
<file path=[Content_Types].xml><?xml version="1.0" encoding="utf-8"?>
<Types xmlns="http://schemas.openxmlformats.org/package/2006/content-types">
  <Default Extension="png" ContentType="image/png"/>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0A6" w:rsidRDefault="005740A6" w:rsidP="005740A6">
      <w:pPr>
        <w:pStyle w:val="af4"/>
        <w:widowControl w:val="0"/>
        <w:shd w:val="clear" w:color="auto" w:fill="FFFFFF"/>
        <w:spacing w:before="240" w:after="60" w:line="360" w:lineRule="auto"/>
        <w:ind w:firstLine="709"/>
        <w:jc w:val="both"/>
      </w:pPr>
      <w:r>
        <w:rPr>
          <w:rStyle w:val="af3"/>
          <w:color w:val="0070C0"/>
        </w:rPr>
        <w:t> </w:t>
      </w:r>
      <w:r>
        <w:rPr>
          <w:rStyle w:val="af3"/>
          <w:color w:val="FF0000"/>
        </w:rPr>
        <w:t xml:space="preserve">Для заказа доставки данной работы воспользуйтесь поиском на сайте по ссылке:  </w:t>
      </w:r>
      <w:hyperlink r:id="rId7" w:history="1">
        <w:r>
          <w:rPr>
            <w:rStyle w:val="af3"/>
            <w:color w:val="0070C0"/>
          </w:rPr>
          <w:t>http://www.mydisser.com/search.html</w:t>
        </w:r>
      </w:hyperlink>
    </w:p>
    <w:p w:rsidR="00867E12" w:rsidRPr="005F4A9A" w:rsidRDefault="00867E12" w:rsidP="00867E12">
      <w:pPr>
        <w:spacing w:before="160" w:line="360" w:lineRule="auto"/>
        <w:jc w:val="center"/>
        <w:rPr>
          <w:b/>
          <w:sz w:val="28"/>
          <w:szCs w:val="28"/>
          <w:lang w:val="uk-UA"/>
        </w:rPr>
      </w:pPr>
      <w:bookmarkStart w:id="0" w:name="_Hlt522973996"/>
      <w:bookmarkEnd w:id="0"/>
      <w:r>
        <w:rPr>
          <w:b/>
          <w:sz w:val="28"/>
          <w:szCs w:val="28"/>
        </w:rPr>
        <w:t>Д</w:t>
      </w:r>
      <w:r>
        <w:rPr>
          <w:b/>
          <w:sz w:val="28"/>
          <w:szCs w:val="28"/>
          <w:lang w:val="uk-UA"/>
        </w:rPr>
        <w:t>ЕРЖАВНА УСТАНОВА</w:t>
      </w:r>
    </w:p>
    <w:p w:rsidR="00867E12" w:rsidRPr="005F4A9A" w:rsidRDefault="00867E12" w:rsidP="00867E12">
      <w:pPr>
        <w:spacing w:before="160" w:line="360" w:lineRule="auto"/>
        <w:jc w:val="center"/>
        <w:rPr>
          <w:b/>
          <w:sz w:val="28"/>
          <w:szCs w:val="28"/>
          <w:lang w:val="uk-UA"/>
        </w:rPr>
      </w:pPr>
      <w:r>
        <w:rPr>
          <w:b/>
          <w:sz w:val="28"/>
          <w:szCs w:val="28"/>
          <w:lang w:val="uk-UA"/>
        </w:rPr>
        <w:t>„ІНСТИТУТ УРОЛОГІЇ АМН УКРАЇНИ”</w:t>
      </w:r>
    </w:p>
    <w:p w:rsidR="00867E12" w:rsidRDefault="00867E12" w:rsidP="00867E12">
      <w:pPr>
        <w:spacing w:before="160" w:line="360" w:lineRule="auto"/>
        <w:jc w:val="center"/>
        <w:rPr>
          <w:sz w:val="28"/>
          <w:szCs w:val="28"/>
          <w:lang w:val="uk-UA"/>
        </w:rPr>
      </w:pPr>
    </w:p>
    <w:p w:rsidR="00867E12" w:rsidRDefault="00867E12" w:rsidP="00867E12">
      <w:pPr>
        <w:spacing w:before="160" w:line="360" w:lineRule="auto"/>
        <w:jc w:val="center"/>
        <w:rPr>
          <w:sz w:val="28"/>
          <w:szCs w:val="28"/>
          <w:lang w:val="uk-UA"/>
        </w:rPr>
      </w:pPr>
    </w:p>
    <w:p w:rsidR="00867E12" w:rsidRPr="005F4A9A" w:rsidRDefault="00867E12" w:rsidP="00867E12">
      <w:pPr>
        <w:jc w:val="center"/>
        <w:rPr>
          <w:b/>
          <w:lang w:val="uk-UA"/>
        </w:rPr>
      </w:pPr>
      <w:r w:rsidRPr="005F4A9A">
        <w:rPr>
          <w:b/>
          <w:lang w:val="uk-UA"/>
        </w:rPr>
        <w:t>ЛАМПІГА ЄВГЕН ВОЛОДИМИРОВИЧ</w:t>
      </w:r>
    </w:p>
    <w:p w:rsidR="00867E12" w:rsidRDefault="00867E12" w:rsidP="00867E12">
      <w:pPr>
        <w:spacing w:before="160" w:line="360" w:lineRule="auto"/>
        <w:jc w:val="center"/>
        <w:rPr>
          <w:sz w:val="28"/>
          <w:szCs w:val="28"/>
          <w:lang w:val="uk-UA"/>
        </w:rPr>
      </w:pPr>
    </w:p>
    <w:p w:rsidR="00867E12" w:rsidRPr="005F4A9A" w:rsidRDefault="00867E12" w:rsidP="00867E12">
      <w:pPr>
        <w:spacing w:before="160" w:line="360" w:lineRule="auto"/>
        <w:jc w:val="center"/>
        <w:rPr>
          <w:sz w:val="28"/>
          <w:szCs w:val="28"/>
          <w:lang w:val="uk-UA"/>
        </w:rPr>
      </w:pPr>
      <w:r>
        <w:rPr>
          <w:sz w:val="32"/>
          <w:lang w:val="uk-UA"/>
        </w:rPr>
        <w:t xml:space="preserve">                                                                         </w:t>
      </w:r>
      <w:r w:rsidRPr="00381A05">
        <w:rPr>
          <w:sz w:val="32"/>
          <w:lang w:val="uk-UA"/>
        </w:rPr>
        <w:t>УДК 616.617: 6181/.4-089</w:t>
      </w:r>
    </w:p>
    <w:p w:rsidR="00867E12" w:rsidRDefault="00867E12" w:rsidP="00867E12">
      <w:pPr>
        <w:jc w:val="center"/>
        <w:rPr>
          <w:sz w:val="32"/>
          <w:lang w:val="uk-UA"/>
        </w:rPr>
      </w:pPr>
    </w:p>
    <w:p w:rsidR="00867E12" w:rsidRDefault="00867E12" w:rsidP="00867E12">
      <w:pPr>
        <w:jc w:val="center"/>
        <w:rPr>
          <w:sz w:val="32"/>
          <w:lang w:val="uk-UA"/>
        </w:rPr>
      </w:pPr>
    </w:p>
    <w:p w:rsidR="00867E12" w:rsidRDefault="00867E12" w:rsidP="00867E12">
      <w:pPr>
        <w:jc w:val="center"/>
        <w:rPr>
          <w:sz w:val="32"/>
          <w:lang w:val="uk-UA"/>
        </w:rPr>
      </w:pPr>
    </w:p>
    <w:p w:rsidR="00867E12" w:rsidRDefault="00867E12" w:rsidP="00867E12">
      <w:pPr>
        <w:jc w:val="center"/>
        <w:rPr>
          <w:b/>
          <w:sz w:val="32"/>
          <w:lang w:val="uk-UA"/>
        </w:rPr>
      </w:pPr>
    </w:p>
    <w:p w:rsidR="00867E12" w:rsidRDefault="00867E12" w:rsidP="00867E12">
      <w:pPr>
        <w:spacing w:line="360" w:lineRule="auto"/>
        <w:jc w:val="center"/>
        <w:rPr>
          <w:b/>
          <w:sz w:val="32"/>
          <w:lang w:val="uk-UA"/>
        </w:rPr>
      </w:pPr>
      <w:r>
        <w:rPr>
          <w:b/>
          <w:sz w:val="32"/>
          <w:lang w:val="uk-UA"/>
        </w:rPr>
        <w:t>ОБҐРУНТУВАННЯ ВИБОРУ РАЦІОНАЛЬНОГО ЛІКУВАННЯ ХВОРИХ З ЯТРОГЕННИМИ УШКОДЖЕННЯМИ СЕЧОВОДУ ПІСЛЯ  ГІНЕКОЛОГІЧНИХ ОПЕРАЦІЙ ТА ПРИНЦИПІВ ЇХ ПРОФІЛАКТИКИ</w:t>
      </w:r>
    </w:p>
    <w:p w:rsidR="00867E12" w:rsidRDefault="00867E12" w:rsidP="00867E12">
      <w:pPr>
        <w:spacing w:line="360" w:lineRule="auto"/>
        <w:jc w:val="center"/>
        <w:rPr>
          <w:b/>
          <w:sz w:val="32"/>
          <w:lang w:val="uk-UA"/>
        </w:rPr>
      </w:pPr>
    </w:p>
    <w:p w:rsidR="00867E12" w:rsidRDefault="00867E12" w:rsidP="00867E12">
      <w:pPr>
        <w:jc w:val="center"/>
        <w:rPr>
          <w:b/>
          <w:sz w:val="32"/>
          <w:lang w:val="uk-UA"/>
        </w:rPr>
      </w:pPr>
      <w:r>
        <w:rPr>
          <w:sz w:val="32"/>
          <w:lang w:val="uk-UA"/>
        </w:rPr>
        <w:t>14.01.06- урологія</w:t>
      </w:r>
    </w:p>
    <w:p w:rsidR="00867E12" w:rsidRDefault="00867E12" w:rsidP="00867E12">
      <w:pPr>
        <w:jc w:val="center"/>
        <w:rPr>
          <w:sz w:val="32"/>
          <w:lang w:val="uk-UA"/>
        </w:rPr>
      </w:pPr>
    </w:p>
    <w:p w:rsidR="00867E12" w:rsidRDefault="00867E12" w:rsidP="00867E12">
      <w:pPr>
        <w:pStyle w:val="40"/>
        <w:jc w:val="left"/>
      </w:pPr>
    </w:p>
    <w:p w:rsidR="00867E12" w:rsidRDefault="00867E12" w:rsidP="00867E12">
      <w:pPr>
        <w:pStyle w:val="40"/>
        <w:spacing w:line="360" w:lineRule="auto"/>
        <w:jc w:val="center"/>
        <w:rPr>
          <w:b/>
        </w:rPr>
      </w:pPr>
      <w:r>
        <w:rPr>
          <w:b/>
        </w:rPr>
        <w:t>Автореферат</w:t>
      </w:r>
    </w:p>
    <w:p w:rsidR="00867E12" w:rsidRDefault="00867E12" w:rsidP="00867E12">
      <w:pPr>
        <w:spacing w:line="360" w:lineRule="auto"/>
        <w:jc w:val="center"/>
        <w:rPr>
          <w:sz w:val="32"/>
          <w:lang w:val="uk-UA"/>
        </w:rPr>
      </w:pPr>
      <w:r>
        <w:rPr>
          <w:sz w:val="32"/>
          <w:lang w:val="uk-UA"/>
        </w:rPr>
        <w:t>дисертації на здобуття вченого ступеня</w:t>
      </w:r>
    </w:p>
    <w:p w:rsidR="00867E12" w:rsidRDefault="00867E12" w:rsidP="00867E12">
      <w:pPr>
        <w:spacing w:line="360" w:lineRule="auto"/>
        <w:jc w:val="center"/>
        <w:rPr>
          <w:sz w:val="32"/>
          <w:lang w:val="uk-UA"/>
        </w:rPr>
      </w:pPr>
      <w:r>
        <w:rPr>
          <w:sz w:val="32"/>
          <w:lang w:val="uk-UA"/>
        </w:rPr>
        <w:t>кандидата медичних наук</w:t>
      </w:r>
    </w:p>
    <w:p w:rsidR="00867E12" w:rsidRDefault="00867E12" w:rsidP="00867E12">
      <w:pPr>
        <w:jc w:val="center"/>
        <w:rPr>
          <w:sz w:val="32"/>
          <w:lang w:val="uk-UA"/>
        </w:rPr>
      </w:pPr>
    </w:p>
    <w:p w:rsidR="00867E12" w:rsidRDefault="00867E12" w:rsidP="00867E12">
      <w:pPr>
        <w:jc w:val="center"/>
        <w:rPr>
          <w:sz w:val="32"/>
        </w:rPr>
      </w:pPr>
    </w:p>
    <w:p w:rsidR="00867E12" w:rsidRDefault="00867E12" w:rsidP="00867E12">
      <w:pPr>
        <w:jc w:val="center"/>
        <w:rPr>
          <w:sz w:val="32"/>
        </w:rPr>
      </w:pPr>
    </w:p>
    <w:p w:rsidR="00867E12" w:rsidRDefault="00867E12" w:rsidP="00867E12">
      <w:pPr>
        <w:spacing w:line="360" w:lineRule="auto"/>
        <w:jc w:val="center"/>
        <w:rPr>
          <w:sz w:val="32"/>
          <w:lang w:val="uk-UA"/>
        </w:rPr>
      </w:pPr>
    </w:p>
    <w:p w:rsidR="00867E12" w:rsidRDefault="00867E12" w:rsidP="00867E12">
      <w:pPr>
        <w:jc w:val="center"/>
        <w:rPr>
          <w:sz w:val="32"/>
          <w:lang w:val="uk-UA"/>
        </w:rPr>
      </w:pPr>
    </w:p>
    <w:p w:rsidR="00867E12" w:rsidRPr="005F4A9A" w:rsidRDefault="00867E12" w:rsidP="00867E12">
      <w:pPr>
        <w:jc w:val="center"/>
        <w:rPr>
          <w:b/>
          <w:sz w:val="32"/>
          <w:lang w:val="uk-UA"/>
        </w:rPr>
      </w:pPr>
      <w:r w:rsidRPr="005F4A9A">
        <w:rPr>
          <w:b/>
          <w:sz w:val="32"/>
          <w:lang w:val="uk-UA"/>
        </w:rPr>
        <w:t>Київ</w:t>
      </w:r>
      <w:r>
        <w:rPr>
          <w:b/>
          <w:sz w:val="32"/>
          <w:lang w:val="uk-UA"/>
        </w:rPr>
        <w:t xml:space="preserve"> </w:t>
      </w:r>
      <w:r w:rsidRPr="005F4A9A">
        <w:rPr>
          <w:b/>
          <w:sz w:val="32"/>
          <w:lang w:val="uk-UA"/>
        </w:rPr>
        <w:t>-2009</w:t>
      </w:r>
    </w:p>
    <w:p w:rsidR="00867E12" w:rsidRDefault="00867E12" w:rsidP="00867E12">
      <w:pPr>
        <w:spacing w:before="160" w:line="360" w:lineRule="auto"/>
        <w:rPr>
          <w:sz w:val="28"/>
          <w:szCs w:val="28"/>
          <w:lang w:val="uk-UA"/>
        </w:rPr>
        <w:sectPr w:rsidR="00867E12" w:rsidSect="00360D10">
          <w:headerReference w:type="even" r:id="rId8"/>
          <w:headerReference w:type="default" r:id="rId9"/>
          <w:pgSz w:w="11906" w:h="16838"/>
          <w:pgMar w:top="1134" w:right="1276" w:bottom="1134" w:left="1276" w:header="709" w:footer="709" w:gutter="0"/>
          <w:pgNumType w:start="0"/>
          <w:cols w:space="708"/>
          <w:titlePg/>
          <w:docGrid w:linePitch="360"/>
        </w:sectPr>
      </w:pPr>
    </w:p>
    <w:p w:rsidR="00867E12" w:rsidRDefault="00867E12" w:rsidP="00867E12">
      <w:pPr>
        <w:spacing w:before="160"/>
        <w:rPr>
          <w:sz w:val="28"/>
          <w:szCs w:val="28"/>
          <w:lang w:val="uk-UA"/>
        </w:rPr>
      </w:pPr>
    </w:p>
    <w:p w:rsidR="00867E12" w:rsidRDefault="00867E12" w:rsidP="00867E12">
      <w:pPr>
        <w:rPr>
          <w:sz w:val="28"/>
          <w:szCs w:val="28"/>
          <w:lang w:val="uk-UA"/>
        </w:rPr>
      </w:pPr>
      <w:r>
        <w:rPr>
          <w:sz w:val="28"/>
          <w:szCs w:val="28"/>
          <w:lang w:val="uk-UA"/>
        </w:rPr>
        <w:t>Дисертацією є рукопис.</w:t>
      </w:r>
    </w:p>
    <w:p w:rsidR="00867E12" w:rsidRDefault="00867E12" w:rsidP="00867E12">
      <w:pPr>
        <w:rPr>
          <w:sz w:val="28"/>
          <w:szCs w:val="28"/>
          <w:lang w:val="uk-UA"/>
        </w:rPr>
      </w:pPr>
      <w:r>
        <w:rPr>
          <w:sz w:val="28"/>
          <w:szCs w:val="28"/>
          <w:lang w:val="uk-UA"/>
        </w:rPr>
        <w:t>Роботу виконано в Донецькому медичному національному університеті ім. М. Горького МОЗ України, м. Донецьк.</w:t>
      </w:r>
    </w:p>
    <w:p w:rsidR="00867E12" w:rsidRDefault="00867E12" w:rsidP="00867E12">
      <w:pPr>
        <w:rPr>
          <w:sz w:val="28"/>
          <w:szCs w:val="28"/>
          <w:lang w:val="uk-UA"/>
        </w:rPr>
      </w:pPr>
    </w:p>
    <w:p w:rsidR="00867E12" w:rsidRDefault="00867E12" w:rsidP="00867E12">
      <w:pPr>
        <w:tabs>
          <w:tab w:val="left" w:pos="3060"/>
        </w:tabs>
        <w:spacing w:before="160"/>
        <w:rPr>
          <w:sz w:val="28"/>
          <w:szCs w:val="28"/>
          <w:lang w:val="uk-UA"/>
        </w:rPr>
      </w:pPr>
      <w:r w:rsidRPr="005F4A9A">
        <w:rPr>
          <w:b/>
          <w:sz w:val="28"/>
          <w:szCs w:val="28"/>
          <w:lang w:val="uk-UA"/>
        </w:rPr>
        <w:t>Науковий керівник</w:t>
      </w:r>
      <w:r>
        <w:rPr>
          <w:b/>
          <w:sz w:val="28"/>
          <w:szCs w:val="28"/>
          <w:lang w:val="uk-UA"/>
        </w:rPr>
        <w:t xml:space="preserve">:      </w:t>
      </w:r>
      <w:r>
        <w:rPr>
          <w:sz w:val="28"/>
          <w:szCs w:val="28"/>
          <w:lang w:val="uk-UA"/>
        </w:rPr>
        <w:t>доктор медичних наук, професор</w:t>
      </w:r>
    </w:p>
    <w:p w:rsidR="00867E12" w:rsidRDefault="00867E12" w:rsidP="00867E12">
      <w:pPr>
        <w:tabs>
          <w:tab w:val="left" w:pos="3060"/>
        </w:tabs>
        <w:spacing w:before="160"/>
        <w:rPr>
          <w:b/>
          <w:sz w:val="28"/>
          <w:szCs w:val="28"/>
          <w:lang w:val="uk-UA"/>
        </w:rPr>
      </w:pPr>
      <w:r>
        <w:rPr>
          <w:sz w:val="28"/>
          <w:szCs w:val="28"/>
          <w:lang w:val="uk-UA"/>
        </w:rPr>
        <w:t xml:space="preserve">                                           </w:t>
      </w:r>
      <w:r>
        <w:rPr>
          <w:b/>
          <w:sz w:val="28"/>
          <w:szCs w:val="28"/>
          <w:lang w:val="uk-UA"/>
        </w:rPr>
        <w:t>Гузенко Валерій Миколайович,</w:t>
      </w:r>
    </w:p>
    <w:p w:rsidR="00867E12" w:rsidRDefault="00867E12" w:rsidP="00867E12">
      <w:pPr>
        <w:tabs>
          <w:tab w:val="left" w:pos="3060"/>
        </w:tabs>
        <w:spacing w:before="160"/>
        <w:rPr>
          <w:sz w:val="28"/>
          <w:szCs w:val="28"/>
          <w:lang w:val="uk-UA"/>
        </w:rPr>
      </w:pPr>
      <w:r>
        <w:rPr>
          <w:b/>
          <w:sz w:val="28"/>
          <w:szCs w:val="28"/>
          <w:lang w:val="uk-UA"/>
        </w:rPr>
        <w:t xml:space="preserve">                                           </w:t>
      </w:r>
      <w:r>
        <w:rPr>
          <w:sz w:val="28"/>
          <w:szCs w:val="28"/>
          <w:lang w:val="uk-UA"/>
        </w:rPr>
        <w:t>Донецький національний медичний університет,</w:t>
      </w:r>
    </w:p>
    <w:p w:rsidR="00867E12" w:rsidRDefault="00867E12" w:rsidP="00867E12">
      <w:pPr>
        <w:tabs>
          <w:tab w:val="left" w:pos="3060"/>
        </w:tabs>
        <w:spacing w:before="160"/>
        <w:rPr>
          <w:sz w:val="28"/>
          <w:szCs w:val="28"/>
          <w:lang w:val="uk-UA"/>
        </w:rPr>
      </w:pPr>
      <w:r>
        <w:rPr>
          <w:sz w:val="28"/>
          <w:szCs w:val="28"/>
          <w:lang w:val="uk-UA"/>
        </w:rPr>
        <w:t xml:space="preserve">                                           завідувач кафедри урології та нефрології</w:t>
      </w:r>
    </w:p>
    <w:p w:rsidR="00867E12" w:rsidRDefault="00867E12" w:rsidP="00867E12">
      <w:pPr>
        <w:spacing w:before="160"/>
        <w:rPr>
          <w:b/>
          <w:sz w:val="28"/>
          <w:szCs w:val="28"/>
          <w:lang w:val="uk-UA"/>
        </w:rPr>
      </w:pPr>
    </w:p>
    <w:p w:rsidR="00867E12" w:rsidRDefault="00867E12" w:rsidP="00867E12">
      <w:pPr>
        <w:spacing w:before="160"/>
        <w:rPr>
          <w:b/>
          <w:sz w:val="28"/>
          <w:szCs w:val="28"/>
          <w:lang w:val="uk-UA"/>
        </w:rPr>
      </w:pPr>
      <w:r w:rsidRPr="0048188F">
        <w:rPr>
          <w:b/>
          <w:sz w:val="28"/>
          <w:szCs w:val="28"/>
          <w:lang w:val="uk-UA"/>
        </w:rPr>
        <w:t>Офіційні опоненти</w:t>
      </w:r>
      <w:r>
        <w:rPr>
          <w:b/>
          <w:sz w:val="28"/>
          <w:szCs w:val="28"/>
          <w:lang w:val="uk-UA"/>
        </w:rPr>
        <w:t>:</w:t>
      </w:r>
      <w:r w:rsidRPr="0048188F">
        <w:rPr>
          <w:b/>
          <w:sz w:val="28"/>
          <w:szCs w:val="28"/>
          <w:lang w:val="uk-UA"/>
        </w:rPr>
        <w:tab/>
      </w:r>
      <w:r>
        <w:rPr>
          <w:b/>
          <w:sz w:val="28"/>
          <w:szCs w:val="28"/>
          <w:lang w:val="uk-UA"/>
        </w:rPr>
        <w:t xml:space="preserve">  </w:t>
      </w:r>
      <w:r w:rsidRPr="0048188F">
        <w:rPr>
          <w:sz w:val="28"/>
          <w:szCs w:val="28"/>
          <w:lang w:val="uk-UA"/>
        </w:rPr>
        <w:t>доктор медичних наук, професор</w:t>
      </w:r>
      <w:r>
        <w:rPr>
          <w:b/>
          <w:sz w:val="28"/>
          <w:szCs w:val="28"/>
          <w:lang w:val="uk-UA"/>
        </w:rPr>
        <w:t>,</w:t>
      </w:r>
    </w:p>
    <w:p w:rsidR="00867E12" w:rsidRDefault="00867E12" w:rsidP="00867E12">
      <w:pPr>
        <w:spacing w:before="160"/>
        <w:rPr>
          <w:b/>
          <w:sz w:val="28"/>
          <w:szCs w:val="28"/>
          <w:lang w:val="uk-UA"/>
        </w:rPr>
      </w:pPr>
      <w:r>
        <w:rPr>
          <w:b/>
          <w:sz w:val="28"/>
          <w:szCs w:val="28"/>
          <w:lang w:val="uk-UA"/>
        </w:rPr>
        <w:t xml:space="preserve">                                           Бачурін Віктор Іванович</w:t>
      </w:r>
    </w:p>
    <w:p w:rsidR="00867E12" w:rsidRDefault="00867E12" w:rsidP="00867E12">
      <w:pPr>
        <w:spacing w:before="160"/>
        <w:rPr>
          <w:sz w:val="28"/>
          <w:szCs w:val="28"/>
          <w:lang w:val="uk-UA"/>
        </w:rPr>
      </w:pPr>
      <w:r w:rsidRPr="0048188F">
        <w:rPr>
          <w:sz w:val="28"/>
          <w:szCs w:val="28"/>
          <w:lang w:val="uk-UA"/>
        </w:rPr>
        <w:t xml:space="preserve">                                           Запорізький </w:t>
      </w:r>
      <w:r>
        <w:rPr>
          <w:sz w:val="28"/>
          <w:szCs w:val="28"/>
          <w:lang w:val="uk-UA"/>
        </w:rPr>
        <w:t xml:space="preserve">державний </w:t>
      </w:r>
      <w:r w:rsidRPr="0048188F">
        <w:rPr>
          <w:sz w:val="28"/>
          <w:szCs w:val="28"/>
          <w:lang w:val="uk-UA"/>
        </w:rPr>
        <w:t>медичний університет</w:t>
      </w:r>
      <w:r w:rsidRPr="00D51D0B">
        <w:rPr>
          <w:sz w:val="28"/>
          <w:szCs w:val="28"/>
          <w:lang w:val="uk-UA"/>
        </w:rPr>
        <w:t xml:space="preserve"> </w:t>
      </w:r>
      <w:r>
        <w:rPr>
          <w:sz w:val="28"/>
          <w:szCs w:val="28"/>
          <w:lang w:val="uk-UA"/>
        </w:rPr>
        <w:t>МОЗ</w:t>
      </w:r>
    </w:p>
    <w:p w:rsidR="00867E12" w:rsidRDefault="00867E12" w:rsidP="00867E12">
      <w:pPr>
        <w:spacing w:before="160"/>
        <w:rPr>
          <w:sz w:val="28"/>
          <w:szCs w:val="28"/>
          <w:lang w:val="uk-UA"/>
        </w:rPr>
      </w:pPr>
      <w:r>
        <w:rPr>
          <w:sz w:val="28"/>
          <w:szCs w:val="28"/>
          <w:lang w:val="uk-UA"/>
        </w:rPr>
        <w:t xml:space="preserve">                                           України, завідувач кафедри урології</w:t>
      </w:r>
      <w:r w:rsidRPr="002A0CEC">
        <w:rPr>
          <w:sz w:val="28"/>
          <w:szCs w:val="28"/>
          <w:lang w:val="uk-UA"/>
        </w:rPr>
        <w:t>;</w:t>
      </w:r>
    </w:p>
    <w:p w:rsidR="00867E12" w:rsidRPr="0048188F" w:rsidRDefault="00867E12" w:rsidP="00867E12">
      <w:pPr>
        <w:spacing w:before="160"/>
        <w:rPr>
          <w:sz w:val="28"/>
          <w:szCs w:val="28"/>
          <w:u w:val="single"/>
          <w:lang w:val="uk-UA"/>
        </w:rPr>
      </w:pPr>
    </w:p>
    <w:p w:rsidR="00867E12" w:rsidRDefault="00867E12" w:rsidP="00867E12">
      <w:pPr>
        <w:spacing w:before="160"/>
        <w:rPr>
          <w:sz w:val="28"/>
          <w:szCs w:val="28"/>
          <w:lang w:val="uk-UA"/>
        </w:rPr>
      </w:pPr>
      <w:r w:rsidRPr="0048188F">
        <w:rPr>
          <w:sz w:val="28"/>
          <w:szCs w:val="28"/>
          <w:lang w:val="uk-UA"/>
        </w:rPr>
        <w:t xml:space="preserve">                                           </w:t>
      </w:r>
      <w:r>
        <w:rPr>
          <w:sz w:val="28"/>
          <w:szCs w:val="28"/>
          <w:lang w:val="uk-UA"/>
        </w:rPr>
        <w:t>д</w:t>
      </w:r>
      <w:r w:rsidRPr="0048188F">
        <w:rPr>
          <w:sz w:val="28"/>
          <w:szCs w:val="28"/>
          <w:lang w:val="uk-UA"/>
        </w:rPr>
        <w:t>октор медичних наук</w:t>
      </w:r>
      <w:r>
        <w:rPr>
          <w:sz w:val="28"/>
          <w:szCs w:val="28"/>
          <w:lang w:val="uk-UA"/>
        </w:rPr>
        <w:t>, професор</w:t>
      </w:r>
    </w:p>
    <w:p w:rsidR="00867E12" w:rsidRDefault="00867E12" w:rsidP="00867E12">
      <w:pPr>
        <w:spacing w:before="160"/>
        <w:rPr>
          <w:b/>
          <w:sz w:val="28"/>
          <w:szCs w:val="28"/>
          <w:lang w:val="uk-UA"/>
        </w:rPr>
      </w:pPr>
      <w:r>
        <w:rPr>
          <w:sz w:val="28"/>
          <w:szCs w:val="28"/>
          <w:lang w:val="uk-UA"/>
        </w:rPr>
        <w:t xml:space="preserve">                                           </w:t>
      </w:r>
      <w:r>
        <w:rPr>
          <w:b/>
          <w:sz w:val="28"/>
          <w:szCs w:val="28"/>
          <w:lang w:val="uk-UA"/>
        </w:rPr>
        <w:t>Пепенін Володимир Розумнікович</w:t>
      </w:r>
    </w:p>
    <w:p w:rsidR="00867E12" w:rsidRDefault="00867E12" w:rsidP="00867E12">
      <w:pPr>
        <w:spacing w:before="160"/>
        <w:rPr>
          <w:sz w:val="28"/>
          <w:szCs w:val="28"/>
          <w:lang w:val="uk-UA"/>
        </w:rPr>
      </w:pPr>
      <w:r>
        <w:rPr>
          <w:b/>
          <w:sz w:val="28"/>
          <w:szCs w:val="28"/>
          <w:lang w:val="uk-UA"/>
        </w:rPr>
        <w:t xml:space="preserve">                                           </w:t>
      </w:r>
      <w:r>
        <w:rPr>
          <w:sz w:val="28"/>
          <w:szCs w:val="28"/>
          <w:lang w:val="uk-UA"/>
        </w:rPr>
        <w:t>Луганський державний медичний університет МОЗ</w:t>
      </w:r>
    </w:p>
    <w:p w:rsidR="00867E12" w:rsidRDefault="00867E12" w:rsidP="00867E12">
      <w:pPr>
        <w:spacing w:before="160"/>
        <w:rPr>
          <w:sz w:val="28"/>
          <w:szCs w:val="28"/>
          <w:lang w:val="uk-UA"/>
        </w:rPr>
      </w:pPr>
      <w:r>
        <w:rPr>
          <w:sz w:val="28"/>
          <w:szCs w:val="28"/>
          <w:lang w:val="uk-UA"/>
        </w:rPr>
        <w:t xml:space="preserve">                                           України,</w:t>
      </w:r>
      <w:r w:rsidRPr="00D41E4B">
        <w:rPr>
          <w:sz w:val="28"/>
          <w:szCs w:val="28"/>
          <w:lang w:val="uk-UA"/>
        </w:rPr>
        <w:t xml:space="preserve"> професор кафедри </w:t>
      </w:r>
      <w:r>
        <w:rPr>
          <w:sz w:val="28"/>
          <w:szCs w:val="28"/>
          <w:lang w:val="uk-UA"/>
        </w:rPr>
        <w:t xml:space="preserve">хірургії та </w:t>
      </w:r>
      <w:r w:rsidRPr="00D41E4B">
        <w:rPr>
          <w:sz w:val="28"/>
          <w:szCs w:val="28"/>
          <w:lang w:val="uk-UA"/>
        </w:rPr>
        <w:t>урології</w:t>
      </w:r>
      <w:r>
        <w:rPr>
          <w:sz w:val="28"/>
          <w:szCs w:val="28"/>
          <w:lang w:val="uk-UA"/>
        </w:rPr>
        <w:t>.</w:t>
      </w:r>
    </w:p>
    <w:p w:rsidR="00867E12" w:rsidRDefault="00867E12" w:rsidP="00867E12">
      <w:pPr>
        <w:spacing w:before="160"/>
        <w:rPr>
          <w:sz w:val="28"/>
          <w:szCs w:val="28"/>
          <w:lang w:val="uk-UA"/>
        </w:rPr>
      </w:pPr>
    </w:p>
    <w:p w:rsidR="00867E12" w:rsidRDefault="00867E12" w:rsidP="00867E12">
      <w:pPr>
        <w:spacing w:before="160"/>
        <w:rPr>
          <w:sz w:val="28"/>
          <w:szCs w:val="28"/>
          <w:lang w:val="uk-UA"/>
        </w:rPr>
      </w:pPr>
    </w:p>
    <w:p w:rsidR="00867E12" w:rsidRDefault="00867E12" w:rsidP="00867E12">
      <w:pPr>
        <w:rPr>
          <w:sz w:val="28"/>
          <w:szCs w:val="28"/>
          <w:lang w:val="uk-UA"/>
        </w:rPr>
      </w:pPr>
      <w:r w:rsidRPr="00E974F3">
        <w:rPr>
          <w:sz w:val="28"/>
          <w:szCs w:val="28"/>
          <w:lang w:val="uk-UA"/>
        </w:rPr>
        <w:t xml:space="preserve">Захист відбудеться </w:t>
      </w:r>
      <w:r>
        <w:rPr>
          <w:sz w:val="28"/>
          <w:szCs w:val="28"/>
          <w:lang w:val="uk-UA"/>
        </w:rPr>
        <w:t xml:space="preserve"> „____”</w:t>
      </w:r>
      <w:r w:rsidRPr="00D41E4B">
        <w:rPr>
          <w:sz w:val="28"/>
          <w:szCs w:val="28"/>
          <w:lang w:val="uk-UA"/>
        </w:rPr>
        <w:t>грудня</w:t>
      </w:r>
      <w:r>
        <w:rPr>
          <w:sz w:val="28"/>
          <w:szCs w:val="28"/>
          <w:lang w:val="uk-UA"/>
        </w:rPr>
        <w:t xml:space="preserve"> 2009 р. о ___ годині на засіданні спеціалізованої вченої ради Д 26.615.01 при Державній установі «Інститут урології АМН України» за адресою: 04053, м. Київ, вул. Ю. Коцюбинського, 9-А.</w:t>
      </w:r>
    </w:p>
    <w:p w:rsidR="00867E12" w:rsidRDefault="00867E12" w:rsidP="00867E12">
      <w:pPr>
        <w:rPr>
          <w:sz w:val="28"/>
          <w:szCs w:val="28"/>
          <w:lang w:val="uk-UA"/>
        </w:rPr>
      </w:pPr>
    </w:p>
    <w:p w:rsidR="00867E12" w:rsidRDefault="00867E12" w:rsidP="00867E12">
      <w:pPr>
        <w:rPr>
          <w:sz w:val="28"/>
          <w:szCs w:val="28"/>
          <w:lang w:val="uk-UA"/>
        </w:rPr>
      </w:pPr>
      <w:r>
        <w:rPr>
          <w:sz w:val="28"/>
          <w:szCs w:val="28"/>
          <w:lang w:val="uk-UA"/>
        </w:rPr>
        <w:t>З дисертацією можна ознайомитись у бібліотеці ДУ «Інститут урології АМН України» за адресою: 04053, м. Київ, вул. Ю. Коцюбинського, 9-А.</w:t>
      </w:r>
    </w:p>
    <w:p w:rsidR="00867E12" w:rsidRDefault="00867E12" w:rsidP="00867E12">
      <w:pPr>
        <w:rPr>
          <w:sz w:val="28"/>
          <w:szCs w:val="28"/>
          <w:lang w:val="uk-UA"/>
        </w:rPr>
      </w:pPr>
    </w:p>
    <w:p w:rsidR="00867E12" w:rsidRDefault="00867E12" w:rsidP="00867E12">
      <w:pPr>
        <w:tabs>
          <w:tab w:val="left" w:pos="720"/>
        </w:tabs>
        <w:rPr>
          <w:sz w:val="28"/>
          <w:szCs w:val="28"/>
          <w:lang w:val="uk-UA"/>
        </w:rPr>
      </w:pPr>
      <w:r>
        <w:rPr>
          <w:sz w:val="28"/>
          <w:szCs w:val="28"/>
          <w:lang w:val="uk-UA"/>
        </w:rPr>
        <w:lastRenderedPageBreak/>
        <w:t xml:space="preserve">Автореферат розісланий „____” </w:t>
      </w:r>
      <w:r w:rsidRPr="00D41E4B">
        <w:rPr>
          <w:sz w:val="28"/>
          <w:szCs w:val="28"/>
          <w:lang w:val="uk-UA"/>
        </w:rPr>
        <w:t>листопада</w:t>
      </w:r>
      <w:r>
        <w:rPr>
          <w:sz w:val="28"/>
          <w:szCs w:val="28"/>
          <w:lang w:val="uk-UA"/>
        </w:rPr>
        <w:t xml:space="preserve"> 2009 р.</w:t>
      </w:r>
    </w:p>
    <w:p w:rsidR="00867E12" w:rsidRDefault="00867E12" w:rsidP="00867E12">
      <w:pPr>
        <w:rPr>
          <w:sz w:val="28"/>
          <w:szCs w:val="28"/>
          <w:lang w:val="uk-UA"/>
        </w:rPr>
      </w:pPr>
    </w:p>
    <w:p w:rsidR="00867E12" w:rsidRDefault="00867E12" w:rsidP="00867E12">
      <w:pPr>
        <w:rPr>
          <w:sz w:val="28"/>
          <w:szCs w:val="28"/>
          <w:lang w:val="uk-UA"/>
        </w:rPr>
      </w:pPr>
      <w:r>
        <w:rPr>
          <w:sz w:val="28"/>
          <w:szCs w:val="28"/>
          <w:lang w:val="uk-UA"/>
        </w:rPr>
        <w:t xml:space="preserve">Вчений секретар </w:t>
      </w:r>
    </w:p>
    <w:p w:rsidR="00867E12" w:rsidRDefault="00867E12" w:rsidP="00867E12">
      <w:pPr>
        <w:rPr>
          <w:sz w:val="28"/>
          <w:szCs w:val="28"/>
          <w:lang w:val="uk-UA"/>
        </w:rPr>
      </w:pPr>
      <w:r>
        <w:rPr>
          <w:sz w:val="28"/>
          <w:szCs w:val="28"/>
          <w:lang w:val="uk-UA"/>
        </w:rPr>
        <w:t xml:space="preserve">спеціалізованої вченої ради, </w:t>
      </w:r>
    </w:p>
    <w:p w:rsidR="00867E12" w:rsidRDefault="00867E12" w:rsidP="00867E12">
      <w:pPr>
        <w:rPr>
          <w:sz w:val="28"/>
          <w:szCs w:val="28"/>
          <w:lang w:val="uk-UA"/>
        </w:rPr>
      </w:pPr>
      <w:r>
        <w:rPr>
          <w:sz w:val="28"/>
          <w:szCs w:val="28"/>
          <w:lang w:val="uk-UA"/>
        </w:rPr>
        <w:t>ст. н. с., к. мед. н.                                                                         Л.М. Старцева</w:t>
      </w:r>
    </w:p>
    <w:p w:rsidR="00867E12" w:rsidRDefault="00867E12" w:rsidP="00867E12">
      <w:pPr>
        <w:rPr>
          <w:sz w:val="28"/>
          <w:szCs w:val="28"/>
          <w:lang w:val="uk-UA"/>
        </w:rPr>
      </w:pPr>
    </w:p>
    <w:p w:rsidR="00867E12" w:rsidRDefault="00867E12" w:rsidP="00867E12">
      <w:pPr>
        <w:rPr>
          <w:sz w:val="28"/>
          <w:szCs w:val="28"/>
          <w:lang w:val="uk-UA"/>
        </w:rPr>
      </w:pPr>
    </w:p>
    <w:p w:rsidR="00867E12" w:rsidRDefault="00867E12" w:rsidP="00867E12">
      <w:pPr>
        <w:rPr>
          <w:sz w:val="28"/>
          <w:szCs w:val="28"/>
          <w:lang w:val="uk-UA"/>
        </w:rPr>
      </w:pPr>
    </w:p>
    <w:p w:rsidR="00867E12" w:rsidRDefault="00867E12" w:rsidP="00867E12">
      <w:pPr>
        <w:rPr>
          <w:sz w:val="28"/>
          <w:szCs w:val="28"/>
          <w:lang w:val="uk-UA"/>
        </w:rPr>
      </w:pPr>
    </w:p>
    <w:p w:rsidR="00867E12" w:rsidRDefault="00867E12" w:rsidP="00867E12">
      <w:pPr>
        <w:rPr>
          <w:b/>
          <w:sz w:val="28"/>
          <w:szCs w:val="28"/>
          <w:lang w:val="uk-UA"/>
        </w:rPr>
      </w:pPr>
      <w:r>
        <w:rPr>
          <w:sz w:val="28"/>
          <w:szCs w:val="28"/>
          <w:lang w:val="uk-UA"/>
        </w:rPr>
        <w:t xml:space="preserve">                     </w:t>
      </w:r>
      <w:r>
        <w:rPr>
          <w:b/>
          <w:sz w:val="28"/>
          <w:szCs w:val="28"/>
          <w:lang w:val="uk-UA"/>
        </w:rPr>
        <w:t>ЗАГАЛЬНА ХАРАКТЕРИСТИКА РОБОТИ</w:t>
      </w:r>
    </w:p>
    <w:p w:rsidR="00867E12" w:rsidRDefault="00867E12" w:rsidP="00867E12">
      <w:pPr>
        <w:rPr>
          <w:b/>
          <w:sz w:val="28"/>
          <w:szCs w:val="28"/>
          <w:lang w:val="uk-UA"/>
        </w:rPr>
      </w:pPr>
    </w:p>
    <w:p w:rsidR="00867E12" w:rsidRDefault="00867E12" w:rsidP="00867E12">
      <w:pPr>
        <w:tabs>
          <w:tab w:val="left" w:pos="180"/>
          <w:tab w:val="left" w:pos="360"/>
          <w:tab w:val="left" w:pos="720"/>
        </w:tabs>
        <w:ind w:right="-5" w:firstLine="560"/>
        <w:jc w:val="both"/>
        <w:rPr>
          <w:sz w:val="28"/>
          <w:szCs w:val="28"/>
          <w:lang w:val="uk-UA"/>
        </w:rPr>
      </w:pPr>
      <w:r>
        <w:rPr>
          <w:b/>
          <w:sz w:val="28"/>
          <w:szCs w:val="28"/>
          <w:lang w:val="uk-UA"/>
        </w:rPr>
        <w:t xml:space="preserve">  Актуальність теми. </w:t>
      </w:r>
      <w:r w:rsidRPr="001E6F4A">
        <w:rPr>
          <w:sz w:val="28"/>
          <w:szCs w:val="28"/>
          <w:lang w:val="uk-UA"/>
        </w:rPr>
        <w:t>Проблема ятрогенних ушкоджень сечоводів привертає увагу різних за фахом спеціалістів. Незважаючи на появу новітніх технологій в клінічній хірургії,</w:t>
      </w:r>
      <w:r w:rsidRPr="00E8332D">
        <w:rPr>
          <w:sz w:val="28"/>
          <w:szCs w:val="28"/>
        </w:rPr>
        <w:t xml:space="preserve"> </w:t>
      </w:r>
      <w:r w:rsidRPr="001E6F4A">
        <w:rPr>
          <w:sz w:val="28"/>
          <w:szCs w:val="28"/>
          <w:lang w:val="uk-UA"/>
        </w:rPr>
        <w:t>частота випадків не зменшується. Адже разом із можливістю</w:t>
      </w:r>
      <w:r>
        <w:rPr>
          <w:sz w:val="28"/>
          <w:szCs w:val="28"/>
          <w:lang w:val="uk-UA"/>
        </w:rPr>
        <w:t xml:space="preserve"> </w:t>
      </w:r>
      <w:r w:rsidRPr="001E6F4A">
        <w:rPr>
          <w:sz w:val="28"/>
          <w:szCs w:val="28"/>
          <w:lang w:val="uk-UA"/>
        </w:rPr>
        <w:t xml:space="preserve">оперувати хворих на пізніх стадіях захворювання, </w:t>
      </w:r>
      <w:r>
        <w:rPr>
          <w:sz w:val="28"/>
          <w:szCs w:val="28"/>
          <w:lang w:val="uk-UA"/>
        </w:rPr>
        <w:t>кількість яких з різних причин</w:t>
      </w:r>
      <w:r w:rsidRPr="00E8332D">
        <w:rPr>
          <w:sz w:val="28"/>
          <w:szCs w:val="28"/>
          <w:lang w:val="uk-UA"/>
        </w:rPr>
        <w:t xml:space="preserve"> </w:t>
      </w:r>
      <w:r w:rsidRPr="001E6F4A">
        <w:rPr>
          <w:sz w:val="28"/>
          <w:szCs w:val="28"/>
          <w:lang w:val="uk-UA"/>
        </w:rPr>
        <w:t>збільшується, зростає й ризик травм сечоводів</w:t>
      </w:r>
      <w:r>
        <w:rPr>
          <w:sz w:val="28"/>
          <w:szCs w:val="28"/>
          <w:lang w:val="uk-UA"/>
        </w:rPr>
        <w:t xml:space="preserve"> [А.Ф. Возианов, Э.А. Стаховский </w:t>
      </w:r>
      <w:r w:rsidRPr="0088232C">
        <w:rPr>
          <w:sz w:val="28"/>
          <w:szCs w:val="28"/>
          <w:lang w:val="uk-UA"/>
        </w:rPr>
        <w:t xml:space="preserve">- </w:t>
      </w:r>
      <w:r w:rsidRPr="00E33E4C">
        <w:rPr>
          <w:sz w:val="28"/>
          <w:szCs w:val="28"/>
          <w:lang w:val="uk-UA"/>
        </w:rPr>
        <w:t>19</w:t>
      </w:r>
      <w:r>
        <w:rPr>
          <w:sz w:val="28"/>
          <w:szCs w:val="28"/>
          <w:lang w:val="uk-UA"/>
        </w:rPr>
        <w:t>95;</w:t>
      </w:r>
      <w:r w:rsidRPr="00E33E4C">
        <w:rPr>
          <w:sz w:val="28"/>
          <w:szCs w:val="28"/>
          <w:lang w:val="uk-UA"/>
        </w:rPr>
        <w:t xml:space="preserve"> </w:t>
      </w:r>
      <w:r w:rsidRPr="001B0C68">
        <w:rPr>
          <w:sz w:val="28"/>
          <w:szCs w:val="28"/>
          <w:lang w:val="uk-UA"/>
        </w:rPr>
        <w:t>А.Г. Мартов, С.А.</w:t>
      </w:r>
      <w:r>
        <w:rPr>
          <w:sz w:val="28"/>
          <w:szCs w:val="28"/>
          <w:lang w:val="uk-UA"/>
        </w:rPr>
        <w:t xml:space="preserve"> </w:t>
      </w:r>
      <w:r w:rsidRPr="001B0C68">
        <w:rPr>
          <w:sz w:val="28"/>
          <w:szCs w:val="28"/>
          <w:lang w:val="uk-UA"/>
        </w:rPr>
        <w:t>Маслов - 2006</w:t>
      </w:r>
      <w:r>
        <w:rPr>
          <w:sz w:val="28"/>
          <w:szCs w:val="28"/>
          <w:lang w:val="uk-UA"/>
        </w:rPr>
        <w:t>]</w:t>
      </w:r>
      <w:r w:rsidRPr="001B0C68">
        <w:rPr>
          <w:sz w:val="28"/>
          <w:szCs w:val="28"/>
          <w:lang w:val="uk-UA"/>
        </w:rPr>
        <w:t xml:space="preserve">. </w:t>
      </w:r>
      <w:r w:rsidRPr="001E6F4A">
        <w:rPr>
          <w:sz w:val="28"/>
          <w:szCs w:val="28"/>
          <w:lang w:val="uk-UA"/>
        </w:rPr>
        <w:t>При цьому</w:t>
      </w:r>
      <w:r>
        <w:rPr>
          <w:sz w:val="28"/>
          <w:szCs w:val="28"/>
          <w:lang w:val="uk-UA"/>
        </w:rPr>
        <w:t>,</w:t>
      </w:r>
      <w:r w:rsidRPr="001E6F4A">
        <w:rPr>
          <w:sz w:val="28"/>
          <w:szCs w:val="28"/>
          <w:lang w:val="uk-UA"/>
        </w:rPr>
        <w:t xml:space="preserve"> як свідчать дані літератури</w:t>
      </w:r>
      <w:r>
        <w:rPr>
          <w:sz w:val="28"/>
          <w:szCs w:val="28"/>
          <w:lang w:val="uk-UA"/>
        </w:rPr>
        <w:t xml:space="preserve"> </w:t>
      </w:r>
    </w:p>
    <w:p w:rsidR="00867E12" w:rsidRPr="0088232C" w:rsidRDefault="00867E12" w:rsidP="00867E12">
      <w:pPr>
        <w:tabs>
          <w:tab w:val="left" w:pos="180"/>
          <w:tab w:val="left" w:pos="360"/>
          <w:tab w:val="left" w:pos="720"/>
        </w:tabs>
        <w:ind w:right="-5"/>
        <w:jc w:val="both"/>
        <w:rPr>
          <w:sz w:val="28"/>
          <w:szCs w:val="28"/>
          <w:lang w:val="uk-UA"/>
        </w:rPr>
      </w:pPr>
      <w:r>
        <w:rPr>
          <w:sz w:val="28"/>
          <w:szCs w:val="28"/>
          <w:lang w:val="uk-UA"/>
        </w:rPr>
        <w:t>[</w:t>
      </w:r>
      <w:r w:rsidRPr="001B0C68">
        <w:rPr>
          <w:sz w:val="28"/>
          <w:szCs w:val="28"/>
          <w:lang w:val="uk-UA"/>
        </w:rPr>
        <w:t xml:space="preserve">А.А, Довлатян, Ю.В. Черкасов </w:t>
      </w:r>
      <w:r w:rsidRPr="0088232C">
        <w:rPr>
          <w:sz w:val="28"/>
          <w:szCs w:val="28"/>
          <w:lang w:val="uk-UA"/>
        </w:rPr>
        <w:t>-</w:t>
      </w:r>
      <w:r w:rsidRPr="001B0C68">
        <w:rPr>
          <w:sz w:val="28"/>
          <w:szCs w:val="28"/>
          <w:lang w:val="uk-UA"/>
        </w:rPr>
        <w:t xml:space="preserve"> 2003</w:t>
      </w:r>
      <w:r w:rsidRPr="0088232C">
        <w:rPr>
          <w:sz w:val="28"/>
          <w:szCs w:val="28"/>
          <w:lang w:val="uk-UA"/>
        </w:rPr>
        <w:t>;</w:t>
      </w:r>
      <w:r w:rsidRPr="001B0C68">
        <w:rPr>
          <w:sz w:val="28"/>
          <w:szCs w:val="28"/>
          <w:lang w:val="uk-UA"/>
        </w:rPr>
        <w:t xml:space="preserve"> Д.В. Кан -</w:t>
      </w:r>
      <w:r>
        <w:rPr>
          <w:sz w:val="28"/>
          <w:szCs w:val="28"/>
          <w:lang w:val="uk-UA"/>
        </w:rPr>
        <w:t xml:space="preserve"> </w:t>
      </w:r>
      <w:r w:rsidRPr="001B0C68">
        <w:rPr>
          <w:sz w:val="28"/>
          <w:szCs w:val="28"/>
          <w:lang w:val="uk-UA"/>
        </w:rPr>
        <w:t>1983</w:t>
      </w:r>
      <w:r>
        <w:rPr>
          <w:sz w:val="28"/>
          <w:szCs w:val="28"/>
          <w:lang w:val="uk-UA"/>
        </w:rPr>
        <w:t>]</w:t>
      </w:r>
      <w:r w:rsidRPr="001E6F4A">
        <w:rPr>
          <w:sz w:val="28"/>
          <w:szCs w:val="28"/>
          <w:lang w:val="uk-UA"/>
        </w:rPr>
        <w:t>, симптоматика ушкоджень часто маскується під загальною картиною післяопераційного стану і патологія виявляється через 3-15 і значно більше ді</w:t>
      </w:r>
      <w:r w:rsidRPr="00E8332D">
        <w:rPr>
          <w:sz w:val="28"/>
          <w:szCs w:val="28"/>
          <w:lang w:val="uk-UA"/>
        </w:rPr>
        <w:t>б</w:t>
      </w:r>
      <w:r>
        <w:rPr>
          <w:sz w:val="28"/>
          <w:szCs w:val="28"/>
          <w:lang w:val="uk-UA"/>
        </w:rPr>
        <w:t xml:space="preserve"> </w:t>
      </w:r>
    </w:p>
    <w:p w:rsidR="00867E12" w:rsidRPr="00506C00" w:rsidRDefault="00867E12" w:rsidP="00867E12">
      <w:pPr>
        <w:tabs>
          <w:tab w:val="left" w:pos="180"/>
          <w:tab w:val="left" w:pos="360"/>
          <w:tab w:val="left" w:pos="720"/>
        </w:tabs>
        <w:ind w:right="-5"/>
        <w:jc w:val="both"/>
        <w:rPr>
          <w:sz w:val="28"/>
          <w:szCs w:val="28"/>
          <w:lang w:val="uk-UA"/>
        </w:rPr>
      </w:pPr>
      <w:r>
        <w:rPr>
          <w:sz w:val="28"/>
          <w:szCs w:val="28"/>
          <w:lang w:val="uk-UA"/>
        </w:rPr>
        <w:t>[</w:t>
      </w:r>
      <w:r>
        <w:rPr>
          <w:sz w:val="28"/>
          <w:szCs w:val="28"/>
        </w:rPr>
        <w:t>Н.А. Лопаткин</w:t>
      </w:r>
      <w:r>
        <w:rPr>
          <w:sz w:val="28"/>
          <w:szCs w:val="28"/>
          <w:lang w:val="uk-UA"/>
        </w:rPr>
        <w:t xml:space="preserve"> </w:t>
      </w:r>
      <w:r w:rsidRPr="0088232C">
        <w:rPr>
          <w:sz w:val="28"/>
          <w:szCs w:val="28"/>
        </w:rPr>
        <w:t>-</w:t>
      </w:r>
      <w:r>
        <w:rPr>
          <w:sz w:val="28"/>
          <w:szCs w:val="28"/>
        </w:rPr>
        <w:t xml:space="preserve"> 1998</w:t>
      </w:r>
      <w:r w:rsidRPr="0088232C">
        <w:rPr>
          <w:sz w:val="28"/>
          <w:szCs w:val="28"/>
        </w:rPr>
        <w:t>;</w:t>
      </w:r>
      <w:r>
        <w:rPr>
          <w:sz w:val="28"/>
          <w:szCs w:val="28"/>
          <w:lang w:val="uk-UA"/>
        </w:rPr>
        <w:t xml:space="preserve"> </w:t>
      </w:r>
      <w:r>
        <w:rPr>
          <w:sz w:val="28"/>
          <w:szCs w:val="28"/>
        </w:rPr>
        <w:t>А.В.</w:t>
      </w:r>
      <w:r w:rsidRPr="00284822">
        <w:rPr>
          <w:sz w:val="28"/>
          <w:szCs w:val="28"/>
        </w:rPr>
        <w:t xml:space="preserve"> </w:t>
      </w:r>
      <w:r>
        <w:rPr>
          <w:sz w:val="28"/>
          <w:szCs w:val="28"/>
        </w:rPr>
        <w:t>Люлько -</w:t>
      </w:r>
      <w:r>
        <w:rPr>
          <w:sz w:val="28"/>
          <w:szCs w:val="28"/>
          <w:lang w:val="uk-UA"/>
        </w:rPr>
        <w:t xml:space="preserve"> </w:t>
      </w:r>
      <w:r>
        <w:rPr>
          <w:sz w:val="28"/>
          <w:szCs w:val="28"/>
        </w:rPr>
        <w:t>1996</w:t>
      </w:r>
      <w:r>
        <w:rPr>
          <w:sz w:val="28"/>
          <w:szCs w:val="28"/>
          <w:lang w:val="uk-UA"/>
        </w:rPr>
        <w:t>]</w:t>
      </w:r>
      <w:r w:rsidRPr="001E6F4A">
        <w:rPr>
          <w:sz w:val="28"/>
          <w:szCs w:val="28"/>
          <w:lang w:val="uk-UA"/>
        </w:rPr>
        <w:t>. Це призводить до тяжких гнійно-септичних ускладнень, ниркової недостатності. Окремо слід виділити сечов</w:t>
      </w:r>
      <w:r>
        <w:rPr>
          <w:sz w:val="28"/>
          <w:szCs w:val="28"/>
          <w:lang w:val="uk-UA"/>
        </w:rPr>
        <w:t>о</w:t>
      </w:r>
      <w:r w:rsidRPr="001E6F4A">
        <w:rPr>
          <w:sz w:val="28"/>
          <w:szCs w:val="28"/>
          <w:lang w:val="uk-UA"/>
        </w:rPr>
        <w:t>дно-піх</w:t>
      </w:r>
      <w:r>
        <w:rPr>
          <w:sz w:val="28"/>
          <w:szCs w:val="28"/>
          <w:lang w:val="uk-UA"/>
        </w:rPr>
        <w:t>в</w:t>
      </w:r>
      <w:r w:rsidRPr="001E6F4A">
        <w:rPr>
          <w:sz w:val="28"/>
          <w:szCs w:val="28"/>
          <w:lang w:val="uk-UA"/>
        </w:rPr>
        <w:t>ові нориці, які утворюються в 74% випадків внаслідок акушерсько-гінекологічних операцій</w:t>
      </w:r>
      <w:r>
        <w:rPr>
          <w:sz w:val="28"/>
          <w:szCs w:val="28"/>
          <w:lang w:val="uk-UA"/>
        </w:rPr>
        <w:t xml:space="preserve">, </w:t>
      </w:r>
      <w:r w:rsidRPr="001E6F4A">
        <w:rPr>
          <w:sz w:val="28"/>
          <w:szCs w:val="28"/>
          <w:lang w:val="uk-UA"/>
        </w:rPr>
        <w:t xml:space="preserve">частота травм </w:t>
      </w:r>
      <w:r>
        <w:rPr>
          <w:sz w:val="28"/>
          <w:szCs w:val="28"/>
          <w:lang w:val="uk-UA"/>
        </w:rPr>
        <w:t xml:space="preserve">сечоводу </w:t>
      </w:r>
      <w:r w:rsidRPr="001E6F4A">
        <w:rPr>
          <w:sz w:val="28"/>
          <w:szCs w:val="28"/>
          <w:lang w:val="uk-UA"/>
        </w:rPr>
        <w:t>при яких найбільша</w:t>
      </w:r>
      <w:r>
        <w:rPr>
          <w:sz w:val="28"/>
          <w:szCs w:val="28"/>
          <w:lang w:val="uk-UA"/>
        </w:rPr>
        <w:t xml:space="preserve"> [Д.В. </w:t>
      </w:r>
      <w:r w:rsidRPr="00C45B8D">
        <w:rPr>
          <w:sz w:val="28"/>
          <w:szCs w:val="28"/>
          <w:lang w:val="uk-UA"/>
        </w:rPr>
        <w:t>Кан</w:t>
      </w:r>
      <w:r>
        <w:rPr>
          <w:sz w:val="28"/>
          <w:szCs w:val="28"/>
          <w:lang w:val="uk-UA"/>
        </w:rPr>
        <w:t>,</w:t>
      </w:r>
      <w:r w:rsidRPr="00C45B8D">
        <w:rPr>
          <w:sz w:val="28"/>
          <w:szCs w:val="28"/>
          <w:lang w:val="uk-UA"/>
        </w:rPr>
        <w:t xml:space="preserve"> О.Б.</w:t>
      </w:r>
      <w:r>
        <w:rPr>
          <w:sz w:val="28"/>
          <w:szCs w:val="28"/>
          <w:lang w:val="uk-UA"/>
        </w:rPr>
        <w:t xml:space="preserve"> Лоран </w:t>
      </w:r>
      <w:r w:rsidRPr="0088232C">
        <w:rPr>
          <w:sz w:val="28"/>
          <w:szCs w:val="28"/>
          <w:lang w:val="uk-UA"/>
        </w:rPr>
        <w:t>-</w:t>
      </w:r>
      <w:r w:rsidRPr="00C45B8D">
        <w:rPr>
          <w:sz w:val="28"/>
          <w:szCs w:val="28"/>
          <w:lang w:val="uk-UA"/>
        </w:rPr>
        <w:t xml:space="preserve"> 1980</w:t>
      </w:r>
      <w:r>
        <w:rPr>
          <w:sz w:val="28"/>
          <w:szCs w:val="28"/>
          <w:lang w:val="uk-UA"/>
        </w:rPr>
        <w:t>]</w:t>
      </w:r>
      <w:r w:rsidRPr="001E6F4A">
        <w:rPr>
          <w:sz w:val="28"/>
          <w:szCs w:val="28"/>
          <w:lang w:val="uk-UA"/>
        </w:rPr>
        <w:t>. За даним</w:t>
      </w:r>
      <w:r>
        <w:rPr>
          <w:sz w:val="28"/>
          <w:szCs w:val="28"/>
          <w:lang w:val="uk-UA"/>
        </w:rPr>
        <w:t>и різних авторів вона сягає 30% [</w:t>
      </w:r>
      <w:r w:rsidRPr="0088232C">
        <w:rPr>
          <w:sz w:val="28"/>
          <w:szCs w:val="28"/>
          <w:lang w:val="uk-UA"/>
        </w:rPr>
        <w:t>О.В. Азиев -</w:t>
      </w:r>
      <w:r>
        <w:rPr>
          <w:sz w:val="28"/>
          <w:szCs w:val="28"/>
          <w:lang w:val="uk-UA"/>
        </w:rPr>
        <w:t xml:space="preserve"> </w:t>
      </w:r>
      <w:r w:rsidRPr="0088232C">
        <w:rPr>
          <w:sz w:val="28"/>
          <w:szCs w:val="28"/>
          <w:lang w:val="uk-UA"/>
        </w:rPr>
        <w:t xml:space="preserve">2005; </w:t>
      </w:r>
      <w:r>
        <w:rPr>
          <w:sz w:val="28"/>
          <w:szCs w:val="28"/>
          <w:lang w:val="en-US"/>
        </w:rPr>
        <w:t>J</w:t>
      </w:r>
      <w:r w:rsidRPr="0088232C">
        <w:rPr>
          <w:sz w:val="28"/>
          <w:szCs w:val="28"/>
          <w:lang w:val="uk-UA"/>
        </w:rPr>
        <w:t>.</w:t>
      </w:r>
      <w:r>
        <w:rPr>
          <w:sz w:val="28"/>
          <w:szCs w:val="28"/>
          <w:lang w:val="en-US"/>
        </w:rPr>
        <w:t>D</w:t>
      </w:r>
      <w:r w:rsidRPr="0088232C">
        <w:rPr>
          <w:sz w:val="28"/>
          <w:szCs w:val="28"/>
          <w:lang w:val="uk-UA"/>
        </w:rPr>
        <w:t xml:space="preserve">. </w:t>
      </w:r>
      <w:r>
        <w:rPr>
          <w:sz w:val="28"/>
          <w:szCs w:val="28"/>
          <w:lang w:val="en-US"/>
        </w:rPr>
        <w:t>Watterson</w:t>
      </w:r>
      <w:r w:rsidRPr="0088232C">
        <w:rPr>
          <w:sz w:val="28"/>
          <w:szCs w:val="28"/>
          <w:lang w:val="uk-UA"/>
        </w:rPr>
        <w:t xml:space="preserve">, </w:t>
      </w:r>
      <w:r>
        <w:rPr>
          <w:sz w:val="28"/>
          <w:szCs w:val="28"/>
          <w:lang w:val="en-US"/>
        </w:rPr>
        <w:t>J</w:t>
      </w:r>
      <w:r w:rsidRPr="0088232C">
        <w:rPr>
          <w:sz w:val="28"/>
          <w:szCs w:val="28"/>
          <w:lang w:val="uk-UA"/>
        </w:rPr>
        <w:t>.</w:t>
      </w:r>
      <w:r>
        <w:rPr>
          <w:sz w:val="28"/>
          <w:szCs w:val="28"/>
          <w:lang w:val="en-US"/>
        </w:rPr>
        <w:t>E</w:t>
      </w:r>
      <w:r w:rsidRPr="0088232C">
        <w:rPr>
          <w:sz w:val="28"/>
          <w:szCs w:val="28"/>
          <w:lang w:val="uk-UA"/>
        </w:rPr>
        <w:t xml:space="preserve">. </w:t>
      </w:r>
      <w:r>
        <w:rPr>
          <w:sz w:val="28"/>
          <w:szCs w:val="28"/>
          <w:lang w:val="en-US"/>
        </w:rPr>
        <w:t>Mahoney</w:t>
      </w:r>
      <w:r w:rsidRPr="0088232C">
        <w:rPr>
          <w:sz w:val="28"/>
          <w:szCs w:val="28"/>
          <w:lang w:val="uk-UA"/>
        </w:rPr>
        <w:t xml:space="preserve"> - 1998</w:t>
      </w:r>
      <w:r>
        <w:rPr>
          <w:sz w:val="28"/>
          <w:szCs w:val="28"/>
          <w:lang w:val="uk-UA"/>
        </w:rPr>
        <w:t>]</w:t>
      </w:r>
      <w:r w:rsidRPr="0088232C">
        <w:rPr>
          <w:sz w:val="28"/>
          <w:szCs w:val="28"/>
          <w:lang w:val="uk-UA"/>
        </w:rPr>
        <w:t xml:space="preserve">. </w:t>
      </w:r>
    </w:p>
    <w:p w:rsidR="00867E12" w:rsidRDefault="00867E12" w:rsidP="00867E12">
      <w:pPr>
        <w:ind w:right="-5" w:firstLine="560"/>
        <w:jc w:val="both"/>
        <w:rPr>
          <w:sz w:val="28"/>
          <w:szCs w:val="28"/>
          <w:lang w:val="uk-UA"/>
        </w:rPr>
      </w:pPr>
      <w:r w:rsidRPr="001E6F4A">
        <w:rPr>
          <w:sz w:val="28"/>
          <w:szCs w:val="28"/>
          <w:lang w:val="uk-UA"/>
        </w:rPr>
        <w:t xml:space="preserve"> </w:t>
      </w:r>
      <w:r w:rsidRPr="00BA4246">
        <w:rPr>
          <w:sz w:val="28"/>
          <w:szCs w:val="28"/>
          <w:lang w:val="uk-UA"/>
        </w:rPr>
        <w:t xml:space="preserve"> </w:t>
      </w:r>
      <w:r w:rsidRPr="001E6F4A">
        <w:rPr>
          <w:sz w:val="28"/>
          <w:szCs w:val="28"/>
          <w:lang w:val="uk-UA"/>
        </w:rPr>
        <w:t xml:space="preserve">Відомі труднощі, що пов’язані з лікуванням </w:t>
      </w:r>
      <w:r>
        <w:rPr>
          <w:sz w:val="28"/>
          <w:szCs w:val="28"/>
          <w:lang w:val="uk-UA"/>
        </w:rPr>
        <w:t>травм сечовода</w:t>
      </w:r>
      <w:r w:rsidRPr="001E6F4A">
        <w:rPr>
          <w:sz w:val="28"/>
          <w:szCs w:val="28"/>
          <w:lang w:val="uk-UA"/>
        </w:rPr>
        <w:t xml:space="preserve">, інвалідизуючий їх характер обумовлюють медичне і соціальне значення таких аспектів проблеми як рання діагностика ятрогенних ушкоджень сечоводів та вибір раціонального методу оперативного втручання, що є </w:t>
      </w:r>
      <w:r w:rsidRPr="00E8332D">
        <w:rPr>
          <w:sz w:val="28"/>
          <w:szCs w:val="28"/>
          <w:lang w:val="uk-UA"/>
        </w:rPr>
        <w:t>запоруково</w:t>
      </w:r>
      <w:r w:rsidRPr="001E6F4A">
        <w:rPr>
          <w:sz w:val="28"/>
          <w:szCs w:val="28"/>
          <w:lang w:val="uk-UA"/>
        </w:rPr>
        <w:t xml:space="preserve"> позитивних наслідків</w:t>
      </w:r>
      <w:r>
        <w:rPr>
          <w:sz w:val="28"/>
          <w:szCs w:val="28"/>
          <w:lang w:val="uk-UA"/>
        </w:rPr>
        <w:t>.</w:t>
      </w:r>
      <w:r w:rsidRPr="001B0C68">
        <w:rPr>
          <w:sz w:val="28"/>
          <w:szCs w:val="28"/>
          <w:lang w:val="uk-UA"/>
        </w:rPr>
        <w:t xml:space="preserve"> </w:t>
      </w:r>
      <w:r w:rsidRPr="00447489">
        <w:rPr>
          <w:sz w:val="28"/>
          <w:szCs w:val="28"/>
        </w:rPr>
        <w:t>[</w:t>
      </w:r>
      <w:r>
        <w:rPr>
          <w:sz w:val="28"/>
          <w:szCs w:val="28"/>
        </w:rPr>
        <w:t xml:space="preserve">А.П. Красовский </w:t>
      </w:r>
      <w:r w:rsidRPr="00BA4246">
        <w:rPr>
          <w:sz w:val="28"/>
          <w:szCs w:val="28"/>
        </w:rPr>
        <w:t>-</w:t>
      </w:r>
      <w:r>
        <w:rPr>
          <w:sz w:val="28"/>
          <w:szCs w:val="28"/>
        </w:rPr>
        <w:t xml:space="preserve"> 1999</w:t>
      </w:r>
      <w:r w:rsidRPr="00BA4246">
        <w:rPr>
          <w:sz w:val="28"/>
          <w:szCs w:val="28"/>
        </w:rPr>
        <w:t>;</w:t>
      </w:r>
      <w:r>
        <w:rPr>
          <w:sz w:val="28"/>
          <w:szCs w:val="28"/>
        </w:rPr>
        <w:t xml:space="preserve"> </w:t>
      </w:r>
      <w:r>
        <w:rPr>
          <w:sz w:val="28"/>
        </w:rPr>
        <w:t>Б.К.</w:t>
      </w:r>
      <w:r>
        <w:rPr>
          <w:sz w:val="28"/>
          <w:lang w:val="uk-UA"/>
        </w:rPr>
        <w:t xml:space="preserve"> </w:t>
      </w:r>
      <w:r>
        <w:rPr>
          <w:sz w:val="28"/>
        </w:rPr>
        <w:t xml:space="preserve">Комяков </w:t>
      </w:r>
      <w:r w:rsidRPr="00BA4246">
        <w:rPr>
          <w:sz w:val="28"/>
        </w:rPr>
        <w:t>-</w:t>
      </w:r>
      <w:r>
        <w:rPr>
          <w:sz w:val="28"/>
          <w:lang w:val="uk-UA"/>
        </w:rPr>
        <w:t xml:space="preserve"> </w:t>
      </w:r>
      <w:r>
        <w:rPr>
          <w:sz w:val="28"/>
        </w:rPr>
        <w:t>2004</w:t>
      </w:r>
      <w:r w:rsidRPr="00BA4246">
        <w:rPr>
          <w:sz w:val="28"/>
        </w:rPr>
        <w:t>;</w:t>
      </w:r>
      <w:r>
        <w:rPr>
          <w:sz w:val="28"/>
          <w:lang w:val="uk-UA"/>
        </w:rPr>
        <w:t xml:space="preserve"> </w:t>
      </w:r>
      <w:r>
        <w:rPr>
          <w:sz w:val="28"/>
        </w:rPr>
        <w:t>А.Ю. Павлов</w:t>
      </w:r>
      <w:r>
        <w:rPr>
          <w:sz w:val="28"/>
          <w:lang w:val="uk-UA"/>
        </w:rPr>
        <w:t xml:space="preserve"> </w:t>
      </w:r>
      <w:r w:rsidRPr="00BA4246">
        <w:rPr>
          <w:sz w:val="28"/>
        </w:rPr>
        <w:t>-</w:t>
      </w:r>
      <w:r>
        <w:rPr>
          <w:sz w:val="28"/>
          <w:lang w:val="uk-UA"/>
        </w:rPr>
        <w:t xml:space="preserve"> </w:t>
      </w:r>
      <w:r>
        <w:rPr>
          <w:sz w:val="28"/>
        </w:rPr>
        <w:t>2005</w:t>
      </w:r>
      <w:r>
        <w:rPr>
          <w:sz w:val="28"/>
          <w:szCs w:val="28"/>
          <w:lang w:val="uk-UA"/>
        </w:rPr>
        <w:t>]</w:t>
      </w:r>
      <w:r>
        <w:rPr>
          <w:sz w:val="28"/>
          <w:lang w:val="uk-UA"/>
        </w:rPr>
        <w:t>.</w:t>
      </w:r>
    </w:p>
    <w:p w:rsidR="00867E12" w:rsidRDefault="00867E12" w:rsidP="00867E12">
      <w:pPr>
        <w:tabs>
          <w:tab w:val="left" w:pos="180"/>
          <w:tab w:val="left" w:pos="360"/>
          <w:tab w:val="left" w:pos="720"/>
        </w:tabs>
        <w:ind w:right="-5"/>
        <w:jc w:val="both"/>
        <w:rPr>
          <w:color w:val="000000"/>
          <w:spacing w:val="-4"/>
          <w:sz w:val="28"/>
          <w:lang w:val="uk-UA"/>
        </w:rPr>
      </w:pPr>
      <w:r w:rsidRPr="001E6F4A">
        <w:rPr>
          <w:sz w:val="28"/>
          <w:szCs w:val="28"/>
          <w:lang w:val="uk-UA"/>
        </w:rPr>
        <w:lastRenderedPageBreak/>
        <w:t xml:space="preserve"> </w:t>
      </w:r>
      <w:r w:rsidRPr="00BA4246">
        <w:rPr>
          <w:sz w:val="28"/>
          <w:szCs w:val="28"/>
        </w:rPr>
        <w:t xml:space="preserve">         </w:t>
      </w:r>
      <w:r>
        <w:rPr>
          <w:sz w:val="28"/>
          <w:szCs w:val="28"/>
          <w:lang w:val="uk-UA"/>
        </w:rPr>
        <w:t>З</w:t>
      </w:r>
      <w:r w:rsidRPr="001E6F4A">
        <w:rPr>
          <w:sz w:val="28"/>
          <w:szCs w:val="28"/>
          <w:lang w:val="uk-UA"/>
        </w:rPr>
        <w:t>азначене об</w:t>
      </w:r>
      <w:r>
        <w:rPr>
          <w:sz w:val="28"/>
          <w:szCs w:val="28"/>
          <w:lang w:val="uk-UA"/>
        </w:rPr>
        <w:t>ґрунт</w:t>
      </w:r>
      <w:r w:rsidRPr="001E6F4A">
        <w:rPr>
          <w:sz w:val="28"/>
          <w:szCs w:val="28"/>
          <w:lang w:val="uk-UA"/>
        </w:rPr>
        <w:t>овало вибір напрямку дослідження.</w:t>
      </w:r>
      <w:r>
        <w:rPr>
          <w:sz w:val="28"/>
          <w:szCs w:val="28"/>
          <w:lang w:val="uk-UA"/>
        </w:rPr>
        <w:tab/>
        <w:t xml:space="preserve"> </w:t>
      </w:r>
    </w:p>
    <w:p w:rsidR="00867E12" w:rsidRDefault="00867E12" w:rsidP="00867E12">
      <w:pPr>
        <w:shd w:val="clear" w:color="auto" w:fill="FFFFFF"/>
        <w:tabs>
          <w:tab w:val="left" w:pos="540"/>
          <w:tab w:val="left" w:pos="720"/>
        </w:tabs>
        <w:spacing w:line="360" w:lineRule="auto"/>
        <w:jc w:val="both"/>
        <w:rPr>
          <w:sz w:val="28"/>
          <w:szCs w:val="20"/>
          <w:lang w:val="uk-UA"/>
        </w:rPr>
      </w:pPr>
      <w:r>
        <w:rPr>
          <w:color w:val="000000"/>
          <w:spacing w:val="-4"/>
          <w:sz w:val="28"/>
          <w:lang w:val="uk-UA"/>
        </w:rPr>
        <w:t xml:space="preserve">        </w:t>
      </w:r>
      <w:r w:rsidRPr="00284822">
        <w:rPr>
          <w:color w:val="000000"/>
          <w:spacing w:val="-4"/>
          <w:sz w:val="28"/>
        </w:rPr>
        <w:t xml:space="preserve">   </w:t>
      </w:r>
      <w:r>
        <w:rPr>
          <w:b/>
          <w:color w:val="000000"/>
          <w:spacing w:val="-4"/>
          <w:sz w:val="28"/>
          <w:lang w:val="uk-UA"/>
        </w:rPr>
        <w:t>Зв’</w:t>
      </w:r>
      <w:r>
        <w:rPr>
          <w:b/>
          <w:color w:val="000000"/>
          <w:spacing w:val="-4"/>
          <w:sz w:val="28"/>
        </w:rPr>
        <w:t xml:space="preserve">зок </w:t>
      </w:r>
      <w:r>
        <w:rPr>
          <w:b/>
          <w:color w:val="000000"/>
          <w:spacing w:val="-4"/>
          <w:sz w:val="28"/>
          <w:lang w:val="uk-UA"/>
        </w:rPr>
        <w:t>роботи з науковими програмами, планами, темами.</w:t>
      </w:r>
      <w:r>
        <w:rPr>
          <w:color w:val="000000"/>
          <w:spacing w:val="-4"/>
          <w:sz w:val="28"/>
          <w:lang w:val="uk-UA"/>
        </w:rPr>
        <w:t xml:space="preserve"> </w:t>
      </w:r>
    </w:p>
    <w:p w:rsidR="00867E12" w:rsidRPr="00E91D3B" w:rsidRDefault="00867E12" w:rsidP="00867E12">
      <w:pPr>
        <w:tabs>
          <w:tab w:val="left" w:pos="-180"/>
          <w:tab w:val="left" w:pos="720"/>
        </w:tabs>
        <w:jc w:val="both"/>
        <w:rPr>
          <w:sz w:val="28"/>
          <w:szCs w:val="28"/>
        </w:rPr>
      </w:pPr>
      <w:r>
        <w:rPr>
          <w:sz w:val="28"/>
          <w:szCs w:val="28"/>
          <w:lang w:val="uk-UA"/>
        </w:rPr>
        <w:tab/>
        <w:t>Дисертаційна робота виконана як фрагмент науково-дослідної роботи кафедри урології і нефрології Донецького національного медичного університету ім. М. Горького (номер державної реєстрації 0107</w:t>
      </w:r>
      <w:r>
        <w:rPr>
          <w:sz w:val="28"/>
          <w:szCs w:val="28"/>
          <w:lang w:val="en-US"/>
        </w:rPr>
        <w:t>U</w:t>
      </w:r>
      <w:r>
        <w:rPr>
          <w:sz w:val="28"/>
          <w:szCs w:val="28"/>
          <w:lang w:val="uk-UA"/>
        </w:rPr>
        <w:t>010179).</w:t>
      </w:r>
    </w:p>
    <w:p w:rsidR="00867E12" w:rsidRDefault="00867E12" w:rsidP="00867E12">
      <w:pPr>
        <w:tabs>
          <w:tab w:val="left" w:pos="-180"/>
          <w:tab w:val="left" w:pos="720"/>
        </w:tabs>
        <w:jc w:val="both"/>
        <w:rPr>
          <w:sz w:val="28"/>
          <w:szCs w:val="28"/>
          <w:lang w:val="uk-UA"/>
        </w:rPr>
      </w:pPr>
      <w:r>
        <w:rPr>
          <w:sz w:val="28"/>
          <w:szCs w:val="28"/>
          <w:lang w:val="uk-UA"/>
        </w:rPr>
        <w:t xml:space="preserve">  </w:t>
      </w:r>
      <w:r w:rsidRPr="00284822">
        <w:rPr>
          <w:sz w:val="28"/>
          <w:szCs w:val="28"/>
        </w:rPr>
        <w:t xml:space="preserve">        </w:t>
      </w:r>
      <w:r>
        <w:rPr>
          <w:sz w:val="28"/>
          <w:szCs w:val="28"/>
          <w:lang w:val="uk-UA"/>
        </w:rPr>
        <w:t>Проведена біоетична експертиза дисертаційного дослідження (протокол №42\16 від 27.03.09 року).</w:t>
      </w:r>
    </w:p>
    <w:p w:rsidR="00867E12" w:rsidRDefault="00867E12" w:rsidP="00867E12">
      <w:pPr>
        <w:tabs>
          <w:tab w:val="left" w:pos="540"/>
          <w:tab w:val="left" w:pos="720"/>
        </w:tabs>
        <w:jc w:val="both"/>
        <w:rPr>
          <w:sz w:val="28"/>
          <w:szCs w:val="28"/>
          <w:lang w:val="uk-UA"/>
        </w:rPr>
      </w:pPr>
      <w:r>
        <w:rPr>
          <w:sz w:val="28"/>
          <w:szCs w:val="28"/>
          <w:lang w:val="uk-UA"/>
        </w:rPr>
        <w:tab/>
      </w:r>
      <w:r w:rsidRPr="00284822">
        <w:rPr>
          <w:sz w:val="28"/>
          <w:szCs w:val="28"/>
          <w:lang w:val="uk-UA"/>
        </w:rPr>
        <w:t xml:space="preserve">  </w:t>
      </w:r>
      <w:r>
        <w:rPr>
          <w:b/>
          <w:sz w:val="28"/>
          <w:szCs w:val="28"/>
          <w:lang w:val="uk-UA"/>
        </w:rPr>
        <w:t>Мета дослідження</w:t>
      </w:r>
      <w:r>
        <w:rPr>
          <w:sz w:val="28"/>
          <w:szCs w:val="28"/>
          <w:lang w:val="uk-UA"/>
        </w:rPr>
        <w:t>:</w:t>
      </w:r>
      <w:r>
        <w:rPr>
          <w:b/>
          <w:sz w:val="28"/>
          <w:szCs w:val="28"/>
          <w:lang w:val="uk-UA"/>
        </w:rPr>
        <w:t xml:space="preserve"> </w:t>
      </w:r>
      <w:r>
        <w:rPr>
          <w:sz w:val="28"/>
          <w:szCs w:val="28"/>
          <w:lang w:val="uk-UA"/>
        </w:rPr>
        <w:t>покращити результати надання спеціалізованої допомоги хворим із ятрогенними ушкодженнями сечоводів після гінекологічних операцій шляхом вибору раціональної тактики лікування на підставі вивчення морфологічних змін в стінці сечоводу та навколосечовідній клітковині в експерименті і у хворих, а також обґрунтування принципів профілактики</w:t>
      </w:r>
    </w:p>
    <w:p w:rsidR="00867E12" w:rsidRPr="00B25C75" w:rsidRDefault="00867E12" w:rsidP="00867E12">
      <w:pPr>
        <w:pStyle w:val="af4"/>
        <w:tabs>
          <w:tab w:val="left" w:pos="0"/>
          <w:tab w:val="left" w:pos="540"/>
          <w:tab w:val="left" w:pos="720"/>
          <w:tab w:val="left" w:pos="1440"/>
        </w:tabs>
        <w:spacing w:line="360" w:lineRule="auto"/>
        <w:jc w:val="both"/>
        <w:rPr>
          <w:szCs w:val="28"/>
          <w:lang w:val="uk-UA"/>
        </w:rPr>
      </w:pPr>
      <w:r>
        <w:rPr>
          <w:szCs w:val="28"/>
          <w:lang w:val="uk-UA"/>
        </w:rPr>
        <w:tab/>
        <w:t xml:space="preserve"> </w:t>
      </w:r>
      <w:r w:rsidRPr="00B25C75">
        <w:rPr>
          <w:szCs w:val="28"/>
          <w:lang w:val="uk-UA"/>
        </w:rPr>
        <w:t xml:space="preserve"> </w:t>
      </w:r>
      <w:r>
        <w:rPr>
          <w:b/>
          <w:szCs w:val="28"/>
          <w:lang w:val="uk-UA"/>
        </w:rPr>
        <w:t>Завдання роботи</w:t>
      </w:r>
      <w:r w:rsidRPr="00B25C75">
        <w:rPr>
          <w:b/>
          <w:szCs w:val="28"/>
          <w:lang w:val="uk-UA"/>
        </w:rPr>
        <w:t>:</w:t>
      </w:r>
    </w:p>
    <w:p w:rsidR="00867E12" w:rsidRPr="00B25C75" w:rsidRDefault="00867E12" w:rsidP="00867E12">
      <w:pPr>
        <w:tabs>
          <w:tab w:val="right" w:pos="180"/>
          <w:tab w:val="left" w:pos="720"/>
          <w:tab w:val="left" w:pos="900"/>
          <w:tab w:val="left" w:pos="1080"/>
        </w:tabs>
        <w:jc w:val="both"/>
        <w:rPr>
          <w:sz w:val="28"/>
          <w:szCs w:val="28"/>
          <w:lang w:val="uk-UA"/>
        </w:rPr>
      </w:pPr>
      <w:r w:rsidRPr="00B25C75">
        <w:rPr>
          <w:sz w:val="28"/>
          <w:szCs w:val="28"/>
          <w:lang w:val="uk-UA"/>
        </w:rPr>
        <w:t xml:space="preserve">         </w:t>
      </w:r>
      <w:r>
        <w:rPr>
          <w:sz w:val="28"/>
          <w:szCs w:val="28"/>
          <w:lang w:val="uk-UA"/>
        </w:rPr>
        <w:t xml:space="preserve"> </w:t>
      </w:r>
      <w:r w:rsidRPr="00B25C75">
        <w:rPr>
          <w:sz w:val="28"/>
          <w:szCs w:val="28"/>
          <w:lang w:val="uk-UA"/>
        </w:rPr>
        <w:t>1.</w:t>
      </w:r>
      <w:r>
        <w:rPr>
          <w:sz w:val="28"/>
          <w:szCs w:val="28"/>
          <w:lang w:val="uk-UA"/>
        </w:rPr>
        <w:tab/>
      </w:r>
      <w:r w:rsidRPr="00B25C75">
        <w:rPr>
          <w:sz w:val="28"/>
          <w:szCs w:val="28"/>
          <w:lang w:val="uk-UA"/>
        </w:rPr>
        <w:t xml:space="preserve">Провести </w:t>
      </w:r>
      <w:r>
        <w:rPr>
          <w:sz w:val="28"/>
          <w:szCs w:val="28"/>
          <w:lang w:val="uk-UA"/>
        </w:rPr>
        <w:t xml:space="preserve">порівняльний </w:t>
      </w:r>
      <w:r w:rsidRPr="00B25C75">
        <w:rPr>
          <w:sz w:val="28"/>
          <w:szCs w:val="28"/>
          <w:lang w:val="uk-UA"/>
        </w:rPr>
        <w:t>анал</w:t>
      </w:r>
      <w:r>
        <w:rPr>
          <w:sz w:val="28"/>
          <w:szCs w:val="28"/>
          <w:lang w:val="uk-UA"/>
        </w:rPr>
        <w:t>і</w:t>
      </w:r>
      <w:r w:rsidRPr="00B25C75">
        <w:rPr>
          <w:sz w:val="28"/>
          <w:szCs w:val="28"/>
          <w:lang w:val="uk-UA"/>
        </w:rPr>
        <w:t xml:space="preserve">з </w:t>
      </w:r>
      <w:r>
        <w:rPr>
          <w:sz w:val="28"/>
          <w:szCs w:val="28"/>
          <w:lang w:val="uk-UA"/>
        </w:rPr>
        <w:t xml:space="preserve">результатів існуючих методів лікування </w:t>
      </w:r>
      <w:r w:rsidRPr="00B25C75">
        <w:rPr>
          <w:sz w:val="28"/>
          <w:szCs w:val="28"/>
          <w:lang w:val="uk-UA"/>
        </w:rPr>
        <w:t>ятрогенн</w:t>
      </w:r>
      <w:r>
        <w:rPr>
          <w:sz w:val="28"/>
          <w:szCs w:val="28"/>
          <w:lang w:val="uk-UA"/>
        </w:rPr>
        <w:t xml:space="preserve">ого ушкодження сечоводів при </w:t>
      </w:r>
      <w:r w:rsidRPr="00B25C75">
        <w:rPr>
          <w:sz w:val="28"/>
          <w:szCs w:val="28"/>
          <w:lang w:val="uk-UA"/>
        </w:rPr>
        <w:t>акушерс</w:t>
      </w:r>
      <w:r>
        <w:rPr>
          <w:sz w:val="28"/>
          <w:szCs w:val="28"/>
          <w:lang w:val="uk-UA"/>
        </w:rPr>
        <w:t>ь</w:t>
      </w:r>
      <w:r w:rsidRPr="00B25C75">
        <w:rPr>
          <w:sz w:val="28"/>
          <w:szCs w:val="28"/>
          <w:lang w:val="uk-UA"/>
        </w:rPr>
        <w:t>ко-г</w:t>
      </w:r>
      <w:r>
        <w:rPr>
          <w:sz w:val="28"/>
          <w:szCs w:val="28"/>
          <w:lang w:val="uk-UA"/>
        </w:rPr>
        <w:t>і</w:t>
      </w:r>
      <w:r w:rsidRPr="00B25C75">
        <w:rPr>
          <w:sz w:val="28"/>
          <w:szCs w:val="28"/>
          <w:lang w:val="uk-UA"/>
        </w:rPr>
        <w:t>неколог</w:t>
      </w:r>
      <w:r>
        <w:rPr>
          <w:sz w:val="28"/>
          <w:szCs w:val="28"/>
          <w:lang w:val="uk-UA"/>
        </w:rPr>
        <w:t>і</w:t>
      </w:r>
      <w:r w:rsidRPr="00B25C75">
        <w:rPr>
          <w:sz w:val="28"/>
          <w:szCs w:val="28"/>
          <w:lang w:val="uk-UA"/>
        </w:rPr>
        <w:t>ч</w:t>
      </w:r>
      <w:r>
        <w:rPr>
          <w:sz w:val="28"/>
          <w:szCs w:val="28"/>
          <w:lang w:val="uk-UA"/>
        </w:rPr>
        <w:t xml:space="preserve">них </w:t>
      </w:r>
      <w:r w:rsidRPr="00B25C75">
        <w:rPr>
          <w:sz w:val="28"/>
          <w:szCs w:val="28"/>
          <w:lang w:val="uk-UA"/>
        </w:rPr>
        <w:t>операц</w:t>
      </w:r>
      <w:r>
        <w:rPr>
          <w:sz w:val="28"/>
          <w:szCs w:val="28"/>
          <w:lang w:val="uk-UA"/>
        </w:rPr>
        <w:t>іях</w:t>
      </w:r>
      <w:r w:rsidRPr="00B25C75">
        <w:rPr>
          <w:sz w:val="28"/>
          <w:szCs w:val="28"/>
          <w:lang w:val="uk-UA"/>
        </w:rPr>
        <w:t xml:space="preserve"> в за</w:t>
      </w:r>
      <w:r>
        <w:rPr>
          <w:sz w:val="28"/>
          <w:szCs w:val="28"/>
          <w:lang w:val="uk-UA"/>
        </w:rPr>
        <w:t xml:space="preserve">лежності від строку нанесення </w:t>
      </w:r>
      <w:r w:rsidRPr="00B25C75">
        <w:rPr>
          <w:sz w:val="28"/>
          <w:szCs w:val="28"/>
          <w:lang w:val="uk-UA"/>
        </w:rPr>
        <w:t>травм</w:t>
      </w:r>
      <w:r>
        <w:rPr>
          <w:sz w:val="28"/>
          <w:szCs w:val="28"/>
          <w:lang w:val="uk-UA"/>
        </w:rPr>
        <w:t>и.</w:t>
      </w:r>
    </w:p>
    <w:p w:rsidR="00867E12" w:rsidRPr="00B25C75" w:rsidRDefault="00867E12" w:rsidP="00AD5A06">
      <w:pPr>
        <w:numPr>
          <w:ilvl w:val="0"/>
          <w:numId w:val="39"/>
        </w:numPr>
        <w:tabs>
          <w:tab w:val="clear" w:pos="1005"/>
          <w:tab w:val="num" w:pos="0"/>
          <w:tab w:val="right" w:pos="180"/>
          <w:tab w:val="left" w:pos="1080"/>
        </w:tabs>
        <w:spacing w:after="0" w:line="240" w:lineRule="auto"/>
        <w:ind w:left="0" w:firstLine="720"/>
        <w:jc w:val="both"/>
        <w:rPr>
          <w:sz w:val="28"/>
          <w:szCs w:val="28"/>
          <w:lang w:val="uk-UA"/>
        </w:rPr>
      </w:pPr>
      <w:r w:rsidRPr="00B25C75">
        <w:rPr>
          <w:sz w:val="28"/>
          <w:szCs w:val="28"/>
          <w:lang w:val="uk-UA"/>
        </w:rPr>
        <w:t>Оц</w:t>
      </w:r>
      <w:r>
        <w:rPr>
          <w:sz w:val="28"/>
          <w:szCs w:val="28"/>
          <w:lang w:val="uk-UA"/>
        </w:rPr>
        <w:t>і</w:t>
      </w:r>
      <w:r w:rsidRPr="00B25C75">
        <w:rPr>
          <w:sz w:val="28"/>
          <w:szCs w:val="28"/>
          <w:lang w:val="uk-UA"/>
        </w:rPr>
        <w:t>нит</w:t>
      </w:r>
      <w:r>
        <w:rPr>
          <w:sz w:val="28"/>
          <w:szCs w:val="28"/>
          <w:lang w:val="uk-UA"/>
        </w:rPr>
        <w:t>и</w:t>
      </w:r>
      <w:r w:rsidRPr="00B25C75">
        <w:rPr>
          <w:sz w:val="28"/>
          <w:szCs w:val="28"/>
          <w:lang w:val="uk-UA"/>
        </w:rPr>
        <w:t xml:space="preserve"> морфолог</w:t>
      </w:r>
      <w:r>
        <w:rPr>
          <w:sz w:val="28"/>
          <w:szCs w:val="28"/>
          <w:lang w:val="uk-UA"/>
        </w:rPr>
        <w:t>ічні зміни</w:t>
      </w:r>
      <w:r w:rsidRPr="00B25C75">
        <w:rPr>
          <w:sz w:val="28"/>
          <w:szCs w:val="28"/>
          <w:lang w:val="uk-UA"/>
        </w:rPr>
        <w:t xml:space="preserve"> в ст</w:t>
      </w:r>
      <w:r>
        <w:rPr>
          <w:sz w:val="28"/>
          <w:szCs w:val="28"/>
          <w:lang w:val="uk-UA"/>
        </w:rPr>
        <w:t xml:space="preserve">інці сечоводу та навколосечовідній клітковині при </w:t>
      </w:r>
      <w:r w:rsidRPr="00B25C75">
        <w:rPr>
          <w:sz w:val="28"/>
          <w:szCs w:val="28"/>
          <w:lang w:val="uk-UA"/>
        </w:rPr>
        <w:t>ятрогенн</w:t>
      </w:r>
      <w:r>
        <w:rPr>
          <w:sz w:val="28"/>
          <w:szCs w:val="28"/>
          <w:lang w:val="uk-UA"/>
        </w:rPr>
        <w:t>ому іх ушкодженні в експерименті в залежності від строків нанесення травми.</w:t>
      </w:r>
    </w:p>
    <w:p w:rsidR="00867E12" w:rsidRPr="00B25C75" w:rsidRDefault="00867E12" w:rsidP="00AD5A06">
      <w:pPr>
        <w:numPr>
          <w:ilvl w:val="0"/>
          <w:numId w:val="39"/>
        </w:numPr>
        <w:tabs>
          <w:tab w:val="clear" w:pos="1005"/>
          <w:tab w:val="num" w:pos="0"/>
          <w:tab w:val="right" w:pos="180"/>
        </w:tabs>
        <w:spacing w:after="0" w:line="240" w:lineRule="auto"/>
        <w:ind w:left="0" w:firstLine="720"/>
        <w:jc w:val="both"/>
        <w:rPr>
          <w:sz w:val="28"/>
          <w:szCs w:val="28"/>
          <w:lang w:val="uk-UA"/>
        </w:rPr>
      </w:pPr>
      <w:r w:rsidRPr="00B25C75">
        <w:rPr>
          <w:sz w:val="28"/>
          <w:szCs w:val="28"/>
          <w:lang w:val="uk-UA"/>
        </w:rPr>
        <w:t>Оц</w:t>
      </w:r>
      <w:r>
        <w:rPr>
          <w:sz w:val="28"/>
          <w:szCs w:val="28"/>
          <w:lang w:val="uk-UA"/>
        </w:rPr>
        <w:t>і</w:t>
      </w:r>
      <w:r w:rsidRPr="00B25C75">
        <w:rPr>
          <w:sz w:val="28"/>
          <w:szCs w:val="28"/>
          <w:lang w:val="uk-UA"/>
        </w:rPr>
        <w:t>нит</w:t>
      </w:r>
      <w:r>
        <w:rPr>
          <w:sz w:val="28"/>
          <w:szCs w:val="28"/>
          <w:lang w:val="uk-UA"/>
        </w:rPr>
        <w:t>и</w:t>
      </w:r>
      <w:r w:rsidRPr="00B25C75">
        <w:rPr>
          <w:sz w:val="28"/>
          <w:szCs w:val="28"/>
          <w:lang w:val="uk-UA"/>
        </w:rPr>
        <w:t xml:space="preserve"> морфолог</w:t>
      </w:r>
      <w:r>
        <w:rPr>
          <w:sz w:val="28"/>
          <w:szCs w:val="28"/>
          <w:lang w:val="uk-UA"/>
        </w:rPr>
        <w:t>ічні зміни</w:t>
      </w:r>
      <w:r w:rsidRPr="00B25C75">
        <w:rPr>
          <w:sz w:val="28"/>
          <w:szCs w:val="28"/>
          <w:lang w:val="uk-UA"/>
        </w:rPr>
        <w:t xml:space="preserve"> в ст</w:t>
      </w:r>
      <w:r>
        <w:rPr>
          <w:sz w:val="28"/>
          <w:szCs w:val="28"/>
          <w:lang w:val="uk-UA"/>
        </w:rPr>
        <w:t xml:space="preserve">інці сечоводу та навколосечовідній клітковині при </w:t>
      </w:r>
      <w:r w:rsidRPr="00B25C75">
        <w:rPr>
          <w:sz w:val="28"/>
          <w:szCs w:val="28"/>
          <w:lang w:val="uk-UA"/>
        </w:rPr>
        <w:t>ятрогенн</w:t>
      </w:r>
      <w:r>
        <w:rPr>
          <w:sz w:val="28"/>
          <w:szCs w:val="28"/>
          <w:lang w:val="uk-UA"/>
        </w:rPr>
        <w:t>ому іх ушкодженні у хворих в залежності від строків нанесення травми.</w:t>
      </w:r>
    </w:p>
    <w:p w:rsidR="00867E12" w:rsidRPr="00B25C75" w:rsidRDefault="00867E12" w:rsidP="00AD5A06">
      <w:pPr>
        <w:numPr>
          <w:ilvl w:val="0"/>
          <w:numId w:val="39"/>
        </w:numPr>
        <w:tabs>
          <w:tab w:val="clear" w:pos="1005"/>
          <w:tab w:val="right" w:pos="180"/>
        </w:tabs>
        <w:spacing w:after="0" w:line="240" w:lineRule="auto"/>
        <w:ind w:left="0" w:firstLine="720"/>
        <w:jc w:val="both"/>
        <w:rPr>
          <w:sz w:val="28"/>
          <w:szCs w:val="28"/>
          <w:lang w:val="uk-UA"/>
        </w:rPr>
      </w:pPr>
      <w:r>
        <w:rPr>
          <w:sz w:val="28"/>
          <w:szCs w:val="28"/>
          <w:lang w:val="uk-UA"/>
        </w:rPr>
        <w:t>Обґрунтувати та ро</w:t>
      </w:r>
      <w:r w:rsidRPr="00B25C75">
        <w:rPr>
          <w:sz w:val="28"/>
          <w:szCs w:val="28"/>
          <w:lang w:val="uk-UA"/>
        </w:rPr>
        <w:t>зр</w:t>
      </w:r>
      <w:r>
        <w:rPr>
          <w:sz w:val="28"/>
          <w:szCs w:val="28"/>
          <w:lang w:val="uk-UA"/>
        </w:rPr>
        <w:t>о</w:t>
      </w:r>
      <w:r w:rsidRPr="00B25C75">
        <w:rPr>
          <w:sz w:val="28"/>
          <w:szCs w:val="28"/>
          <w:lang w:val="uk-UA"/>
        </w:rPr>
        <w:t>б</w:t>
      </w:r>
      <w:r>
        <w:rPr>
          <w:sz w:val="28"/>
          <w:szCs w:val="28"/>
          <w:lang w:val="uk-UA"/>
        </w:rPr>
        <w:t>ити</w:t>
      </w:r>
      <w:r w:rsidRPr="00B25C75">
        <w:rPr>
          <w:sz w:val="28"/>
          <w:szCs w:val="28"/>
          <w:lang w:val="uk-UA"/>
        </w:rPr>
        <w:t xml:space="preserve"> алгоритм сво</w:t>
      </w:r>
      <w:r>
        <w:rPr>
          <w:sz w:val="28"/>
          <w:szCs w:val="28"/>
          <w:lang w:val="uk-UA"/>
        </w:rPr>
        <w:t>єчасної</w:t>
      </w:r>
      <w:r w:rsidRPr="00B25C75">
        <w:rPr>
          <w:sz w:val="28"/>
          <w:szCs w:val="28"/>
          <w:lang w:val="uk-UA"/>
        </w:rPr>
        <w:t xml:space="preserve"> д</w:t>
      </w:r>
      <w:r>
        <w:rPr>
          <w:sz w:val="28"/>
          <w:szCs w:val="28"/>
          <w:lang w:val="uk-UA"/>
        </w:rPr>
        <w:t>і</w:t>
      </w:r>
      <w:r w:rsidRPr="00B25C75">
        <w:rPr>
          <w:sz w:val="28"/>
          <w:szCs w:val="28"/>
          <w:lang w:val="uk-UA"/>
        </w:rPr>
        <w:t>агностики</w:t>
      </w:r>
      <w:r>
        <w:rPr>
          <w:sz w:val="28"/>
          <w:szCs w:val="28"/>
          <w:lang w:val="uk-UA"/>
        </w:rPr>
        <w:t xml:space="preserve"> та</w:t>
      </w:r>
      <w:r w:rsidRPr="00B25C75">
        <w:rPr>
          <w:sz w:val="28"/>
          <w:szCs w:val="28"/>
          <w:lang w:val="uk-UA"/>
        </w:rPr>
        <w:t xml:space="preserve"> диференц</w:t>
      </w:r>
      <w:r>
        <w:rPr>
          <w:sz w:val="28"/>
          <w:szCs w:val="28"/>
          <w:lang w:val="uk-UA"/>
        </w:rPr>
        <w:t>ійного</w:t>
      </w:r>
      <w:r w:rsidRPr="00B25C75">
        <w:rPr>
          <w:sz w:val="28"/>
          <w:szCs w:val="28"/>
          <w:lang w:val="uk-UA"/>
        </w:rPr>
        <w:t xml:space="preserve"> п</w:t>
      </w:r>
      <w:r>
        <w:rPr>
          <w:sz w:val="28"/>
          <w:szCs w:val="28"/>
          <w:lang w:val="uk-UA"/>
        </w:rPr>
        <w:t>і</w:t>
      </w:r>
      <w:r w:rsidRPr="00B25C75">
        <w:rPr>
          <w:sz w:val="28"/>
          <w:szCs w:val="28"/>
          <w:lang w:val="uk-UA"/>
        </w:rPr>
        <w:t>дход</w:t>
      </w:r>
      <w:r>
        <w:rPr>
          <w:sz w:val="28"/>
          <w:szCs w:val="28"/>
          <w:lang w:val="uk-UA"/>
        </w:rPr>
        <w:t xml:space="preserve">у до вибору раціональної тактики лікування </w:t>
      </w:r>
      <w:r w:rsidRPr="00B25C75">
        <w:rPr>
          <w:sz w:val="28"/>
          <w:szCs w:val="28"/>
          <w:lang w:val="uk-UA"/>
        </w:rPr>
        <w:t>при ятрогенн</w:t>
      </w:r>
      <w:r>
        <w:rPr>
          <w:sz w:val="28"/>
          <w:szCs w:val="28"/>
          <w:lang w:val="uk-UA"/>
        </w:rPr>
        <w:t xml:space="preserve">ому ушкодженні сечоводу. </w:t>
      </w:r>
    </w:p>
    <w:p w:rsidR="00867E12" w:rsidRDefault="00867E12" w:rsidP="00AD5A06">
      <w:pPr>
        <w:numPr>
          <w:ilvl w:val="0"/>
          <w:numId w:val="39"/>
        </w:numPr>
        <w:tabs>
          <w:tab w:val="clear" w:pos="1005"/>
          <w:tab w:val="num" w:pos="0"/>
          <w:tab w:val="right" w:pos="180"/>
        </w:tabs>
        <w:spacing w:after="0" w:line="240" w:lineRule="auto"/>
        <w:ind w:left="0" w:firstLine="720"/>
        <w:jc w:val="both"/>
        <w:rPr>
          <w:sz w:val="28"/>
          <w:szCs w:val="28"/>
        </w:rPr>
      </w:pPr>
      <w:r>
        <w:rPr>
          <w:sz w:val="28"/>
          <w:szCs w:val="28"/>
          <w:lang w:val="uk-UA"/>
        </w:rPr>
        <w:t xml:space="preserve">Визначити основні принципи профілактики </w:t>
      </w:r>
      <w:r>
        <w:rPr>
          <w:sz w:val="28"/>
          <w:szCs w:val="28"/>
        </w:rPr>
        <w:t>ятрогенн</w:t>
      </w:r>
      <w:r>
        <w:rPr>
          <w:sz w:val="28"/>
          <w:szCs w:val="28"/>
          <w:lang w:val="uk-UA"/>
        </w:rPr>
        <w:t xml:space="preserve">их ушкоджень сечоводу. </w:t>
      </w:r>
    </w:p>
    <w:p w:rsidR="00867E12" w:rsidRDefault="00867E12" w:rsidP="00867E12">
      <w:pPr>
        <w:tabs>
          <w:tab w:val="right" w:pos="180"/>
          <w:tab w:val="left" w:pos="540"/>
          <w:tab w:val="left" w:pos="720"/>
        </w:tabs>
        <w:jc w:val="both"/>
        <w:rPr>
          <w:sz w:val="28"/>
          <w:szCs w:val="28"/>
          <w:lang w:val="uk-UA"/>
        </w:rPr>
      </w:pPr>
      <w:r>
        <w:rPr>
          <w:sz w:val="28"/>
          <w:szCs w:val="28"/>
          <w:lang w:val="uk-UA"/>
        </w:rPr>
        <w:tab/>
      </w:r>
      <w:r>
        <w:rPr>
          <w:sz w:val="28"/>
          <w:szCs w:val="28"/>
          <w:lang w:val="uk-UA"/>
        </w:rPr>
        <w:tab/>
        <w:t xml:space="preserve">  </w:t>
      </w:r>
      <w:r>
        <w:rPr>
          <w:b/>
          <w:i/>
          <w:sz w:val="28"/>
          <w:szCs w:val="28"/>
          <w:lang w:val="uk-UA"/>
        </w:rPr>
        <w:t>Об’єкт дослідження</w:t>
      </w:r>
      <w:r>
        <w:rPr>
          <w:i/>
          <w:sz w:val="28"/>
          <w:szCs w:val="28"/>
          <w:lang w:val="uk-UA"/>
        </w:rPr>
        <w:t xml:space="preserve"> – </w:t>
      </w:r>
      <w:r>
        <w:rPr>
          <w:sz w:val="28"/>
          <w:szCs w:val="28"/>
          <w:lang w:val="uk-UA"/>
        </w:rPr>
        <w:t>хворі на ятрогенні ушкодження сечоводів внаслідок акушерско-гінекологічних операцій.</w:t>
      </w:r>
    </w:p>
    <w:p w:rsidR="00867E12" w:rsidRDefault="00867E12" w:rsidP="00867E12">
      <w:pPr>
        <w:tabs>
          <w:tab w:val="right" w:pos="180"/>
        </w:tabs>
        <w:jc w:val="both"/>
        <w:rPr>
          <w:sz w:val="28"/>
          <w:szCs w:val="28"/>
          <w:lang w:val="uk-UA"/>
        </w:rPr>
      </w:pPr>
      <w:r>
        <w:rPr>
          <w:i/>
          <w:sz w:val="28"/>
          <w:szCs w:val="28"/>
          <w:lang w:val="uk-UA"/>
        </w:rPr>
        <w:tab/>
      </w:r>
      <w:r>
        <w:rPr>
          <w:i/>
          <w:sz w:val="28"/>
          <w:szCs w:val="28"/>
          <w:lang w:val="uk-UA"/>
        </w:rPr>
        <w:tab/>
      </w:r>
      <w:r>
        <w:rPr>
          <w:b/>
          <w:i/>
          <w:sz w:val="28"/>
          <w:szCs w:val="28"/>
          <w:lang w:val="uk-UA"/>
        </w:rPr>
        <w:t xml:space="preserve">Предмет дослідження – </w:t>
      </w:r>
      <w:r>
        <w:rPr>
          <w:sz w:val="28"/>
          <w:szCs w:val="28"/>
          <w:lang w:val="uk-UA"/>
        </w:rPr>
        <w:t>функціонально-відновні можливості цілісності сечоводів і функції нирок при ятрогенному їх ушкодженні.</w:t>
      </w:r>
    </w:p>
    <w:p w:rsidR="00867E12" w:rsidRDefault="00867E12" w:rsidP="00867E12">
      <w:pPr>
        <w:tabs>
          <w:tab w:val="right" w:pos="180"/>
        </w:tabs>
        <w:jc w:val="both"/>
        <w:rPr>
          <w:b/>
          <w:sz w:val="28"/>
          <w:szCs w:val="28"/>
          <w:lang w:val="uk-UA"/>
        </w:rPr>
      </w:pPr>
      <w:r>
        <w:rPr>
          <w:b/>
          <w:i/>
          <w:sz w:val="28"/>
          <w:szCs w:val="28"/>
          <w:lang w:val="uk-UA"/>
        </w:rPr>
        <w:tab/>
      </w:r>
      <w:r>
        <w:rPr>
          <w:b/>
          <w:i/>
          <w:sz w:val="28"/>
          <w:szCs w:val="28"/>
          <w:lang w:val="uk-UA"/>
        </w:rPr>
        <w:tab/>
        <w:t xml:space="preserve">Методи дослідження – </w:t>
      </w:r>
      <w:r w:rsidRPr="001E6F4A">
        <w:rPr>
          <w:sz w:val="28"/>
          <w:szCs w:val="28"/>
          <w:lang w:val="uk-UA"/>
        </w:rPr>
        <w:t xml:space="preserve">загальноклінічні, ультразвукові, рентгенологічні, радіологічні, </w:t>
      </w:r>
      <w:r w:rsidRPr="00B25C75">
        <w:rPr>
          <w:sz w:val="28"/>
          <w:szCs w:val="28"/>
          <w:lang w:val="uk-UA"/>
        </w:rPr>
        <w:t>морфологічні,</w:t>
      </w:r>
      <w:r>
        <w:rPr>
          <w:sz w:val="28"/>
          <w:szCs w:val="28"/>
          <w:lang w:val="uk-UA"/>
        </w:rPr>
        <w:t xml:space="preserve"> </w:t>
      </w:r>
      <w:r w:rsidRPr="001E6F4A">
        <w:rPr>
          <w:sz w:val="28"/>
          <w:szCs w:val="28"/>
          <w:lang w:val="uk-UA"/>
        </w:rPr>
        <w:t>інструментальні</w:t>
      </w:r>
      <w:r>
        <w:rPr>
          <w:sz w:val="28"/>
          <w:szCs w:val="28"/>
          <w:lang w:val="uk-UA"/>
        </w:rPr>
        <w:t>.</w:t>
      </w:r>
      <w:r w:rsidRPr="001E6F4A">
        <w:rPr>
          <w:sz w:val="28"/>
          <w:szCs w:val="28"/>
          <w:lang w:val="uk-UA"/>
        </w:rPr>
        <w:t xml:space="preserve"> Отримані дані </w:t>
      </w:r>
      <w:r w:rsidRPr="001E6F4A">
        <w:rPr>
          <w:sz w:val="28"/>
          <w:szCs w:val="28"/>
          <w:lang w:val="uk-UA"/>
        </w:rPr>
        <w:lastRenderedPageBreak/>
        <w:t>були статистично опрацьовані</w:t>
      </w:r>
      <w:r>
        <w:rPr>
          <w:sz w:val="28"/>
          <w:szCs w:val="28"/>
          <w:lang w:val="uk-UA"/>
        </w:rPr>
        <w:t xml:space="preserve"> </w:t>
      </w:r>
      <w:r w:rsidRPr="001E6F4A">
        <w:rPr>
          <w:sz w:val="28"/>
          <w:szCs w:val="28"/>
          <w:lang w:val="uk-UA"/>
        </w:rPr>
        <w:t>та піддавались аналітикосинтетичному, к</w:t>
      </w:r>
      <w:r>
        <w:rPr>
          <w:sz w:val="28"/>
          <w:szCs w:val="28"/>
          <w:lang w:val="uk-UA"/>
        </w:rPr>
        <w:t>валитат</w:t>
      </w:r>
      <w:r w:rsidRPr="001E6F4A">
        <w:rPr>
          <w:sz w:val="28"/>
          <w:szCs w:val="28"/>
          <w:lang w:val="uk-UA"/>
        </w:rPr>
        <w:t>ивному і квантитативному аналіз</w:t>
      </w:r>
      <w:r>
        <w:rPr>
          <w:sz w:val="28"/>
          <w:szCs w:val="28"/>
          <w:lang w:val="uk-UA"/>
        </w:rPr>
        <w:t>ам.</w:t>
      </w:r>
      <w:r w:rsidRPr="001E6F4A">
        <w:rPr>
          <w:sz w:val="28"/>
          <w:szCs w:val="28"/>
          <w:lang w:val="uk-UA"/>
        </w:rPr>
        <w:t xml:space="preserve"> </w:t>
      </w:r>
    </w:p>
    <w:p w:rsidR="00867E12" w:rsidRDefault="00867E12" w:rsidP="00867E12">
      <w:pPr>
        <w:tabs>
          <w:tab w:val="left" w:pos="720"/>
        </w:tabs>
        <w:spacing w:line="360" w:lineRule="auto"/>
        <w:ind w:left="225"/>
        <w:jc w:val="both"/>
        <w:rPr>
          <w:sz w:val="28"/>
          <w:szCs w:val="28"/>
          <w:lang w:val="uk-UA"/>
        </w:rPr>
      </w:pPr>
      <w:r>
        <w:rPr>
          <w:b/>
          <w:sz w:val="28"/>
          <w:szCs w:val="28"/>
          <w:lang w:val="uk-UA"/>
        </w:rPr>
        <w:tab/>
        <w:t>Наукова новизна одержаних результатів.</w:t>
      </w:r>
    </w:p>
    <w:p w:rsidR="00867E12" w:rsidRDefault="00867E12" w:rsidP="00867E12">
      <w:pPr>
        <w:tabs>
          <w:tab w:val="left" w:pos="0"/>
          <w:tab w:val="left" w:pos="180"/>
          <w:tab w:val="left" w:pos="360"/>
          <w:tab w:val="left" w:pos="720"/>
          <w:tab w:val="left" w:pos="900"/>
        </w:tabs>
        <w:jc w:val="both"/>
        <w:rPr>
          <w:sz w:val="28"/>
          <w:szCs w:val="28"/>
          <w:lang w:val="uk-UA"/>
        </w:rPr>
      </w:pPr>
      <w:r>
        <w:rPr>
          <w:sz w:val="28"/>
          <w:szCs w:val="28"/>
          <w:lang w:val="uk-UA"/>
        </w:rPr>
        <w:t xml:space="preserve">          Вперше визначено патоморфоз стінки сечоводу та навколосечоводній клітковині в експерименті та у хворих в різні строки нанесення ятрогенної травми і доведено, що перші чотири доби є оптимальними для відновлення функції та структури органа, до сім діб зберігається здатність до репаративних процесів, що обґрунтовує мінімальний обсяг оперативного втручання – видалення лігатури без резекції сечоводу, на  14-15 добу –  розвиток рубцевого стенозу обумовлює реконструктивну уретеропластику.</w:t>
      </w:r>
    </w:p>
    <w:p w:rsidR="00867E12" w:rsidRDefault="00867E12" w:rsidP="00867E12">
      <w:pPr>
        <w:tabs>
          <w:tab w:val="left" w:pos="540"/>
          <w:tab w:val="left" w:pos="720"/>
          <w:tab w:val="left" w:pos="900"/>
        </w:tabs>
        <w:jc w:val="both"/>
        <w:rPr>
          <w:sz w:val="28"/>
          <w:szCs w:val="28"/>
          <w:lang w:val="uk-UA"/>
        </w:rPr>
      </w:pPr>
      <w:r>
        <w:rPr>
          <w:sz w:val="28"/>
          <w:szCs w:val="28"/>
          <w:lang w:val="uk-UA"/>
        </w:rPr>
        <w:t xml:space="preserve">          Патогенетично обґрунтовано диференційний підхід до вибору раціональної тактики лікування хворих з ятрогенною травмою сечоводу з урахуванням строків її виявлення та ступеню ушкодження.</w:t>
      </w:r>
    </w:p>
    <w:p w:rsidR="00867E12" w:rsidRDefault="00867E12" w:rsidP="00867E12">
      <w:pPr>
        <w:tabs>
          <w:tab w:val="left" w:pos="360"/>
          <w:tab w:val="left" w:pos="540"/>
          <w:tab w:val="left" w:pos="720"/>
        </w:tabs>
        <w:jc w:val="both"/>
        <w:rPr>
          <w:sz w:val="28"/>
          <w:szCs w:val="28"/>
          <w:lang w:val="uk-UA"/>
        </w:rPr>
      </w:pPr>
      <w:r>
        <w:rPr>
          <w:sz w:val="28"/>
          <w:szCs w:val="28"/>
          <w:lang w:val="uk-UA"/>
        </w:rPr>
        <w:t xml:space="preserve">          Обґрунтовано принципи профілактики ятрогенних ушкоджень сечоводу, якими передбачається як підвищення рівня поінформованості та «настороженості» урологів, акушер-гінекологів, так і необхідність дотримання суто медичних процедур щодо передбачення можливого нанесення травм при виконанні оперативного втручання.</w:t>
      </w:r>
    </w:p>
    <w:p w:rsidR="00867E12" w:rsidRDefault="00867E12" w:rsidP="00867E12">
      <w:pPr>
        <w:pStyle w:val="6"/>
        <w:tabs>
          <w:tab w:val="left" w:pos="540"/>
          <w:tab w:val="left" w:pos="720"/>
          <w:tab w:val="left" w:pos="1260"/>
        </w:tabs>
        <w:jc w:val="both"/>
        <w:rPr>
          <w:szCs w:val="28"/>
        </w:rPr>
      </w:pPr>
      <w:r>
        <w:rPr>
          <w:szCs w:val="28"/>
        </w:rPr>
        <w:t xml:space="preserve">          Практичне значення отриманих результатів.</w:t>
      </w:r>
    </w:p>
    <w:p w:rsidR="00867E12" w:rsidRDefault="00867E12" w:rsidP="00867E12">
      <w:pPr>
        <w:tabs>
          <w:tab w:val="left" w:pos="360"/>
        </w:tabs>
        <w:jc w:val="both"/>
        <w:rPr>
          <w:lang w:val="uk-UA"/>
        </w:rPr>
      </w:pPr>
      <w:r>
        <w:rPr>
          <w:sz w:val="28"/>
          <w:szCs w:val="28"/>
          <w:lang w:val="uk-UA"/>
        </w:rPr>
        <w:t xml:space="preserve">          На підставі оцінки ступеня морфологічних змін у стінці  сечоводу та навколосечовідній клітковині в різні строки після травми створено лікувально-діагностичні алгоритми, які дозволяють своєчасно діагностувати ятрогенне ушкодження сечоводу і визначати раціональний обсяг лікувальних заходів. </w:t>
      </w:r>
    </w:p>
    <w:p w:rsidR="00867E12" w:rsidRDefault="00867E12" w:rsidP="00867E12">
      <w:pPr>
        <w:tabs>
          <w:tab w:val="left" w:pos="720"/>
        </w:tabs>
        <w:jc w:val="both"/>
        <w:rPr>
          <w:sz w:val="28"/>
          <w:szCs w:val="28"/>
          <w:lang w:val="uk-UA"/>
        </w:rPr>
      </w:pPr>
      <w:r>
        <w:rPr>
          <w:sz w:val="28"/>
          <w:szCs w:val="28"/>
          <w:lang w:val="uk-UA"/>
        </w:rPr>
        <w:t xml:space="preserve">          Конкретизовані строки лікування ятрогенних ушкоджень сечоводу малоінвазивними ендоурологічними методами, що призводить до мінімуму  розвитку ускладнень та ранньому відновленню  функції нирок.</w:t>
      </w:r>
    </w:p>
    <w:p w:rsidR="00867E12" w:rsidRDefault="00867E12" w:rsidP="00867E12">
      <w:pPr>
        <w:tabs>
          <w:tab w:val="left" w:pos="720"/>
        </w:tabs>
        <w:jc w:val="both"/>
        <w:rPr>
          <w:sz w:val="28"/>
          <w:szCs w:val="28"/>
          <w:lang w:val="uk-UA"/>
        </w:rPr>
      </w:pPr>
      <w:r>
        <w:rPr>
          <w:sz w:val="28"/>
          <w:szCs w:val="28"/>
          <w:lang w:val="uk-UA"/>
        </w:rPr>
        <w:t xml:space="preserve">  </w:t>
      </w:r>
      <w:r w:rsidRPr="00A0027F">
        <w:rPr>
          <w:b/>
          <w:sz w:val="28"/>
          <w:szCs w:val="28"/>
          <w:lang w:val="uk-UA"/>
        </w:rPr>
        <w:t xml:space="preserve">    </w:t>
      </w:r>
      <w:r>
        <w:rPr>
          <w:b/>
          <w:sz w:val="28"/>
          <w:szCs w:val="28"/>
          <w:lang w:val="uk-UA"/>
        </w:rPr>
        <w:t xml:space="preserve">    </w:t>
      </w:r>
      <w:r w:rsidRPr="00A0027F">
        <w:rPr>
          <w:b/>
          <w:sz w:val="28"/>
          <w:szCs w:val="28"/>
          <w:lang w:val="uk-UA"/>
        </w:rPr>
        <w:t>Особистий внесок здобувача</w:t>
      </w:r>
      <w:r>
        <w:rPr>
          <w:b/>
          <w:sz w:val="28"/>
          <w:szCs w:val="28"/>
          <w:lang w:val="uk-UA"/>
        </w:rPr>
        <w:t xml:space="preserve">. </w:t>
      </w:r>
      <w:r w:rsidRPr="00224099">
        <w:rPr>
          <w:sz w:val="28"/>
          <w:szCs w:val="28"/>
          <w:lang w:val="uk-UA"/>
        </w:rPr>
        <w:t xml:space="preserve">Дисертантом </w:t>
      </w:r>
      <w:r>
        <w:rPr>
          <w:sz w:val="28"/>
          <w:szCs w:val="28"/>
          <w:lang w:val="uk-UA"/>
        </w:rPr>
        <w:t>проаналізовані інформаційні ресурси за якими визначені проблемні питання та окреслені актуальні задачі, що потребують розробки.</w:t>
      </w:r>
    </w:p>
    <w:p w:rsidR="00867E12" w:rsidRDefault="00867E12" w:rsidP="00867E12">
      <w:pPr>
        <w:tabs>
          <w:tab w:val="left" w:pos="720"/>
        </w:tabs>
        <w:jc w:val="both"/>
        <w:rPr>
          <w:sz w:val="28"/>
          <w:szCs w:val="28"/>
          <w:lang w:val="uk-UA"/>
        </w:rPr>
      </w:pPr>
    </w:p>
    <w:p w:rsidR="00867E12" w:rsidRPr="00224099" w:rsidRDefault="00867E12" w:rsidP="00867E12">
      <w:pPr>
        <w:tabs>
          <w:tab w:val="left" w:pos="540"/>
          <w:tab w:val="left" w:pos="720"/>
        </w:tabs>
        <w:jc w:val="both"/>
        <w:rPr>
          <w:sz w:val="28"/>
          <w:szCs w:val="28"/>
          <w:lang w:val="uk-UA"/>
        </w:rPr>
      </w:pPr>
      <w:r>
        <w:rPr>
          <w:lang w:val="uk-UA"/>
        </w:rPr>
        <w:t xml:space="preserve">  </w:t>
      </w:r>
      <w:r>
        <w:rPr>
          <w:bCs/>
          <w:lang w:val="uk-UA"/>
        </w:rPr>
        <w:t xml:space="preserve">          </w:t>
      </w:r>
      <w:r w:rsidRPr="00224099">
        <w:rPr>
          <w:sz w:val="28"/>
          <w:szCs w:val="28"/>
          <w:lang w:val="uk-UA"/>
        </w:rPr>
        <w:t xml:space="preserve">Автор самостійно </w:t>
      </w:r>
      <w:r>
        <w:rPr>
          <w:sz w:val="28"/>
          <w:szCs w:val="28"/>
          <w:lang w:val="uk-UA"/>
        </w:rPr>
        <w:t xml:space="preserve">зібрав первинний матеріал і склав програму з метою </w:t>
      </w:r>
      <w:r w:rsidRPr="00224099">
        <w:rPr>
          <w:sz w:val="28"/>
          <w:szCs w:val="28"/>
          <w:lang w:val="uk-UA"/>
        </w:rPr>
        <w:t>розробк</w:t>
      </w:r>
      <w:r>
        <w:rPr>
          <w:sz w:val="28"/>
          <w:szCs w:val="28"/>
          <w:lang w:val="uk-UA"/>
        </w:rPr>
        <w:t>и</w:t>
      </w:r>
      <w:r w:rsidRPr="00224099">
        <w:rPr>
          <w:sz w:val="28"/>
          <w:szCs w:val="28"/>
          <w:lang w:val="uk-UA"/>
        </w:rPr>
        <w:t xml:space="preserve"> історій хвороб хворих з ятрогенними ушкодженнями сечоводів. Самостійно здійснював і брав участь у більшості діагностичних </w:t>
      </w:r>
      <w:r>
        <w:rPr>
          <w:sz w:val="28"/>
          <w:szCs w:val="28"/>
          <w:lang w:val="uk-UA"/>
        </w:rPr>
        <w:t>обстежень</w:t>
      </w:r>
      <w:r w:rsidRPr="00224099">
        <w:rPr>
          <w:sz w:val="28"/>
          <w:szCs w:val="28"/>
          <w:lang w:val="uk-UA"/>
        </w:rPr>
        <w:t xml:space="preserve"> і </w:t>
      </w:r>
      <w:r w:rsidRPr="00224099">
        <w:rPr>
          <w:sz w:val="28"/>
          <w:szCs w:val="28"/>
          <w:lang w:val="uk-UA"/>
        </w:rPr>
        <w:lastRenderedPageBreak/>
        <w:t xml:space="preserve">операцій, проводив лікування і динамічне спостереження </w:t>
      </w:r>
      <w:r>
        <w:rPr>
          <w:sz w:val="28"/>
          <w:szCs w:val="28"/>
          <w:lang w:val="uk-UA"/>
        </w:rPr>
        <w:t xml:space="preserve">за </w:t>
      </w:r>
      <w:r w:rsidRPr="00224099">
        <w:rPr>
          <w:sz w:val="28"/>
          <w:szCs w:val="28"/>
          <w:lang w:val="uk-UA"/>
        </w:rPr>
        <w:t>хвори</w:t>
      </w:r>
      <w:r>
        <w:rPr>
          <w:sz w:val="28"/>
          <w:szCs w:val="28"/>
          <w:lang w:val="uk-UA"/>
        </w:rPr>
        <w:t>ми</w:t>
      </w:r>
      <w:r w:rsidRPr="00224099">
        <w:rPr>
          <w:sz w:val="28"/>
          <w:szCs w:val="28"/>
          <w:lang w:val="uk-UA"/>
        </w:rPr>
        <w:t xml:space="preserve"> у післяопераційному періоді. </w:t>
      </w:r>
    </w:p>
    <w:p w:rsidR="00867E12" w:rsidRDefault="00867E12" w:rsidP="00867E12">
      <w:pPr>
        <w:tabs>
          <w:tab w:val="left" w:pos="720"/>
          <w:tab w:val="left" w:pos="900"/>
        </w:tabs>
        <w:jc w:val="both"/>
        <w:rPr>
          <w:sz w:val="28"/>
          <w:szCs w:val="28"/>
          <w:lang w:val="uk-UA"/>
        </w:rPr>
      </w:pPr>
      <w:r>
        <w:rPr>
          <w:sz w:val="28"/>
          <w:szCs w:val="28"/>
          <w:lang w:val="uk-UA"/>
        </w:rPr>
        <w:t xml:space="preserve">          Експериментальні, морфологічні, гістологічні, рентгенологічні, лабораторні дослідження проведені разом із спеціалістами відповідного профілю. Автор самостійно разробив лікувально-діагностичні алгоритми, за допомогою яких забезпечується своєчасна діагностика ятрогенних ушкоджень сечоводу, визначається обсяг лікувальних заходів у залежності від строків нанесення травми.</w:t>
      </w:r>
    </w:p>
    <w:p w:rsidR="00867E12" w:rsidRDefault="00867E12" w:rsidP="00867E12">
      <w:pPr>
        <w:tabs>
          <w:tab w:val="left" w:pos="540"/>
          <w:tab w:val="left" w:pos="720"/>
        </w:tabs>
        <w:jc w:val="both"/>
        <w:rPr>
          <w:sz w:val="28"/>
          <w:szCs w:val="28"/>
          <w:lang w:val="uk-UA"/>
        </w:rPr>
      </w:pPr>
      <w:r>
        <w:rPr>
          <w:sz w:val="28"/>
          <w:szCs w:val="28"/>
          <w:lang w:val="uk-UA"/>
        </w:rPr>
        <w:t xml:space="preserve">          Організація наукових досліджень, теоретичне обґрунтування отриманих даних, визначення відповідних висновків і розробка рекомендацій здійснена разом з науковим керівником.        </w:t>
      </w:r>
    </w:p>
    <w:p w:rsidR="00867E12" w:rsidRDefault="00867E12" w:rsidP="00867E12">
      <w:pPr>
        <w:pStyle w:val="6"/>
        <w:tabs>
          <w:tab w:val="left" w:pos="540"/>
          <w:tab w:val="left" w:pos="720"/>
          <w:tab w:val="left" w:pos="1080"/>
          <w:tab w:val="left" w:pos="1260"/>
          <w:tab w:val="left" w:pos="1440"/>
        </w:tabs>
        <w:jc w:val="both"/>
        <w:rPr>
          <w:b w:val="0"/>
          <w:szCs w:val="28"/>
        </w:rPr>
      </w:pPr>
      <w:r>
        <w:rPr>
          <w:szCs w:val="28"/>
        </w:rPr>
        <w:tab/>
      </w:r>
      <w:r>
        <w:rPr>
          <w:szCs w:val="28"/>
        </w:rPr>
        <w:tab/>
        <w:t>Апробація результатів роботи.</w:t>
      </w:r>
      <w:r>
        <w:rPr>
          <w:b w:val="0"/>
          <w:szCs w:val="28"/>
        </w:rPr>
        <w:t xml:space="preserve"> </w:t>
      </w:r>
      <w:r>
        <w:rPr>
          <w:b w:val="0"/>
          <w:szCs w:val="28"/>
        </w:rPr>
        <w:tab/>
        <w:t xml:space="preserve">Основні положення дисертації доповідались і обговорювались на: міжрегіональній науково-практичній конференції гінекологів, присвяченій 70-річчю організації кафедри гінекології ДонНМУ ім. М. Горького (м. Донецьк, 16-17 вересня 2003 р.), науково-практичній конференції з міжнародною участю „Актуальные проблемы профессиональной реабилитации и трудоустройства инвалидов” (м. Ужгород, 25-26 грудня 2003 р.), науково-практичній конференції з міжнародною участю „Актуальні питання малоінвазивної хірургії” (м. Тернопіль, 2005 р.), конференціях лікарів-урологів, які підвищували передатестаційне та тематичне вдосконалення при </w:t>
      </w:r>
      <w:r>
        <w:rPr>
          <w:b w:val="0"/>
          <w:szCs w:val="28"/>
        </w:rPr>
        <w:lastRenderedPageBreak/>
        <w:t>ДонНМУ ім. М. Горького (2005-2008 рр.), засіданні Донецького відділення Асоціації урологів України (2005р.), на засіданні кафедри урології і нефрології ДонНМУ (2008, 2009 рр.).</w:t>
      </w:r>
    </w:p>
    <w:p w:rsidR="00867E12" w:rsidRPr="007856E8" w:rsidRDefault="00867E12" w:rsidP="00867E12">
      <w:pPr>
        <w:pStyle w:val="6"/>
        <w:tabs>
          <w:tab w:val="left" w:pos="720"/>
          <w:tab w:val="left" w:pos="1260"/>
        </w:tabs>
        <w:jc w:val="both"/>
        <w:rPr>
          <w:b w:val="0"/>
          <w:szCs w:val="28"/>
        </w:rPr>
      </w:pPr>
      <w:r>
        <w:rPr>
          <w:b w:val="0"/>
          <w:szCs w:val="28"/>
        </w:rPr>
        <w:tab/>
      </w:r>
      <w:r w:rsidRPr="007856E8">
        <w:rPr>
          <w:b w:val="0"/>
          <w:szCs w:val="28"/>
        </w:rPr>
        <w:t xml:space="preserve">Результати </w:t>
      </w:r>
      <w:r>
        <w:rPr>
          <w:b w:val="0"/>
          <w:szCs w:val="28"/>
        </w:rPr>
        <w:t xml:space="preserve">дослідження </w:t>
      </w:r>
      <w:r w:rsidRPr="007856E8">
        <w:rPr>
          <w:b w:val="0"/>
          <w:szCs w:val="28"/>
        </w:rPr>
        <w:t xml:space="preserve">впроваджені і використовуються в практичній діяльності лікарів  Донецького обласного клінічного територіального медичного об’єднання, в урологічному </w:t>
      </w:r>
      <w:r>
        <w:rPr>
          <w:b w:val="0"/>
          <w:szCs w:val="28"/>
        </w:rPr>
        <w:t>та гінекологічному відділеннях</w:t>
      </w:r>
      <w:r w:rsidRPr="007856E8">
        <w:rPr>
          <w:b w:val="0"/>
          <w:szCs w:val="28"/>
        </w:rPr>
        <w:t>, в урологічному відділенні Запорізької та Луганської обласної лікарні</w:t>
      </w:r>
      <w:r>
        <w:rPr>
          <w:b w:val="0"/>
          <w:szCs w:val="28"/>
        </w:rPr>
        <w:t xml:space="preserve">, </w:t>
      </w:r>
      <w:r w:rsidRPr="007856E8">
        <w:rPr>
          <w:b w:val="0"/>
          <w:szCs w:val="28"/>
        </w:rPr>
        <w:t>в урологічному відділенні місцевої лікарні № 2 м.</w:t>
      </w:r>
      <w:r>
        <w:rPr>
          <w:b w:val="0"/>
          <w:szCs w:val="28"/>
        </w:rPr>
        <w:t> </w:t>
      </w:r>
      <w:r w:rsidRPr="007856E8">
        <w:rPr>
          <w:b w:val="0"/>
          <w:szCs w:val="28"/>
        </w:rPr>
        <w:t>Краматорська</w:t>
      </w:r>
      <w:r>
        <w:rPr>
          <w:b w:val="0"/>
          <w:szCs w:val="28"/>
        </w:rPr>
        <w:t>.</w:t>
      </w:r>
    </w:p>
    <w:p w:rsidR="00867E12" w:rsidRPr="007E2816" w:rsidRDefault="00867E12" w:rsidP="00867E12">
      <w:pPr>
        <w:tabs>
          <w:tab w:val="left" w:pos="709"/>
        </w:tabs>
        <w:jc w:val="both"/>
        <w:rPr>
          <w:lang w:val="uk-UA"/>
        </w:rPr>
      </w:pPr>
      <w:r w:rsidRPr="007856E8">
        <w:rPr>
          <w:sz w:val="28"/>
          <w:szCs w:val="28"/>
          <w:lang w:val="uk-UA"/>
        </w:rPr>
        <w:tab/>
        <w:t>Цей матеріал використовується у навчальному процесі на кафедрі урології, акушерства та гінекології Донецького національного медичного університету ім.</w:t>
      </w:r>
      <w:r w:rsidRPr="007856E8">
        <w:rPr>
          <w:sz w:val="28"/>
          <w:szCs w:val="28"/>
          <w:lang w:val="en-US"/>
        </w:rPr>
        <w:t> </w:t>
      </w:r>
      <w:r w:rsidRPr="007856E8">
        <w:rPr>
          <w:sz w:val="28"/>
          <w:szCs w:val="28"/>
          <w:lang w:val="uk-UA"/>
        </w:rPr>
        <w:t>М.</w:t>
      </w:r>
      <w:r w:rsidRPr="007856E8">
        <w:rPr>
          <w:sz w:val="28"/>
          <w:szCs w:val="28"/>
          <w:lang w:val="en-US"/>
        </w:rPr>
        <w:t> </w:t>
      </w:r>
      <w:r w:rsidRPr="007856E8">
        <w:rPr>
          <w:sz w:val="28"/>
          <w:szCs w:val="28"/>
          <w:lang w:val="uk-UA"/>
        </w:rPr>
        <w:t>Горького</w:t>
      </w:r>
      <w:r>
        <w:rPr>
          <w:sz w:val="28"/>
          <w:szCs w:val="28"/>
          <w:lang w:val="uk-UA"/>
        </w:rPr>
        <w:t>.</w:t>
      </w:r>
    </w:p>
    <w:p w:rsidR="00867E12" w:rsidRDefault="00867E12" w:rsidP="00867E12">
      <w:pPr>
        <w:pStyle w:val="2"/>
        <w:tabs>
          <w:tab w:val="left" w:pos="540"/>
          <w:tab w:val="left" w:pos="720"/>
        </w:tabs>
        <w:rPr>
          <w:b/>
          <w:i/>
        </w:rPr>
      </w:pPr>
      <w:r>
        <w:rPr>
          <w:i/>
        </w:rPr>
        <w:tab/>
      </w:r>
      <w:r>
        <w:rPr>
          <w:i/>
        </w:rPr>
        <w:tab/>
        <w:t>Публікації.</w:t>
      </w:r>
      <w:r>
        <w:rPr>
          <w:b/>
          <w:i/>
        </w:rPr>
        <w:t xml:space="preserve"> </w:t>
      </w:r>
      <w:r>
        <w:rPr>
          <w:b/>
          <w:i/>
        </w:rPr>
        <w:tab/>
        <w:t>Основні положення дисертації викладені у 11</w:t>
      </w:r>
      <w:r w:rsidRPr="00E91D3B">
        <w:rPr>
          <w:b/>
          <w:i/>
          <w:lang w:val="en-US"/>
        </w:rPr>
        <w:t xml:space="preserve"> </w:t>
      </w:r>
      <w:r>
        <w:rPr>
          <w:b/>
          <w:i/>
        </w:rPr>
        <w:t>наукових</w:t>
      </w:r>
      <w:r w:rsidRPr="00E91D3B">
        <w:rPr>
          <w:b/>
          <w:i/>
          <w:lang w:val="en-US"/>
        </w:rPr>
        <w:t xml:space="preserve"> </w:t>
      </w:r>
      <w:r>
        <w:rPr>
          <w:b/>
          <w:i/>
        </w:rPr>
        <w:t>працях</w:t>
      </w:r>
      <w:r w:rsidRPr="00E91D3B">
        <w:rPr>
          <w:b/>
          <w:i/>
          <w:lang w:val="en-US"/>
        </w:rPr>
        <w:t xml:space="preserve">, </w:t>
      </w:r>
      <w:r>
        <w:rPr>
          <w:b/>
          <w:i/>
        </w:rPr>
        <w:t>серед</w:t>
      </w:r>
      <w:r w:rsidRPr="00E91D3B">
        <w:rPr>
          <w:b/>
          <w:i/>
          <w:lang w:val="en-US"/>
        </w:rPr>
        <w:t xml:space="preserve"> </w:t>
      </w:r>
      <w:r>
        <w:rPr>
          <w:b/>
          <w:i/>
        </w:rPr>
        <w:t>яких</w:t>
      </w:r>
      <w:r w:rsidRPr="00E91D3B">
        <w:rPr>
          <w:b/>
          <w:i/>
          <w:lang w:val="en-US"/>
        </w:rPr>
        <w:t xml:space="preserve"> </w:t>
      </w:r>
      <w:r>
        <w:rPr>
          <w:b/>
          <w:i/>
        </w:rPr>
        <w:t>5 статей у наукових фахових виданнях, що входять до переліку, затвердженого ВАК України</w:t>
      </w:r>
      <w:r w:rsidRPr="00E91D3B">
        <w:rPr>
          <w:b/>
          <w:i/>
          <w:lang w:val="en-US"/>
        </w:rPr>
        <w:t xml:space="preserve">, </w:t>
      </w:r>
      <w:r>
        <w:rPr>
          <w:b/>
          <w:i/>
        </w:rPr>
        <w:t>отримано</w:t>
      </w:r>
      <w:r w:rsidRPr="00E91D3B">
        <w:rPr>
          <w:b/>
          <w:i/>
          <w:lang w:val="en-US"/>
        </w:rPr>
        <w:t xml:space="preserve"> </w:t>
      </w:r>
      <w:r>
        <w:rPr>
          <w:b/>
          <w:i/>
        </w:rPr>
        <w:t>два</w:t>
      </w:r>
      <w:r w:rsidRPr="00E91D3B">
        <w:rPr>
          <w:b/>
          <w:i/>
          <w:lang w:val="en-US"/>
        </w:rPr>
        <w:t xml:space="preserve"> </w:t>
      </w:r>
      <w:r>
        <w:rPr>
          <w:b/>
          <w:i/>
        </w:rPr>
        <w:t>деклараційних патенти</w:t>
      </w:r>
      <w:r w:rsidRPr="00E91D3B">
        <w:rPr>
          <w:b/>
          <w:i/>
          <w:lang w:val="en-US"/>
        </w:rPr>
        <w:t xml:space="preserve"> </w:t>
      </w:r>
      <w:r>
        <w:rPr>
          <w:b/>
          <w:i/>
        </w:rPr>
        <w:t>України</w:t>
      </w:r>
      <w:r w:rsidRPr="00E91D3B">
        <w:rPr>
          <w:b/>
          <w:i/>
          <w:lang w:val="en-US"/>
        </w:rPr>
        <w:t xml:space="preserve"> </w:t>
      </w:r>
      <w:r>
        <w:rPr>
          <w:b/>
          <w:i/>
        </w:rPr>
        <w:t>на</w:t>
      </w:r>
      <w:r w:rsidRPr="00E91D3B">
        <w:rPr>
          <w:b/>
          <w:i/>
          <w:lang w:val="en-US"/>
        </w:rPr>
        <w:t xml:space="preserve"> </w:t>
      </w:r>
      <w:r>
        <w:rPr>
          <w:b/>
          <w:i/>
        </w:rPr>
        <w:t xml:space="preserve">винахід, </w:t>
      </w:r>
      <w:r w:rsidRPr="001F516A">
        <w:rPr>
          <w:b/>
          <w:i/>
        </w:rPr>
        <w:t>4 стат</w:t>
      </w:r>
      <w:r>
        <w:rPr>
          <w:b/>
          <w:i/>
        </w:rPr>
        <w:t>т</w:t>
      </w:r>
      <w:r w:rsidRPr="001F516A">
        <w:rPr>
          <w:b/>
          <w:i/>
        </w:rPr>
        <w:t>і та тези у збірках наукових праць, матеріалах з’із</w:t>
      </w:r>
      <w:r>
        <w:rPr>
          <w:b/>
          <w:i/>
        </w:rPr>
        <w:t>дів та конференцій</w:t>
      </w:r>
      <w:r w:rsidRPr="00E91D3B">
        <w:rPr>
          <w:b/>
          <w:i/>
          <w:lang w:val="en-US"/>
        </w:rPr>
        <w:t xml:space="preserve">. </w:t>
      </w:r>
    </w:p>
    <w:p w:rsidR="00867E12" w:rsidRPr="00043955" w:rsidRDefault="00867E12" w:rsidP="00867E12">
      <w:pPr>
        <w:tabs>
          <w:tab w:val="left" w:pos="720"/>
        </w:tabs>
        <w:jc w:val="both"/>
        <w:rPr>
          <w:sz w:val="28"/>
          <w:szCs w:val="28"/>
          <w:lang w:val="uk-UA"/>
        </w:rPr>
      </w:pPr>
      <w:r>
        <w:rPr>
          <w:b/>
          <w:sz w:val="28"/>
          <w:szCs w:val="28"/>
          <w:lang w:val="uk-UA"/>
        </w:rPr>
        <w:tab/>
      </w:r>
      <w:r w:rsidRPr="00E35570">
        <w:rPr>
          <w:b/>
          <w:sz w:val="28"/>
          <w:szCs w:val="28"/>
          <w:lang w:val="uk-UA"/>
        </w:rPr>
        <w:t>Ст</w:t>
      </w:r>
      <w:r>
        <w:rPr>
          <w:b/>
          <w:sz w:val="28"/>
          <w:szCs w:val="28"/>
          <w:lang w:val="uk-UA"/>
        </w:rPr>
        <w:t xml:space="preserve">руктура та обсяг дисертації. </w:t>
      </w:r>
      <w:r w:rsidRPr="00E35570">
        <w:rPr>
          <w:sz w:val="28"/>
          <w:szCs w:val="28"/>
          <w:lang w:val="uk-UA"/>
        </w:rPr>
        <w:t>Дисертаційна робота викладена на</w:t>
      </w:r>
      <w:r>
        <w:rPr>
          <w:sz w:val="28"/>
          <w:szCs w:val="28"/>
          <w:lang w:val="uk-UA"/>
        </w:rPr>
        <w:t xml:space="preserve"> 173 сторінках машинописного тексту. Складається із вступу, огляду літератури, матеріалів та методів дослідження, 2 розділів власних досліджень, узагальнення, висновків, практичних рекомендацій. Бібліографічний показник включає 186 </w:t>
      </w:r>
      <w:r w:rsidRPr="00EA64EE">
        <w:rPr>
          <w:sz w:val="28"/>
          <w:szCs w:val="28"/>
          <w:lang w:val="uk-UA"/>
        </w:rPr>
        <w:t>джерел,</w:t>
      </w:r>
      <w:r>
        <w:rPr>
          <w:i/>
          <w:sz w:val="28"/>
          <w:szCs w:val="28"/>
          <w:lang w:val="uk-UA"/>
        </w:rPr>
        <w:t xml:space="preserve"> </w:t>
      </w:r>
      <w:r>
        <w:rPr>
          <w:sz w:val="28"/>
          <w:szCs w:val="28"/>
          <w:lang w:val="uk-UA"/>
        </w:rPr>
        <w:t xml:space="preserve">в тому числі </w:t>
      </w:r>
      <w:r w:rsidRPr="00EA64EE">
        <w:rPr>
          <w:sz w:val="28"/>
          <w:szCs w:val="28"/>
          <w:lang w:val="uk-UA"/>
        </w:rPr>
        <w:t>70</w:t>
      </w:r>
      <w:r>
        <w:rPr>
          <w:i/>
          <w:sz w:val="28"/>
          <w:szCs w:val="28"/>
          <w:lang w:val="uk-UA"/>
        </w:rPr>
        <w:t xml:space="preserve"> </w:t>
      </w:r>
      <w:r>
        <w:rPr>
          <w:sz w:val="28"/>
          <w:szCs w:val="28"/>
          <w:lang w:val="uk-UA"/>
        </w:rPr>
        <w:t>зарубіжних авторів.</w:t>
      </w:r>
    </w:p>
    <w:p w:rsidR="00867E12" w:rsidRDefault="00867E12" w:rsidP="00867E12">
      <w:pPr>
        <w:tabs>
          <w:tab w:val="left" w:pos="720"/>
        </w:tabs>
        <w:jc w:val="both"/>
        <w:rPr>
          <w:sz w:val="28"/>
          <w:szCs w:val="28"/>
          <w:lang w:val="uk-UA"/>
        </w:rPr>
      </w:pPr>
      <w:r>
        <w:rPr>
          <w:sz w:val="28"/>
          <w:szCs w:val="28"/>
          <w:lang w:val="uk-UA"/>
        </w:rPr>
        <w:t xml:space="preserve">Робота ілюстрована 11 </w:t>
      </w:r>
      <w:r w:rsidRPr="00641366">
        <w:rPr>
          <w:sz w:val="28"/>
          <w:szCs w:val="28"/>
          <w:lang w:val="uk-UA"/>
        </w:rPr>
        <w:t>таблицями,</w:t>
      </w:r>
      <w:r>
        <w:rPr>
          <w:i/>
          <w:sz w:val="28"/>
          <w:szCs w:val="28"/>
          <w:lang w:val="uk-UA"/>
        </w:rPr>
        <w:t xml:space="preserve"> </w:t>
      </w:r>
      <w:r w:rsidRPr="00641366">
        <w:rPr>
          <w:sz w:val="28"/>
          <w:szCs w:val="28"/>
          <w:lang w:val="uk-UA"/>
        </w:rPr>
        <w:t>30 малюнками, 2 алгоритмами.</w:t>
      </w:r>
    </w:p>
    <w:p w:rsidR="00867E12" w:rsidRDefault="00867E12" w:rsidP="00867E12">
      <w:pPr>
        <w:tabs>
          <w:tab w:val="left" w:pos="720"/>
        </w:tabs>
        <w:jc w:val="both"/>
        <w:rPr>
          <w:sz w:val="28"/>
          <w:szCs w:val="28"/>
          <w:lang w:val="uk-UA"/>
        </w:rPr>
      </w:pPr>
    </w:p>
    <w:p w:rsidR="00867E12" w:rsidRDefault="00867E12" w:rsidP="00867E12">
      <w:pPr>
        <w:tabs>
          <w:tab w:val="left" w:pos="720"/>
        </w:tabs>
        <w:jc w:val="both"/>
        <w:rPr>
          <w:sz w:val="28"/>
          <w:szCs w:val="28"/>
          <w:lang w:val="uk-UA"/>
        </w:rPr>
      </w:pPr>
    </w:p>
    <w:p w:rsidR="00867E12" w:rsidRDefault="00867E12" w:rsidP="00867E12">
      <w:pPr>
        <w:tabs>
          <w:tab w:val="left" w:pos="720"/>
        </w:tabs>
        <w:rPr>
          <w:b/>
          <w:sz w:val="28"/>
          <w:szCs w:val="28"/>
          <w:lang w:val="uk-UA"/>
        </w:rPr>
      </w:pPr>
      <w:r>
        <w:rPr>
          <w:sz w:val="28"/>
          <w:szCs w:val="28"/>
          <w:lang w:val="uk-UA"/>
        </w:rPr>
        <w:t xml:space="preserve">                                 </w:t>
      </w:r>
      <w:r w:rsidRPr="00505A47">
        <w:rPr>
          <w:b/>
          <w:sz w:val="28"/>
          <w:szCs w:val="28"/>
          <w:lang w:val="uk-UA"/>
        </w:rPr>
        <w:t>ОСНОВНИЙ ЗМІСТ РОБОТИ</w:t>
      </w:r>
    </w:p>
    <w:p w:rsidR="00867E12" w:rsidRPr="00505A47" w:rsidRDefault="00867E12" w:rsidP="00867E12">
      <w:pPr>
        <w:rPr>
          <w:b/>
          <w:sz w:val="28"/>
          <w:szCs w:val="28"/>
          <w:lang w:val="uk-UA"/>
        </w:rPr>
      </w:pPr>
    </w:p>
    <w:p w:rsidR="00867E12" w:rsidRDefault="00867E12" w:rsidP="00867E12">
      <w:pPr>
        <w:tabs>
          <w:tab w:val="left" w:pos="720"/>
        </w:tabs>
        <w:jc w:val="both"/>
        <w:rPr>
          <w:sz w:val="28"/>
          <w:szCs w:val="28"/>
          <w:lang w:val="uk-UA"/>
        </w:rPr>
      </w:pPr>
      <w:r>
        <w:rPr>
          <w:b/>
          <w:sz w:val="28"/>
          <w:szCs w:val="28"/>
          <w:lang w:val="uk-UA"/>
        </w:rPr>
        <w:t xml:space="preserve">          Матеріали та методи дослідження.</w:t>
      </w:r>
      <w:r>
        <w:rPr>
          <w:sz w:val="28"/>
          <w:szCs w:val="28"/>
          <w:lang w:val="uk-UA"/>
        </w:rPr>
        <w:t xml:space="preserve"> Реалізація мети дослідження обумовила необхідність інтеграціі клінічних та морфологічних даних, що  визначило два відповідних напрямки роботи: клінічної та експериментальної; вони логічно та органічно доповнюють одна одну. Кожний з них виконувався при дотриманні існуючих вимог біоетики та загальних етичних принципів експериментів на тваринах.</w:t>
      </w:r>
    </w:p>
    <w:p w:rsidR="00867E12" w:rsidRPr="001F1256" w:rsidRDefault="00867E12" w:rsidP="00867E12">
      <w:pPr>
        <w:tabs>
          <w:tab w:val="left" w:pos="540"/>
          <w:tab w:val="left" w:pos="720"/>
        </w:tabs>
        <w:jc w:val="both"/>
        <w:rPr>
          <w:sz w:val="28"/>
          <w:szCs w:val="28"/>
          <w:lang w:val="uk-UA"/>
        </w:rPr>
      </w:pPr>
      <w:r>
        <w:rPr>
          <w:sz w:val="28"/>
          <w:szCs w:val="28"/>
          <w:lang w:val="uk-UA"/>
        </w:rPr>
        <w:t xml:space="preserve">          Базами, де проводились </w:t>
      </w:r>
      <w:r w:rsidRPr="001F1256">
        <w:rPr>
          <w:sz w:val="28"/>
          <w:szCs w:val="28"/>
          <w:lang w:val="uk-UA"/>
        </w:rPr>
        <w:t>кл</w:t>
      </w:r>
      <w:r>
        <w:rPr>
          <w:sz w:val="28"/>
          <w:szCs w:val="28"/>
          <w:lang w:val="uk-UA"/>
        </w:rPr>
        <w:t>і</w:t>
      </w:r>
      <w:r w:rsidRPr="001F1256">
        <w:rPr>
          <w:sz w:val="28"/>
          <w:szCs w:val="28"/>
          <w:lang w:val="uk-UA"/>
        </w:rPr>
        <w:t>н</w:t>
      </w:r>
      <w:r>
        <w:rPr>
          <w:sz w:val="28"/>
          <w:szCs w:val="28"/>
          <w:lang w:val="uk-UA"/>
        </w:rPr>
        <w:t>і</w:t>
      </w:r>
      <w:r w:rsidRPr="001F1256">
        <w:rPr>
          <w:sz w:val="28"/>
          <w:szCs w:val="28"/>
          <w:lang w:val="uk-UA"/>
        </w:rPr>
        <w:t>ч</w:t>
      </w:r>
      <w:r>
        <w:rPr>
          <w:sz w:val="28"/>
          <w:szCs w:val="28"/>
          <w:lang w:val="uk-UA"/>
        </w:rPr>
        <w:t>ні дослідження були</w:t>
      </w:r>
      <w:r w:rsidRPr="007C3664">
        <w:rPr>
          <w:sz w:val="28"/>
          <w:szCs w:val="28"/>
          <w:lang w:val="uk-UA"/>
        </w:rPr>
        <w:t xml:space="preserve"> </w:t>
      </w:r>
      <w:r w:rsidRPr="001F1256">
        <w:rPr>
          <w:sz w:val="28"/>
          <w:szCs w:val="28"/>
          <w:lang w:val="uk-UA"/>
        </w:rPr>
        <w:t>Донец</w:t>
      </w:r>
      <w:r>
        <w:rPr>
          <w:sz w:val="28"/>
          <w:szCs w:val="28"/>
          <w:lang w:val="uk-UA"/>
        </w:rPr>
        <w:t>ьке обласне</w:t>
      </w:r>
      <w:r w:rsidRPr="001F1256">
        <w:rPr>
          <w:sz w:val="28"/>
          <w:szCs w:val="28"/>
          <w:lang w:val="uk-UA"/>
        </w:rPr>
        <w:t xml:space="preserve"> кл</w:t>
      </w:r>
      <w:r>
        <w:rPr>
          <w:sz w:val="28"/>
          <w:szCs w:val="28"/>
          <w:lang w:val="uk-UA"/>
        </w:rPr>
        <w:t>і</w:t>
      </w:r>
      <w:r w:rsidRPr="001F1256">
        <w:rPr>
          <w:sz w:val="28"/>
          <w:szCs w:val="28"/>
          <w:lang w:val="uk-UA"/>
        </w:rPr>
        <w:t>н</w:t>
      </w:r>
      <w:r>
        <w:rPr>
          <w:sz w:val="28"/>
          <w:szCs w:val="28"/>
          <w:lang w:val="uk-UA"/>
        </w:rPr>
        <w:t>і</w:t>
      </w:r>
      <w:r w:rsidRPr="001F1256">
        <w:rPr>
          <w:sz w:val="28"/>
          <w:szCs w:val="28"/>
          <w:lang w:val="uk-UA"/>
        </w:rPr>
        <w:t>ч</w:t>
      </w:r>
      <w:r>
        <w:rPr>
          <w:sz w:val="28"/>
          <w:szCs w:val="28"/>
          <w:lang w:val="uk-UA"/>
        </w:rPr>
        <w:t>не-</w:t>
      </w:r>
      <w:r w:rsidRPr="001F1256">
        <w:rPr>
          <w:sz w:val="28"/>
          <w:szCs w:val="28"/>
          <w:lang w:val="uk-UA"/>
        </w:rPr>
        <w:t>тер</w:t>
      </w:r>
      <w:r>
        <w:rPr>
          <w:sz w:val="28"/>
          <w:szCs w:val="28"/>
          <w:lang w:val="uk-UA"/>
        </w:rPr>
        <w:t>и</w:t>
      </w:r>
      <w:r w:rsidRPr="001F1256">
        <w:rPr>
          <w:sz w:val="28"/>
          <w:szCs w:val="28"/>
          <w:lang w:val="uk-UA"/>
        </w:rPr>
        <w:t>тор</w:t>
      </w:r>
      <w:r>
        <w:rPr>
          <w:sz w:val="28"/>
          <w:szCs w:val="28"/>
          <w:lang w:val="uk-UA"/>
        </w:rPr>
        <w:t>і</w:t>
      </w:r>
      <w:r w:rsidRPr="001F1256">
        <w:rPr>
          <w:sz w:val="28"/>
          <w:szCs w:val="28"/>
          <w:lang w:val="uk-UA"/>
        </w:rPr>
        <w:t>ально</w:t>
      </w:r>
      <w:r>
        <w:rPr>
          <w:sz w:val="28"/>
          <w:szCs w:val="28"/>
          <w:lang w:val="uk-UA"/>
        </w:rPr>
        <w:t xml:space="preserve"> </w:t>
      </w:r>
      <w:r w:rsidRPr="001F1256">
        <w:rPr>
          <w:sz w:val="28"/>
          <w:szCs w:val="28"/>
          <w:lang w:val="uk-UA"/>
        </w:rPr>
        <w:t>меди</w:t>
      </w:r>
      <w:r>
        <w:rPr>
          <w:sz w:val="28"/>
          <w:szCs w:val="28"/>
          <w:lang w:val="uk-UA"/>
        </w:rPr>
        <w:t xml:space="preserve">чне </w:t>
      </w:r>
      <w:r w:rsidRPr="001F1256">
        <w:rPr>
          <w:sz w:val="28"/>
          <w:szCs w:val="28"/>
          <w:lang w:val="uk-UA"/>
        </w:rPr>
        <w:t>об’</w:t>
      </w:r>
      <w:r>
        <w:rPr>
          <w:sz w:val="28"/>
          <w:szCs w:val="28"/>
          <w:lang w:val="uk-UA"/>
        </w:rPr>
        <w:t>є</w:t>
      </w:r>
      <w:r w:rsidRPr="001F1256">
        <w:rPr>
          <w:sz w:val="28"/>
          <w:szCs w:val="28"/>
          <w:lang w:val="uk-UA"/>
        </w:rPr>
        <w:t>дн</w:t>
      </w:r>
      <w:r>
        <w:rPr>
          <w:sz w:val="28"/>
          <w:szCs w:val="28"/>
          <w:lang w:val="uk-UA"/>
        </w:rPr>
        <w:t xml:space="preserve">ання (ДОКТМО) (відділення: </w:t>
      </w:r>
      <w:r w:rsidRPr="001F1256">
        <w:rPr>
          <w:sz w:val="28"/>
          <w:szCs w:val="28"/>
          <w:lang w:val="uk-UA"/>
        </w:rPr>
        <w:t>уролог</w:t>
      </w:r>
      <w:r>
        <w:rPr>
          <w:sz w:val="28"/>
          <w:szCs w:val="28"/>
          <w:lang w:val="uk-UA"/>
        </w:rPr>
        <w:t>і</w:t>
      </w:r>
      <w:r w:rsidRPr="001F1256">
        <w:rPr>
          <w:sz w:val="28"/>
          <w:szCs w:val="28"/>
          <w:lang w:val="uk-UA"/>
        </w:rPr>
        <w:t>ч</w:t>
      </w:r>
      <w:r>
        <w:rPr>
          <w:sz w:val="28"/>
          <w:szCs w:val="28"/>
          <w:lang w:val="uk-UA"/>
        </w:rPr>
        <w:t>не, е</w:t>
      </w:r>
      <w:r w:rsidRPr="001F1256">
        <w:rPr>
          <w:sz w:val="28"/>
          <w:szCs w:val="28"/>
          <w:lang w:val="uk-UA"/>
        </w:rPr>
        <w:t>ндоуролог</w:t>
      </w:r>
      <w:r>
        <w:rPr>
          <w:sz w:val="28"/>
          <w:szCs w:val="28"/>
          <w:lang w:val="uk-UA"/>
        </w:rPr>
        <w:t xml:space="preserve">ічне та </w:t>
      </w:r>
      <w:r w:rsidRPr="001F1256">
        <w:rPr>
          <w:sz w:val="28"/>
          <w:szCs w:val="28"/>
          <w:lang w:val="uk-UA"/>
        </w:rPr>
        <w:t>л</w:t>
      </w:r>
      <w:r>
        <w:rPr>
          <w:sz w:val="28"/>
          <w:szCs w:val="28"/>
          <w:lang w:val="uk-UA"/>
        </w:rPr>
        <w:t>і</w:t>
      </w:r>
      <w:r w:rsidRPr="001F1256">
        <w:rPr>
          <w:sz w:val="28"/>
          <w:szCs w:val="28"/>
          <w:lang w:val="uk-UA"/>
        </w:rPr>
        <w:t>тотрипс</w:t>
      </w:r>
      <w:r>
        <w:rPr>
          <w:sz w:val="28"/>
          <w:szCs w:val="28"/>
          <w:lang w:val="uk-UA"/>
        </w:rPr>
        <w:t>ії) та</w:t>
      </w:r>
      <w:r w:rsidRPr="001F1256">
        <w:rPr>
          <w:sz w:val="28"/>
          <w:szCs w:val="28"/>
          <w:lang w:val="uk-UA"/>
        </w:rPr>
        <w:t xml:space="preserve"> Ун</w:t>
      </w:r>
      <w:r>
        <w:rPr>
          <w:sz w:val="28"/>
          <w:szCs w:val="28"/>
          <w:lang w:val="uk-UA"/>
        </w:rPr>
        <w:t>і</w:t>
      </w:r>
      <w:r w:rsidRPr="001F1256">
        <w:rPr>
          <w:sz w:val="28"/>
          <w:szCs w:val="28"/>
          <w:lang w:val="uk-UA"/>
        </w:rPr>
        <w:t>верситетс</w:t>
      </w:r>
      <w:r>
        <w:rPr>
          <w:sz w:val="28"/>
          <w:szCs w:val="28"/>
          <w:lang w:val="uk-UA"/>
        </w:rPr>
        <w:t>ька клініка</w:t>
      </w:r>
      <w:r w:rsidRPr="001F1256">
        <w:rPr>
          <w:sz w:val="28"/>
          <w:szCs w:val="28"/>
          <w:lang w:val="uk-UA"/>
        </w:rPr>
        <w:t xml:space="preserve"> Дон</w:t>
      </w:r>
      <w:r>
        <w:rPr>
          <w:sz w:val="28"/>
          <w:szCs w:val="28"/>
          <w:lang w:val="uk-UA"/>
        </w:rPr>
        <w:t>ецького національного медичного університету ім. М. Горького</w:t>
      </w:r>
      <w:r w:rsidRPr="001F1256">
        <w:rPr>
          <w:sz w:val="28"/>
          <w:szCs w:val="28"/>
          <w:lang w:val="uk-UA"/>
        </w:rPr>
        <w:t>.</w:t>
      </w:r>
    </w:p>
    <w:p w:rsidR="00867E12" w:rsidRDefault="00867E12" w:rsidP="00867E12">
      <w:pPr>
        <w:tabs>
          <w:tab w:val="left" w:pos="720"/>
        </w:tabs>
        <w:jc w:val="both"/>
        <w:rPr>
          <w:color w:val="000000"/>
          <w:spacing w:val="5"/>
          <w:sz w:val="28"/>
          <w:lang w:val="uk-UA"/>
        </w:rPr>
      </w:pPr>
      <w:r>
        <w:rPr>
          <w:color w:val="000000"/>
          <w:spacing w:val="5"/>
          <w:sz w:val="28"/>
          <w:lang w:val="uk-UA"/>
        </w:rPr>
        <w:tab/>
        <w:t xml:space="preserve">Вивчено та проаналізовано результати діагностики та лікування 65 хворих </w:t>
      </w:r>
      <w:r>
        <w:rPr>
          <w:color w:val="000000"/>
          <w:spacing w:val="-4"/>
          <w:sz w:val="28"/>
          <w:lang w:val="uk-UA"/>
        </w:rPr>
        <w:t xml:space="preserve">з ятрогенними ушкодженнями сечоводів під час різних </w:t>
      </w:r>
      <w:r w:rsidRPr="009A6D3D">
        <w:rPr>
          <w:color w:val="000000"/>
          <w:spacing w:val="-4"/>
          <w:sz w:val="28"/>
          <w:lang w:val="uk-UA"/>
        </w:rPr>
        <w:t>акушерсько</w:t>
      </w:r>
      <w:r>
        <w:rPr>
          <w:color w:val="000000"/>
          <w:spacing w:val="-4"/>
          <w:sz w:val="28"/>
          <w:lang w:val="uk-UA"/>
        </w:rPr>
        <w:t xml:space="preserve">-гінекологічних </w:t>
      </w:r>
      <w:r>
        <w:rPr>
          <w:color w:val="000000"/>
          <w:spacing w:val="5"/>
          <w:sz w:val="28"/>
          <w:lang w:val="uk-UA"/>
        </w:rPr>
        <w:t xml:space="preserve">операцій (за період з 1998 по </w:t>
      </w:r>
      <w:r w:rsidRPr="009A6D3D">
        <w:rPr>
          <w:color w:val="000000"/>
          <w:spacing w:val="-4"/>
          <w:sz w:val="28"/>
          <w:lang w:val="uk-UA"/>
        </w:rPr>
        <w:t>2006</w:t>
      </w:r>
      <w:r>
        <w:rPr>
          <w:color w:val="000000"/>
          <w:spacing w:val="-4"/>
          <w:sz w:val="28"/>
          <w:lang w:val="uk-UA"/>
        </w:rPr>
        <w:t> рр.)</w:t>
      </w:r>
      <w:r>
        <w:rPr>
          <w:color w:val="000000"/>
          <w:spacing w:val="5"/>
          <w:sz w:val="28"/>
          <w:lang w:val="uk-UA"/>
        </w:rPr>
        <w:t>. Первинними документами були історії хвороб хворих, які перебували у вказаних відділеннях, а також виписки, протоколи операцій, анестезіологічні картки із акушерсько-гінекологічних відділень.</w:t>
      </w:r>
    </w:p>
    <w:p w:rsidR="00867E12" w:rsidRDefault="00867E12" w:rsidP="00867E12">
      <w:pPr>
        <w:jc w:val="both"/>
        <w:rPr>
          <w:sz w:val="28"/>
          <w:szCs w:val="28"/>
          <w:lang w:val="uk-UA"/>
        </w:rPr>
      </w:pPr>
      <w:r>
        <w:rPr>
          <w:color w:val="000000"/>
          <w:spacing w:val="5"/>
          <w:sz w:val="28"/>
          <w:lang w:val="uk-UA"/>
        </w:rPr>
        <w:tab/>
        <w:t xml:space="preserve">Для збору та обробки інформації була розроблена спеціальна реєстраційна картка, в яку вносились необхідні дані на кожного хворого. Вона </w:t>
      </w:r>
      <w:r>
        <w:rPr>
          <w:sz w:val="28"/>
          <w:szCs w:val="28"/>
          <w:lang w:val="uk-UA"/>
        </w:rPr>
        <w:t>складалася із 25 пунктів і включала в себе: паспортні відомості хворої; дату та вид гінекологічної операції, в результаті якої відбувалася травма сечоводу; об</w:t>
      </w:r>
      <w:r w:rsidRPr="00C674C0">
        <w:rPr>
          <w:sz w:val="28"/>
          <w:szCs w:val="28"/>
          <w:lang w:val="uk-UA"/>
        </w:rPr>
        <w:t>’</w:t>
      </w:r>
      <w:r>
        <w:rPr>
          <w:sz w:val="28"/>
          <w:szCs w:val="28"/>
          <w:lang w:val="uk-UA"/>
        </w:rPr>
        <w:t>єм крововтрати при її проведенні; на яку добу після операції відмічена клініка травми сечової системи; перелік заходів проведеного консервативного лікування; період від травми до госпіталізації в урологічне відділення; діагноз при направленні до нього, клінічний та остаточний, що включав ускладнення та супутню патологію; дані клініко-лабораторних та інструментальних методів обстеження; вид реконструктивної операції та строки її  виконання; наслідки захворювання.</w:t>
      </w:r>
      <w:r>
        <w:rPr>
          <w:color w:val="000000"/>
          <w:spacing w:val="5"/>
          <w:sz w:val="28"/>
          <w:lang w:val="uk-UA"/>
        </w:rPr>
        <w:t xml:space="preserve"> </w:t>
      </w:r>
    </w:p>
    <w:p w:rsidR="00867E12" w:rsidRPr="001E6F4A" w:rsidRDefault="00867E12" w:rsidP="00867E12">
      <w:pPr>
        <w:tabs>
          <w:tab w:val="left" w:pos="540"/>
          <w:tab w:val="left" w:pos="720"/>
        </w:tabs>
        <w:jc w:val="both"/>
        <w:rPr>
          <w:sz w:val="28"/>
          <w:szCs w:val="28"/>
          <w:lang w:val="uk-UA"/>
        </w:rPr>
      </w:pPr>
      <w:r>
        <w:rPr>
          <w:sz w:val="28"/>
          <w:szCs w:val="28"/>
          <w:lang w:val="uk-UA"/>
        </w:rPr>
        <w:t xml:space="preserve">          Експериментальна частина роботи виконана на </w:t>
      </w:r>
      <w:r w:rsidRPr="001E6F4A">
        <w:rPr>
          <w:sz w:val="28"/>
          <w:szCs w:val="28"/>
          <w:lang w:val="uk-UA"/>
        </w:rPr>
        <w:t xml:space="preserve">базі центральної науково-дослідної лабораторії Донецького національного медичного університету. Об’єктом дослідження були 40 нелінійних білих статевозрілих щурів самок вагою 200-250 гр. </w:t>
      </w:r>
      <w:r>
        <w:rPr>
          <w:sz w:val="28"/>
          <w:szCs w:val="28"/>
          <w:lang w:val="uk-UA"/>
        </w:rPr>
        <w:t xml:space="preserve">З них 35- накладені периуретеральні лігатури, здійснено розсікання та з’єднання тканини сечоводу. Решті – 5 тваринам </w:t>
      </w:r>
      <w:r>
        <w:rPr>
          <w:sz w:val="28"/>
          <w:szCs w:val="28"/>
          <w:lang w:val="uk-UA"/>
        </w:rPr>
        <w:lastRenderedPageBreak/>
        <w:t xml:space="preserve">виконана резекція сечоводу без накладання периуретеральної лігатури. </w:t>
      </w:r>
      <w:r w:rsidRPr="001E6F4A">
        <w:rPr>
          <w:sz w:val="28"/>
          <w:szCs w:val="28"/>
          <w:lang w:val="uk-UA"/>
        </w:rPr>
        <w:t>Морфологічні і морфо метричні зміни оцінювались на 1,2,3,4,5,7 та 14 добу після операції.</w:t>
      </w:r>
    </w:p>
    <w:p w:rsidR="00867E12" w:rsidRDefault="00867E12" w:rsidP="00867E12">
      <w:pPr>
        <w:tabs>
          <w:tab w:val="left" w:pos="720"/>
        </w:tabs>
        <w:jc w:val="both"/>
        <w:rPr>
          <w:sz w:val="28"/>
          <w:szCs w:val="28"/>
          <w:lang w:val="uk-UA"/>
        </w:rPr>
      </w:pPr>
      <w:r>
        <w:rPr>
          <w:sz w:val="28"/>
          <w:szCs w:val="28"/>
          <w:lang w:val="uk-UA"/>
        </w:rPr>
        <w:t xml:space="preserve">          </w:t>
      </w:r>
      <w:r w:rsidRPr="001E6F4A">
        <w:rPr>
          <w:sz w:val="28"/>
          <w:szCs w:val="28"/>
          <w:lang w:val="uk-UA"/>
        </w:rPr>
        <w:t xml:space="preserve">Крім того, морфологічному дослідження було піддано 19 шматочків тканини резеційованого під час урологічних операцій сечоводу, що виконувались у різні строки від моменту його травми, а також 36 шматочків навколосечостатевої клітковини. </w:t>
      </w:r>
      <w:r>
        <w:rPr>
          <w:sz w:val="28"/>
          <w:szCs w:val="28"/>
          <w:lang w:val="uk-UA"/>
        </w:rPr>
        <w:t>При цьому використовувались класичні загальновідомі методи, а за основу морфометричного вивчення прийнято метод полів Глагольва.</w:t>
      </w:r>
    </w:p>
    <w:p w:rsidR="00867E12" w:rsidRDefault="00867E12" w:rsidP="00867E12">
      <w:pPr>
        <w:tabs>
          <w:tab w:val="left" w:pos="720"/>
        </w:tabs>
        <w:ind w:firstLine="560"/>
        <w:jc w:val="both"/>
        <w:rPr>
          <w:sz w:val="28"/>
          <w:lang w:val="uk-UA"/>
        </w:rPr>
      </w:pPr>
      <w:r>
        <w:rPr>
          <w:sz w:val="28"/>
          <w:szCs w:val="28"/>
          <w:lang w:val="uk-UA"/>
        </w:rPr>
        <w:t xml:space="preserve">  </w:t>
      </w:r>
      <w:r>
        <w:rPr>
          <w:sz w:val="28"/>
          <w:lang w:val="uk-UA"/>
        </w:rPr>
        <w:t>Всі хворі, що перебували у  стаціонарі, пройшли комплексне клініко-лабороторне обстеження, яке відповідало існуючим стандартам.</w:t>
      </w:r>
    </w:p>
    <w:p w:rsidR="00867E12" w:rsidRDefault="00867E12" w:rsidP="00867E12">
      <w:pPr>
        <w:ind w:firstLine="560"/>
        <w:jc w:val="both"/>
        <w:rPr>
          <w:sz w:val="28"/>
          <w:szCs w:val="28"/>
          <w:lang w:val="uk-UA"/>
        </w:rPr>
      </w:pPr>
      <w:r>
        <w:rPr>
          <w:sz w:val="28"/>
          <w:szCs w:val="28"/>
          <w:lang w:val="uk-UA"/>
        </w:rPr>
        <w:t xml:space="preserve">  Загальноклінічні </w:t>
      </w:r>
      <w:r w:rsidRPr="00821E56">
        <w:rPr>
          <w:sz w:val="28"/>
          <w:szCs w:val="28"/>
          <w:lang w:val="uk-UA"/>
        </w:rPr>
        <w:t>метод</w:t>
      </w:r>
      <w:r>
        <w:rPr>
          <w:sz w:val="28"/>
          <w:szCs w:val="28"/>
          <w:lang w:val="uk-UA"/>
        </w:rPr>
        <w:t>и</w:t>
      </w:r>
      <w:r w:rsidRPr="00821E56">
        <w:rPr>
          <w:sz w:val="28"/>
          <w:szCs w:val="28"/>
          <w:lang w:val="uk-UA"/>
        </w:rPr>
        <w:t xml:space="preserve"> </w:t>
      </w:r>
      <w:r>
        <w:rPr>
          <w:sz w:val="28"/>
          <w:lang w:val="uk-UA"/>
        </w:rPr>
        <w:t>обстеження</w:t>
      </w:r>
      <w:r w:rsidRPr="00821E56">
        <w:rPr>
          <w:sz w:val="28"/>
          <w:szCs w:val="28"/>
          <w:lang w:val="uk-UA"/>
        </w:rPr>
        <w:t xml:space="preserve"> вкл</w:t>
      </w:r>
      <w:r>
        <w:rPr>
          <w:sz w:val="28"/>
          <w:szCs w:val="28"/>
          <w:lang w:val="uk-UA"/>
        </w:rPr>
        <w:t>ючали з</w:t>
      </w:r>
      <w:r w:rsidRPr="00821E56">
        <w:rPr>
          <w:sz w:val="28"/>
          <w:szCs w:val="28"/>
          <w:lang w:val="uk-UA"/>
        </w:rPr>
        <w:t>б</w:t>
      </w:r>
      <w:r>
        <w:rPr>
          <w:sz w:val="28"/>
          <w:szCs w:val="28"/>
          <w:lang w:val="uk-UA"/>
        </w:rPr>
        <w:t>і</w:t>
      </w:r>
      <w:r w:rsidRPr="00821E56">
        <w:rPr>
          <w:sz w:val="28"/>
          <w:szCs w:val="28"/>
          <w:lang w:val="uk-UA"/>
        </w:rPr>
        <w:t>р анамне</w:t>
      </w:r>
      <w:r>
        <w:rPr>
          <w:sz w:val="28"/>
          <w:szCs w:val="28"/>
          <w:lang w:val="uk-UA"/>
        </w:rPr>
        <w:t xml:space="preserve">зу, скарги хворого, </w:t>
      </w:r>
      <w:r w:rsidRPr="00821E56">
        <w:rPr>
          <w:sz w:val="28"/>
          <w:szCs w:val="28"/>
          <w:lang w:val="uk-UA"/>
        </w:rPr>
        <w:t>результат</w:t>
      </w:r>
      <w:r>
        <w:rPr>
          <w:sz w:val="28"/>
          <w:szCs w:val="28"/>
          <w:lang w:val="uk-UA"/>
        </w:rPr>
        <w:t>и</w:t>
      </w:r>
      <w:r w:rsidRPr="00821E56">
        <w:rPr>
          <w:sz w:val="28"/>
          <w:szCs w:val="28"/>
          <w:lang w:val="uk-UA"/>
        </w:rPr>
        <w:t xml:space="preserve"> ф</w:t>
      </w:r>
      <w:r>
        <w:rPr>
          <w:sz w:val="28"/>
          <w:szCs w:val="28"/>
          <w:lang w:val="uk-UA"/>
        </w:rPr>
        <w:t>і</w:t>
      </w:r>
      <w:r w:rsidRPr="00821E56">
        <w:rPr>
          <w:sz w:val="28"/>
          <w:szCs w:val="28"/>
          <w:lang w:val="uk-UA"/>
        </w:rPr>
        <w:t>з</w:t>
      </w:r>
      <w:r>
        <w:rPr>
          <w:sz w:val="28"/>
          <w:szCs w:val="28"/>
          <w:lang w:val="uk-UA"/>
        </w:rPr>
        <w:t>і</w:t>
      </w:r>
      <w:r w:rsidRPr="00821E56">
        <w:rPr>
          <w:sz w:val="28"/>
          <w:szCs w:val="28"/>
          <w:lang w:val="uk-UA"/>
        </w:rPr>
        <w:t xml:space="preserve">кального </w:t>
      </w:r>
      <w:r>
        <w:rPr>
          <w:sz w:val="28"/>
          <w:szCs w:val="28"/>
          <w:lang w:val="uk-UA"/>
        </w:rPr>
        <w:t>дослідження;</w:t>
      </w:r>
      <w:r w:rsidRPr="00821E56">
        <w:rPr>
          <w:sz w:val="28"/>
          <w:szCs w:val="28"/>
          <w:lang w:val="uk-UA"/>
        </w:rPr>
        <w:t xml:space="preserve"> </w:t>
      </w:r>
      <w:r>
        <w:rPr>
          <w:sz w:val="28"/>
          <w:szCs w:val="28"/>
          <w:lang w:val="uk-UA"/>
        </w:rPr>
        <w:t>л</w:t>
      </w:r>
      <w:r w:rsidRPr="00821E56">
        <w:rPr>
          <w:sz w:val="28"/>
          <w:szCs w:val="28"/>
          <w:lang w:val="uk-UA"/>
        </w:rPr>
        <w:t>абораторн</w:t>
      </w:r>
      <w:r>
        <w:rPr>
          <w:sz w:val="28"/>
          <w:szCs w:val="28"/>
          <w:lang w:val="uk-UA"/>
        </w:rPr>
        <w:t>і: загальний аналі</w:t>
      </w:r>
      <w:r w:rsidRPr="00821E56">
        <w:rPr>
          <w:sz w:val="28"/>
          <w:szCs w:val="28"/>
          <w:lang w:val="uk-UA"/>
        </w:rPr>
        <w:t>з кров</w:t>
      </w:r>
      <w:r>
        <w:rPr>
          <w:sz w:val="28"/>
          <w:szCs w:val="28"/>
          <w:lang w:val="uk-UA"/>
        </w:rPr>
        <w:t xml:space="preserve">і і сечі, </w:t>
      </w:r>
      <w:r w:rsidRPr="00821E56">
        <w:rPr>
          <w:sz w:val="28"/>
          <w:szCs w:val="28"/>
          <w:lang w:val="uk-UA"/>
        </w:rPr>
        <w:t>б</w:t>
      </w:r>
      <w:r>
        <w:rPr>
          <w:sz w:val="28"/>
          <w:szCs w:val="28"/>
          <w:lang w:val="uk-UA"/>
        </w:rPr>
        <w:t>і</w:t>
      </w:r>
      <w:r w:rsidRPr="00821E56">
        <w:rPr>
          <w:sz w:val="28"/>
          <w:szCs w:val="28"/>
          <w:lang w:val="uk-UA"/>
        </w:rPr>
        <w:t>ох</w:t>
      </w:r>
      <w:r>
        <w:rPr>
          <w:sz w:val="28"/>
          <w:szCs w:val="28"/>
          <w:lang w:val="uk-UA"/>
        </w:rPr>
        <w:t xml:space="preserve">імічні показники </w:t>
      </w:r>
      <w:r w:rsidRPr="00821E56">
        <w:rPr>
          <w:sz w:val="28"/>
          <w:szCs w:val="28"/>
          <w:lang w:val="uk-UA"/>
        </w:rPr>
        <w:t>кров</w:t>
      </w:r>
      <w:r>
        <w:rPr>
          <w:sz w:val="28"/>
          <w:szCs w:val="28"/>
          <w:lang w:val="uk-UA"/>
        </w:rPr>
        <w:t>і та</w:t>
      </w:r>
      <w:r w:rsidRPr="00821E56">
        <w:rPr>
          <w:sz w:val="28"/>
          <w:szCs w:val="28"/>
          <w:lang w:val="uk-UA"/>
        </w:rPr>
        <w:t xml:space="preserve"> бактер</w:t>
      </w:r>
      <w:r>
        <w:rPr>
          <w:sz w:val="28"/>
          <w:szCs w:val="28"/>
          <w:lang w:val="uk-UA"/>
        </w:rPr>
        <w:t>іологічний склад сечі</w:t>
      </w:r>
      <w:r w:rsidRPr="00821E56">
        <w:rPr>
          <w:sz w:val="28"/>
          <w:szCs w:val="28"/>
          <w:lang w:val="uk-UA"/>
        </w:rPr>
        <w:t xml:space="preserve">. </w:t>
      </w:r>
      <w:r>
        <w:rPr>
          <w:sz w:val="28"/>
          <w:szCs w:val="28"/>
          <w:lang w:val="uk-UA"/>
        </w:rPr>
        <w:t xml:space="preserve">Клінічні дослідження здійснювались у відповідності до загальних вимог. </w:t>
      </w:r>
    </w:p>
    <w:p w:rsidR="00867E12" w:rsidRDefault="00867E12" w:rsidP="00867E12">
      <w:pPr>
        <w:tabs>
          <w:tab w:val="left" w:pos="720"/>
        </w:tabs>
        <w:ind w:firstLine="560"/>
        <w:jc w:val="both"/>
        <w:rPr>
          <w:sz w:val="28"/>
          <w:szCs w:val="28"/>
          <w:lang w:val="uk-UA"/>
        </w:rPr>
      </w:pPr>
      <w:r>
        <w:rPr>
          <w:sz w:val="28"/>
          <w:szCs w:val="28"/>
          <w:lang w:val="uk-UA"/>
        </w:rPr>
        <w:t xml:space="preserve">  Оцінку</w:t>
      </w:r>
      <w:r w:rsidRPr="00BC642C">
        <w:rPr>
          <w:sz w:val="28"/>
          <w:szCs w:val="28"/>
          <w:lang w:val="uk-UA"/>
        </w:rPr>
        <w:t xml:space="preserve"> одержаних лаборато</w:t>
      </w:r>
      <w:r>
        <w:rPr>
          <w:sz w:val="28"/>
          <w:szCs w:val="28"/>
          <w:lang w:val="uk-UA"/>
        </w:rPr>
        <w:t>рних досліджень проводили</w:t>
      </w:r>
      <w:r w:rsidRPr="00BC642C">
        <w:rPr>
          <w:sz w:val="28"/>
          <w:szCs w:val="28"/>
          <w:lang w:val="uk-UA"/>
        </w:rPr>
        <w:t xml:space="preserve"> з</w:t>
      </w:r>
      <w:r>
        <w:rPr>
          <w:sz w:val="28"/>
          <w:szCs w:val="28"/>
          <w:lang w:val="uk-UA"/>
        </w:rPr>
        <w:t>а</w:t>
      </w:r>
      <w:r w:rsidRPr="00BC642C">
        <w:rPr>
          <w:sz w:val="28"/>
          <w:szCs w:val="28"/>
          <w:lang w:val="uk-UA"/>
        </w:rPr>
        <w:t xml:space="preserve"> Міжнародною системою одиниць.</w:t>
      </w:r>
    </w:p>
    <w:p w:rsidR="00867E12" w:rsidRPr="00BC642C" w:rsidRDefault="00867E12" w:rsidP="00867E12">
      <w:pPr>
        <w:ind w:firstLine="560"/>
        <w:jc w:val="both"/>
        <w:rPr>
          <w:sz w:val="28"/>
          <w:szCs w:val="28"/>
          <w:lang w:val="uk-UA"/>
        </w:rPr>
      </w:pPr>
      <w:r>
        <w:rPr>
          <w:sz w:val="28"/>
          <w:szCs w:val="28"/>
          <w:lang w:val="uk-UA"/>
        </w:rPr>
        <w:t xml:space="preserve">  При оцінці результатів відновлювального лікування травми сечоводу враховувались не тільки строки після неї, але й ступінь пошкодження. При цьому, не залежно від обсягу оперативної допомоги, до головних критеріїв його ефективності відносили найскорійше відновлення функції нирок, а також ступінь активності запального  процесу. </w:t>
      </w:r>
    </w:p>
    <w:p w:rsidR="00867E12" w:rsidRDefault="00867E12" w:rsidP="00867E12">
      <w:pPr>
        <w:ind w:firstLine="560"/>
        <w:jc w:val="both"/>
        <w:rPr>
          <w:sz w:val="28"/>
          <w:szCs w:val="28"/>
          <w:lang w:val="uk-UA"/>
        </w:rPr>
      </w:pPr>
      <w:r>
        <w:rPr>
          <w:sz w:val="28"/>
          <w:szCs w:val="28"/>
          <w:lang w:val="uk-UA"/>
        </w:rPr>
        <w:t xml:space="preserve">  </w:t>
      </w:r>
      <w:r w:rsidRPr="00A3125C">
        <w:rPr>
          <w:sz w:val="28"/>
          <w:szCs w:val="28"/>
          <w:lang w:val="uk-UA"/>
        </w:rPr>
        <w:t>На</w:t>
      </w:r>
      <w:r>
        <w:rPr>
          <w:sz w:val="28"/>
          <w:szCs w:val="28"/>
          <w:lang w:val="uk-UA"/>
        </w:rPr>
        <w:t xml:space="preserve">явність </w:t>
      </w:r>
      <w:r w:rsidRPr="00A3125C">
        <w:rPr>
          <w:sz w:val="28"/>
          <w:szCs w:val="28"/>
          <w:lang w:val="uk-UA"/>
        </w:rPr>
        <w:t>активност</w:t>
      </w:r>
      <w:r>
        <w:rPr>
          <w:sz w:val="28"/>
          <w:szCs w:val="28"/>
          <w:lang w:val="uk-UA"/>
        </w:rPr>
        <w:t>і</w:t>
      </w:r>
      <w:r w:rsidRPr="00A3125C">
        <w:rPr>
          <w:sz w:val="28"/>
          <w:szCs w:val="28"/>
          <w:lang w:val="uk-UA"/>
        </w:rPr>
        <w:t xml:space="preserve"> п</w:t>
      </w:r>
      <w:r>
        <w:rPr>
          <w:sz w:val="28"/>
          <w:szCs w:val="28"/>
          <w:lang w:val="uk-UA"/>
        </w:rPr>
        <w:t>іє</w:t>
      </w:r>
      <w:r w:rsidRPr="00A3125C">
        <w:rPr>
          <w:sz w:val="28"/>
          <w:szCs w:val="28"/>
          <w:lang w:val="uk-UA"/>
        </w:rPr>
        <w:t>лонефрит</w:t>
      </w:r>
      <w:r>
        <w:rPr>
          <w:sz w:val="28"/>
          <w:szCs w:val="28"/>
          <w:lang w:val="uk-UA"/>
        </w:rPr>
        <w:t>у</w:t>
      </w:r>
      <w:r w:rsidRPr="00A3125C">
        <w:rPr>
          <w:sz w:val="28"/>
          <w:szCs w:val="28"/>
          <w:lang w:val="uk-UA"/>
        </w:rPr>
        <w:t xml:space="preserve"> </w:t>
      </w:r>
      <w:r>
        <w:rPr>
          <w:sz w:val="28"/>
          <w:szCs w:val="28"/>
          <w:lang w:val="uk-UA"/>
        </w:rPr>
        <w:t xml:space="preserve">виявлялась за даними </w:t>
      </w:r>
      <w:r w:rsidRPr="00A3125C">
        <w:rPr>
          <w:sz w:val="28"/>
          <w:szCs w:val="28"/>
          <w:lang w:val="uk-UA"/>
        </w:rPr>
        <w:t>анал</w:t>
      </w:r>
      <w:r>
        <w:rPr>
          <w:sz w:val="28"/>
          <w:szCs w:val="28"/>
          <w:lang w:val="uk-UA"/>
        </w:rPr>
        <w:t>і</w:t>
      </w:r>
      <w:r w:rsidRPr="00A3125C">
        <w:rPr>
          <w:sz w:val="28"/>
          <w:szCs w:val="28"/>
          <w:lang w:val="uk-UA"/>
        </w:rPr>
        <w:t>з</w:t>
      </w:r>
      <w:r>
        <w:rPr>
          <w:sz w:val="28"/>
          <w:szCs w:val="28"/>
          <w:lang w:val="uk-UA"/>
        </w:rPr>
        <w:t>у</w:t>
      </w:r>
      <w:r w:rsidRPr="00A3125C">
        <w:rPr>
          <w:sz w:val="28"/>
          <w:szCs w:val="28"/>
          <w:lang w:val="uk-UA"/>
        </w:rPr>
        <w:t xml:space="preserve"> осад</w:t>
      </w:r>
      <w:r>
        <w:rPr>
          <w:sz w:val="28"/>
          <w:szCs w:val="28"/>
          <w:lang w:val="uk-UA"/>
        </w:rPr>
        <w:t>у</w:t>
      </w:r>
      <w:r w:rsidRPr="00A3125C">
        <w:rPr>
          <w:sz w:val="28"/>
          <w:szCs w:val="28"/>
          <w:lang w:val="uk-UA"/>
        </w:rPr>
        <w:t xml:space="preserve"> </w:t>
      </w:r>
      <w:r>
        <w:rPr>
          <w:sz w:val="28"/>
          <w:szCs w:val="28"/>
          <w:lang w:val="uk-UA"/>
        </w:rPr>
        <w:t xml:space="preserve">сечі </w:t>
      </w:r>
      <w:r w:rsidRPr="00A3125C">
        <w:rPr>
          <w:sz w:val="28"/>
          <w:szCs w:val="28"/>
          <w:lang w:val="uk-UA"/>
        </w:rPr>
        <w:t>в разов</w:t>
      </w:r>
      <w:r>
        <w:rPr>
          <w:sz w:val="28"/>
          <w:szCs w:val="28"/>
          <w:lang w:val="uk-UA"/>
        </w:rPr>
        <w:t>и</w:t>
      </w:r>
      <w:r w:rsidRPr="00A3125C">
        <w:rPr>
          <w:sz w:val="28"/>
          <w:szCs w:val="28"/>
          <w:lang w:val="uk-UA"/>
        </w:rPr>
        <w:t>х порц</w:t>
      </w:r>
      <w:r>
        <w:rPr>
          <w:sz w:val="28"/>
          <w:szCs w:val="28"/>
          <w:lang w:val="uk-UA"/>
        </w:rPr>
        <w:t>і</w:t>
      </w:r>
      <w:r w:rsidRPr="00A3125C">
        <w:rPr>
          <w:sz w:val="28"/>
          <w:szCs w:val="28"/>
          <w:lang w:val="uk-UA"/>
        </w:rPr>
        <w:t>ях, а так</w:t>
      </w:r>
      <w:r>
        <w:rPr>
          <w:sz w:val="28"/>
          <w:szCs w:val="28"/>
          <w:lang w:val="uk-UA"/>
        </w:rPr>
        <w:t>о</w:t>
      </w:r>
      <w:r w:rsidRPr="00A3125C">
        <w:rPr>
          <w:sz w:val="28"/>
          <w:szCs w:val="28"/>
          <w:lang w:val="uk-UA"/>
        </w:rPr>
        <w:t xml:space="preserve">ж </w:t>
      </w:r>
      <w:r>
        <w:rPr>
          <w:sz w:val="28"/>
          <w:szCs w:val="28"/>
          <w:lang w:val="uk-UA"/>
        </w:rPr>
        <w:t>за</w:t>
      </w:r>
      <w:r w:rsidRPr="00A3125C">
        <w:rPr>
          <w:sz w:val="28"/>
          <w:szCs w:val="28"/>
          <w:lang w:val="uk-UA"/>
        </w:rPr>
        <w:t xml:space="preserve"> метод</w:t>
      </w:r>
      <w:r>
        <w:rPr>
          <w:sz w:val="28"/>
          <w:szCs w:val="28"/>
          <w:lang w:val="uk-UA"/>
        </w:rPr>
        <w:t>ом</w:t>
      </w:r>
      <w:r w:rsidRPr="00A3125C">
        <w:rPr>
          <w:sz w:val="28"/>
          <w:szCs w:val="28"/>
          <w:lang w:val="uk-UA"/>
        </w:rPr>
        <w:t xml:space="preserve"> Нечипоренк</w:t>
      </w:r>
      <w:r>
        <w:rPr>
          <w:sz w:val="28"/>
          <w:szCs w:val="28"/>
          <w:lang w:val="uk-UA"/>
        </w:rPr>
        <w:t>а;</w:t>
      </w:r>
      <w:r w:rsidRPr="00A3125C">
        <w:rPr>
          <w:sz w:val="28"/>
          <w:szCs w:val="28"/>
          <w:lang w:val="uk-UA"/>
        </w:rPr>
        <w:t xml:space="preserve"> р</w:t>
      </w:r>
      <w:r>
        <w:rPr>
          <w:sz w:val="28"/>
          <w:szCs w:val="28"/>
          <w:lang w:val="uk-UA"/>
        </w:rPr>
        <w:t>і</w:t>
      </w:r>
      <w:r w:rsidRPr="00A3125C">
        <w:rPr>
          <w:sz w:val="28"/>
          <w:szCs w:val="28"/>
          <w:lang w:val="uk-UA"/>
        </w:rPr>
        <w:t>вень бактер</w:t>
      </w:r>
      <w:r>
        <w:rPr>
          <w:sz w:val="28"/>
          <w:szCs w:val="28"/>
          <w:lang w:val="uk-UA"/>
        </w:rPr>
        <w:t>і</w:t>
      </w:r>
      <w:r w:rsidRPr="00A3125C">
        <w:rPr>
          <w:sz w:val="28"/>
          <w:szCs w:val="28"/>
          <w:lang w:val="uk-UA"/>
        </w:rPr>
        <w:t>ур</w:t>
      </w:r>
      <w:r>
        <w:rPr>
          <w:sz w:val="28"/>
          <w:szCs w:val="28"/>
          <w:lang w:val="uk-UA"/>
        </w:rPr>
        <w:t>ії</w:t>
      </w:r>
      <w:r w:rsidRPr="00A3125C">
        <w:rPr>
          <w:sz w:val="28"/>
          <w:szCs w:val="28"/>
          <w:lang w:val="uk-UA"/>
        </w:rPr>
        <w:t xml:space="preserve"> – </w:t>
      </w:r>
      <w:r>
        <w:rPr>
          <w:sz w:val="28"/>
          <w:szCs w:val="28"/>
          <w:lang w:val="uk-UA"/>
        </w:rPr>
        <w:t>шляхом</w:t>
      </w:r>
      <w:r w:rsidRPr="00A3125C">
        <w:rPr>
          <w:sz w:val="28"/>
          <w:szCs w:val="28"/>
          <w:lang w:val="uk-UA"/>
        </w:rPr>
        <w:t xml:space="preserve"> </w:t>
      </w:r>
      <w:r>
        <w:rPr>
          <w:sz w:val="28"/>
          <w:szCs w:val="28"/>
          <w:lang w:val="uk-UA"/>
        </w:rPr>
        <w:t xml:space="preserve">засіву сечі на живильне середовище з визначенням ступеню їх </w:t>
      </w:r>
      <w:r w:rsidRPr="00A3125C">
        <w:rPr>
          <w:sz w:val="28"/>
          <w:szCs w:val="28"/>
          <w:lang w:val="uk-UA"/>
        </w:rPr>
        <w:t>патогенност</w:t>
      </w:r>
      <w:r>
        <w:rPr>
          <w:sz w:val="28"/>
          <w:szCs w:val="28"/>
          <w:lang w:val="uk-UA"/>
        </w:rPr>
        <w:t>і</w:t>
      </w:r>
      <w:r w:rsidRPr="00A3125C">
        <w:rPr>
          <w:sz w:val="28"/>
          <w:szCs w:val="28"/>
          <w:lang w:val="uk-UA"/>
        </w:rPr>
        <w:t xml:space="preserve"> </w:t>
      </w:r>
      <w:r>
        <w:rPr>
          <w:sz w:val="28"/>
          <w:szCs w:val="28"/>
          <w:lang w:val="uk-UA"/>
        </w:rPr>
        <w:t>і</w:t>
      </w:r>
      <w:r w:rsidRPr="00A3125C">
        <w:rPr>
          <w:sz w:val="28"/>
          <w:szCs w:val="28"/>
          <w:lang w:val="uk-UA"/>
        </w:rPr>
        <w:t xml:space="preserve"> чу</w:t>
      </w:r>
      <w:r>
        <w:rPr>
          <w:sz w:val="28"/>
          <w:szCs w:val="28"/>
          <w:lang w:val="uk-UA"/>
        </w:rPr>
        <w:t xml:space="preserve">тливості до </w:t>
      </w:r>
      <w:r w:rsidRPr="00A3125C">
        <w:rPr>
          <w:sz w:val="28"/>
          <w:szCs w:val="28"/>
          <w:lang w:val="uk-UA"/>
        </w:rPr>
        <w:t>антибактер</w:t>
      </w:r>
      <w:r>
        <w:rPr>
          <w:sz w:val="28"/>
          <w:szCs w:val="28"/>
          <w:lang w:val="uk-UA"/>
        </w:rPr>
        <w:t>іальних препаратів</w:t>
      </w:r>
      <w:r w:rsidRPr="00A3125C">
        <w:rPr>
          <w:sz w:val="28"/>
          <w:szCs w:val="28"/>
          <w:lang w:val="uk-UA"/>
        </w:rPr>
        <w:t>.</w:t>
      </w:r>
    </w:p>
    <w:p w:rsidR="00867E12" w:rsidRDefault="00867E12" w:rsidP="00867E12">
      <w:pPr>
        <w:tabs>
          <w:tab w:val="left" w:pos="720"/>
        </w:tabs>
        <w:ind w:firstLine="560"/>
        <w:jc w:val="both"/>
        <w:rPr>
          <w:sz w:val="28"/>
          <w:szCs w:val="28"/>
        </w:rPr>
      </w:pPr>
      <w:r>
        <w:rPr>
          <w:sz w:val="28"/>
          <w:szCs w:val="28"/>
          <w:lang w:val="uk-UA"/>
        </w:rPr>
        <w:t xml:space="preserve">  </w:t>
      </w:r>
      <w:r>
        <w:rPr>
          <w:sz w:val="28"/>
          <w:szCs w:val="28"/>
        </w:rPr>
        <w:t>Вс</w:t>
      </w:r>
      <w:r>
        <w:rPr>
          <w:sz w:val="28"/>
          <w:szCs w:val="28"/>
          <w:lang w:val="uk-UA"/>
        </w:rPr>
        <w:t>і</w:t>
      </w:r>
      <w:r w:rsidRPr="00BC642C">
        <w:rPr>
          <w:sz w:val="28"/>
          <w:szCs w:val="28"/>
        </w:rPr>
        <w:t xml:space="preserve">м </w:t>
      </w:r>
      <w:r>
        <w:rPr>
          <w:sz w:val="28"/>
          <w:szCs w:val="28"/>
          <w:lang w:val="uk-UA"/>
        </w:rPr>
        <w:t>хворим виконувалась</w:t>
      </w:r>
      <w:r>
        <w:rPr>
          <w:sz w:val="28"/>
          <w:szCs w:val="28"/>
        </w:rPr>
        <w:t xml:space="preserve">  </w:t>
      </w:r>
      <w:r>
        <w:rPr>
          <w:sz w:val="28"/>
          <w:szCs w:val="28"/>
          <w:lang w:val="uk-UA"/>
        </w:rPr>
        <w:t>е</w:t>
      </w:r>
      <w:r>
        <w:rPr>
          <w:sz w:val="28"/>
          <w:szCs w:val="28"/>
        </w:rPr>
        <w:t>кскреторна урограф</w:t>
      </w:r>
      <w:r>
        <w:rPr>
          <w:sz w:val="28"/>
          <w:szCs w:val="28"/>
          <w:lang w:val="uk-UA"/>
        </w:rPr>
        <w:t>і</w:t>
      </w:r>
      <w:r>
        <w:rPr>
          <w:sz w:val="28"/>
          <w:szCs w:val="28"/>
        </w:rPr>
        <w:t>я</w:t>
      </w:r>
      <w:r>
        <w:rPr>
          <w:sz w:val="28"/>
          <w:szCs w:val="28"/>
          <w:lang w:val="uk-UA"/>
        </w:rPr>
        <w:t>, а</w:t>
      </w:r>
      <w:r>
        <w:rPr>
          <w:sz w:val="28"/>
          <w:szCs w:val="28"/>
        </w:rPr>
        <w:t xml:space="preserve"> </w:t>
      </w:r>
      <w:r>
        <w:rPr>
          <w:sz w:val="28"/>
          <w:szCs w:val="28"/>
          <w:lang w:val="uk-UA"/>
        </w:rPr>
        <w:t>за</w:t>
      </w:r>
      <w:r w:rsidRPr="00BC642C">
        <w:rPr>
          <w:sz w:val="28"/>
          <w:szCs w:val="28"/>
        </w:rPr>
        <w:t xml:space="preserve"> необх</w:t>
      </w:r>
      <w:r>
        <w:rPr>
          <w:sz w:val="28"/>
          <w:szCs w:val="28"/>
          <w:lang w:val="uk-UA"/>
        </w:rPr>
        <w:t>ідністю</w:t>
      </w:r>
      <w:r w:rsidRPr="00BC642C">
        <w:rPr>
          <w:sz w:val="28"/>
          <w:szCs w:val="28"/>
        </w:rPr>
        <w:t xml:space="preserve"> </w:t>
      </w:r>
      <w:r>
        <w:rPr>
          <w:sz w:val="28"/>
          <w:szCs w:val="28"/>
          <w:lang w:val="uk-UA"/>
        </w:rPr>
        <w:t xml:space="preserve">- </w:t>
      </w:r>
      <w:r>
        <w:rPr>
          <w:sz w:val="28"/>
          <w:szCs w:val="28"/>
        </w:rPr>
        <w:t>ретроградна п</w:t>
      </w:r>
      <w:r>
        <w:rPr>
          <w:sz w:val="28"/>
          <w:szCs w:val="28"/>
          <w:lang w:val="uk-UA"/>
        </w:rPr>
        <w:t>іє</w:t>
      </w:r>
      <w:r>
        <w:rPr>
          <w:sz w:val="28"/>
          <w:szCs w:val="28"/>
        </w:rPr>
        <w:t>лограф</w:t>
      </w:r>
      <w:r>
        <w:rPr>
          <w:sz w:val="28"/>
          <w:szCs w:val="28"/>
          <w:lang w:val="uk-UA"/>
        </w:rPr>
        <w:t>і</w:t>
      </w:r>
      <w:r>
        <w:rPr>
          <w:sz w:val="28"/>
          <w:szCs w:val="28"/>
        </w:rPr>
        <w:t>я. Кр</w:t>
      </w:r>
      <w:r>
        <w:rPr>
          <w:sz w:val="28"/>
          <w:szCs w:val="28"/>
          <w:lang w:val="uk-UA"/>
        </w:rPr>
        <w:t>і</w:t>
      </w:r>
      <w:r>
        <w:rPr>
          <w:sz w:val="28"/>
          <w:szCs w:val="28"/>
        </w:rPr>
        <w:t xml:space="preserve">м </w:t>
      </w:r>
      <w:r w:rsidRPr="00BC642C">
        <w:rPr>
          <w:sz w:val="28"/>
          <w:szCs w:val="28"/>
        </w:rPr>
        <w:t>того</w:t>
      </w:r>
      <w:r>
        <w:rPr>
          <w:sz w:val="28"/>
          <w:szCs w:val="28"/>
          <w:lang w:val="uk-UA"/>
        </w:rPr>
        <w:t>,</w:t>
      </w:r>
      <w:r w:rsidRPr="00BC642C">
        <w:rPr>
          <w:sz w:val="28"/>
          <w:szCs w:val="28"/>
        </w:rPr>
        <w:t xml:space="preserve"> </w:t>
      </w:r>
      <w:r>
        <w:rPr>
          <w:sz w:val="28"/>
          <w:szCs w:val="28"/>
          <w:lang w:val="uk-UA"/>
        </w:rPr>
        <w:t>за</w:t>
      </w:r>
      <w:r w:rsidRPr="000A44EE">
        <w:rPr>
          <w:sz w:val="28"/>
          <w:szCs w:val="28"/>
        </w:rPr>
        <w:t xml:space="preserve"> </w:t>
      </w:r>
      <w:r>
        <w:rPr>
          <w:sz w:val="28"/>
          <w:szCs w:val="28"/>
        </w:rPr>
        <w:t>показан</w:t>
      </w:r>
      <w:r>
        <w:rPr>
          <w:sz w:val="28"/>
          <w:szCs w:val="28"/>
          <w:lang w:val="uk-UA"/>
        </w:rPr>
        <w:t>н</w:t>
      </w:r>
      <w:r w:rsidRPr="00BC642C">
        <w:rPr>
          <w:sz w:val="28"/>
          <w:szCs w:val="28"/>
        </w:rPr>
        <w:t>ям</w:t>
      </w:r>
      <w:r>
        <w:rPr>
          <w:sz w:val="28"/>
          <w:szCs w:val="28"/>
          <w:lang w:val="uk-UA"/>
        </w:rPr>
        <w:t xml:space="preserve">и здійснювалась </w:t>
      </w:r>
      <w:r>
        <w:rPr>
          <w:sz w:val="28"/>
          <w:szCs w:val="28"/>
        </w:rPr>
        <w:t>цистоскоп</w:t>
      </w:r>
      <w:r>
        <w:rPr>
          <w:sz w:val="28"/>
          <w:szCs w:val="28"/>
          <w:lang w:val="uk-UA"/>
        </w:rPr>
        <w:t>і</w:t>
      </w:r>
      <w:r w:rsidRPr="00BC642C">
        <w:rPr>
          <w:sz w:val="28"/>
          <w:szCs w:val="28"/>
        </w:rPr>
        <w:t>я</w:t>
      </w:r>
      <w:r>
        <w:rPr>
          <w:sz w:val="28"/>
          <w:szCs w:val="28"/>
          <w:lang w:val="uk-UA"/>
        </w:rPr>
        <w:t xml:space="preserve"> та </w:t>
      </w:r>
      <w:r>
        <w:rPr>
          <w:sz w:val="28"/>
          <w:szCs w:val="28"/>
        </w:rPr>
        <w:t>о</w:t>
      </w:r>
      <w:r>
        <w:rPr>
          <w:sz w:val="28"/>
          <w:szCs w:val="28"/>
          <w:lang w:val="uk-UA"/>
        </w:rPr>
        <w:t>гляд піхви</w:t>
      </w:r>
      <w:r w:rsidRPr="00BC642C">
        <w:rPr>
          <w:sz w:val="28"/>
          <w:szCs w:val="28"/>
        </w:rPr>
        <w:t xml:space="preserve">. </w:t>
      </w:r>
      <w:r>
        <w:rPr>
          <w:sz w:val="28"/>
          <w:szCs w:val="28"/>
          <w:lang w:val="uk-UA"/>
        </w:rPr>
        <w:t>З метою одержання і</w:t>
      </w:r>
      <w:r>
        <w:rPr>
          <w:sz w:val="28"/>
          <w:szCs w:val="28"/>
        </w:rPr>
        <w:t>нформац</w:t>
      </w:r>
      <w:r>
        <w:rPr>
          <w:sz w:val="28"/>
          <w:szCs w:val="28"/>
          <w:lang w:val="uk-UA"/>
        </w:rPr>
        <w:t>ії про</w:t>
      </w:r>
      <w:r w:rsidRPr="00BC642C">
        <w:rPr>
          <w:sz w:val="28"/>
          <w:szCs w:val="28"/>
        </w:rPr>
        <w:t xml:space="preserve"> анатомо-топограф</w:t>
      </w:r>
      <w:r>
        <w:rPr>
          <w:sz w:val="28"/>
          <w:szCs w:val="28"/>
          <w:lang w:val="uk-UA"/>
        </w:rPr>
        <w:t>ічний стан нирок</w:t>
      </w:r>
      <w:r w:rsidRPr="00BC642C">
        <w:rPr>
          <w:sz w:val="28"/>
          <w:szCs w:val="28"/>
        </w:rPr>
        <w:t xml:space="preserve">, </w:t>
      </w:r>
      <w:r>
        <w:rPr>
          <w:sz w:val="28"/>
          <w:szCs w:val="28"/>
          <w:lang w:val="uk-UA"/>
        </w:rPr>
        <w:t xml:space="preserve">сечоводів, сечового міхура використовувалось </w:t>
      </w:r>
      <w:r>
        <w:rPr>
          <w:sz w:val="28"/>
          <w:szCs w:val="28"/>
        </w:rPr>
        <w:t>ультразвуков</w:t>
      </w:r>
      <w:r w:rsidRPr="00BC642C">
        <w:rPr>
          <w:sz w:val="28"/>
          <w:szCs w:val="28"/>
        </w:rPr>
        <w:t xml:space="preserve">е </w:t>
      </w:r>
      <w:r>
        <w:rPr>
          <w:sz w:val="28"/>
          <w:szCs w:val="28"/>
          <w:lang w:val="uk-UA"/>
        </w:rPr>
        <w:t>дослідження</w:t>
      </w:r>
      <w:r>
        <w:rPr>
          <w:sz w:val="28"/>
          <w:szCs w:val="28"/>
        </w:rPr>
        <w:t xml:space="preserve">, </w:t>
      </w:r>
      <w:r>
        <w:rPr>
          <w:sz w:val="28"/>
          <w:szCs w:val="28"/>
          <w:lang w:val="uk-UA"/>
        </w:rPr>
        <w:t xml:space="preserve">а також </w:t>
      </w:r>
      <w:r w:rsidRPr="00BC642C">
        <w:rPr>
          <w:sz w:val="28"/>
          <w:szCs w:val="28"/>
        </w:rPr>
        <w:t>рад</w:t>
      </w:r>
      <w:r>
        <w:rPr>
          <w:sz w:val="28"/>
          <w:szCs w:val="28"/>
          <w:lang w:val="uk-UA"/>
        </w:rPr>
        <w:t>і</w:t>
      </w:r>
      <w:r>
        <w:rPr>
          <w:sz w:val="28"/>
          <w:szCs w:val="28"/>
        </w:rPr>
        <w:t>о</w:t>
      </w:r>
      <w:r>
        <w:rPr>
          <w:sz w:val="28"/>
          <w:szCs w:val="28"/>
          <w:lang w:val="uk-UA"/>
        </w:rPr>
        <w:t>і</w:t>
      </w:r>
      <w:r>
        <w:rPr>
          <w:sz w:val="28"/>
          <w:szCs w:val="28"/>
        </w:rPr>
        <w:t>зотопна ренограф</w:t>
      </w:r>
      <w:r>
        <w:rPr>
          <w:sz w:val="28"/>
          <w:szCs w:val="28"/>
          <w:lang w:val="uk-UA"/>
        </w:rPr>
        <w:t>і</w:t>
      </w:r>
      <w:r>
        <w:rPr>
          <w:sz w:val="28"/>
          <w:szCs w:val="28"/>
        </w:rPr>
        <w:t>я, сц</w:t>
      </w:r>
      <w:r>
        <w:rPr>
          <w:sz w:val="28"/>
          <w:szCs w:val="28"/>
          <w:lang w:val="uk-UA"/>
        </w:rPr>
        <w:t>и</w:t>
      </w:r>
      <w:r>
        <w:rPr>
          <w:sz w:val="28"/>
          <w:szCs w:val="28"/>
        </w:rPr>
        <w:t>нт</w:t>
      </w:r>
      <w:r>
        <w:rPr>
          <w:sz w:val="28"/>
          <w:szCs w:val="28"/>
          <w:lang w:val="uk-UA"/>
        </w:rPr>
        <w:t>і</w:t>
      </w:r>
      <w:r>
        <w:rPr>
          <w:sz w:val="28"/>
          <w:szCs w:val="28"/>
        </w:rPr>
        <w:t>граф</w:t>
      </w:r>
      <w:r>
        <w:rPr>
          <w:sz w:val="28"/>
          <w:szCs w:val="28"/>
          <w:lang w:val="uk-UA"/>
        </w:rPr>
        <w:t>і</w:t>
      </w:r>
      <w:r>
        <w:rPr>
          <w:sz w:val="28"/>
          <w:szCs w:val="28"/>
        </w:rPr>
        <w:t xml:space="preserve">я </w:t>
      </w:r>
      <w:r>
        <w:rPr>
          <w:sz w:val="28"/>
          <w:szCs w:val="28"/>
          <w:lang w:val="uk-UA"/>
        </w:rPr>
        <w:t>нирок</w:t>
      </w:r>
      <w:r w:rsidRPr="00BC642C">
        <w:rPr>
          <w:sz w:val="28"/>
          <w:szCs w:val="28"/>
        </w:rPr>
        <w:t xml:space="preserve">, КТ, МРТ. </w:t>
      </w:r>
    </w:p>
    <w:p w:rsidR="00867E12" w:rsidRDefault="00867E12" w:rsidP="00867E12">
      <w:pPr>
        <w:shd w:val="clear" w:color="auto" w:fill="FFFFFF"/>
        <w:jc w:val="both"/>
        <w:rPr>
          <w:color w:val="000000"/>
          <w:spacing w:val="-4"/>
          <w:sz w:val="28"/>
        </w:rPr>
      </w:pPr>
      <w:r>
        <w:rPr>
          <w:color w:val="000000"/>
          <w:spacing w:val="-4"/>
          <w:sz w:val="28"/>
          <w:lang w:val="uk-UA"/>
        </w:rPr>
        <w:tab/>
        <w:t xml:space="preserve">Ультразвукове дослідження проводилось на ультразвуковій діагностичній системі  </w:t>
      </w:r>
      <w:r w:rsidRPr="00226059">
        <w:rPr>
          <w:i/>
          <w:color w:val="000000"/>
          <w:spacing w:val="-4"/>
          <w:sz w:val="28"/>
          <w:lang w:val="uk-UA"/>
        </w:rPr>
        <w:t>“</w:t>
      </w:r>
      <w:r w:rsidRPr="00226059">
        <w:rPr>
          <w:i/>
          <w:color w:val="000000"/>
          <w:spacing w:val="-4"/>
          <w:sz w:val="28"/>
          <w:lang w:val="en-US"/>
        </w:rPr>
        <w:t>Sonoline</w:t>
      </w:r>
      <w:r w:rsidRPr="00226059">
        <w:rPr>
          <w:i/>
          <w:color w:val="000000"/>
          <w:spacing w:val="-4"/>
          <w:sz w:val="28"/>
          <w:lang w:val="uk-UA"/>
        </w:rPr>
        <w:t xml:space="preserve"> </w:t>
      </w:r>
      <w:r w:rsidRPr="00226059">
        <w:rPr>
          <w:i/>
          <w:color w:val="000000"/>
          <w:spacing w:val="-4"/>
          <w:sz w:val="28"/>
          <w:lang w:val="en-US"/>
        </w:rPr>
        <w:t>SI</w:t>
      </w:r>
      <w:r w:rsidRPr="00226059">
        <w:rPr>
          <w:i/>
          <w:color w:val="000000"/>
          <w:spacing w:val="-4"/>
          <w:sz w:val="28"/>
          <w:lang w:val="uk-UA"/>
        </w:rPr>
        <w:t>-450”</w:t>
      </w:r>
      <w:r w:rsidRPr="00053BB8">
        <w:rPr>
          <w:color w:val="000000"/>
          <w:spacing w:val="-4"/>
          <w:sz w:val="28"/>
          <w:lang w:val="uk-UA"/>
        </w:rPr>
        <w:t xml:space="preserve"> (</w:t>
      </w:r>
      <w:r w:rsidRPr="00E072FC">
        <w:rPr>
          <w:color w:val="000000"/>
          <w:spacing w:val="-4"/>
          <w:sz w:val="28"/>
          <w:lang w:val="en-US"/>
        </w:rPr>
        <w:t>Simens</w:t>
      </w:r>
      <w:r w:rsidRPr="00E072FC">
        <w:rPr>
          <w:color w:val="000000"/>
          <w:spacing w:val="-4"/>
          <w:sz w:val="28"/>
          <w:lang w:val="uk-UA"/>
        </w:rPr>
        <w:t>, Німеччина)</w:t>
      </w:r>
      <w:r w:rsidRPr="00E072FC">
        <w:rPr>
          <w:i/>
          <w:color w:val="000000"/>
          <w:spacing w:val="-4"/>
          <w:sz w:val="28"/>
          <w:lang w:val="uk-UA"/>
        </w:rPr>
        <w:t xml:space="preserve"> </w:t>
      </w:r>
      <w:r w:rsidRPr="00E072FC">
        <w:rPr>
          <w:color w:val="000000"/>
          <w:spacing w:val="-4"/>
          <w:sz w:val="28"/>
          <w:lang w:val="uk-UA"/>
        </w:rPr>
        <w:t>та апарат</w:t>
      </w:r>
      <w:r>
        <w:rPr>
          <w:color w:val="000000"/>
          <w:spacing w:val="-4"/>
          <w:sz w:val="28"/>
          <w:lang w:val="uk-UA"/>
        </w:rPr>
        <w:t>і</w:t>
      </w:r>
      <w:r w:rsidRPr="00053BB8">
        <w:rPr>
          <w:i/>
          <w:color w:val="000000"/>
          <w:spacing w:val="-4"/>
          <w:sz w:val="28"/>
          <w:lang w:val="uk-UA"/>
        </w:rPr>
        <w:t xml:space="preserve"> </w:t>
      </w:r>
      <w:r w:rsidRPr="00226059">
        <w:rPr>
          <w:i/>
          <w:color w:val="000000"/>
          <w:spacing w:val="-4"/>
          <w:sz w:val="28"/>
          <w:lang w:val="uk-UA"/>
        </w:rPr>
        <w:t>“</w:t>
      </w:r>
      <w:r w:rsidRPr="00226059">
        <w:rPr>
          <w:i/>
          <w:color w:val="000000"/>
          <w:spacing w:val="-4"/>
          <w:sz w:val="28"/>
          <w:lang w:val="en-US"/>
        </w:rPr>
        <w:t>Aloka</w:t>
      </w:r>
      <w:r w:rsidRPr="00226059">
        <w:rPr>
          <w:i/>
          <w:color w:val="000000"/>
          <w:spacing w:val="-4"/>
          <w:sz w:val="28"/>
          <w:lang w:val="uk-UA"/>
        </w:rPr>
        <w:t xml:space="preserve"> </w:t>
      </w:r>
      <w:r w:rsidRPr="00226059">
        <w:rPr>
          <w:i/>
          <w:color w:val="000000"/>
          <w:spacing w:val="-4"/>
          <w:sz w:val="28"/>
          <w:lang w:val="en-US"/>
        </w:rPr>
        <w:t>SSD</w:t>
      </w:r>
      <w:r w:rsidRPr="00226059">
        <w:rPr>
          <w:i/>
          <w:color w:val="000000"/>
          <w:spacing w:val="-4"/>
          <w:sz w:val="28"/>
          <w:lang w:val="uk-UA"/>
        </w:rPr>
        <w:t>-630”</w:t>
      </w:r>
      <w:r w:rsidRPr="00053BB8">
        <w:rPr>
          <w:color w:val="000000"/>
          <w:spacing w:val="-4"/>
          <w:sz w:val="28"/>
          <w:lang w:val="uk-UA"/>
        </w:rPr>
        <w:t xml:space="preserve"> </w:t>
      </w:r>
      <w:r>
        <w:rPr>
          <w:color w:val="000000"/>
          <w:spacing w:val="-4"/>
          <w:sz w:val="28"/>
          <w:lang w:val="uk-UA"/>
        </w:rPr>
        <w:t>(Японі</w:t>
      </w:r>
      <w:r w:rsidRPr="00053BB8">
        <w:rPr>
          <w:color w:val="000000"/>
          <w:spacing w:val="-4"/>
          <w:sz w:val="28"/>
          <w:lang w:val="uk-UA"/>
        </w:rPr>
        <w:t>я).</w:t>
      </w:r>
      <w:r w:rsidRPr="00E072FC">
        <w:rPr>
          <w:i/>
          <w:color w:val="000000"/>
          <w:spacing w:val="-4"/>
          <w:sz w:val="28"/>
          <w:lang w:val="uk-UA"/>
        </w:rPr>
        <w:t xml:space="preserve"> </w:t>
      </w:r>
      <w:r w:rsidRPr="006F6F8D">
        <w:rPr>
          <w:color w:val="000000"/>
          <w:spacing w:val="-4"/>
          <w:sz w:val="28"/>
          <w:lang w:val="uk-UA"/>
        </w:rPr>
        <w:t xml:space="preserve">При цьому застосували зовнішній секторальний або конвекційний мультичастотний датчик з частотою </w:t>
      </w:r>
      <w:r w:rsidRPr="00AD3ED9">
        <w:rPr>
          <w:color w:val="000000"/>
          <w:spacing w:val="-4"/>
          <w:sz w:val="28"/>
        </w:rPr>
        <w:t>3,5 – 5 МГц</w:t>
      </w:r>
      <w:r>
        <w:rPr>
          <w:color w:val="000000"/>
          <w:spacing w:val="-4"/>
          <w:sz w:val="28"/>
        </w:rPr>
        <w:t>.</w:t>
      </w:r>
    </w:p>
    <w:p w:rsidR="00867E12" w:rsidRDefault="00867E12" w:rsidP="00867E12">
      <w:pPr>
        <w:shd w:val="clear" w:color="auto" w:fill="FFFFFF"/>
        <w:ind w:firstLine="720"/>
        <w:jc w:val="both"/>
        <w:rPr>
          <w:color w:val="000000"/>
          <w:spacing w:val="-4"/>
          <w:sz w:val="28"/>
          <w:lang w:val="uk-UA"/>
        </w:rPr>
      </w:pPr>
      <w:r w:rsidRPr="00CC2CBB">
        <w:rPr>
          <w:color w:val="000000"/>
          <w:spacing w:val="-4"/>
          <w:sz w:val="28"/>
          <w:lang w:val="uk-UA"/>
        </w:rPr>
        <w:lastRenderedPageBreak/>
        <w:t>Функц</w:t>
      </w:r>
      <w:r>
        <w:rPr>
          <w:color w:val="000000"/>
          <w:spacing w:val="-4"/>
          <w:sz w:val="28"/>
          <w:lang w:val="uk-UA"/>
        </w:rPr>
        <w:t xml:space="preserve">іональний стан нирок </w:t>
      </w:r>
      <w:r w:rsidRPr="00CC2CBB">
        <w:rPr>
          <w:color w:val="000000"/>
          <w:spacing w:val="-4"/>
          <w:sz w:val="28"/>
          <w:lang w:val="uk-UA"/>
        </w:rPr>
        <w:t>оц</w:t>
      </w:r>
      <w:r>
        <w:rPr>
          <w:color w:val="000000"/>
          <w:spacing w:val="-4"/>
          <w:sz w:val="28"/>
          <w:lang w:val="uk-UA"/>
        </w:rPr>
        <w:t xml:space="preserve">інювали за допомогою </w:t>
      </w:r>
      <w:r w:rsidRPr="00CC2CBB">
        <w:rPr>
          <w:color w:val="000000"/>
          <w:spacing w:val="-4"/>
          <w:sz w:val="28"/>
          <w:lang w:val="uk-UA"/>
        </w:rPr>
        <w:t>рад</w:t>
      </w:r>
      <w:r>
        <w:rPr>
          <w:color w:val="000000"/>
          <w:spacing w:val="-4"/>
          <w:sz w:val="28"/>
          <w:lang w:val="uk-UA"/>
        </w:rPr>
        <w:t>і</w:t>
      </w:r>
      <w:r w:rsidRPr="00CC2CBB">
        <w:rPr>
          <w:color w:val="000000"/>
          <w:spacing w:val="-4"/>
          <w:sz w:val="28"/>
          <w:lang w:val="uk-UA"/>
        </w:rPr>
        <w:t>о</w:t>
      </w:r>
      <w:r>
        <w:rPr>
          <w:color w:val="000000"/>
          <w:spacing w:val="-4"/>
          <w:sz w:val="28"/>
          <w:lang w:val="uk-UA"/>
        </w:rPr>
        <w:t>і</w:t>
      </w:r>
      <w:r w:rsidRPr="00CC2CBB">
        <w:rPr>
          <w:color w:val="000000"/>
          <w:spacing w:val="-4"/>
          <w:sz w:val="28"/>
          <w:lang w:val="uk-UA"/>
        </w:rPr>
        <w:t>зотопно</w:t>
      </w:r>
      <w:r>
        <w:rPr>
          <w:color w:val="000000"/>
          <w:spacing w:val="-4"/>
          <w:sz w:val="28"/>
          <w:lang w:val="uk-UA"/>
        </w:rPr>
        <w:t>ї</w:t>
      </w:r>
      <w:r w:rsidRPr="00CC2CBB">
        <w:rPr>
          <w:color w:val="000000"/>
          <w:spacing w:val="-4"/>
          <w:sz w:val="28"/>
          <w:lang w:val="uk-UA"/>
        </w:rPr>
        <w:t xml:space="preserve"> ренограф</w:t>
      </w:r>
      <w:r>
        <w:rPr>
          <w:color w:val="000000"/>
          <w:spacing w:val="-4"/>
          <w:sz w:val="28"/>
          <w:lang w:val="uk-UA"/>
        </w:rPr>
        <w:t>ії</w:t>
      </w:r>
      <w:r w:rsidRPr="00CC2CBB">
        <w:rPr>
          <w:color w:val="000000"/>
          <w:spacing w:val="-4"/>
          <w:sz w:val="28"/>
          <w:lang w:val="uk-UA"/>
        </w:rPr>
        <w:t xml:space="preserve"> </w:t>
      </w:r>
      <w:r w:rsidRPr="00CC2CBB">
        <w:rPr>
          <w:i/>
          <w:color w:val="000000"/>
          <w:spacing w:val="-4"/>
          <w:sz w:val="28"/>
          <w:lang w:val="uk-UA"/>
        </w:rPr>
        <w:t>(2-х канальна рад</w:t>
      </w:r>
      <w:r>
        <w:rPr>
          <w:i/>
          <w:color w:val="000000"/>
          <w:spacing w:val="-4"/>
          <w:sz w:val="28"/>
          <w:lang w:val="uk-UA"/>
        </w:rPr>
        <w:t>і</w:t>
      </w:r>
      <w:r w:rsidRPr="00CC2CBB">
        <w:rPr>
          <w:i/>
          <w:color w:val="000000"/>
          <w:spacing w:val="-4"/>
          <w:sz w:val="28"/>
          <w:lang w:val="uk-UA"/>
        </w:rPr>
        <w:t>ограф</w:t>
      </w:r>
      <w:r>
        <w:rPr>
          <w:i/>
          <w:color w:val="000000"/>
          <w:spacing w:val="-4"/>
          <w:sz w:val="28"/>
          <w:lang w:val="uk-UA"/>
        </w:rPr>
        <w:t>і</w:t>
      </w:r>
      <w:r w:rsidRPr="00CC2CBB">
        <w:rPr>
          <w:i/>
          <w:color w:val="000000"/>
          <w:spacing w:val="-4"/>
          <w:sz w:val="28"/>
          <w:lang w:val="uk-UA"/>
        </w:rPr>
        <w:t>ч</w:t>
      </w:r>
      <w:r>
        <w:rPr>
          <w:i/>
          <w:color w:val="000000"/>
          <w:spacing w:val="-4"/>
          <w:sz w:val="28"/>
          <w:lang w:val="uk-UA"/>
        </w:rPr>
        <w:t>на</w:t>
      </w:r>
      <w:r w:rsidRPr="00CC2CBB">
        <w:rPr>
          <w:i/>
          <w:color w:val="000000"/>
          <w:spacing w:val="-4"/>
          <w:sz w:val="28"/>
          <w:lang w:val="uk-UA"/>
        </w:rPr>
        <w:t xml:space="preserve"> установка </w:t>
      </w:r>
      <w:r>
        <w:rPr>
          <w:i/>
          <w:color w:val="000000"/>
          <w:spacing w:val="-4"/>
          <w:sz w:val="28"/>
          <w:lang w:val="en-US"/>
        </w:rPr>
        <w:t>NK</w:t>
      </w:r>
      <w:r w:rsidRPr="00CC2CBB">
        <w:rPr>
          <w:i/>
          <w:color w:val="000000"/>
          <w:spacing w:val="-4"/>
          <w:sz w:val="28"/>
          <w:lang w:val="uk-UA"/>
        </w:rPr>
        <w:t>-350А)</w:t>
      </w:r>
      <w:r w:rsidRPr="00CC2CBB">
        <w:rPr>
          <w:color w:val="000000"/>
          <w:spacing w:val="-4"/>
          <w:sz w:val="28"/>
          <w:lang w:val="uk-UA"/>
        </w:rPr>
        <w:t xml:space="preserve"> </w:t>
      </w:r>
      <w:r>
        <w:rPr>
          <w:color w:val="000000"/>
          <w:spacing w:val="-4"/>
          <w:sz w:val="28"/>
          <w:lang w:val="uk-UA"/>
        </w:rPr>
        <w:t>і</w:t>
      </w:r>
      <w:r w:rsidRPr="00CC2CBB">
        <w:rPr>
          <w:color w:val="000000"/>
          <w:spacing w:val="-4"/>
          <w:sz w:val="28"/>
          <w:lang w:val="uk-UA"/>
        </w:rPr>
        <w:t xml:space="preserve"> </w:t>
      </w:r>
      <w:r>
        <w:rPr>
          <w:color w:val="000000"/>
          <w:spacing w:val="-4"/>
          <w:sz w:val="28"/>
          <w:lang w:val="uk-UA"/>
        </w:rPr>
        <w:t>е</w:t>
      </w:r>
      <w:r w:rsidRPr="00CC2CBB">
        <w:rPr>
          <w:color w:val="000000"/>
          <w:spacing w:val="-4"/>
          <w:sz w:val="28"/>
          <w:lang w:val="uk-UA"/>
        </w:rPr>
        <w:t>кскреторно</w:t>
      </w:r>
      <w:r>
        <w:rPr>
          <w:color w:val="000000"/>
          <w:spacing w:val="-4"/>
          <w:sz w:val="28"/>
          <w:lang w:val="uk-UA"/>
        </w:rPr>
        <w:t>ї</w:t>
      </w:r>
      <w:r w:rsidRPr="00CC2CBB">
        <w:rPr>
          <w:color w:val="000000"/>
          <w:spacing w:val="-4"/>
          <w:sz w:val="28"/>
          <w:lang w:val="uk-UA"/>
        </w:rPr>
        <w:t xml:space="preserve"> урограф</w:t>
      </w:r>
      <w:r>
        <w:rPr>
          <w:color w:val="000000"/>
          <w:spacing w:val="-4"/>
          <w:sz w:val="28"/>
          <w:lang w:val="uk-UA"/>
        </w:rPr>
        <w:t>ії</w:t>
      </w:r>
      <w:r w:rsidRPr="00CC2CBB">
        <w:rPr>
          <w:color w:val="000000"/>
          <w:spacing w:val="-4"/>
          <w:sz w:val="28"/>
          <w:lang w:val="uk-UA"/>
        </w:rPr>
        <w:t>.</w:t>
      </w:r>
      <w:r>
        <w:rPr>
          <w:color w:val="000000"/>
          <w:spacing w:val="-4"/>
          <w:sz w:val="28"/>
          <w:lang w:val="uk-UA"/>
        </w:rPr>
        <w:t xml:space="preserve"> </w:t>
      </w:r>
    </w:p>
    <w:p w:rsidR="00867E12" w:rsidRDefault="00867E12" w:rsidP="00867E12">
      <w:pPr>
        <w:shd w:val="clear" w:color="auto" w:fill="FFFFFF"/>
        <w:ind w:firstLine="720"/>
        <w:jc w:val="both"/>
        <w:rPr>
          <w:sz w:val="28"/>
          <w:szCs w:val="20"/>
          <w:lang w:val="uk-UA"/>
        </w:rPr>
      </w:pPr>
      <w:r w:rsidRPr="006C72FC">
        <w:rPr>
          <w:sz w:val="28"/>
          <w:szCs w:val="20"/>
          <w:lang w:val="uk-UA"/>
        </w:rPr>
        <w:t>Рентгенолог</w:t>
      </w:r>
      <w:r>
        <w:rPr>
          <w:sz w:val="28"/>
          <w:szCs w:val="20"/>
          <w:lang w:val="uk-UA"/>
        </w:rPr>
        <w:t xml:space="preserve">ічне дослідження здійснювали за допомогою </w:t>
      </w:r>
      <w:r w:rsidRPr="006C72FC">
        <w:rPr>
          <w:sz w:val="28"/>
          <w:szCs w:val="20"/>
          <w:lang w:val="uk-UA"/>
        </w:rPr>
        <w:t>апарат</w:t>
      </w:r>
      <w:r>
        <w:rPr>
          <w:sz w:val="28"/>
          <w:szCs w:val="20"/>
          <w:lang w:val="uk-UA"/>
        </w:rPr>
        <w:t>у</w:t>
      </w:r>
      <w:r w:rsidRPr="006C72FC">
        <w:rPr>
          <w:sz w:val="28"/>
          <w:szCs w:val="20"/>
          <w:lang w:val="uk-UA"/>
        </w:rPr>
        <w:t xml:space="preserve"> «</w:t>
      </w:r>
      <w:r w:rsidRPr="00A758C9">
        <w:rPr>
          <w:i/>
          <w:sz w:val="28"/>
          <w:szCs w:val="20"/>
          <w:lang w:val="en-US"/>
        </w:rPr>
        <w:t>Compact</w:t>
      </w:r>
      <w:r w:rsidRPr="006C72FC">
        <w:rPr>
          <w:i/>
          <w:sz w:val="28"/>
          <w:szCs w:val="20"/>
          <w:lang w:val="uk-UA"/>
        </w:rPr>
        <w:t xml:space="preserve"> </w:t>
      </w:r>
      <w:r w:rsidRPr="00A758C9">
        <w:rPr>
          <w:i/>
          <w:sz w:val="28"/>
          <w:szCs w:val="20"/>
          <w:lang w:val="en-US"/>
        </w:rPr>
        <w:t>Diagnost</w:t>
      </w:r>
      <w:r w:rsidRPr="006C72FC">
        <w:rPr>
          <w:i/>
          <w:sz w:val="28"/>
          <w:szCs w:val="20"/>
          <w:lang w:val="uk-UA"/>
        </w:rPr>
        <w:t xml:space="preserve"> -56 </w:t>
      </w:r>
      <w:r w:rsidRPr="00A758C9">
        <w:rPr>
          <w:i/>
          <w:sz w:val="28"/>
          <w:szCs w:val="20"/>
          <w:lang w:val="en-US"/>
        </w:rPr>
        <w:t>CD</w:t>
      </w:r>
      <w:r w:rsidRPr="006C72FC">
        <w:rPr>
          <w:i/>
          <w:sz w:val="28"/>
          <w:szCs w:val="20"/>
          <w:lang w:val="uk-UA"/>
        </w:rPr>
        <w:t xml:space="preserve"> 1» </w:t>
      </w:r>
      <w:r>
        <w:rPr>
          <w:i/>
          <w:sz w:val="28"/>
          <w:szCs w:val="20"/>
          <w:lang w:val="uk-UA"/>
        </w:rPr>
        <w:t>(Німеччина</w:t>
      </w:r>
      <w:r w:rsidRPr="006C72FC">
        <w:rPr>
          <w:i/>
          <w:sz w:val="28"/>
          <w:szCs w:val="20"/>
          <w:lang w:val="uk-UA"/>
        </w:rPr>
        <w:t>).</w:t>
      </w:r>
      <w:r w:rsidRPr="006C72FC">
        <w:rPr>
          <w:sz w:val="28"/>
          <w:szCs w:val="20"/>
          <w:lang w:val="uk-UA"/>
        </w:rPr>
        <w:t xml:space="preserve"> </w:t>
      </w:r>
      <w:r>
        <w:rPr>
          <w:sz w:val="28"/>
          <w:szCs w:val="20"/>
          <w:lang w:val="uk-UA"/>
        </w:rPr>
        <w:t xml:space="preserve">Спочатку виконувалась оглядова </w:t>
      </w:r>
      <w:r w:rsidRPr="006C72FC">
        <w:rPr>
          <w:sz w:val="28"/>
          <w:szCs w:val="20"/>
          <w:lang w:val="uk-UA"/>
        </w:rPr>
        <w:t>рентгенограф</w:t>
      </w:r>
      <w:r>
        <w:rPr>
          <w:sz w:val="28"/>
          <w:szCs w:val="20"/>
          <w:lang w:val="uk-UA"/>
        </w:rPr>
        <w:t>і</w:t>
      </w:r>
      <w:r w:rsidRPr="006C72FC">
        <w:rPr>
          <w:sz w:val="28"/>
          <w:szCs w:val="20"/>
          <w:lang w:val="uk-UA"/>
        </w:rPr>
        <w:t xml:space="preserve">я </w:t>
      </w:r>
      <w:r>
        <w:rPr>
          <w:sz w:val="28"/>
          <w:szCs w:val="20"/>
          <w:lang w:val="uk-UA"/>
        </w:rPr>
        <w:t>нирок і сечових шляхів</w:t>
      </w:r>
      <w:r w:rsidRPr="006C72FC">
        <w:rPr>
          <w:sz w:val="28"/>
          <w:szCs w:val="20"/>
          <w:lang w:val="uk-UA"/>
        </w:rPr>
        <w:t>. Оц</w:t>
      </w:r>
      <w:r>
        <w:rPr>
          <w:sz w:val="28"/>
          <w:szCs w:val="20"/>
          <w:lang w:val="uk-UA"/>
        </w:rPr>
        <w:t xml:space="preserve">інювалась чіткість </w:t>
      </w:r>
      <w:r w:rsidRPr="006C72FC">
        <w:rPr>
          <w:sz w:val="28"/>
          <w:szCs w:val="20"/>
          <w:lang w:val="uk-UA"/>
        </w:rPr>
        <w:t>контур</w:t>
      </w:r>
      <w:r>
        <w:rPr>
          <w:sz w:val="28"/>
          <w:szCs w:val="20"/>
          <w:lang w:val="uk-UA"/>
        </w:rPr>
        <w:t>і</w:t>
      </w:r>
      <w:r w:rsidRPr="006C72FC">
        <w:rPr>
          <w:sz w:val="28"/>
          <w:szCs w:val="20"/>
          <w:lang w:val="uk-UA"/>
        </w:rPr>
        <w:t>в по</w:t>
      </w:r>
      <w:r>
        <w:rPr>
          <w:sz w:val="28"/>
          <w:szCs w:val="20"/>
          <w:lang w:val="uk-UA"/>
        </w:rPr>
        <w:t>перекових м</w:t>
      </w:r>
      <w:r w:rsidRPr="006C72FC">
        <w:rPr>
          <w:sz w:val="28"/>
          <w:szCs w:val="20"/>
          <w:lang w:val="uk-UA"/>
        </w:rPr>
        <w:t>’</w:t>
      </w:r>
      <w:r>
        <w:rPr>
          <w:sz w:val="28"/>
          <w:szCs w:val="20"/>
          <w:lang w:val="uk-UA"/>
        </w:rPr>
        <w:t xml:space="preserve">язів, вираженість </w:t>
      </w:r>
      <w:r w:rsidRPr="006C72FC">
        <w:rPr>
          <w:sz w:val="28"/>
          <w:szCs w:val="20"/>
          <w:lang w:val="uk-UA"/>
        </w:rPr>
        <w:t>нефрограм</w:t>
      </w:r>
      <w:r>
        <w:rPr>
          <w:sz w:val="28"/>
          <w:szCs w:val="20"/>
          <w:lang w:val="uk-UA"/>
        </w:rPr>
        <w:t>и</w:t>
      </w:r>
      <w:r w:rsidRPr="006C72FC">
        <w:rPr>
          <w:sz w:val="28"/>
          <w:szCs w:val="20"/>
          <w:lang w:val="uk-UA"/>
        </w:rPr>
        <w:t xml:space="preserve">. </w:t>
      </w:r>
    </w:p>
    <w:p w:rsidR="00867E12" w:rsidRPr="00011925" w:rsidRDefault="00867E12" w:rsidP="00867E12">
      <w:pPr>
        <w:tabs>
          <w:tab w:val="left" w:pos="540"/>
          <w:tab w:val="left" w:pos="720"/>
        </w:tabs>
        <w:ind w:firstLine="539"/>
        <w:jc w:val="both"/>
        <w:rPr>
          <w:sz w:val="28"/>
          <w:szCs w:val="28"/>
        </w:rPr>
      </w:pPr>
      <w:r w:rsidRPr="00E91D3B">
        <w:rPr>
          <w:sz w:val="28"/>
          <w:szCs w:val="28"/>
          <w:lang w:val="uk-UA"/>
        </w:rPr>
        <w:t xml:space="preserve">  </w:t>
      </w:r>
      <w:r w:rsidRPr="00011925">
        <w:rPr>
          <w:sz w:val="28"/>
          <w:szCs w:val="28"/>
        </w:rPr>
        <w:t>В основу морфометр</w:t>
      </w:r>
      <w:r>
        <w:rPr>
          <w:sz w:val="28"/>
          <w:szCs w:val="28"/>
          <w:lang w:val="uk-UA"/>
        </w:rPr>
        <w:t xml:space="preserve">ічного дослідження </w:t>
      </w:r>
      <w:r w:rsidRPr="00011925">
        <w:rPr>
          <w:sz w:val="28"/>
          <w:szCs w:val="28"/>
        </w:rPr>
        <w:t>по</w:t>
      </w:r>
      <w:r>
        <w:rPr>
          <w:sz w:val="28"/>
          <w:szCs w:val="28"/>
          <w:lang w:val="uk-UA"/>
        </w:rPr>
        <w:t xml:space="preserve">кладено </w:t>
      </w:r>
      <w:r>
        <w:rPr>
          <w:sz w:val="28"/>
          <w:szCs w:val="28"/>
        </w:rPr>
        <w:t>метод пол</w:t>
      </w:r>
      <w:r>
        <w:rPr>
          <w:sz w:val="28"/>
          <w:szCs w:val="28"/>
          <w:lang w:val="uk-UA"/>
        </w:rPr>
        <w:t>ів</w:t>
      </w:r>
      <w:r w:rsidRPr="00011925">
        <w:rPr>
          <w:sz w:val="28"/>
          <w:szCs w:val="28"/>
        </w:rPr>
        <w:t xml:space="preserve"> Глагол</w:t>
      </w:r>
      <w:r>
        <w:rPr>
          <w:sz w:val="28"/>
          <w:szCs w:val="28"/>
          <w:lang w:val="uk-UA"/>
        </w:rPr>
        <w:t>ьва</w:t>
      </w:r>
      <w:r w:rsidRPr="00011925">
        <w:rPr>
          <w:sz w:val="28"/>
          <w:szCs w:val="28"/>
        </w:rPr>
        <w:t xml:space="preserve">. </w:t>
      </w:r>
      <w:r>
        <w:rPr>
          <w:sz w:val="28"/>
          <w:szCs w:val="28"/>
          <w:lang w:val="uk-UA"/>
        </w:rPr>
        <w:t xml:space="preserve">За допомогою </w:t>
      </w:r>
      <w:r>
        <w:rPr>
          <w:sz w:val="28"/>
          <w:szCs w:val="28"/>
        </w:rPr>
        <w:t>окулярно</w:t>
      </w:r>
      <w:r>
        <w:rPr>
          <w:sz w:val="28"/>
          <w:szCs w:val="28"/>
          <w:lang w:val="uk-UA"/>
        </w:rPr>
        <w:t>ї</w:t>
      </w:r>
      <w:r>
        <w:rPr>
          <w:sz w:val="28"/>
          <w:szCs w:val="28"/>
        </w:rPr>
        <w:t xml:space="preserve"> с</w:t>
      </w:r>
      <w:r>
        <w:rPr>
          <w:sz w:val="28"/>
          <w:szCs w:val="28"/>
          <w:lang w:val="uk-UA"/>
        </w:rPr>
        <w:t>і</w:t>
      </w:r>
      <w:r w:rsidRPr="00011925">
        <w:rPr>
          <w:sz w:val="28"/>
          <w:szCs w:val="28"/>
        </w:rPr>
        <w:t xml:space="preserve">тки на препаратах, </w:t>
      </w:r>
      <w:r>
        <w:rPr>
          <w:sz w:val="28"/>
          <w:szCs w:val="28"/>
          <w:lang w:val="uk-UA"/>
        </w:rPr>
        <w:t xml:space="preserve">пофарбованих </w:t>
      </w:r>
      <w:r>
        <w:rPr>
          <w:sz w:val="28"/>
          <w:szCs w:val="28"/>
        </w:rPr>
        <w:t>гематокс</w:t>
      </w:r>
      <w:r>
        <w:rPr>
          <w:sz w:val="28"/>
          <w:szCs w:val="28"/>
          <w:lang w:val="uk-UA"/>
        </w:rPr>
        <w:t>і</w:t>
      </w:r>
      <w:r>
        <w:rPr>
          <w:sz w:val="28"/>
          <w:szCs w:val="28"/>
        </w:rPr>
        <w:t>л</w:t>
      </w:r>
      <w:r>
        <w:rPr>
          <w:sz w:val="28"/>
          <w:szCs w:val="28"/>
          <w:lang w:val="uk-UA"/>
        </w:rPr>
        <w:t>і</w:t>
      </w:r>
      <w:r>
        <w:rPr>
          <w:sz w:val="28"/>
          <w:szCs w:val="28"/>
        </w:rPr>
        <w:t xml:space="preserve">ном </w:t>
      </w:r>
      <w:r>
        <w:rPr>
          <w:sz w:val="28"/>
          <w:szCs w:val="28"/>
          <w:lang w:val="uk-UA"/>
        </w:rPr>
        <w:t>і</w:t>
      </w:r>
      <w:r>
        <w:rPr>
          <w:sz w:val="28"/>
          <w:szCs w:val="28"/>
        </w:rPr>
        <w:t xml:space="preserve"> </w:t>
      </w:r>
      <w:r>
        <w:rPr>
          <w:sz w:val="28"/>
          <w:szCs w:val="28"/>
          <w:lang w:val="uk-UA"/>
        </w:rPr>
        <w:t>е</w:t>
      </w:r>
      <w:r>
        <w:rPr>
          <w:sz w:val="28"/>
          <w:szCs w:val="28"/>
        </w:rPr>
        <w:t>оз</w:t>
      </w:r>
      <w:r>
        <w:rPr>
          <w:sz w:val="28"/>
          <w:szCs w:val="28"/>
          <w:lang w:val="uk-UA"/>
        </w:rPr>
        <w:t>и</w:t>
      </w:r>
      <w:r w:rsidRPr="00011925">
        <w:rPr>
          <w:sz w:val="28"/>
          <w:szCs w:val="28"/>
        </w:rPr>
        <w:t xml:space="preserve">ном, </w:t>
      </w:r>
      <w:r>
        <w:rPr>
          <w:sz w:val="28"/>
          <w:szCs w:val="28"/>
          <w:lang w:val="uk-UA"/>
        </w:rPr>
        <w:t>визначали загальний питомий об</w:t>
      </w:r>
      <w:r w:rsidRPr="00AC49B0">
        <w:rPr>
          <w:sz w:val="28"/>
          <w:szCs w:val="28"/>
        </w:rPr>
        <w:t>’</w:t>
      </w:r>
      <w:r>
        <w:rPr>
          <w:sz w:val="28"/>
          <w:szCs w:val="28"/>
          <w:lang w:val="uk-UA"/>
        </w:rPr>
        <w:t>єм клітин запальних і</w:t>
      </w:r>
      <w:r>
        <w:rPr>
          <w:sz w:val="28"/>
          <w:szCs w:val="28"/>
        </w:rPr>
        <w:t>нф</w:t>
      </w:r>
      <w:r>
        <w:rPr>
          <w:sz w:val="28"/>
          <w:szCs w:val="28"/>
          <w:lang w:val="uk-UA"/>
        </w:rPr>
        <w:t>і</w:t>
      </w:r>
      <w:r>
        <w:rPr>
          <w:sz w:val="28"/>
          <w:szCs w:val="28"/>
        </w:rPr>
        <w:t>льтрат</w:t>
      </w:r>
      <w:r>
        <w:rPr>
          <w:sz w:val="28"/>
          <w:szCs w:val="28"/>
          <w:lang w:val="uk-UA"/>
        </w:rPr>
        <w:t>і</w:t>
      </w:r>
      <w:r w:rsidRPr="00011925">
        <w:rPr>
          <w:sz w:val="28"/>
          <w:szCs w:val="28"/>
        </w:rPr>
        <w:t xml:space="preserve">в; на препаратах, </w:t>
      </w:r>
      <w:r>
        <w:rPr>
          <w:sz w:val="28"/>
          <w:szCs w:val="28"/>
          <w:lang w:val="uk-UA"/>
        </w:rPr>
        <w:t>пофарбованих</w:t>
      </w:r>
      <w:r w:rsidRPr="00011925">
        <w:rPr>
          <w:sz w:val="28"/>
          <w:szCs w:val="28"/>
        </w:rPr>
        <w:t xml:space="preserve"> </w:t>
      </w:r>
      <w:r>
        <w:rPr>
          <w:sz w:val="28"/>
          <w:szCs w:val="28"/>
          <w:lang w:val="uk-UA"/>
        </w:rPr>
        <w:t>за відповідною методикою, подібним чином визначали питомі об</w:t>
      </w:r>
      <w:r w:rsidRPr="00AC49B0">
        <w:rPr>
          <w:sz w:val="28"/>
          <w:szCs w:val="28"/>
        </w:rPr>
        <w:t>’</w:t>
      </w:r>
      <w:r>
        <w:rPr>
          <w:sz w:val="28"/>
          <w:szCs w:val="28"/>
          <w:lang w:val="uk-UA"/>
        </w:rPr>
        <w:t>єми</w:t>
      </w:r>
      <w:r w:rsidRPr="008630D3">
        <w:rPr>
          <w:noProof/>
          <w:sz w:val="28"/>
        </w:rPr>
        <w:t xml:space="preserve"> </w:t>
      </w:r>
      <w:r>
        <w:rPr>
          <w:noProof/>
          <w:sz w:val="28"/>
        </w:rPr>
        <w:t>пол</w:t>
      </w:r>
      <w:r>
        <w:rPr>
          <w:noProof/>
          <w:sz w:val="28"/>
          <w:lang w:val="uk-UA"/>
        </w:rPr>
        <w:t>і</w:t>
      </w:r>
      <w:r>
        <w:rPr>
          <w:noProof/>
          <w:sz w:val="28"/>
        </w:rPr>
        <w:t>морфно-ядерн</w:t>
      </w:r>
      <w:r>
        <w:rPr>
          <w:noProof/>
          <w:sz w:val="28"/>
          <w:lang w:val="uk-UA"/>
        </w:rPr>
        <w:t>их</w:t>
      </w:r>
      <w:r w:rsidRPr="00E71071">
        <w:rPr>
          <w:noProof/>
          <w:sz w:val="28"/>
        </w:rPr>
        <w:t xml:space="preserve"> лейкоцит</w:t>
      </w:r>
      <w:r>
        <w:rPr>
          <w:noProof/>
          <w:sz w:val="28"/>
          <w:lang w:val="uk-UA"/>
        </w:rPr>
        <w:t>ів (</w:t>
      </w:r>
      <w:r>
        <w:rPr>
          <w:sz w:val="28"/>
          <w:szCs w:val="28"/>
        </w:rPr>
        <w:t>ПМЯЛ</w:t>
      </w:r>
      <w:r>
        <w:rPr>
          <w:sz w:val="28"/>
          <w:szCs w:val="28"/>
          <w:lang w:val="uk-UA"/>
        </w:rPr>
        <w:t>)</w:t>
      </w:r>
      <w:r>
        <w:rPr>
          <w:sz w:val="28"/>
          <w:szCs w:val="28"/>
        </w:rPr>
        <w:t>, макрофаг</w:t>
      </w:r>
      <w:r>
        <w:rPr>
          <w:sz w:val="28"/>
          <w:szCs w:val="28"/>
          <w:lang w:val="uk-UA"/>
        </w:rPr>
        <w:t>і</w:t>
      </w:r>
      <w:r>
        <w:rPr>
          <w:sz w:val="28"/>
          <w:szCs w:val="28"/>
        </w:rPr>
        <w:t>в, л</w:t>
      </w:r>
      <w:r>
        <w:rPr>
          <w:sz w:val="28"/>
          <w:szCs w:val="28"/>
          <w:lang w:val="uk-UA"/>
        </w:rPr>
        <w:t>і</w:t>
      </w:r>
      <w:r>
        <w:rPr>
          <w:sz w:val="28"/>
          <w:szCs w:val="28"/>
        </w:rPr>
        <w:t>мфоцит</w:t>
      </w:r>
      <w:r>
        <w:rPr>
          <w:sz w:val="28"/>
          <w:szCs w:val="28"/>
          <w:lang w:val="uk-UA"/>
        </w:rPr>
        <w:t>і</w:t>
      </w:r>
      <w:r>
        <w:rPr>
          <w:sz w:val="28"/>
          <w:szCs w:val="28"/>
        </w:rPr>
        <w:t>в, ткан</w:t>
      </w:r>
      <w:r>
        <w:rPr>
          <w:sz w:val="28"/>
          <w:szCs w:val="28"/>
          <w:lang w:val="uk-UA"/>
        </w:rPr>
        <w:t>инних</w:t>
      </w:r>
      <w:r>
        <w:rPr>
          <w:sz w:val="28"/>
          <w:szCs w:val="28"/>
        </w:rPr>
        <w:t xml:space="preserve"> базоф</w:t>
      </w:r>
      <w:r>
        <w:rPr>
          <w:sz w:val="28"/>
          <w:szCs w:val="28"/>
          <w:lang w:val="uk-UA"/>
        </w:rPr>
        <w:t>і</w:t>
      </w:r>
      <w:r>
        <w:rPr>
          <w:sz w:val="28"/>
          <w:szCs w:val="28"/>
        </w:rPr>
        <w:t>л</w:t>
      </w:r>
      <w:r>
        <w:rPr>
          <w:sz w:val="28"/>
          <w:szCs w:val="28"/>
          <w:lang w:val="uk-UA"/>
        </w:rPr>
        <w:t>і</w:t>
      </w:r>
      <w:r>
        <w:rPr>
          <w:sz w:val="28"/>
          <w:szCs w:val="28"/>
        </w:rPr>
        <w:t>в (лаброц</w:t>
      </w:r>
      <w:r>
        <w:rPr>
          <w:sz w:val="28"/>
          <w:szCs w:val="28"/>
          <w:lang w:val="uk-UA"/>
        </w:rPr>
        <w:t>и</w:t>
      </w:r>
      <w:r>
        <w:rPr>
          <w:sz w:val="28"/>
          <w:szCs w:val="28"/>
        </w:rPr>
        <w:t>т</w:t>
      </w:r>
      <w:r>
        <w:rPr>
          <w:sz w:val="28"/>
          <w:szCs w:val="28"/>
          <w:lang w:val="uk-UA"/>
        </w:rPr>
        <w:t>і</w:t>
      </w:r>
      <w:r w:rsidRPr="00011925">
        <w:rPr>
          <w:sz w:val="28"/>
          <w:szCs w:val="28"/>
        </w:rPr>
        <w:t xml:space="preserve">в). При </w:t>
      </w:r>
      <w:r>
        <w:rPr>
          <w:sz w:val="28"/>
          <w:szCs w:val="28"/>
          <w:lang w:val="uk-UA"/>
        </w:rPr>
        <w:t xml:space="preserve">виконанні </w:t>
      </w:r>
      <w:r>
        <w:rPr>
          <w:sz w:val="28"/>
          <w:szCs w:val="28"/>
        </w:rPr>
        <w:t>морфометр</w:t>
      </w:r>
      <w:r>
        <w:rPr>
          <w:sz w:val="28"/>
          <w:szCs w:val="28"/>
          <w:lang w:val="uk-UA"/>
        </w:rPr>
        <w:t>і</w:t>
      </w:r>
      <w:r w:rsidRPr="00011925">
        <w:rPr>
          <w:sz w:val="28"/>
          <w:szCs w:val="28"/>
        </w:rPr>
        <w:t>ч</w:t>
      </w:r>
      <w:r>
        <w:rPr>
          <w:sz w:val="28"/>
          <w:szCs w:val="28"/>
          <w:lang w:val="uk-UA"/>
        </w:rPr>
        <w:t xml:space="preserve">них досліджень враховувались </w:t>
      </w:r>
      <w:r>
        <w:rPr>
          <w:sz w:val="28"/>
          <w:szCs w:val="28"/>
        </w:rPr>
        <w:t>основн</w:t>
      </w:r>
      <w:r>
        <w:rPr>
          <w:sz w:val="28"/>
          <w:szCs w:val="28"/>
          <w:lang w:val="uk-UA"/>
        </w:rPr>
        <w:t>і</w:t>
      </w:r>
      <w:r>
        <w:rPr>
          <w:sz w:val="28"/>
          <w:szCs w:val="28"/>
        </w:rPr>
        <w:t xml:space="preserve"> принцип</w:t>
      </w:r>
      <w:r w:rsidRPr="00011925">
        <w:rPr>
          <w:sz w:val="28"/>
          <w:szCs w:val="28"/>
        </w:rPr>
        <w:t xml:space="preserve">и, </w:t>
      </w:r>
      <w:r>
        <w:rPr>
          <w:sz w:val="28"/>
          <w:szCs w:val="28"/>
          <w:lang w:val="uk-UA"/>
        </w:rPr>
        <w:t xml:space="preserve">які подані в посібнику </w:t>
      </w:r>
      <w:r w:rsidRPr="00011925">
        <w:rPr>
          <w:sz w:val="28"/>
          <w:szCs w:val="28"/>
        </w:rPr>
        <w:t>Г.Г.</w:t>
      </w:r>
      <w:r>
        <w:rPr>
          <w:sz w:val="28"/>
          <w:szCs w:val="28"/>
          <w:lang w:val="uk-UA"/>
        </w:rPr>
        <w:t xml:space="preserve"> </w:t>
      </w:r>
      <w:r w:rsidRPr="00011925">
        <w:rPr>
          <w:sz w:val="28"/>
          <w:szCs w:val="28"/>
        </w:rPr>
        <w:t>Автандилова (2004).</w:t>
      </w:r>
    </w:p>
    <w:p w:rsidR="00867E12" w:rsidRDefault="00867E12" w:rsidP="00867E12">
      <w:pPr>
        <w:tabs>
          <w:tab w:val="left" w:pos="720"/>
        </w:tabs>
        <w:ind w:firstLine="539"/>
        <w:jc w:val="both"/>
        <w:rPr>
          <w:sz w:val="28"/>
          <w:szCs w:val="28"/>
          <w:lang w:val="uk-UA"/>
        </w:rPr>
      </w:pPr>
      <w:r>
        <w:rPr>
          <w:sz w:val="28"/>
          <w:szCs w:val="28"/>
        </w:rPr>
        <w:t xml:space="preserve">  Анал</w:t>
      </w:r>
      <w:r>
        <w:rPr>
          <w:sz w:val="28"/>
          <w:szCs w:val="28"/>
          <w:lang w:val="uk-UA"/>
        </w:rPr>
        <w:t>і</w:t>
      </w:r>
      <w:r>
        <w:rPr>
          <w:sz w:val="28"/>
          <w:szCs w:val="28"/>
        </w:rPr>
        <w:t>з зображен</w:t>
      </w:r>
      <w:r>
        <w:rPr>
          <w:sz w:val="28"/>
          <w:szCs w:val="28"/>
          <w:lang w:val="uk-UA"/>
        </w:rPr>
        <w:t>н</w:t>
      </w:r>
      <w:r w:rsidRPr="00011925">
        <w:rPr>
          <w:sz w:val="28"/>
          <w:szCs w:val="28"/>
        </w:rPr>
        <w:t xml:space="preserve">я </w:t>
      </w:r>
      <w:r>
        <w:rPr>
          <w:sz w:val="28"/>
          <w:szCs w:val="28"/>
          <w:lang w:val="uk-UA"/>
        </w:rPr>
        <w:t xml:space="preserve">здійснювався </w:t>
      </w:r>
      <w:r>
        <w:rPr>
          <w:sz w:val="28"/>
          <w:szCs w:val="28"/>
        </w:rPr>
        <w:t>на ун</w:t>
      </w:r>
      <w:r>
        <w:rPr>
          <w:sz w:val="28"/>
          <w:szCs w:val="28"/>
          <w:lang w:val="uk-UA"/>
        </w:rPr>
        <w:t>і</w:t>
      </w:r>
      <w:r>
        <w:rPr>
          <w:sz w:val="28"/>
          <w:szCs w:val="28"/>
        </w:rPr>
        <w:t>версальном</w:t>
      </w:r>
      <w:r>
        <w:rPr>
          <w:sz w:val="28"/>
          <w:szCs w:val="28"/>
          <w:lang w:val="uk-UA"/>
        </w:rPr>
        <w:t>у</w:t>
      </w:r>
      <w:r>
        <w:rPr>
          <w:sz w:val="28"/>
          <w:szCs w:val="28"/>
        </w:rPr>
        <w:t xml:space="preserve"> м</w:t>
      </w:r>
      <w:r>
        <w:rPr>
          <w:sz w:val="28"/>
          <w:szCs w:val="28"/>
          <w:lang w:val="uk-UA"/>
        </w:rPr>
        <w:t>і</w:t>
      </w:r>
      <w:r w:rsidRPr="00011925">
        <w:rPr>
          <w:sz w:val="28"/>
          <w:szCs w:val="28"/>
        </w:rPr>
        <w:t>кроск</w:t>
      </w:r>
      <w:r>
        <w:rPr>
          <w:sz w:val="28"/>
          <w:szCs w:val="28"/>
        </w:rPr>
        <w:t>оп</w:t>
      </w:r>
      <w:r>
        <w:rPr>
          <w:sz w:val="28"/>
          <w:szCs w:val="28"/>
          <w:lang w:val="uk-UA"/>
        </w:rPr>
        <w:t>і</w:t>
      </w:r>
      <w:r>
        <w:rPr>
          <w:sz w:val="28"/>
          <w:szCs w:val="28"/>
        </w:rPr>
        <w:t xml:space="preserve"> Hund H 500 </w:t>
      </w:r>
      <w:r>
        <w:rPr>
          <w:sz w:val="28"/>
          <w:szCs w:val="28"/>
          <w:lang w:val="uk-UA"/>
        </w:rPr>
        <w:t>з</w:t>
      </w:r>
      <w:r>
        <w:rPr>
          <w:sz w:val="28"/>
          <w:szCs w:val="28"/>
        </w:rPr>
        <w:t xml:space="preserve"> телев</w:t>
      </w:r>
      <w:r>
        <w:rPr>
          <w:sz w:val="28"/>
          <w:szCs w:val="28"/>
          <w:lang w:val="uk-UA"/>
        </w:rPr>
        <w:t>і</w:t>
      </w:r>
      <w:r>
        <w:rPr>
          <w:sz w:val="28"/>
          <w:szCs w:val="28"/>
        </w:rPr>
        <w:t>з</w:t>
      </w:r>
      <w:r>
        <w:rPr>
          <w:sz w:val="28"/>
          <w:szCs w:val="28"/>
          <w:lang w:val="uk-UA"/>
        </w:rPr>
        <w:t xml:space="preserve">ійною </w:t>
      </w:r>
      <w:r>
        <w:rPr>
          <w:sz w:val="28"/>
          <w:szCs w:val="28"/>
        </w:rPr>
        <w:t>системо</w:t>
      </w:r>
      <w:r>
        <w:rPr>
          <w:sz w:val="28"/>
          <w:szCs w:val="28"/>
          <w:lang w:val="uk-UA"/>
        </w:rPr>
        <w:t>ю</w:t>
      </w:r>
      <w:r w:rsidRPr="00011925">
        <w:rPr>
          <w:sz w:val="28"/>
          <w:szCs w:val="28"/>
        </w:rPr>
        <w:t xml:space="preserve">, </w:t>
      </w:r>
      <w:r>
        <w:rPr>
          <w:sz w:val="28"/>
          <w:szCs w:val="28"/>
          <w:lang w:val="uk-UA"/>
        </w:rPr>
        <w:t>з</w:t>
      </w:r>
      <w:r w:rsidRPr="00AC49B0">
        <w:rPr>
          <w:sz w:val="28"/>
          <w:szCs w:val="28"/>
        </w:rPr>
        <w:t>’</w:t>
      </w:r>
      <w:r>
        <w:rPr>
          <w:sz w:val="28"/>
          <w:szCs w:val="28"/>
          <w:lang w:val="uk-UA"/>
        </w:rPr>
        <w:t xml:space="preserve">єднанною з </w:t>
      </w:r>
      <w:r>
        <w:rPr>
          <w:sz w:val="28"/>
          <w:szCs w:val="28"/>
        </w:rPr>
        <w:t>персональн</w:t>
      </w:r>
      <w:r>
        <w:rPr>
          <w:sz w:val="28"/>
          <w:szCs w:val="28"/>
          <w:lang w:val="uk-UA"/>
        </w:rPr>
        <w:t>и</w:t>
      </w:r>
      <w:r>
        <w:rPr>
          <w:sz w:val="28"/>
          <w:szCs w:val="28"/>
        </w:rPr>
        <w:t>м комп</w:t>
      </w:r>
      <w:r w:rsidRPr="00AC49B0">
        <w:rPr>
          <w:sz w:val="28"/>
          <w:szCs w:val="28"/>
        </w:rPr>
        <w:t>’</w:t>
      </w:r>
      <w:r w:rsidRPr="00011925">
        <w:rPr>
          <w:sz w:val="28"/>
          <w:szCs w:val="28"/>
        </w:rPr>
        <w:t>ютером ОЕМ IBM PC/АT Pentium. Морфометр</w:t>
      </w:r>
      <w:r>
        <w:rPr>
          <w:sz w:val="28"/>
          <w:szCs w:val="28"/>
          <w:lang w:val="uk-UA"/>
        </w:rPr>
        <w:t xml:space="preserve">ічне вивчення здійснено за допомогою </w:t>
      </w:r>
      <w:r>
        <w:rPr>
          <w:sz w:val="28"/>
          <w:szCs w:val="28"/>
        </w:rPr>
        <w:t>комп</w:t>
      </w:r>
      <w:r w:rsidRPr="00AC49B0">
        <w:rPr>
          <w:sz w:val="28"/>
          <w:szCs w:val="28"/>
        </w:rPr>
        <w:t>’</w:t>
      </w:r>
      <w:r>
        <w:rPr>
          <w:sz w:val="28"/>
          <w:szCs w:val="28"/>
        </w:rPr>
        <w:t>ютерно</w:t>
      </w:r>
      <w:r>
        <w:rPr>
          <w:sz w:val="28"/>
          <w:szCs w:val="28"/>
          <w:lang w:val="uk-UA"/>
        </w:rPr>
        <w:t>ї</w:t>
      </w:r>
      <w:r>
        <w:rPr>
          <w:sz w:val="28"/>
          <w:szCs w:val="28"/>
        </w:rPr>
        <w:t xml:space="preserve"> програм</w:t>
      </w:r>
      <w:r>
        <w:rPr>
          <w:sz w:val="28"/>
          <w:szCs w:val="28"/>
          <w:lang w:val="uk-UA"/>
        </w:rPr>
        <w:t>и</w:t>
      </w:r>
      <w:r w:rsidRPr="00011925">
        <w:rPr>
          <w:sz w:val="28"/>
          <w:szCs w:val="28"/>
        </w:rPr>
        <w:t xml:space="preserve"> «Cruiz», </w:t>
      </w:r>
      <w:r>
        <w:rPr>
          <w:sz w:val="28"/>
          <w:szCs w:val="28"/>
          <w:lang w:val="uk-UA"/>
        </w:rPr>
        <w:t xml:space="preserve">розробленої </w:t>
      </w:r>
      <w:r w:rsidRPr="00011925">
        <w:rPr>
          <w:sz w:val="28"/>
          <w:szCs w:val="28"/>
        </w:rPr>
        <w:t>в Донец</w:t>
      </w:r>
      <w:r>
        <w:rPr>
          <w:sz w:val="28"/>
          <w:szCs w:val="28"/>
          <w:lang w:val="uk-UA"/>
        </w:rPr>
        <w:t>ь</w:t>
      </w:r>
      <w:r w:rsidRPr="00011925">
        <w:rPr>
          <w:sz w:val="28"/>
          <w:szCs w:val="28"/>
        </w:rPr>
        <w:t>ком</w:t>
      </w:r>
      <w:r>
        <w:rPr>
          <w:sz w:val="28"/>
          <w:szCs w:val="28"/>
          <w:lang w:val="uk-UA"/>
        </w:rPr>
        <w:t>у</w:t>
      </w:r>
      <w:r>
        <w:rPr>
          <w:sz w:val="28"/>
          <w:szCs w:val="28"/>
        </w:rPr>
        <w:t xml:space="preserve"> </w:t>
      </w:r>
      <w:r>
        <w:rPr>
          <w:sz w:val="28"/>
          <w:szCs w:val="28"/>
          <w:lang w:val="uk-UA"/>
        </w:rPr>
        <w:t>і</w:t>
      </w:r>
      <w:r>
        <w:rPr>
          <w:sz w:val="28"/>
          <w:szCs w:val="28"/>
        </w:rPr>
        <w:t>нститут</w:t>
      </w:r>
      <w:r>
        <w:rPr>
          <w:sz w:val="28"/>
          <w:szCs w:val="28"/>
          <w:lang w:val="uk-UA"/>
        </w:rPr>
        <w:t>і</w:t>
      </w:r>
      <w:r w:rsidRPr="00011925">
        <w:rPr>
          <w:sz w:val="28"/>
          <w:szCs w:val="28"/>
        </w:rPr>
        <w:t xml:space="preserve"> </w:t>
      </w:r>
      <w:r>
        <w:rPr>
          <w:sz w:val="28"/>
          <w:szCs w:val="28"/>
          <w:lang w:val="uk-UA"/>
        </w:rPr>
        <w:t>штучного і</w:t>
      </w:r>
      <w:r>
        <w:rPr>
          <w:sz w:val="28"/>
          <w:szCs w:val="28"/>
        </w:rPr>
        <w:t>нтелект</w:t>
      </w:r>
      <w:r>
        <w:rPr>
          <w:sz w:val="28"/>
          <w:szCs w:val="28"/>
          <w:lang w:val="uk-UA"/>
        </w:rPr>
        <w:t>у</w:t>
      </w:r>
      <w:r w:rsidRPr="00011925">
        <w:rPr>
          <w:sz w:val="28"/>
          <w:szCs w:val="28"/>
        </w:rPr>
        <w:t xml:space="preserve">. </w:t>
      </w:r>
    </w:p>
    <w:p w:rsidR="00867E12" w:rsidRDefault="00867E12" w:rsidP="00867E12">
      <w:pPr>
        <w:tabs>
          <w:tab w:val="left" w:pos="720"/>
        </w:tabs>
        <w:ind w:firstLine="539"/>
        <w:jc w:val="both"/>
        <w:rPr>
          <w:sz w:val="28"/>
          <w:szCs w:val="28"/>
          <w:lang w:val="uk-UA"/>
        </w:rPr>
      </w:pPr>
      <w:r>
        <w:rPr>
          <w:sz w:val="28"/>
          <w:szCs w:val="28"/>
          <w:lang w:val="uk-UA"/>
        </w:rPr>
        <w:t xml:space="preserve">  </w:t>
      </w:r>
      <w:r w:rsidRPr="00011925">
        <w:rPr>
          <w:sz w:val="28"/>
          <w:szCs w:val="28"/>
        </w:rPr>
        <w:t>Статистич</w:t>
      </w:r>
      <w:r>
        <w:rPr>
          <w:sz w:val="28"/>
          <w:szCs w:val="28"/>
          <w:lang w:val="uk-UA"/>
        </w:rPr>
        <w:t xml:space="preserve">на </w:t>
      </w:r>
      <w:r>
        <w:rPr>
          <w:sz w:val="28"/>
          <w:szCs w:val="28"/>
        </w:rPr>
        <w:t>обр</w:t>
      </w:r>
      <w:r>
        <w:rPr>
          <w:sz w:val="28"/>
          <w:szCs w:val="28"/>
          <w:lang w:val="uk-UA"/>
        </w:rPr>
        <w:t>о</w:t>
      </w:r>
      <w:r w:rsidRPr="00011925">
        <w:rPr>
          <w:sz w:val="28"/>
          <w:szCs w:val="28"/>
        </w:rPr>
        <w:t>б</w:t>
      </w:r>
      <w:r>
        <w:rPr>
          <w:sz w:val="28"/>
          <w:szCs w:val="28"/>
          <w:lang w:val="uk-UA"/>
        </w:rPr>
        <w:t xml:space="preserve">ка одержаних </w:t>
      </w:r>
      <w:r w:rsidRPr="00011925">
        <w:rPr>
          <w:sz w:val="28"/>
          <w:szCs w:val="28"/>
        </w:rPr>
        <w:t xml:space="preserve"> </w:t>
      </w:r>
      <w:r>
        <w:rPr>
          <w:sz w:val="28"/>
          <w:szCs w:val="28"/>
        </w:rPr>
        <w:t>дан</w:t>
      </w:r>
      <w:r>
        <w:rPr>
          <w:sz w:val="28"/>
          <w:szCs w:val="28"/>
          <w:lang w:val="uk-UA"/>
        </w:rPr>
        <w:t>и</w:t>
      </w:r>
      <w:r w:rsidRPr="00011925">
        <w:rPr>
          <w:sz w:val="28"/>
          <w:szCs w:val="28"/>
        </w:rPr>
        <w:t xml:space="preserve">х </w:t>
      </w:r>
      <w:r>
        <w:rPr>
          <w:sz w:val="28"/>
          <w:szCs w:val="28"/>
          <w:lang w:val="uk-UA"/>
        </w:rPr>
        <w:t xml:space="preserve">проводилася за допомогою </w:t>
      </w:r>
      <w:r>
        <w:rPr>
          <w:sz w:val="28"/>
          <w:szCs w:val="28"/>
        </w:rPr>
        <w:t>програм</w:t>
      </w:r>
      <w:r>
        <w:rPr>
          <w:sz w:val="28"/>
          <w:szCs w:val="28"/>
          <w:lang w:val="uk-UA"/>
        </w:rPr>
        <w:t>и</w:t>
      </w:r>
      <w:r>
        <w:rPr>
          <w:sz w:val="28"/>
          <w:szCs w:val="28"/>
        </w:rPr>
        <w:t xml:space="preserve"> Excel на комп</w:t>
      </w:r>
      <w:r w:rsidRPr="00BA620B">
        <w:rPr>
          <w:sz w:val="28"/>
          <w:szCs w:val="28"/>
        </w:rPr>
        <w:t>’</w:t>
      </w:r>
      <w:r>
        <w:rPr>
          <w:sz w:val="28"/>
          <w:szCs w:val="28"/>
        </w:rPr>
        <w:t>ютер</w:t>
      </w:r>
      <w:r>
        <w:rPr>
          <w:sz w:val="28"/>
          <w:szCs w:val="28"/>
          <w:lang w:val="uk-UA"/>
        </w:rPr>
        <w:t>і</w:t>
      </w:r>
      <w:r w:rsidRPr="00011925">
        <w:rPr>
          <w:sz w:val="28"/>
          <w:szCs w:val="28"/>
        </w:rPr>
        <w:t xml:space="preserve"> ОЕМ IBM PC/АT Pentium. </w:t>
      </w:r>
      <w:r>
        <w:rPr>
          <w:sz w:val="28"/>
          <w:szCs w:val="28"/>
          <w:lang w:val="uk-UA"/>
        </w:rPr>
        <w:t xml:space="preserve">Обчислені значення середнього </w:t>
      </w:r>
      <w:r>
        <w:rPr>
          <w:sz w:val="28"/>
          <w:szCs w:val="28"/>
        </w:rPr>
        <w:t>арифметич</w:t>
      </w:r>
      <w:r>
        <w:rPr>
          <w:sz w:val="28"/>
          <w:szCs w:val="28"/>
          <w:lang w:val="uk-UA"/>
        </w:rPr>
        <w:t xml:space="preserve">ного </w:t>
      </w:r>
      <w:r w:rsidRPr="00011925">
        <w:rPr>
          <w:sz w:val="28"/>
          <w:szCs w:val="28"/>
        </w:rPr>
        <w:t xml:space="preserve">(М), </w:t>
      </w:r>
      <w:r>
        <w:rPr>
          <w:sz w:val="28"/>
          <w:szCs w:val="28"/>
          <w:lang w:val="uk-UA"/>
        </w:rPr>
        <w:t>середнього</w:t>
      </w:r>
      <w:r w:rsidRPr="00011925">
        <w:rPr>
          <w:sz w:val="28"/>
          <w:szCs w:val="28"/>
        </w:rPr>
        <w:t xml:space="preserve"> квадратич</w:t>
      </w:r>
      <w:r>
        <w:rPr>
          <w:sz w:val="28"/>
          <w:szCs w:val="28"/>
          <w:lang w:val="uk-UA"/>
        </w:rPr>
        <w:t xml:space="preserve">ного відхилення </w:t>
      </w:r>
      <w:r w:rsidRPr="00011925">
        <w:rPr>
          <w:sz w:val="28"/>
          <w:szCs w:val="28"/>
        </w:rPr>
        <w:t>(σ),</w:t>
      </w:r>
    </w:p>
    <w:p w:rsidR="00867E12" w:rsidRPr="00D51D0B" w:rsidRDefault="00867E12" w:rsidP="00867E12">
      <w:pPr>
        <w:tabs>
          <w:tab w:val="left" w:pos="720"/>
        </w:tabs>
        <w:jc w:val="both"/>
        <w:rPr>
          <w:b/>
          <w:sz w:val="28"/>
          <w:szCs w:val="28"/>
          <w:u w:val="single"/>
          <w:lang w:val="uk-UA"/>
        </w:rPr>
      </w:pPr>
      <w:r w:rsidRPr="002B78F0">
        <w:rPr>
          <w:sz w:val="28"/>
          <w:szCs w:val="28"/>
          <w:lang w:val="uk-UA"/>
        </w:rPr>
        <w:t xml:space="preserve"> </w:t>
      </w:r>
      <w:r>
        <w:rPr>
          <w:sz w:val="28"/>
          <w:szCs w:val="28"/>
          <w:lang w:val="uk-UA"/>
        </w:rPr>
        <w:t xml:space="preserve">похибки визначення середнього </w:t>
      </w:r>
      <w:r w:rsidRPr="002B78F0">
        <w:rPr>
          <w:sz w:val="28"/>
          <w:szCs w:val="28"/>
          <w:lang w:val="uk-UA"/>
        </w:rPr>
        <w:t>арифметич</w:t>
      </w:r>
      <w:r>
        <w:rPr>
          <w:sz w:val="28"/>
          <w:szCs w:val="28"/>
          <w:lang w:val="uk-UA"/>
        </w:rPr>
        <w:t xml:space="preserve">ного </w:t>
      </w:r>
      <w:r w:rsidRPr="002B78F0">
        <w:rPr>
          <w:sz w:val="28"/>
          <w:szCs w:val="28"/>
          <w:lang w:val="uk-UA"/>
        </w:rPr>
        <w:t>(</w:t>
      </w:r>
      <w:r>
        <w:rPr>
          <w:sz w:val="28"/>
          <w:szCs w:val="28"/>
        </w:rPr>
        <w:t>m</w:t>
      </w:r>
      <w:r w:rsidRPr="002B78F0">
        <w:rPr>
          <w:sz w:val="28"/>
          <w:szCs w:val="28"/>
          <w:lang w:val="uk-UA"/>
        </w:rPr>
        <w:t>), ко</w:t>
      </w:r>
      <w:r>
        <w:rPr>
          <w:sz w:val="28"/>
          <w:szCs w:val="28"/>
          <w:lang w:val="uk-UA"/>
        </w:rPr>
        <w:t>е</w:t>
      </w:r>
      <w:r w:rsidRPr="002B78F0">
        <w:rPr>
          <w:sz w:val="28"/>
          <w:szCs w:val="28"/>
          <w:lang w:val="uk-UA"/>
        </w:rPr>
        <w:t>ф</w:t>
      </w:r>
      <w:r>
        <w:rPr>
          <w:sz w:val="28"/>
          <w:szCs w:val="28"/>
          <w:lang w:val="uk-UA"/>
        </w:rPr>
        <w:t>і</w:t>
      </w:r>
      <w:r w:rsidRPr="002B78F0">
        <w:rPr>
          <w:sz w:val="28"/>
          <w:szCs w:val="28"/>
          <w:lang w:val="uk-UA"/>
        </w:rPr>
        <w:t>ц</w:t>
      </w:r>
      <w:r>
        <w:rPr>
          <w:sz w:val="28"/>
          <w:szCs w:val="28"/>
          <w:lang w:val="uk-UA"/>
        </w:rPr>
        <w:t>і</w:t>
      </w:r>
      <w:r w:rsidRPr="002B78F0">
        <w:rPr>
          <w:sz w:val="28"/>
          <w:szCs w:val="28"/>
          <w:lang w:val="uk-UA"/>
        </w:rPr>
        <w:t>ент</w:t>
      </w:r>
      <w:r>
        <w:rPr>
          <w:sz w:val="28"/>
          <w:szCs w:val="28"/>
          <w:lang w:val="uk-UA"/>
        </w:rPr>
        <w:t>у</w:t>
      </w:r>
      <w:r w:rsidRPr="002B78F0">
        <w:rPr>
          <w:sz w:val="28"/>
          <w:szCs w:val="28"/>
          <w:lang w:val="uk-UA"/>
        </w:rPr>
        <w:t xml:space="preserve"> вар</w:t>
      </w:r>
      <w:r>
        <w:rPr>
          <w:sz w:val="28"/>
          <w:szCs w:val="28"/>
          <w:lang w:val="uk-UA"/>
        </w:rPr>
        <w:t>і</w:t>
      </w:r>
      <w:r w:rsidRPr="002B78F0">
        <w:rPr>
          <w:sz w:val="28"/>
          <w:szCs w:val="28"/>
          <w:lang w:val="uk-UA"/>
        </w:rPr>
        <w:t>ац</w:t>
      </w:r>
      <w:r>
        <w:rPr>
          <w:sz w:val="28"/>
          <w:szCs w:val="28"/>
          <w:lang w:val="uk-UA"/>
        </w:rPr>
        <w:t>ії</w:t>
      </w:r>
      <w:r w:rsidRPr="002B78F0">
        <w:rPr>
          <w:sz w:val="28"/>
          <w:szCs w:val="28"/>
          <w:lang w:val="uk-UA"/>
        </w:rPr>
        <w:t xml:space="preserve"> (</w:t>
      </w:r>
      <w:r w:rsidRPr="00011925">
        <w:rPr>
          <w:sz w:val="28"/>
          <w:szCs w:val="28"/>
        </w:rPr>
        <w:t>W</w:t>
      </w:r>
      <w:r w:rsidRPr="002B78F0">
        <w:rPr>
          <w:sz w:val="28"/>
          <w:szCs w:val="28"/>
          <w:lang w:val="uk-UA"/>
        </w:rPr>
        <w:t xml:space="preserve">), </w:t>
      </w:r>
      <w:r>
        <w:rPr>
          <w:sz w:val="28"/>
          <w:szCs w:val="28"/>
          <w:lang w:val="uk-UA"/>
        </w:rPr>
        <w:t xml:space="preserve">рівня </w:t>
      </w:r>
      <w:r w:rsidRPr="002B78F0">
        <w:rPr>
          <w:sz w:val="28"/>
          <w:szCs w:val="28"/>
          <w:lang w:val="uk-UA"/>
        </w:rPr>
        <w:t>достов</w:t>
      </w:r>
      <w:r>
        <w:rPr>
          <w:sz w:val="28"/>
          <w:szCs w:val="28"/>
          <w:lang w:val="uk-UA"/>
        </w:rPr>
        <w:t>ірності</w:t>
      </w:r>
      <w:r w:rsidRPr="002B78F0">
        <w:rPr>
          <w:sz w:val="28"/>
          <w:szCs w:val="28"/>
          <w:lang w:val="uk-UA"/>
        </w:rPr>
        <w:t xml:space="preserve"> р</w:t>
      </w:r>
      <w:r>
        <w:rPr>
          <w:sz w:val="28"/>
          <w:szCs w:val="28"/>
          <w:lang w:val="uk-UA"/>
        </w:rPr>
        <w:t xml:space="preserve">ізниці </w:t>
      </w:r>
      <w:r w:rsidRPr="002B78F0">
        <w:rPr>
          <w:sz w:val="28"/>
          <w:szCs w:val="28"/>
          <w:lang w:val="uk-UA"/>
        </w:rPr>
        <w:t xml:space="preserve">(р) </w:t>
      </w:r>
      <w:r>
        <w:rPr>
          <w:sz w:val="28"/>
          <w:szCs w:val="28"/>
          <w:lang w:val="uk-UA"/>
        </w:rPr>
        <w:t xml:space="preserve">порівняння </w:t>
      </w:r>
      <w:r w:rsidRPr="002B78F0">
        <w:rPr>
          <w:sz w:val="28"/>
          <w:szCs w:val="28"/>
          <w:lang w:val="uk-UA"/>
        </w:rPr>
        <w:t>групов</w:t>
      </w:r>
      <w:r>
        <w:rPr>
          <w:sz w:val="28"/>
          <w:szCs w:val="28"/>
          <w:lang w:val="uk-UA"/>
        </w:rPr>
        <w:t>и</w:t>
      </w:r>
      <w:r w:rsidRPr="002B78F0">
        <w:rPr>
          <w:sz w:val="28"/>
          <w:szCs w:val="28"/>
          <w:lang w:val="uk-UA"/>
        </w:rPr>
        <w:t>х с</w:t>
      </w:r>
      <w:r>
        <w:rPr>
          <w:sz w:val="28"/>
          <w:szCs w:val="28"/>
          <w:lang w:val="uk-UA"/>
        </w:rPr>
        <w:t>е</w:t>
      </w:r>
      <w:r w:rsidRPr="002B78F0">
        <w:rPr>
          <w:sz w:val="28"/>
          <w:szCs w:val="28"/>
          <w:lang w:val="uk-UA"/>
        </w:rPr>
        <w:t>редн</w:t>
      </w:r>
      <w:r>
        <w:rPr>
          <w:sz w:val="28"/>
          <w:szCs w:val="28"/>
          <w:lang w:val="uk-UA"/>
        </w:rPr>
        <w:t>і</w:t>
      </w:r>
      <w:r w:rsidRPr="002B78F0">
        <w:rPr>
          <w:sz w:val="28"/>
          <w:szCs w:val="28"/>
          <w:lang w:val="uk-UA"/>
        </w:rPr>
        <w:t xml:space="preserve">х </w:t>
      </w:r>
      <w:r>
        <w:rPr>
          <w:sz w:val="28"/>
          <w:szCs w:val="28"/>
          <w:lang w:val="uk-UA"/>
        </w:rPr>
        <w:t xml:space="preserve">за допомогою </w:t>
      </w:r>
      <w:r>
        <w:rPr>
          <w:sz w:val="28"/>
          <w:szCs w:val="28"/>
        </w:rPr>
        <w:t>t</w:t>
      </w:r>
      <w:r w:rsidRPr="002B78F0">
        <w:rPr>
          <w:sz w:val="28"/>
          <w:szCs w:val="28"/>
          <w:lang w:val="uk-UA"/>
        </w:rPr>
        <w:t>-кр</w:t>
      </w:r>
      <w:r>
        <w:rPr>
          <w:sz w:val="28"/>
          <w:szCs w:val="28"/>
          <w:lang w:val="uk-UA"/>
        </w:rPr>
        <w:t>і</w:t>
      </w:r>
      <w:r w:rsidRPr="002B78F0">
        <w:rPr>
          <w:sz w:val="28"/>
          <w:szCs w:val="28"/>
          <w:lang w:val="uk-UA"/>
        </w:rPr>
        <w:t>тер</w:t>
      </w:r>
      <w:r>
        <w:rPr>
          <w:sz w:val="28"/>
          <w:szCs w:val="28"/>
          <w:lang w:val="uk-UA"/>
        </w:rPr>
        <w:t>ію</w:t>
      </w:r>
      <w:r w:rsidRPr="002B78F0">
        <w:rPr>
          <w:sz w:val="28"/>
          <w:szCs w:val="28"/>
          <w:lang w:val="uk-UA"/>
        </w:rPr>
        <w:t xml:space="preserve"> </w:t>
      </w:r>
      <w:r w:rsidRPr="00011925">
        <w:rPr>
          <w:sz w:val="28"/>
          <w:szCs w:val="28"/>
        </w:rPr>
        <w:t>Стьюдента.</w:t>
      </w:r>
    </w:p>
    <w:p w:rsidR="00867E12" w:rsidRDefault="00867E12" w:rsidP="00867E12">
      <w:pPr>
        <w:tabs>
          <w:tab w:val="left" w:pos="720"/>
        </w:tabs>
        <w:rPr>
          <w:sz w:val="28"/>
          <w:szCs w:val="28"/>
          <w:lang w:val="uk-UA"/>
        </w:rPr>
      </w:pPr>
      <w:r>
        <w:rPr>
          <w:b/>
          <w:sz w:val="28"/>
          <w:szCs w:val="28"/>
          <w:lang w:val="uk-UA"/>
        </w:rPr>
        <w:t xml:space="preserve">          </w:t>
      </w:r>
      <w:r w:rsidRPr="00BA2AD5">
        <w:rPr>
          <w:b/>
          <w:sz w:val="28"/>
          <w:szCs w:val="28"/>
          <w:lang w:val="uk-UA"/>
        </w:rPr>
        <w:t>Результати</w:t>
      </w:r>
      <w:r>
        <w:rPr>
          <w:b/>
          <w:sz w:val="28"/>
          <w:szCs w:val="28"/>
          <w:lang w:val="uk-UA"/>
        </w:rPr>
        <w:t xml:space="preserve"> дослідження та їх обговорення. </w:t>
      </w:r>
      <w:r w:rsidRPr="00BA2AD5">
        <w:rPr>
          <w:sz w:val="28"/>
          <w:szCs w:val="28"/>
          <w:lang w:val="uk-UA"/>
        </w:rPr>
        <w:t>Отримані да</w:t>
      </w:r>
      <w:r>
        <w:rPr>
          <w:sz w:val="28"/>
          <w:szCs w:val="28"/>
          <w:lang w:val="uk-UA"/>
        </w:rPr>
        <w:t xml:space="preserve">ні згідно до програми, якою передбачено вивчення клінічних і морфологічних аспектів питання, подаємо нижче послідовно. </w:t>
      </w:r>
    </w:p>
    <w:p w:rsidR="00867E12" w:rsidRDefault="00867E12" w:rsidP="00867E12">
      <w:pPr>
        <w:tabs>
          <w:tab w:val="left" w:pos="540"/>
          <w:tab w:val="left" w:pos="720"/>
        </w:tabs>
        <w:jc w:val="both"/>
        <w:rPr>
          <w:sz w:val="28"/>
          <w:szCs w:val="28"/>
          <w:lang w:val="uk-UA"/>
        </w:rPr>
      </w:pPr>
      <w:r>
        <w:rPr>
          <w:sz w:val="28"/>
          <w:szCs w:val="28"/>
          <w:lang w:val="uk-UA"/>
        </w:rPr>
        <w:t xml:space="preserve">          Розподіл 65 хворих з ятрогенними ушкодженнями сечоводів під час акушерсько-гінекологічних операцій за віком підтверджує медико- соціальне значення питання яке розглядається, оскільки переважна їх більшість (73,8%) перебувала у репродуктивному, працездатному віці – 30-49 років; кожній п’ятій жінці було більше 50 років. </w:t>
      </w:r>
    </w:p>
    <w:p w:rsidR="00867E12" w:rsidRDefault="00867E12" w:rsidP="00867E12">
      <w:pPr>
        <w:tabs>
          <w:tab w:val="left" w:pos="540"/>
          <w:tab w:val="left" w:pos="720"/>
        </w:tabs>
        <w:jc w:val="both"/>
        <w:rPr>
          <w:sz w:val="28"/>
          <w:szCs w:val="28"/>
          <w:lang w:val="uk-UA"/>
        </w:rPr>
      </w:pPr>
      <w:r>
        <w:rPr>
          <w:sz w:val="28"/>
          <w:szCs w:val="28"/>
          <w:lang w:val="uk-UA"/>
        </w:rPr>
        <w:lastRenderedPageBreak/>
        <w:t xml:space="preserve">          В структурі причин операцій, при яких нанесена ятрогенна травма, превалює фіброміома матки (72,3%) та її злоякісні пухлини (12,3%), на долю яєчника припадало 9,2% і решта – а пологові операції (рис. 1). </w:t>
      </w:r>
    </w:p>
    <w:p w:rsidR="00867E12" w:rsidRDefault="00867E12" w:rsidP="00867E12">
      <w:pPr>
        <w:tabs>
          <w:tab w:val="left" w:pos="540"/>
          <w:tab w:val="left" w:pos="720"/>
        </w:tabs>
        <w:spacing w:line="360" w:lineRule="auto"/>
        <w:jc w:val="both"/>
        <w:rPr>
          <w:sz w:val="28"/>
          <w:szCs w:val="28"/>
          <w:lang w:val="uk-UA"/>
        </w:rPr>
      </w:pPr>
      <w:r>
        <w:rPr>
          <w:noProof/>
          <w:sz w:val="28"/>
          <w:szCs w:val="28"/>
          <w:lang w:eastAsia="ru-RU"/>
        </w:rPr>
        <mc:AlternateContent>
          <mc:Choice Requires="wpg">
            <w:drawing>
              <wp:inline distT="0" distB="0" distL="0" distR="0">
                <wp:extent cx="5822315" cy="2514600"/>
                <wp:effectExtent l="635" t="1270" r="0" b="0"/>
                <wp:docPr id="835" name="Группа 8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22315" cy="2514600"/>
                          <a:chOff x="2281" y="8886"/>
                          <a:chExt cx="10636" cy="6595"/>
                        </a:xfrm>
                      </wpg:grpSpPr>
                      <wps:wsp>
                        <wps:cNvPr id="836" name="AutoShape 447"/>
                        <wps:cNvSpPr>
                          <a:spLocks noChangeAspect="1" noChangeArrowheads="1" noTextEdit="1"/>
                        </wps:cNvSpPr>
                        <wps:spPr bwMode="auto">
                          <a:xfrm>
                            <a:off x="2281" y="8886"/>
                            <a:ext cx="10636" cy="659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Rectangle 448"/>
                        <wps:cNvSpPr>
                          <a:spLocks noChangeArrowheads="1"/>
                        </wps:cNvSpPr>
                        <wps:spPr bwMode="auto">
                          <a:xfrm>
                            <a:off x="2281" y="8886"/>
                            <a:ext cx="9318" cy="2061"/>
                          </a:xfrm>
                          <a:prstGeom prst="rect">
                            <a:avLst/>
                          </a:prstGeom>
                          <a:noFill/>
                          <a:ln>
                            <a:noFill/>
                          </a:ln>
                          <a:effectLst/>
                          <a:extLst>
                            <a:ext uri="{909E8E84-426E-40DD-AFC4-6F175D3DCCD1}">
                              <a14:hiddenFill xmlns:a14="http://schemas.microsoft.com/office/drawing/2010/main">
                                <a:solidFill>
                                  <a:srgbClr val="66CC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67E12" w:rsidRPr="008C24F0" w:rsidRDefault="00867E12" w:rsidP="00867E12">
                              <w:pPr>
                                <w:rPr>
                                  <w:szCs w:val="72"/>
                                </w:rPr>
                              </w:pPr>
                            </w:p>
                          </w:txbxContent>
                        </wps:txbx>
                        <wps:bodyPr rot="0" vert="horz" wrap="square" lIns="62179" tIns="31090" rIns="62179" bIns="31090" anchor="ctr" anchorCtr="0" upright="1">
                          <a:noAutofit/>
                        </wps:bodyPr>
                      </wps:wsp>
                      <wpg:graphicFrame>
                        <wpg:cNvPr id="838" name="Object 449"/>
                        <wpg:cNvFrPr>
                          <a:graphicFrameLocks noChangeAspect="1"/>
                        </wpg:cNvFrPr>
                        <wpg:xfrm>
                          <a:off x="2281" y="8886"/>
                          <a:ext cx="10636" cy="6595"/>
                        </wpg:xfrm>
                        <a:graphic>
                          <a:graphicData uri="http://schemas.openxmlformats.org/drawingml/2006/chart">
                            <c:chart xmlns:c="http://schemas.openxmlformats.org/drawingml/2006/chart" xmlns:r="http://schemas.openxmlformats.org/officeDocument/2006/relationships" r:id="rId10"/>
                          </a:graphicData>
                        </a:graphic>
                      </wpg:graphicFrame>
                    </wpg:wgp>
                  </a:graphicData>
                </a:graphic>
              </wp:inline>
            </w:drawing>
          </mc:Choice>
          <mc:Fallback>
            <w:pict>
              <v:group id="Группа 835" o:spid="_x0000_s1026" style="width:458.45pt;height:198pt;mso-position-horizontal-relative:char;mso-position-vertical-relative:line" coordorigin="2281,8886" coordsize="10636,6595"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CBPpSX8wAA&#10;ALoC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">
                <o:lock v:ext="edit" aspectratio="t"/>
                <v:rect id="AutoShape 447" o:spid="_x0000_s1027" style="position:absolute;left:2281;top:8886;width:10636;height:6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67sUA&#10;AADcAAAADwAAAGRycy9kb3ducmV2LnhtbESPQWvCQBSE7wX/w/IEL8VstCCSZpUiiEEK0lg9P7Kv&#10;SWj2bcyuSfz33UKhx2FmvmHS7Wga0VPnassKFlEMgriwuuZSwed5P1+DcB5ZY2OZFDzIwXYzeUox&#10;0XbgD+pzX4oAYZeggsr7NpHSFRUZdJFtiYP3ZTuDPsiulLrDIcBNI5dxvJIGaw4LFba0q6j4zu9G&#10;wVCc+uv5/SBPz9fM8i277fLLUanZdHx7BeFp9P/hv3amFaxfV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DruxQAAANwAAAAPAAAAAAAAAAAAAAAAAJgCAABkcnMv&#10;ZG93bnJldi54bWxQSwUGAAAAAAQABAD1AAAAigMAAAAA&#10;" filled="f" stroked="f">
                  <o:lock v:ext="edit" aspectratio="t" text="t"/>
                </v:rect>
                <v:rect id="Rectangle 448" o:spid="_x0000_s1028" style="position:absolute;left:2281;top:8886;width:9318;height:2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e9cUA&#10;AADcAAAADwAAAGRycy9kb3ducmV2LnhtbESPQWsCMRSE70L/Q3gFbzVbLVVWo9TSQoteXBU8PjbP&#10;zeLmZUmyuv33TaHgcZiZb5jFqreNuJIPtWMFz6MMBHHpdM2VgsP+82kGIkRkjY1jUvBDAVbLh8EC&#10;c+1uvKNrESuRIBxyVGBibHMpQ2nIYhi5ljh5Z+ctxiR9JbXHW4LbRo6z7FVarDktGGzp3VB5KTqr&#10;4PsULtyZ/bE7fBR2s97Il62XSg0f+7c5iEh9vIf/219awWwy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171xQAAANwAAAAPAAAAAAAAAAAAAAAAAJgCAABkcnMv&#10;ZG93bnJldi54bWxQSwUGAAAAAAQABAD1AAAAigMAAAAA&#10;" filled="f" fillcolor="#6cf" stroked="f" strokecolor="white">
                  <v:textbox inset="1.72719mm,.86361mm,1.72719mm,.86361mm">
                    <w:txbxContent>
                      <w:p w:rsidR="00867E12" w:rsidRPr="008C24F0" w:rsidRDefault="00867E12" w:rsidP="00867E12">
                        <w:pPr>
                          <w:rPr>
                            <w:szCs w:val="72"/>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49" o:spid="_x0000_s1029" type="#_x0000_t75" style="position:absolute;left:2281;top:8886;width:10635;height:65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">
                  <v:imagedata r:id="rId11" o:title=""/>
                </v:shape>
                <w10:anchorlock/>
              </v:group>
              <o:OLEObject Type="Embed" ProgID="Excel.Chart.8" ShapeID="Object 449" DrawAspect="Content" ObjectID="_1495021801" r:id="rId12">
                <o:FieldCodes>\s</o:FieldCodes>
              </o:OLEObject>
            </w:pict>
          </mc:Fallback>
        </mc:AlternateContent>
      </w:r>
    </w:p>
    <w:p w:rsidR="00867E12" w:rsidRDefault="00867E12" w:rsidP="00867E12">
      <w:pPr>
        <w:tabs>
          <w:tab w:val="left" w:pos="360"/>
          <w:tab w:val="left" w:pos="540"/>
          <w:tab w:val="left" w:pos="720"/>
        </w:tabs>
        <w:jc w:val="both"/>
        <w:rPr>
          <w:b/>
          <w:sz w:val="28"/>
          <w:szCs w:val="28"/>
          <w:lang w:val="uk-UA"/>
        </w:rPr>
      </w:pPr>
      <w:r>
        <w:rPr>
          <w:sz w:val="28"/>
          <w:szCs w:val="28"/>
          <w:lang w:val="uk-UA"/>
        </w:rPr>
        <w:t xml:space="preserve">     </w:t>
      </w:r>
      <w:r w:rsidRPr="00A72676">
        <w:rPr>
          <w:b/>
          <w:sz w:val="28"/>
          <w:szCs w:val="28"/>
          <w:lang w:val="uk-UA"/>
        </w:rPr>
        <w:t>Рис. 1.</w:t>
      </w:r>
      <w:r>
        <w:rPr>
          <w:b/>
          <w:sz w:val="28"/>
          <w:szCs w:val="28"/>
          <w:lang w:val="uk-UA"/>
        </w:rPr>
        <w:t xml:space="preserve"> </w:t>
      </w:r>
      <w:r w:rsidRPr="00A72676">
        <w:rPr>
          <w:b/>
          <w:sz w:val="28"/>
          <w:szCs w:val="28"/>
          <w:lang w:val="uk-UA"/>
        </w:rPr>
        <w:t xml:space="preserve">Структура хворих за акушерско-гінекологічною патологією  </w:t>
      </w:r>
    </w:p>
    <w:p w:rsidR="00867E12" w:rsidRDefault="00867E12" w:rsidP="00867E12">
      <w:pPr>
        <w:tabs>
          <w:tab w:val="left" w:pos="360"/>
          <w:tab w:val="left" w:pos="540"/>
          <w:tab w:val="left" w:pos="720"/>
        </w:tabs>
        <w:jc w:val="both"/>
        <w:rPr>
          <w:sz w:val="28"/>
          <w:szCs w:val="28"/>
          <w:lang w:val="uk-UA"/>
        </w:rPr>
      </w:pPr>
    </w:p>
    <w:p w:rsidR="00867E12" w:rsidRDefault="00867E12" w:rsidP="00867E12">
      <w:pPr>
        <w:tabs>
          <w:tab w:val="left" w:pos="540"/>
          <w:tab w:val="left" w:pos="720"/>
        </w:tabs>
        <w:jc w:val="both"/>
        <w:rPr>
          <w:sz w:val="28"/>
          <w:szCs w:val="28"/>
          <w:lang w:val="uk-UA"/>
        </w:rPr>
      </w:pPr>
      <w:r>
        <w:rPr>
          <w:sz w:val="28"/>
          <w:szCs w:val="28"/>
          <w:lang w:val="uk-UA"/>
        </w:rPr>
        <w:t xml:space="preserve">         Аналіз структури оперативних втручань вказує на лінійну залежність частоти ушкоджень сечоводів від об’єму втручань (рис. 2).</w:t>
      </w:r>
    </w:p>
    <w:p w:rsidR="00867E12" w:rsidRDefault="00867E12" w:rsidP="00867E12">
      <w:pPr>
        <w:tabs>
          <w:tab w:val="left" w:pos="540"/>
          <w:tab w:val="left" w:pos="720"/>
        </w:tabs>
        <w:jc w:val="both"/>
        <w:rPr>
          <w:sz w:val="28"/>
          <w:szCs w:val="28"/>
          <w:lang w:val="uk-UA"/>
        </w:rPr>
      </w:pPr>
      <w:r>
        <w:rPr>
          <w:noProof/>
          <w:lang w:eastAsia="ru-RU"/>
        </w:rPr>
        <w:drawing>
          <wp:anchor distT="0" distB="7874" distL="114300" distR="114300" simplePos="0" relativeHeight="251660288" behindDoc="0" locked="1" layoutInCell="1" allowOverlap="1">
            <wp:simplePos x="0" y="0"/>
            <wp:positionH relativeFrom="column">
              <wp:posOffset>-6350</wp:posOffset>
            </wp:positionH>
            <wp:positionV relativeFrom="paragraph">
              <wp:posOffset>35560</wp:posOffset>
            </wp:positionV>
            <wp:extent cx="5791200" cy="2566670"/>
            <wp:effectExtent l="3810" t="0" r="0" b="1270"/>
            <wp:wrapNone/>
            <wp:docPr id="834" name="Диаграмма 8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867E12" w:rsidRDefault="00867E12" w:rsidP="00867E12">
      <w:pPr>
        <w:tabs>
          <w:tab w:val="left" w:pos="540"/>
          <w:tab w:val="left" w:pos="720"/>
        </w:tabs>
        <w:spacing w:line="360" w:lineRule="auto"/>
        <w:jc w:val="both"/>
        <w:rPr>
          <w:sz w:val="28"/>
          <w:szCs w:val="28"/>
          <w:lang w:val="uk-UA"/>
        </w:rPr>
      </w:pPr>
    </w:p>
    <w:p w:rsidR="00867E12" w:rsidRDefault="00867E12" w:rsidP="00867E12">
      <w:pPr>
        <w:tabs>
          <w:tab w:val="left" w:pos="540"/>
          <w:tab w:val="left" w:pos="720"/>
        </w:tabs>
        <w:spacing w:line="360" w:lineRule="auto"/>
        <w:jc w:val="both"/>
        <w:rPr>
          <w:sz w:val="28"/>
          <w:szCs w:val="28"/>
          <w:lang w:val="uk-UA"/>
        </w:rPr>
      </w:pPr>
    </w:p>
    <w:p w:rsidR="00867E12" w:rsidRDefault="00867E12" w:rsidP="00867E12">
      <w:pPr>
        <w:tabs>
          <w:tab w:val="left" w:pos="540"/>
          <w:tab w:val="left" w:pos="720"/>
        </w:tabs>
        <w:spacing w:line="360" w:lineRule="auto"/>
        <w:jc w:val="both"/>
        <w:rPr>
          <w:sz w:val="28"/>
          <w:szCs w:val="28"/>
          <w:lang w:val="uk-UA"/>
        </w:rPr>
      </w:pPr>
    </w:p>
    <w:p w:rsidR="00867E12" w:rsidRDefault="00867E12" w:rsidP="00867E12">
      <w:pPr>
        <w:tabs>
          <w:tab w:val="left" w:pos="540"/>
          <w:tab w:val="left" w:pos="720"/>
        </w:tabs>
        <w:spacing w:line="360" w:lineRule="auto"/>
        <w:jc w:val="both"/>
        <w:rPr>
          <w:sz w:val="28"/>
          <w:szCs w:val="28"/>
          <w:lang w:val="uk-UA"/>
        </w:rPr>
      </w:pPr>
    </w:p>
    <w:p w:rsidR="00867E12" w:rsidRDefault="00867E12" w:rsidP="00867E12">
      <w:pPr>
        <w:tabs>
          <w:tab w:val="left" w:pos="540"/>
          <w:tab w:val="left" w:pos="720"/>
        </w:tabs>
        <w:spacing w:line="360" w:lineRule="auto"/>
        <w:jc w:val="both"/>
        <w:rPr>
          <w:sz w:val="28"/>
          <w:szCs w:val="28"/>
          <w:lang w:val="uk-UA"/>
        </w:rPr>
      </w:pPr>
    </w:p>
    <w:p w:rsidR="00867E12" w:rsidRDefault="00867E12" w:rsidP="00867E12">
      <w:pPr>
        <w:tabs>
          <w:tab w:val="left" w:pos="540"/>
          <w:tab w:val="left" w:pos="720"/>
        </w:tabs>
        <w:spacing w:line="360" w:lineRule="auto"/>
        <w:jc w:val="both"/>
        <w:rPr>
          <w:sz w:val="28"/>
          <w:szCs w:val="28"/>
          <w:lang w:val="uk-UA"/>
        </w:rPr>
      </w:pPr>
    </w:p>
    <w:p w:rsidR="00867E12" w:rsidRDefault="00867E12" w:rsidP="00867E12">
      <w:pPr>
        <w:tabs>
          <w:tab w:val="left" w:pos="540"/>
          <w:tab w:val="left" w:pos="720"/>
        </w:tabs>
        <w:spacing w:line="360" w:lineRule="auto"/>
        <w:jc w:val="both"/>
        <w:rPr>
          <w:sz w:val="28"/>
          <w:szCs w:val="28"/>
          <w:lang w:val="uk-UA"/>
        </w:rPr>
      </w:pPr>
    </w:p>
    <w:p w:rsidR="00867E12" w:rsidRDefault="00867E12" w:rsidP="00867E12">
      <w:pPr>
        <w:tabs>
          <w:tab w:val="left" w:pos="540"/>
          <w:tab w:val="left" w:pos="720"/>
        </w:tabs>
        <w:spacing w:line="360" w:lineRule="auto"/>
        <w:jc w:val="both"/>
        <w:rPr>
          <w:sz w:val="28"/>
          <w:szCs w:val="28"/>
          <w:lang w:val="uk-UA"/>
        </w:rPr>
      </w:pPr>
    </w:p>
    <w:p w:rsidR="00867E12" w:rsidRDefault="00867E12" w:rsidP="00867E12">
      <w:pPr>
        <w:tabs>
          <w:tab w:val="left" w:pos="180"/>
          <w:tab w:val="left" w:pos="360"/>
          <w:tab w:val="left" w:pos="540"/>
          <w:tab w:val="left" w:pos="720"/>
        </w:tabs>
        <w:spacing w:line="360" w:lineRule="auto"/>
        <w:jc w:val="both"/>
        <w:rPr>
          <w:b/>
          <w:sz w:val="28"/>
          <w:szCs w:val="28"/>
          <w:lang w:val="uk-UA"/>
        </w:rPr>
      </w:pPr>
      <w:r>
        <w:rPr>
          <w:sz w:val="28"/>
          <w:szCs w:val="28"/>
          <w:lang w:val="uk-UA"/>
        </w:rPr>
        <w:t xml:space="preserve">     </w:t>
      </w:r>
      <w:r w:rsidRPr="00A72676">
        <w:rPr>
          <w:b/>
          <w:sz w:val="28"/>
          <w:szCs w:val="28"/>
          <w:lang w:val="uk-UA"/>
        </w:rPr>
        <w:t>Рис. 2. Структура хворих за видами оперативних втручань</w:t>
      </w:r>
    </w:p>
    <w:p w:rsidR="00867E12" w:rsidRDefault="00867E12" w:rsidP="00867E12">
      <w:pPr>
        <w:tabs>
          <w:tab w:val="left" w:pos="180"/>
          <w:tab w:val="left" w:pos="360"/>
          <w:tab w:val="left" w:pos="540"/>
          <w:tab w:val="left" w:pos="720"/>
        </w:tabs>
        <w:jc w:val="both"/>
        <w:rPr>
          <w:sz w:val="28"/>
          <w:szCs w:val="28"/>
          <w:lang w:val="uk-UA"/>
        </w:rPr>
      </w:pPr>
      <w:r w:rsidRPr="00A72676">
        <w:rPr>
          <w:b/>
          <w:sz w:val="28"/>
          <w:szCs w:val="28"/>
          <w:lang w:val="uk-UA"/>
        </w:rPr>
        <w:lastRenderedPageBreak/>
        <w:t xml:space="preserve"> </w:t>
      </w:r>
      <w:r>
        <w:rPr>
          <w:sz w:val="28"/>
          <w:szCs w:val="28"/>
          <w:lang w:val="uk-UA"/>
        </w:rPr>
        <w:t xml:space="preserve"> Так, п</w:t>
      </w:r>
      <w:r w:rsidRPr="001E6F4A">
        <w:rPr>
          <w:sz w:val="28"/>
          <w:szCs w:val="28"/>
          <w:lang w:val="uk-UA"/>
        </w:rPr>
        <w:t>ри розширен</w:t>
      </w:r>
      <w:r>
        <w:rPr>
          <w:sz w:val="28"/>
          <w:szCs w:val="28"/>
          <w:lang w:val="uk-UA"/>
        </w:rPr>
        <w:t>і</w:t>
      </w:r>
      <w:r w:rsidRPr="001E6F4A">
        <w:rPr>
          <w:sz w:val="28"/>
          <w:szCs w:val="28"/>
          <w:lang w:val="uk-UA"/>
        </w:rPr>
        <w:t xml:space="preserve">й екстирпації матки з придатками їх </w:t>
      </w:r>
      <w:r>
        <w:rPr>
          <w:sz w:val="28"/>
          <w:szCs w:val="28"/>
          <w:lang w:val="uk-UA"/>
        </w:rPr>
        <w:t>питома вага</w:t>
      </w:r>
      <w:r w:rsidRPr="001E6F4A">
        <w:rPr>
          <w:sz w:val="28"/>
          <w:szCs w:val="28"/>
          <w:lang w:val="uk-UA"/>
        </w:rPr>
        <w:t xml:space="preserve"> становила 66,2%, в 3,5 разів вона була меншою при виконанні надпіхової її ампутації з придатками і лише 1,5%</w:t>
      </w:r>
      <w:r>
        <w:rPr>
          <w:sz w:val="28"/>
          <w:szCs w:val="28"/>
          <w:lang w:val="uk-UA"/>
        </w:rPr>
        <w:t xml:space="preserve"> </w:t>
      </w:r>
      <w:r w:rsidRPr="001E6F4A">
        <w:rPr>
          <w:sz w:val="28"/>
          <w:szCs w:val="28"/>
          <w:lang w:val="uk-UA"/>
        </w:rPr>
        <w:t>при лапароскопічних операціях.</w:t>
      </w:r>
    </w:p>
    <w:p w:rsidR="00867E12" w:rsidRPr="001E6F4A" w:rsidRDefault="00867E12" w:rsidP="00867E12">
      <w:pPr>
        <w:tabs>
          <w:tab w:val="left" w:pos="720"/>
        </w:tabs>
        <w:jc w:val="both"/>
        <w:rPr>
          <w:sz w:val="28"/>
          <w:szCs w:val="28"/>
          <w:lang w:val="uk-UA"/>
        </w:rPr>
      </w:pPr>
      <w:r>
        <w:rPr>
          <w:sz w:val="28"/>
          <w:szCs w:val="28"/>
          <w:lang w:val="uk-UA"/>
        </w:rPr>
        <w:t xml:space="preserve">  </w:t>
      </w:r>
      <w:r w:rsidRPr="001E6F4A">
        <w:rPr>
          <w:sz w:val="28"/>
          <w:szCs w:val="28"/>
          <w:lang w:val="uk-UA"/>
        </w:rPr>
        <w:t xml:space="preserve">    </w:t>
      </w:r>
      <w:r>
        <w:rPr>
          <w:sz w:val="28"/>
          <w:szCs w:val="28"/>
          <w:lang w:val="uk-UA"/>
        </w:rPr>
        <w:t xml:space="preserve">    </w:t>
      </w:r>
      <w:r w:rsidRPr="001E6F4A">
        <w:rPr>
          <w:sz w:val="28"/>
          <w:szCs w:val="28"/>
          <w:lang w:val="uk-UA"/>
        </w:rPr>
        <w:t>Без вірогідної різниці правого чи лівого сечоводу, переважно у 92,3% випадках був травмований один сечовід. У 2х із 65 хворих постраждали обидва сечовода, ще у 2х-два сечоводи та сечовий міхур, у 1-</w:t>
      </w:r>
      <w:r>
        <w:rPr>
          <w:sz w:val="28"/>
          <w:szCs w:val="28"/>
          <w:lang w:val="uk-UA"/>
        </w:rPr>
        <w:t>ого-</w:t>
      </w:r>
      <w:r w:rsidRPr="001E6F4A">
        <w:rPr>
          <w:sz w:val="28"/>
          <w:szCs w:val="28"/>
          <w:lang w:val="uk-UA"/>
        </w:rPr>
        <w:t>сечовід та міхур.</w:t>
      </w:r>
      <w:r>
        <w:rPr>
          <w:sz w:val="28"/>
          <w:szCs w:val="28"/>
          <w:lang w:val="uk-UA"/>
        </w:rPr>
        <w:t xml:space="preserve"> У решти обидва. </w:t>
      </w:r>
      <w:r w:rsidRPr="001E6F4A">
        <w:rPr>
          <w:sz w:val="28"/>
          <w:szCs w:val="28"/>
          <w:lang w:val="uk-UA"/>
        </w:rPr>
        <w:t xml:space="preserve"> </w:t>
      </w:r>
    </w:p>
    <w:p w:rsidR="00867E12" w:rsidRPr="001E6F4A" w:rsidRDefault="00867E12" w:rsidP="00867E12">
      <w:pPr>
        <w:tabs>
          <w:tab w:val="left" w:pos="720"/>
        </w:tabs>
        <w:jc w:val="both"/>
        <w:rPr>
          <w:sz w:val="28"/>
          <w:szCs w:val="28"/>
          <w:lang w:val="uk-UA"/>
        </w:rPr>
      </w:pPr>
      <w:r w:rsidRPr="001E6F4A">
        <w:rPr>
          <w:sz w:val="28"/>
          <w:szCs w:val="28"/>
          <w:lang w:val="uk-UA"/>
        </w:rPr>
        <w:t xml:space="preserve">    </w:t>
      </w:r>
      <w:r>
        <w:rPr>
          <w:sz w:val="28"/>
          <w:szCs w:val="28"/>
          <w:lang w:val="uk-UA"/>
        </w:rPr>
        <w:t xml:space="preserve">      </w:t>
      </w:r>
      <w:r w:rsidRPr="001E6F4A">
        <w:rPr>
          <w:sz w:val="28"/>
          <w:szCs w:val="28"/>
          <w:lang w:val="uk-UA"/>
        </w:rPr>
        <w:t>Найчас</w:t>
      </w:r>
      <w:r>
        <w:rPr>
          <w:sz w:val="28"/>
          <w:szCs w:val="28"/>
          <w:lang w:val="uk-UA"/>
        </w:rPr>
        <w:t xml:space="preserve">тішим видом пошкодження </w:t>
      </w:r>
      <w:r w:rsidRPr="001E6F4A">
        <w:rPr>
          <w:sz w:val="28"/>
          <w:szCs w:val="28"/>
          <w:lang w:val="uk-UA"/>
        </w:rPr>
        <w:t>є перев’</w:t>
      </w:r>
      <w:r w:rsidRPr="001E6F4A">
        <w:rPr>
          <w:sz w:val="28"/>
          <w:szCs w:val="28"/>
        </w:rPr>
        <w:t>язуван</w:t>
      </w:r>
      <w:r w:rsidRPr="001E6F4A">
        <w:rPr>
          <w:sz w:val="28"/>
          <w:szCs w:val="28"/>
          <w:lang w:val="uk-UA"/>
        </w:rPr>
        <w:t>н</w:t>
      </w:r>
      <w:r w:rsidRPr="001E6F4A">
        <w:rPr>
          <w:sz w:val="28"/>
          <w:szCs w:val="28"/>
        </w:rPr>
        <w:t>я</w:t>
      </w:r>
      <w:r w:rsidRPr="001E6F4A">
        <w:rPr>
          <w:sz w:val="28"/>
          <w:szCs w:val="28"/>
          <w:lang w:val="uk-UA"/>
        </w:rPr>
        <w:t xml:space="preserve"> та прошивання органу</w:t>
      </w:r>
      <w:r>
        <w:rPr>
          <w:sz w:val="28"/>
          <w:szCs w:val="28"/>
          <w:lang w:val="uk-UA"/>
        </w:rPr>
        <w:t xml:space="preserve"> </w:t>
      </w:r>
      <w:r w:rsidRPr="001E6F4A">
        <w:rPr>
          <w:sz w:val="28"/>
          <w:szCs w:val="28"/>
          <w:lang w:val="uk-UA"/>
        </w:rPr>
        <w:t>(45,9%), у двічі рідше тільки перев’</w:t>
      </w:r>
      <w:r w:rsidRPr="001E6F4A">
        <w:rPr>
          <w:sz w:val="28"/>
          <w:szCs w:val="28"/>
        </w:rPr>
        <w:t>язуван</w:t>
      </w:r>
      <w:r w:rsidRPr="001E6F4A">
        <w:rPr>
          <w:sz w:val="28"/>
          <w:szCs w:val="28"/>
          <w:lang w:val="uk-UA"/>
        </w:rPr>
        <w:t>н</w:t>
      </w:r>
      <w:r w:rsidRPr="001E6F4A">
        <w:rPr>
          <w:sz w:val="28"/>
          <w:szCs w:val="28"/>
        </w:rPr>
        <w:t>я</w:t>
      </w:r>
      <w:r w:rsidRPr="001E6F4A">
        <w:rPr>
          <w:sz w:val="28"/>
          <w:szCs w:val="28"/>
          <w:lang w:val="uk-UA"/>
        </w:rPr>
        <w:t>.</w:t>
      </w:r>
      <w:r w:rsidRPr="001E6F4A">
        <w:rPr>
          <w:sz w:val="28"/>
          <w:szCs w:val="28"/>
        </w:rPr>
        <w:t xml:space="preserve"> </w:t>
      </w:r>
      <w:r w:rsidRPr="001E6F4A">
        <w:rPr>
          <w:sz w:val="28"/>
          <w:szCs w:val="28"/>
          <w:lang w:val="uk-UA"/>
        </w:rPr>
        <w:t xml:space="preserve">          </w:t>
      </w:r>
    </w:p>
    <w:p w:rsidR="00867E12" w:rsidRDefault="00867E12" w:rsidP="00867E12">
      <w:pPr>
        <w:tabs>
          <w:tab w:val="left" w:pos="360"/>
          <w:tab w:val="left" w:pos="540"/>
          <w:tab w:val="left" w:pos="720"/>
        </w:tabs>
        <w:jc w:val="both"/>
        <w:rPr>
          <w:sz w:val="28"/>
          <w:szCs w:val="28"/>
          <w:lang w:val="uk-UA"/>
        </w:rPr>
      </w:pPr>
      <w:r w:rsidRPr="001E6F4A">
        <w:rPr>
          <w:sz w:val="28"/>
          <w:szCs w:val="28"/>
          <w:lang w:val="uk-UA"/>
        </w:rPr>
        <w:t xml:space="preserve">    </w:t>
      </w:r>
      <w:r>
        <w:rPr>
          <w:sz w:val="28"/>
          <w:szCs w:val="28"/>
          <w:lang w:val="uk-UA"/>
        </w:rPr>
        <w:t xml:space="preserve">      В</w:t>
      </w:r>
      <w:r w:rsidRPr="001E6F4A">
        <w:rPr>
          <w:sz w:val="28"/>
          <w:szCs w:val="28"/>
          <w:lang w:val="uk-UA"/>
        </w:rPr>
        <w:t>иявлена суттєва розбіжність між строками появи симптомів травм</w:t>
      </w:r>
      <w:r>
        <w:rPr>
          <w:sz w:val="28"/>
          <w:szCs w:val="28"/>
          <w:lang w:val="uk-UA"/>
        </w:rPr>
        <w:t>и</w:t>
      </w:r>
      <w:r w:rsidRPr="001E6F4A">
        <w:rPr>
          <w:sz w:val="28"/>
          <w:szCs w:val="28"/>
          <w:lang w:val="uk-UA"/>
        </w:rPr>
        <w:t xml:space="preserve"> до її діагностики та госпіталізації в спеціалізоване відділення, що ус</w:t>
      </w:r>
      <w:r>
        <w:rPr>
          <w:sz w:val="28"/>
          <w:szCs w:val="28"/>
          <w:lang w:val="uk-UA"/>
        </w:rPr>
        <w:t>угубляє</w:t>
      </w:r>
      <w:r w:rsidRPr="001E6F4A">
        <w:rPr>
          <w:sz w:val="28"/>
          <w:szCs w:val="28"/>
          <w:lang w:val="uk-UA"/>
        </w:rPr>
        <w:t xml:space="preserve"> ситуацію і вказує як на труднощі діагностики, так і відсутність настороженості лікарів до можливості такого ускладнення</w:t>
      </w:r>
      <w:r>
        <w:rPr>
          <w:sz w:val="28"/>
          <w:szCs w:val="28"/>
          <w:lang w:val="uk-UA"/>
        </w:rPr>
        <w:t>, що продемонстровано в табл.1.</w:t>
      </w:r>
    </w:p>
    <w:p w:rsidR="00867E12" w:rsidRDefault="00867E12" w:rsidP="00867E12">
      <w:pPr>
        <w:tabs>
          <w:tab w:val="left" w:pos="720"/>
        </w:tabs>
        <w:spacing w:line="360" w:lineRule="auto"/>
        <w:jc w:val="both"/>
        <w:rPr>
          <w:b/>
          <w:sz w:val="28"/>
          <w:szCs w:val="28"/>
          <w:lang w:val="uk-UA"/>
        </w:rPr>
      </w:pPr>
      <w:r>
        <w:rPr>
          <w:sz w:val="28"/>
          <w:szCs w:val="28"/>
          <w:lang w:val="uk-UA"/>
        </w:rPr>
        <w:t xml:space="preserve">                                                                                                                 </w:t>
      </w:r>
      <w:r>
        <w:rPr>
          <w:b/>
          <w:sz w:val="28"/>
          <w:szCs w:val="28"/>
          <w:lang w:val="uk-UA"/>
        </w:rPr>
        <w:t xml:space="preserve">Таблиця 1. </w:t>
      </w:r>
      <w:r>
        <w:rPr>
          <w:sz w:val="28"/>
          <w:szCs w:val="28"/>
          <w:lang w:val="uk-UA"/>
        </w:rPr>
        <w:t xml:space="preserve">                                                                                     </w:t>
      </w:r>
    </w:p>
    <w:p w:rsidR="00867E12" w:rsidRDefault="00867E12" w:rsidP="00867E12">
      <w:pPr>
        <w:tabs>
          <w:tab w:val="left" w:pos="180"/>
          <w:tab w:val="left" w:pos="360"/>
          <w:tab w:val="left" w:pos="540"/>
          <w:tab w:val="left" w:pos="720"/>
        </w:tabs>
        <w:jc w:val="both"/>
        <w:rPr>
          <w:b/>
          <w:sz w:val="28"/>
          <w:szCs w:val="28"/>
          <w:lang w:val="uk-UA"/>
        </w:rPr>
      </w:pPr>
      <w:r>
        <w:rPr>
          <w:b/>
          <w:sz w:val="28"/>
          <w:szCs w:val="28"/>
          <w:lang w:val="uk-UA"/>
        </w:rPr>
        <w:t xml:space="preserve">      </w:t>
      </w:r>
      <w:r w:rsidRPr="002326A3">
        <w:rPr>
          <w:b/>
          <w:sz w:val="28"/>
          <w:szCs w:val="28"/>
          <w:lang w:val="uk-UA"/>
        </w:rPr>
        <w:t>Строки виявлення</w:t>
      </w:r>
      <w:r>
        <w:rPr>
          <w:b/>
          <w:sz w:val="28"/>
          <w:szCs w:val="28"/>
          <w:lang w:val="uk-UA"/>
        </w:rPr>
        <w:t xml:space="preserve"> симптомів </w:t>
      </w:r>
      <w:r w:rsidRPr="002326A3">
        <w:rPr>
          <w:b/>
          <w:sz w:val="28"/>
          <w:szCs w:val="28"/>
          <w:lang w:val="uk-UA"/>
        </w:rPr>
        <w:t xml:space="preserve">ятрогенних пошкоджень </w:t>
      </w:r>
      <w:r>
        <w:rPr>
          <w:b/>
          <w:sz w:val="28"/>
          <w:szCs w:val="28"/>
          <w:lang w:val="uk-UA"/>
        </w:rPr>
        <w:t>сечоводу</w:t>
      </w:r>
    </w:p>
    <w:p w:rsidR="00867E12" w:rsidRDefault="00867E12" w:rsidP="00867E12">
      <w:pPr>
        <w:tabs>
          <w:tab w:val="left" w:pos="180"/>
          <w:tab w:val="left" w:pos="360"/>
          <w:tab w:val="left" w:pos="540"/>
          <w:tab w:val="left" w:pos="720"/>
        </w:tabs>
        <w:jc w:val="both"/>
        <w:rPr>
          <w:b/>
          <w:sz w:val="28"/>
          <w:szCs w:val="28"/>
          <w:lang w:val="uk-UA"/>
        </w:rPr>
      </w:pPr>
      <w:r>
        <w:rPr>
          <w:b/>
          <w:sz w:val="28"/>
          <w:szCs w:val="28"/>
          <w:lang w:val="uk-UA"/>
        </w:rPr>
        <w:t xml:space="preserve">                                         та госпіталізація хворих</w:t>
      </w:r>
    </w:p>
    <w:tbl>
      <w:tblPr>
        <w:tblpPr w:leftFromText="180" w:rightFromText="180" w:vertAnchor="text" w:horzAnchor="margin" w:tblpY="165"/>
        <w:tblW w:w="9390" w:type="dxa"/>
        <w:tblCellSpacing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Look w:val="0000" w:firstRow="0" w:lastRow="0" w:firstColumn="0" w:lastColumn="0" w:noHBand="0" w:noVBand="0"/>
      </w:tblPr>
      <w:tblGrid>
        <w:gridCol w:w="2190"/>
        <w:gridCol w:w="1260"/>
        <w:gridCol w:w="1260"/>
        <w:gridCol w:w="1260"/>
        <w:gridCol w:w="1260"/>
        <w:gridCol w:w="1260"/>
        <w:gridCol w:w="900"/>
      </w:tblGrid>
      <w:tr w:rsidR="00867E12" w:rsidRPr="00CA5776" w:rsidTr="00A46E66">
        <w:trPr>
          <w:trHeight w:val="1043"/>
          <w:tblCellSpacing w:w="0" w:type="dxa"/>
        </w:trPr>
        <w:tc>
          <w:tcPr>
            <w:tcW w:w="2190" w:type="dxa"/>
            <w:vMerge w:val="restart"/>
            <w:tcBorders>
              <w:top w:val="single" w:sz="6" w:space="0" w:color="000080"/>
              <w:left w:val="single" w:sz="6" w:space="0" w:color="000080"/>
              <w:bottom w:val="single" w:sz="6" w:space="0" w:color="000080"/>
              <w:right w:val="single" w:sz="6" w:space="0" w:color="000080"/>
              <w:tl2br w:val="single" w:sz="6" w:space="0" w:color="000080"/>
            </w:tcBorders>
          </w:tcPr>
          <w:p w:rsidR="00867E12" w:rsidRPr="00CA5776" w:rsidRDefault="00867E12" w:rsidP="00A46E66">
            <w:pPr>
              <w:tabs>
                <w:tab w:val="left" w:pos="360"/>
                <w:tab w:val="left" w:pos="540"/>
                <w:tab w:val="left" w:pos="720"/>
              </w:tabs>
              <w:spacing w:line="360" w:lineRule="auto"/>
              <w:jc w:val="both"/>
              <w:rPr>
                <w:iCs/>
                <w:sz w:val="28"/>
                <w:szCs w:val="28"/>
                <w:lang w:val="uk-UA"/>
              </w:rPr>
            </w:pPr>
            <w:r w:rsidRPr="00CA5776">
              <w:rPr>
                <w:iCs/>
                <w:sz w:val="28"/>
                <w:szCs w:val="28"/>
                <w:lang w:val="uk-UA"/>
              </w:rPr>
              <w:t xml:space="preserve">              Термін</w:t>
            </w:r>
          </w:p>
          <w:p w:rsidR="00867E12" w:rsidRDefault="00867E12" w:rsidP="00A46E66">
            <w:pPr>
              <w:tabs>
                <w:tab w:val="left" w:pos="360"/>
                <w:tab w:val="left" w:pos="540"/>
                <w:tab w:val="left" w:pos="720"/>
              </w:tabs>
              <w:spacing w:line="360" w:lineRule="auto"/>
              <w:jc w:val="both"/>
              <w:rPr>
                <w:sz w:val="28"/>
                <w:szCs w:val="28"/>
                <w:lang w:val="uk-UA"/>
              </w:rPr>
            </w:pPr>
          </w:p>
          <w:p w:rsidR="00867E12" w:rsidRPr="006E72F9" w:rsidRDefault="00867E12" w:rsidP="00A46E66">
            <w:pPr>
              <w:tabs>
                <w:tab w:val="left" w:pos="360"/>
                <w:tab w:val="left" w:pos="540"/>
                <w:tab w:val="left" w:pos="720"/>
              </w:tabs>
              <w:spacing w:line="360" w:lineRule="auto"/>
              <w:jc w:val="both"/>
              <w:rPr>
                <w:sz w:val="28"/>
                <w:szCs w:val="28"/>
                <w:lang w:val="uk-UA"/>
              </w:rPr>
            </w:pPr>
            <w:r>
              <w:rPr>
                <w:sz w:val="28"/>
                <w:szCs w:val="28"/>
                <w:lang w:val="uk-UA"/>
              </w:rPr>
              <w:t xml:space="preserve">   Ознаки</w:t>
            </w:r>
          </w:p>
        </w:tc>
        <w:tc>
          <w:tcPr>
            <w:tcW w:w="1260" w:type="dxa"/>
            <w:tcBorders>
              <w:top w:val="single" w:sz="6" w:space="0" w:color="000080"/>
              <w:left w:val="single" w:sz="6" w:space="0" w:color="000080"/>
              <w:bottom w:val="single" w:sz="6" w:space="0" w:color="000080"/>
              <w:right w:val="single" w:sz="6" w:space="0" w:color="000080"/>
            </w:tcBorders>
          </w:tcPr>
          <w:p w:rsidR="00867E12" w:rsidRDefault="00867E12" w:rsidP="00A46E66">
            <w:pPr>
              <w:tabs>
                <w:tab w:val="left" w:pos="360"/>
                <w:tab w:val="left" w:pos="540"/>
                <w:tab w:val="left" w:pos="720"/>
              </w:tabs>
              <w:spacing w:line="360" w:lineRule="auto"/>
              <w:jc w:val="both"/>
              <w:rPr>
                <w:bCs/>
                <w:iCs/>
                <w:sz w:val="28"/>
                <w:szCs w:val="28"/>
                <w:lang w:val="uk-UA"/>
              </w:rPr>
            </w:pPr>
            <w:r w:rsidRPr="00CA5776">
              <w:rPr>
                <w:bCs/>
                <w:iCs/>
                <w:sz w:val="28"/>
                <w:szCs w:val="28"/>
                <w:lang w:val="uk-UA"/>
              </w:rPr>
              <w:t>на 1-3</w:t>
            </w:r>
          </w:p>
          <w:p w:rsidR="00867E12" w:rsidRPr="00CA5776" w:rsidRDefault="00867E12" w:rsidP="00A46E66">
            <w:pPr>
              <w:tabs>
                <w:tab w:val="left" w:pos="360"/>
                <w:tab w:val="left" w:pos="540"/>
                <w:tab w:val="left" w:pos="720"/>
              </w:tabs>
              <w:spacing w:line="360" w:lineRule="auto"/>
              <w:jc w:val="both"/>
              <w:rPr>
                <w:sz w:val="28"/>
                <w:szCs w:val="28"/>
              </w:rPr>
            </w:pPr>
            <w:r>
              <w:rPr>
                <w:bCs/>
                <w:iCs/>
                <w:sz w:val="28"/>
                <w:szCs w:val="28"/>
                <w:lang w:val="uk-UA"/>
              </w:rPr>
              <w:t xml:space="preserve">    </w:t>
            </w:r>
            <w:r w:rsidRPr="00CA5776">
              <w:rPr>
                <w:bCs/>
                <w:iCs/>
                <w:sz w:val="28"/>
                <w:szCs w:val="28"/>
                <w:lang w:val="uk-UA"/>
              </w:rPr>
              <w:t xml:space="preserve">добу </w:t>
            </w:r>
          </w:p>
        </w:tc>
        <w:tc>
          <w:tcPr>
            <w:tcW w:w="1260" w:type="dxa"/>
            <w:tcBorders>
              <w:top w:val="single" w:sz="6" w:space="0" w:color="000080"/>
              <w:left w:val="single" w:sz="6" w:space="0" w:color="000080"/>
              <w:bottom w:val="single" w:sz="6" w:space="0" w:color="000080"/>
              <w:right w:val="single" w:sz="6" w:space="0" w:color="000080"/>
            </w:tcBorders>
          </w:tcPr>
          <w:p w:rsidR="00867E12" w:rsidRDefault="00867E12" w:rsidP="00A46E66">
            <w:pPr>
              <w:tabs>
                <w:tab w:val="left" w:pos="360"/>
                <w:tab w:val="left" w:pos="540"/>
                <w:tab w:val="left" w:pos="720"/>
              </w:tabs>
              <w:spacing w:line="360" w:lineRule="auto"/>
              <w:jc w:val="both"/>
              <w:rPr>
                <w:bCs/>
                <w:iCs/>
                <w:sz w:val="28"/>
                <w:szCs w:val="28"/>
                <w:lang w:val="uk-UA"/>
              </w:rPr>
            </w:pPr>
            <w:r w:rsidRPr="00CA5776">
              <w:rPr>
                <w:bCs/>
                <w:iCs/>
                <w:sz w:val="28"/>
                <w:szCs w:val="28"/>
                <w:lang w:val="uk-UA"/>
              </w:rPr>
              <w:t>на 4-10</w:t>
            </w:r>
          </w:p>
          <w:p w:rsidR="00867E12" w:rsidRPr="00CA5776" w:rsidRDefault="00867E12" w:rsidP="00A46E66">
            <w:pPr>
              <w:tabs>
                <w:tab w:val="left" w:pos="360"/>
                <w:tab w:val="left" w:pos="540"/>
                <w:tab w:val="left" w:pos="720"/>
              </w:tabs>
              <w:spacing w:line="360" w:lineRule="auto"/>
              <w:jc w:val="both"/>
              <w:rPr>
                <w:sz w:val="28"/>
                <w:szCs w:val="28"/>
              </w:rPr>
            </w:pPr>
            <w:r>
              <w:rPr>
                <w:bCs/>
                <w:iCs/>
                <w:sz w:val="28"/>
                <w:szCs w:val="28"/>
                <w:lang w:val="uk-UA"/>
              </w:rPr>
              <w:t xml:space="preserve">   </w:t>
            </w:r>
            <w:r w:rsidRPr="00CA5776">
              <w:rPr>
                <w:bCs/>
                <w:iCs/>
                <w:sz w:val="28"/>
                <w:szCs w:val="28"/>
                <w:lang w:val="uk-UA"/>
              </w:rPr>
              <w:t xml:space="preserve"> добу </w:t>
            </w:r>
          </w:p>
        </w:tc>
        <w:tc>
          <w:tcPr>
            <w:tcW w:w="1260" w:type="dxa"/>
            <w:tcBorders>
              <w:top w:val="single" w:sz="6" w:space="0" w:color="000080"/>
              <w:left w:val="single" w:sz="6" w:space="0" w:color="000080"/>
              <w:bottom w:val="single" w:sz="6" w:space="0" w:color="000080"/>
              <w:right w:val="single" w:sz="6" w:space="0" w:color="000080"/>
            </w:tcBorders>
          </w:tcPr>
          <w:p w:rsidR="00867E12" w:rsidRDefault="00867E12" w:rsidP="00A46E66">
            <w:pPr>
              <w:tabs>
                <w:tab w:val="left" w:pos="360"/>
                <w:tab w:val="left" w:pos="540"/>
                <w:tab w:val="left" w:pos="720"/>
              </w:tabs>
              <w:spacing w:line="360" w:lineRule="auto"/>
              <w:jc w:val="both"/>
              <w:rPr>
                <w:bCs/>
                <w:iCs/>
                <w:sz w:val="28"/>
                <w:szCs w:val="28"/>
                <w:lang w:val="uk-UA"/>
              </w:rPr>
            </w:pPr>
            <w:r w:rsidRPr="00CA5776">
              <w:rPr>
                <w:bCs/>
                <w:iCs/>
                <w:sz w:val="28"/>
                <w:szCs w:val="28"/>
                <w:lang w:val="uk-UA"/>
              </w:rPr>
              <w:t>на 11-30</w:t>
            </w:r>
          </w:p>
          <w:p w:rsidR="00867E12" w:rsidRPr="00CA5776" w:rsidRDefault="00867E12" w:rsidP="00A46E66">
            <w:pPr>
              <w:tabs>
                <w:tab w:val="left" w:pos="360"/>
                <w:tab w:val="left" w:pos="540"/>
                <w:tab w:val="left" w:pos="720"/>
              </w:tabs>
              <w:spacing w:line="360" w:lineRule="auto"/>
              <w:jc w:val="both"/>
              <w:rPr>
                <w:sz w:val="28"/>
                <w:szCs w:val="28"/>
              </w:rPr>
            </w:pPr>
            <w:r>
              <w:rPr>
                <w:bCs/>
                <w:iCs/>
                <w:sz w:val="28"/>
                <w:szCs w:val="28"/>
                <w:lang w:val="uk-UA"/>
              </w:rPr>
              <w:t xml:space="preserve">   </w:t>
            </w:r>
            <w:r w:rsidRPr="00CA5776">
              <w:rPr>
                <w:bCs/>
                <w:iCs/>
                <w:sz w:val="28"/>
                <w:szCs w:val="28"/>
                <w:lang w:val="uk-UA"/>
              </w:rPr>
              <w:t xml:space="preserve"> добу</w:t>
            </w:r>
          </w:p>
        </w:tc>
        <w:tc>
          <w:tcPr>
            <w:tcW w:w="1260" w:type="dxa"/>
            <w:tcBorders>
              <w:top w:val="single" w:sz="6" w:space="0" w:color="000080"/>
              <w:left w:val="single" w:sz="6" w:space="0" w:color="000080"/>
              <w:bottom w:val="single" w:sz="6" w:space="0" w:color="000080"/>
              <w:right w:val="single" w:sz="6" w:space="0" w:color="000080"/>
            </w:tcBorders>
          </w:tcPr>
          <w:p w:rsidR="00867E12" w:rsidRDefault="00867E12" w:rsidP="00A46E66">
            <w:pPr>
              <w:tabs>
                <w:tab w:val="left" w:pos="360"/>
                <w:tab w:val="left" w:pos="540"/>
                <w:tab w:val="left" w:pos="720"/>
              </w:tabs>
              <w:spacing w:line="360" w:lineRule="auto"/>
              <w:jc w:val="both"/>
              <w:rPr>
                <w:bCs/>
                <w:iCs/>
                <w:sz w:val="28"/>
                <w:szCs w:val="28"/>
                <w:lang w:val="uk-UA"/>
              </w:rPr>
            </w:pPr>
            <w:r w:rsidRPr="00CA5776">
              <w:rPr>
                <w:bCs/>
                <w:iCs/>
                <w:sz w:val="28"/>
                <w:szCs w:val="28"/>
                <w:lang w:val="uk-UA"/>
              </w:rPr>
              <w:t>від 1 міс</w:t>
            </w:r>
            <w:r>
              <w:rPr>
                <w:bCs/>
                <w:iCs/>
                <w:sz w:val="28"/>
                <w:szCs w:val="28"/>
                <w:lang w:val="uk-UA"/>
              </w:rPr>
              <w:t xml:space="preserve"> </w:t>
            </w:r>
          </w:p>
          <w:p w:rsidR="00867E12" w:rsidRPr="00CA5776" w:rsidRDefault="00867E12" w:rsidP="00A46E66">
            <w:pPr>
              <w:tabs>
                <w:tab w:val="left" w:pos="360"/>
                <w:tab w:val="left" w:pos="540"/>
                <w:tab w:val="left" w:pos="720"/>
              </w:tabs>
              <w:spacing w:line="360" w:lineRule="auto"/>
              <w:jc w:val="both"/>
              <w:rPr>
                <w:sz w:val="28"/>
                <w:szCs w:val="28"/>
              </w:rPr>
            </w:pPr>
            <w:r w:rsidRPr="00CA5776">
              <w:rPr>
                <w:bCs/>
                <w:iCs/>
                <w:sz w:val="28"/>
                <w:szCs w:val="28"/>
                <w:lang w:val="uk-UA"/>
              </w:rPr>
              <w:t xml:space="preserve"> до 1 року</w:t>
            </w:r>
          </w:p>
        </w:tc>
        <w:tc>
          <w:tcPr>
            <w:tcW w:w="1260" w:type="dxa"/>
            <w:tcBorders>
              <w:top w:val="single" w:sz="6" w:space="0" w:color="000080"/>
              <w:left w:val="single" w:sz="6" w:space="0" w:color="000080"/>
              <w:bottom w:val="single" w:sz="6" w:space="0" w:color="000080"/>
              <w:right w:val="single" w:sz="6" w:space="0" w:color="000080"/>
            </w:tcBorders>
          </w:tcPr>
          <w:p w:rsidR="00867E12" w:rsidRDefault="00867E12" w:rsidP="00A46E66">
            <w:pPr>
              <w:tabs>
                <w:tab w:val="left" w:pos="360"/>
                <w:tab w:val="left" w:pos="540"/>
                <w:tab w:val="left" w:pos="720"/>
              </w:tabs>
              <w:spacing w:line="360" w:lineRule="auto"/>
              <w:jc w:val="both"/>
              <w:rPr>
                <w:bCs/>
                <w:iCs/>
                <w:sz w:val="28"/>
                <w:szCs w:val="28"/>
                <w:lang w:val="uk-UA"/>
              </w:rPr>
            </w:pPr>
            <w:r w:rsidRPr="00CA5776">
              <w:rPr>
                <w:bCs/>
                <w:iCs/>
                <w:sz w:val="28"/>
                <w:szCs w:val="28"/>
                <w:lang w:val="uk-UA"/>
              </w:rPr>
              <w:t>від 1 року</w:t>
            </w:r>
          </w:p>
          <w:p w:rsidR="00867E12" w:rsidRPr="00CA5776" w:rsidRDefault="00867E12" w:rsidP="00A46E66">
            <w:pPr>
              <w:tabs>
                <w:tab w:val="left" w:pos="360"/>
                <w:tab w:val="left" w:pos="540"/>
                <w:tab w:val="left" w:pos="720"/>
              </w:tabs>
              <w:spacing w:line="360" w:lineRule="auto"/>
              <w:jc w:val="both"/>
              <w:rPr>
                <w:sz w:val="28"/>
                <w:szCs w:val="28"/>
              </w:rPr>
            </w:pPr>
            <w:r>
              <w:rPr>
                <w:bCs/>
                <w:iCs/>
                <w:sz w:val="28"/>
                <w:szCs w:val="28"/>
                <w:lang w:val="uk-UA"/>
              </w:rPr>
              <w:t xml:space="preserve"> </w:t>
            </w:r>
            <w:r w:rsidRPr="00CA5776">
              <w:rPr>
                <w:bCs/>
                <w:iCs/>
                <w:sz w:val="28"/>
                <w:szCs w:val="28"/>
                <w:lang w:val="uk-UA"/>
              </w:rPr>
              <w:t xml:space="preserve"> і більш</w:t>
            </w:r>
          </w:p>
        </w:tc>
        <w:tc>
          <w:tcPr>
            <w:tcW w:w="900" w:type="dxa"/>
            <w:tcBorders>
              <w:top w:val="single" w:sz="6" w:space="0" w:color="000080"/>
              <w:left w:val="single" w:sz="6" w:space="0" w:color="000080"/>
              <w:bottom w:val="single" w:sz="6" w:space="0" w:color="000080"/>
              <w:right w:val="single" w:sz="6" w:space="0" w:color="000080"/>
            </w:tcBorders>
          </w:tcPr>
          <w:p w:rsidR="00867E12" w:rsidRPr="00CA5776" w:rsidRDefault="00867E12" w:rsidP="00A46E66">
            <w:pPr>
              <w:tabs>
                <w:tab w:val="left" w:pos="360"/>
                <w:tab w:val="left" w:pos="540"/>
                <w:tab w:val="left" w:pos="720"/>
              </w:tabs>
              <w:spacing w:line="360" w:lineRule="auto"/>
              <w:jc w:val="both"/>
              <w:rPr>
                <w:sz w:val="28"/>
                <w:szCs w:val="28"/>
              </w:rPr>
            </w:pPr>
            <w:r w:rsidRPr="00CA5776">
              <w:rPr>
                <w:bCs/>
                <w:iCs/>
                <w:sz w:val="28"/>
                <w:szCs w:val="28"/>
                <w:lang w:val="uk-UA"/>
              </w:rPr>
              <w:t>Всього</w:t>
            </w:r>
          </w:p>
        </w:tc>
      </w:tr>
      <w:tr w:rsidR="00867E12" w:rsidRPr="00CA5776" w:rsidTr="00A46E66">
        <w:trPr>
          <w:trHeight w:val="585"/>
          <w:tblCellSpacing w:w="0" w:type="dxa"/>
        </w:trPr>
        <w:tc>
          <w:tcPr>
            <w:tcW w:w="2190" w:type="dxa"/>
            <w:vMerge/>
            <w:tcBorders>
              <w:top w:val="single" w:sz="6" w:space="0" w:color="000080"/>
              <w:left w:val="single" w:sz="6" w:space="0" w:color="000080"/>
              <w:bottom w:val="single" w:sz="6" w:space="0" w:color="000080"/>
              <w:right w:val="single" w:sz="6" w:space="0" w:color="000080"/>
            </w:tcBorders>
          </w:tcPr>
          <w:p w:rsidR="00867E12" w:rsidRPr="00CA5776" w:rsidRDefault="00867E12" w:rsidP="00A46E66">
            <w:pPr>
              <w:tabs>
                <w:tab w:val="left" w:pos="360"/>
                <w:tab w:val="left" w:pos="540"/>
                <w:tab w:val="left" w:pos="720"/>
              </w:tabs>
              <w:spacing w:line="360" w:lineRule="auto"/>
              <w:jc w:val="both"/>
              <w:rPr>
                <w:iCs/>
                <w:sz w:val="28"/>
                <w:szCs w:val="28"/>
                <w:lang w:val="uk-UA"/>
              </w:rPr>
            </w:pPr>
          </w:p>
        </w:tc>
        <w:tc>
          <w:tcPr>
            <w:tcW w:w="1260" w:type="dxa"/>
            <w:tcBorders>
              <w:top w:val="single" w:sz="6" w:space="0" w:color="000080"/>
              <w:left w:val="single" w:sz="6" w:space="0" w:color="000080"/>
              <w:bottom w:val="single" w:sz="6" w:space="0" w:color="000080"/>
              <w:right w:val="single" w:sz="6" w:space="0" w:color="000080"/>
            </w:tcBorders>
          </w:tcPr>
          <w:p w:rsidR="00867E12" w:rsidRPr="00CA5776" w:rsidRDefault="00867E12" w:rsidP="00A46E66">
            <w:pPr>
              <w:tabs>
                <w:tab w:val="left" w:pos="360"/>
                <w:tab w:val="left" w:pos="540"/>
                <w:tab w:val="left" w:pos="720"/>
              </w:tabs>
              <w:spacing w:line="360" w:lineRule="auto"/>
              <w:jc w:val="both"/>
              <w:rPr>
                <w:bCs/>
                <w:iCs/>
                <w:sz w:val="28"/>
                <w:szCs w:val="28"/>
                <w:lang w:val="uk-UA"/>
              </w:rPr>
            </w:pPr>
            <w:r>
              <w:rPr>
                <w:bCs/>
                <w:iCs/>
                <w:sz w:val="28"/>
                <w:szCs w:val="28"/>
                <w:lang w:val="uk-UA"/>
              </w:rPr>
              <w:t xml:space="preserve">    абс.</w:t>
            </w:r>
          </w:p>
        </w:tc>
        <w:tc>
          <w:tcPr>
            <w:tcW w:w="1260" w:type="dxa"/>
            <w:tcBorders>
              <w:top w:val="single" w:sz="6" w:space="0" w:color="000080"/>
              <w:left w:val="single" w:sz="6" w:space="0" w:color="000080"/>
              <w:bottom w:val="single" w:sz="6" w:space="0" w:color="000080"/>
              <w:right w:val="single" w:sz="6" w:space="0" w:color="000080"/>
            </w:tcBorders>
          </w:tcPr>
          <w:p w:rsidR="00867E12" w:rsidRPr="00CA5776" w:rsidRDefault="00867E12" w:rsidP="00A46E66">
            <w:pPr>
              <w:tabs>
                <w:tab w:val="left" w:pos="360"/>
                <w:tab w:val="left" w:pos="540"/>
                <w:tab w:val="left" w:pos="720"/>
              </w:tabs>
              <w:spacing w:line="360" w:lineRule="auto"/>
              <w:jc w:val="both"/>
              <w:rPr>
                <w:bCs/>
                <w:iCs/>
                <w:sz w:val="28"/>
                <w:szCs w:val="28"/>
                <w:lang w:val="uk-UA"/>
              </w:rPr>
            </w:pPr>
            <w:r>
              <w:rPr>
                <w:bCs/>
                <w:iCs/>
                <w:sz w:val="28"/>
                <w:szCs w:val="28"/>
                <w:lang w:val="uk-UA"/>
              </w:rPr>
              <w:t xml:space="preserve">    абс.</w:t>
            </w:r>
          </w:p>
        </w:tc>
        <w:tc>
          <w:tcPr>
            <w:tcW w:w="1260" w:type="dxa"/>
            <w:tcBorders>
              <w:top w:val="single" w:sz="6" w:space="0" w:color="000080"/>
              <w:left w:val="single" w:sz="6" w:space="0" w:color="000080"/>
              <w:bottom w:val="single" w:sz="6" w:space="0" w:color="000080"/>
              <w:right w:val="single" w:sz="6" w:space="0" w:color="000080"/>
            </w:tcBorders>
          </w:tcPr>
          <w:p w:rsidR="00867E12" w:rsidRPr="00CA5776" w:rsidRDefault="00867E12" w:rsidP="00A46E66">
            <w:pPr>
              <w:tabs>
                <w:tab w:val="left" w:pos="360"/>
                <w:tab w:val="left" w:pos="540"/>
                <w:tab w:val="left" w:pos="720"/>
              </w:tabs>
              <w:spacing w:line="360" w:lineRule="auto"/>
              <w:jc w:val="both"/>
              <w:rPr>
                <w:bCs/>
                <w:iCs/>
                <w:sz w:val="28"/>
                <w:szCs w:val="28"/>
                <w:lang w:val="uk-UA"/>
              </w:rPr>
            </w:pPr>
            <w:r>
              <w:rPr>
                <w:bCs/>
                <w:iCs/>
                <w:sz w:val="28"/>
                <w:szCs w:val="28"/>
                <w:lang w:val="uk-UA"/>
              </w:rPr>
              <w:t xml:space="preserve">    абс.</w:t>
            </w:r>
          </w:p>
        </w:tc>
        <w:tc>
          <w:tcPr>
            <w:tcW w:w="1260" w:type="dxa"/>
            <w:tcBorders>
              <w:top w:val="single" w:sz="6" w:space="0" w:color="000080"/>
              <w:left w:val="single" w:sz="6" w:space="0" w:color="000080"/>
              <w:bottom w:val="single" w:sz="6" w:space="0" w:color="000080"/>
              <w:right w:val="single" w:sz="6" w:space="0" w:color="000080"/>
            </w:tcBorders>
          </w:tcPr>
          <w:p w:rsidR="00867E12" w:rsidRPr="00CA5776" w:rsidRDefault="00867E12" w:rsidP="00A46E66">
            <w:pPr>
              <w:tabs>
                <w:tab w:val="left" w:pos="360"/>
                <w:tab w:val="left" w:pos="540"/>
                <w:tab w:val="left" w:pos="720"/>
              </w:tabs>
              <w:spacing w:line="360" w:lineRule="auto"/>
              <w:jc w:val="both"/>
              <w:rPr>
                <w:bCs/>
                <w:iCs/>
                <w:sz w:val="28"/>
                <w:szCs w:val="28"/>
                <w:lang w:val="uk-UA"/>
              </w:rPr>
            </w:pPr>
            <w:r>
              <w:rPr>
                <w:bCs/>
                <w:iCs/>
                <w:sz w:val="28"/>
                <w:szCs w:val="28"/>
                <w:lang w:val="uk-UA"/>
              </w:rPr>
              <w:t xml:space="preserve">    абс.</w:t>
            </w:r>
          </w:p>
        </w:tc>
        <w:tc>
          <w:tcPr>
            <w:tcW w:w="1260" w:type="dxa"/>
            <w:tcBorders>
              <w:top w:val="single" w:sz="6" w:space="0" w:color="000080"/>
              <w:left w:val="single" w:sz="6" w:space="0" w:color="000080"/>
              <w:bottom w:val="single" w:sz="6" w:space="0" w:color="000080"/>
              <w:right w:val="single" w:sz="6" w:space="0" w:color="000080"/>
            </w:tcBorders>
          </w:tcPr>
          <w:p w:rsidR="00867E12" w:rsidRPr="00CA5776" w:rsidRDefault="00867E12" w:rsidP="00A46E66">
            <w:pPr>
              <w:tabs>
                <w:tab w:val="left" w:pos="360"/>
                <w:tab w:val="left" w:pos="540"/>
                <w:tab w:val="left" w:pos="720"/>
              </w:tabs>
              <w:spacing w:line="360" w:lineRule="auto"/>
              <w:jc w:val="both"/>
              <w:rPr>
                <w:bCs/>
                <w:iCs/>
                <w:sz w:val="28"/>
                <w:szCs w:val="28"/>
                <w:lang w:val="uk-UA"/>
              </w:rPr>
            </w:pPr>
            <w:r>
              <w:rPr>
                <w:bCs/>
                <w:iCs/>
                <w:sz w:val="28"/>
                <w:szCs w:val="28"/>
                <w:lang w:val="uk-UA"/>
              </w:rPr>
              <w:t xml:space="preserve">    абс.</w:t>
            </w:r>
          </w:p>
        </w:tc>
        <w:tc>
          <w:tcPr>
            <w:tcW w:w="900" w:type="dxa"/>
            <w:tcBorders>
              <w:top w:val="single" w:sz="6" w:space="0" w:color="000080"/>
              <w:left w:val="single" w:sz="6" w:space="0" w:color="000080"/>
              <w:bottom w:val="single" w:sz="6" w:space="0" w:color="000080"/>
              <w:right w:val="single" w:sz="6" w:space="0" w:color="000080"/>
            </w:tcBorders>
          </w:tcPr>
          <w:p w:rsidR="00867E12" w:rsidRPr="00CA5776" w:rsidRDefault="00867E12" w:rsidP="00A46E66">
            <w:pPr>
              <w:tabs>
                <w:tab w:val="left" w:pos="360"/>
                <w:tab w:val="left" w:pos="540"/>
                <w:tab w:val="left" w:pos="720"/>
              </w:tabs>
              <w:spacing w:line="360" w:lineRule="auto"/>
              <w:jc w:val="both"/>
              <w:rPr>
                <w:bCs/>
                <w:iCs/>
                <w:sz w:val="28"/>
                <w:szCs w:val="28"/>
                <w:lang w:val="uk-UA"/>
              </w:rPr>
            </w:pPr>
            <w:r>
              <w:rPr>
                <w:bCs/>
                <w:iCs/>
                <w:sz w:val="28"/>
                <w:szCs w:val="28"/>
                <w:lang w:val="uk-UA"/>
              </w:rPr>
              <w:t xml:space="preserve">    абс.</w:t>
            </w:r>
          </w:p>
        </w:tc>
      </w:tr>
      <w:tr w:rsidR="00867E12" w:rsidRPr="00CA5776" w:rsidTr="00A46E66">
        <w:trPr>
          <w:trHeight w:val="1164"/>
          <w:tblCellSpacing w:w="0" w:type="dxa"/>
        </w:trPr>
        <w:tc>
          <w:tcPr>
            <w:tcW w:w="2190" w:type="dxa"/>
            <w:tcBorders>
              <w:top w:val="single" w:sz="6" w:space="0" w:color="000080"/>
              <w:left w:val="single" w:sz="6" w:space="0" w:color="000080"/>
              <w:bottom w:val="single" w:sz="6" w:space="0" w:color="000080"/>
              <w:right w:val="single" w:sz="6" w:space="0" w:color="000080"/>
            </w:tcBorders>
          </w:tcPr>
          <w:p w:rsidR="00867E12" w:rsidRPr="00203A07" w:rsidRDefault="00867E12" w:rsidP="00A46E66">
            <w:pPr>
              <w:tabs>
                <w:tab w:val="left" w:pos="360"/>
                <w:tab w:val="left" w:pos="540"/>
                <w:tab w:val="left" w:pos="720"/>
              </w:tabs>
              <w:spacing w:line="360" w:lineRule="auto"/>
              <w:jc w:val="both"/>
              <w:rPr>
                <w:b/>
              </w:rPr>
            </w:pPr>
            <w:r>
              <w:rPr>
                <w:b/>
                <w:bCs/>
                <w:iCs/>
                <w:lang w:val="uk-UA"/>
              </w:rPr>
              <w:t>П</w:t>
            </w:r>
            <w:r w:rsidRPr="00203A07">
              <w:rPr>
                <w:b/>
                <w:bCs/>
                <w:iCs/>
                <w:lang w:val="uk-UA"/>
              </w:rPr>
              <w:t>ояв</w:t>
            </w:r>
            <w:r>
              <w:rPr>
                <w:b/>
                <w:bCs/>
                <w:iCs/>
                <w:lang w:val="uk-UA"/>
              </w:rPr>
              <w:t>а</w:t>
            </w:r>
            <w:r w:rsidRPr="00203A07">
              <w:rPr>
                <w:b/>
                <w:bCs/>
                <w:iCs/>
                <w:lang w:val="uk-UA"/>
              </w:rPr>
              <w:t xml:space="preserve"> симптомів ятрогенної травми </w:t>
            </w:r>
          </w:p>
        </w:tc>
        <w:tc>
          <w:tcPr>
            <w:tcW w:w="1260" w:type="dxa"/>
            <w:tcBorders>
              <w:top w:val="single" w:sz="6" w:space="0" w:color="000080"/>
              <w:left w:val="single" w:sz="6" w:space="0" w:color="000080"/>
              <w:bottom w:val="single" w:sz="6" w:space="0" w:color="000080"/>
              <w:right w:val="single" w:sz="6" w:space="0" w:color="000080"/>
            </w:tcBorders>
            <w:vAlign w:val="center"/>
          </w:tcPr>
          <w:p w:rsidR="00867E12" w:rsidRPr="00CA5776" w:rsidRDefault="00867E12" w:rsidP="00A46E66">
            <w:pPr>
              <w:tabs>
                <w:tab w:val="left" w:pos="360"/>
                <w:tab w:val="left" w:pos="540"/>
                <w:tab w:val="left" w:pos="720"/>
              </w:tabs>
              <w:spacing w:line="360" w:lineRule="auto"/>
              <w:jc w:val="both"/>
              <w:rPr>
                <w:sz w:val="28"/>
                <w:szCs w:val="28"/>
              </w:rPr>
            </w:pPr>
            <w:r>
              <w:rPr>
                <w:bCs/>
                <w:iCs/>
                <w:sz w:val="28"/>
                <w:szCs w:val="28"/>
                <w:lang w:val="uk-UA"/>
              </w:rPr>
              <w:t xml:space="preserve">       </w:t>
            </w:r>
            <w:r w:rsidRPr="00CA5776">
              <w:rPr>
                <w:bCs/>
                <w:iCs/>
                <w:sz w:val="28"/>
                <w:szCs w:val="28"/>
                <w:lang w:val="uk-UA"/>
              </w:rPr>
              <w:t>39</w:t>
            </w:r>
          </w:p>
        </w:tc>
        <w:tc>
          <w:tcPr>
            <w:tcW w:w="1260" w:type="dxa"/>
            <w:tcBorders>
              <w:top w:val="single" w:sz="6" w:space="0" w:color="000080"/>
              <w:left w:val="single" w:sz="6" w:space="0" w:color="000080"/>
              <w:bottom w:val="single" w:sz="6" w:space="0" w:color="000080"/>
              <w:right w:val="single" w:sz="6" w:space="0" w:color="000080"/>
            </w:tcBorders>
            <w:vAlign w:val="center"/>
          </w:tcPr>
          <w:p w:rsidR="00867E12" w:rsidRPr="00CA5776" w:rsidRDefault="00867E12" w:rsidP="00A46E66">
            <w:pPr>
              <w:tabs>
                <w:tab w:val="left" w:pos="360"/>
                <w:tab w:val="left" w:pos="540"/>
                <w:tab w:val="left" w:pos="720"/>
              </w:tabs>
              <w:spacing w:line="360" w:lineRule="auto"/>
              <w:jc w:val="both"/>
              <w:rPr>
                <w:sz w:val="28"/>
                <w:szCs w:val="28"/>
              </w:rPr>
            </w:pPr>
            <w:r>
              <w:rPr>
                <w:bCs/>
                <w:iCs/>
                <w:sz w:val="28"/>
                <w:szCs w:val="28"/>
                <w:lang w:val="uk-UA"/>
              </w:rPr>
              <w:t xml:space="preserve">      </w:t>
            </w:r>
            <w:r w:rsidRPr="00CA5776">
              <w:rPr>
                <w:bCs/>
                <w:iCs/>
                <w:sz w:val="28"/>
                <w:szCs w:val="28"/>
                <w:lang w:val="uk-UA"/>
              </w:rPr>
              <w:t>12</w:t>
            </w:r>
          </w:p>
        </w:tc>
        <w:tc>
          <w:tcPr>
            <w:tcW w:w="1260" w:type="dxa"/>
            <w:tcBorders>
              <w:top w:val="single" w:sz="6" w:space="0" w:color="000080"/>
              <w:left w:val="single" w:sz="6" w:space="0" w:color="000080"/>
              <w:bottom w:val="single" w:sz="6" w:space="0" w:color="000080"/>
              <w:right w:val="single" w:sz="6" w:space="0" w:color="000080"/>
            </w:tcBorders>
            <w:vAlign w:val="center"/>
          </w:tcPr>
          <w:p w:rsidR="00867E12" w:rsidRPr="00CA5776" w:rsidRDefault="00867E12" w:rsidP="00A46E66">
            <w:pPr>
              <w:tabs>
                <w:tab w:val="left" w:pos="360"/>
                <w:tab w:val="left" w:pos="540"/>
                <w:tab w:val="left" w:pos="720"/>
              </w:tabs>
              <w:spacing w:line="360" w:lineRule="auto"/>
              <w:jc w:val="both"/>
              <w:rPr>
                <w:sz w:val="28"/>
                <w:szCs w:val="28"/>
              </w:rPr>
            </w:pPr>
            <w:r>
              <w:rPr>
                <w:bCs/>
                <w:iCs/>
                <w:sz w:val="28"/>
                <w:szCs w:val="28"/>
                <w:lang w:val="uk-UA"/>
              </w:rPr>
              <w:t xml:space="preserve">       </w:t>
            </w:r>
            <w:r w:rsidRPr="00CA5776">
              <w:rPr>
                <w:bCs/>
                <w:iCs/>
                <w:sz w:val="28"/>
                <w:szCs w:val="28"/>
                <w:lang w:val="uk-UA"/>
              </w:rPr>
              <w:t>4</w:t>
            </w:r>
          </w:p>
        </w:tc>
        <w:tc>
          <w:tcPr>
            <w:tcW w:w="1260" w:type="dxa"/>
            <w:tcBorders>
              <w:top w:val="single" w:sz="6" w:space="0" w:color="000080"/>
              <w:left w:val="single" w:sz="6" w:space="0" w:color="000080"/>
              <w:bottom w:val="single" w:sz="6" w:space="0" w:color="000080"/>
              <w:right w:val="single" w:sz="6" w:space="0" w:color="000080"/>
            </w:tcBorders>
            <w:vAlign w:val="center"/>
          </w:tcPr>
          <w:p w:rsidR="00867E12" w:rsidRPr="00CA5776" w:rsidRDefault="00867E12" w:rsidP="00A46E66">
            <w:pPr>
              <w:tabs>
                <w:tab w:val="left" w:pos="360"/>
                <w:tab w:val="left" w:pos="540"/>
                <w:tab w:val="left" w:pos="720"/>
              </w:tabs>
              <w:spacing w:line="360" w:lineRule="auto"/>
              <w:jc w:val="both"/>
              <w:rPr>
                <w:sz w:val="28"/>
                <w:szCs w:val="28"/>
              </w:rPr>
            </w:pPr>
            <w:r>
              <w:rPr>
                <w:bCs/>
                <w:iCs/>
                <w:sz w:val="28"/>
                <w:szCs w:val="28"/>
                <w:lang w:val="uk-UA"/>
              </w:rPr>
              <w:t xml:space="preserve">       </w:t>
            </w:r>
            <w:r w:rsidRPr="00CA5776">
              <w:rPr>
                <w:bCs/>
                <w:iCs/>
                <w:sz w:val="28"/>
                <w:szCs w:val="28"/>
                <w:lang w:val="uk-UA"/>
              </w:rPr>
              <w:t>2</w:t>
            </w:r>
          </w:p>
        </w:tc>
        <w:tc>
          <w:tcPr>
            <w:tcW w:w="1260" w:type="dxa"/>
            <w:tcBorders>
              <w:top w:val="single" w:sz="6" w:space="0" w:color="000080"/>
              <w:left w:val="single" w:sz="6" w:space="0" w:color="000080"/>
              <w:bottom w:val="single" w:sz="6" w:space="0" w:color="000080"/>
              <w:right w:val="single" w:sz="6" w:space="0" w:color="000080"/>
            </w:tcBorders>
            <w:vAlign w:val="center"/>
          </w:tcPr>
          <w:p w:rsidR="00867E12" w:rsidRPr="00CA5776" w:rsidRDefault="00867E12" w:rsidP="00A46E66">
            <w:pPr>
              <w:tabs>
                <w:tab w:val="left" w:pos="360"/>
                <w:tab w:val="left" w:pos="540"/>
                <w:tab w:val="left" w:pos="720"/>
              </w:tabs>
              <w:spacing w:line="360" w:lineRule="auto"/>
              <w:jc w:val="both"/>
              <w:rPr>
                <w:sz w:val="28"/>
                <w:szCs w:val="28"/>
              </w:rPr>
            </w:pPr>
            <w:r>
              <w:rPr>
                <w:bCs/>
                <w:iCs/>
                <w:sz w:val="28"/>
                <w:szCs w:val="28"/>
                <w:lang w:val="uk-UA"/>
              </w:rPr>
              <w:t xml:space="preserve">        </w:t>
            </w:r>
            <w:r w:rsidRPr="00CA5776">
              <w:rPr>
                <w:bCs/>
                <w:iCs/>
                <w:sz w:val="28"/>
                <w:szCs w:val="28"/>
                <w:lang w:val="uk-UA"/>
              </w:rPr>
              <w:t>8</w:t>
            </w:r>
          </w:p>
        </w:tc>
        <w:tc>
          <w:tcPr>
            <w:tcW w:w="900" w:type="dxa"/>
            <w:tcBorders>
              <w:top w:val="single" w:sz="6" w:space="0" w:color="000080"/>
              <w:left w:val="single" w:sz="6" w:space="0" w:color="000080"/>
              <w:bottom w:val="single" w:sz="6" w:space="0" w:color="000080"/>
              <w:right w:val="single" w:sz="6" w:space="0" w:color="000080"/>
            </w:tcBorders>
            <w:vAlign w:val="center"/>
          </w:tcPr>
          <w:p w:rsidR="00867E12" w:rsidRPr="00CA5776" w:rsidRDefault="00867E12" w:rsidP="00A46E66">
            <w:pPr>
              <w:tabs>
                <w:tab w:val="left" w:pos="360"/>
                <w:tab w:val="left" w:pos="540"/>
                <w:tab w:val="left" w:pos="720"/>
              </w:tabs>
              <w:spacing w:line="360" w:lineRule="auto"/>
              <w:jc w:val="both"/>
              <w:rPr>
                <w:sz w:val="28"/>
                <w:szCs w:val="28"/>
              </w:rPr>
            </w:pPr>
            <w:r>
              <w:rPr>
                <w:bCs/>
                <w:iCs/>
                <w:sz w:val="28"/>
                <w:szCs w:val="28"/>
                <w:lang w:val="uk-UA"/>
              </w:rPr>
              <w:t xml:space="preserve">    </w:t>
            </w:r>
            <w:r w:rsidRPr="00CA5776">
              <w:rPr>
                <w:bCs/>
                <w:iCs/>
                <w:sz w:val="28"/>
                <w:szCs w:val="28"/>
                <w:lang w:val="uk-UA"/>
              </w:rPr>
              <w:t>65</w:t>
            </w:r>
          </w:p>
        </w:tc>
      </w:tr>
      <w:tr w:rsidR="00867E12" w:rsidRPr="00CA5776" w:rsidTr="00A46E66">
        <w:trPr>
          <w:trHeight w:val="1840"/>
          <w:tblCellSpacing w:w="0" w:type="dxa"/>
        </w:trPr>
        <w:tc>
          <w:tcPr>
            <w:tcW w:w="2190" w:type="dxa"/>
            <w:tcBorders>
              <w:top w:val="single" w:sz="6" w:space="0" w:color="000080"/>
              <w:left w:val="single" w:sz="6" w:space="0" w:color="000080"/>
              <w:bottom w:val="single" w:sz="6" w:space="0" w:color="000080"/>
              <w:right w:val="single" w:sz="6" w:space="0" w:color="000080"/>
            </w:tcBorders>
          </w:tcPr>
          <w:p w:rsidR="00867E12" w:rsidRPr="00203A07" w:rsidRDefault="00867E12" w:rsidP="00A46E66">
            <w:pPr>
              <w:tabs>
                <w:tab w:val="left" w:pos="360"/>
                <w:tab w:val="left" w:pos="540"/>
                <w:tab w:val="left" w:pos="720"/>
              </w:tabs>
              <w:spacing w:line="360" w:lineRule="auto"/>
              <w:jc w:val="both"/>
              <w:rPr>
                <w:b/>
              </w:rPr>
            </w:pPr>
            <w:r>
              <w:rPr>
                <w:b/>
                <w:bCs/>
                <w:iCs/>
                <w:lang w:val="uk-UA"/>
              </w:rPr>
              <w:t>Г</w:t>
            </w:r>
            <w:r w:rsidRPr="00203A07">
              <w:rPr>
                <w:b/>
                <w:bCs/>
                <w:iCs/>
                <w:lang w:val="uk-UA"/>
              </w:rPr>
              <w:t>оспіталізаці</w:t>
            </w:r>
            <w:r>
              <w:rPr>
                <w:b/>
                <w:bCs/>
                <w:iCs/>
                <w:lang w:val="uk-UA"/>
              </w:rPr>
              <w:t xml:space="preserve">я </w:t>
            </w:r>
            <w:r w:rsidRPr="00203A07">
              <w:rPr>
                <w:b/>
                <w:bCs/>
                <w:iCs/>
                <w:lang w:val="uk-UA"/>
              </w:rPr>
              <w:t>в</w:t>
            </w:r>
            <w:r>
              <w:rPr>
                <w:b/>
                <w:bCs/>
                <w:iCs/>
                <w:lang w:val="uk-UA"/>
              </w:rPr>
              <w:t xml:space="preserve"> уро</w:t>
            </w:r>
            <w:r w:rsidRPr="00203A07">
              <w:rPr>
                <w:b/>
                <w:lang w:val="uk-UA"/>
              </w:rPr>
              <w:t>логічне</w:t>
            </w:r>
            <w:r>
              <w:rPr>
                <w:b/>
                <w:lang w:val="uk-UA"/>
              </w:rPr>
              <w:t xml:space="preserve"> відді-</w:t>
            </w:r>
            <w:r w:rsidRPr="00203A07">
              <w:rPr>
                <w:b/>
                <w:lang w:val="uk-UA"/>
              </w:rPr>
              <w:t xml:space="preserve">лення </w:t>
            </w:r>
            <w:r w:rsidRPr="00203A07">
              <w:rPr>
                <w:b/>
                <w:bCs/>
                <w:iCs/>
                <w:lang w:val="uk-UA"/>
              </w:rPr>
              <w:t xml:space="preserve">з моменту виникнення ятрогенної травми </w:t>
            </w:r>
          </w:p>
        </w:tc>
        <w:tc>
          <w:tcPr>
            <w:tcW w:w="1260" w:type="dxa"/>
            <w:tcBorders>
              <w:top w:val="single" w:sz="6" w:space="0" w:color="000080"/>
              <w:left w:val="single" w:sz="6" w:space="0" w:color="000080"/>
              <w:bottom w:val="single" w:sz="6" w:space="0" w:color="000080"/>
              <w:right w:val="single" w:sz="6" w:space="0" w:color="000080"/>
            </w:tcBorders>
            <w:vAlign w:val="center"/>
          </w:tcPr>
          <w:p w:rsidR="00867E12" w:rsidRPr="00CA5776" w:rsidRDefault="00867E12" w:rsidP="00A46E66">
            <w:pPr>
              <w:tabs>
                <w:tab w:val="left" w:pos="360"/>
                <w:tab w:val="left" w:pos="540"/>
                <w:tab w:val="left" w:pos="720"/>
              </w:tabs>
              <w:spacing w:line="360" w:lineRule="auto"/>
              <w:jc w:val="both"/>
              <w:rPr>
                <w:sz w:val="28"/>
                <w:szCs w:val="28"/>
              </w:rPr>
            </w:pPr>
            <w:r>
              <w:rPr>
                <w:bCs/>
                <w:iCs/>
                <w:sz w:val="28"/>
                <w:szCs w:val="28"/>
                <w:lang w:val="uk-UA"/>
              </w:rPr>
              <w:t xml:space="preserve">       </w:t>
            </w:r>
            <w:r w:rsidRPr="00CA5776">
              <w:rPr>
                <w:bCs/>
                <w:iCs/>
                <w:sz w:val="28"/>
                <w:szCs w:val="28"/>
                <w:lang w:val="uk-UA"/>
              </w:rPr>
              <w:t>9</w:t>
            </w:r>
          </w:p>
        </w:tc>
        <w:tc>
          <w:tcPr>
            <w:tcW w:w="1260" w:type="dxa"/>
            <w:tcBorders>
              <w:top w:val="single" w:sz="6" w:space="0" w:color="000080"/>
              <w:left w:val="single" w:sz="6" w:space="0" w:color="000080"/>
              <w:bottom w:val="single" w:sz="6" w:space="0" w:color="000080"/>
              <w:right w:val="single" w:sz="6" w:space="0" w:color="000080"/>
            </w:tcBorders>
            <w:vAlign w:val="center"/>
          </w:tcPr>
          <w:p w:rsidR="00867E12" w:rsidRPr="00CA5776" w:rsidRDefault="00867E12" w:rsidP="00A46E66">
            <w:pPr>
              <w:tabs>
                <w:tab w:val="left" w:pos="360"/>
                <w:tab w:val="left" w:pos="540"/>
                <w:tab w:val="left" w:pos="720"/>
              </w:tabs>
              <w:spacing w:line="360" w:lineRule="auto"/>
              <w:jc w:val="both"/>
              <w:rPr>
                <w:sz w:val="28"/>
                <w:szCs w:val="28"/>
              </w:rPr>
            </w:pPr>
            <w:r>
              <w:rPr>
                <w:bCs/>
                <w:iCs/>
                <w:sz w:val="28"/>
                <w:szCs w:val="28"/>
                <w:lang w:val="uk-UA"/>
              </w:rPr>
              <w:t xml:space="preserve">      </w:t>
            </w:r>
            <w:r w:rsidRPr="00CA5776">
              <w:rPr>
                <w:bCs/>
                <w:iCs/>
                <w:sz w:val="28"/>
                <w:szCs w:val="28"/>
                <w:lang w:val="uk-UA"/>
              </w:rPr>
              <w:t>18</w:t>
            </w:r>
          </w:p>
        </w:tc>
        <w:tc>
          <w:tcPr>
            <w:tcW w:w="1260" w:type="dxa"/>
            <w:tcBorders>
              <w:top w:val="single" w:sz="6" w:space="0" w:color="000080"/>
              <w:left w:val="single" w:sz="6" w:space="0" w:color="000080"/>
              <w:bottom w:val="single" w:sz="6" w:space="0" w:color="000080"/>
              <w:right w:val="single" w:sz="6" w:space="0" w:color="000080"/>
            </w:tcBorders>
            <w:vAlign w:val="center"/>
          </w:tcPr>
          <w:p w:rsidR="00867E12" w:rsidRPr="00CA5776" w:rsidRDefault="00867E12" w:rsidP="00A46E66">
            <w:pPr>
              <w:tabs>
                <w:tab w:val="left" w:pos="360"/>
                <w:tab w:val="left" w:pos="540"/>
                <w:tab w:val="left" w:pos="720"/>
              </w:tabs>
              <w:spacing w:line="360" w:lineRule="auto"/>
              <w:jc w:val="both"/>
              <w:rPr>
                <w:sz w:val="28"/>
                <w:szCs w:val="28"/>
              </w:rPr>
            </w:pPr>
            <w:r>
              <w:rPr>
                <w:bCs/>
                <w:iCs/>
                <w:sz w:val="28"/>
                <w:szCs w:val="28"/>
                <w:lang w:val="uk-UA"/>
              </w:rPr>
              <w:t xml:space="preserve">      </w:t>
            </w:r>
            <w:r w:rsidRPr="00CA5776">
              <w:rPr>
                <w:bCs/>
                <w:iCs/>
                <w:sz w:val="28"/>
                <w:szCs w:val="28"/>
                <w:lang w:val="uk-UA"/>
              </w:rPr>
              <w:t>10</w:t>
            </w:r>
          </w:p>
        </w:tc>
        <w:tc>
          <w:tcPr>
            <w:tcW w:w="1260" w:type="dxa"/>
            <w:tcBorders>
              <w:top w:val="single" w:sz="6" w:space="0" w:color="000080"/>
              <w:left w:val="single" w:sz="6" w:space="0" w:color="000080"/>
              <w:bottom w:val="single" w:sz="6" w:space="0" w:color="000080"/>
              <w:right w:val="single" w:sz="6" w:space="0" w:color="000080"/>
            </w:tcBorders>
            <w:vAlign w:val="center"/>
          </w:tcPr>
          <w:p w:rsidR="00867E12" w:rsidRPr="00CA5776" w:rsidRDefault="00867E12" w:rsidP="00A46E66">
            <w:pPr>
              <w:tabs>
                <w:tab w:val="left" w:pos="360"/>
                <w:tab w:val="left" w:pos="540"/>
                <w:tab w:val="left" w:pos="720"/>
              </w:tabs>
              <w:spacing w:line="360" w:lineRule="auto"/>
              <w:jc w:val="both"/>
              <w:rPr>
                <w:sz w:val="28"/>
                <w:szCs w:val="28"/>
              </w:rPr>
            </w:pPr>
            <w:r>
              <w:rPr>
                <w:bCs/>
                <w:iCs/>
                <w:sz w:val="28"/>
                <w:szCs w:val="28"/>
                <w:lang w:val="uk-UA"/>
              </w:rPr>
              <w:t xml:space="preserve">      </w:t>
            </w:r>
            <w:r w:rsidRPr="00CA5776">
              <w:rPr>
                <w:bCs/>
                <w:iCs/>
                <w:sz w:val="28"/>
                <w:szCs w:val="28"/>
                <w:lang w:val="uk-UA"/>
              </w:rPr>
              <w:t>16</w:t>
            </w:r>
          </w:p>
        </w:tc>
        <w:tc>
          <w:tcPr>
            <w:tcW w:w="1260" w:type="dxa"/>
            <w:tcBorders>
              <w:top w:val="single" w:sz="6" w:space="0" w:color="000080"/>
              <w:left w:val="single" w:sz="6" w:space="0" w:color="000080"/>
              <w:bottom w:val="single" w:sz="6" w:space="0" w:color="000080"/>
              <w:right w:val="single" w:sz="6" w:space="0" w:color="000080"/>
            </w:tcBorders>
            <w:vAlign w:val="center"/>
          </w:tcPr>
          <w:p w:rsidR="00867E12" w:rsidRPr="00CA5776" w:rsidRDefault="00867E12" w:rsidP="00A46E66">
            <w:pPr>
              <w:tabs>
                <w:tab w:val="left" w:pos="360"/>
                <w:tab w:val="left" w:pos="540"/>
                <w:tab w:val="left" w:pos="720"/>
              </w:tabs>
              <w:spacing w:line="360" w:lineRule="auto"/>
              <w:jc w:val="both"/>
              <w:rPr>
                <w:sz w:val="28"/>
                <w:szCs w:val="28"/>
              </w:rPr>
            </w:pPr>
            <w:r>
              <w:rPr>
                <w:bCs/>
                <w:iCs/>
                <w:sz w:val="28"/>
                <w:szCs w:val="28"/>
                <w:lang w:val="uk-UA"/>
              </w:rPr>
              <w:t xml:space="preserve">      </w:t>
            </w:r>
            <w:r w:rsidRPr="00CA5776">
              <w:rPr>
                <w:bCs/>
                <w:iCs/>
                <w:sz w:val="28"/>
                <w:szCs w:val="28"/>
                <w:lang w:val="uk-UA"/>
              </w:rPr>
              <w:t>12</w:t>
            </w:r>
          </w:p>
        </w:tc>
        <w:tc>
          <w:tcPr>
            <w:tcW w:w="900" w:type="dxa"/>
            <w:tcBorders>
              <w:top w:val="single" w:sz="6" w:space="0" w:color="000080"/>
              <w:left w:val="single" w:sz="6" w:space="0" w:color="000080"/>
              <w:bottom w:val="single" w:sz="6" w:space="0" w:color="000080"/>
              <w:right w:val="single" w:sz="6" w:space="0" w:color="000080"/>
            </w:tcBorders>
            <w:vAlign w:val="center"/>
          </w:tcPr>
          <w:p w:rsidR="00867E12" w:rsidRPr="00CA5776" w:rsidRDefault="00867E12" w:rsidP="00A46E66">
            <w:pPr>
              <w:tabs>
                <w:tab w:val="left" w:pos="360"/>
                <w:tab w:val="left" w:pos="540"/>
                <w:tab w:val="left" w:pos="720"/>
              </w:tabs>
              <w:spacing w:line="360" w:lineRule="auto"/>
              <w:jc w:val="both"/>
              <w:rPr>
                <w:sz w:val="28"/>
                <w:szCs w:val="28"/>
              </w:rPr>
            </w:pPr>
            <w:r>
              <w:rPr>
                <w:bCs/>
                <w:iCs/>
                <w:sz w:val="28"/>
                <w:szCs w:val="28"/>
                <w:lang w:val="uk-UA"/>
              </w:rPr>
              <w:t xml:space="preserve">    </w:t>
            </w:r>
            <w:r w:rsidRPr="00CA5776">
              <w:rPr>
                <w:bCs/>
                <w:iCs/>
                <w:sz w:val="28"/>
                <w:szCs w:val="28"/>
                <w:lang w:val="uk-UA"/>
              </w:rPr>
              <w:t>65</w:t>
            </w:r>
          </w:p>
        </w:tc>
      </w:tr>
    </w:tbl>
    <w:p w:rsidR="00867E12" w:rsidRDefault="00867E12" w:rsidP="00867E12">
      <w:pPr>
        <w:tabs>
          <w:tab w:val="left" w:pos="180"/>
          <w:tab w:val="left" w:pos="360"/>
          <w:tab w:val="left" w:pos="540"/>
          <w:tab w:val="left" w:pos="720"/>
        </w:tabs>
        <w:jc w:val="both"/>
        <w:rPr>
          <w:sz w:val="28"/>
          <w:szCs w:val="28"/>
          <w:lang w:val="uk-UA"/>
        </w:rPr>
      </w:pPr>
      <w:r>
        <w:rPr>
          <w:sz w:val="28"/>
          <w:szCs w:val="28"/>
          <w:lang w:val="uk-UA"/>
        </w:rPr>
        <w:t xml:space="preserve">Як видно з даних табл. 1, </w:t>
      </w:r>
      <w:r w:rsidRPr="001E6F4A">
        <w:rPr>
          <w:sz w:val="28"/>
          <w:szCs w:val="28"/>
          <w:lang w:val="uk-UA"/>
        </w:rPr>
        <w:t>із 51 хворого, клінічні с</w:t>
      </w:r>
      <w:r>
        <w:rPr>
          <w:sz w:val="28"/>
          <w:szCs w:val="28"/>
          <w:lang w:val="uk-UA"/>
        </w:rPr>
        <w:t xml:space="preserve">имптоми у яких проявилися вперші </w:t>
      </w:r>
      <w:r w:rsidRPr="001E6F4A">
        <w:rPr>
          <w:sz w:val="28"/>
          <w:szCs w:val="28"/>
          <w:lang w:val="uk-UA"/>
        </w:rPr>
        <w:t xml:space="preserve">10 діб лише 27 були відразу госпіталізовані. </w:t>
      </w:r>
    </w:p>
    <w:p w:rsidR="00867E12" w:rsidRPr="001E6F4A" w:rsidRDefault="00867E12" w:rsidP="00867E12">
      <w:pPr>
        <w:tabs>
          <w:tab w:val="left" w:pos="360"/>
          <w:tab w:val="left" w:pos="540"/>
          <w:tab w:val="left" w:pos="720"/>
          <w:tab w:val="left" w:pos="8640"/>
        </w:tabs>
        <w:jc w:val="both"/>
        <w:rPr>
          <w:sz w:val="28"/>
          <w:szCs w:val="28"/>
          <w:lang w:val="uk-UA"/>
        </w:rPr>
      </w:pPr>
      <w:r>
        <w:rPr>
          <w:sz w:val="28"/>
          <w:szCs w:val="28"/>
          <w:lang w:val="uk-UA"/>
        </w:rPr>
        <w:t xml:space="preserve">          </w:t>
      </w:r>
      <w:r w:rsidRPr="001E6F4A">
        <w:rPr>
          <w:sz w:val="28"/>
          <w:szCs w:val="28"/>
          <w:lang w:val="uk-UA"/>
        </w:rPr>
        <w:t>В ході дослідження були виявлені фактори ризику</w:t>
      </w:r>
      <w:r>
        <w:rPr>
          <w:sz w:val="28"/>
          <w:szCs w:val="28"/>
          <w:lang w:val="uk-UA"/>
        </w:rPr>
        <w:t xml:space="preserve"> </w:t>
      </w:r>
      <w:r w:rsidRPr="001E6F4A">
        <w:rPr>
          <w:sz w:val="28"/>
          <w:szCs w:val="28"/>
          <w:lang w:val="uk-UA"/>
        </w:rPr>
        <w:t>ятрогенного ушк</w:t>
      </w:r>
      <w:r>
        <w:rPr>
          <w:sz w:val="28"/>
          <w:szCs w:val="28"/>
          <w:lang w:val="uk-UA"/>
        </w:rPr>
        <w:t>одження сечоводів. Відомі з них-</w:t>
      </w:r>
      <w:r w:rsidRPr="001E6F4A">
        <w:rPr>
          <w:sz w:val="28"/>
          <w:szCs w:val="28"/>
          <w:lang w:val="uk-UA"/>
        </w:rPr>
        <w:t>об’єм операції</w:t>
      </w:r>
      <w:r>
        <w:rPr>
          <w:sz w:val="28"/>
          <w:szCs w:val="28"/>
          <w:lang w:val="uk-UA"/>
        </w:rPr>
        <w:t xml:space="preserve">, </w:t>
      </w:r>
      <w:r w:rsidRPr="001E6F4A">
        <w:rPr>
          <w:sz w:val="28"/>
          <w:szCs w:val="28"/>
          <w:lang w:val="uk-UA"/>
        </w:rPr>
        <w:t xml:space="preserve">її тривалість та кровотеча </w:t>
      </w:r>
      <w:r w:rsidRPr="001E6F4A">
        <w:rPr>
          <w:sz w:val="28"/>
          <w:szCs w:val="28"/>
          <w:lang w:val="uk-UA"/>
        </w:rPr>
        <w:lastRenderedPageBreak/>
        <w:t>при ній</w:t>
      </w:r>
      <w:r>
        <w:rPr>
          <w:sz w:val="28"/>
          <w:szCs w:val="28"/>
          <w:lang w:val="uk-UA"/>
        </w:rPr>
        <w:t>, д</w:t>
      </w:r>
      <w:r w:rsidRPr="001E6F4A">
        <w:rPr>
          <w:sz w:val="28"/>
          <w:szCs w:val="28"/>
          <w:lang w:val="uk-UA"/>
        </w:rPr>
        <w:t>оповнені</w:t>
      </w:r>
      <w:r>
        <w:rPr>
          <w:sz w:val="28"/>
          <w:szCs w:val="28"/>
          <w:lang w:val="uk-UA"/>
        </w:rPr>
        <w:t xml:space="preserve"> іншими</w:t>
      </w:r>
      <w:r w:rsidRPr="001E6F4A">
        <w:rPr>
          <w:sz w:val="28"/>
          <w:szCs w:val="28"/>
          <w:lang w:val="uk-UA"/>
        </w:rPr>
        <w:t>.</w:t>
      </w:r>
      <w:r>
        <w:rPr>
          <w:sz w:val="28"/>
          <w:szCs w:val="28"/>
          <w:lang w:val="uk-UA"/>
        </w:rPr>
        <w:t xml:space="preserve"> </w:t>
      </w:r>
      <w:r w:rsidRPr="001E6F4A">
        <w:rPr>
          <w:sz w:val="28"/>
          <w:szCs w:val="28"/>
          <w:lang w:val="uk-UA"/>
        </w:rPr>
        <w:t xml:space="preserve">До таких відносяться вік </w:t>
      </w:r>
      <w:r>
        <w:rPr>
          <w:sz w:val="28"/>
          <w:szCs w:val="28"/>
          <w:lang w:val="uk-UA"/>
        </w:rPr>
        <w:t>хворого. Д</w:t>
      </w:r>
      <w:r w:rsidRPr="001E6F4A">
        <w:rPr>
          <w:sz w:val="28"/>
          <w:szCs w:val="28"/>
          <w:lang w:val="uk-UA"/>
        </w:rPr>
        <w:t>оведена вірогідна різниця між тривалістю операції, крововтратою та віком</w:t>
      </w:r>
      <w:r>
        <w:rPr>
          <w:sz w:val="28"/>
          <w:szCs w:val="28"/>
          <w:lang w:val="uk-UA"/>
        </w:rPr>
        <w:t>. З</w:t>
      </w:r>
      <w:r w:rsidRPr="001E6F4A">
        <w:rPr>
          <w:sz w:val="28"/>
          <w:szCs w:val="28"/>
          <w:lang w:val="uk-UA"/>
        </w:rPr>
        <w:t>находить підтвердження значення характеру патологічного процесу-добро чи злоякісного. Ма</w:t>
      </w:r>
      <w:r>
        <w:rPr>
          <w:sz w:val="28"/>
          <w:szCs w:val="28"/>
          <w:lang w:val="uk-UA"/>
        </w:rPr>
        <w:t>є</w:t>
      </w:r>
      <w:r w:rsidRPr="001E6F4A">
        <w:rPr>
          <w:sz w:val="28"/>
          <w:szCs w:val="28"/>
          <w:lang w:val="uk-UA"/>
        </w:rPr>
        <w:t xml:space="preserve"> значення вага хворого</w:t>
      </w:r>
      <w:r>
        <w:rPr>
          <w:sz w:val="28"/>
          <w:szCs w:val="28"/>
          <w:lang w:val="uk-UA"/>
        </w:rPr>
        <w:t xml:space="preserve">. До цих факторів отримані дані </w:t>
      </w:r>
      <w:r w:rsidRPr="001E6F4A">
        <w:rPr>
          <w:sz w:val="28"/>
          <w:szCs w:val="28"/>
          <w:lang w:val="uk-UA"/>
        </w:rPr>
        <w:t>дозволяють віднести</w:t>
      </w:r>
      <w:r>
        <w:rPr>
          <w:sz w:val="28"/>
          <w:szCs w:val="28"/>
          <w:lang w:val="uk-UA"/>
        </w:rPr>
        <w:t xml:space="preserve"> </w:t>
      </w:r>
      <w:r w:rsidRPr="001E6F4A">
        <w:rPr>
          <w:sz w:val="28"/>
          <w:szCs w:val="28"/>
          <w:lang w:val="uk-UA"/>
        </w:rPr>
        <w:t>супутн</w:t>
      </w:r>
      <w:r>
        <w:rPr>
          <w:sz w:val="28"/>
          <w:szCs w:val="28"/>
          <w:lang w:val="uk-UA"/>
        </w:rPr>
        <w:t>і хвороби</w:t>
      </w:r>
      <w:r w:rsidRPr="001E6F4A">
        <w:rPr>
          <w:sz w:val="28"/>
          <w:szCs w:val="28"/>
          <w:lang w:val="uk-UA"/>
        </w:rPr>
        <w:t xml:space="preserve"> – цукровий діабет, гіпертонічну хворобу.</w:t>
      </w:r>
    </w:p>
    <w:p w:rsidR="00867E12" w:rsidRDefault="00867E12" w:rsidP="00867E12">
      <w:pPr>
        <w:tabs>
          <w:tab w:val="left" w:pos="720"/>
        </w:tabs>
        <w:jc w:val="both"/>
        <w:rPr>
          <w:sz w:val="28"/>
          <w:szCs w:val="28"/>
          <w:lang w:val="uk-UA"/>
        </w:rPr>
      </w:pPr>
      <w:r>
        <w:rPr>
          <w:sz w:val="28"/>
          <w:szCs w:val="28"/>
          <w:lang w:val="uk-UA"/>
        </w:rPr>
        <w:t xml:space="preserve">          </w:t>
      </w:r>
      <w:r w:rsidRPr="001E6F4A">
        <w:rPr>
          <w:sz w:val="28"/>
          <w:szCs w:val="28"/>
          <w:lang w:val="uk-UA"/>
        </w:rPr>
        <w:t>Далі зупинимось на методах оперативного лікува</w:t>
      </w:r>
      <w:r>
        <w:rPr>
          <w:sz w:val="28"/>
          <w:szCs w:val="28"/>
          <w:lang w:val="uk-UA"/>
        </w:rPr>
        <w:t>ння зазначеної категорії хворих (табл.2).</w:t>
      </w:r>
    </w:p>
    <w:p w:rsidR="00867E12" w:rsidRDefault="00867E12" w:rsidP="00867E12">
      <w:pPr>
        <w:tabs>
          <w:tab w:val="left" w:pos="720"/>
        </w:tabs>
        <w:jc w:val="both"/>
        <w:rPr>
          <w:sz w:val="28"/>
          <w:szCs w:val="28"/>
          <w:lang w:val="uk-UA"/>
        </w:rPr>
      </w:pPr>
    </w:p>
    <w:p w:rsidR="00867E12" w:rsidRDefault="00867E12" w:rsidP="00867E12">
      <w:pPr>
        <w:tabs>
          <w:tab w:val="left" w:pos="720"/>
        </w:tabs>
        <w:jc w:val="both"/>
        <w:rPr>
          <w:sz w:val="28"/>
          <w:szCs w:val="28"/>
          <w:lang w:val="uk-UA"/>
        </w:rPr>
      </w:pPr>
    </w:p>
    <w:p w:rsidR="00867E12" w:rsidRDefault="00867E12" w:rsidP="00867E12">
      <w:pPr>
        <w:tabs>
          <w:tab w:val="left" w:pos="720"/>
        </w:tabs>
        <w:spacing w:line="360" w:lineRule="auto"/>
        <w:jc w:val="both"/>
        <w:rPr>
          <w:b/>
          <w:sz w:val="28"/>
          <w:szCs w:val="28"/>
          <w:lang w:val="uk-UA"/>
        </w:rPr>
      </w:pPr>
      <w:r>
        <w:rPr>
          <w:sz w:val="28"/>
          <w:szCs w:val="28"/>
          <w:lang w:val="uk-UA"/>
        </w:rPr>
        <w:t xml:space="preserve">                                                                                                                 </w:t>
      </w:r>
      <w:r>
        <w:rPr>
          <w:b/>
          <w:sz w:val="28"/>
          <w:szCs w:val="28"/>
          <w:lang w:val="uk-UA"/>
        </w:rPr>
        <w:t>Таблиця 2.</w:t>
      </w:r>
    </w:p>
    <w:p w:rsidR="00867E12" w:rsidRDefault="00867E12" w:rsidP="00867E12">
      <w:pPr>
        <w:tabs>
          <w:tab w:val="left" w:pos="720"/>
        </w:tabs>
        <w:jc w:val="both"/>
        <w:rPr>
          <w:b/>
          <w:sz w:val="28"/>
          <w:szCs w:val="28"/>
          <w:lang w:val="uk-UA"/>
        </w:rPr>
      </w:pPr>
      <w:r>
        <w:rPr>
          <w:b/>
          <w:sz w:val="28"/>
          <w:szCs w:val="28"/>
          <w:lang w:val="uk-UA"/>
        </w:rPr>
        <w:t xml:space="preserve">                                Структура оперативних втручань </w:t>
      </w:r>
    </w:p>
    <w:p w:rsidR="00867E12" w:rsidRPr="00CA5776" w:rsidRDefault="00867E12" w:rsidP="00867E12">
      <w:pPr>
        <w:tabs>
          <w:tab w:val="left" w:pos="720"/>
        </w:tabs>
        <w:jc w:val="both"/>
        <w:rPr>
          <w:b/>
          <w:sz w:val="28"/>
          <w:szCs w:val="28"/>
          <w:lang w:val="uk-UA"/>
        </w:rPr>
      </w:pPr>
      <w:r>
        <w:rPr>
          <w:b/>
          <w:sz w:val="28"/>
          <w:szCs w:val="28"/>
          <w:lang w:val="uk-UA"/>
        </w:rPr>
        <w:t xml:space="preserve">                            при ятрогенних ушкодженнях сечоводу </w:t>
      </w:r>
    </w:p>
    <w:tbl>
      <w:tblPr>
        <w:tblW w:w="9375" w:type="dxa"/>
        <w:tblCellSpacing w:w="0" w:type="dxa"/>
        <w:tblInd w:w="15" w:type="dxa"/>
        <w:tblBorders>
          <w:top w:val="single" w:sz="6" w:space="0" w:color="333399"/>
          <w:left w:val="single" w:sz="6" w:space="0" w:color="333399"/>
          <w:bottom w:val="single" w:sz="6" w:space="0" w:color="333399"/>
          <w:right w:val="single" w:sz="6" w:space="0" w:color="333399"/>
          <w:insideH w:val="single" w:sz="6" w:space="0" w:color="333399"/>
          <w:insideV w:val="single" w:sz="6" w:space="0" w:color="333399"/>
        </w:tblBorders>
        <w:tblCellMar>
          <w:left w:w="0" w:type="dxa"/>
          <w:right w:w="0" w:type="dxa"/>
        </w:tblCellMar>
        <w:tblLook w:val="0000" w:firstRow="0" w:lastRow="0" w:firstColumn="0" w:lastColumn="0" w:noHBand="0" w:noVBand="0"/>
      </w:tblPr>
      <w:tblGrid>
        <w:gridCol w:w="7215"/>
        <w:gridCol w:w="1080"/>
        <w:gridCol w:w="1080"/>
      </w:tblGrid>
      <w:tr w:rsidR="00867E12" w:rsidRPr="007C1DA1" w:rsidTr="00A46E66">
        <w:trPr>
          <w:trHeight w:val="405"/>
          <w:tblCellSpacing w:w="0" w:type="dxa"/>
        </w:trPr>
        <w:tc>
          <w:tcPr>
            <w:tcW w:w="7215" w:type="dxa"/>
            <w:tcBorders>
              <w:top w:val="single" w:sz="6" w:space="0" w:color="333399"/>
              <w:left w:val="single" w:sz="6" w:space="0" w:color="333399"/>
              <w:bottom w:val="single" w:sz="6" w:space="0" w:color="333399"/>
              <w:right w:val="single" w:sz="6" w:space="0" w:color="333399"/>
            </w:tcBorders>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Види  лікувальних заходів</w:t>
            </w:r>
          </w:p>
        </w:tc>
        <w:tc>
          <w:tcPr>
            <w:tcW w:w="1080" w:type="dxa"/>
            <w:tcBorders>
              <w:top w:val="single" w:sz="6" w:space="0" w:color="333399"/>
              <w:left w:val="single" w:sz="6" w:space="0" w:color="333399"/>
              <w:bottom w:val="single" w:sz="6" w:space="0" w:color="333399"/>
              <w:right w:val="single" w:sz="6" w:space="0" w:color="333399"/>
            </w:tcBorders>
          </w:tcPr>
          <w:p w:rsidR="00867E12" w:rsidRPr="005B6753" w:rsidRDefault="00867E12" w:rsidP="00A46E66">
            <w:pPr>
              <w:tabs>
                <w:tab w:val="left" w:pos="720"/>
              </w:tabs>
              <w:spacing w:line="360" w:lineRule="auto"/>
              <w:jc w:val="both"/>
              <w:rPr>
                <w:sz w:val="28"/>
                <w:szCs w:val="28"/>
              </w:rPr>
            </w:pPr>
            <w:r w:rsidRPr="005B6753">
              <w:rPr>
                <w:iCs/>
                <w:sz w:val="28"/>
                <w:szCs w:val="28"/>
                <w:lang w:val="uk-UA"/>
              </w:rPr>
              <w:t xml:space="preserve">    </w:t>
            </w:r>
            <w:r w:rsidRPr="005B6753">
              <w:rPr>
                <w:bCs/>
                <w:iCs/>
                <w:sz w:val="28"/>
                <w:szCs w:val="28"/>
                <w:lang w:val="uk-UA"/>
              </w:rPr>
              <w:t>абс.</w:t>
            </w:r>
          </w:p>
        </w:tc>
        <w:tc>
          <w:tcPr>
            <w:tcW w:w="1080" w:type="dxa"/>
            <w:tcBorders>
              <w:top w:val="single" w:sz="6" w:space="0" w:color="333399"/>
              <w:left w:val="single" w:sz="6" w:space="0" w:color="333399"/>
              <w:bottom w:val="single" w:sz="6" w:space="0" w:color="333399"/>
              <w:right w:val="single" w:sz="6" w:space="0" w:color="333399"/>
            </w:tcBorders>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     % </w:t>
            </w:r>
          </w:p>
        </w:tc>
      </w:tr>
      <w:tr w:rsidR="00867E12" w:rsidRPr="007C1DA1" w:rsidTr="00A46E66">
        <w:trPr>
          <w:trHeight w:val="405"/>
          <w:tblCellSpacing w:w="0" w:type="dxa"/>
        </w:trPr>
        <w:tc>
          <w:tcPr>
            <w:tcW w:w="7215" w:type="dxa"/>
            <w:tcBorders>
              <w:top w:val="single" w:sz="6" w:space="0" w:color="333399"/>
              <w:left w:val="single" w:sz="6" w:space="0" w:color="333399"/>
              <w:bottom w:val="single" w:sz="6" w:space="0" w:color="333399"/>
              <w:right w:val="single" w:sz="6" w:space="0" w:color="333399"/>
            </w:tcBorders>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Делігатуризація сечоводу з встановленням стенту </w:t>
            </w:r>
          </w:p>
        </w:tc>
        <w:tc>
          <w:tcPr>
            <w:tcW w:w="1080" w:type="dxa"/>
            <w:tcBorders>
              <w:top w:val="single" w:sz="6" w:space="0" w:color="333399"/>
              <w:left w:val="single" w:sz="6" w:space="0" w:color="333399"/>
              <w:bottom w:val="single" w:sz="6" w:space="0" w:color="333399"/>
              <w:right w:val="single" w:sz="6" w:space="0" w:color="333399"/>
            </w:tcBorders>
            <w:vAlign w:val="center"/>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     14</w:t>
            </w:r>
          </w:p>
        </w:tc>
        <w:tc>
          <w:tcPr>
            <w:tcW w:w="1080" w:type="dxa"/>
            <w:tcBorders>
              <w:top w:val="single" w:sz="6" w:space="0" w:color="333399"/>
              <w:left w:val="single" w:sz="6" w:space="0" w:color="333399"/>
              <w:bottom w:val="single" w:sz="6" w:space="0" w:color="333399"/>
              <w:right w:val="single" w:sz="6" w:space="0" w:color="333399"/>
            </w:tcBorders>
            <w:vAlign w:val="center"/>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   21,5 </w:t>
            </w:r>
          </w:p>
        </w:tc>
      </w:tr>
      <w:tr w:rsidR="00867E12" w:rsidRPr="007C1DA1" w:rsidTr="00A46E66">
        <w:trPr>
          <w:trHeight w:val="345"/>
          <w:tblCellSpacing w:w="0" w:type="dxa"/>
        </w:trPr>
        <w:tc>
          <w:tcPr>
            <w:tcW w:w="7215" w:type="dxa"/>
            <w:tcBorders>
              <w:top w:val="single" w:sz="6" w:space="0" w:color="333399"/>
              <w:left w:val="single" w:sz="6" w:space="0" w:color="333399"/>
              <w:bottom w:val="single" w:sz="6" w:space="0" w:color="333399"/>
              <w:right w:val="single" w:sz="6" w:space="0" w:color="333399"/>
            </w:tcBorders>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Уретероцистоанастомоз з встановленням стенту </w:t>
            </w:r>
          </w:p>
        </w:tc>
        <w:tc>
          <w:tcPr>
            <w:tcW w:w="1080" w:type="dxa"/>
            <w:tcBorders>
              <w:top w:val="single" w:sz="6" w:space="0" w:color="333399"/>
              <w:left w:val="single" w:sz="6" w:space="0" w:color="333399"/>
              <w:bottom w:val="single" w:sz="6" w:space="0" w:color="333399"/>
              <w:right w:val="single" w:sz="6" w:space="0" w:color="333399"/>
            </w:tcBorders>
            <w:vAlign w:val="center"/>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     13</w:t>
            </w:r>
          </w:p>
        </w:tc>
        <w:tc>
          <w:tcPr>
            <w:tcW w:w="1080" w:type="dxa"/>
            <w:tcBorders>
              <w:top w:val="single" w:sz="6" w:space="0" w:color="333399"/>
              <w:left w:val="single" w:sz="6" w:space="0" w:color="333399"/>
              <w:bottom w:val="single" w:sz="6" w:space="0" w:color="333399"/>
              <w:right w:val="single" w:sz="6" w:space="0" w:color="333399"/>
            </w:tcBorders>
            <w:vAlign w:val="center"/>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   20,0        </w:t>
            </w:r>
          </w:p>
        </w:tc>
      </w:tr>
      <w:tr w:rsidR="00867E12" w:rsidRPr="007C1DA1" w:rsidTr="00A46E66">
        <w:trPr>
          <w:trHeight w:val="345"/>
          <w:tblCellSpacing w:w="0" w:type="dxa"/>
        </w:trPr>
        <w:tc>
          <w:tcPr>
            <w:tcW w:w="7215" w:type="dxa"/>
            <w:tcBorders>
              <w:top w:val="single" w:sz="6" w:space="0" w:color="333399"/>
              <w:left w:val="single" w:sz="6" w:space="0" w:color="333399"/>
              <w:bottom w:val="single" w:sz="6" w:space="0" w:color="333399"/>
              <w:right w:val="single" w:sz="6" w:space="0" w:color="333399"/>
            </w:tcBorders>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Черезшкірна пункційна  нефростомія </w:t>
            </w:r>
            <w:r>
              <w:rPr>
                <w:bCs/>
                <w:iCs/>
                <w:sz w:val="28"/>
                <w:szCs w:val="28"/>
                <w:lang w:val="uk-UA"/>
              </w:rPr>
              <w:t>(ЧПНС)</w:t>
            </w:r>
          </w:p>
        </w:tc>
        <w:tc>
          <w:tcPr>
            <w:tcW w:w="1080" w:type="dxa"/>
            <w:tcBorders>
              <w:top w:val="single" w:sz="6" w:space="0" w:color="333399"/>
              <w:left w:val="single" w:sz="6" w:space="0" w:color="333399"/>
              <w:bottom w:val="single" w:sz="6" w:space="0" w:color="333399"/>
              <w:right w:val="single" w:sz="6" w:space="0" w:color="333399"/>
            </w:tcBorders>
            <w:vAlign w:val="center"/>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     13</w:t>
            </w:r>
          </w:p>
        </w:tc>
        <w:tc>
          <w:tcPr>
            <w:tcW w:w="1080" w:type="dxa"/>
            <w:tcBorders>
              <w:top w:val="single" w:sz="6" w:space="0" w:color="333399"/>
              <w:left w:val="single" w:sz="6" w:space="0" w:color="333399"/>
              <w:bottom w:val="single" w:sz="6" w:space="0" w:color="333399"/>
              <w:right w:val="single" w:sz="6" w:space="0" w:color="333399"/>
            </w:tcBorders>
            <w:vAlign w:val="center"/>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   20,0 </w:t>
            </w:r>
          </w:p>
        </w:tc>
      </w:tr>
      <w:tr w:rsidR="00867E12" w:rsidRPr="007C1DA1" w:rsidTr="00A46E66">
        <w:trPr>
          <w:trHeight w:val="345"/>
          <w:tblCellSpacing w:w="0" w:type="dxa"/>
        </w:trPr>
        <w:tc>
          <w:tcPr>
            <w:tcW w:w="7215" w:type="dxa"/>
            <w:tcBorders>
              <w:top w:val="single" w:sz="6" w:space="0" w:color="333399"/>
              <w:left w:val="single" w:sz="6" w:space="0" w:color="333399"/>
              <w:bottom w:val="single" w:sz="6" w:space="0" w:color="333399"/>
              <w:right w:val="single" w:sz="6" w:space="0" w:color="333399"/>
            </w:tcBorders>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Нефруретеректомія </w:t>
            </w:r>
          </w:p>
        </w:tc>
        <w:tc>
          <w:tcPr>
            <w:tcW w:w="1080" w:type="dxa"/>
            <w:tcBorders>
              <w:top w:val="single" w:sz="6" w:space="0" w:color="333399"/>
              <w:left w:val="single" w:sz="6" w:space="0" w:color="333399"/>
              <w:bottom w:val="single" w:sz="6" w:space="0" w:color="333399"/>
              <w:right w:val="single" w:sz="6" w:space="0" w:color="333399"/>
            </w:tcBorders>
            <w:vAlign w:val="center"/>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      7</w:t>
            </w:r>
          </w:p>
        </w:tc>
        <w:tc>
          <w:tcPr>
            <w:tcW w:w="1080" w:type="dxa"/>
            <w:tcBorders>
              <w:top w:val="single" w:sz="6" w:space="0" w:color="333399"/>
              <w:left w:val="single" w:sz="6" w:space="0" w:color="333399"/>
              <w:bottom w:val="single" w:sz="6" w:space="0" w:color="333399"/>
              <w:right w:val="single" w:sz="6" w:space="0" w:color="333399"/>
            </w:tcBorders>
            <w:vAlign w:val="center"/>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   10,8 </w:t>
            </w:r>
          </w:p>
        </w:tc>
      </w:tr>
      <w:tr w:rsidR="00867E12" w:rsidRPr="007C1DA1" w:rsidTr="00A46E66">
        <w:trPr>
          <w:trHeight w:val="765"/>
          <w:tblCellSpacing w:w="0" w:type="dxa"/>
        </w:trPr>
        <w:tc>
          <w:tcPr>
            <w:tcW w:w="7215" w:type="dxa"/>
            <w:tcBorders>
              <w:top w:val="single" w:sz="6" w:space="0" w:color="333399"/>
              <w:left w:val="single" w:sz="6" w:space="0" w:color="333399"/>
              <w:bottom w:val="single" w:sz="6" w:space="0" w:color="333399"/>
              <w:right w:val="single" w:sz="6" w:space="0" w:color="333399"/>
            </w:tcBorders>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Встановлення сечовідного стенту </w:t>
            </w:r>
          </w:p>
        </w:tc>
        <w:tc>
          <w:tcPr>
            <w:tcW w:w="1080" w:type="dxa"/>
            <w:tcBorders>
              <w:top w:val="single" w:sz="6" w:space="0" w:color="333399"/>
              <w:left w:val="single" w:sz="6" w:space="0" w:color="333399"/>
              <w:bottom w:val="single" w:sz="6" w:space="0" w:color="333399"/>
              <w:right w:val="single" w:sz="6" w:space="0" w:color="333399"/>
            </w:tcBorders>
            <w:vAlign w:val="center"/>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      6</w:t>
            </w:r>
          </w:p>
        </w:tc>
        <w:tc>
          <w:tcPr>
            <w:tcW w:w="1080" w:type="dxa"/>
            <w:tcBorders>
              <w:top w:val="single" w:sz="6" w:space="0" w:color="333399"/>
              <w:left w:val="single" w:sz="6" w:space="0" w:color="333399"/>
              <w:bottom w:val="single" w:sz="6" w:space="0" w:color="333399"/>
              <w:right w:val="single" w:sz="6" w:space="0" w:color="333399"/>
            </w:tcBorders>
            <w:vAlign w:val="center"/>
          </w:tcPr>
          <w:p w:rsidR="00867E12" w:rsidRPr="005B6753" w:rsidRDefault="00867E12" w:rsidP="00A46E66">
            <w:pPr>
              <w:tabs>
                <w:tab w:val="left" w:pos="240"/>
                <w:tab w:val="left" w:pos="495"/>
                <w:tab w:val="left" w:pos="720"/>
              </w:tabs>
              <w:spacing w:line="360" w:lineRule="auto"/>
              <w:jc w:val="both"/>
              <w:rPr>
                <w:sz w:val="28"/>
                <w:szCs w:val="28"/>
              </w:rPr>
            </w:pPr>
            <w:r w:rsidRPr="005B6753">
              <w:rPr>
                <w:bCs/>
                <w:iCs/>
                <w:sz w:val="28"/>
                <w:szCs w:val="28"/>
                <w:lang w:val="uk-UA"/>
              </w:rPr>
              <w:t xml:space="preserve">     9,2 </w:t>
            </w:r>
          </w:p>
        </w:tc>
      </w:tr>
      <w:tr w:rsidR="00867E12" w:rsidRPr="007C1DA1" w:rsidTr="00A46E66">
        <w:trPr>
          <w:trHeight w:val="540"/>
          <w:tblCellSpacing w:w="0" w:type="dxa"/>
        </w:trPr>
        <w:tc>
          <w:tcPr>
            <w:tcW w:w="7215" w:type="dxa"/>
            <w:tcBorders>
              <w:top w:val="single" w:sz="6" w:space="0" w:color="333399"/>
              <w:left w:val="single" w:sz="6" w:space="0" w:color="333399"/>
              <w:bottom w:val="single" w:sz="6" w:space="0" w:color="333399"/>
              <w:right w:val="single" w:sz="6" w:space="0" w:color="333399"/>
            </w:tcBorders>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Уретероцистоанастомоз з фіксацією сечового міхура до поперекового м'яза за  методикою «Psoas hitch»</w:t>
            </w:r>
          </w:p>
        </w:tc>
        <w:tc>
          <w:tcPr>
            <w:tcW w:w="1080" w:type="dxa"/>
            <w:tcBorders>
              <w:top w:val="single" w:sz="6" w:space="0" w:color="333399"/>
              <w:left w:val="single" w:sz="6" w:space="0" w:color="333399"/>
              <w:bottom w:val="single" w:sz="6" w:space="0" w:color="333399"/>
              <w:right w:val="single" w:sz="6" w:space="0" w:color="333399"/>
            </w:tcBorders>
            <w:vAlign w:val="center"/>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      5</w:t>
            </w:r>
          </w:p>
        </w:tc>
        <w:tc>
          <w:tcPr>
            <w:tcW w:w="1080" w:type="dxa"/>
            <w:tcBorders>
              <w:top w:val="single" w:sz="6" w:space="0" w:color="333399"/>
              <w:left w:val="single" w:sz="6" w:space="0" w:color="333399"/>
              <w:bottom w:val="single" w:sz="6" w:space="0" w:color="333399"/>
              <w:right w:val="single" w:sz="6" w:space="0" w:color="333399"/>
            </w:tcBorders>
            <w:vAlign w:val="center"/>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     7,7 </w:t>
            </w:r>
          </w:p>
        </w:tc>
      </w:tr>
      <w:tr w:rsidR="00867E12" w:rsidRPr="007C1DA1" w:rsidTr="00A46E66">
        <w:trPr>
          <w:trHeight w:val="405"/>
          <w:tblCellSpacing w:w="0" w:type="dxa"/>
        </w:trPr>
        <w:tc>
          <w:tcPr>
            <w:tcW w:w="7215" w:type="dxa"/>
            <w:tcBorders>
              <w:top w:val="single" w:sz="6" w:space="0" w:color="333399"/>
              <w:left w:val="single" w:sz="6" w:space="0" w:color="333399"/>
              <w:bottom w:val="single" w:sz="6" w:space="0" w:color="333399"/>
              <w:right w:val="single" w:sz="6" w:space="0" w:color="333399"/>
            </w:tcBorders>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Уретероуретероанастомоз „кінець у кінець" з встановленням стенту</w:t>
            </w:r>
          </w:p>
        </w:tc>
        <w:tc>
          <w:tcPr>
            <w:tcW w:w="1080" w:type="dxa"/>
            <w:tcBorders>
              <w:top w:val="single" w:sz="6" w:space="0" w:color="333399"/>
              <w:left w:val="single" w:sz="6" w:space="0" w:color="333399"/>
              <w:bottom w:val="single" w:sz="6" w:space="0" w:color="333399"/>
              <w:right w:val="single" w:sz="6" w:space="0" w:color="333399"/>
            </w:tcBorders>
            <w:vAlign w:val="center"/>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      4</w:t>
            </w:r>
          </w:p>
        </w:tc>
        <w:tc>
          <w:tcPr>
            <w:tcW w:w="1080" w:type="dxa"/>
            <w:tcBorders>
              <w:top w:val="single" w:sz="6" w:space="0" w:color="333399"/>
              <w:left w:val="single" w:sz="6" w:space="0" w:color="333399"/>
              <w:bottom w:val="single" w:sz="6" w:space="0" w:color="333399"/>
              <w:right w:val="single" w:sz="6" w:space="0" w:color="333399"/>
            </w:tcBorders>
            <w:vAlign w:val="center"/>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     6,2 </w:t>
            </w:r>
          </w:p>
        </w:tc>
      </w:tr>
      <w:tr w:rsidR="00867E12" w:rsidRPr="007C1DA1" w:rsidTr="00A46E66">
        <w:trPr>
          <w:trHeight w:val="345"/>
          <w:tblCellSpacing w:w="0" w:type="dxa"/>
        </w:trPr>
        <w:tc>
          <w:tcPr>
            <w:tcW w:w="7215" w:type="dxa"/>
            <w:tcBorders>
              <w:top w:val="single" w:sz="6" w:space="0" w:color="333399"/>
              <w:left w:val="single" w:sz="6" w:space="0" w:color="333399"/>
              <w:bottom w:val="single" w:sz="6" w:space="0" w:color="333399"/>
              <w:right w:val="single" w:sz="6" w:space="0" w:color="333399"/>
            </w:tcBorders>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Відкрита нефростомія</w:t>
            </w:r>
          </w:p>
        </w:tc>
        <w:tc>
          <w:tcPr>
            <w:tcW w:w="1080" w:type="dxa"/>
            <w:tcBorders>
              <w:top w:val="single" w:sz="6" w:space="0" w:color="333399"/>
              <w:left w:val="single" w:sz="6" w:space="0" w:color="333399"/>
              <w:bottom w:val="single" w:sz="6" w:space="0" w:color="333399"/>
              <w:right w:val="single" w:sz="6" w:space="0" w:color="333399"/>
            </w:tcBorders>
            <w:vAlign w:val="center"/>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      3</w:t>
            </w:r>
          </w:p>
        </w:tc>
        <w:tc>
          <w:tcPr>
            <w:tcW w:w="1080" w:type="dxa"/>
            <w:tcBorders>
              <w:top w:val="single" w:sz="6" w:space="0" w:color="333399"/>
              <w:left w:val="single" w:sz="6" w:space="0" w:color="333399"/>
              <w:bottom w:val="single" w:sz="6" w:space="0" w:color="333399"/>
              <w:right w:val="single" w:sz="6" w:space="0" w:color="333399"/>
            </w:tcBorders>
            <w:vAlign w:val="center"/>
          </w:tcPr>
          <w:p w:rsidR="00867E12" w:rsidRPr="005B6753" w:rsidRDefault="00867E12" w:rsidP="00A46E66">
            <w:pPr>
              <w:tabs>
                <w:tab w:val="left" w:pos="270"/>
                <w:tab w:val="left" w:pos="720"/>
              </w:tabs>
              <w:spacing w:line="360" w:lineRule="auto"/>
              <w:jc w:val="both"/>
              <w:rPr>
                <w:sz w:val="28"/>
                <w:szCs w:val="28"/>
              </w:rPr>
            </w:pPr>
            <w:r w:rsidRPr="005B6753">
              <w:rPr>
                <w:bCs/>
                <w:iCs/>
                <w:sz w:val="28"/>
                <w:szCs w:val="28"/>
                <w:lang w:val="uk-UA"/>
              </w:rPr>
              <w:t xml:space="preserve">     4,6 </w:t>
            </w:r>
          </w:p>
        </w:tc>
      </w:tr>
      <w:tr w:rsidR="00867E12" w:rsidRPr="007C1DA1" w:rsidTr="00A46E66">
        <w:trPr>
          <w:trHeight w:val="345"/>
          <w:tblCellSpacing w:w="0" w:type="dxa"/>
        </w:trPr>
        <w:tc>
          <w:tcPr>
            <w:tcW w:w="7215" w:type="dxa"/>
            <w:tcBorders>
              <w:top w:val="single" w:sz="6" w:space="0" w:color="333399"/>
              <w:left w:val="single" w:sz="6" w:space="0" w:color="333399"/>
              <w:bottom w:val="single" w:sz="6" w:space="0" w:color="333399"/>
              <w:right w:val="single" w:sz="6" w:space="0" w:color="333399"/>
            </w:tcBorders>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Разом</w:t>
            </w:r>
          </w:p>
        </w:tc>
        <w:tc>
          <w:tcPr>
            <w:tcW w:w="1080" w:type="dxa"/>
            <w:tcBorders>
              <w:top w:val="single" w:sz="6" w:space="0" w:color="333399"/>
              <w:left w:val="single" w:sz="6" w:space="0" w:color="333399"/>
              <w:bottom w:val="single" w:sz="6" w:space="0" w:color="333399"/>
              <w:right w:val="single" w:sz="6" w:space="0" w:color="333399"/>
            </w:tcBorders>
            <w:vAlign w:val="center"/>
          </w:tcPr>
          <w:p w:rsidR="00867E12" w:rsidRPr="005B6753" w:rsidRDefault="00867E12" w:rsidP="00A46E66">
            <w:pPr>
              <w:tabs>
                <w:tab w:val="left" w:pos="720"/>
              </w:tabs>
              <w:spacing w:line="360" w:lineRule="auto"/>
              <w:jc w:val="both"/>
              <w:rPr>
                <w:sz w:val="28"/>
                <w:szCs w:val="28"/>
              </w:rPr>
            </w:pPr>
            <w:r w:rsidRPr="005B6753">
              <w:rPr>
                <w:bCs/>
                <w:iCs/>
                <w:sz w:val="28"/>
                <w:szCs w:val="28"/>
                <w:lang w:val="uk-UA"/>
              </w:rPr>
              <w:t xml:space="preserve">     65</w:t>
            </w:r>
          </w:p>
        </w:tc>
        <w:tc>
          <w:tcPr>
            <w:tcW w:w="1080" w:type="dxa"/>
            <w:tcBorders>
              <w:top w:val="single" w:sz="6" w:space="0" w:color="333399"/>
              <w:left w:val="single" w:sz="6" w:space="0" w:color="333399"/>
              <w:bottom w:val="single" w:sz="6" w:space="0" w:color="333399"/>
              <w:right w:val="single" w:sz="6" w:space="0" w:color="333399"/>
            </w:tcBorders>
            <w:vAlign w:val="center"/>
          </w:tcPr>
          <w:p w:rsidR="00867E12" w:rsidRPr="005B6753" w:rsidRDefault="00867E12" w:rsidP="00A46E66">
            <w:pPr>
              <w:tabs>
                <w:tab w:val="left" w:pos="720"/>
              </w:tabs>
              <w:spacing w:line="360" w:lineRule="auto"/>
              <w:jc w:val="both"/>
              <w:rPr>
                <w:sz w:val="28"/>
                <w:szCs w:val="28"/>
              </w:rPr>
            </w:pPr>
            <w:r>
              <w:rPr>
                <w:bCs/>
                <w:iCs/>
                <w:sz w:val="28"/>
                <w:szCs w:val="28"/>
                <w:lang w:val="uk-UA"/>
              </w:rPr>
              <w:t xml:space="preserve"> </w:t>
            </w:r>
            <w:r w:rsidRPr="005B6753">
              <w:rPr>
                <w:bCs/>
                <w:iCs/>
                <w:sz w:val="28"/>
                <w:szCs w:val="28"/>
                <w:lang w:val="uk-UA"/>
              </w:rPr>
              <w:t>100,0</w:t>
            </w:r>
          </w:p>
        </w:tc>
      </w:tr>
    </w:tbl>
    <w:p w:rsidR="00867E12" w:rsidRDefault="00867E12" w:rsidP="00867E12">
      <w:pPr>
        <w:tabs>
          <w:tab w:val="left" w:pos="720"/>
          <w:tab w:val="left" w:pos="8820"/>
        </w:tabs>
        <w:jc w:val="both"/>
        <w:rPr>
          <w:sz w:val="28"/>
          <w:szCs w:val="28"/>
          <w:lang w:val="uk-UA"/>
        </w:rPr>
      </w:pPr>
      <w:r>
        <w:rPr>
          <w:sz w:val="28"/>
          <w:szCs w:val="28"/>
          <w:lang w:val="uk-UA"/>
        </w:rPr>
        <w:lastRenderedPageBreak/>
        <w:t xml:space="preserve">          В</w:t>
      </w:r>
      <w:r w:rsidRPr="001E6F4A">
        <w:rPr>
          <w:sz w:val="28"/>
          <w:szCs w:val="28"/>
          <w:lang w:val="uk-UA"/>
        </w:rPr>
        <w:t>становлення стенту як самостійного методу лікування</w:t>
      </w:r>
      <w:r>
        <w:rPr>
          <w:sz w:val="28"/>
          <w:szCs w:val="28"/>
          <w:lang w:val="uk-UA"/>
        </w:rPr>
        <w:t>,</w:t>
      </w:r>
      <w:r w:rsidRPr="001E6F4A">
        <w:rPr>
          <w:sz w:val="28"/>
          <w:szCs w:val="28"/>
          <w:lang w:val="uk-UA"/>
        </w:rPr>
        <w:t xml:space="preserve"> здійснено у 4 хворих на 1-7 добу і у 2-х – на 8-14 добу </w:t>
      </w:r>
      <w:r>
        <w:rPr>
          <w:sz w:val="28"/>
          <w:szCs w:val="28"/>
          <w:lang w:val="uk-UA"/>
        </w:rPr>
        <w:t>від травми</w:t>
      </w:r>
      <w:r w:rsidRPr="001E6F4A">
        <w:rPr>
          <w:sz w:val="28"/>
          <w:szCs w:val="28"/>
          <w:lang w:val="uk-UA"/>
        </w:rPr>
        <w:t>. Контрольне обстеження перших через 1,3,5 років п</w:t>
      </w:r>
      <w:r>
        <w:rPr>
          <w:sz w:val="28"/>
          <w:szCs w:val="28"/>
          <w:lang w:val="uk-UA"/>
        </w:rPr>
        <w:t>і</w:t>
      </w:r>
      <w:r w:rsidRPr="001E6F4A">
        <w:rPr>
          <w:sz w:val="28"/>
          <w:szCs w:val="28"/>
          <w:lang w:val="uk-UA"/>
        </w:rPr>
        <w:t>дтвердило повне відновлення уродинаміки. Дво</w:t>
      </w:r>
      <w:r>
        <w:rPr>
          <w:sz w:val="28"/>
          <w:szCs w:val="28"/>
          <w:lang w:val="uk-UA"/>
        </w:rPr>
        <w:t>є</w:t>
      </w:r>
      <w:r w:rsidRPr="001E6F4A">
        <w:rPr>
          <w:sz w:val="28"/>
          <w:szCs w:val="28"/>
          <w:lang w:val="uk-UA"/>
        </w:rPr>
        <w:t xml:space="preserve"> інших – </w:t>
      </w:r>
      <w:r>
        <w:rPr>
          <w:sz w:val="28"/>
          <w:szCs w:val="28"/>
          <w:lang w:val="uk-UA"/>
        </w:rPr>
        <w:t>в зв</w:t>
      </w:r>
      <w:r w:rsidRPr="001E6F4A">
        <w:rPr>
          <w:sz w:val="28"/>
          <w:szCs w:val="28"/>
          <w:lang w:val="uk-UA"/>
        </w:rPr>
        <w:t>’</w:t>
      </w:r>
      <w:r>
        <w:rPr>
          <w:sz w:val="28"/>
          <w:szCs w:val="28"/>
          <w:lang w:val="uk-UA"/>
        </w:rPr>
        <w:t xml:space="preserve">язку з формуванням стриктури </w:t>
      </w:r>
      <w:r w:rsidRPr="001E6F4A">
        <w:rPr>
          <w:sz w:val="28"/>
          <w:szCs w:val="28"/>
          <w:lang w:val="uk-UA"/>
        </w:rPr>
        <w:t>в подальшому потребували оперативного лікування (уретероцистоанастомоз, нефруретерєктомія).</w:t>
      </w:r>
    </w:p>
    <w:p w:rsidR="00867E12" w:rsidRDefault="00867E12" w:rsidP="00867E12">
      <w:pPr>
        <w:tabs>
          <w:tab w:val="left" w:pos="0"/>
          <w:tab w:val="left" w:pos="720"/>
        </w:tabs>
        <w:jc w:val="both"/>
        <w:rPr>
          <w:sz w:val="28"/>
          <w:szCs w:val="28"/>
          <w:lang w:val="uk-UA"/>
        </w:rPr>
      </w:pPr>
      <w:r>
        <w:rPr>
          <w:sz w:val="28"/>
          <w:szCs w:val="28"/>
          <w:lang w:val="uk-UA"/>
        </w:rPr>
        <w:tab/>
        <w:t>Д</w:t>
      </w:r>
      <w:r>
        <w:rPr>
          <w:sz w:val="28"/>
          <w:szCs w:val="28"/>
        </w:rPr>
        <w:t>ел</w:t>
      </w:r>
      <w:r>
        <w:rPr>
          <w:sz w:val="28"/>
          <w:szCs w:val="28"/>
          <w:lang w:val="uk-UA"/>
        </w:rPr>
        <w:t>і</w:t>
      </w:r>
      <w:r>
        <w:rPr>
          <w:sz w:val="28"/>
          <w:szCs w:val="28"/>
        </w:rPr>
        <w:t>гатуризац</w:t>
      </w:r>
      <w:r>
        <w:rPr>
          <w:sz w:val="28"/>
          <w:szCs w:val="28"/>
          <w:lang w:val="uk-UA"/>
        </w:rPr>
        <w:t>і</w:t>
      </w:r>
      <w:r>
        <w:rPr>
          <w:sz w:val="28"/>
          <w:szCs w:val="28"/>
        </w:rPr>
        <w:t xml:space="preserve">я </w:t>
      </w:r>
      <w:r>
        <w:rPr>
          <w:sz w:val="28"/>
          <w:szCs w:val="28"/>
          <w:lang w:val="uk-UA"/>
        </w:rPr>
        <w:t xml:space="preserve">виконана </w:t>
      </w:r>
      <w:r w:rsidRPr="00060087">
        <w:rPr>
          <w:sz w:val="28"/>
          <w:szCs w:val="28"/>
          <w:lang w:val="uk-UA"/>
        </w:rPr>
        <w:t>1</w:t>
      </w:r>
      <w:r>
        <w:rPr>
          <w:sz w:val="28"/>
          <w:szCs w:val="28"/>
          <w:lang w:val="uk-UA"/>
        </w:rPr>
        <w:t>4</w:t>
      </w:r>
      <w:r>
        <w:rPr>
          <w:b/>
          <w:sz w:val="28"/>
          <w:szCs w:val="28"/>
          <w:lang w:val="uk-UA"/>
        </w:rPr>
        <w:t xml:space="preserve"> </w:t>
      </w:r>
      <w:r w:rsidRPr="00E2078E">
        <w:rPr>
          <w:sz w:val="28"/>
          <w:szCs w:val="28"/>
          <w:lang w:val="uk-UA"/>
        </w:rPr>
        <w:t>(</w:t>
      </w:r>
      <w:r>
        <w:rPr>
          <w:sz w:val="28"/>
          <w:szCs w:val="28"/>
          <w:lang w:val="uk-UA"/>
        </w:rPr>
        <w:t>21</w:t>
      </w:r>
      <w:r w:rsidRPr="00E2078E">
        <w:rPr>
          <w:color w:val="000000"/>
          <w:spacing w:val="-3"/>
          <w:sz w:val="28"/>
          <w:lang w:val="uk-UA"/>
        </w:rPr>
        <w:t>,</w:t>
      </w:r>
      <w:r>
        <w:rPr>
          <w:color w:val="000000"/>
          <w:spacing w:val="-3"/>
          <w:sz w:val="28"/>
          <w:lang w:val="uk-UA"/>
        </w:rPr>
        <w:t>5</w:t>
      </w:r>
      <w:r w:rsidRPr="00E2078E">
        <w:rPr>
          <w:color w:val="000000"/>
          <w:spacing w:val="-3"/>
          <w:sz w:val="28"/>
          <w:lang w:val="uk-UA"/>
        </w:rPr>
        <w:t>%</w:t>
      </w:r>
      <w:r>
        <w:rPr>
          <w:sz w:val="28"/>
          <w:szCs w:val="28"/>
          <w:lang w:val="uk-UA"/>
        </w:rPr>
        <w:t xml:space="preserve">) хворим сечоводу з встановленням </w:t>
      </w:r>
      <w:r>
        <w:rPr>
          <w:sz w:val="28"/>
          <w:szCs w:val="28"/>
        </w:rPr>
        <w:t>стент</w:t>
      </w:r>
      <w:r>
        <w:rPr>
          <w:sz w:val="28"/>
          <w:szCs w:val="28"/>
          <w:lang w:val="uk-UA"/>
        </w:rPr>
        <w:t>у</w:t>
      </w:r>
      <w:r>
        <w:rPr>
          <w:sz w:val="28"/>
          <w:szCs w:val="28"/>
        </w:rPr>
        <w:t>.</w:t>
      </w:r>
      <w:r>
        <w:rPr>
          <w:sz w:val="28"/>
          <w:szCs w:val="28"/>
          <w:lang w:val="uk-UA"/>
        </w:rPr>
        <w:t xml:space="preserve"> Двоє із 6 пацієнток, оперованих на 1-7 добу, </w:t>
      </w:r>
      <w:r w:rsidRPr="00AE66CB">
        <w:rPr>
          <w:sz w:val="28"/>
          <w:szCs w:val="28"/>
          <w:lang w:val="uk-UA"/>
        </w:rPr>
        <w:t>потреб</w:t>
      </w:r>
      <w:r>
        <w:rPr>
          <w:sz w:val="28"/>
          <w:szCs w:val="28"/>
          <w:lang w:val="uk-UA"/>
        </w:rPr>
        <w:t>ували встановлення стенту</w:t>
      </w:r>
      <w:r w:rsidRPr="00AE66CB">
        <w:rPr>
          <w:sz w:val="28"/>
          <w:szCs w:val="28"/>
          <w:lang w:val="uk-UA"/>
        </w:rPr>
        <w:t xml:space="preserve"> на б</w:t>
      </w:r>
      <w:r>
        <w:rPr>
          <w:sz w:val="28"/>
          <w:szCs w:val="28"/>
          <w:lang w:val="uk-UA"/>
        </w:rPr>
        <w:t>ільш тривалий пері</w:t>
      </w:r>
      <w:r w:rsidRPr="00AE66CB">
        <w:rPr>
          <w:sz w:val="28"/>
          <w:szCs w:val="28"/>
          <w:lang w:val="uk-UA"/>
        </w:rPr>
        <w:t xml:space="preserve">од </w:t>
      </w:r>
      <w:r>
        <w:rPr>
          <w:sz w:val="28"/>
          <w:szCs w:val="28"/>
          <w:lang w:val="uk-UA"/>
        </w:rPr>
        <w:t>у зв</w:t>
      </w:r>
      <w:r w:rsidRPr="00E40490">
        <w:rPr>
          <w:sz w:val="28"/>
          <w:szCs w:val="28"/>
        </w:rPr>
        <w:t>’</w:t>
      </w:r>
      <w:r>
        <w:rPr>
          <w:sz w:val="28"/>
          <w:szCs w:val="28"/>
          <w:lang w:val="uk-UA"/>
        </w:rPr>
        <w:t>язку з наростанням ектазії</w:t>
      </w:r>
      <w:r w:rsidRPr="00AE66CB">
        <w:rPr>
          <w:sz w:val="28"/>
          <w:szCs w:val="28"/>
          <w:lang w:val="uk-UA"/>
        </w:rPr>
        <w:t xml:space="preserve"> </w:t>
      </w:r>
      <w:r>
        <w:rPr>
          <w:sz w:val="28"/>
          <w:szCs w:val="28"/>
        </w:rPr>
        <w:t>чашечно-мисков</w:t>
      </w:r>
      <w:r>
        <w:rPr>
          <w:sz w:val="28"/>
          <w:szCs w:val="28"/>
          <w:lang w:val="uk-UA"/>
        </w:rPr>
        <w:t>ой</w:t>
      </w:r>
      <w:r>
        <w:rPr>
          <w:sz w:val="28"/>
          <w:szCs w:val="28"/>
        </w:rPr>
        <w:t xml:space="preserve"> систем</w:t>
      </w:r>
      <w:r>
        <w:rPr>
          <w:sz w:val="28"/>
          <w:szCs w:val="28"/>
          <w:lang w:val="uk-UA"/>
        </w:rPr>
        <w:t>и</w:t>
      </w:r>
      <w:r w:rsidRPr="00AE66CB">
        <w:rPr>
          <w:sz w:val="28"/>
          <w:szCs w:val="28"/>
          <w:lang w:val="uk-UA"/>
        </w:rPr>
        <w:t xml:space="preserve"> </w:t>
      </w:r>
      <w:r>
        <w:rPr>
          <w:sz w:val="28"/>
          <w:szCs w:val="28"/>
          <w:lang w:val="uk-UA"/>
        </w:rPr>
        <w:t>(</w:t>
      </w:r>
      <w:r w:rsidRPr="00AE66CB">
        <w:rPr>
          <w:sz w:val="28"/>
          <w:szCs w:val="28"/>
          <w:lang w:val="uk-UA"/>
        </w:rPr>
        <w:t>Ч</w:t>
      </w:r>
      <w:r>
        <w:rPr>
          <w:sz w:val="28"/>
          <w:szCs w:val="28"/>
          <w:lang w:val="uk-UA"/>
        </w:rPr>
        <w:t>М</w:t>
      </w:r>
      <w:r w:rsidRPr="00AE66CB">
        <w:rPr>
          <w:sz w:val="28"/>
          <w:szCs w:val="28"/>
          <w:lang w:val="uk-UA"/>
        </w:rPr>
        <w:t>С</w:t>
      </w:r>
      <w:r>
        <w:rPr>
          <w:sz w:val="28"/>
          <w:szCs w:val="28"/>
          <w:lang w:val="uk-UA"/>
        </w:rPr>
        <w:t>) нирки після видалення первинно встановленого стенту</w:t>
      </w:r>
      <w:r w:rsidRPr="00AE66CB">
        <w:rPr>
          <w:sz w:val="28"/>
          <w:szCs w:val="28"/>
          <w:lang w:val="uk-UA"/>
        </w:rPr>
        <w:t xml:space="preserve">. У </w:t>
      </w:r>
      <w:r>
        <w:rPr>
          <w:sz w:val="28"/>
          <w:szCs w:val="28"/>
          <w:lang w:val="uk-UA"/>
        </w:rPr>
        <w:t>4 і</w:t>
      </w:r>
      <w:r w:rsidRPr="00B55CFD">
        <w:rPr>
          <w:sz w:val="28"/>
          <w:szCs w:val="28"/>
          <w:lang w:val="uk-UA"/>
        </w:rPr>
        <w:t>з</w:t>
      </w:r>
      <w:r w:rsidRPr="00AE66CB">
        <w:rPr>
          <w:sz w:val="28"/>
          <w:szCs w:val="28"/>
          <w:lang w:val="uk-UA"/>
        </w:rPr>
        <w:t xml:space="preserve"> </w:t>
      </w:r>
      <w:r>
        <w:rPr>
          <w:sz w:val="28"/>
          <w:szCs w:val="28"/>
          <w:lang w:val="uk-UA"/>
        </w:rPr>
        <w:t>8</w:t>
      </w:r>
      <w:r w:rsidRPr="00AE66CB">
        <w:rPr>
          <w:i/>
          <w:sz w:val="28"/>
          <w:szCs w:val="28"/>
          <w:lang w:val="uk-UA"/>
        </w:rPr>
        <w:t xml:space="preserve"> </w:t>
      </w:r>
      <w:r>
        <w:rPr>
          <w:sz w:val="28"/>
          <w:szCs w:val="28"/>
          <w:lang w:val="uk-UA"/>
        </w:rPr>
        <w:t xml:space="preserve"> пацієнток, опер</w:t>
      </w:r>
      <w:r w:rsidRPr="00AE66CB">
        <w:rPr>
          <w:sz w:val="28"/>
          <w:szCs w:val="28"/>
          <w:lang w:val="uk-UA"/>
        </w:rPr>
        <w:t>ован</w:t>
      </w:r>
      <w:r>
        <w:rPr>
          <w:sz w:val="28"/>
          <w:szCs w:val="28"/>
          <w:lang w:val="uk-UA"/>
        </w:rPr>
        <w:t>и</w:t>
      </w:r>
      <w:r w:rsidRPr="00AE66CB">
        <w:rPr>
          <w:sz w:val="28"/>
          <w:szCs w:val="28"/>
          <w:lang w:val="uk-UA"/>
        </w:rPr>
        <w:t>х через 8-</w:t>
      </w:r>
      <w:r>
        <w:rPr>
          <w:sz w:val="28"/>
          <w:szCs w:val="28"/>
          <w:lang w:val="uk-UA"/>
        </w:rPr>
        <w:t>30 діб,</w:t>
      </w:r>
      <w:r w:rsidRPr="00AE66CB">
        <w:rPr>
          <w:sz w:val="28"/>
          <w:szCs w:val="28"/>
          <w:lang w:val="uk-UA"/>
        </w:rPr>
        <w:t xml:space="preserve"> </w:t>
      </w:r>
      <w:r>
        <w:rPr>
          <w:sz w:val="28"/>
          <w:szCs w:val="28"/>
          <w:lang w:val="uk-UA"/>
        </w:rPr>
        <w:t xml:space="preserve">в подальшому здійснені повторні </w:t>
      </w:r>
      <w:r w:rsidRPr="00AE66CB">
        <w:rPr>
          <w:sz w:val="28"/>
          <w:szCs w:val="28"/>
          <w:lang w:val="uk-UA"/>
        </w:rPr>
        <w:t>опера</w:t>
      </w:r>
      <w:r>
        <w:rPr>
          <w:sz w:val="28"/>
          <w:szCs w:val="28"/>
          <w:lang w:val="uk-UA"/>
        </w:rPr>
        <w:t>ції (ЧПНС з</w:t>
      </w:r>
      <w:r w:rsidRPr="00AE66CB">
        <w:rPr>
          <w:sz w:val="28"/>
          <w:szCs w:val="28"/>
          <w:lang w:val="uk-UA"/>
        </w:rPr>
        <w:t xml:space="preserve"> уретероцистоанастомозом – </w:t>
      </w:r>
      <w:r>
        <w:rPr>
          <w:sz w:val="28"/>
          <w:szCs w:val="28"/>
          <w:lang w:val="uk-UA"/>
        </w:rPr>
        <w:t>4</w:t>
      </w:r>
      <w:r w:rsidRPr="00AE66CB">
        <w:rPr>
          <w:sz w:val="28"/>
          <w:szCs w:val="28"/>
          <w:lang w:val="uk-UA"/>
        </w:rPr>
        <w:t xml:space="preserve"> </w:t>
      </w:r>
      <w:r>
        <w:rPr>
          <w:sz w:val="28"/>
          <w:szCs w:val="28"/>
          <w:lang w:val="uk-UA"/>
        </w:rPr>
        <w:t>хворим</w:t>
      </w:r>
      <w:r w:rsidRPr="00AE66CB">
        <w:rPr>
          <w:sz w:val="28"/>
          <w:szCs w:val="28"/>
          <w:lang w:val="uk-UA"/>
        </w:rPr>
        <w:t>, 1</w:t>
      </w:r>
      <w:r>
        <w:rPr>
          <w:sz w:val="28"/>
          <w:szCs w:val="28"/>
          <w:lang w:val="uk-UA"/>
        </w:rPr>
        <w:t xml:space="preserve"> пацієнтці серед них, згодом,  у зв</w:t>
      </w:r>
      <w:r w:rsidRPr="004C021E">
        <w:rPr>
          <w:sz w:val="28"/>
          <w:szCs w:val="28"/>
          <w:lang w:val="uk-UA"/>
        </w:rPr>
        <w:t>’</w:t>
      </w:r>
      <w:r>
        <w:rPr>
          <w:sz w:val="28"/>
          <w:szCs w:val="28"/>
          <w:lang w:val="uk-UA"/>
        </w:rPr>
        <w:t xml:space="preserve">язку з </w:t>
      </w:r>
      <w:r w:rsidRPr="00AE66CB">
        <w:rPr>
          <w:sz w:val="28"/>
          <w:szCs w:val="28"/>
          <w:lang w:val="uk-UA"/>
        </w:rPr>
        <w:t>форм</w:t>
      </w:r>
      <w:r>
        <w:rPr>
          <w:sz w:val="28"/>
          <w:szCs w:val="28"/>
          <w:lang w:val="uk-UA"/>
        </w:rPr>
        <w:t xml:space="preserve">уванням стриктури в зоні анастомозу внаслідок </w:t>
      </w:r>
      <w:r w:rsidRPr="00AE66CB">
        <w:rPr>
          <w:sz w:val="28"/>
          <w:szCs w:val="28"/>
          <w:lang w:val="uk-UA"/>
        </w:rPr>
        <w:t>п</w:t>
      </w:r>
      <w:r>
        <w:rPr>
          <w:sz w:val="28"/>
          <w:szCs w:val="28"/>
          <w:lang w:val="uk-UA"/>
        </w:rPr>
        <w:t>ізнього звертанням, виконана нефруретеректомі</w:t>
      </w:r>
      <w:r w:rsidRPr="00AE66CB">
        <w:rPr>
          <w:sz w:val="28"/>
          <w:szCs w:val="28"/>
          <w:lang w:val="uk-UA"/>
        </w:rPr>
        <w:t>я).</w:t>
      </w:r>
    </w:p>
    <w:p w:rsidR="00867E12" w:rsidRDefault="00867E12" w:rsidP="00867E12">
      <w:pPr>
        <w:tabs>
          <w:tab w:val="left" w:pos="0"/>
          <w:tab w:val="left" w:pos="720"/>
        </w:tabs>
        <w:jc w:val="both"/>
        <w:rPr>
          <w:sz w:val="28"/>
          <w:szCs w:val="28"/>
        </w:rPr>
      </w:pPr>
      <w:r>
        <w:rPr>
          <w:sz w:val="28"/>
          <w:szCs w:val="28"/>
          <w:lang w:val="uk-UA"/>
        </w:rPr>
        <w:tab/>
      </w:r>
      <w:r w:rsidRPr="006D2570">
        <w:rPr>
          <w:sz w:val="28"/>
          <w:szCs w:val="28"/>
          <w:lang w:val="uk-UA"/>
        </w:rPr>
        <w:t xml:space="preserve">При </w:t>
      </w:r>
      <w:r>
        <w:rPr>
          <w:sz w:val="28"/>
          <w:szCs w:val="28"/>
          <w:lang w:val="uk-UA"/>
        </w:rPr>
        <w:t xml:space="preserve">наявності </w:t>
      </w:r>
      <w:r w:rsidRPr="00CF38FF">
        <w:rPr>
          <w:color w:val="000000"/>
          <w:spacing w:val="-4"/>
          <w:sz w:val="28"/>
          <w:lang w:val="uk-UA"/>
        </w:rPr>
        <w:t>не</w:t>
      </w:r>
      <w:r>
        <w:rPr>
          <w:color w:val="000000"/>
          <w:spacing w:val="-4"/>
          <w:sz w:val="28"/>
          <w:lang w:val="uk-UA"/>
        </w:rPr>
        <w:t xml:space="preserve">довгій </w:t>
      </w:r>
      <w:r w:rsidRPr="00CF38FF">
        <w:rPr>
          <w:color w:val="000000"/>
          <w:spacing w:val="-4"/>
          <w:sz w:val="28"/>
          <w:lang w:val="uk-UA"/>
        </w:rPr>
        <w:t>травм</w:t>
      </w:r>
      <w:r>
        <w:rPr>
          <w:color w:val="000000"/>
          <w:spacing w:val="-4"/>
          <w:sz w:val="28"/>
          <w:lang w:val="uk-UA"/>
        </w:rPr>
        <w:t>и</w:t>
      </w:r>
      <w:r w:rsidRPr="006D2570">
        <w:rPr>
          <w:sz w:val="28"/>
          <w:szCs w:val="28"/>
          <w:lang w:val="uk-UA"/>
        </w:rPr>
        <w:t xml:space="preserve"> </w:t>
      </w:r>
      <w:r>
        <w:rPr>
          <w:sz w:val="28"/>
          <w:szCs w:val="28"/>
          <w:lang w:val="uk-UA"/>
        </w:rPr>
        <w:t>середньої третини</w:t>
      </w:r>
      <w:r w:rsidRPr="006D2570">
        <w:rPr>
          <w:sz w:val="28"/>
          <w:szCs w:val="28"/>
          <w:lang w:val="uk-UA"/>
        </w:rPr>
        <w:t xml:space="preserve"> </w:t>
      </w:r>
      <w:r>
        <w:rPr>
          <w:sz w:val="28"/>
          <w:szCs w:val="28"/>
          <w:lang w:val="uk-UA"/>
        </w:rPr>
        <w:t xml:space="preserve">сечоводу </w:t>
      </w:r>
      <w:r w:rsidRPr="006D2570">
        <w:rPr>
          <w:color w:val="000000"/>
          <w:spacing w:val="-4"/>
          <w:sz w:val="28"/>
          <w:lang w:val="uk-UA"/>
        </w:rPr>
        <w:t>4</w:t>
      </w:r>
      <w:r w:rsidRPr="006D2570">
        <w:rPr>
          <w:b/>
          <w:color w:val="000000"/>
          <w:spacing w:val="-4"/>
          <w:sz w:val="28"/>
          <w:lang w:val="uk-UA"/>
        </w:rPr>
        <w:t xml:space="preserve"> </w:t>
      </w:r>
      <w:r w:rsidRPr="006D2570">
        <w:rPr>
          <w:color w:val="000000"/>
          <w:spacing w:val="-4"/>
          <w:sz w:val="28"/>
          <w:lang w:val="uk-UA"/>
        </w:rPr>
        <w:t>(6</w:t>
      </w:r>
      <w:r w:rsidRPr="00E2078E">
        <w:rPr>
          <w:color w:val="000000"/>
          <w:spacing w:val="-3"/>
          <w:sz w:val="28"/>
          <w:lang w:val="uk-UA"/>
        </w:rPr>
        <w:t>,</w:t>
      </w:r>
      <w:r>
        <w:rPr>
          <w:color w:val="000000"/>
          <w:spacing w:val="-3"/>
          <w:sz w:val="28"/>
          <w:lang w:val="uk-UA"/>
        </w:rPr>
        <w:t>2</w:t>
      </w:r>
      <w:r w:rsidRPr="00E2078E">
        <w:rPr>
          <w:color w:val="000000"/>
          <w:spacing w:val="-3"/>
          <w:sz w:val="28"/>
          <w:lang w:val="uk-UA"/>
        </w:rPr>
        <w:t>%</w:t>
      </w:r>
      <w:r w:rsidRPr="006D2570">
        <w:rPr>
          <w:color w:val="000000"/>
          <w:spacing w:val="-4"/>
          <w:sz w:val="28"/>
          <w:lang w:val="uk-UA"/>
        </w:rPr>
        <w:t>)</w:t>
      </w:r>
      <w:r w:rsidRPr="006D2570">
        <w:rPr>
          <w:sz w:val="28"/>
          <w:szCs w:val="28"/>
          <w:lang w:val="uk-UA"/>
        </w:rPr>
        <w:t xml:space="preserve"> </w:t>
      </w:r>
      <w:r>
        <w:rPr>
          <w:sz w:val="28"/>
          <w:szCs w:val="28"/>
          <w:lang w:val="uk-UA"/>
        </w:rPr>
        <w:t xml:space="preserve">хворим виконано </w:t>
      </w:r>
      <w:r w:rsidRPr="006D2570">
        <w:rPr>
          <w:sz w:val="28"/>
          <w:szCs w:val="28"/>
          <w:lang w:val="uk-UA"/>
        </w:rPr>
        <w:t xml:space="preserve">уретероуретероанастомоз </w:t>
      </w:r>
      <w:r>
        <w:rPr>
          <w:sz w:val="28"/>
          <w:szCs w:val="28"/>
          <w:lang w:val="uk-UA"/>
        </w:rPr>
        <w:t>з встановленням стенту</w:t>
      </w:r>
      <w:r w:rsidRPr="006D2570">
        <w:rPr>
          <w:sz w:val="28"/>
          <w:szCs w:val="28"/>
          <w:lang w:val="uk-UA"/>
        </w:rPr>
        <w:t xml:space="preserve">. </w:t>
      </w:r>
      <w:r>
        <w:rPr>
          <w:sz w:val="28"/>
          <w:szCs w:val="28"/>
          <w:lang w:val="uk-UA"/>
        </w:rPr>
        <w:t xml:space="preserve">За відсутності </w:t>
      </w:r>
      <w:r>
        <w:rPr>
          <w:sz w:val="28"/>
          <w:szCs w:val="28"/>
        </w:rPr>
        <w:t xml:space="preserve">активного </w:t>
      </w:r>
      <w:r>
        <w:rPr>
          <w:sz w:val="28"/>
          <w:szCs w:val="28"/>
          <w:lang w:val="uk-UA"/>
        </w:rPr>
        <w:t>запально</w:t>
      </w:r>
      <w:r>
        <w:rPr>
          <w:sz w:val="28"/>
          <w:szCs w:val="28"/>
        </w:rPr>
        <w:t>-</w:t>
      </w:r>
      <w:r>
        <w:rPr>
          <w:sz w:val="28"/>
          <w:szCs w:val="28"/>
          <w:lang w:val="uk-UA"/>
        </w:rPr>
        <w:t>і</w:t>
      </w:r>
      <w:r>
        <w:rPr>
          <w:sz w:val="28"/>
          <w:szCs w:val="28"/>
        </w:rPr>
        <w:t>нф</w:t>
      </w:r>
      <w:r>
        <w:rPr>
          <w:sz w:val="28"/>
          <w:szCs w:val="28"/>
          <w:lang w:val="uk-UA"/>
        </w:rPr>
        <w:t>і</w:t>
      </w:r>
      <w:r>
        <w:rPr>
          <w:sz w:val="28"/>
          <w:szCs w:val="28"/>
        </w:rPr>
        <w:t>льтративного процес</w:t>
      </w:r>
      <w:r>
        <w:rPr>
          <w:sz w:val="28"/>
          <w:szCs w:val="28"/>
          <w:lang w:val="uk-UA"/>
        </w:rPr>
        <w:t>у</w:t>
      </w:r>
      <w:r>
        <w:rPr>
          <w:sz w:val="28"/>
          <w:szCs w:val="28"/>
        </w:rPr>
        <w:t xml:space="preserve"> в зон</w:t>
      </w:r>
      <w:r>
        <w:rPr>
          <w:sz w:val="28"/>
          <w:szCs w:val="28"/>
          <w:lang w:val="uk-UA"/>
        </w:rPr>
        <w:t>і</w:t>
      </w:r>
      <w:r>
        <w:rPr>
          <w:sz w:val="28"/>
          <w:szCs w:val="28"/>
        </w:rPr>
        <w:t xml:space="preserve"> травм</w:t>
      </w:r>
      <w:r>
        <w:rPr>
          <w:sz w:val="28"/>
          <w:szCs w:val="28"/>
          <w:lang w:val="uk-UA"/>
        </w:rPr>
        <w:t>и</w:t>
      </w:r>
      <w:r>
        <w:rPr>
          <w:sz w:val="28"/>
          <w:szCs w:val="28"/>
        </w:rPr>
        <w:t xml:space="preserve"> </w:t>
      </w:r>
      <w:r>
        <w:rPr>
          <w:sz w:val="28"/>
          <w:szCs w:val="28"/>
          <w:lang w:val="uk-UA"/>
        </w:rPr>
        <w:t xml:space="preserve">одержані задовільні </w:t>
      </w:r>
      <w:r>
        <w:rPr>
          <w:sz w:val="28"/>
          <w:szCs w:val="28"/>
        </w:rPr>
        <w:t>результат</w:t>
      </w:r>
      <w:r>
        <w:rPr>
          <w:sz w:val="28"/>
          <w:szCs w:val="28"/>
          <w:lang w:val="uk-UA"/>
        </w:rPr>
        <w:t>и</w:t>
      </w:r>
      <w:r>
        <w:rPr>
          <w:sz w:val="28"/>
          <w:szCs w:val="28"/>
        </w:rPr>
        <w:t xml:space="preserve"> у вс</w:t>
      </w:r>
      <w:r>
        <w:rPr>
          <w:sz w:val="28"/>
          <w:szCs w:val="28"/>
          <w:lang w:val="uk-UA"/>
        </w:rPr>
        <w:t>і</w:t>
      </w:r>
      <w:r>
        <w:rPr>
          <w:sz w:val="28"/>
          <w:szCs w:val="28"/>
        </w:rPr>
        <w:t>х</w:t>
      </w:r>
      <w:r>
        <w:rPr>
          <w:sz w:val="28"/>
          <w:szCs w:val="28"/>
          <w:lang w:val="uk-UA"/>
        </w:rPr>
        <w:t xml:space="preserve"> хворих</w:t>
      </w:r>
      <w:r>
        <w:rPr>
          <w:sz w:val="28"/>
          <w:szCs w:val="28"/>
        </w:rPr>
        <w:t>. Т</w:t>
      </w:r>
      <w:r>
        <w:rPr>
          <w:sz w:val="28"/>
          <w:szCs w:val="28"/>
          <w:lang w:val="uk-UA"/>
        </w:rPr>
        <w:t>і</w:t>
      </w:r>
      <w:r>
        <w:rPr>
          <w:sz w:val="28"/>
          <w:szCs w:val="28"/>
        </w:rPr>
        <w:t>льк</w:t>
      </w:r>
      <w:r>
        <w:rPr>
          <w:sz w:val="28"/>
          <w:szCs w:val="28"/>
          <w:lang w:val="uk-UA"/>
        </w:rPr>
        <w:t>и</w:t>
      </w:r>
      <w:r>
        <w:rPr>
          <w:sz w:val="28"/>
          <w:szCs w:val="28"/>
        </w:rPr>
        <w:t xml:space="preserve"> </w:t>
      </w:r>
      <w:r>
        <w:rPr>
          <w:sz w:val="28"/>
          <w:szCs w:val="28"/>
          <w:lang w:val="uk-UA"/>
        </w:rPr>
        <w:t xml:space="preserve">одна хвора, </w:t>
      </w:r>
      <w:r>
        <w:rPr>
          <w:sz w:val="28"/>
          <w:szCs w:val="28"/>
        </w:rPr>
        <w:t xml:space="preserve"> оперован</w:t>
      </w:r>
      <w:r>
        <w:rPr>
          <w:sz w:val="28"/>
          <w:szCs w:val="28"/>
          <w:lang w:val="uk-UA"/>
        </w:rPr>
        <w:t>а</w:t>
      </w:r>
      <w:r>
        <w:rPr>
          <w:sz w:val="28"/>
          <w:szCs w:val="28"/>
        </w:rPr>
        <w:t xml:space="preserve"> на 30 </w:t>
      </w:r>
      <w:r>
        <w:rPr>
          <w:sz w:val="28"/>
          <w:szCs w:val="28"/>
          <w:lang w:val="uk-UA"/>
        </w:rPr>
        <w:t xml:space="preserve">добу після </w:t>
      </w:r>
      <w:r>
        <w:rPr>
          <w:sz w:val="28"/>
          <w:szCs w:val="28"/>
        </w:rPr>
        <w:t>нанесен</w:t>
      </w:r>
      <w:r>
        <w:rPr>
          <w:sz w:val="28"/>
          <w:szCs w:val="28"/>
          <w:lang w:val="uk-UA"/>
        </w:rPr>
        <w:t>н</w:t>
      </w:r>
      <w:r>
        <w:rPr>
          <w:sz w:val="28"/>
          <w:szCs w:val="28"/>
        </w:rPr>
        <w:t>я травм</w:t>
      </w:r>
      <w:r>
        <w:rPr>
          <w:sz w:val="28"/>
          <w:szCs w:val="28"/>
          <w:lang w:val="uk-UA"/>
        </w:rPr>
        <w:t>и</w:t>
      </w:r>
      <w:r>
        <w:rPr>
          <w:sz w:val="28"/>
          <w:szCs w:val="28"/>
        </w:rPr>
        <w:t xml:space="preserve">, </w:t>
      </w:r>
      <w:r>
        <w:rPr>
          <w:sz w:val="28"/>
          <w:szCs w:val="28"/>
          <w:lang w:val="uk-UA"/>
        </w:rPr>
        <w:t xml:space="preserve">потребувала повторного </w:t>
      </w:r>
      <w:r>
        <w:rPr>
          <w:sz w:val="28"/>
          <w:szCs w:val="28"/>
        </w:rPr>
        <w:t>буж</w:t>
      </w:r>
      <w:r>
        <w:rPr>
          <w:sz w:val="28"/>
          <w:szCs w:val="28"/>
          <w:lang w:val="uk-UA"/>
        </w:rPr>
        <w:t>ування сечоводу зі встановленням стенту</w:t>
      </w:r>
      <w:r>
        <w:rPr>
          <w:sz w:val="28"/>
          <w:szCs w:val="28"/>
        </w:rPr>
        <w:t xml:space="preserve">. </w:t>
      </w:r>
    </w:p>
    <w:p w:rsidR="00867E12" w:rsidRPr="00E91D3B" w:rsidRDefault="00867E12" w:rsidP="00867E12">
      <w:pPr>
        <w:tabs>
          <w:tab w:val="left" w:pos="-180"/>
          <w:tab w:val="left" w:pos="0"/>
        </w:tabs>
        <w:jc w:val="both"/>
        <w:rPr>
          <w:sz w:val="28"/>
          <w:szCs w:val="28"/>
        </w:rPr>
      </w:pPr>
      <w:r>
        <w:rPr>
          <w:sz w:val="28"/>
          <w:szCs w:val="28"/>
          <w:lang w:val="uk-UA"/>
        </w:rPr>
        <w:tab/>
      </w:r>
    </w:p>
    <w:p w:rsidR="00867E12" w:rsidRDefault="00867E12" w:rsidP="00867E12">
      <w:pPr>
        <w:tabs>
          <w:tab w:val="left" w:pos="-180"/>
          <w:tab w:val="left" w:pos="0"/>
        </w:tabs>
        <w:jc w:val="both"/>
        <w:rPr>
          <w:color w:val="000000"/>
          <w:spacing w:val="-4"/>
          <w:sz w:val="28"/>
        </w:rPr>
      </w:pPr>
      <w:r w:rsidRPr="00E91D3B">
        <w:rPr>
          <w:sz w:val="28"/>
          <w:szCs w:val="28"/>
        </w:rPr>
        <w:tab/>
      </w:r>
      <w:r>
        <w:rPr>
          <w:sz w:val="28"/>
          <w:szCs w:val="28"/>
          <w:lang w:val="uk-UA"/>
        </w:rPr>
        <w:t>Т</w:t>
      </w:r>
      <w:r w:rsidRPr="00051D70">
        <w:rPr>
          <w:sz w:val="28"/>
          <w:szCs w:val="28"/>
          <w:lang w:val="uk-UA"/>
        </w:rPr>
        <w:t>равм</w:t>
      </w:r>
      <w:r>
        <w:rPr>
          <w:sz w:val="28"/>
          <w:szCs w:val="28"/>
          <w:lang w:val="uk-UA"/>
        </w:rPr>
        <w:t>а</w:t>
      </w:r>
      <w:r w:rsidRPr="00051D70">
        <w:rPr>
          <w:sz w:val="28"/>
          <w:szCs w:val="28"/>
          <w:lang w:val="uk-UA"/>
        </w:rPr>
        <w:t xml:space="preserve"> </w:t>
      </w:r>
      <w:r>
        <w:rPr>
          <w:sz w:val="28"/>
          <w:szCs w:val="28"/>
          <w:lang w:val="uk-UA"/>
        </w:rPr>
        <w:t xml:space="preserve">безпосередньо </w:t>
      </w:r>
      <w:r w:rsidRPr="00051D70">
        <w:rPr>
          <w:sz w:val="28"/>
          <w:szCs w:val="28"/>
          <w:lang w:val="uk-UA"/>
        </w:rPr>
        <w:t>н</w:t>
      </w:r>
      <w:r>
        <w:rPr>
          <w:sz w:val="28"/>
          <w:szCs w:val="28"/>
          <w:lang w:val="uk-UA"/>
        </w:rPr>
        <w:t xml:space="preserve">ижньої третини сечоводу, </w:t>
      </w:r>
      <w:r w:rsidRPr="00051D70">
        <w:rPr>
          <w:sz w:val="28"/>
          <w:szCs w:val="28"/>
          <w:lang w:val="uk-UA"/>
        </w:rPr>
        <w:t xml:space="preserve"> в</w:t>
      </w:r>
      <w:r>
        <w:rPr>
          <w:sz w:val="28"/>
          <w:szCs w:val="28"/>
          <w:lang w:val="uk-UA"/>
        </w:rPr>
        <w:t>и</w:t>
      </w:r>
      <w:r w:rsidRPr="00051D70">
        <w:rPr>
          <w:sz w:val="28"/>
          <w:szCs w:val="28"/>
          <w:lang w:val="uk-UA"/>
        </w:rPr>
        <w:t>ражен</w:t>
      </w:r>
      <w:r>
        <w:rPr>
          <w:sz w:val="28"/>
          <w:szCs w:val="28"/>
          <w:lang w:val="uk-UA"/>
        </w:rPr>
        <w:t xml:space="preserve">е пошкодження його стінки, або </w:t>
      </w:r>
      <w:r w:rsidRPr="00051D70">
        <w:rPr>
          <w:sz w:val="28"/>
          <w:szCs w:val="28"/>
          <w:lang w:val="uk-UA"/>
        </w:rPr>
        <w:t>л</w:t>
      </w:r>
      <w:r>
        <w:rPr>
          <w:sz w:val="28"/>
          <w:szCs w:val="28"/>
          <w:lang w:val="uk-UA"/>
        </w:rPr>
        <w:t>і</w:t>
      </w:r>
      <w:r w:rsidRPr="00051D70">
        <w:rPr>
          <w:sz w:val="28"/>
          <w:szCs w:val="28"/>
          <w:lang w:val="uk-UA"/>
        </w:rPr>
        <w:t>г</w:t>
      </w:r>
      <w:r>
        <w:rPr>
          <w:sz w:val="28"/>
          <w:szCs w:val="28"/>
          <w:lang w:val="uk-UA"/>
        </w:rPr>
        <w:t xml:space="preserve">ування з утворенням </w:t>
      </w:r>
      <w:r w:rsidRPr="00051D70">
        <w:rPr>
          <w:sz w:val="28"/>
          <w:szCs w:val="28"/>
          <w:lang w:val="uk-UA"/>
        </w:rPr>
        <w:t>конгломерат</w:t>
      </w:r>
      <w:r>
        <w:rPr>
          <w:sz w:val="28"/>
          <w:szCs w:val="28"/>
          <w:lang w:val="uk-UA"/>
        </w:rPr>
        <w:t>у</w:t>
      </w:r>
      <w:r w:rsidRPr="00051D70">
        <w:rPr>
          <w:sz w:val="28"/>
          <w:szCs w:val="28"/>
          <w:lang w:val="uk-UA"/>
        </w:rPr>
        <w:t xml:space="preserve"> </w:t>
      </w:r>
      <w:r>
        <w:rPr>
          <w:sz w:val="28"/>
          <w:szCs w:val="28"/>
          <w:lang w:val="uk-UA"/>
        </w:rPr>
        <w:t xml:space="preserve">щільних тканин, є показанням до накладання </w:t>
      </w:r>
      <w:r w:rsidRPr="00051D70">
        <w:rPr>
          <w:sz w:val="28"/>
          <w:szCs w:val="28"/>
          <w:lang w:val="uk-UA"/>
        </w:rPr>
        <w:t>уртероцистоанастомоз</w:t>
      </w:r>
      <w:r>
        <w:rPr>
          <w:sz w:val="28"/>
          <w:szCs w:val="28"/>
          <w:lang w:val="uk-UA"/>
        </w:rPr>
        <w:t>у</w:t>
      </w:r>
      <w:r w:rsidRPr="00051D70">
        <w:rPr>
          <w:sz w:val="28"/>
          <w:szCs w:val="28"/>
          <w:lang w:val="uk-UA"/>
        </w:rPr>
        <w:t xml:space="preserve">. </w:t>
      </w:r>
      <w:r>
        <w:rPr>
          <w:sz w:val="28"/>
          <w:szCs w:val="28"/>
        </w:rPr>
        <w:t>При травм</w:t>
      </w:r>
      <w:r>
        <w:rPr>
          <w:sz w:val="28"/>
          <w:szCs w:val="28"/>
          <w:lang w:val="uk-UA"/>
        </w:rPr>
        <w:t>і</w:t>
      </w:r>
      <w:r>
        <w:rPr>
          <w:sz w:val="28"/>
          <w:szCs w:val="28"/>
        </w:rPr>
        <w:t xml:space="preserve"> </w:t>
      </w:r>
      <w:r>
        <w:rPr>
          <w:sz w:val="28"/>
          <w:szCs w:val="28"/>
          <w:lang w:val="uk-UA"/>
        </w:rPr>
        <w:t xml:space="preserve">сечоводу на відстані </w:t>
      </w:r>
      <w:r>
        <w:rPr>
          <w:sz w:val="28"/>
          <w:szCs w:val="28"/>
        </w:rPr>
        <w:t xml:space="preserve"> 5-8 см</w:t>
      </w:r>
      <w:r>
        <w:rPr>
          <w:sz w:val="28"/>
          <w:szCs w:val="28"/>
          <w:lang w:val="uk-UA"/>
        </w:rPr>
        <w:t xml:space="preserve"> від вічок, </w:t>
      </w:r>
      <w:r>
        <w:rPr>
          <w:color w:val="000000"/>
          <w:spacing w:val="-4"/>
          <w:sz w:val="28"/>
          <w:lang w:val="uk-UA"/>
        </w:rPr>
        <w:t xml:space="preserve">з метою виключення натягання сечоводу, </w:t>
      </w:r>
      <w:r>
        <w:rPr>
          <w:sz w:val="28"/>
          <w:szCs w:val="28"/>
        </w:rPr>
        <w:t xml:space="preserve">анастомоз </w:t>
      </w:r>
      <w:r>
        <w:rPr>
          <w:sz w:val="28"/>
          <w:szCs w:val="28"/>
          <w:lang w:val="uk-UA"/>
        </w:rPr>
        <w:t xml:space="preserve">поєднувався з </w:t>
      </w:r>
      <w:r>
        <w:rPr>
          <w:sz w:val="28"/>
          <w:szCs w:val="28"/>
        </w:rPr>
        <w:t>методико</w:t>
      </w:r>
      <w:r>
        <w:rPr>
          <w:sz w:val="28"/>
          <w:szCs w:val="28"/>
          <w:lang w:val="uk-UA"/>
        </w:rPr>
        <w:t>ю</w:t>
      </w:r>
      <w:r>
        <w:rPr>
          <w:sz w:val="28"/>
          <w:szCs w:val="28"/>
        </w:rPr>
        <w:t xml:space="preserve"> </w:t>
      </w:r>
      <w:r>
        <w:rPr>
          <w:color w:val="000000"/>
          <w:spacing w:val="-4"/>
          <w:sz w:val="28"/>
          <w:lang w:val="uk-UA"/>
        </w:rPr>
        <w:t>„</w:t>
      </w:r>
      <w:r>
        <w:rPr>
          <w:color w:val="000000"/>
          <w:spacing w:val="-4"/>
          <w:sz w:val="28"/>
          <w:lang w:val="en-US"/>
        </w:rPr>
        <w:t>Psoas</w:t>
      </w:r>
      <w:r w:rsidRPr="00022344">
        <w:rPr>
          <w:color w:val="000000"/>
          <w:spacing w:val="-4"/>
          <w:sz w:val="28"/>
        </w:rPr>
        <w:t xml:space="preserve"> </w:t>
      </w:r>
      <w:r>
        <w:rPr>
          <w:color w:val="000000"/>
          <w:spacing w:val="-4"/>
          <w:sz w:val="28"/>
          <w:lang w:val="en-US"/>
        </w:rPr>
        <w:t>hitch</w:t>
      </w:r>
      <w:r w:rsidRPr="00380631">
        <w:rPr>
          <w:color w:val="000000"/>
          <w:spacing w:val="-4"/>
          <w:sz w:val="28"/>
        </w:rPr>
        <w:t>”</w:t>
      </w:r>
      <w:r>
        <w:rPr>
          <w:color w:val="000000"/>
          <w:spacing w:val="-4"/>
          <w:sz w:val="28"/>
        </w:rPr>
        <w:t xml:space="preserve">. </w:t>
      </w:r>
    </w:p>
    <w:p w:rsidR="00867E12" w:rsidRDefault="00867E12" w:rsidP="00867E12">
      <w:pPr>
        <w:tabs>
          <w:tab w:val="left" w:pos="0"/>
        </w:tabs>
        <w:jc w:val="both"/>
        <w:rPr>
          <w:color w:val="000000"/>
          <w:spacing w:val="-3"/>
          <w:sz w:val="28"/>
          <w:lang w:val="uk-UA"/>
        </w:rPr>
      </w:pPr>
      <w:r>
        <w:rPr>
          <w:color w:val="000000"/>
          <w:spacing w:val="-4"/>
          <w:sz w:val="28"/>
          <w:lang w:val="uk-UA"/>
        </w:rPr>
        <w:tab/>
        <w:t xml:space="preserve">Загалом, сечоводно-міхуровий </w:t>
      </w:r>
      <w:r>
        <w:rPr>
          <w:color w:val="000000"/>
          <w:spacing w:val="-4"/>
          <w:sz w:val="28"/>
        </w:rPr>
        <w:t>анастомоз на</w:t>
      </w:r>
      <w:r>
        <w:rPr>
          <w:color w:val="000000"/>
          <w:spacing w:val="-4"/>
          <w:sz w:val="28"/>
          <w:lang w:val="uk-UA"/>
        </w:rPr>
        <w:t xml:space="preserve">кладено </w:t>
      </w:r>
      <w:r w:rsidRPr="00C6213F">
        <w:rPr>
          <w:color w:val="000000"/>
          <w:spacing w:val="-4"/>
          <w:sz w:val="28"/>
        </w:rPr>
        <w:t>18</w:t>
      </w:r>
      <w:r>
        <w:rPr>
          <w:color w:val="000000"/>
          <w:spacing w:val="-4"/>
          <w:sz w:val="28"/>
        </w:rPr>
        <w:t xml:space="preserve"> </w:t>
      </w:r>
      <w:r w:rsidRPr="00C6213F">
        <w:rPr>
          <w:color w:val="000000"/>
          <w:spacing w:val="-4"/>
          <w:sz w:val="28"/>
        </w:rPr>
        <w:t>(27</w:t>
      </w:r>
      <w:r w:rsidRPr="00C6213F">
        <w:rPr>
          <w:color w:val="000000"/>
          <w:spacing w:val="-3"/>
          <w:sz w:val="28"/>
          <w:lang w:val="uk-UA"/>
        </w:rPr>
        <w:t>,7%</w:t>
      </w:r>
      <w:r>
        <w:rPr>
          <w:color w:val="000000"/>
          <w:spacing w:val="-3"/>
          <w:sz w:val="28"/>
          <w:lang w:val="uk-UA"/>
        </w:rPr>
        <w:t>)</w:t>
      </w:r>
    </w:p>
    <w:p w:rsidR="00867E12" w:rsidRDefault="00867E12" w:rsidP="00867E12">
      <w:pPr>
        <w:tabs>
          <w:tab w:val="left" w:pos="0"/>
        </w:tabs>
        <w:jc w:val="both"/>
        <w:rPr>
          <w:color w:val="000000"/>
          <w:spacing w:val="-4"/>
          <w:sz w:val="28"/>
          <w:lang w:val="uk-UA"/>
        </w:rPr>
      </w:pPr>
      <w:r>
        <w:rPr>
          <w:color w:val="000000"/>
          <w:spacing w:val="-4"/>
          <w:sz w:val="28"/>
          <w:lang w:val="uk-UA"/>
        </w:rPr>
        <w:t>хворим</w:t>
      </w:r>
      <w:r>
        <w:rPr>
          <w:color w:val="000000"/>
          <w:spacing w:val="-4"/>
          <w:sz w:val="28"/>
        </w:rPr>
        <w:t>. В груп</w:t>
      </w:r>
      <w:r>
        <w:rPr>
          <w:color w:val="000000"/>
          <w:spacing w:val="-4"/>
          <w:sz w:val="28"/>
          <w:lang w:val="uk-UA"/>
        </w:rPr>
        <w:t>і</w:t>
      </w:r>
      <w:r>
        <w:rPr>
          <w:color w:val="000000"/>
          <w:spacing w:val="-4"/>
          <w:sz w:val="28"/>
        </w:rPr>
        <w:t xml:space="preserve"> оп</w:t>
      </w:r>
      <w:r>
        <w:rPr>
          <w:color w:val="000000"/>
          <w:spacing w:val="-4"/>
          <w:sz w:val="28"/>
          <w:lang w:val="uk-UA"/>
        </w:rPr>
        <w:t>е</w:t>
      </w:r>
      <w:r>
        <w:rPr>
          <w:color w:val="000000"/>
          <w:spacing w:val="-4"/>
          <w:sz w:val="28"/>
        </w:rPr>
        <w:t>рован</w:t>
      </w:r>
      <w:r>
        <w:rPr>
          <w:color w:val="000000"/>
          <w:spacing w:val="-4"/>
          <w:sz w:val="28"/>
          <w:lang w:val="uk-UA"/>
        </w:rPr>
        <w:t>и</w:t>
      </w:r>
      <w:r>
        <w:rPr>
          <w:color w:val="000000"/>
          <w:spacing w:val="-4"/>
          <w:sz w:val="28"/>
        </w:rPr>
        <w:t xml:space="preserve">х на 8-30 </w:t>
      </w:r>
      <w:r>
        <w:rPr>
          <w:color w:val="000000"/>
          <w:spacing w:val="-4"/>
          <w:sz w:val="28"/>
          <w:lang w:val="uk-UA"/>
        </w:rPr>
        <w:t xml:space="preserve">добу після </w:t>
      </w:r>
      <w:r>
        <w:rPr>
          <w:color w:val="000000"/>
          <w:spacing w:val="-4"/>
          <w:sz w:val="28"/>
        </w:rPr>
        <w:t xml:space="preserve"> акушерс</w:t>
      </w:r>
      <w:r>
        <w:rPr>
          <w:color w:val="000000"/>
          <w:spacing w:val="-4"/>
          <w:sz w:val="28"/>
          <w:lang w:val="uk-UA"/>
        </w:rPr>
        <w:t>ь</w:t>
      </w:r>
      <w:r>
        <w:rPr>
          <w:color w:val="000000"/>
          <w:spacing w:val="-4"/>
          <w:sz w:val="28"/>
        </w:rPr>
        <w:t>ко-г</w:t>
      </w:r>
      <w:r>
        <w:rPr>
          <w:color w:val="000000"/>
          <w:spacing w:val="-4"/>
          <w:sz w:val="28"/>
          <w:lang w:val="uk-UA"/>
        </w:rPr>
        <w:t>і</w:t>
      </w:r>
      <w:r>
        <w:rPr>
          <w:color w:val="000000"/>
          <w:spacing w:val="-4"/>
          <w:sz w:val="28"/>
        </w:rPr>
        <w:t>неколог</w:t>
      </w:r>
      <w:r>
        <w:rPr>
          <w:color w:val="000000"/>
          <w:spacing w:val="-4"/>
          <w:sz w:val="28"/>
          <w:lang w:val="uk-UA"/>
        </w:rPr>
        <w:t xml:space="preserve">ічної </w:t>
      </w:r>
      <w:r>
        <w:rPr>
          <w:color w:val="000000"/>
          <w:spacing w:val="-4"/>
          <w:sz w:val="28"/>
        </w:rPr>
        <w:t>операц</w:t>
      </w:r>
      <w:r>
        <w:rPr>
          <w:color w:val="000000"/>
          <w:spacing w:val="-4"/>
          <w:sz w:val="28"/>
          <w:lang w:val="uk-UA"/>
        </w:rPr>
        <w:t>ії</w:t>
      </w:r>
      <w:r>
        <w:rPr>
          <w:color w:val="000000"/>
          <w:spacing w:val="-4"/>
          <w:sz w:val="28"/>
        </w:rPr>
        <w:t xml:space="preserve"> (</w:t>
      </w:r>
      <w:r>
        <w:rPr>
          <w:color w:val="000000"/>
          <w:spacing w:val="-4"/>
          <w:sz w:val="28"/>
          <w:lang w:val="uk-UA"/>
        </w:rPr>
        <w:t xml:space="preserve">у </w:t>
      </w:r>
      <w:r>
        <w:rPr>
          <w:color w:val="000000"/>
          <w:spacing w:val="-4"/>
          <w:sz w:val="28"/>
        </w:rPr>
        <w:t>9-т</w:t>
      </w:r>
      <w:r>
        <w:rPr>
          <w:color w:val="000000"/>
          <w:spacing w:val="-4"/>
          <w:sz w:val="28"/>
          <w:lang w:val="uk-UA"/>
        </w:rPr>
        <w:t xml:space="preserve">и </w:t>
      </w:r>
      <w:r>
        <w:rPr>
          <w:color w:val="000000"/>
          <w:spacing w:val="-4"/>
          <w:sz w:val="28"/>
        </w:rPr>
        <w:t xml:space="preserve"> </w:t>
      </w:r>
      <w:r>
        <w:rPr>
          <w:color w:val="000000"/>
          <w:spacing w:val="-4"/>
          <w:sz w:val="28"/>
          <w:lang w:val="uk-UA"/>
        </w:rPr>
        <w:t>хворих</w:t>
      </w:r>
      <w:r>
        <w:rPr>
          <w:color w:val="000000"/>
          <w:spacing w:val="-4"/>
          <w:sz w:val="28"/>
        </w:rPr>
        <w:t>), при контрольн</w:t>
      </w:r>
      <w:r>
        <w:rPr>
          <w:color w:val="000000"/>
          <w:spacing w:val="-4"/>
          <w:sz w:val="28"/>
          <w:lang w:val="uk-UA"/>
        </w:rPr>
        <w:t>и</w:t>
      </w:r>
      <w:r>
        <w:rPr>
          <w:color w:val="000000"/>
          <w:spacing w:val="-4"/>
          <w:sz w:val="28"/>
        </w:rPr>
        <w:t xml:space="preserve">х </w:t>
      </w:r>
      <w:r>
        <w:rPr>
          <w:color w:val="000000"/>
          <w:spacing w:val="-4"/>
          <w:sz w:val="28"/>
          <w:lang w:val="uk-UA"/>
        </w:rPr>
        <w:t xml:space="preserve">обстеженнях, </w:t>
      </w:r>
      <w:r>
        <w:rPr>
          <w:color w:val="000000"/>
          <w:spacing w:val="-4"/>
          <w:sz w:val="28"/>
        </w:rPr>
        <w:t xml:space="preserve">через 1, 3 </w:t>
      </w:r>
      <w:r>
        <w:rPr>
          <w:color w:val="000000"/>
          <w:spacing w:val="-4"/>
          <w:sz w:val="28"/>
          <w:lang w:val="uk-UA"/>
        </w:rPr>
        <w:t>і</w:t>
      </w:r>
      <w:r>
        <w:rPr>
          <w:color w:val="000000"/>
          <w:spacing w:val="-4"/>
          <w:sz w:val="28"/>
        </w:rPr>
        <w:t xml:space="preserve"> 5 </w:t>
      </w:r>
      <w:r>
        <w:rPr>
          <w:color w:val="000000"/>
          <w:spacing w:val="-4"/>
          <w:sz w:val="28"/>
          <w:lang w:val="uk-UA"/>
        </w:rPr>
        <w:t xml:space="preserve">років відмічено відновлення </w:t>
      </w:r>
      <w:r>
        <w:rPr>
          <w:color w:val="000000"/>
          <w:spacing w:val="-4"/>
          <w:sz w:val="28"/>
        </w:rPr>
        <w:t>функц</w:t>
      </w:r>
      <w:r>
        <w:rPr>
          <w:color w:val="000000"/>
          <w:spacing w:val="-4"/>
          <w:sz w:val="28"/>
          <w:lang w:val="uk-UA"/>
        </w:rPr>
        <w:t>ії сечоводу</w:t>
      </w:r>
      <w:r>
        <w:rPr>
          <w:color w:val="000000"/>
          <w:spacing w:val="-4"/>
          <w:sz w:val="28"/>
        </w:rPr>
        <w:t>. Т</w:t>
      </w:r>
      <w:r>
        <w:rPr>
          <w:color w:val="000000"/>
          <w:spacing w:val="-4"/>
          <w:sz w:val="28"/>
          <w:lang w:val="uk-UA"/>
        </w:rPr>
        <w:t>і</w:t>
      </w:r>
      <w:r>
        <w:rPr>
          <w:color w:val="000000"/>
          <w:spacing w:val="-4"/>
          <w:sz w:val="28"/>
        </w:rPr>
        <w:t>льк</w:t>
      </w:r>
      <w:r>
        <w:rPr>
          <w:color w:val="000000"/>
          <w:spacing w:val="-4"/>
          <w:sz w:val="28"/>
          <w:lang w:val="uk-UA"/>
        </w:rPr>
        <w:t>и</w:t>
      </w:r>
      <w:r>
        <w:rPr>
          <w:color w:val="000000"/>
          <w:spacing w:val="-4"/>
          <w:sz w:val="28"/>
        </w:rPr>
        <w:t xml:space="preserve"> </w:t>
      </w:r>
      <w:r>
        <w:rPr>
          <w:color w:val="000000"/>
          <w:spacing w:val="-4"/>
          <w:sz w:val="28"/>
          <w:lang w:val="uk-UA"/>
        </w:rPr>
        <w:t xml:space="preserve">одній хворій в подальшому </w:t>
      </w:r>
      <w:r>
        <w:rPr>
          <w:color w:val="000000"/>
          <w:spacing w:val="-4"/>
          <w:sz w:val="28"/>
        </w:rPr>
        <w:t>повторно на</w:t>
      </w:r>
      <w:r>
        <w:rPr>
          <w:color w:val="000000"/>
          <w:spacing w:val="-4"/>
          <w:sz w:val="28"/>
          <w:lang w:val="uk-UA"/>
        </w:rPr>
        <w:t xml:space="preserve">кладено </w:t>
      </w:r>
      <w:r>
        <w:rPr>
          <w:color w:val="000000"/>
          <w:spacing w:val="-4"/>
          <w:sz w:val="28"/>
        </w:rPr>
        <w:t xml:space="preserve">УЦА </w:t>
      </w:r>
      <w:r>
        <w:rPr>
          <w:sz w:val="28"/>
          <w:szCs w:val="28"/>
          <w:lang w:val="uk-UA"/>
        </w:rPr>
        <w:t>у зв</w:t>
      </w:r>
      <w:r w:rsidRPr="00E40490">
        <w:rPr>
          <w:sz w:val="28"/>
          <w:szCs w:val="28"/>
        </w:rPr>
        <w:t>’</w:t>
      </w:r>
      <w:r>
        <w:rPr>
          <w:sz w:val="28"/>
          <w:szCs w:val="28"/>
          <w:lang w:val="uk-UA"/>
        </w:rPr>
        <w:t xml:space="preserve">язку з </w:t>
      </w:r>
      <w:r>
        <w:rPr>
          <w:color w:val="000000"/>
          <w:spacing w:val="-4"/>
          <w:sz w:val="28"/>
        </w:rPr>
        <w:t>форм</w:t>
      </w:r>
      <w:r>
        <w:rPr>
          <w:color w:val="000000"/>
          <w:spacing w:val="-4"/>
          <w:sz w:val="28"/>
          <w:lang w:val="uk-UA"/>
        </w:rPr>
        <w:t xml:space="preserve">уванням </w:t>
      </w:r>
      <w:r>
        <w:rPr>
          <w:color w:val="000000"/>
          <w:spacing w:val="-4"/>
          <w:sz w:val="28"/>
        </w:rPr>
        <w:t>стриктур</w:t>
      </w:r>
      <w:r>
        <w:rPr>
          <w:color w:val="000000"/>
          <w:spacing w:val="-4"/>
          <w:sz w:val="28"/>
          <w:lang w:val="uk-UA"/>
        </w:rPr>
        <w:t>и сечоводу</w:t>
      </w:r>
      <w:r>
        <w:rPr>
          <w:color w:val="000000"/>
          <w:spacing w:val="-4"/>
          <w:sz w:val="28"/>
        </w:rPr>
        <w:t xml:space="preserve">. </w:t>
      </w:r>
      <w:r>
        <w:rPr>
          <w:color w:val="000000"/>
          <w:spacing w:val="-4"/>
          <w:sz w:val="28"/>
          <w:lang w:val="uk-UA"/>
        </w:rPr>
        <w:t>І</w:t>
      </w:r>
      <w:r>
        <w:rPr>
          <w:color w:val="000000"/>
          <w:spacing w:val="-4"/>
          <w:sz w:val="28"/>
        </w:rPr>
        <w:t xml:space="preserve">з 9-ти </w:t>
      </w:r>
      <w:r>
        <w:rPr>
          <w:color w:val="000000"/>
          <w:spacing w:val="-4"/>
          <w:sz w:val="28"/>
          <w:lang w:val="uk-UA"/>
        </w:rPr>
        <w:t xml:space="preserve">хворих, оперованих після місяця від травми, троє потребували виконання </w:t>
      </w:r>
      <w:r>
        <w:rPr>
          <w:color w:val="000000"/>
          <w:spacing w:val="-4"/>
          <w:sz w:val="28"/>
        </w:rPr>
        <w:t>повторн</w:t>
      </w:r>
      <w:r>
        <w:rPr>
          <w:color w:val="000000"/>
          <w:spacing w:val="-4"/>
          <w:sz w:val="28"/>
          <w:lang w:val="uk-UA"/>
        </w:rPr>
        <w:t>и</w:t>
      </w:r>
      <w:r>
        <w:rPr>
          <w:color w:val="000000"/>
          <w:spacing w:val="-4"/>
          <w:sz w:val="28"/>
        </w:rPr>
        <w:t>х реконструктивн</w:t>
      </w:r>
      <w:r>
        <w:rPr>
          <w:color w:val="000000"/>
          <w:spacing w:val="-4"/>
          <w:sz w:val="28"/>
          <w:lang w:val="uk-UA"/>
        </w:rPr>
        <w:t>и</w:t>
      </w:r>
      <w:r>
        <w:rPr>
          <w:color w:val="000000"/>
          <w:spacing w:val="-4"/>
          <w:sz w:val="28"/>
        </w:rPr>
        <w:t>х операц</w:t>
      </w:r>
      <w:r>
        <w:rPr>
          <w:color w:val="000000"/>
          <w:spacing w:val="-4"/>
          <w:sz w:val="28"/>
          <w:lang w:val="uk-UA"/>
        </w:rPr>
        <w:t>і</w:t>
      </w:r>
      <w:r>
        <w:rPr>
          <w:color w:val="000000"/>
          <w:spacing w:val="-4"/>
          <w:sz w:val="28"/>
        </w:rPr>
        <w:t xml:space="preserve">й. </w:t>
      </w:r>
      <w:r>
        <w:rPr>
          <w:color w:val="000000"/>
          <w:spacing w:val="-4"/>
          <w:sz w:val="28"/>
          <w:lang w:val="uk-UA"/>
        </w:rPr>
        <w:t>Одній</w:t>
      </w:r>
      <w:r>
        <w:rPr>
          <w:color w:val="000000"/>
          <w:spacing w:val="-4"/>
          <w:sz w:val="28"/>
        </w:rPr>
        <w:t xml:space="preserve"> пац</w:t>
      </w:r>
      <w:r>
        <w:rPr>
          <w:color w:val="000000"/>
          <w:spacing w:val="-4"/>
          <w:sz w:val="28"/>
          <w:lang w:val="uk-UA"/>
        </w:rPr>
        <w:t>іє</w:t>
      </w:r>
      <w:r>
        <w:rPr>
          <w:color w:val="000000"/>
          <w:spacing w:val="-4"/>
          <w:sz w:val="28"/>
        </w:rPr>
        <w:t>нт</w:t>
      </w:r>
      <w:r>
        <w:rPr>
          <w:color w:val="000000"/>
          <w:spacing w:val="-4"/>
          <w:sz w:val="28"/>
          <w:lang w:val="uk-UA"/>
        </w:rPr>
        <w:t>ці,</w:t>
      </w:r>
      <w:r>
        <w:rPr>
          <w:color w:val="000000"/>
          <w:spacing w:val="-4"/>
          <w:sz w:val="28"/>
        </w:rPr>
        <w:t xml:space="preserve"> оперован</w:t>
      </w:r>
      <w:r>
        <w:rPr>
          <w:color w:val="000000"/>
          <w:spacing w:val="-4"/>
          <w:sz w:val="28"/>
          <w:lang w:val="uk-UA"/>
        </w:rPr>
        <w:t>і</w:t>
      </w:r>
      <w:r>
        <w:rPr>
          <w:color w:val="000000"/>
          <w:spacing w:val="-4"/>
          <w:sz w:val="28"/>
        </w:rPr>
        <w:t xml:space="preserve">й через 2 </w:t>
      </w:r>
      <w:r>
        <w:rPr>
          <w:color w:val="000000"/>
          <w:spacing w:val="-4"/>
          <w:sz w:val="28"/>
          <w:lang w:val="uk-UA"/>
        </w:rPr>
        <w:t xml:space="preserve">роки після </w:t>
      </w:r>
      <w:r>
        <w:rPr>
          <w:color w:val="000000"/>
          <w:spacing w:val="-4"/>
          <w:sz w:val="28"/>
        </w:rPr>
        <w:t>травм</w:t>
      </w:r>
      <w:r>
        <w:rPr>
          <w:color w:val="000000"/>
          <w:spacing w:val="-4"/>
          <w:sz w:val="28"/>
          <w:lang w:val="uk-UA"/>
        </w:rPr>
        <w:t>и</w:t>
      </w:r>
      <w:r>
        <w:rPr>
          <w:color w:val="000000"/>
          <w:spacing w:val="-4"/>
          <w:sz w:val="28"/>
        </w:rPr>
        <w:t xml:space="preserve">, </w:t>
      </w:r>
      <w:r>
        <w:rPr>
          <w:color w:val="000000"/>
          <w:spacing w:val="-4"/>
          <w:sz w:val="28"/>
          <w:lang w:val="uk-UA"/>
        </w:rPr>
        <w:t xml:space="preserve">згодом була виконана </w:t>
      </w:r>
      <w:r>
        <w:rPr>
          <w:color w:val="000000"/>
          <w:spacing w:val="-4"/>
          <w:sz w:val="28"/>
        </w:rPr>
        <w:t>нефруретер</w:t>
      </w:r>
      <w:r>
        <w:rPr>
          <w:color w:val="000000"/>
          <w:spacing w:val="-4"/>
          <w:sz w:val="28"/>
          <w:lang w:val="uk-UA"/>
        </w:rPr>
        <w:t>е</w:t>
      </w:r>
      <w:r>
        <w:rPr>
          <w:color w:val="000000"/>
          <w:spacing w:val="-4"/>
          <w:sz w:val="28"/>
        </w:rPr>
        <w:t>ктом</w:t>
      </w:r>
      <w:r>
        <w:rPr>
          <w:color w:val="000000"/>
          <w:spacing w:val="-4"/>
          <w:sz w:val="28"/>
          <w:lang w:val="uk-UA"/>
        </w:rPr>
        <w:t>і</w:t>
      </w:r>
      <w:r>
        <w:rPr>
          <w:color w:val="000000"/>
          <w:spacing w:val="-4"/>
          <w:sz w:val="28"/>
        </w:rPr>
        <w:t xml:space="preserve">я </w:t>
      </w:r>
      <w:r>
        <w:rPr>
          <w:color w:val="000000"/>
          <w:spacing w:val="-4"/>
          <w:sz w:val="28"/>
          <w:lang w:val="uk-UA"/>
        </w:rPr>
        <w:t xml:space="preserve">через </w:t>
      </w:r>
      <w:r>
        <w:rPr>
          <w:color w:val="000000"/>
          <w:spacing w:val="-4"/>
          <w:sz w:val="28"/>
        </w:rPr>
        <w:t>рецидив стриктур</w:t>
      </w:r>
      <w:r>
        <w:rPr>
          <w:color w:val="000000"/>
          <w:spacing w:val="-4"/>
          <w:sz w:val="28"/>
          <w:lang w:val="uk-UA"/>
        </w:rPr>
        <w:t>и</w:t>
      </w:r>
      <w:r>
        <w:rPr>
          <w:color w:val="000000"/>
          <w:spacing w:val="-4"/>
          <w:sz w:val="28"/>
        </w:rPr>
        <w:t xml:space="preserve"> </w:t>
      </w:r>
      <w:r>
        <w:rPr>
          <w:color w:val="000000"/>
          <w:spacing w:val="-4"/>
          <w:sz w:val="28"/>
          <w:lang w:val="uk-UA"/>
        </w:rPr>
        <w:t xml:space="preserve">та прояв </w:t>
      </w:r>
      <w:r>
        <w:rPr>
          <w:color w:val="000000"/>
          <w:spacing w:val="-4"/>
          <w:sz w:val="28"/>
        </w:rPr>
        <w:t>терм</w:t>
      </w:r>
      <w:r>
        <w:rPr>
          <w:color w:val="000000"/>
          <w:spacing w:val="-4"/>
          <w:sz w:val="28"/>
          <w:lang w:val="uk-UA"/>
        </w:rPr>
        <w:t>і</w:t>
      </w:r>
      <w:r>
        <w:rPr>
          <w:color w:val="000000"/>
          <w:spacing w:val="-4"/>
          <w:sz w:val="28"/>
        </w:rPr>
        <w:t>нального г</w:t>
      </w:r>
      <w:r>
        <w:rPr>
          <w:color w:val="000000"/>
          <w:spacing w:val="-4"/>
          <w:sz w:val="28"/>
          <w:lang w:val="uk-UA"/>
        </w:rPr>
        <w:t>і</w:t>
      </w:r>
      <w:r>
        <w:rPr>
          <w:color w:val="000000"/>
          <w:spacing w:val="-4"/>
          <w:sz w:val="28"/>
        </w:rPr>
        <w:t>дронефроз</w:t>
      </w:r>
      <w:r>
        <w:rPr>
          <w:color w:val="000000"/>
          <w:spacing w:val="-4"/>
          <w:sz w:val="28"/>
          <w:lang w:val="uk-UA"/>
        </w:rPr>
        <w:t>у</w:t>
      </w:r>
      <w:r>
        <w:rPr>
          <w:color w:val="000000"/>
          <w:spacing w:val="-4"/>
          <w:sz w:val="28"/>
        </w:rPr>
        <w:t xml:space="preserve">. </w:t>
      </w:r>
    </w:p>
    <w:p w:rsidR="00867E12" w:rsidRDefault="00867E12" w:rsidP="00867E12">
      <w:pPr>
        <w:tabs>
          <w:tab w:val="left" w:pos="-180"/>
          <w:tab w:val="left" w:pos="0"/>
          <w:tab w:val="left" w:pos="720"/>
        </w:tabs>
        <w:jc w:val="both"/>
        <w:rPr>
          <w:color w:val="000000"/>
          <w:spacing w:val="-4"/>
          <w:sz w:val="28"/>
          <w:lang w:val="uk-UA"/>
        </w:rPr>
      </w:pPr>
      <w:r>
        <w:rPr>
          <w:color w:val="000000"/>
          <w:spacing w:val="-4"/>
          <w:sz w:val="28"/>
          <w:lang w:val="uk-UA"/>
        </w:rPr>
        <w:tab/>
      </w:r>
      <w:r w:rsidRPr="000517E5">
        <w:rPr>
          <w:color w:val="000000"/>
          <w:spacing w:val="-4"/>
          <w:sz w:val="28"/>
          <w:lang w:val="uk-UA"/>
        </w:rPr>
        <w:t>Нефростом</w:t>
      </w:r>
      <w:r>
        <w:rPr>
          <w:color w:val="000000"/>
          <w:spacing w:val="-4"/>
          <w:sz w:val="28"/>
          <w:lang w:val="uk-UA"/>
        </w:rPr>
        <w:t>і</w:t>
      </w:r>
      <w:r w:rsidRPr="000517E5">
        <w:rPr>
          <w:color w:val="000000"/>
          <w:spacing w:val="-4"/>
          <w:sz w:val="28"/>
          <w:lang w:val="uk-UA"/>
        </w:rPr>
        <w:t xml:space="preserve">я </w:t>
      </w:r>
      <w:r>
        <w:rPr>
          <w:color w:val="000000"/>
          <w:spacing w:val="-4"/>
          <w:sz w:val="28"/>
          <w:lang w:val="uk-UA"/>
        </w:rPr>
        <w:t>я</w:t>
      </w:r>
      <w:r w:rsidRPr="000517E5">
        <w:rPr>
          <w:color w:val="000000"/>
          <w:spacing w:val="-4"/>
          <w:sz w:val="28"/>
          <w:lang w:val="uk-UA"/>
        </w:rPr>
        <w:t xml:space="preserve">к </w:t>
      </w:r>
      <w:r>
        <w:rPr>
          <w:color w:val="000000"/>
          <w:spacing w:val="-4"/>
          <w:sz w:val="28"/>
          <w:lang w:val="uk-UA"/>
        </w:rPr>
        <w:t xml:space="preserve">відкрита, </w:t>
      </w:r>
      <w:r w:rsidRPr="000517E5">
        <w:rPr>
          <w:color w:val="000000"/>
          <w:spacing w:val="-4"/>
          <w:sz w:val="28"/>
          <w:lang w:val="uk-UA"/>
        </w:rPr>
        <w:t xml:space="preserve">так </w:t>
      </w:r>
      <w:r>
        <w:rPr>
          <w:color w:val="000000"/>
          <w:spacing w:val="-4"/>
          <w:sz w:val="28"/>
          <w:lang w:val="uk-UA"/>
        </w:rPr>
        <w:t>й</w:t>
      </w:r>
      <w:r w:rsidRPr="000517E5">
        <w:rPr>
          <w:color w:val="000000"/>
          <w:spacing w:val="-4"/>
          <w:sz w:val="28"/>
          <w:lang w:val="uk-UA"/>
        </w:rPr>
        <w:t xml:space="preserve"> ч</w:t>
      </w:r>
      <w:r>
        <w:rPr>
          <w:color w:val="000000"/>
          <w:spacing w:val="-4"/>
          <w:sz w:val="28"/>
          <w:lang w:val="uk-UA"/>
        </w:rPr>
        <w:t>е</w:t>
      </w:r>
      <w:r w:rsidRPr="000517E5">
        <w:rPr>
          <w:color w:val="000000"/>
          <w:spacing w:val="-4"/>
          <w:sz w:val="28"/>
          <w:lang w:val="uk-UA"/>
        </w:rPr>
        <w:t>ре</w:t>
      </w:r>
      <w:r>
        <w:rPr>
          <w:color w:val="000000"/>
          <w:spacing w:val="-4"/>
          <w:sz w:val="28"/>
          <w:lang w:val="uk-UA"/>
        </w:rPr>
        <w:t xml:space="preserve">зшкірна </w:t>
      </w:r>
      <w:r w:rsidRPr="000517E5">
        <w:rPr>
          <w:color w:val="000000"/>
          <w:spacing w:val="-4"/>
          <w:sz w:val="28"/>
          <w:lang w:val="uk-UA"/>
        </w:rPr>
        <w:t>пункц</w:t>
      </w:r>
      <w:r>
        <w:rPr>
          <w:color w:val="000000"/>
          <w:spacing w:val="-4"/>
          <w:sz w:val="28"/>
          <w:lang w:val="uk-UA"/>
        </w:rPr>
        <w:t xml:space="preserve">ійна є тимчасовим заходом в лікуванні </w:t>
      </w:r>
      <w:r w:rsidRPr="000517E5">
        <w:rPr>
          <w:color w:val="000000"/>
          <w:spacing w:val="-4"/>
          <w:sz w:val="28"/>
          <w:lang w:val="uk-UA"/>
        </w:rPr>
        <w:t>ятрогенно</w:t>
      </w:r>
      <w:r>
        <w:rPr>
          <w:color w:val="000000"/>
          <w:spacing w:val="-4"/>
          <w:sz w:val="28"/>
          <w:lang w:val="uk-UA"/>
        </w:rPr>
        <w:t>ї</w:t>
      </w:r>
      <w:r w:rsidRPr="000517E5">
        <w:rPr>
          <w:color w:val="000000"/>
          <w:spacing w:val="-4"/>
          <w:sz w:val="28"/>
          <w:lang w:val="uk-UA"/>
        </w:rPr>
        <w:t xml:space="preserve"> травм</w:t>
      </w:r>
      <w:r>
        <w:rPr>
          <w:color w:val="000000"/>
          <w:spacing w:val="-4"/>
          <w:sz w:val="28"/>
          <w:lang w:val="uk-UA"/>
        </w:rPr>
        <w:t>и сечоводу</w:t>
      </w:r>
      <w:r w:rsidRPr="000517E5">
        <w:rPr>
          <w:color w:val="000000"/>
          <w:spacing w:val="-4"/>
          <w:sz w:val="28"/>
          <w:lang w:val="uk-UA"/>
        </w:rPr>
        <w:t xml:space="preserve">. </w:t>
      </w:r>
      <w:r>
        <w:rPr>
          <w:color w:val="000000"/>
          <w:spacing w:val="-4"/>
          <w:sz w:val="28"/>
          <w:lang w:val="uk-UA"/>
        </w:rPr>
        <w:t xml:space="preserve">Її виконання обумовлено </w:t>
      </w:r>
      <w:r>
        <w:rPr>
          <w:color w:val="000000"/>
          <w:spacing w:val="-4"/>
          <w:sz w:val="28"/>
          <w:lang w:val="uk-UA"/>
        </w:rPr>
        <w:lastRenderedPageBreak/>
        <w:t xml:space="preserve">тяжкістю стану хворих </w:t>
      </w:r>
      <w:r w:rsidRPr="00051D70">
        <w:rPr>
          <w:color w:val="000000"/>
          <w:spacing w:val="-4"/>
          <w:sz w:val="28"/>
          <w:lang w:val="uk-UA"/>
        </w:rPr>
        <w:t>(</w:t>
      </w:r>
      <w:r>
        <w:rPr>
          <w:color w:val="000000"/>
          <w:spacing w:val="-4"/>
          <w:sz w:val="28"/>
          <w:lang w:val="uk-UA"/>
        </w:rPr>
        <w:t xml:space="preserve">гострий </w:t>
      </w:r>
      <w:r w:rsidRPr="00051D70">
        <w:rPr>
          <w:color w:val="000000"/>
          <w:spacing w:val="-4"/>
          <w:sz w:val="28"/>
          <w:lang w:val="uk-UA"/>
        </w:rPr>
        <w:t>п</w:t>
      </w:r>
      <w:r>
        <w:rPr>
          <w:color w:val="000000"/>
          <w:spacing w:val="-4"/>
          <w:sz w:val="28"/>
          <w:lang w:val="uk-UA"/>
        </w:rPr>
        <w:t>іє</w:t>
      </w:r>
      <w:r w:rsidRPr="00051D70">
        <w:rPr>
          <w:color w:val="000000"/>
          <w:spacing w:val="-4"/>
          <w:sz w:val="28"/>
          <w:lang w:val="uk-UA"/>
        </w:rPr>
        <w:t xml:space="preserve">лонефрит, </w:t>
      </w:r>
      <w:r>
        <w:rPr>
          <w:color w:val="000000"/>
          <w:spacing w:val="-4"/>
          <w:sz w:val="28"/>
          <w:lang w:val="uk-UA"/>
        </w:rPr>
        <w:t xml:space="preserve">наявність сечоводно-піхвового </w:t>
      </w:r>
      <w:r w:rsidRPr="00051D70">
        <w:rPr>
          <w:color w:val="000000"/>
          <w:spacing w:val="-4"/>
          <w:sz w:val="28"/>
          <w:lang w:val="uk-UA"/>
        </w:rPr>
        <w:t xml:space="preserve">свища, уросепсис) </w:t>
      </w:r>
      <w:r>
        <w:rPr>
          <w:color w:val="000000"/>
          <w:spacing w:val="-4"/>
          <w:sz w:val="28"/>
          <w:lang w:val="uk-UA"/>
        </w:rPr>
        <w:t>і є першим етапом лікування</w:t>
      </w:r>
      <w:r w:rsidRPr="00051D70">
        <w:rPr>
          <w:color w:val="000000"/>
          <w:spacing w:val="-4"/>
          <w:sz w:val="28"/>
          <w:lang w:val="uk-UA"/>
        </w:rPr>
        <w:t xml:space="preserve"> для стаб</w:t>
      </w:r>
      <w:r>
        <w:rPr>
          <w:color w:val="000000"/>
          <w:spacing w:val="-4"/>
          <w:sz w:val="28"/>
          <w:lang w:val="uk-UA"/>
        </w:rPr>
        <w:t>і</w:t>
      </w:r>
      <w:r w:rsidRPr="00051D70">
        <w:rPr>
          <w:color w:val="000000"/>
          <w:spacing w:val="-4"/>
          <w:sz w:val="28"/>
          <w:lang w:val="uk-UA"/>
        </w:rPr>
        <w:t>л</w:t>
      </w:r>
      <w:r>
        <w:rPr>
          <w:color w:val="000000"/>
          <w:spacing w:val="-4"/>
          <w:sz w:val="28"/>
          <w:lang w:val="uk-UA"/>
        </w:rPr>
        <w:t>і</w:t>
      </w:r>
      <w:r w:rsidRPr="00051D70">
        <w:rPr>
          <w:color w:val="000000"/>
          <w:spacing w:val="-4"/>
          <w:sz w:val="28"/>
          <w:lang w:val="uk-UA"/>
        </w:rPr>
        <w:t>зац</w:t>
      </w:r>
      <w:r>
        <w:rPr>
          <w:color w:val="000000"/>
          <w:spacing w:val="-4"/>
          <w:sz w:val="28"/>
          <w:lang w:val="uk-UA"/>
        </w:rPr>
        <w:t>ії</w:t>
      </w:r>
      <w:r w:rsidRPr="00051D70">
        <w:rPr>
          <w:color w:val="000000"/>
          <w:spacing w:val="-4"/>
          <w:sz w:val="28"/>
          <w:lang w:val="uk-UA"/>
        </w:rPr>
        <w:t xml:space="preserve"> </w:t>
      </w:r>
      <w:r>
        <w:rPr>
          <w:color w:val="000000"/>
          <w:spacing w:val="-4"/>
          <w:sz w:val="28"/>
          <w:lang w:val="uk-UA"/>
        </w:rPr>
        <w:t xml:space="preserve">клінічного стану з наступним виконанням </w:t>
      </w:r>
      <w:r w:rsidRPr="00051D70">
        <w:rPr>
          <w:color w:val="000000"/>
          <w:spacing w:val="-4"/>
          <w:sz w:val="28"/>
          <w:lang w:val="uk-UA"/>
        </w:rPr>
        <w:t>реконструктивно</w:t>
      </w:r>
      <w:r>
        <w:rPr>
          <w:color w:val="000000"/>
          <w:spacing w:val="-4"/>
          <w:sz w:val="28"/>
          <w:lang w:val="uk-UA"/>
        </w:rPr>
        <w:t>ї</w:t>
      </w:r>
      <w:r w:rsidRPr="00051D70">
        <w:rPr>
          <w:color w:val="000000"/>
          <w:spacing w:val="-4"/>
          <w:sz w:val="28"/>
          <w:lang w:val="uk-UA"/>
        </w:rPr>
        <w:t xml:space="preserve"> операц</w:t>
      </w:r>
      <w:r>
        <w:rPr>
          <w:color w:val="000000"/>
          <w:spacing w:val="-4"/>
          <w:sz w:val="28"/>
          <w:lang w:val="uk-UA"/>
        </w:rPr>
        <w:t>ії</w:t>
      </w:r>
      <w:r w:rsidRPr="00051D70">
        <w:rPr>
          <w:color w:val="000000"/>
          <w:spacing w:val="-4"/>
          <w:sz w:val="28"/>
          <w:lang w:val="uk-UA"/>
        </w:rPr>
        <w:t xml:space="preserve">. </w:t>
      </w:r>
    </w:p>
    <w:p w:rsidR="00867E12" w:rsidRDefault="00867E12" w:rsidP="00867E12">
      <w:pPr>
        <w:tabs>
          <w:tab w:val="left" w:pos="-180"/>
          <w:tab w:val="left" w:pos="0"/>
          <w:tab w:val="left" w:pos="720"/>
        </w:tabs>
        <w:jc w:val="both"/>
        <w:rPr>
          <w:color w:val="000000"/>
          <w:spacing w:val="-4"/>
          <w:sz w:val="28"/>
        </w:rPr>
      </w:pPr>
      <w:r>
        <w:rPr>
          <w:color w:val="000000"/>
          <w:spacing w:val="-4"/>
          <w:sz w:val="28"/>
          <w:lang w:val="uk-UA"/>
        </w:rPr>
        <w:t xml:space="preserve">           </w:t>
      </w:r>
      <w:r>
        <w:rPr>
          <w:color w:val="000000"/>
          <w:spacing w:val="-4"/>
          <w:sz w:val="28"/>
        </w:rPr>
        <w:t>Нефростм</w:t>
      </w:r>
      <w:r>
        <w:rPr>
          <w:color w:val="000000"/>
          <w:spacing w:val="-4"/>
          <w:sz w:val="28"/>
          <w:lang w:val="uk-UA"/>
        </w:rPr>
        <w:t>і</w:t>
      </w:r>
      <w:r>
        <w:rPr>
          <w:color w:val="000000"/>
          <w:spacing w:val="-4"/>
          <w:sz w:val="28"/>
        </w:rPr>
        <w:t xml:space="preserve">я </w:t>
      </w:r>
      <w:r>
        <w:rPr>
          <w:color w:val="000000"/>
          <w:spacing w:val="-4"/>
          <w:sz w:val="28"/>
          <w:lang w:val="uk-UA"/>
        </w:rPr>
        <w:t xml:space="preserve">виконана </w:t>
      </w:r>
      <w:r w:rsidRPr="00C6213F">
        <w:rPr>
          <w:color w:val="000000"/>
          <w:spacing w:val="-4"/>
          <w:sz w:val="28"/>
        </w:rPr>
        <w:t xml:space="preserve">16 </w:t>
      </w:r>
      <w:r w:rsidRPr="00C6213F">
        <w:rPr>
          <w:sz w:val="28"/>
          <w:szCs w:val="28"/>
        </w:rPr>
        <w:t>(24</w:t>
      </w:r>
      <w:r w:rsidRPr="00C6213F">
        <w:rPr>
          <w:color w:val="000000"/>
          <w:spacing w:val="-3"/>
          <w:sz w:val="28"/>
          <w:lang w:val="uk-UA"/>
        </w:rPr>
        <w:t>,6%</w:t>
      </w:r>
      <w:r w:rsidRPr="00C6213F">
        <w:rPr>
          <w:sz w:val="28"/>
          <w:szCs w:val="28"/>
        </w:rPr>
        <w:t>)</w:t>
      </w:r>
      <w:r>
        <w:rPr>
          <w:b/>
          <w:sz w:val="28"/>
          <w:szCs w:val="28"/>
          <w:lang w:val="uk-UA"/>
        </w:rPr>
        <w:t xml:space="preserve"> </w:t>
      </w:r>
      <w:r w:rsidRPr="0071416C">
        <w:rPr>
          <w:sz w:val="28"/>
          <w:szCs w:val="28"/>
          <w:lang w:val="uk-UA"/>
        </w:rPr>
        <w:t>хворим</w:t>
      </w:r>
      <w:r>
        <w:rPr>
          <w:color w:val="000000"/>
          <w:spacing w:val="-4"/>
          <w:sz w:val="28"/>
          <w:lang w:val="uk-UA"/>
        </w:rPr>
        <w:t xml:space="preserve">, </w:t>
      </w:r>
      <w:r>
        <w:rPr>
          <w:color w:val="000000"/>
          <w:spacing w:val="-4"/>
          <w:sz w:val="28"/>
        </w:rPr>
        <w:t xml:space="preserve"> ЧПНС </w:t>
      </w:r>
      <w:r>
        <w:rPr>
          <w:color w:val="000000"/>
          <w:spacing w:val="-4"/>
          <w:sz w:val="28"/>
          <w:lang w:val="uk-UA"/>
        </w:rPr>
        <w:t>і</w:t>
      </w:r>
      <w:r>
        <w:rPr>
          <w:color w:val="000000"/>
          <w:spacing w:val="-4"/>
          <w:sz w:val="28"/>
        </w:rPr>
        <w:t xml:space="preserve">з них </w:t>
      </w:r>
      <w:r>
        <w:rPr>
          <w:color w:val="000000"/>
          <w:spacing w:val="-4"/>
          <w:sz w:val="28"/>
          <w:lang w:val="uk-UA"/>
        </w:rPr>
        <w:t xml:space="preserve">у </w:t>
      </w:r>
      <w:r>
        <w:rPr>
          <w:color w:val="000000"/>
          <w:spacing w:val="-4"/>
          <w:sz w:val="28"/>
        </w:rPr>
        <w:t xml:space="preserve">13 </w:t>
      </w:r>
      <w:r>
        <w:rPr>
          <w:color w:val="000000"/>
          <w:spacing w:val="-4"/>
          <w:sz w:val="28"/>
          <w:lang w:val="uk-UA"/>
        </w:rPr>
        <w:t>(81</w:t>
      </w:r>
      <w:r>
        <w:rPr>
          <w:color w:val="000000"/>
          <w:spacing w:val="-3"/>
          <w:sz w:val="28"/>
          <w:lang w:val="uk-UA"/>
        </w:rPr>
        <w:t>,2</w:t>
      </w:r>
      <w:r w:rsidRPr="00C6213F">
        <w:rPr>
          <w:color w:val="000000"/>
          <w:spacing w:val="-3"/>
          <w:sz w:val="28"/>
          <w:lang w:val="uk-UA"/>
        </w:rPr>
        <w:t>%</w:t>
      </w:r>
      <w:r>
        <w:rPr>
          <w:sz w:val="28"/>
          <w:szCs w:val="28"/>
          <w:lang w:val="uk-UA"/>
        </w:rPr>
        <w:t>) випадках</w:t>
      </w:r>
      <w:r>
        <w:rPr>
          <w:color w:val="000000"/>
          <w:spacing w:val="-4"/>
          <w:sz w:val="28"/>
        </w:rPr>
        <w:t xml:space="preserve">. Травма </w:t>
      </w:r>
      <w:r>
        <w:rPr>
          <w:color w:val="000000"/>
          <w:spacing w:val="-4"/>
          <w:sz w:val="28"/>
          <w:lang w:val="uk-UA"/>
        </w:rPr>
        <w:t xml:space="preserve">сечоводу </w:t>
      </w:r>
      <w:r>
        <w:rPr>
          <w:color w:val="000000"/>
          <w:spacing w:val="-4"/>
          <w:sz w:val="28"/>
        </w:rPr>
        <w:t>у них в</w:t>
      </w:r>
      <w:r>
        <w:rPr>
          <w:color w:val="000000"/>
          <w:spacing w:val="-4"/>
          <w:sz w:val="28"/>
          <w:lang w:val="uk-UA"/>
        </w:rPr>
        <w:t>и</w:t>
      </w:r>
      <w:r>
        <w:rPr>
          <w:color w:val="000000"/>
          <w:spacing w:val="-4"/>
          <w:sz w:val="28"/>
        </w:rPr>
        <w:t xml:space="preserve">явлена на 8-20 </w:t>
      </w:r>
      <w:r>
        <w:rPr>
          <w:color w:val="000000"/>
          <w:spacing w:val="-4"/>
          <w:sz w:val="28"/>
          <w:lang w:val="uk-UA"/>
        </w:rPr>
        <w:t xml:space="preserve">добу після </w:t>
      </w:r>
      <w:r>
        <w:rPr>
          <w:color w:val="000000"/>
          <w:spacing w:val="-4"/>
          <w:sz w:val="28"/>
        </w:rPr>
        <w:t>акушерс</w:t>
      </w:r>
      <w:r>
        <w:rPr>
          <w:color w:val="000000"/>
          <w:spacing w:val="-4"/>
          <w:sz w:val="28"/>
          <w:lang w:val="uk-UA"/>
        </w:rPr>
        <w:t>ь</w:t>
      </w:r>
      <w:r>
        <w:rPr>
          <w:color w:val="000000"/>
          <w:spacing w:val="-4"/>
          <w:sz w:val="28"/>
        </w:rPr>
        <w:t>ко-г</w:t>
      </w:r>
      <w:r>
        <w:rPr>
          <w:color w:val="000000"/>
          <w:spacing w:val="-4"/>
          <w:sz w:val="28"/>
          <w:lang w:val="uk-UA"/>
        </w:rPr>
        <w:t>і</w:t>
      </w:r>
      <w:r>
        <w:rPr>
          <w:color w:val="000000"/>
          <w:spacing w:val="-4"/>
          <w:sz w:val="28"/>
        </w:rPr>
        <w:t>неколог</w:t>
      </w:r>
      <w:r>
        <w:rPr>
          <w:color w:val="000000"/>
          <w:spacing w:val="-4"/>
          <w:sz w:val="28"/>
          <w:lang w:val="uk-UA"/>
        </w:rPr>
        <w:t xml:space="preserve">ічної </w:t>
      </w:r>
      <w:r>
        <w:rPr>
          <w:color w:val="000000"/>
          <w:spacing w:val="-4"/>
          <w:sz w:val="28"/>
        </w:rPr>
        <w:t>операц</w:t>
      </w:r>
      <w:r>
        <w:rPr>
          <w:color w:val="000000"/>
          <w:spacing w:val="-4"/>
          <w:sz w:val="28"/>
          <w:lang w:val="uk-UA"/>
        </w:rPr>
        <w:t>ії</w:t>
      </w:r>
      <w:r>
        <w:rPr>
          <w:color w:val="000000"/>
          <w:spacing w:val="-4"/>
          <w:sz w:val="28"/>
        </w:rPr>
        <w:t>. Вс</w:t>
      </w:r>
      <w:r>
        <w:rPr>
          <w:color w:val="000000"/>
          <w:spacing w:val="-4"/>
          <w:sz w:val="28"/>
          <w:lang w:val="uk-UA"/>
        </w:rPr>
        <w:t>і</w:t>
      </w:r>
      <w:r>
        <w:rPr>
          <w:color w:val="000000"/>
          <w:spacing w:val="-4"/>
          <w:sz w:val="28"/>
        </w:rPr>
        <w:t xml:space="preserve">м </w:t>
      </w:r>
      <w:r>
        <w:rPr>
          <w:color w:val="000000"/>
          <w:spacing w:val="-4"/>
          <w:sz w:val="28"/>
          <w:lang w:val="uk-UA"/>
        </w:rPr>
        <w:t>хворим в подальшому</w:t>
      </w:r>
      <w:r>
        <w:rPr>
          <w:color w:val="000000"/>
          <w:spacing w:val="-4"/>
          <w:sz w:val="28"/>
        </w:rPr>
        <w:t>, п</w:t>
      </w:r>
      <w:r>
        <w:rPr>
          <w:color w:val="000000"/>
          <w:spacing w:val="-4"/>
          <w:sz w:val="28"/>
          <w:lang w:val="uk-UA"/>
        </w:rPr>
        <w:t>і</w:t>
      </w:r>
      <w:r>
        <w:rPr>
          <w:color w:val="000000"/>
          <w:spacing w:val="-4"/>
          <w:sz w:val="28"/>
        </w:rPr>
        <w:t>сл</w:t>
      </w:r>
      <w:r>
        <w:rPr>
          <w:color w:val="000000"/>
          <w:spacing w:val="-4"/>
          <w:sz w:val="28"/>
          <w:lang w:val="uk-UA"/>
        </w:rPr>
        <w:t>я</w:t>
      </w:r>
      <w:r>
        <w:rPr>
          <w:color w:val="000000"/>
          <w:spacing w:val="-4"/>
          <w:sz w:val="28"/>
        </w:rPr>
        <w:t xml:space="preserve"> купирован</w:t>
      </w:r>
      <w:r>
        <w:rPr>
          <w:color w:val="000000"/>
          <w:spacing w:val="-4"/>
          <w:sz w:val="28"/>
          <w:lang w:val="uk-UA"/>
        </w:rPr>
        <w:t>н</w:t>
      </w:r>
      <w:r>
        <w:rPr>
          <w:color w:val="000000"/>
          <w:spacing w:val="-4"/>
          <w:sz w:val="28"/>
        </w:rPr>
        <w:t xml:space="preserve">я </w:t>
      </w:r>
      <w:r>
        <w:rPr>
          <w:color w:val="000000"/>
          <w:spacing w:val="-4"/>
          <w:sz w:val="28"/>
          <w:lang w:val="uk-UA"/>
        </w:rPr>
        <w:t xml:space="preserve">запального процесу, </w:t>
      </w:r>
      <w:r>
        <w:rPr>
          <w:color w:val="000000"/>
          <w:spacing w:val="-4"/>
          <w:sz w:val="28"/>
        </w:rPr>
        <w:t>в</w:t>
      </w:r>
      <w:r>
        <w:rPr>
          <w:color w:val="000000"/>
          <w:spacing w:val="-4"/>
          <w:sz w:val="28"/>
          <w:lang w:val="uk-UA"/>
        </w:rPr>
        <w:t xml:space="preserve">иконані </w:t>
      </w:r>
      <w:r>
        <w:rPr>
          <w:color w:val="000000"/>
          <w:spacing w:val="-4"/>
          <w:sz w:val="28"/>
        </w:rPr>
        <w:t>повторн</w:t>
      </w:r>
      <w:r>
        <w:rPr>
          <w:color w:val="000000"/>
          <w:spacing w:val="-4"/>
          <w:sz w:val="28"/>
          <w:lang w:val="uk-UA"/>
        </w:rPr>
        <w:t>і</w:t>
      </w:r>
      <w:r>
        <w:rPr>
          <w:color w:val="000000"/>
          <w:spacing w:val="-4"/>
          <w:sz w:val="28"/>
        </w:rPr>
        <w:t xml:space="preserve"> реконструктивно в</w:t>
      </w:r>
      <w:r>
        <w:rPr>
          <w:color w:val="000000"/>
          <w:spacing w:val="-4"/>
          <w:sz w:val="28"/>
          <w:lang w:val="uk-UA"/>
        </w:rPr>
        <w:t xml:space="preserve">ідновні </w:t>
      </w:r>
      <w:r>
        <w:rPr>
          <w:color w:val="000000"/>
          <w:spacing w:val="-4"/>
          <w:sz w:val="28"/>
        </w:rPr>
        <w:t>операц</w:t>
      </w:r>
      <w:r>
        <w:rPr>
          <w:color w:val="000000"/>
          <w:spacing w:val="-4"/>
          <w:sz w:val="28"/>
          <w:lang w:val="uk-UA"/>
        </w:rPr>
        <w:t>ії</w:t>
      </w:r>
      <w:r>
        <w:rPr>
          <w:color w:val="000000"/>
          <w:spacing w:val="-4"/>
          <w:sz w:val="28"/>
        </w:rPr>
        <w:t>.</w:t>
      </w:r>
      <w:r w:rsidRPr="006F50C4">
        <w:rPr>
          <w:sz w:val="28"/>
          <w:szCs w:val="28"/>
        </w:rPr>
        <w:t xml:space="preserve"> </w:t>
      </w:r>
      <w:r>
        <w:rPr>
          <w:sz w:val="28"/>
          <w:szCs w:val="28"/>
        </w:rPr>
        <w:t>Т</w:t>
      </w:r>
      <w:r>
        <w:rPr>
          <w:sz w:val="28"/>
          <w:szCs w:val="28"/>
          <w:lang w:val="uk-UA"/>
        </w:rPr>
        <w:t>і</w:t>
      </w:r>
      <w:r>
        <w:rPr>
          <w:sz w:val="28"/>
          <w:szCs w:val="28"/>
        </w:rPr>
        <w:t>льк</w:t>
      </w:r>
      <w:r>
        <w:rPr>
          <w:sz w:val="28"/>
          <w:szCs w:val="28"/>
          <w:lang w:val="uk-UA"/>
        </w:rPr>
        <w:t>і</w:t>
      </w:r>
      <w:r>
        <w:rPr>
          <w:sz w:val="28"/>
          <w:szCs w:val="28"/>
        </w:rPr>
        <w:t xml:space="preserve"> одн</w:t>
      </w:r>
      <w:r>
        <w:rPr>
          <w:sz w:val="28"/>
          <w:szCs w:val="28"/>
          <w:lang w:val="uk-UA"/>
        </w:rPr>
        <w:t xml:space="preserve">ієї хворої, </w:t>
      </w:r>
      <w:r>
        <w:rPr>
          <w:sz w:val="28"/>
          <w:szCs w:val="28"/>
        </w:rPr>
        <w:t xml:space="preserve"> </w:t>
      </w:r>
      <w:r>
        <w:rPr>
          <w:sz w:val="28"/>
          <w:szCs w:val="28"/>
          <w:lang w:val="uk-UA"/>
        </w:rPr>
        <w:t>у зв</w:t>
      </w:r>
      <w:r w:rsidRPr="00E40490">
        <w:rPr>
          <w:sz w:val="28"/>
          <w:szCs w:val="28"/>
        </w:rPr>
        <w:t>’</w:t>
      </w:r>
      <w:r>
        <w:rPr>
          <w:sz w:val="28"/>
          <w:szCs w:val="28"/>
          <w:lang w:val="uk-UA"/>
        </w:rPr>
        <w:t xml:space="preserve">язку з </w:t>
      </w:r>
      <w:r>
        <w:rPr>
          <w:sz w:val="28"/>
          <w:szCs w:val="28"/>
        </w:rPr>
        <w:t>продо</w:t>
      </w:r>
      <w:r>
        <w:rPr>
          <w:sz w:val="28"/>
          <w:szCs w:val="28"/>
          <w:lang w:val="uk-UA"/>
        </w:rPr>
        <w:t>в</w:t>
      </w:r>
      <w:r>
        <w:rPr>
          <w:sz w:val="28"/>
          <w:szCs w:val="28"/>
        </w:rPr>
        <w:t>же</w:t>
      </w:r>
      <w:r>
        <w:rPr>
          <w:sz w:val="28"/>
          <w:szCs w:val="28"/>
          <w:lang w:val="uk-UA"/>
        </w:rPr>
        <w:t>нням</w:t>
      </w:r>
      <w:r>
        <w:rPr>
          <w:sz w:val="28"/>
          <w:szCs w:val="28"/>
        </w:rPr>
        <w:t xml:space="preserve"> основного за</w:t>
      </w:r>
      <w:r>
        <w:rPr>
          <w:sz w:val="28"/>
          <w:szCs w:val="28"/>
          <w:lang w:val="uk-UA"/>
        </w:rPr>
        <w:t xml:space="preserve">хворювання </w:t>
      </w:r>
      <w:r>
        <w:rPr>
          <w:sz w:val="28"/>
          <w:szCs w:val="28"/>
        </w:rPr>
        <w:t>– рак ш</w:t>
      </w:r>
      <w:r>
        <w:rPr>
          <w:sz w:val="28"/>
          <w:szCs w:val="28"/>
          <w:lang w:val="uk-UA"/>
        </w:rPr>
        <w:t>и</w:t>
      </w:r>
      <w:r>
        <w:rPr>
          <w:sz w:val="28"/>
          <w:szCs w:val="28"/>
        </w:rPr>
        <w:t>йки матки, нефростома на</w:t>
      </w:r>
      <w:r>
        <w:rPr>
          <w:sz w:val="28"/>
          <w:szCs w:val="28"/>
          <w:lang w:val="uk-UA"/>
        </w:rPr>
        <w:t>кладена до кінця життя</w:t>
      </w:r>
      <w:r>
        <w:rPr>
          <w:sz w:val="28"/>
          <w:szCs w:val="28"/>
        </w:rPr>
        <w:t xml:space="preserve">. </w:t>
      </w:r>
      <w:r>
        <w:rPr>
          <w:color w:val="000000"/>
          <w:spacing w:val="-4"/>
          <w:sz w:val="28"/>
        </w:rPr>
        <w:t xml:space="preserve">  </w:t>
      </w:r>
      <w:r>
        <w:rPr>
          <w:sz w:val="28"/>
          <w:szCs w:val="28"/>
        </w:rPr>
        <w:t xml:space="preserve"> </w:t>
      </w:r>
      <w:r>
        <w:rPr>
          <w:color w:val="000000"/>
          <w:spacing w:val="-4"/>
          <w:sz w:val="28"/>
        </w:rPr>
        <w:t xml:space="preserve"> </w:t>
      </w:r>
    </w:p>
    <w:p w:rsidR="00867E12" w:rsidRDefault="00867E12" w:rsidP="00867E12">
      <w:pPr>
        <w:pStyle w:val="24"/>
        <w:tabs>
          <w:tab w:val="left" w:pos="720"/>
        </w:tabs>
        <w:spacing w:after="0" w:line="240" w:lineRule="auto"/>
        <w:ind w:left="0"/>
        <w:jc w:val="both"/>
        <w:rPr>
          <w:b/>
          <w:lang w:val="uk-UA"/>
        </w:rPr>
      </w:pPr>
      <w:r>
        <w:rPr>
          <w:color w:val="000000"/>
          <w:spacing w:val="-4"/>
          <w:sz w:val="28"/>
          <w:lang w:val="uk-UA"/>
        </w:rPr>
        <w:t xml:space="preserve">           Н</w:t>
      </w:r>
      <w:r>
        <w:rPr>
          <w:color w:val="000000"/>
          <w:spacing w:val="-4"/>
          <w:sz w:val="28"/>
        </w:rPr>
        <w:t>ефруретер</w:t>
      </w:r>
      <w:r>
        <w:rPr>
          <w:color w:val="000000"/>
          <w:spacing w:val="-4"/>
          <w:sz w:val="28"/>
          <w:lang w:val="uk-UA"/>
        </w:rPr>
        <w:t>е</w:t>
      </w:r>
      <w:r>
        <w:rPr>
          <w:color w:val="000000"/>
          <w:spacing w:val="-4"/>
          <w:sz w:val="28"/>
        </w:rPr>
        <w:t>ктом</w:t>
      </w:r>
      <w:r>
        <w:rPr>
          <w:color w:val="000000"/>
          <w:spacing w:val="-4"/>
          <w:sz w:val="28"/>
          <w:lang w:val="uk-UA"/>
        </w:rPr>
        <w:t>і</w:t>
      </w:r>
      <w:r>
        <w:rPr>
          <w:color w:val="000000"/>
          <w:spacing w:val="-4"/>
          <w:sz w:val="28"/>
        </w:rPr>
        <w:t>я</w:t>
      </w:r>
      <w:r>
        <w:rPr>
          <w:color w:val="000000"/>
          <w:spacing w:val="-4"/>
          <w:sz w:val="28"/>
          <w:lang w:val="uk-UA"/>
        </w:rPr>
        <w:t xml:space="preserve"> виконана </w:t>
      </w:r>
      <w:r>
        <w:rPr>
          <w:color w:val="000000"/>
          <w:spacing w:val="-4"/>
          <w:sz w:val="28"/>
        </w:rPr>
        <w:t xml:space="preserve">7-ми </w:t>
      </w:r>
      <w:r>
        <w:rPr>
          <w:color w:val="000000"/>
          <w:spacing w:val="-4"/>
          <w:sz w:val="28"/>
          <w:lang w:val="uk-UA"/>
        </w:rPr>
        <w:t xml:space="preserve">хворим. </w:t>
      </w:r>
      <w:r>
        <w:rPr>
          <w:color w:val="000000"/>
          <w:spacing w:val="-4"/>
          <w:sz w:val="28"/>
        </w:rPr>
        <w:t xml:space="preserve">У 5 </w:t>
      </w:r>
      <w:r>
        <w:rPr>
          <w:color w:val="000000"/>
          <w:spacing w:val="-4"/>
          <w:sz w:val="28"/>
          <w:lang w:val="uk-UA"/>
        </w:rPr>
        <w:t>і</w:t>
      </w:r>
      <w:r>
        <w:rPr>
          <w:color w:val="000000"/>
          <w:spacing w:val="-4"/>
          <w:sz w:val="28"/>
        </w:rPr>
        <w:t xml:space="preserve">з них травма </w:t>
      </w:r>
      <w:r>
        <w:rPr>
          <w:color w:val="000000"/>
          <w:spacing w:val="-4"/>
          <w:sz w:val="28"/>
          <w:lang w:val="uk-UA"/>
        </w:rPr>
        <w:t xml:space="preserve">сечоводу </w:t>
      </w:r>
      <w:r>
        <w:rPr>
          <w:color w:val="000000"/>
          <w:spacing w:val="-4"/>
          <w:sz w:val="28"/>
        </w:rPr>
        <w:t>в</w:t>
      </w:r>
      <w:r>
        <w:rPr>
          <w:color w:val="000000"/>
          <w:spacing w:val="-4"/>
          <w:sz w:val="28"/>
          <w:lang w:val="uk-UA"/>
        </w:rPr>
        <w:t>и</w:t>
      </w:r>
      <w:r>
        <w:rPr>
          <w:color w:val="000000"/>
          <w:spacing w:val="-4"/>
          <w:sz w:val="28"/>
        </w:rPr>
        <w:t xml:space="preserve">явлена через 1-20 </w:t>
      </w:r>
      <w:r>
        <w:rPr>
          <w:color w:val="000000"/>
          <w:spacing w:val="-4"/>
          <w:sz w:val="28"/>
          <w:lang w:val="uk-UA"/>
        </w:rPr>
        <w:t xml:space="preserve">років після </w:t>
      </w:r>
      <w:r>
        <w:rPr>
          <w:color w:val="000000"/>
          <w:spacing w:val="-4"/>
          <w:sz w:val="28"/>
        </w:rPr>
        <w:t>г</w:t>
      </w:r>
      <w:r>
        <w:rPr>
          <w:color w:val="000000"/>
          <w:spacing w:val="-4"/>
          <w:sz w:val="28"/>
          <w:lang w:val="uk-UA"/>
        </w:rPr>
        <w:t>і</w:t>
      </w:r>
      <w:r>
        <w:rPr>
          <w:color w:val="000000"/>
          <w:spacing w:val="-4"/>
          <w:sz w:val="28"/>
        </w:rPr>
        <w:t>неколог</w:t>
      </w:r>
      <w:r>
        <w:rPr>
          <w:color w:val="000000"/>
          <w:spacing w:val="-4"/>
          <w:sz w:val="28"/>
          <w:lang w:val="uk-UA"/>
        </w:rPr>
        <w:t xml:space="preserve">ічної </w:t>
      </w:r>
      <w:r>
        <w:rPr>
          <w:color w:val="000000"/>
          <w:spacing w:val="-4"/>
          <w:sz w:val="28"/>
        </w:rPr>
        <w:t>операц</w:t>
      </w:r>
      <w:r>
        <w:rPr>
          <w:color w:val="000000"/>
          <w:spacing w:val="-4"/>
          <w:sz w:val="28"/>
          <w:lang w:val="uk-UA"/>
        </w:rPr>
        <w:t>ії</w:t>
      </w:r>
      <w:r>
        <w:rPr>
          <w:color w:val="000000"/>
          <w:spacing w:val="-4"/>
          <w:sz w:val="28"/>
        </w:rPr>
        <w:t xml:space="preserve">. </w:t>
      </w:r>
      <w:r>
        <w:rPr>
          <w:color w:val="000000"/>
          <w:spacing w:val="-4"/>
          <w:sz w:val="28"/>
          <w:lang w:val="uk-UA"/>
        </w:rPr>
        <w:t>За даними об</w:t>
      </w:r>
      <w:r w:rsidRPr="003751CD">
        <w:rPr>
          <w:color w:val="000000"/>
          <w:spacing w:val="-4"/>
          <w:sz w:val="28"/>
          <w:lang w:val="uk-UA"/>
        </w:rPr>
        <w:t>стеження</w:t>
      </w:r>
      <w:r w:rsidRPr="00B83AB4">
        <w:rPr>
          <w:color w:val="000000"/>
          <w:spacing w:val="-4"/>
          <w:sz w:val="28"/>
        </w:rPr>
        <w:t xml:space="preserve"> в</w:t>
      </w:r>
      <w:r w:rsidRPr="00B83AB4">
        <w:rPr>
          <w:color w:val="000000"/>
          <w:spacing w:val="-4"/>
          <w:sz w:val="28"/>
          <w:lang w:val="uk-UA"/>
        </w:rPr>
        <w:t>ия</w:t>
      </w:r>
      <w:r w:rsidRPr="00B83AB4">
        <w:rPr>
          <w:color w:val="000000"/>
          <w:spacing w:val="-4"/>
          <w:sz w:val="28"/>
        </w:rPr>
        <w:t xml:space="preserve">влена стриктура н\з </w:t>
      </w:r>
      <w:r w:rsidRPr="00B83AB4">
        <w:rPr>
          <w:color w:val="000000"/>
          <w:spacing w:val="-4"/>
          <w:sz w:val="28"/>
          <w:lang w:val="uk-UA"/>
        </w:rPr>
        <w:t>сечоводу</w:t>
      </w:r>
      <w:r w:rsidRPr="00B83AB4">
        <w:rPr>
          <w:color w:val="000000"/>
          <w:spacing w:val="-4"/>
          <w:sz w:val="28"/>
        </w:rPr>
        <w:t>, терм</w:t>
      </w:r>
      <w:r w:rsidRPr="00B83AB4">
        <w:rPr>
          <w:color w:val="000000"/>
          <w:spacing w:val="-4"/>
          <w:sz w:val="28"/>
          <w:lang w:val="uk-UA"/>
        </w:rPr>
        <w:t>і</w:t>
      </w:r>
      <w:r w:rsidRPr="00B83AB4">
        <w:rPr>
          <w:color w:val="000000"/>
          <w:spacing w:val="-4"/>
          <w:sz w:val="28"/>
        </w:rPr>
        <w:t>нальн</w:t>
      </w:r>
      <w:r w:rsidRPr="00B83AB4">
        <w:rPr>
          <w:color w:val="000000"/>
          <w:spacing w:val="-4"/>
          <w:sz w:val="28"/>
          <w:lang w:val="uk-UA"/>
        </w:rPr>
        <w:t>и</w:t>
      </w:r>
      <w:r w:rsidRPr="00B83AB4">
        <w:rPr>
          <w:color w:val="000000"/>
          <w:spacing w:val="-4"/>
          <w:sz w:val="28"/>
        </w:rPr>
        <w:t>й уретерог</w:t>
      </w:r>
      <w:r w:rsidRPr="00B83AB4">
        <w:rPr>
          <w:color w:val="000000"/>
          <w:spacing w:val="-4"/>
          <w:sz w:val="28"/>
          <w:lang w:val="uk-UA"/>
        </w:rPr>
        <w:t>і</w:t>
      </w:r>
      <w:r w:rsidRPr="00B83AB4">
        <w:rPr>
          <w:color w:val="000000"/>
          <w:spacing w:val="-4"/>
          <w:sz w:val="28"/>
        </w:rPr>
        <w:t xml:space="preserve">дронефроз. У </w:t>
      </w:r>
      <w:r w:rsidRPr="00B83AB4">
        <w:rPr>
          <w:color w:val="000000"/>
          <w:spacing w:val="-4"/>
          <w:sz w:val="28"/>
          <w:lang w:val="uk-UA"/>
        </w:rPr>
        <w:t xml:space="preserve">двох хворих </w:t>
      </w:r>
      <w:r w:rsidRPr="00B83AB4">
        <w:rPr>
          <w:color w:val="000000"/>
          <w:spacing w:val="-4"/>
          <w:sz w:val="28"/>
        </w:rPr>
        <w:t>нефруретер</w:t>
      </w:r>
      <w:r w:rsidRPr="00B83AB4">
        <w:rPr>
          <w:color w:val="000000"/>
          <w:spacing w:val="-4"/>
          <w:sz w:val="28"/>
          <w:lang w:val="uk-UA"/>
        </w:rPr>
        <w:t>е</w:t>
      </w:r>
      <w:r w:rsidRPr="00B83AB4">
        <w:rPr>
          <w:color w:val="000000"/>
          <w:spacing w:val="-4"/>
          <w:sz w:val="28"/>
        </w:rPr>
        <w:t>ктом</w:t>
      </w:r>
      <w:r w:rsidRPr="00B83AB4">
        <w:rPr>
          <w:color w:val="000000"/>
          <w:spacing w:val="-4"/>
          <w:sz w:val="28"/>
          <w:lang w:val="uk-UA"/>
        </w:rPr>
        <w:t>і</w:t>
      </w:r>
      <w:r w:rsidRPr="00B83AB4">
        <w:rPr>
          <w:color w:val="000000"/>
          <w:spacing w:val="-4"/>
          <w:sz w:val="28"/>
        </w:rPr>
        <w:t xml:space="preserve">я </w:t>
      </w:r>
      <w:r>
        <w:rPr>
          <w:color w:val="000000"/>
          <w:spacing w:val="-4"/>
          <w:sz w:val="28"/>
          <w:lang w:val="uk-UA"/>
        </w:rPr>
        <w:t>здійснена</w:t>
      </w:r>
      <w:r w:rsidRPr="00B83AB4">
        <w:rPr>
          <w:color w:val="000000"/>
          <w:spacing w:val="-4"/>
          <w:sz w:val="28"/>
          <w:lang w:val="uk-UA"/>
        </w:rPr>
        <w:t xml:space="preserve"> </w:t>
      </w:r>
      <w:r w:rsidRPr="002040FA">
        <w:rPr>
          <w:color w:val="000000"/>
          <w:spacing w:val="-4"/>
          <w:sz w:val="28"/>
        </w:rPr>
        <w:t xml:space="preserve">в </w:t>
      </w:r>
      <w:r>
        <w:rPr>
          <w:color w:val="000000"/>
          <w:spacing w:val="-4"/>
          <w:sz w:val="28"/>
          <w:lang w:val="uk-UA"/>
        </w:rPr>
        <w:t>зв</w:t>
      </w:r>
      <w:r w:rsidRPr="00206390">
        <w:rPr>
          <w:sz w:val="28"/>
        </w:rPr>
        <w:t>’</w:t>
      </w:r>
      <w:r>
        <w:rPr>
          <w:sz w:val="28"/>
          <w:lang w:val="uk-UA"/>
        </w:rPr>
        <w:t xml:space="preserve">язку з тривалим </w:t>
      </w:r>
      <w:r w:rsidRPr="00A20C74">
        <w:rPr>
          <w:color w:val="000000"/>
          <w:spacing w:val="-4"/>
          <w:sz w:val="28"/>
          <w:lang w:val="uk-UA"/>
        </w:rPr>
        <w:t>консервативн</w:t>
      </w:r>
      <w:r>
        <w:rPr>
          <w:color w:val="000000"/>
          <w:spacing w:val="-4"/>
          <w:sz w:val="28"/>
          <w:lang w:val="uk-UA"/>
        </w:rPr>
        <w:t>им</w:t>
      </w:r>
      <w:r w:rsidRPr="00A20C74">
        <w:rPr>
          <w:color w:val="000000"/>
          <w:spacing w:val="-4"/>
          <w:sz w:val="28"/>
          <w:lang w:val="uk-UA"/>
        </w:rPr>
        <w:t xml:space="preserve"> л</w:t>
      </w:r>
      <w:r w:rsidRPr="00B83AB4">
        <w:rPr>
          <w:color w:val="000000"/>
          <w:spacing w:val="-4"/>
          <w:sz w:val="28"/>
          <w:lang w:val="uk-UA"/>
        </w:rPr>
        <w:t>ікування</w:t>
      </w:r>
      <w:r>
        <w:rPr>
          <w:color w:val="000000"/>
          <w:spacing w:val="-4"/>
          <w:sz w:val="28"/>
          <w:lang w:val="uk-UA"/>
        </w:rPr>
        <w:t>м</w:t>
      </w:r>
      <w:r w:rsidRPr="00A20C74">
        <w:rPr>
          <w:color w:val="000000"/>
          <w:spacing w:val="-4"/>
          <w:sz w:val="28"/>
          <w:lang w:val="uk-UA"/>
        </w:rPr>
        <w:t xml:space="preserve">, </w:t>
      </w:r>
      <w:r>
        <w:rPr>
          <w:color w:val="000000"/>
          <w:spacing w:val="-4"/>
          <w:sz w:val="28"/>
          <w:lang w:val="uk-UA"/>
        </w:rPr>
        <w:t>під дією якого маскувалась реальна клінічна симптоматика, що й стало причиною несвоєчасного</w:t>
      </w:r>
      <w:r w:rsidRPr="00A20C74">
        <w:rPr>
          <w:color w:val="000000"/>
          <w:spacing w:val="-4"/>
          <w:sz w:val="28"/>
          <w:lang w:val="uk-UA"/>
        </w:rPr>
        <w:t xml:space="preserve"> адекватного в</w:t>
      </w:r>
      <w:r w:rsidRPr="00B83AB4">
        <w:rPr>
          <w:color w:val="000000"/>
          <w:spacing w:val="-4"/>
          <w:sz w:val="28"/>
          <w:lang w:val="uk-UA"/>
        </w:rPr>
        <w:t xml:space="preserve">ідновного лікування і </w:t>
      </w:r>
      <w:r w:rsidRPr="002040FA">
        <w:rPr>
          <w:color w:val="000000"/>
          <w:spacing w:val="-4"/>
          <w:sz w:val="28"/>
          <w:lang w:val="uk-UA"/>
        </w:rPr>
        <w:t xml:space="preserve">привело </w:t>
      </w:r>
      <w:r w:rsidRPr="00B83AB4">
        <w:rPr>
          <w:color w:val="000000"/>
          <w:spacing w:val="-4"/>
          <w:sz w:val="28"/>
          <w:lang w:val="uk-UA"/>
        </w:rPr>
        <w:t xml:space="preserve">до </w:t>
      </w:r>
      <w:r w:rsidRPr="00A20C74">
        <w:rPr>
          <w:color w:val="000000"/>
          <w:spacing w:val="-4"/>
          <w:sz w:val="28"/>
          <w:lang w:val="uk-UA"/>
        </w:rPr>
        <w:t>форм</w:t>
      </w:r>
      <w:r w:rsidRPr="00B83AB4">
        <w:rPr>
          <w:color w:val="000000"/>
          <w:spacing w:val="-4"/>
          <w:sz w:val="28"/>
          <w:lang w:val="uk-UA"/>
        </w:rPr>
        <w:t xml:space="preserve">ування </w:t>
      </w:r>
      <w:r w:rsidRPr="00A20C74">
        <w:rPr>
          <w:color w:val="000000"/>
          <w:spacing w:val="-4"/>
          <w:sz w:val="28"/>
          <w:lang w:val="uk-UA"/>
        </w:rPr>
        <w:t>протяжн</w:t>
      </w:r>
      <w:r w:rsidRPr="00B83AB4">
        <w:rPr>
          <w:color w:val="000000"/>
          <w:spacing w:val="-4"/>
          <w:sz w:val="28"/>
          <w:lang w:val="uk-UA"/>
        </w:rPr>
        <w:t>ої</w:t>
      </w:r>
      <w:r w:rsidRPr="00A20C74">
        <w:rPr>
          <w:color w:val="000000"/>
          <w:spacing w:val="-4"/>
          <w:sz w:val="28"/>
          <w:lang w:val="uk-UA"/>
        </w:rPr>
        <w:t xml:space="preserve"> стриктур</w:t>
      </w:r>
      <w:r w:rsidRPr="00B83AB4">
        <w:rPr>
          <w:color w:val="000000"/>
          <w:spacing w:val="-4"/>
          <w:sz w:val="28"/>
          <w:lang w:val="uk-UA"/>
        </w:rPr>
        <w:t xml:space="preserve">и сечоводу </w:t>
      </w:r>
      <w:r>
        <w:rPr>
          <w:color w:val="000000"/>
          <w:spacing w:val="-4"/>
          <w:sz w:val="28"/>
          <w:lang w:val="uk-UA"/>
        </w:rPr>
        <w:t>з</w:t>
      </w:r>
      <w:r w:rsidRPr="00A20C74">
        <w:rPr>
          <w:color w:val="000000"/>
          <w:spacing w:val="-4"/>
          <w:sz w:val="28"/>
          <w:lang w:val="uk-UA"/>
        </w:rPr>
        <w:t xml:space="preserve"> н</w:t>
      </w:r>
      <w:r>
        <w:rPr>
          <w:color w:val="000000"/>
          <w:spacing w:val="-4"/>
          <w:sz w:val="28"/>
          <w:lang w:val="uk-UA"/>
        </w:rPr>
        <w:t xml:space="preserve">езворотними </w:t>
      </w:r>
      <w:r w:rsidRPr="00B83AB4">
        <w:rPr>
          <w:color w:val="000000"/>
          <w:spacing w:val="-4"/>
          <w:sz w:val="28"/>
          <w:lang w:val="uk-UA"/>
        </w:rPr>
        <w:t>змін</w:t>
      </w:r>
      <w:r>
        <w:rPr>
          <w:color w:val="000000"/>
          <w:spacing w:val="-4"/>
          <w:sz w:val="28"/>
          <w:lang w:val="uk-UA"/>
        </w:rPr>
        <w:t>ами</w:t>
      </w:r>
      <w:r w:rsidRPr="00B83AB4">
        <w:rPr>
          <w:color w:val="000000"/>
          <w:spacing w:val="-4"/>
          <w:sz w:val="28"/>
          <w:lang w:val="uk-UA"/>
        </w:rPr>
        <w:t xml:space="preserve"> </w:t>
      </w:r>
      <w:r w:rsidRPr="00A20C74">
        <w:rPr>
          <w:color w:val="000000"/>
          <w:spacing w:val="-4"/>
          <w:sz w:val="28"/>
          <w:lang w:val="uk-UA"/>
        </w:rPr>
        <w:t>паренхим</w:t>
      </w:r>
      <w:r w:rsidRPr="00B83AB4">
        <w:rPr>
          <w:color w:val="000000"/>
          <w:spacing w:val="-4"/>
          <w:sz w:val="28"/>
          <w:lang w:val="uk-UA"/>
        </w:rPr>
        <w:t>и нирки</w:t>
      </w:r>
      <w:r w:rsidRPr="00A20C74">
        <w:rPr>
          <w:color w:val="000000"/>
          <w:spacing w:val="-4"/>
          <w:sz w:val="28"/>
          <w:lang w:val="uk-UA"/>
        </w:rPr>
        <w:t>.</w:t>
      </w:r>
      <w:r w:rsidRPr="00A20C74">
        <w:rPr>
          <w:sz w:val="28"/>
          <w:szCs w:val="28"/>
          <w:lang w:val="uk-UA"/>
        </w:rPr>
        <w:t xml:space="preserve"> </w:t>
      </w:r>
      <w:r w:rsidRPr="00505A47">
        <w:rPr>
          <w:b/>
          <w:lang w:val="uk-UA"/>
        </w:rPr>
        <w:t xml:space="preserve"> </w:t>
      </w:r>
    </w:p>
    <w:p w:rsidR="00867E12" w:rsidRDefault="00867E12" w:rsidP="00867E12">
      <w:pPr>
        <w:pStyle w:val="24"/>
        <w:tabs>
          <w:tab w:val="left" w:pos="720"/>
        </w:tabs>
        <w:spacing w:after="0" w:line="240" w:lineRule="auto"/>
        <w:ind w:left="0" w:firstLine="709"/>
        <w:jc w:val="both"/>
        <w:rPr>
          <w:sz w:val="28"/>
          <w:szCs w:val="28"/>
          <w:lang w:val="uk-UA"/>
        </w:rPr>
      </w:pPr>
      <w:r w:rsidRPr="001E6F4A">
        <w:rPr>
          <w:sz w:val="28"/>
          <w:szCs w:val="28"/>
          <w:lang w:val="uk-UA"/>
        </w:rPr>
        <w:t>Далі представляємо основні результати морфологічного дослідження.</w:t>
      </w:r>
      <w:r>
        <w:rPr>
          <w:sz w:val="28"/>
          <w:szCs w:val="28"/>
          <w:lang w:val="uk-UA"/>
        </w:rPr>
        <w:t xml:space="preserve">  </w:t>
      </w:r>
    </w:p>
    <w:p w:rsidR="00867E12" w:rsidRPr="00A20C74" w:rsidRDefault="00867E12" w:rsidP="00867E12">
      <w:pPr>
        <w:pStyle w:val="24"/>
        <w:spacing w:after="0" w:line="240" w:lineRule="auto"/>
        <w:ind w:left="0" w:firstLine="709"/>
        <w:jc w:val="both"/>
        <w:rPr>
          <w:sz w:val="28"/>
          <w:szCs w:val="28"/>
          <w:u w:val="single"/>
          <w:lang w:val="uk-UA"/>
        </w:rPr>
      </w:pPr>
      <w:r>
        <w:rPr>
          <w:sz w:val="28"/>
          <w:szCs w:val="28"/>
          <w:lang w:val="uk-UA"/>
        </w:rPr>
        <w:t>Впродовж перших 4 діб</w:t>
      </w:r>
      <w:r>
        <w:rPr>
          <w:sz w:val="28"/>
          <w:lang w:val="uk-UA"/>
        </w:rPr>
        <w:t xml:space="preserve"> з</w:t>
      </w:r>
      <w:r>
        <w:rPr>
          <w:sz w:val="28"/>
        </w:rPr>
        <w:t xml:space="preserve"> момент</w:t>
      </w:r>
      <w:r>
        <w:rPr>
          <w:sz w:val="28"/>
          <w:lang w:val="uk-UA"/>
        </w:rPr>
        <w:t>у</w:t>
      </w:r>
      <w:r w:rsidRPr="00E71071">
        <w:rPr>
          <w:sz w:val="28"/>
        </w:rPr>
        <w:t xml:space="preserve"> форм</w:t>
      </w:r>
      <w:r>
        <w:rPr>
          <w:sz w:val="28"/>
          <w:lang w:val="uk-UA"/>
        </w:rPr>
        <w:t>ування е</w:t>
      </w:r>
      <w:r w:rsidRPr="00E71071">
        <w:rPr>
          <w:sz w:val="28"/>
        </w:rPr>
        <w:t>кспер</w:t>
      </w:r>
      <w:r>
        <w:rPr>
          <w:sz w:val="28"/>
        </w:rPr>
        <w:t>иментального ятрогенного стеноз</w:t>
      </w:r>
      <w:r>
        <w:rPr>
          <w:sz w:val="28"/>
          <w:lang w:val="uk-UA"/>
        </w:rPr>
        <w:t>у,</w:t>
      </w:r>
      <w:r w:rsidRPr="00E71071">
        <w:rPr>
          <w:sz w:val="28"/>
        </w:rPr>
        <w:t xml:space="preserve"> </w:t>
      </w:r>
      <w:r w:rsidRPr="00E71071">
        <w:rPr>
          <w:noProof/>
          <w:sz w:val="28"/>
        </w:rPr>
        <w:t>показ</w:t>
      </w:r>
      <w:r>
        <w:rPr>
          <w:noProof/>
          <w:sz w:val="28"/>
          <w:lang w:val="uk-UA"/>
        </w:rPr>
        <w:t>ники судинно</w:t>
      </w:r>
      <w:r>
        <w:rPr>
          <w:noProof/>
          <w:sz w:val="28"/>
        </w:rPr>
        <w:t>-мезенх</w:t>
      </w:r>
      <w:r>
        <w:rPr>
          <w:noProof/>
          <w:sz w:val="28"/>
          <w:lang w:val="uk-UA"/>
        </w:rPr>
        <w:t>і</w:t>
      </w:r>
      <w:r>
        <w:rPr>
          <w:noProof/>
          <w:sz w:val="28"/>
        </w:rPr>
        <w:t>мально</w:t>
      </w:r>
      <w:r>
        <w:rPr>
          <w:noProof/>
          <w:sz w:val="28"/>
          <w:lang w:val="uk-UA"/>
        </w:rPr>
        <w:t xml:space="preserve">ї запальної </w:t>
      </w:r>
      <w:r w:rsidRPr="00E71071">
        <w:rPr>
          <w:noProof/>
          <w:sz w:val="28"/>
        </w:rPr>
        <w:t xml:space="preserve"> </w:t>
      </w:r>
      <w:r>
        <w:rPr>
          <w:noProof/>
          <w:sz w:val="28"/>
        </w:rPr>
        <w:t>реакц</w:t>
      </w:r>
      <w:r>
        <w:rPr>
          <w:noProof/>
          <w:sz w:val="28"/>
          <w:lang w:val="uk-UA"/>
        </w:rPr>
        <w:t xml:space="preserve">ії у всіх прошарках </w:t>
      </w:r>
      <w:r w:rsidRPr="00E71071">
        <w:rPr>
          <w:noProof/>
          <w:sz w:val="28"/>
        </w:rPr>
        <w:t xml:space="preserve"> </w:t>
      </w:r>
      <w:r>
        <w:rPr>
          <w:noProof/>
          <w:sz w:val="28"/>
        </w:rPr>
        <w:t>ст</w:t>
      </w:r>
      <w:r>
        <w:rPr>
          <w:noProof/>
          <w:sz w:val="28"/>
          <w:lang w:val="uk-UA"/>
        </w:rPr>
        <w:t>і</w:t>
      </w:r>
      <w:r>
        <w:rPr>
          <w:noProof/>
          <w:sz w:val="28"/>
        </w:rPr>
        <w:t>нк</w:t>
      </w:r>
      <w:r>
        <w:rPr>
          <w:noProof/>
          <w:sz w:val="28"/>
          <w:lang w:val="uk-UA"/>
        </w:rPr>
        <w:t xml:space="preserve">и сечоводу мають </w:t>
      </w:r>
      <w:r w:rsidRPr="00E71071">
        <w:rPr>
          <w:noProof/>
          <w:sz w:val="28"/>
        </w:rPr>
        <w:t xml:space="preserve"> </w:t>
      </w:r>
      <w:r>
        <w:rPr>
          <w:noProof/>
          <w:sz w:val="28"/>
        </w:rPr>
        <w:t>тенденц</w:t>
      </w:r>
      <w:r>
        <w:rPr>
          <w:noProof/>
          <w:sz w:val="28"/>
          <w:lang w:val="uk-UA"/>
        </w:rPr>
        <w:t>і</w:t>
      </w:r>
      <w:r>
        <w:rPr>
          <w:noProof/>
          <w:sz w:val="28"/>
        </w:rPr>
        <w:t xml:space="preserve">ю </w:t>
      </w:r>
      <w:r>
        <w:rPr>
          <w:noProof/>
          <w:sz w:val="28"/>
          <w:lang w:val="uk-UA"/>
        </w:rPr>
        <w:t>до</w:t>
      </w:r>
      <w:r>
        <w:rPr>
          <w:noProof/>
          <w:sz w:val="28"/>
        </w:rPr>
        <w:t xml:space="preserve"> нормал</w:t>
      </w:r>
      <w:r>
        <w:rPr>
          <w:noProof/>
          <w:sz w:val="28"/>
          <w:lang w:val="uk-UA"/>
        </w:rPr>
        <w:t>і</w:t>
      </w:r>
      <w:r>
        <w:rPr>
          <w:noProof/>
          <w:sz w:val="28"/>
        </w:rPr>
        <w:t>зац</w:t>
      </w:r>
      <w:r>
        <w:rPr>
          <w:noProof/>
          <w:sz w:val="28"/>
          <w:lang w:val="uk-UA"/>
        </w:rPr>
        <w:t>ії</w:t>
      </w:r>
      <w:r w:rsidRPr="00E71071">
        <w:rPr>
          <w:noProof/>
          <w:sz w:val="28"/>
        </w:rPr>
        <w:t xml:space="preserve">. </w:t>
      </w:r>
      <w:r>
        <w:rPr>
          <w:noProof/>
          <w:sz w:val="28"/>
          <w:lang w:val="uk-UA"/>
        </w:rPr>
        <w:t xml:space="preserve">Завдяки значному зменшенню </w:t>
      </w:r>
      <w:r>
        <w:rPr>
          <w:sz w:val="28"/>
          <w:lang w:val="uk-UA"/>
        </w:rPr>
        <w:t>і</w:t>
      </w:r>
      <w:r>
        <w:rPr>
          <w:sz w:val="28"/>
        </w:rPr>
        <w:t>нтерстиц</w:t>
      </w:r>
      <w:r>
        <w:rPr>
          <w:sz w:val="28"/>
          <w:lang w:val="uk-UA"/>
        </w:rPr>
        <w:t>і</w:t>
      </w:r>
      <w:r w:rsidRPr="00E71071">
        <w:rPr>
          <w:sz w:val="28"/>
        </w:rPr>
        <w:t xml:space="preserve">ального </w:t>
      </w:r>
      <w:r>
        <w:rPr>
          <w:sz w:val="28"/>
          <w:lang w:val="uk-UA"/>
        </w:rPr>
        <w:t xml:space="preserve">набряку за рахунок зниження питомого </w:t>
      </w:r>
      <w:r>
        <w:rPr>
          <w:sz w:val="28"/>
        </w:rPr>
        <w:t>об</w:t>
      </w:r>
      <w:r w:rsidRPr="008242ED">
        <w:rPr>
          <w:sz w:val="28"/>
        </w:rPr>
        <w:t>’</w:t>
      </w:r>
      <w:r>
        <w:rPr>
          <w:sz w:val="28"/>
          <w:lang w:val="uk-UA"/>
        </w:rPr>
        <w:t>є</w:t>
      </w:r>
      <w:r>
        <w:rPr>
          <w:sz w:val="28"/>
        </w:rPr>
        <w:t>м</w:t>
      </w:r>
      <w:r>
        <w:rPr>
          <w:sz w:val="28"/>
          <w:lang w:val="uk-UA"/>
        </w:rPr>
        <w:t xml:space="preserve">у судин </w:t>
      </w:r>
      <w:r w:rsidRPr="00E71071">
        <w:rPr>
          <w:sz w:val="28"/>
        </w:rPr>
        <w:t>м</w:t>
      </w:r>
      <w:r>
        <w:rPr>
          <w:sz w:val="28"/>
          <w:lang w:val="uk-UA"/>
        </w:rPr>
        <w:t>і</w:t>
      </w:r>
      <w:r>
        <w:rPr>
          <w:sz w:val="28"/>
        </w:rPr>
        <w:t>крогемоциркуляторн</w:t>
      </w:r>
      <w:r>
        <w:rPr>
          <w:sz w:val="28"/>
          <w:lang w:val="uk-UA"/>
        </w:rPr>
        <w:t>ого</w:t>
      </w:r>
      <w:r w:rsidRPr="00E71071">
        <w:rPr>
          <w:sz w:val="28"/>
        </w:rPr>
        <w:t xml:space="preserve"> русл</w:t>
      </w:r>
      <w:r>
        <w:rPr>
          <w:sz w:val="28"/>
          <w:lang w:val="uk-UA"/>
        </w:rPr>
        <w:t>а</w:t>
      </w:r>
      <w:r w:rsidRPr="00E71071">
        <w:rPr>
          <w:sz w:val="28"/>
        </w:rPr>
        <w:t xml:space="preserve"> </w:t>
      </w:r>
      <w:r>
        <w:rPr>
          <w:sz w:val="28"/>
          <w:lang w:val="uk-UA"/>
        </w:rPr>
        <w:t>(</w:t>
      </w:r>
      <w:r w:rsidRPr="00E71071">
        <w:rPr>
          <w:sz w:val="28"/>
        </w:rPr>
        <w:t>МГЦР</w:t>
      </w:r>
      <w:r>
        <w:rPr>
          <w:sz w:val="28"/>
          <w:lang w:val="uk-UA"/>
        </w:rPr>
        <w:t>)</w:t>
      </w:r>
      <w:r w:rsidRPr="00E71071">
        <w:rPr>
          <w:sz w:val="28"/>
        </w:rPr>
        <w:t xml:space="preserve"> до 0,27</w:t>
      </w:r>
      <w:r>
        <w:rPr>
          <w:sz w:val="28"/>
          <w:lang w:val="uk-UA"/>
        </w:rPr>
        <w:t>,</w:t>
      </w:r>
      <w:r w:rsidRPr="00E71071">
        <w:rPr>
          <w:sz w:val="28"/>
        </w:rPr>
        <w:t xml:space="preserve"> </w:t>
      </w:r>
      <w:r>
        <w:rPr>
          <w:sz w:val="28"/>
          <w:lang w:val="uk-UA"/>
        </w:rPr>
        <w:t xml:space="preserve">співвідношення </w:t>
      </w:r>
      <w:r>
        <w:rPr>
          <w:sz w:val="28"/>
        </w:rPr>
        <w:t>колагенов</w:t>
      </w:r>
      <w:r>
        <w:rPr>
          <w:sz w:val="28"/>
          <w:lang w:val="uk-UA"/>
        </w:rPr>
        <w:t>и</w:t>
      </w:r>
      <w:r>
        <w:rPr>
          <w:sz w:val="28"/>
        </w:rPr>
        <w:t xml:space="preserve">х </w:t>
      </w:r>
      <w:r>
        <w:rPr>
          <w:sz w:val="28"/>
          <w:lang w:val="uk-UA"/>
        </w:rPr>
        <w:t>і</w:t>
      </w:r>
      <w:r w:rsidRPr="00E71071">
        <w:rPr>
          <w:sz w:val="28"/>
        </w:rPr>
        <w:t xml:space="preserve"> м</w:t>
      </w:r>
      <w:r w:rsidRPr="008242ED">
        <w:rPr>
          <w:sz w:val="28"/>
        </w:rPr>
        <w:t>’</w:t>
      </w:r>
      <w:r>
        <w:rPr>
          <w:sz w:val="28"/>
          <w:lang w:val="uk-UA"/>
        </w:rPr>
        <w:t xml:space="preserve">язевих </w:t>
      </w:r>
      <w:r>
        <w:rPr>
          <w:sz w:val="28"/>
        </w:rPr>
        <w:t>волокон в ст</w:t>
      </w:r>
      <w:r>
        <w:rPr>
          <w:sz w:val="28"/>
          <w:lang w:val="uk-UA"/>
        </w:rPr>
        <w:t>і</w:t>
      </w:r>
      <w:r>
        <w:rPr>
          <w:sz w:val="28"/>
        </w:rPr>
        <w:t>н</w:t>
      </w:r>
      <w:r>
        <w:rPr>
          <w:sz w:val="28"/>
          <w:lang w:val="uk-UA"/>
        </w:rPr>
        <w:t>ці сечоводу наближається до початкового рівня і становить</w:t>
      </w:r>
      <w:r w:rsidRPr="00E71071">
        <w:rPr>
          <w:sz w:val="28"/>
        </w:rPr>
        <w:t xml:space="preserve"> 1,6.</w:t>
      </w:r>
    </w:p>
    <w:p w:rsidR="00867E12" w:rsidRDefault="00867E12" w:rsidP="00867E12">
      <w:pPr>
        <w:tabs>
          <w:tab w:val="left" w:pos="540"/>
        </w:tabs>
        <w:jc w:val="both"/>
        <w:rPr>
          <w:sz w:val="28"/>
          <w:szCs w:val="28"/>
          <w:lang w:val="uk-UA"/>
        </w:rPr>
      </w:pPr>
      <w:r>
        <w:rPr>
          <w:sz w:val="28"/>
          <w:lang w:val="uk-UA"/>
        </w:rPr>
        <w:tab/>
      </w:r>
      <w:r w:rsidRPr="00E35316">
        <w:rPr>
          <w:sz w:val="28"/>
          <w:szCs w:val="28"/>
          <w:lang w:val="uk-UA"/>
        </w:rPr>
        <w:t>Не</w:t>
      </w:r>
      <w:r>
        <w:rPr>
          <w:sz w:val="28"/>
          <w:szCs w:val="28"/>
          <w:lang w:val="uk-UA"/>
        </w:rPr>
        <w:t xml:space="preserve">дивлячись на те, що на </w:t>
      </w:r>
      <w:r>
        <w:rPr>
          <w:sz w:val="28"/>
          <w:lang w:val="uk-UA"/>
        </w:rPr>
        <w:t xml:space="preserve"> 5-7 добу в ділянці накладання</w:t>
      </w:r>
      <w:r w:rsidRPr="00E35316">
        <w:rPr>
          <w:sz w:val="28"/>
          <w:lang w:val="uk-UA"/>
        </w:rPr>
        <w:t xml:space="preserve"> </w:t>
      </w:r>
      <w:r w:rsidRPr="00E35316">
        <w:rPr>
          <w:sz w:val="28"/>
          <w:szCs w:val="28"/>
          <w:lang w:val="uk-UA"/>
        </w:rPr>
        <w:t>л</w:t>
      </w:r>
      <w:r>
        <w:rPr>
          <w:sz w:val="28"/>
          <w:szCs w:val="28"/>
          <w:lang w:val="uk-UA"/>
        </w:rPr>
        <w:t>і</w:t>
      </w:r>
      <w:r w:rsidRPr="00E35316">
        <w:rPr>
          <w:sz w:val="28"/>
          <w:szCs w:val="28"/>
          <w:lang w:val="uk-UA"/>
        </w:rPr>
        <w:t>гатур</w:t>
      </w:r>
      <w:r>
        <w:rPr>
          <w:sz w:val="28"/>
          <w:szCs w:val="28"/>
          <w:lang w:val="uk-UA"/>
        </w:rPr>
        <w:t>и</w:t>
      </w:r>
      <w:r w:rsidRPr="00E35316">
        <w:rPr>
          <w:sz w:val="28"/>
          <w:szCs w:val="28"/>
          <w:lang w:val="uk-UA"/>
        </w:rPr>
        <w:t xml:space="preserve"> </w:t>
      </w:r>
      <w:r>
        <w:rPr>
          <w:sz w:val="28"/>
          <w:szCs w:val="28"/>
          <w:lang w:val="uk-UA"/>
        </w:rPr>
        <w:t xml:space="preserve">відбувається </w:t>
      </w:r>
      <w:r w:rsidRPr="00E35316">
        <w:rPr>
          <w:sz w:val="28"/>
          <w:szCs w:val="28"/>
          <w:lang w:val="uk-UA"/>
        </w:rPr>
        <w:t>десквамац</w:t>
      </w:r>
      <w:r>
        <w:rPr>
          <w:sz w:val="28"/>
          <w:szCs w:val="28"/>
          <w:lang w:val="uk-UA"/>
        </w:rPr>
        <w:t>і</w:t>
      </w:r>
      <w:r w:rsidRPr="00E35316">
        <w:rPr>
          <w:sz w:val="28"/>
          <w:szCs w:val="28"/>
          <w:lang w:val="uk-UA"/>
        </w:rPr>
        <w:t xml:space="preserve">я </w:t>
      </w:r>
      <w:r>
        <w:rPr>
          <w:sz w:val="28"/>
          <w:szCs w:val="28"/>
          <w:lang w:val="uk-UA"/>
        </w:rPr>
        <w:t>е</w:t>
      </w:r>
      <w:r w:rsidRPr="00E35316">
        <w:rPr>
          <w:sz w:val="28"/>
          <w:szCs w:val="28"/>
          <w:lang w:val="uk-UA"/>
        </w:rPr>
        <w:t>п</w:t>
      </w:r>
      <w:r>
        <w:rPr>
          <w:sz w:val="28"/>
          <w:szCs w:val="28"/>
          <w:lang w:val="uk-UA"/>
        </w:rPr>
        <w:t>і</w:t>
      </w:r>
      <w:r w:rsidRPr="00E35316">
        <w:rPr>
          <w:sz w:val="28"/>
          <w:szCs w:val="28"/>
          <w:lang w:val="uk-UA"/>
        </w:rPr>
        <w:t>тел</w:t>
      </w:r>
      <w:r>
        <w:rPr>
          <w:sz w:val="28"/>
          <w:szCs w:val="28"/>
          <w:lang w:val="uk-UA"/>
        </w:rPr>
        <w:t>ію</w:t>
      </w:r>
      <w:r w:rsidRPr="00E35316">
        <w:rPr>
          <w:sz w:val="28"/>
          <w:szCs w:val="28"/>
          <w:lang w:val="uk-UA"/>
        </w:rPr>
        <w:t xml:space="preserve"> </w:t>
      </w:r>
      <w:r>
        <w:rPr>
          <w:sz w:val="28"/>
          <w:szCs w:val="28"/>
          <w:lang w:val="uk-UA"/>
        </w:rPr>
        <w:t xml:space="preserve">та осередкова </w:t>
      </w:r>
      <w:r w:rsidRPr="00E35316">
        <w:rPr>
          <w:sz w:val="28"/>
          <w:szCs w:val="28"/>
          <w:lang w:val="uk-UA"/>
        </w:rPr>
        <w:t xml:space="preserve"> дезорган</w:t>
      </w:r>
      <w:r>
        <w:rPr>
          <w:sz w:val="28"/>
          <w:szCs w:val="28"/>
          <w:lang w:val="uk-UA"/>
        </w:rPr>
        <w:t>і</w:t>
      </w:r>
      <w:r w:rsidRPr="00E35316">
        <w:rPr>
          <w:sz w:val="28"/>
          <w:szCs w:val="28"/>
          <w:lang w:val="uk-UA"/>
        </w:rPr>
        <w:t>зац</w:t>
      </w:r>
      <w:r>
        <w:rPr>
          <w:sz w:val="28"/>
          <w:szCs w:val="28"/>
          <w:lang w:val="uk-UA"/>
        </w:rPr>
        <w:t>і</w:t>
      </w:r>
      <w:r w:rsidRPr="00E35316">
        <w:rPr>
          <w:sz w:val="28"/>
          <w:szCs w:val="28"/>
          <w:lang w:val="uk-UA"/>
        </w:rPr>
        <w:t>я базально</w:t>
      </w:r>
      <w:r>
        <w:rPr>
          <w:sz w:val="28"/>
          <w:szCs w:val="28"/>
          <w:lang w:val="uk-UA"/>
        </w:rPr>
        <w:t>ї</w:t>
      </w:r>
      <w:r w:rsidRPr="00E35316">
        <w:rPr>
          <w:sz w:val="28"/>
          <w:szCs w:val="28"/>
          <w:lang w:val="uk-UA"/>
        </w:rPr>
        <w:t xml:space="preserve"> мембран</w:t>
      </w:r>
      <w:r>
        <w:rPr>
          <w:sz w:val="28"/>
          <w:szCs w:val="28"/>
          <w:lang w:val="uk-UA"/>
        </w:rPr>
        <w:t xml:space="preserve">и, </w:t>
      </w:r>
      <w:r w:rsidRPr="00E35316">
        <w:rPr>
          <w:sz w:val="28"/>
          <w:szCs w:val="28"/>
          <w:lang w:val="uk-UA"/>
        </w:rPr>
        <w:t>в</w:t>
      </w:r>
      <w:r>
        <w:rPr>
          <w:sz w:val="28"/>
          <w:szCs w:val="28"/>
          <w:lang w:val="uk-UA"/>
        </w:rPr>
        <w:t>і</w:t>
      </w:r>
      <w:r w:rsidRPr="00E35316">
        <w:rPr>
          <w:sz w:val="28"/>
          <w:szCs w:val="28"/>
          <w:lang w:val="uk-UA"/>
        </w:rPr>
        <w:t>ро</w:t>
      </w:r>
      <w:r>
        <w:rPr>
          <w:sz w:val="28"/>
          <w:szCs w:val="28"/>
          <w:lang w:val="uk-UA"/>
        </w:rPr>
        <w:t xml:space="preserve">гідність </w:t>
      </w:r>
      <w:r w:rsidRPr="00E35316">
        <w:rPr>
          <w:sz w:val="28"/>
          <w:szCs w:val="28"/>
          <w:lang w:val="uk-UA"/>
        </w:rPr>
        <w:t>репарац</w:t>
      </w:r>
      <w:r>
        <w:rPr>
          <w:sz w:val="28"/>
          <w:szCs w:val="28"/>
          <w:lang w:val="uk-UA"/>
        </w:rPr>
        <w:t>ії</w:t>
      </w:r>
      <w:r w:rsidRPr="00E35316">
        <w:rPr>
          <w:sz w:val="28"/>
          <w:szCs w:val="28"/>
          <w:lang w:val="uk-UA"/>
        </w:rPr>
        <w:t xml:space="preserve"> </w:t>
      </w:r>
      <w:r w:rsidRPr="00E35316">
        <w:rPr>
          <w:sz w:val="28"/>
          <w:lang w:val="uk-UA"/>
        </w:rPr>
        <w:t>перех</w:t>
      </w:r>
      <w:r>
        <w:rPr>
          <w:sz w:val="28"/>
          <w:lang w:val="uk-UA"/>
        </w:rPr>
        <w:t>і</w:t>
      </w:r>
      <w:r w:rsidRPr="00E35316">
        <w:rPr>
          <w:sz w:val="28"/>
          <w:lang w:val="uk-UA"/>
        </w:rPr>
        <w:t xml:space="preserve">дного </w:t>
      </w:r>
      <w:r>
        <w:rPr>
          <w:sz w:val="28"/>
          <w:lang w:val="uk-UA"/>
        </w:rPr>
        <w:t>е</w:t>
      </w:r>
      <w:r w:rsidRPr="00E35316">
        <w:rPr>
          <w:sz w:val="28"/>
          <w:lang w:val="uk-UA"/>
        </w:rPr>
        <w:t>п</w:t>
      </w:r>
      <w:r>
        <w:rPr>
          <w:sz w:val="28"/>
          <w:lang w:val="uk-UA"/>
        </w:rPr>
        <w:t>і</w:t>
      </w:r>
      <w:r w:rsidRPr="00E35316">
        <w:rPr>
          <w:sz w:val="28"/>
          <w:lang w:val="uk-UA"/>
        </w:rPr>
        <w:t>тел</w:t>
      </w:r>
      <w:r>
        <w:rPr>
          <w:sz w:val="28"/>
          <w:lang w:val="uk-UA"/>
        </w:rPr>
        <w:t>ію</w:t>
      </w:r>
      <w:r w:rsidRPr="00E35316">
        <w:rPr>
          <w:sz w:val="28"/>
          <w:lang w:val="uk-UA"/>
        </w:rPr>
        <w:t xml:space="preserve"> достат</w:t>
      </w:r>
      <w:r>
        <w:rPr>
          <w:sz w:val="28"/>
          <w:lang w:val="uk-UA"/>
        </w:rPr>
        <w:t>нь</w:t>
      </w:r>
      <w:r w:rsidRPr="00E35316">
        <w:rPr>
          <w:sz w:val="28"/>
          <w:lang w:val="uk-UA"/>
        </w:rPr>
        <w:t>о в</w:t>
      </w:r>
      <w:r>
        <w:rPr>
          <w:sz w:val="28"/>
          <w:lang w:val="uk-UA"/>
        </w:rPr>
        <w:t>и</w:t>
      </w:r>
      <w:r w:rsidRPr="00E35316">
        <w:rPr>
          <w:sz w:val="28"/>
          <w:lang w:val="uk-UA"/>
        </w:rPr>
        <w:t xml:space="preserve">сока, </w:t>
      </w:r>
      <w:r>
        <w:rPr>
          <w:sz w:val="28"/>
          <w:lang w:val="uk-UA"/>
        </w:rPr>
        <w:t xml:space="preserve">оскільки, навіть на </w:t>
      </w:r>
      <w:r w:rsidRPr="00E35316">
        <w:rPr>
          <w:sz w:val="28"/>
          <w:szCs w:val="28"/>
          <w:lang w:val="uk-UA"/>
        </w:rPr>
        <w:t xml:space="preserve">7 </w:t>
      </w:r>
      <w:r>
        <w:rPr>
          <w:sz w:val="28"/>
          <w:szCs w:val="28"/>
          <w:lang w:val="uk-UA"/>
        </w:rPr>
        <w:t xml:space="preserve">добу, на </w:t>
      </w:r>
      <w:r w:rsidRPr="00E35316">
        <w:rPr>
          <w:sz w:val="28"/>
          <w:lang w:val="uk-UA"/>
        </w:rPr>
        <w:t>сер</w:t>
      </w:r>
      <w:r>
        <w:rPr>
          <w:sz w:val="28"/>
          <w:lang w:val="uk-UA"/>
        </w:rPr>
        <w:t>і</w:t>
      </w:r>
      <w:r w:rsidRPr="00E35316">
        <w:rPr>
          <w:sz w:val="28"/>
          <w:lang w:val="uk-UA"/>
        </w:rPr>
        <w:t>йн</w:t>
      </w:r>
      <w:r>
        <w:rPr>
          <w:sz w:val="28"/>
          <w:lang w:val="uk-UA"/>
        </w:rPr>
        <w:t>и</w:t>
      </w:r>
      <w:r w:rsidRPr="00E35316">
        <w:rPr>
          <w:sz w:val="28"/>
          <w:lang w:val="uk-UA"/>
        </w:rPr>
        <w:t xml:space="preserve">х </w:t>
      </w:r>
      <w:r>
        <w:rPr>
          <w:sz w:val="28"/>
          <w:lang w:val="uk-UA"/>
        </w:rPr>
        <w:t>з</w:t>
      </w:r>
      <w:r w:rsidRPr="00E35316">
        <w:rPr>
          <w:sz w:val="28"/>
          <w:lang w:val="uk-UA"/>
        </w:rPr>
        <w:t>р</w:t>
      </w:r>
      <w:r>
        <w:rPr>
          <w:sz w:val="28"/>
          <w:lang w:val="uk-UA"/>
        </w:rPr>
        <w:t>і</w:t>
      </w:r>
      <w:r w:rsidRPr="00E35316">
        <w:rPr>
          <w:sz w:val="28"/>
          <w:lang w:val="uk-UA"/>
        </w:rPr>
        <w:t>зах можн</w:t>
      </w:r>
      <w:r>
        <w:rPr>
          <w:sz w:val="28"/>
          <w:lang w:val="uk-UA"/>
        </w:rPr>
        <w:t>а</w:t>
      </w:r>
      <w:r w:rsidRPr="00E35316">
        <w:rPr>
          <w:sz w:val="28"/>
          <w:lang w:val="uk-UA"/>
        </w:rPr>
        <w:t xml:space="preserve"> </w:t>
      </w:r>
      <w:r>
        <w:rPr>
          <w:sz w:val="28"/>
          <w:lang w:val="uk-UA"/>
        </w:rPr>
        <w:t xml:space="preserve">спостерігати ділянки поздовжньої збористості слизової оболонки, </w:t>
      </w:r>
      <w:r w:rsidRPr="00E35316">
        <w:rPr>
          <w:sz w:val="28"/>
          <w:lang w:val="uk-UA"/>
        </w:rPr>
        <w:t>поверхн</w:t>
      </w:r>
      <w:r>
        <w:rPr>
          <w:sz w:val="28"/>
          <w:lang w:val="uk-UA"/>
        </w:rPr>
        <w:t>я котри</w:t>
      </w:r>
      <w:r w:rsidRPr="00E35316">
        <w:rPr>
          <w:sz w:val="28"/>
          <w:lang w:val="uk-UA"/>
        </w:rPr>
        <w:t>х</w:t>
      </w:r>
      <w:r>
        <w:rPr>
          <w:sz w:val="28"/>
          <w:lang w:val="uk-UA"/>
        </w:rPr>
        <w:t xml:space="preserve"> вкрита </w:t>
      </w:r>
      <w:r w:rsidRPr="00E35316">
        <w:rPr>
          <w:sz w:val="28"/>
          <w:lang w:val="uk-UA"/>
        </w:rPr>
        <w:t xml:space="preserve"> </w:t>
      </w:r>
      <w:r>
        <w:rPr>
          <w:sz w:val="28"/>
          <w:lang w:val="uk-UA"/>
        </w:rPr>
        <w:t>одним-двома</w:t>
      </w:r>
      <w:r w:rsidRPr="00E35316">
        <w:rPr>
          <w:sz w:val="28"/>
          <w:lang w:val="uk-UA"/>
        </w:rPr>
        <w:t xml:space="preserve"> </w:t>
      </w:r>
      <w:r>
        <w:rPr>
          <w:sz w:val="28"/>
          <w:lang w:val="uk-UA"/>
        </w:rPr>
        <w:t xml:space="preserve">прошарками </w:t>
      </w:r>
      <w:r w:rsidRPr="00E35316">
        <w:rPr>
          <w:sz w:val="28"/>
          <w:lang w:val="uk-UA"/>
        </w:rPr>
        <w:t>регенера</w:t>
      </w:r>
      <w:r>
        <w:rPr>
          <w:sz w:val="28"/>
          <w:lang w:val="uk-UA"/>
        </w:rPr>
        <w:t xml:space="preserve">ційного </w:t>
      </w:r>
      <w:r w:rsidRPr="00E35316">
        <w:rPr>
          <w:sz w:val="28"/>
          <w:lang w:val="uk-UA"/>
        </w:rPr>
        <w:t xml:space="preserve">базального </w:t>
      </w:r>
      <w:r>
        <w:rPr>
          <w:sz w:val="28"/>
          <w:lang w:val="uk-UA"/>
        </w:rPr>
        <w:t>шару епітеліальни</w:t>
      </w:r>
      <w:r w:rsidRPr="00E35316">
        <w:rPr>
          <w:sz w:val="28"/>
          <w:lang w:val="uk-UA"/>
        </w:rPr>
        <w:t>х кл</w:t>
      </w:r>
      <w:r>
        <w:rPr>
          <w:sz w:val="28"/>
          <w:lang w:val="uk-UA"/>
        </w:rPr>
        <w:t>ітин</w:t>
      </w:r>
      <w:r w:rsidRPr="00E35316">
        <w:rPr>
          <w:sz w:val="28"/>
          <w:lang w:val="uk-UA"/>
        </w:rPr>
        <w:t>.</w:t>
      </w:r>
      <w:r>
        <w:rPr>
          <w:sz w:val="28"/>
          <w:szCs w:val="28"/>
          <w:lang w:val="uk-UA"/>
        </w:rPr>
        <w:t xml:space="preserve"> </w:t>
      </w:r>
    </w:p>
    <w:p w:rsidR="00867E12" w:rsidRDefault="00867E12" w:rsidP="00867E12">
      <w:pPr>
        <w:tabs>
          <w:tab w:val="left" w:pos="540"/>
        </w:tabs>
        <w:jc w:val="both"/>
        <w:rPr>
          <w:sz w:val="28"/>
          <w:szCs w:val="28"/>
          <w:lang w:val="uk-UA"/>
        </w:rPr>
      </w:pPr>
    </w:p>
    <w:p w:rsidR="00867E12" w:rsidRPr="00324D0F" w:rsidRDefault="00867E12" w:rsidP="00867E12">
      <w:pPr>
        <w:tabs>
          <w:tab w:val="left" w:pos="540"/>
        </w:tabs>
        <w:jc w:val="both"/>
        <w:rPr>
          <w:sz w:val="28"/>
          <w:szCs w:val="28"/>
          <w:u w:val="single"/>
          <w:lang w:val="uk-UA"/>
        </w:rPr>
      </w:pPr>
    </w:p>
    <w:p w:rsidR="00867E12" w:rsidRPr="00E91D3B" w:rsidRDefault="00867E12" w:rsidP="00867E12">
      <w:pPr>
        <w:tabs>
          <w:tab w:val="left" w:pos="540"/>
        </w:tabs>
        <w:jc w:val="both"/>
        <w:rPr>
          <w:sz w:val="28"/>
          <w:szCs w:val="28"/>
        </w:rPr>
      </w:pPr>
      <w:r>
        <w:rPr>
          <w:sz w:val="28"/>
          <w:lang w:val="uk-UA"/>
        </w:rPr>
        <w:tab/>
      </w:r>
      <w:r w:rsidRPr="00E71071">
        <w:rPr>
          <w:sz w:val="28"/>
        </w:rPr>
        <w:t>На 14</w:t>
      </w:r>
      <w:r>
        <w:rPr>
          <w:sz w:val="28"/>
          <w:lang w:val="uk-UA"/>
        </w:rPr>
        <w:t xml:space="preserve"> добу</w:t>
      </w:r>
      <w:r w:rsidRPr="00E71071">
        <w:rPr>
          <w:sz w:val="28"/>
        </w:rPr>
        <w:t xml:space="preserve"> </w:t>
      </w:r>
      <w:r>
        <w:rPr>
          <w:sz w:val="28"/>
          <w:lang w:val="uk-UA"/>
        </w:rPr>
        <w:t>е</w:t>
      </w:r>
      <w:r>
        <w:rPr>
          <w:sz w:val="28"/>
        </w:rPr>
        <w:t>ксперимент</w:t>
      </w:r>
      <w:r>
        <w:rPr>
          <w:sz w:val="28"/>
          <w:lang w:val="uk-UA"/>
        </w:rPr>
        <w:t>у</w:t>
      </w:r>
      <w:r>
        <w:rPr>
          <w:sz w:val="28"/>
        </w:rPr>
        <w:t xml:space="preserve"> в ст</w:t>
      </w:r>
      <w:r>
        <w:rPr>
          <w:sz w:val="28"/>
          <w:lang w:val="uk-UA"/>
        </w:rPr>
        <w:t>і</w:t>
      </w:r>
      <w:r>
        <w:rPr>
          <w:sz w:val="28"/>
        </w:rPr>
        <w:t>н</w:t>
      </w:r>
      <w:r>
        <w:rPr>
          <w:sz w:val="28"/>
          <w:lang w:val="uk-UA"/>
        </w:rPr>
        <w:t>ці</w:t>
      </w:r>
      <w:r>
        <w:rPr>
          <w:sz w:val="28"/>
        </w:rPr>
        <w:t xml:space="preserve"> л</w:t>
      </w:r>
      <w:r>
        <w:rPr>
          <w:sz w:val="28"/>
          <w:lang w:val="uk-UA"/>
        </w:rPr>
        <w:t>і</w:t>
      </w:r>
      <w:r>
        <w:rPr>
          <w:sz w:val="28"/>
        </w:rPr>
        <w:t>гатурного стеноз</w:t>
      </w:r>
      <w:r>
        <w:rPr>
          <w:sz w:val="28"/>
          <w:lang w:val="uk-UA"/>
        </w:rPr>
        <w:t xml:space="preserve">у сечоводу переважають </w:t>
      </w:r>
      <w:r w:rsidRPr="00E71071">
        <w:rPr>
          <w:sz w:val="28"/>
        </w:rPr>
        <w:t xml:space="preserve"> </w:t>
      </w:r>
      <w:r>
        <w:rPr>
          <w:sz w:val="28"/>
        </w:rPr>
        <w:t>процес</w:t>
      </w:r>
      <w:r>
        <w:rPr>
          <w:sz w:val="28"/>
          <w:lang w:val="uk-UA"/>
        </w:rPr>
        <w:t>и</w:t>
      </w:r>
      <w:r>
        <w:rPr>
          <w:sz w:val="28"/>
        </w:rPr>
        <w:t xml:space="preserve"> ф</w:t>
      </w:r>
      <w:r>
        <w:rPr>
          <w:sz w:val="28"/>
          <w:lang w:val="uk-UA"/>
        </w:rPr>
        <w:t>і</w:t>
      </w:r>
      <w:r w:rsidRPr="00E71071">
        <w:rPr>
          <w:sz w:val="28"/>
        </w:rPr>
        <w:t>броз</w:t>
      </w:r>
      <w:r>
        <w:rPr>
          <w:sz w:val="28"/>
          <w:lang w:val="uk-UA"/>
        </w:rPr>
        <w:t>ування</w:t>
      </w:r>
      <w:r>
        <w:rPr>
          <w:sz w:val="28"/>
        </w:rPr>
        <w:t>.</w:t>
      </w:r>
      <w:r>
        <w:rPr>
          <w:sz w:val="28"/>
          <w:lang w:val="uk-UA"/>
        </w:rPr>
        <w:t xml:space="preserve"> </w:t>
      </w:r>
      <w:r>
        <w:rPr>
          <w:sz w:val="28"/>
          <w:szCs w:val="28"/>
          <w:lang w:val="uk-UA"/>
        </w:rPr>
        <w:t xml:space="preserve">Подальше </w:t>
      </w:r>
      <w:r w:rsidRPr="00E71071">
        <w:rPr>
          <w:sz w:val="28"/>
          <w:szCs w:val="28"/>
        </w:rPr>
        <w:t>прогрес</w:t>
      </w:r>
      <w:r>
        <w:rPr>
          <w:sz w:val="28"/>
          <w:szCs w:val="28"/>
          <w:lang w:val="uk-UA"/>
        </w:rPr>
        <w:t xml:space="preserve">ування </w:t>
      </w:r>
      <w:r>
        <w:rPr>
          <w:sz w:val="28"/>
          <w:szCs w:val="28"/>
        </w:rPr>
        <w:t>рубц</w:t>
      </w:r>
      <w:r>
        <w:rPr>
          <w:sz w:val="28"/>
          <w:szCs w:val="28"/>
          <w:lang w:val="uk-UA"/>
        </w:rPr>
        <w:t>ю</w:t>
      </w:r>
      <w:r>
        <w:rPr>
          <w:sz w:val="28"/>
          <w:szCs w:val="28"/>
        </w:rPr>
        <w:t>ван</w:t>
      </w:r>
      <w:r>
        <w:rPr>
          <w:sz w:val="28"/>
          <w:szCs w:val="28"/>
          <w:lang w:val="uk-UA"/>
        </w:rPr>
        <w:t>н</w:t>
      </w:r>
      <w:r w:rsidRPr="00E71071">
        <w:rPr>
          <w:sz w:val="28"/>
          <w:szCs w:val="28"/>
        </w:rPr>
        <w:t xml:space="preserve">я, </w:t>
      </w:r>
      <w:r>
        <w:rPr>
          <w:sz w:val="28"/>
          <w:szCs w:val="28"/>
          <w:lang w:val="uk-UA"/>
        </w:rPr>
        <w:t>пр</w:t>
      </w:r>
      <w:r w:rsidRPr="00E71071">
        <w:rPr>
          <w:sz w:val="28"/>
          <w:szCs w:val="28"/>
        </w:rPr>
        <w:t>о</w:t>
      </w:r>
      <w:r>
        <w:rPr>
          <w:sz w:val="28"/>
          <w:szCs w:val="28"/>
          <w:lang w:val="uk-UA"/>
        </w:rPr>
        <w:t xml:space="preserve"> що свідчить максимальне </w:t>
      </w:r>
      <w:r w:rsidRPr="00E71071">
        <w:rPr>
          <w:sz w:val="28"/>
          <w:szCs w:val="28"/>
        </w:rPr>
        <w:t xml:space="preserve"> </w:t>
      </w:r>
      <w:r>
        <w:rPr>
          <w:sz w:val="28"/>
          <w:szCs w:val="28"/>
        </w:rPr>
        <w:t>значен</w:t>
      </w:r>
      <w:r>
        <w:rPr>
          <w:sz w:val="28"/>
          <w:szCs w:val="28"/>
          <w:lang w:val="uk-UA"/>
        </w:rPr>
        <w:t>ня</w:t>
      </w:r>
      <w:r w:rsidRPr="00E71071">
        <w:rPr>
          <w:sz w:val="28"/>
          <w:szCs w:val="28"/>
        </w:rPr>
        <w:t xml:space="preserve"> показ</w:t>
      </w:r>
      <w:r>
        <w:rPr>
          <w:sz w:val="28"/>
          <w:szCs w:val="28"/>
          <w:lang w:val="uk-UA"/>
        </w:rPr>
        <w:t xml:space="preserve">ників питомого </w:t>
      </w:r>
      <w:r w:rsidRPr="00931EA6">
        <w:rPr>
          <w:sz w:val="28"/>
          <w:lang w:val="uk-UA"/>
        </w:rPr>
        <w:t>об’</w:t>
      </w:r>
      <w:r>
        <w:rPr>
          <w:sz w:val="28"/>
          <w:lang w:val="uk-UA"/>
        </w:rPr>
        <w:t>є</w:t>
      </w:r>
      <w:r w:rsidRPr="00931EA6">
        <w:rPr>
          <w:sz w:val="28"/>
          <w:lang w:val="uk-UA"/>
        </w:rPr>
        <w:t>м</w:t>
      </w:r>
      <w:r>
        <w:rPr>
          <w:sz w:val="28"/>
          <w:lang w:val="uk-UA"/>
        </w:rPr>
        <w:t xml:space="preserve">у </w:t>
      </w:r>
      <w:r>
        <w:rPr>
          <w:sz w:val="28"/>
          <w:szCs w:val="28"/>
        </w:rPr>
        <w:t>колагенов</w:t>
      </w:r>
      <w:r>
        <w:rPr>
          <w:sz w:val="28"/>
          <w:szCs w:val="28"/>
          <w:lang w:val="uk-UA"/>
        </w:rPr>
        <w:t>и</w:t>
      </w:r>
      <w:r w:rsidRPr="00E71071">
        <w:rPr>
          <w:sz w:val="28"/>
          <w:szCs w:val="28"/>
        </w:rPr>
        <w:t>х волокон (</w:t>
      </w:r>
      <w:r w:rsidRPr="00E71071">
        <w:rPr>
          <w:sz w:val="28"/>
        </w:rPr>
        <w:t>0,534)</w:t>
      </w:r>
      <w:r>
        <w:rPr>
          <w:sz w:val="28"/>
          <w:szCs w:val="28"/>
        </w:rPr>
        <w:t xml:space="preserve"> </w:t>
      </w:r>
      <w:r>
        <w:rPr>
          <w:sz w:val="28"/>
          <w:szCs w:val="28"/>
          <w:lang w:val="uk-UA"/>
        </w:rPr>
        <w:t>і</w:t>
      </w:r>
      <w:r>
        <w:rPr>
          <w:sz w:val="28"/>
          <w:szCs w:val="28"/>
        </w:rPr>
        <w:t xml:space="preserve"> ф</w:t>
      </w:r>
      <w:r>
        <w:rPr>
          <w:sz w:val="28"/>
          <w:szCs w:val="28"/>
          <w:lang w:val="uk-UA"/>
        </w:rPr>
        <w:t>і</w:t>
      </w:r>
      <w:r>
        <w:rPr>
          <w:sz w:val="28"/>
          <w:szCs w:val="28"/>
        </w:rPr>
        <w:t>бробласт</w:t>
      </w:r>
      <w:r>
        <w:rPr>
          <w:sz w:val="28"/>
          <w:szCs w:val="28"/>
          <w:lang w:val="uk-UA"/>
        </w:rPr>
        <w:t>і</w:t>
      </w:r>
      <w:r w:rsidRPr="00E71071">
        <w:rPr>
          <w:sz w:val="28"/>
          <w:szCs w:val="28"/>
        </w:rPr>
        <w:t>в (</w:t>
      </w:r>
      <w:r w:rsidRPr="00E71071">
        <w:rPr>
          <w:sz w:val="28"/>
        </w:rPr>
        <w:t>0,268</w:t>
      </w:r>
      <w:r>
        <w:rPr>
          <w:sz w:val="28"/>
        </w:rPr>
        <w:t>),</w:t>
      </w:r>
      <w:r w:rsidRPr="00E71071">
        <w:rPr>
          <w:sz w:val="28"/>
        </w:rPr>
        <w:t xml:space="preserve"> </w:t>
      </w:r>
      <w:r>
        <w:rPr>
          <w:sz w:val="28"/>
          <w:lang w:val="uk-UA"/>
        </w:rPr>
        <w:t xml:space="preserve">неминуче призводить до </w:t>
      </w:r>
      <w:r>
        <w:rPr>
          <w:sz w:val="28"/>
        </w:rPr>
        <w:t>деформац</w:t>
      </w:r>
      <w:r>
        <w:rPr>
          <w:sz w:val="28"/>
          <w:lang w:val="uk-UA"/>
        </w:rPr>
        <w:t>ії</w:t>
      </w:r>
      <w:r w:rsidRPr="00E71071">
        <w:rPr>
          <w:sz w:val="28"/>
        </w:rPr>
        <w:t xml:space="preserve"> </w:t>
      </w:r>
      <w:r>
        <w:rPr>
          <w:sz w:val="28"/>
          <w:lang w:val="uk-UA"/>
        </w:rPr>
        <w:t xml:space="preserve">сечоводу, порушення, а можливо до припинення його </w:t>
      </w:r>
      <w:r>
        <w:rPr>
          <w:sz w:val="28"/>
        </w:rPr>
        <w:t>функц</w:t>
      </w:r>
      <w:r>
        <w:rPr>
          <w:sz w:val="28"/>
          <w:lang w:val="uk-UA"/>
        </w:rPr>
        <w:t>ії</w:t>
      </w:r>
      <w:r w:rsidRPr="00E71071">
        <w:rPr>
          <w:sz w:val="28"/>
          <w:szCs w:val="28"/>
        </w:rPr>
        <w:t>.</w:t>
      </w:r>
      <w:r>
        <w:rPr>
          <w:sz w:val="28"/>
          <w:szCs w:val="28"/>
          <w:lang w:val="uk-UA"/>
        </w:rPr>
        <w:t xml:space="preserve"> На </w:t>
      </w:r>
      <w:r>
        <w:rPr>
          <w:sz w:val="28"/>
          <w:szCs w:val="28"/>
          <w:lang w:val="uk-UA"/>
        </w:rPr>
        <w:lastRenderedPageBreak/>
        <w:t xml:space="preserve">(рис. 3,4,5) проілюстровані зміни в сечоводі відповідно на третю, четверту, сьому, чотирнадцяту добу експерименту. </w:t>
      </w:r>
    </w:p>
    <w:p w:rsidR="00867E12" w:rsidRDefault="00867E12" w:rsidP="00867E12">
      <w:pPr>
        <w:tabs>
          <w:tab w:val="left" w:pos="540"/>
        </w:tabs>
        <w:jc w:val="both"/>
        <w:rPr>
          <w:sz w:val="28"/>
          <w:szCs w:val="28"/>
          <w:lang w:val="uk-UA"/>
        </w:rPr>
      </w:pPr>
    </w:p>
    <w:p w:rsidR="00867E12" w:rsidRDefault="00867E12" w:rsidP="00867E12">
      <w:pPr>
        <w:tabs>
          <w:tab w:val="left" w:pos="540"/>
        </w:tabs>
        <w:spacing w:line="360" w:lineRule="auto"/>
        <w:jc w:val="both"/>
        <w:rPr>
          <w:sz w:val="28"/>
          <w:szCs w:val="28"/>
          <w:lang w:val="uk-UA"/>
        </w:rPr>
      </w:pPr>
      <w:r>
        <w:rPr>
          <w:noProof/>
          <w:sz w:val="28"/>
          <w:szCs w:val="28"/>
          <w:lang w:eastAsia="ru-RU"/>
        </w:rPr>
        <mc:AlternateContent>
          <mc:Choice Requires="wpg">
            <w:drawing>
              <wp:inline distT="0" distB="0" distL="0" distR="0">
                <wp:extent cx="6158865" cy="4486275"/>
                <wp:effectExtent l="635" t="2540" r="3175" b="0"/>
                <wp:docPr id="825" name="Группа 8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8865" cy="4486275"/>
                          <a:chOff x="2036" y="8271"/>
                          <a:chExt cx="13135" cy="9445"/>
                        </a:xfrm>
                      </wpg:grpSpPr>
                      <wps:wsp>
                        <wps:cNvPr id="826" name="AutoShape 438"/>
                        <wps:cNvSpPr>
                          <a:spLocks noChangeAspect="1" noChangeArrowheads="1" noTextEdit="1"/>
                        </wps:cNvSpPr>
                        <wps:spPr bwMode="auto">
                          <a:xfrm>
                            <a:off x="2036" y="8271"/>
                            <a:ext cx="13135" cy="9445"/>
                          </a:xfrm>
                          <a:prstGeom prst="rect">
                            <a:avLst/>
                          </a:prstGeom>
                          <a:solidFill>
                            <a:srgbClr val="969696"/>
                          </a:solidFill>
                        </wps:spPr>
                        <wps:bodyPr rot="0" vert="horz" wrap="square" lIns="91440" tIns="45720" rIns="91440" bIns="45720" anchor="t" anchorCtr="0" upright="1">
                          <a:noAutofit/>
                        </wps:bodyPr>
                      </wps:wsp>
                      <wpg:grpSp>
                        <wpg:cNvPr id="827" name="Group 439"/>
                        <wpg:cNvGrpSpPr>
                          <a:grpSpLocks/>
                        </wpg:cNvGrpSpPr>
                        <wpg:grpSpPr bwMode="auto">
                          <a:xfrm>
                            <a:off x="2767" y="13324"/>
                            <a:ext cx="5625" cy="3911"/>
                            <a:chOff x="11" y="2160"/>
                            <a:chExt cx="2869" cy="1896"/>
                          </a:xfrm>
                        </wpg:grpSpPr>
                        <wps:wsp>
                          <wps:cNvPr id="828" name="AutoShape 440"/>
                          <wps:cNvSpPr>
                            <a:spLocks noChangeArrowheads="1"/>
                          </wps:cNvSpPr>
                          <wps:spPr bwMode="auto">
                            <a:xfrm>
                              <a:off x="1073" y="2160"/>
                              <a:ext cx="1807" cy="1417"/>
                            </a:xfrm>
                            <a:prstGeom prst="roundRect">
                              <a:avLst>
                                <a:gd name="adj" fmla="val 16667"/>
                              </a:avLst>
                            </a:prstGeom>
                            <a:blipFill dpi="0" rotWithShape="1">
                              <a:blip r:embed="rId14"/>
                              <a:srcRect/>
                              <a:stretch>
                                <a:fillRect/>
                              </a:stretch>
                            </a:blip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000099"/>
                                    </a:outerShdw>
                                  </a:effectLst>
                                </a14:hiddenEffects>
                              </a:ext>
                            </a:extLst>
                          </wps:spPr>
                          <wps:bodyPr rot="0" vert="horz" wrap="square" lIns="91440" tIns="45720" rIns="91440" bIns="45720" anchor="ctr" anchorCtr="0" upright="1">
                            <a:noAutofit/>
                          </wps:bodyPr>
                        </wps:wsp>
                        <wps:wsp>
                          <wps:cNvPr id="829" name="Text Box 441"/>
                          <wps:cNvSpPr txBox="1">
                            <a:spLocks noChangeArrowheads="1"/>
                          </wps:cNvSpPr>
                          <wps:spPr bwMode="auto">
                            <a:xfrm>
                              <a:off x="11" y="2304"/>
                              <a:ext cx="2869" cy="1752"/>
                            </a:xfrm>
                            <a:prstGeom prst="rect">
                              <a:avLst/>
                            </a:prstGeom>
                            <a:noFill/>
                            <a:ln>
                              <a:noFill/>
                            </a:ln>
                            <a:effectLst/>
                            <a:extLst>
                              <a:ext uri="{909E8E84-426E-40DD-AFC4-6F175D3DCCD1}">
                                <a14:hiddenFill xmlns:a14="http://schemas.microsoft.com/office/drawing/2010/main">
                                  <a:solidFill>
                                    <a:srgbClr val="66CC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67E12" w:rsidRPr="00274252" w:rsidRDefault="00867E12" w:rsidP="00867E12">
                                <w:pPr>
                                  <w:autoSpaceDE w:val="0"/>
                                  <w:autoSpaceDN w:val="0"/>
                                  <w:adjustRightInd w:val="0"/>
                                  <w:rPr>
                                    <w:rFonts w:ascii="Arial" w:hAnsi="Arial" w:cs="Arial"/>
                                    <w:b/>
                                    <w:iCs/>
                                    <w:color w:val="000000"/>
                                    <w:sz w:val="19"/>
                                    <w:szCs w:val="32"/>
                                    <w:lang w:val="uk-UA"/>
                                  </w:rPr>
                                </w:pPr>
                                <w:r w:rsidRPr="00274252">
                                  <w:rPr>
                                    <w:rFonts w:ascii="Arial" w:hAnsi="Arial" w:cs="Arial"/>
                                    <w:b/>
                                    <w:iCs/>
                                    <w:color w:val="000000"/>
                                    <w:sz w:val="19"/>
                                    <w:szCs w:val="32"/>
                                    <w:lang w:val="uk-UA"/>
                                  </w:rPr>
                                  <w:t>Б.</w:t>
                                </w:r>
                              </w:p>
                              <w:p w:rsidR="00867E12" w:rsidRPr="00274252" w:rsidRDefault="00867E12" w:rsidP="00867E12">
                                <w:pPr>
                                  <w:autoSpaceDE w:val="0"/>
                                  <w:autoSpaceDN w:val="0"/>
                                  <w:adjustRightInd w:val="0"/>
                                  <w:rPr>
                                    <w:rFonts w:ascii="Arial" w:hAnsi="Arial" w:cs="Arial"/>
                                    <w:b/>
                                    <w:iCs/>
                                    <w:color w:val="000000"/>
                                    <w:sz w:val="19"/>
                                    <w:szCs w:val="32"/>
                                    <w:lang w:val="uk-UA"/>
                                  </w:rPr>
                                </w:pPr>
                              </w:p>
                              <w:p w:rsidR="00867E12" w:rsidRPr="00274252" w:rsidRDefault="00867E12" w:rsidP="00867E12">
                                <w:pPr>
                                  <w:autoSpaceDE w:val="0"/>
                                  <w:autoSpaceDN w:val="0"/>
                                  <w:adjustRightInd w:val="0"/>
                                  <w:rPr>
                                    <w:rFonts w:ascii="Arial" w:hAnsi="Arial" w:cs="Arial"/>
                                    <w:i/>
                                    <w:iCs/>
                                    <w:color w:val="000000"/>
                                    <w:sz w:val="18"/>
                                    <w:szCs w:val="18"/>
                                    <w:lang w:val="uk-UA"/>
                                  </w:rPr>
                                </w:pPr>
                                <w:r w:rsidRPr="00274252">
                                  <w:rPr>
                                    <w:rFonts w:ascii="Arial" w:hAnsi="Arial" w:cs="Arial"/>
                                    <w:i/>
                                    <w:iCs/>
                                    <w:color w:val="000000"/>
                                    <w:sz w:val="18"/>
                                    <w:szCs w:val="18"/>
                                    <w:lang w:val="uk-UA"/>
                                  </w:rPr>
                                  <w:t>Вогнищева</w:t>
                                </w:r>
                              </w:p>
                              <w:p w:rsidR="00867E12" w:rsidRPr="00274252" w:rsidRDefault="00867E12" w:rsidP="00867E12">
                                <w:pPr>
                                  <w:autoSpaceDE w:val="0"/>
                                  <w:autoSpaceDN w:val="0"/>
                                  <w:adjustRightInd w:val="0"/>
                                  <w:rPr>
                                    <w:rFonts w:ascii="Arial" w:hAnsi="Arial" w:cs="Arial"/>
                                    <w:i/>
                                    <w:iCs/>
                                    <w:color w:val="000000"/>
                                    <w:sz w:val="18"/>
                                    <w:szCs w:val="18"/>
                                    <w:lang w:val="uk-UA"/>
                                  </w:rPr>
                                </w:pPr>
                                <w:r w:rsidRPr="00274252">
                                  <w:rPr>
                                    <w:rFonts w:ascii="Arial" w:hAnsi="Arial" w:cs="Arial"/>
                                    <w:i/>
                                    <w:iCs/>
                                    <w:color w:val="000000"/>
                                    <w:sz w:val="18"/>
                                    <w:szCs w:val="18"/>
                                    <w:lang w:val="uk-UA"/>
                                  </w:rPr>
                                  <w:t>десквамація</w:t>
                                </w:r>
                              </w:p>
                              <w:p w:rsidR="00867E12" w:rsidRPr="00274252" w:rsidRDefault="00867E12" w:rsidP="00867E12">
                                <w:pPr>
                                  <w:autoSpaceDE w:val="0"/>
                                  <w:autoSpaceDN w:val="0"/>
                                  <w:adjustRightInd w:val="0"/>
                                  <w:rPr>
                                    <w:rFonts w:ascii="Arial" w:hAnsi="Arial" w:cs="Arial"/>
                                    <w:i/>
                                    <w:iCs/>
                                    <w:color w:val="000000"/>
                                    <w:sz w:val="18"/>
                                    <w:szCs w:val="18"/>
                                    <w:lang w:val="uk-UA"/>
                                  </w:rPr>
                                </w:pPr>
                                <w:r w:rsidRPr="00274252">
                                  <w:rPr>
                                    <w:rFonts w:ascii="Arial" w:hAnsi="Arial" w:cs="Arial"/>
                                    <w:i/>
                                    <w:iCs/>
                                    <w:color w:val="000000"/>
                                    <w:sz w:val="18"/>
                                    <w:szCs w:val="18"/>
                                    <w:lang w:val="uk-UA"/>
                                  </w:rPr>
                                  <w:t>перехідного</w:t>
                                </w:r>
                              </w:p>
                              <w:p w:rsidR="00867E12" w:rsidRPr="00274252" w:rsidRDefault="00867E12" w:rsidP="00867E12">
                                <w:pPr>
                                  <w:autoSpaceDE w:val="0"/>
                                  <w:autoSpaceDN w:val="0"/>
                                  <w:adjustRightInd w:val="0"/>
                                  <w:rPr>
                                    <w:rFonts w:ascii="Arial" w:hAnsi="Arial" w:cs="Arial"/>
                                    <w:i/>
                                    <w:iCs/>
                                    <w:color w:val="000000"/>
                                    <w:sz w:val="18"/>
                                    <w:szCs w:val="18"/>
                                    <w:lang w:val="uk-UA"/>
                                  </w:rPr>
                                </w:pPr>
                                <w:r w:rsidRPr="00274252">
                                  <w:rPr>
                                    <w:rFonts w:ascii="Arial" w:hAnsi="Arial" w:cs="Arial"/>
                                    <w:i/>
                                    <w:iCs/>
                                    <w:color w:val="000000"/>
                                    <w:sz w:val="18"/>
                                    <w:szCs w:val="18"/>
                                    <w:lang w:val="uk-UA"/>
                                  </w:rPr>
                                  <w:t xml:space="preserve">епітелію з </w:t>
                                </w:r>
                              </w:p>
                              <w:p w:rsidR="00867E12" w:rsidRPr="00274252" w:rsidRDefault="00867E12" w:rsidP="00867E12">
                                <w:pPr>
                                  <w:autoSpaceDE w:val="0"/>
                                  <w:autoSpaceDN w:val="0"/>
                                  <w:adjustRightInd w:val="0"/>
                                  <w:rPr>
                                    <w:rFonts w:ascii="Arial" w:hAnsi="Arial" w:cs="Arial"/>
                                    <w:i/>
                                    <w:iCs/>
                                    <w:color w:val="000000"/>
                                    <w:sz w:val="18"/>
                                    <w:szCs w:val="18"/>
                                    <w:lang w:val="uk-UA"/>
                                  </w:rPr>
                                </w:pPr>
                                <w:r w:rsidRPr="00274252">
                                  <w:rPr>
                                    <w:rFonts w:ascii="Arial" w:hAnsi="Arial" w:cs="Arial"/>
                                    <w:i/>
                                    <w:iCs/>
                                    <w:color w:val="000000"/>
                                    <w:sz w:val="18"/>
                                    <w:szCs w:val="18"/>
                                    <w:lang w:val="uk-UA"/>
                                  </w:rPr>
                                  <w:t xml:space="preserve">оголенням  </w:t>
                                </w:r>
                              </w:p>
                              <w:p w:rsidR="00867E12" w:rsidRPr="00274252" w:rsidRDefault="00867E12" w:rsidP="00867E12">
                                <w:pPr>
                                  <w:autoSpaceDE w:val="0"/>
                                  <w:autoSpaceDN w:val="0"/>
                                  <w:adjustRightInd w:val="0"/>
                                  <w:rPr>
                                    <w:rFonts w:ascii="Arial" w:hAnsi="Arial" w:cs="Arial"/>
                                    <w:i/>
                                    <w:iCs/>
                                    <w:color w:val="000000"/>
                                    <w:sz w:val="18"/>
                                    <w:szCs w:val="18"/>
                                    <w:lang w:val="uk-UA"/>
                                  </w:rPr>
                                </w:pPr>
                                <w:r w:rsidRPr="00274252">
                                  <w:rPr>
                                    <w:rFonts w:ascii="Arial" w:hAnsi="Arial" w:cs="Arial"/>
                                    <w:i/>
                                    <w:iCs/>
                                    <w:color w:val="000000"/>
                                    <w:sz w:val="18"/>
                                    <w:szCs w:val="18"/>
                                    <w:lang w:val="uk-UA"/>
                                  </w:rPr>
                                  <w:t xml:space="preserve">власної </w:t>
                                </w:r>
                              </w:p>
                              <w:p w:rsidR="00867E12" w:rsidRPr="00274252" w:rsidRDefault="00867E12" w:rsidP="00867E12">
                                <w:pPr>
                                  <w:autoSpaceDE w:val="0"/>
                                  <w:autoSpaceDN w:val="0"/>
                                  <w:adjustRightInd w:val="0"/>
                                  <w:rPr>
                                    <w:rFonts w:ascii="Arial" w:hAnsi="Arial" w:cs="Arial"/>
                                    <w:i/>
                                    <w:iCs/>
                                    <w:color w:val="000000"/>
                                    <w:sz w:val="18"/>
                                    <w:szCs w:val="18"/>
                                    <w:lang w:val="uk-UA"/>
                                  </w:rPr>
                                </w:pPr>
                                <w:r w:rsidRPr="00274252">
                                  <w:rPr>
                                    <w:rFonts w:ascii="Arial" w:hAnsi="Arial" w:cs="Arial"/>
                                    <w:i/>
                                    <w:iCs/>
                                    <w:color w:val="000000"/>
                                    <w:sz w:val="18"/>
                                    <w:szCs w:val="18"/>
                                    <w:lang w:val="uk-UA"/>
                                  </w:rPr>
                                  <w:t xml:space="preserve">пластинки </w:t>
                                </w:r>
                              </w:p>
                              <w:p w:rsidR="00867E12" w:rsidRPr="00274252" w:rsidRDefault="00867E12" w:rsidP="00867E12">
                                <w:pPr>
                                  <w:autoSpaceDE w:val="0"/>
                                  <w:autoSpaceDN w:val="0"/>
                                  <w:adjustRightInd w:val="0"/>
                                  <w:rPr>
                                    <w:rFonts w:ascii="Arial" w:hAnsi="Arial" w:cs="Arial"/>
                                    <w:i/>
                                    <w:iCs/>
                                    <w:color w:val="000000"/>
                                    <w:sz w:val="18"/>
                                    <w:szCs w:val="18"/>
                                    <w:lang w:val="uk-UA"/>
                                  </w:rPr>
                                </w:pPr>
                                <w:r w:rsidRPr="00274252">
                                  <w:rPr>
                                    <w:rFonts w:ascii="Arial" w:hAnsi="Arial" w:cs="Arial"/>
                                    <w:i/>
                                    <w:iCs/>
                                    <w:color w:val="000000"/>
                                    <w:sz w:val="18"/>
                                    <w:szCs w:val="18"/>
                                    <w:lang w:val="uk-UA"/>
                                  </w:rPr>
                                  <w:t>слизової оболонки сечоводу, на останньому відрізку сечоводу епітелій збережений.</w:t>
                                </w:r>
                              </w:p>
                              <w:p w:rsidR="00867E12" w:rsidRPr="00274252" w:rsidRDefault="00867E12" w:rsidP="00867E12">
                                <w:pPr>
                                  <w:autoSpaceDE w:val="0"/>
                                  <w:autoSpaceDN w:val="0"/>
                                  <w:adjustRightInd w:val="0"/>
                                  <w:rPr>
                                    <w:rFonts w:ascii="Arial" w:hAnsi="Arial" w:cs="Arial"/>
                                    <w:i/>
                                    <w:iCs/>
                                    <w:color w:val="000000"/>
                                    <w:sz w:val="18"/>
                                    <w:szCs w:val="18"/>
                                    <w:lang w:val="uk-UA"/>
                                  </w:rPr>
                                </w:pPr>
                                <w:r w:rsidRPr="00274252">
                                  <w:rPr>
                                    <w:rFonts w:ascii="Arial" w:hAnsi="Arial" w:cs="Arial"/>
                                    <w:i/>
                                    <w:iCs/>
                                    <w:color w:val="000000"/>
                                    <w:sz w:val="18"/>
                                    <w:szCs w:val="18"/>
                                    <w:lang w:val="uk-UA"/>
                                  </w:rPr>
                                  <w:t>Фарб. за Массоном. Х400.</w:t>
                                </w:r>
                              </w:p>
                            </w:txbxContent>
                          </wps:txbx>
                          <wps:bodyPr rot="0" vert="horz" wrap="square" lIns="53035" tIns="26518" rIns="53035" bIns="26518" anchor="t" anchorCtr="0" upright="1">
                            <a:noAutofit/>
                          </wps:bodyPr>
                        </wps:wsp>
                      </wpg:grpSp>
                      <wpg:grpSp>
                        <wpg:cNvPr id="830" name="Group 442"/>
                        <wpg:cNvGrpSpPr>
                          <a:grpSpLocks/>
                        </wpg:cNvGrpSpPr>
                        <wpg:grpSpPr bwMode="auto">
                          <a:xfrm>
                            <a:off x="8861" y="13324"/>
                            <a:ext cx="5363" cy="3369"/>
                            <a:chOff x="2896" y="2160"/>
                            <a:chExt cx="2864" cy="1628"/>
                          </a:xfrm>
                        </wpg:grpSpPr>
                        <wps:wsp>
                          <wps:cNvPr id="831" name="AutoShape 443"/>
                          <wps:cNvSpPr>
                            <a:spLocks noChangeArrowheads="1"/>
                          </wps:cNvSpPr>
                          <wps:spPr bwMode="auto">
                            <a:xfrm>
                              <a:off x="2896" y="2160"/>
                              <a:ext cx="1807" cy="1417"/>
                            </a:xfrm>
                            <a:prstGeom prst="roundRect">
                              <a:avLst>
                                <a:gd name="adj" fmla="val 16667"/>
                              </a:avLst>
                            </a:prstGeom>
                            <a:blipFill dpi="0" rotWithShape="1">
                              <a:blip r:embed="rId15"/>
                              <a:srcRect/>
                              <a:stretch>
                                <a:fillRect/>
                              </a:stretch>
                            </a:blip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000099"/>
                                    </a:outerShdw>
                                  </a:effectLst>
                                </a14:hiddenEffects>
                              </a:ext>
                            </a:extLst>
                          </wps:spPr>
                          <wps:bodyPr rot="0" vert="horz" wrap="square" lIns="91440" tIns="45720" rIns="91440" bIns="45720" anchor="ctr" anchorCtr="0" upright="1">
                            <a:noAutofit/>
                          </wps:bodyPr>
                        </wps:wsp>
                        <wps:wsp>
                          <wps:cNvPr id="832" name="Text Box 444"/>
                          <wps:cNvSpPr txBox="1">
                            <a:spLocks noChangeArrowheads="1"/>
                          </wps:cNvSpPr>
                          <wps:spPr bwMode="auto">
                            <a:xfrm>
                              <a:off x="3549" y="2190"/>
                              <a:ext cx="2211" cy="1598"/>
                            </a:xfrm>
                            <a:prstGeom prst="rect">
                              <a:avLst/>
                            </a:prstGeom>
                            <a:noFill/>
                            <a:ln>
                              <a:noFill/>
                            </a:ln>
                            <a:effectLst/>
                            <a:extLst>
                              <a:ext uri="{909E8E84-426E-40DD-AFC4-6F175D3DCCD1}">
                                <a14:hiddenFill xmlns:a14="http://schemas.microsoft.com/office/drawing/2010/main">
                                  <a:solidFill>
                                    <a:srgbClr val="66CC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67E12" w:rsidRDefault="00867E12" w:rsidP="00867E12">
                                <w:pPr>
                                  <w:autoSpaceDE w:val="0"/>
                                  <w:autoSpaceDN w:val="0"/>
                                  <w:adjustRightInd w:val="0"/>
                                  <w:jc w:val="center"/>
                                  <w:rPr>
                                    <w:rFonts w:ascii="Arial" w:hAnsi="Arial" w:cs="Arial"/>
                                    <w:i/>
                                    <w:iCs/>
                                    <w:color w:val="FFFFCC"/>
                                    <w:sz w:val="19"/>
                                    <w:szCs w:val="32"/>
                                    <w:lang w:val="uk-UA"/>
                                  </w:rPr>
                                </w:pPr>
                                <w:r>
                                  <w:rPr>
                                    <w:rFonts w:ascii="Arial" w:hAnsi="Arial" w:cs="Arial"/>
                                    <w:i/>
                                    <w:iCs/>
                                    <w:color w:val="FFFFCC"/>
                                    <w:sz w:val="19"/>
                                    <w:szCs w:val="32"/>
                                    <w:lang w:val="uk-UA"/>
                                  </w:rPr>
                                  <w:t xml:space="preserve">                      </w:t>
                                </w:r>
                              </w:p>
                              <w:p w:rsidR="00867E12" w:rsidRPr="00274252" w:rsidRDefault="00867E12" w:rsidP="00867E12">
                                <w:pPr>
                                  <w:autoSpaceDE w:val="0"/>
                                  <w:autoSpaceDN w:val="0"/>
                                  <w:adjustRightInd w:val="0"/>
                                  <w:jc w:val="center"/>
                                  <w:rPr>
                                    <w:rFonts w:ascii="Arial" w:hAnsi="Arial" w:cs="Arial"/>
                                    <w:b/>
                                    <w:iCs/>
                                    <w:color w:val="000000"/>
                                    <w:sz w:val="19"/>
                                    <w:szCs w:val="32"/>
                                    <w:lang w:val="uk-UA"/>
                                  </w:rPr>
                                </w:pPr>
                                <w:r>
                                  <w:rPr>
                                    <w:rFonts w:ascii="Arial" w:hAnsi="Arial" w:cs="Arial"/>
                                    <w:i/>
                                    <w:iCs/>
                                    <w:color w:val="FFFFCC"/>
                                    <w:sz w:val="19"/>
                                    <w:szCs w:val="32"/>
                                    <w:lang w:val="uk-UA"/>
                                  </w:rPr>
                                  <w:t xml:space="preserve">                    </w:t>
                                </w:r>
                                <w:r w:rsidRPr="00274252">
                                  <w:rPr>
                                    <w:rFonts w:ascii="Arial" w:hAnsi="Arial" w:cs="Arial"/>
                                    <w:b/>
                                    <w:iCs/>
                                    <w:color w:val="000000"/>
                                    <w:sz w:val="19"/>
                                    <w:szCs w:val="32"/>
                                    <w:lang w:val="uk-UA"/>
                                  </w:rPr>
                                  <w:t>В.</w:t>
                                </w:r>
                              </w:p>
                              <w:p w:rsidR="00867E12" w:rsidRPr="00274252" w:rsidRDefault="00867E12" w:rsidP="00867E12">
                                <w:pPr>
                                  <w:autoSpaceDE w:val="0"/>
                                  <w:autoSpaceDN w:val="0"/>
                                  <w:adjustRightInd w:val="0"/>
                                  <w:jc w:val="right"/>
                                  <w:rPr>
                                    <w:rFonts w:ascii="Arial" w:hAnsi="Arial" w:cs="Arial"/>
                                    <w:i/>
                                    <w:iCs/>
                                    <w:color w:val="000000"/>
                                    <w:sz w:val="19"/>
                                    <w:szCs w:val="32"/>
                                    <w:lang w:val="uk-UA"/>
                                  </w:rPr>
                                </w:pPr>
                              </w:p>
                              <w:p w:rsidR="00867E12" w:rsidRPr="00274252" w:rsidRDefault="00867E12" w:rsidP="00867E12">
                                <w:pPr>
                                  <w:autoSpaceDE w:val="0"/>
                                  <w:autoSpaceDN w:val="0"/>
                                  <w:adjustRightInd w:val="0"/>
                                  <w:jc w:val="right"/>
                                  <w:rPr>
                                    <w:rFonts w:ascii="Arial" w:hAnsi="Arial" w:cs="Arial"/>
                                    <w:i/>
                                    <w:iCs/>
                                    <w:color w:val="000000"/>
                                    <w:sz w:val="19"/>
                                    <w:szCs w:val="32"/>
                                    <w:lang w:val="uk-UA"/>
                                  </w:rPr>
                                </w:pPr>
                                <w:r w:rsidRPr="00274252">
                                  <w:rPr>
                                    <w:rFonts w:ascii="Arial" w:hAnsi="Arial" w:cs="Arial"/>
                                    <w:i/>
                                    <w:iCs/>
                                    <w:color w:val="000000"/>
                                    <w:sz w:val="19"/>
                                    <w:szCs w:val="32"/>
                                    <w:lang w:val="uk-UA"/>
                                  </w:rPr>
                                  <w:t xml:space="preserve">Вогнищева </w:t>
                                </w:r>
                              </w:p>
                              <w:p w:rsidR="00867E12" w:rsidRPr="00274252" w:rsidRDefault="00867E12" w:rsidP="00867E12">
                                <w:pPr>
                                  <w:autoSpaceDE w:val="0"/>
                                  <w:autoSpaceDN w:val="0"/>
                                  <w:adjustRightInd w:val="0"/>
                                  <w:jc w:val="right"/>
                                  <w:rPr>
                                    <w:rFonts w:ascii="Arial" w:hAnsi="Arial" w:cs="Arial"/>
                                    <w:i/>
                                    <w:iCs/>
                                    <w:color w:val="000000"/>
                                    <w:sz w:val="19"/>
                                    <w:szCs w:val="32"/>
                                    <w:lang w:val="uk-UA"/>
                                  </w:rPr>
                                </w:pPr>
                                <w:r w:rsidRPr="00274252">
                                  <w:rPr>
                                    <w:rFonts w:ascii="Arial" w:hAnsi="Arial" w:cs="Arial"/>
                                    <w:i/>
                                    <w:iCs/>
                                    <w:color w:val="000000"/>
                                    <w:sz w:val="19"/>
                                    <w:szCs w:val="32"/>
                                    <w:lang w:val="uk-UA"/>
                                  </w:rPr>
                                  <w:t xml:space="preserve">десквамація </w:t>
                                </w:r>
                              </w:p>
                              <w:p w:rsidR="00867E12" w:rsidRPr="00274252" w:rsidRDefault="00867E12" w:rsidP="00867E12">
                                <w:pPr>
                                  <w:autoSpaceDE w:val="0"/>
                                  <w:autoSpaceDN w:val="0"/>
                                  <w:adjustRightInd w:val="0"/>
                                  <w:jc w:val="right"/>
                                  <w:rPr>
                                    <w:rFonts w:ascii="Arial" w:hAnsi="Arial" w:cs="Arial"/>
                                    <w:i/>
                                    <w:iCs/>
                                    <w:color w:val="000000"/>
                                    <w:sz w:val="19"/>
                                    <w:szCs w:val="32"/>
                                    <w:lang w:val="uk-UA"/>
                                  </w:rPr>
                                </w:pPr>
                                <w:r w:rsidRPr="00274252">
                                  <w:rPr>
                                    <w:rFonts w:ascii="Arial" w:hAnsi="Arial" w:cs="Arial"/>
                                    <w:i/>
                                    <w:iCs/>
                                    <w:color w:val="000000"/>
                                    <w:sz w:val="19"/>
                                    <w:szCs w:val="32"/>
                                    <w:lang w:val="uk-UA"/>
                                  </w:rPr>
                                  <w:t xml:space="preserve">перехідного </w:t>
                                </w:r>
                              </w:p>
                              <w:p w:rsidR="00867E12" w:rsidRPr="00274252" w:rsidRDefault="00867E12" w:rsidP="00867E12">
                                <w:pPr>
                                  <w:autoSpaceDE w:val="0"/>
                                  <w:autoSpaceDN w:val="0"/>
                                  <w:adjustRightInd w:val="0"/>
                                  <w:jc w:val="right"/>
                                  <w:rPr>
                                    <w:rFonts w:ascii="Arial" w:hAnsi="Arial" w:cs="Arial"/>
                                    <w:i/>
                                    <w:iCs/>
                                    <w:color w:val="000000"/>
                                    <w:sz w:val="19"/>
                                    <w:szCs w:val="32"/>
                                    <w:lang w:val="uk-UA"/>
                                  </w:rPr>
                                </w:pPr>
                                <w:r w:rsidRPr="00274252">
                                  <w:rPr>
                                    <w:rFonts w:ascii="Arial" w:hAnsi="Arial" w:cs="Arial"/>
                                    <w:i/>
                                    <w:iCs/>
                                    <w:color w:val="000000"/>
                                    <w:sz w:val="19"/>
                                    <w:szCs w:val="32"/>
                                    <w:lang w:val="uk-UA"/>
                                  </w:rPr>
                                  <w:t xml:space="preserve">епітелію зі </w:t>
                                </w:r>
                              </w:p>
                              <w:p w:rsidR="00867E12" w:rsidRPr="00274252" w:rsidRDefault="00867E12" w:rsidP="00867E12">
                                <w:pPr>
                                  <w:autoSpaceDE w:val="0"/>
                                  <w:autoSpaceDN w:val="0"/>
                                  <w:adjustRightInd w:val="0"/>
                                  <w:jc w:val="right"/>
                                  <w:rPr>
                                    <w:rFonts w:ascii="Arial" w:hAnsi="Arial" w:cs="Arial"/>
                                    <w:i/>
                                    <w:iCs/>
                                    <w:color w:val="000000"/>
                                    <w:sz w:val="19"/>
                                    <w:szCs w:val="32"/>
                                    <w:lang w:val="uk-UA"/>
                                  </w:rPr>
                                </w:pPr>
                                <w:r w:rsidRPr="00274252">
                                  <w:rPr>
                                    <w:rFonts w:ascii="Arial" w:hAnsi="Arial" w:cs="Arial"/>
                                    <w:i/>
                                    <w:iCs/>
                                    <w:color w:val="000000"/>
                                    <w:sz w:val="19"/>
                                    <w:szCs w:val="32"/>
                                    <w:lang w:val="uk-UA"/>
                                  </w:rPr>
                                  <w:t xml:space="preserve">збереженням </w:t>
                                </w:r>
                              </w:p>
                              <w:p w:rsidR="00867E12" w:rsidRPr="00274252" w:rsidRDefault="00867E12" w:rsidP="00867E12">
                                <w:pPr>
                                  <w:autoSpaceDE w:val="0"/>
                                  <w:autoSpaceDN w:val="0"/>
                                  <w:adjustRightInd w:val="0"/>
                                  <w:jc w:val="right"/>
                                  <w:rPr>
                                    <w:rFonts w:ascii="Arial" w:hAnsi="Arial" w:cs="Arial"/>
                                    <w:i/>
                                    <w:iCs/>
                                    <w:color w:val="000000"/>
                                    <w:sz w:val="19"/>
                                    <w:szCs w:val="32"/>
                                    <w:lang w:val="uk-UA"/>
                                  </w:rPr>
                                </w:pPr>
                                <w:r w:rsidRPr="00274252">
                                  <w:rPr>
                                    <w:rFonts w:ascii="Arial" w:hAnsi="Arial" w:cs="Arial"/>
                                    <w:i/>
                                    <w:iCs/>
                                    <w:color w:val="000000"/>
                                    <w:sz w:val="19"/>
                                    <w:szCs w:val="32"/>
                                    <w:lang w:val="uk-UA"/>
                                  </w:rPr>
                                  <w:t xml:space="preserve">базального </w:t>
                                </w:r>
                              </w:p>
                              <w:p w:rsidR="00867E12" w:rsidRPr="00274252" w:rsidRDefault="00867E12" w:rsidP="00867E12">
                                <w:pPr>
                                  <w:autoSpaceDE w:val="0"/>
                                  <w:autoSpaceDN w:val="0"/>
                                  <w:adjustRightInd w:val="0"/>
                                  <w:jc w:val="right"/>
                                  <w:rPr>
                                    <w:rFonts w:ascii="Arial" w:hAnsi="Arial" w:cs="Arial"/>
                                    <w:i/>
                                    <w:iCs/>
                                    <w:color w:val="000000"/>
                                    <w:sz w:val="19"/>
                                    <w:szCs w:val="32"/>
                                    <w:lang w:val="uk-UA"/>
                                  </w:rPr>
                                </w:pPr>
                                <w:r w:rsidRPr="00274252">
                                  <w:rPr>
                                    <w:rFonts w:ascii="Arial" w:hAnsi="Arial" w:cs="Arial"/>
                                    <w:i/>
                                    <w:iCs/>
                                    <w:color w:val="000000"/>
                                    <w:sz w:val="19"/>
                                    <w:szCs w:val="32"/>
                                    <w:lang w:val="uk-UA"/>
                                  </w:rPr>
                                  <w:t xml:space="preserve">прошарку клітин. </w:t>
                                </w:r>
                              </w:p>
                              <w:p w:rsidR="00867E12" w:rsidRPr="00274252" w:rsidRDefault="00867E12" w:rsidP="00867E12">
                                <w:pPr>
                                  <w:autoSpaceDE w:val="0"/>
                                  <w:autoSpaceDN w:val="0"/>
                                  <w:adjustRightInd w:val="0"/>
                                  <w:jc w:val="right"/>
                                  <w:rPr>
                                    <w:rFonts w:ascii="Arial" w:hAnsi="Arial" w:cs="Arial"/>
                                    <w:i/>
                                    <w:iCs/>
                                    <w:color w:val="000000"/>
                                    <w:sz w:val="19"/>
                                    <w:szCs w:val="32"/>
                                    <w:lang w:val="uk-UA"/>
                                  </w:rPr>
                                </w:pPr>
                                <w:r w:rsidRPr="00274252">
                                  <w:rPr>
                                    <w:rFonts w:ascii="Arial" w:hAnsi="Arial" w:cs="Arial"/>
                                    <w:i/>
                                    <w:iCs/>
                                    <w:color w:val="000000"/>
                                    <w:sz w:val="19"/>
                                    <w:szCs w:val="32"/>
                                    <w:lang w:val="uk-UA"/>
                                  </w:rPr>
                                  <w:t>Фарб. за Массоном. Х400.</w:t>
                                </w:r>
                              </w:p>
                            </w:txbxContent>
                          </wps:txbx>
                          <wps:bodyPr rot="0" vert="horz" wrap="square" lIns="53035" tIns="26518" rIns="53035" bIns="26518" anchor="t" anchorCtr="0" upright="1">
                            <a:noAutofit/>
                          </wps:bodyPr>
                        </wps:wsp>
                      </wpg:grpSp>
                      <wpg:graphicFrame>
                        <wpg:cNvPr id="833" name="Object 445"/>
                        <wpg:cNvFrPr>
                          <a:graphicFrameLocks noChangeAspect="1"/>
                        </wpg:cNvFrPr>
                        <wpg:xfrm>
                          <a:off x="2280" y="8512"/>
                          <a:ext cx="12650" cy="4605"/>
                        </wpg:xfrm>
                        <a:graphic>
                          <a:graphicData uri="http://schemas.openxmlformats.org/drawingml/2006/chart">
                            <c:chart xmlns:c="http://schemas.openxmlformats.org/drawingml/2006/chart" xmlns:r="http://schemas.openxmlformats.org/officeDocument/2006/relationships" r:id="rId16"/>
                          </a:graphicData>
                        </a:graphic>
                      </wpg:graphicFrame>
                    </wpg:wgp>
                  </a:graphicData>
                </a:graphic>
              </wp:inline>
            </w:drawing>
          </mc:Choice>
          <mc:Fallback>
            <w:pict>
              <v:group id="Группа 825" o:spid="_x0000_s1030" style="width:484.95pt;height:353.25pt;mso-position-horizontal-relative:char;mso-position-vertical-relative:line" coordorigin="2036,8271" coordsize="13135,9445" o:gfxdata="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">
                <o:lock v:ext="edit" aspectratio="t"/>
                <v:rect id="AutoShape 438" o:spid="_x0000_s1031" style="position:absolute;left:2036;top:8271;width:13135;height:9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XwMcA&#10;AADcAAAADwAAAGRycy9kb3ducmV2LnhtbESPQWvCQBSE7wX/w/KE3uomtkiMrhIEaSk9VK2It0f2&#10;mQSzb5PsNsZ/3y0Uehxm5htmuR5MLXrqXGVZQTyJQBDnVldcKPg6bJ8SEM4ja6wtk4I7OVivRg9L&#10;TLW98Y76vS9EgLBLUUHpfZNK6fKSDLqJbYiDd7GdQR9kV0jd4S3ATS2nUTSTBisOCyU2tCkpv+6/&#10;jYIiOx7i+eb+3J6SlzN+Nu3HK78r9TgesgUIT4P/D/+137SCZDqD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0l8DHAAAA3AAAAA8AAAAAAAAAAAAAAAAAmAIAAGRy&#10;cy9kb3ducmV2LnhtbFBLBQYAAAAABAAEAPUAAACMAwAAAAA=&#10;" fillcolor="#969696" stroked="f">
                  <o:lock v:ext="edit" aspectratio="t" text="t"/>
                </v:rect>
                <v:group id="Group 439" o:spid="_x0000_s1032" style="position:absolute;left:2767;top:13324;width:5625;height:3911" coordorigin="11,2160" coordsize="2869,1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roundrect id="AutoShape 440" o:spid="_x0000_s1033" style="position:absolute;left:1073;top:2160;width:1807;height:14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1vMMA&#10;AADcAAAADwAAAGRycy9kb3ducmV2LnhtbERPz2vCMBS+D/wfwhN2m+mKjK4zyhCKHcPDOtHro3lr&#10;i81LSTLb/vfLQdjx4/u92U2mFzdyvrOs4HmVgCCure64UXD6Lp4yED4ga+wtk4KZPOy2i4cN5tqO&#10;/EW3KjQihrDPUUEbwpBL6euWDPqVHYgj92OdwRCha6R2OMZw08s0SV6kwY5jQ4sD7Vuqr9WvUVBc&#10;ZXEaXz8+53Ulz9W0vhxLd1DqcTm9v4EINIV/8d1dagVZGtfG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31vMMAAADcAAAADwAAAAAAAAAAAAAAAACYAgAAZHJzL2Rv&#10;d25yZXYueG1sUEsFBgAAAAAEAAQA9QAAAIgDAAAAAA==&#10;" strokecolor="white">
                    <v:fill r:id="rId17" o:title="" recolor="t" rotate="t" type="frame"/>
                    <v:shadow color="#009"/>
                  </v:roundrect>
                  <v:shapetype id="_x0000_t202" coordsize="21600,21600" o:spt="202" path="m,l,21600r21600,l21600,xe">
                    <v:stroke joinstyle="miter"/>
                    <v:path gradientshapeok="t" o:connecttype="rect"/>
                  </v:shapetype>
                  <v:shape id="Text Box 441" o:spid="_x0000_s1034" type="#_x0000_t202" style="position:absolute;left:11;top:2304;width:286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BQb4A&#10;AADcAAAADwAAAGRycy9kb3ducmV2LnhtbESPwQrCMBBE74L/EFbwpqmCUqtRRBC8SdWDx6VZ22Kz&#10;KUnU+vdGEDwOM/OGWW0604gnOV9bVjAZJyCIC6trLhVczvtRCsIHZI2NZVLwJg+bdb+3wkzbF+f0&#10;PIVSRAj7DBVUIbSZlL6oyKAf25Y4ejfrDIYoXSm1w1eEm0ZOk2QuDdYcFypsaVdRcT89jAKXv70/&#10;67Q9XnNMdxd+zPZXUmo46LZLEIG68A//2getIJ0u4HsmH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hAUG+AAAA3AAAAA8AAAAAAAAAAAAAAAAAmAIAAGRycy9kb3ducmV2&#10;LnhtbFBLBQYAAAAABAAEAPUAAACDAwAAAAA=&#10;" filled="f" fillcolor="#6cf" stroked="f" strokecolor="white">
                    <v:textbox inset="1.47319mm,.73661mm,1.47319mm,.73661mm">
                      <w:txbxContent>
                        <w:p w:rsidR="00867E12" w:rsidRPr="00274252" w:rsidRDefault="00867E12" w:rsidP="00867E12">
                          <w:pPr>
                            <w:autoSpaceDE w:val="0"/>
                            <w:autoSpaceDN w:val="0"/>
                            <w:adjustRightInd w:val="0"/>
                            <w:rPr>
                              <w:rFonts w:ascii="Arial" w:hAnsi="Arial" w:cs="Arial"/>
                              <w:b/>
                              <w:iCs/>
                              <w:color w:val="000000"/>
                              <w:sz w:val="19"/>
                              <w:szCs w:val="32"/>
                              <w:lang w:val="uk-UA"/>
                            </w:rPr>
                          </w:pPr>
                          <w:r w:rsidRPr="00274252">
                            <w:rPr>
                              <w:rFonts w:ascii="Arial" w:hAnsi="Arial" w:cs="Arial"/>
                              <w:b/>
                              <w:iCs/>
                              <w:color w:val="000000"/>
                              <w:sz w:val="19"/>
                              <w:szCs w:val="32"/>
                              <w:lang w:val="uk-UA"/>
                            </w:rPr>
                            <w:t>Б.</w:t>
                          </w:r>
                        </w:p>
                        <w:p w:rsidR="00867E12" w:rsidRPr="00274252" w:rsidRDefault="00867E12" w:rsidP="00867E12">
                          <w:pPr>
                            <w:autoSpaceDE w:val="0"/>
                            <w:autoSpaceDN w:val="0"/>
                            <w:adjustRightInd w:val="0"/>
                            <w:rPr>
                              <w:rFonts w:ascii="Arial" w:hAnsi="Arial" w:cs="Arial"/>
                              <w:b/>
                              <w:iCs/>
                              <w:color w:val="000000"/>
                              <w:sz w:val="19"/>
                              <w:szCs w:val="32"/>
                              <w:lang w:val="uk-UA"/>
                            </w:rPr>
                          </w:pPr>
                        </w:p>
                        <w:p w:rsidR="00867E12" w:rsidRPr="00274252" w:rsidRDefault="00867E12" w:rsidP="00867E12">
                          <w:pPr>
                            <w:autoSpaceDE w:val="0"/>
                            <w:autoSpaceDN w:val="0"/>
                            <w:adjustRightInd w:val="0"/>
                            <w:rPr>
                              <w:rFonts w:ascii="Arial" w:hAnsi="Arial" w:cs="Arial"/>
                              <w:i/>
                              <w:iCs/>
                              <w:color w:val="000000"/>
                              <w:sz w:val="18"/>
                              <w:szCs w:val="18"/>
                              <w:lang w:val="uk-UA"/>
                            </w:rPr>
                          </w:pPr>
                          <w:r w:rsidRPr="00274252">
                            <w:rPr>
                              <w:rFonts w:ascii="Arial" w:hAnsi="Arial" w:cs="Arial"/>
                              <w:i/>
                              <w:iCs/>
                              <w:color w:val="000000"/>
                              <w:sz w:val="18"/>
                              <w:szCs w:val="18"/>
                              <w:lang w:val="uk-UA"/>
                            </w:rPr>
                            <w:t>Вогнищева</w:t>
                          </w:r>
                        </w:p>
                        <w:p w:rsidR="00867E12" w:rsidRPr="00274252" w:rsidRDefault="00867E12" w:rsidP="00867E12">
                          <w:pPr>
                            <w:autoSpaceDE w:val="0"/>
                            <w:autoSpaceDN w:val="0"/>
                            <w:adjustRightInd w:val="0"/>
                            <w:rPr>
                              <w:rFonts w:ascii="Arial" w:hAnsi="Arial" w:cs="Arial"/>
                              <w:i/>
                              <w:iCs/>
                              <w:color w:val="000000"/>
                              <w:sz w:val="18"/>
                              <w:szCs w:val="18"/>
                              <w:lang w:val="uk-UA"/>
                            </w:rPr>
                          </w:pPr>
                          <w:r w:rsidRPr="00274252">
                            <w:rPr>
                              <w:rFonts w:ascii="Arial" w:hAnsi="Arial" w:cs="Arial"/>
                              <w:i/>
                              <w:iCs/>
                              <w:color w:val="000000"/>
                              <w:sz w:val="18"/>
                              <w:szCs w:val="18"/>
                              <w:lang w:val="uk-UA"/>
                            </w:rPr>
                            <w:t>десквамація</w:t>
                          </w:r>
                        </w:p>
                        <w:p w:rsidR="00867E12" w:rsidRPr="00274252" w:rsidRDefault="00867E12" w:rsidP="00867E12">
                          <w:pPr>
                            <w:autoSpaceDE w:val="0"/>
                            <w:autoSpaceDN w:val="0"/>
                            <w:adjustRightInd w:val="0"/>
                            <w:rPr>
                              <w:rFonts w:ascii="Arial" w:hAnsi="Arial" w:cs="Arial"/>
                              <w:i/>
                              <w:iCs/>
                              <w:color w:val="000000"/>
                              <w:sz w:val="18"/>
                              <w:szCs w:val="18"/>
                              <w:lang w:val="uk-UA"/>
                            </w:rPr>
                          </w:pPr>
                          <w:r w:rsidRPr="00274252">
                            <w:rPr>
                              <w:rFonts w:ascii="Arial" w:hAnsi="Arial" w:cs="Arial"/>
                              <w:i/>
                              <w:iCs/>
                              <w:color w:val="000000"/>
                              <w:sz w:val="18"/>
                              <w:szCs w:val="18"/>
                              <w:lang w:val="uk-UA"/>
                            </w:rPr>
                            <w:t>перехідного</w:t>
                          </w:r>
                        </w:p>
                        <w:p w:rsidR="00867E12" w:rsidRPr="00274252" w:rsidRDefault="00867E12" w:rsidP="00867E12">
                          <w:pPr>
                            <w:autoSpaceDE w:val="0"/>
                            <w:autoSpaceDN w:val="0"/>
                            <w:adjustRightInd w:val="0"/>
                            <w:rPr>
                              <w:rFonts w:ascii="Arial" w:hAnsi="Arial" w:cs="Arial"/>
                              <w:i/>
                              <w:iCs/>
                              <w:color w:val="000000"/>
                              <w:sz w:val="18"/>
                              <w:szCs w:val="18"/>
                              <w:lang w:val="uk-UA"/>
                            </w:rPr>
                          </w:pPr>
                          <w:r w:rsidRPr="00274252">
                            <w:rPr>
                              <w:rFonts w:ascii="Arial" w:hAnsi="Arial" w:cs="Arial"/>
                              <w:i/>
                              <w:iCs/>
                              <w:color w:val="000000"/>
                              <w:sz w:val="18"/>
                              <w:szCs w:val="18"/>
                              <w:lang w:val="uk-UA"/>
                            </w:rPr>
                            <w:t xml:space="preserve">епітелію з </w:t>
                          </w:r>
                        </w:p>
                        <w:p w:rsidR="00867E12" w:rsidRPr="00274252" w:rsidRDefault="00867E12" w:rsidP="00867E12">
                          <w:pPr>
                            <w:autoSpaceDE w:val="0"/>
                            <w:autoSpaceDN w:val="0"/>
                            <w:adjustRightInd w:val="0"/>
                            <w:rPr>
                              <w:rFonts w:ascii="Arial" w:hAnsi="Arial" w:cs="Arial"/>
                              <w:i/>
                              <w:iCs/>
                              <w:color w:val="000000"/>
                              <w:sz w:val="18"/>
                              <w:szCs w:val="18"/>
                              <w:lang w:val="uk-UA"/>
                            </w:rPr>
                          </w:pPr>
                          <w:r w:rsidRPr="00274252">
                            <w:rPr>
                              <w:rFonts w:ascii="Arial" w:hAnsi="Arial" w:cs="Arial"/>
                              <w:i/>
                              <w:iCs/>
                              <w:color w:val="000000"/>
                              <w:sz w:val="18"/>
                              <w:szCs w:val="18"/>
                              <w:lang w:val="uk-UA"/>
                            </w:rPr>
                            <w:t xml:space="preserve">оголенням  </w:t>
                          </w:r>
                        </w:p>
                        <w:p w:rsidR="00867E12" w:rsidRPr="00274252" w:rsidRDefault="00867E12" w:rsidP="00867E12">
                          <w:pPr>
                            <w:autoSpaceDE w:val="0"/>
                            <w:autoSpaceDN w:val="0"/>
                            <w:adjustRightInd w:val="0"/>
                            <w:rPr>
                              <w:rFonts w:ascii="Arial" w:hAnsi="Arial" w:cs="Arial"/>
                              <w:i/>
                              <w:iCs/>
                              <w:color w:val="000000"/>
                              <w:sz w:val="18"/>
                              <w:szCs w:val="18"/>
                              <w:lang w:val="uk-UA"/>
                            </w:rPr>
                          </w:pPr>
                          <w:r w:rsidRPr="00274252">
                            <w:rPr>
                              <w:rFonts w:ascii="Arial" w:hAnsi="Arial" w:cs="Arial"/>
                              <w:i/>
                              <w:iCs/>
                              <w:color w:val="000000"/>
                              <w:sz w:val="18"/>
                              <w:szCs w:val="18"/>
                              <w:lang w:val="uk-UA"/>
                            </w:rPr>
                            <w:t xml:space="preserve">власної </w:t>
                          </w:r>
                        </w:p>
                        <w:p w:rsidR="00867E12" w:rsidRPr="00274252" w:rsidRDefault="00867E12" w:rsidP="00867E12">
                          <w:pPr>
                            <w:autoSpaceDE w:val="0"/>
                            <w:autoSpaceDN w:val="0"/>
                            <w:adjustRightInd w:val="0"/>
                            <w:rPr>
                              <w:rFonts w:ascii="Arial" w:hAnsi="Arial" w:cs="Arial"/>
                              <w:i/>
                              <w:iCs/>
                              <w:color w:val="000000"/>
                              <w:sz w:val="18"/>
                              <w:szCs w:val="18"/>
                              <w:lang w:val="uk-UA"/>
                            </w:rPr>
                          </w:pPr>
                          <w:r w:rsidRPr="00274252">
                            <w:rPr>
                              <w:rFonts w:ascii="Arial" w:hAnsi="Arial" w:cs="Arial"/>
                              <w:i/>
                              <w:iCs/>
                              <w:color w:val="000000"/>
                              <w:sz w:val="18"/>
                              <w:szCs w:val="18"/>
                              <w:lang w:val="uk-UA"/>
                            </w:rPr>
                            <w:t xml:space="preserve">пластинки </w:t>
                          </w:r>
                        </w:p>
                        <w:p w:rsidR="00867E12" w:rsidRPr="00274252" w:rsidRDefault="00867E12" w:rsidP="00867E12">
                          <w:pPr>
                            <w:autoSpaceDE w:val="0"/>
                            <w:autoSpaceDN w:val="0"/>
                            <w:adjustRightInd w:val="0"/>
                            <w:rPr>
                              <w:rFonts w:ascii="Arial" w:hAnsi="Arial" w:cs="Arial"/>
                              <w:i/>
                              <w:iCs/>
                              <w:color w:val="000000"/>
                              <w:sz w:val="18"/>
                              <w:szCs w:val="18"/>
                              <w:lang w:val="uk-UA"/>
                            </w:rPr>
                          </w:pPr>
                          <w:r w:rsidRPr="00274252">
                            <w:rPr>
                              <w:rFonts w:ascii="Arial" w:hAnsi="Arial" w:cs="Arial"/>
                              <w:i/>
                              <w:iCs/>
                              <w:color w:val="000000"/>
                              <w:sz w:val="18"/>
                              <w:szCs w:val="18"/>
                              <w:lang w:val="uk-UA"/>
                            </w:rPr>
                            <w:t>слизової оболонки сечоводу, на останньому відрізку сечоводу епітелій збережений.</w:t>
                          </w:r>
                        </w:p>
                        <w:p w:rsidR="00867E12" w:rsidRPr="00274252" w:rsidRDefault="00867E12" w:rsidP="00867E12">
                          <w:pPr>
                            <w:autoSpaceDE w:val="0"/>
                            <w:autoSpaceDN w:val="0"/>
                            <w:adjustRightInd w:val="0"/>
                            <w:rPr>
                              <w:rFonts w:ascii="Arial" w:hAnsi="Arial" w:cs="Arial"/>
                              <w:i/>
                              <w:iCs/>
                              <w:color w:val="000000"/>
                              <w:sz w:val="18"/>
                              <w:szCs w:val="18"/>
                              <w:lang w:val="uk-UA"/>
                            </w:rPr>
                          </w:pPr>
                          <w:r w:rsidRPr="00274252">
                            <w:rPr>
                              <w:rFonts w:ascii="Arial" w:hAnsi="Arial" w:cs="Arial"/>
                              <w:i/>
                              <w:iCs/>
                              <w:color w:val="000000"/>
                              <w:sz w:val="18"/>
                              <w:szCs w:val="18"/>
                              <w:lang w:val="uk-UA"/>
                            </w:rPr>
                            <w:t>Фарб. за Массоном. Х400.</w:t>
                          </w:r>
                        </w:p>
                      </w:txbxContent>
                    </v:textbox>
                  </v:shape>
                </v:group>
                <v:group id="Group 442" o:spid="_x0000_s1035" style="position:absolute;left:8861;top:13324;width:5363;height:3369" coordorigin="2896,2160" coordsize="2864,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roundrect id="AutoShape 443" o:spid="_x0000_s1036" style="position:absolute;left:2896;top:2160;width:1807;height:14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XG8YA&#10;AADcAAAADwAAAGRycy9kb3ducmV2LnhtbESPQWsCMRSE74L/ITyhF6lZK4isRimiUCgVXD3U22Pz&#10;urvt5mVNUl399UYQPA4z8w0zW7SmFidyvrKsYDhIQBDnVldcKNjv1q8TED4ga6wtk4ILeVjMu50Z&#10;ptqeeUunLBQiQtinqKAMoUml9HlJBv3ANsTR+7HOYIjSFVI7PEe4qeVbkoylwYrjQokNLUvK/7J/&#10;o2D8eV07e9TF5ev7d9UcfNbfVEulXnrt+xREoDY8w4/2h1YwGQ3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DXG8YAAADcAAAADwAAAAAAAAAAAAAAAACYAgAAZHJz&#10;L2Rvd25yZXYueG1sUEsFBgAAAAAEAAQA9QAAAIsDAAAAAA==&#10;" strokecolor="white">
                    <v:fill r:id="rId18" o:title="" recolor="t" rotate="t" type="frame"/>
                    <v:shadow color="#009"/>
                  </v:roundrect>
                  <v:shape id="Text Box 444" o:spid="_x0000_s1037" type="#_x0000_t202" style="position:absolute;left:3549;top:2190;width:2211;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F7b4A&#10;AADcAAAADwAAAGRycy9kb3ducmV2LnhtbESPwQrCMBBE74L/EFbwpqmKUqpRRBC8SdWDx6VZ22Kz&#10;KUnU+vdGEDwOM/OGWW0604gnOV9bVjAZJyCIC6trLhVczvtRCsIHZI2NZVLwJg+bdb+3wkzbF+f0&#10;PIVSRAj7DBVUIbSZlL6oyKAf25Y4ejfrDIYoXSm1w1eEm0ZOk2QhDdYcFypsaVdRcT89jAKXv70/&#10;67Q9XnNMdxd+zPdXUmo46LZLEIG68A//2getIJ1N4XsmH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cBe2+AAAA3AAAAA8AAAAAAAAAAAAAAAAAmAIAAGRycy9kb3ducmV2&#10;LnhtbFBLBQYAAAAABAAEAPUAAACDAwAAAAA=&#10;" filled="f" fillcolor="#6cf" stroked="f" strokecolor="white">
                    <v:textbox inset="1.47319mm,.73661mm,1.47319mm,.73661mm">
                      <w:txbxContent>
                        <w:p w:rsidR="00867E12" w:rsidRDefault="00867E12" w:rsidP="00867E12">
                          <w:pPr>
                            <w:autoSpaceDE w:val="0"/>
                            <w:autoSpaceDN w:val="0"/>
                            <w:adjustRightInd w:val="0"/>
                            <w:jc w:val="center"/>
                            <w:rPr>
                              <w:rFonts w:ascii="Arial" w:hAnsi="Arial" w:cs="Arial"/>
                              <w:i/>
                              <w:iCs/>
                              <w:color w:val="FFFFCC"/>
                              <w:sz w:val="19"/>
                              <w:szCs w:val="32"/>
                              <w:lang w:val="uk-UA"/>
                            </w:rPr>
                          </w:pPr>
                          <w:r>
                            <w:rPr>
                              <w:rFonts w:ascii="Arial" w:hAnsi="Arial" w:cs="Arial"/>
                              <w:i/>
                              <w:iCs/>
                              <w:color w:val="FFFFCC"/>
                              <w:sz w:val="19"/>
                              <w:szCs w:val="32"/>
                              <w:lang w:val="uk-UA"/>
                            </w:rPr>
                            <w:t xml:space="preserve">                      </w:t>
                          </w:r>
                        </w:p>
                        <w:p w:rsidR="00867E12" w:rsidRPr="00274252" w:rsidRDefault="00867E12" w:rsidP="00867E12">
                          <w:pPr>
                            <w:autoSpaceDE w:val="0"/>
                            <w:autoSpaceDN w:val="0"/>
                            <w:adjustRightInd w:val="0"/>
                            <w:jc w:val="center"/>
                            <w:rPr>
                              <w:rFonts w:ascii="Arial" w:hAnsi="Arial" w:cs="Arial"/>
                              <w:b/>
                              <w:iCs/>
                              <w:color w:val="000000"/>
                              <w:sz w:val="19"/>
                              <w:szCs w:val="32"/>
                              <w:lang w:val="uk-UA"/>
                            </w:rPr>
                          </w:pPr>
                          <w:r>
                            <w:rPr>
                              <w:rFonts w:ascii="Arial" w:hAnsi="Arial" w:cs="Arial"/>
                              <w:i/>
                              <w:iCs/>
                              <w:color w:val="FFFFCC"/>
                              <w:sz w:val="19"/>
                              <w:szCs w:val="32"/>
                              <w:lang w:val="uk-UA"/>
                            </w:rPr>
                            <w:t xml:space="preserve">                    </w:t>
                          </w:r>
                          <w:r w:rsidRPr="00274252">
                            <w:rPr>
                              <w:rFonts w:ascii="Arial" w:hAnsi="Arial" w:cs="Arial"/>
                              <w:b/>
                              <w:iCs/>
                              <w:color w:val="000000"/>
                              <w:sz w:val="19"/>
                              <w:szCs w:val="32"/>
                              <w:lang w:val="uk-UA"/>
                            </w:rPr>
                            <w:t>В.</w:t>
                          </w:r>
                        </w:p>
                        <w:p w:rsidR="00867E12" w:rsidRPr="00274252" w:rsidRDefault="00867E12" w:rsidP="00867E12">
                          <w:pPr>
                            <w:autoSpaceDE w:val="0"/>
                            <w:autoSpaceDN w:val="0"/>
                            <w:adjustRightInd w:val="0"/>
                            <w:jc w:val="right"/>
                            <w:rPr>
                              <w:rFonts w:ascii="Arial" w:hAnsi="Arial" w:cs="Arial"/>
                              <w:i/>
                              <w:iCs/>
                              <w:color w:val="000000"/>
                              <w:sz w:val="19"/>
                              <w:szCs w:val="32"/>
                              <w:lang w:val="uk-UA"/>
                            </w:rPr>
                          </w:pPr>
                        </w:p>
                        <w:p w:rsidR="00867E12" w:rsidRPr="00274252" w:rsidRDefault="00867E12" w:rsidP="00867E12">
                          <w:pPr>
                            <w:autoSpaceDE w:val="0"/>
                            <w:autoSpaceDN w:val="0"/>
                            <w:adjustRightInd w:val="0"/>
                            <w:jc w:val="right"/>
                            <w:rPr>
                              <w:rFonts w:ascii="Arial" w:hAnsi="Arial" w:cs="Arial"/>
                              <w:i/>
                              <w:iCs/>
                              <w:color w:val="000000"/>
                              <w:sz w:val="19"/>
                              <w:szCs w:val="32"/>
                              <w:lang w:val="uk-UA"/>
                            </w:rPr>
                          </w:pPr>
                          <w:r w:rsidRPr="00274252">
                            <w:rPr>
                              <w:rFonts w:ascii="Arial" w:hAnsi="Arial" w:cs="Arial"/>
                              <w:i/>
                              <w:iCs/>
                              <w:color w:val="000000"/>
                              <w:sz w:val="19"/>
                              <w:szCs w:val="32"/>
                              <w:lang w:val="uk-UA"/>
                            </w:rPr>
                            <w:t xml:space="preserve">Вогнищева </w:t>
                          </w:r>
                        </w:p>
                        <w:p w:rsidR="00867E12" w:rsidRPr="00274252" w:rsidRDefault="00867E12" w:rsidP="00867E12">
                          <w:pPr>
                            <w:autoSpaceDE w:val="0"/>
                            <w:autoSpaceDN w:val="0"/>
                            <w:adjustRightInd w:val="0"/>
                            <w:jc w:val="right"/>
                            <w:rPr>
                              <w:rFonts w:ascii="Arial" w:hAnsi="Arial" w:cs="Arial"/>
                              <w:i/>
                              <w:iCs/>
                              <w:color w:val="000000"/>
                              <w:sz w:val="19"/>
                              <w:szCs w:val="32"/>
                              <w:lang w:val="uk-UA"/>
                            </w:rPr>
                          </w:pPr>
                          <w:r w:rsidRPr="00274252">
                            <w:rPr>
                              <w:rFonts w:ascii="Arial" w:hAnsi="Arial" w:cs="Arial"/>
                              <w:i/>
                              <w:iCs/>
                              <w:color w:val="000000"/>
                              <w:sz w:val="19"/>
                              <w:szCs w:val="32"/>
                              <w:lang w:val="uk-UA"/>
                            </w:rPr>
                            <w:t xml:space="preserve">десквамація </w:t>
                          </w:r>
                        </w:p>
                        <w:p w:rsidR="00867E12" w:rsidRPr="00274252" w:rsidRDefault="00867E12" w:rsidP="00867E12">
                          <w:pPr>
                            <w:autoSpaceDE w:val="0"/>
                            <w:autoSpaceDN w:val="0"/>
                            <w:adjustRightInd w:val="0"/>
                            <w:jc w:val="right"/>
                            <w:rPr>
                              <w:rFonts w:ascii="Arial" w:hAnsi="Arial" w:cs="Arial"/>
                              <w:i/>
                              <w:iCs/>
                              <w:color w:val="000000"/>
                              <w:sz w:val="19"/>
                              <w:szCs w:val="32"/>
                              <w:lang w:val="uk-UA"/>
                            </w:rPr>
                          </w:pPr>
                          <w:r w:rsidRPr="00274252">
                            <w:rPr>
                              <w:rFonts w:ascii="Arial" w:hAnsi="Arial" w:cs="Arial"/>
                              <w:i/>
                              <w:iCs/>
                              <w:color w:val="000000"/>
                              <w:sz w:val="19"/>
                              <w:szCs w:val="32"/>
                              <w:lang w:val="uk-UA"/>
                            </w:rPr>
                            <w:t xml:space="preserve">перехідного </w:t>
                          </w:r>
                        </w:p>
                        <w:p w:rsidR="00867E12" w:rsidRPr="00274252" w:rsidRDefault="00867E12" w:rsidP="00867E12">
                          <w:pPr>
                            <w:autoSpaceDE w:val="0"/>
                            <w:autoSpaceDN w:val="0"/>
                            <w:adjustRightInd w:val="0"/>
                            <w:jc w:val="right"/>
                            <w:rPr>
                              <w:rFonts w:ascii="Arial" w:hAnsi="Arial" w:cs="Arial"/>
                              <w:i/>
                              <w:iCs/>
                              <w:color w:val="000000"/>
                              <w:sz w:val="19"/>
                              <w:szCs w:val="32"/>
                              <w:lang w:val="uk-UA"/>
                            </w:rPr>
                          </w:pPr>
                          <w:r w:rsidRPr="00274252">
                            <w:rPr>
                              <w:rFonts w:ascii="Arial" w:hAnsi="Arial" w:cs="Arial"/>
                              <w:i/>
                              <w:iCs/>
                              <w:color w:val="000000"/>
                              <w:sz w:val="19"/>
                              <w:szCs w:val="32"/>
                              <w:lang w:val="uk-UA"/>
                            </w:rPr>
                            <w:t xml:space="preserve">епітелію зі </w:t>
                          </w:r>
                        </w:p>
                        <w:p w:rsidR="00867E12" w:rsidRPr="00274252" w:rsidRDefault="00867E12" w:rsidP="00867E12">
                          <w:pPr>
                            <w:autoSpaceDE w:val="0"/>
                            <w:autoSpaceDN w:val="0"/>
                            <w:adjustRightInd w:val="0"/>
                            <w:jc w:val="right"/>
                            <w:rPr>
                              <w:rFonts w:ascii="Arial" w:hAnsi="Arial" w:cs="Arial"/>
                              <w:i/>
                              <w:iCs/>
                              <w:color w:val="000000"/>
                              <w:sz w:val="19"/>
                              <w:szCs w:val="32"/>
                              <w:lang w:val="uk-UA"/>
                            </w:rPr>
                          </w:pPr>
                          <w:r w:rsidRPr="00274252">
                            <w:rPr>
                              <w:rFonts w:ascii="Arial" w:hAnsi="Arial" w:cs="Arial"/>
                              <w:i/>
                              <w:iCs/>
                              <w:color w:val="000000"/>
                              <w:sz w:val="19"/>
                              <w:szCs w:val="32"/>
                              <w:lang w:val="uk-UA"/>
                            </w:rPr>
                            <w:t xml:space="preserve">збереженням </w:t>
                          </w:r>
                        </w:p>
                        <w:p w:rsidR="00867E12" w:rsidRPr="00274252" w:rsidRDefault="00867E12" w:rsidP="00867E12">
                          <w:pPr>
                            <w:autoSpaceDE w:val="0"/>
                            <w:autoSpaceDN w:val="0"/>
                            <w:adjustRightInd w:val="0"/>
                            <w:jc w:val="right"/>
                            <w:rPr>
                              <w:rFonts w:ascii="Arial" w:hAnsi="Arial" w:cs="Arial"/>
                              <w:i/>
                              <w:iCs/>
                              <w:color w:val="000000"/>
                              <w:sz w:val="19"/>
                              <w:szCs w:val="32"/>
                              <w:lang w:val="uk-UA"/>
                            </w:rPr>
                          </w:pPr>
                          <w:r w:rsidRPr="00274252">
                            <w:rPr>
                              <w:rFonts w:ascii="Arial" w:hAnsi="Arial" w:cs="Arial"/>
                              <w:i/>
                              <w:iCs/>
                              <w:color w:val="000000"/>
                              <w:sz w:val="19"/>
                              <w:szCs w:val="32"/>
                              <w:lang w:val="uk-UA"/>
                            </w:rPr>
                            <w:t xml:space="preserve">базального </w:t>
                          </w:r>
                        </w:p>
                        <w:p w:rsidR="00867E12" w:rsidRPr="00274252" w:rsidRDefault="00867E12" w:rsidP="00867E12">
                          <w:pPr>
                            <w:autoSpaceDE w:val="0"/>
                            <w:autoSpaceDN w:val="0"/>
                            <w:adjustRightInd w:val="0"/>
                            <w:jc w:val="right"/>
                            <w:rPr>
                              <w:rFonts w:ascii="Arial" w:hAnsi="Arial" w:cs="Arial"/>
                              <w:i/>
                              <w:iCs/>
                              <w:color w:val="000000"/>
                              <w:sz w:val="19"/>
                              <w:szCs w:val="32"/>
                              <w:lang w:val="uk-UA"/>
                            </w:rPr>
                          </w:pPr>
                          <w:r w:rsidRPr="00274252">
                            <w:rPr>
                              <w:rFonts w:ascii="Arial" w:hAnsi="Arial" w:cs="Arial"/>
                              <w:i/>
                              <w:iCs/>
                              <w:color w:val="000000"/>
                              <w:sz w:val="19"/>
                              <w:szCs w:val="32"/>
                              <w:lang w:val="uk-UA"/>
                            </w:rPr>
                            <w:t xml:space="preserve">прошарку клітин. </w:t>
                          </w:r>
                        </w:p>
                        <w:p w:rsidR="00867E12" w:rsidRPr="00274252" w:rsidRDefault="00867E12" w:rsidP="00867E12">
                          <w:pPr>
                            <w:autoSpaceDE w:val="0"/>
                            <w:autoSpaceDN w:val="0"/>
                            <w:adjustRightInd w:val="0"/>
                            <w:jc w:val="right"/>
                            <w:rPr>
                              <w:rFonts w:ascii="Arial" w:hAnsi="Arial" w:cs="Arial"/>
                              <w:i/>
                              <w:iCs/>
                              <w:color w:val="000000"/>
                              <w:sz w:val="19"/>
                              <w:szCs w:val="32"/>
                              <w:lang w:val="uk-UA"/>
                            </w:rPr>
                          </w:pPr>
                          <w:r w:rsidRPr="00274252">
                            <w:rPr>
                              <w:rFonts w:ascii="Arial" w:hAnsi="Arial" w:cs="Arial"/>
                              <w:i/>
                              <w:iCs/>
                              <w:color w:val="000000"/>
                              <w:sz w:val="19"/>
                              <w:szCs w:val="32"/>
                              <w:lang w:val="uk-UA"/>
                            </w:rPr>
                            <w:t>Фарб. за Массоном. Х400.</w:t>
                          </w:r>
                        </w:p>
                      </w:txbxContent>
                    </v:textbox>
                  </v:shape>
                </v:group>
                <v:shape id="Object 445" o:spid="_x0000_s1038" type="#_x0000_t75" style="position:absolute;left:2270;top:8502;width:12663;height:46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">
                  <v:imagedata r:id="rId19" o:title=""/>
                </v:shape>
                <w10:anchorlock/>
              </v:group>
              <o:OLEObject Type="Embed" ProgID="Excel.Chart.8" ShapeID="Object 445" DrawAspect="Content" ObjectID="_1495021805" r:id="rId20">
                <o:FieldCodes>\s</o:FieldCodes>
              </o:OLEObject>
            </w:pict>
          </mc:Fallback>
        </mc:AlternateContent>
      </w:r>
    </w:p>
    <w:p w:rsidR="00867E12" w:rsidRPr="006B0E16" w:rsidRDefault="00867E12" w:rsidP="00867E12">
      <w:pPr>
        <w:tabs>
          <w:tab w:val="left" w:pos="360"/>
          <w:tab w:val="left" w:pos="540"/>
          <w:tab w:val="left" w:pos="720"/>
        </w:tabs>
        <w:spacing w:line="360" w:lineRule="auto"/>
        <w:ind w:firstLine="540"/>
        <w:jc w:val="both"/>
        <w:rPr>
          <w:b/>
          <w:sz w:val="28"/>
          <w:szCs w:val="28"/>
          <w:lang w:val="uk-UA"/>
        </w:rPr>
      </w:pPr>
      <w:r w:rsidRPr="006B0E16">
        <w:rPr>
          <w:b/>
          <w:sz w:val="28"/>
          <w:szCs w:val="28"/>
          <w:lang w:val="uk-UA"/>
        </w:rPr>
        <w:t>Рис. 3. Морфологічні зміни в сечоводі</w:t>
      </w:r>
    </w:p>
    <w:p w:rsidR="00867E12" w:rsidRPr="00E91D3B" w:rsidRDefault="00867E12" w:rsidP="00867E12">
      <w:pPr>
        <w:pStyle w:val="24"/>
        <w:tabs>
          <w:tab w:val="left" w:pos="720"/>
        </w:tabs>
        <w:spacing w:after="0" w:line="240" w:lineRule="auto"/>
        <w:ind w:left="539"/>
        <w:jc w:val="both"/>
        <w:rPr>
          <w:i/>
          <w:sz w:val="28"/>
          <w:szCs w:val="28"/>
        </w:rPr>
      </w:pPr>
    </w:p>
    <w:p w:rsidR="00867E12" w:rsidRPr="007C2A59" w:rsidRDefault="00867E12" w:rsidP="00867E12">
      <w:pPr>
        <w:pStyle w:val="24"/>
        <w:tabs>
          <w:tab w:val="left" w:pos="720"/>
        </w:tabs>
        <w:spacing w:after="0" w:line="240" w:lineRule="auto"/>
        <w:ind w:left="539"/>
        <w:jc w:val="both"/>
        <w:rPr>
          <w:sz w:val="28"/>
          <w:lang w:val="uk-UA"/>
        </w:rPr>
      </w:pPr>
      <w:r w:rsidRPr="007C2A59">
        <w:rPr>
          <w:i/>
          <w:sz w:val="28"/>
          <w:szCs w:val="28"/>
          <w:lang w:val="uk-UA"/>
        </w:rPr>
        <w:t xml:space="preserve">А </w:t>
      </w:r>
      <w:r w:rsidRPr="006B0E16">
        <w:rPr>
          <w:b/>
          <w:sz w:val="28"/>
          <w:lang w:val="uk-UA"/>
        </w:rPr>
        <w:t>–</w:t>
      </w:r>
      <w:r w:rsidRPr="006B0E16">
        <w:rPr>
          <w:b/>
          <w:sz w:val="28"/>
          <w:szCs w:val="28"/>
          <w:lang w:val="uk-UA"/>
        </w:rPr>
        <w:t xml:space="preserve"> </w:t>
      </w:r>
      <w:r w:rsidRPr="007C2A59">
        <w:rPr>
          <w:sz w:val="28"/>
          <w:szCs w:val="28"/>
          <w:lang w:val="uk-UA"/>
        </w:rPr>
        <w:t>д</w:t>
      </w:r>
      <w:r w:rsidRPr="007C2A59">
        <w:rPr>
          <w:sz w:val="28"/>
        </w:rPr>
        <w:t>инам</w:t>
      </w:r>
      <w:r w:rsidRPr="007C2A59">
        <w:rPr>
          <w:sz w:val="28"/>
          <w:lang w:val="uk-UA"/>
        </w:rPr>
        <w:t>і</w:t>
      </w:r>
      <w:r w:rsidRPr="007C2A59">
        <w:rPr>
          <w:sz w:val="28"/>
        </w:rPr>
        <w:t>ка основн</w:t>
      </w:r>
      <w:r w:rsidRPr="007C2A59">
        <w:rPr>
          <w:sz w:val="28"/>
          <w:lang w:val="uk-UA"/>
        </w:rPr>
        <w:t>и</w:t>
      </w:r>
      <w:r w:rsidRPr="007C2A59">
        <w:rPr>
          <w:sz w:val="28"/>
        </w:rPr>
        <w:t>х показ</w:t>
      </w:r>
      <w:r w:rsidRPr="007C2A59">
        <w:rPr>
          <w:sz w:val="28"/>
          <w:lang w:val="uk-UA"/>
        </w:rPr>
        <w:t>ників судинно</w:t>
      </w:r>
      <w:r w:rsidRPr="007C2A59">
        <w:rPr>
          <w:noProof/>
          <w:sz w:val="28"/>
        </w:rPr>
        <w:t>-мезенх</w:t>
      </w:r>
      <w:r w:rsidRPr="007C2A59">
        <w:rPr>
          <w:noProof/>
          <w:sz w:val="28"/>
          <w:lang w:val="uk-UA"/>
        </w:rPr>
        <w:t>і</w:t>
      </w:r>
      <w:r w:rsidRPr="007C2A59">
        <w:rPr>
          <w:noProof/>
          <w:sz w:val="28"/>
        </w:rPr>
        <w:t>мальн</w:t>
      </w:r>
      <w:r w:rsidRPr="007C2A59">
        <w:rPr>
          <w:noProof/>
          <w:sz w:val="28"/>
          <w:lang w:val="uk-UA"/>
        </w:rPr>
        <w:t>и</w:t>
      </w:r>
      <w:r w:rsidRPr="007C2A59">
        <w:rPr>
          <w:noProof/>
          <w:sz w:val="28"/>
        </w:rPr>
        <w:t>х реакц</w:t>
      </w:r>
      <w:r w:rsidRPr="007C2A59">
        <w:rPr>
          <w:noProof/>
          <w:sz w:val="28"/>
          <w:lang w:val="uk-UA"/>
        </w:rPr>
        <w:t>і</w:t>
      </w:r>
      <w:r w:rsidRPr="007C2A59">
        <w:rPr>
          <w:noProof/>
          <w:sz w:val="28"/>
        </w:rPr>
        <w:t xml:space="preserve">й в </w:t>
      </w:r>
      <w:r w:rsidRPr="007C2A59">
        <w:rPr>
          <w:noProof/>
          <w:sz w:val="28"/>
          <w:lang w:val="uk-UA"/>
        </w:rPr>
        <w:t xml:space="preserve">   </w:t>
      </w:r>
      <w:r w:rsidRPr="007C2A59">
        <w:rPr>
          <w:noProof/>
          <w:sz w:val="28"/>
        </w:rPr>
        <w:t>ст</w:t>
      </w:r>
      <w:r w:rsidRPr="007C2A59">
        <w:rPr>
          <w:noProof/>
          <w:sz w:val="28"/>
          <w:lang w:val="uk-UA"/>
        </w:rPr>
        <w:t>і</w:t>
      </w:r>
      <w:r w:rsidRPr="007C2A59">
        <w:rPr>
          <w:noProof/>
          <w:sz w:val="28"/>
        </w:rPr>
        <w:t>н</w:t>
      </w:r>
      <w:r w:rsidRPr="007C2A59">
        <w:rPr>
          <w:noProof/>
          <w:sz w:val="28"/>
          <w:lang w:val="uk-UA"/>
        </w:rPr>
        <w:t xml:space="preserve">ці сечоводу щурів </w:t>
      </w:r>
      <w:r w:rsidRPr="007C2A59">
        <w:rPr>
          <w:noProof/>
          <w:sz w:val="28"/>
        </w:rPr>
        <w:t xml:space="preserve"> при </w:t>
      </w:r>
      <w:r w:rsidRPr="007C2A59">
        <w:rPr>
          <w:noProof/>
          <w:sz w:val="28"/>
          <w:lang w:val="uk-UA"/>
        </w:rPr>
        <w:t>е</w:t>
      </w:r>
      <w:r w:rsidRPr="007C2A59">
        <w:rPr>
          <w:noProof/>
          <w:sz w:val="28"/>
        </w:rPr>
        <w:t>кспериментальном</w:t>
      </w:r>
      <w:r w:rsidRPr="007C2A59">
        <w:rPr>
          <w:noProof/>
          <w:sz w:val="28"/>
          <w:lang w:val="uk-UA"/>
        </w:rPr>
        <w:t>у</w:t>
      </w:r>
      <w:r w:rsidRPr="007C2A59">
        <w:rPr>
          <w:noProof/>
          <w:sz w:val="28"/>
        </w:rPr>
        <w:t xml:space="preserve"> </w:t>
      </w:r>
      <w:r w:rsidRPr="007C2A59">
        <w:rPr>
          <w:sz w:val="28"/>
        </w:rPr>
        <w:t>л</w:t>
      </w:r>
      <w:r w:rsidRPr="007C2A59">
        <w:rPr>
          <w:sz w:val="28"/>
          <w:lang w:val="uk-UA"/>
        </w:rPr>
        <w:t>і</w:t>
      </w:r>
      <w:r w:rsidRPr="007C2A59">
        <w:rPr>
          <w:sz w:val="28"/>
        </w:rPr>
        <w:t>гатурном</w:t>
      </w:r>
      <w:r w:rsidRPr="007C2A59">
        <w:rPr>
          <w:sz w:val="28"/>
          <w:lang w:val="uk-UA"/>
        </w:rPr>
        <w:t>у</w:t>
      </w:r>
      <w:r w:rsidRPr="007C2A59">
        <w:rPr>
          <w:sz w:val="28"/>
        </w:rPr>
        <w:t xml:space="preserve"> стеноз</w:t>
      </w:r>
      <w:r w:rsidRPr="007C2A59">
        <w:rPr>
          <w:sz w:val="28"/>
          <w:lang w:val="uk-UA"/>
        </w:rPr>
        <w:t>і</w:t>
      </w:r>
      <w:r>
        <w:rPr>
          <w:sz w:val="28"/>
          <w:lang w:val="uk-UA"/>
        </w:rPr>
        <w:t>.</w:t>
      </w:r>
    </w:p>
    <w:p w:rsidR="00867E12" w:rsidRPr="006B0E16" w:rsidRDefault="00867E12" w:rsidP="00867E12">
      <w:pPr>
        <w:pStyle w:val="24"/>
        <w:spacing w:after="0" w:line="240" w:lineRule="auto"/>
        <w:ind w:left="539"/>
        <w:jc w:val="both"/>
        <w:rPr>
          <w:b/>
          <w:sz w:val="28"/>
          <w:lang w:val="uk-UA"/>
        </w:rPr>
      </w:pPr>
      <w:r w:rsidRPr="007C2A59">
        <w:rPr>
          <w:i/>
          <w:sz w:val="28"/>
          <w:lang w:val="uk-UA"/>
        </w:rPr>
        <w:t>Б</w:t>
      </w:r>
      <w:r w:rsidRPr="006B0E16">
        <w:rPr>
          <w:b/>
          <w:sz w:val="28"/>
          <w:lang w:val="uk-UA"/>
        </w:rPr>
        <w:t xml:space="preserve"> – </w:t>
      </w:r>
      <w:r w:rsidRPr="007C2A59">
        <w:rPr>
          <w:sz w:val="28"/>
          <w:lang w:val="uk-UA"/>
        </w:rPr>
        <w:t>третя доба експерименту</w:t>
      </w:r>
      <w:r>
        <w:rPr>
          <w:sz w:val="28"/>
          <w:lang w:val="uk-UA"/>
        </w:rPr>
        <w:t>.</w:t>
      </w:r>
    </w:p>
    <w:p w:rsidR="00867E12" w:rsidRDefault="00867E12" w:rsidP="00867E12">
      <w:pPr>
        <w:pStyle w:val="24"/>
        <w:spacing w:after="0" w:line="240" w:lineRule="auto"/>
        <w:ind w:left="539"/>
        <w:jc w:val="both"/>
        <w:rPr>
          <w:b/>
          <w:sz w:val="28"/>
          <w:lang w:val="uk-UA"/>
        </w:rPr>
      </w:pPr>
      <w:r w:rsidRPr="007C2A59">
        <w:rPr>
          <w:i/>
          <w:sz w:val="28"/>
          <w:lang w:val="uk-UA"/>
        </w:rPr>
        <w:t>В</w:t>
      </w:r>
      <w:r w:rsidRPr="006B0E16">
        <w:rPr>
          <w:b/>
          <w:sz w:val="28"/>
          <w:lang w:val="uk-UA"/>
        </w:rPr>
        <w:t xml:space="preserve"> – </w:t>
      </w:r>
      <w:r w:rsidRPr="007C2A59">
        <w:rPr>
          <w:sz w:val="28"/>
          <w:lang w:val="uk-UA"/>
        </w:rPr>
        <w:t>четверта доба експерименту</w:t>
      </w:r>
      <w:r>
        <w:rPr>
          <w:sz w:val="28"/>
          <w:lang w:val="uk-UA"/>
        </w:rPr>
        <w:t>.</w:t>
      </w:r>
      <w:r w:rsidRPr="006B0E16">
        <w:rPr>
          <w:b/>
          <w:sz w:val="28"/>
          <w:lang w:val="uk-UA"/>
        </w:rPr>
        <w:t xml:space="preserve"> </w:t>
      </w:r>
    </w:p>
    <w:p w:rsidR="00867E12" w:rsidRDefault="00867E12" w:rsidP="00867E12">
      <w:pPr>
        <w:pStyle w:val="24"/>
        <w:spacing w:after="0" w:line="240" w:lineRule="auto"/>
        <w:ind w:left="539"/>
        <w:jc w:val="both"/>
        <w:rPr>
          <w:b/>
          <w:sz w:val="28"/>
          <w:lang w:val="uk-UA"/>
        </w:rPr>
      </w:pPr>
    </w:p>
    <w:p w:rsidR="00867E12" w:rsidRDefault="00867E12" w:rsidP="00867E12">
      <w:pPr>
        <w:pStyle w:val="24"/>
        <w:spacing w:after="0" w:line="240" w:lineRule="auto"/>
        <w:ind w:left="539"/>
        <w:jc w:val="both"/>
        <w:rPr>
          <w:b/>
          <w:sz w:val="28"/>
          <w:lang w:val="uk-UA"/>
        </w:rPr>
      </w:pPr>
    </w:p>
    <w:p w:rsidR="00867E12" w:rsidRDefault="00867E12" w:rsidP="00867E12">
      <w:pPr>
        <w:pStyle w:val="24"/>
        <w:spacing w:after="0" w:line="240" w:lineRule="auto"/>
        <w:ind w:left="539"/>
        <w:jc w:val="both"/>
        <w:rPr>
          <w:b/>
          <w:sz w:val="28"/>
          <w:lang w:val="uk-UA"/>
        </w:rPr>
      </w:pPr>
    </w:p>
    <w:p w:rsidR="00867E12" w:rsidRDefault="00867E12" w:rsidP="00867E12">
      <w:pPr>
        <w:pStyle w:val="24"/>
        <w:spacing w:after="0" w:line="240" w:lineRule="auto"/>
        <w:ind w:left="539"/>
        <w:jc w:val="both"/>
        <w:rPr>
          <w:b/>
          <w:sz w:val="28"/>
          <w:lang w:val="uk-UA"/>
        </w:rPr>
      </w:pPr>
    </w:p>
    <w:p w:rsidR="00867E12" w:rsidRPr="006B0E16" w:rsidRDefault="00867E12" w:rsidP="00867E12">
      <w:pPr>
        <w:pStyle w:val="24"/>
        <w:spacing w:after="0" w:line="240" w:lineRule="auto"/>
        <w:ind w:left="539"/>
        <w:jc w:val="both"/>
        <w:rPr>
          <w:b/>
          <w:sz w:val="28"/>
          <w:lang w:val="uk-UA"/>
        </w:rPr>
      </w:pPr>
    </w:p>
    <w:p w:rsidR="00867E12" w:rsidRDefault="00867E12" w:rsidP="00867E12">
      <w:pPr>
        <w:spacing w:line="360" w:lineRule="auto"/>
        <w:jc w:val="both"/>
        <w:rPr>
          <w:sz w:val="28"/>
          <w:szCs w:val="28"/>
          <w:lang w:val="uk-UA"/>
        </w:rPr>
      </w:pPr>
      <w:r>
        <w:rPr>
          <w:noProof/>
          <w:sz w:val="28"/>
          <w:szCs w:val="28"/>
          <w:lang w:eastAsia="ru-RU"/>
        </w:rPr>
        <w:lastRenderedPageBreak/>
        <mc:AlternateContent>
          <mc:Choice Requires="wpc">
            <w:drawing>
              <wp:inline distT="0" distB="0" distL="0" distR="0">
                <wp:extent cx="5940425" cy="3324000"/>
                <wp:effectExtent l="0" t="0" r="22225" b="0"/>
                <wp:docPr id="824" name="Полотно 82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969696"/>
                        </a:solidFill>
                      </wpc:bg>
                      <wpc:whole/>
                      <wps:wsp>
                        <wps:cNvPr id="820" name="AutoShape 433"/>
                        <wps:cNvSpPr>
                          <a:spLocks noChangeArrowheads="1"/>
                        </wps:cNvSpPr>
                        <wps:spPr bwMode="auto">
                          <a:xfrm>
                            <a:off x="0" y="114043"/>
                            <a:ext cx="2659358" cy="2228097"/>
                          </a:xfrm>
                          <a:prstGeom prst="roundRect">
                            <a:avLst>
                              <a:gd name="adj" fmla="val 16667"/>
                            </a:avLst>
                          </a:prstGeom>
                          <a:blipFill dpi="0" rotWithShape="1">
                            <a:blip r:embed="rId21"/>
                            <a:srcRect/>
                            <a:stretch>
                              <a:fillRect/>
                            </a:stretch>
                          </a:blip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000099"/>
                                  </a:outerShdw>
                                </a:effectLst>
                              </a14:hiddenEffects>
                            </a:ext>
                          </a:extLst>
                        </wps:spPr>
                        <wps:bodyPr rot="0" vert="horz" wrap="none" lIns="91440" tIns="45720" rIns="91440" bIns="45720" anchor="ctr" anchorCtr="0" upright="1">
                          <a:noAutofit/>
                        </wps:bodyPr>
                      </wps:wsp>
                      <wps:wsp>
                        <wps:cNvPr id="821" name="Text Box 434"/>
                        <wps:cNvSpPr txBox="1">
                          <a:spLocks noChangeArrowheads="1"/>
                        </wps:cNvSpPr>
                        <wps:spPr bwMode="auto">
                          <a:xfrm>
                            <a:off x="0" y="2470038"/>
                            <a:ext cx="2958592" cy="822706"/>
                          </a:xfrm>
                          <a:prstGeom prst="rect">
                            <a:avLst/>
                          </a:prstGeom>
                          <a:noFill/>
                          <a:ln>
                            <a:noFill/>
                          </a:ln>
                          <a:effectLst/>
                          <a:extLst>
                            <a:ext uri="{909E8E84-426E-40DD-AFC4-6F175D3DCCD1}">
                              <a14:hiddenFill xmlns:a14="http://schemas.microsoft.com/office/drawing/2010/main">
                                <a:solidFill>
                                  <a:srgbClr val="66CC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67E12" w:rsidRPr="00A12AB4" w:rsidRDefault="00867E12" w:rsidP="00867E12">
                              <w:pPr>
                                <w:autoSpaceDE w:val="0"/>
                                <w:autoSpaceDN w:val="0"/>
                                <w:adjustRightInd w:val="0"/>
                                <w:rPr>
                                  <w:rFonts w:ascii="Arial" w:hAnsi="Arial" w:cs="Arial"/>
                                  <w:i/>
                                  <w:iCs/>
                                  <w:color w:val="000000"/>
                                  <w:sz w:val="21"/>
                                  <w:szCs w:val="32"/>
                                  <w:lang w:val="uk-UA"/>
                                </w:rPr>
                              </w:pPr>
                              <w:r w:rsidRPr="00A12AB4">
                                <w:rPr>
                                  <w:rFonts w:ascii="Arial" w:hAnsi="Arial" w:cs="Arial"/>
                                  <w:i/>
                                  <w:iCs/>
                                  <w:color w:val="000000"/>
                                  <w:sz w:val="21"/>
                                  <w:szCs w:val="32"/>
                                  <w:lang w:val="uk-UA"/>
                                </w:rPr>
                                <w:t>Формування грануляційної та рихлої, волокнистої, сполучної тканини. Фарбування гематоксиліном і еозином. Х400.</w:t>
                              </w:r>
                            </w:p>
                          </w:txbxContent>
                        </wps:txbx>
                        <wps:bodyPr rot="0" vert="horz" wrap="square" lIns="59436" tIns="29718" rIns="59436" bIns="29718" anchor="t" anchorCtr="0" upright="1">
                          <a:spAutoFit/>
                        </wps:bodyPr>
                      </wps:wsp>
                      <wps:wsp>
                        <wps:cNvPr id="822" name="Text Box 435"/>
                        <wps:cNvSpPr txBox="1">
                          <a:spLocks noChangeArrowheads="1"/>
                        </wps:cNvSpPr>
                        <wps:spPr bwMode="auto">
                          <a:xfrm>
                            <a:off x="3208482" y="2399694"/>
                            <a:ext cx="2602357" cy="924306"/>
                          </a:xfrm>
                          <a:prstGeom prst="rect">
                            <a:avLst/>
                          </a:prstGeom>
                          <a:noFill/>
                          <a:ln>
                            <a:noFill/>
                          </a:ln>
                          <a:effectLst/>
                          <a:extLst>
                            <a:ext uri="{909E8E84-426E-40DD-AFC4-6F175D3DCCD1}">
                              <a14:hiddenFill xmlns:a14="http://schemas.microsoft.com/office/drawing/2010/main">
                                <a:solidFill>
                                  <a:srgbClr val="66CC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67E12" w:rsidRPr="00A12AB4" w:rsidRDefault="00867E12" w:rsidP="00867E12">
                              <w:pPr>
                                <w:autoSpaceDE w:val="0"/>
                                <w:autoSpaceDN w:val="0"/>
                                <w:adjustRightInd w:val="0"/>
                                <w:jc w:val="right"/>
                                <w:rPr>
                                  <w:rFonts w:ascii="Arial" w:hAnsi="Arial" w:cs="Arial"/>
                                  <w:i/>
                                  <w:iCs/>
                                  <w:color w:val="000000"/>
                                  <w:sz w:val="21"/>
                                  <w:szCs w:val="32"/>
                                  <w:lang w:val="uk-UA"/>
                                </w:rPr>
                              </w:pPr>
                              <w:r w:rsidRPr="00A12AB4">
                                <w:rPr>
                                  <w:rFonts w:ascii="Arial" w:hAnsi="Arial" w:cs="Arial"/>
                                  <w:i/>
                                  <w:iCs/>
                                  <w:color w:val="000000"/>
                                  <w:sz w:val="21"/>
                                  <w:szCs w:val="32"/>
                                  <w:lang w:val="uk-UA"/>
                                </w:rPr>
                                <w:t>Збористість слизової оболонки сечоводу вкрита одним-двома прошарками перехідного епітелію</w:t>
                              </w:r>
                              <w:r w:rsidRPr="00A12AB4">
                                <w:rPr>
                                  <w:rFonts w:ascii="Arial" w:hAnsi="Arial" w:cs="Arial"/>
                                  <w:color w:val="000000"/>
                                  <w:sz w:val="21"/>
                                  <w:szCs w:val="32"/>
                                  <w:lang w:val="uk-UA"/>
                                </w:rPr>
                                <w:t xml:space="preserve"> </w:t>
                              </w:r>
                              <w:r w:rsidRPr="00A12AB4">
                                <w:rPr>
                                  <w:rFonts w:ascii="Arial" w:hAnsi="Arial" w:cs="Arial"/>
                                  <w:i/>
                                  <w:iCs/>
                                  <w:color w:val="000000"/>
                                  <w:sz w:val="21"/>
                                  <w:szCs w:val="32"/>
                                  <w:lang w:val="uk-UA"/>
                                </w:rPr>
                                <w:t xml:space="preserve">. </w:t>
                              </w:r>
                            </w:p>
                            <w:p w:rsidR="00867E12" w:rsidRPr="00A12AB4" w:rsidRDefault="00867E12" w:rsidP="00867E12">
                              <w:pPr>
                                <w:autoSpaceDE w:val="0"/>
                                <w:autoSpaceDN w:val="0"/>
                                <w:adjustRightInd w:val="0"/>
                                <w:jc w:val="right"/>
                                <w:rPr>
                                  <w:rFonts w:ascii="Arial" w:hAnsi="Arial" w:cs="Arial"/>
                                  <w:i/>
                                  <w:iCs/>
                                  <w:color w:val="000000"/>
                                  <w:sz w:val="21"/>
                                  <w:szCs w:val="32"/>
                                  <w:lang w:val="uk-UA"/>
                                </w:rPr>
                              </w:pPr>
                              <w:r w:rsidRPr="00A12AB4">
                                <w:rPr>
                                  <w:rFonts w:ascii="Arial" w:hAnsi="Arial" w:cs="Arial"/>
                                  <w:i/>
                                  <w:iCs/>
                                  <w:color w:val="000000"/>
                                  <w:sz w:val="21"/>
                                  <w:szCs w:val="32"/>
                                  <w:lang w:val="uk-UA"/>
                                </w:rPr>
                                <w:t>Фарб. за Массоном. Х400.</w:t>
                              </w:r>
                            </w:p>
                          </w:txbxContent>
                        </wps:txbx>
                        <wps:bodyPr rot="0" vert="horz" wrap="square" lIns="59436" tIns="29718" rIns="59436" bIns="29718" anchor="t" anchorCtr="0" upright="1">
                          <a:spAutoFit/>
                        </wps:bodyPr>
                      </wps:wsp>
                      <wps:wsp>
                        <wps:cNvPr id="823" name="AutoShape 436"/>
                        <wps:cNvSpPr>
                          <a:spLocks noChangeArrowheads="1"/>
                        </wps:cNvSpPr>
                        <wps:spPr bwMode="auto">
                          <a:xfrm>
                            <a:off x="3243722" y="114043"/>
                            <a:ext cx="2696703" cy="2228097"/>
                          </a:xfrm>
                          <a:prstGeom prst="roundRect">
                            <a:avLst>
                              <a:gd name="adj" fmla="val 16667"/>
                            </a:avLst>
                          </a:prstGeom>
                          <a:blipFill dpi="0" rotWithShape="1">
                            <a:blip r:embed="rId22"/>
                            <a:srcRect/>
                            <a:stretch>
                              <a:fillRect/>
                            </a:stretch>
                          </a:blip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000099"/>
                                  </a:outerShdw>
                                </a:effectLst>
                              </a14:hiddenEffects>
                            </a:ext>
                          </a:extLst>
                        </wps:spPr>
                        <wps:bodyPr rot="0" vert="horz" wrap="none" lIns="91440" tIns="45720" rIns="91440" bIns="45720" anchor="ctr" anchorCtr="0" upright="1">
                          <a:noAutofit/>
                        </wps:bodyPr>
                      </wps:wsp>
                    </wpc:wpc>
                  </a:graphicData>
                </a:graphic>
              </wp:inline>
            </w:drawing>
          </mc:Choice>
          <mc:Fallback>
            <w:pict>
              <v:group id="Полотно 824" o:spid="_x0000_s1039" editas="canvas" style="width:467.75pt;height:261.75pt;mso-position-horizontal-relative:char;mso-position-vertical-relative:line" coordsize="59404,33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">
                <v:shape id="_x0000_s1040" type="#_x0000_t75" style="position:absolute;width:59404;height:33235;visibility:visible;mso-wrap-style:square" filled="t" fillcolor="#969696">
                  <v:fill o:detectmouseclick="t"/>
                  <v:path o:connecttype="none"/>
                </v:shape>
                <v:roundrect id="AutoShape 433" o:spid="_x0000_s1041" style="position:absolute;top:1140;width:26593;height:2228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YmL8A&#10;AADcAAAADwAAAGRycy9kb3ducmV2LnhtbERPy4rCMBTdC/5DuMLsNFVQtBpFRGVWMj4Ql5fm2lab&#10;m5JErX8/WQguD+c9WzSmEk9yvrSsoN9LQBBnVpecKzgdN90xCB+QNVaWScGbPCzm7dYMU21fvKfn&#10;IeQihrBPUUERQp1K6bOCDPqerYkjd7XOYIjQ5VI7fMVwU8lBkoykwZJjQ4E1rQrK7oeHUbCq3d5c&#10;qvXj78bbHa1PZvIenpX66TTLKYhATfiKP+5frWA8iPPjmXgE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FtiYvwAAANwAAAAPAAAAAAAAAAAAAAAAAJgCAABkcnMvZG93bnJl&#10;di54bWxQSwUGAAAAAAQABAD1AAAAhAMAAAAA&#10;" strokecolor="white">
                  <v:fill r:id="rId23" o:title="" recolor="t" rotate="t" type="frame"/>
                  <v:shadow color="#009"/>
                </v:roundrect>
                <v:shape id="Text Box 434" o:spid="_x0000_s1042" type="#_x0000_t202" style="position:absolute;top:24700;width:29585;height:8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1W8QA&#10;AADcAAAADwAAAGRycy9kb3ducmV2LnhtbESPT2sCMRTE7wW/Q3iCt5pVsOhqFBEKopfWP+DxuXlm&#10;FzcvS5Lubr99Uyj0OMzMb5jVpre1aMmHyrGCyTgDQVw4XbFRcDm/v85BhIissXZMCr4pwGY9eFlh&#10;rl3Hn9SeohEJwiFHBWWMTS5lKEqyGMauIU7ew3mLMUlvpPbYJbit5TTL3qTFitNCiQ3tSiqepy+r&#10;4Djj9mru5mC8s9n2prvFbf+h1GjYb5cgIvXxP/zX3msF8+kE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tVvEAAAA3AAAAA8AAAAAAAAAAAAAAAAAmAIAAGRycy9k&#10;b3ducmV2LnhtbFBLBQYAAAAABAAEAPUAAACJAwAAAAA=&#10;" filled="f" fillcolor="#6cf" stroked="f" strokecolor="white">
                  <v:textbox style="mso-fit-shape-to-text:t" inset="4.68pt,2.34pt,4.68pt,2.34pt">
                    <w:txbxContent>
                      <w:p w:rsidR="00867E12" w:rsidRPr="00A12AB4" w:rsidRDefault="00867E12" w:rsidP="00867E12">
                        <w:pPr>
                          <w:autoSpaceDE w:val="0"/>
                          <w:autoSpaceDN w:val="0"/>
                          <w:adjustRightInd w:val="0"/>
                          <w:rPr>
                            <w:rFonts w:ascii="Arial" w:hAnsi="Arial" w:cs="Arial"/>
                            <w:i/>
                            <w:iCs/>
                            <w:color w:val="000000"/>
                            <w:sz w:val="21"/>
                            <w:szCs w:val="32"/>
                            <w:lang w:val="uk-UA"/>
                          </w:rPr>
                        </w:pPr>
                        <w:r w:rsidRPr="00A12AB4">
                          <w:rPr>
                            <w:rFonts w:ascii="Arial" w:hAnsi="Arial" w:cs="Arial"/>
                            <w:i/>
                            <w:iCs/>
                            <w:color w:val="000000"/>
                            <w:sz w:val="21"/>
                            <w:szCs w:val="32"/>
                            <w:lang w:val="uk-UA"/>
                          </w:rPr>
                          <w:t>Формування грануляційної та рихлої, волокнистої, сполучної тканини. Фарбування гематоксиліном і еозином. Х400.</w:t>
                        </w:r>
                      </w:p>
                    </w:txbxContent>
                  </v:textbox>
                </v:shape>
                <v:shape id="Text Box 435" o:spid="_x0000_s1043" type="#_x0000_t202" style="position:absolute;left:32084;top:23996;width:26024;height:9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rLMQA&#10;AADcAAAADwAAAGRycy9kb3ducmV2LnhtbESPQWsCMRSE74L/ITyhN826ULFbo4hQkPaitgWPr5tn&#10;dnHzsiTp7vrvjVDocZiZb5jVZrCN6MiH2rGC+SwDQVw6XbNR8PX5Nl2CCBFZY+OYFNwowGY9Hq2w&#10;0K7nI3WnaESCcChQQRVjW0gZyooshplriZN3cd5iTNIbqT32CW4bmWfZQlqsOS1U2NKuovJ6+rUK&#10;Pp65+zY/5t14Z7PtWfcv5/1BqafJsH0FEWmI/+G/9l4rWOY5PM6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KyzEAAAA3AAAAA8AAAAAAAAAAAAAAAAAmAIAAGRycy9k&#10;b3ducmV2LnhtbFBLBQYAAAAABAAEAPUAAACJAwAAAAA=&#10;" filled="f" fillcolor="#6cf" stroked="f" strokecolor="white">
                  <v:textbox style="mso-fit-shape-to-text:t" inset="4.68pt,2.34pt,4.68pt,2.34pt">
                    <w:txbxContent>
                      <w:p w:rsidR="00867E12" w:rsidRPr="00A12AB4" w:rsidRDefault="00867E12" w:rsidP="00867E12">
                        <w:pPr>
                          <w:autoSpaceDE w:val="0"/>
                          <w:autoSpaceDN w:val="0"/>
                          <w:adjustRightInd w:val="0"/>
                          <w:jc w:val="right"/>
                          <w:rPr>
                            <w:rFonts w:ascii="Arial" w:hAnsi="Arial" w:cs="Arial"/>
                            <w:i/>
                            <w:iCs/>
                            <w:color w:val="000000"/>
                            <w:sz w:val="21"/>
                            <w:szCs w:val="32"/>
                            <w:lang w:val="uk-UA"/>
                          </w:rPr>
                        </w:pPr>
                        <w:r w:rsidRPr="00A12AB4">
                          <w:rPr>
                            <w:rFonts w:ascii="Arial" w:hAnsi="Arial" w:cs="Arial"/>
                            <w:i/>
                            <w:iCs/>
                            <w:color w:val="000000"/>
                            <w:sz w:val="21"/>
                            <w:szCs w:val="32"/>
                            <w:lang w:val="uk-UA"/>
                          </w:rPr>
                          <w:t>Збористість слизової оболонки сечоводу вкрита одним-двома прошарками перехідного епітелію</w:t>
                        </w:r>
                        <w:r w:rsidRPr="00A12AB4">
                          <w:rPr>
                            <w:rFonts w:ascii="Arial" w:hAnsi="Arial" w:cs="Arial"/>
                            <w:color w:val="000000"/>
                            <w:sz w:val="21"/>
                            <w:szCs w:val="32"/>
                            <w:lang w:val="uk-UA"/>
                          </w:rPr>
                          <w:t xml:space="preserve"> </w:t>
                        </w:r>
                        <w:r w:rsidRPr="00A12AB4">
                          <w:rPr>
                            <w:rFonts w:ascii="Arial" w:hAnsi="Arial" w:cs="Arial"/>
                            <w:i/>
                            <w:iCs/>
                            <w:color w:val="000000"/>
                            <w:sz w:val="21"/>
                            <w:szCs w:val="32"/>
                            <w:lang w:val="uk-UA"/>
                          </w:rPr>
                          <w:t xml:space="preserve">. </w:t>
                        </w:r>
                      </w:p>
                      <w:p w:rsidR="00867E12" w:rsidRPr="00A12AB4" w:rsidRDefault="00867E12" w:rsidP="00867E12">
                        <w:pPr>
                          <w:autoSpaceDE w:val="0"/>
                          <w:autoSpaceDN w:val="0"/>
                          <w:adjustRightInd w:val="0"/>
                          <w:jc w:val="right"/>
                          <w:rPr>
                            <w:rFonts w:ascii="Arial" w:hAnsi="Arial" w:cs="Arial"/>
                            <w:i/>
                            <w:iCs/>
                            <w:color w:val="000000"/>
                            <w:sz w:val="21"/>
                            <w:szCs w:val="32"/>
                            <w:lang w:val="uk-UA"/>
                          </w:rPr>
                        </w:pPr>
                        <w:r w:rsidRPr="00A12AB4">
                          <w:rPr>
                            <w:rFonts w:ascii="Arial" w:hAnsi="Arial" w:cs="Arial"/>
                            <w:i/>
                            <w:iCs/>
                            <w:color w:val="000000"/>
                            <w:sz w:val="21"/>
                            <w:szCs w:val="32"/>
                            <w:lang w:val="uk-UA"/>
                          </w:rPr>
                          <w:t>Фарб. за Массоном. Х400.</w:t>
                        </w:r>
                      </w:p>
                    </w:txbxContent>
                  </v:textbox>
                </v:shape>
                <v:roundrect id="AutoShape 436" o:spid="_x0000_s1044" style="position:absolute;left:32437;top:1140;width:26967;height:2228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wIsQA&#10;AADcAAAADwAAAGRycy9kb3ducmV2LnhtbESPQWsCMRSE74L/ITzBm2ZVKLI1iixKRXrQVXp+JK+7&#10;WzcvS5Lq9t83hYLHYWa+YVab3rbiTj40jhXMphkIYu1Mw5WC62U/WYIIEdlg65gU/FCAzXo4WGFu&#10;3IPPdC9jJRKEQ44K6hi7XMqga7IYpq4jTt6n8xZjkr6SxuMjwW0r51n2Ii02nBZq7KioSd/Kb6tA&#10;+4v+OLqTK3ZvhS8PX/p42r4rNR7121cQkfr4DP+3D0bBcr6A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NsCLEAAAA3AAAAA8AAAAAAAAAAAAAAAAAmAIAAGRycy9k&#10;b3ducmV2LnhtbFBLBQYAAAAABAAEAPUAAACJAwAAAAA=&#10;" strokecolor="white">
                  <v:fill r:id="rId24" o:title="" recolor="t" rotate="t" type="frame"/>
                  <v:shadow color="#009"/>
                </v:roundrect>
                <w10:anchorlock/>
              </v:group>
            </w:pict>
          </mc:Fallback>
        </mc:AlternateContent>
      </w:r>
    </w:p>
    <w:p w:rsidR="00867E12" w:rsidRDefault="00867E12" w:rsidP="00867E12">
      <w:pPr>
        <w:spacing w:line="360" w:lineRule="auto"/>
        <w:jc w:val="both"/>
        <w:rPr>
          <w:b/>
          <w:sz w:val="28"/>
          <w:szCs w:val="28"/>
          <w:lang w:val="uk-UA"/>
        </w:rPr>
      </w:pPr>
      <w:r>
        <w:rPr>
          <w:b/>
          <w:sz w:val="28"/>
          <w:szCs w:val="28"/>
          <w:lang w:val="uk-UA"/>
        </w:rPr>
        <w:t xml:space="preserve">           </w:t>
      </w:r>
      <w:r w:rsidRPr="006B0E16">
        <w:rPr>
          <w:b/>
          <w:sz w:val="28"/>
          <w:szCs w:val="28"/>
          <w:lang w:val="uk-UA"/>
        </w:rPr>
        <w:t xml:space="preserve">Рис. 4. Морфологічні зміни в </w:t>
      </w:r>
      <w:r>
        <w:rPr>
          <w:b/>
          <w:sz w:val="28"/>
          <w:szCs w:val="28"/>
          <w:lang w:val="uk-UA"/>
        </w:rPr>
        <w:t>сечоводі на 7 добу експерименту</w:t>
      </w:r>
    </w:p>
    <w:p w:rsidR="00867E12" w:rsidRPr="007E2816" w:rsidRDefault="00867E12" w:rsidP="00867E12">
      <w:pPr>
        <w:spacing w:line="360" w:lineRule="auto"/>
        <w:jc w:val="both"/>
        <w:rPr>
          <w:b/>
          <w:sz w:val="16"/>
          <w:szCs w:val="16"/>
          <w:lang w:val="uk-UA"/>
        </w:rPr>
      </w:pPr>
    </w:p>
    <w:p w:rsidR="00867E12" w:rsidRDefault="00867E12" w:rsidP="00867E12">
      <w:pPr>
        <w:spacing w:line="360" w:lineRule="auto"/>
        <w:jc w:val="both"/>
        <w:rPr>
          <w:sz w:val="28"/>
          <w:szCs w:val="28"/>
          <w:lang w:val="uk-UA"/>
        </w:rPr>
      </w:pPr>
      <w:r>
        <w:rPr>
          <w:noProof/>
          <w:sz w:val="28"/>
          <w:szCs w:val="28"/>
          <w:lang w:eastAsia="ru-RU"/>
        </w:rPr>
        <mc:AlternateContent>
          <mc:Choice Requires="wpc">
            <w:drawing>
              <wp:inline distT="0" distB="0" distL="0" distR="0">
                <wp:extent cx="5940425" cy="3330705"/>
                <wp:effectExtent l="0" t="0" r="22225" b="3175"/>
                <wp:docPr id="819" name="Полотно 8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969696"/>
                        </a:solidFill>
                      </wpc:bg>
                      <wpc:whole/>
                      <wps:wsp>
                        <wps:cNvPr id="815" name="Text Box 427"/>
                        <wps:cNvSpPr txBox="1">
                          <a:spLocks noChangeArrowheads="1"/>
                        </wps:cNvSpPr>
                        <wps:spPr bwMode="auto">
                          <a:xfrm>
                            <a:off x="2970738" y="2406736"/>
                            <a:ext cx="2957957" cy="924306"/>
                          </a:xfrm>
                          <a:prstGeom prst="rect">
                            <a:avLst/>
                          </a:prstGeom>
                          <a:noFill/>
                          <a:ln>
                            <a:noFill/>
                          </a:ln>
                          <a:effectLst/>
                          <a:extLst>
                            <a:ext uri="{909E8E84-426E-40DD-AFC4-6F175D3DCCD1}">
                              <a14:hiddenFill xmlns:a14="http://schemas.microsoft.com/office/drawing/2010/main">
                                <a:solidFill>
                                  <a:srgbClr val="66CC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67E12" w:rsidRPr="00A12AB4" w:rsidRDefault="00867E12" w:rsidP="00867E12">
                              <w:pPr>
                                <w:autoSpaceDE w:val="0"/>
                                <w:autoSpaceDN w:val="0"/>
                                <w:adjustRightInd w:val="0"/>
                                <w:jc w:val="right"/>
                                <w:rPr>
                                  <w:rFonts w:ascii="Arial" w:hAnsi="Arial" w:cs="Arial"/>
                                  <w:i/>
                                  <w:iCs/>
                                  <w:color w:val="000000"/>
                                  <w:sz w:val="21"/>
                                  <w:szCs w:val="32"/>
                                  <w:lang w:val="uk-UA"/>
                                </w:rPr>
                              </w:pPr>
                              <w:r w:rsidRPr="00A12AB4">
                                <w:rPr>
                                  <w:rFonts w:ascii="Arial" w:hAnsi="Arial" w:cs="Arial"/>
                                  <w:i/>
                                  <w:iCs/>
                                  <w:color w:val="000000"/>
                                  <w:sz w:val="21"/>
                                  <w:szCs w:val="32"/>
                                  <w:lang w:val="uk-UA"/>
                                </w:rPr>
                                <w:t>Гладеньком’язеві клітини на значній відстані заміщені тонкими, фуксинофільними колагеновими волокнами</w:t>
                              </w:r>
                              <w:r w:rsidRPr="00A12AB4">
                                <w:rPr>
                                  <w:rFonts w:ascii="Arial" w:hAnsi="Arial" w:cs="Arial"/>
                                  <w:color w:val="000000"/>
                                  <w:sz w:val="21"/>
                                  <w:szCs w:val="32"/>
                                  <w:lang w:val="uk-UA"/>
                                </w:rPr>
                                <w:t xml:space="preserve"> </w:t>
                              </w:r>
                              <w:r w:rsidRPr="00A12AB4">
                                <w:rPr>
                                  <w:rFonts w:ascii="Arial" w:hAnsi="Arial" w:cs="Arial"/>
                                  <w:i/>
                                  <w:iCs/>
                                  <w:color w:val="000000"/>
                                  <w:sz w:val="21"/>
                                  <w:szCs w:val="32"/>
                                  <w:lang w:val="uk-UA"/>
                                </w:rPr>
                                <w:t xml:space="preserve">. </w:t>
                              </w:r>
                            </w:p>
                            <w:p w:rsidR="00867E12" w:rsidRPr="00A12AB4" w:rsidRDefault="00867E12" w:rsidP="00867E12">
                              <w:pPr>
                                <w:autoSpaceDE w:val="0"/>
                                <w:autoSpaceDN w:val="0"/>
                                <w:adjustRightInd w:val="0"/>
                                <w:jc w:val="right"/>
                                <w:rPr>
                                  <w:rFonts w:ascii="Arial" w:hAnsi="Arial" w:cs="Arial"/>
                                  <w:i/>
                                  <w:iCs/>
                                  <w:color w:val="000000"/>
                                  <w:sz w:val="21"/>
                                  <w:szCs w:val="32"/>
                                  <w:lang w:val="uk-UA"/>
                                </w:rPr>
                              </w:pPr>
                              <w:r w:rsidRPr="00A12AB4">
                                <w:rPr>
                                  <w:rFonts w:ascii="Arial" w:hAnsi="Arial" w:cs="Arial"/>
                                  <w:i/>
                                  <w:iCs/>
                                  <w:color w:val="000000"/>
                                  <w:sz w:val="21"/>
                                  <w:szCs w:val="32"/>
                                  <w:lang w:val="uk-UA"/>
                                </w:rPr>
                                <w:t>Фарбування за ван Вергоффом. Х400.</w:t>
                              </w:r>
                            </w:p>
                          </w:txbxContent>
                        </wps:txbx>
                        <wps:bodyPr rot="0" vert="horz" wrap="square" lIns="59436" tIns="29718" rIns="59436" bIns="29718" anchor="t" anchorCtr="0" upright="1">
                          <a:spAutoFit/>
                        </wps:bodyPr>
                      </wps:wsp>
                      <wps:wsp>
                        <wps:cNvPr id="816" name="Text Box 428"/>
                        <wps:cNvSpPr txBox="1">
                          <a:spLocks noChangeArrowheads="1"/>
                        </wps:cNvSpPr>
                        <wps:spPr bwMode="auto">
                          <a:xfrm>
                            <a:off x="0" y="2406399"/>
                            <a:ext cx="2601722" cy="924306"/>
                          </a:xfrm>
                          <a:prstGeom prst="rect">
                            <a:avLst/>
                          </a:prstGeom>
                          <a:noFill/>
                          <a:ln>
                            <a:noFill/>
                          </a:ln>
                          <a:effectLst/>
                          <a:extLst>
                            <a:ext uri="{909E8E84-426E-40DD-AFC4-6F175D3DCCD1}">
                              <a14:hiddenFill xmlns:a14="http://schemas.microsoft.com/office/drawing/2010/main">
                                <a:solidFill>
                                  <a:srgbClr val="66CC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67E12" w:rsidRPr="00A12AB4" w:rsidRDefault="00867E12" w:rsidP="00867E12">
                              <w:pPr>
                                <w:autoSpaceDE w:val="0"/>
                                <w:autoSpaceDN w:val="0"/>
                                <w:adjustRightInd w:val="0"/>
                                <w:rPr>
                                  <w:rFonts w:ascii="Arial" w:hAnsi="Arial" w:cs="Arial"/>
                                  <w:i/>
                                  <w:iCs/>
                                  <w:color w:val="000000"/>
                                  <w:sz w:val="21"/>
                                  <w:szCs w:val="32"/>
                                  <w:lang w:val="uk-UA"/>
                                </w:rPr>
                              </w:pPr>
                              <w:r w:rsidRPr="00A12AB4">
                                <w:rPr>
                                  <w:rFonts w:ascii="Arial" w:hAnsi="Arial" w:cs="Arial"/>
                                  <w:i/>
                                  <w:iCs/>
                                  <w:color w:val="000000"/>
                                  <w:sz w:val="21"/>
                                  <w:szCs w:val="32"/>
                                  <w:lang w:val="uk-UA"/>
                                </w:rPr>
                                <w:t>Потовщення і деформація збористості слизової оболонки сечоводу</w:t>
                              </w:r>
                              <w:r w:rsidRPr="00A12AB4">
                                <w:rPr>
                                  <w:rFonts w:ascii="Arial" w:hAnsi="Arial" w:cs="Arial"/>
                                  <w:color w:val="000000"/>
                                  <w:sz w:val="21"/>
                                  <w:szCs w:val="32"/>
                                  <w:lang w:val="uk-UA"/>
                                </w:rPr>
                                <w:t>.</w:t>
                              </w:r>
                              <w:r w:rsidRPr="00A12AB4">
                                <w:rPr>
                                  <w:rFonts w:ascii="Arial" w:hAnsi="Arial" w:cs="Arial"/>
                                  <w:i/>
                                  <w:iCs/>
                                  <w:color w:val="000000"/>
                                  <w:sz w:val="21"/>
                                  <w:szCs w:val="32"/>
                                  <w:lang w:val="uk-UA"/>
                                </w:rPr>
                                <w:t xml:space="preserve">. </w:t>
                              </w:r>
                            </w:p>
                            <w:p w:rsidR="00867E12" w:rsidRPr="00A12AB4" w:rsidRDefault="00867E12" w:rsidP="00867E12">
                              <w:pPr>
                                <w:autoSpaceDE w:val="0"/>
                                <w:autoSpaceDN w:val="0"/>
                                <w:adjustRightInd w:val="0"/>
                                <w:rPr>
                                  <w:rFonts w:ascii="Arial" w:hAnsi="Arial" w:cs="Arial"/>
                                  <w:i/>
                                  <w:iCs/>
                                  <w:color w:val="000000"/>
                                  <w:sz w:val="21"/>
                                  <w:szCs w:val="32"/>
                                  <w:lang w:val="uk-UA"/>
                                </w:rPr>
                              </w:pPr>
                              <w:r w:rsidRPr="00A12AB4">
                                <w:rPr>
                                  <w:rFonts w:ascii="Arial" w:hAnsi="Arial" w:cs="Arial"/>
                                  <w:i/>
                                  <w:iCs/>
                                  <w:color w:val="000000"/>
                                  <w:sz w:val="21"/>
                                  <w:szCs w:val="32"/>
                                  <w:lang w:val="uk-UA"/>
                                </w:rPr>
                                <w:t>Фарб. за Массоном. Х120.</w:t>
                              </w:r>
                            </w:p>
                          </w:txbxContent>
                        </wps:txbx>
                        <wps:bodyPr rot="0" vert="horz" wrap="square" lIns="59436" tIns="29718" rIns="59436" bIns="29718" anchor="t" anchorCtr="0" upright="1">
                          <a:spAutoFit/>
                        </wps:bodyPr>
                      </wps:wsp>
                      <wps:wsp>
                        <wps:cNvPr id="817" name="AutoShape 429"/>
                        <wps:cNvSpPr>
                          <a:spLocks noChangeArrowheads="1"/>
                        </wps:cNvSpPr>
                        <wps:spPr bwMode="auto">
                          <a:xfrm>
                            <a:off x="0" y="2131"/>
                            <a:ext cx="2742463" cy="2308697"/>
                          </a:xfrm>
                          <a:prstGeom prst="roundRect">
                            <a:avLst>
                              <a:gd name="adj" fmla="val 16667"/>
                            </a:avLst>
                          </a:prstGeom>
                          <a:blipFill dpi="0" rotWithShape="1">
                            <a:blip r:embed="rId25"/>
                            <a:srcRect/>
                            <a:stretch>
                              <a:fillRect/>
                            </a:stretch>
                          </a:blip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000099"/>
                                  </a:outerShdw>
                                </a:effectLst>
                              </a14:hiddenEffects>
                            </a:ext>
                          </a:extLst>
                        </wps:spPr>
                        <wps:bodyPr rot="0" vert="horz" wrap="none" lIns="91440" tIns="45720" rIns="91440" bIns="45720" anchor="ctr" anchorCtr="0" upright="1">
                          <a:noAutofit/>
                        </wps:bodyPr>
                      </wps:wsp>
                      <wps:wsp>
                        <wps:cNvPr id="818" name="AutoShape 430"/>
                        <wps:cNvSpPr>
                          <a:spLocks noChangeArrowheads="1"/>
                        </wps:cNvSpPr>
                        <wps:spPr bwMode="auto">
                          <a:xfrm>
                            <a:off x="3179553" y="0"/>
                            <a:ext cx="2760872" cy="2302836"/>
                          </a:xfrm>
                          <a:prstGeom prst="roundRect">
                            <a:avLst>
                              <a:gd name="adj" fmla="val 16667"/>
                            </a:avLst>
                          </a:prstGeom>
                          <a:blipFill dpi="0" rotWithShape="1">
                            <a:blip r:embed="rId26"/>
                            <a:srcRect/>
                            <a:stretch>
                              <a:fillRect/>
                            </a:stretch>
                          </a:blip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000099"/>
                                  </a:outerShdw>
                                </a:effectLst>
                              </a14:hiddenEffects>
                            </a:ext>
                          </a:extLst>
                        </wps:spPr>
                        <wps:bodyPr rot="0" vert="horz" wrap="none" lIns="91440" tIns="45720" rIns="91440" bIns="45720" anchor="ctr" anchorCtr="0" upright="1">
                          <a:noAutofit/>
                        </wps:bodyPr>
                      </wps:wsp>
                    </wpc:wpc>
                  </a:graphicData>
                </a:graphic>
              </wp:inline>
            </w:drawing>
          </mc:Choice>
          <mc:Fallback>
            <w:pict>
              <v:group id="Полотно 819" o:spid="_x0000_s1045" editas="canvas" style="width:467.75pt;height:262.25pt;mso-position-horizontal-relative:char;mso-position-vertical-relative:line" coordsize="59404,33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">
                <v:shape id="_x0000_s1046" type="#_x0000_t75" style="position:absolute;width:59404;height:33305;visibility:visible;mso-wrap-style:square" filled="t" fillcolor="#969696">
                  <v:fill o:detectmouseclick="t"/>
                  <v:path o:connecttype="none"/>
                </v:shape>
                <v:shape id="Text Box 427" o:spid="_x0000_s1047" type="#_x0000_t202" style="position:absolute;left:29707;top:24067;width:29579;height:9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955cQA&#10;AADcAAAADwAAAGRycy9kb3ducmV2LnhtbESPT2sCMRTE7wW/Q3iCt5q1YNHVKCIURC+tf8Djc/PM&#10;Lm5eliTubr99Uyj0OMzMb5jlure1aMmHyrGCyTgDQVw4XbFRcD59vM5AhIissXZMCr4pwHo1eFli&#10;rl3HX9QeoxEJwiFHBWWMTS5lKEqyGMauIU7e3XmLMUlvpPbYJbit5VuWvUuLFaeFEhvallQ8jk+r&#10;4DDl9mJuZm+8s9nmqrv5dfep1GjYbxYgIvXxP/zX3mkFs8kU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eeXEAAAA3AAAAA8AAAAAAAAAAAAAAAAAmAIAAGRycy9k&#10;b3ducmV2LnhtbFBLBQYAAAAABAAEAPUAAACJAwAAAAA=&#10;" filled="f" fillcolor="#6cf" stroked="f" strokecolor="white">
                  <v:textbox style="mso-fit-shape-to-text:t" inset="4.68pt,2.34pt,4.68pt,2.34pt">
                    <w:txbxContent>
                      <w:p w:rsidR="00867E12" w:rsidRPr="00A12AB4" w:rsidRDefault="00867E12" w:rsidP="00867E12">
                        <w:pPr>
                          <w:autoSpaceDE w:val="0"/>
                          <w:autoSpaceDN w:val="0"/>
                          <w:adjustRightInd w:val="0"/>
                          <w:jc w:val="right"/>
                          <w:rPr>
                            <w:rFonts w:ascii="Arial" w:hAnsi="Arial" w:cs="Arial"/>
                            <w:i/>
                            <w:iCs/>
                            <w:color w:val="000000"/>
                            <w:sz w:val="21"/>
                            <w:szCs w:val="32"/>
                            <w:lang w:val="uk-UA"/>
                          </w:rPr>
                        </w:pPr>
                        <w:r w:rsidRPr="00A12AB4">
                          <w:rPr>
                            <w:rFonts w:ascii="Arial" w:hAnsi="Arial" w:cs="Arial"/>
                            <w:i/>
                            <w:iCs/>
                            <w:color w:val="000000"/>
                            <w:sz w:val="21"/>
                            <w:szCs w:val="32"/>
                            <w:lang w:val="uk-UA"/>
                          </w:rPr>
                          <w:t>Гладеньком’язеві клітини на значній відстані заміщені тонкими, фуксинофільними колагеновими волокнами</w:t>
                        </w:r>
                        <w:r w:rsidRPr="00A12AB4">
                          <w:rPr>
                            <w:rFonts w:ascii="Arial" w:hAnsi="Arial" w:cs="Arial"/>
                            <w:color w:val="000000"/>
                            <w:sz w:val="21"/>
                            <w:szCs w:val="32"/>
                            <w:lang w:val="uk-UA"/>
                          </w:rPr>
                          <w:t xml:space="preserve"> </w:t>
                        </w:r>
                        <w:r w:rsidRPr="00A12AB4">
                          <w:rPr>
                            <w:rFonts w:ascii="Arial" w:hAnsi="Arial" w:cs="Arial"/>
                            <w:i/>
                            <w:iCs/>
                            <w:color w:val="000000"/>
                            <w:sz w:val="21"/>
                            <w:szCs w:val="32"/>
                            <w:lang w:val="uk-UA"/>
                          </w:rPr>
                          <w:t xml:space="preserve">. </w:t>
                        </w:r>
                      </w:p>
                      <w:p w:rsidR="00867E12" w:rsidRPr="00A12AB4" w:rsidRDefault="00867E12" w:rsidP="00867E12">
                        <w:pPr>
                          <w:autoSpaceDE w:val="0"/>
                          <w:autoSpaceDN w:val="0"/>
                          <w:adjustRightInd w:val="0"/>
                          <w:jc w:val="right"/>
                          <w:rPr>
                            <w:rFonts w:ascii="Arial" w:hAnsi="Arial" w:cs="Arial"/>
                            <w:i/>
                            <w:iCs/>
                            <w:color w:val="000000"/>
                            <w:sz w:val="21"/>
                            <w:szCs w:val="32"/>
                            <w:lang w:val="uk-UA"/>
                          </w:rPr>
                        </w:pPr>
                        <w:r w:rsidRPr="00A12AB4">
                          <w:rPr>
                            <w:rFonts w:ascii="Arial" w:hAnsi="Arial" w:cs="Arial"/>
                            <w:i/>
                            <w:iCs/>
                            <w:color w:val="000000"/>
                            <w:sz w:val="21"/>
                            <w:szCs w:val="32"/>
                            <w:lang w:val="uk-UA"/>
                          </w:rPr>
                          <w:t>Фарбування за ван Вергоффом. Х400.</w:t>
                        </w:r>
                      </w:p>
                    </w:txbxContent>
                  </v:textbox>
                </v:shape>
                <v:shape id="Text Box 428" o:spid="_x0000_s1048" type="#_x0000_t202" style="position:absolute;top:24063;width:26017;height:9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3nksQA&#10;AADcAAAADwAAAGRycy9kb3ducmV2LnhtbESPT2sCMRTE7wW/Q3iCt5q1oOhqFBEKYi+tf8Djc/PM&#10;Lm5eliTubr99Uyj0OMzMb5jVpre1aMmHyrGCyTgDQVw4XbFRcD69v85BhIissXZMCr4pwGY9eFlh&#10;rl3HX9QeoxEJwiFHBWWMTS5lKEqyGMauIU7e3XmLMUlvpPbYJbit5VuWzaTFitNCiQ3tSioex6dV&#10;8DHl9mJu5mC8s9n2qrvFdf+p1GjYb5cgIvXxP/zX3msF88kM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N55LEAAAA3AAAAA8AAAAAAAAAAAAAAAAAmAIAAGRycy9k&#10;b3ducmV2LnhtbFBLBQYAAAAABAAEAPUAAACJAwAAAAA=&#10;" filled="f" fillcolor="#6cf" stroked="f" strokecolor="white">
                  <v:textbox style="mso-fit-shape-to-text:t" inset="4.68pt,2.34pt,4.68pt,2.34pt">
                    <w:txbxContent>
                      <w:p w:rsidR="00867E12" w:rsidRPr="00A12AB4" w:rsidRDefault="00867E12" w:rsidP="00867E12">
                        <w:pPr>
                          <w:autoSpaceDE w:val="0"/>
                          <w:autoSpaceDN w:val="0"/>
                          <w:adjustRightInd w:val="0"/>
                          <w:rPr>
                            <w:rFonts w:ascii="Arial" w:hAnsi="Arial" w:cs="Arial"/>
                            <w:i/>
                            <w:iCs/>
                            <w:color w:val="000000"/>
                            <w:sz w:val="21"/>
                            <w:szCs w:val="32"/>
                            <w:lang w:val="uk-UA"/>
                          </w:rPr>
                        </w:pPr>
                        <w:r w:rsidRPr="00A12AB4">
                          <w:rPr>
                            <w:rFonts w:ascii="Arial" w:hAnsi="Arial" w:cs="Arial"/>
                            <w:i/>
                            <w:iCs/>
                            <w:color w:val="000000"/>
                            <w:sz w:val="21"/>
                            <w:szCs w:val="32"/>
                            <w:lang w:val="uk-UA"/>
                          </w:rPr>
                          <w:t>Потовщення і деформація збористості слизової оболонки сечоводу</w:t>
                        </w:r>
                        <w:r w:rsidRPr="00A12AB4">
                          <w:rPr>
                            <w:rFonts w:ascii="Arial" w:hAnsi="Arial" w:cs="Arial"/>
                            <w:color w:val="000000"/>
                            <w:sz w:val="21"/>
                            <w:szCs w:val="32"/>
                            <w:lang w:val="uk-UA"/>
                          </w:rPr>
                          <w:t>.</w:t>
                        </w:r>
                        <w:r w:rsidRPr="00A12AB4">
                          <w:rPr>
                            <w:rFonts w:ascii="Arial" w:hAnsi="Arial" w:cs="Arial"/>
                            <w:i/>
                            <w:iCs/>
                            <w:color w:val="000000"/>
                            <w:sz w:val="21"/>
                            <w:szCs w:val="32"/>
                            <w:lang w:val="uk-UA"/>
                          </w:rPr>
                          <w:t xml:space="preserve">. </w:t>
                        </w:r>
                      </w:p>
                      <w:p w:rsidR="00867E12" w:rsidRPr="00A12AB4" w:rsidRDefault="00867E12" w:rsidP="00867E12">
                        <w:pPr>
                          <w:autoSpaceDE w:val="0"/>
                          <w:autoSpaceDN w:val="0"/>
                          <w:adjustRightInd w:val="0"/>
                          <w:rPr>
                            <w:rFonts w:ascii="Arial" w:hAnsi="Arial" w:cs="Arial"/>
                            <w:i/>
                            <w:iCs/>
                            <w:color w:val="000000"/>
                            <w:sz w:val="21"/>
                            <w:szCs w:val="32"/>
                            <w:lang w:val="uk-UA"/>
                          </w:rPr>
                        </w:pPr>
                        <w:r w:rsidRPr="00A12AB4">
                          <w:rPr>
                            <w:rFonts w:ascii="Arial" w:hAnsi="Arial" w:cs="Arial"/>
                            <w:i/>
                            <w:iCs/>
                            <w:color w:val="000000"/>
                            <w:sz w:val="21"/>
                            <w:szCs w:val="32"/>
                            <w:lang w:val="uk-UA"/>
                          </w:rPr>
                          <w:t>Фарб. за Массоном. Х120.</w:t>
                        </w:r>
                      </w:p>
                    </w:txbxContent>
                  </v:textbox>
                </v:shape>
                <v:roundrect id="AutoShape 429" o:spid="_x0000_s1049" style="position:absolute;top:21;width:27424;height:2308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1wcMA&#10;AADcAAAADwAAAGRycy9kb3ducmV2LnhtbESPzWoCQRCE74G8w9ABb3F2c9Bl4yhBEQQRognk2uz0&#10;/pDpnmVnouvbOwHBY1FVX1GL1chOnWkInRcD+TQDRVJ520lj4Ptr+1qAChHFovNCBq4UYLV8flpg&#10;af1FjnQ+xUYliIQSDbQx9qXWoWqJMUx9T5K82g+MMcmh0XbAS4Kz029ZNtOMnaSFFntat1T9nv7Y&#10;gOsPm83++hOKT2Zy+baruV4bM3kZP95BRRrjI3xv76yBIp/D/5l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p1wcMAAADcAAAADwAAAAAAAAAAAAAAAACYAgAAZHJzL2Rv&#10;d25yZXYueG1sUEsFBgAAAAAEAAQA9QAAAIgDAAAAAA==&#10;" strokecolor="white">
                  <v:fill r:id="rId27" o:title="" recolor="t" rotate="t" type="frame"/>
                  <v:shadow color="#009"/>
                </v:roundrect>
                <v:roundrect id="AutoShape 430" o:spid="_x0000_s1050" style="position:absolute;left:31795;width:27609;height:23028;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kHrsA&#10;AADcAAAADwAAAGRycy9kb3ducmV2LnhtbERPyw7BQBTdS/zD5ErsmLIQKUOQeO1Qsb46V9vo3KnO&#10;oP7eLCSWJ+c9nTemFC+qXWFZwaAfgSBOrS44U3BO1r0xCOeRNZaWScGHHMxn7dYUY23ffKTXyWci&#10;hLCLUUHufRVL6dKcDLq+rYgDd7O1QR9gnUld4zuEm1IOo2gkDRYcGnKsaJVTej89jYLD1flNgnte&#10;6ws/7tE2XVaJU6rbaRYTEJ4a/xf/3DutYDwIa8OZcATk7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W05B67AAAA3AAAAA8AAAAAAAAAAAAAAAAAmAIAAGRycy9kb3ducmV2Lnht&#10;bFBLBQYAAAAABAAEAPUAAACAAwAAAAA=&#10;" strokecolor="white">
                  <v:fill r:id="rId28" o:title="" recolor="t" rotate="t" type="frame"/>
                  <v:shadow color="#009"/>
                </v:roundrect>
                <w10:anchorlock/>
              </v:group>
            </w:pict>
          </mc:Fallback>
        </mc:AlternateContent>
      </w:r>
    </w:p>
    <w:p w:rsidR="00867E12" w:rsidRPr="007E2816" w:rsidRDefault="00867E12" w:rsidP="00867E12">
      <w:pPr>
        <w:ind w:firstLine="540"/>
        <w:jc w:val="both"/>
        <w:rPr>
          <w:b/>
          <w:sz w:val="28"/>
          <w:szCs w:val="28"/>
          <w:lang w:val="uk-UA"/>
        </w:rPr>
      </w:pPr>
      <w:r w:rsidRPr="007E2816">
        <w:rPr>
          <w:b/>
          <w:sz w:val="28"/>
          <w:szCs w:val="28"/>
          <w:lang w:val="uk-UA"/>
        </w:rPr>
        <w:t xml:space="preserve">   Рис. 5. Морфологічні зміни в сечоводі на чотирнадцяту добу</w:t>
      </w:r>
    </w:p>
    <w:p w:rsidR="00867E12" w:rsidRDefault="00867E12" w:rsidP="00867E12">
      <w:pPr>
        <w:ind w:firstLine="540"/>
        <w:jc w:val="both"/>
        <w:rPr>
          <w:b/>
          <w:sz w:val="28"/>
          <w:szCs w:val="28"/>
          <w:lang w:val="uk-UA"/>
        </w:rPr>
      </w:pPr>
      <w:r w:rsidRPr="007E2816">
        <w:rPr>
          <w:b/>
          <w:sz w:val="28"/>
          <w:szCs w:val="28"/>
          <w:lang w:val="uk-UA"/>
        </w:rPr>
        <w:t xml:space="preserve">               Експерименту</w:t>
      </w:r>
    </w:p>
    <w:p w:rsidR="00867E12" w:rsidRPr="007E2816" w:rsidRDefault="00867E12" w:rsidP="00867E12">
      <w:pPr>
        <w:ind w:firstLine="540"/>
        <w:jc w:val="both"/>
        <w:rPr>
          <w:sz w:val="28"/>
          <w:szCs w:val="28"/>
          <w:lang w:val="uk-UA"/>
        </w:rPr>
      </w:pPr>
    </w:p>
    <w:p w:rsidR="00867E12" w:rsidRDefault="00867E12" w:rsidP="00867E12">
      <w:pPr>
        <w:ind w:firstLine="539"/>
        <w:jc w:val="both"/>
        <w:rPr>
          <w:sz w:val="28"/>
          <w:szCs w:val="28"/>
          <w:lang w:val="uk-UA"/>
        </w:rPr>
      </w:pPr>
      <w:r>
        <w:rPr>
          <w:sz w:val="28"/>
          <w:szCs w:val="28"/>
          <w:lang w:val="uk-UA"/>
        </w:rPr>
        <w:lastRenderedPageBreak/>
        <w:t xml:space="preserve">Результати експерименту співпадають с морфологічною картиною </w:t>
      </w:r>
      <w:r w:rsidRPr="00E24816">
        <w:rPr>
          <w:sz w:val="28"/>
          <w:szCs w:val="28"/>
          <w:lang w:val="uk-UA"/>
        </w:rPr>
        <w:t>резеційванного</w:t>
      </w:r>
      <w:r>
        <w:rPr>
          <w:sz w:val="28"/>
          <w:szCs w:val="28"/>
          <w:lang w:val="uk-UA"/>
        </w:rPr>
        <w:t xml:space="preserve"> сечоводу та навколосечоводной клітковини у хворих. Зазначене демонструють дані , які наведані на (рис. 6). </w:t>
      </w:r>
    </w:p>
    <w:p w:rsidR="00867E12" w:rsidRDefault="00867E12" w:rsidP="00867E12">
      <w:pPr>
        <w:spacing w:line="360" w:lineRule="auto"/>
        <w:jc w:val="both"/>
        <w:rPr>
          <w:sz w:val="28"/>
          <w:szCs w:val="28"/>
          <w:lang w:val="uk-UA"/>
        </w:rPr>
      </w:pPr>
      <w:r>
        <w:rPr>
          <w:noProof/>
          <w:sz w:val="28"/>
          <w:szCs w:val="28"/>
          <w:lang w:eastAsia="ru-RU"/>
        </w:rPr>
        <mc:AlternateContent>
          <mc:Choice Requires="wpc">
            <w:drawing>
              <wp:inline distT="0" distB="0" distL="0" distR="0">
                <wp:extent cx="5940425" cy="4323080"/>
                <wp:effectExtent l="10160" t="5715" r="2540" b="5080"/>
                <wp:docPr id="814" name="Полотно 8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969696"/>
                        </a:solidFill>
                      </wpc:bg>
                      <wpc:whole/>
                      <wpg:wgp>
                        <wpg:cNvPr id="802" name="Group 413"/>
                        <wpg:cNvGrpSpPr>
                          <a:grpSpLocks/>
                        </wpg:cNvGrpSpPr>
                        <wpg:grpSpPr bwMode="auto">
                          <a:xfrm>
                            <a:off x="0" y="0"/>
                            <a:ext cx="2602026" cy="2710316"/>
                            <a:chOff x="0" y="0"/>
                            <a:chExt cx="2523" cy="2628"/>
                          </a:xfrm>
                        </wpg:grpSpPr>
                        <wps:wsp>
                          <wps:cNvPr id="803" name="Text Box 414"/>
                          <wps:cNvSpPr txBox="1">
                            <a:spLocks noChangeArrowheads="1"/>
                          </wps:cNvSpPr>
                          <wps:spPr bwMode="auto">
                            <a:xfrm>
                              <a:off x="0" y="1492"/>
                              <a:ext cx="2523" cy="1136"/>
                            </a:xfrm>
                            <a:prstGeom prst="rect">
                              <a:avLst/>
                            </a:prstGeom>
                            <a:noFill/>
                            <a:ln>
                              <a:noFill/>
                            </a:ln>
                            <a:effectLst/>
                            <a:extLst>
                              <a:ext uri="{909E8E84-426E-40DD-AFC4-6F175D3DCCD1}">
                                <a14:hiddenFill xmlns:a14="http://schemas.microsoft.com/office/drawing/2010/main">
                                  <a:solidFill>
                                    <a:srgbClr val="66CC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67E12" w:rsidRPr="00A12AB4" w:rsidRDefault="00867E12" w:rsidP="00867E12">
                                <w:pPr>
                                  <w:autoSpaceDE w:val="0"/>
                                  <w:autoSpaceDN w:val="0"/>
                                  <w:adjustRightInd w:val="0"/>
                                  <w:rPr>
                                    <w:rFonts w:ascii="Arial" w:hAnsi="Arial" w:cs="Arial"/>
                                    <w:i/>
                                    <w:iCs/>
                                    <w:color w:val="000000"/>
                                    <w:sz w:val="21"/>
                                    <w:szCs w:val="32"/>
                                    <w:lang w:val="uk-UA"/>
                                  </w:rPr>
                                </w:pPr>
                                <w:r w:rsidRPr="00A12AB4">
                                  <w:rPr>
                                    <w:rFonts w:ascii="Arial" w:hAnsi="Arial" w:cs="Arial"/>
                                    <w:b/>
                                    <w:iCs/>
                                    <w:color w:val="000000"/>
                                    <w:sz w:val="21"/>
                                    <w:szCs w:val="32"/>
                                    <w:lang w:val="uk-UA"/>
                                  </w:rPr>
                                  <w:t>А.</w:t>
                                </w:r>
                                <w:r>
                                  <w:rPr>
                                    <w:rFonts w:ascii="Arial" w:hAnsi="Arial" w:cs="Arial"/>
                                    <w:b/>
                                    <w:iCs/>
                                    <w:color w:val="000000"/>
                                    <w:sz w:val="21"/>
                                    <w:szCs w:val="32"/>
                                    <w:lang w:val="uk-UA"/>
                                  </w:rPr>
                                  <w:t xml:space="preserve"> </w:t>
                                </w:r>
                                <w:r w:rsidRPr="00A12AB4">
                                  <w:rPr>
                                    <w:rFonts w:ascii="Arial" w:hAnsi="Arial" w:cs="Arial"/>
                                    <w:i/>
                                    <w:iCs/>
                                    <w:color w:val="000000"/>
                                    <w:sz w:val="21"/>
                                    <w:szCs w:val="32"/>
                                    <w:lang w:val="uk-UA"/>
                                  </w:rPr>
                                  <w:t xml:space="preserve"> Навколосечоводна жирова клітковина в місці зняття  лігатури: тромби в отворі артеріоли та вени, периваскулярний набряк, формування грануляційної та рихлої, волокнистої, сполучної тканини. </w:t>
                                </w:r>
                              </w:p>
                              <w:p w:rsidR="00867E12" w:rsidRPr="00A12AB4" w:rsidRDefault="00867E12" w:rsidP="00867E12">
                                <w:pPr>
                                  <w:autoSpaceDE w:val="0"/>
                                  <w:autoSpaceDN w:val="0"/>
                                  <w:adjustRightInd w:val="0"/>
                                  <w:rPr>
                                    <w:rFonts w:ascii="Arial" w:hAnsi="Arial" w:cs="Arial"/>
                                    <w:color w:val="000000"/>
                                    <w:sz w:val="21"/>
                                    <w:szCs w:val="32"/>
                                    <w:lang w:val="uk-UA"/>
                                  </w:rPr>
                                </w:pPr>
                                <w:r w:rsidRPr="00A12AB4">
                                  <w:rPr>
                                    <w:rFonts w:ascii="Arial" w:hAnsi="Arial" w:cs="Arial"/>
                                    <w:i/>
                                    <w:iCs/>
                                    <w:color w:val="000000"/>
                                    <w:sz w:val="21"/>
                                    <w:szCs w:val="32"/>
                                    <w:lang w:val="uk-UA"/>
                                  </w:rPr>
                                  <w:t>Фарб. – ШИК реакція. Х400.</w:t>
                                </w:r>
                                <w:r w:rsidRPr="00A12AB4">
                                  <w:rPr>
                                    <w:rFonts w:ascii="Arial" w:hAnsi="Arial" w:cs="Arial"/>
                                    <w:color w:val="000000"/>
                                    <w:sz w:val="21"/>
                                    <w:szCs w:val="32"/>
                                    <w:lang w:val="uk-UA"/>
                                  </w:rPr>
                                  <w:t xml:space="preserve"> </w:t>
                                </w:r>
                              </w:p>
                            </w:txbxContent>
                          </wps:txbx>
                          <wps:bodyPr rot="0" vert="horz" wrap="square" lIns="59436" tIns="29718" rIns="59436" bIns="29718" anchor="t" anchorCtr="0" upright="1">
                            <a:noAutofit/>
                          </wps:bodyPr>
                        </wps:wsp>
                        <wps:wsp>
                          <wps:cNvPr id="804" name="AutoShape 415"/>
                          <wps:cNvSpPr>
                            <a:spLocks noChangeArrowheads="1"/>
                          </wps:cNvSpPr>
                          <wps:spPr bwMode="auto">
                            <a:xfrm>
                              <a:off x="0" y="0"/>
                              <a:ext cx="1811" cy="1458"/>
                            </a:xfrm>
                            <a:prstGeom prst="roundRect">
                              <a:avLst>
                                <a:gd name="adj" fmla="val 16667"/>
                              </a:avLst>
                            </a:prstGeom>
                            <a:blipFill dpi="0" rotWithShape="1">
                              <a:blip r:embed="rId29"/>
                              <a:srcRect/>
                              <a:stretch>
                                <a:fillRect/>
                              </a:stretch>
                            </a:blip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000099"/>
                                    </a:outerShdw>
                                  </a:effectLst>
                                </a14:hiddenEffects>
                              </a:ext>
                            </a:extLst>
                          </wps:spPr>
                          <wps:bodyPr rot="0" vert="horz" wrap="square" lIns="91440" tIns="45720" rIns="91440" bIns="45720" anchor="ctr" anchorCtr="0" upright="1">
                            <a:noAutofit/>
                          </wps:bodyPr>
                        </wps:wsp>
                      </wpg:wgp>
                      <wpg:wgp>
                        <wpg:cNvPr id="805" name="Group 416"/>
                        <wpg:cNvGrpSpPr>
                          <a:grpSpLocks/>
                        </wpg:cNvGrpSpPr>
                        <wpg:grpSpPr bwMode="auto">
                          <a:xfrm>
                            <a:off x="2171774" y="0"/>
                            <a:ext cx="3731306" cy="2407157"/>
                            <a:chOff x="2142" y="0"/>
                            <a:chExt cx="3618" cy="2334"/>
                          </a:xfrm>
                        </wpg:grpSpPr>
                        <wps:wsp>
                          <wps:cNvPr id="806" name="Text Box 417"/>
                          <wps:cNvSpPr txBox="1">
                            <a:spLocks noChangeArrowheads="1"/>
                          </wps:cNvSpPr>
                          <wps:spPr bwMode="auto">
                            <a:xfrm>
                              <a:off x="2610" y="1660"/>
                              <a:ext cx="2869" cy="674"/>
                            </a:xfrm>
                            <a:prstGeom prst="rect">
                              <a:avLst/>
                            </a:prstGeom>
                            <a:noFill/>
                            <a:ln>
                              <a:noFill/>
                            </a:ln>
                            <a:effectLst/>
                            <a:extLst>
                              <a:ext uri="{909E8E84-426E-40DD-AFC4-6F175D3DCCD1}">
                                <a14:hiddenFill xmlns:a14="http://schemas.microsoft.com/office/drawing/2010/main">
                                  <a:solidFill>
                                    <a:srgbClr val="66CC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67E12" w:rsidRPr="00A12AB4" w:rsidRDefault="00867E12" w:rsidP="00867E12">
                                <w:pPr>
                                  <w:autoSpaceDE w:val="0"/>
                                  <w:autoSpaceDN w:val="0"/>
                                  <w:adjustRightInd w:val="0"/>
                                  <w:jc w:val="right"/>
                                  <w:rPr>
                                    <w:rFonts w:ascii="Arial" w:hAnsi="Arial" w:cs="Arial"/>
                                    <w:i/>
                                    <w:iCs/>
                                    <w:color w:val="000000"/>
                                    <w:sz w:val="21"/>
                                    <w:szCs w:val="32"/>
                                    <w:lang w:val="uk-UA"/>
                                  </w:rPr>
                                </w:pPr>
                                <w:r w:rsidRPr="00A12AB4">
                                  <w:rPr>
                                    <w:rFonts w:ascii="Arial" w:hAnsi="Arial" w:cs="Arial"/>
                                    <w:b/>
                                    <w:iCs/>
                                    <w:color w:val="000000"/>
                                    <w:sz w:val="21"/>
                                    <w:szCs w:val="32"/>
                                    <w:lang w:val="uk-UA"/>
                                  </w:rPr>
                                  <w:t>Б.и В.</w:t>
                                </w:r>
                                <w:r>
                                  <w:rPr>
                                    <w:rFonts w:ascii="Arial" w:hAnsi="Arial" w:cs="Arial"/>
                                    <w:b/>
                                    <w:iCs/>
                                    <w:color w:val="000000"/>
                                    <w:sz w:val="21"/>
                                    <w:szCs w:val="32"/>
                                    <w:lang w:val="uk-UA"/>
                                  </w:rPr>
                                  <w:t xml:space="preserve"> </w:t>
                                </w:r>
                                <w:r w:rsidRPr="00A12AB4">
                                  <w:rPr>
                                    <w:rFonts w:ascii="Arial" w:hAnsi="Arial" w:cs="Arial"/>
                                    <w:i/>
                                    <w:iCs/>
                                    <w:color w:val="000000"/>
                                    <w:sz w:val="21"/>
                                    <w:szCs w:val="32"/>
                                    <w:lang w:val="uk-UA"/>
                                  </w:rPr>
                                  <w:t xml:space="preserve"> Дифузний крововилив у власну пластинку слизової оболонки сечоводу з деструкцією перехідного епітелію. </w:t>
                                </w:r>
                              </w:p>
                              <w:p w:rsidR="00867E12" w:rsidRPr="00A12AB4" w:rsidRDefault="00867E12" w:rsidP="00867E12">
                                <w:pPr>
                                  <w:autoSpaceDE w:val="0"/>
                                  <w:autoSpaceDN w:val="0"/>
                                  <w:adjustRightInd w:val="0"/>
                                  <w:jc w:val="right"/>
                                  <w:rPr>
                                    <w:rFonts w:ascii="Arial" w:hAnsi="Arial" w:cs="Arial"/>
                                    <w:i/>
                                    <w:iCs/>
                                    <w:color w:val="000000"/>
                                    <w:sz w:val="21"/>
                                    <w:szCs w:val="32"/>
                                    <w:lang w:val="uk-UA"/>
                                  </w:rPr>
                                </w:pPr>
                                <w:r w:rsidRPr="00A12AB4">
                                  <w:rPr>
                                    <w:rFonts w:ascii="Arial" w:hAnsi="Arial" w:cs="Arial"/>
                                    <w:i/>
                                    <w:iCs/>
                                    <w:color w:val="000000"/>
                                    <w:sz w:val="21"/>
                                    <w:szCs w:val="32"/>
                                    <w:lang w:val="uk-UA"/>
                                  </w:rPr>
                                  <w:t>Фарб. гематоксиліном і еозином.</w:t>
                                </w:r>
                              </w:p>
                            </w:txbxContent>
                          </wps:txbx>
                          <wps:bodyPr rot="0" vert="horz" wrap="square" lIns="59436" tIns="29718" rIns="59436" bIns="29718" anchor="t" anchorCtr="0" upright="1">
                            <a:noAutofit/>
                          </wps:bodyPr>
                        </wps:wsp>
                        <wps:wsp>
                          <wps:cNvPr id="807" name="AutoShape 418"/>
                          <wps:cNvSpPr>
                            <a:spLocks noChangeArrowheads="1"/>
                          </wps:cNvSpPr>
                          <wps:spPr bwMode="auto">
                            <a:xfrm>
                              <a:off x="2142" y="0"/>
                              <a:ext cx="1811" cy="1458"/>
                            </a:xfrm>
                            <a:prstGeom prst="roundRect">
                              <a:avLst>
                                <a:gd name="adj" fmla="val 16667"/>
                              </a:avLst>
                            </a:prstGeom>
                            <a:blipFill dpi="0" rotWithShape="1">
                              <a:blip r:embed="rId30"/>
                              <a:srcRect/>
                              <a:stretch>
                                <a:fillRect/>
                              </a:stretch>
                            </a:blip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000099"/>
                                    </a:outerShdw>
                                  </a:effectLst>
                                </a14:hiddenEffects>
                              </a:ext>
                            </a:extLst>
                          </wps:spPr>
                          <wps:bodyPr rot="0" vert="horz" wrap="square" lIns="91440" tIns="45720" rIns="91440" bIns="45720" anchor="ctr" anchorCtr="0" upright="1">
                            <a:noAutofit/>
                          </wps:bodyPr>
                        </wps:wsp>
                        <wps:wsp>
                          <wps:cNvPr id="808" name="AutoShape 419"/>
                          <wps:cNvSpPr>
                            <a:spLocks noChangeArrowheads="1"/>
                          </wps:cNvSpPr>
                          <wps:spPr bwMode="auto">
                            <a:xfrm>
                              <a:off x="3949" y="0"/>
                              <a:ext cx="1811" cy="1458"/>
                            </a:xfrm>
                            <a:prstGeom prst="roundRect">
                              <a:avLst>
                                <a:gd name="adj" fmla="val 16667"/>
                              </a:avLst>
                            </a:prstGeom>
                            <a:blipFill dpi="0" rotWithShape="1">
                              <a:blip r:embed="rId31"/>
                              <a:srcRect/>
                              <a:stretch>
                                <a:fillRect/>
                              </a:stretch>
                            </a:blip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000099"/>
                                    </a:outerShdw>
                                  </a:effectLst>
                                </a14:hiddenEffects>
                              </a:ext>
                            </a:extLst>
                          </wps:spPr>
                          <wps:bodyPr rot="0" vert="horz" wrap="square" lIns="91440" tIns="45720" rIns="91440" bIns="45720" anchor="ctr" anchorCtr="0" upright="1">
                            <a:noAutofit/>
                          </wps:bodyPr>
                        </wps:wsp>
                        <wps:wsp>
                          <wps:cNvPr id="809" name="Text Box 420"/>
                          <wps:cNvSpPr txBox="1">
                            <a:spLocks noChangeArrowheads="1"/>
                          </wps:cNvSpPr>
                          <wps:spPr bwMode="auto">
                            <a:xfrm>
                              <a:off x="3360" y="1160"/>
                              <a:ext cx="414" cy="212"/>
                            </a:xfrm>
                            <a:prstGeom prst="rect">
                              <a:avLst/>
                            </a:prstGeom>
                            <a:noFill/>
                            <a:ln>
                              <a:noFill/>
                            </a:ln>
                            <a:effectLst/>
                            <a:extLst>
                              <a:ext uri="{909E8E84-426E-40DD-AFC4-6F175D3DCCD1}">
                                <a14:hiddenFill xmlns:a14="http://schemas.microsoft.com/office/drawing/2010/main">
                                  <a:solidFill>
                                    <a:srgbClr val="66CC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67E12" w:rsidRPr="00867E12" w:rsidRDefault="00867E12" w:rsidP="00867E12">
                                <w:pPr>
                                  <w:autoSpaceDE w:val="0"/>
                                  <w:autoSpaceDN w:val="0"/>
                                  <w:adjustRightInd w:val="0"/>
                                  <w:jc w:val="center"/>
                                  <w:rPr>
                                    <w:rFonts w:ascii="Arial" w:hAnsi="Arial" w:cs="Arial"/>
                                    <w:b/>
                                    <w:bCs/>
                                    <w:color w:val="000066"/>
                                    <w:sz w:val="21"/>
                                    <w:szCs w:val="32"/>
                                    <w:lang w:val="uk-UA"/>
                                    <w14:shadow w14:blurRad="50800" w14:dist="38100" w14:dir="2700000" w14:sx="100000" w14:sy="100000" w14:kx="0" w14:ky="0" w14:algn="tl">
                                      <w14:srgbClr w14:val="000000">
                                        <w14:alpha w14:val="60000"/>
                                      </w14:srgbClr>
                                    </w14:shadow>
                                  </w:rPr>
                                </w:pPr>
                                <w:r w:rsidRPr="00867E12">
                                  <w:rPr>
                                    <w:rFonts w:ascii="Arial" w:hAnsi="Arial" w:cs="Arial"/>
                                    <w:b/>
                                    <w:bCs/>
                                    <w:color w:val="000066"/>
                                    <w:sz w:val="21"/>
                                    <w:szCs w:val="32"/>
                                    <w:lang w:val="uk-UA"/>
                                    <w14:shadow w14:blurRad="50800" w14:dist="38100" w14:dir="2700000" w14:sx="100000" w14:sy="100000" w14:kx="0" w14:ky="0" w14:algn="tl">
                                      <w14:srgbClr w14:val="000000">
                                        <w14:alpha w14:val="60000"/>
                                      </w14:srgbClr>
                                    </w14:shadow>
                                  </w:rPr>
                                  <w:t>Х120</w:t>
                                </w:r>
                              </w:p>
                            </w:txbxContent>
                          </wps:txbx>
                          <wps:bodyPr rot="0" vert="horz" wrap="square" lIns="59436" tIns="29718" rIns="59436" bIns="29718" upright="1">
                            <a:noAutofit/>
                          </wps:bodyPr>
                        </wps:wsp>
                        <wps:wsp>
                          <wps:cNvPr id="810" name="Text Box 421"/>
                          <wps:cNvSpPr txBox="1">
                            <a:spLocks noChangeArrowheads="1"/>
                          </wps:cNvSpPr>
                          <wps:spPr bwMode="auto">
                            <a:xfrm>
                              <a:off x="5230" y="1146"/>
                              <a:ext cx="414" cy="212"/>
                            </a:xfrm>
                            <a:prstGeom prst="rect">
                              <a:avLst/>
                            </a:prstGeom>
                            <a:noFill/>
                            <a:ln>
                              <a:noFill/>
                            </a:ln>
                            <a:effectLst/>
                            <a:extLst>
                              <a:ext uri="{909E8E84-426E-40DD-AFC4-6F175D3DCCD1}">
                                <a14:hiddenFill xmlns:a14="http://schemas.microsoft.com/office/drawing/2010/main">
                                  <a:solidFill>
                                    <a:srgbClr val="66CC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67E12" w:rsidRPr="00867E12" w:rsidRDefault="00867E12" w:rsidP="00867E12">
                                <w:pPr>
                                  <w:autoSpaceDE w:val="0"/>
                                  <w:autoSpaceDN w:val="0"/>
                                  <w:adjustRightInd w:val="0"/>
                                  <w:jc w:val="center"/>
                                  <w:rPr>
                                    <w:rFonts w:ascii="Arial" w:hAnsi="Arial" w:cs="Arial"/>
                                    <w:b/>
                                    <w:bCs/>
                                    <w:color w:val="000066"/>
                                    <w:sz w:val="21"/>
                                    <w:szCs w:val="32"/>
                                    <w:lang w:val="uk-UA"/>
                                    <w14:shadow w14:blurRad="50800" w14:dist="38100" w14:dir="2700000" w14:sx="100000" w14:sy="100000" w14:kx="0" w14:ky="0" w14:algn="tl">
                                      <w14:srgbClr w14:val="000000">
                                        <w14:alpha w14:val="60000"/>
                                      </w14:srgbClr>
                                    </w14:shadow>
                                  </w:rPr>
                                </w:pPr>
                                <w:r w:rsidRPr="00867E12">
                                  <w:rPr>
                                    <w:rFonts w:ascii="Arial" w:hAnsi="Arial" w:cs="Arial"/>
                                    <w:b/>
                                    <w:bCs/>
                                    <w:color w:val="000066"/>
                                    <w:sz w:val="21"/>
                                    <w:szCs w:val="32"/>
                                    <w:lang w:val="uk-UA"/>
                                    <w14:shadow w14:blurRad="50800" w14:dist="38100" w14:dir="2700000" w14:sx="100000" w14:sy="100000" w14:kx="0" w14:ky="0" w14:algn="tl">
                                      <w14:srgbClr w14:val="000000">
                                        <w14:alpha w14:val="60000"/>
                                      </w14:srgbClr>
                                    </w14:shadow>
                                  </w:rPr>
                                  <w:t>Х400</w:t>
                                </w:r>
                              </w:p>
                            </w:txbxContent>
                          </wps:txbx>
                          <wps:bodyPr rot="0" vert="horz" wrap="square" lIns="59436" tIns="29718" rIns="59436" bIns="29718" upright="1">
                            <a:noAutofit/>
                          </wps:bodyPr>
                        </wps:wsp>
                      </wpg:wgp>
                      <wpg:wgp>
                        <wpg:cNvPr id="811" name="Group 422"/>
                        <wpg:cNvGrpSpPr>
                          <a:grpSpLocks/>
                        </wpg:cNvGrpSpPr>
                        <wpg:grpSpPr bwMode="auto">
                          <a:xfrm>
                            <a:off x="629073" y="2819539"/>
                            <a:ext cx="4765910" cy="1503541"/>
                            <a:chOff x="610" y="2734"/>
                            <a:chExt cx="4621" cy="1458"/>
                          </a:xfrm>
                        </wpg:grpSpPr>
                        <wps:wsp>
                          <wps:cNvPr id="812" name="AutoShape 423"/>
                          <wps:cNvSpPr>
                            <a:spLocks noChangeArrowheads="1"/>
                          </wps:cNvSpPr>
                          <wps:spPr bwMode="auto">
                            <a:xfrm>
                              <a:off x="610" y="2734"/>
                              <a:ext cx="1811" cy="1458"/>
                            </a:xfrm>
                            <a:prstGeom prst="roundRect">
                              <a:avLst>
                                <a:gd name="adj" fmla="val 16667"/>
                              </a:avLst>
                            </a:prstGeom>
                            <a:blipFill dpi="0" rotWithShape="1">
                              <a:blip r:embed="rId32"/>
                              <a:srcRect/>
                              <a:stretch>
                                <a:fillRect/>
                              </a:stretch>
                            </a:blip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000099"/>
                                    </a:outerShdw>
                                  </a:effectLst>
                                </a14:hiddenEffects>
                              </a:ext>
                            </a:extLst>
                          </wps:spPr>
                          <wps:bodyPr rot="0" vert="horz" wrap="square" lIns="91440" tIns="45720" rIns="91440" bIns="45720" anchor="ctr" anchorCtr="0" upright="1">
                            <a:noAutofit/>
                          </wps:bodyPr>
                        </wps:wsp>
                        <wps:wsp>
                          <wps:cNvPr id="813" name="Text Box 424"/>
                          <wps:cNvSpPr txBox="1">
                            <a:spLocks noChangeArrowheads="1"/>
                          </wps:cNvSpPr>
                          <wps:spPr bwMode="auto">
                            <a:xfrm>
                              <a:off x="2470" y="3188"/>
                              <a:ext cx="2761" cy="828"/>
                            </a:xfrm>
                            <a:prstGeom prst="rect">
                              <a:avLst/>
                            </a:prstGeom>
                            <a:noFill/>
                            <a:ln>
                              <a:noFill/>
                            </a:ln>
                            <a:effectLst/>
                            <a:extLst>
                              <a:ext uri="{909E8E84-426E-40DD-AFC4-6F175D3DCCD1}">
                                <a14:hiddenFill xmlns:a14="http://schemas.microsoft.com/office/drawing/2010/main">
                                  <a:solidFill>
                                    <a:srgbClr val="66CCFF"/>
                                  </a:solidFill>
                                </a14:hiddenFill>
                              </a:ext>
                              <a:ext uri="{91240B29-F687-4F45-9708-019B960494DF}">
                                <a14:hiddenLine xmlns:a14="http://schemas.microsoft.com/office/drawing/2010/main" w="9525">
                                  <a:solidFill>
                                    <a:srgbClr val="FFFFCC"/>
                                  </a:solidFill>
                                  <a:miter lim="800000"/>
                                  <a:headEnd/>
                                  <a:tailEnd/>
                                </a14:hiddenLine>
                              </a:ext>
                              <a:ext uri="{AF507438-7753-43E0-B8FC-AC1667EBCBE1}">
                                <a14:hiddenEffects xmlns:a14="http://schemas.microsoft.com/office/drawing/2010/main">
                                  <a:effectLst/>
                                </a14:hiddenEffects>
                              </a:ext>
                            </a:extLst>
                          </wps:spPr>
                          <wps:txbx>
                            <w:txbxContent>
                              <w:p w:rsidR="00867E12" w:rsidRPr="00A12AB4" w:rsidRDefault="00867E12" w:rsidP="00867E12">
                                <w:pPr>
                                  <w:autoSpaceDE w:val="0"/>
                                  <w:autoSpaceDN w:val="0"/>
                                  <w:adjustRightInd w:val="0"/>
                                  <w:rPr>
                                    <w:rFonts w:ascii="Arial" w:hAnsi="Arial" w:cs="Arial"/>
                                    <w:i/>
                                    <w:iCs/>
                                    <w:color w:val="000000"/>
                                    <w:sz w:val="21"/>
                                    <w:szCs w:val="32"/>
                                    <w:lang w:val="uk-UA"/>
                                  </w:rPr>
                                </w:pPr>
                                <w:r w:rsidRPr="00A12AB4">
                                  <w:rPr>
                                    <w:rFonts w:ascii="Arial" w:hAnsi="Arial" w:cs="Arial"/>
                                    <w:b/>
                                    <w:iCs/>
                                    <w:color w:val="000000"/>
                                    <w:sz w:val="21"/>
                                    <w:szCs w:val="32"/>
                                    <w:lang w:val="uk-UA"/>
                                  </w:rPr>
                                  <w:t>Г.</w:t>
                                </w:r>
                                <w:r w:rsidRPr="00A12AB4">
                                  <w:rPr>
                                    <w:rFonts w:ascii="Arial" w:hAnsi="Arial" w:cs="Arial"/>
                                    <w:i/>
                                    <w:iCs/>
                                    <w:color w:val="000000"/>
                                    <w:sz w:val="21"/>
                                    <w:szCs w:val="32"/>
                                    <w:lang w:val="uk-UA"/>
                                  </w:rPr>
                                  <w:t xml:space="preserve"> </w:t>
                                </w:r>
                                <w:r>
                                  <w:rPr>
                                    <w:rFonts w:ascii="Arial" w:hAnsi="Arial" w:cs="Arial"/>
                                    <w:i/>
                                    <w:iCs/>
                                    <w:color w:val="000000"/>
                                    <w:sz w:val="21"/>
                                    <w:szCs w:val="32"/>
                                    <w:lang w:val="uk-UA"/>
                                  </w:rPr>
                                  <w:t xml:space="preserve"> </w:t>
                                </w:r>
                                <w:r w:rsidRPr="00A12AB4">
                                  <w:rPr>
                                    <w:rFonts w:ascii="Arial" w:hAnsi="Arial" w:cs="Arial"/>
                                    <w:i/>
                                    <w:iCs/>
                                    <w:color w:val="000000"/>
                                    <w:sz w:val="21"/>
                                    <w:szCs w:val="32"/>
                                    <w:lang w:val="uk-UA"/>
                                  </w:rPr>
                                  <w:t>Отвір сечоводу через 2 місяці після перев’язування. Поздовжні збористості з помірно вираженим фіброзом, різної ширини і глибини</w:t>
                                </w:r>
                                <w:r w:rsidRPr="00A12AB4">
                                  <w:rPr>
                                    <w:rFonts w:ascii="Arial" w:hAnsi="Arial" w:cs="Arial"/>
                                    <w:color w:val="000000"/>
                                    <w:sz w:val="21"/>
                                    <w:szCs w:val="32"/>
                                    <w:lang w:val="uk-UA"/>
                                  </w:rPr>
                                  <w:t xml:space="preserve"> </w:t>
                                </w:r>
                                <w:r w:rsidRPr="00A12AB4">
                                  <w:rPr>
                                    <w:rFonts w:ascii="Arial" w:hAnsi="Arial" w:cs="Arial"/>
                                    <w:i/>
                                    <w:iCs/>
                                    <w:color w:val="000000"/>
                                    <w:sz w:val="21"/>
                                    <w:szCs w:val="32"/>
                                    <w:lang w:val="uk-UA"/>
                                  </w:rPr>
                                  <w:t xml:space="preserve">. </w:t>
                                </w:r>
                              </w:p>
                              <w:p w:rsidR="00867E12" w:rsidRPr="00A12AB4" w:rsidRDefault="00867E12" w:rsidP="00867E12">
                                <w:pPr>
                                  <w:autoSpaceDE w:val="0"/>
                                  <w:autoSpaceDN w:val="0"/>
                                  <w:adjustRightInd w:val="0"/>
                                  <w:rPr>
                                    <w:rFonts w:ascii="Arial" w:hAnsi="Arial" w:cs="Arial"/>
                                    <w:i/>
                                    <w:iCs/>
                                    <w:color w:val="000000"/>
                                    <w:sz w:val="21"/>
                                    <w:szCs w:val="32"/>
                                    <w:lang w:val="uk-UA"/>
                                  </w:rPr>
                                </w:pPr>
                                <w:r w:rsidRPr="00A12AB4">
                                  <w:rPr>
                                    <w:rFonts w:ascii="Arial" w:hAnsi="Arial" w:cs="Arial"/>
                                    <w:i/>
                                    <w:iCs/>
                                    <w:color w:val="000000"/>
                                    <w:sz w:val="21"/>
                                    <w:szCs w:val="32"/>
                                    <w:lang w:val="uk-UA"/>
                                  </w:rPr>
                                  <w:t>Фарб. гематоксиліном і еозином. Х120.</w:t>
                                </w:r>
                              </w:p>
                            </w:txbxContent>
                          </wps:txbx>
                          <wps:bodyPr rot="0" vert="horz" wrap="square" lIns="59436" tIns="29718" rIns="59436" bIns="29718" anchor="t" anchorCtr="0" upright="1">
                            <a:noAutofit/>
                          </wps:bodyPr>
                        </wps:wsp>
                      </wpg:wgp>
                    </wpc:wpc>
                  </a:graphicData>
                </a:graphic>
              </wp:inline>
            </w:drawing>
          </mc:Choice>
          <mc:Fallback>
            <w:pict>
              <v:group id="Полотно 814" o:spid="_x0000_s1051" editas="canvas" style="width:467.75pt;height:340.4pt;mso-position-horizontal-relative:char;mso-position-vertical-relative:line" coordsize="59404,43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">
                <v:shape id="_x0000_s1052" type="#_x0000_t75" style="position:absolute;width:59404;height:43230;visibility:visible;mso-wrap-style:square" filled="t" fillcolor="#969696">
                  <v:fill o:detectmouseclick="t"/>
                  <v:path o:connecttype="none"/>
                </v:shape>
                <v:group id="Group 413" o:spid="_x0000_s1053" style="position:absolute;width:26020;height:27103" coordsize="2523,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Text Box 414" o:spid="_x0000_s1054" type="#_x0000_t202" style="position:absolute;top:1492;width:2523;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ZnMMA&#10;AADcAAAADwAAAGRycy9kb3ducmV2LnhtbESPT4vCMBTE74LfITzBi2jqVhapRlmUhb36B9njo3lt&#10;is1Lt4m1fvuNIHgcZuY3zHrb21p01PrKsYL5LAFBnDtdcangfPqeLkH4gKyxdkwKHuRhuxkO1php&#10;d+cDdcdQighhn6ECE0KTSelzQxb9zDXE0StcazFE2ZZSt3iPcFvLjyT5lBYrjgsGG9oZyq/Hm1XQ&#10;F7vUhP2fTS+TPS1+9bno0qtS41H/tQIRqA/v8Kv9oxUskxS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TZnMMAAADcAAAADwAAAAAAAAAAAAAAAACYAgAAZHJzL2Rv&#10;d25yZXYueG1sUEsFBgAAAAAEAAQA9QAAAIgDAAAAAA==&#10;" filled="f" fillcolor="#6cf" stroked="f" strokecolor="white">
                    <v:textbox inset="4.68pt,2.34pt,4.68pt,2.34pt">
                      <w:txbxContent>
                        <w:p w:rsidR="00867E12" w:rsidRPr="00A12AB4" w:rsidRDefault="00867E12" w:rsidP="00867E12">
                          <w:pPr>
                            <w:autoSpaceDE w:val="0"/>
                            <w:autoSpaceDN w:val="0"/>
                            <w:adjustRightInd w:val="0"/>
                            <w:rPr>
                              <w:rFonts w:ascii="Arial" w:hAnsi="Arial" w:cs="Arial"/>
                              <w:i/>
                              <w:iCs/>
                              <w:color w:val="000000"/>
                              <w:sz w:val="21"/>
                              <w:szCs w:val="32"/>
                              <w:lang w:val="uk-UA"/>
                            </w:rPr>
                          </w:pPr>
                          <w:r w:rsidRPr="00A12AB4">
                            <w:rPr>
                              <w:rFonts w:ascii="Arial" w:hAnsi="Arial" w:cs="Arial"/>
                              <w:b/>
                              <w:iCs/>
                              <w:color w:val="000000"/>
                              <w:sz w:val="21"/>
                              <w:szCs w:val="32"/>
                              <w:lang w:val="uk-UA"/>
                            </w:rPr>
                            <w:t>А.</w:t>
                          </w:r>
                          <w:r>
                            <w:rPr>
                              <w:rFonts w:ascii="Arial" w:hAnsi="Arial" w:cs="Arial"/>
                              <w:b/>
                              <w:iCs/>
                              <w:color w:val="000000"/>
                              <w:sz w:val="21"/>
                              <w:szCs w:val="32"/>
                              <w:lang w:val="uk-UA"/>
                            </w:rPr>
                            <w:t xml:space="preserve"> </w:t>
                          </w:r>
                          <w:r w:rsidRPr="00A12AB4">
                            <w:rPr>
                              <w:rFonts w:ascii="Arial" w:hAnsi="Arial" w:cs="Arial"/>
                              <w:i/>
                              <w:iCs/>
                              <w:color w:val="000000"/>
                              <w:sz w:val="21"/>
                              <w:szCs w:val="32"/>
                              <w:lang w:val="uk-UA"/>
                            </w:rPr>
                            <w:t xml:space="preserve"> Навколосечоводна жирова клітковина в місці зняття  лігатури: тромби в отворі артеріоли та вени, периваскулярний набряк, формування грануляційної та рихлої, волокнистої, сполучної тканини. </w:t>
                          </w:r>
                        </w:p>
                        <w:p w:rsidR="00867E12" w:rsidRPr="00A12AB4" w:rsidRDefault="00867E12" w:rsidP="00867E12">
                          <w:pPr>
                            <w:autoSpaceDE w:val="0"/>
                            <w:autoSpaceDN w:val="0"/>
                            <w:adjustRightInd w:val="0"/>
                            <w:rPr>
                              <w:rFonts w:ascii="Arial" w:hAnsi="Arial" w:cs="Arial"/>
                              <w:color w:val="000000"/>
                              <w:sz w:val="21"/>
                              <w:szCs w:val="32"/>
                              <w:lang w:val="uk-UA"/>
                            </w:rPr>
                          </w:pPr>
                          <w:r w:rsidRPr="00A12AB4">
                            <w:rPr>
                              <w:rFonts w:ascii="Arial" w:hAnsi="Arial" w:cs="Arial"/>
                              <w:i/>
                              <w:iCs/>
                              <w:color w:val="000000"/>
                              <w:sz w:val="21"/>
                              <w:szCs w:val="32"/>
                              <w:lang w:val="uk-UA"/>
                            </w:rPr>
                            <w:t>Фарб. – ШИК реакція. Х400.</w:t>
                          </w:r>
                          <w:r w:rsidRPr="00A12AB4">
                            <w:rPr>
                              <w:rFonts w:ascii="Arial" w:hAnsi="Arial" w:cs="Arial"/>
                              <w:color w:val="000000"/>
                              <w:sz w:val="21"/>
                              <w:szCs w:val="32"/>
                              <w:lang w:val="uk-UA"/>
                            </w:rPr>
                            <w:t xml:space="preserve"> </w:t>
                          </w:r>
                        </w:p>
                      </w:txbxContent>
                    </v:textbox>
                  </v:shape>
                  <v:roundrect id="AutoShape 415" o:spid="_x0000_s1055" style="position:absolute;width:1811;height:14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Y9cMA&#10;AADcAAAADwAAAGRycy9kb3ducmV2LnhtbESPUWvCMBSF3wf7D+EO9jYTnZNSjTIERV+EVX/Apbm2&#10;dc1NSWLt/v0iCD4ezjnf4SxWg21FTz40jjWMRwoEcelMw5WG03HzkYEIEdlg65g0/FGA1fL1ZYG5&#10;cTf+ob6IlUgQDjlqqGPscilDWZPFMHIdcfLOzluMSfpKGo+3BLetnCg1kxYbTgs1drSuqfwtrlbD&#10;frI9rG3ILk6V/sv1u7HqPjdav78N33MQkYb4DD/aO6MhU1O4n0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GY9cMAAADcAAAADwAAAAAAAAAAAAAAAACYAgAAZHJzL2Rv&#10;d25yZXYueG1sUEsFBgAAAAAEAAQA9QAAAIgDAAAAAA==&#10;" strokecolor="white">
                    <v:fill r:id="rId33" o:title="" recolor="t" rotate="t" type="frame"/>
                    <v:shadow color="#009"/>
                  </v:roundrect>
                </v:group>
                <v:group id="Group 416" o:spid="_x0000_s1056" style="position:absolute;left:21717;width:37313;height:24071" coordorigin="2142" coordsize="3618,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Text Box 417" o:spid="_x0000_s1057" type="#_x0000_t202" style="position:absolute;left:2610;top:1660;width:2869;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6BMIA&#10;AADcAAAADwAAAGRycy9kb3ducmV2LnhtbESPQYvCMBSE74L/ITzBi2i6dhGpRhFF2Ou6Ih4fzWtT&#10;bF5qk631328WBI/DzHzDrLe9rUVHra8cK/iYJSCIc6crLhWcf47TJQgfkDXWjknBkzxsN8PBGjPt&#10;HvxN3SmUIkLYZ6jAhNBkUvrckEU/cw1x9ArXWgxRtqXULT4i3NZyniQLabHiuGCwob2h/Hb6tQr6&#10;Yp+acLjb9DI50OdVn4suvSk1HvW7FYhAfXiHX+0vrWCZLOD/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03oEwgAAANwAAAAPAAAAAAAAAAAAAAAAAJgCAABkcnMvZG93&#10;bnJldi54bWxQSwUGAAAAAAQABAD1AAAAhwMAAAAA&#10;" filled="f" fillcolor="#6cf" stroked="f" strokecolor="white">
                    <v:textbox inset="4.68pt,2.34pt,4.68pt,2.34pt">
                      <w:txbxContent>
                        <w:p w:rsidR="00867E12" w:rsidRPr="00A12AB4" w:rsidRDefault="00867E12" w:rsidP="00867E12">
                          <w:pPr>
                            <w:autoSpaceDE w:val="0"/>
                            <w:autoSpaceDN w:val="0"/>
                            <w:adjustRightInd w:val="0"/>
                            <w:jc w:val="right"/>
                            <w:rPr>
                              <w:rFonts w:ascii="Arial" w:hAnsi="Arial" w:cs="Arial"/>
                              <w:i/>
                              <w:iCs/>
                              <w:color w:val="000000"/>
                              <w:sz w:val="21"/>
                              <w:szCs w:val="32"/>
                              <w:lang w:val="uk-UA"/>
                            </w:rPr>
                          </w:pPr>
                          <w:r w:rsidRPr="00A12AB4">
                            <w:rPr>
                              <w:rFonts w:ascii="Arial" w:hAnsi="Arial" w:cs="Arial"/>
                              <w:b/>
                              <w:iCs/>
                              <w:color w:val="000000"/>
                              <w:sz w:val="21"/>
                              <w:szCs w:val="32"/>
                              <w:lang w:val="uk-UA"/>
                            </w:rPr>
                            <w:t>Б.и В.</w:t>
                          </w:r>
                          <w:r>
                            <w:rPr>
                              <w:rFonts w:ascii="Arial" w:hAnsi="Arial" w:cs="Arial"/>
                              <w:b/>
                              <w:iCs/>
                              <w:color w:val="000000"/>
                              <w:sz w:val="21"/>
                              <w:szCs w:val="32"/>
                              <w:lang w:val="uk-UA"/>
                            </w:rPr>
                            <w:t xml:space="preserve"> </w:t>
                          </w:r>
                          <w:r w:rsidRPr="00A12AB4">
                            <w:rPr>
                              <w:rFonts w:ascii="Arial" w:hAnsi="Arial" w:cs="Arial"/>
                              <w:i/>
                              <w:iCs/>
                              <w:color w:val="000000"/>
                              <w:sz w:val="21"/>
                              <w:szCs w:val="32"/>
                              <w:lang w:val="uk-UA"/>
                            </w:rPr>
                            <w:t xml:space="preserve"> Дифузний крововилив у власну пластинку слизової оболонки сечоводу з деструкцією перехідного епітелію. </w:t>
                          </w:r>
                        </w:p>
                        <w:p w:rsidR="00867E12" w:rsidRPr="00A12AB4" w:rsidRDefault="00867E12" w:rsidP="00867E12">
                          <w:pPr>
                            <w:autoSpaceDE w:val="0"/>
                            <w:autoSpaceDN w:val="0"/>
                            <w:adjustRightInd w:val="0"/>
                            <w:jc w:val="right"/>
                            <w:rPr>
                              <w:rFonts w:ascii="Arial" w:hAnsi="Arial" w:cs="Arial"/>
                              <w:i/>
                              <w:iCs/>
                              <w:color w:val="000000"/>
                              <w:sz w:val="21"/>
                              <w:szCs w:val="32"/>
                              <w:lang w:val="uk-UA"/>
                            </w:rPr>
                          </w:pPr>
                          <w:r w:rsidRPr="00A12AB4">
                            <w:rPr>
                              <w:rFonts w:ascii="Arial" w:hAnsi="Arial" w:cs="Arial"/>
                              <w:i/>
                              <w:iCs/>
                              <w:color w:val="000000"/>
                              <w:sz w:val="21"/>
                              <w:szCs w:val="32"/>
                              <w:lang w:val="uk-UA"/>
                            </w:rPr>
                            <w:t>Фарб. гематоксиліном і еозином.</w:t>
                          </w:r>
                        </w:p>
                      </w:txbxContent>
                    </v:textbox>
                  </v:shape>
                  <v:roundrect id="AutoShape 418" o:spid="_x0000_s1058" style="position:absolute;left:2142;width:1811;height:14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WfsMA&#10;AADcAAAADwAAAGRycy9kb3ducmV2LnhtbESPQWsCMRSE70L/Q3gFb5q0B7tsjWItgqCXqhdvr5vX&#10;zdLNy5JEXf31TUHwOMzMN8x03rtWnCnExrOGl7ECQVx503Ct4bBfjQoQMSEbbD2ThitFmM+eBlMs&#10;jb/wF513qRYZwrFEDTalrpQyVpYcxrHviLP344PDlGWopQl4yXDXylelJtJhw3nBYkdLS9Xv7uQ0&#10;fN4+iuPim5bKbnmz9rLZhnDVevjcL95BJOrTI3xvr42GQr3B/5l8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yWfsMAAADcAAAADwAAAAAAAAAAAAAAAACYAgAAZHJzL2Rv&#10;d25yZXYueG1sUEsFBgAAAAAEAAQA9QAAAIgDAAAAAA==&#10;" strokecolor="white">
                    <v:fill r:id="rId34" o:title="" recolor="t" rotate="t" type="frame"/>
                    <v:shadow color="#009"/>
                  </v:roundrect>
                  <v:roundrect id="AutoShape 419" o:spid="_x0000_s1059" style="position:absolute;left:3949;width:1811;height:14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4HcIA&#10;AADcAAAADwAAAGRycy9kb3ducmV2LnhtbERPz2vCMBS+C/4P4QneNNmwTjqjOEHpSbBusN0ezVvb&#10;rXkpTdT635uD4PHj+71c97YRF+p87VjDy1SBIC6cqbnU8HnaTRYgfEA22DgmDTfysF4NB0tMjbvy&#10;kS55KEUMYZ+ihiqENpXSFxVZ9FPXEkfu13UWQ4RdKU2H1xhuG/mq1FxarDk2VNjStqLiPz9bDX09&#10;/9pnebKRH5na/bx9J3+HWaL1eNRv3kEE6sNT/HBnRsNCxbXxTD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HgdwgAAANwAAAAPAAAAAAAAAAAAAAAAAJgCAABkcnMvZG93&#10;bnJldi54bWxQSwUGAAAAAAQABAD1AAAAhwMAAAAA&#10;" strokecolor="white">
                    <v:fill r:id="rId35" o:title="" recolor="t" rotate="t" type="frame"/>
                    <v:shadow color="#009"/>
                  </v:roundrect>
                  <v:shape id="Text Box 420" o:spid="_x0000_s1060" type="#_x0000_t202" style="position:absolute;left:3360;top:1160;width:4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dsQA&#10;AADcAAAADwAAAGRycy9kb3ducmV2LnhtbESPQWvCQBSE70L/w/IKvUjd2EixaVYRpeBVK6XHR/Yl&#10;G5J9m2a3Mf57VxA8DjPzDZOvR9uKgXpfO1YwnyUgiAuna64UnL6/XpcgfEDW2DomBRfysF49TXLM&#10;tDvzgYZjqESEsM9QgQmhy6T0hSGLfuY64uiVrrcYouwrqXs8R7ht5VuSvEuLNccFgx1tDRXN8d8q&#10;GMttasLuz6Y/0x0tfvWpHNJGqZfncfMJItAYHuF7e68VLJMPuJ2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7nbEAAAA3AAAAA8AAAAAAAAAAAAAAAAAmAIAAGRycy9k&#10;b3ducmV2LnhtbFBLBQYAAAAABAAEAPUAAACJAwAAAAA=&#10;" filled="f" fillcolor="#6cf" stroked="f" strokecolor="white">
                    <v:textbox inset="4.68pt,2.34pt,4.68pt,2.34pt">
                      <w:txbxContent>
                        <w:p w:rsidR="00867E12" w:rsidRPr="00867E12" w:rsidRDefault="00867E12" w:rsidP="00867E12">
                          <w:pPr>
                            <w:autoSpaceDE w:val="0"/>
                            <w:autoSpaceDN w:val="0"/>
                            <w:adjustRightInd w:val="0"/>
                            <w:jc w:val="center"/>
                            <w:rPr>
                              <w:rFonts w:ascii="Arial" w:hAnsi="Arial" w:cs="Arial"/>
                              <w:b/>
                              <w:bCs/>
                              <w:color w:val="000066"/>
                              <w:sz w:val="21"/>
                              <w:szCs w:val="32"/>
                              <w:lang w:val="uk-UA"/>
                              <w14:shadow w14:blurRad="50800" w14:dist="38100" w14:dir="2700000" w14:sx="100000" w14:sy="100000" w14:kx="0" w14:ky="0" w14:algn="tl">
                                <w14:srgbClr w14:val="000000">
                                  <w14:alpha w14:val="60000"/>
                                </w14:srgbClr>
                              </w14:shadow>
                            </w:rPr>
                          </w:pPr>
                          <w:r w:rsidRPr="00867E12">
                            <w:rPr>
                              <w:rFonts w:ascii="Arial" w:hAnsi="Arial" w:cs="Arial"/>
                              <w:b/>
                              <w:bCs/>
                              <w:color w:val="000066"/>
                              <w:sz w:val="21"/>
                              <w:szCs w:val="32"/>
                              <w:lang w:val="uk-UA"/>
                              <w14:shadow w14:blurRad="50800" w14:dist="38100" w14:dir="2700000" w14:sx="100000" w14:sy="100000" w14:kx="0" w14:ky="0" w14:algn="tl">
                                <w14:srgbClr w14:val="000000">
                                  <w14:alpha w14:val="60000"/>
                                </w14:srgbClr>
                              </w14:shadow>
                            </w:rPr>
                            <w:t>Х120</w:t>
                          </w:r>
                        </w:p>
                      </w:txbxContent>
                    </v:textbox>
                  </v:shape>
                  <v:shape id="Text Box 421" o:spid="_x0000_s1061" type="#_x0000_t202" style="position:absolute;left:5230;top:1146;width:41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NsEA&#10;AADcAAAADwAAAGRycy9kb3ducmV2LnhtbERPz2vCMBS+D/Y/hDfwMmyqHVKqUcQy2HVOxOOjeW2K&#10;zUttsrb775fDYMeP7/fuMNtOjDT41rGCVZKCIK6cbrlRcPl6X+YgfEDW2DkmBT/k4bB/ftphod3E&#10;nzSeQyNiCPsCFZgQ+kJKXxmy6BPXE0eudoPFEOHQSD3gFMNtJ9dpupEWW44NBns6Garu52+rYK5P&#10;mQnlw2bX15LebvpSj9ldqcXLfNyCCDSHf/Gf+0MryFdxfjwTj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v0TbBAAAA3AAAAA8AAAAAAAAAAAAAAAAAmAIAAGRycy9kb3du&#10;cmV2LnhtbFBLBQYAAAAABAAEAPUAAACGAwAAAAA=&#10;" filled="f" fillcolor="#6cf" stroked="f" strokecolor="white">
                    <v:textbox inset="4.68pt,2.34pt,4.68pt,2.34pt">
                      <w:txbxContent>
                        <w:p w:rsidR="00867E12" w:rsidRPr="00867E12" w:rsidRDefault="00867E12" w:rsidP="00867E12">
                          <w:pPr>
                            <w:autoSpaceDE w:val="0"/>
                            <w:autoSpaceDN w:val="0"/>
                            <w:adjustRightInd w:val="0"/>
                            <w:jc w:val="center"/>
                            <w:rPr>
                              <w:rFonts w:ascii="Arial" w:hAnsi="Arial" w:cs="Arial"/>
                              <w:b/>
                              <w:bCs/>
                              <w:color w:val="000066"/>
                              <w:sz w:val="21"/>
                              <w:szCs w:val="32"/>
                              <w:lang w:val="uk-UA"/>
                              <w14:shadow w14:blurRad="50800" w14:dist="38100" w14:dir="2700000" w14:sx="100000" w14:sy="100000" w14:kx="0" w14:ky="0" w14:algn="tl">
                                <w14:srgbClr w14:val="000000">
                                  <w14:alpha w14:val="60000"/>
                                </w14:srgbClr>
                              </w14:shadow>
                            </w:rPr>
                          </w:pPr>
                          <w:r w:rsidRPr="00867E12">
                            <w:rPr>
                              <w:rFonts w:ascii="Arial" w:hAnsi="Arial" w:cs="Arial"/>
                              <w:b/>
                              <w:bCs/>
                              <w:color w:val="000066"/>
                              <w:sz w:val="21"/>
                              <w:szCs w:val="32"/>
                              <w:lang w:val="uk-UA"/>
                              <w14:shadow w14:blurRad="50800" w14:dist="38100" w14:dir="2700000" w14:sx="100000" w14:sy="100000" w14:kx="0" w14:ky="0" w14:algn="tl">
                                <w14:srgbClr w14:val="000000">
                                  <w14:alpha w14:val="60000"/>
                                </w14:srgbClr>
                              </w14:shadow>
                            </w:rPr>
                            <w:t>Х400</w:t>
                          </w:r>
                        </w:p>
                      </w:txbxContent>
                    </v:textbox>
                  </v:shape>
                </v:group>
                <v:group id="Group 422" o:spid="_x0000_s1062" style="position:absolute;left:6290;top:28195;width:47659;height:15035" coordorigin="610,2734" coordsize="4621,1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roundrect id="AutoShape 423" o:spid="_x0000_s1063" style="position:absolute;left:610;top:2734;width:1811;height:14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M3MMA&#10;AADcAAAADwAAAGRycy9kb3ducmV2LnhtbESPQYvCMBSE78L+h/CEvWmqsEWrUWRBKLsnqy7s7dE8&#10;22LzUpqo8d8bQfA4zMw3zHIdTCuu1LvGsoLJOAFBXFrdcKXgsN+OZiCcR9bYWiYFd3KwXn0Mlphp&#10;e+MdXQtfiQhhl6GC2vsuk9KVNRl0Y9sRR+9ke4M+yr6SusdbhJtWTpMklQYbjgs1dvRdU3kuLkbB&#10;X56HYzpPf6vT8T+4r8KXP3et1OcwbBYgPAX/Dr/auVYwm0z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dM3MMAAADcAAAADwAAAAAAAAAAAAAAAACYAgAAZHJzL2Rv&#10;d25yZXYueG1sUEsFBgAAAAAEAAQA9QAAAIgDAAAAAA==&#10;" strokecolor="white">
                    <v:fill r:id="rId36" o:title="" recolor="t" rotate="t" type="frame"/>
                    <v:shadow color="#009"/>
                  </v:roundrect>
                  <v:shape id="Text Box 424" o:spid="_x0000_s1064" type="#_x0000_t202" style="position:absolute;left:2470;top:3188;width:2761;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4ScMA&#10;AADcAAAADwAAAGRycy9kb3ducmV2LnhtbESPwWrDMBBE74X8g9hCb7XsJgTjWjYhTcCHXpqEnBdp&#10;a5taK2Mpjvv3VaHQ4zAzb5iyXuwgZpp871hBlqQgiLUzPbcKLufjcw7CB2SDg2NS8E0e6mr1UGJh&#10;3J0/aD6FVkQI+wIVdCGMhZRed2TRJ24kjt6nmyyGKKdWmgnvEW4H+ZKmW2mx57jQ4Uj7jvTX6WYV&#10;7K7poPNG6m1zmN+y5n2jF9wo9fS47F5BBFrCf/iv3RgFebaG3zPxCM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94ScMAAADcAAAADwAAAAAAAAAAAAAAAACYAgAAZHJzL2Rv&#10;d25yZXYueG1sUEsFBgAAAAAEAAQA9QAAAIgDAAAAAA==&#10;" filled="f" fillcolor="#6cf" stroked="f" strokecolor="#ffc">
                    <v:textbox inset="4.68pt,2.34pt,4.68pt,2.34pt">
                      <w:txbxContent>
                        <w:p w:rsidR="00867E12" w:rsidRPr="00A12AB4" w:rsidRDefault="00867E12" w:rsidP="00867E12">
                          <w:pPr>
                            <w:autoSpaceDE w:val="0"/>
                            <w:autoSpaceDN w:val="0"/>
                            <w:adjustRightInd w:val="0"/>
                            <w:rPr>
                              <w:rFonts w:ascii="Arial" w:hAnsi="Arial" w:cs="Arial"/>
                              <w:i/>
                              <w:iCs/>
                              <w:color w:val="000000"/>
                              <w:sz w:val="21"/>
                              <w:szCs w:val="32"/>
                              <w:lang w:val="uk-UA"/>
                            </w:rPr>
                          </w:pPr>
                          <w:r w:rsidRPr="00A12AB4">
                            <w:rPr>
                              <w:rFonts w:ascii="Arial" w:hAnsi="Arial" w:cs="Arial"/>
                              <w:b/>
                              <w:iCs/>
                              <w:color w:val="000000"/>
                              <w:sz w:val="21"/>
                              <w:szCs w:val="32"/>
                              <w:lang w:val="uk-UA"/>
                            </w:rPr>
                            <w:t>Г.</w:t>
                          </w:r>
                          <w:r w:rsidRPr="00A12AB4">
                            <w:rPr>
                              <w:rFonts w:ascii="Arial" w:hAnsi="Arial" w:cs="Arial"/>
                              <w:i/>
                              <w:iCs/>
                              <w:color w:val="000000"/>
                              <w:sz w:val="21"/>
                              <w:szCs w:val="32"/>
                              <w:lang w:val="uk-UA"/>
                            </w:rPr>
                            <w:t xml:space="preserve"> </w:t>
                          </w:r>
                          <w:r>
                            <w:rPr>
                              <w:rFonts w:ascii="Arial" w:hAnsi="Arial" w:cs="Arial"/>
                              <w:i/>
                              <w:iCs/>
                              <w:color w:val="000000"/>
                              <w:sz w:val="21"/>
                              <w:szCs w:val="32"/>
                              <w:lang w:val="uk-UA"/>
                            </w:rPr>
                            <w:t xml:space="preserve"> </w:t>
                          </w:r>
                          <w:r w:rsidRPr="00A12AB4">
                            <w:rPr>
                              <w:rFonts w:ascii="Arial" w:hAnsi="Arial" w:cs="Arial"/>
                              <w:i/>
                              <w:iCs/>
                              <w:color w:val="000000"/>
                              <w:sz w:val="21"/>
                              <w:szCs w:val="32"/>
                              <w:lang w:val="uk-UA"/>
                            </w:rPr>
                            <w:t>Отвір сечоводу через 2 місяці після перев’язування. Поздовжні збористості з помірно вираженим фіброзом, різної ширини і глибини</w:t>
                          </w:r>
                          <w:r w:rsidRPr="00A12AB4">
                            <w:rPr>
                              <w:rFonts w:ascii="Arial" w:hAnsi="Arial" w:cs="Arial"/>
                              <w:color w:val="000000"/>
                              <w:sz w:val="21"/>
                              <w:szCs w:val="32"/>
                              <w:lang w:val="uk-UA"/>
                            </w:rPr>
                            <w:t xml:space="preserve"> </w:t>
                          </w:r>
                          <w:r w:rsidRPr="00A12AB4">
                            <w:rPr>
                              <w:rFonts w:ascii="Arial" w:hAnsi="Arial" w:cs="Arial"/>
                              <w:i/>
                              <w:iCs/>
                              <w:color w:val="000000"/>
                              <w:sz w:val="21"/>
                              <w:szCs w:val="32"/>
                              <w:lang w:val="uk-UA"/>
                            </w:rPr>
                            <w:t xml:space="preserve">. </w:t>
                          </w:r>
                        </w:p>
                        <w:p w:rsidR="00867E12" w:rsidRPr="00A12AB4" w:rsidRDefault="00867E12" w:rsidP="00867E12">
                          <w:pPr>
                            <w:autoSpaceDE w:val="0"/>
                            <w:autoSpaceDN w:val="0"/>
                            <w:adjustRightInd w:val="0"/>
                            <w:rPr>
                              <w:rFonts w:ascii="Arial" w:hAnsi="Arial" w:cs="Arial"/>
                              <w:i/>
                              <w:iCs/>
                              <w:color w:val="000000"/>
                              <w:sz w:val="21"/>
                              <w:szCs w:val="32"/>
                              <w:lang w:val="uk-UA"/>
                            </w:rPr>
                          </w:pPr>
                          <w:r w:rsidRPr="00A12AB4">
                            <w:rPr>
                              <w:rFonts w:ascii="Arial" w:hAnsi="Arial" w:cs="Arial"/>
                              <w:i/>
                              <w:iCs/>
                              <w:color w:val="000000"/>
                              <w:sz w:val="21"/>
                              <w:szCs w:val="32"/>
                              <w:lang w:val="uk-UA"/>
                            </w:rPr>
                            <w:t>Фарб. гематоксиліном і еозином. Х120.</w:t>
                          </w:r>
                        </w:p>
                      </w:txbxContent>
                    </v:textbox>
                  </v:shape>
                </v:group>
                <w10:anchorlock/>
              </v:group>
            </w:pict>
          </mc:Fallback>
        </mc:AlternateContent>
      </w:r>
    </w:p>
    <w:p w:rsidR="00867E12" w:rsidRDefault="00867E12" w:rsidP="00867E12">
      <w:pPr>
        <w:ind w:firstLine="540"/>
        <w:jc w:val="both"/>
        <w:rPr>
          <w:b/>
          <w:sz w:val="28"/>
          <w:szCs w:val="28"/>
          <w:lang w:val="uk-UA"/>
        </w:rPr>
      </w:pPr>
      <w:r w:rsidRPr="006B0E16">
        <w:rPr>
          <w:b/>
          <w:sz w:val="28"/>
          <w:szCs w:val="28"/>
          <w:lang w:val="uk-UA"/>
        </w:rPr>
        <w:t xml:space="preserve">Рис. </w:t>
      </w:r>
      <w:r>
        <w:rPr>
          <w:b/>
          <w:sz w:val="28"/>
          <w:szCs w:val="28"/>
          <w:lang w:val="uk-UA"/>
        </w:rPr>
        <w:t>6</w:t>
      </w:r>
      <w:r w:rsidRPr="006B0E16">
        <w:rPr>
          <w:b/>
          <w:sz w:val="28"/>
          <w:szCs w:val="28"/>
          <w:lang w:val="uk-UA"/>
        </w:rPr>
        <w:t>.</w:t>
      </w:r>
      <w:r>
        <w:rPr>
          <w:b/>
          <w:sz w:val="28"/>
          <w:szCs w:val="28"/>
          <w:lang w:val="uk-UA"/>
        </w:rPr>
        <w:t xml:space="preserve"> Морфологічні зміни в навколосечоводной клітковині та </w:t>
      </w:r>
    </w:p>
    <w:p w:rsidR="00867E12" w:rsidRDefault="00867E12" w:rsidP="00867E12">
      <w:pPr>
        <w:ind w:firstLine="540"/>
        <w:jc w:val="both"/>
        <w:rPr>
          <w:b/>
          <w:sz w:val="28"/>
          <w:szCs w:val="28"/>
          <w:lang w:val="uk-UA"/>
        </w:rPr>
      </w:pPr>
      <w:r>
        <w:rPr>
          <w:b/>
          <w:sz w:val="28"/>
          <w:szCs w:val="28"/>
          <w:lang w:val="uk-UA"/>
        </w:rPr>
        <w:t xml:space="preserve">            сечоводі у хворих в різні строки після нанесення травми</w:t>
      </w:r>
    </w:p>
    <w:p w:rsidR="00867E12" w:rsidRDefault="00867E12" w:rsidP="00867E12">
      <w:pPr>
        <w:ind w:firstLine="540"/>
        <w:jc w:val="both"/>
        <w:rPr>
          <w:sz w:val="28"/>
          <w:lang w:val="uk-UA"/>
        </w:rPr>
      </w:pPr>
      <w:r w:rsidRPr="007C2A59">
        <w:rPr>
          <w:i/>
          <w:sz w:val="28"/>
          <w:szCs w:val="28"/>
          <w:lang w:val="uk-UA"/>
        </w:rPr>
        <w:t>А –</w:t>
      </w:r>
      <w:r w:rsidRPr="0012200C">
        <w:rPr>
          <w:sz w:val="28"/>
          <w:lang w:val="uk-UA"/>
        </w:rPr>
        <w:t xml:space="preserve"> </w:t>
      </w:r>
      <w:r w:rsidRPr="007C2A59">
        <w:rPr>
          <w:sz w:val="28"/>
          <w:lang w:val="uk-UA"/>
        </w:rPr>
        <w:t xml:space="preserve">третя доба, від моменту  ятрогенної травми. </w:t>
      </w:r>
    </w:p>
    <w:p w:rsidR="00867E12" w:rsidRPr="007C2A59" w:rsidRDefault="00867E12" w:rsidP="00867E12">
      <w:pPr>
        <w:ind w:firstLine="540"/>
        <w:jc w:val="both"/>
        <w:rPr>
          <w:sz w:val="28"/>
          <w:szCs w:val="28"/>
          <w:lang w:val="uk-UA"/>
        </w:rPr>
      </w:pPr>
      <w:r w:rsidRPr="007C2A59">
        <w:rPr>
          <w:i/>
          <w:sz w:val="28"/>
          <w:szCs w:val="28"/>
          <w:lang w:val="uk-UA"/>
        </w:rPr>
        <w:t>Б, В</w:t>
      </w:r>
      <w:r w:rsidRPr="0012200C">
        <w:rPr>
          <w:b/>
          <w:sz w:val="28"/>
          <w:szCs w:val="28"/>
          <w:lang w:val="uk-UA"/>
        </w:rPr>
        <w:t xml:space="preserve"> –</w:t>
      </w:r>
      <w:r w:rsidRPr="0012200C">
        <w:rPr>
          <w:b/>
          <w:sz w:val="28"/>
        </w:rPr>
        <w:t xml:space="preserve">  </w:t>
      </w:r>
      <w:r w:rsidRPr="007C2A59">
        <w:rPr>
          <w:sz w:val="28"/>
        </w:rPr>
        <w:t>ст</w:t>
      </w:r>
      <w:r w:rsidRPr="007C2A59">
        <w:rPr>
          <w:sz w:val="28"/>
          <w:lang w:val="uk-UA"/>
        </w:rPr>
        <w:t>і</w:t>
      </w:r>
      <w:r w:rsidRPr="007C2A59">
        <w:rPr>
          <w:sz w:val="28"/>
        </w:rPr>
        <w:t>н</w:t>
      </w:r>
      <w:r w:rsidRPr="007C2A59">
        <w:rPr>
          <w:sz w:val="28"/>
          <w:lang w:val="uk-UA"/>
        </w:rPr>
        <w:t>ка</w:t>
      </w:r>
      <w:r w:rsidRPr="007C2A59">
        <w:rPr>
          <w:sz w:val="28"/>
        </w:rPr>
        <w:t xml:space="preserve"> резец</w:t>
      </w:r>
      <w:r w:rsidRPr="007C2A59">
        <w:rPr>
          <w:sz w:val="28"/>
          <w:lang w:val="uk-UA"/>
        </w:rPr>
        <w:t>ійованого сечоводу в строки до 7 діб</w:t>
      </w:r>
      <w:r>
        <w:rPr>
          <w:sz w:val="28"/>
          <w:lang w:val="uk-UA"/>
        </w:rPr>
        <w:t>.</w:t>
      </w:r>
    </w:p>
    <w:p w:rsidR="00867E12" w:rsidRDefault="00867E12" w:rsidP="00867E12">
      <w:pPr>
        <w:tabs>
          <w:tab w:val="left" w:pos="540"/>
        </w:tabs>
        <w:ind w:firstLine="540"/>
        <w:jc w:val="both"/>
        <w:rPr>
          <w:sz w:val="28"/>
          <w:lang w:val="uk-UA"/>
        </w:rPr>
      </w:pPr>
      <w:r w:rsidRPr="007C2A59">
        <w:rPr>
          <w:i/>
          <w:sz w:val="28"/>
          <w:szCs w:val="28"/>
          <w:lang w:val="uk-UA"/>
        </w:rPr>
        <w:t>Г</w:t>
      </w:r>
      <w:r w:rsidRPr="0012200C">
        <w:rPr>
          <w:b/>
          <w:sz w:val="28"/>
          <w:szCs w:val="28"/>
          <w:lang w:val="uk-UA"/>
        </w:rPr>
        <w:t xml:space="preserve"> –</w:t>
      </w:r>
      <w:r w:rsidRPr="0012200C">
        <w:rPr>
          <w:sz w:val="28"/>
          <w:lang w:val="uk-UA"/>
        </w:rPr>
        <w:t xml:space="preserve"> </w:t>
      </w:r>
      <w:r w:rsidRPr="007C2A59">
        <w:rPr>
          <w:sz w:val="28"/>
          <w:lang w:val="uk-UA"/>
        </w:rPr>
        <w:t>стінка резеційованого сечоводу в строки понад два місяці</w:t>
      </w:r>
      <w:r>
        <w:rPr>
          <w:sz w:val="28"/>
          <w:lang w:val="uk-UA"/>
        </w:rPr>
        <w:t>.</w:t>
      </w:r>
      <w:r w:rsidRPr="007C2A59">
        <w:rPr>
          <w:sz w:val="28"/>
          <w:lang w:val="uk-UA"/>
        </w:rPr>
        <w:t xml:space="preserve"> </w:t>
      </w:r>
    </w:p>
    <w:p w:rsidR="00867E12" w:rsidRDefault="00867E12" w:rsidP="00867E12">
      <w:pPr>
        <w:tabs>
          <w:tab w:val="left" w:pos="540"/>
        </w:tabs>
        <w:ind w:firstLine="540"/>
        <w:jc w:val="both"/>
        <w:rPr>
          <w:sz w:val="28"/>
          <w:szCs w:val="28"/>
          <w:lang w:val="uk-UA"/>
        </w:rPr>
      </w:pPr>
    </w:p>
    <w:p w:rsidR="00867E12" w:rsidRDefault="00867E12" w:rsidP="00867E12">
      <w:pPr>
        <w:shd w:val="clear" w:color="auto" w:fill="FFFFFF"/>
        <w:tabs>
          <w:tab w:val="left" w:pos="540"/>
          <w:tab w:val="left" w:pos="720"/>
        </w:tabs>
        <w:ind w:right="97"/>
        <w:jc w:val="both"/>
        <w:rPr>
          <w:color w:val="000000"/>
          <w:spacing w:val="-5"/>
          <w:sz w:val="28"/>
          <w:lang w:val="uk-UA"/>
        </w:rPr>
      </w:pPr>
      <w:r>
        <w:rPr>
          <w:color w:val="000000"/>
          <w:spacing w:val="-5"/>
          <w:sz w:val="28"/>
          <w:lang w:val="uk-UA"/>
        </w:rPr>
        <w:tab/>
        <w:t xml:space="preserve">   На підставі даних морфологічних досліджень, ретельного аналізу історій хвороб, результатів лікування хворих, даних літератури, були обґрунтовані і розроблені алгоритми надання спеціалізованої допомоги зазначеній категорії хворих </w:t>
      </w:r>
      <w:r>
        <w:rPr>
          <w:sz w:val="28"/>
          <w:szCs w:val="28"/>
          <w:lang w:val="uk-UA"/>
        </w:rPr>
        <w:t>(рис. 7 та рис. 8)</w:t>
      </w:r>
      <w:r>
        <w:rPr>
          <w:color w:val="000000"/>
          <w:spacing w:val="-5"/>
          <w:sz w:val="28"/>
          <w:lang w:val="uk-UA"/>
        </w:rPr>
        <w:t>.</w:t>
      </w:r>
    </w:p>
    <w:p w:rsidR="00867E12" w:rsidRDefault="00867E12" w:rsidP="00867E12">
      <w:pPr>
        <w:tabs>
          <w:tab w:val="left" w:pos="540"/>
        </w:tabs>
        <w:jc w:val="both"/>
        <w:rPr>
          <w:sz w:val="28"/>
          <w:szCs w:val="28"/>
          <w:lang w:val="uk-UA"/>
        </w:rPr>
      </w:pPr>
      <w:r>
        <w:rPr>
          <w:sz w:val="28"/>
          <w:szCs w:val="28"/>
          <w:lang w:val="uk-UA"/>
        </w:rPr>
        <w:t>Їх впровадження дозволило досягнути доброго результату у 61,5%, коли була повністю відновлена функція сечоводу і праціздатність хворого, та задовільного у 27,7%.</w:t>
      </w:r>
    </w:p>
    <w:p w:rsidR="00867E12" w:rsidRPr="008E28BB" w:rsidRDefault="00867E12" w:rsidP="00867E12">
      <w:pPr>
        <w:ind w:right="-83"/>
        <w:rPr>
          <w:sz w:val="28"/>
          <w:szCs w:val="28"/>
          <w:lang w:val="uk-UA"/>
        </w:rPr>
      </w:pPr>
      <w:r>
        <w:rPr>
          <w:sz w:val="28"/>
          <w:szCs w:val="28"/>
          <w:lang w:val="uk-UA"/>
        </w:rPr>
        <w:lastRenderedPageBreak/>
        <w:t>О</w:t>
      </w:r>
      <w:r w:rsidRPr="008E28BB">
        <w:rPr>
          <w:sz w:val="28"/>
          <w:szCs w:val="28"/>
          <w:lang w:val="uk-UA"/>
        </w:rPr>
        <w:t>сновн</w:t>
      </w:r>
      <w:r>
        <w:rPr>
          <w:sz w:val="28"/>
          <w:szCs w:val="28"/>
          <w:lang w:val="uk-UA"/>
        </w:rPr>
        <w:t>і</w:t>
      </w:r>
      <w:r w:rsidRPr="008E28BB">
        <w:rPr>
          <w:sz w:val="28"/>
          <w:szCs w:val="28"/>
          <w:lang w:val="uk-UA"/>
        </w:rPr>
        <w:t xml:space="preserve"> принцип</w:t>
      </w:r>
      <w:r>
        <w:rPr>
          <w:sz w:val="28"/>
          <w:szCs w:val="28"/>
          <w:lang w:val="uk-UA"/>
        </w:rPr>
        <w:t>и</w:t>
      </w:r>
      <w:r w:rsidRPr="008E28BB">
        <w:rPr>
          <w:sz w:val="28"/>
          <w:szCs w:val="28"/>
          <w:lang w:val="uk-UA"/>
        </w:rPr>
        <w:t xml:space="preserve"> профілактики ятрогенних ушкоджень сечоводів</w:t>
      </w:r>
      <w:r>
        <w:rPr>
          <w:sz w:val="28"/>
          <w:szCs w:val="28"/>
          <w:lang w:val="uk-UA"/>
        </w:rPr>
        <w:t xml:space="preserve"> належать:</w:t>
      </w:r>
    </w:p>
    <w:p w:rsidR="00867E12" w:rsidRDefault="00867E12" w:rsidP="00AD5A06">
      <w:pPr>
        <w:numPr>
          <w:ilvl w:val="0"/>
          <w:numId w:val="40"/>
        </w:numPr>
        <w:tabs>
          <w:tab w:val="clear" w:pos="720"/>
          <w:tab w:val="num" w:pos="360"/>
        </w:tabs>
        <w:spacing w:after="0" w:line="240" w:lineRule="auto"/>
        <w:ind w:left="360" w:right="97"/>
        <w:jc w:val="both"/>
        <w:rPr>
          <w:sz w:val="28"/>
          <w:szCs w:val="28"/>
          <w:lang w:val="uk-UA"/>
        </w:rPr>
      </w:pPr>
      <w:r>
        <w:rPr>
          <w:sz w:val="28"/>
          <w:szCs w:val="28"/>
          <w:lang w:val="uk-UA"/>
        </w:rPr>
        <w:t>Досконале обстеження сечової системи перед гінекологічними операціями з врахуванням факторів ризику</w:t>
      </w:r>
      <w:r>
        <w:rPr>
          <w:sz w:val="28"/>
          <w:szCs w:val="28"/>
        </w:rPr>
        <w:t>.</w:t>
      </w:r>
    </w:p>
    <w:p w:rsidR="00867E12" w:rsidRDefault="00867E12" w:rsidP="00AD5A06">
      <w:pPr>
        <w:numPr>
          <w:ilvl w:val="0"/>
          <w:numId w:val="40"/>
        </w:numPr>
        <w:tabs>
          <w:tab w:val="left" w:pos="360"/>
        </w:tabs>
        <w:spacing w:after="0" w:line="240" w:lineRule="auto"/>
        <w:ind w:left="360" w:right="97"/>
        <w:jc w:val="both"/>
        <w:rPr>
          <w:sz w:val="28"/>
          <w:szCs w:val="28"/>
          <w:lang w:val="uk-UA"/>
        </w:rPr>
      </w:pPr>
      <w:r>
        <w:rPr>
          <w:sz w:val="28"/>
          <w:szCs w:val="28"/>
          <w:lang w:val="uk-UA"/>
        </w:rPr>
        <w:t>При порушенні топографії тазових органів рубцево-запальними процесами, перед операцією катетеризувати сечоводи і сечовий міхур.</w:t>
      </w:r>
    </w:p>
    <w:p w:rsidR="00867E12" w:rsidRPr="00672625" w:rsidRDefault="00867E12" w:rsidP="00AD5A06">
      <w:pPr>
        <w:numPr>
          <w:ilvl w:val="0"/>
          <w:numId w:val="40"/>
        </w:numPr>
        <w:tabs>
          <w:tab w:val="clear" w:pos="720"/>
          <w:tab w:val="num" w:pos="360"/>
          <w:tab w:val="left" w:pos="9360"/>
        </w:tabs>
        <w:spacing w:after="0" w:line="240" w:lineRule="auto"/>
        <w:ind w:left="360" w:right="97"/>
        <w:jc w:val="both"/>
        <w:rPr>
          <w:sz w:val="28"/>
          <w:szCs w:val="28"/>
          <w:lang w:val="uk-UA"/>
        </w:rPr>
      </w:pPr>
      <w:r>
        <w:rPr>
          <w:sz w:val="28"/>
          <w:szCs w:val="28"/>
          <w:lang w:val="uk-UA"/>
        </w:rPr>
        <w:t>Доступ повинен бути достатнім для виконання об</w:t>
      </w:r>
      <w:r w:rsidRPr="00463410">
        <w:rPr>
          <w:sz w:val="28"/>
          <w:szCs w:val="28"/>
        </w:rPr>
        <w:t>’</w:t>
      </w:r>
      <w:r>
        <w:rPr>
          <w:sz w:val="28"/>
          <w:szCs w:val="28"/>
          <w:lang w:val="uk-UA"/>
        </w:rPr>
        <w:t xml:space="preserve">ємних оперативних втручань. </w:t>
      </w:r>
      <w:r w:rsidRPr="00672625">
        <w:rPr>
          <w:sz w:val="28"/>
          <w:szCs w:val="28"/>
          <w:lang w:val="uk-UA"/>
        </w:rPr>
        <w:t>Контролювати  об</w:t>
      </w:r>
      <w:r w:rsidRPr="00672625">
        <w:rPr>
          <w:sz w:val="28"/>
          <w:szCs w:val="28"/>
        </w:rPr>
        <w:t>’</w:t>
      </w:r>
      <w:r w:rsidRPr="00672625">
        <w:rPr>
          <w:sz w:val="28"/>
          <w:szCs w:val="28"/>
          <w:lang w:val="uk-UA"/>
        </w:rPr>
        <w:t>єм гемостазу.</w:t>
      </w:r>
    </w:p>
    <w:p w:rsidR="00867E12" w:rsidRDefault="00867E12" w:rsidP="00AD5A06">
      <w:pPr>
        <w:numPr>
          <w:ilvl w:val="0"/>
          <w:numId w:val="40"/>
        </w:numPr>
        <w:tabs>
          <w:tab w:val="clear" w:pos="720"/>
          <w:tab w:val="num" w:pos="360"/>
        </w:tabs>
        <w:spacing w:after="0" w:line="240" w:lineRule="auto"/>
        <w:ind w:left="360" w:right="97"/>
        <w:jc w:val="both"/>
        <w:rPr>
          <w:sz w:val="28"/>
          <w:szCs w:val="28"/>
        </w:rPr>
      </w:pPr>
      <w:r>
        <w:rPr>
          <w:sz w:val="28"/>
          <w:szCs w:val="28"/>
        </w:rPr>
        <w:t>Х</w:t>
      </w:r>
      <w:r>
        <w:rPr>
          <w:sz w:val="28"/>
          <w:szCs w:val="28"/>
          <w:lang w:val="uk-UA"/>
        </w:rPr>
        <w:t xml:space="preserve">ірург повинен бути обізнаним з </w:t>
      </w:r>
      <w:r>
        <w:rPr>
          <w:sz w:val="28"/>
          <w:szCs w:val="28"/>
        </w:rPr>
        <w:t>анатом</w:t>
      </w:r>
      <w:r>
        <w:rPr>
          <w:sz w:val="28"/>
          <w:szCs w:val="28"/>
          <w:lang w:val="uk-UA"/>
        </w:rPr>
        <w:t>ією</w:t>
      </w:r>
      <w:r>
        <w:rPr>
          <w:sz w:val="28"/>
          <w:szCs w:val="28"/>
        </w:rPr>
        <w:t xml:space="preserve"> малого таз</w:t>
      </w:r>
      <w:r>
        <w:rPr>
          <w:sz w:val="28"/>
          <w:szCs w:val="28"/>
          <w:lang w:val="uk-UA"/>
        </w:rPr>
        <w:t>у</w:t>
      </w:r>
      <w:r>
        <w:rPr>
          <w:sz w:val="28"/>
          <w:szCs w:val="28"/>
        </w:rPr>
        <w:t xml:space="preserve">, </w:t>
      </w:r>
      <w:r>
        <w:rPr>
          <w:sz w:val="28"/>
          <w:szCs w:val="28"/>
          <w:lang w:val="uk-UA"/>
        </w:rPr>
        <w:t xml:space="preserve">попередньо розробити </w:t>
      </w:r>
      <w:r>
        <w:rPr>
          <w:sz w:val="28"/>
          <w:szCs w:val="28"/>
        </w:rPr>
        <w:t>план оперативного в</w:t>
      </w:r>
      <w:r>
        <w:rPr>
          <w:sz w:val="28"/>
          <w:szCs w:val="28"/>
          <w:lang w:val="uk-UA"/>
        </w:rPr>
        <w:t>тручання</w:t>
      </w:r>
      <w:r>
        <w:rPr>
          <w:sz w:val="28"/>
          <w:szCs w:val="28"/>
        </w:rPr>
        <w:t>.</w:t>
      </w:r>
    </w:p>
    <w:p w:rsidR="00867E12" w:rsidRPr="00EB30B6" w:rsidRDefault="00867E12" w:rsidP="00AD5A06">
      <w:pPr>
        <w:numPr>
          <w:ilvl w:val="0"/>
          <w:numId w:val="40"/>
        </w:numPr>
        <w:tabs>
          <w:tab w:val="clear" w:pos="720"/>
          <w:tab w:val="num" w:pos="360"/>
        </w:tabs>
        <w:spacing w:after="0" w:line="240" w:lineRule="auto"/>
        <w:ind w:left="360" w:right="97"/>
        <w:jc w:val="both"/>
        <w:rPr>
          <w:sz w:val="28"/>
          <w:szCs w:val="28"/>
        </w:rPr>
      </w:pPr>
      <w:r>
        <w:rPr>
          <w:sz w:val="28"/>
          <w:szCs w:val="28"/>
          <w:lang w:val="uk-UA"/>
        </w:rPr>
        <w:t xml:space="preserve">Здійснювати передопераційну </w:t>
      </w:r>
      <w:r>
        <w:rPr>
          <w:sz w:val="28"/>
          <w:szCs w:val="28"/>
        </w:rPr>
        <w:t>катетер</w:t>
      </w:r>
      <w:r>
        <w:rPr>
          <w:sz w:val="28"/>
          <w:szCs w:val="28"/>
          <w:lang w:val="uk-UA"/>
        </w:rPr>
        <w:t>и</w:t>
      </w:r>
      <w:r>
        <w:rPr>
          <w:sz w:val="28"/>
          <w:szCs w:val="28"/>
        </w:rPr>
        <w:t>зац</w:t>
      </w:r>
      <w:r>
        <w:rPr>
          <w:sz w:val="28"/>
          <w:szCs w:val="28"/>
          <w:lang w:val="uk-UA"/>
        </w:rPr>
        <w:t xml:space="preserve">ію сечоводів з метою </w:t>
      </w:r>
      <w:r>
        <w:rPr>
          <w:sz w:val="28"/>
          <w:szCs w:val="28"/>
        </w:rPr>
        <w:t xml:space="preserve"> тактиль</w:t>
      </w:r>
      <w:r>
        <w:rPr>
          <w:sz w:val="28"/>
          <w:szCs w:val="28"/>
        </w:rPr>
        <w:softHyphen/>
        <w:t>но</w:t>
      </w:r>
      <w:r>
        <w:rPr>
          <w:sz w:val="28"/>
          <w:szCs w:val="28"/>
          <w:lang w:val="uk-UA"/>
        </w:rPr>
        <w:t>ї</w:t>
      </w:r>
      <w:r>
        <w:rPr>
          <w:sz w:val="28"/>
          <w:szCs w:val="28"/>
        </w:rPr>
        <w:t xml:space="preserve"> </w:t>
      </w:r>
      <w:r>
        <w:rPr>
          <w:sz w:val="28"/>
          <w:szCs w:val="28"/>
          <w:lang w:val="uk-UA"/>
        </w:rPr>
        <w:t>і</w:t>
      </w:r>
      <w:r>
        <w:rPr>
          <w:sz w:val="28"/>
          <w:szCs w:val="28"/>
        </w:rPr>
        <w:t>дентиф</w:t>
      </w:r>
      <w:r>
        <w:rPr>
          <w:sz w:val="28"/>
          <w:szCs w:val="28"/>
          <w:lang w:val="uk-UA"/>
        </w:rPr>
        <w:t>і</w:t>
      </w:r>
      <w:r>
        <w:rPr>
          <w:sz w:val="28"/>
          <w:szCs w:val="28"/>
        </w:rPr>
        <w:t>кац</w:t>
      </w:r>
      <w:r>
        <w:rPr>
          <w:sz w:val="28"/>
          <w:szCs w:val="28"/>
          <w:lang w:val="uk-UA"/>
        </w:rPr>
        <w:t>ії</w:t>
      </w:r>
      <w:r>
        <w:rPr>
          <w:sz w:val="28"/>
          <w:szCs w:val="28"/>
        </w:rPr>
        <w:t xml:space="preserve"> </w:t>
      </w:r>
      <w:r>
        <w:rPr>
          <w:sz w:val="28"/>
          <w:szCs w:val="28"/>
          <w:lang w:val="uk-UA"/>
        </w:rPr>
        <w:t>і</w:t>
      </w:r>
      <w:r>
        <w:rPr>
          <w:sz w:val="28"/>
          <w:szCs w:val="28"/>
        </w:rPr>
        <w:t xml:space="preserve">х </w:t>
      </w:r>
      <w:r>
        <w:rPr>
          <w:sz w:val="28"/>
          <w:szCs w:val="28"/>
          <w:lang w:val="uk-UA"/>
        </w:rPr>
        <w:t>під час хірургічного втручання</w:t>
      </w:r>
      <w:r>
        <w:rPr>
          <w:sz w:val="28"/>
          <w:szCs w:val="28"/>
        </w:rPr>
        <w:t xml:space="preserve">, </w:t>
      </w:r>
      <w:r>
        <w:rPr>
          <w:sz w:val="28"/>
          <w:szCs w:val="28"/>
          <w:lang w:val="uk-UA"/>
        </w:rPr>
        <w:t xml:space="preserve">оскільки звичайна пальпація цих </w:t>
      </w:r>
      <w:r>
        <w:rPr>
          <w:sz w:val="28"/>
          <w:szCs w:val="28"/>
        </w:rPr>
        <w:t>орган</w:t>
      </w:r>
      <w:r>
        <w:rPr>
          <w:sz w:val="28"/>
          <w:szCs w:val="28"/>
          <w:lang w:val="uk-UA"/>
        </w:rPr>
        <w:t>і</w:t>
      </w:r>
      <w:r>
        <w:rPr>
          <w:sz w:val="28"/>
          <w:szCs w:val="28"/>
        </w:rPr>
        <w:t xml:space="preserve">в не </w:t>
      </w:r>
      <w:r>
        <w:rPr>
          <w:sz w:val="28"/>
          <w:szCs w:val="28"/>
          <w:lang w:val="uk-UA"/>
        </w:rPr>
        <w:t>завжди інформативна</w:t>
      </w:r>
      <w:r>
        <w:rPr>
          <w:sz w:val="28"/>
          <w:szCs w:val="28"/>
        </w:rPr>
        <w:t>.</w:t>
      </w:r>
    </w:p>
    <w:p w:rsidR="00867E12" w:rsidRDefault="00867E12" w:rsidP="00867E12">
      <w:pPr>
        <w:shd w:val="clear" w:color="auto" w:fill="FFFFFF"/>
        <w:tabs>
          <w:tab w:val="left" w:pos="540"/>
        </w:tabs>
        <w:spacing w:line="360" w:lineRule="auto"/>
        <w:ind w:right="97"/>
        <w:jc w:val="both"/>
        <w:rPr>
          <w:color w:val="000000"/>
          <w:spacing w:val="-5"/>
          <w:sz w:val="28"/>
          <w:lang w:val="uk-UA"/>
        </w:rPr>
      </w:pPr>
      <w:r>
        <w:rPr>
          <w:noProof/>
        </w:rPr>
      </w:r>
      <w:r w:rsidRPr="00880ADB">
        <w:rPr>
          <w:color w:val="000000"/>
          <w:spacing w:val="-5"/>
          <w:sz w:val="28"/>
          <w:lang w:val="uk-UA"/>
        </w:rPr>
        <w:pict>
          <v:group id="_x0000_s1382" editas="orgchart" style="width:413pt;height:594pt;mso-position-horizontal-relative:char;mso-position-vertical-relative:line" coordorigin="4056,3439" coordsize="21238,6122">
            <o:lock v:ext="edit" aspectratio="t"/>
            <o:diagram v:ext="edit" dgmstyle="14" dgmscalex="25487" dgmscaley="127168" dgmfontsize="4" constrainbounds="0,0,0,0" autoformat="t" autolayout="f">
              <o:relationtable v:ext="edit">
                <o:rel v:ext="edit" idsrc="#_s1407" iddest="#_s1407"/>
                <o:rel v:ext="edit" idsrc="#_s1408" iddest="#_s1407" idcntr="#_s1406"/>
                <o:rel v:ext="edit" idsrc="#_s1409" iddest="#_s1408" idcntr="#_s1405"/>
                <o:rel v:ext="edit" idsrc="#_s1410" iddest="#_s1408" idcntr="#_s1404"/>
                <o:rel v:ext="edit" idsrc="#_s1411" iddest="#_s1408" idcntr="#_s1403"/>
                <o:rel v:ext="edit" idsrc="#_s1412" iddest="#_s1408" idcntr="#_s1402"/>
                <o:rel v:ext="edit" idsrc="#_s1413" iddest="#_s1409" idcntr="#_s1401"/>
                <o:rel v:ext="edit" idsrc="#_s1414" iddest="#_s1409" idcntr="#_s1400"/>
                <o:rel v:ext="edit" idsrc="#_s1418" iddest="#_s1410" idcntr="#_s1396"/>
                <o:rel v:ext="edit" idsrc="#_s1419" iddest="#_s1410" idcntr="#_s1395"/>
                <o:rel v:ext="edit" idsrc="#_s1421" iddest="#_s1411" idcntr="#_s1393"/>
                <o:rel v:ext="edit" idsrc="#_s1422" iddest="#_s1411" idcntr="#_s1392"/>
                <o:rel v:ext="edit" idsrc="#_s1425" iddest="#_s1412" idcntr="#_s1389"/>
                <o:rel v:ext="edit" idsrc="#_s1426" iddest="#_s1412" idcntr="#_s1388"/>
                <o:rel v:ext="edit" idsrc="#_s1415" iddest="#_s1413" idcntr="#_s1399"/>
                <o:rel v:ext="edit" idsrc="#_s1417" iddest="#_s1414" idcntr="#_s1397"/>
                <o:rel v:ext="edit" idsrc="#_s1420" iddest="#_s1418" idcntr="#_s1394"/>
                <o:rel v:ext="edit" idsrc="#_s1423" iddest="#_s1421" idcntr="#_s1391"/>
                <o:rel v:ext="edit" idsrc="#_s1424" iddest="#_s1422" idcntr="#_s1390"/>
                <o:rel v:ext="edit" idsrc="#_s1427" iddest="#_s1425" idcntr="#_s1387"/>
                <o:rel v:ext="edit" idsrc="#_s1428" iddest="#_s1426" idcntr="#_s1386"/>
                <o:rel v:ext="edit" idsrc="#_s1416" iddest="#_s1415" idcntr="#_s1398"/>
                <o:rel v:ext="edit" idsrc="#_s1429" iddest="#_s1427" idcntr="#_s1385"/>
                <o:rel v:ext="edit" idsrc="#_s1430" iddest="#_s1428" idcntr="#_s1384"/>
              </o:relationtable>
            </o:diagram>
            <v:shape id="_x0000_s1383" type="#_x0000_t75" style="position:absolute;left:4056;top:3439;width:21238;height:6122" o:preferrelative="f" stroked="t" strokecolor="white" strokeweight=".5pt">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384" o:spid="_x0000_s1384" type="#_x0000_t34" style="position:absolute;left:21925;top:7473;width:146;height:2158;rotation:270" o:connectortype="elbow" adj=",-319532,-546249"/>
            <v:shape id="_s1385" o:spid="_x0000_s1385" type="#_x0000_t34" style="position:absolute;left:15937;top:9248;width:1;height:2;rotation:90;flip:x" o:connectortype="elbow" adj="0,242546400,-207316800"/>
            <v:shape id="_s1386" o:spid="_x0000_s1386" type="#_x0000_t34" style="position:absolute;left:23125;top:7351;width:244;height:340;rotation:90" o:connectortype="elbow" adj="6534,-1588408,-366038"/>
            <v:shape id="_s1387" o:spid="_x0000_s1387" type="#_x0000_t34" style="position:absolute;left:20314;top:7169;width:244;height:703;rotation:270" o:connectortype="elbow" adj="6534,-810355,-313726"/>
            <v:shape id="_s1388" o:spid="_x0000_s1388" type="#_x0000_t34" style="position:absolute;left:22827;top:6087;width:142;height:1041;rotation:270;flip:x" o:connectortype="elbow" adj="10769,434640,-627769"/>
            <v:shape id="_s1389" o:spid="_x0000_s1389" type="#_x0000_t34" style="position:absolute;left:21512;top:5813;width:142;height:1589;rotation:270" o:connectortype="elbow" adj="10769,-284699,-556994"/>
            <v:shape id="_s1390" o:spid="_x0000_s1390" type="#_x0000_t34" style="position:absolute;left:17401;top:7040;width:221;height:985;rotation:270" o:connectortype="elbow" adj="7213,-578282,-293223"/>
            <v:shape id="_s1391" o:spid="_x0000_s1391" type="#_x0000_t34" style="position:absolute;left:14476;top:6613;width:244;height:1816;rotation:270" o:connectortype="elbow" adj="6534,-313819,-213386"/>
            <v:shape id="_s1392" o:spid="_x0000_s1392" type="#_x0000_t34" style="position:absolute;left:15719;top:4311;width:197;height:8534;rotation:90" o:connectortype="elbow" adj="8100,-78730,-388890"/>
            <v:shapetype id="_x0000_t32" coordsize="21600,21600" o:spt="32" o:oned="t" path="m,l21600,21600e" filled="f">
              <v:path arrowok="t" fillok="f" o:connecttype="none"/>
              <o:lock v:ext="edit" shapetype="t"/>
            </v:shapetype>
            <v:shape id="_s1393" o:spid="_x0000_s1393" type="#_x0000_t32" style="position:absolute;left:14014;top:6793;width:72;height:1;rotation:270" o:connectortype="elbow" adj="-1329315,-1,-1329315"/>
            <v:shape id="_s1394" o:spid="_x0000_s1394" type="#_x0000_t34" style="position:absolute;left:10222;top:7354;width:244;height:333;rotation:270" o:connectortype="elbow" adj="6534,-1710750,-158243"/>
            <v:shape id="_s1395" o:spid="_x0000_s1395" type="#_x0000_t34" style="position:absolute;left:12521;top:6192;width:142;height:832;rotation:270;flip:x" o:connectortype="elbow" adj="10769,543300,-347654"/>
            <v:shape id="_s1396" o:spid="_x0000_s1396" type="#_x0000_t34" style="position:absolute;left:11272;top:5775;width:142;height:1666;rotation:270" o:connectortype="elbow" adj="10769,-271650,-280427"/>
            <v:shape id="_s1397" o:spid="_x0000_s1397" type="#_x0000_t34" style="position:absolute;left:7713;top:7344;width:244;height:354;rotation:270" o:connectortype="elbow" adj="6534,-1610118,-118709"/>
            <v:shape id="_s1398" o:spid="_x0000_s1398" type="#_x0000_t34" style="position:absolute;left:5434;top:8181;width:197;height:794;rotation:270;flip:x" o:connectortype="elbow" adj="8100,876973,-113535"/>
            <v:shape id="_s1399" o:spid="_x0000_s1399" type="#_x0000_t34" style="position:absolute;left:5098;top:7436;width:245;height:169;rotation:270" o:connectortype="elbow" adj="6502,-3374630,-78742"/>
            <v:shape id="_s1400" o:spid="_x0000_s1400" type="#_x0000_t34" style="position:absolute;left:7421;top:6087;width:142;height:1041;rotation:270;flip:x" o:connectortype="elbow" adj="10769,434640,-213199"/>
            <v:shape id="_s1401" o:spid="_x0000_s1401" type="#_x0000_t34" style="position:absolute;left:6067;top:5775;width:142;height:1666;rotation:270" o:connectortype="elbow" adj="10769,-271650,-140369"/>
            <v:shape id="_s1402" o:spid="_x0000_s1402" type="#_x0000_t34" style="position:absolute;left:18102;top:1894;width:221;height:8328;rotation:270;flip:x" o:connectortype="elbow" adj="7200,46848,-385400"/>
            <v:shape id="_s1403" o:spid="_x0000_s1403" type="#_x0000_t34" style="position:absolute;left:15500;top:4496;width:221;height:3123;rotation:270;flip:x" o:connectortype="elbow" adj="7200,124928,-295400"/>
            <v:shape id="_s1404" o:spid="_x0000_s1404" type="#_x0000_t34" style="position:absolute;left:13002;top:5121;width:221;height:1873;rotation:270" o:connectortype="elbow" adj="7200,-208213,-209000"/>
            <v:shape id="_s1405" o:spid="_x0000_s1405" type="#_x0000_t34" style="position:absolute;left:10399;top:2519;width:221;height:7078;rotation:270" o:connectortype="elbow" adj="7200,-55115,-119000"/>
            <v:shape id="_s1406" o:spid="_x0000_s1406" type="#_x0000_t32" style="position:absolute;left:13976;top:5430;width:147;height:1;rotation:270" o:connectortype="elbow" adj="-424497,-1,-424497"/>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s1407" o:spid="_x0000_s1407" type="#_x0000_t84" style="position:absolute;left:9885;top:4923;width:8328;height:434;v-text-anchor:middle" o:dgmlayout="0" o:dgmnodekind="1" o:dgmlayoutmru="0" adj="1229" fillcolor="#cc0" strokecolor="#cc0" strokeweight=".25pt">
              <v:fill angle="-45" focusposition=".5,.5" focussize="" focus="-50%" type="gradient"/>
              <v:textbox style="mso-next-textbox:#_s1407" inset="0,0,0,0">
                <w:txbxContent>
                  <w:p w:rsidR="00867E12" w:rsidRPr="00E244BE" w:rsidRDefault="00867E12" w:rsidP="00867E12">
                    <w:pPr>
                      <w:jc w:val="center"/>
                      <w:rPr>
                        <w:b/>
                        <w:szCs w:val="28"/>
                      </w:rPr>
                    </w:pPr>
                    <w:r w:rsidRPr="00E244BE">
                      <w:rPr>
                        <w:b/>
                        <w:szCs w:val="28"/>
                      </w:rPr>
                      <w:t>Ятрогенне по</w:t>
                    </w:r>
                    <w:r w:rsidRPr="00E244BE">
                      <w:rPr>
                        <w:b/>
                        <w:szCs w:val="28"/>
                        <w:lang w:val="uk-UA"/>
                      </w:rPr>
                      <w:t>шкодження</w:t>
                    </w:r>
                    <w:r w:rsidRPr="00E244BE">
                      <w:rPr>
                        <w:b/>
                        <w:szCs w:val="28"/>
                      </w:rPr>
                      <w:t xml:space="preserve"> </w:t>
                    </w:r>
                    <w:r w:rsidRPr="00E244BE">
                      <w:rPr>
                        <w:b/>
                        <w:szCs w:val="28"/>
                        <w:lang w:val="uk-UA"/>
                      </w:rPr>
                      <w:t>сечоводу</w:t>
                    </w:r>
                  </w:p>
                </w:txbxContent>
              </v:textbox>
            </v:shape>
            <v:shape id="_s1408" o:spid="_x0000_s1408" type="#_x0000_t84" style="position:absolute;left:9053;top:5504;width:9993;height:443;v-text-anchor:middle" o:dgmlayout="0" o:dgmnodekind="0" adj="1243" fillcolor="#699" strokecolor="#699" strokeweight=".25pt">
              <v:fill angle="-45" focusposition=".5,.5" focussize="" focus="-50%" type="gradient"/>
              <v:textbox style="mso-next-textbox:#_s1408" inset="0,0,0,0">
                <w:txbxContent>
                  <w:p w:rsidR="00867E12" w:rsidRPr="00E244BE" w:rsidRDefault="00867E12" w:rsidP="00867E12">
                    <w:pPr>
                      <w:jc w:val="center"/>
                      <w:rPr>
                        <w:b/>
                        <w:szCs w:val="28"/>
                      </w:rPr>
                    </w:pPr>
                    <w:r w:rsidRPr="00E244BE">
                      <w:rPr>
                        <w:b/>
                        <w:szCs w:val="28"/>
                        <w:lang w:val="uk-UA"/>
                      </w:rPr>
                      <w:t>Виявлено під час операції</w:t>
                    </w:r>
                  </w:p>
                </w:txbxContent>
              </v:textbox>
            </v:shape>
            <v:shape id="_s1409" o:spid="_x0000_s1409" type="#_x0000_t84" style="position:absolute;left:4472;top:6168;width:4997;height:369;v-text-anchor:middle" o:dgmlayout="0" o:dgmnodekind="0" o:dgmlayoutmru="0" adj="1224" fillcolor="#7e9ce8" strokecolor="#7e9ce8" strokeweight=".25pt">
              <v:fill angle="-45" focusposition=".5,.5" focussize="" focus="-50%" type="gradient"/>
              <v:textbox style="mso-next-textbox:#_s1409" inset="0,0,0,0">
                <w:txbxContent>
                  <w:p w:rsidR="00867E12" w:rsidRPr="00E244BE" w:rsidRDefault="00867E12" w:rsidP="00867E12">
                    <w:pPr>
                      <w:jc w:val="center"/>
                      <w:rPr>
                        <w:b/>
                        <w:szCs w:val="28"/>
                      </w:rPr>
                    </w:pPr>
                    <w:r w:rsidRPr="00E244BE">
                      <w:rPr>
                        <w:b/>
                        <w:szCs w:val="28"/>
                      </w:rPr>
                      <w:t>Л</w:t>
                    </w:r>
                    <w:r w:rsidRPr="00E244BE">
                      <w:rPr>
                        <w:b/>
                        <w:szCs w:val="28"/>
                        <w:lang w:val="uk-UA"/>
                      </w:rPr>
                      <w:t>ігування</w:t>
                    </w:r>
                  </w:p>
                </w:txbxContent>
              </v:textbox>
            </v:shape>
            <v:shape id="_s1410" o:spid="_x0000_s1410" type="#_x0000_t84" style="position:absolute;left:9885;top:6168;width:4581;height:369;v-text-anchor:middle" o:dgmlayout="0" o:dgmnodekind="0" o:dgmlayoutmru="0" adj="1218" fillcolor="#7e9ce8" strokecolor="#7e9ce8" strokeweight=".25pt">
              <v:fill angle="-45" focusposition=".5,.5" focussize="" focus="-50%" type="gradient"/>
              <v:textbox style="mso-next-textbox:#_s1410" inset="0,0,0,0">
                <w:txbxContent>
                  <w:p w:rsidR="00867E12" w:rsidRPr="00E244BE" w:rsidRDefault="00867E12" w:rsidP="00867E12">
                    <w:pPr>
                      <w:jc w:val="center"/>
                      <w:rPr>
                        <w:b/>
                        <w:szCs w:val="28"/>
                      </w:rPr>
                    </w:pPr>
                    <w:r w:rsidRPr="00E244BE">
                      <w:rPr>
                        <w:b/>
                        <w:szCs w:val="28"/>
                      </w:rPr>
                      <w:t>Р</w:t>
                    </w:r>
                    <w:r w:rsidRPr="00E244BE">
                      <w:rPr>
                        <w:b/>
                        <w:szCs w:val="28"/>
                        <w:lang w:val="uk-UA"/>
                      </w:rPr>
                      <w:t>озсічення</w:t>
                    </w:r>
                  </w:p>
                </w:txbxContent>
              </v:textbox>
            </v:shape>
            <v:shape id="_s1411" o:spid="_x0000_s1411" type="#_x0000_t84" style="position:absolute;left:14882;top:6168;width:4580;height:369;v-text-anchor:middle" o:dgmlayout="0" o:dgmnodekind="0" o:dgmlayoutmru="0" adj="1404" fillcolor="#7e9ce8" strokecolor="#7e9ce8" strokeweight=".25pt">
              <v:fill angle="-45" focusposition=".5,.5" focussize="" focus="-50%" type="gradient"/>
              <v:textbox style="mso-next-textbox:#_s1411" inset="0,0,0,0">
                <w:txbxContent>
                  <w:p w:rsidR="00867E12" w:rsidRPr="00E244BE" w:rsidRDefault="00867E12" w:rsidP="00867E12">
                    <w:pPr>
                      <w:jc w:val="center"/>
                      <w:rPr>
                        <w:szCs w:val="28"/>
                      </w:rPr>
                    </w:pPr>
                    <w:r w:rsidRPr="00E244BE">
                      <w:rPr>
                        <w:b/>
                        <w:szCs w:val="28"/>
                      </w:rPr>
                      <w:t>Термоо</w:t>
                    </w:r>
                    <w:r w:rsidRPr="00E244BE">
                      <w:rPr>
                        <w:b/>
                        <w:szCs w:val="28"/>
                        <w:lang w:val="uk-UA"/>
                      </w:rPr>
                      <w:t>пік</w:t>
                    </w:r>
                  </w:p>
                </w:txbxContent>
              </v:textbox>
            </v:shape>
            <v:shape id="_s1412" o:spid="_x0000_s1412" type="#_x0000_t84" style="position:absolute;left:19879;top:6168;width:4996;height:369;v-text-anchor:middle" o:dgmlayout="0" o:dgmnodekind="0" o:dgmlayoutmru="0" adj="1403" fillcolor="#7e9ce8" strokecolor="#7e9ce8" strokeweight=".25pt">
              <v:fill angle="-45" focusposition=".5,.5" focussize="" focus="-50%" type="gradient"/>
              <v:textbox style="mso-next-textbox:#_s1412" inset="0,0,0,0">
                <w:txbxContent>
                  <w:p w:rsidR="00867E12" w:rsidRPr="00E244BE" w:rsidRDefault="00867E12" w:rsidP="00867E12">
                    <w:pPr>
                      <w:jc w:val="center"/>
                      <w:rPr>
                        <w:szCs w:val="28"/>
                      </w:rPr>
                    </w:pPr>
                    <w:r w:rsidRPr="00E244BE">
                      <w:rPr>
                        <w:b/>
                        <w:szCs w:val="28"/>
                      </w:rPr>
                      <w:t>Раз</w:t>
                    </w:r>
                    <w:r w:rsidRPr="00E244BE">
                      <w:rPr>
                        <w:b/>
                        <w:szCs w:val="28"/>
                        <w:lang w:val="uk-UA"/>
                      </w:rPr>
                      <w:t>трощування</w:t>
                    </w:r>
                  </w:p>
                </w:txbxContent>
              </v:textbox>
            </v:shape>
            <v:shape id="_s1413" o:spid="_x0000_s1413" type="#_x0000_t84" style="position:absolute;left:4056;top:6679;width:2498;height:719;v-text-anchor:middle" o:dgmlayout="0" o:dgmnodekind="0" o:dgmlayoutmru="0" adj="1200" fillcolor="#7e9ce8" strokecolor="#7e9ce8" strokeweight=".25pt">
              <v:fill angle="-45" focusposition=".5,.5" focussize="" focus="-50%" type="gradient"/>
              <v:textbox style="layout-flow:vertical;mso-layout-flow-alt:bottom-to-top;mso-next-textbox:#_s1413" inset="0,0,0,0">
                <w:txbxContent>
                  <w:p w:rsidR="00867E12" w:rsidRPr="00E244BE" w:rsidRDefault="00867E12" w:rsidP="00867E12">
                    <w:pPr>
                      <w:rPr>
                        <w:b/>
                        <w:szCs w:val="28"/>
                        <w:lang w:val="uk-UA"/>
                      </w:rPr>
                    </w:pPr>
                    <w:r w:rsidRPr="00E244BE">
                      <w:rPr>
                        <w:b/>
                        <w:szCs w:val="28"/>
                        <w:lang w:val="uk-UA"/>
                      </w:rPr>
                      <w:t xml:space="preserve">  </w:t>
                    </w:r>
                    <w:r w:rsidRPr="00E244BE">
                      <w:rPr>
                        <w:b/>
                        <w:szCs w:val="28"/>
                      </w:rPr>
                      <w:t>Перев</w:t>
                    </w:r>
                    <w:r w:rsidRPr="00E244BE">
                      <w:rPr>
                        <w:b/>
                        <w:szCs w:val="28"/>
                        <w:lang w:val="uk-UA"/>
                      </w:rPr>
                      <w:t>’</w:t>
                    </w:r>
                    <w:r w:rsidRPr="00E244BE">
                      <w:rPr>
                        <w:b/>
                        <w:szCs w:val="28"/>
                      </w:rPr>
                      <w:t>яз</w:t>
                    </w:r>
                    <w:r w:rsidRPr="00E244BE">
                      <w:rPr>
                        <w:b/>
                        <w:szCs w:val="28"/>
                        <w:lang w:val="uk-UA"/>
                      </w:rPr>
                      <w:t>у-</w:t>
                    </w:r>
                  </w:p>
                  <w:p w:rsidR="00867E12" w:rsidRPr="00E244BE" w:rsidRDefault="00867E12" w:rsidP="00867E12">
                    <w:pPr>
                      <w:rPr>
                        <w:b/>
                        <w:szCs w:val="28"/>
                        <w:lang w:val="uk-UA"/>
                      </w:rPr>
                    </w:pPr>
                    <w:r>
                      <w:rPr>
                        <w:b/>
                        <w:szCs w:val="28"/>
                        <w:lang w:val="uk-UA"/>
                      </w:rPr>
                      <w:t xml:space="preserve"> </w:t>
                    </w:r>
                    <w:r w:rsidRPr="00E244BE">
                      <w:rPr>
                        <w:b/>
                        <w:szCs w:val="28"/>
                        <w:lang w:val="uk-UA"/>
                      </w:rPr>
                      <w:t>вання</w:t>
                    </w:r>
                    <w:r w:rsidRPr="00E244BE">
                      <w:rPr>
                        <w:b/>
                        <w:szCs w:val="28"/>
                      </w:rPr>
                      <w:t xml:space="preserve"> </w:t>
                    </w:r>
                    <w:r w:rsidRPr="00E244BE">
                      <w:rPr>
                        <w:b/>
                        <w:szCs w:val="28"/>
                        <w:lang w:val="uk-UA"/>
                      </w:rPr>
                      <w:t>і</w:t>
                    </w:r>
                    <w:r>
                      <w:rPr>
                        <w:b/>
                        <w:szCs w:val="28"/>
                        <w:lang w:val="uk-UA"/>
                      </w:rPr>
                      <w:t xml:space="preserve"> про-</w:t>
                    </w:r>
                  </w:p>
                  <w:p w:rsidR="00867E12" w:rsidRPr="00E244BE" w:rsidRDefault="00867E12" w:rsidP="00867E12">
                    <w:pPr>
                      <w:rPr>
                        <w:b/>
                        <w:szCs w:val="28"/>
                      </w:rPr>
                    </w:pPr>
                    <w:r w:rsidRPr="00E244BE">
                      <w:rPr>
                        <w:b/>
                        <w:szCs w:val="28"/>
                        <w:lang w:val="uk-UA"/>
                      </w:rPr>
                      <w:t xml:space="preserve"> </w:t>
                    </w:r>
                    <w:r>
                      <w:rPr>
                        <w:b/>
                        <w:szCs w:val="28"/>
                        <w:lang w:val="uk-UA"/>
                      </w:rPr>
                      <w:t xml:space="preserve">  </w:t>
                    </w:r>
                    <w:r w:rsidRPr="00E244BE">
                      <w:rPr>
                        <w:b/>
                        <w:szCs w:val="28"/>
                        <w:lang w:val="uk-UA"/>
                      </w:rPr>
                      <w:t>ши</w:t>
                    </w:r>
                    <w:r>
                      <w:rPr>
                        <w:b/>
                        <w:szCs w:val="28"/>
                        <w:lang w:val="uk-UA"/>
                      </w:rPr>
                      <w:t>ванн</w:t>
                    </w:r>
                    <w:r w:rsidRPr="00E244BE">
                      <w:rPr>
                        <w:b/>
                        <w:szCs w:val="28"/>
                        <w:lang w:val="uk-UA"/>
                      </w:rPr>
                      <w:t>я</w:t>
                    </w:r>
                  </w:p>
                </w:txbxContent>
              </v:textbox>
            </v:shape>
            <v:shape id="_s1414" o:spid="_x0000_s1414" type="#_x0000_t84" style="position:absolute;left:6971;top:6679;width:2081;height:720;v-text-anchor:middle" o:dgmlayout="0" o:dgmnodekind="0" o:dgmlayoutmru="0" adj="1632" fillcolor="#7e9ce8" strokecolor="#7e9ce8" strokeweight=".25pt">
              <v:fill angle="-45" focusposition=".5,.5" focussize="" focus="-50%" type="gradient"/>
              <v:textbox style="layout-flow:vertical;mso-layout-flow-alt:bottom-to-top;mso-next-textbox:#_s1414" inset="0,0,0,0">
                <w:txbxContent>
                  <w:p w:rsidR="00867E12" w:rsidRPr="00E244BE" w:rsidRDefault="00867E12" w:rsidP="00867E12">
                    <w:pPr>
                      <w:jc w:val="center"/>
                      <w:rPr>
                        <w:b/>
                        <w:szCs w:val="28"/>
                      </w:rPr>
                    </w:pPr>
                    <w:r w:rsidRPr="00E244BE">
                      <w:rPr>
                        <w:b/>
                        <w:szCs w:val="28"/>
                      </w:rPr>
                      <w:t>Перев</w:t>
                    </w:r>
                    <w:r w:rsidRPr="00E244BE">
                      <w:rPr>
                        <w:b/>
                        <w:szCs w:val="28"/>
                        <w:lang w:val="uk-UA"/>
                      </w:rPr>
                      <w:t>’</w:t>
                    </w:r>
                    <w:r w:rsidRPr="00E244BE">
                      <w:rPr>
                        <w:b/>
                        <w:szCs w:val="28"/>
                      </w:rPr>
                      <w:t>я</w:t>
                    </w:r>
                    <w:r w:rsidRPr="00E244BE">
                      <w:rPr>
                        <w:b/>
                        <w:szCs w:val="28"/>
                        <w:lang w:val="uk-UA"/>
                      </w:rPr>
                      <w:t>-</w:t>
                    </w:r>
                    <w:r w:rsidRPr="00E244BE">
                      <w:rPr>
                        <w:b/>
                        <w:szCs w:val="28"/>
                      </w:rPr>
                      <w:t>з</w:t>
                    </w:r>
                    <w:r w:rsidRPr="00E244BE">
                      <w:rPr>
                        <w:b/>
                        <w:szCs w:val="28"/>
                        <w:lang w:val="uk-UA"/>
                      </w:rPr>
                      <w:t>ування</w:t>
                    </w:r>
                    <w:r w:rsidRPr="00E244BE">
                      <w:rPr>
                        <w:b/>
                        <w:szCs w:val="28"/>
                      </w:rPr>
                      <w:t xml:space="preserve"> </w:t>
                    </w:r>
                  </w:p>
                </w:txbxContent>
              </v:textbox>
            </v:shape>
            <v:shape id="_s1415" o:spid="_x0000_s1415" type="#_x0000_t84" style="position:absolute;left:4056;top:7643;width:2161;height:836;v-text-anchor:middle" o:dgmlayout="0" o:dgmnodekind="0" o:dgmlayoutmru="0" adj="1665" fillcolor="#cc0" strokecolor="#cc0" strokeweight=".25pt">
              <v:fill angle="-45" focusposition=".5,.5" focussize="" focus="-50%" type="gradient"/>
              <v:textbox style="layout-flow:vertical;mso-layout-flow-alt:bottom-to-top;mso-next-textbox:#_s1415" inset="0,0,0,0">
                <w:txbxContent>
                  <w:p w:rsidR="00867E12" w:rsidRPr="00E244BE" w:rsidRDefault="00867E12" w:rsidP="00867E12">
                    <w:pPr>
                      <w:jc w:val="center"/>
                      <w:rPr>
                        <w:b/>
                        <w:szCs w:val="28"/>
                      </w:rPr>
                    </w:pPr>
                    <w:r w:rsidRPr="00E244BE">
                      <w:rPr>
                        <w:b/>
                        <w:szCs w:val="28"/>
                        <w:lang w:val="uk-UA"/>
                      </w:rPr>
                      <w:t xml:space="preserve">Видалення </w:t>
                    </w:r>
                    <w:r w:rsidRPr="00E244BE">
                      <w:rPr>
                        <w:b/>
                        <w:szCs w:val="28"/>
                      </w:rPr>
                      <w:t xml:space="preserve"> л</w:t>
                    </w:r>
                    <w:r w:rsidRPr="00E244BE">
                      <w:rPr>
                        <w:b/>
                        <w:szCs w:val="28"/>
                        <w:lang w:val="uk-UA"/>
                      </w:rPr>
                      <w:t>і</w:t>
                    </w:r>
                    <w:r w:rsidRPr="00E244BE">
                      <w:rPr>
                        <w:b/>
                        <w:szCs w:val="28"/>
                      </w:rPr>
                      <w:t>гатур</w:t>
                    </w:r>
                  </w:p>
                </w:txbxContent>
              </v:textbox>
            </v:shape>
            <v:shape id="_s1416" o:spid="_x0000_s1416" type="#_x0000_t84" style="position:absolute;left:4472;top:8676;width:2915;height:590;v-text-anchor:middle" o:dgmlayout="2" o:dgmnodekind="0" adj="1149" fillcolor="#699" strokecolor="#699" strokeweight=".25pt">
              <v:fill angle="-45" focusposition=".5,.5" focussize="" focus="-50%" type="gradient"/>
              <v:textbox style="mso-next-textbox:#_s1416" inset="0,0,0,0">
                <w:txbxContent>
                  <w:p w:rsidR="00867E12" w:rsidRDefault="00867E12" w:rsidP="00867E12">
                    <w:pPr>
                      <w:jc w:val="center"/>
                      <w:rPr>
                        <w:b/>
                        <w:szCs w:val="28"/>
                        <w:lang w:val="uk-UA"/>
                      </w:rPr>
                    </w:pPr>
                    <w:r w:rsidRPr="00E244BE">
                      <w:rPr>
                        <w:b/>
                        <w:szCs w:val="28"/>
                      </w:rPr>
                      <w:t>Цистоскоп</w:t>
                    </w:r>
                    <w:r w:rsidRPr="00E244BE">
                      <w:rPr>
                        <w:b/>
                        <w:szCs w:val="28"/>
                        <w:lang w:val="uk-UA"/>
                      </w:rPr>
                      <w:t>і</w:t>
                    </w:r>
                    <w:r w:rsidRPr="00E244BE">
                      <w:rPr>
                        <w:b/>
                        <w:szCs w:val="28"/>
                      </w:rPr>
                      <w:t>я +</w:t>
                    </w:r>
                  </w:p>
                  <w:p w:rsidR="00867E12" w:rsidRPr="00E244BE" w:rsidRDefault="00867E12" w:rsidP="00867E12">
                    <w:pPr>
                      <w:rPr>
                        <w:b/>
                        <w:szCs w:val="28"/>
                      </w:rPr>
                    </w:pPr>
                    <w:r>
                      <w:rPr>
                        <w:b/>
                        <w:szCs w:val="28"/>
                        <w:lang w:val="uk-UA"/>
                      </w:rPr>
                      <w:t xml:space="preserve">  </w:t>
                    </w:r>
                    <w:r w:rsidRPr="00E244BE">
                      <w:rPr>
                        <w:b/>
                        <w:szCs w:val="28"/>
                      </w:rPr>
                      <w:t xml:space="preserve"> стент</w:t>
                    </w:r>
                  </w:p>
                </w:txbxContent>
              </v:textbox>
            </v:shape>
            <v:shape id="_s1417" o:spid="_x0000_s1417" type="#_x0000_t84" style="position:absolute;left:6577;top:7643;width:2159;height:836;v-text-anchor:middle" o:dgmlayout="2" o:dgmnodekind="0" adj="1667" fillcolor="#cc0" strokecolor="#cc0" strokeweight=".25pt">
              <v:fill angle="-45" focusposition=".5,.5" focussize="" focus="-50%" type="gradient"/>
              <v:textbox style="layout-flow:vertical;mso-layout-flow-alt:bottom-to-top;mso-next-textbox:#_s1417" inset="0,0,0,0">
                <w:txbxContent>
                  <w:p w:rsidR="00867E12" w:rsidRPr="00E244BE" w:rsidRDefault="00867E12" w:rsidP="00867E12">
                    <w:pPr>
                      <w:jc w:val="center"/>
                      <w:rPr>
                        <w:b/>
                        <w:szCs w:val="28"/>
                      </w:rPr>
                    </w:pPr>
                    <w:r w:rsidRPr="00E244BE">
                      <w:rPr>
                        <w:b/>
                        <w:szCs w:val="28"/>
                        <w:lang w:val="uk-UA"/>
                      </w:rPr>
                      <w:t>Ви</w:t>
                    </w:r>
                    <w:r w:rsidRPr="00E244BE">
                      <w:rPr>
                        <w:b/>
                        <w:szCs w:val="28"/>
                      </w:rPr>
                      <w:t>дален</w:t>
                    </w:r>
                    <w:r w:rsidRPr="00E244BE">
                      <w:rPr>
                        <w:b/>
                        <w:szCs w:val="28"/>
                        <w:lang w:val="uk-UA"/>
                      </w:rPr>
                      <w:t>ня</w:t>
                    </w:r>
                    <w:r w:rsidRPr="00E244BE">
                      <w:rPr>
                        <w:b/>
                        <w:szCs w:val="28"/>
                      </w:rPr>
                      <w:t xml:space="preserve"> лигатур</w:t>
                    </w:r>
                  </w:p>
                  <w:p w:rsidR="00867E12" w:rsidRPr="00E244BE" w:rsidRDefault="00867E12" w:rsidP="00867E12">
                    <w:pPr>
                      <w:jc w:val="center"/>
                      <w:rPr>
                        <w:szCs w:val="28"/>
                      </w:rPr>
                    </w:pPr>
                  </w:p>
                </w:txbxContent>
              </v:textbox>
            </v:shape>
            <v:shape id="_s1418" o:spid="_x0000_s1418" type="#_x0000_t84" style="position:absolute;left:9469;top:6679;width:2082;height:720;v-text-anchor:middle" o:dgmlayout="0" o:dgmnodekind="0" o:dgmlayoutmru="0" adj="1632" fillcolor="#7e9ce8" strokecolor="#7e9ce8" strokeweight=".25pt">
              <v:fill angle="-45" focusposition=".5,.5" focussize="" focus="-50%" type="gradient"/>
              <v:textbox style="layout-flow:vertical;mso-layout-flow-alt:bottom-to-top;mso-next-textbox:#_s1418" inset="0,0,0,0">
                <w:txbxContent>
                  <w:p w:rsidR="00867E12" w:rsidRPr="00E244BE" w:rsidRDefault="00867E12" w:rsidP="00867E12">
                    <w:pPr>
                      <w:jc w:val="center"/>
                      <w:rPr>
                        <w:b/>
                        <w:szCs w:val="28"/>
                      </w:rPr>
                    </w:pPr>
                    <w:r w:rsidRPr="00E244BE">
                      <w:rPr>
                        <w:b/>
                        <w:szCs w:val="28"/>
                      </w:rPr>
                      <w:t>Не по</w:t>
                    </w:r>
                    <w:r w:rsidRPr="00E244BE">
                      <w:rPr>
                        <w:b/>
                        <w:szCs w:val="28"/>
                        <w:lang w:val="uk-UA"/>
                      </w:rPr>
                      <w:t>вне</w:t>
                    </w:r>
                  </w:p>
                </w:txbxContent>
              </v:textbox>
            </v:shape>
            <v:shape id="_s1419" o:spid="_x0000_s1419" type="#_x0000_t84" style="position:absolute;left:11967;top:6679;width:2082;height:720;v-text-anchor:middle" o:dgmlayout="2" o:dgmnodekind="0" adj="1632" fillcolor="#7e9ce8" strokecolor="#7e9ce8" strokeweight=".25pt">
              <v:fill angle="-45" focusposition=".5,.5" focussize="" focus="-50%" type="gradient"/>
              <v:textbox style="layout-flow:vertical;mso-layout-flow-alt:bottom-to-top;mso-next-textbox:#_s1419" inset="0,0,0,0">
                <w:txbxContent>
                  <w:p w:rsidR="00867E12" w:rsidRPr="00E244BE" w:rsidRDefault="00867E12" w:rsidP="00867E12">
                    <w:pPr>
                      <w:jc w:val="center"/>
                      <w:rPr>
                        <w:b/>
                        <w:szCs w:val="28"/>
                      </w:rPr>
                    </w:pPr>
                    <w:r w:rsidRPr="00E244BE">
                      <w:rPr>
                        <w:b/>
                        <w:szCs w:val="28"/>
                      </w:rPr>
                      <w:t>По</w:t>
                    </w:r>
                    <w:r w:rsidRPr="00E244BE">
                      <w:rPr>
                        <w:b/>
                        <w:szCs w:val="28"/>
                        <w:lang w:val="uk-UA"/>
                      </w:rPr>
                      <w:t>вне</w:t>
                    </w:r>
                  </w:p>
                </w:txbxContent>
              </v:textbox>
            </v:shape>
            <v:shape id="_s1420" o:spid="_x0000_s1420" type="#_x0000_t84" style="position:absolute;left:9096;top:7643;width:2159;height:836;v-text-anchor:middle" o:dgmlayout="2" o:dgmnodekind="0" adj="2014" fillcolor="#cc0" strokecolor="#cc0" strokeweight=".25pt">
              <v:fill angle="-45" focusposition=".5,.5" focussize="" focus="-50%" type="gradient"/>
              <v:textbox style="layout-flow:vertical;mso-layout-flow-alt:bottom-to-top;mso-next-textbox:#_s1420" inset="0,0,0,0">
                <w:txbxContent>
                  <w:p w:rsidR="00867E12" w:rsidRPr="00E244BE" w:rsidRDefault="00867E12" w:rsidP="00867E12">
                    <w:pPr>
                      <w:jc w:val="center"/>
                      <w:rPr>
                        <w:b/>
                        <w:szCs w:val="28"/>
                      </w:rPr>
                    </w:pPr>
                    <w:r w:rsidRPr="00E244BE">
                      <w:rPr>
                        <w:b/>
                        <w:szCs w:val="28"/>
                      </w:rPr>
                      <w:t>Ушиван</w:t>
                    </w:r>
                    <w:r w:rsidRPr="00E244BE">
                      <w:rPr>
                        <w:b/>
                        <w:szCs w:val="28"/>
                        <w:lang w:val="uk-UA"/>
                      </w:rPr>
                      <w:t>ня</w:t>
                    </w:r>
                    <w:r w:rsidRPr="00E244BE">
                      <w:rPr>
                        <w:b/>
                        <w:szCs w:val="28"/>
                      </w:rPr>
                      <w:t xml:space="preserve"> дефекта</w:t>
                    </w:r>
                  </w:p>
                </w:txbxContent>
              </v:textbox>
            </v:shape>
            <v:shape id="_s1421" o:spid="_x0000_s1421" type="#_x0000_t84" style="position:absolute;left:14465;top:6679;width:2082;height:720;v-text-anchor:middle" o:dgmlayout="0" o:dgmnodekind="0" o:dgmlayoutmru="0" adj="1632" fillcolor="#7e9ce8" strokecolor="#7e9ce8" strokeweight=".25pt">
              <v:fill angle="-45" focusposition=".5,.5" focussize="" focus="-50%" type="gradient"/>
              <v:textbox style="layout-flow:vertical;mso-layout-flow-alt:bottom-to-top;mso-next-textbox:#_s1421" inset="0,0,0,0">
                <w:txbxContent>
                  <w:p w:rsidR="00867E12" w:rsidRPr="00E244BE" w:rsidRDefault="00867E12" w:rsidP="00867E12">
                    <w:pPr>
                      <w:jc w:val="center"/>
                      <w:rPr>
                        <w:b/>
                        <w:szCs w:val="28"/>
                      </w:rPr>
                    </w:pPr>
                    <w:r w:rsidRPr="00E244BE">
                      <w:rPr>
                        <w:b/>
                        <w:szCs w:val="28"/>
                      </w:rPr>
                      <w:t>Гл</w:t>
                    </w:r>
                    <w:r w:rsidRPr="00E244BE">
                      <w:rPr>
                        <w:b/>
                        <w:szCs w:val="28"/>
                        <w:lang w:val="uk-UA"/>
                      </w:rPr>
                      <w:t>ибокий</w:t>
                    </w:r>
                  </w:p>
                </w:txbxContent>
              </v:textbox>
            </v:shape>
            <v:shape id="_s1422" o:spid="_x0000_s1422" type="#_x0000_t84" style="position:absolute;left:16964;top:6684;width:2081;height:738;v-text-anchor:middle" o:dgmlayout="0" o:dgmnodekind="0" o:dgmlayoutmru="0" adj="1632" fillcolor="#7e9ce8" strokecolor="#7e9ce8" strokeweight=".25pt">
              <v:fill angle="-45" focusposition=".5,.5" focussize="" focus="-50%" type="gradient"/>
              <v:textbox style="layout-flow:vertical;mso-layout-flow-alt:bottom-to-top;mso-next-textbox:#_s1422" inset="0,0,0,0">
                <w:txbxContent>
                  <w:p w:rsidR="00867E12" w:rsidRPr="00E244BE" w:rsidRDefault="00867E12" w:rsidP="00867E12">
                    <w:pPr>
                      <w:jc w:val="center"/>
                      <w:rPr>
                        <w:b/>
                        <w:szCs w:val="28"/>
                      </w:rPr>
                    </w:pPr>
                    <w:r w:rsidRPr="00E244BE">
                      <w:rPr>
                        <w:b/>
                        <w:szCs w:val="28"/>
                      </w:rPr>
                      <w:t>Поверхн</w:t>
                    </w:r>
                    <w:r w:rsidRPr="00E244BE">
                      <w:rPr>
                        <w:b/>
                        <w:szCs w:val="28"/>
                        <w:lang w:val="uk-UA"/>
                      </w:rPr>
                      <w:t>е-вий</w:t>
                    </w:r>
                  </w:p>
                </w:txbxContent>
              </v:textbox>
            </v:shape>
            <v:shape id="_s1423" o:spid="_x0000_s1423" type="#_x0000_t84" style="position:absolute;left:11967;top:7643;width:3447;height:836;v-text-anchor:middle" o:dgmlayout="2" o:dgmnodekind="0" adj="1392" fillcolor="#cc0" strokecolor="#cc0" strokeweight=".25pt">
              <v:fill angle="-45" focusposition=".5,.5" focussize="" focus="-50%" type="gradient"/>
              <v:textbox style="layout-flow:vertical;mso-layout-flow-alt:bottom-to-top;mso-next-textbox:#_s1423" inset="0,0,0,0">
                <w:txbxContent>
                  <w:p w:rsidR="00867E12" w:rsidRPr="00E244BE" w:rsidRDefault="00867E12" w:rsidP="00867E12">
                    <w:pPr>
                      <w:jc w:val="center"/>
                      <w:rPr>
                        <w:b/>
                        <w:szCs w:val="28"/>
                        <w:lang w:val="en-US"/>
                      </w:rPr>
                    </w:pPr>
                    <w:r w:rsidRPr="00E244BE">
                      <w:rPr>
                        <w:b/>
                        <w:szCs w:val="28"/>
                      </w:rPr>
                      <w:t>Резекц</w:t>
                    </w:r>
                    <w:r w:rsidRPr="00E244BE">
                      <w:rPr>
                        <w:b/>
                        <w:szCs w:val="28"/>
                        <w:lang w:val="uk-UA"/>
                      </w:rPr>
                      <w:t>і</w:t>
                    </w:r>
                    <w:r w:rsidRPr="00E244BE">
                      <w:rPr>
                        <w:b/>
                        <w:szCs w:val="28"/>
                      </w:rPr>
                      <w:t xml:space="preserve">я </w:t>
                    </w:r>
                    <w:r w:rsidRPr="00E244BE">
                      <w:rPr>
                        <w:b/>
                        <w:szCs w:val="28"/>
                        <w:lang w:val="uk-UA"/>
                      </w:rPr>
                      <w:t>сечоводу</w:t>
                    </w:r>
                  </w:p>
                  <w:p w:rsidR="00867E12" w:rsidRPr="00E244BE" w:rsidRDefault="00867E12" w:rsidP="00867E12">
                    <w:pPr>
                      <w:jc w:val="center"/>
                      <w:rPr>
                        <w:b/>
                        <w:szCs w:val="28"/>
                      </w:rPr>
                    </w:pPr>
                    <w:r w:rsidRPr="00E244BE">
                      <w:rPr>
                        <w:b/>
                        <w:szCs w:val="28"/>
                        <w:lang w:val="en-US"/>
                      </w:rPr>
                      <w:t xml:space="preserve">+ стент  </w:t>
                    </w:r>
                  </w:p>
                </w:txbxContent>
              </v:textbox>
            </v:shape>
            <v:shape id="_s1424" o:spid="_x0000_s1424" type="#_x0000_t84" style="position:absolute;left:15661;top:7643;width:2716;height:836;v-text-anchor:middle" o:dgmlayout="2" o:dgmnodekind="0" adj="1325" fillcolor="#cc0" strokecolor="#cc0" strokeweight=".25pt">
              <v:fill angle="-45" focusposition=".5,.5" focussize="" focus="-50%" type="gradient"/>
              <v:textbox style="layout-flow:vertical;mso-layout-flow-alt:bottom-to-top;mso-next-textbox:#_s1424" inset="0,0,0,0">
                <w:txbxContent>
                  <w:p w:rsidR="00867E12" w:rsidRPr="00E244BE" w:rsidRDefault="00867E12" w:rsidP="00867E12">
                    <w:pPr>
                      <w:jc w:val="center"/>
                      <w:rPr>
                        <w:b/>
                        <w:szCs w:val="28"/>
                      </w:rPr>
                    </w:pPr>
                    <w:r w:rsidRPr="00E244BE">
                      <w:rPr>
                        <w:b/>
                        <w:szCs w:val="28"/>
                      </w:rPr>
                      <w:t>Цистоскоп</w:t>
                    </w:r>
                    <w:r w:rsidRPr="00E244BE">
                      <w:rPr>
                        <w:b/>
                        <w:szCs w:val="28"/>
                        <w:lang w:val="uk-UA"/>
                      </w:rPr>
                      <w:t>і</w:t>
                    </w:r>
                    <w:r w:rsidRPr="00E244BE">
                      <w:rPr>
                        <w:b/>
                        <w:szCs w:val="28"/>
                      </w:rPr>
                      <w:t>я</w:t>
                    </w:r>
                  </w:p>
                  <w:p w:rsidR="00867E12" w:rsidRPr="00E244BE" w:rsidRDefault="00867E12" w:rsidP="00867E12">
                    <w:pPr>
                      <w:jc w:val="center"/>
                      <w:rPr>
                        <w:b/>
                        <w:szCs w:val="28"/>
                      </w:rPr>
                    </w:pPr>
                    <w:r w:rsidRPr="00E244BE">
                      <w:rPr>
                        <w:b/>
                        <w:szCs w:val="28"/>
                      </w:rPr>
                      <w:t xml:space="preserve"> + стент</w:t>
                    </w:r>
                  </w:p>
                  <w:p w:rsidR="00867E12" w:rsidRPr="00E244BE" w:rsidRDefault="00867E12" w:rsidP="00867E12">
                    <w:pPr>
                      <w:jc w:val="center"/>
                      <w:rPr>
                        <w:szCs w:val="28"/>
                      </w:rPr>
                    </w:pPr>
                  </w:p>
                </w:txbxContent>
              </v:textbox>
            </v:shape>
            <v:shape id="_s1425" o:spid="_x0000_s1425" type="#_x0000_t84" style="position:absolute;left:19612;top:6679;width:2348;height:720;v-text-anchor:middle" o:dgmlayout="0" o:dgmnodekind="0" o:dgmlayoutmru="0" adj="1745" fillcolor="#7e9ce8" strokecolor="#7e9ce8" strokeweight=".25pt">
              <v:fill angle="-45" focusposition=".5,.5" focussize="" focus="-50%" type="gradient"/>
              <v:textbox style="layout-flow:vertical;mso-layout-flow-alt:bottom-to-top;mso-next-textbox:#_s1425" inset="0,0,0,0">
                <w:txbxContent>
                  <w:p w:rsidR="00867E12" w:rsidRPr="00E244BE" w:rsidRDefault="00867E12" w:rsidP="00867E12">
                    <w:pPr>
                      <w:jc w:val="center"/>
                      <w:rPr>
                        <w:b/>
                        <w:szCs w:val="28"/>
                      </w:rPr>
                    </w:pPr>
                    <w:r w:rsidRPr="00E244BE">
                      <w:rPr>
                        <w:b/>
                        <w:szCs w:val="28"/>
                      </w:rPr>
                      <w:t>Дефект 2-6 см</w:t>
                    </w:r>
                  </w:p>
                </w:txbxContent>
              </v:textbox>
            </v:shape>
            <v:shape id="_s1426" o:spid="_x0000_s1426" type="#_x0000_t84" style="position:absolute;left:22376;top:6679;width:2082;height:720;v-text-anchor:middle" o:dgmlayout="0" o:dgmnodekind="0" o:dgmlayoutmru="0" adj="1632" fillcolor="#7e9ce8" strokecolor="#7e9ce8" strokeweight=".25pt">
              <v:fill angle="-45" focusposition=".5,.5" focussize="" focus="-50%" type="gradient"/>
              <v:textbox style="layout-flow:vertical;mso-layout-flow-alt:bottom-to-top;mso-next-textbox:#_s1426" inset="0,0,0,0">
                <w:txbxContent>
                  <w:p w:rsidR="00867E12" w:rsidRPr="00E244BE" w:rsidRDefault="00867E12" w:rsidP="00867E12">
                    <w:pPr>
                      <w:jc w:val="center"/>
                      <w:rPr>
                        <w:b/>
                        <w:szCs w:val="28"/>
                      </w:rPr>
                    </w:pPr>
                    <w:r w:rsidRPr="00E244BE">
                      <w:rPr>
                        <w:b/>
                        <w:szCs w:val="28"/>
                      </w:rPr>
                      <w:t xml:space="preserve">Дефект </w:t>
                    </w:r>
                  </w:p>
                  <w:p w:rsidR="00867E12" w:rsidRPr="00E244BE" w:rsidRDefault="00867E12" w:rsidP="00867E12">
                    <w:pPr>
                      <w:jc w:val="center"/>
                      <w:rPr>
                        <w:b/>
                        <w:szCs w:val="28"/>
                      </w:rPr>
                    </w:pPr>
                    <w:r w:rsidRPr="00E244BE">
                      <w:rPr>
                        <w:b/>
                        <w:szCs w:val="28"/>
                      </w:rPr>
                      <w:t>7-10см</w:t>
                    </w:r>
                  </w:p>
                </w:txbxContent>
              </v:textbox>
            </v:shape>
            <v:shape id="_s1427" o:spid="_x0000_s1427" type="#_x0000_t84" style="position:absolute;left:18624;top:7643;width:2920;height:836;v-text-anchor:middle" o:dgmlayout="3" o:dgmnodekind="0" o:dgmlayoutmru="3" adj="1677" fillcolor="#cc0" strokecolor="#cc0" strokeweight=".25pt">
              <v:fill angle="-45" focusposition=".5,.5" focussize="" focus="-50%" type="gradient"/>
              <v:textbox style="layout-flow:vertical;mso-layout-flow-alt:bottom-to-top;mso-next-textbox:#_s1427" inset="0,0,0,0">
                <w:txbxContent>
                  <w:p w:rsidR="00867E12" w:rsidRPr="00E244BE" w:rsidRDefault="00867E12" w:rsidP="00867E12">
                    <w:pPr>
                      <w:jc w:val="center"/>
                      <w:rPr>
                        <w:szCs w:val="28"/>
                      </w:rPr>
                    </w:pPr>
                    <w:r w:rsidRPr="00E244BE">
                      <w:rPr>
                        <w:b/>
                        <w:szCs w:val="28"/>
                      </w:rPr>
                      <w:t>Резекц</w:t>
                    </w:r>
                    <w:r w:rsidRPr="00E244BE">
                      <w:rPr>
                        <w:b/>
                        <w:szCs w:val="28"/>
                        <w:lang w:val="uk-UA"/>
                      </w:rPr>
                      <w:t>і</w:t>
                    </w:r>
                    <w:r w:rsidRPr="00E244BE">
                      <w:rPr>
                        <w:b/>
                        <w:szCs w:val="28"/>
                      </w:rPr>
                      <w:t xml:space="preserve">я </w:t>
                    </w:r>
                    <w:r w:rsidRPr="00E244BE">
                      <w:rPr>
                        <w:b/>
                        <w:szCs w:val="28"/>
                        <w:lang w:val="uk-UA"/>
                      </w:rPr>
                      <w:t>сечоводу</w:t>
                    </w:r>
                  </w:p>
                </w:txbxContent>
              </v:textbox>
            </v:shape>
            <v:shape id="_s1428" o:spid="_x0000_s1428" type="#_x0000_t84" style="position:absolute;left:21694;top:7643;width:2764;height:836;v-text-anchor:middle" o:dgmlayout="2" o:dgmnodekind="0" adj="1880" fillcolor="#cc0" strokecolor="#cc0" strokeweight=".25pt">
              <v:fill angle="-45" focusposition=".5,.5" focussize="" focus="-50%" type="gradient"/>
              <v:textbox style="layout-flow:vertical;mso-layout-flow-alt:bottom-to-top;mso-next-textbox:#_s1428" inset="0,0,0,0">
                <w:txbxContent>
                  <w:p w:rsidR="00867E12" w:rsidRPr="00E244BE" w:rsidRDefault="00867E12" w:rsidP="00867E12">
                    <w:pPr>
                      <w:jc w:val="center"/>
                      <w:rPr>
                        <w:szCs w:val="28"/>
                      </w:rPr>
                    </w:pPr>
                    <w:r w:rsidRPr="00E244BE">
                      <w:rPr>
                        <w:b/>
                        <w:szCs w:val="28"/>
                      </w:rPr>
                      <w:t>Резекц</w:t>
                    </w:r>
                    <w:r w:rsidRPr="00E244BE">
                      <w:rPr>
                        <w:b/>
                        <w:szCs w:val="28"/>
                        <w:lang w:val="uk-UA"/>
                      </w:rPr>
                      <w:t>і</w:t>
                    </w:r>
                    <w:r w:rsidRPr="00E244BE">
                      <w:rPr>
                        <w:b/>
                        <w:szCs w:val="28"/>
                      </w:rPr>
                      <w:t xml:space="preserve">я </w:t>
                    </w:r>
                    <w:r w:rsidRPr="00E244BE">
                      <w:rPr>
                        <w:b/>
                        <w:szCs w:val="28"/>
                        <w:lang w:val="uk-UA"/>
                      </w:rPr>
                      <w:t>сечоводу</w:t>
                    </w:r>
                  </w:p>
                </w:txbxContent>
              </v:textbox>
            </v:shape>
            <v:shape id="_s1429" o:spid="_x0000_s1429" type="#_x0000_t84" style="position:absolute;left:7803;top:8676;width:7495;height:862;v-text-anchor:middle" o:dgmlayout="2" o:dgmnodekind="0" adj="852" fillcolor="#699" strokecolor="#699" strokeweight=".25pt">
              <v:fill angle="-45" focusposition=".5,.5" focussize="" focus="-50%" type="gradient"/>
              <v:textbox style="mso-next-textbox:#_s1429" inset="0,0,0,0">
                <w:txbxContent>
                  <w:p w:rsidR="00867E12" w:rsidRDefault="00867E12" w:rsidP="00867E12">
                    <w:pPr>
                      <w:jc w:val="center"/>
                      <w:rPr>
                        <w:b/>
                        <w:szCs w:val="28"/>
                        <w:lang w:val="uk-UA"/>
                      </w:rPr>
                    </w:pPr>
                    <w:r w:rsidRPr="00E244BE">
                      <w:rPr>
                        <w:b/>
                        <w:szCs w:val="28"/>
                      </w:rPr>
                      <w:t>Уретероуретероанастомоз+стент, уретероцистоанастомоз+</w:t>
                    </w:r>
                  </w:p>
                  <w:p w:rsidR="00867E12" w:rsidRPr="00E244BE" w:rsidRDefault="00867E12" w:rsidP="00867E12">
                    <w:pPr>
                      <w:jc w:val="center"/>
                      <w:rPr>
                        <w:b/>
                        <w:szCs w:val="28"/>
                      </w:rPr>
                    </w:pPr>
                    <w:r w:rsidRPr="00E244BE">
                      <w:rPr>
                        <w:b/>
                        <w:szCs w:val="28"/>
                      </w:rPr>
                      <w:t>стент “</w:t>
                    </w:r>
                    <w:r w:rsidRPr="00E244BE">
                      <w:rPr>
                        <w:b/>
                        <w:szCs w:val="28"/>
                        <w:lang w:val="en-US"/>
                      </w:rPr>
                      <w:t>Ps</w:t>
                    </w:r>
                    <w:r w:rsidRPr="00E244BE">
                      <w:rPr>
                        <w:b/>
                        <w:szCs w:val="28"/>
                      </w:rPr>
                      <w:t>о</w:t>
                    </w:r>
                    <w:r w:rsidRPr="00E244BE">
                      <w:rPr>
                        <w:b/>
                        <w:szCs w:val="28"/>
                        <w:lang w:val="en-US"/>
                      </w:rPr>
                      <w:t>as</w:t>
                    </w:r>
                    <w:r w:rsidRPr="00E244BE">
                      <w:rPr>
                        <w:b/>
                        <w:szCs w:val="28"/>
                      </w:rPr>
                      <w:t xml:space="preserve"> </w:t>
                    </w:r>
                    <w:r w:rsidRPr="00E244BE">
                      <w:rPr>
                        <w:b/>
                        <w:szCs w:val="28"/>
                        <w:lang w:val="en-US"/>
                      </w:rPr>
                      <w:t>hitch</w:t>
                    </w:r>
                    <w:r w:rsidRPr="00E244BE">
                      <w:rPr>
                        <w:b/>
                        <w:szCs w:val="28"/>
                      </w:rPr>
                      <w:t xml:space="preserve">” </w:t>
                    </w:r>
                    <w:r>
                      <w:rPr>
                        <w:b/>
                        <w:szCs w:val="28"/>
                        <w:lang w:val="uk-UA"/>
                      </w:rPr>
                      <w:t>або</w:t>
                    </w:r>
                    <w:r w:rsidRPr="00E244BE">
                      <w:rPr>
                        <w:b/>
                        <w:szCs w:val="28"/>
                      </w:rPr>
                      <w:t xml:space="preserve"> по Боар</w:t>
                    </w:r>
                    <w:r w:rsidRPr="00E244BE">
                      <w:rPr>
                        <w:b/>
                        <w:szCs w:val="28"/>
                        <w:lang w:val="uk-UA"/>
                      </w:rPr>
                      <w:t>і</w:t>
                    </w:r>
                  </w:p>
                </w:txbxContent>
              </v:textbox>
            </v:shape>
            <v:shape id="_s1430" o:spid="_x0000_s1430" type="#_x0000_t84" style="position:absolute;left:16547;top:8625;width:8744;height:936;v-text-anchor:middle" o:dgmlayout="2" o:dgmnodekind="0" adj="851" fillcolor="#699" strokecolor="#699" strokeweight=".25pt">
              <v:fill angle="-45" focusposition=".5,.5" focussize="" focus="-50%" type="gradient"/>
              <v:textbox style="mso-next-textbox:#_s1430" inset="0,0,0,0">
                <w:txbxContent>
                  <w:p w:rsidR="00867E12" w:rsidRPr="00E244BE" w:rsidRDefault="00867E12" w:rsidP="00867E12">
                    <w:pPr>
                      <w:jc w:val="center"/>
                      <w:rPr>
                        <w:b/>
                        <w:szCs w:val="28"/>
                      </w:rPr>
                    </w:pPr>
                    <w:r w:rsidRPr="00E244BE">
                      <w:rPr>
                        <w:b/>
                        <w:szCs w:val="28"/>
                      </w:rPr>
                      <w:t>Киш</w:t>
                    </w:r>
                    <w:r w:rsidRPr="00E244BE">
                      <w:rPr>
                        <w:b/>
                        <w:szCs w:val="28"/>
                        <w:lang w:val="uk-UA"/>
                      </w:rPr>
                      <w:t>кова</w:t>
                    </w:r>
                    <w:r w:rsidRPr="00E244BE">
                      <w:rPr>
                        <w:b/>
                        <w:szCs w:val="28"/>
                      </w:rPr>
                      <w:t xml:space="preserve"> пластика+стент, аутотрансплантац</w:t>
                    </w:r>
                    <w:r>
                      <w:rPr>
                        <w:b/>
                        <w:szCs w:val="28"/>
                        <w:lang w:val="uk-UA"/>
                      </w:rPr>
                      <w:t>і</w:t>
                    </w:r>
                    <w:r w:rsidRPr="00E244BE">
                      <w:rPr>
                        <w:b/>
                        <w:szCs w:val="28"/>
                      </w:rPr>
                      <w:t xml:space="preserve">я </w:t>
                    </w:r>
                    <w:r>
                      <w:rPr>
                        <w:b/>
                        <w:szCs w:val="28"/>
                        <w:lang w:val="uk-UA"/>
                      </w:rPr>
                      <w:t>нирки</w:t>
                    </w:r>
                    <w:r w:rsidRPr="00E244BE">
                      <w:rPr>
                        <w:b/>
                        <w:szCs w:val="28"/>
                      </w:rPr>
                      <w:t>+стент, уретерокутанеостом</w:t>
                    </w:r>
                    <w:r>
                      <w:rPr>
                        <w:b/>
                        <w:szCs w:val="28"/>
                        <w:lang w:val="uk-UA"/>
                      </w:rPr>
                      <w:t>і</w:t>
                    </w:r>
                    <w:r w:rsidRPr="00E244BE">
                      <w:rPr>
                        <w:b/>
                        <w:szCs w:val="28"/>
                      </w:rPr>
                      <w:t>я+стент, нефростом</w:t>
                    </w:r>
                    <w:r>
                      <w:rPr>
                        <w:b/>
                        <w:szCs w:val="28"/>
                        <w:lang w:val="uk-UA"/>
                      </w:rPr>
                      <w:t>і</w:t>
                    </w:r>
                    <w:r w:rsidRPr="00E244BE">
                      <w:rPr>
                        <w:b/>
                        <w:szCs w:val="28"/>
                      </w:rPr>
                      <w:t>я, нефруретер</w:t>
                    </w:r>
                    <w:r>
                      <w:rPr>
                        <w:b/>
                        <w:szCs w:val="28"/>
                        <w:lang w:val="uk-UA"/>
                      </w:rPr>
                      <w:t>е</w:t>
                    </w:r>
                    <w:r w:rsidRPr="00E244BE">
                      <w:rPr>
                        <w:b/>
                        <w:szCs w:val="28"/>
                      </w:rPr>
                      <w:t>ктом</w:t>
                    </w:r>
                    <w:r>
                      <w:rPr>
                        <w:b/>
                        <w:szCs w:val="28"/>
                        <w:lang w:val="uk-UA"/>
                      </w:rPr>
                      <w:t>і</w:t>
                    </w:r>
                    <w:r w:rsidRPr="00E244BE">
                      <w:rPr>
                        <w:b/>
                        <w:szCs w:val="28"/>
                      </w:rPr>
                      <w:t>я.</w:t>
                    </w:r>
                  </w:p>
                </w:txbxContent>
              </v:textbox>
            </v:shape>
            <v:shape id="_x0000_s1431" type="#_x0000_t32" style="position:absolute;left:11551;top:8676;width:2;height:1" o:connectortype="straight" adj="10795,54684000,-69461"/>
            <v:shapetype id="_x0000_t33" coordsize="21600,21600" o:spt="33" o:oned="t" path="m,l21600,r,21600e" filled="f">
              <v:stroke joinstyle="miter"/>
              <v:path arrowok="t" fillok="f" o:connecttype="none"/>
              <o:lock v:ext="edit" shapetype="t"/>
            </v:shapetype>
            <v:shape id="_x0000_s1432" type="#_x0000_t33" style="position:absolute;left:16963;top:6611;width:1041;height:73" o:connectortype="elbow" adj="-350016,-1054297,-350016"/>
            <v:shape id="_x0000_s1433" type="#_x0000_t34" style="position:absolute;left:11678;top:7272;width:1203;height:1457;rotation:270" o:connectortype="elbow" adj="18635,-466217,-36454"/>
            <v:shape id="_s1211" o:spid="_x0000_s1434" type="#_x0000_t34" style="position:absolute;left:16269;top:5773;width:142;height:1669;rotation:270" o:connectortype="elbow" adj="10761,-209244,-349763"/>
            <w10:wrap type="none"/>
            <w10:anchorlock/>
          </v:group>
        </w:pict>
      </w:r>
    </w:p>
    <w:p w:rsidR="00867E12" w:rsidRDefault="00867E12" w:rsidP="00867E12">
      <w:pPr>
        <w:shd w:val="clear" w:color="auto" w:fill="FFFFFF"/>
        <w:tabs>
          <w:tab w:val="left" w:pos="540"/>
        </w:tabs>
        <w:spacing w:line="360" w:lineRule="auto"/>
        <w:ind w:right="97"/>
        <w:jc w:val="both"/>
        <w:rPr>
          <w:color w:val="000000"/>
          <w:spacing w:val="-5"/>
          <w:sz w:val="28"/>
          <w:lang w:val="uk-UA"/>
        </w:rPr>
      </w:pPr>
    </w:p>
    <w:p w:rsidR="00867E12" w:rsidRDefault="00867E12" w:rsidP="00867E12">
      <w:pPr>
        <w:shd w:val="clear" w:color="auto" w:fill="FFFFFF"/>
        <w:tabs>
          <w:tab w:val="left" w:pos="180"/>
          <w:tab w:val="left" w:pos="9360"/>
        </w:tabs>
        <w:ind w:right="97"/>
        <w:jc w:val="both"/>
        <w:rPr>
          <w:b/>
          <w:color w:val="000000"/>
          <w:spacing w:val="-5"/>
          <w:sz w:val="28"/>
          <w:lang w:val="uk-UA"/>
        </w:rPr>
      </w:pPr>
      <w:r w:rsidRPr="009F3F42">
        <w:rPr>
          <w:b/>
          <w:sz w:val="28"/>
          <w:lang w:val="uk-UA"/>
        </w:rPr>
        <w:t>Рис. 7.</w:t>
      </w:r>
      <w:r w:rsidRPr="004E3523">
        <w:rPr>
          <w:b/>
          <w:color w:val="000000"/>
          <w:spacing w:val="-5"/>
          <w:sz w:val="28"/>
          <w:lang w:val="uk-UA"/>
        </w:rPr>
        <w:t xml:space="preserve"> Алгоритм диференційованого підходу до вибору оптимального</w:t>
      </w:r>
    </w:p>
    <w:p w:rsidR="00867E12" w:rsidRDefault="00867E12" w:rsidP="00867E12">
      <w:pPr>
        <w:shd w:val="clear" w:color="auto" w:fill="FFFFFF"/>
        <w:tabs>
          <w:tab w:val="left" w:pos="180"/>
          <w:tab w:val="left" w:pos="9360"/>
        </w:tabs>
        <w:ind w:right="97"/>
        <w:jc w:val="both"/>
        <w:rPr>
          <w:b/>
          <w:color w:val="000000"/>
          <w:spacing w:val="-5"/>
          <w:sz w:val="28"/>
          <w:lang w:val="uk-UA"/>
        </w:rPr>
      </w:pPr>
      <w:r>
        <w:rPr>
          <w:b/>
          <w:color w:val="000000"/>
          <w:spacing w:val="-5"/>
          <w:sz w:val="28"/>
          <w:lang w:val="uk-UA"/>
        </w:rPr>
        <w:t xml:space="preserve">             </w:t>
      </w:r>
      <w:r w:rsidRPr="004E3523">
        <w:rPr>
          <w:b/>
          <w:color w:val="000000"/>
          <w:spacing w:val="-5"/>
          <w:sz w:val="28"/>
          <w:lang w:val="uk-UA"/>
        </w:rPr>
        <w:t>об</w:t>
      </w:r>
      <w:r>
        <w:rPr>
          <w:b/>
          <w:color w:val="000000"/>
          <w:spacing w:val="-5"/>
          <w:sz w:val="28"/>
          <w:lang w:val="uk-UA"/>
        </w:rPr>
        <w:t>сягу</w:t>
      </w:r>
      <w:r w:rsidRPr="004E3523">
        <w:rPr>
          <w:b/>
          <w:color w:val="000000"/>
          <w:spacing w:val="-5"/>
          <w:sz w:val="28"/>
          <w:lang w:val="uk-UA"/>
        </w:rPr>
        <w:t xml:space="preserve"> лікувальних заходів при ятрогенному пошкодженні </w:t>
      </w:r>
    </w:p>
    <w:p w:rsidR="00867E12" w:rsidRDefault="00867E12" w:rsidP="00867E12">
      <w:pPr>
        <w:shd w:val="clear" w:color="auto" w:fill="FFFFFF"/>
        <w:tabs>
          <w:tab w:val="left" w:pos="180"/>
          <w:tab w:val="left" w:pos="9360"/>
        </w:tabs>
        <w:ind w:right="97"/>
        <w:jc w:val="both"/>
        <w:rPr>
          <w:b/>
          <w:color w:val="000000"/>
          <w:spacing w:val="-5"/>
          <w:sz w:val="28"/>
          <w:lang w:val="uk-UA"/>
        </w:rPr>
      </w:pPr>
      <w:r>
        <w:rPr>
          <w:b/>
          <w:color w:val="000000"/>
          <w:spacing w:val="-5"/>
          <w:sz w:val="28"/>
          <w:lang w:val="uk-UA"/>
        </w:rPr>
        <w:t xml:space="preserve">             </w:t>
      </w:r>
      <w:r w:rsidRPr="004E3523">
        <w:rPr>
          <w:b/>
          <w:color w:val="000000"/>
          <w:spacing w:val="-5"/>
          <w:sz w:val="28"/>
          <w:lang w:val="uk-UA"/>
        </w:rPr>
        <w:t>сечовод</w:t>
      </w:r>
      <w:r>
        <w:rPr>
          <w:b/>
          <w:color w:val="000000"/>
          <w:spacing w:val="-5"/>
          <w:sz w:val="28"/>
          <w:lang w:val="uk-UA"/>
        </w:rPr>
        <w:t>у, що виявлено під час операції</w:t>
      </w:r>
    </w:p>
    <w:p w:rsidR="00867E12" w:rsidRDefault="00867E12" w:rsidP="00867E12">
      <w:pPr>
        <w:shd w:val="clear" w:color="auto" w:fill="FFFFFF"/>
        <w:tabs>
          <w:tab w:val="left" w:pos="180"/>
          <w:tab w:val="left" w:pos="9360"/>
        </w:tabs>
        <w:ind w:right="97"/>
        <w:jc w:val="both"/>
        <w:rPr>
          <w:b/>
          <w:color w:val="000000"/>
          <w:spacing w:val="-5"/>
          <w:sz w:val="28"/>
          <w:lang w:val="uk-UA"/>
        </w:rPr>
      </w:pPr>
    </w:p>
    <w:p w:rsidR="00867E12" w:rsidRDefault="00867E12" w:rsidP="00867E12">
      <w:pPr>
        <w:shd w:val="clear" w:color="auto" w:fill="FFFFFF"/>
        <w:tabs>
          <w:tab w:val="left" w:pos="180"/>
          <w:tab w:val="left" w:pos="9360"/>
        </w:tabs>
        <w:ind w:right="97"/>
        <w:jc w:val="both"/>
        <w:rPr>
          <w:b/>
          <w:color w:val="000000"/>
          <w:spacing w:val="-5"/>
          <w:sz w:val="28"/>
          <w:lang w:val="uk-UA"/>
        </w:rPr>
      </w:pPr>
    </w:p>
    <w:p w:rsidR="00867E12" w:rsidRDefault="00867E12" w:rsidP="00867E12">
      <w:pPr>
        <w:shd w:val="clear" w:color="auto" w:fill="FFFFFF"/>
        <w:tabs>
          <w:tab w:val="left" w:pos="180"/>
          <w:tab w:val="left" w:pos="9360"/>
        </w:tabs>
        <w:ind w:right="97"/>
        <w:jc w:val="both"/>
        <w:rPr>
          <w:b/>
          <w:color w:val="000000"/>
          <w:spacing w:val="-5"/>
          <w:sz w:val="28"/>
          <w:lang w:val="uk-UA"/>
        </w:rPr>
      </w:pPr>
    </w:p>
    <w:p w:rsidR="00867E12" w:rsidRPr="004E3523" w:rsidRDefault="00867E12" w:rsidP="00867E12">
      <w:pPr>
        <w:shd w:val="clear" w:color="auto" w:fill="FFFFFF"/>
        <w:tabs>
          <w:tab w:val="left" w:pos="180"/>
          <w:tab w:val="left" w:pos="9360"/>
        </w:tabs>
        <w:ind w:right="97"/>
        <w:jc w:val="both"/>
        <w:rPr>
          <w:b/>
          <w:color w:val="000000"/>
          <w:spacing w:val="-5"/>
          <w:sz w:val="28"/>
          <w:lang w:val="uk-UA"/>
        </w:rPr>
      </w:pPr>
    </w:p>
    <w:p w:rsidR="00867E12" w:rsidRDefault="00867E12" w:rsidP="00867E12">
      <w:pPr>
        <w:shd w:val="clear" w:color="auto" w:fill="FFFFFF"/>
        <w:tabs>
          <w:tab w:val="left" w:pos="540"/>
        </w:tabs>
        <w:spacing w:line="360" w:lineRule="auto"/>
        <w:ind w:right="97"/>
        <w:jc w:val="both"/>
        <w:rPr>
          <w:color w:val="000000"/>
          <w:spacing w:val="-5"/>
          <w:sz w:val="28"/>
          <w:lang w:val="uk-UA"/>
        </w:rPr>
      </w:pPr>
    </w:p>
    <w:p w:rsidR="00867E12" w:rsidRDefault="00867E12" w:rsidP="00867E12">
      <w:pPr>
        <w:shd w:val="clear" w:color="auto" w:fill="FFFFFF"/>
        <w:tabs>
          <w:tab w:val="left" w:pos="540"/>
        </w:tabs>
        <w:spacing w:line="360" w:lineRule="auto"/>
        <w:ind w:right="454"/>
        <w:jc w:val="both"/>
        <w:rPr>
          <w:color w:val="000000"/>
          <w:spacing w:val="-5"/>
          <w:sz w:val="28"/>
          <w:lang w:val="uk-UA"/>
        </w:rPr>
      </w:pPr>
      <w:r>
        <w:rPr>
          <w:noProof/>
        </w:rPr>
        <w:pict>
          <v:group id="_x0000_s1474" editas="orgchart" style="position:absolute;margin-left:0;margin-top:9pt;width:450pt;height:603pt;z-index:251659264;mso-position-horizontal-relative:char;mso-position-vertical-relative:line" coordorigin="4110,3260" coordsize="21237,11520">
            <o:lock v:ext="edit" aspectratio="t"/>
            <o:diagram v:ext="edit" dgmstyle="14" dgmscalex="27773" dgmscaley="68612" dgmfontsize="5" constrainbounds="0,0,0,0" autoformat="t" autolayout="f">
              <o:relationtable v:ext="edit">
                <o:rel v:ext="edit" idsrc="#_s1508" iddest="#_s1508"/>
                <o:rel v:ext="edit" idsrc="#_s1509" iddest="#_s1508" idcntr="#_s1507"/>
                <o:rel v:ext="edit" idsrc="#_s1510" iddest="#_s1509" idcntr="#_s1506"/>
                <o:rel v:ext="edit" idsrc="#_s1511" iddest="#_s1510" idcntr="#_s1505"/>
                <o:rel v:ext="edit" idsrc="#_s1512" iddest="#_s1510" idcntr="#_s1504"/>
                <o:rel v:ext="edit" idsrc="#_s1513" iddest="#_s1511" idcntr="#_s1503"/>
                <o:rel v:ext="edit" idsrc="#_s1514" iddest="#_s1511" idcntr="#_s1502"/>
                <o:rel v:ext="edit" idsrc="#_s1515" iddest="#_s1512" idcntr="#_s1501"/>
                <o:rel v:ext="edit" idsrc="#_s1516" iddest="#_s1512" idcntr="#_s1500"/>
                <o:rel v:ext="edit" idsrc="#_s1517" iddest="#_s1513" idcntr="#_s1499"/>
                <o:rel v:ext="edit" idsrc="#_s1529" iddest="#_s1514" idcntr="#_s1487"/>
                <o:rel v:ext="edit" idsrc="#_s1535" iddest="#_s1515" idcntr="#_s1481"/>
                <o:rel v:ext="edit" idsrc="#_s1518" iddest="#_s1517" idcntr="#_s1498"/>
                <o:rel v:ext="edit" idsrc="#_s1519" iddest="#_s1517" idcntr="#_s1497"/>
                <o:rel v:ext="edit" idsrc="#_s1530" iddest="#_s1529" idcntr="#_s1486"/>
                <o:rel v:ext="edit" idsrc="#_s1531" iddest="#_s1529" idcntr="#_s1485"/>
                <o:rel v:ext="edit" idsrc="#_s1536" iddest="#_s1535" idcntr="#_s1480"/>
                <o:rel v:ext="edit" idsrc="#_s1537" iddest="#_s1535" idcntr="#_s1479"/>
                <o:rel v:ext="edit" idsrc="#_s1520" iddest="#_s1518" idcntr="#_s1496"/>
                <o:rel v:ext="edit" idsrc="#_s1524" iddest="#_s1519" idcntr="#_s1492"/>
                <o:rel v:ext="edit" idsrc="#_s1532" iddest="#_s1530" idcntr="#_s1484"/>
                <o:rel v:ext="edit" idsrc="#_s1533" iddest="#_s1531" idcntr="#_s1483"/>
                <o:rel v:ext="edit" idsrc="#_s1538" iddest="#_s1536" idcntr="#_s1478"/>
                <o:rel v:ext="edit" idsrc="#_s1539" iddest="#_s1537" idcntr="#_s1477"/>
                <o:rel v:ext="edit" idsrc="#_s1521" iddest="#_s1520" idcntr="#_s1495"/>
                <o:rel v:ext="edit" idsrc="#_s1525" iddest="#_s1524" idcntr="#_s1491"/>
                <o:rel v:ext="edit" idsrc="#_s1528" iddest="#_s1524" idcntr="#_s1488"/>
                <o:rel v:ext="edit" idsrc="#_s1534" iddest="#_s1533" idcntr="#_s1482"/>
                <o:rel v:ext="edit" idsrc="#_s1540" iddest="#_s1539" idcntr="#_s1476"/>
                <o:rel v:ext="edit" idsrc="#_s1522" iddest="#_s1521" idcntr="#_s1494"/>
                <o:rel v:ext="edit" idsrc="#_s1523" iddest="#_s1521" idcntr="#_s1493"/>
                <o:rel v:ext="edit" idsrc="#_s1526" iddest="#_s1525" idcntr="#_s1490"/>
                <o:rel v:ext="edit" idsrc="#_s1527" iddest="#_s1526" idcntr="#_s1489"/>
              </o:relationtable>
            </o:diagram>
            <v:shape id="_x0000_s1475" type="#_x0000_t75" style="position:absolute;left:4110;top:3260;width:21237;height:11520" o:preferrelative="f" stroked="t" strokecolor="white" strokeweight="0">
              <v:fill o:detectmouseclick="t"/>
              <v:path o:extrusionok="t" o:connecttype="none"/>
              <o:lock v:ext="edit" text="t"/>
            </v:shape>
            <v:shape id="_s1476" o:spid="_x0000_s1476" type="#_x0000_t34" style="position:absolute;left:23331;top:11478;width:561;height:613;rotation:270" o:connectortype="elbow" adj="5324,-981360,-305254"/>
            <v:shape id="_s1477" o:spid="_x0000_s1477" type="#_x0000_t34" style="position:absolute;left:23251;top:10154;width:424;height:908;rotation:270;flip:x" o:connectortype="elbow" adj="7121,619387,-399363"/>
            <v:shape id="_s1478" o:spid="_x0000_s1478" type="#_x0000_t34" style="position:absolute;left:20099;top:9370;width:405;height:2458;rotation:270;flip:x" o:connectortype="elbow" adj="12970,190876,-463864"/>
            <v:shape id="_s1479" o:spid="_x0000_s1479" type="#_x0000_t34" style="position:absolute;left:21475;top:8204;width:360;height:2711;rotation:270;flip:x" o:connectortype="elbow" adj="8462,170830,-469122"/>
            <v:shape id="_s1480" o:spid="_x0000_s1480" type="#_x0000_t34" style="position:absolute;left:19506;top:8947;width:360;height:1226;rotation:270" o:connectortype="elbow" adj="8462,-378080,-388052"/>
            <v:shape id="_s1481" o:spid="_x0000_s1481" type="#_x0000_t34" style="position:absolute;left:18693;top:7133;width:140;height:3072;rotation:270;flip:x" o:connectortype="elbow" adj="10498,130302,-1066606"/>
            <v:shape id="_s1482" o:spid="_x0000_s1482" type="#_x0000_t34" style="position:absolute;left:18291;top:11345;width:624;height:828;rotation:270" o:connectortype="elbow" adj="9894,-788731,-218640"/>
            <v:shape id="_s1483" o:spid="_x0000_s1483" type="#_x0000_t34" style="position:absolute;left:17371;top:9155;width:399;height:2893;rotation:270;flip:x" o:connectortype="elbow" adj="9891,180373,-349616"/>
            <v:shape id="_s1484" o:spid="_x0000_s1484" type="#_x0000_t34" style="position:absolute;left:14613;top:9052;width:399;height:3099;rotation:270;flip:x" o:connectortype="elbow" adj="6467,168357,-300160"/>
            <v:shape id="_s1485" o:spid="_x0000_s1485" type="#_x0000_t34" style="position:absolute;left:12783;top:9243;width:342;height:616;rotation:90;flip:x" o:connectortype="elbow" adj="15287,694417,-279518"/>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486" o:spid="_x0000_s1486" type="#_x0000_t35" style="position:absolute;left:8825;top:13336;width:5663;height:412;rotation:180;flip:y" o:connectortype="elbow" adj="1620,39600,-54891"/>
            <v:shape id="_s1487" o:spid="_x0000_s1487" type="#_x0000_t34" style="position:absolute;left:12160;top:8253;width:140;height:832;rotation:270;flip:x" o:connectortype="elbow" adj="10136,490080,-650896"/>
            <v:shape id="_s1488" o:spid="_x0000_s1488" type="#_x0000_t34" style="position:absolute;left:10236;top:11180;width:409;height:113" o:connectortype="elbow" adj="14207,-1669950,-499572">
              <o:lock v:ext="edit" aspectratio="t"/>
            </v:shape>
            <v:shape id="_s1489" o:spid="_x0000_s1489" type="#_x0000_t34" style="position:absolute;left:12246;top:12800;width:501;height:438;rotation:270" o:connectortype="elbow" adj="5955,-1545463,-178351"/>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s1490" o:spid="_x0000_s1490" type="#_x0000_t36" style="position:absolute;left:10617;top:10522;width:483;height:3714;rotation:270;flip:x y" o:connectortype="elbow" adj="-6351,10545,34127"/>
            <v:shape id="_s1491" o:spid="_x0000_s1491" type="#_x0000_t34" style="position:absolute;left:8725;top:11622;width:360;height:195;rotation:90;flip:x" o:connectortype="elbow" adj="8480,6310112,-183249"/>
            <v:shape id="_s1492" o:spid="_x0000_s1492" type="#_x0000_t34" style="position:absolute;left:8136;top:10148;width:424;height:920;rotation:270;flip:x" o:connectortype="elbow" adj="7121,611446,-146057"/>
            <v:shape id="_s1493" o:spid="_x0000_s1493" type="#_x0000_t34" style="position:absolute;left:7142;top:11298;width:361;height:3004;rotation:270;flip:x" o:connectortype="elbow" adj="8210,214885,-182830"/>
            <v:shape id="_s1494" o:spid="_x0000_s1494" type="#_x0000_t34" style="position:absolute;left:20854;top:12993;width:408;height:343;rotation:180;flip:y" o:connectortype="elbow" adj="10738,692103,-1119954"/>
            <v:shape id="_s1495" o:spid="_x0000_s1495" type="#_x0000_t34" style="position:absolute;left:5572;top:11651;width:360;height:138;rotation:270;flip:x" o:connectortype="elbow" adj="8199,4133143,-107953"/>
            <v:shape id="_s1496" o:spid="_x0000_s1496" type="#_x0000_t34" style="position:absolute;left:5288;top:10424;width:424;height:368;rotation:270;flip:x" o:connectortype="elbow" adj="7121,1528615,-93679"/>
            <v:shape id="_s1497" o:spid="_x0000_s1497" type="#_x0000_t34" style="position:absolute;left:6966;top:8818;width:360;height:1484;rotation:270;flip:x" o:connectortype="elbow" adj="8322,312176,-157558"/>
            <v:shape id="_s1498" o:spid="_x0000_s1498" type="#_x0000_t34" style="position:absolute;left:5680;top:9017;width:360;height:1086;rotation:270" o:connectortype="elbow" adj="8322,-435270,-104073"/>
            <v:shape id="_s1499" o:spid="_x0000_s1499" type="#_x0000_t34" style="position:absolute;left:6332;top:8667;width:140;height:3;rotation:270;flip:x" o:connectortype="elbow" adj="10136,176428800,-325207"/>
            <v:shape id="_s1500" o:spid="_x0000_s1500" type="#_x0000_t34" style="position:absolute;left:20263;top:5306;width:255;height:4083;rotation:270;flip:x" o:connectortype="elbow" adj="10601,80134,-637664"/>
            <v:shape id="_s1501" o:spid="_x0000_s1501" type="#_x0000_t34" style="position:absolute;left:17660;top:6787;width:255;height:1122;rotation:270" o:connectortype="elbow" adj="10601,-291622,-488584"/>
            <v:shape id="_s1502" o:spid="_x0000_s1502" type="#_x0000_t34" style="position:absolute;left:12042;top:6992;width:255;height:712;rotation:270" o:connectortype="elbow" adj="10799,-459210,-333541"/>
            <v:shape id="_s1503" o:spid="_x0000_s1503" type="#_x0000_t34" style="position:absolute;left:9335;top:4285;width:255;height:6126;rotation:270" o:connectortype="elbow" adj="10799,-53413,-178498"/>
            <v:shape id="_s1504" o:spid="_x0000_s1504" type="#_x0000_t34" style="position:absolute;left:16359;top:4510;width:360;height:3620;rotation:270;flip:x" o:connectortype="elbow" adj="8199,73150,-368278"/>
            <v:shape id="_s1505" o:spid="_x0000_s1505" type="#_x0000_t34" style="position:absolute;left:13448;top:5218;width:360;height:2203;rotation:270" o:connectortype="elbow" adj="8340,-120252,-250344"/>
            <v:shape id="_s1506" o:spid="_x0000_s1506" type="#_x0000_t34" style="position:absolute;left:14693;top:5263;width:193;height:122;rotation:270" o:connectortype="elbow" adj=",-1596362,-548274"/>
            <v:shape id="_s1507" o:spid="_x0000_s1507" type="#_x0000_t34" style="position:absolute;left:14806;top:4058;width:88;height:2;rotation:270;flip:x" o:connectortype="elbow" adj="9939,48124800,-1213232"/>
            <v:shape id="_s1508" o:spid="_x0000_s1508" type="#_x0000_t84" style="position:absolute;left:10385;top:3260;width:8929;height:755;v-text-anchor:middle" o:dgmlayout="0" o:dgmnodekind="1" fillcolor="#cc0" strokecolor="#cc0" strokeweight=".25pt">
              <v:fill angle="-45" focusposition=".5,.5" focussize="" focus="-50%" type="gradient"/>
              <v:textbox style="mso-next-textbox:#_s1508" inset="0,0,0,0">
                <w:txbxContent>
                  <w:p w:rsidR="00867E12" w:rsidRPr="006F7414" w:rsidRDefault="00867E12" w:rsidP="00867E12">
                    <w:pPr>
                      <w:jc w:val="center"/>
                      <w:rPr>
                        <w:sz w:val="28"/>
                        <w:szCs w:val="28"/>
                      </w:rPr>
                    </w:pPr>
                    <w:r w:rsidRPr="006F7414">
                      <w:rPr>
                        <w:sz w:val="28"/>
                        <w:szCs w:val="28"/>
                      </w:rPr>
                      <w:t>Ятрогенне по</w:t>
                    </w:r>
                    <w:r w:rsidRPr="006F7414">
                      <w:rPr>
                        <w:sz w:val="28"/>
                        <w:szCs w:val="28"/>
                        <w:lang w:val="uk-UA"/>
                      </w:rPr>
                      <w:t>шкодження сечоводу</w:t>
                    </w:r>
                  </w:p>
                </w:txbxContent>
              </v:textbox>
            </v:shape>
            <v:shape id="_s1509" o:spid="_x0000_s1509" type="#_x0000_t84" style="position:absolute;left:4110;top:4103;width:20996;height:1124;v-text-anchor:middle" o:dgmlayout="0" o:dgmnodekind="0" adj="1598" fillcolor="#699" strokecolor="#699" strokeweight=".25pt">
              <v:fill angle="-45" focusposition=".5,.5" focussize="" focus="-50%" type="gradient"/>
              <v:textbox style="mso-next-textbox:#_s1509" inset="0,0,0,0">
                <w:txbxContent>
                  <w:p w:rsidR="00867E12" w:rsidRPr="006F7414" w:rsidRDefault="00867E12" w:rsidP="00867E12">
                    <w:pPr>
                      <w:jc w:val="center"/>
                      <w:rPr>
                        <w:sz w:val="28"/>
                        <w:szCs w:val="28"/>
                      </w:rPr>
                    </w:pPr>
                    <w:r w:rsidRPr="006F7414">
                      <w:rPr>
                        <w:sz w:val="28"/>
                        <w:szCs w:val="28"/>
                        <w:lang w:val="uk-UA"/>
                      </w:rPr>
                      <w:t>Скарги</w:t>
                    </w:r>
                    <w:r w:rsidRPr="006F7414">
                      <w:rPr>
                        <w:sz w:val="28"/>
                        <w:szCs w:val="28"/>
                      </w:rPr>
                      <w:t>, анамнез, об</w:t>
                    </w:r>
                    <w:r w:rsidRPr="006F7414">
                      <w:rPr>
                        <w:sz w:val="28"/>
                        <w:lang w:val="uk-UA"/>
                      </w:rPr>
                      <w:t>’є</w:t>
                    </w:r>
                    <w:r w:rsidRPr="006F7414">
                      <w:rPr>
                        <w:sz w:val="28"/>
                        <w:szCs w:val="28"/>
                      </w:rPr>
                      <w:t xml:space="preserve">ктивне </w:t>
                    </w:r>
                    <w:r w:rsidRPr="006F7414">
                      <w:rPr>
                        <w:sz w:val="28"/>
                        <w:szCs w:val="28"/>
                        <w:lang w:val="uk-UA"/>
                      </w:rPr>
                      <w:t>обстеження</w:t>
                    </w:r>
                    <w:r w:rsidRPr="006F7414">
                      <w:rPr>
                        <w:sz w:val="28"/>
                        <w:szCs w:val="28"/>
                      </w:rPr>
                      <w:t xml:space="preserve">, </w:t>
                    </w:r>
                    <w:r w:rsidRPr="006F7414">
                      <w:rPr>
                        <w:sz w:val="28"/>
                        <w:szCs w:val="28"/>
                        <w:lang w:val="uk-UA"/>
                      </w:rPr>
                      <w:t>загальний</w:t>
                    </w:r>
                    <w:r w:rsidRPr="006F7414">
                      <w:rPr>
                        <w:sz w:val="28"/>
                        <w:szCs w:val="28"/>
                      </w:rPr>
                      <w:t xml:space="preserve"> анал</w:t>
                    </w:r>
                    <w:r w:rsidRPr="006F7414">
                      <w:rPr>
                        <w:sz w:val="28"/>
                        <w:szCs w:val="28"/>
                        <w:lang w:val="uk-UA"/>
                      </w:rPr>
                      <w:t>і</w:t>
                    </w:r>
                    <w:r w:rsidRPr="006F7414">
                      <w:rPr>
                        <w:sz w:val="28"/>
                        <w:szCs w:val="28"/>
                      </w:rPr>
                      <w:t xml:space="preserve">з </w:t>
                    </w:r>
                    <w:r w:rsidRPr="006F7414">
                      <w:rPr>
                        <w:sz w:val="28"/>
                        <w:szCs w:val="28"/>
                        <w:lang w:val="uk-UA"/>
                      </w:rPr>
                      <w:t>крові</w:t>
                    </w:r>
                    <w:r w:rsidRPr="006F7414">
                      <w:rPr>
                        <w:sz w:val="28"/>
                        <w:szCs w:val="28"/>
                      </w:rPr>
                      <w:t xml:space="preserve">, </w:t>
                    </w:r>
                    <w:r w:rsidRPr="006F7414">
                      <w:rPr>
                        <w:sz w:val="28"/>
                        <w:szCs w:val="28"/>
                        <w:lang w:val="uk-UA"/>
                      </w:rPr>
                      <w:t>сечі</w:t>
                    </w:r>
                    <w:r w:rsidRPr="006F7414">
                      <w:rPr>
                        <w:sz w:val="28"/>
                        <w:szCs w:val="28"/>
                      </w:rPr>
                      <w:t>, б</w:t>
                    </w:r>
                    <w:r w:rsidRPr="006F7414">
                      <w:rPr>
                        <w:sz w:val="28"/>
                        <w:szCs w:val="28"/>
                        <w:lang w:val="uk-UA"/>
                      </w:rPr>
                      <w:t>і</w:t>
                    </w:r>
                    <w:r w:rsidRPr="006F7414">
                      <w:rPr>
                        <w:sz w:val="28"/>
                        <w:szCs w:val="28"/>
                      </w:rPr>
                      <w:t>ох</w:t>
                    </w:r>
                    <w:r w:rsidRPr="006F7414">
                      <w:rPr>
                        <w:sz w:val="28"/>
                        <w:szCs w:val="28"/>
                        <w:lang w:val="uk-UA"/>
                      </w:rPr>
                      <w:t>і</w:t>
                    </w:r>
                    <w:r w:rsidRPr="006F7414">
                      <w:rPr>
                        <w:sz w:val="28"/>
                        <w:szCs w:val="28"/>
                      </w:rPr>
                      <w:t>м</w:t>
                    </w:r>
                    <w:r w:rsidRPr="006F7414">
                      <w:rPr>
                        <w:sz w:val="28"/>
                        <w:szCs w:val="28"/>
                        <w:lang w:val="uk-UA"/>
                      </w:rPr>
                      <w:t>і</w:t>
                    </w:r>
                    <w:r w:rsidRPr="006F7414">
                      <w:rPr>
                        <w:sz w:val="28"/>
                        <w:szCs w:val="28"/>
                      </w:rPr>
                      <w:t>ч</w:t>
                    </w:r>
                    <w:r w:rsidRPr="006F7414">
                      <w:rPr>
                        <w:sz w:val="28"/>
                        <w:szCs w:val="28"/>
                        <w:lang w:val="uk-UA"/>
                      </w:rPr>
                      <w:t>не</w:t>
                    </w:r>
                    <w:r w:rsidRPr="006F7414">
                      <w:rPr>
                        <w:sz w:val="28"/>
                        <w:szCs w:val="28"/>
                      </w:rPr>
                      <w:t xml:space="preserve"> </w:t>
                    </w:r>
                    <w:r w:rsidRPr="006F7414">
                      <w:rPr>
                        <w:sz w:val="28"/>
                        <w:szCs w:val="28"/>
                        <w:lang w:val="uk-UA"/>
                      </w:rPr>
                      <w:t>дослідження</w:t>
                    </w:r>
                    <w:r w:rsidRPr="006F7414">
                      <w:rPr>
                        <w:sz w:val="28"/>
                        <w:szCs w:val="28"/>
                      </w:rPr>
                      <w:t xml:space="preserve"> кров</w:t>
                    </w:r>
                    <w:r w:rsidRPr="006F7414">
                      <w:rPr>
                        <w:sz w:val="28"/>
                        <w:szCs w:val="28"/>
                        <w:lang w:val="uk-UA"/>
                      </w:rPr>
                      <w:t>і</w:t>
                    </w:r>
                    <w:r w:rsidRPr="006F7414">
                      <w:rPr>
                        <w:sz w:val="28"/>
                        <w:szCs w:val="28"/>
                      </w:rPr>
                      <w:t>, УЗ</w:t>
                    </w:r>
                    <w:r w:rsidRPr="006F7414">
                      <w:rPr>
                        <w:sz w:val="28"/>
                        <w:szCs w:val="28"/>
                        <w:lang w:val="uk-UA"/>
                      </w:rPr>
                      <w:t>І</w:t>
                    </w:r>
                    <w:r w:rsidRPr="006F7414">
                      <w:rPr>
                        <w:sz w:val="28"/>
                        <w:szCs w:val="28"/>
                      </w:rPr>
                      <w:t xml:space="preserve">, </w:t>
                    </w:r>
                    <w:r w:rsidRPr="006F7414">
                      <w:rPr>
                        <w:sz w:val="28"/>
                        <w:szCs w:val="28"/>
                        <w:lang w:val="uk-UA"/>
                      </w:rPr>
                      <w:t>Е</w:t>
                    </w:r>
                    <w:r w:rsidRPr="006F7414">
                      <w:rPr>
                        <w:sz w:val="28"/>
                        <w:szCs w:val="28"/>
                      </w:rPr>
                      <w:t>У, КТ, хромоцистоскоп</w:t>
                    </w:r>
                    <w:r w:rsidRPr="006F7414">
                      <w:rPr>
                        <w:sz w:val="28"/>
                        <w:szCs w:val="28"/>
                        <w:lang w:val="uk-UA"/>
                      </w:rPr>
                      <w:t>і</w:t>
                    </w:r>
                    <w:r w:rsidRPr="006F7414">
                      <w:rPr>
                        <w:sz w:val="28"/>
                        <w:szCs w:val="28"/>
                      </w:rPr>
                      <w:t xml:space="preserve">я, катетеризация </w:t>
                    </w:r>
                    <w:r w:rsidRPr="006F7414">
                      <w:rPr>
                        <w:sz w:val="28"/>
                        <w:szCs w:val="28"/>
                        <w:lang w:val="uk-UA"/>
                      </w:rPr>
                      <w:t>сечоводу</w:t>
                    </w:r>
                    <w:r w:rsidRPr="006F7414">
                      <w:rPr>
                        <w:sz w:val="28"/>
                        <w:szCs w:val="28"/>
                      </w:rPr>
                      <w:t>, ретроградна уретероп</w:t>
                    </w:r>
                    <w:r w:rsidRPr="006F7414">
                      <w:rPr>
                        <w:sz w:val="28"/>
                        <w:szCs w:val="28"/>
                        <w:lang w:val="uk-UA"/>
                      </w:rPr>
                      <w:t>іє</w:t>
                    </w:r>
                    <w:r w:rsidRPr="006F7414">
                      <w:rPr>
                        <w:sz w:val="28"/>
                        <w:szCs w:val="28"/>
                      </w:rPr>
                      <w:t>лограф</w:t>
                    </w:r>
                    <w:r w:rsidRPr="006F7414">
                      <w:rPr>
                        <w:sz w:val="28"/>
                        <w:szCs w:val="28"/>
                        <w:lang w:val="uk-UA"/>
                      </w:rPr>
                      <w:t>і</w:t>
                    </w:r>
                    <w:r w:rsidRPr="006F7414">
                      <w:rPr>
                        <w:sz w:val="28"/>
                        <w:szCs w:val="28"/>
                      </w:rPr>
                      <w:t>я.</w:t>
                    </w:r>
                  </w:p>
                </w:txbxContent>
              </v:textbox>
            </v:shape>
            <v:shape id="_s1510" o:spid="_x0000_s1510" type="#_x0000_t84" style="position:absolute;left:8357;top:5420;width:12318;height:720;v-text-anchor:middle" o:dgmlayout="0" o:dgmnodekind="0" o:dgmlayoutmru="0" fillcolor="#7e9ce8" strokecolor="#7e9ce8" strokeweight=".25pt">
              <v:fill angle="-45" focusposition=".5,.5" focussize="" focus="-50%" type="gradient"/>
              <v:textbox style="mso-next-textbox:#_s1510" inset="0,0,0,0">
                <w:txbxContent>
                  <w:p w:rsidR="00867E12" w:rsidRPr="006F7414" w:rsidRDefault="00867E12" w:rsidP="00867E12">
                    <w:pPr>
                      <w:jc w:val="center"/>
                      <w:rPr>
                        <w:sz w:val="28"/>
                        <w:szCs w:val="28"/>
                      </w:rPr>
                    </w:pPr>
                    <w:r w:rsidRPr="006F7414">
                      <w:rPr>
                        <w:sz w:val="28"/>
                        <w:szCs w:val="28"/>
                        <w:lang w:val="uk-UA"/>
                      </w:rPr>
                      <w:t>Виявлено</w:t>
                    </w:r>
                    <w:r w:rsidRPr="006F7414">
                      <w:rPr>
                        <w:sz w:val="28"/>
                        <w:szCs w:val="28"/>
                      </w:rPr>
                      <w:t xml:space="preserve"> в п</w:t>
                    </w:r>
                    <w:r w:rsidRPr="006F7414">
                      <w:rPr>
                        <w:sz w:val="28"/>
                        <w:szCs w:val="28"/>
                        <w:lang w:val="uk-UA"/>
                      </w:rPr>
                      <w:t>ісляопераційному періоді</w:t>
                    </w:r>
                  </w:p>
                </w:txbxContent>
              </v:textbox>
            </v:shape>
            <v:shape id="_s1511" o:spid="_x0000_s1511" type="#_x0000_t84" style="position:absolute;left:10773;top:6500;width:3504;height:720;v-text-anchor:middle" o:dgmlayout="0" o:dgmnodekind="0" o:dgmlayoutmru="0" adj="2263" fillcolor="#7e9ce8" strokecolor="#7e9ce8" strokeweight=".25pt">
              <v:fill angle="-45" focusposition=".5,.5" focussize="" focus="-50%" type="gradient"/>
              <v:textbox style="mso-next-textbox:#_s1511" inset="0,0,0,0">
                <w:txbxContent>
                  <w:p w:rsidR="00867E12" w:rsidRPr="006F7414" w:rsidRDefault="00867E12" w:rsidP="00867E12">
                    <w:pPr>
                      <w:jc w:val="center"/>
                      <w:rPr>
                        <w:sz w:val="28"/>
                        <w:szCs w:val="28"/>
                        <w:lang w:val="uk-UA"/>
                      </w:rPr>
                    </w:pPr>
                    <w:r w:rsidRPr="006F7414">
                      <w:rPr>
                        <w:sz w:val="28"/>
                        <w:szCs w:val="28"/>
                      </w:rPr>
                      <w:t xml:space="preserve">1-14 </w:t>
                    </w:r>
                  </w:p>
                  <w:p w:rsidR="00867E12" w:rsidRPr="006F7414" w:rsidRDefault="00867E12" w:rsidP="00867E12">
                    <w:pPr>
                      <w:jc w:val="center"/>
                      <w:rPr>
                        <w:sz w:val="28"/>
                        <w:szCs w:val="28"/>
                      </w:rPr>
                    </w:pPr>
                    <w:r w:rsidRPr="006F7414">
                      <w:rPr>
                        <w:sz w:val="28"/>
                        <w:szCs w:val="28"/>
                        <w:lang w:val="uk-UA"/>
                      </w:rPr>
                      <w:t>добу</w:t>
                    </w:r>
                  </w:p>
                </w:txbxContent>
              </v:textbox>
            </v:shape>
            <v:shape id="_s1512" o:spid="_x0000_s1512" type="#_x0000_t84" style="position:absolute;left:16659;top:6500;width:3379;height:720;v-text-anchor:middle" o:dgmlayout="0" o:dgmnodekind="0" o:dgmlayoutmru="0" adj="1833" fillcolor="#7e9ce8" strokecolor="#7e9ce8" strokeweight=".25pt">
              <v:fill angle="-45" focusposition=".5,.5" focussize="" focus="-50%" type="gradient"/>
              <v:textbox style="mso-next-textbox:#_s1512" inset="0,0,0,0">
                <w:txbxContent>
                  <w:p w:rsidR="00867E12" w:rsidRPr="006F7414" w:rsidRDefault="00867E12" w:rsidP="00867E12">
                    <w:pPr>
                      <w:jc w:val="center"/>
                      <w:rPr>
                        <w:sz w:val="28"/>
                        <w:szCs w:val="28"/>
                      </w:rPr>
                    </w:pPr>
                    <w:r w:rsidRPr="006F7414">
                      <w:rPr>
                        <w:sz w:val="28"/>
                        <w:szCs w:val="28"/>
                      </w:rPr>
                      <w:t xml:space="preserve">15 </w:t>
                    </w:r>
                    <w:r w:rsidRPr="006F7414">
                      <w:rPr>
                        <w:sz w:val="28"/>
                        <w:szCs w:val="28"/>
                        <w:lang w:val="uk-UA"/>
                      </w:rPr>
                      <w:t>діб</w:t>
                    </w:r>
                    <w:r w:rsidRPr="006F7414">
                      <w:rPr>
                        <w:sz w:val="28"/>
                        <w:szCs w:val="28"/>
                      </w:rPr>
                      <w:t xml:space="preserve"> </w:t>
                    </w:r>
                    <w:r w:rsidRPr="006F7414">
                      <w:rPr>
                        <w:sz w:val="28"/>
                        <w:szCs w:val="28"/>
                        <w:lang w:val="uk-UA"/>
                      </w:rPr>
                      <w:t>і</w:t>
                    </w:r>
                    <w:r w:rsidRPr="006F7414">
                      <w:rPr>
                        <w:sz w:val="28"/>
                        <w:szCs w:val="28"/>
                      </w:rPr>
                      <w:t xml:space="preserve"> б</w:t>
                    </w:r>
                    <w:r w:rsidRPr="006F7414">
                      <w:rPr>
                        <w:sz w:val="28"/>
                        <w:szCs w:val="28"/>
                        <w:lang w:val="uk-UA"/>
                      </w:rPr>
                      <w:t>ільше</w:t>
                    </w:r>
                  </w:p>
                </w:txbxContent>
              </v:textbox>
            </v:shape>
            <v:shape id="_s1513" o:spid="_x0000_s1513" type="#_x0000_t84" style="position:absolute;left:4110;top:7458;width:4580;height:1124;v-text-anchor:middle" o:dgmlayout="0" o:dgmnodekind="0" o:dgmlayoutmru="0" adj="1598" fillcolor="#cc0" strokecolor="#cc0" strokeweight=".25pt">
              <v:fill angle="-45" focusposition=".5,.5" focussize="" focus="-50%" type="gradient"/>
              <v:textbox style="mso-next-textbox:#_s1513" inset="0,0,0,0">
                <w:txbxContent>
                  <w:p w:rsidR="00867E12" w:rsidRPr="004912CA" w:rsidRDefault="00867E12" w:rsidP="00867E12">
                    <w:pPr>
                      <w:rPr>
                        <w:sz w:val="28"/>
                        <w:szCs w:val="28"/>
                      </w:rPr>
                    </w:pPr>
                    <w:r w:rsidRPr="004912CA">
                      <w:rPr>
                        <w:sz w:val="28"/>
                        <w:szCs w:val="28"/>
                      </w:rPr>
                      <w:t>Б</w:t>
                    </w:r>
                    <w:r w:rsidRPr="004912CA">
                      <w:rPr>
                        <w:sz w:val="28"/>
                        <w:szCs w:val="28"/>
                        <w:lang w:val="uk-UA"/>
                      </w:rPr>
                      <w:t>і</w:t>
                    </w:r>
                    <w:r w:rsidRPr="004912CA">
                      <w:rPr>
                        <w:sz w:val="28"/>
                        <w:szCs w:val="28"/>
                      </w:rPr>
                      <w:t>ль, температура, г</w:t>
                    </w:r>
                    <w:r w:rsidRPr="004912CA">
                      <w:rPr>
                        <w:sz w:val="28"/>
                        <w:szCs w:val="28"/>
                        <w:lang w:val="uk-UA"/>
                      </w:rPr>
                      <w:t>і</w:t>
                    </w:r>
                    <w:r w:rsidRPr="004912CA">
                      <w:rPr>
                        <w:sz w:val="28"/>
                        <w:szCs w:val="28"/>
                      </w:rPr>
                      <w:t>дронефроз</w:t>
                    </w:r>
                  </w:p>
                </w:txbxContent>
              </v:textbox>
            </v:shape>
            <v:shape id="_s1514" o:spid="_x0000_s1514" type="#_x0000_t84" style="position:absolute;left:8691;top:7475;width:6246;height:1124;v-text-anchor:middle" o:dgmlayout="0" o:dgmnodekind="0" o:dgmlayoutmru="0" adj="1047" fillcolor="#cc0" strokecolor="#cc0" strokeweight=".25pt">
              <v:fill angle="-45" focusposition=".5,.5" focussize="" focus="-50%" type="gradient"/>
              <v:textbox style="mso-next-textbox:#_s1514" inset="0,0,0,0">
                <w:txbxContent>
                  <w:p w:rsidR="00867E12" w:rsidRDefault="00867E12" w:rsidP="00867E12">
                    <w:pPr>
                      <w:rPr>
                        <w:sz w:val="28"/>
                        <w:szCs w:val="28"/>
                        <w:lang w:val="uk-UA"/>
                      </w:rPr>
                    </w:pPr>
                    <w:r w:rsidRPr="00BC6BB8">
                      <w:rPr>
                        <w:sz w:val="28"/>
                        <w:szCs w:val="28"/>
                      </w:rPr>
                      <w:t>Б</w:t>
                    </w:r>
                    <w:r w:rsidRPr="00BC6BB8">
                      <w:rPr>
                        <w:sz w:val="28"/>
                        <w:szCs w:val="28"/>
                        <w:lang w:val="uk-UA"/>
                      </w:rPr>
                      <w:t>і</w:t>
                    </w:r>
                    <w:r w:rsidRPr="00BC6BB8">
                      <w:rPr>
                        <w:sz w:val="28"/>
                        <w:szCs w:val="28"/>
                      </w:rPr>
                      <w:t>ль, температура,</w:t>
                    </w:r>
                  </w:p>
                  <w:p w:rsidR="00867E12" w:rsidRPr="00BC6BB8" w:rsidRDefault="00867E12" w:rsidP="00867E12">
                    <w:pPr>
                      <w:rPr>
                        <w:sz w:val="28"/>
                        <w:szCs w:val="28"/>
                      </w:rPr>
                    </w:pPr>
                    <w:r w:rsidRPr="00BC6BB8">
                      <w:rPr>
                        <w:sz w:val="28"/>
                        <w:szCs w:val="28"/>
                        <w:lang w:val="uk-UA"/>
                      </w:rPr>
                      <w:t>сечовий</w:t>
                    </w:r>
                    <w:r w:rsidRPr="00BC6BB8">
                      <w:rPr>
                        <w:sz w:val="28"/>
                        <w:szCs w:val="28"/>
                      </w:rPr>
                      <w:t xml:space="preserve"> свищ,</w:t>
                    </w:r>
                    <w:r>
                      <w:rPr>
                        <w:sz w:val="28"/>
                        <w:szCs w:val="28"/>
                        <w:lang w:val="uk-UA"/>
                      </w:rPr>
                      <w:t xml:space="preserve"> урі-  </w:t>
                    </w:r>
                    <w:r w:rsidRPr="00BC6BB8">
                      <w:rPr>
                        <w:sz w:val="28"/>
                        <w:szCs w:val="28"/>
                      </w:rPr>
                      <w:t>нома,</w:t>
                    </w:r>
                    <w:r>
                      <w:rPr>
                        <w:sz w:val="28"/>
                        <w:szCs w:val="28"/>
                        <w:lang w:val="uk-UA"/>
                      </w:rPr>
                      <w:t xml:space="preserve"> </w:t>
                    </w:r>
                    <w:r w:rsidRPr="00BC6BB8">
                      <w:rPr>
                        <w:sz w:val="28"/>
                        <w:szCs w:val="28"/>
                      </w:rPr>
                      <w:t>г</w:t>
                    </w:r>
                    <w:r w:rsidRPr="00BC6BB8">
                      <w:rPr>
                        <w:sz w:val="28"/>
                        <w:szCs w:val="28"/>
                        <w:lang w:val="uk-UA"/>
                      </w:rPr>
                      <w:t>і</w:t>
                    </w:r>
                    <w:r w:rsidRPr="00BC6BB8">
                      <w:rPr>
                        <w:sz w:val="28"/>
                        <w:szCs w:val="28"/>
                      </w:rPr>
                      <w:t>дронефроз</w:t>
                    </w:r>
                  </w:p>
                </w:txbxContent>
              </v:textbox>
            </v:shape>
            <v:shape id="_s1515" o:spid="_x0000_s1515" type="#_x0000_t84" style="position:absolute;left:14937;top:7475;width:4580;height:1124;v-text-anchor:middle" o:dgmlayout="0" o:dgmnodekind="0" o:dgmlayoutmru="0" adj="1598" fillcolor="#cc0" strokecolor="#cc0" strokeweight=".25pt">
              <v:fill angle="-45" focusposition=".5,.5" focussize="" focus="-50%" type="gradient"/>
              <v:textbox style="mso-next-textbox:#_s1515" inset="0,0,0,0">
                <w:txbxContent>
                  <w:p w:rsidR="00867E12" w:rsidRPr="004912CA" w:rsidRDefault="00867E12" w:rsidP="00867E12">
                    <w:pPr>
                      <w:rPr>
                        <w:sz w:val="28"/>
                        <w:szCs w:val="28"/>
                      </w:rPr>
                    </w:pPr>
                    <w:r w:rsidRPr="004912CA">
                      <w:rPr>
                        <w:sz w:val="28"/>
                        <w:szCs w:val="28"/>
                      </w:rPr>
                      <w:t>Б</w:t>
                    </w:r>
                    <w:r w:rsidRPr="004912CA">
                      <w:rPr>
                        <w:sz w:val="28"/>
                        <w:szCs w:val="28"/>
                        <w:lang w:val="uk-UA"/>
                      </w:rPr>
                      <w:t>і</w:t>
                    </w:r>
                    <w:r w:rsidRPr="004912CA">
                      <w:rPr>
                        <w:sz w:val="28"/>
                        <w:szCs w:val="28"/>
                      </w:rPr>
                      <w:t>ль, температура, г</w:t>
                    </w:r>
                    <w:r w:rsidRPr="004912CA">
                      <w:rPr>
                        <w:sz w:val="28"/>
                        <w:szCs w:val="28"/>
                        <w:lang w:val="uk-UA"/>
                      </w:rPr>
                      <w:t>і</w:t>
                    </w:r>
                    <w:r w:rsidRPr="004912CA">
                      <w:rPr>
                        <w:sz w:val="28"/>
                        <w:szCs w:val="28"/>
                      </w:rPr>
                      <w:t>дронефроз</w:t>
                    </w:r>
                  </w:p>
                  <w:p w:rsidR="00867E12" w:rsidRPr="000855DC" w:rsidRDefault="00867E12" w:rsidP="00867E12">
                    <w:pPr>
                      <w:jc w:val="center"/>
                      <w:rPr>
                        <w:sz w:val="28"/>
                        <w:szCs w:val="28"/>
                      </w:rPr>
                    </w:pPr>
                  </w:p>
                </w:txbxContent>
              </v:textbox>
            </v:shape>
            <v:shape id="_s1516" o:spid="_x0000_s1516" type="#_x0000_t84" style="position:absolute;left:19517;top:7475;width:5830;height:1124;v-text-anchor:middle" o:dgmlayout="2" o:dgmnodekind="0" adj="1598" fillcolor="#cc0" strokecolor="#cc0" strokeweight=".25pt">
              <v:fill angle="-45" focusposition=".5,.5" focussize="" focus="-50%" type="gradient"/>
              <v:textbox style="mso-next-textbox:#_s1516" inset="0,0,0,0">
                <w:txbxContent>
                  <w:p w:rsidR="00867E12" w:rsidRPr="004912CA" w:rsidRDefault="00867E12" w:rsidP="00867E12">
                    <w:pPr>
                      <w:rPr>
                        <w:sz w:val="28"/>
                        <w:szCs w:val="28"/>
                      </w:rPr>
                    </w:pPr>
                    <w:r w:rsidRPr="004912CA">
                      <w:rPr>
                        <w:sz w:val="28"/>
                        <w:szCs w:val="28"/>
                      </w:rPr>
                      <w:t>Б</w:t>
                    </w:r>
                    <w:r w:rsidRPr="004912CA">
                      <w:rPr>
                        <w:sz w:val="28"/>
                        <w:szCs w:val="28"/>
                        <w:lang w:val="uk-UA"/>
                      </w:rPr>
                      <w:t>і</w:t>
                    </w:r>
                    <w:r w:rsidRPr="004912CA">
                      <w:rPr>
                        <w:sz w:val="28"/>
                        <w:szCs w:val="28"/>
                      </w:rPr>
                      <w:t>ль,</w:t>
                    </w:r>
                    <w:r w:rsidRPr="004912CA">
                      <w:rPr>
                        <w:sz w:val="28"/>
                        <w:szCs w:val="28"/>
                        <w:lang w:val="uk-UA"/>
                      </w:rPr>
                      <w:t xml:space="preserve"> </w:t>
                    </w:r>
                    <w:r w:rsidRPr="004912CA">
                      <w:rPr>
                        <w:sz w:val="28"/>
                        <w:szCs w:val="28"/>
                      </w:rPr>
                      <w:t>темпер</w:t>
                    </w:r>
                    <w:r>
                      <w:rPr>
                        <w:sz w:val="28"/>
                        <w:szCs w:val="28"/>
                        <w:lang w:val="uk-UA"/>
                      </w:rPr>
                      <w:t>ату</w:t>
                    </w:r>
                    <w:r w:rsidRPr="004912CA">
                      <w:rPr>
                        <w:sz w:val="28"/>
                        <w:szCs w:val="28"/>
                      </w:rPr>
                      <w:t xml:space="preserve">ра, </w:t>
                    </w:r>
                    <w:r w:rsidRPr="004912CA">
                      <w:rPr>
                        <w:sz w:val="28"/>
                        <w:szCs w:val="28"/>
                        <w:lang w:val="uk-UA"/>
                      </w:rPr>
                      <w:t>сечовий</w:t>
                    </w:r>
                    <w:r w:rsidRPr="004912CA">
                      <w:rPr>
                        <w:sz w:val="28"/>
                        <w:szCs w:val="28"/>
                      </w:rPr>
                      <w:t xml:space="preserve"> свищ, </w:t>
                    </w:r>
                    <w:r>
                      <w:rPr>
                        <w:sz w:val="28"/>
                        <w:szCs w:val="28"/>
                        <w:lang w:val="uk-UA"/>
                      </w:rPr>
                      <w:t>урі-</w:t>
                    </w:r>
                    <w:r w:rsidRPr="004912CA">
                      <w:rPr>
                        <w:sz w:val="28"/>
                        <w:szCs w:val="28"/>
                      </w:rPr>
                      <w:t>нома, г</w:t>
                    </w:r>
                    <w:r w:rsidRPr="004912CA">
                      <w:rPr>
                        <w:sz w:val="28"/>
                        <w:szCs w:val="28"/>
                        <w:lang w:val="uk-UA"/>
                      </w:rPr>
                      <w:t>і</w:t>
                    </w:r>
                    <w:r w:rsidRPr="004912CA">
                      <w:rPr>
                        <w:sz w:val="28"/>
                        <w:szCs w:val="28"/>
                      </w:rPr>
                      <w:t>дронефроз</w:t>
                    </w:r>
                  </w:p>
                  <w:p w:rsidR="00867E12" w:rsidRPr="000855DC" w:rsidRDefault="00867E12" w:rsidP="00867E12">
                    <w:pPr>
                      <w:rPr>
                        <w:sz w:val="15"/>
                      </w:rPr>
                    </w:pPr>
                  </w:p>
                </w:txbxContent>
              </v:textbox>
            </v:shape>
            <v:shape id="_s1517" o:spid="_x0000_s1517" type="#_x0000_t84" style="position:absolute;left:4110;top:8717;width:4672;height:733;v-text-anchor:middle" o:dgmlayout="0" o:dgmnodekind="0" o:dgmlayoutmru="0" fillcolor="#699" strokecolor="#699" strokeweight=".25pt">
              <v:fill angle="-45" focusposition=".5,.5" focussize="" focus="-50%" type="gradient"/>
              <v:textbox style="mso-next-textbox:#_s1517" inset="0,0,0,0">
                <w:txbxContent>
                  <w:p w:rsidR="00867E12" w:rsidRPr="006F7414" w:rsidRDefault="00867E12" w:rsidP="00867E12">
                    <w:pPr>
                      <w:jc w:val="center"/>
                      <w:rPr>
                        <w:sz w:val="28"/>
                        <w:szCs w:val="28"/>
                      </w:rPr>
                    </w:pPr>
                    <w:r w:rsidRPr="006F7414">
                      <w:rPr>
                        <w:sz w:val="28"/>
                        <w:szCs w:val="28"/>
                      </w:rPr>
                      <w:t>Цистоскоп</w:t>
                    </w:r>
                    <w:r w:rsidRPr="006F7414">
                      <w:rPr>
                        <w:sz w:val="28"/>
                        <w:szCs w:val="28"/>
                        <w:lang w:val="uk-UA"/>
                      </w:rPr>
                      <w:t>і</w:t>
                    </w:r>
                    <w:r w:rsidRPr="006F7414">
                      <w:rPr>
                        <w:sz w:val="28"/>
                        <w:szCs w:val="28"/>
                      </w:rPr>
                      <w:t>я + стент</w:t>
                    </w:r>
                  </w:p>
                </w:txbxContent>
              </v:textbox>
            </v:shape>
            <v:shape id="_s1518" o:spid="_x0000_s1518" type="#_x0000_t84" style="position:absolute;left:4351;top:9740;width:1930;height:656;v-text-anchor:middle" o:dgmlayout="0" o:dgmnodekind="0" o:dgmlayoutmru="0" fillcolor="#7e9ce8" strokecolor="#7e9ce8" strokeweight=".25pt">
              <v:fill angle="-45" focusposition=".5,.5" focussize="" focus="-50%" type="gradient"/>
              <v:textbox style="mso-next-textbox:#_s1518" inset="0,0,0,0">
                <w:txbxContent>
                  <w:p w:rsidR="00867E12" w:rsidRPr="006F7414" w:rsidRDefault="00867E12" w:rsidP="00867E12">
                    <w:pPr>
                      <w:jc w:val="center"/>
                      <w:rPr>
                        <w:sz w:val="28"/>
                        <w:szCs w:val="28"/>
                      </w:rPr>
                    </w:pPr>
                    <w:r w:rsidRPr="006F7414">
                      <w:rPr>
                        <w:sz w:val="28"/>
                        <w:szCs w:val="28"/>
                        <w:lang w:val="uk-UA"/>
                      </w:rPr>
                      <w:t>Так</w:t>
                    </w:r>
                  </w:p>
                </w:txbxContent>
              </v:textbox>
            </v:shape>
            <v:shape id="_s1519" o:spid="_x0000_s1519" type="#_x0000_t84" style="position:absolute;left:6765;top:9740;width:2246;height:656;v-text-anchor:middle" o:dgmlayout="0" o:dgmnodekind="0" o:dgmlayoutmru="0" fillcolor="#7e9ce8" strokecolor="#7e9ce8" strokeweight=".25pt">
              <v:fill angle="-45" focusposition=".5,.5" focussize="" focus="-50%" type="gradient"/>
              <v:textbox style="mso-next-textbox:#_s1519" inset="0,0,0,0">
                <w:txbxContent>
                  <w:p w:rsidR="00867E12" w:rsidRPr="006F7414" w:rsidRDefault="00867E12" w:rsidP="00867E12">
                    <w:pPr>
                      <w:jc w:val="center"/>
                      <w:rPr>
                        <w:sz w:val="28"/>
                        <w:szCs w:val="28"/>
                      </w:rPr>
                    </w:pPr>
                    <w:r w:rsidRPr="006F7414">
                      <w:rPr>
                        <w:sz w:val="28"/>
                        <w:szCs w:val="28"/>
                      </w:rPr>
                      <w:t>Н</w:t>
                    </w:r>
                    <w:r w:rsidRPr="006F7414">
                      <w:rPr>
                        <w:sz w:val="28"/>
                        <w:szCs w:val="28"/>
                        <w:lang w:val="uk-UA"/>
                      </w:rPr>
                      <w:t>і</w:t>
                    </w:r>
                  </w:p>
                </w:txbxContent>
              </v:textbox>
            </v:shape>
            <v:shape id="_s1520" o:spid="_x0000_s1520" type="#_x0000_t84" style="position:absolute;left:4110;top:10820;width:3146;height:720;v-text-anchor:middle" o:dgmlayout="0" o:dgmnodekind="0" o:dgmlayoutmru="0" adj="1833" fillcolor="#7e9ce8" strokecolor="#7e9ce8" strokeweight=".25pt">
              <v:fill angle="-45" focusposition=".5,.5" focussize="" focus="-50%" type="gradient"/>
              <v:textbox style="mso-next-textbox:#_s1520" inset="0,0,0,0">
                <w:txbxContent>
                  <w:p w:rsidR="00867E12" w:rsidRPr="006F7414" w:rsidRDefault="00867E12" w:rsidP="00867E12">
                    <w:pPr>
                      <w:jc w:val="center"/>
                      <w:rPr>
                        <w:sz w:val="28"/>
                        <w:szCs w:val="28"/>
                        <w:lang w:val="uk-UA"/>
                      </w:rPr>
                    </w:pPr>
                    <w:r w:rsidRPr="006F7414">
                      <w:rPr>
                        <w:sz w:val="28"/>
                        <w:szCs w:val="28"/>
                        <w:lang w:val="uk-UA"/>
                      </w:rPr>
                      <w:t>Спостереження</w:t>
                    </w:r>
                  </w:p>
                </w:txbxContent>
              </v:textbox>
            </v:shape>
            <v:shape id="_s1521" o:spid="_x0000_s1521" type="#_x0000_t84" style="position:absolute;left:4110;top:11900;width:3419;height:719;v-text-anchor:middle" o:dgmlayout="0" o:dgmnodekind="0" o:dgmlayoutmru="0" adj="1836" fillcolor="#cc0" strokecolor="#cc0" strokeweight=".25pt">
              <v:fill angle="-45" focusposition=".5,.5" focussize="" focus="-50%" type="gradient"/>
              <v:textbox style="mso-next-textbox:#_s1521" inset="0,0,0,0">
                <w:txbxContent>
                  <w:p w:rsidR="00867E12" w:rsidRPr="006F7414" w:rsidRDefault="00867E12" w:rsidP="00867E12">
                    <w:pPr>
                      <w:jc w:val="center"/>
                      <w:rPr>
                        <w:sz w:val="28"/>
                        <w:szCs w:val="28"/>
                      </w:rPr>
                    </w:pPr>
                    <w:r w:rsidRPr="006F7414">
                      <w:rPr>
                        <w:sz w:val="28"/>
                        <w:szCs w:val="28"/>
                        <w:lang w:val="uk-UA"/>
                      </w:rPr>
                      <w:t>Видален- ня</w:t>
                    </w:r>
                    <w:r w:rsidRPr="006F7414">
                      <w:rPr>
                        <w:sz w:val="28"/>
                        <w:szCs w:val="28"/>
                      </w:rPr>
                      <w:t xml:space="preserve"> стента</w:t>
                    </w:r>
                  </w:p>
                </w:txbxContent>
              </v:textbox>
            </v:shape>
            <v:shape id="_s1522" o:spid="_x0000_s1522" type="#_x0000_t84" style="position:absolute;left:4110;top:12980;width:3407;height:768;v-text-anchor:middle" o:dgmlayout="2" o:dgmnodekind="0" fillcolor="#699" strokecolor="#699" strokeweight=".25pt">
              <v:fill angle="-45" focusposition=".5,.5" focussize="" focus="-50%" type="gradient"/>
              <v:textbox style="mso-next-textbox:#_s1522" inset="0,0,0,0">
                <w:txbxContent>
                  <w:p w:rsidR="00867E12" w:rsidRPr="006F7414" w:rsidRDefault="00867E12" w:rsidP="00867E12">
                    <w:pPr>
                      <w:jc w:val="center"/>
                      <w:rPr>
                        <w:sz w:val="28"/>
                        <w:szCs w:val="28"/>
                      </w:rPr>
                    </w:pPr>
                    <w:r w:rsidRPr="006F7414">
                      <w:rPr>
                        <w:sz w:val="28"/>
                        <w:szCs w:val="28"/>
                      </w:rPr>
                      <w:t>В</w:t>
                    </w:r>
                    <w:r w:rsidRPr="006F7414">
                      <w:rPr>
                        <w:sz w:val="28"/>
                        <w:szCs w:val="28"/>
                        <w:lang w:val="uk-UA"/>
                      </w:rPr>
                      <w:t>иду-жання</w:t>
                    </w:r>
                  </w:p>
                </w:txbxContent>
              </v:textbox>
            </v:shape>
            <v:shape id="_s1523" o:spid="_x0000_s1523" type="#_x0000_t84" style="position:absolute;left:7376;top:12980;width:2895;height:768;v-text-anchor:middle" o:dgmlayout="2" o:dgmnodekind="0" fillcolor="#699" strokecolor="#699" strokeweight=".25pt">
              <v:fill angle="-45" focusposition=".5,.5" focussize="" focus="-50%" type="gradient"/>
              <v:textbox style="mso-next-textbox:#_s1523" inset="0,0,0,0">
                <w:txbxContent>
                  <w:p w:rsidR="00867E12" w:rsidRPr="006F7414" w:rsidRDefault="00867E12" w:rsidP="00867E12">
                    <w:pPr>
                      <w:jc w:val="center"/>
                      <w:rPr>
                        <w:sz w:val="28"/>
                        <w:szCs w:val="28"/>
                      </w:rPr>
                    </w:pPr>
                    <w:r w:rsidRPr="006F7414">
                      <w:rPr>
                        <w:sz w:val="28"/>
                        <w:szCs w:val="28"/>
                      </w:rPr>
                      <w:t>Г</w:t>
                    </w:r>
                    <w:r w:rsidRPr="006F7414">
                      <w:rPr>
                        <w:sz w:val="28"/>
                        <w:szCs w:val="28"/>
                        <w:lang w:val="uk-UA"/>
                      </w:rPr>
                      <w:t>і</w:t>
                    </w:r>
                    <w:r w:rsidRPr="006F7414">
                      <w:rPr>
                        <w:sz w:val="28"/>
                        <w:szCs w:val="28"/>
                      </w:rPr>
                      <w:t>дро</w:t>
                    </w:r>
                    <w:r>
                      <w:rPr>
                        <w:sz w:val="28"/>
                        <w:szCs w:val="28"/>
                        <w:lang w:val="uk-UA"/>
                      </w:rPr>
                      <w:t>-</w:t>
                    </w:r>
                    <w:r w:rsidRPr="006F7414">
                      <w:rPr>
                        <w:sz w:val="28"/>
                        <w:szCs w:val="28"/>
                      </w:rPr>
                      <w:t>нефроз</w:t>
                    </w:r>
                  </w:p>
                </w:txbxContent>
              </v:textbox>
            </v:shape>
            <v:shape id="_s1524" o:spid="_x0000_s1524" type="#_x0000_t84" style="position:absolute;left:7377;top:10820;width:2859;height:720;v-text-anchor:middle" o:dgmlayout="0" o:dgmnodekind="0" o:dgmlayoutmru="0" adj="1833" fillcolor="#7e9ce8" strokecolor="#7e9ce8" strokeweight=".25pt">
              <v:fill angle="-45" focusposition=".5,.5" focussize="" focus="-50%" type="gradient"/>
              <v:textbox style="mso-next-textbox:#_s1524" inset="0,0,0,0">
                <w:txbxContent>
                  <w:p w:rsidR="00867E12" w:rsidRPr="006F7414" w:rsidRDefault="00867E12" w:rsidP="00867E12">
                    <w:pPr>
                      <w:jc w:val="center"/>
                      <w:rPr>
                        <w:sz w:val="28"/>
                        <w:szCs w:val="28"/>
                      </w:rPr>
                    </w:pPr>
                    <w:r w:rsidRPr="006F7414">
                      <w:rPr>
                        <w:sz w:val="28"/>
                        <w:szCs w:val="28"/>
                      </w:rPr>
                      <w:t>Опера</w:t>
                    </w:r>
                    <w:r w:rsidRPr="006F7414">
                      <w:rPr>
                        <w:sz w:val="28"/>
                        <w:szCs w:val="28"/>
                        <w:lang w:val="uk-UA"/>
                      </w:rPr>
                      <w:t>-</w:t>
                    </w:r>
                    <w:r w:rsidRPr="006F7414">
                      <w:rPr>
                        <w:sz w:val="28"/>
                        <w:szCs w:val="28"/>
                      </w:rPr>
                      <w:t>ц</w:t>
                    </w:r>
                    <w:r w:rsidRPr="006F7414">
                      <w:rPr>
                        <w:sz w:val="28"/>
                        <w:szCs w:val="28"/>
                        <w:lang w:val="uk-UA"/>
                      </w:rPr>
                      <w:t>і</w:t>
                    </w:r>
                    <w:r w:rsidRPr="006F7414">
                      <w:rPr>
                        <w:sz w:val="28"/>
                        <w:szCs w:val="28"/>
                      </w:rPr>
                      <w:t xml:space="preserve">я </w:t>
                    </w:r>
                  </w:p>
                </w:txbxContent>
              </v:textbox>
            </v:shape>
            <v:shape id="_s1525" o:spid="_x0000_s1525" type="#_x0000_t84" style="position:absolute;left:7377;top:11900;width:3249;height:720;v-text-anchor:middle" o:dgmlayout="0" o:dgmnodekind="0" o:dgmlayoutmru="0" adj="1833" fillcolor="#cc0" strokecolor="#cc0" strokeweight=".25pt">
              <v:fill angle="-45" focusposition=".5,.5" focussize="" focus="-50%" type="gradient"/>
              <v:textbox style="mso-next-textbox:#_s1525" inset="0,0,0,0">
                <w:txbxContent>
                  <w:p w:rsidR="00867E12" w:rsidRPr="006F7414" w:rsidRDefault="00867E12" w:rsidP="00867E12">
                    <w:pPr>
                      <w:jc w:val="center"/>
                      <w:rPr>
                        <w:sz w:val="28"/>
                        <w:szCs w:val="28"/>
                      </w:rPr>
                    </w:pPr>
                    <w:r w:rsidRPr="006F7414">
                      <w:rPr>
                        <w:sz w:val="28"/>
                        <w:szCs w:val="28"/>
                      </w:rPr>
                      <w:t>Л</w:t>
                    </w:r>
                    <w:r w:rsidRPr="006F7414">
                      <w:rPr>
                        <w:sz w:val="28"/>
                        <w:szCs w:val="28"/>
                        <w:lang w:val="uk-UA"/>
                      </w:rPr>
                      <w:t>і</w:t>
                    </w:r>
                    <w:r w:rsidRPr="006F7414">
                      <w:rPr>
                        <w:sz w:val="28"/>
                        <w:szCs w:val="28"/>
                      </w:rPr>
                      <w:t>г</w:t>
                    </w:r>
                    <w:r>
                      <w:rPr>
                        <w:sz w:val="28"/>
                        <w:szCs w:val="28"/>
                        <w:lang w:val="uk-UA"/>
                      </w:rPr>
                      <w:t>у</w:t>
                    </w:r>
                    <w:r w:rsidRPr="006F7414">
                      <w:rPr>
                        <w:sz w:val="28"/>
                        <w:szCs w:val="28"/>
                        <w:lang w:val="uk-UA"/>
                      </w:rPr>
                      <w:t>-</w:t>
                    </w:r>
                    <w:r>
                      <w:rPr>
                        <w:sz w:val="28"/>
                        <w:szCs w:val="28"/>
                        <w:lang w:val="uk-UA"/>
                      </w:rPr>
                      <w:t>вання</w:t>
                    </w:r>
                  </w:p>
                </w:txbxContent>
              </v:textbox>
            </v:shape>
            <v:shape id="_s1526" o:spid="_x0000_s1526" type="#_x0000_t84" style="position:absolute;left:11111;top:12137;width:3209;height:752;v-text-anchor:middle" o:dgmlayout="0" o:dgmnodekind="0" o:dgmlayoutmru="0" fillcolor="#699" strokecolor="#699" strokeweight=".25pt">
              <v:fill angle="-45" focusposition=".5,.5" focussize="" focus="-50%" type="gradient"/>
              <v:textbox style="mso-next-textbox:#_s1526" inset="0,0,0,0">
                <w:txbxContent>
                  <w:p w:rsidR="00867E12" w:rsidRPr="006F7414" w:rsidRDefault="00867E12" w:rsidP="00867E12">
                    <w:pPr>
                      <w:jc w:val="center"/>
                      <w:rPr>
                        <w:sz w:val="28"/>
                        <w:szCs w:val="28"/>
                      </w:rPr>
                    </w:pPr>
                    <w:r w:rsidRPr="006F7414">
                      <w:rPr>
                        <w:sz w:val="28"/>
                        <w:szCs w:val="28"/>
                      </w:rPr>
                      <w:t>Дел</w:t>
                    </w:r>
                    <w:r w:rsidRPr="006F7414">
                      <w:rPr>
                        <w:sz w:val="28"/>
                        <w:szCs w:val="28"/>
                        <w:lang w:val="uk-UA"/>
                      </w:rPr>
                      <w:t>і</w:t>
                    </w:r>
                    <w:r w:rsidRPr="006F7414">
                      <w:rPr>
                        <w:sz w:val="28"/>
                        <w:szCs w:val="28"/>
                      </w:rPr>
                      <w:t>гатуризац</w:t>
                    </w:r>
                    <w:r w:rsidRPr="006F7414">
                      <w:rPr>
                        <w:sz w:val="28"/>
                        <w:szCs w:val="28"/>
                        <w:lang w:val="uk-UA"/>
                      </w:rPr>
                      <w:t>і</w:t>
                    </w:r>
                    <w:r w:rsidRPr="006F7414">
                      <w:rPr>
                        <w:sz w:val="28"/>
                        <w:szCs w:val="28"/>
                      </w:rPr>
                      <w:t>я</w:t>
                    </w:r>
                  </w:p>
                </w:txbxContent>
              </v:textbox>
            </v:shape>
            <v:shape id="_s1527" o:spid="_x0000_s1527" type="#_x0000_t84" style="position:absolute;left:10644;top:13269;width:3268;height:1044;v-text-anchor:middle" o:dgmlayout="2" o:dgmnodekind="0" adj="1522" fillcolor="#7e9ce8" strokecolor="#7e9ce8" strokeweight=".25pt">
              <v:fill angle="-45" focusposition=".5,.5" focussize="" focus="-50%" type="gradient"/>
              <v:textbox style="mso-next-textbox:#_s1527" inset="0,0,0,0">
                <w:txbxContent>
                  <w:p w:rsidR="00867E12" w:rsidRDefault="00867E12" w:rsidP="00867E12">
                    <w:pPr>
                      <w:jc w:val="center"/>
                      <w:rPr>
                        <w:sz w:val="28"/>
                        <w:szCs w:val="28"/>
                        <w:lang w:val="uk-UA"/>
                      </w:rPr>
                    </w:pPr>
                    <w:r w:rsidRPr="006F7414">
                      <w:rPr>
                        <w:sz w:val="28"/>
                        <w:szCs w:val="28"/>
                      </w:rPr>
                      <w:t>Цисто</w:t>
                    </w:r>
                    <w:r>
                      <w:rPr>
                        <w:sz w:val="28"/>
                        <w:szCs w:val="28"/>
                        <w:lang w:val="uk-UA"/>
                      </w:rPr>
                      <w:t>-</w:t>
                    </w:r>
                  </w:p>
                  <w:p w:rsidR="00867E12" w:rsidRPr="006F7414" w:rsidRDefault="00867E12" w:rsidP="00867E12">
                    <w:pPr>
                      <w:rPr>
                        <w:sz w:val="28"/>
                        <w:szCs w:val="28"/>
                        <w:lang w:val="uk-UA"/>
                      </w:rPr>
                    </w:pPr>
                    <w:r>
                      <w:rPr>
                        <w:sz w:val="28"/>
                        <w:szCs w:val="28"/>
                        <w:lang w:val="uk-UA"/>
                      </w:rPr>
                      <w:t xml:space="preserve">  </w:t>
                    </w:r>
                    <w:r w:rsidRPr="006F7414">
                      <w:rPr>
                        <w:sz w:val="28"/>
                        <w:szCs w:val="28"/>
                      </w:rPr>
                      <w:t>ск</w:t>
                    </w:r>
                    <w:r w:rsidRPr="006F7414">
                      <w:rPr>
                        <w:sz w:val="28"/>
                        <w:szCs w:val="28"/>
                        <w:lang w:val="uk-UA"/>
                      </w:rPr>
                      <w:t>о</w:t>
                    </w:r>
                    <w:r w:rsidRPr="006F7414">
                      <w:rPr>
                        <w:sz w:val="28"/>
                        <w:szCs w:val="28"/>
                      </w:rPr>
                      <w:t>п</w:t>
                    </w:r>
                    <w:r w:rsidRPr="006F7414">
                      <w:rPr>
                        <w:sz w:val="28"/>
                        <w:szCs w:val="28"/>
                        <w:lang w:val="uk-UA"/>
                      </w:rPr>
                      <w:t>і</w:t>
                    </w:r>
                    <w:r w:rsidRPr="006F7414">
                      <w:rPr>
                        <w:sz w:val="28"/>
                        <w:szCs w:val="28"/>
                      </w:rPr>
                      <w:t>я</w:t>
                    </w:r>
                    <w:r w:rsidRPr="006F7414">
                      <w:rPr>
                        <w:sz w:val="28"/>
                        <w:szCs w:val="28"/>
                        <w:lang w:val="uk-UA"/>
                      </w:rPr>
                      <w:t xml:space="preserve"> </w:t>
                    </w:r>
                    <w:r w:rsidRPr="006F7414">
                      <w:rPr>
                        <w:sz w:val="28"/>
                        <w:szCs w:val="28"/>
                      </w:rPr>
                      <w:t>+</w:t>
                    </w:r>
                  </w:p>
                  <w:p w:rsidR="00867E12" w:rsidRPr="006F7414" w:rsidRDefault="00867E12" w:rsidP="00867E12">
                    <w:pPr>
                      <w:rPr>
                        <w:sz w:val="28"/>
                        <w:szCs w:val="28"/>
                      </w:rPr>
                    </w:pPr>
                    <w:r w:rsidRPr="006F7414">
                      <w:rPr>
                        <w:sz w:val="28"/>
                        <w:szCs w:val="28"/>
                        <w:lang w:val="uk-UA"/>
                      </w:rPr>
                      <w:t xml:space="preserve">   </w:t>
                    </w:r>
                    <w:r w:rsidRPr="006F7414">
                      <w:rPr>
                        <w:sz w:val="28"/>
                        <w:szCs w:val="28"/>
                      </w:rPr>
                      <w:t>стент</w:t>
                    </w:r>
                  </w:p>
                  <w:p w:rsidR="00867E12" w:rsidRPr="000855DC" w:rsidRDefault="00867E12" w:rsidP="00867E12">
                    <w:pPr>
                      <w:jc w:val="center"/>
                      <w:rPr>
                        <w:sz w:val="10"/>
                      </w:rPr>
                    </w:pPr>
                  </w:p>
                </w:txbxContent>
              </v:textbox>
            </v:shape>
            <v:shape id="_s1528" o:spid="_x0000_s1528" type="#_x0000_t84" style="position:absolute;left:10645;top:10801;width:4492;height:983;v-text-anchor:middle" o:dgmlayout="0" o:dgmnodekind="0" adj="818" fillcolor="#cc0" strokecolor="#cc0" strokeweight=".25pt">
              <v:fill angle="-45" focusposition=".5,.5" focussize="" focus="-50%" type="gradient"/>
              <v:textbox style="mso-next-textbox:#_s1528" inset="0,0,0,0">
                <w:txbxContent>
                  <w:p w:rsidR="00867E12" w:rsidRPr="006F7414" w:rsidRDefault="00867E12" w:rsidP="00867E12">
                    <w:pPr>
                      <w:jc w:val="center"/>
                      <w:rPr>
                        <w:sz w:val="28"/>
                        <w:szCs w:val="28"/>
                      </w:rPr>
                    </w:pPr>
                    <w:r w:rsidRPr="006F7414">
                      <w:rPr>
                        <w:sz w:val="28"/>
                        <w:szCs w:val="28"/>
                      </w:rPr>
                      <w:t>Р</w:t>
                    </w:r>
                    <w:r>
                      <w:rPr>
                        <w:sz w:val="28"/>
                        <w:szCs w:val="28"/>
                        <w:lang w:val="uk-UA"/>
                      </w:rPr>
                      <w:t>озсічення</w:t>
                    </w:r>
                    <w:r w:rsidRPr="006F7414">
                      <w:rPr>
                        <w:sz w:val="28"/>
                        <w:szCs w:val="28"/>
                      </w:rPr>
                      <w:t xml:space="preserve">, </w:t>
                    </w:r>
                    <w:r>
                      <w:rPr>
                        <w:sz w:val="28"/>
                        <w:szCs w:val="28"/>
                        <w:lang w:val="uk-UA"/>
                      </w:rPr>
                      <w:t>розтрощуван-ня</w:t>
                    </w:r>
                    <w:r w:rsidRPr="006F7414">
                      <w:rPr>
                        <w:sz w:val="28"/>
                        <w:szCs w:val="28"/>
                      </w:rPr>
                      <w:t xml:space="preserve">, </w:t>
                    </w:r>
                    <w:r>
                      <w:rPr>
                        <w:sz w:val="28"/>
                        <w:szCs w:val="28"/>
                        <w:lang w:val="uk-UA"/>
                      </w:rPr>
                      <w:t>термоопік.</w:t>
                    </w:r>
                  </w:p>
                </w:txbxContent>
              </v:textbox>
            </v:shape>
            <v:shape id="_s1529" o:spid="_x0000_s1529" type="#_x0000_t84" style="position:absolute;left:10356;top:8739;width:4580;height:711;v-text-anchor:middle" o:dgmlayout="0" o:dgmnodekind="0" o:dgmlayoutmru="0" fillcolor="#699" strokecolor="#699" strokeweight=".25pt">
              <v:fill angle="-45" focusposition=".5,.5" focussize="" focus="-50%" type="gradient"/>
              <v:textbox style="mso-next-textbox:#_s1529" inset="0,0,0,0">
                <w:txbxContent>
                  <w:p w:rsidR="00867E12" w:rsidRPr="006F7414" w:rsidRDefault="00867E12" w:rsidP="00867E12">
                    <w:pPr>
                      <w:jc w:val="center"/>
                      <w:rPr>
                        <w:sz w:val="28"/>
                        <w:szCs w:val="28"/>
                      </w:rPr>
                    </w:pPr>
                    <w:r w:rsidRPr="006F7414">
                      <w:rPr>
                        <w:sz w:val="28"/>
                        <w:szCs w:val="28"/>
                      </w:rPr>
                      <w:t>Уросепс</w:t>
                    </w:r>
                    <w:r w:rsidRPr="006F7414">
                      <w:rPr>
                        <w:sz w:val="28"/>
                        <w:szCs w:val="28"/>
                        <w:lang w:val="uk-UA"/>
                      </w:rPr>
                      <w:t>і</w:t>
                    </w:r>
                    <w:r w:rsidRPr="006F7414">
                      <w:rPr>
                        <w:sz w:val="28"/>
                        <w:szCs w:val="28"/>
                      </w:rPr>
                      <w:t>с</w:t>
                    </w:r>
                  </w:p>
                </w:txbxContent>
              </v:textbox>
            </v:shape>
            <v:shape id="_s1530" o:spid="_x0000_s1530" type="#_x0000_t84" style="position:absolute;left:12278;top:9722;width:1967;height:680;v-text-anchor:middle" o:dgmlayout="0" o:dgmnodekind="0" o:dgmlayoutmru="0" fillcolor="#7e9ce8" strokecolor="#7e9ce8" strokeweight=".25pt">
              <v:fill angle="-45" focusposition=".5,.5" focussize="" focus="-50%" type="gradient"/>
              <v:textbox style="mso-next-textbox:#_s1530" inset="0,0,0,0">
                <w:txbxContent>
                  <w:p w:rsidR="00867E12" w:rsidRPr="006F7414" w:rsidRDefault="00867E12" w:rsidP="00867E12">
                    <w:pPr>
                      <w:jc w:val="center"/>
                      <w:rPr>
                        <w:sz w:val="28"/>
                        <w:szCs w:val="28"/>
                      </w:rPr>
                    </w:pPr>
                    <w:r w:rsidRPr="006F7414">
                      <w:rPr>
                        <w:sz w:val="28"/>
                        <w:szCs w:val="28"/>
                        <w:lang w:val="uk-UA"/>
                      </w:rPr>
                      <w:t>Так</w:t>
                    </w:r>
                  </w:p>
                  <w:p w:rsidR="00867E12" w:rsidRPr="000855DC" w:rsidRDefault="00867E12" w:rsidP="00867E12">
                    <w:pPr>
                      <w:jc w:val="center"/>
                      <w:rPr>
                        <w:sz w:val="10"/>
                      </w:rPr>
                    </w:pPr>
                  </w:p>
                </w:txbxContent>
              </v:textbox>
            </v:shape>
            <v:shape id="_s1531" o:spid="_x0000_s1531" type="#_x0000_t84" style="position:absolute;left:15067;top:9722;width:2112;height:680;v-text-anchor:middle" o:dgmlayout="0" o:dgmnodekind="0" o:dgmlayoutmru="0" fillcolor="#7e9ce8" strokecolor="#7e9ce8" strokeweight=".25pt">
              <v:fill angle="-45" focusposition=".5,.5" focussize="" focus="-50%" type="gradient"/>
              <v:textbox style="mso-next-textbox:#_s1531" inset="0,0,0,0">
                <w:txbxContent>
                  <w:p w:rsidR="00867E12" w:rsidRPr="006F7414" w:rsidRDefault="00867E12" w:rsidP="00867E12">
                    <w:pPr>
                      <w:jc w:val="center"/>
                      <w:rPr>
                        <w:sz w:val="28"/>
                        <w:szCs w:val="28"/>
                      </w:rPr>
                    </w:pPr>
                    <w:r w:rsidRPr="006F7414">
                      <w:rPr>
                        <w:sz w:val="28"/>
                        <w:szCs w:val="28"/>
                      </w:rPr>
                      <w:t>Н</w:t>
                    </w:r>
                    <w:r w:rsidRPr="006F7414">
                      <w:rPr>
                        <w:sz w:val="28"/>
                        <w:szCs w:val="28"/>
                        <w:lang w:val="uk-UA"/>
                      </w:rPr>
                      <w:t>і</w:t>
                    </w:r>
                  </w:p>
                  <w:p w:rsidR="00867E12" w:rsidRPr="000855DC" w:rsidRDefault="00867E12" w:rsidP="00867E12">
                    <w:pPr>
                      <w:jc w:val="center"/>
                      <w:rPr>
                        <w:sz w:val="10"/>
                      </w:rPr>
                    </w:pPr>
                  </w:p>
                </w:txbxContent>
              </v:textbox>
            </v:shape>
            <v:shape id="_s1532" o:spid="_x0000_s1532" type="#_x0000_t84" style="position:absolute;left:15578;top:10801;width:1600;height:720;v-text-anchor:middle" o:dgmlayout="2" o:dgmnodekind="0" adj="1311" fillcolor="#7e9ce8" strokecolor="#7e9ce8" strokeweight=".25pt">
              <v:fill angle="-45" focusposition=".5,.5" focussize="" focus="-50%" type="gradient"/>
              <v:textbox style="mso-next-textbox:#_s1532" inset="0,0,0,0">
                <w:txbxContent>
                  <w:p w:rsidR="00867E12" w:rsidRDefault="00867E12" w:rsidP="00867E12">
                    <w:pPr>
                      <w:jc w:val="center"/>
                      <w:rPr>
                        <w:sz w:val="28"/>
                        <w:szCs w:val="28"/>
                        <w:lang w:val="uk-UA"/>
                      </w:rPr>
                    </w:pPr>
                    <w:r w:rsidRPr="006F7414">
                      <w:rPr>
                        <w:sz w:val="28"/>
                        <w:szCs w:val="28"/>
                      </w:rPr>
                      <w:t>ЧП</w:t>
                    </w:r>
                  </w:p>
                  <w:p w:rsidR="00867E12" w:rsidRPr="006F7414" w:rsidRDefault="00867E12" w:rsidP="00867E12">
                    <w:pPr>
                      <w:jc w:val="center"/>
                      <w:rPr>
                        <w:sz w:val="28"/>
                        <w:szCs w:val="28"/>
                      </w:rPr>
                    </w:pPr>
                    <w:r w:rsidRPr="006F7414">
                      <w:rPr>
                        <w:sz w:val="28"/>
                        <w:szCs w:val="28"/>
                      </w:rPr>
                      <w:t>НС</w:t>
                    </w:r>
                  </w:p>
                </w:txbxContent>
              </v:textbox>
            </v:shape>
            <v:shape id="_s1533" o:spid="_x0000_s1533" type="#_x0000_t84" style="position:absolute;left:17587;top:10801;width:2859;height:720;v-text-anchor:middle" o:dgmlayout="0" o:dgmnodekind="0" o:dgmlayoutmru="0" adj="1833" fillcolor="#7e9ce8" strokecolor="#7e9ce8" strokeweight=".25pt">
              <v:fill angle="-45" focusposition=".5,.5" focussize="" focus="-50%" type="gradient"/>
              <v:textbox style="mso-next-textbox:#_s1533" inset="0,0,0,0">
                <w:txbxContent>
                  <w:p w:rsidR="00867E12" w:rsidRPr="006F7414" w:rsidRDefault="00867E12" w:rsidP="00867E12">
                    <w:pPr>
                      <w:jc w:val="center"/>
                      <w:rPr>
                        <w:sz w:val="28"/>
                        <w:szCs w:val="28"/>
                      </w:rPr>
                    </w:pPr>
                    <w:r w:rsidRPr="006F7414">
                      <w:rPr>
                        <w:sz w:val="28"/>
                        <w:szCs w:val="28"/>
                      </w:rPr>
                      <w:t>Опера</w:t>
                    </w:r>
                    <w:r w:rsidRPr="006F7414">
                      <w:rPr>
                        <w:sz w:val="28"/>
                        <w:szCs w:val="28"/>
                        <w:lang w:val="uk-UA"/>
                      </w:rPr>
                      <w:t>-</w:t>
                    </w:r>
                    <w:r w:rsidRPr="006F7414">
                      <w:rPr>
                        <w:sz w:val="28"/>
                        <w:szCs w:val="28"/>
                      </w:rPr>
                      <w:t>ц</w:t>
                    </w:r>
                    <w:r w:rsidRPr="006F7414">
                      <w:rPr>
                        <w:sz w:val="28"/>
                        <w:szCs w:val="28"/>
                        <w:lang w:val="uk-UA"/>
                      </w:rPr>
                      <w:t>і</w:t>
                    </w:r>
                    <w:r w:rsidRPr="006F7414">
                      <w:rPr>
                        <w:sz w:val="28"/>
                        <w:szCs w:val="28"/>
                      </w:rPr>
                      <w:t>я</w:t>
                    </w:r>
                  </w:p>
                  <w:p w:rsidR="00867E12" w:rsidRPr="000855DC" w:rsidRDefault="00867E12" w:rsidP="00867E12">
                    <w:pPr>
                      <w:jc w:val="center"/>
                      <w:rPr>
                        <w:sz w:val="10"/>
                      </w:rPr>
                    </w:pPr>
                  </w:p>
                </w:txbxContent>
              </v:textbox>
            </v:shape>
            <v:shape id="_s1534" o:spid="_x0000_s1534" type="#_x0000_t84" style="position:absolute;left:14488;top:11935;width:6366;height:2800;v-text-anchor:middle" o:dgmlayout="2" o:dgmnodekind="0" adj="536" fillcolor="#cc0" strokecolor="#cc0" strokeweight=".25pt">
              <v:fill angle="-45" focusposition=".5,.5" focussize="" focus="-50%" type="gradient"/>
              <v:textbox style="mso-next-textbox:#_s1534" inset="0,0,0,0">
                <w:txbxContent>
                  <w:p w:rsidR="00867E12" w:rsidRPr="006F7414" w:rsidRDefault="00867E12" w:rsidP="00867E12">
                    <w:pPr>
                      <w:rPr>
                        <w:lang w:val="uk-UA"/>
                      </w:rPr>
                    </w:pPr>
                    <w:r w:rsidRPr="006F7414">
                      <w:t>Уретероуретер</w:t>
                    </w:r>
                    <w:r w:rsidRPr="006F7414">
                      <w:rPr>
                        <w:lang w:val="uk-UA"/>
                      </w:rPr>
                      <w:t>-</w:t>
                    </w:r>
                    <w:r w:rsidRPr="006F7414">
                      <w:t>оанастомоз+стент,</w:t>
                    </w:r>
                  </w:p>
                  <w:p w:rsidR="00867E12" w:rsidRPr="00915D1F" w:rsidRDefault="00867E12" w:rsidP="00867E12">
                    <w:pPr>
                      <w:rPr>
                        <w:b/>
                        <w:lang w:val="uk-UA"/>
                      </w:rPr>
                    </w:pPr>
                    <w:r w:rsidRPr="00915D1F">
                      <w:rPr>
                        <w:lang w:val="uk-UA"/>
                      </w:rPr>
                      <w:t>уретероцисто</w:t>
                    </w:r>
                    <w:r w:rsidRPr="006F7414">
                      <w:rPr>
                        <w:lang w:val="uk-UA"/>
                      </w:rPr>
                      <w:t>-</w:t>
                    </w:r>
                    <w:r w:rsidRPr="00915D1F">
                      <w:rPr>
                        <w:lang w:val="uk-UA"/>
                      </w:rPr>
                      <w:t>анастомоз+стент “</w:t>
                    </w:r>
                    <w:r w:rsidRPr="006F7414">
                      <w:rPr>
                        <w:lang w:val="en-US"/>
                      </w:rPr>
                      <w:t>Ps</w:t>
                    </w:r>
                    <w:r w:rsidRPr="00915D1F">
                      <w:rPr>
                        <w:lang w:val="uk-UA"/>
                      </w:rPr>
                      <w:t>о</w:t>
                    </w:r>
                    <w:r w:rsidRPr="006F7414">
                      <w:rPr>
                        <w:lang w:val="en-US"/>
                      </w:rPr>
                      <w:t>as</w:t>
                    </w:r>
                    <w:r w:rsidRPr="00915D1F">
                      <w:rPr>
                        <w:lang w:val="uk-UA"/>
                      </w:rPr>
                      <w:t xml:space="preserve"> </w:t>
                    </w:r>
                    <w:r w:rsidRPr="006F7414">
                      <w:rPr>
                        <w:lang w:val="en-US"/>
                      </w:rPr>
                      <w:t>hitch</w:t>
                    </w:r>
                    <w:r w:rsidRPr="00915D1F">
                      <w:rPr>
                        <w:lang w:val="uk-UA"/>
                      </w:rPr>
                      <w:t xml:space="preserve">” </w:t>
                    </w:r>
                    <w:r w:rsidRPr="006F7414">
                      <w:rPr>
                        <w:lang w:val="uk-UA"/>
                      </w:rPr>
                      <w:t>або</w:t>
                    </w:r>
                    <w:r w:rsidRPr="00915D1F">
                      <w:rPr>
                        <w:lang w:val="uk-UA"/>
                      </w:rPr>
                      <w:t xml:space="preserve"> </w:t>
                    </w:r>
                    <w:r w:rsidRPr="006F7414">
                      <w:rPr>
                        <w:lang w:val="uk-UA"/>
                      </w:rPr>
                      <w:t>за</w:t>
                    </w:r>
                    <w:r w:rsidRPr="00915D1F">
                      <w:rPr>
                        <w:lang w:val="uk-UA"/>
                      </w:rPr>
                      <w:t xml:space="preserve"> Боар</w:t>
                    </w:r>
                    <w:r w:rsidRPr="006F7414">
                      <w:rPr>
                        <w:lang w:val="uk-UA"/>
                      </w:rPr>
                      <w:t>і</w:t>
                    </w:r>
                    <w:r w:rsidRPr="00915D1F">
                      <w:rPr>
                        <w:lang w:val="uk-UA"/>
                      </w:rPr>
                      <w:t xml:space="preserve">, </w:t>
                    </w:r>
                    <w:r w:rsidRPr="006F7414">
                      <w:rPr>
                        <w:lang w:val="uk-UA"/>
                      </w:rPr>
                      <w:t>кишкова</w:t>
                    </w:r>
                    <w:r w:rsidRPr="00915D1F">
                      <w:rPr>
                        <w:lang w:val="uk-UA"/>
                      </w:rPr>
                      <w:t xml:space="preserve"> пластика+стент, аутотрансплантац</w:t>
                    </w:r>
                    <w:r>
                      <w:rPr>
                        <w:lang w:val="uk-UA"/>
                      </w:rPr>
                      <w:t>і</w:t>
                    </w:r>
                    <w:r w:rsidRPr="00915D1F">
                      <w:rPr>
                        <w:lang w:val="uk-UA"/>
                      </w:rPr>
                      <w:t xml:space="preserve">я </w:t>
                    </w:r>
                    <w:r>
                      <w:rPr>
                        <w:lang w:val="uk-UA"/>
                      </w:rPr>
                      <w:t>нирки</w:t>
                    </w:r>
                    <w:r w:rsidRPr="00915D1F">
                      <w:rPr>
                        <w:lang w:val="uk-UA"/>
                      </w:rPr>
                      <w:t>+стент, уретерокутанеостом</w:t>
                    </w:r>
                    <w:r>
                      <w:rPr>
                        <w:lang w:val="uk-UA"/>
                      </w:rPr>
                      <w:t>і</w:t>
                    </w:r>
                    <w:r w:rsidRPr="00915D1F">
                      <w:rPr>
                        <w:lang w:val="uk-UA"/>
                      </w:rPr>
                      <w:t>я+стент, нефростом</w:t>
                    </w:r>
                    <w:r>
                      <w:rPr>
                        <w:lang w:val="uk-UA"/>
                      </w:rPr>
                      <w:t>і</w:t>
                    </w:r>
                    <w:r w:rsidRPr="00915D1F">
                      <w:rPr>
                        <w:lang w:val="uk-UA"/>
                      </w:rPr>
                      <w:t>я, нефруретер</w:t>
                    </w:r>
                    <w:r>
                      <w:rPr>
                        <w:lang w:val="uk-UA"/>
                      </w:rPr>
                      <w:t>е</w:t>
                    </w:r>
                    <w:r w:rsidRPr="00915D1F">
                      <w:rPr>
                        <w:lang w:val="uk-UA"/>
                      </w:rPr>
                      <w:t>ктом</w:t>
                    </w:r>
                    <w:r>
                      <w:rPr>
                        <w:lang w:val="uk-UA"/>
                      </w:rPr>
                      <w:t>і</w:t>
                    </w:r>
                    <w:r w:rsidRPr="00915D1F">
                      <w:rPr>
                        <w:lang w:val="uk-UA"/>
                      </w:rPr>
                      <w:t>я</w:t>
                    </w:r>
                    <w:r w:rsidRPr="00915D1F">
                      <w:rPr>
                        <w:b/>
                        <w:lang w:val="uk-UA"/>
                      </w:rPr>
                      <w:t>.</w:t>
                    </w:r>
                  </w:p>
                  <w:p w:rsidR="00867E12" w:rsidRPr="00915D1F" w:rsidRDefault="00867E12" w:rsidP="00867E12">
                    <w:pPr>
                      <w:jc w:val="center"/>
                      <w:rPr>
                        <w:b/>
                        <w:sz w:val="15"/>
                        <w:lang w:val="uk-UA"/>
                      </w:rPr>
                    </w:pPr>
                  </w:p>
                  <w:p w:rsidR="00867E12" w:rsidRPr="00915D1F" w:rsidRDefault="00867E12" w:rsidP="00867E12">
                    <w:pPr>
                      <w:rPr>
                        <w:sz w:val="15"/>
                        <w:lang w:val="uk-UA"/>
                      </w:rPr>
                    </w:pPr>
                  </w:p>
                </w:txbxContent>
              </v:textbox>
            </v:shape>
            <v:shape id="_s1535" o:spid="_x0000_s1535" type="#_x0000_t84" style="position:absolute;left:18108;top:8739;width:4379;height:711;v-text-anchor:middle" o:dgmlayout="0" o:dgmnodekind="0" o:dgmlayoutmru="0" fillcolor="#699" strokecolor="#699" strokeweight=".25pt">
              <v:fill angle="-45" focusposition=".5,.5" focussize="" focus="-50%" type="gradient"/>
              <v:textbox style="mso-next-textbox:#_s1535" inset="0,0,0,0">
                <w:txbxContent>
                  <w:p w:rsidR="00867E12" w:rsidRPr="006F7414" w:rsidRDefault="00867E12" w:rsidP="00867E12">
                    <w:pPr>
                      <w:jc w:val="center"/>
                      <w:rPr>
                        <w:sz w:val="28"/>
                        <w:szCs w:val="28"/>
                      </w:rPr>
                    </w:pPr>
                    <w:r w:rsidRPr="006F7414">
                      <w:rPr>
                        <w:sz w:val="28"/>
                        <w:szCs w:val="28"/>
                      </w:rPr>
                      <w:t>Уросепс</w:t>
                    </w:r>
                    <w:r w:rsidRPr="006F7414">
                      <w:rPr>
                        <w:sz w:val="28"/>
                        <w:szCs w:val="28"/>
                        <w:lang w:val="uk-UA"/>
                      </w:rPr>
                      <w:t>і</w:t>
                    </w:r>
                    <w:r w:rsidRPr="006F7414">
                      <w:rPr>
                        <w:sz w:val="28"/>
                        <w:szCs w:val="28"/>
                      </w:rPr>
                      <w:t>с</w:t>
                    </w:r>
                  </w:p>
                  <w:p w:rsidR="00867E12" w:rsidRPr="000855DC" w:rsidRDefault="00867E12" w:rsidP="00867E12">
                    <w:pPr>
                      <w:jc w:val="center"/>
                      <w:rPr>
                        <w:sz w:val="10"/>
                      </w:rPr>
                    </w:pPr>
                  </w:p>
                </w:txbxContent>
              </v:textbox>
            </v:shape>
            <v:shape id="_s1536" o:spid="_x0000_s1536" type="#_x0000_t84" style="position:absolute;left:18108;top:9740;width:1930;height:656;v-text-anchor:middle" o:dgmlayout="0" o:dgmnodekind="0" o:dgmlayoutmru="0" fillcolor="#7e9ce8" strokecolor="#7e9ce8" strokeweight=".25pt">
              <v:fill angle="-45" focusposition=".5,.5" focussize="" focus="-50%" type="gradient"/>
              <v:textbox style="mso-next-textbox:#_s1536" inset="0,0,0,0">
                <w:txbxContent>
                  <w:p w:rsidR="00867E12" w:rsidRPr="006F7414" w:rsidRDefault="00867E12" w:rsidP="00867E12">
                    <w:pPr>
                      <w:jc w:val="center"/>
                      <w:rPr>
                        <w:sz w:val="28"/>
                        <w:szCs w:val="28"/>
                      </w:rPr>
                    </w:pPr>
                    <w:r w:rsidRPr="006F7414">
                      <w:rPr>
                        <w:sz w:val="28"/>
                        <w:szCs w:val="28"/>
                        <w:lang w:val="uk-UA"/>
                      </w:rPr>
                      <w:t>Так</w:t>
                    </w:r>
                  </w:p>
                  <w:p w:rsidR="00867E12" w:rsidRPr="000855DC" w:rsidRDefault="00867E12" w:rsidP="00867E12">
                    <w:pPr>
                      <w:jc w:val="center"/>
                      <w:rPr>
                        <w:sz w:val="10"/>
                      </w:rPr>
                    </w:pPr>
                  </w:p>
                </w:txbxContent>
              </v:textbox>
            </v:shape>
            <v:shape id="_s1537" o:spid="_x0000_s1537" type="#_x0000_t84" style="position:absolute;left:21928;top:9740;width:2159;height:656;v-text-anchor:middle" o:dgmlayout="0" o:dgmnodekind="0" o:dgmlayoutmru="0" fillcolor="#7e9ce8" strokecolor="#7e9ce8" strokeweight=".25pt">
              <v:fill angle="-45" focusposition=".5,.5" focussize="" focus="-50%" type="gradient"/>
              <v:textbox style="mso-next-textbox:#_s1537" inset="0,0,0,0">
                <w:txbxContent>
                  <w:p w:rsidR="00867E12" w:rsidRPr="006F7414" w:rsidRDefault="00867E12" w:rsidP="00867E12">
                    <w:pPr>
                      <w:jc w:val="center"/>
                      <w:rPr>
                        <w:sz w:val="28"/>
                        <w:szCs w:val="28"/>
                      </w:rPr>
                    </w:pPr>
                    <w:r w:rsidRPr="006F7414">
                      <w:rPr>
                        <w:sz w:val="28"/>
                        <w:szCs w:val="28"/>
                      </w:rPr>
                      <w:t>Н</w:t>
                    </w:r>
                    <w:r w:rsidRPr="006F7414">
                      <w:rPr>
                        <w:sz w:val="28"/>
                        <w:szCs w:val="28"/>
                        <w:lang w:val="uk-UA"/>
                      </w:rPr>
                      <w:t>і</w:t>
                    </w:r>
                  </w:p>
                  <w:p w:rsidR="00867E12" w:rsidRPr="000855DC" w:rsidRDefault="00867E12" w:rsidP="00867E12">
                    <w:pPr>
                      <w:jc w:val="center"/>
                      <w:rPr>
                        <w:sz w:val="10"/>
                      </w:rPr>
                    </w:pPr>
                  </w:p>
                </w:txbxContent>
              </v:textbox>
            </v:shape>
            <v:shape id="_s1538" o:spid="_x0000_s1538" type="#_x0000_t84" style="position:absolute;left:20855;top:10801;width:1354;height:720;v-text-anchor:middle" o:dgmlayout="2" o:dgmnodekind="0" adj="1581" fillcolor="#7e9ce8" strokecolor="#7e9ce8" strokeweight=".25pt">
              <v:fill angle="-45" focusposition=".5,.5" focussize="" focus="-50%" type="gradient"/>
              <v:textbox style="mso-next-textbox:#_s1538" inset="0,0,0,0">
                <w:txbxContent>
                  <w:p w:rsidR="00867E12" w:rsidRPr="006F7414" w:rsidRDefault="00867E12" w:rsidP="00867E12">
                    <w:pPr>
                      <w:jc w:val="center"/>
                      <w:rPr>
                        <w:sz w:val="28"/>
                        <w:szCs w:val="28"/>
                      </w:rPr>
                    </w:pPr>
                    <w:r w:rsidRPr="006F7414">
                      <w:rPr>
                        <w:sz w:val="28"/>
                        <w:szCs w:val="28"/>
                      </w:rPr>
                      <w:t>ЧПНС</w:t>
                    </w:r>
                  </w:p>
                  <w:p w:rsidR="00867E12" w:rsidRPr="000855DC" w:rsidRDefault="00867E12" w:rsidP="00867E12">
                    <w:pPr>
                      <w:jc w:val="center"/>
                      <w:rPr>
                        <w:sz w:val="10"/>
                      </w:rPr>
                    </w:pPr>
                  </w:p>
                </w:txbxContent>
              </v:textbox>
            </v:shape>
            <v:shape id="_s1539" o:spid="_x0000_s1539" type="#_x0000_t84" style="position:absolute;left:22488;top:10820;width:2859;height:684;v-text-anchor:middle" o:dgmlayout="0" o:dgmnodekind="0" o:dgmlayoutmru="0" adj="1810" fillcolor="#7e9ce8" strokecolor="#7e9ce8" strokeweight=".25pt">
              <v:fill angle="-45" focusposition=".5,.5" focussize="" focus="-50%" type="gradient"/>
              <v:textbox style="mso-next-textbox:#_s1539" inset="0,0,0,0">
                <w:txbxContent>
                  <w:p w:rsidR="00867E12" w:rsidRPr="006F7414" w:rsidRDefault="00867E12" w:rsidP="00867E12">
                    <w:pPr>
                      <w:jc w:val="center"/>
                      <w:rPr>
                        <w:sz w:val="28"/>
                        <w:szCs w:val="28"/>
                        <w:lang w:val="uk-UA"/>
                      </w:rPr>
                    </w:pPr>
                    <w:r w:rsidRPr="006F7414">
                      <w:rPr>
                        <w:sz w:val="28"/>
                        <w:szCs w:val="28"/>
                      </w:rPr>
                      <w:t>Опера</w:t>
                    </w:r>
                    <w:r>
                      <w:rPr>
                        <w:sz w:val="28"/>
                        <w:szCs w:val="28"/>
                        <w:lang w:val="uk-UA"/>
                      </w:rPr>
                      <w:t>-</w:t>
                    </w:r>
                  </w:p>
                  <w:p w:rsidR="00867E12" w:rsidRPr="006F7414" w:rsidRDefault="00867E12" w:rsidP="00867E12">
                    <w:pPr>
                      <w:jc w:val="center"/>
                      <w:rPr>
                        <w:sz w:val="28"/>
                        <w:szCs w:val="28"/>
                      </w:rPr>
                    </w:pPr>
                    <w:r w:rsidRPr="006F7414">
                      <w:rPr>
                        <w:sz w:val="28"/>
                        <w:szCs w:val="28"/>
                      </w:rPr>
                      <w:t>ц</w:t>
                    </w:r>
                    <w:r w:rsidRPr="006F7414">
                      <w:rPr>
                        <w:sz w:val="28"/>
                        <w:szCs w:val="28"/>
                        <w:lang w:val="uk-UA"/>
                      </w:rPr>
                      <w:t>і</w:t>
                    </w:r>
                    <w:r w:rsidRPr="006F7414">
                      <w:rPr>
                        <w:sz w:val="28"/>
                        <w:szCs w:val="28"/>
                      </w:rPr>
                      <w:t>я</w:t>
                    </w:r>
                  </w:p>
                  <w:p w:rsidR="00867E12" w:rsidRPr="000855DC" w:rsidRDefault="00867E12" w:rsidP="00867E12">
                    <w:pPr>
                      <w:rPr>
                        <w:sz w:val="15"/>
                      </w:rPr>
                    </w:pPr>
                  </w:p>
                </w:txbxContent>
              </v:textbox>
            </v:shape>
            <v:shape id="_s1540" o:spid="_x0000_s1540" type="#_x0000_t84" style="position:absolute;left:21262;top:12065;width:4085;height:1855;v-text-anchor:middle" o:dgmlayout="2" o:dgmnodekind="0" adj="860" fillcolor="#cc0" strokecolor="#cc0" strokeweight=".25pt">
              <v:fill angle="-45" focusposition=".5,.5" focussize="" focus="-50%" type="gradient"/>
              <v:textbox style="mso-next-textbox:#_s1540" inset="0,0,0,0">
                <w:txbxContent>
                  <w:p w:rsidR="00867E12" w:rsidRPr="00D86665" w:rsidRDefault="00867E12" w:rsidP="00867E12">
                    <w:pPr>
                      <w:rPr>
                        <w:sz w:val="28"/>
                        <w:szCs w:val="28"/>
                      </w:rPr>
                    </w:pPr>
                    <w:r w:rsidRPr="00D86665">
                      <w:rPr>
                        <w:sz w:val="28"/>
                        <w:szCs w:val="28"/>
                      </w:rPr>
                      <w:t>Л</w:t>
                    </w:r>
                    <w:r w:rsidRPr="00D86665">
                      <w:rPr>
                        <w:sz w:val="28"/>
                        <w:szCs w:val="28"/>
                        <w:lang w:val="uk-UA"/>
                      </w:rPr>
                      <w:t>ігування</w:t>
                    </w:r>
                    <w:r w:rsidRPr="00D86665">
                      <w:rPr>
                        <w:sz w:val="28"/>
                        <w:szCs w:val="28"/>
                      </w:rPr>
                      <w:t>,</w:t>
                    </w:r>
                    <w:r w:rsidRPr="00D86665">
                      <w:rPr>
                        <w:sz w:val="28"/>
                        <w:szCs w:val="28"/>
                        <w:lang w:val="uk-UA"/>
                      </w:rPr>
                      <w:t xml:space="preserve"> розсічення,</w:t>
                    </w:r>
                    <w:r w:rsidRPr="00D86665">
                      <w:rPr>
                        <w:sz w:val="28"/>
                        <w:szCs w:val="28"/>
                      </w:rPr>
                      <w:t xml:space="preserve"> </w:t>
                    </w:r>
                    <w:r>
                      <w:rPr>
                        <w:sz w:val="28"/>
                        <w:szCs w:val="28"/>
                        <w:lang w:val="uk-UA"/>
                      </w:rPr>
                      <w:t>розтро-</w:t>
                    </w:r>
                    <w:r w:rsidRPr="00D86665">
                      <w:rPr>
                        <w:sz w:val="28"/>
                        <w:szCs w:val="28"/>
                        <w:lang w:val="uk-UA"/>
                      </w:rPr>
                      <w:t>щування термоопік.</w:t>
                    </w:r>
                  </w:p>
                </w:txbxContent>
              </v:textbox>
            </v:shape>
            <v:shape id="_x0000_s1541" type="#_x0000_t32" style="position:absolute;left:17178;top:11161;width:408;height:1;flip:x" o:connectortype="straight" adj="-200700,-1,-200700"/>
            <v:shape id="_x0000_s1542" type="#_x0000_t34" style="position:absolute;left:15137;top:11292;width:3525;height:491;rotation:180" o:connectortype="elbow" adj="20140,-408240,-109553"/>
            <v:shape id="_x0000_s1543" type="#_x0000_t32" style="position:absolute;left:5814;top:12619;width:7;height:361;flip:y" o:connectortype="straight"/>
            <v:shape id="_x0000_s1544" type="#_x0000_t32" style="position:absolute;left:22209;top:11161;width:278;height:1" o:connectortype="straight" adj="-200700,-1,-200700"/>
            <v:shape id="_s1263" o:spid="_x0000_s1545" type="#_x0000_t34" style="position:absolute;left:14692;top:8293;width:1;height:2860;rotation:270;flip:y" o:connectortype="elbow" adj="-2268000,-143982,120528000"/>
            <v:shape id="_s1261" o:spid="_x0000_s1546" type="#_x0000_t34" style="position:absolute;left:21295;top:7601;width:140;height:2136;rotation:90" o:connectortype="elbow" adj="10727,-164757,-1390922"/>
            <w10:anchorlock/>
          </v:group>
        </w:pict>
      </w:r>
    </w:p>
    <w:p w:rsidR="00867E12" w:rsidRDefault="00867E12" w:rsidP="00867E12">
      <w:pPr>
        <w:shd w:val="clear" w:color="auto" w:fill="FFFFFF"/>
        <w:tabs>
          <w:tab w:val="left" w:pos="540"/>
        </w:tabs>
        <w:spacing w:line="360" w:lineRule="auto"/>
        <w:ind w:right="454"/>
        <w:jc w:val="both"/>
        <w:rPr>
          <w:color w:val="000000"/>
          <w:spacing w:val="-5"/>
          <w:sz w:val="28"/>
          <w:lang w:val="uk-UA"/>
        </w:rPr>
      </w:pPr>
    </w:p>
    <w:p w:rsidR="00867E12" w:rsidRDefault="00867E12" w:rsidP="00867E12">
      <w:pPr>
        <w:shd w:val="clear" w:color="auto" w:fill="FFFFFF"/>
        <w:tabs>
          <w:tab w:val="left" w:pos="540"/>
        </w:tabs>
        <w:spacing w:line="360" w:lineRule="auto"/>
        <w:ind w:right="454"/>
        <w:jc w:val="both"/>
        <w:rPr>
          <w:color w:val="000000"/>
          <w:spacing w:val="-5"/>
          <w:sz w:val="28"/>
          <w:lang w:val="uk-UA"/>
        </w:rPr>
      </w:pPr>
    </w:p>
    <w:p w:rsidR="00867E12" w:rsidRDefault="00867E12" w:rsidP="00867E12">
      <w:pPr>
        <w:shd w:val="clear" w:color="auto" w:fill="FFFFFF"/>
        <w:tabs>
          <w:tab w:val="left" w:pos="540"/>
        </w:tabs>
        <w:spacing w:line="360" w:lineRule="auto"/>
        <w:ind w:right="454"/>
        <w:jc w:val="both"/>
        <w:rPr>
          <w:color w:val="000000"/>
          <w:spacing w:val="-5"/>
          <w:sz w:val="28"/>
          <w:lang w:val="uk-UA"/>
        </w:rPr>
      </w:pPr>
    </w:p>
    <w:p w:rsidR="00867E12" w:rsidRDefault="00867E12" w:rsidP="00867E12">
      <w:pPr>
        <w:shd w:val="clear" w:color="auto" w:fill="FFFFFF"/>
        <w:tabs>
          <w:tab w:val="left" w:pos="540"/>
        </w:tabs>
        <w:spacing w:line="360" w:lineRule="auto"/>
        <w:ind w:right="454"/>
        <w:jc w:val="both"/>
        <w:rPr>
          <w:color w:val="000000"/>
          <w:spacing w:val="-5"/>
          <w:sz w:val="28"/>
          <w:lang w:val="uk-UA"/>
        </w:rPr>
      </w:pPr>
    </w:p>
    <w:p w:rsidR="00867E12" w:rsidRDefault="00867E12" w:rsidP="00867E12">
      <w:pPr>
        <w:shd w:val="clear" w:color="auto" w:fill="FFFFFF"/>
        <w:tabs>
          <w:tab w:val="left" w:pos="540"/>
        </w:tabs>
        <w:spacing w:line="360" w:lineRule="auto"/>
        <w:ind w:right="454"/>
        <w:jc w:val="both"/>
        <w:rPr>
          <w:color w:val="000000"/>
          <w:spacing w:val="-5"/>
          <w:sz w:val="28"/>
          <w:lang w:val="uk-UA"/>
        </w:rPr>
      </w:pPr>
    </w:p>
    <w:p w:rsidR="00867E12" w:rsidRDefault="00867E12" w:rsidP="00867E12">
      <w:pPr>
        <w:shd w:val="clear" w:color="auto" w:fill="FFFFFF"/>
        <w:tabs>
          <w:tab w:val="left" w:pos="540"/>
        </w:tabs>
        <w:spacing w:line="360" w:lineRule="auto"/>
        <w:ind w:right="454"/>
        <w:jc w:val="both"/>
        <w:rPr>
          <w:color w:val="000000"/>
          <w:spacing w:val="-5"/>
          <w:sz w:val="28"/>
          <w:lang w:val="uk-UA"/>
        </w:rPr>
      </w:pPr>
    </w:p>
    <w:p w:rsidR="00867E12" w:rsidRDefault="00867E12" w:rsidP="00867E12">
      <w:pPr>
        <w:shd w:val="clear" w:color="auto" w:fill="FFFFFF"/>
        <w:tabs>
          <w:tab w:val="left" w:pos="540"/>
        </w:tabs>
        <w:spacing w:line="360" w:lineRule="auto"/>
        <w:ind w:right="454"/>
        <w:jc w:val="both"/>
        <w:rPr>
          <w:color w:val="000000"/>
          <w:spacing w:val="-5"/>
          <w:sz w:val="28"/>
          <w:lang w:val="uk-UA"/>
        </w:rPr>
      </w:pPr>
    </w:p>
    <w:p w:rsidR="00867E12" w:rsidRDefault="00867E12" w:rsidP="00867E12">
      <w:pPr>
        <w:shd w:val="clear" w:color="auto" w:fill="FFFFFF"/>
        <w:tabs>
          <w:tab w:val="left" w:pos="540"/>
        </w:tabs>
        <w:spacing w:line="360" w:lineRule="auto"/>
        <w:ind w:right="454"/>
        <w:jc w:val="both"/>
        <w:rPr>
          <w:color w:val="000000"/>
          <w:spacing w:val="-5"/>
          <w:sz w:val="28"/>
          <w:lang w:val="uk-UA"/>
        </w:rPr>
      </w:pPr>
    </w:p>
    <w:p w:rsidR="00867E12" w:rsidRDefault="00867E12" w:rsidP="00867E12">
      <w:pPr>
        <w:shd w:val="clear" w:color="auto" w:fill="FFFFFF"/>
        <w:tabs>
          <w:tab w:val="left" w:pos="540"/>
        </w:tabs>
        <w:spacing w:line="360" w:lineRule="auto"/>
        <w:ind w:right="454"/>
        <w:jc w:val="both"/>
        <w:rPr>
          <w:color w:val="000000"/>
          <w:spacing w:val="-5"/>
          <w:sz w:val="28"/>
          <w:lang w:val="uk-UA"/>
        </w:rPr>
      </w:pPr>
    </w:p>
    <w:p w:rsidR="00867E12" w:rsidRDefault="00867E12" w:rsidP="00867E12">
      <w:pPr>
        <w:shd w:val="clear" w:color="auto" w:fill="FFFFFF"/>
        <w:tabs>
          <w:tab w:val="left" w:pos="540"/>
        </w:tabs>
        <w:spacing w:line="360" w:lineRule="auto"/>
        <w:ind w:right="454"/>
        <w:jc w:val="both"/>
        <w:rPr>
          <w:color w:val="000000"/>
          <w:spacing w:val="-5"/>
          <w:sz w:val="28"/>
          <w:lang w:val="uk-UA"/>
        </w:rPr>
      </w:pPr>
    </w:p>
    <w:p w:rsidR="00867E12" w:rsidRDefault="00867E12" w:rsidP="00867E12">
      <w:pPr>
        <w:shd w:val="clear" w:color="auto" w:fill="FFFFFF"/>
        <w:tabs>
          <w:tab w:val="left" w:pos="540"/>
        </w:tabs>
        <w:spacing w:line="360" w:lineRule="auto"/>
        <w:ind w:right="454"/>
        <w:jc w:val="both"/>
        <w:rPr>
          <w:color w:val="000000"/>
          <w:spacing w:val="-5"/>
          <w:sz w:val="28"/>
          <w:lang w:val="uk-UA"/>
        </w:rPr>
      </w:pPr>
    </w:p>
    <w:p w:rsidR="00867E12" w:rsidRDefault="00867E12" w:rsidP="00867E12">
      <w:pPr>
        <w:shd w:val="clear" w:color="auto" w:fill="FFFFFF"/>
        <w:tabs>
          <w:tab w:val="left" w:pos="540"/>
          <w:tab w:val="left" w:pos="8280"/>
        </w:tabs>
        <w:spacing w:line="360" w:lineRule="auto"/>
        <w:ind w:right="454"/>
        <w:jc w:val="both"/>
        <w:rPr>
          <w:color w:val="000000"/>
          <w:spacing w:val="-5"/>
          <w:sz w:val="28"/>
          <w:lang w:val="uk-UA"/>
        </w:rPr>
      </w:pPr>
    </w:p>
    <w:p w:rsidR="00867E12" w:rsidRDefault="00867E12" w:rsidP="00867E12">
      <w:pPr>
        <w:shd w:val="clear" w:color="auto" w:fill="FFFFFF"/>
        <w:tabs>
          <w:tab w:val="left" w:pos="540"/>
        </w:tabs>
        <w:spacing w:line="360" w:lineRule="auto"/>
        <w:ind w:right="454"/>
        <w:jc w:val="both"/>
        <w:rPr>
          <w:color w:val="000000"/>
          <w:spacing w:val="-5"/>
          <w:sz w:val="28"/>
          <w:lang w:val="uk-UA"/>
        </w:rPr>
      </w:pPr>
    </w:p>
    <w:p w:rsidR="00867E12" w:rsidRDefault="00867E12" w:rsidP="00867E12">
      <w:pPr>
        <w:shd w:val="clear" w:color="auto" w:fill="FFFFFF"/>
        <w:tabs>
          <w:tab w:val="left" w:pos="540"/>
        </w:tabs>
        <w:spacing w:line="360" w:lineRule="auto"/>
        <w:ind w:right="454"/>
        <w:jc w:val="both"/>
        <w:rPr>
          <w:color w:val="000000"/>
          <w:spacing w:val="-5"/>
          <w:sz w:val="28"/>
          <w:lang w:val="uk-UA"/>
        </w:rPr>
      </w:pPr>
    </w:p>
    <w:p w:rsidR="00867E12" w:rsidRDefault="00867E12" w:rsidP="00867E12">
      <w:pPr>
        <w:shd w:val="clear" w:color="auto" w:fill="FFFFFF"/>
        <w:tabs>
          <w:tab w:val="left" w:pos="540"/>
        </w:tabs>
        <w:spacing w:line="360" w:lineRule="auto"/>
        <w:ind w:right="454"/>
        <w:jc w:val="both"/>
        <w:rPr>
          <w:color w:val="000000"/>
          <w:spacing w:val="-5"/>
          <w:sz w:val="28"/>
          <w:lang w:val="uk-UA"/>
        </w:rPr>
      </w:pPr>
    </w:p>
    <w:p w:rsidR="00867E12" w:rsidRDefault="00867E12" w:rsidP="00867E12">
      <w:pPr>
        <w:shd w:val="clear" w:color="auto" w:fill="FFFFFF"/>
        <w:tabs>
          <w:tab w:val="left" w:pos="540"/>
        </w:tabs>
        <w:spacing w:line="360" w:lineRule="auto"/>
        <w:ind w:right="454"/>
        <w:jc w:val="both"/>
        <w:rPr>
          <w:color w:val="000000"/>
          <w:spacing w:val="-5"/>
          <w:sz w:val="28"/>
          <w:lang w:val="uk-UA"/>
        </w:rPr>
      </w:pPr>
    </w:p>
    <w:p w:rsidR="00867E12" w:rsidRDefault="00867E12" w:rsidP="00867E12">
      <w:pPr>
        <w:shd w:val="clear" w:color="auto" w:fill="FFFFFF"/>
        <w:tabs>
          <w:tab w:val="left" w:pos="540"/>
        </w:tabs>
        <w:spacing w:line="360" w:lineRule="auto"/>
        <w:ind w:right="454"/>
        <w:jc w:val="both"/>
        <w:rPr>
          <w:color w:val="000000"/>
          <w:spacing w:val="-5"/>
          <w:sz w:val="28"/>
          <w:lang w:val="uk-UA"/>
        </w:rPr>
      </w:pPr>
    </w:p>
    <w:p w:rsidR="00867E12" w:rsidRDefault="00867E12" w:rsidP="00867E12">
      <w:pPr>
        <w:shd w:val="clear" w:color="auto" w:fill="FFFFFF"/>
        <w:tabs>
          <w:tab w:val="left" w:pos="540"/>
        </w:tabs>
        <w:spacing w:line="360" w:lineRule="auto"/>
        <w:ind w:right="454"/>
        <w:jc w:val="both"/>
        <w:rPr>
          <w:color w:val="000000"/>
          <w:spacing w:val="-5"/>
          <w:sz w:val="28"/>
          <w:lang w:val="uk-UA"/>
        </w:rPr>
      </w:pPr>
    </w:p>
    <w:p w:rsidR="00867E12" w:rsidRDefault="00867E12" w:rsidP="00867E12">
      <w:pPr>
        <w:shd w:val="clear" w:color="auto" w:fill="FFFFFF"/>
        <w:tabs>
          <w:tab w:val="left" w:pos="540"/>
        </w:tabs>
        <w:spacing w:line="360" w:lineRule="auto"/>
        <w:ind w:right="454"/>
        <w:jc w:val="both"/>
        <w:rPr>
          <w:color w:val="000000"/>
          <w:spacing w:val="-5"/>
          <w:sz w:val="28"/>
          <w:lang w:val="uk-UA"/>
        </w:rPr>
      </w:pPr>
    </w:p>
    <w:p w:rsidR="00867E12" w:rsidRDefault="00867E12" w:rsidP="00867E12">
      <w:pPr>
        <w:shd w:val="clear" w:color="auto" w:fill="FFFFFF"/>
        <w:tabs>
          <w:tab w:val="left" w:pos="540"/>
        </w:tabs>
        <w:spacing w:line="360" w:lineRule="auto"/>
        <w:ind w:right="97"/>
        <w:jc w:val="both"/>
        <w:rPr>
          <w:color w:val="000000"/>
          <w:spacing w:val="-5"/>
          <w:sz w:val="28"/>
          <w:lang w:val="uk-UA"/>
        </w:rPr>
      </w:pPr>
    </w:p>
    <w:p w:rsidR="00867E12" w:rsidRDefault="00867E12" w:rsidP="00867E12">
      <w:pPr>
        <w:shd w:val="clear" w:color="auto" w:fill="FFFFFF"/>
        <w:tabs>
          <w:tab w:val="left" w:pos="540"/>
        </w:tabs>
        <w:spacing w:line="360" w:lineRule="auto"/>
        <w:ind w:right="97"/>
        <w:jc w:val="both"/>
        <w:rPr>
          <w:color w:val="000000"/>
          <w:spacing w:val="-5"/>
          <w:sz w:val="28"/>
          <w:lang w:val="uk-UA"/>
        </w:rPr>
      </w:pPr>
    </w:p>
    <w:p w:rsidR="00867E12" w:rsidRDefault="00867E12" w:rsidP="00867E12">
      <w:pPr>
        <w:shd w:val="clear" w:color="auto" w:fill="FFFFFF"/>
        <w:tabs>
          <w:tab w:val="left" w:pos="540"/>
        </w:tabs>
        <w:spacing w:line="360" w:lineRule="auto"/>
        <w:ind w:right="97"/>
        <w:jc w:val="both"/>
        <w:rPr>
          <w:color w:val="000000"/>
          <w:spacing w:val="-5"/>
          <w:sz w:val="28"/>
          <w:lang w:val="uk-UA"/>
        </w:rPr>
      </w:pPr>
    </w:p>
    <w:p w:rsidR="00867E12" w:rsidRDefault="00867E12" w:rsidP="00867E12">
      <w:pPr>
        <w:shd w:val="clear" w:color="auto" w:fill="FFFFFF"/>
        <w:tabs>
          <w:tab w:val="left" w:pos="540"/>
        </w:tabs>
        <w:spacing w:line="360" w:lineRule="auto"/>
        <w:ind w:right="97"/>
        <w:jc w:val="both"/>
        <w:rPr>
          <w:color w:val="000000"/>
          <w:spacing w:val="-5"/>
          <w:sz w:val="28"/>
          <w:lang w:val="uk-UA"/>
        </w:rPr>
      </w:pPr>
    </w:p>
    <w:p w:rsidR="00867E12" w:rsidRDefault="00867E12" w:rsidP="00867E12">
      <w:pPr>
        <w:shd w:val="clear" w:color="auto" w:fill="FFFFFF"/>
        <w:tabs>
          <w:tab w:val="left" w:pos="540"/>
        </w:tabs>
        <w:spacing w:line="360" w:lineRule="auto"/>
        <w:ind w:right="97"/>
        <w:jc w:val="both"/>
        <w:rPr>
          <w:color w:val="000000"/>
          <w:spacing w:val="-5"/>
          <w:sz w:val="28"/>
          <w:lang w:val="uk-UA"/>
        </w:rPr>
      </w:pPr>
    </w:p>
    <w:p w:rsidR="00867E12" w:rsidRDefault="00867E12" w:rsidP="00867E12">
      <w:pPr>
        <w:shd w:val="clear" w:color="auto" w:fill="FFFFFF"/>
        <w:tabs>
          <w:tab w:val="left" w:pos="540"/>
        </w:tabs>
        <w:spacing w:line="360" w:lineRule="auto"/>
        <w:ind w:right="97"/>
        <w:jc w:val="both"/>
        <w:rPr>
          <w:color w:val="000000"/>
          <w:spacing w:val="-5"/>
          <w:sz w:val="28"/>
          <w:lang w:val="uk-UA"/>
        </w:rPr>
      </w:pPr>
    </w:p>
    <w:p w:rsidR="00867E12" w:rsidRDefault="00867E12" w:rsidP="00867E12">
      <w:pPr>
        <w:shd w:val="clear" w:color="auto" w:fill="FFFFFF"/>
        <w:tabs>
          <w:tab w:val="left" w:pos="540"/>
        </w:tabs>
        <w:ind w:right="97"/>
        <w:jc w:val="both"/>
        <w:rPr>
          <w:b/>
          <w:color w:val="000000"/>
          <w:spacing w:val="-5"/>
          <w:sz w:val="28"/>
          <w:lang w:val="uk-UA"/>
        </w:rPr>
      </w:pPr>
      <w:r w:rsidRPr="004E3523">
        <w:rPr>
          <w:b/>
          <w:color w:val="000000"/>
          <w:spacing w:val="-5"/>
          <w:sz w:val="28"/>
          <w:lang w:val="uk-UA"/>
        </w:rPr>
        <w:t xml:space="preserve">   Рис. 8. Алгоритм діагностики і диференційованого підходу до вибору </w:t>
      </w:r>
    </w:p>
    <w:p w:rsidR="00867E12" w:rsidRDefault="00867E12" w:rsidP="00867E12">
      <w:pPr>
        <w:shd w:val="clear" w:color="auto" w:fill="FFFFFF"/>
        <w:tabs>
          <w:tab w:val="left" w:pos="540"/>
        </w:tabs>
        <w:ind w:right="97"/>
        <w:jc w:val="both"/>
        <w:rPr>
          <w:b/>
          <w:color w:val="000000"/>
          <w:spacing w:val="-5"/>
          <w:sz w:val="28"/>
          <w:lang w:val="uk-UA"/>
        </w:rPr>
      </w:pPr>
      <w:r>
        <w:rPr>
          <w:b/>
          <w:color w:val="000000"/>
          <w:spacing w:val="-5"/>
          <w:sz w:val="28"/>
          <w:lang w:val="uk-UA"/>
        </w:rPr>
        <w:t xml:space="preserve">                </w:t>
      </w:r>
      <w:r w:rsidRPr="004E3523">
        <w:rPr>
          <w:b/>
          <w:color w:val="000000"/>
          <w:spacing w:val="-5"/>
          <w:sz w:val="28"/>
          <w:lang w:val="uk-UA"/>
        </w:rPr>
        <w:t>оптимального об</w:t>
      </w:r>
      <w:r>
        <w:rPr>
          <w:b/>
          <w:color w:val="000000"/>
          <w:spacing w:val="-5"/>
          <w:sz w:val="28"/>
          <w:lang w:val="uk-UA"/>
        </w:rPr>
        <w:t>сягу</w:t>
      </w:r>
      <w:r w:rsidRPr="004E3523">
        <w:rPr>
          <w:b/>
          <w:color w:val="000000"/>
          <w:spacing w:val="-5"/>
          <w:sz w:val="28"/>
          <w:lang w:val="uk-UA"/>
        </w:rPr>
        <w:t xml:space="preserve"> лікувальних заходів при ятрогенному </w:t>
      </w:r>
    </w:p>
    <w:p w:rsidR="00867E12" w:rsidRDefault="00867E12" w:rsidP="00867E12">
      <w:pPr>
        <w:shd w:val="clear" w:color="auto" w:fill="FFFFFF"/>
        <w:tabs>
          <w:tab w:val="left" w:pos="540"/>
        </w:tabs>
        <w:ind w:right="97"/>
        <w:jc w:val="both"/>
        <w:rPr>
          <w:b/>
          <w:color w:val="000000"/>
          <w:spacing w:val="-5"/>
          <w:sz w:val="28"/>
          <w:lang w:val="uk-UA"/>
        </w:rPr>
      </w:pPr>
      <w:r>
        <w:rPr>
          <w:b/>
          <w:color w:val="000000"/>
          <w:spacing w:val="-5"/>
          <w:sz w:val="28"/>
          <w:lang w:val="uk-UA"/>
        </w:rPr>
        <w:t xml:space="preserve">                </w:t>
      </w:r>
      <w:r w:rsidRPr="004E3523">
        <w:rPr>
          <w:b/>
          <w:color w:val="000000"/>
          <w:spacing w:val="-5"/>
          <w:sz w:val="28"/>
          <w:lang w:val="uk-UA"/>
        </w:rPr>
        <w:t xml:space="preserve">пошкодженні сечоводу, що виявлено в післяопераційному </w:t>
      </w:r>
    </w:p>
    <w:p w:rsidR="00867E12" w:rsidRDefault="00867E12" w:rsidP="00867E12">
      <w:pPr>
        <w:shd w:val="clear" w:color="auto" w:fill="FFFFFF"/>
        <w:tabs>
          <w:tab w:val="left" w:pos="540"/>
        </w:tabs>
        <w:ind w:right="97"/>
        <w:jc w:val="both"/>
        <w:rPr>
          <w:b/>
          <w:color w:val="000000"/>
          <w:spacing w:val="-5"/>
          <w:sz w:val="28"/>
          <w:lang w:val="uk-UA"/>
        </w:rPr>
      </w:pPr>
      <w:r>
        <w:rPr>
          <w:b/>
          <w:color w:val="000000"/>
          <w:spacing w:val="-5"/>
          <w:sz w:val="28"/>
          <w:lang w:val="uk-UA"/>
        </w:rPr>
        <w:t xml:space="preserve">                </w:t>
      </w:r>
      <w:r w:rsidRPr="004E3523">
        <w:rPr>
          <w:b/>
          <w:color w:val="000000"/>
          <w:spacing w:val="-5"/>
          <w:sz w:val="28"/>
          <w:lang w:val="uk-UA"/>
        </w:rPr>
        <w:t>періоді</w:t>
      </w:r>
    </w:p>
    <w:p w:rsidR="00867E12" w:rsidRDefault="00867E12" w:rsidP="00867E12">
      <w:pPr>
        <w:shd w:val="clear" w:color="auto" w:fill="FFFFFF"/>
        <w:tabs>
          <w:tab w:val="left" w:pos="540"/>
        </w:tabs>
        <w:ind w:right="97"/>
        <w:jc w:val="both"/>
        <w:rPr>
          <w:b/>
          <w:color w:val="000000"/>
          <w:spacing w:val="-5"/>
          <w:sz w:val="28"/>
          <w:lang w:val="uk-UA"/>
        </w:rPr>
      </w:pPr>
    </w:p>
    <w:p w:rsidR="00867E12" w:rsidRDefault="00867E12" w:rsidP="00867E12">
      <w:pPr>
        <w:shd w:val="clear" w:color="auto" w:fill="FFFFFF"/>
        <w:tabs>
          <w:tab w:val="left" w:pos="540"/>
        </w:tabs>
        <w:ind w:right="97"/>
        <w:jc w:val="both"/>
        <w:rPr>
          <w:b/>
          <w:color w:val="000000"/>
          <w:spacing w:val="-5"/>
          <w:sz w:val="28"/>
          <w:lang w:val="uk-UA"/>
        </w:rPr>
      </w:pPr>
    </w:p>
    <w:p w:rsidR="00867E12" w:rsidRDefault="00867E12" w:rsidP="00867E12">
      <w:pPr>
        <w:shd w:val="clear" w:color="auto" w:fill="FFFFFF"/>
        <w:tabs>
          <w:tab w:val="left" w:pos="540"/>
        </w:tabs>
        <w:ind w:right="97"/>
        <w:jc w:val="both"/>
        <w:rPr>
          <w:b/>
          <w:color w:val="000000"/>
          <w:spacing w:val="-5"/>
          <w:sz w:val="28"/>
          <w:lang w:val="uk-UA"/>
        </w:rPr>
      </w:pPr>
    </w:p>
    <w:p w:rsidR="00867E12" w:rsidRDefault="00867E12" w:rsidP="00867E12">
      <w:pPr>
        <w:shd w:val="clear" w:color="auto" w:fill="FFFFFF"/>
        <w:tabs>
          <w:tab w:val="left" w:pos="540"/>
        </w:tabs>
        <w:ind w:right="97"/>
        <w:jc w:val="both"/>
        <w:rPr>
          <w:color w:val="000000"/>
          <w:spacing w:val="-5"/>
          <w:sz w:val="28"/>
          <w:lang w:val="uk-UA"/>
        </w:rPr>
      </w:pPr>
    </w:p>
    <w:p w:rsidR="00867E12" w:rsidRDefault="00867E12" w:rsidP="00867E12">
      <w:pPr>
        <w:tabs>
          <w:tab w:val="left" w:pos="0"/>
          <w:tab w:val="left" w:pos="540"/>
          <w:tab w:val="left" w:pos="720"/>
        </w:tabs>
        <w:rPr>
          <w:b/>
          <w:sz w:val="28"/>
          <w:szCs w:val="28"/>
          <w:lang w:val="uk-UA"/>
        </w:rPr>
      </w:pPr>
      <w:r>
        <w:rPr>
          <w:b/>
          <w:lang w:val="uk-UA"/>
        </w:rPr>
        <w:t xml:space="preserve">                                        </w:t>
      </w:r>
      <w:r>
        <w:rPr>
          <w:b/>
          <w:sz w:val="28"/>
          <w:szCs w:val="28"/>
          <w:lang w:val="uk-UA"/>
        </w:rPr>
        <w:t xml:space="preserve">                 ВИСНОВКИ. </w:t>
      </w:r>
    </w:p>
    <w:p w:rsidR="00867E12" w:rsidRDefault="00867E12" w:rsidP="00867E12">
      <w:pPr>
        <w:tabs>
          <w:tab w:val="left" w:pos="720"/>
        </w:tabs>
        <w:ind w:firstLine="560"/>
        <w:jc w:val="both"/>
        <w:rPr>
          <w:sz w:val="28"/>
          <w:szCs w:val="28"/>
          <w:lang w:val="uk-UA"/>
        </w:rPr>
      </w:pPr>
      <w:r>
        <w:rPr>
          <w:sz w:val="28"/>
          <w:szCs w:val="28"/>
          <w:lang w:val="uk-UA"/>
        </w:rPr>
        <w:t xml:space="preserve">  У дисертації наведено теоретичне узагальнення і нове вирішення наукової задачі – підвищення ефективності лікування хворих з ятрогенними ушкодженнями сечоводу після гінекологічних операцій шляхом обґрунтування вибору раціональної тактики хірургічного втручання в залежності від їх обсягу та строків нанесення на основі встановлених особливостей патоморфозу стінки сечоводу та навколосечоводній клітковині, а також запропонованих принципів профілактики їх виникнення, що має суттєве значення для урології.   </w:t>
      </w:r>
    </w:p>
    <w:p w:rsidR="00867E12" w:rsidRDefault="00867E12" w:rsidP="00867E12">
      <w:pPr>
        <w:ind w:firstLine="540"/>
        <w:jc w:val="both"/>
        <w:rPr>
          <w:sz w:val="28"/>
          <w:szCs w:val="28"/>
          <w:lang w:val="uk-UA"/>
        </w:rPr>
      </w:pPr>
      <w:r>
        <w:rPr>
          <w:sz w:val="28"/>
          <w:szCs w:val="28"/>
          <w:lang w:val="uk-UA"/>
        </w:rPr>
        <w:t xml:space="preserve">1. Розроблені показання до окремих видів оперативних втручань при ятрогенній травмі сечоводу з урахуванням її обсягу, строків після виявлення та наявності ускладнень. А саме: до 7 діб від травми рекомендується стентування </w:t>
      </w:r>
      <w:r>
        <w:rPr>
          <w:sz w:val="28"/>
          <w:szCs w:val="28"/>
          <w:lang w:val="uk-UA"/>
        </w:rPr>
        <w:lastRenderedPageBreak/>
        <w:t>ВСШ, а при неможливості – делігатуризація або адекватний до ситуації варіант анастомозу; після 8 і більше діб, за відсутності запального процесу – уретероанастомоз (уретероцистоанастомоз); при цьому в період від 8 до 14 діб при збереженні скоротливості сечоводу та відсутності пролежинів його стінки здійснюється делігатуризація зі встановленням стенту, у випадках явищ гострого пієлонефриту, сечоводно-піхвового свища, уросепсису показано ЧПНС з виконанням наступного етапу реконструкції через 2-3 місяці.</w:t>
      </w:r>
    </w:p>
    <w:p w:rsidR="00867E12" w:rsidRDefault="00867E12" w:rsidP="00867E12">
      <w:pPr>
        <w:ind w:firstLine="540"/>
        <w:jc w:val="both"/>
        <w:rPr>
          <w:sz w:val="28"/>
          <w:szCs w:val="28"/>
          <w:lang w:val="uk-UA"/>
        </w:rPr>
      </w:pPr>
      <w:r>
        <w:rPr>
          <w:sz w:val="28"/>
          <w:szCs w:val="28"/>
          <w:lang w:val="uk-UA"/>
        </w:rPr>
        <w:t>2. Морфологічними даними, одержаними в умовах експерименту, при ятогенній травмі сечоводу доведено, що впродовж перших 4 діб співвідношення колагенових та м’язевих волокон в його стінці, наближається до початкового рівня, а показник запальної реакції у всіх прошарках має тенденцію до нормалізації; на 5-7 добу запальний інфільтрат поширюється, навіть, на подслизову оболонку, де серед новоутворених капілярів присутні нативні фібрили, низькомолекулярні, мономірні і полімірні ланцюги колагену та активація фібробластів, відмічаються також й гострі розлади кровообігу у вигляді осередкових та дифузних крововиливів. На 14 добу помічено прогресування процесів фіброзування та геалінозу стінки сечоводу, що призводить до деформації його вічка.</w:t>
      </w:r>
    </w:p>
    <w:p w:rsidR="00867E12" w:rsidRDefault="00867E12" w:rsidP="00867E12">
      <w:pPr>
        <w:ind w:firstLine="540"/>
        <w:jc w:val="both"/>
        <w:rPr>
          <w:sz w:val="28"/>
          <w:szCs w:val="28"/>
          <w:lang w:val="uk-UA"/>
        </w:rPr>
      </w:pPr>
      <w:r>
        <w:rPr>
          <w:sz w:val="28"/>
          <w:szCs w:val="28"/>
          <w:lang w:val="uk-UA"/>
        </w:rPr>
        <w:t>3. За результатами морфологічних даних, одержаних в клінічній практиці та в експерименті доведено, що перші 4 доби після зняття лігатури при ятрогенній травмі сечоводу є оптимальними для відновлення його функції та структури; до 7 діб зберігається здатність до репаративних процесів, що обґрунтовує мінімальний обсяг оперативного втручання – видалення лігатури без резекції сечоводу; через 14-15 діб після травми сечоводу, у зв’язку з розвитком рубцевого стенозу, необхідна його резекція з наступною уретеропластикою.</w:t>
      </w:r>
    </w:p>
    <w:p w:rsidR="00867E12" w:rsidRDefault="00867E12" w:rsidP="00867E12">
      <w:pPr>
        <w:tabs>
          <w:tab w:val="right" w:pos="180"/>
        </w:tabs>
        <w:ind w:firstLine="540"/>
        <w:jc w:val="both"/>
        <w:rPr>
          <w:b/>
          <w:sz w:val="28"/>
          <w:szCs w:val="28"/>
          <w:lang w:val="uk-UA"/>
        </w:rPr>
      </w:pPr>
      <w:r>
        <w:rPr>
          <w:sz w:val="28"/>
          <w:szCs w:val="28"/>
          <w:lang w:val="uk-UA"/>
        </w:rPr>
        <w:t xml:space="preserve">4. Створені лікувально-діагностичні алгоритми своєчасної діагностики і диференційованого підходу до вибору оптимального обсягу лікувальних заходів при підозрі на ятрогенне пошкодження сечоводу, що дозволяє виявити її на ранніх етапах, надати адекватну і своєчасну спеціалізовану допомогу, при цьому уникнути проведення повторних травматичних  операцій, та відновити функцію нирок.  </w:t>
      </w:r>
    </w:p>
    <w:p w:rsidR="00867E12" w:rsidRDefault="00867E12" w:rsidP="00867E12">
      <w:pPr>
        <w:ind w:firstLine="540"/>
        <w:jc w:val="both"/>
        <w:rPr>
          <w:sz w:val="28"/>
          <w:szCs w:val="28"/>
          <w:lang w:val="uk-UA"/>
        </w:rPr>
      </w:pPr>
      <w:r>
        <w:rPr>
          <w:sz w:val="28"/>
          <w:szCs w:val="28"/>
          <w:lang w:val="uk-UA"/>
        </w:rPr>
        <w:t>5. Встановлена ефективність запропонованих алгоритмів діагностики та вибору раціональної тактики лікування хворих з ятрогенним ушкодженням сечоводу, що підтверджується отриманими в 61,5% добрими результатами, які полягають у відновленні функції органу та повній трудовій реабілітації пацієнтів.</w:t>
      </w:r>
    </w:p>
    <w:p w:rsidR="00867E12" w:rsidRDefault="00867E12" w:rsidP="00867E12">
      <w:pPr>
        <w:tabs>
          <w:tab w:val="left" w:pos="540"/>
        </w:tabs>
        <w:ind w:firstLine="540"/>
        <w:jc w:val="both"/>
        <w:rPr>
          <w:sz w:val="28"/>
          <w:szCs w:val="28"/>
          <w:lang w:val="uk-UA"/>
        </w:rPr>
      </w:pPr>
      <w:r>
        <w:rPr>
          <w:sz w:val="28"/>
          <w:szCs w:val="28"/>
          <w:lang w:val="uk-UA"/>
        </w:rPr>
        <w:lastRenderedPageBreak/>
        <w:t>6. Обґрунтовані принципи профілактики ятрогенних ушкоджень сечоводу, суть яких полягає в необхідності дотримання існуючих технологій виконання оперативних втручань, врахування факторів ризику, підвищення рівня поінформованості лікарів щодо можливого ускладнення.</w:t>
      </w:r>
    </w:p>
    <w:p w:rsidR="00867E12" w:rsidRDefault="00867E12" w:rsidP="00867E12">
      <w:pPr>
        <w:tabs>
          <w:tab w:val="left" w:pos="540"/>
        </w:tabs>
        <w:ind w:firstLine="540"/>
        <w:jc w:val="both"/>
        <w:rPr>
          <w:sz w:val="28"/>
          <w:szCs w:val="28"/>
          <w:lang w:val="uk-UA"/>
        </w:rPr>
      </w:pPr>
      <w:r>
        <w:rPr>
          <w:sz w:val="28"/>
          <w:szCs w:val="28"/>
          <w:lang w:val="uk-UA"/>
        </w:rPr>
        <w:t xml:space="preserve"> </w:t>
      </w:r>
    </w:p>
    <w:p w:rsidR="00867E12" w:rsidRDefault="00867E12" w:rsidP="00867E12">
      <w:pPr>
        <w:ind w:firstLine="560"/>
        <w:jc w:val="both"/>
        <w:rPr>
          <w:b/>
          <w:sz w:val="28"/>
          <w:szCs w:val="28"/>
          <w:lang w:val="uk-UA"/>
        </w:rPr>
      </w:pPr>
      <w:r>
        <w:rPr>
          <w:b/>
          <w:sz w:val="28"/>
          <w:szCs w:val="28"/>
          <w:lang w:val="uk-UA"/>
        </w:rPr>
        <w:t xml:space="preserve">                      ПРАКТИЧНІ РЕКОМЕНДАЦІЇ</w:t>
      </w:r>
    </w:p>
    <w:p w:rsidR="00867E12" w:rsidRDefault="00867E12" w:rsidP="00867E12">
      <w:pPr>
        <w:ind w:firstLine="560"/>
        <w:jc w:val="both"/>
        <w:rPr>
          <w:sz w:val="28"/>
          <w:szCs w:val="28"/>
          <w:lang w:val="uk-UA"/>
        </w:rPr>
      </w:pPr>
      <w:r>
        <w:rPr>
          <w:sz w:val="28"/>
          <w:szCs w:val="28"/>
          <w:lang w:val="uk-UA"/>
        </w:rPr>
        <w:t xml:space="preserve">1. За наявності крайового лігування або пошкодження стінки сечоводу в строки до 7 діб після ятрогенної травми здійснюється стентування </w:t>
      </w:r>
      <w:r w:rsidRPr="006F77C4">
        <w:rPr>
          <w:sz w:val="28"/>
          <w:szCs w:val="28"/>
          <w:lang w:val="uk-UA"/>
        </w:rPr>
        <w:t>верхн</w:t>
      </w:r>
      <w:r>
        <w:rPr>
          <w:sz w:val="28"/>
          <w:szCs w:val="28"/>
          <w:lang w:val="uk-UA"/>
        </w:rPr>
        <w:t xml:space="preserve">іх сечовіх шляхів (ВСШ). При неможливості стентування сечоводу, виконується делігатуризація або той вид анастомозу, котрий можливо застосовувати при конкретному виді пошкодження. За невиправданою тактикою запізнілого втручання при пошкодженнях сечоводу, рекомендується негайне відновлення цілістності сечових шляхів за відсутності гострого запалення. </w:t>
      </w:r>
    </w:p>
    <w:p w:rsidR="00867E12" w:rsidRDefault="00867E12" w:rsidP="00867E12">
      <w:pPr>
        <w:ind w:firstLine="560"/>
        <w:jc w:val="both"/>
        <w:rPr>
          <w:sz w:val="28"/>
          <w:szCs w:val="28"/>
          <w:lang w:val="uk-UA"/>
        </w:rPr>
      </w:pPr>
      <w:r>
        <w:rPr>
          <w:sz w:val="28"/>
          <w:szCs w:val="28"/>
          <w:lang w:val="uk-UA"/>
        </w:rPr>
        <w:t>2. В строки від 8 і більше</w:t>
      </w:r>
      <w:r w:rsidRPr="00DB1D9C">
        <w:rPr>
          <w:sz w:val="28"/>
          <w:szCs w:val="28"/>
          <w:lang w:val="uk-UA"/>
        </w:rPr>
        <w:t xml:space="preserve"> </w:t>
      </w:r>
      <w:r>
        <w:rPr>
          <w:sz w:val="28"/>
          <w:szCs w:val="28"/>
          <w:lang w:val="uk-UA"/>
        </w:rPr>
        <w:t xml:space="preserve">діб, після ятрогенного пошкодження, при відсутності явищ гострого пієлонефриту, запального конгломерату у подвздошній ділянці, наявності свища з утворенням інфільтрату, рекомендується уретероуретероанастомоз або уретероцистоанастомоз. Тоді як, в строки від 8 до 14 діб, за відсутності пролежинів стінки сечоводу і відновленні скоротливої його функції, після видалення лігатури, слід здійснювати делігатуризацію з встановленням стенту. </w:t>
      </w:r>
    </w:p>
    <w:p w:rsidR="00867E12" w:rsidRDefault="00867E12" w:rsidP="00867E12">
      <w:pPr>
        <w:ind w:firstLine="560"/>
        <w:jc w:val="both"/>
        <w:rPr>
          <w:sz w:val="28"/>
          <w:szCs w:val="28"/>
          <w:lang w:val="uk-UA"/>
        </w:rPr>
      </w:pPr>
      <w:r>
        <w:rPr>
          <w:sz w:val="28"/>
          <w:szCs w:val="28"/>
          <w:lang w:val="uk-UA"/>
        </w:rPr>
        <w:t xml:space="preserve">3. При наявності обструкції сечоводу з явищами гострого  пієлонефриту, сечоводно-піхвового свища, уросепсису, показане виконання ЧПНС, як самостійного виду лікування, яке є першим етапом реконструктивної операції. Рішення про проведення другого етапу приймається не раніше, ніж через 2-3 місяці при нормалізації стану хворої і клінічних та лабораторних показників. </w:t>
      </w:r>
    </w:p>
    <w:p w:rsidR="00867E12" w:rsidRDefault="00867E12" w:rsidP="00867E12">
      <w:pPr>
        <w:ind w:firstLine="560"/>
        <w:jc w:val="both"/>
        <w:rPr>
          <w:sz w:val="28"/>
          <w:szCs w:val="28"/>
          <w:lang w:val="uk-UA"/>
        </w:rPr>
      </w:pPr>
      <w:r>
        <w:rPr>
          <w:sz w:val="28"/>
          <w:szCs w:val="28"/>
          <w:lang w:val="uk-UA"/>
        </w:rPr>
        <w:t xml:space="preserve">4. Встановлення стенту у ВСШ знижує ризик ятрогенного пошкодження сечоводів, особливо при проведенні складних гінекологічних операцій, при цьому адекватна антибактеріальна терапія усуває інфікування сечових шляхів встановленням стенту. Інтраопераційне введення індігокарміну у судинне русло значно допомогає у  розпізнаванні  пошкодження. </w:t>
      </w:r>
    </w:p>
    <w:p w:rsidR="00867E12" w:rsidRDefault="00867E12" w:rsidP="00867E12">
      <w:pPr>
        <w:ind w:firstLine="560"/>
        <w:jc w:val="both"/>
        <w:rPr>
          <w:sz w:val="28"/>
          <w:szCs w:val="28"/>
          <w:lang w:val="uk-UA"/>
        </w:rPr>
      </w:pPr>
      <w:r>
        <w:rPr>
          <w:sz w:val="28"/>
          <w:szCs w:val="28"/>
          <w:lang w:val="uk-UA"/>
        </w:rPr>
        <w:t>5. Враховуючи значну поширеність ятрогенних пошкоджеь сечоводів під час гінекологічних та акушерських операцій, необхідно підвищувати рівень проінформованості лікарів, удосконалювати систему їх освіти та додаткової післядипломної підготовки з питань своєчасної їх діагностики та лікування.</w:t>
      </w:r>
    </w:p>
    <w:p w:rsidR="00867E12" w:rsidRDefault="00867E12" w:rsidP="00867E12">
      <w:pPr>
        <w:ind w:firstLine="560"/>
        <w:jc w:val="both"/>
        <w:rPr>
          <w:sz w:val="28"/>
          <w:szCs w:val="28"/>
          <w:lang w:val="uk-UA"/>
        </w:rPr>
      </w:pPr>
    </w:p>
    <w:p w:rsidR="00867E12" w:rsidRDefault="00867E12" w:rsidP="00867E12">
      <w:pPr>
        <w:jc w:val="both"/>
        <w:rPr>
          <w:b/>
          <w:sz w:val="28"/>
          <w:szCs w:val="28"/>
          <w:lang w:val="uk-UA"/>
        </w:rPr>
      </w:pPr>
      <w:r>
        <w:rPr>
          <w:sz w:val="28"/>
          <w:szCs w:val="28"/>
          <w:lang w:val="uk-UA"/>
        </w:rPr>
        <w:lastRenderedPageBreak/>
        <w:t xml:space="preserve">       </w:t>
      </w:r>
      <w:r>
        <w:rPr>
          <w:b/>
          <w:sz w:val="28"/>
          <w:szCs w:val="28"/>
          <w:lang w:val="uk-UA"/>
        </w:rPr>
        <w:t>СПИСОК ОПУБЛІКОВАНИХ ПРАЦЬ ЗА ТЕМОЮ ДИСЕРТАЦІЇ</w:t>
      </w:r>
    </w:p>
    <w:p w:rsidR="00867E12" w:rsidRDefault="00867E12" w:rsidP="00867E12">
      <w:pPr>
        <w:tabs>
          <w:tab w:val="left" w:pos="709"/>
        </w:tabs>
        <w:ind w:left="-180" w:right="97" w:firstLine="900"/>
        <w:jc w:val="both"/>
        <w:rPr>
          <w:sz w:val="28"/>
          <w:szCs w:val="28"/>
          <w:lang w:val="uk-UA"/>
        </w:rPr>
      </w:pPr>
      <w:r>
        <w:rPr>
          <w:sz w:val="28"/>
          <w:szCs w:val="28"/>
          <w:lang w:val="uk-UA"/>
        </w:rPr>
        <w:t>1</w:t>
      </w:r>
      <w:r w:rsidRPr="00327C85">
        <w:rPr>
          <w:sz w:val="28"/>
          <w:szCs w:val="28"/>
          <w:lang w:val="uk-UA"/>
        </w:rPr>
        <w:t>.</w:t>
      </w:r>
      <w:r>
        <w:rPr>
          <w:sz w:val="28"/>
          <w:szCs w:val="28"/>
          <w:lang w:val="uk-UA"/>
        </w:rPr>
        <w:t xml:space="preserve"> Гузенко В.М. Малоінвазивні методи лікування ятрогенних ушкоджень сечоводів</w:t>
      </w:r>
      <w:r w:rsidRPr="00327C85">
        <w:rPr>
          <w:sz w:val="28"/>
          <w:szCs w:val="28"/>
          <w:lang w:val="uk-UA"/>
        </w:rPr>
        <w:t xml:space="preserve"> / </w:t>
      </w:r>
      <w:r>
        <w:rPr>
          <w:sz w:val="28"/>
          <w:szCs w:val="28"/>
          <w:lang w:val="uk-UA"/>
        </w:rPr>
        <w:t>В.М. Гузенко, М.В. Коваленко,</w:t>
      </w:r>
      <w:r w:rsidRPr="00327C85">
        <w:rPr>
          <w:sz w:val="28"/>
          <w:szCs w:val="28"/>
          <w:lang w:val="uk-UA"/>
        </w:rPr>
        <w:t xml:space="preserve"> </w:t>
      </w:r>
      <w:r>
        <w:rPr>
          <w:sz w:val="28"/>
          <w:szCs w:val="28"/>
          <w:lang w:val="uk-UA"/>
        </w:rPr>
        <w:t>Є.В. </w:t>
      </w:r>
      <w:r w:rsidRPr="00327C85">
        <w:rPr>
          <w:sz w:val="28"/>
          <w:szCs w:val="28"/>
          <w:lang w:val="uk-UA"/>
        </w:rPr>
        <w:t>Ламп</w:t>
      </w:r>
      <w:r>
        <w:rPr>
          <w:sz w:val="28"/>
          <w:szCs w:val="28"/>
          <w:lang w:val="uk-UA"/>
        </w:rPr>
        <w:t>і</w:t>
      </w:r>
      <w:r w:rsidRPr="00327C85">
        <w:rPr>
          <w:sz w:val="28"/>
          <w:szCs w:val="28"/>
          <w:lang w:val="uk-UA"/>
        </w:rPr>
        <w:t xml:space="preserve">га // </w:t>
      </w:r>
      <w:r>
        <w:rPr>
          <w:sz w:val="28"/>
          <w:szCs w:val="28"/>
          <w:lang w:val="uk-UA"/>
        </w:rPr>
        <w:t>Шпитальна хірургія</w:t>
      </w:r>
      <w:r w:rsidRPr="00327C85">
        <w:rPr>
          <w:sz w:val="28"/>
          <w:szCs w:val="28"/>
          <w:lang w:val="uk-UA"/>
        </w:rPr>
        <w:t>.</w:t>
      </w:r>
      <w:r>
        <w:rPr>
          <w:sz w:val="28"/>
          <w:szCs w:val="28"/>
          <w:lang w:val="uk-UA"/>
        </w:rPr>
        <w:t xml:space="preserve"> –</w:t>
      </w:r>
      <w:r w:rsidRPr="00327C85">
        <w:rPr>
          <w:sz w:val="28"/>
          <w:szCs w:val="28"/>
          <w:lang w:val="uk-UA"/>
        </w:rPr>
        <w:t xml:space="preserve"> </w:t>
      </w:r>
      <w:r>
        <w:rPr>
          <w:sz w:val="28"/>
          <w:szCs w:val="28"/>
          <w:lang w:val="uk-UA"/>
        </w:rPr>
        <w:t>2004</w:t>
      </w:r>
      <w:r w:rsidRPr="00327C85">
        <w:rPr>
          <w:sz w:val="28"/>
          <w:szCs w:val="28"/>
          <w:lang w:val="uk-UA"/>
        </w:rPr>
        <w:t>.</w:t>
      </w:r>
      <w:r>
        <w:rPr>
          <w:sz w:val="28"/>
          <w:szCs w:val="28"/>
          <w:lang w:val="uk-UA"/>
        </w:rPr>
        <w:t xml:space="preserve"> –</w:t>
      </w:r>
      <w:r w:rsidRPr="00327C85">
        <w:rPr>
          <w:sz w:val="28"/>
          <w:szCs w:val="28"/>
          <w:lang w:val="uk-UA"/>
        </w:rPr>
        <w:t xml:space="preserve"> №</w:t>
      </w:r>
      <w:r>
        <w:rPr>
          <w:sz w:val="28"/>
          <w:szCs w:val="28"/>
          <w:lang w:val="uk-UA"/>
        </w:rPr>
        <w:t> 2</w:t>
      </w:r>
      <w:r w:rsidRPr="00327C85">
        <w:rPr>
          <w:sz w:val="28"/>
          <w:szCs w:val="28"/>
          <w:lang w:val="uk-UA"/>
        </w:rPr>
        <w:t>.</w:t>
      </w:r>
      <w:r>
        <w:rPr>
          <w:sz w:val="28"/>
          <w:szCs w:val="28"/>
          <w:lang w:val="uk-UA"/>
        </w:rPr>
        <w:t xml:space="preserve"> –</w:t>
      </w:r>
      <w:r w:rsidRPr="00327C85">
        <w:rPr>
          <w:sz w:val="28"/>
          <w:szCs w:val="28"/>
          <w:lang w:val="uk-UA"/>
        </w:rPr>
        <w:t xml:space="preserve"> С.</w:t>
      </w:r>
      <w:r>
        <w:rPr>
          <w:sz w:val="28"/>
          <w:szCs w:val="28"/>
          <w:lang w:val="uk-UA"/>
        </w:rPr>
        <w:t> 52-55.</w:t>
      </w:r>
    </w:p>
    <w:p w:rsidR="00867E12" w:rsidRDefault="00867E12" w:rsidP="00867E12">
      <w:pPr>
        <w:tabs>
          <w:tab w:val="left" w:pos="709"/>
        </w:tabs>
        <w:ind w:left="-180"/>
        <w:jc w:val="both"/>
        <w:rPr>
          <w:sz w:val="28"/>
          <w:szCs w:val="28"/>
          <w:lang w:val="uk-UA"/>
        </w:rPr>
      </w:pPr>
      <w:r>
        <w:rPr>
          <w:sz w:val="28"/>
          <w:szCs w:val="28"/>
          <w:lang w:val="uk-UA"/>
        </w:rPr>
        <w:tab/>
        <w:t>2</w:t>
      </w:r>
      <w:r w:rsidRPr="00327C85">
        <w:rPr>
          <w:sz w:val="28"/>
          <w:szCs w:val="28"/>
          <w:lang w:val="uk-UA"/>
        </w:rPr>
        <w:t>.</w:t>
      </w:r>
      <w:r>
        <w:rPr>
          <w:sz w:val="28"/>
          <w:szCs w:val="28"/>
          <w:lang w:val="uk-UA"/>
        </w:rPr>
        <w:t xml:space="preserve"> Гузенко В.М. Наш досвід лікування ятрогенних ушкоджень сечоводів /</w:t>
      </w:r>
      <w:r w:rsidRPr="005720BD">
        <w:rPr>
          <w:sz w:val="28"/>
          <w:szCs w:val="28"/>
          <w:lang w:val="uk-UA"/>
        </w:rPr>
        <w:t xml:space="preserve"> </w:t>
      </w:r>
      <w:r>
        <w:rPr>
          <w:sz w:val="28"/>
          <w:szCs w:val="28"/>
          <w:lang w:val="uk-UA"/>
        </w:rPr>
        <w:t>В.М. Гузенко, М.В. Коваленко, Є.В. </w:t>
      </w:r>
      <w:r w:rsidRPr="005720BD">
        <w:rPr>
          <w:sz w:val="28"/>
          <w:szCs w:val="28"/>
          <w:lang w:val="uk-UA"/>
        </w:rPr>
        <w:t>Ламп</w:t>
      </w:r>
      <w:r>
        <w:rPr>
          <w:sz w:val="28"/>
          <w:szCs w:val="28"/>
          <w:lang w:val="uk-UA"/>
        </w:rPr>
        <w:t xml:space="preserve">іга // </w:t>
      </w:r>
      <w:r w:rsidRPr="005720BD">
        <w:rPr>
          <w:sz w:val="28"/>
          <w:szCs w:val="28"/>
          <w:lang w:val="uk-UA"/>
        </w:rPr>
        <w:t xml:space="preserve">Питання </w:t>
      </w:r>
      <w:r>
        <w:rPr>
          <w:sz w:val="28"/>
          <w:szCs w:val="28"/>
          <w:lang w:val="uk-UA"/>
        </w:rPr>
        <w:t>експериментальної та клінічної медицини. –</w:t>
      </w:r>
      <w:r w:rsidRPr="005720BD">
        <w:rPr>
          <w:sz w:val="28"/>
          <w:szCs w:val="28"/>
          <w:lang w:val="uk-UA"/>
        </w:rPr>
        <w:t xml:space="preserve"> </w:t>
      </w:r>
      <w:r>
        <w:rPr>
          <w:sz w:val="28"/>
          <w:szCs w:val="28"/>
          <w:lang w:val="uk-UA"/>
        </w:rPr>
        <w:t>Донецьк,</w:t>
      </w:r>
      <w:r w:rsidRPr="005720BD">
        <w:rPr>
          <w:sz w:val="28"/>
          <w:szCs w:val="28"/>
          <w:lang w:val="uk-UA"/>
        </w:rPr>
        <w:t xml:space="preserve"> </w:t>
      </w:r>
      <w:r>
        <w:rPr>
          <w:sz w:val="28"/>
          <w:szCs w:val="28"/>
          <w:lang w:val="uk-UA"/>
        </w:rPr>
        <w:t>2005</w:t>
      </w:r>
      <w:r w:rsidRPr="005720BD">
        <w:rPr>
          <w:sz w:val="28"/>
          <w:szCs w:val="28"/>
          <w:lang w:val="uk-UA"/>
        </w:rPr>
        <w:t>.</w:t>
      </w:r>
      <w:r>
        <w:rPr>
          <w:sz w:val="28"/>
          <w:szCs w:val="28"/>
          <w:lang w:val="uk-UA"/>
        </w:rPr>
        <w:t xml:space="preserve"> –</w:t>
      </w:r>
      <w:r w:rsidRPr="005720BD">
        <w:rPr>
          <w:sz w:val="28"/>
          <w:szCs w:val="28"/>
          <w:lang w:val="uk-UA"/>
        </w:rPr>
        <w:t xml:space="preserve"> </w:t>
      </w:r>
      <w:r>
        <w:rPr>
          <w:sz w:val="28"/>
          <w:szCs w:val="28"/>
          <w:lang w:val="uk-UA"/>
        </w:rPr>
        <w:t>Вип. 9, Т. 1. –</w:t>
      </w:r>
      <w:r w:rsidRPr="005720BD">
        <w:rPr>
          <w:sz w:val="28"/>
          <w:szCs w:val="28"/>
          <w:lang w:val="uk-UA"/>
        </w:rPr>
        <w:t xml:space="preserve"> С.</w:t>
      </w:r>
      <w:r>
        <w:rPr>
          <w:sz w:val="28"/>
          <w:szCs w:val="28"/>
          <w:lang w:val="uk-UA"/>
        </w:rPr>
        <w:t> 14-19.</w:t>
      </w:r>
    </w:p>
    <w:p w:rsidR="00867E12" w:rsidRDefault="00867E12" w:rsidP="00867E12">
      <w:pPr>
        <w:tabs>
          <w:tab w:val="left" w:pos="709"/>
          <w:tab w:val="left" w:pos="9360"/>
        </w:tabs>
        <w:ind w:left="-181" w:right="97"/>
        <w:jc w:val="both"/>
        <w:rPr>
          <w:sz w:val="28"/>
          <w:szCs w:val="28"/>
          <w:lang w:val="uk-UA"/>
        </w:rPr>
      </w:pPr>
      <w:r>
        <w:rPr>
          <w:sz w:val="28"/>
          <w:szCs w:val="28"/>
          <w:lang w:val="uk-UA"/>
        </w:rPr>
        <w:tab/>
        <w:t>3</w:t>
      </w:r>
      <w:r w:rsidRPr="003C233B">
        <w:rPr>
          <w:sz w:val="28"/>
          <w:szCs w:val="28"/>
          <w:lang w:val="uk-UA"/>
        </w:rPr>
        <w:t>.</w:t>
      </w:r>
      <w:r>
        <w:rPr>
          <w:sz w:val="28"/>
          <w:szCs w:val="28"/>
          <w:lang w:val="uk-UA"/>
        </w:rPr>
        <w:t xml:space="preserve"> Гузенко В.М. Місце малоінвазивних методів лікування хворих із ятрогенними ушкодженнями сечоводів</w:t>
      </w:r>
      <w:r w:rsidRPr="003C233B">
        <w:rPr>
          <w:sz w:val="28"/>
          <w:szCs w:val="28"/>
          <w:lang w:val="uk-UA"/>
        </w:rPr>
        <w:t xml:space="preserve"> </w:t>
      </w:r>
      <w:r>
        <w:rPr>
          <w:sz w:val="28"/>
          <w:szCs w:val="28"/>
          <w:lang w:val="uk-UA"/>
        </w:rPr>
        <w:t>/ В.М. Гузенко, Є.В. </w:t>
      </w:r>
      <w:r w:rsidRPr="003C233B">
        <w:rPr>
          <w:sz w:val="28"/>
          <w:szCs w:val="28"/>
          <w:lang w:val="uk-UA"/>
        </w:rPr>
        <w:t>Ламп</w:t>
      </w:r>
      <w:r>
        <w:rPr>
          <w:sz w:val="28"/>
          <w:szCs w:val="28"/>
          <w:lang w:val="uk-UA"/>
        </w:rPr>
        <w:t>і</w:t>
      </w:r>
      <w:r w:rsidRPr="003C233B">
        <w:rPr>
          <w:sz w:val="28"/>
          <w:szCs w:val="28"/>
          <w:lang w:val="uk-UA"/>
        </w:rPr>
        <w:t xml:space="preserve">га // </w:t>
      </w:r>
      <w:r>
        <w:rPr>
          <w:sz w:val="28"/>
          <w:szCs w:val="28"/>
          <w:lang w:val="uk-UA"/>
        </w:rPr>
        <w:t>Урологія</w:t>
      </w:r>
      <w:r w:rsidRPr="003C233B">
        <w:rPr>
          <w:sz w:val="28"/>
          <w:szCs w:val="28"/>
          <w:lang w:val="uk-UA"/>
        </w:rPr>
        <w:t>.</w:t>
      </w:r>
      <w:r>
        <w:rPr>
          <w:sz w:val="28"/>
          <w:szCs w:val="28"/>
          <w:lang w:val="uk-UA"/>
        </w:rPr>
        <w:t xml:space="preserve"> –</w:t>
      </w:r>
      <w:r w:rsidRPr="003C233B">
        <w:rPr>
          <w:sz w:val="28"/>
          <w:szCs w:val="28"/>
          <w:lang w:val="uk-UA"/>
        </w:rPr>
        <w:t xml:space="preserve"> </w:t>
      </w:r>
      <w:r>
        <w:rPr>
          <w:sz w:val="28"/>
          <w:szCs w:val="28"/>
          <w:lang w:val="uk-UA"/>
        </w:rPr>
        <w:t>2006</w:t>
      </w:r>
      <w:r w:rsidRPr="003C233B">
        <w:rPr>
          <w:sz w:val="28"/>
          <w:szCs w:val="28"/>
          <w:lang w:val="uk-UA"/>
        </w:rPr>
        <w:t>.</w:t>
      </w:r>
      <w:r>
        <w:rPr>
          <w:sz w:val="28"/>
          <w:szCs w:val="28"/>
          <w:lang w:val="uk-UA"/>
        </w:rPr>
        <w:t xml:space="preserve"> – Т. 10, № 1.</w:t>
      </w:r>
      <w:r w:rsidRPr="003C233B">
        <w:rPr>
          <w:sz w:val="28"/>
          <w:szCs w:val="28"/>
          <w:lang w:val="uk-UA"/>
        </w:rPr>
        <w:t xml:space="preserve"> </w:t>
      </w:r>
      <w:r>
        <w:rPr>
          <w:sz w:val="28"/>
          <w:szCs w:val="28"/>
          <w:lang w:val="uk-UA"/>
        </w:rPr>
        <w:t>–</w:t>
      </w:r>
      <w:r w:rsidRPr="003C233B">
        <w:rPr>
          <w:sz w:val="28"/>
          <w:szCs w:val="28"/>
          <w:lang w:val="uk-UA"/>
        </w:rPr>
        <w:t xml:space="preserve"> С.</w:t>
      </w:r>
      <w:r>
        <w:rPr>
          <w:sz w:val="28"/>
          <w:szCs w:val="28"/>
          <w:lang w:val="uk-UA"/>
        </w:rPr>
        <w:t> 15-18.</w:t>
      </w:r>
    </w:p>
    <w:p w:rsidR="00867E12" w:rsidRDefault="00867E12" w:rsidP="00867E12">
      <w:pPr>
        <w:tabs>
          <w:tab w:val="left" w:pos="709"/>
        </w:tabs>
        <w:ind w:left="-181"/>
        <w:jc w:val="both"/>
        <w:rPr>
          <w:sz w:val="28"/>
          <w:szCs w:val="28"/>
        </w:rPr>
      </w:pPr>
      <w:r>
        <w:rPr>
          <w:sz w:val="28"/>
          <w:szCs w:val="28"/>
          <w:lang w:val="uk-UA"/>
        </w:rPr>
        <w:tab/>
        <w:t>4</w:t>
      </w:r>
      <w:r w:rsidRPr="008D226F">
        <w:rPr>
          <w:sz w:val="28"/>
          <w:szCs w:val="28"/>
          <w:lang w:val="uk-UA"/>
        </w:rPr>
        <w:t>.</w:t>
      </w:r>
      <w:r>
        <w:rPr>
          <w:sz w:val="28"/>
          <w:szCs w:val="28"/>
          <w:lang w:val="uk-UA"/>
        </w:rPr>
        <w:t xml:space="preserve"> Лампи</w:t>
      </w:r>
      <w:r w:rsidRPr="008D226F">
        <w:rPr>
          <w:sz w:val="28"/>
          <w:szCs w:val="28"/>
          <w:lang w:val="uk-UA"/>
        </w:rPr>
        <w:t>га</w:t>
      </w:r>
      <w:r>
        <w:rPr>
          <w:sz w:val="28"/>
          <w:szCs w:val="28"/>
          <w:lang w:val="uk-UA"/>
        </w:rPr>
        <w:t> </w:t>
      </w:r>
      <w:r>
        <w:rPr>
          <w:sz w:val="28"/>
          <w:szCs w:val="28"/>
        </w:rPr>
        <w:t>Е</w:t>
      </w:r>
      <w:r>
        <w:rPr>
          <w:sz w:val="28"/>
          <w:szCs w:val="28"/>
          <w:lang w:val="uk-UA"/>
        </w:rPr>
        <w:t>.В.</w:t>
      </w:r>
      <w:r w:rsidRPr="008D226F">
        <w:rPr>
          <w:sz w:val="28"/>
          <w:szCs w:val="28"/>
          <w:lang w:val="uk-UA"/>
        </w:rPr>
        <w:t xml:space="preserve"> </w:t>
      </w:r>
      <w:r>
        <w:rPr>
          <w:sz w:val="28"/>
          <w:szCs w:val="28"/>
        </w:rPr>
        <w:t xml:space="preserve">Морфологические изменения в мочеточнике и околомочеточниковой клетчатке при экспериментальной лигатурной обструкции </w:t>
      </w:r>
      <w:r>
        <w:rPr>
          <w:sz w:val="28"/>
          <w:szCs w:val="28"/>
          <w:lang w:val="uk-UA"/>
        </w:rPr>
        <w:t>/ Е.В.</w:t>
      </w:r>
      <w:r>
        <w:rPr>
          <w:sz w:val="28"/>
          <w:szCs w:val="28"/>
        </w:rPr>
        <w:t xml:space="preserve"> Лампига</w:t>
      </w:r>
      <w:r>
        <w:rPr>
          <w:sz w:val="28"/>
          <w:szCs w:val="28"/>
          <w:lang w:val="uk-UA"/>
        </w:rPr>
        <w:t xml:space="preserve"> // </w:t>
      </w:r>
      <w:r>
        <w:rPr>
          <w:sz w:val="28"/>
          <w:szCs w:val="28"/>
        </w:rPr>
        <w:t xml:space="preserve">Питання </w:t>
      </w:r>
      <w:r>
        <w:rPr>
          <w:sz w:val="28"/>
          <w:szCs w:val="28"/>
          <w:lang w:val="uk-UA"/>
        </w:rPr>
        <w:t xml:space="preserve">експериментальної та клінічної медицини. </w:t>
      </w:r>
      <w:r>
        <w:rPr>
          <w:sz w:val="28"/>
          <w:szCs w:val="28"/>
        </w:rPr>
        <w:t xml:space="preserve">– </w:t>
      </w:r>
      <w:r>
        <w:rPr>
          <w:sz w:val="28"/>
          <w:szCs w:val="28"/>
          <w:lang w:val="uk-UA"/>
        </w:rPr>
        <w:t>Донецьк,</w:t>
      </w:r>
      <w:r>
        <w:rPr>
          <w:sz w:val="28"/>
          <w:szCs w:val="28"/>
        </w:rPr>
        <w:t xml:space="preserve"> </w:t>
      </w:r>
      <w:r>
        <w:rPr>
          <w:sz w:val="28"/>
          <w:szCs w:val="28"/>
          <w:lang w:val="uk-UA"/>
        </w:rPr>
        <w:t>2007</w:t>
      </w:r>
      <w:r>
        <w:rPr>
          <w:sz w:val="28"/>
          <w:szCs w:val="28"/>
        </w:rPr>
        <w:t xml:space="preserve">. </w:t>
      </w:r>
      <w:r>
        <w:rPr>
          <w:sz w:val="28"/>
          <w:szCs w:val="28"/>
          <w:lang w:val="uk-UA"/>
        </w:rPr>
        <w:t>– Вип. 11, Т. 2. –</w:t>
      </w:r>
      <w:r>
        <w:rPr>
          <w:sz w:val="28"/>
          <w:szCs w:val="28"/>
        </w:rPr>
        <w:t xml:space="preserve"> С.</w:t>
      </w:r>
      <w:r>
        <w:rPr>
          <w:sz w:val="28"/>
          <w:szCs w:val="28"/>
          <w:lang w:val="uk-UA"/>
        </w:rPr>
        <w:t> 72-77.</w:t>
      </w:r>
    </w:p>
    <w:p w:rsidR="00867E12" w:rsidRDefault="00867E12" w:rsidP="00867E12">
      <w:pPr>
        <w:tabs>
          <w:tab w:val="left" w:pos="709"/>
        </w:tabs>
        <w:ind w:left="-181"/>
        <w:jc w:val="both"/>
        <w:rPr>
          <w:sz w:val="28"/>
          <w:szCs w:val="28"/>
          <w:lang w:val="uk-UA"/>
        </w:rPr>
      </w:pPr>
      <w:r>
        <w:rPr>
          <w:sz w:val="28"/>
          <w:szCs w:val="28"/>
          <w:lang w:val="uk-UA"/>
        </w:rPr>
        <w:tab/>
        <w:t>5</w:t>
      </w:r>
      <w:r>
        <w:rPr>
          <w:sz w:val="28"/>
          <w:szCs w:val="28"/>
        </w:rPr>
        <w:t>. Лампига</w:t>
      </w:r>
      <w:r w:rsidRPr="00897D27">
        <w:rPr>
          <w:sz w:val="28"/>
          <w:szCs w:val="28"/>
          <w:lang w:val="uk-UA"/>
        </w:rPr>
        <w:t xml:space="preserve"> </w:t>
      </w:r>
      <w:r>
        <w:rPr>
          <w:sz w:val="28"/>
          <w:szCs w:val="28"/>
          <w:lang w:val="uk-UA"/>
        </w:rPr>
        <w:t>Е.В.</w:t>
      </w:r>
      <w:r>
        <w:rPr>
          <w:sz w:val="28"/>
          <w:szCs w:val="28"/>
        </w:rPr>
        <w:t xml:space="preserve"> Морфология и морфогенез ятрогенной травмы мочеточника и околомочеточниковой клетчатки в ранние сроки наблюдения</w:t>
      </w:r>
      <w:r>
        <w:rPr>
          <w:sz w:val="28"/>
          <w:szCs w:val="28"/>
          <w:lang w:val="uk-UA"/>
        </w:rPr>
        <w:t xml:space="preserve"> / Е.В. </w:t>
      </w:r>
      <w:r>
        <w:rPr>
          <w:sz w:val="28"/>
          <w:szCs w:val="28"/>
        </w:rPr>
        <w:t>Лампига</w:t>
      </w:r>
      <w:r>
        <w:rPr>
          <w:sz w:val="28"/>
          <w:szCs w:val="28"/>
          <w:lang w:val="uk-UA"/>
        </w:rPr>
        <w:t>, А.В. </w:t>
      </w:r>
      <w:r>
        <w:rPr>
          <w:sz w:val="28"/>
          <w:szCs w:val="28"/>
        </w:rPr>
        <w:t>Мальцев // Вестник неотложной и восстановительной медицины.</w:t>
      </w:r>
      <w:r>
        <w:rPr>
          <w:sz w:val="28"/>
          <w:szCs w:val="28"/>
          <w:lang w:val="uk-UA"/>
        </w:rPr>
        <w:t xml:space="preserve"> –</w:t>
      </w:r>
      <w:r>
        <w:rPr>
          <w:sz w:val="28"/>
          <w:szCs w:val="28"/>
        </w:rPr>
        <w:t xml:space="preserve"> </w:t>
      </w:r>
      <w:r>
        <w:rPr>
          <w:sz w:val="28"/>
          <w:szCs w:val="28"/>
          <w:lang w:val="uk-UA"/>
        </w:rPr>
        <w:t>2007</w:t>
      </w:r>
      <w:r>
        <w:rPr>
          <w:sz w:val="28"/>
          <w:szCs w:val="28"/>
        </w:rPr>
        <w:t xml:space="preserve">. </w:t>
      </w:r>
      <w:r>
        <w:rPr>
          <w:sz w:val="28"/>
          <w:szCs w:val="28"/>
          <w:lang w:val="uk-UA"/>
        </w:rPr>
        <w:t xml:space="preserve">– </w:t>
      </w:r>
      <w:r>
        <w:rPr>
          <w:sz w:val="28"/>
          <w:szCs w:val="28"/>
        </w:rPr>
        <w:t>Т</w:t>
      </w:r>
      <w:r>
        <w:rPr>
          <w:sz w:val="28"/>
          <w:szCs w:val="28"/>
          <w:lang w:val="uk-UA"/>
        </w:rPr>
        <w:t>. </w:t>
      </w:r>
      <w:r w:rsidRPr="00494011">
        <w:rPr>
          <w:sz w:val="28"/>
          <w:szCs w:val="28"/>
        </w:rPr>
        <w:t>8, №</w:t>
      </w:r>
      <w:r>
        <w:rPr>
          <w:sz w:val="28"/>
          <w:szCs w:val="28"/>
          <w:lang w:val="uk-UA"/>
        </w:rPr>
        <w:t> </w:t>
      </w:r>
      <w:r w:rsidRPr="00494011">
        <w:rPr>
          <w:sz w:val="28"/>
          <w:szCs w:val="28"/>
        </w:rPr>
        <w:t>4.</w:t>
      </w:r>
      <w:r>
        <w:rPr>
          <w:sz w:val="28"/>
          <w:szCs w:val="28"/>
          <w:lang w:val="uk-UA"/>
        </w:rPr>
        <w:t xml:space="preserve"> –</w:t>
      </w:r>
      <w:r w:rsidRPr="00494011">
        <w:rPr>
          <w:sz w:val="28"/>
          <w:szCs w:val="28"/>
        </w:rPr>
        <w:t xml:space="preserve"> </w:t>
      </w:r>
      <w:r>
        <w:rPr>
          <w:sz w:val="28"/>
          <w:szCs w:val="28"/>
        </w:rPr>
        <w:t>С</w:t>
      </w:r>
      <w:r w:rsidRPr="00494011">
        <w:rPr>
          <w:sz w:val="28"/>
          <w:szCs w:val="28"/>
        </w:rPr>
        <w:t>.</w:t>
      </w:r>
      <w:r>
        <w:rPr>
          <w:sz w:val="28"/>
          <w:szCs w:val="28"/>
          <w:lang w:val="uk-UA"/>
        </w:rPr>
        <w:t> 543-546.</w:t>
      </w:r>
    </w:p>
    <w:p w:rsidR="00867E12" w:rsidRDefault="00867E12" w:rsidP="00867E12">
      <w:pPr>
        <w:tabs>
          <w:tab w:val="left" w:pos="709"/>
        </w:tabs>
        <w:ind w:left="-181"/>
        <w:jc w:val="both"/>
        <w:rPr>
          <w:sz w:val="28"/>
          <w:szCs w:val="28"/>
        </w:rPr>
      </w:pPr>
      <w:r>
        <w:rPr>
          <w:sz w:val="28"/>
          <w:szCs w:val="28"/>
          <w:lang w:val="uk-UA"/>
        </w:rPr>
        <w:tab/>
        <w:t>6. Деклараційний патент на корисну модель 4749 Україна, МПК А 61 В 17/12. Інструмент для інтраопераційної установки нефростоми / Є.В. Лампіга, М.В. Коваленко, В.М. Гузенко, В.Г. Кобець. – № 2004021184; заявл. 18.02.04; опубл. 15.02.05, Бюл.</w:t>
      </w:r>
      <w:r>
        <w:rPr>
          <w:sz w:val="28"/>
          <w:szCs w:val="28"/>
          <w:lang w:val="en-US"/>
        </w:rPr>
        <w:t> </w:t>
      </w:r>
      <w:r>
        <w:rPr>
          <w:sz w:val="28"/>
          <w:szCs w:val="28"/>
        </w:rPr>
        <w:t>№ 2.</w:t>
      </w:r>
    </w:p>
    <w:p w:rsidR="00867E12" w:rsidRPr="008F79C5" w:rsidRDefault="00867E12" w:rsidP="00867E12">
      <w:pPr>
        <w:tabs>
          <w:tab w:val="left" w:pos="709"/>
        </w:tabs>
        <w:ind w:left="-181"/>
        <w:jc w:val="both"/>
        <w:rPr>
          <w:sz w:val="28"/>
          <w:szCs w:val="28"/>
          <w:lang w:val="uk-UA"/>
        </w:rPr>
      </w:pPr>
      <w:r>
        <w:rPr>
          <w:sz w:val="28"/>
          <w:szCs w:val="28"/>
        </w:rPr>
        <w:tab/>
        <w:t xml:space="preserve">7. </w:t>
      </w:r>
      <w:r>
        <w:rPr>
          <w:sz w:val="28"/>
          <w:szCs w:val="28"/>
          <w:lang w:val="uk-UA"/>
        </w:rPr>
        <w:t>Патент на корисну модель 37126 Україна, МПК А 61 В 1/00, А 61 М 23/00. Інструмент для інтраопераційної перевірки прохідності сечоводу / Є.В. Лампіга, А.В. Мальцев, М.В. Коваленко. – № 200710737; заявл. 28.09.07; опубл. 25.11.08, Бюл.</w:t>
      </w:r>
      <w:r>
        <w:rPr>
          <w:sz w:val="28"/>
          <w:szCs w:val="28"/>
          <w:lang w:val="en-US"/>
        </w:rPr>
        <w:t> </w:t>
      </w:r>
      <w:r w:rsidRPr="008F79C5">
        <w:rPr>
          <w:sz w:val="28"/>
          <w:szCs w:val="28"/>
          <w:lang w:val="uk-UA"/>
        </w:rPr>
        <w:t>№</w:t>
      </w:r>
      <w:r w:rsidRPr="00E91D3B">
        <w:rPr>
          <w:sz w:val="28"/>
          <w:szCs w:val="28"/>
          <w:lang w:val="en-US"/>
        </w:rPr>
        <w:t> </w:t>
      </w:r>
      <w:r w:rsidRPr="008F79C5">
        <w:rPr>
          <w:sz w:val="28"/>
          <w:szCs w:val="28"/>
          <w:lang w:val="uk-UA"/>
        </w:rPr>
        <w:t>2</w:t>
      </w:r>
      <w:r>
        <w:rPr>
          <w:sz w:val="28"/>
          <w:szCs w:val="28"/>
          <w:lang w:val="uk-UA"/>
        </w:rPr>
        <w:t>2</w:t>
      </w:r>
      <w:r w:rsidRPr="008F79C5">
        <w:rPr>
          <w:sz w:val="28"/>
          <w:szCs w:val="28"/>
          <w:lang w:val="uk-UA"/>
        </w:rPr>
        <w:t>.</w:t>
      </w:r>
    </w:p>
    <w:p w:rsidR="00867E12" w:rsidRDefault="00867E12" w:rsidP="00867E12">
      <w:pPr>
        <w:tabs>
          <w:tab w:val="left" w:pos="709"/>
        </w:tabs>
        <w:ind w:left="-181" w:right="97"/>
        <w:jc w:val="both"/>
        <w:rPr>
          <w:sz w:val="28"/>
          <w:szCs w:val="28"/>
          <w:lang w:val="uk-UA"/>
        </w:rPr>
      </w:pPr>
      <w:r>
        <w:rPr>
          <w:sz w:val="28"/>
          <w:szCs w:val="28"/>
          <w:lang w:val="uk-UA"/>
        </w:rPr>
        <w:tab/>
        <w:t xml:space="preserve">8. </w:t>
      </w:r>
      <w:r>
        <w:rPr>
          <w:sz w:val="28"/>
          <w:szCs w:val="28"/>
          <w:lang w:val="en-US"/>
        </w:rPr>
        <w:t xml:space="preserve">Some Aspects of Management of Patients wits Iatrogenic Ureteral Injuries / </w:t>
      </w:r>
      <w:r>
        <w:rPr>
          <w:sz w:val="28"/>
          <w:szCs w:val="28"/>
          <w:lang w:val="uk-UA"/>
        </w:rPr>
        <w:t>V.N. Gusenko</w:t>
      </w:r>
      <w:r>
        <w:rPr>
          <w:sz w:val="28"/>
          <w:szCs w:val="28"/>
          <w:lang w:val="en-US"/>
        </w:rPr>
        <w:t xml:space="preserve">, </w:t>
      </w:r>
      <w:r>
        <w:rPr>
          <w:sz w:val="28"/>
          <w:szCs w:val="28"/>
          <w:lang w:val="uk-UA"/>
        </w:rPr>
        <w:t>N</w:t>
      </w:r>
      <w:r w:rsidRPr="008109D1">
        <w:rPr>
          <w:sz w:val="28"/>
          <w:szCs w:val="28"/>
          <w:lang w:val="en-US"/>
        </w:rPr>
        <w:t>.</w:t>
      </w:r>
      <w:r>
        <w:rPr>
          <w:sz w:val="28"/>
          <w:szCs w:val="28"/>
          <w:lang w:val="uk-UA"/>
        </w:rPr>
        <w:t>V. </w:t>
      </w:r>
      <w:r>
        <w:rPr>
          <w:sz w:val="28"/>
          <w:szCs w:val="28"/>
          <w:lang w:val="en-US"/>
        </w:rPr>
        <w:t>Kovalenko</w:t>
      </w:r>
      <w:r w:rsidRPr="008109D1">
        <w:rPr>
          <w:sz w:val="28"/>
          <w:szCs w:val="28"/>
          <w:lang w:val="en-US"/>
        </w:rPr>
        <w:t xml:space="preserve">, </w:t>
      </w:r>
      <w:r>
        <w:rPr>
          <w:sz w:val="28"/>
          <w:szCs w:val="28"/>
          <w:lang w:val="en-US"/>
        </w:rPr>
        <w:t>Y</w:t>
      </w:r>
      <w:r w:rsidRPr="008109D1">
        <w:rPr>
          <w:sz w:val="28"/>
          <w:szCs w:val="28"/>
          <w:lang w:val="en-US"/>
        </w:rPr>
        <w:t>.</w:t>
      </w:r>
      <w:r>
        <w:rPr>
          <w:sz w:val="28"/>
          <w:szCs w:val="28"/>
          <w:lang w:val="en-US"/>
        </w:rPr>
        <w:t>V</w:t>
      </w:r>
      <w:r w:rsidRPr="008109D1">
        <w:rPr>
          <w:sz w:val="28"/>
          <w:szCs w:val="28"/>
          <w:lang w:val="en-US"/>
        </w:rPr>
        <w:t>.</w:t>
      </w:r>
      <w:r>
        <w:rPr>
          <w:sz w:val="28"/>
          <w:szCs w:val="28"/>
          <w:lang w:val="uk-UA"/>
        </w:rPr>
        <w:t> </w:t>
      </w:r>
      <w:r>
        <w:rPr>
          <w:sz w:val="28"/>
          <w:szCs w:val="28"/>
          <w:lang w:val="en-US"/>
        </w:rPr>
        <w:t>Lampiha</w:t>
      </w:r>
      <w:r>
        <w:rPr>
          <w:sz w:val="28"/>
          <w:szCs w:val="28"/>
          <w:lang w:val="uk-UA"/>
        </w:rPr>
        <w:t>, S.</w:t>
      </w:r>
      <w:r>
        <w:rPr>
          <w:sz w:val="28"/>
          <w:szCs w:val="28"/>
          <w:lang w:val="en-US"/>
        </w:rPr>
        <w:t>A. Zolocyevsky</w:t>
      </w:r>
      <w:r w:rsidRPr="00C92714">
        <w:rPr>
          <w:sz w:val="28"/>
          <w:szCs w:val="28"/>
          <w:lang w:val="en-US"/>
        </w:rPr>
        <w:t>, A.</w:t>
      </w:r>
      <w:r>
        <w:rPr>
          <w:sz w:val="28"/>
          <w:szCs w:val="28"/>
          <w:lang w:val="en-US"/>
        </w:rPr>
        <w:t xml:space="preserve">M. Malyukin // Advances in clinical and experimental medicine. </w:t>
      </w:r>
      <w:r>
        <w:rPr>
          <w:sz w:val="28"/>
          <w:szCs w:val="28"/>
          <w:lang w:val="uk-UA"/>
        </w:rPr>
        <w:t>–</w:t>
      </w:r>
      <w:r>
        <w:rPr>
          <w:sz w:val="28"/>
          <w:szCs w:val="28"/>
          <w:lang w:val="en-US"/>
        </w:rPr>
        <w:t xml:space="preserve"> 2003. – Vol. 12, </w:t>
      </w:r>
      <w:r w:rsidRPr="001C3C50">
        <w:rPr>
          <w:sz w:val="28"/>
          <w:szCs w:val="28"/>
          <w:lang w:val="en-US"/>
        </w:rPr>
        <w:t>№</w:t>
      </w:r>
      <w:r>
        <w:rPr>
          <w:sz w:val="28"/>
          <w:szCs w:val="28"/>
          <w:lang w:val="en-US"/>
        </w:rPr>
        <w:t> 4</w:t>
      </w:r>
      <w:r w:rsidRPr="00C54CF3">
        <w:rPr>
          <w:sz w:val="28"/>
          <w:szCs w:val="28"/>
          <w:lang w:val="en-US"/>
        </w:rPr>
        <w:t>.</w:t>
      </w:r>
      <w:r>
        <w:rPr>
          <w:sz w:val="28"/>
          <w:szCs w:val="28"/>
          <w:lang w:val="en-US"/>
        </w:rPr>
        <w:t xml:space="preserve"> </w:t>
      </w:r>
      <w:r>
        <w:rPr>
          <w:sz w:val="28"/>
          <w:szCs w:val="28"/>
          <w:lang w:val="uk-UA"/>
        </w:rPr>
        <w:t>–</w:t>
      </w:r>
      <w:r>
        <w:rPr>
          <w:sz w:val="28"/>
          <w:szCs w:val="28"/>
          <w:lang w:val="en-US"/>
        </w:rPr>
        <w:t xml:space="preserve"> P.</w:t>
      </w:r>
      <w:r>
        <w:rPr>
          <w:sz w:val="28"/>
          <w:szCs w:val="28"/>
          <w:lang w:val="uk-UA"/>
        </w:rPr>
        <w:t> </w:t>
      </w:r>
      <w:r w:rsidRPr="001C3C50">
        <w:rPr>
          <w:sz w:val="28"/>
          <w:szCs w:val="28"/>
          <w:lang w:val="en-US"/>
        </w:rPr>
        <w:t>104.</w:t>
      </w:r>
    </w:p>
    <w:p w:rsidR="00867E12" w:rsidRDefault="00867E12" w:rsidP="00867E12">
      <w:pPr>
        <w:tabs>
          <w:tab w:val="left" w:pos="709"/>
        </w:tabs>
        <w:ind w:left="-181"/>
        <w:jc w:val="both"/>
        <w:rPr>
          <w:sz w:val="28"/>
          <w:szCs w:val="28"/>
          <w:lang w:val="uk-UA"/>
        </w:rPr>
      </w:pPr>
      <w:r>
        <w:rPr>
          <w:b/>
          <w:sz w:val="28"/>
          <w:szCs w:val="28"/>
          <w:lang w:val="uk-UA"/>
        </w:rPr>
        <w:tab/>
      </w:r>
      <w:r w:rsidRPr="00AE2216">
        <w:rPr>
          <w:sz w:val="28"/>
          <w:szCs w:val="28"/>
          <w:lang w:val="uk-UA"/>
        </w:rPr>
        <w:t>9.</w:t>
      </w:r>
      <w:r>
        <w:rPr>
          <w:sz w:val="28"/>
          <w:szCs w:val="28"/>
          <w:lang w:val="uk-UA"/>
        </w:rPr>
        <w:t xml:space="preserve"> Ятрогенные повреждения мочеточников /</w:t>
      </w:r>
      <w:r w:rsidRPr="005720BD">
        <w:rPr>
          <w:sz w:val="28"/>
          <w:szCs w:val="28"/>
          <w:lang w:val="uk-UA"/>
        </w:rPr>
        <w:t xml:space="preserve"> </w:t>
      </w:r>
      <w:r>
        <w:rPr>
          <w:sz w:val="28"/>
          <w:szCs w:val="28"/>
          <w:lang w:val="uk-UA"/>
        </w:rPr>
        <w:t>В.Н. Гузенко, Н.В. Коваленко, Е.В. </w:t>
      </w:r>
      <w:r w:rsidRPr="005720BD">
        <w:rPr>
          <w:sz w:val="28"/>
          <w:szCs w:val="28"/>
          <w:lang w:val="uk-UA"/>
        </w:rPr>
        <w:t>Ламп</w:t>
      </w:r>
      <w:r>
        <w:rPr>
          <w:sz w:val="28"/>
          <w:szCs w:val="28"/>
          <w:lang w:val="uk-UA"/>
        </w:rPr>
        <w:t>ига</w:t>
      </w:r>
      <w:r w:rsidRPr="00C92714">
        <w:rPr>
          <w:sz w:val="28"/>
          <w:szCs w:val="28"/>
          <w:lang w:val="uk-UA"/>
        </w:rPr>
        <w:t>, М.</w:t>
      </w:r>
      <w:r>
        <w:rPr>
          <w:sz w:val="28"/>
          <w:szCs w:val="28"/>
          <w:lang w:val="uk-UA"/>
        </w:rPr>
        <w:t>Н. Воропаев, С.А. Золочевский, А.М. Малюкин</w:t>
      </w:r>
      <w:r w:rsidRPr="00DB7090">
        <w:rPr>
          <w:sz w:val="28"/>
          <w:szCs w:val="28"/>
          <w:lang w:val="uk-UA"/>
        </w:rPr>
        <w:t xml:space="preserve"> </w:t>
      </w:r>
      <w:r>
        <w:rPr>
          <w:sz w:val="28"/>
          <w:szCs w:val="28"/>
          <w:lang w:val="uk-UA"/>
        </w:rPr>
        <w:t xml:space="preserve">// </w:t>
      </w:r>
      <w:r>
        <w:rPr>
          <w:sz w:val="28"/>
          <w:szCs w:val="28"/>
          <w:lang w:val="en-US"/>
        </w:rPr>
        <w:t>Actual</w:t>
      </w:r>
      <w:r w:rsidRPr="00DB7090">
        <w:rPr>
          <w:sz w:val="28"/>
          <w:szCs w:val="28"/>
          <w:lang w:val="uk-UA"/>
        </w:rPr>
        <w:t xml:space="preserve"> </w:t>
      </w:r>
      <w:r>
        <w:rPr>
          <w:sz w:val="28"/>
          <w:szCs w:val="28"/>
          <w:lang w:val="en-US"/>
        </w:rPr>
        <w:t>problems</w:t>
      </w:r>
      <w:r w:rsidRPr="00DB7090">
        <w:rPr>
          <w:sz w:val="28"/>
          <w:szCs w:val="28"/>
          <w:lang w:val="uk-UA"/>
        </w:rPr>
        <w:t xml:space="preserve"> </w:t>
      </w:r>
      <w:r>
        <w:rPr>
          <w:sz w:val="28"/>
          <w:szCs w:val="28"/>
          <w:lang w:val="en-US"/>
        </w:rPr>
        <w:t>of</w:t>
      </w:r>
      <w:r w:rsidRPr="00DB7090">
        <w:rPr>
          <w:sz w:val="28"/>
          <w:szCs w:val="28"/>
          <w:lang w:val="uk-UA"/>
        </w:rPr>
        <w:t xml:space="preserve"> </w:t>
      </w:r>
      <w:r>
        <w:rPr>
          <w:sz w:val="28"/>
          <w:szCs w:val="28"/>
          <w:lang w:val="en-US"/>
        </w:rPr>
        <w:t>obstetrics</w:t>
      </w:r>
      <w:r w:rsidRPr="00DB7090">
        <w:rPr>
          <w:sz w:val="28"/>
          <w:szCs w:val="28"/>
          <w:lang w:val="uk-UA"/>
        </w:rPr>
        <w:t xml:space="preserve">, </w:t>
      </w:r>
      <w:r>
        <w:rPr>
          <w:sz w:val="28"/>
          <w:szCs w:val="28"/>
          <w:lang w:val="en-US"/>
        </w:rPr>
        <w:t>gynecology</w:t>
      </w:r>
      <w:r w:rsidRPr="00DB7090">
        <w:rPr>
          <w:sz w:val="28"/>
          <w:szCs w:val="28"/>
          <w:lang w:val="uk-UA"/>
        </w:rPr>
        <w:t xml:space="preserve">, </w:t>
      </w:r>
      <w:r>
        <w:rPr>
          <w:sz w:val="28"/>
          <w:szCs w:val="28"/>
          <w:lang w:val="en-US"/>
        </w:rPr>
        <w:t>clinical</w:t>
      </w:r>
      <w:r w:rsidRPr="00DB7090">
        <w:rPr>
          <w:sz w:val="28"/>
          <w:szCs w:val="28"/>
          <w:lang w:val="uk-UA"/>
        </w:rPr>
        <w:t xml:space="preserve"> </w:t>
      </w:r>
      <w:r>
        <w:rPr>
          <w:sz w:val="28"/>
          <w:szCs w:val="28"/>
          <w:lang w:val="en-US"/>
        </w:rPr>
        <w:t>immunology</w:t>
      </w:r>
      <w:r w:rsidRPr="00DB7090">
        <w:rPr>
          <w:sz w:val="28"/>
          <w:szCs w:val="28"/>
          <w:lang w:val="uk-UA"/>
        </w:rPr>
        <w:t xml:space="preserve"> </w:t>
      </w:r>
      <w:r>
        <w:rPr>
          <w:sz w:val="28"/>
          <w:szCs w:val="28"/>
          <w:lang w:val="en-US"/>
        </w:rPr>
        <w:t>and</w:t>
      </w:r>
      <w:r w:rsidRPr="00DB7090">
        <w:rPr>
          <w:sz w:val="28"/>
          <w:szCs w:val="28"/>
          <w:lang w:val="uk-UA"/>
        </w:rPr>
        <w:t xml:space="preserve"> </w:t>
      </w:r>
      <w:r>
        <w:rPr>
          <w:sz w:val="28"/>
          <w:szCs w:val="28"/>
          <w:lang w:val="en-US"/>
        </w:rPr>
        <w:t>medical</w:t>
      </w:r>
      <w:r w:rsidRPr="00DB7090">
        <w:rPr>
          <w:sz w:val="28"/>
          <w:szCs w:val="28"/>
          <w:lang w:val="uk-UA"/>
        </w:rPr>
        <w:t xml:space="preserve"> </w:t>
      </w:r>
      <w:r>
        <w:rPr>
          <w:sz w:val="28"/>
          <w:szCs w:val="28"/>
          <w:lang w:val="en-US"/>
        </w:rPr>
        <w:t>genetics</w:t>
      </w:r>
      <w:r>
        <w:rPr>
          <w:sz w:val="28"/>
          <w:szCs w:val="28"/>
          <w:lang w:val="uk-UA"/>
        </w:rPr>
        <w:t>. –</w:t>
      </w:r>
      <w:r w:rsidRPr="005720BD">
        <w:rPr>
          <w:sz w:val="28"/>
          <w:szCs w:val="28"/>
          <w:lang w:val="uk-UA"/>
        </w:rPr>
        <w:t xml:space="preserve"> </w:t>
      </w:r>
      <w:r>
        <w:rPr>
          <w:sz w:val="28"/>
          <w:szCs w:val="28"/>
          <w:lang w:val="en-US"/>
        </w:rPr>
        <w:t>Kyiv</w:t>
      </w:r>
      <w:r w:rsidRPr="00DB7090">
        <w:rPr>
          <w:sz w:val="28"/>
          <w:szCs w:val="28"/>
          <w:lang w:val="uk-UA"/>
        </w:rPr>
        <w:t>-</w:t>
      </w:r>
      <w:r>
        <w:rPr>
          <w:sz w:val="28"/>
          <w:szCs w:val="28"/>
          <w:lang w:val="en-US"/>
        </w:rPr>
        <w:t>Lugansk</w:t>
      </w:r>
      <w:r w:rsidRPr="00754DF4">
        <w:rPr>
          <w:sz w:val="28"/>
          <w:szCs w:val="28"/>
          <w:lang w:val="uk-UA"/>
        </w:rPr>
        <w:t>,</w:t>
      </w:r>
      <w:r w:rsidRPr="005720BD">
        <w:rPr>
          <w:sz w:val="28"/>
          <w:szCs w:val="28"/>
          <w:lang w:val="uk-UA"/>
        </w:rPr>
        <w:t xml:space="preserve"> </w:t>
      </w:r>
      <w:r>
        <w:rPr>
          <w:sz w:val="28"/>
          <w:szCs w:val="28"/>
          <w:lang w:val="uk-UA"/>
        </w:rPr>
        <w:t>200</w:t>
      </w:r>
      <w:r w:rsidRPr="00DB7090">
        <w:rPr>
          <w:sz w:val="28"/>
          <w:szCs w:val="28"/>
          <w:lang w:val="uk-UA"/>
        </w:rPr>
        <w:t>3</w:t>
      </w:r>
      <w:r w:rsidRPr="005720BD">
        <w:rPr>
          <w:sz w:val="28"/>
          <w:szCs w:val="28"/>
          <w:lang w:val="uk-UA"/>
        </w:rPr>
        <w:t>.</w:t>
      </w:r>
      <w:r>
        <w:rPr>
          <w:sz w:val="28"/>
          <w:szCs w:val="28"/>
          <w:lang w:val="uk-UA"/>
        </w:rPr>
        <w:t xml:space="preserve"> –</w:t>
      </w:r>
      <w:r w:rsidRPr="005720BD">
        <w:rPr>
          <w:sz w:val="28"/>
          <w:szCs w:val="28"/>
          <w:lang w:val="uk-UA"/>
        </w:rPr>
        <w:t xml:space="preserve"> </w:t>
      </w:r>
      <w:r>
        <w:rPr>
          <w:sz w:val="28"/>
          <w:szCs w:val="28"/>
          <w:lang w:val="uk-UA"/>
        </w:rPr>
        <w:t>Вип. </w:t>
      </w:r>
      <w:r w:rsidRPr="00DB7090">
        <w:rPr>
          <w:sz w:val="28"/>
          <w:szCs w:val="28"/>
          <w:lang w:val="uk-UA"/>
        </w:rPr>
        <w:t>10</w:t>
      </w:r>
      <w:r>
        <w:rPr>
          <w:sz w:val="28"/>
          <w:szCs w:val="28"/>
          <w:lang w:val="uk-UA"/>
        </w:rPr>
        <w:t>. –</w:t>
      </w:r>
      <w:r w:rsidRPr="005720BD">
        <w:rPr>
          <w:sz w:val="28"/>
          <w:szCs w:val="28"/>
          <w:lang w:val="uk-UA"/>
        </w:rPr>
        <w:t xml:space="preserve"> С.</w:t>
      </w:r>
      <w:r>
        <w:rPr>
          <w:sz w:val="28"/>
          <w:szCs w:val="28"/>
          <w:lang w:val="uk-UA"/>
        </w:rPr>
        <w:t> 1</w:t>
      </w:r>
      <w:r w:rsidRPr="00DB7090">
        <w:rPr>
          <w:sz w:val="28"/>
          <w:szCs w:val="28"/>
          <w:lang w:val="uk-UA"/>
        </w:rPr>
        <w:t>78</w:t>
      </w:r>
      <w:r>
        <w:rPr>
          <w:sz w:val="28"/>
          <w:szCs w:val="28"/>
          <w:lang w:val="uk-UA"/>
        </w:rPr>
        <w:t>-1</w:t>
      </w:r>
      <w:r w:rsidRPr="00DB7090">
        <w:rPr>
          <w:sz w:val="28"/>
          <w:szCs w:val="28"/>
          <w:lang w:val="uk-UA"/>
        </w:rPr>
        <w:t>84</w:t>
      </w:r>
      <w:r>
        <w:rPr>
          <w:sz w:val="28"/>
          <w:szCs w:val="28"/>
          <w:lang w:val="uk-UA"/>
        </w:rPr>
        <w:t>.</w:t>
      </w:r>
    </w:p>
    <w:p w:rsidR="00867E12" w:rsidRDefault="00867E12" w:rsidP="00867E12">
      <w:pPr>
        <w:tabs>
          <w:tab w:val="left" w:pos="709"/>
        </w:tabs>
        <w:ind w:left="-181"/>
        <w:jc w:val="both"/>
        <w:rPr>
          <w:sz w:val="28"/>
          <w:szCs w:val="28"/>
        </w:rPr>
      </w:pPr>
      <w:r>
        <w:rPr>
          <w:b/>
          <w:sz w:val="28"/>
          <w:szCs w:val="28"/>
          <w:lang w:val="uk-UA"/>
        </w:rPr>
        <w:tab/>
      </w:r>
      <w:r>
        <w:rPr>
          <w:sz w:val="28"/>
          <w:szCs w:val="28"/>
          <w:lang w:val="uk-UA"/>
        </w:rPr>
        <w:t>10</w:t>
      </w:r>
      <w:r w:rsidRPr="008D226F">
        <w:rPr>
          <w:sz w:val="28"/>
          <w:szCs w:val="28"/>
          <w:lang w:val="uk-UA"/>
        </w:rPr>
        <w:t>.</w:t>
      </w:r>
      <w:r>
        <w:rPr>
          <w:sz w:val="28"/>
          <w:szCs w:val="28"/>
          <w:lang w:val="uk-UA"/>
        </w:rPr>
        <w:t xml:space="preserve"> Гузенко В.Н. Оптимальные методы лечения повреждений мочеточников в акушерко-гинекологической практике / В.Н. Гузенко, </w:t>
      </w:r>
      <w:r>
        <w:rPr>
          <w:sz w:val="28"/>
          <w:szCs w:val="28"/>
          <w:lang w:val="uk-UA"/>
        </w:rPr>
        <w:lastRenderedPageBreak/>
        <w:t>Е.В.</w:t>
      </w:r>
      <w:r>
        <w:rPr>
          <w:sz w:val="28"/>
          <w:szCs w:val="28"/>
        </w:rPr>
        <w:t> Лампига, М.Н. Воропаев</w:t>
      </w:r>
      <w:r>
        <w:rPr>
          <w:sz w:val="28"/>
          <w:szCs w:val="28"/>
          <w:lang w:val="uk-UA"/>
        </w:rPr>
        <w:t xml:space="preserve"> // </w:t>
      </w:r>
      <w:r>
        <w:rPr>
          <w:sz w:val="28"/>
          <w:szCs w:val="28"/>
        </w:rPr>
        <w:t xml:space="preserve">Питання </w:t>
      </w:r>
      <w:r>
        <w:rPr>
          <w:sz w:val="28"/>
          <w:szCs w:val="28"/>
          <w:lang w:val="uk-UA"/>
        </w:rPr>
        <w:t xml:space="preserve">експериментальної та клінічної медицини. </w:t>
      </w:r>
      <w:r>
        <w:rPr>
          <w:sz w:val="28"/>
          <w:szCs w:val="28"/>
        </w:rPr>
        <w:t xml:space="preserve">– </w:t>
      </w:r>
      <w:r>
        <w:rPr>
          <w:sz w:val="28"/>
          <w:szCs w:val="28"/>
          <w:lang w:val="uk-UA"/>
        </w:rPr>
        <w:t>Донецьк,</w:t>
      </w:r>
      <w:r>
        <w:rPr>
          <w:sz w:val="28"/>
          <w:szCs w:val="28"/>
        </w:rPr>
        <w:t xml:space="preserve"> </w:t>
      </w:r>
      <w:r>
        <w:rPr>
          <w:sz w:val="28"/>
          <w:szCs w:val="28"/>
          <w:lang w:val="uk-UA"/>
        </w:rPr>
        <w:t>2003</w:t>
      </w:r>
      <w:r>
        <w:rPr>
          <w:sz w:val="28"/>
          <w:szCs w:val="28"/>
        </w:rPr>
        <w:t xml:space="preserve">. </w:t>
      </w:r>
      <w:r>
        <w:rPr>
          <w:sz w:val="28"/>
          <w:szCs w:val="28"/>
          <w:lang w:val="uk-UA"/>
        </w:rPr>
        <w:t>– Вип. 7, Т. 1. –</w:t>
      </w:r>
      <w:r>
        <w:rPr>
          <w:sz w:val="28"/>
          <w:szCs w:val="28"/>
        </w:rPr>
        <w:t xml:space="preserve"> С.</w:t>
      </w:r>
      <w:r>
        <w:rPr>
          <w:sz w:val="28"/>
          <w:szCs w:val="28"/>
          <w:lang w:val="uk-UA"/>
        </w:rPr>
        <w:t> 77-82.</w:t>
      </w:r>
    </w:p>
    <w:p w:rsidR="00867E12" w:rsidRDefault="00867E12" w:rsidP="00867E12">
      <w:pPr>
        <w:tabs>
          <w:tab w:val="left" w:pos="709"/>
        </w:tabs>
        <w:ind w:left="-180"/>
        <w:jc w:val="both"/>
        <w:rPr>
          <w:sz w:val="28"/>
          <w:szCs w:val="28"/>
          <w:lang w:val="uk-UA"/>
        </w:rPr>
      </w:pPr>
      <w:r>
        <w:rPr>
          <w:sz w:val="28"/>
          <w:szCs w:val="28"/>
          <w:lang w:val="uk-UA"/>
        </w:rPr>
        <w:tab/>
        <w:t>11</w:t>
      </w:r>
      <w:r w:rsidRPr="008D226F">
        <w:rPr>
          <w:sz w:val="28"/>
          <w:szCs w:val="28"/>
          <w:lang w:val="uk-UA"/>
        </w:rPr>
        <w:t>.</w:t>
      </w:r>
      <w:r>
        <w:rPr>
          <w:sz w:val="28"/>
          <w:szCs w:val="28"/>
          <w:lang w:val="uk-UA"/>
        </w:rPr>
        <w:t xml:space="preserve"> Лампі</w:t>
      </w:r>
      <w:r w:rsidRPr="008D226F">
        <w:rPr>
          <w:sz w:val="28"/>
          <w:szCs w:val="28"/>
          <w:lang w:val="uk-UA"/>
        </w:rPr>
        <w:t>га</w:t>
      </w:r>
      <w:r>
        <w:rPr>
          <w:sz w:val="28"/>
          <w:szCs w:val="28"/>
          <w:lang w:val="uk-UA"/>
        </w:rPr>
        <w:t> Є.В.</w:t>
      </w:r>
      <w:r w:rsidRPr="008D226F">
        <w:rPr>
          <w:sz w:val="28"/>
          <w:szCs w:val="28"/>
          <w:lang w:val="uk-UA"/>
        </w:rPr>
        <w:t xml:space="preserve"> </w:t>
      </w:r>
      <w:r>
        <w:rPr>
          <w:sz w:val="28"/>
          <w:szCs w:val="28"/>
          <w:lang w:val="uk-UA"/>
        </w:rPr>
        <w:t>Деякі аспекти лікування хворих з ятрогенними ушкодженнями сечоводів / Є.В. </w:t>
      </w:r>
      <w:r w:rsidRPr="00DC1397">
        <w:rPr>
          <w:sz w:val="28"/>
          <w:szCs w:val="28"/>
          <w:lang w:val="uk-UA"/>
        </w:rPr>
        <w:t>Ламп</w:t>
      </w:r>
      <w:r>
        <w:rPr>
          <w:sz w:val="28"/>
          <w:szCs w:val="28"/>
          <w:lang w:val="uk-UA"/>
        </w:rPr>
        <w:t>і</w:t>
      </w:r>
      <w:r w:rsidRPr="00DC1397">
        <w:rPr>
          <w:sz w:val="28"/>
          <w:szCs w:val="28"/>
          <w:lang w:val="uk-UA"/>
        </w:rPr>
        <w:t>га</w:t>
      </w:r>
      <w:r>
        <w:rPr>
          <w:sz w:val="28"/>
          <w:szCs w:val="28"/>
          <w:lang w:val="uk-UA"/>
        </w:rPr>
        <w:t xml:space="preserve">, В.М. Гузенко // Соціально-психологічні, педагогічні, фізичні, юридичні та медичні проблеми підготовки фахівців в сучасних умовах: </w:t>
      </w:r>
      <w:r w:rsidRPr="00BA6152">
        <w:rPr>
          <w:sz w:val="28"/>
          <w:szCs w:val="28"/>
          <w:lang w:val="uk-UA"/>
        </w:rPr>
        <w:t>Перша всеукраїнська науково-практична конференція</w:t>
      </w:r>
      <w:r>
        <w:rPr>
          <w:sz w:val="28"/>
          <w:szCs w:val="28"/>
          <w:lang w:val="uk-UA"/>
        </w:rPr>
        <w:t>:</w:t>
      </w:r>
      <w:r w:rsidRPr="00BA6152">
        <w:rPr>
          <w:sz w:val="28"/>
          <w:szCs w:val="28"/>
          <w:lang w:val="uk-UA"/>
        </w:rPr>
        <w:t xml:space="preserve"> </w:t>
      </w:r>
      <w:r>
        <w:rPr>
          <w:sz w:val="28"/>
          <w:szCs w:val="28"/>
          <w:lang w:val="uk-UA"/>
        </w:rPr>
        <w:t>т</w:t>
      </w:r>
      <w:r w:rsidRPr="00BA6152">
        <w:rPr>
          <w:sz w:val="28"/>
          <w:szCs w:val="28"/>
          <w:lang w:val="uk-UA"/>
        </w:rPr>
        <w:t>ези доповідей</w:t>
      </w:r>
      <w:r w:rsidRPr="00494011">
        <w:rPr>
          <w:i/>
          <w:sz w:val="28"/>
          <w:szCs w:val="28"/>
          <w:lang w:val="uk-UA"/>
        </w:rPr>
        <w:t>.</w:t>
      </w:r>
      <w:r w:rsidRPr="009C7479">
        <w:rPr>
          <w:sz w:val="28"/>
          <w:szCs w:val="28"/>
          <w:lang w:val="uk-UA"/>
        </w:rPr>
        <w:t xml:space="preserve"> </w:t>
      </w:r>
      <w:r>
        <w:rPr>
          <w:sz w:val="28"/>
          <w:szCs w:val="28"/>
          <w:lang w:val="uk-UA"/>
        </w:rPr>
        <w:t>– Горловка, 2006</w:t>
      </w:r>
      <w:r w:rsidRPr="00DC1397">
        <w:rPr>
          <w:sz w:val="28"/>
          <w:szCs w:val="28"/>
          <w:lang w:val="uk-UA"/>
        </w:rPr>
        <w:t>. – С.</w:t>
      </w:r>
      <w:r>
        <w:rPr>
          <w:sz w:val="28"/>
          <w:szCs w:val="28"/>
          <w:lang w:val="uk-UA"/>
        </w:rPr>
        <w:t xml:space="preserve"> </w:t>
      </w:r>
      <w:r w:rsidRPr="009C7479">
        <w:rPr>
          <w:sz w:val="28"/>
          <w:szCs w:val="28"/>
          <w:lang w:val="uk-UA"/>
        </w:rPr>
        <w:t>95</w:t>
      </w:r>
      <w:r>
        <w:rPr>
          <w:sz w:val="28"/>
          <w:szCs w:val="28"/>
          <w:lang w:val="uk-UA"/>
        </w:rPr>
        <w:t>-</w:t>
      </w:r>
      <w:r w:rsidRPr="009C7479">
        <w:rPr>
          <w:sz w:val="28"/>
          <w:szCs w:val="28"/>
          <w:lang w:val="uk-UA"/>
        </w:rPr>
        <w:t>103</w:t>
      </w:r>
      <w:r>
        <w:rPr>
          <w:sz w:val="28"/>
          <w:szCs w:val="28"/>
          <w:lang w:val="uk-UA"/>
        </w:rPr>
        <w:t>.</w:t>
      </w:r>
    </w:p>
    <w:p w:rsidR="00867E12" w:rsidRDefault="00867E12" w:rsidP="00867E12">
      <w:pPr>
        <w:tabs>
          <w:tab w:val="left" w:pos="709"/>
        </w:tabs>
        <w:ind w:left="-180"/>
        <w:jc w:val="both"/>
        <w:rPr>
          <w:b/>
          <w:sz w:val="28"/>
          <w:szCs w:val="28"/>
          <w:lang w:val="uk-UA"/>
        </w:rPr>
      </w:pPr>
    </w:p>
    <w:p w:rsidR="00867E12" w:rsidRDefault="00867E12" w:rsidP="00867E12">
      <w:pPr>
        <w:tabs>
          <w:tab w:val="left" w:pos="3240"/>
          <w:tab w:val="left" w:pos="3420"/>
          <w:tab w:val="left" w:pos="3600"/>
        </w:tabs>
        <w:ind w:firstLine="720"/>
        <w:jc w:val="both"/>
        <w:rPr>
          <w:b/>
          <w:sz w:val="28"/>
          <w:szCs w:val="28"/>
          <w:lang w:val="uk-UA"/>
        </w:rPr>
      </w:pPr>
      <w:r w:rsidRPr="000A5B6A">
        <w:rPr>
          <w:b/>
          <w:sz w:val="28"/>
          <w:szCs w:val="28"/>
          <w:lang w:val="uk-UA"/>
        </w:rPr>
        <w:t xml:space="preserve">                                     </w:t>
      </w:r>
      <w:r>
        <w:rPr>
          <w:b/>
          <w:sz w:val="28"/>
          <w:szCs w:val="28"/>
          <w:lang w:val="uk-UA"/>
        </w:rPr>
        <w:t xml:space="preserve"> </w:t>
      </w:r>
      <w:r w:rsidRPr="000A5B6A">
        <w:rPr>
          <w:b/>
          <w:sz w:val="28"/>
          <w:szCs w:val="28"/>
          <w:lang w:val="uk-UA"/>
        </w:rPr>
        <w:t xml:space="preserve"> АНОТАЦІЯ</w:t>
      </w:r>
    </w:p>
    <w:p w:rsidR="00867E12" w:rsidRDefault="00867E12" w:rsidP="00867E12">
      <w:pPr>
        <w:tabs>
          <w:tab w:val="left" w:pos="3240"/>
          <w:tab w:val="left" w:pos="3420"/>
          <w:tab w:val="left" w:pos="3600"/>
        </w:tabs>
        <w:ind w:firstLine="720"/>
        <w:jc w:val="both"/>
        <w:rPr>
          <w:sz w:val="28"/>
          <w:szCs w:val="28"/>
          <w:lang w:val="uk-UA"/>
        </w:rPr>
      </w:pPr>
      <w:r w:rsidRPr="004F0FDE">
        <w:rPr>
          <w:sz w:val="28"/>
          <w:szCs w:val="28"/>
          <w:lang w:val="uk-UA"/>
        </w:rPr>
        <w:t>Лампіга Є.В.</w:t>
      </w:r>
      <w:r>
        <w:rPr>
          <w:sz w:val="28"/>
          <w:szCs w:val="28"/>
          <w:lang w:val="uk-UA"/>
        </w:rPr>
        <w:t xml:space="preserve"> Обґрунтування вибору раціонального лікування хворих з ятрогенними ушкодженнями сечоводу після гінекологічних операцій та принципів їх профілактики.- Рукопис.</w:t>
      </w:r>
    </w:p>
    <w:p w:rsidR="00867E12" w:rsidRDefault="00867E12" w:rsidP="00867E12">
      <w:pPr>
        <w:tabs>
          <w:tab w:val="left" w:pos="3240"/>
          <w:tab w:val="left" w:pos="3420"/>
          <w:tab w:val="left" w:pos="3600"/>
        </w:tabs>
        <w:ind w:firstLine="720"/>
        <w:jc w:val="both"/>
        <w:rPr>
          <w:sz w:val="28"/>
          <w:szCs w:val="28"/>
          <w:lang w:val="uk-UA"/>
        </w:rPr>
      </w:pPr>
      <w:r>
        <w:rPr>
          <w:sz w:val="28"/>
          <w:szCs w:val="28"/>
          <w:lang w:val="uk-UA"/>
        </w:rPr>
        <w:t xml:space="preserve">Дисертація на здобуття наукового ступеня кандидата медичних наук за спеціальністью 14.01.06 – урологія. Державна установа  </w:t>
      </w:r>
      <w:r w:rsidRPr="00F90FD6">
        <w:rPr>
          <w:sz w:val="28"/>
          <w:szCs w:val="28"/>
          <w:lang w:val="uk-UA"/>
        </w:rPr>
        <w:t>«</w:t>
      </w:r>
      <w:r>
        <w:rPr>
          <w:sz w:val="28"/>
          <w:szCs w:val="28"/>
          <w:lang w:val="uk-UA"/>
        </w:rPr>
        <w:t>І</w:t>
      </w:r>
      <w:r w:rsidRPr="00F90FD6">
        <w:rPr>
          <w:sz w:val="28"/>
          <w:szCs w:val="28"/>
          <w:lang w:val="uk-UA"/>
        </w:rPr>
        <w:t>нститут уролог</w:t>
      </w:r>
      <w:r>
        <w:rPr>
          <w:sz w:val="28"/>
          <w:szCs w:val="28"/>
          <w:lang w:val="uk-UA"/>
        </w:rPr>
        <w:t>ії</w:t>
      </w:r>
      <w:r w:rsidRPr="00F90FD6">
        <w:rPr>
          <w:sz w:val="28"/>
          <w:szCs w:val="28"/>
          <w:lang w:val="uk-UA"/>
        </w:rPr>
        <w:t xml:space="preserve"> А</w:t>
      </w:r>
      <w:r>
        <w:rPr>
          <w:sz w:val="28"/>
          <w:szCs w:val="28"/>
          <w:lang w:val="uk-UA"/>
        </w:rPr>
        <w:t>МН</w:t>
      </w:r>
      <w:r w:rsidRPr="00F90FD6">
        <w:rPr>
          <w:sz w:val="28"/>
          <w:szCs w:val="28"/>
          <w:lang w:val="uk-UA"/>
        </w:rPr>
        <w:t xml:space="preserve"> Укра</w:t>
      </w:r>
      <w:r>
        <w:rPr>
          <w:sz w:val="28"/>
          <w:szCs w:val="28"/>
          <w:lang w:val="uk-UA"/>
        </w:rPr>
        <w:t>ї</w:t>
      </w:r>
      <w:r w:rsidRPr="00F90FD6">
        <w:rPr>
          <w:sz w:val="28"/>
          <w:szCs w:val="28"/>
          <w:lang w:val="uk-UA"/>
        </w:rPr>
        <w:t>н</w:t>
      </w:r>
      <w:r>
        <w:rPr>
          <w:sz w:val="28"/>
          <w:szCs w:val="28"/>
          <w:lang w:val="uk-UA"/>
        </w:rPr>
        <w:t>и</w:t>
      </w:r>
      <w:r w:rsidRPr="00F90FD6">
        <w:rPr>
          <w:sz w:val="28"/>
          <w:szCs w:val="28"/>
          <w:lang w:val="uk-UA"/>
        </w:rPr>
        <w:t xml:space="preserve"> ». Ки</w:t>
      </w:r>
      <w:r>
        <w:rPr>
          <w:sz w:val="28"/>
          <w:szCs w:val="28"/>
          <w:lang w:val="uk-UA"/>
        </w:rPr>
        <w:t>ї</w:t>
      </w:r>
      <w:r w:rsidRPr="00F90FD6">
        <w:rPr>
          <w:sz w:val="28"/>
          <w:szCs w:val="28"/>
          <w:lang w:val="uk-UA"/>
        </w:rPr>
        <w:t>в, 2009.</w:t>
      </w:r>
    </w:p>
    <w:p w:rsidR="00867E12" w:rsidRDefault="00867E12" w:rsidP="00867E12">
      <w:pPr>
        <w:tabs>
          <w:tab w:val="left" w:pos="3240"/>
          <w:tab w:val="left" w:pos="3420"/>
          <w:tab w:val="left" w:pos="3600"/>
        </w:tabs>
        <w:ind w:firstLine="720"/>
        <w:jc w:val="both"/>
        <w:rPr>
          <w:sz w:val="28"/>
          <w:szCs w:val="28"/>
          <w:lang w:val="uk-UA"/>
        </w:rPr>
      </w:pPr>
      <w:r>
        <w:rPr>
          <w:sz w:val="28"/>
          <w:szCs w:val="28"/>
          <w:lang w:val="uk-UA"/>
        </w:rPr>
        <w:t xml:space="preserve">Дисертація присвячена вирішенню актуальної задачі клінічної урології- покращити результати спеціалізованої допомоги хворим з ятрогенними ушкодженнями сечоводу після гінекологічних операцій за допомогою вибору раціональної тактики лікування на підставі вивчення морфологічних змін в стінці сечоводу та навколо сечовідній клітковині в експерименті і у хворих, а також обґрунтування принципів профілактики. </w:t>
      </w:r>
    </w:p>
    <w:p w:rsidR="00867E12" w:rsidRDefault="00867E12" w:rsidP="00867E12">
      <w:pPr>
        <w:tabs>
          <w:tab w:val="left" w:pos="3240"/>
          <w:tab w:val="left" w:pos="3420"/>
          <w:tab w:val="left" w:pos="3600"/>
        </w:tabs>
        <w:ind w:firstLine="720"/>
        <w:jc w:val="both"/>
        <w:rPr>
          <w:sz w:val="28"/>
          <w:szCs w:val="28"/>
          <w:lang w:val="uk-UA"/>
        </w:rPr>
      </w:pPr>
      <w:r>
        <w:rPr>
          <w:sz w:val="28"/>
          <w:szCs w:val="28"/>
          <w:lang w:val="uk-UA"/>
        </w:rPr>
        <w:t xml:space="preserve">Робота складається з двох частин, які логічно доповнюють одна одну:клінічної та експериментальної. Перша ґрунтується на результатах обстеження та лікування 65 хворих з ятрогенними ушкодженнями сечоводу в різні строки після травми під час гінекологічних операцій. Об’єктом другої були 40 нелінійних білих статевозрілих щурів самок вагою 200-250 гр. </w:t>
      </w:r>
    </w:p>
    <w:p w:rsidR="00867E12" w:rsidRDefault="00867E12" w:rsidP="00867E12">
      <w:pPr>
        <w:tabs>
          <w:tab w:val="left" w:pos="3240"/>
          <w:tab w:val="left" w:pos="3420"/>
          <w:tab w:val="left" w:pos="3600"/>
        </w:tabs>
        <w:ind w:firstLine="720"/>
        <w:jc w:val="both"/>
        <w:rPr>
          <w:sz w:val="28"/>
          <w:szCs w:val="28"/>
          <w:lang w:val="uk-UA"/>
        </w:rPr>
      </w:pPr>
      <w:r>
        <w:rPr>
          <w:sz w:val="28"/>
          <w:szCs w:val="28"/>
          <w:lang w:val="uk-UA"/>
        </w:rPr>
        <w:t xml:space="preserve">Морфологічні і морфометричні зміни оцінювалися на 1,2,3,4,5,7 та 14 добу після накладення периуретеральної лігатури, розсікання та з’єднання сечоводу або його резекції. </w:t>
      </w:r>
    </w:p>
    <w:p w:rsidR="00867E12" w:rsidRDefault="00867E12" w:rsidP="00867E12">
      <w:pPr>
        <w:tabs>
          <w:tab w:val="left" w:pos="3240"/>
          <w:tab w:val="left" w:pos="3420"/>
          <w:tab w:val="left" w:pos="3600"/>
        </w:tabs>
        <w:ind w:firstLine="720"/>
        <w:jc w:val="both"/>
        <w:rPr>
          <w:sz w:val="28"/>
          <w:szCs w:val="28"/>
          <w:lang w:val="uk-UA"/>
        </w:rPr>
      </w:pPr>
      <w:r>
        <w:rPr>
          <w:sz w:val="28"/>
          <w:szCs w:val="28"/>
          <w:lang w:val="uk-UA"/>
        </w:rPr>
        <w:t>Базами дослідження були Донецьке обласне клінічно територіально медичне об’єднання та Донецький національний медичний університет ім. М. Горького (урологічна клініка та центральна науково-дослідна лабораторія).</w:t>
      </w:r>
    </w:p>
    <w:p w:rsidR="00867E12" w:rsidRDefault="00867E12" w:rsidP="00867E12">
      <w:pPr>
        <w:tabs>
          <w:tab w:val="left" w:pos="3240"/>
          <w:tab w:val="left" w:pos="3420"/>
          <w:tab w:val="left" w:pos="3600"/>
        </w:tabs>
        <w:ind w:firstLine="720"/>
        <w:jc w:val="both"/>
        <w:rPr>
          <w:sz w:val="28"/>
          <w:szCs w:val="28"/>
          <w:lang w:val="uk-UA"/>
        </w:rPr>
      </w:pPr>
      <w:r>
        <w:rPr>
          <w:sz w:val="28"/>
          <w:szCs w:val="28"/>
          <w:lang w:val="uk-UA"/>
        </w:rPr>
        <w:lastRenderedPageBreak/>
        <w:t xml:space="preserve">Встановлено, що переважна більшість хворих (73,8%) перебувала у віці 30-49 років. Найчастіше сечовод був травмований при операціях з приводу фіброміоми матки (72,3%) та її злоякісних пухлин (12,3%). </w:t>
      </w:r>
    </w:p>
    <w:p w:rsidR="00867E12" w:rsidRDefault="00867E12" w:rsidP="00867E12">
      <w:pPr>
        <w:tabs>
          <w:tab w:val="left" w:pos="3240"/>
          <w:tab w:val="left" w:pos="3420"/>
          <w:tab w:val="left" w:pos="3600"/>
        </w:tabs>
        <w:ind w:firstLine="720"/>
        <w:jc w:val="both"/>
        <w:rPr>
          <w:sz w:val="28"/>
          <w:szCs w:val="28"/>
          <w:lang w:val="uk-UA"/>
        </w:rPr>
      </w:pPr>
      <w:r>
        <w:rPr>
          <w:sz w:val="28"/>
          <w:szCs w:val="28"/>
          <w:lang w:val="uk-UA"/>
        </w:rPr>
        <w:t xml:space="preserve">Простежена лінійна залежність частоти ушкоджень органа від об’єму втручань. При розширеній екстирпаціі матки з придатками  їх питома вага становила 66,2% і лише 1,5% при лапароскопічних операціях. У 92,3% випадках був травмований один сечовод, переважно при перев’язуванні та прошиванні органу (45,9%). Виявлена суттєва розбіжність між строками нанесення травми, появою симптомів та госпіталізацією. Це свідчить про трудність ранньої діагностики та несвоєчасне лікування. В ході дослідження виявлені фактори ризику травмування сечоводу. </w:t>
      </w:r>
    </w:p>
    <w:p w:rsidR="00867E12" w:rsidRDefault="00867E12" w:rsidP="00867E12">
      <w:pPr>
        <w:tabs>
          <w:tab w:val="left" w:pos="3240"/>
          <w:tab w:val="left" w:pos="3420"/>
          <w:tab w:val="left" w:pos="3600"/>
        </w:tabs>
        <w:ind w:firstLine="720"/>
        <w:jc w:val="both"/>
        <w:rPr>
          <w:sz w:val="28"/>
          <w:szCs w:val="28"/>
          <w:lang w:val="uk-UA"/>
        </w:rPr>
      </w:pPr>
      <w:r>
        <w:rPr>
          <w:sz w:val="28"/>
          <w:szCs w:val="28"/>
          <w:lang w:val="uk-UA"/>
        </w:rPr>
        <w:t xml:space="preserve">В роботі ґрунтовно простежені результати хірургічного лікування зазначеної категорії хворих. Виявлені переваги і недоліки кожного виду втручання . </w:t>
      </w:r>
    </w:p>
    <w:p w:rsidR="00867E12" w:rsidRDefault="00867E12" w:rsidP="00867E12">
      <w:pPr>
        <w:tabs>
          <w:tab w:val="left" w:pos="3240"/>
          <w:tab w:val="left" w:pos="3420"/>
          <w:tab w:val="left" w:pos="3600"/>
        </w:tabs>
        <w:ind w:firstLine="720"/>
        <w:jc w:val="both"/>
        <w:rPr>
          <w:sz w:val="28"/>
          <w:szCs w:val="28"/>
          <w:lang w:val="uk-UA"/>
        </w:rPr>
      </w:pPr>
      <w:r>
        <w:rPr>
          <w:sz w:val="28"/>
          <w:szCs w:val="28"/>
          <w:lang w:val="uk-UA"/>
        </w:rPr>
        <w:t xml:space="preserve">На підставі оцінки ступеню морфологічних та морфометричних змін в стінці сечоводу та навколо сечовідній клітковині в різні строки після травми обґрунтовано і створено лікувально-діагностичні алгоритми, які дозволяють своєчасно діагностувати ятрогенне ушкодження сечоводу і визначити раціональний об’єм лікувальних заходів. Доведена їх ефективність, що підтверджено отриманими у вірогідній більшості (61,5%) добрими результатами, які  полягають у відновлені функції органу та повній трудовій реабілітації, задовільні результати мали місце у (27,7%) випадків. </w:t>
      </w:r>
    </w:p>
    <w:p w:rsidR="00867E12" w:rsidRPr="004F0FDE" w:rsidRDefault="00867E12" w:rsidP="00867E12">
      <w:pPr>
        <w:tabs>
          <w:tab w:val="left" w:pos="3240"/>
          <w:tab w:val="left" w:pos="3420"/>
          <w:tab w:val="left" w:pos="3600"/>
        </w:tabs>
        <w:ind w:firstLine="720"/>
        <w:jc w:val="both"/>
        <w:rPr>
          <w:sz w:val="28"/>
          <w:szCs w:val="28"/>
          <w:lang w:val="uk-UA"/>
        </w:rPr>
      </w:pPr>
      <w:r>
        <w:rPr>
          <w:sz w:val="28"/>
          <w:szCs w:val="28"/>
          <w:lang w:val="uk-UA"/>
        </w:rPr>
        <w:t xml:space="preserve">В роботі обґрунтовані основні принципи профілактики ушкоджень сечоводу під час оперативних втручань. Вони стосуються як суто медичних, так і соціальних аспектів.                   </w:t>
      </w:r>
      <w:r w:rsidRPr="004F0FDE">
        <w:rPr>
          <w:sz w:val="28"/>
          <w:szCs w:val="28"/>
          <w:lang w:val="uk-UA"/>
        </w:rPr>
        <w:t xml:space="preserve"> </w:t>
      </w:r>
    </w:p>
    <w:p w:rsidR="00867E12" w:rsidRDefault="00867E12" w:rsidP="00867E12">
      <w:pPr>
        <w:tabs>
          <w:tab w:val="left" w:pos="720"/>
        </w:tabs>
        <w:jc w:val="both"/>
        <w:rPr>
          <w:sz w:val="28"/>
          <w:szCs w:val="28"/>
          <w:lang w:val="uk-UA"/>
        </w:rPr>
      </w:pPr>
      <w:r w:rsidRPr="003B6BA3">
        <w:rPr>
          <w:sz w:val="28"/>
          <w:szCs w:val="28"/>
          <w:lang w:val="uk-UA"/>
        </w:rPr>
        <w:t xml:space="preserve">          Ключ</w:t>
      </w:r>
      <w:r>
        <w:rPr>
          <w:sz w:val="28"/>
          <w:szCs w:val="28"/>
          <w:lang w:val="uk-UA"/>
        </w:rPr>
        <w:t xml:space="preserve">ові  </w:t>
      </w:r>
      <w:r w:rsidRPr="003B6BA3">
        <w:rPr>
          <w:sz w:val="28"/>
          <w:szCs w:val="28"/>
          <w:lang w:val="uk-UA"/>
        </w:rPr>
        <w:t xml:space="preserve">слова: ятрогенна травма </w:t>
      </w:r>
      <w:r>
        <w:rPr>
          <w:sz w:val="28"/>
          <w:szCs w:val="28"/>
          <w:lang w:val="uk-UA"/>
        </w:rPr>
        <w:t>сечоводу</w:t>
      </w:r>
      <w:r w:rsidRPr="003B6BA3">
        <w:rPr>
          <w:sz w:val="28"/>
          <w:szCs w:val="28"/>
          <w:lang w:val="uk-UA"/>
        </w:rPr>
        <w:t>, г</w:t>
      </w:r>
      <w:r>
        <w:rPr>
          <w:sz w:val="28"/>
          <w:szCs w:val="28"/>
          <w:lang w:val="uk-UA"/>
        </w:rPr>
        <w:t>і</w:t>
      </w:r>
      <w:r w:rsidRPr="003B6BA3">
        <w:rPr>
          <w:sz w:val="28"/>
          <w:szCs w:val="28"/>
          <w:lang w:val="uk-UA"/>
        </w:rPr>
        <w:t>неколог</w:t>
      </w:r>
      <w:r>
        <w:rPr>
          <w:sz w:val="28"/>
          <w:szCs w:val="28"/>
          <w:lang w:val="uk-UA"/>
        </w:rPr>
        <w:t>ічні</w:t>
      </w:r>
      <w:r w:rsidRPr="003B6BA3">
        <w:rPr>
          <w:sz w:val="28"/>
          <w:szCs w:val="28"/>
          <w:lang w:val="uk-UA"/>
        </w:rPr>
        <w:t xml:space="preserve"> операц</w:t>
      </w:r>
      <w:r>
        <w:rPr>
          <w:sz w:val="28"/>
          <w:szCs w:val="28"/>
          <w:lang w:val="uk-UA"/>
        </w:rPr>
        <w:t>ії</w:t>
      </w:r>
      <w:r w:rsidRPr="003B6BA3">
        <w:rPr>
          <w:sz w:val="28"/>
          <w:szCs w:val="28"/>
          <w:lang w:val="uk-UA"/>
        </w:rPr>
        <w:t>, д</w:t>
      </w:r>
      <w:r>
        <w:rPr>
          <w:sz w:val="28"/>
          <w:szCs w:val="28"/>
          <w:lang w:val="uk-UA"/>
        </w:rPr>
        <w:t>і</w:t>
      </w:r>
      <w:r w:rsidRPr="003B6BA3">
        <w:rPr>
          <w:sz w:val="28"/>
          <w:szCs w:val="28"/>
          <w:lang w:val="uk-UA"/>
        </w:rPr>
        <w:t>агностика, х</w:t>
      </w:r>
      <w:r>
        <w:rPr>
          <w:sz w:val="28"/>
          <w:szCs w:val="28"/>
          <w:lang w:val="uk-UA"/>
        </w:rPr>
        <w:t>і</w:t>
      </w:r>
      <w:r w:rsidRPr="003B6BA3">
        <w:rPr>
          <w:sz w:val="28"/>
          <w:szCs w:val="28"/>
          <w:lang w:val="uk-UA"/>
        </w:rPr>
        <w:t>рург</w:t>
      </w:r>
      <w:r>
        <w:rPr>
          <w:sz w:val="28"/>
          <w:szCs w:val="28"/>
          <w:lang w:val="uk-UA"/>
        </w:rPr>
        <w:t>ічне</w:t>
      </w:r>
      <w:r w:rsidRPr="003B6BA3">
        <w:rPr>
          <w:sz w:val="28"/>
          <w:szCs w:val="28"/>
          <w:lang w:val="uk-UA"/>
        </w:rPr>
        <w:t xml:space="preserve"> л</w:t>
      </w:r>
      <w:r>
        <w:rPr>
          <w:sz w:val="28"/>
          <w:szCs w:val="28"/>
          <w:lang w:val="uk-UA"/>
        </w:rPr>
        <w:t>ікування</w:t>
      </w:r>
      <w:r w:rsidRPr="003B6BA3">
        <w:rPr>
          <w:sz w:val="28"/>
          <w:szCs w:val="28"/>
          <w:lang w:val="uk-UA"/>
        </w:rPr>
        <w:t>, проф</w:t>
      </w:r>
      <w:r>
        <w:rPr>
          <w:sz w:val="28"/>
          <w:szCs w:val="28"/>
          <w:lang w:val="uk-UA"/>
        </w:rPr>
        <w:t>і</w:t>
      </w:r>
      <w:r w:rsidRPr="003B6BA3">
        <w:rPr>
          <w:sz w:val="28"/>
          <w:szCs w:val="28"/>
          <w:lang w:val="uk-UA"/>
        </w:rPr>
        <w:t>лактика.</w:t>
      </w:r>
      <w:r>
        <w:rPr>
          <w:sz w:val="28"/>
          <w:szCs w:val="28"/>
          <w:lang w:val="uk-UA"/>
        </w:rPr>
        <w:t xml:space="preserve"> </w:t>
      </w:r>
    </w:p>
    <w:p w:rsidR="00867E12" w:rsidRDefault="00867E12" w:rsidP="00867E12">
      <w:pPr>
        <w:tabs>
          <w:tab w:val="left" w:pos="720"/>
        </w:tabs>
        <w:jc w:val="both"/>
        <w:rPr>
          <w:b/>
          <w:sz w:val="28"/>
          <w:szCs w:val="28"/>
          <w:lang w:val="uk-UA"/>
        </w:rPr>
      </w:pPr>
    </w:p>
    <w:p w:rsidR="00867E12" w:rsidRPr="00E91D3B" w:rsidRDefault="00867E12" w:rsidP="00867E12">
      <w:pPr>
        <w:jc w:val="both"/>
        <w:rPr>
          <w:b/>
          <w:sz w:val="28"/>
          <w:szCs w:val="28"/>
          <w:lang w:val="uk-UA"/>
        </w:rPr>
      </w:pPr>
      <w:r>
        <w:rPr>
          <w:b/>
          <w:sz w:val="28"/>
          <w:szCs w:val="28"/>
          <w:lang w:val="uk-UA"/>
        </w:rPr>
        <w:t xml:space="preserve">                                            </w:t>
      </w:r>
    </w:p>
    <w:p w:rsidR="00867E12" w:rsidRDefault="00867E12" w:rsidP="00867E12">
      <w:pPr>
        <w:jc w:val="center"/>
        <w:rPr>
          <w:b/>
          <w:sz w:val="28"/>
          <w:szCs w:val="28"/>
          <w:lang w:val="uk-UA"/>
        </w:rPr>
      </w:pPr>
      <w:r>
        <w:rPr>
          <w:b/>
          <w:sz w:val="28"/>
          <w:szCs w:val="28"/>
          <w:lang w:val="uk-UA"/>
        </w:rPr>
        <w:t>АННОТАЦИЯ</w:t>
      </w:r>
    </w:p>
    <w:p w:rsidR="00867E12" w:rsidRDefault="00867E12" w:rsidP="00867E12">
      <w:pPr>
        <w:jc w:val="both"/>
        <w:rPr>
          <w:sz w:val="28"/>
          <w:szCs w:val="28"/>
          <w:lang w:val="uk-UA"/>
        </w:rPr>
      </w:pPr>
      <w:r>
        <w:rPr>
          <w:sz w:val="28"/>
          <w:szCs w:val="28"/>
          <w:lang w:val="uk-UA"/>
        </w:rPr>
        <w:t xml:space="preserve">          </w:t>
      </w:r>
      <w:r w:rsidRPr="00245F05">
        <w:rPr>
          <w:sz w:val="28"/>
          <w:szCs w:val="28"/>
          <w:lang w:val="uk-UA"/>
        </w:rPr>
        <w:t>Лампига</w:t>
      </w:r>
      <w:r>
        <w:rPr>
          <w:sz w:val="28"/>
          <w:szCs w:val="28"/>
          <w:lang w:val="uk-UA"/>
        </w:rPr>
        <w:t xml:space="preserve"> Е.В. Обоснование выбора рационального лечения больных с ятрогенными повреждениями мочеточника после гинекологических операций и принципов их профилактики.- Рукопись.</w:t>
      </w:r>
    </w:p>
    <w:p w:rsidR="00867E12" w:rsidRDefault="00867E12" w:rsidP="00867E12">
      <w:pPr>
        <w:jc w:val="both"/>
        <w:rPr>
          <w:sz w:val="28"/>
          <w:szCs w:val="28"/>
        </w:rPr>
      </w:pPr>
      <w:r>
        <w:rPr>
          <w:sz w:val="28"/>
          <w:szCs w:val="28"/>
          <w:lang w:val="uk-UA"/>
        </w:rPr>
        <w:lastRenderedPageBreak/>
        <w:t xml:space="preserve">          Диссертация на соискание учёной степени кандидата медицинских наук по специальности 14.01.06 – урология. Государственное учреждение </w:t>
      </w:r>
      <w:r w:rsidRPr="00A4243B">
        <w:rPr>
          <w:sz w:val="28"/>
          <w:szCs w:val="28"/>
        </w:rPr>
        <w:t>«Институт урологии А</w:t>
      </w:r>
      <w:r>
        <w:rPr>
          <w:sz w:val="28"/>
          <w:szCs w:val="28"/>
          <w:lang w:val="uk-UA"/>
        </w:rPr>
        <w:t>МН</w:t>
      </w:r>
      <w:r w:rsidRPr="00A4243B">
        <w:rPr>
          <w:sz w:val="28"/>
          <w:szCs w:val="28"/>
        </w:rPr>
        <w:t xml:space="preserve"> Украины ». </w:t>
      </w:r>
      <w:r>
        <w:rPr>
          <w:sz w:val="28"/>
          <w:szCs w:val="28"/>
        </w:rPr>
        <w:t>Киев, 2009.</w:t>
      </w:r>
    </w:p>
    <w:p w:rsidR="00867E12" w:rsidRDefault="00867E12" w:rsidP="00867E12">
      <w:pPr>
        <w:jc w:val="both"/>
        <w:rPr>
          <w:sz w:val="28"/>
          <w:szCs w:val="28"/>
        </w:rPr>
      </w:pPr>
      <w:r>
        <w:rPr>
          <w:sz w:val="28"/>
          <w:szCs w:val="28"/>
        </w:rPr>
        <w:t xml:space="preserve">          Диссертация посвящена решению актуальной задачи клинической урологии – улучшению результатов оказания специализированной помощи больным с ятрогенными повреждениями мочеточника после гинекологических операций с помощью  выбора рациональной тактики лечения на основе</w:t>
      </w:r>
      <w:r>
        <w:rPr>
          <w:sz w:val="28"/>
          <w:szCs w:val="28"/>
          <w:lang w:val="uk-UA"/>
        </w:rPr>
        <w:t xml:space="preserve"> </w:t>
      </w:r>
      <w:r>
        <w:rPr>
          <w:sz w:val="28"/>
          <w:szCs w:val="28"/>
        </w:rPr>
        <w:t>морфологических изменений в стенке органа, околомочеточниковой клетчатке</w:t>
      </w:r>
      <w:r>
        <w:rPr>
          <w:sz w:val="28"/>
          <w:szCs w:val="28"/>
          <w:lang w:val="uk-UA"/>
        </w:rPr>
        <w:t>,</w:t>
      </w:r>
      <w:r>
        <w:rPr>
          <w:sz w:val="28"/>
          <w:szCs w:val="28"/>
        </w:rPr>
        <w:t xml:space="preserve"> полученных в эксперименте и у больных, а также обоснованных принципов профилактики. </w:t>
      </w:r>
    </w:p>
    <w:p w:rsidR="00867E12" w:rsidRDefault="00867E12" w:rsidP="00867E12">
      <w:pPr>
        <w:tabs>
          <w:tab w:val="left" w:pos="720"/>
        </w:tabs>
        <w:jc w:val="both"/>
        <w:rPr>
          <w:sz w:val="28"/>
          <w:szCs w:val="28"/>
        </w:rPr>
      </w:pPr>
      <w:r>
        <w:rPr>
          <w:sz w:val="28"/>
          <w:szCs w:val="28"/>
        </w:rPr>
        <w:t xml:space="preserve">          Результаты работы базируются на интеграции клинических и морфологических исследований. Первые из них основываются на анализе данных обследования и лечения 65 больных с ятрогенными повреждениями мочеточника при акушерско-гинекологических операциях. Период наблюдения: 1998-2006 годы. Базами служили Донецкое областное клиническое территориально медицинское объединение и Университетская клиника Донецкого национального университета им. М. Горького. </w:t>
      </w:r>
    </w:p>
    <w:p w:rsidR="00867E12" w:rsidRDefault="00867E12" w:rsidP="00867E12">
      <w:pPr>
        <w:tabs>
          <w:tab w:val="left" w:pos="720"/>
        </w:tabs>
        <w:jc w:val="both"/>
        <w:rPr>
          <w:sz w:val="28"/>
          <w:szCs w:val="28"/>
        </w:rPr>
      </w:pPr>
      <w:r>
        <w:rPr>
          <w:sz w:val="28"/>
          <w:szCs w:val="28"/>
        </w:rPr>
        <w:t xml:space="preserve">          Экспериментальная часть работы выполнена на базе центральной научно-исследовательской лаборатории Донецкого национального медицинского университета им. М. Горького. </w:t>
      </w:r>
    </w:p>
    <w:p w:rsidR="00867E12" w:rsidRDefault="00867E12" w:rsidP="00867E12">
      <w:pPr>
        <w:tabs>
          <w:tab w:val="left" w:pos="720"/>
        </w:tabs>
        <w:jc w:val="both"/>
        <w:rPr>
          <w:sz w:val="28"/>
          <w:szCs w:val="28"/>
        </w:rPr>
      </w:pPr>
      <w:r>
        <w:rPr>
          <w:sz w:val="28"/>
          <w:szCs w:val="28"/>
        </w:rPr>
        <w:t xml:space="preserve">          Объ</w:t>
      </w:r>
      <w:r>
        <w:rPr>
          <w:sz w:val="28"/>
          <w:szCs w:val="28"/>
          <w:lang w:val="uk-UA"/>
        </w:rPr>
        <w:t>ектом</w:t>
      </w:r>
      <w:r>
        <w:rPr>
          <w:sz w:val="28"/>
          <w:szCs w:val="28"/>
        </w:rPr>
        <w:t xml:space="preserve"> изучения были 40 нелинейных белых половозрелых крыс самок весом 200-250 гр. Морфологические и морфометрические изменения оценивались через 1,2,3,4,5,7 и 14 дней после операции. </w:t>
      </w:r>
      <w:r>
        <w:rPr>
          <w:sz w:val="28"/>
          <w:szCs w:val="28"/>
          <w:lang w:val="uk-UA"/>
        </w:rPr>
        <w:t>Кроме того м</w:t>
      </w:r>
      <w:r>
        <w:rPr>
          <w:sz w:val="28"/>
          <w:szCs w:val="28"/>
        </w:rPr>
        <w:t xml:space="preserve">орфологическому исследования были подвергнуты 19 кусочков ткани резецированного во время реконструктивных операций на мочеточнике, которые выполнялись в разные сроки от момента травмы, </w:t>
      </w:r>
      <w:r>
        <w:rPr>
          <w:sz w:val="28"/>
          <w:szCs w:val="28"/>
          <w:lang w:val="uk-UA"/>
        </w:rPr>
        <w:t xml:space="preserve">а </w:t>
      </w:r>
      <w:r>
        <w:rPr>
          <w:sz w:val="28"/>
          <w:szCs w:val="28"/>
        </w:rPr>
        <w:t xml:space="preserve">также 36 кусочков околомочеточниковой ткани. </w:t>
      </w:r>
    </w:p>
    <w:p w:rsidR="00867E12" w:rsidRDefault="00867E12" w:rsidP="00867E12">
      <w:pPr>
        <w:tabs>
          <w:tab w:val="left" w:pos="720"/>
        </w:tabs>
        <w:jc w:val="both"/>
        <w:rPr>
          <w:sz w:val="28"/>
          <w:szCs w:val="28"/>
        </w:rPr>
      </w:pPr>
      <w:r>
        <w:rPr>
          <w:sz w:val="28"/>
          <w:szCs w:val="28"/>
        </w:rPr>
        <w:t xml:space="preserve">          Основные результаты клинической части работы заключаются в следующем. Установлено, что подавляющая часть больных (73,8%) была в репродуктивном, трудоспособном возрасте –</w:t>
      </w:r>
      <w:r>
        <w:rPr>
          <w:sz w:val="28"/>
          <w:szCs w:val="28"/>
          <w:lang w:val="uk-UA"/>
        </w:rPr>
        <w:t xml:space="preserve"> </w:t>
      </w:r>
      <w:r>
        <w:rPr>
          <w:sz w:val="28"/>
          <w:szCs w:val="28"/>
        </w:rPr>
        <w:t>30-49 лет. В структуре причин операций при каких нанесена травма, преобладает фибромиома матки</w:t>
      </w:r>
      <w:r>
        <w:rPr>
          <w:sz w:val="28"/>
          <w:szCs w:val="28"/>
          <w:lang w:val="uk-UA"/>
        </w:rPr>
        <w:t xml:space="preserve"> (72,3%) и её злокачественные опухоли</w:t>
      </w:r>
      <w:r>
        <w:rPr>
          <w:sz w:val="28"/>
          <w:szCs w:val="28"/>
        </w:rPr>
        <w:t xml:space="preserve"> (12,3%), на долю яичника приходится 9,2%, остальные – на акушерскую патологию. Прослежена прямая зависимость частоты повреждений мочеточника от объёма вмешательств. Так, при расширенной экстирпации матки с придатками на их долю приходится 66,2%, тогда как при лапароскопических операциях лишь 1,5%. В 92,3% случаях был травмирован один мочеточник. Наиболее </w:t>
      </w:r>
      <w:r>
        <w:rPr>
          <w:sz w:val="28"/>
          <w:szCs w:val="28"/>
        </w:rPr>
        <w:lastRenderedPageBreak/>
        <w:t xml:space="preserve">распространённым видом повреждения является перевязывание и прошивание органа (45,9%). </w:t>
      </w:r>
    </w:p>
    <w:p w:rsidR="00867E12" w:rsidRDefault="00867E12" w:rsidP="00867E12">
      <w:pPr>
        <w:tabs>
          <w:tab w:val="left" w:pos="720"/>
        </w:tabs>
        <w:jc w:val="both"/>
        <w:rPr>
          <w:sz w:val="28"/>
          <w:szCs w:val="28"/>
        </w:rPr>
      </w:pPr>
      <w:r>
        <w:rPr>
          <w:sz w:val="28"/>
          <w:szCs w:val="28"/>
        </w:rPr>
        <w:t xml:space="preserve">          Отмечена существенная разница в сроках между нанесением травмы, появлением симптомов  и госпитализацией. Это свидетельствует о трудностях ранней диагностики и запоздалом лечении. В ходе исследования подтверждено, что к факторам риска относятся объём операции, её длительность и кровотечение во время её проведения. Кроме того, доказано значение возраста больного, характера процесса (добро или злокачественного), наличия сахарного диабета и гипертонической болезни.</w:t>
      </w:r>
    </w:p>
    <w:p w:rsidR="00867E12" w:rsidRDefault="00867E12" w:rsidP="00867E12">
      <w:pPr>
        <w:tabs>
          <w:tab w:val="left" w:pos="720"/>
        </w:tabs>
        <w:jc w:val="both"/>
        <w:rPr>
          <w:sz w:val="28"/>
        </w:rPr>
      </w:pPr>
      <w:r>
        <w:rPr>
          <w:sz w:val="28"/>
          <w:szCs w:val="28"/>
        </w:rPr>
        <w:t xml:space="preserve">          В работе представлен углублённый анализ результатов оперативных вмешательств, которые выполнены больным с рассматриваемой патологией. Их структура такова: на долю делигатуризации мочеточника с установлением стента приходилось 21,5%, по 20,0% приходилось на уретероцистоанастомоз с установлением стента и чрезкожную пункционную нефростомию, 10,8% – на нефруретерэктомию, 9,2% – на установление мочеточникового стента, 7,7% – на уретероцистоанастомоз с фискацией мочевого пузыря по методике </w:t>
      </w:r>
      <w:r>
        <w:rPr>
          <w:sz w:val="28"/>
        </w:rPr>
        <w:t>«</w:t>
      </w:r>
      <w:r>
        <w:rPr>
          <w:sz w:val="28"/>
          <w:lang w:val="en-US"/>
        </w:rPr>
        <w:t>Psoas</w:t>
      </w:r>
      <w:r w:rsidRPr="007E32F1">
        <w:rPr>
          <w:sz w:val="28"/>
        </w:rPr>
        <w:t xml:space="preserve"> </w:t>
      </w:r>
      <w:r>
        <w:rPr>
          <w:sz w:val="28"/>
          <w:lang w:val="en-US"/>
        </w:rPr>
        <w:t>hitch</w:t>
      </w:r>
      <w:r>
        <w:rPr>
          <w:sz w:val="28"/>
        </w:rPr>
        <w:t xml:space="preserve">», 6,2% – на уретероуретероанастомоз «конец в конец» с установлением стента и 4,6%  – на открытую нефростомию. </w:t>
      </w:r>
    </w:p>
    <w:p w:rsidR="00867E12" w:rsidRDefault="00867E12" w:rsidP="00867E12">
      <w:pPr>
        <w:tabs>
          <w:tab w:val="left" w:pos="720"/>
        </w:tabs>
        <w:jc w:val="both"/>
        <w:rPr>
          <w:sz w:val="28"/>
        </w:rPr>
      </w:pPr>
      <w:r>
        <w:rPr>
          <w:sz w:val="28"/>
        </w:rPr>
        <w:t xml:space="preserve">          Результаты изученного патоморфоза стенки</w:t>
      </w:r>
      <w:r>
        <w:rPr>
          <w:sz w:val="28"/>
          <w:lang w:val="uk-UA"/>
        </w:rPr>
        <w:t xml:space="preserve"> </w:t>
      </w:r>
      <w:r>
        <w:rPr>
          <w:sz w:val="28"/>
        </w:rPr>
        <w:t xml:space="preserve">мочеточника и околомочеточниковой клетчатки, как в эксперименте, так и у больных, дают основание утверждать, что первые 4 суток после травмы являются оптимальным сроком для восстановления функции и структуры органа. В сроки до 7 дней сохраняется способность к репоративным процессам, а следовательно, возможен минимальный объём оперативных вмешательств. На 14-15 сутки – развитие рубцового стеноза обуславливает реконструктивную уретеропластику. </w:t>
      </w:r>
    </w:p>
    <w:p w:rsidR="00867E12" w:rsidRDefault="00867E12" w:rsidP="00867E12">
      <w:pPr>
        <w:tabs>
          <w:tab w:val="left" w:pos="720"/>
        </w:tabs>
        <w:jc w:val="both"/>
        <w:rPr>
          <w:sz w:val="28"/>
        </w:rPr>
      </w:pPr>
      <w:r>
        <w:rPr>
          <w:sz w:val="28"/>
        </w:rPr>
        <w:t xml:space="preserve">          Таким образом, патогинетически обоснован дифференциальный подход к выбору рациональной тактики лечения больных с ятрогенными повреждениями  мочеточника, который стал базой разработанных  и предложенных алгоритмов. Использование их на практике обеспечивает полное восстановление мочеточника и трудовую реабилитацию в 61,5% случаев.</w:t>
      </w:r>
    </w:p>
    <w:p w:rsidR="00867E12" w:rsidRDefault="00867E12" w:rsidP="00867E12">
      <w:pPr>
        <w:tabs>
          <w:tab w:val="left" w:pos="720"/>
        </w:tabs>
        <w:jc w:val="both"/>
        <w:rPr>
          <w:sz w:val="28"/>
          <w:szCs w:val="28"/>
        </w:rPr>
      </w:pPr>
      <w:r>
        <w:rPr>
          <w:sz w:val="28"/>
        </w:rPr>
        <w:t xml:space="preserve">          В работе обоснованы принципы профилактики рассматриваемой патологии, которыми предусматривается не только повышение уровня знаний и "настороженности" урологов, акушер-гинекологов, но и необходимость чётко придерживаться строгих правил при выполнении операций различной степени сложности, медицинских процедур и манипуляций, предупреждая </w:t>
      </w:r>
      <w:r>
        <w:rPr>
          <w:sz w:val="28"/>
        </w:rPr>
        <w:lastRenderedPageBreak/>
        <w:t xml:space="preserve">возможность нанесения ятрогенной травмы и учитывая при этом факторы риска.     </w:t>
      </w:r>
    </w:p>
    <w:p w:rsidR="00867E12" w:rsidRDefault="00867E12" w:rsidP="00867E12">
      <w:pPr>
        <w:tabs>
          <w:tab w:val="left" w:pos="720"/>
        </w:tabs>
        <w:jc w:val="both"/>
        <w:rPr>
          <w:sz w:val="28"/>
          <w:szCs w:val="28"/>
        </w:rPr>
      </w:pPr>
      <w:r>
        <w:rPr>
          <w:sz w:val="28"/>
          <w:szCs w:val="28"/>
        </w:rPr>
        <w:t xml:space="preserve">          Ключевые слова: ятрогенная травма мочеточника, гинекологические операции, диагностика, хирургическое лечение, профилактика. </w:t>
      </w:r>
    </w:p>
    <w:p w:rsidR="00867E12" w:rsidRDefault="00867E12" w:rsidP="00867E12">
      <w:pPr>
        <w:tabs>
          <w:tab w:val="left" w:pos="720"/>
        </w:tabs>
        <w:jc w:val="both"/>
        <w:rPr>
          <w:sz w:val="28"/>
          <w:szCs w:val="28"/>
          <w:lang w:val="uk-UA"/>
        </w:rPr>
      </w:pPr>
    </w:p>
    <w:p w:rsidR="00867E12" w:rsidRPr="007B76F2" w:rsidRDefault="00867E12" w:rsidP="00867E12">
      <w:pPr>
        <w:tabs>
          <w:tab w:val="left" w:pos="720"/>
        </w:tabs>
        <w:jc w:val="both"/>
        <w:rPr>
          <w:b/>
          <w:sz w:val="28"/>
          <w:szCs w:val="28"/>
          <w:lang w:val="en-US"/>
        </w:rPr>
      </w:pPr>
      <w:r>
        <w:rPr>
          <w:b/>
          <w:sz w:val="28"/>
          <w:szCs w:val="28"/>
          <w:lang w:val="uk-UA"/>
        </w:rPr>
        <w:t xml:space="preserve">                                               </w:t>
      </w:r>
      <w:r>
        <w:rPr>
          <w:b/>
          <w:sz w:val="28"/>
          <w:szCs w:val="28"/>
          <w:lang w:val="en-US"/>
        </w:rPr>
        <w:t>ANNOTATION</w:t>
      </w:r>
      <w:r>
        <w:rPr>
          <w:b/>
          <w:sz w:val="28"/>
          <w:szCs w:val="28"/>
          <w:lang w:val="uk-UA"/>
        </w:rPr>
        <w:t xml:space="preserve"> </w:t>
      </w:r>
    </w:p>
    <w:p w:rsidR="00867E12" w:rsidRPr="003D762F" w:rsidRDefault="00867E12" w:rsidP="00867E12">
      <w:pPr>
        <w:ind w:firstLine="720"/>
        <w:jc w:val="both"/>
        <w:rPr>
          <w:sz w:val="28"/>
          <w:szCs w:val="28"/>
          <w:lang w:val="en-US"/>
        </w:rPr>
      </w:pPr>
      <w:r w:rsidRPr="003D762F">
        <w:rPr>
          <w:sz w:val="28"/>
          <w:szCs w:val="28"/>
          <w:lang w:val="en-US"/>
        </w:rPr>
        <w:t>Lampiga E.V. Substantiation of choice of rational treatment of patients with the iatrogenic damages of ureter after gynaecological operations and principles of their prophylaxis</w:t>
      </w:r>
      <w:r>
        <w:rPr>
          <w:sz w:val="28"/>
          <w:szCs w:val="28"/>
          <w:lang w:val="uk-UA"/>
        </w:rPr>
        <w:t>.</w:t>
      </w:r>
      <w:r w:rsidRPr="003D762F">
        <w:rPr>
          <w:sz w:val="28"/>
          <w:szCs w:val="28"/>
          <w:lang w:val="en-US"/>
        </w:rPr>
        <w:t xml:space="preserve"> – Manuscript.</w:t>
      </w:r>
    </w:p>
    <w:p w:rsidR="00867E12" w:rsidRPr="007B76F2" w:rsidRDefault="00867E12" w:rsidP="00867E12">
      <w:pPr>
        <w:ind w:firstLine="720"/>
        <w:jc w:val="both"/>
        <w:rPr>
          <w:sz w:val="28"/>
          <w:szCs w:val="28"/>
          <w:lang w:val="en-US"/>
        </w:rPr>
      </w:pPr>
      <w:r w:rsidRPr="007B76F2">
        <w:rPr>
          <w:sz w:val="28"/>
          <w:szCs w:val="28"/>
          <w:lang w:val="en-US"/>
        </w:rPr>
        <w:t>It is candidate's thesis on speciality 14.01.06 – urology. Public institution is «Institute of Urology of Ministry of Public Health Ukraine». Kyiv, 2009.</w:t>
      </w:r>
    </w:p>
    <w:p w:rsidR="00867E12" w:rsidRPr="007B76F2" w:rsidRDefault="00867E12" w:rsidP="00867E12">
      <w:pPr>
        <w:ind w:firstLine="720"/>
        <w:jc w:val="both"/>
        <w:rPr>
          <w:sz w:val="28"/>
          <w:szCs w:val="28"/>
          <w:lang w:val="en-US"/>
        </w:rPr>
      </w:pPr>
      <w:r w:rsidRPr="007B76F2">
        <w:rPr>
          <w:sz w:val="28"/>
          <w:szCs w:val="28"/>
          <w:lang w:val="en-US"/>
        </w:rPr>
        <w:t>Dissertation is devoted for decision of actual problem of clinical urology –improvement of results of the specialized patients care with iatrogenic damages of ureter after gynaecological operations by the choice of rational tactic of treatment which depend from results of study of morphological changes in the ureter wall and surrounding urethral tissue in an experiment and at patients, and substantiation of principles of prophylaxis.</w:t>
      </w:r>
    </w:p>
    <w:p w:rsidR="00867E12" w:rsidRPr="007B76F2" w:rsidRDefault="00867E12" w:rsidP="00867E12">
      <w:pPr>
        <w:shd w:val="clear" w:color="auto" w:fill="FFFFFF"/>
        <w:ind w:firstLine="720"/>
        <w:jc w:val="both"/>
        <w:rPr>
          <w:sz w:val="28"/>
          <w:szCs w:val="28"/>
          <w:lang w:val="en-US"/>
        </w:rPr>
      </w:pPr>
      <w:r w:rsidRPr="007B76F2">
        <w:rPr>
          <w:sz w:val="28"/>
          <w:szCs w:val="28"/>
          <w:lang w:val="en-US"/>
        </w:rPr>
        <w:t>Work consists of two parts which logically amend each other. There are clinical and experimental parts. The first one is based on the results of inspection and treatment of 65 patients with the iatrogenic damages of ureter in different terms after trauma during gynaecological operations. Objects of second one were 40 nonlinear white sexually mature female rats with weigh about 200-250 gr.</w:t>
      </w:r>
    </w:p>
    <w:p w:rsidR="00867E12" w:rsidRPr="007B76F2" w:rsidRDefault="00867E12" w:rsidP="00867E12">
      <w:pPr>
        <w:shd w:val="clear" w:color="auto" w:fill="FFFFFF"/>
        <w:ind w:left="24" w:firstLine="730"/>
        <w:jc w:val="both"/>
        <w:rPr>
          <w:sz w:val="28"/>
          <w:szCs w:val="28"/>
          <w:lang w:val="en-US"/>
        </w:rPr>
      </w:pPr>
      <w:r w:rsidRPr="007B76F2">
        <w:rPr>
          <w:sz w:val="28"/>
          <w:szCs w:val="28"/>
          <w:lang w:val="en-US"/>
        </w:rPr>
        <w:t>Morphological and morphometric changes were estimated on 1, 2, 3, 4, 5, 7 and 14 days after application of periurethral ligature, section and joining of ureter or its resection.</w:t>
      </w:r>
    </w:p>
    <w:p w:rsidR="00867E12" w:rsidRPr="007B76F2" w:rsidRDefault="00867E12" w:rsidP="00867E12">
      <w:pPr>
        <w:shd w:val="clear" w:color="auto" w:fill="FFFFFF"/>
        <w:ind w:left="24" w:firstLine="730"/>
        <w:jc w:val="both"/>
        <w:rPr>
          <w:sz w:val="28"/>
          <w:szCs w:val="28"/>
          <w:lang w:val="en-US"/>
        </w:rPr>
      </w:pPr>
      <w:r w:rsidRPr="007B76F2">
        <w:rPr>
          <w:sz w:val="28"/>
          <w:szCs w:val="28"/>
          <w:lang w:val="en-US"/>
        </w:rPr>
        <w:t>Research bases were the Donetsk Regional Clinical Territorial Medical Union and Donetsk National Medical University named after M. Gorkiy (Urological Clinic and Central Research Laboratory).</w:t>
      </w:r>
    </w:p>
    <w:p w:rsidR="00867E12" w:rsidRPr="007B76F2" w:rsidRDefault="00867E12" w:rsidP="00867E12">
      <w:pPr>
        <w:shd w:val="clear" w:color="auto" w:fill="FFFFFF"/>
        <w:tabs>
          <w:tab w:val="left" w:pos="2774"/>
        </w:tabs>
        <w:ind w:left="5" w:firstLine="720"/>
        <w:jc w:val="both"/>
        <w:rPr>
          <w:sz w:val="28"/>
          <w:szCs w:val="28"/>
          <w:lang w:val="en-US"/>
        </w:rPr>
      </w:pPr>
      <w:r w:rsidRPr="007B76F2">
        <w:rPr>
          <w:sz w:val="28"/>
          <w:szCs w:val="28"/>
          <w:lang w:val="en-US"/>
        </w:rPr>
        <w:t>There was determined that most of patients (73,8%) was in age 30-49. More frequent ureter was injured at time of operations concerning fibromyoma uterus (72,3%) and it’s malignant tumors (12,3%).</w:t>
      </w:r>
    </w:p>
    <w:p w:rsidR="00867E12" w:rsidRPr="007B76F2" w:rsidRDefault="00867E12" w:rsidP="00867E12">
      <w:pPr>
        <w:shd w:val="clear" w:color="auto" w:fill="FFFFFF"/>
        <w:ind w:left="58" w:firstLine="672"/>
        <w:jc w:val="both"/>
        <w:rPr>
          <w:sz w:val="28"/>
          <w:szCs w:val="28"/>
          <w:lang w:val="en-US"/>
        </w:rPr>
      </w:pPr>
      <w:r w:rsidRPr="007B76F2">
        <w:rPr>
          <w:sz w:val="28"/>
          <w:szCs w:val="28"/>
          <w:lang w:val="en-US"/>
        </w:rPr>
        <w:t xml:space="preserve">There is determined linear dependence of frequency of organ damage from volume of intervention. There was shown the epoophorons damages at extended hysterectomy at 66,2% and at laparoscopic operation only at 1,5%. At 92,3% cases </w:t>
      </w:r>
      <w:r w:rsidRPr="007B76F2">
        <w:rPr>
          <w:sz w:val="28"/>
          <w:szCs w:val="28"/>
          <w:lang w:val="en-US"/>
        </w:rPr>
        <w:lastRenderedPageBreak/>
        <w:t>trauma of one ureter was observed and at 45,9%</w:t>
      </w:r>
      <w:r w:rsidRPr="007B76F2">
        <w:rPr>
          <w:color w:val="FF0000"/>
          <w:sz w:val="28"/>
          <w:szCs w:val="28"/>
          <w:lang w:val="en-US"/>
        </w:rPr>
        <w:t xml:space="preserve"> </w:t>
      </w:r>
      <w:r w:rsidRPr="007B76F2">
        <w:rPr>
          <w:sz w:val="28"/>
          <w:szCs w:val="28"/>
          <w:lang w:val="en-US"/>
        </w:rPr>
        <w:t>at tying and sewing of organ mainly. Found out substantial divergence between the terms of causing of trauma, appearance of symptoms and hospitalization which is point on the difficulties of early diagnostics and untimely treatment. Factors of risk of ureter injury were revealed at time of investigation.</w:t>
      </w:r>
    </w:p>
    <w:p w:rsidR="00867E12" w:rsidRPr="007B76F2" w:rsidRDefault="00867E12" w:rsidP="00867E12">
      <w:pPr>
        <w:shd w:val="clear" w:color="auto" w:fill="FFFFFF"/>
        <w:ind w:left="5" w:right="5" w:firstLine="720"/>
        <w:jc w:val="both"/>
        <w:rPr>
          <w:sz w:val="28"/>
          <w:szCs w:val="28"/>
          <w:lang w:val="en-US"/>
        </w:rPr>
      </w:pPr>
      <w:r w:rsidRPr="007B76F2">
        <w:rPr>
          <w:sz w:val="28"/>
          <w:szCs w:val="28"/>
          <w:lang w:val="en-US"/>
        </w:rPr>
        <w:t>There were traced the results of surgical treatment of the noted category of patients. Found out advantages and lacks of every type of interference.</w:t>
      </w:r>
    </w:p>
    <w:p w:rsidR="00867E12" w:rsidRPr="007B76F2" w:rsidRDefault="00867E12" w:rsidP="00867E12">
      <w:pPr>
        <w:shd w:val="clear" w:color="auto" w:fill="FFFFFF"/>
        <w:ind w:left="14" w:firstLine="725"/>
        <w:jc w:val="both"/>
        <w:rPr>
          <w:sz w:val="28"/>
          <w:szCs w:val="28"/>
          <w:lang w:val="en-US"/>
        </w:rPr>
      </w:pPr>
      <w:r w:rsidRPr="007B76F2">
        <w:rPr>
          <w:sz w:val="28"/>
          <w:szCs w:val="28"/>
          <w:lang w:val="en-US"/>
        </w:rPr>
        <w:t>There were grounded and created treatment and diagnostic algorithms on the basis of estimation of degree of morphological and morphometrical changes in the wall of ureter and periurethral tissue in different terms after a trauma which allow timely to diagnose the iatrogenic damage of ureter and define rational volume of medical measures. Their was well-proven efficiency that was confirmed with the good results at 61,5% which reflect the normalization functions of organ and complete labour rehabilitation. Satisfactory results took place at 27,7% cases.</w:t>
      </w:r>
    </w:p>
    <w:p w:rsidR="00867E12" w:rsidRPr="007B76F2" w:rsidRDefault="00867E12" w:rsidP="00867E12">
      <w:pPr>
        <w:shd w:val="clear" w:color="auto" w:fill="FFFFFF"/>
        <w:ind w:left="14" w:right="9" w:firstLine="701"/>
        <w:jc w:val="both"/>
        <w:rPr>
          <w:sz w:val="28"/>
          <w:szCs w:val="28"/>
          <w:lang w:val="en-US"/>
        </w:rPr>
      </w:pPr>
      <w:r w:rsidRPr="007B76F2">
        <w:rPr>
          <w:sz w:val="28"/>
          <w:szCs w:val="28"/>
          <w:lang w:val="en-US"/>
        </w:rPr>
        <w:t>There were grounded basic principles of prophylaxis of damages of ureter during both medical and social aspects.</w:t>
      </w:r>
    </w:p>
    <w:p w:rsidR="00867E12" w:rsidRPr="00505A47" w:rsidRDefault="00867E12" w:rsidP="00867E12">
      <w:pPr>
        <w:shd w:val="clear" w:color="auto" w:fill="FFFFFF"/>
        <w:tabs>
          <w:tab w:val="left" w:pos="720"/>
        </w:tabs>
        <w:ind w:left="14" w:right="9" w:firstLine="701"/>
        <w:jc w:val="both"/>
        <w:rPr>
          <w:b/>
          <w:lang w:val="uk-UA"/>
        </w:rPr>
      </w:pPr>
      <w:r w:rsidRPr="007B76F2">
        <w:rPr>
          <w:b/>
          <w:sz w:val="28"/>
          <w:szCs w:val="28"/>
          <w:lang w:val="en-US"/>
        </w:rPr>
        <w:t>Key words</w:t>
      </w:r>
      <w:r w:rsidRPr="007B76F2">
        <w:rPr>
          <w:sz w:val="28"/>
          <w:szCs w:val="28"/>
          <w:lang w:val="en-US"/>
        </w:rPr>
        <w:t>: iatrogenic trauma of ureter, gynecological operations, diagnostics, surgical treatment, prophylaxis</w:t>
      </w:r>
      <w:r>
        <w:rPr>
          <w:sz w:val="28"/>
          <w:szCs w:val="28"/>
          <w:lang w:val="uk-UA"/>
        </w:rPr>
        <w:t>.</w:t>
      </w:r>
      <w:r>
        <w:rPr>
          <w:b/>
          <w:lang w:val="uk-UA"/>
        </w:rPr>
        <w:t xml:space="preserve"> </w:t>
      </w:r>
    </w:p>
    <w:p w:rsidR="00804CAB" w:rsidRPr="00160786" w:rsidRDefault="00804CAB" w:rsidP="00AB5E7D">
      <w:pPr>
        <w:spacing w:line="360" w:lineRule="auto"/>
        <w:jc w:val="center"/>
      </w:pPr>
      <w:bookmarkStart w:id="1" w:name="_GoBack"/>
      <w:bookmarkEnd w:id="1"/>
      <w:r w:rsidRPr="00804CAB">
        <w:rPr>
          <w:rStyle w:val="af3"/>
          <w:color w:val="FF0000"/>
        </w:rPr>
        <w:t xml:space="preserve">Для заказа доставки данной работы воспользуйтесь поиском на сайте по ссылке:  </w:t>
      </w:r>
      <w:hyperlink r:id="rId37" w:history="1">
        <w:r>
          <w:rPr>
            <w:rStyle w:val="af3"/>
            <w:color w:val="0070C0"/>
          </w:rPr>
          <w:t>http</w:t>
        </w:r>
        <w:r w:rsidRPr="00804CAB">
          <w:rPr>
            <w:rStyle w:val="af3"/>
            <w:color w:val="0070C0"/>
          </w:rPr>
          <w:t>://</w:t>
        </w:r>
        <w:r>
          <w:rPr>
            <w:rStyle w:val="af3"/>
            <w:color w:val="0070C0"/>
          </w:rPr>
          <w:t>www</w:t>
        </w:r>
        <w:r w:rsidRPr="00804CAB">
          <w:rPr>
            <w:rStyle w:val="af3"/>
            <w:color w:val="0070C0"/>
          </w:rPr>
          <w:t>.</w:t>
        </w:r>
        <w:r>
          <w:rPr>
            <w:rStyle w:val="af3"/>
            <w:color w:val="0070C0"/>
          </w:rPr>
          <w:t>mydisser</w:t>
        </w:r>
        <w:r w:rsidRPr="00804CAB">
          <w:rPr>
            <w:rStyle w:val="af3"/>
            <w:color w:val="0070C0"/>
          </w:rPr>
          <w:t>.</w:t>
        </w:r>
        <w:r>
          <w:rPr>
            <w:rStyle w:val="af3"/>
            <w:color w:val="0070C0"/>
          </w:rPr>
          <w:t>com</w:t>
        </w:r>
        <w:r w:rsidRPr="00804CAB">
          <w:rPr>
            <w:rStyle w:val="af3"/>
            <w:color w:val="0070C0"/>
          </w:rPr>
          <w:t>/</w:t>
        </w:r>
        <w:r>
          <w:rPr>
            <w:rStyle w:val="af3"/>
            <w:color w:val="0070C0"/>
          </w:rPr>
          <w:t>search</w:t>
        </w:r>
        <w:r w:rsidRPr="00804CAB">
          <w:rPr>
            <w:rStyle w:val="af3"/>
            <w:color w:val="0070C0"/>
          </w:rPr>
          <w:t>.</w:t>
        </w:r>
        <w:r>
          <w:rPr>
            <w:rStyle w:val="af3"/>
            <w:color w:val="0070C0"/>
          </w:rPr>
          <w:t>html</w:t>
        </w:r>
      </w:hyperlink>
    </w:p>
    <w:p w:rsidR="000F4B2E" w:rsidRPr="004C075C" w:rsidRDefault="000F4B2E" w:rsidP="004C075C">
      <w:pPr>
        <w:pStyle w:val="75"/>
        <w:keepNext w:val="0"/>
        <w:autoSpaceDE/>
        <w:autoSpaceDN/>
        <w:rPr>
          <w:lang w:val="ru-RU"/>
        </w:rPr>
      </w:pPr>
    </w:p>
    <w:sectPr w:rsidR="000F4B2E" w:rsidRPr="004C075C">
      <w:headerReference w:type="even" r:id="rId38"/>
      <w:headerReference w:type="default" r:id="rId39"/>
      <w:footerReference w:type="even" r:id="rId40"/>
      <w:foot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A06" w:rsidRDefault="00AD5A06">
      <w:pPr>
        <w:spacing w:after="0" w:line="240" w:lineRule="auto"/>
      </w:pPr>
      <w:r>
        <w:separator/>
      </w:r>
    </w:p>
  </w:endnote>
  <w:endnote w:type="continuationSeparator" w:id="0">
    <w:p w:rsidR="00AD5A06" w:rsidRDefault="00AD5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MyslNarrowC">
    <w:altName w:val="Times New Roman"/>
    <w:panose1 w:val="00000000000000000000"/>
    <w:charset w:val="CC"/>
    <w:family w:val="auto"/>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AFF" w:usb1="C0007841"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UkrainianJournal">
    <w:altName w:val="Times New Roman"/>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Times NR Cyr MT">
    <w:altName w:val="Times New Roman"/>
    <w:charset w:val="00"/>
    <w:family w:val="roman"/>
    <w:pitch w:val="variable"/>
    <w:sig w:usb0="00000203" w:usb1="00000000" w:usb2="00000000" w:usb3="00000000" w:csb0="00000005" w:csb1="00000000"/>
  </w:font>
  <w:font w:name="KGYYFD+MetaBookLF-Roman">
    <w:altName w:val="Times New Roman"/>
    <w:panose1 w:val="00000000000000000000"/>
    <w:charset w:val="00"/>
    <w:family w:val="roman"/>
    <w:notTrueType/>
    <w:pitch w:val="default"/>
    <w:sig w:usb0="00000003" w:usb1="00000000" w:usb2="00000000" w:usb3="00000000" w:csb0="00000001" w:csb1="00000000"/>
  </w:font>
  <w:font w:name="FHIKNN+Slimbach-Book">
    <w:altName w:val="Times New Roman"/>
    <w:panose1 w:val="00000000000000000000"/>
    <w:charset w:val="00"/>
    <w:family w:val="roman"/>
    <w:notTrueType/>
    <w:pitch w:val="default"/>
    <w:sig w:usb0="00000003" w:usb1="00000000" w:usb2="00000000" w:usb3="00000000" w:csb0="00000001" w:csb1="00000000"/>
  </w:font>
  <w:font w:name="Newton">
    <w:altName w:val="Times New Roman"/>
    <w:panose1 w:val="00000000000000000000"/>
    <w:charset w:val="CC"/>
    <w:family w:val="roman"/>
    <w:notTrueType/>
    <w:pitch w:val="default"/>
    <w:sig w:usb0="00000203" w:usb1="00000000" w:usb2="00000000" w:usb3="00000000" w:csb0="00000005" w:csb1="00000000"/>
  </w:font>
  <w:font w:name="Pragmatica Bold">
    <w:altName w:val="Pragmatica Bold"/>
    <w:panose1 w:val="00000000000000000000"/>
    <w:charset w:val="CC"/>
    <w:family w:val="swiss"/>
    <w:notTrueType/>
    <w:pitch w:val="default"/>
    <w:sig w:usb0="00000201" w:usb1="00000000" w:usb2="00000000" w:usb3="00000000" w:csb0="00000004" w:csb1="00000000"/>
  </w:font>
  <w:font w:name="FreeSetCTT">
    <w:altName w:val="FreeSetCTT"/>
    <w:panose1 w:val="00000000000000000000"/>
    <w:charset w:val="CC"/>
    <w:family w:val="swiss"/>
    <w:notTrueType/>
    <w:pitch w:val="default"/>
    <w:sig w:usb0="00000201" w:usb1="00000000" w:usb2="00000000" w:usb3="00000000" w:csb0="00000004" w:csb1="00000000"/>
  </w:font>
  <w:font w:name="KLJUDR+MinionPro-Regular">
    <w:altName w:val="Times New Roman"/>
    <w:panose1 w:val="00000000000000000000"/>
    <w:charset w:val="CC"/>
    <w:family w:val="roman"/>
    <w:notTrueType/>
    <w:pitch w:val="default"/>
    <w:sig w:usb0="00000203" w:usb1="00000000" w:usb2="00000000" w:usb3="00000000" w:csb0="00000005" w:csb1="00000000"/>
  </w:font>
  <w:font w:name="SchoolBook">
    <w:altName w:val="Times New Roman"/>
    <w:panose1 w:val="00000000000000000000"/>
    <w:charset w:val="00"/>
    <w:family w:val="auto"/>
    <w:notTrueType/>
    <w:pitch w:val="variable"/>
    <w:sig w:usb0="00000003" w:usb1="00000000" w:usb2="00000000" w:usb3="00000000" w:csb0="00000001" w:csb1="00000000"/>
  </w:font>
  <w:font w:name="Liberation Sans">
    <w:altName w:val="Arial"/>
    <w:charset w:val="00"/>
    <w:family w:val="swiss"/>
    <w:pitch w:val="variable"/>
  </w:font>
  <w:font w:name="DejaVu Sans">
    <w:panose1 w:val="020B0603030804020204"/>
    <w:charset w:val="CC"/>
    <w:family w:val="swiss"/>
    <w:pitch w:val="variable"/>
    <w:sig w:usb0="E7002EFF" w:usb1="D200FDFF" w:usb2="0A246029" w:usb3="00000000" w:csb0="000001FF" w:csb1="00000000"/>
  </w:font>
  <w:font w:name="Impact">
    <w:panose1 w:val="020B0806030902050204"/>
    <w:charset w:val="CC"/>
    <w:family w:val="swiss"/>
    <w:pitch w:val="variable"/>
    <w:sig w:usb0="00000287" w:usb1="00000000" w:usb2="00000000" w:usb3="00000000" w:csb0="0000009F" w:csb1="00000000"/>
  </w:font>
  <w:font w:name="Antiqua">
    <w:altName w:val="Segoe UI"/>
    <w:charset w:val="00"/>
    <w:family w:val="swiss"/>
    <w:pitch w:val="variable"/>
    <w:sig w:usb0="00000001" w:usb1="00000000" w:usb2="00000000" w:usb3="00000000" w:csb0="00000005" w:csb1="00000000"/>
  </w:font>
  <w:font w:name="Journal">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1251 Times">
    <w:altName w:val="Courier New"/>
    <w:panose1 w:val="00000000000000000000"/>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IHPGP N+ Clearface">
    <w:altName w:val="Times New Roman"/>
    <w:panose1 w:val="00000000000000000000"/>
    <w:charset w:val="00"/>
    <w:family w:val="roman"/>
    <w:notTrueType/>
    <w:pitch w:val="default"/>
    <w:sig w:usb0="00000203" w:usb1="00000000" w:usb2="00000000" w:usb3="00000000" w:csb0="00000005" w:csb1="00000000"/>
  </w:font>
  <w:font w:name="IHPGO J+ Frutiger">
    <w:altName w:val="Arial"/>
    <w:panose1 w:val="00000000000000000000"/>
    <w:charset w:val="00"/>
    <w:family w:val="swiss"/>
    <w:notTrueType/>
    <w:pitch w:val="default"/>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extBook">
    <w:altName w:val="Times New Roman"/>
    <w:charset w:val="00"/>
    <w:family w:val="auto"/>
    <w:pitch w:val="variable"/>
    <w:sig w:usb0="00000003" w:usb1="00000000" w:usb2="00000000" w:usb3="00000000" w:csb0="00000001" w:csb1="00000000"/>
  </w:font>
  <w:font w:name="@Antiqua">
    <w:altName w:val="Courier New"/>
    <w:panose1 w:val="00000000000000000000"/>
    <w:charset w:val="00"/>
    <w:family w:val="swiss"/>
    <w:notTrueType/>
    <w:pitch w:val="variable"/>
    <w:sig w:usb0="00000003" w:usb1="00000000" w:usb2="00000000" w:usb3="00000000" w:csb0="00000001" w:csb1="00000000"/>
  </w:font>
  <w:font w:name="HelvDL">
    <w:altName w:val="Times New Roman"/>
    <w:charset w:val="00"/>
    <w:family w:val="auto"/>
    <w:pitch w:val="variable"/>
    <w:sig w:usb0="00000003" w:usb1="00000000" w:usb2="00000000" w:usb3="00000000" w:csb0="00000001" w:csb1="00000000"/>
  </w:font>
  <w:font w:name="AMHNP L+ Adv Gill San">
    <w:altName w:val="Arial"/>
    <w:panose1 w:val="00000000000000000000"/>
    <w:charset w:val="00"/>
    <w:family w:val="swiss"/>
    <w:notTrueType/>
    <w:pitch w:val="default"/>
    <w:sig w:usb0="00000003" w:usb1="00000000" w:usb2="00000000" w:usb3="00000000" w:csb0="00000001" w:csb1="00000000"/>
  </w:font>
  <w:font w:name="UZHZHF+MetaBookLF-Roman">
    <w:altName w:val="Times New Roman"/>
    <w:panose1 w:val="00000000000000000000"/>
    <w:charset w:val="00"/>
    <w:family w:val="roman"/>
    <w:notTrueType/>
    <w:pitch w:val="default"/>
    <w:sig w:usb0="00000003" w:usb1="00000000" w:usb2="00000000" w:usb3="00000000" w:csb0="00000001" w:csb1="00000000"/>
  </w:font>
  <w:font w:name="NewtonCTT">
    <w:altName w:val="Times New Roman"/>
    <w:charset w:val="CC"/>
    <w:family w:val="roman"/>
    <w:pitch w:val="variable"/>
    <w:sig w:usb0="00000203" w:usb1="00000000" w:usb2="00000000" w:usb3="00000000" w:csb0="00000005" w:csb1="00000000"/>
  </w:font>
  <w:font w:name="Lucida Grande">
    <w:altName w:val="Times New Roman"/>
    <w:charset w:val="4D"/>
    <w:family w:val="roman"/>
    <w:pitch w:val="variable"/>
  </w:font>
  <w:font w:name="TimesNewRoman">
    <w:altName w:val="Times New Roman"/>
    <w:panose1 w:val="00000000000000000000"/>
    <w:charset w:val="00"/>
    <w:family w:val="roman"/>
    <w:notTrueType/>
    <w:pitch w:val="default"/>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Default="00661F9A">
    <w:pPr>
      <w:pStyle w:val="aff3"/>
      <w:framePr w:wrap="around" w:vAnchor="text" w:hAnchor="margin" w:xAlign="right" w:y="1"/>
      <w:rPr>
        <w:rStyle w:val="aff1"/>
        <w:rFonts w:eastAsia="Garamond"/>
      </w:rPr>
    </w:pPr>
    <w:r>
      <w:rPr>
        <w:rStyle w:val="aff1"/>
        <w:rFonts w:eastAsia="Garamond"/>
      </w:rPr>
      <w:fldChar w:fldCharType="begin"/>
    </w:r>
    <w:r>
      <w:rPr>
        <w:rStyle w:val="aff1"/>
        <w:rFonts w:eastAsia="Garamond"/>
      </w:rPr>
      <w:instrText xml:space="preserve">PAGE  </w:instrText>
    </w:r>
    <w:r>
      <w:rPr>
        <w:rStyle w:val="aff1"/>
        <w:rFonts w:eastAsia="Garamond"/>
      </w:rPr>
      <w:fldChar w:fldCharType="separate"/>
    </w:r>
    <w:r w:rsidR="009C466D">
      <w:rPr>
        <w:rStyle w:val="aff1"/>
        <w:rFonts w:eastAsia="Garamond"/>
        <w:noProof/>
      </w:rPr>
      <w:t>43</w:t>
    </w:r>
    <w:r>
      <w:rPr>
        <w:rStyle w:val="aff1"/>
        <w:rFonts w:eastAsia="Garamond"/>
      </w:rPr>
      <w:fldChar w:fldCharType="end"/>
    </w:r>
  </w:p>
  <w:p w:rsidR="009335CF" w:rsidRDefault="00AD5A06">
    <w:pPr>
      <w:pStyle w:val="af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Default="00661F9A">
    <w:pPr>
      <w:pStyle w:val="aff3"/>
      <w:framePr w:wrap="around" w:vAnchor="text" w:hAnchor="margin" w:xAlign="right" w:y="1"/>
      <w:rPr>
        <w:rStyle w:val="aff1"/>
        <w:rFonts w:eastAsia="Garamond"/>
      </w:rPr>
    </w:pPr>
    <w:r>
      <w:rPr>
        <w:rStyle w:val="aff1"/>
        <w:rFonts w:eastAsia="Garamond"/>
      </w:rPr>
      <w:fldChar w:fldCharType="begin"/>
    </w:r>
    <w:r>
      <w:rPr>
        <w:rStyle w:val="aff1"/>
        <w:rFonts w:eastAsia="Garamond"/>
      </w:rPr>
      <w:instrText xml:space="preserve">PAGE  </w:instrText>
    </w:r>
    <w:r>
      <w:rPr>
        <w:rStyle w:val="aff1"/>
        <w:rFonts w:eastAsia="Garamond"/>
      </w:rPr>
      <w:fldChar w:fldCharType="separate"/>
    </w:r>
    <w:r w:rsidR="00867E12">
      <w:rPr>
        <w:rStyle w:val="aff1"/>
        <w:rFonts w:eastAsia="Garamond"/>
        <w:noProof/>
      </w:rPr>
      <w:t>5</w:t>
    </w:r>
    <w:r>
      <w:rPr>
        <w:rStyle w:val="aff1"/>
        <w:rFonts w:eastAsia="Garamond"/>
      </w:rPr>
      <w:fldChar w:fldCharType="end"/>
    </w:r>
  </w:p>
  <w:p w:rsidR="009335CF" w:rsidRDefault="00AD5A06">
    <w:pPr>
      <w:pStyle w:val="af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A06" w:rsidRDefault="00AD5A06">
      <w:pPr>
        <w:spacing w:after="0" w:line="240" w:lineRule="auto"/>
      </w:pPr>
      <w:r>
        <w:separator/>
      </w:r>
    </w:p>
  </w:footnote>
  <w:footnote w:type="continuationSeparator" w:id="0">
    <w:p w:rsidR="00AD5A06" w:rsidRDefault="00AD5A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12" w:rsidRDefault="00867E12" w:rsidP="0022714E">
    <w:pPr>
      <w:pStyle w:val="aff"/>
      <w:framePr w:wrap="auto"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867E12" w:rsidRDefault="00867E12" w:rsidP="00030D9B">
    <w:pPr>
      <w:pStyle w:val="aff"/>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12" w:rsidRDefault="00867E12" w:rsidP="0022714E">
    <w:pPr>
      <w:pStyle w:val="aff"/>
      <w:framePr w:wrap="auto" w:vAnchor="text" w:hAnchor="margin" w:xAlign="center" w:y="1"/>
      <w:rPr>
        <w:rStyle w:val="aff1"/>
      </w:rPr>
    </w:pPr>
    <w:r>
      <w:rPr>
        <w:rStyle w:val="aff1"/>
      </w:rPr>
      <w:fldChar w:fldCharType="begin"/>
    </w:r>
    <w:r>
      <w:rPr>
        <w:rStyle w:val="aff1"/>
      </w:rPr>
      <w:instrText xml:space="preserve">PAGE  </w:instrText>
    </w:r>
    <w:r>
      <w:rPr>
        <w:rStyle w:val="aff1"/>
      </w:rPr>
      <w:fldChar w:fldCharType="separate"/>
    </w:r>
    <w:r>
      <w:rPr>
        <w:rStyle w:val="aff1"/>
        <w:noProof/>
      </w:rPr>
      <w:t>1</w:t>
    </w:r>
    <w:r>
      <w:rPr>
        <w:rStyle w:val="aff1"/>
      </w:rPr>
      <w:fldChar w:fldCharType="end"/>
    </w:r>
  </w:p>
  <w:p w:rsidR="00867E12" w:rsidRDefault="00867E12" w:rsidP="00030D9B">
    <w:pPr>
      <w:pStyle w:val="aff"/>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Default="00661F9A">
    <w:pPr>
      <w:pStyle w:val="aff"/>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sidR="009C466D">
      <w:rPr>
        <w:rStyle w:val="aff1"/>
        <w:noProof/>
      </w:rPr>
      <w:t>43</w:t>
    </w:r>
    <w:r>
      <w:rPr>
        <w:rStyle w:val="aff1"/>
      </w:rPr>
      <w:fldChar w:fldCharType="end"/>
    </w:r>
  </w:p>
  <w:p w:rsidR="009335CF" w:rsidRDefault="00AD5A06">
    <w:pPr>
      <w:pStyle w:val="aff"/>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Pr="00E86800" w:rsidRDefault="00AD5A06">
    <w:pPr>
      <w:pStyle w:val="aff"/>
      <w:framePr w:wrap="around" w:vAnchor="text" w:hAnchor="margin" w:xAlign="right" w:y="1"/>
      <w:rPr>
        <w:rStyle w:val="aff1"/>
        <w:lang w:val="uk-UA"/>
      </w:rPr>
    </w:pPr>
  </w:p>
  <w:p w:rsidR="009335CF" w:rsidRDefault="00AD5A06">
    <w:pPr>
      <w:pStyle w:val="aff"/>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CA4D610"/>
    <w:lvl w:ilvl="0">
      <w:start w:val="1"/>
      <w:numFmt w:val="decimal"/>
      <w:pStyle w:val="a"/>
      <w:lvlText w:val="%1."/>
      <w:lvlJc w:val="left"/>
      <w:pPr>
        <w:tabs>
          <w:tab w:val="num" w:pos="360"/>
        </w:tabs>
        <w:ind w:left="360" w:hanging="360"/>
      </w:p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3"/>
      <w:numFmt w:val="bullet"/>
      <w:lvlText w:val="-"/>
      <w:lvlJc w:val="left"/>
      <w:pPr>
        <w:tabs>
          <w:tab w:val="num" w:pos="1080"/>
        </w:tabs>
        <w:ind w:left="0" w:firstLine="0"/>
      </w:pPr>
      <w:rPr>
        <w:rFonts w:ascii="Times New Roman" w:hAnsi="Times New Roman" w:cs="Times New Roman"/>
      </w:rPr>
    </w:lvl>
  </w:abstractNum>
  <w:abstractNum w:abstractNumId="3">
    <w:nsid w:val="00000003"/>
    <w:multiLevelType w:val="singleLevel"/>
    <w:tmpl w:val="00000003"/>
    <w:name w:val="WW8Num3"/>
    <w:lvl w:ilvl="0">
      <w:start w:val="1"/>
      <w:numFmt w:val="decimal"/>
      <w:lvlText w:val="%1."/>
      <w:lvlJc w:val="left"/>
      <w:pPr>
        <w:tabs>
          <w:tab w:val="num" w:pos="375"/>
        </w:tabs>
        <w:ind w:left="0" w:firstLine="0"/>
      </w:pPr>
    </w:lvl>
  </w:abstractNum>
  <w:abstractNum w:abstractNumId="4">
    <w:nsid w:val="00000004"/>
    <w:multiLevelType w:val="singleLevel"/>
    <w:tmpl w:val="00000004"/>
    <w:name w:val="WW8Num4"/>
    <w:lvl w:ilvl="0">
      <w:start w:val="1"/>
      <w:numFmt w:val="decimal"/>
      <w:lvlText w:val="%1."/>
      <w:lvlJc w:val="left"/>
      <w:pPr>
        <w:tabs>
          <w:tab w:val="num" w:pos="207"/>
        </w:tabs>
        <w:ind w:left="0" w:firstLine="0"/>
      </w:pPr>
    </w:lvl>
  </w:abstractNum>
  <w:abstractNum w:abstractNumId="5">
    <w:nsid w:val="00000005"/>
    <w:multiLevelType w:val="singleLevel"/>
    <w:tmpl w:val="00000005"/>
    <w:name w:val="WW8Num8"/>
    <w:lvl w:ilvl="0">
      <w:start w:val="1"/>
      <w:numFmt w:val="decimal"/>
      <w:lvlText w:val="%1."/>
      <w:lvlJc w:val="left"/>
      <w:pPr>
        <w:tabs>
          <w:tab w:val="num" w:pos="720"/>
        </w:tabs>
        <w:ind w:left="720" w:hanging="360"/>
      </w:pPr>
      <w:rPr>
        <w:color w:val="auto"/>
      </w:rPr>
    </w:lvl>
  </w:abstractNum>
  <w:abstractNum w:abstractNumId="6">
    <w:nsid w:val="00000006"/>
    <w:multiLevelType w:val="singleLevel"/>
    <w:tmpl w:val="00000006"/>
    <w:name w:val="WW8Num15"/>
    <w:lvl w:ilvl="0">
      <w:start w:val="1"/>
      <w:numFmt w:val="decimal"/>
      <w:lvlText w:val="%1."/>
      <w:lvlJc w:val="left"/>
      <w:pPr>
        <w:tabs>
          <w:tab w:val="num" w:pos="1260"/>
        </w:tabs>
        <w:ind w:left="1260" w:hanging="360"/>
      </w:pPr>
      <w:rPr>
        <w:rFonts w:ascii="Times New Roman" w:eastAsia="Times New Roman" w:hAnsi="Times New Roman"/>
      </w:rPr>
    </w:lvl>
  </w:abstractNum>
  <w:abstractNum w:abstractNumId="7">
    <w:nsid w:val="00000007"/>
    <w:multiLevelType w:val="singleLevel"/>
    <w:tmpl w:val="00000007"/>
    <w:name w:val="WW8Num7"/>
    <w:lvl w:ilvl="0">
      <w:start w:val="1"/>
      <w:numFmt w:val="bullet"/>
      <w:lvlText w:val=""/>
      <w:lvlJc w:val="left"/>
      <w:pPr>
        <w:tabs>
          <w:tab w:val="num" w:pos="1429"/>
        </w:tabs>
        <w:ind w:left="1429" w:hanging="360"/>
      </w:pPr>
      <w:rPr>
        <w:rFonts w:ascii="Symbol" w:hAnsi="Symbol"/>
      </w:rPr>
    </w:lvl>
  </w:abstractNum>
  <w:abstractNum w:abstractNumId="8">
    <w:nsid w:val="00000008"/>
    <w:multiLevelType w:val="singleLevel"/>
    <w:tmpl w:val="92460E2E"/>
    <w:name w:val="WW8Num11"/>
    <w:lvl w:ilvl="0">
      <w:start w:val="1"/>
      <w:numFmt w:val="decimal"/>
      <w:lvlText w:val="%1."/>
      <w:lvlJc w:val="left"/>
      <w:pPr>
        <w:tabs>
          <w:tab w:val="num" w:pos="502"/>
        </w:tabs>
        <w:ind w:left="502" w:hanging="360"/>
      </w:pPr>
      <w:rPr>
        <w:color w:val="auto"/>
      </w:rPr>
    </w:lvl>
  </w:abstractNum>
  <w:abstractNum w:abstractNumId="9">
    <w:nsid w:val="00000009"/>
    <w:multiLevelType w:val="singleLevel"/>
    <w:tmpl w:val="00000009"/>
    <w:name w:val="WW8Num12"/>
    <w:lvl w:ilvl="0">
      <w:start w:val="1"/>
      <w:numFmt w:val="bullet"/>
      <w:lvlText w:val=""/>
      <w:lvlJc w:val="left"/>
      <w:pPr>
        <w:tabs>
          <w:tab w:val="num" w:pos="340"/>
        </w:tabs>
        <w:ind w:left="340" w:firstLine="380"/>
      </w:pPr>
      <w:rPr>
        <w:rFonts w:ascii="Wingdings" w:hAnsi="Wingdings"/>
      </w:rPr>
    </w:lvl>
  </w:abstractNum>
  <w:abstractNum w:abstractNumId="10">
    <w:nsid w:val="0000000A"/>
    <w:multiLevelType w:val="singleLevel"/>
    <w:tmpl w:val="0000000A"/>
    <w:name w:val="WW8Num13"/>
    <w:lvl w:ilvl="0">
      <w:start w:val="1"/>
      <w:numFmt w:val="decimal"/>
      <w:lvlText w:val="%1."/>
      <w:lvlJc w:val="left"/>
      <w:pPr>
        <w:tabs>
          <w:tab w:val="num" w:pos="1429"/>
        </w:tabs>
        <w:ind w:left="1429" w:hanging="360"/>
      </w:pPr>
    </w:lvl>
  </w:abstractNum>
  <w:abstractNum w:abstractNumId="11">
    <w:nsid w:val="0000000B"/>
    <w:multiLevelType w:val="singleLevel"/>
    <w:tmpl w:val="0000000B"/>
    <w:name w:val="WW8Num14"/>
    <w:lvl w:ilvl="0">
      <w:start w:val="1"/>
      <w:numFmt w:val="bullet"/>
      <w:lvlText w:val=""/>
      <w:lvlJc w:val="left"/>
      <w:pPr>
        <w:tabs>
          <w:tab w:val="num" w:pos="340"/>
        </w:tabs>
        <w:ind w:left="340" w:firstLine="380"/>
      </w:pPr>
      <w:rPr>
        <w:rFonts w:ascii="Wingdings" w:hAnsi="Wingdings"/>
      </w:rPr>
    </w:lvl>
  </w:abstractNum>
  <w:abstractNum w:abstractNumId="12">
    <w:nsid w:val="0000000D"/>
    <w:multiLevelType w:val="singleLevel"/>
    <w:tmpl w:val="0000000D"/>
    <w:name w:val="WW8Num16"/>
    <w:lvl w:ilvl="0">
      <w:start w:val="1"/>
      <w:numFmt w:val="decimal"/>
      <w:lvlText w:val="%1."/>
      <w:lvlJc w:val="left"/>
      <w:pPr>
        <w:tabs>
          <w:tab w:val="num" w:pos="720"/>
        </w:tabs>
        <w:ind w:left="720" w:hanging="360"/>
      </w:pPr>
      <w:rPr>
        <w:rFonts w:ascii="Symbol" w:hAnsi="Symbol"/>
      </w:rPr>
    </w:lvl>
  </w:abstractNum>
  <w:abstractNum w:abstractNumId="13">
    <w:nsid w:val="0000000E"/>
    <w:multiLevelType w:val="singleLevel"/>
    <w:tmpl w:val="0000000E"/>
    <w:name w:val="WW8Num21"/>
    <w:lvl w:ilvl="0">
      <w:start w:val="1"/>
      <w:numFmt w:val="decimal"/>
      <w:lvlText w:val="%1."/>
      <w:lvlJc w:val="left"/>
      <w:pPr>
        <w:tabs>
          <w:tab w:val="num" w:pos="720"/>
        </w:tabs>
        <w:ind w:left="720" w:hanging="360"/>
      </w:pPr>
    </w:lvl>
  </w:abstractNum>
  <w:abstractNum w:abstractNumId="14">
    <w:nsid w:val="0000000F"/>
    <w:multiLevelType w:val="singleLevel"/>
    <w:tmpl w:val="0000000F"/>
    <w:name w:val="WW8Num24"/>
    <w:lvl w:ilvl="0">
      <w:start w:val="1"/>
      <w:numFmt w:val="decimal"/>
      <w:lvlText w:val="%1."/>
      <w:lvlJc w:val="left"/>
      <w:pPr>
        <w:tabs>
          <w:tab w:val="num" w:pos="862"/>
        </w:tabs>
        <w:ind w:left="862" w:hanging="360"/>
      </w:pPr>
    </w:lvl>
  </w:abstractNum>
  <w:abstractNum w:abstractNumId="15">
    <w:nsid w:val="00000010"/>
    <w:multiLevelType w:val="multilevel"/>
    <w:tmpl w:val="00000010"/>
    <w:name w:val="WW8Num26"/>
    <w:lvl w:ilvl="0">
      <w:start w:val="2"/>
      <w:numFmt w:val="decimal"/>
      <w:lvlText w:val="%1."/>
      <w:lvlJc w:val="left"/>
      <w:pPr>
        <w:tabs>
          <w:tab w:val="num" w:pos="636"/>
        </w:tabs>
        <w:ind w:left="636" w:hanging="636"/>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6">
    <w:nsid w:val="00000011"/>
    <w:multiLevelType w:val="singleLevel"/>
    <w:tmpl w:val="00000011"/>
    <w:name w:val="WW8Num27"/>
    <w:lvl w:ilvl="0">
      <w:start w:val="1"/>
      <w:numFmt w:val="decimal"/>
      <w:lvlText w:val="%1."/>
      <w:lvlJc w:val="left"/>
      <w:pPr>
        <w:tabs>
          <w:tab w:val="num" w:pos="1429"/>
        </w:tabs>
        <w:ind w:left="1429" w:hanging="360"/>
      </w:pPr>
    </w:lvl>
  </w:abstractNum>
  <w:abstractNum w:abstractNumId="17">
    <w:nsid w:val="00000012"/>
    <w:multiLevelType w:val="singleLevel"/>
    <w:tmpl w:val="00000012"/>
    <w:name w:val="WW8Num28"/>
    <w:lvl w:ilvl="0">
      <w:start w:val="1"/>
      <w:numFmt w:val="decimal"/>
      <w:lvlText w:val="%1."/>
      <w:lvlJc w:val="left"/>
      <w:pPr>
        <w:tabs>
          <w:tab w:val="num" w:pos="720"/>
        </w:tabs>
        <w:ind w:left="720" w:hanging="360"/>
      </w:pPr>
    </w:lvl>
  </w:abstractNum>
  <w:abstractNum w:abstractNumId="18">
    <w:nsid w:val="00000013"/>
    <w:multiLevelType w:val="singleLevel"/>
    <w:tmpl w:val="00000013"/>
    <w:name w:val="WW8Num29"/>
    <w:lvl w:ilvl="0">
      <w:start w:val="1"/>
      <w:numFmt w:val="bullet"/>
      <w:lvlText w:val=""/>
      <w:lvlJc w:val="left"/>
      <w:pPr>
        <w:tabs>
          <w:tab w:val="num" w:pos="0"/>
        </w:tabs>
        <w:ind w:left="0" w:firstLine="360"/>
      </w:pPr>
      <w:rPr>
        <w:rFonts w:ascii="Wingdings" w:hAnsi="Wingdings"/>
      </w:rPr>
    </w:lvl>
  </w:abstractNum>
  <w:abstractNum w:abstractNumId="19">
    <w:nsid w:val="00000014"/>
    <w:multiLevelType w:val="singleLevel"/>
    <w:tmpl w:val="00000014"/>
    <w:name w:val="WW8Num30"/>
    <w:lvl w:ilvl="0">
      <w:start w:val="1"/>
      <w:numFmt w:val="bullet"/>
      <w:lvlText w:val=""/>
      <w:lvlJc w:val="left"/>
      <w:pPr>
        <w:tabs>
          <w:tab w:val="num" w:pos="0"/>
        </w:tabs>
        <w:ind w:left="0" w:firstLine="360"/>
      </w:pPr>
      <w:rPr>
        <w:rFonts w:ascii="Wingdings" w:hAnsi="Wingdings"/>
      </w:rPr>
    </w:lvl>
  </w:abstractNum>
  <w:abstractNum w:abstractNumId="20">
    <w:nsid w:val="00000015"/>
    <w:multiLevelType w:val="singleLevel"/>
    <w:tmpl w:val="00000015"/>
    <w:name w:val="WW8Num33"/>
    <w:lvl w:ilvl="0">
      <w:start w:val="1"/>
      <w:numFmt w:val="bullet"/>
      <w:lvlText w:val=""/>
      <w:lvlJc w:val="left"/>
      <w:pPr>
        <w:tabs>
          <w:tab w:val="num" w:pos="708"/>
        </w:tabs>
        <w:ind w:left="708" w:firstLine="360"/>
      </w:pPr>
      <w:rPr>
        <w:rFonts w:ascii="Wingdings" w:hAnsi="Wingdings"/>
      </w:rPr>
    </w:lvl>
  </w:abstractNum>
  <w:abstractNum w:abstractNumId="21">
    <w:nsid w:val="00000016"/>
    <w:multiLevelType w:val="singleLevel"/>
    <w:tmpl w:val="00000016"/>
    <w:name w:val="WW8Num35"/>
    <w:lvl w:ilvl="0">
      <w:start w:val="1"/>
      <w:numFmt w:val="bullet"/>
      <w:lvlText w:val=""/>
      <w:lvlJc w:val="left"/>
      <w:pPr>
        <w:tabs>
          <w:tab w:val="num" w:pos="340"/>
        </w:tabs>
        <w:ind w:left="340" w:firstLine="380"/>
      </w:pPr>
      <w:rPr>
        <w:rFonts w:ascii="Wingdings" w:hAnsi="Wingdings"/>
      </w:rPr>
    </w:lvl>
  </w:abstractNum>
  <w:abstractNum w:abstractNumId="22">
    <w:nsid w:val="00000017"/>
    <w:multiLevelType w:val="singleLevel"/>
    <w:tmpl w:val="00000017"/>
    <w:name w:val="WW8Num38"/>
    <w:lvl w:ilvl="0">
      <w:start w:val="1"/>
      <w:numFmt w:val="decimal"/>
      <w:lvlText w:val="%1."/>
      <w:lvlJc w:val="left"/>
      <w:pPr>
        <w:tabs>
          <w:tab w:val="num" w:pos="1429"/>
        </w:tabs>
        <w:ind w:left="1429" w:hanging="360"/>
      </w:pPr>
    </w:lvl>
  </w:abstractNum>
  <w:abstractNum w:abstractNumId="23">
    <w:nsid w:val="04C52AFD"/>
    <w:multiLevelType w:val="hybridMultilevel"/>
    <w:tmpl w:val="68AAD222"/>
    <w:lvl w:ilvl="0" w:tplc="1EDE9776">
      <w:start w:val="1"/>
      <w:numFmt w:val="decimal"/>
      <w:pStyle w:val="LiteratureListItem"/>
      <w:lvlText w:val="%1."/>
      <w:lvlJc w:val="left"/>
      <w:pPr>
        <w:tabs>
          <w:tab w:val="num" w:pos="6740"/>
        </w:tabs>
        <w:ind w:left="6740" w:hanging="360"/>
      </w:pPr>
    </w:lvl>
    <w:lvl w:ilvl="1" w:tplc="04190019">
      <w:start w:val="1"/>
      <w:numFmt w:val="lowerLetter"/>
      <w:lvlText w:val="%2."/>
      <w:lvlJc w:val="left"/>
      <w:pPr>
        <w:tabs>
          <w:tab w:val="num" w:pos="5126"/>
        </w:tabs>
        <w:ind w:left="5126" w:hanging="360"/>
      </w:pPr>
    </w:lvl>
    <w:lvl w:ilvl="2" w:tplc="0419001B" w:tentative="1">
      <w:start w:val="1"/>
      <w:numFmt w:val="lowerRoman"/>
      <w:lvlText w:val="%3."/>
      <w:lvlJc w:val="right"/>
      <w:pPr>
        <w:tabs>
          <w:tab w:val="num" w:pos="5846"/>
        </w:tabs>
        <w:ind w:left="5846" w:hanging="180"/>
      </w:pPr>
    </w:lvl>
    <w:lvl w:ilvl="3" w:tplc="0419000F" w:tentative="1">
      <w:start w:val="1"/>
      <w:numFmt w:val="decimal"/>
      <w:lvlText w:val="%4."/>
      <w:lvlJc w:val="left"/>
      <w:pPr>
        <w:tabs>
          <w:tab w:val="num" w:pos="6566"/>
        </w:tabs>
        <w:ind w:left="6566" w:hanging="360"/>
      </w:pPr>
    </w:lvl>
    <w:lvl w:ilvl="4" w:tplc="04190019" w:tentative="1">
      <w:start w:val="1"/>
      <w:numFmt w:val="lowerLetter"/>
      <w:lvlText w:val="%5."/>
      <w:lvlJc w:val="left"/>
      <w:pPr>
        <w:tabs>
          <w:tab w:val="num" w:pos="7286"/>
        </w:tabs>
        <w:ind w:left="7286" w:hanging="360"/>
      </w:pPr>
    </w:lvl>
    <w:lvl w:ilvl="5" w:tplc="0419001B" w:tentative="1">
      <w:start w:val="1"/>
      <w:numFmt w:val="lowerRoman"/>
      <w:lvlText w:val="%6."/>
      <w:lvlJc w:val="right"/>
      <w:pPr>
        <w:tabs>
          <w:tab w:val="num" w:pos="8006"/>
        </w:tabs>
        <w:ind w:left="8006" w:hanging="180"/>
      </w:pPr>
    </w:lvl>
    <w:lvl w:ilvl="6" w:tplc="0419000F" w:tentative="1">
      <w:start w:val="1"/>
      <w:numFmt w:val="decimal"/>
      <w:lvlText w:val="%7."/>
      <w:lvlJc w:val="left"/>
      <w:pPr>
        <w:tabs>
          <w:tab w:val="num" w:pos="8726"/>
        </w:tabs>
        <w:ind w:left="8726" w:hanging="360"/>
      </w:pPr>
    </w:lvl>
    <w:lvl w:ilvl="7" w:tplc="04190019" w:tentative="1">
      <w:start w:val="1"/>
      <w:numFmt w:val="lowerLetter"/>
      <w:lvlText w:val="%8."/>
      <w:lvlJc w:val="left"/>
      <w:pPr>
        <w:tabs>
          <w:tab w:val="num" w:pos="9446"/>
        </w:tabs>
        <w:ind w:left="9446" w:hanging="360"/>
      </w:pPr>
    </w:lvl>
    <w:lvl w:ilvl="8" w:tplc="0419001B" w:tentative="1">
      <w:start w:val="1"/>
      <w:numFmt w:val="lowerRoman"/>
      <w:lvlText w:val="%9."/>
      <w:lvlJc w:val="right"/>
      <w:pPr>
        <w:tabs>
          <w:tab w:val="num" w:pos="10166"/>
        </w:tabs>
        <w:ind w:left="10166" w:hanging="180"/>
      </w:pPr>
    </w:lvl>
  </w:abstractNum>
  <w:abstractNum w:abstractNumId="24">
    <w:nsid w:val="05B5261D"/>
    <w:multiLevelType w:val="hybridMultilevel"/>
    <w:tmpl w:val="74066F62"/>
    <w:lvl w:ilvl="0" w:tplc="6CD8204A">
      <w:start w:val="1"/>
      <w:numFmt w:val="decimal"/>
      <w:pStyle w:val="Normal14pt"/>
      <w:lvlText w:val="%1."/>
      <w:lvlJc w:val="left"/>
      <w:pPr>
        <w:tabs>
          <w:tab w:val="num" w:pos="540"/>
        </w:tabs>
        <w:ind w:left="54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09F77E25"/>
    <w:multiLevelType w:val="hybridMultilevel"/>
    <w:tmpl w:val="3B26A394"/>
    <w:lvl w:ilvl="0" w:tplc="E0E086FA">
      <w:start w:val="1"/>
      <w:numFmt w:val="decimal"/>
      <w:pStyle w:val="13"/>
      <w:lvlText w:val="%1."/>
      <w:lvlJc w:val="left"/>
      <w:pPr>
        <w:tabs>
          <w:tab w:val="num" w:pos="540"/>
        </w:tabs>
        <w:ind w:left="54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AA8068F"/>
    <w:multiLevelType w:val="hybridMultilevel"/>
    <w:tmpl w:val="732E4A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124E013A"/>
    <w:multiLevelType w:val="hybridMultilevel"/>
    <w:tmpl w:val="3C76DFE8"/>
    <w:lvl w:ilvl="0" w:tplc="F9A86930">
      <w:start w:val="1"/>
      <w:numFmt w:val="bullet"/>
      <w:pStyle w:val="a0"/>
      <w:lvlText w:val=""/>
      <w:lvlJc w:val="left"/>
      <w:pPr>
        <w:tabs>
          <w:tab w:val="num" w:pos="360"/>
        </w:tabs>
        <w:ind w:left="340" w:hanging="34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3665C4E"/>
    <w:multiLevelType w:val="hybridMultilevel"/>
    <w:tmpl w:val="5CC46828"/>
    <w:lvl w:ilvl="0" w:tplc="0FE2C29A">
      <w:start w:val="1"/>
      <w:numFmt w:val="decimal"/>
      <w:pStyle w:val="14pt"/>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15657AA8"/>
    <w:multiLevelType w:val="multilevel"/>
    <w:tmpl w:val="D40694C6"/>
    <w:lvl w:ilvl="0">
      <w:start w:val="1"/>
      <w:numFmt w:val="decimal"/>
      <w:pStyle w:val="usrhead1"/>
      <w:lvlText w:val="%1"/>
      <w:lvlJc w:val="left"/>
      <w:pPr>
        <w:tabs>
          <w:tab w:val="num" w:pos="567"/>
        </w:tabs>
        <w:ind w:left="567" w:hanging="567"/>
      </w:pPr>
      <w:rPr>
        <w:rFonts w:hint="default"/>
      </w:rPr>
    </w:lvl>
    <w:lvl w:ilvl="1">
      <w:start w:val="1"/>
      <w:numFmt w:val="decimal"/>
      <w:pStyle w:val="usrhead2"/>
      <w:lvlText w:val="%1.%2"/>
      <w:lvlJc w:val="left"/>
      <w:pPr>
        <w:tabs>
          <w:tab w:val="num" w:pos="567"/>
        </w:tabs>
        <w:ind w:left="567" w:hanging="567"/>
      </w:pPr>
      <w:rPr>
        <w:rFonts w:hint="default"/>
      </w:rPr>
    </w:lvl>
    <w:lvl w:ilvl="2">
      <w:start w:val="1"/>
      <w:numFmt w:val="decimal"/>
      <w:pStyle w:val="usrhead3"/>
      <w:lvlText w:val="%1.%2.%3"/>
      <w:lvlJc w:val="left"/>
      <w:pPr>
        <w:tabs>
          <w:tab w:val="num" w:pos="720"/>
        </w:tabs>
        <w:ind w:left="567" w:hanging="567"/>
      </w:pPr>
      <w:rPr>
        <w:rFonts w:hint="default"/>
      </w:rPr>
    </w:lvl>
    <w:lvl w:ilvl="3">
      <w:start w:val="1"/>
      <w:numFmt w:val="decimal"/>
      <w:pStyle w:val="usrhead4"/>
      <w:lvlText w:val="%1.%2.%3.%4"/>
      <w:lvlJc w:val="left"/>
      <w:pPr>
        <w:tabs>
          <w:tab w:val="num" w:pos="1080"/>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164638CB"/>
    <w:multiLevelType w:val="singleLevel"/>
    <w:tmpl w:val="C2C0D564"/>
    <w:lvl w:ilvl="0">
      <w:start w:val="1"/>
      <w:numFmt w:val="decimal"/>
      <w:pStyle w:val="9"/>
      <w:lvlText w:val="%1."/>
      <w:lvlJc w:val="left"/>
      <w:pPr>
        <w:tabs>
          <w:tab w:val="num" w:pos="444"/>
        </w:tabs>
        <w:ind w:left="444" w:hanging="444"/>
      </w:pPr>
      <w:rPr>
        <w:rFonts w:hint="default"/>
      </w:rPr>
    </w:lvl>
  </w:abstractNum>
  <w:abstractNum w:abstractNumId="31">
    <w:nsid w:val="16D06A3D"/>
    <w:multiLevelType w:val="multilevel"/>
    <w:tmpl w:val="D3C02064"/>
    <w:lvl w:ilvl="0">
      <w:start w:val="1"/>
      <w:numFmt w:val="decimal"/>
      <w:pStyle w:val="1"/>
      <w:suff w:val="space"/>
      <w:lvlText w:val="%1."/>
      <w:lvlJc w:val="left"/>
      <w:pPr>
        <w:ind w:left="0" w:firstLine="0"/>
      </w:pPr>
      <w:rPr>
        <w:rFonts w:ascii="Times New Roman" w:hAnsi="Times New Roman" w:hint="default"/>
        <w:b w:val="0"/>
        <w:i w:val="0"/>
        <w:sz w:val="16"/>
      </w:rPr>
    </w:lvl>
    <w:lvl w:ilvl="1">
      <w:start w:val="1"/>
      <w:numFmt w:val="upperLetter"/>
      <w:lvlRestart w:val="0"/>
      <w:suff w:val="space"/>
      <w:lvlText w:val="%2."/>
      <w:lvlJc w:val="left"/>
      <w:pPr>
        <w:ind w:left="0" w:firstLine="0"/>
      </w:pPr>
      <w:rPr>
        <w:rFonts w:ascii="Times New Roman" w:hAnsi="Times New Roman" w:hint="default"/>
        <w:b w:val="0"/>
        <w:i w:val="0"/>
        <w:sz w:val="16"/>
      </w:rPr>
    </w:lvl>
    <w:lvl w:ilvl="2">
      <w:start w:val="1"/>
      <w:numFmt w:val="upperLetter"/>
      <w:lvlRestart w:val="0"/>
      <w:suff w:val="nothing"/>
      <w:lvlText w:val="%3."/>
      <w:lvlJc w:val="left"/>
      <w:pPr>
        <w:ind w:left="0" w:firstLine="0"/>
      </w:pPr>
      <w:rPr>
        <w:rFonts w:ascii="Times New Roman" w:hAnsi="Times New Roman" w:hint="default"/>
        <w:b w:val="0"/>
        <w:i w:val="0"/>
        <w:sz w:val="16"/>
      </w:rPr>
    </w:lvl>
    <w:lvl w:ilvl="3">
      <w:start w:val="1"/>
      <w:numFmt w:val="upperLetter"/>
      <w:lvlRestart w:val="0"/>
      <w:suff w:val="nothing"/>
      <w:lvlText w:val="%4%2."/>
      <w:lvlJc w:val="left"/>
      <w:pPr>
        <w:ind w:left="0" w:firstLine="0"/>
      </w:pPr>
      <w:rPr>
        <w:rFonts w:ascii="Times New Roman" w:hAnsi="Times New Roman" w:hint="default"/>
        <w:b w:val="0"/>
        <w:i w:val="0"/>
        <w:sz w:val="16"/>
      </w:rPr>
    </w:lvl>
    <w:lvl w:ilvl="4">
      <w:start w:val="1"/>
      <w:numFmt w:val="upperLetter"/>
      <w:lvlRestart w:val="0"/>
      <w:suff w:val="nothing"/>
      <w:lvlText w:val="%5."/>
      <w:lvlJc w:val="left"/>
      <w:pPr>
        <w:ind w:left="0" w:firstLine="0"/>
      </w:pPr>
      <w:rPr>
        <w:rFonts w:ascii="Times New Roman" w:hAnsi="Times New Roman" w:hint="default"/>
        <w:b w:val="0"/>
        <w:i w:val="0"/>
        <w:sz w:val="16"/>
      </w:rPr>
    </w:lvl>
    <w:lvl w:ilvl="5">
      <w:start w:val="1"/>
      <w:numFmt w:val="upperLetter"/>
      <w:lvlRestart w:val="0"/>
      <w:suff w:val="nothing"/>
      <w:lvlText w:val="%6."/>
      <w:lvlJc w:val="left"/>
      <w:pPr>
        <w:ind w:left="0" w:firstLine="0"/>
      </w:pPr>
      <w:rPr>
        <w:rFonts w:ascii="Times New Roman" w:hAnsi="Times New Roman" w:hint="default"/>
        <w:b w:val="0"/>
        <w:i w:val="0"/>
        <w:sz w:val="16"/>
      </w:rPr>
    </w:lvl>
    <w:lvl w:ilvl="6">
      <w:start w:val="1"/>
      <w:numFmt w:val="none"/>
      <w:lvlRestart w:val="1"/>
      <w:suff w:val="nothing"/>
      <w:lvlText w:val=""/>
      <w:lvlJc w:val="left"/>
      <w:pPr>
        <w:ind w:left="0" w:firstLine="0"/>
      </w:pPr>
      <w:rPr>
        <w:rFonts w:hint="default"/>
      </w:rPr>
    </w:lvl>
    <w:lvl w:ilvl="7">
      <w:start w:val="1"/>
      <w:numFmt w:val="none"/>
      <w:lvlRestart w:val="0"/>
      <w:suff w:val="nothing"/>
      <w:lvlText w:val=""/>
      <w:lvlJc w:val="left"/>
      <w:pPr>
        <w:ind w:left="4518" w:hanging="1224"/>
      </w:pPr>
      <w:rPr>
        <w:rFonts w:hint="default"/>
      </w:rPr>
    </w:lvl>
    <w:lvl w:ilvl="8">
      <w:start w:val="1"/>
      <w:numFmt w:val="none"/>
      <w:lvlRestart w:val="0"/>
      <w:suff w:val="nothing"/>
      <w:lvlText w:val=""/>
      <w:lvlJc w:val="left"/>
      <w:pPr>
        <w:ind w:left="5094" w:hanging="1440"/>
      </w:pPr>
      <w:rPr>
        <w:rFonts w:hint="default"/>
      </w:rPr>
    </w:lvl>
  </w:abstractNum>
  <w:abstractNum w:abstractNumId="32">
    <w:nsid w:val="193C3E42"/>
    <w:multiLevelType w:val="multilevel"/>
    <w:tmpl w:val="8AF4473C"/>
    <w:styleLink w:val="10"/>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620"/>
        </w:tabs>
        <w:ind w:left="126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420"/>
        </w:tabs>
        <w:ind w:left="306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
    <w:nsid w:val="1CB8033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20C42E08"/>
    <w:multiLevelType w:val="hybridMultilevel"/>
    <w:tmpl w:val="D5AEF01C"/>
    <w:name w:val="WW8Num32"/>
    <w:lvl w:ilvl="0" w:tplc="E57C6F42">
      <w:start w:val="1"/>
      <w:numFmt w:val="decimal"/>
      <w:lvlText w:val="%1."/>
      <w:lvlJc w:val="left"/>
      <w:pPr>
        <w:tabs>
          <w:tab w:val="num" w:pos="56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4D24745"/>
    <w:multiLevelType w:val="multilevel"/>
    <w:tmpl w:val="8AF4473C"/>
    <w:styleLink w:val="a1"/>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620"/>
        </w:tabs>
        <w:ind w:left="126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6">
    <w:nsid w:val="275E7488"/>
    <w:multiLevelType w:val="multilevel"/>
    <w:tmpl w:val="06B4A62E"/>
    <w:lvl w:ilvl="0">
      <w:start w:val="1"/>
      <w:numFmt w:val="decimal"/>
      <w:pStyle w:val="a2"/>
      <w:lvlText w:val="%1"/>
      <w:lvlJc w:val="left"/>
      <w:pPr>
        <w:tabs>
          <w:tab w:val="num" w:pos="420"/>
        </w:tabs>
        <w:ind w:left="420" w:hanging="420"/>
      </w:pPr>
      <w:rPr>
        <w:rFonts w:hint="default"/>
      </w:rPr>
    </w:lvl>
    <w:lvl w:ilvl="1">
      <w:start w:val="1"/>
      <w:numFmt w:val="decimal"/>
      <w:pStyle w:val="4"/>
      <w:lvlText w:val="%1.%2"/>
      <w:lvlJc w:val="left"/>
      <w:pPr>
        <w:tabs>
          <w:tab w:val="num" w:pos="1320"/>
        </w:tabs>
        <w:ind w:left="1320" w:hanging="4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37">
    <w:nsid w:val="27DD7455"/>
    <w:multiLevelType w:val="hybridMultilevel"/>
    <w:tmpl w:val="51546B6E"/>
    <w:lvl w:ilvl="0" w:tplc="FFFFFFFF">
      <w:start w:val="1"/>
      <w:numFmt w:val="decimal"/>
      <w:pStyle w:val="11"/>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2DF42EAC"/>
    <w:multiLevelType w:val="multilevel"/>
    <w:tmpl w:val="0419001D"/>
    <w:styleLink w:val="3"/>
    <w:lvl w:ilvl="0">
      <w:start w:val="1"/>
      <w:numFmt w:val="russianLower"/>
      <w:lvlText w:val="%1)"/>
      <w:lvlJc w:val="left"/>
      <w:pPr>
        <w:tabs>
          <w:tab w:val="num" w:pos="360"/>
        </w:tabs>
        <w:ind w:left="360" w:hanging="360"/>
      </w:pPr>
      <w:rPr>
        <w:rFonts w:ascii="Times New Roman" w:hAnsi="Times New Roman"/>
        <w:sz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2ECE572F"/>
    <w:multiLevelType w:val="hybridMultilevel"/>
    <w:tmpl w:val="8FB6DE3C"/>
    <w:lvl w:ilvl="0" w:tplc="1C90240A">
      <w:start w:val="2"/>
      <w:numFmt w:val="decimal"/>
      <w:lvlText w:val="%1."/>
      <w:lvlJc w:val="left"/>
      <w:pPr>
        <w:tabs>
          <w:tab w:val="num" w:pos="1005"/>
        </w:tabs>
        <w:ind w:left="1005" w:hanging="360"/>
      </w:pPr>
      <w:rPr>
        <w:rFonts w:cs="Times New Roman" w:hint="default"/>
      </w:rPr>
    </w:lvl>
    <w:lvl w:ilvl="1" w:tplc="04190019">
      <w:start w:val="1"/>
      <w:numFmt w:val="lowerLetter"/>
      <w:lvlText w:val="%2."/>
      <w:lvlJc w:val="left"/>
      <w:pPr>
        <w:tabs>
          <w:tab w:val="num" w:pos="1725"/>
        </w:tabs>
        <w:ind w:left="1725" w:hanging="360"/>
      </w:pPr>
      <w:rPr>
        <w:rFonts w:cs="Times New Roman"/>
      </w:rPr>
    </w:lvl>
    <w:lvl w:ilvl="2" w:tplc="0419001B">
      <w:start w:val="1"/>
      <w:numFmt w:val="lowerRoman"/>
      <w:lvlText w:val="%3."/>
      <w:lvlJc w:val="right"/>
      <w:pPr>
        <w:tabs>
          <w:tab w:val="num" w:pos="2445"/>
        </w:tabs>
        <w:ind w:left="2445" w:hanging="180"/>
      </w:pPr>
      <w:rPr>
        <w:rFonts w:cs="Times New Roman"/>
      </w:rPr>
    </w:lvl>
    <w:lvl w:ilvl="3" w:tplc="0419000F">
      <w:start w:val="1"/>
      <w:numFmt w:val="decimal"/>
      <w:lvlText w:val="%4."/>
      <w:lvlJc w:val="left"/>
      <w:pPr>
        <w:tabs>
          <w:tab w:val="num" w:pos="3165"/>
        </w:tabs>
        <w:ind w:left="3165" w:hanging="360"/>
      </w:pPr>
      <w:rPr>
        <w:rFonts w:cs="Times New Roman"/>
      </w:rPr>
    </w:lvl>
    <w:lvl w:ilvl="4" w:tplc="04190019">
      <w:start w:val="1"/>
      <w:numFmt w:val="lowerLetter"/>
      <w:lvlText w:val="%5."/>
      <w:lvlJc w:val="left"/>
      <w:pPr>
        <w:tabs>
          <w:tab w:val="num" w:pos="3885"/>
        </w:tabs>
        <w:ind w:left="3885" w:hanging="360"/>
      </w:pPr>
      <w:rPr>
        <w:rFonts w:cs="Times New Roman"/>
      </w:rPr>
    </w:lvl>
    <w:lvl w:ilvl="5" w:tplc="0419001B">
      <w:start w:val="1"/>
      <w:numFmt w:val="lowerRoman"/>
      <w:lvlText w:val="%6."/>
      <w:lvlJc w:val="right"/>
      <w:pPr>
        <w:tabs>
          <w:tab w:val="num" w:pos="4605"/>
        </w:tabs>
        <w:ind w:left="4605" w:hanging="180"/>
      </w:pPr>
      <w:rPr>
        <w:rFonts w:cs="Times New Roman"/>
      </w:rPr>
    </w:lvl>
    <w:lvl w:ilvl="6" w:tplc="0419000F">
      <w:start w:val="1"/>
      <w:numFmt w:val="decimal"/>
      <w:lvlText w:val="%7."/>
      <w:lvlJc w:val="left"/>
      <w:pPr>
        <w:tabs>
          <w:tab w:val="num" w:pos="5325"/>
        </w:tabs>
        <w:ind w:left="5325" w:hanging="360"/>
      </w:pPr>
      <w:rPr>
        <w:rFonts w:cs="Times New Roman"/>
      </w:rPr>
    </w:lvl>
    <w:lvl w:ilvl="7" w:tplc="04190019">
      <w:start w:val="1"/>
      <w:numFmt w:val="lowerLetter"/>
      <w:lvlText w:val="%8."/>
      <w:lvlJc w:val="left"/>
      <w:pPr>
        <w:tabs>
          <w:tab w:val="num" w:pos="6045"/>
        </w:tabs>
        <w:ind w:left="6045" w:hanging="360"/>
      </w:pPr>
      <w:rPr>
        <w:rFonts w:cs="Times New Roman"/>
      </w:rPr>
    </w:lvl>
    <w:lvl w:ilvl="8" w:tplc="0419001B">
      <w:start w:val="1"/>
      <w:numFmt w:val="lowerRoman"/>
      <w:lvlText w:val="%9."/>
      <w:lvlJc w:val="right"/>
      <w:pPr>
        <w:tabs>
          <w:tab w:val="num" w:pos="6765"/>
        </w:tabs>
        <w:ind w:left="6765" w:hanging="180"/>
      </w:pPr>
      <w:rPr>
        <w:rFonts w:cs="Times New Roman"/>
      </w:rPr>
    </w:lvl>
  </w:abstractNum>
  <w:abstractNum w:abstractNumId="40">
    <w:nsid w:val="393C7431"/>
    <w:multiLevelType w:val="multilevel"/>
    <w:tmpl w:val="04190023"/>
    <w:styleLink w:val="a3"/>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1">
    <w:nsid w:val="410635DD"/>
    <w:multiLevelType w:val="hybridMultilevel"/>
    <w:tmpl w:val="4B763F3C"/>
    <w:lvl w:ilvl="0" w:tplc="435224BE">
      <w:start w:val="1"/>
      <w:numFmt w:val="decimal"/>
      <w:lvlText w:val="%1."/>
      <w:lvlJc w:val="left"/>
      <w:pPr>
        <w:tabs>
          <w:tab w:val="num" w:pos="900"/>
        </w:tabs>
        <w:ind w:left="900" w:hanging="360"/>
      </w:pPr>
      <w:rPr>
        <w:rFonts w:hint="default"/>
      </w:rPr>
    </w:lvl>
    <w:lvl w:ilvl="1" w:tplc="17ACA790">
      <w:numFmt w:val="none"/>
      <w:pStyle w:val="37"/>
      <w:lvlText w:val=""/>
      <w:lvlJc w:val="left"/>
      <w:pPr>
        <w:tabs>
          <w:tab w:val="num" w:pos="360"/>
        </w:tabs>
      </w:pPr>
    </w:lvl>
    <w:lvl w:ilvl="2" w:tplc="C936B96A">
      <w:numFmt w:val="none"/>
      <w:lvlText w:val=""/>
      <w:lvlJc w:val="left"/>
      <w:pPr>
        <w:tabs>
          <w:tab w:val="num" w:pos="360"/>
        </w:tabs>
      </w:pPr>
    </w:lvl>
    <w:lvl w:ilvl="3" w:tplc="9C62DEFA">
      <w:numFmt w:val="none"/>
      <w:lvlText w:val=""/>
      <w:lvlJc w:val="left"/>
      <w:pPr>
        <w:tabs>
          <w:tab w:val="num" w:pos="360"/>
        </w:tabs>
      </w:pPr>
    </w:lvl>
    <w:lvl w:ilvl="4" w:tplc="AC327610">
      <w:numFmt w:val="none"/>
      <w:lvlText w:val=""/>
      <w:lvlJc w:val="left"/>
      <w:pPr>
        <w:tabs>
          <w:tab w:val="num" w:pos="360"/>
        </w:tabs>
      </w:pPr>
    </w:lvl>
    <w:lvl w:ilvl="5" w:tplc="E10E58F0">
      <w:numFmt w:val="none"/>
      <w:lvlText w:val=""/>
      <w:lvlJc w:val="left"/>
      <w:pPr>
        <w:tabs>
          <w:tab w:val="num" w:pos="360"/>
        </w:tabs>
      </w:pPr>
    </w:lvl>
    <w:lvl w:ilvl="6" w:tplc="58C615A2">
      <w:numFmt w:val="none"/>
      <w:lvlText w:val=""/>
      <w:lvlJc w:val="left"/>
      <w:pPr>
        <w:tabs>
          <w:tab w:val="num" w:pos="360"/>
        </w:tabs>
      </w:pPr>
    </w:lvl>
    <w:lvl w:ilvl="7" w:tplc="67D262E0">
      <w:numFmt w:val="none"/>
      <w:lvlText w:val=""/>
      <w:lvlJc w:val="left"/>
      <w:pPr>
        <w:tabs>
          <w:tab w:val="num" w:pos="360"/>
        </w:tabs>
      </w:pPr>
    </w:lvl>
    <w:lvl w:ilvl="8" w:tplc="8202E690">
      <w:numFmt w:val="none"/>
      <w:lvlText w:val=""/>
      <w:lvlJc w:val="left"/>
      <w:pPr>
        <w:tabs>
          <w:tab w:val="num" w:pos="360"/>
        </w:tabs>
      </w:pPr>
    </w:lvl>
  </w:abstractNum>
  <w:abstractNum w:abstractNumId="42">
    <w:nsid w:val="413B2FB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3">
    <w:nsid w:val="47D040C7"/>
    <w:multiLevelType w:val="hybridMultilevel"/>
    <w:tmpl w:val="D318C9B2"/>
    <w:lvl w:ilvl="0" w:tplc="47865300">
      <w:start w:val="1"/>
      <w:numFmt w:val="decimal"/>
      <w:pStyle w:val="a4"/>
      <w:lvlText w:val="%1)"/>
      <w:lvlJc w:val="left"/>
      <w:pPr>
        <w:tabs>
          <w:tab w:val="num" w:pos="1040"/>
        </w:tabs>
        <w:ind w:left="0" w:firstLine="680"/>
      </w:pPr>
      <w:rPr>
        <w:rFonts w:ascii="Times New Roman" w:eastAsia="Times New Roman" w:hAnsi="Times New Roman" w:cs="Times New Roman"/>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4A973883"/>
    <w:multiLevelType w:val="hybridMultilevel"/>
    <w:tmpl w:val="6676271A"/>
    <w:lvl w:ilvl="0" w:tplc="5CF6E290">
      <w:start w:val="1"/>
      <w:numFmt w:val="decimal"/>
      <w:pStyle w:val="a5"/>
      <w:lvlText w:val="%1."/>
      <w:lvlJc w:val="left"/>
      <w:pPr>
        <w:tabs>
          <w:tab w:val="num" w:pos="652"/>
        </w:tabs>
        <w:ind w:left="652" w:hanging="51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4C5E06BF"/>
    <w:multiLevelType w:val="hybridMultilevel"/>
    <w:tmpl w:val="F7BC7A7C"/>
    <w:lvl w:ilvl="0" w:tplc="ECF408FC">
      <w:start w:val="1"/>
      <w:numFmt w:val="decimal"/>
      <w:pStyle w:val="-"/>
      <w:lvlText w:val="%1."/>
      <w:lvlJc w:val="right"/>
      <w:pPr>
        <w:tabs>
          <w:tab w:val="num" w:pos="652"/>
        </w:tabs>
        <w:ind w:left="652" w:hanging="16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4FF704AD"/>
    <w:multiLevelType w:val="multilevel"/>
    <w:tmpl w:val="FB1855F8"/>
    <w:styleLink w:val="a6"/>
    <w:lvl w:ilvl="0">
      <w:start w:val="1"/>
      <w:numFmt w:val="decimal"/>
      <w:lvlText w:val="%1."/>
      <w:lvlJc w:val="left"/>
      <w:pPr>
        <w:tabs>
          <w:tab w:val="num" w:pos="360"/>
        </w:tabs>
        <w:ind w:left="360" w:hanging="360"/>
      </w:pPr>
      <w:rPr>
        <w:rFonts w:cs="Times New Roman" w:hint="default"/>
        <w:sz w:val="28"/>
      </w:rPr>
    </w:lvl>
    <w:lvl w:ilvl="1">
      <w:start w:val="1"/>
      <w:numFmt w:val="decimal"/>
      <w:lvlText w:val="%1.%2."/>
      <w:lvlJc w:val="left"/>
      <w:pPr>
        <w:tabs>
          <w:tab w:val="num" w:pos="792"/>
        </w:tabs>
        <w:ind w:left="792" w:hanging="432"/>
      </w:pPr>
      <w:rPr>
        <w:rFonts w:cs="Times New Roman" w:hint="default"/>
        <w:sz w:val="28"/>
      </w:rPr>
    </w:lvl>
    <w:lvl w:ilvl="2">
      <w:start w:val="1"/>
      <w:numFmt w:val="decimal"/>
      <w:lvlText w:val="%3."/>
      <w:lvlJc w:val="left"/>
      <w:pPr>
        <w:tabs>
          <w:tab w:val="num" w:pos="1080"/>
        </w:tabs>
        <w:ind w:left="1080" w:hanging="360"/>
      </w:pPr>
      <w:rPr>
        <w:rFonts w:cs="Times New Roman"/>
        <w:sz w:val="28"/>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7">
    <w:nsid w:val="57F21E5D"/>
    <w:multiLevelType w:val="multilevel"/>
    <w:tmpl w:val="BC8AB318"/>
    <w:styleLink w:val="14"/>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nsid w:val="59B00450"/>
    <w:multiLevelType w:val="multilevel"/>
    <w:tmpl w:val="50AC5D92"/>
    <w:styleLink w:val="12"/>
    <w:lvl w:ilvl="0">
      <w:start w:val="1"/>
      <w:numFmt w:val="upperRoman"/>
      <w:lvlText w:val="%1."/>
      <w:lvlJc w:val="left"/>
      <w:pPr>
        <w:tabs>
          <w:tab w:val="num" w:pos="360"/>
        </w:tabs>
        <w:ind w:left="0" w:firstLine="0"/>
      </w:pPr>
      <w:rPr>
        <w:rFonts w:hint="default"/>
        <w:b/>
        <w:i w:val="0"/>
        <w:sz w:val="26"/>
        <w:szCs w:val="2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9">
    <w:nsid w:val="5B995102"/>
    <w:multiLevelType w:val="hybridMultilevel"/>
    <w:tmpl w:val="DC5C4F4E"/>
    <w:name w:val="WW8Num22"/>
    <w:lvl w:ilvl="0" w:tplc="00000002">
      <w:start w:val="3"/>
      <w:numFmt w:val="bullet"/>
      <w:lvlText w:val="-"/>
      <w:lvlJc w:val="left"/>
      <w:pPr>
        <w:tabs>
          <w:tab w:val="num" w:pos="927"/>
        </w:tabs>
        <w:ind w:left="927" w:hanging="360"/>
      </w:pPr>
      <w:rPr>
        <w:rFonts w:ascii="StarSymbol" w:hAnsi="StarSymbol" w:cs="StarSymbol"/>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0">
    <w:nsid w:val="5EF227B7"/>
    <w:multiLevelType w:val="singleLevel"/>
    <w:tmpl w:val="D72659E8"/>
    <w:lvl w:ilvl="0">
      <w:start w:val="1"/>
      <w:numFmt w:val="decimal"/>
      <w:pStyle w:val="a7"/>
      <w:lvlText w:val="%1."/>
      <w:lvlJc w:val="left"/>
      <w:pPr>
        <w:tabs>
          <w:tab w:val="num" w:pos="680"/>
        </w:tabs>
        <w:ind w:left="680" w:hanging="680"/>
      </w:pPr>
    </w:lvl>
  </w:abstractNum>
  <w:abstractNum w:abstractNumId="51">
    <w:nsid w:val="5F840990"/>
    <w:multiLevelType w:val="hybridMultilevel"/>
    <w:tmpl w:val="0D86245C"/>
    <w:lvl w:ilvl="0" w:tplc="4ECA15A8">
      <w:numFmt w:val="bullet"/>
      <w:pStyle w:val="15"/>
      <w:lvlText w:val="-"/>
      <w:lvlJc w:val="left"/>
      <w:pPr>
        <w:tabs>
          <w:tab w:val="num" w:pos="1725"/>
        </w:tabs>
        <w:ind w:left="1725" w:hanging="360"/>
      </w:pPr>
      <w:rPr>
        <w:rFonts w:ascii="Times New Roman" w:eastAsia="Times New Roman" w:hAnsi="Times New Roman" w:cs="Times New Roman" w:hint="default"/>
      </w:rPr>
    </w:lvl>
    <w:lvl w:ilvl="1" w:tplc="04190003">
      <w:start w:val="1"/>
      <w:numFmt w:val="bullet"/>
      <w:pStyle w:val="2"/>
      <w:lvlText w:val="o"/>
      <w:lvlJc w:val="left"/>
      <w:pPr>
        <w:tabs>
          <w:tab w:val="num" w:pos="1837"/>
        </w:tabs>
        <w:ind w:left="1837" w:hanging="360"/>
      </w:pPr>
      <w:rPr>
        <w:rFonts w:ascii="Courier New" w:hAnsi="Courier New" w:cs="Courier New" w:hint="default"/>
      </w:rPr>
    </w:lvl>
    <w:lvl w:ilvl="2" w:tplc="04190005">
      <w:start w:val="1"/>
      <w:numFmt w:val="bullet"/>
      <w:pStyle w:val="30"/>
      <w:lvlText w:val=""/>
      <w:lvlJc w:val="left"/>
      <w:pPr>
        <w:tabs>
          <w:tab w:val="num" w:pos="2557"/>
        </w:tabs>
        <w:ind w:left="2557" w:hanging="360"/>
      </w:pPr>
      <w:rPr>
        <w:rFonts w:ascii="Wingdings" w:hAnsi="Wingdings" w:hint="default"/>
      </w:rPr>
    </w:lvl>
    <w:lvl w:ilvl="3" w:tplc="04190001">
      <w:start w:val="1"/>
      <w:numFmt w:val="bullet"/>
      <w:pStyle w:val="40"/>
      <w:lvlText w:val=""/>
      <w:lvlJc w:val="left"/>
      <w:pPr>
        <w:tabs>
          <w:tab w:val="num" w:pos="3277"/>
        </w:tabs>
        <w:ind w:left="3277" w:hanging="360"/>
      </w:pPr>
      <w:rPr>
        <w:rFonts w:ascii="Symbol" w:hAnsi="Symbol" w:hint="default"/>
      </w:rPr>
    </w:lvl>
    <w:lvl w:ilvl="4" w:tplc="04190003">
      <w:start w:val="1"/>
      <w:numFmt w:val="bullet"/>
      <w:pStyle w:val="5"/>
      <w:lvlText w:val="o"/>
      <w:lvlJc w:val="left"/>
      <w:pPr>
        <w:tabs>
          <w:tab w:val="num" w:pos="3997"/>
        </w:tabs>
        <w:ind w:left="3997" w:hanging="360"/>
      </w:pPr>
      <w:rPr>
        <w:rFonts w:ascii="Courier New" w:hAnsi="Courier New" w:cs="Courier New" w:hint="default"/>
      </w:rPr>
    </w:lvl>
    <w:lvl w:ilvl="5" w:tplc="04190005">
      <w:start w:val="1"/>
      <w:numFmt w:val="bullet"/>
      <w:pStyle w:val="6"/>
      <w:lvlText w:val=""/>
      <w:lvlJc w:val="left"/>
      <w:pPr>
        <w:tabs>
          <w:tab w:val="num" w:pos="4717"/>
        </w:tabs>
        <w:ind w:left="4717" w:hanging="360"/>
      </w:pPr>
      <w:rPr>
        <w:rFonts w:ascii="Wingdings" w:hAnsi="Wingdings" w:hint="default"/>
      </w:rPr>
    </w:lvl>
    <w:lvl w:ilvl="6" w:tplc="04190001">
      <w:start w:val="1"/>
      <w:numFmt w:val="bullet"/>
      <w:pStyle w:val="7"/>
      <w:lvlText w:val=""/>
      <w:lvlJc w:val="left"/>
      <w:pPr>
        <w:tabs>
          <w:tab w:val="num" w:pos="5437"/>
        </w:tabs>
        <w:ind w:left="5437" w:hanging="360"/>
      </w:pPr>
      <w:rPr>
        <w:rFonts w:ascii="Symbol" w:hAnsi="Symbol" w:hint="default"/>
      </w:rPr>
    </w:lvl>
    <w:lvl w:ilvl="7" w:tplc="04190003">
      <w:start w:val="1"/>
      <w:numFmt w:val="bullet"/>
      <w:pStyle w:val="8"/>
      <w:lvlText w:val="o"/>
      <w:lvlJc w:val="left"/>
      <w:pPr>
        <w:tabs>
          <w:tab w:val="num" w:pos="6157"/>
        </w:tabs>
        <w:ind w:left="6157" w:hanging="360"/>
      </w:pPr>
      <w:rPr>
        <w:rFonts w:ascii="Courier New" w:hAnsi="Courier New" w:cs="Courier New" w:hint="default"/>
      </w:rPr>
    </w:lvl>
    <w:lvl w:ilvl="8" w:tplc="04190005">
      <w:start w:val="1"/>
      <w:numFmt w:val="bullet"/>
      <w:pStyle w:val="90"/>
      <w:lvlText w:val=""/>
      <w:lvlJc w:val="left"/>
      <w:pPr>
        <w:tabs>
          <w:tab w:val="num" w:pos="6877"/>
        </w:tabs>
        <w:ind w:left="6877" w:hanging="360"/>
      </w:pPr>
      <w:rPr>
        <w:rFonts w:ascii="Wingdings" w:hAnsi="Wingdings" w:hint="default"/>
      </w:rPr>
    </w:lvl>
  </w:abstractNum>
  <w:abstractNum w:abstractNumId="52">
    <w:nsid w:val="6C5F524F"/>
    <w:multiLevelType w:val="multilevel"/>
    <w:tmpl w:val="50AC5D92"/>
    <w:lvl w:ilvl="0">
      <w:start w:val="1"/>
      <w:numFmt w:val="upperRoman"/>
      <w:pStyle w:val="a8"/>
      <w:lvlText w:val="%1."/>
      <w:lvlJc w:val="left"/>
      <w:pPr>
        <w:tabs>
          <w:tab w:val="num" w:pos="1980"/>
        </w:tabs>
        <w:ind w:left="1620" w:firstLine="0"/>
      </w:pPr>
      <w:rPr>
        <w:rFonts w:hint="default"/>
        <w:b/>
        <w:i w:val="0"/>
        <w:sz w:val="26"/>
        <w:szCs w:val="26"/>
      </w:rPr>
    </w:lvl>
    <w:lvl w:ilvl="1">
      <w:start w:val="1"/>
      <w:numFmt w:val="upperLetter"/>
      <w:lvlText w:val="%2."/>
      <w:lvlJc w:val="left"/>
      <w:pPr>
        <w:tabs>
          <w:tab w:val="num" w:pos="2700"/>
        </w:tabs>
        <w:ind w:left="2340" w:firstLine="0"/>
      </w:pPr>
      <w:rPr>
        <w:rFonts w:hint="default"/>
      </w:rPr>
    </w:lvl>
    <w:lvl w:ilvl="2">
      <w:start w:val="1"/>
      <w:numFmt w:val="decimal"/>
      <w:lvlText w:val="%3."/>
      <w:lvlJc w:val="left"/>
      <w:pPr>
        <w:tabs>
          <w:tab w:val="num" w:pos="3420"/>
        </w:tabs>
        <w:ind w:left="3060" w:firstLine="0"/>
      </w:pPr>
      <w:rPr>
        <w:rFonts w:hint="default"/>
      </w:rPr>
    </w:lvl>
    <w:lvl w:ilvl="3">
      <w:start w:val="1"/>
      <w:numFmt w:val="lowerLetter"/>
      <w:lvlText w:val="%4)"/>
      <w:lvlJc w:val="left"/>
      <w:pPr>
        <w:tabs>
          <w:tab w:val="num" w:pos="4140"/>
        </w:tabs>
        <w:ind w:left="3780" w:firstLine="0"/>
      </w:pPr>
      <w:rPr>
        <w:rFonts w:hint="default"/>
      </w:rPr>
    </w:lvl>
    <w:lvl w:ilvl="4">
      <w:start w:val="1"/>
      <w:numFmt w:val="decimal"/>
      <w:lvlText w:val="(%5)"/>
      <w:lvlJc w:val="left"/>
      <w:pPr>
        <w:tabs>
          <w:tab w:val="num" w:pos="4860"/>
        </w:tabs>
        <w:ind w:left="4500" w:firstLine="0"/>
      </w:pPr>
      <w:rPr>
        <w:rFonts w:hint="default"/>
      </w:rPr>
    </w:lvl>
    <w:lvl w:ilvl="5">
      <w:start w:val="1"/>
      <w:numFmt w:val="lowerLetter"/>
      <w:lvlText w:val="(%6)"/>
      <w:lvlJc w:val="left"/>
      <w:pPr>
        <w:tabs>
          <w:tab w:val="num" w:pos="5580"/>
        </w:tabs>
        <w:ind w:left="5220" w:firstLine="0"/>
      </w:pPr>
      <w:rPr>
        <w:rFonts w:hint="default"/>
      </w:rPr>
    </w:lvl>
    <w:lvl w:ilvl="6">
      <w:start w:val="1"/>
      <w:numFmt w:val="lowerRoman"/>
      <w:lvlText w:val="(%7)"/>
      <w:lvlJc w:val="left"/>
      <w:pPr>
        <w:tabs>
          <w:tab w:val="num" w:pos="6300"/>
        </w:tabs>
        <w:ind w:left="5940" w:firstLine="0"/>
      </w:pPr>
      <w:rPr>
        <w:rFonts w:hint="default"/>
      </w:rPr>
    </w:lvl>
    <w:lvl w:ilvl="7">
      <w:start w:val="1"/>
      <w:numFmt w:val="lowerLetter"/>
      <w:lvlText w:val="(%8)"/>
      <w:lvlJc w:val="left"/>
      <w:pPr>
        <w:tabs>
          <w:tab w:val="num" w:pos="7020"/>
        </w:tabs>
        <w:ind w:left="6660" w:firstLine="0"/>
      </w:pPr>
      <w:rPr>
        <w:rFonts w:hint="default"/>
      </w:rPr>
    </w:lvl>
    <w:lvl w:ilvl="8">
      <w:start w:val="1"/>
      <w:numFmt w:val="lowerRoman"/>
      <w:lvlText w:val="(%9)"/>
      <w:lvlJc w:val="left"/>
      <w:pPr>
        <w:tabs>
          <w:tab w:val="num" w:pos="7740"/>
        </w:tabs>
        <w:ind w:left="7380" w:firstLine="0"/>
      </w:pPr>
      <w:rPr>
        <w:rFonts w:hint="default"/>
      </w:rPr>
    </w:lvl>
  </w:abstractNum>
  <w:abstractNum w:abstractNumId="53">
    <w:nsid w:val="6DCC6853"/>
    <w:multiLevelType w:val="multilevel"/>
    <w:tmpl w:val="9322E480"/>
    <w:lvl w:ilvl="0">
      <w:start w:val="1"/>
      <w:numFmt w:val="decimal"/>
      <w:pStyle w:val="20"/>
      <w:suff w:val="space"/>
      <w:lvlText w:val="%1."/>
      <w:lvlJc w:val="left"/>
      <w:pPr>
        <w:ind w:left="0" w:firstLine="0"/>
      </w:pPr>
      <w:rPr>
        <w:rFonts w:ascii="Times New Roman" w:hAnsi="Times New Roman" w:hint="default"/>
        <w:b w:val="0"/>
        <w:i w:val="0"/>
        <w:sz w:val="16"/>
      </w:rPr>
    </w:lvl>
    <w:lvl w:ilvl="1">
      <w:start w:val="1"/>
      <w:numFmt w:val="upperLetter"/>
      <w:lvlText w:val="%2."/>
      <w:lvlJc w:val="left"/>
      <w:pPr>
        <w:tabs>
          <w:tab w:val="num" w:pos="360"/>
        </w:tabs>
        <w:ind w:left="0" w:firstLine="0"/>
      </w:pPr>
      <w:rPr>
        <w:rFonts w:ascii="Times New Roman" w:hAnsi="Times New Roman" w:hint="default"/>
        <w:b w:val="0"/>
        <w:i w:val="0"/>
        <w:sz w:val="16"/>
      </w:rPr>
    </w:lvl>
    <w:lvl w:ilvl="2">
      <w:start w:val="1"/>
      <w:numFmt w:val="none"/>
      <w:lvlRestart w:val="0"/>
      <w:suff w:val="nothing"/>
      <w:lvlText w:val=""/>
      <w:lvlJc w:val="left"/>
      <w:pPr>
        <w:ind w:left="1998" w:hanging="504"/>
      </w:pPr>
      <w:rPr>
        <w:rFonts w:hint="default"/>
      </w:rPr>
    </w:lvl>
    <w:lvl w:ilvl="3">
      <w:start w:val="1"/>
      <w:numFmt w:val="none"/>
      <w:lvlRestart w:val="0"/>
      <w:suff w:val="nothing"/>
      <w:lvlText w:val=""/>
      <w:lvlJc w:val="left"/>
      <w:pPr>
        <w:ind w:left="2502" w:hanging="648"/>
      </w:pPr>
      <w:rPr>
        <w:rFonts w:hint="default"/>
      </w:rPr>
    </w:lvl>
    <w:lvl w:ilvl="4">
      <w:start w:val="1"/>
      <w:numFmt w:val="none"/>
      <w:lvlRestart w:val="0"/>
      <w:suff w:val="nothing"/>
      <w:lvlText w:val=""/>
      <w:lvlJc w:val="left"/>
      <w:pPr>
        <w:ind w:left="3006" w:hanging="792"/>
      </w:pPr>
      <w:rPr>
        <w:rFonts w:hint="default"/>
      </w:rPr>
    </w:lvl>
    <w:lvl w:ilvl="5">
      <w:start w:val="1"/>
      <w:numFmt w:val="none"/>
      <w:lvlRestart w:val="0"/>
      <w:suff w:val="nothing"/>
      <w:lvlText w:val=""/>
      <w:lvlJc w:val="left"/>
      <w:pPr>
        <w:ind w:left="3510" w:hanging="936"/>
      </w:pPr>
      <w:rPr>
        <w:rFonts w:hint="default"/>
      </w:rPr>
    </w:lvl>
    <w:lvl w:ilvl="6">
      <w:start w:val="1"/>
      <w:numFmt w:val="none"/>
      <w:lvlRestart w:val="0"/>
      <w:suff w:val="nothing"/>
      <w:lvlText w:val=""/>
      <w:lvlJc w:val="left"/>
      <w:pPr>
        <w:ind w:left="4014" w:hanging="1080"/>
      </w:pPr>
      <w:rPr>
        <w:rFonts w:hint="default"/>
      </w:rPr>
    </w:lvl>
    <w:lvl w:ilvl="7">
      <w:start w:val="1"/>
      <w:numFmt w:val="none"/>
      <w:lvlRestart w:val="0"/>
      <w:suff w:val="nothing"/>
      <w:lvlText w:val=""/>
      <w:lvlJc w:val="left"/>
      <w:pPr>
        <w:ind w:left="4518" w:hanging="1224"/>
      </w:pPr>
      <w:rPr>
        <w:rFonts w:hint="default"/>
      </w:rPr>
    </w:lvl>
    <w:lvl w:ilvl="8">
      <w:start w:val="1"/>
      <w:numFmt w:val="none"/>
      <w:lvlRestart w:val="0"/>
      <w:suff w:val="nothing"/>
      <w:lvlText w:val=""/>
      <w:lvlJc w:val="left"/>
      <w:pPr>
        <w:ind w:left="5094" w:hanging="1440"/>
      </w:pPr>
      <w:rPr>
        <w:rFonts w:hint="default"/>
      </w:rPr>
    </w:lvl>
  </w:abstractNum>
  <w:abstractNum w:abstractNumId="54">
    <w:nsid w:val="6DE12BD0"/>
    <w:multiLevelType w:val="multilevel"/>
    <w:tmpl w:val="4F10AC90"/>
    <w:styleLink w:val="a9"/>
    <w:lvl w:ilvl="0">
      <w:start w:val="1"/>
      <w:numFmt w:val="decimal"/>
      <w:lvlText w:val="%1."/>
      <w:lvlJc w:val="left"/>
      <w:pPr>
        <w:tabs>
          <w:tab w:val="num" w:pos="0"/>
        </w:tabs>
      </w:pPr>
      <w:rPr>
        <w:rFonts w:cs="Times New Roman" w:hint="default"/>
        <w:sz w:val="28"/>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5">
    <w:nsid w:val="6F705CE0"/>
    <w:multiLevelType w:val="multilevel"/>
    <w:tmpl w:val="53AE9CB8"/>
    <w:styleLink w:val="aa"/>
    <w:lvl w:ilvl="0">
      <w:start w:val="1"/>
      <w:numFmt w:val="decimal"/>
      <w:lvlText w:val="%1."/>
      <w:lvlJc w:val="left"/>
      <w:pPr>
        <w:tabs>
          <w:tab w:val="num" w:pos="360"/>
        </w:tabs>
        <w:ind w:left="360" w:hanging="360"/>
      </w:pPr>
      <w:rPr>
        <w:rFonts w:cs="Times New Roman" w:hint="default"/>
        <w:sz w:val="28"/>
      </w:rPr>
    </w:lvl>
    <w:lvl w:ilvl="1">
      <w:start w:val="1"/>
      <w:numFmt w:val="decimal"/>
      <w:lvlText w:val="%1.%2."/>
      <w:lvlJc w:val="left"/>
      <w:pPr>
        <w:tabs>
          <w:tab w:val="num" w:pos="792"/>
        </w:tabs>
        <w:ind w:left="792" w:hanging="432"/>
      </w:pPr>
      <w:rPr>
        <w:rFonts w:cs="Times New Roman" w:hint="default"/>
        <w:sz w:val="28"/>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6">
    <w:nsid w:val="717D2042"/>
    <w:multiLevelType w:val="hybridMultilevel"/>
    <w:tmpl w:val="C630A244"/>
    <w:lvl w:ilvl="0" w:tplc="0422000F">
      <w:start w:val="1"/>
      <w:numFmt w:val="decimal"/>
      <w:pStyle w:val="ab"/>
      <w:lvlText w:val="%1."/>
      <w:lvlJc w:val="left"/>
      <w:pPr>
        <w:tabs>
          <w:tab w:val="num" w:pos="360"/>
        </w:tabs>
        <w:ind w:left="360" w:hanging="360"/>
      </w:pPr>
      <w:rPr>
        <w:rFonts w:hint="default"/>
      </w:rPr>
    </w:lvl>
    <w:lvl w:ilvl="1" w:tplc="04220019" w:tentative="1">
      <w:start w:val="1"/>
      <w:numFmt w:val="lowerLetter"/>
      <w:pStyle w:val="110"/>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57">
    <w:nsid w:val="754B0DF2"/>
    <w:multiLevelType w:val="hybridMultilevel"/>
    <w:tmpl w:val="51F6C850"/>
    <w:lvl w:ilvl="0" w:tplc="19623AC8">
      <w:start w:val="1"/>
      <w:numFmt w:val="decimal"/>
      <w:pStyle w:val="ac"/>
      <w:lvlText w:val="%1."/>
      <w:lvlJc w:val="left"/>
      <w:pPr>
        <w:tabs>
          <w:tab w:val="num" w:pos="567"/>
        </w:tabs>
        <w:ind w:firstLine="567"/>
      </w:pPr>
      <w:rPr>
        <w:rFonts w:ascii="Times New Roman" w:hAnsi="Times New Roman" w:cs="Times New Roman" w:hint="default"/>
        <w:b w:val="0"/>
        <w:i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nsid w:val="77265102"/>
    <w:multiLevelType w:val="hybridMultilevel"/>
    <w:tmpl w:val="0EE6E988"/>
    <w:lvl w:ilvl="0" w:tplc="F9F6D88A">
      <w:start w:val="1"/>
      <w:numFmt w:val="decimal"/>
      <w:pStyle w:val="ad"/>
      <w:lvlText w:val="%1."/>
      <w:lvlJc w:val="right"/>
      <w:pPr>
        <w:tabs>
          <w:tab w:val="num" w:pos="283"/>
        </w:tabs>
        <w:ind w:left="283" w:hanging="28"/>
      </w:pPr>
      <w:rPr>
        <w:rFonts w:ascii="MyslNarrowC" w:hAnsi="MyslNarrowC" w:cs="Times New Roman" w:hint="default"/>
        <w:sz w:val="18"/>
        <w:szCs w:val="1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nsid w:val="79F86241"/>
    <w:multiLevelType w:val="multilevel"/>
    <w:tmpl w:val="50AC5D92"/>
    <w:styleLink w:val="111"/>
    <w:lvl w:ilvl="0">
      <w:start w:val="1"/>
      <w:numFmt w:val="upperRoman"/>
      <w:lvlText w:val="%1."/>
      <w:lvlJc w:val="left"/>
      <w:pPr>
        <w:tabs>
          <w:tab w:val="num" w:pos="360"/>
        </w:tabs>
        <w:ind w:left="0" w:firstLine="0"/>
      </w:pPr>
      <w:rPr>
        <w:rFonts w:hint="default"/>
        <w:b/>
        <w:i w:val="0"/>
        <w:sz w:val="26"/>
        <w:szCs w:val="2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0">
    <w:nsid w:val="7E0979D2"/>
    <w:multiLevelType w:val="hybridMultilevel"/>
    <w:tmpl w:val="90161354"/>
    <w:lvl w:ilvl="0" w:tplc="044C3060">
      <w:start w:val="1"/>
      <w:numFmt w:val="decimal"/>
      <w:lvlText w:val="%1"/>
      <w:lvlJc w:val="left"/>
      <w:pPr>
        <w:tabs>
          <w:tab w:val="num" w:pos="720"/>
        </w:tabs>
        <w:ind w:left="720" w:hanging="360"/>
      </w:pPr>
      <w:rPr>
        <w:rFonts w:cs="Times New Roman" w:hint="default"/>
      </w:rPr>
    </w:lvl>
    <w:lvl w:ilvl="1" w:tplc="4A864B3E">
      <w:numFmt w:val="none"/>
      <w:pStyle w:val="21"/>
      <w:lvlText w:val=""/>
      <w:lvlJc w:val="left"/>
      <w:pPr>
        <w:tabs>
          <w:tab w:val="num" w:pos="360"/>
        </w:tabs>
      </w:pPr>
      <w:rPr>
        <w:rFonts w:cs="Times New Roman"/>
      </w:rPr>
    </w:lvl>
    <w:lvl w:ilvl="2" w:tplc="0F8AA694">
      <w:numFmt w:val="none"/>
      <w:lvlText w:val=""/>
      <w:lvlJc w:val="left"/>
      <w:pPr>
        <w:tabs>
          <w:tab w:val="num" w:pos="360"/>
        </w:tabs>
      </w:pPr>
      <w:rPr>
        <w:rFonts w:cs="Times New Roman"/>
      </w:rPr>
    </w:lvl>
    <w:lvl w:ilvl="3" w:tplc="2E4A14AA">
      <w:numFmt w:val="none"/>
      <w:lvlText w:val=""/>
      <w:lvlJc w:val="left"/>
      <w:pPr>
        <w:tabs>
          <w:tab w:val="num" w:pos="360"/>
        </w:tabs>
      </w:pPr>
      <w:rPr>
        <w:rFonts w:cs="Times New Roman"/>
      </w:rPr>
    </w:lvl>
    <w:lvl w:ilvl="4" w:tplc="2E723A7A">
      <w:numFmt w:val="none"/>
      <w:lvlText w:val=""/>
      <w:lvlJc w:val="left"/>
      <w:pPr>
        <w:tabs>
          <w:tab w:val="num" w:pos="360"/>
        </w:tabs>
      </w:pPr>
      <w:rPr>
        <w:rFonts w:cs="Times New Roman"/>
      </w:rPr>
    </w:lvl>
    <w:lvl w:ilvl="5" w:tplc="BDE0E246">
      <w:numFmt w:val="none"/>
      <w:lvlText w:val=""/>
      <w:lvlJc w:val="left"/>
      <w:pPr>
        <w:tabs>
          <w:tab w:val="num" w:pos="360"/>
        </w:tabs>
      </w:pPr>
      <w:rPr>
        <w:rFonts w:cs="Times New Roman"/>
      </w:rPr>
    </w:lvl>
    <w:lvl w:ilvl="6" w:tplc="3DB26172">
      <w:numFmt w:val="none"/>
      <w:lvlText w:val=""/>
      <w:lvlJc w:val="left"/>
      <w:pPr>
        <w:tabs>
          <w:tab w:val="num" w:pos="360"/>
        </w:tabs>
      </w:pPr>
      <w:rPr>
        <w:rFonts w:cs="Times New Roman"/>
      </w:rPr>
    </w:lvl>
    <w:lvl w:ilvl="7" w:tplc="B450EE60">
      <w:numFmt w:val="none"/>
      <w:lvlText w:val=""/>
      <w:lvlJc w:val="left"/>
      <w:pPr>
        <w:tabs>
          <w:tab w:val="num" w:pos="360"/>
        </w:tabs>
      </w:pPr>
      <w:rPr>
        <w:rFonts w:cs="Times New Roman"/>
      </w:rPr>
    </w:lvl>
    <w:lvl w:ilvl="8" w:tplc="9C9A60C4">
      <w:numFmt w:val="none"/>
      <w:lvlText w:val=""/>
      <w:lvlJc w:val="left"/>
      <w:pPr>
        <w:tabs>
          <w:tab w:val="num" w:pos="360"/>
        </w:tabs>
      </w:pPr>
      <w:rPr>
        <w:rFonts w:cs="Times New Roman"/>
      </w:rPr>
    </w:lvl>
  </w:abstractNum>
  <w:abstractNum w:abstractNumId="61">
    <w:nsid w:val="7E3B7F5F"/>
    <w:multiLevelType w:val="multilevel"/>
    <w:tmpl w:val="984AEB0E"/>
    <w:styleLink w:val="16"/>
    <w:lvl w:ilvl="0">
      <w:start w:val="1"/>
      <w:numFmt w:val="decimal"/>
      <w:lvlText w:val="%1."/>
      <w:lvlJc w:val="left"/>
      <w:pPr>
        <w:tabs>
          <w:tab w:val="num" w:pos="567"/>
        </w:tabs>
        <w:ind w:left="567" w:hanging="567"/>
      </w:pPr>
      <w:rPr>
        <w:rFonts w:ascii="Times New Roman" w:hAnsi="Times New Roman"/>
        <w:dstrike w:val="0"/>
        <w:spacing w:val="0"/>
        <w:w w:val="100"/>
        <w:kern w:val="0"/>
        <w:position w:val="0"/>
        <w:sz w:val="28"/>
        <w:szCs w:val="28"/>
        <w:effect w:val="none"/>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nsid w:val="7E666BA2"/>
    <w:multiLevelType w:val="hybridMultilevel"/>
    <w:tmpl w:val="0AF2224E"/>
    <w:lvl w:ilvl="0" w:tplc="5B46159A">
      <w:start w:val="1"/>
      <w:numFmt w:val="bullet"/>
      <w:pStyle w:val="ae"/>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3">
    <w:nsid w:val="7F773E76"/>
    <w:multiLevelType w:val="hybridMultilevel"/>
    <w:tmpl w:val="21AC2E08"/>
    <w:lvl w:ilvl="0" w:tplc="0419000F">
      <w:start w:val="1"/>
      <w:numFmt w:val="decimal"/>
      <w:pStyle w:val="22"/>
      <w:lvlText w:val="%1."/>
      <w:lvlJc w:val="left"/>
      <w:pPr>
        <w:tabs>
          <w:tab w:val="num" w:pos="720"/>
        </w:tabs>
        <w:ind w:left="72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num w:numId="1">
    <w:abstractNumId w:val="56"/>
  </w:num>
  <w:num w:numId="2">
    <w:abstractNumId w:val="53"/>
  </w:num>
  <w:num w:numId="3">
    <w:abstractNumId w:val="0"/>
  </w:num>
  <w:num w:numId="4">
    <w:abstractNumId w:val="31"/>
  </w:num>
  <w:num w:numId="5">
    <w:abstractNumId w:val="28"/>
  </w:num>
  <w:num w:numId="6">
    <w:abstractNumId w:val="38"/>
  </w:num>
  <w:num w:numId="7">
    <w:abstractNumId w:val="24"/>
  </w:num>
  <w:num w:numId="8">
    <w:abstractNumId w:val="58"/>
  </w:num>
  <w:num w:numId="9">
    <w:abstractNumId w:val="36"/>
  </w:num>
  <w:num w:numId="10">
    <w:abstractNumId w:val="41"/>
  </w:num>
  <w:num w:numId="11">
    <w:abstractNumId w:val="63"/>
  </w:num>
  <w:num w:numId="12">
    <w:abstractNumId w:val="44"/>
  </w:num>
  <w:num w:numId="13">
    <w:abstractNumId w:val="51"/>
  </w:num>
  <w:num w:numId="14">
    <w:abstractNumId w:val="42"/>
  </w:num>
  <w:num w:numId="15">
    <w:abstractNumId w:val="33"/>
  </w:num>
  <w:num w:numId="16">
    <w:abstractNumId w:val="40"/>
  </w:num>
  <w:num w:numId="17">
    <w:abstractNumId w:val="57"/>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37"/>
  </w:num>
  <w:num w:numId="21">
    <w:abstractNumId w:val="30"/>
  </w:num>
  <w:num w:numId="22">
    <w:abstractNumId w:val="60"/>
  </w:num>
  <w:num w:numId="23">
    <w:abstractNumId w:val="27"/>
  </w:num>
  <w:num w:numId="24">
    <w:abstractNumId w:val="50"/>
    <w:lvlOverride w:ilvl="0">
      <w:startOverride w:val="1"/>
    </w:lvlOverride>
  </w:num>
  <w:num w:numId="25">
    <w:abstractNumId w:val="47"/>
  </w:num>
  <w:num w:numId="26">
    <w:abstractNumId w:val="62"/>
  </w:num>
  <w:num w:numId="27">
    <w:abstractNumId w:val="29"/>
  </w:num>
  <w:num w:numId="28">
    <w:abstractNumId w:val="35"/>
  </w:num>
  <w:num w:numId="29">
    <w:abstractNumId w:val="48"/>
  </w:num>
  <w:num w:numId="30">
    <w:abstractNumId w:val="52"/>
  </w:num>
  <w:num w:numId="31">
    <w:abstractNumId w:val="59"/>
  </w:num>
  <w:num w:numId="32">
    <w:abstractNumId w:val="32"/>
  </w:num>
  <w:num w:numId="33">
    <w:abstractNumId w:val="54"/>
  </w:num>
  <w:num w:numId="34">
    <w:abstractNumId w:val="55"/>
  </w:num>
  <w:num w:numId="35">
    <w:abstractNumId w:val="46"/>
  </w:num>
  <w:num w:numId="36">
    <w:abstractNumId w:val="61"/>
  </w:num>
  <w:num w:numId="37">
    <w:abstractNumId w:val="43"/>
    <w:lvlOverride w:ilvl="0">
      <w:startOverride w:val="1"/>
    </w:lvlOverride>
  </w:num>
  <w:num w:numId="38">
    <w:abstractNumId w:val="23"/>
  </w:num>
  <w:num w:numId="39">
    <w:abstractNumId w:val="39"/>
  </w:num>
  <w:num w:numId="40">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0A6"/>
    <w:rsid w:val="000009AE"/>
    <w:rsid w:val="00000C89"/>
    <w:rsid w:val="00001214"/>
    <w:rsid w:val="00001298"/>
    <w:rsid w:val="00002F9A"/>
    <w:rsid w:val="000048AF"/>
    <w:rsid w:val="0000567C"/>
    <w:rsid w:val="00005941"/>
    <w:rsid w:val="00006382"/>
    <w:rsid w:val="000066F3"/>
    <w:rsid w:val="00007114"/>
    <w:rsid w:val="00010122"/>
    <w:rsid w:val="00010E01"/>
    <w:rsid w:val="00014FCA"/>
    <w:rsid w:val="00016261"/>
    <w:rsid w:val="00016940"/>
    <w:rsid w:val="000171A1"/>
    <w:rsid w:val="00017256"/>
    <w:rsid w:val="00020339"/>
    <w:rsid w:val="00020DAF"/>
    <w:rsid w:val="00021D6B"/>
    <w:rsid w:val="000227B6"/>
    <w:rsid w:val="00023AD2"/>
    <w:rsid w:val="00023BF8"/>
    <w:rsid w:val="00023C9F"/>
    <w:rsid w:val="00024995"/>
    <w:rsid w:val="0002503F"/>
    <w:rsid w:val="00025F4A"/>
    <w:rsid w:val="00025F91"/>
    <w:rsid w:val="0002679D"/>
    <w:rsid w:val="00026DE7"/>
    <w:rsid w:val="00027B80"/>
    <w:rsid w:val="000318B8"/>
    <w:rsid w:val="00033206"/>
    <w:rsid w:val="00033211"/>
    <w:rsid w:val="00033C1A"/>
    <w:rsid w:val="00034F51"/>
    <w:rsid w:val="00036505"/>
    <w:rsid w:val="0003662D"/>
    <w:rsid w:val="00041508"/>
    <w:rsid w:val="000443C3"/>
    <w:rsid w:val="00045269"/>
    <w:rsid w:val="0004546E"/>
    <w:rsid w:val="0004646C"/>
    <w:rsid w:val="000477A4"/>
    <w:rsid w:val="00047B62"/>
    <w:rsid w:val="00051955"/>
    <w:rsid w:val="0005591C"/>
    <w:rsid w:val="00055D30"/>
    <w:rsid w:val="00056C14"/>
    <w:rsid w:val="00060219"/>
    <w:rsid w:val="00060D76"/>
    <w:rsid w:val="000619B2"/>
    <w:rsid w:val="00061CF2"/>
    <w:rsid w:val="000627E3"/>
    <w:rsid w:val="00062999"/>
    <w:rsid w:val="00064D9C"/>
    <w:rsid w:val="00065017"/>
    <w:rsid w:val="000650D5"/>
    <w:rsid w:val="0006654C"/>
    <w:rsid w:val="00066726"/>
    <w:rsid w:val="00067B0D"/>
    <w:rsid w:val="0007066E"/>
    <w:rsid w:val="00071101"/>
    <w:rsid w:val="00073A4E"/>
    <w:rsid w:val="000745E6"/>
    <w:rsid w:val="00077B0D"/>
    <w:rsid w:val="00080F11"/>
    <w:rsid w:val="0008264B"/>
    <w:rsid w:val="00083740"/>
    <w:rsid w:val="000839E9"/>
    <w:rsid w:val="00084B18"/>
    <w:rsid w:val="000861E9"/>
    <w:rsid w:val="00086360"/>
    <w:rsid w:val="00086D74"/>
    <w:rsid w:val="00086DF8"/>
    <w:rsid w:val="00087426"/>
    <w:rsid w:val="00090216"/>
    <w:rsid w:val="00091892"/>
    <w:rsid w:val="00092DF0"/>
    <w:rsid w:val="00093057"/>
    <w:rsid w:val="000946B2"/>
    <w:rsid w:val="00094F2D"/>
    <w:rsid w:val="000955F1"/>
    <w:rsid w:val="00095E35"/>
    <w:rsid w:val="00096438"/>
    <w:rsid w:val="000966F2"/>
    <w:rsid w:val="000A048A"/>
    <w:rsid w:val="000A0802"/>
    <w:rsid w:val="000A0E95"/>
    <w:rsid w:val="000A10E0"/>
    <w:rsid w:val="000A11D3"/>
    <w:rsid w:val="000A2756"/>
    <w:rsid w:val="000A2A2F"/>
    <w:rsid w:val="000A4E1E"/>
    <w:rsid w:val="000A6382"/>
    <w:rsid w:val="000A6B58"/>
    <w:rsid w:val="000A72AE"/>
    <w:rsid w:val="000A7303"/>
    <w:rsid w:val="000A77E1"/>
    <w:rsid w:val="000B0062"/>
    <w:rsid w:val="000B18A1"/>
    <w:rsid w:val="000B4941"/>
    <w:rsid w:val="000B526A"/>
    <w:rsid w:val="000B545D"/>
    <w:rsid w:val="000B78CD"/>
    <w:rsid w:val="000C1470"/>
    <w:rsid w:val="000C2992"/>
    <w:rsid w:val="000C2FE7"/>
    <w:rsid w:val="000C375D"/>
    <w:rsid w:val="000C3C1D"/>
    <w:rsid w:val="000C5468"/>
    <w:rsid w:val="000C5872"/>
    <w:rsid w:val="000C5F22"/>
    <w:rsid w:val="000C68FE"/>
    <w:rsid w:val="000C71E5"/>
    <w:rsid w:val="000C752C"/>
    <w:rsid w:val="000C755C"/>
    <w:rsid w:val="000C7BBE"/>
    <w:rsid w:val="000C7F3A"/>
    <w:rsid w:val="000D008D"/>
    <w:rsid w:val="000D0843"/>
    <w:rsid w:val="000D1D10"/>
    <w:rsid w:val="000D22F6"/>
    <w:rsid w:val="000D42FA"/>
    <w:rsid w:val="000D4E76"/>
    <w:rsid w:val="000D6201"/>
    <w:rsid w:val="000D63CB"/>
    <w:rsid w:val="000E06A7"/>
    <w:rsid w:val="000E09AE"/>
    <w:rsid w:val="000E1CDE"/>
    <w:rsid w:val="000E1CE2"/>
    <w:rsid w:val="000E1D41"/>
    <w:rsid w:val="000E228B"/>
    <w:rsid w:val="000E42ED"/>
    <w:rsid w:val="000E46B1"/>
    <w:rsid w:val="000E5162"/>
    <w:rsid w:val="000E71AE"/>
    <w:rsid w:val="000E746D"/>
    <w:rsid w:val="000E7C26"/>
    <w:rsid w:val="000F1F75"/>
    <w:rsid w:val="000F29D9"/>
    <w:rsid w:val="000F2F8D"/>
    <w:rsid w:val="000F36BB"/>
    <w:rsid w:val="000F4875"/>
    <w:rsid w:val="000F4B2E"/>
    <w:rsid w:val="000F576E"/>
    <w:rsid w:val="000F59BE"/>
    <w:rsid w:val="000F73A9"/>
    <w:rsid w:val="000F7851"/>
    <w:rsid w:val="0010111D"/>
    <w:rsid w:val="00101CED"/>
    <w:rsid w:val="00102073"/>
    <w:rsid w:val="00102637"/>
    <w:rsid w:val="00102CEC"/>
    <w:rsid w:val="001043FA"/>
    <w:rsid w:val="001047FD"/>
    <w:rsid w:val="00105D22"/>
    <w:rsid w:val="00106C7F"/>
    <w:rsid w:val="00107717"/>
    <w:rsid w:val="00107877"/>
    <w:rsid w:val="00107FAC"/>
    <w:rsid w:val="00116762"/>
    <w:rsid w:val="00116D9D"/>
    <w:rsid w:val="00120DFD"/>
    <w:rsid w:val="0012109A"/>
    <w:rsid w:val="00121939"/>
    <w:rsid w:val="00123905"/>
    <w:rsid w:val="0012690A"/>
    <w:rsid w:val="001277D6"/>
    <w:rsid w:val="00130C21"/>
    <w:rsid w:val="001314C7"/>
    <w:rsid w:val="00133CD2"/>
    <w:rsid w:val="00135150"/>
    <w:rsid w:val="0013559C"/>
    <w:rsid w:val="001359DA"/>
    <w:rsid w:val="0013663D"/>
    <w:rsid w:val="0013756F"/>
    <w:rsid w:val="0013758A"/>
    <w:rsid w:val="001408DA"/>
    <w:rsid w:val="00140AF9"/>
    <w:rsid w:val="001415B9"/>
    <w:rsid w:val="00141967"/>
    <w:rsid w:val="001436BC"/>
    <w:rsid w:val="00145001"/>
    <w:rsid w:val="001462C7"/>
    <w:rsid w:val="00146722"/>
    <w:rsid w:val="00146D11"/>
    <w:rsid w:val="00151F33"/>
    <w:rsid w:val="00152E9A"/>
    <w:rsid w:val="0015342B"/>
    <w:rsid w:val="0015755F"/>
    <w:rsid w:val="00157752"/>
    <w:rsid w:val="001579CC"/>
    <w:rsid w:val="0016006A"/>
    <w:rsid w:val="00160786"/>
    <w:rsid w:val="001607EA"/>
    <w:rsid w:val="00163CA3"/>
    <w:rsid w:val="00166B4D"/>
    <w:rsid w:val="00171F6C"/>
    <w:rsid w:val="001725E2"/>
    <w:rsid w:val="0017312A"/>
    <w:rsid w:val="0017320F"/>
    <w:rsid w:val="00174587"/>
    <w:rsid w:val="00174A18"/>
    <w:rsid w:val="0017765F"/>
    <w:rsid w:val="00177F3A"/>
    <w:rsid w:val="00180502"/>
    <w:rsid w:val="001818CF"/>
    <w:rsid w:val="00181C37"/>
    <w:rsid w:val="0018207E"/>
    <w:rsid w:val="0018224D"/>
    <w:rsid w:val="00182776"/>
    <w:rsid w:val="00182D69"/>
    <w:rsid w:val="00182EC1"/>
    <w:rsid w:val="00183176"/>
    <w:rsid w:val="00183560"/>
    <w:rsid w:val="00185046"/>
    <w:rsid w:val="00185818"/>
    <w:rsid w:val="00185B99"/>
    <w:rsid w:val="001868BC"/>
    <w:rsid w:val="00187D37"/>
    <w:rsid w:val="0019078E"/>
    <w:rsid w:val="00190B04"/>
    <w:rsid w:val="001923EE"/>
    <w:rsid w:val="0019432F"/>
    <w:rsid w:val="00197642"/>
    <w:rsid w:val="00197EE5"/>
    <w:rsid w:val="001A03B7"/>
    <w:rsid w:val="001A2198"/>
    <w:rsid w:val="001A237A"/>
    <w:rsid w:val="001A23E1"/>
    <w:rsid w:val="001A2F37"/>
    <w:rsid w:val="001A2F71"/>
    <w:rsid w:val="001A334D"/>
    <w:rsid w:val="001A3895"/>
    <w:rsid w:val="001A54F9"/>
    <w:rsid w:val="001A565E"/>
    <w:rsid w:val="001A5AE4"/>
    <w:rsid w:val="001A5DB0"/>
    <w:rsid w:val="001A5FB6"/>
    <w:rsid w:val="001A6455"/>
    <w:rsid w:val="001A7A36"/>
    <w:rsid w:val="001A7AA7"/>
    <w:rsid w:val="001B2107"/>
    <w:rsid w:val="001B23D3"/>
    <w:rsid w:val="001B319E"/>
    <w:rsid w:val="001B3925"/>
    <w:rsid w:val="001B41C0"/>
    <w:rsid w:val="001B4559"/>
    <w:rsid w:val="001B5CF5"/>
    <w:rsid w:val="001B790E"/>
    <w:rsid w:val="001C0692"/>
    <w:rsid w:val="001C0BFE"/>
    <w:rsid w:val="001C0F26"/>
    <w:rsid w:val="001C31AC"/>
    <w:rsid w:val="001C37C3"/>
    <w:rsid w:val="001C3E59"/>
    <w:rsid w:val="001C4600"/>
    <w:rsid w:val="001C57AE"/>
    <w:rsid w:val="001C5FD4"/>
    <w:rsid w:val="001C70DE"/>
    <w:rsid w:val="001D00E2"/>
    <w:rsid w:val="001D081C"/>
    <w:rsid w:val="001D2268"/>
    <w:rsid w:val="001D48F0"/>
    <w:rsid w:val="001D7F25"/>
    <w:rsid w:val="001E00D4"/>
    <w:rsid w:val="001E03AA"/>
    <w:rsid w:val="001E1598"/>
    <w:rsid w:val="001E1628"/>
    <w:rsid w:val="001E1AE8"/>
    <w:rsid w:val="001E1AFA"/>
    <w:rsid w:val="001E261C"/>
    <w:rsid w:val="001E323D"/>
    <w:rsid w:val="001E3612"/>
    <w:rsid w:val="001E4375"/>
    <w:rsid w:val="001E497D"/>
    <w:rsid w:val="001E49C7"/>
    <w:rsid w:val="001E6786"/>
    <w:rsid w:val="001E7D3B"/>
    <w:rsid w:val="001F1240"/>
    <w:rsid w:val="001F161E"/>
    <w:rsid w:val="001F2909"/>
    <w:rsid w:val="001F5022"/>
    <w:rsid w:val="001F68A1"/>
    <w:rsid w:val="001F6A43"/>
    <w:rsid w:val="001F7256"/>
    <w:rsid w:val="001F7831"/>
    <w:rsid w:val="002000FD"/>
    <w:rsid w:val="002005A5"/>
    <w:rsid w:val="002014EC"/>
    <w:rsid w:val="00201F9A"/>
    <w:rsid w:val="002058B6"/>
    <w:rsid w:val="00207046"/>
    <w:rsid w:val="002075AC"/>
    <w:rsid w:val="00211965"/>
    <w:rsid w:val="00211EF1"/>
    <w:rsid w:val="002130E9"/>
    <w:rsid w:val="00213724"/>
    <w:rsid w:val="00215864"/>
    <w:rsid w:val="002164F3"/>
    <w:rsid w:val="00216647"/>
    <w:rsid w:val="00216C41"/>
    <w:rsid w:val="002170CA"/>
    <w:rsid w:val="002176A4"/>
    <w:rsid w:val="00217BBE"/>
    <w:rsid w:val="00220139"/>
    <w:rsid w:val="002235FD"/>
    <w:rsid w:val="00224AA5"/>
    <w:rsid w:val="00224F2E"/>
    <w:rsid w:val="0022573C"/>
    <w:rsid w:val="00231B95"/>
    <w:rsid w:val="00231DB9"/>
    <w:rsid w:val="00232726"/>
    <w:rsid w:val="002328D2"/>
    <w:rsid w:val="00232C86"/>
    <w:rsid w:val="0023337C"/>
    <w:rsid w:val="00234DE9"/>
    <w:rsid w:val="0023505F"/>
    <w:rsid w:val="002353EC"/>
    <w:rsid w:val="002359BE"/>
    <w:rsid w:val="00236545"/>
    <w:rsid w:val="00236C19"/>
    <w:rsid w:val="00236DF7"/>
    <w:rsid w:val="00237A2A"/>
    <w:rsid w:val="00240273"/>
    <w:rsid w:val="00241FD3"/>
    <w:rsid w:val="00244EC5"/>
    <w:rsid w:val="00245A32"/>
    <w:rsid w:val="00245E09"/>
    <w:rsid w:val="002470B0"/>
    <w:rsid w:val="00250413"/>
    <w:rsid w:val="002506DB"/>
    <w:rsid w:val="002509A1"/>
    <w:rsid w:val="00251AC6"/>
    <w:rsid w:val="00251B2E"/>
    <w:rsid w:val="002520B7"/>
    <w:rsid w:val="0025289A"/>
    <w:rsid w:val="00255234"/>
    <w:rsid w:val="00255394"/>
    <w:rsid w:val="00255A26"/>
    <w:rsid w:val="00256BB4"/>
    <w:rsid w:val="00257C71"/>
    <w:rsid w:val="00260413"/>
    <w:rsid w:val="002636FF"/>
    <w:rsid w:val="0026380E"/>
    <w:rsid w:val="0026417B"/>
    <w:rsid w:val="00264FCA"/>
    <w:rsid w:val="00265614"/>
    <w:rsid w:val="00267769"/>
    <w:rsid w:val="00267D6F"/>
    <w:rsid w:val="0027023F"/>
    <w:rsid w:val="002728AD"/>
    <w:rsid w:val="00272903"/>
    <w:rsid w:val="00273C61"/>
    <w:rsid w:val="00274B2E"/>
    <w:rsid w:val="00274D99"/>
    <w:rsid w:val="00274DAF"/>
    <w:rsid w:val="00276785"/>
    <w:rsid w:val="00276968"/>
    <w:rsid w:val="00276C8B"/>
    <w:rsid w:val="00277272"/>
    <w:rsid w:val="00277A9A"/>
    <w:rsid w:val="002806FD"/>
    <w:rsid w:val="00280E54"/>
    <w:rsid w:val="00282ABB"/>
    <w:rsid w:val="00287361"/>
    <w:rsid w:val="0029004B"/>
    <w:rsid w:val="00295748"/>
    <w:rsid w:val="00296122"/>
    <w:rsid w:val="00296B1D"/>
    <w:rsid w:val="00297160"/>
    <w:rsid w:val="002A236E"/>
    <w:rsid w:val="002A3232"/>
    <w:rsid w:val="002A3ED9"/>
    <w:rsid w:val="002A4D7B"/>
    <w:rsid w:val="002A7448"/>
    <w:rsid w:val="002B26D6"/>
    <w:rsid w:val="002B37A2"/>
    <w:rsid w:val="002B4D90"/>
    <w:rsid w:val="002B508F"/>
    <w:rsid w:val="002B5A0A"/>
    <w:rsid w:val="002C0050"/>
    <w:rsid w:val="002C096B"/>
    <w:rsid w:val="002C1360"/>
    <w:rsid w:val="002C3354"/>
    <w:rsid w:val="002C35AD"/>
    <w:rsid w:val="002C43E4"/>
    <w:rsid w:val="002C6629"/>
    <w:rsid w:val="002C6B57"/>
    <w:rsid w:val="002D1BBB"/>
    <w:rsid w:val="002D2F8A"/>
    <w:rsid w:val="002D3064"/>
    <w:rsid w:val="002D3950"/>
    <w:rsid w:val="002D5615"/>
    <w:rsid w:val="002D72D8"/>
    <w:rsid w:val="002D788F"/>
    <w:rsid w:val="002E1054"/>
    <w:rsid w:val="002E127F"/>
    <w:rsid w:val="002E1365"/>
    <w:rsid w:val="002E354D"/>
    <w:rsid w:val="002E38E5"/>
    <w:rsid w:val="002E4C50"/>
    <w:rsid w:val="002E4F54"/>
    <w:rsid w:val="002F05AC"/>
    <w:rsid w:val="002F0C43"/>
    <w:rsid w:val="002F283C"/>
    <w:rsid w:val="002F2E4D"/>
    <w:rsid w:val="002F493F"/>
    <w:rsid w:val="002F4E53"/>
    <w:rsid w:val="002F573E"/>
    <w:rsid w:val="002F63F9"/>
    <w:rsid w:val="00300A84"/>
    <w:rsid w:val="00300FDD"/>
    <w:rsid w:val="0030103F"/>
    <w:rsid w:val="003016BB"/>
    <w:rsid w:val="00301B4F"/>
    <w:rsid w:val="00301E03"/>
    <w:rsid w:val="0030440D"/>
    <w:rsid w:val="00305360"/>
    <w:rsid w:val="003131BC"/>
    <w:rsid w:val="00314741"/>
    <w:rsid w:val="00314EFE"/>
    <w:rsid w:val="00315BC5"/>
    <w:rsid w:val="00316BFF"/>
    <w:rsid w:val="0031783F"/>
    <w:rsid w:val="00322A91"/>
    <w:rsid w:val="0032361B"/>
    <w:rsid w:val="00324E8A"/>
    <w:rsid w:val="00330451"/>
    <w:rsid w:val="00332A3A"/>
    <w:rsid w:val="00332C29"/>
    <w:rsid w:val="003335D3"/>
    <w:rsid w:val="00333751"/>
    <w:rsid w:val="00334BFE"/>
    <w:rsid w:val="00334E00"/>
    <w:rsid w:val="00336D79"/>
    <w:rsid w:val="00340297"/>
    <w:rsid w:val="00341C93"/>
    <w:rsid w:val="00342F6A"/>
    <w:rsid w:val="00346753"/>
    <w:rsid w:val="00347C3F"/>
    <w:rsid w:val="00347FFE"/>
    <w:rsid w:val="003505C8"/>
    <w:rsid w:val="00350E31"/>
    <w:rsid w:val="00351AF1"/>
    <w:rsid w:val="00352B0F"/>
    <w:rsid w:val="00355099"/>
    <w:rsid w:val="00356A57"/>
    <w:rsid w:val="00360D93"/>
    <w:rsid w:val="003621FA"/>
    <w:rsid w:val="0036252A"/>
    <w:rsid w:val="00362A01"/>
    <w:rsid w:val="00363078"/>
    <w:rsid w:val="0036343C"/>
    <w:rsid w:val="00365370"/>
    <w:rsid w:val="0036616C"/>
    <w:rsid w:val="003700B2"/>
    <w:rsid w:val="00370500"/>
    <w:rsid w:val="00371B16"/>
    <w:rsid w:val="003742E2"/>
    <w:rsid w:val="003749B7"/>
    <w:rsid w:val="00374CB7"/>
    <w:rsid w:val="00375065"/>
    <w:rsid w:val="003807D4"/>
    <w:rsid w:val="0038105C"/>
    <w:rsid w:val="00382BA2"/>
    <w:rsid w:val="00384947"/>
    <w:rsid w:val="00384AA3"/>
    <w:rsid w:val="0038640C"/>
    <w:rsid w:val="00387821"/>
    <w:rsid w:val="00387DAE"/>
    <w:rsid w:val="00390913"/>
    <w:rsid w:val="00390D22"/>
    <w:rsid w:val="00392492"/>
    <w:rsid w:val="00392B22"/>
    <w:rsid w:val="00392FE9"/>
    <w:rsid w:val="003942BD"/>
    <w:rsid w:val="00394CA5"/>
    <w:rsid w:val="00395B1B"/>
    <w:rsid w:val="00395C70"/>
    <w:rsid w:val="003967D5"/>
    <w:rsid w:val="00396E92"/>
    <w:rsid w:val="00397380"/>
    <w:rsid w:val="003973AF"/>
    <w:rsid w:val="003974EA"/>
    <w:rsid w:val="0039753B"/>
    <w:rsid w:val="00397666"/>
    <w:rsid w:val="003A0248"/>
    <w:rsid w:val="003A0FDA"/>
    <w:rsid w:val="003A2494"/>
    <w:rsid w:val="003A3D23"/>
    <w:rsid w:val="003A58A6"/>
    <w:rsid w:val="003A6995"/>
    <w:rsid w:val="003A7126"/>
    <w:rsid w:val="003B05B6"/>
    <w:rsid w:val="003B2C55"/>
    <w:rsid w:val="003B2CE8"/>
    <w:rsid w:val="003B39CE"/>
    <w:rsid w:val="003B4B27"/>
    <w:rsid w:val="003B6213"/>
    <w:rsid w:val="003B6480"/>
    <w:rsid w:val="003B73A4"/>
    <w:rsid w:val="003B74BF"/>
    <w:rsid w:val="003B757C"/>
    <w:rsid w:val="003B7973"/>
    <w:rsid w:val="003B7AC1"/>
    <w:rsid w:val="003C0515"/>
    <w:rsid w:val="003C0E27"/>
    <w:rsid w:val="003C0E62"/>
    <w:rsid w:val="003C11F6"/>
    <w:rsid w:val="003C187B"/>
    <w:rsid w:val="003C1FA0"/>
    <w:rsid w:val="003C262F"/>
    <w:rsid w:val="003C2905"/>
    <w:rsid w:val="003C352C"/>
    <w:rsid w:val="003C3A2F"/>
    <w:rsid w:val="003C3C29"/>
    <w:rsid w:val="003C3EF4"/>
    <w:rsid w:val="003C4E28"/>
    <w:rsid w:val="003C5D05"/>
    <w:rsid w:val="003C5DD8"/>
    <w:rsid w:val="003C6601"/>
    <w:rsid w:val="003C666B"/>
    <w:rsid w:val="003C6962"/>
    <w:rsid w:val="003C70AE"/>
    <w:rsid w:val="003C7752"/>
    <w:rsid w:val="003D0BF0"/>
    <w:rsid w:val="003D1428"/>
    <w:rsid w:val="003D196D"/>
    <w:rsid w:val="003D2728"/>
    <w:rsid w:val="003D2B71"/>
    <w:rsid w:val="003D2D52"/>
    <w:rsid w:val="003D3C57"/>
    <w:rsid w:val="003D514B"/>
    <w:rsid w:val="003D62BB"/>
    <w:rsid w:val="003D64AC"/>
    <w:rsid w:val="003E1CAF"/>
    <w:rsid w:val="003E1E5B"/>
    <w:rsid w:val="003E1FA0"/>
    <w:rsid w:val="003E233B"/>
    <w:rsid w:val="003E2DB7"/>
    <w:rsid w:val="003E3321"/>
    <w:rsid w:val="003E4384"/>
    <w:rsid w:val="003E44E6"/>
    <w:rsid w:val="003E4BD5"/>
    <w:rsid w:val="003E6C31"/>
    <w:rsid w:val="003E7A3E"/>
    <w:rsid w:val="003F2C97"/>
    <w:rsid w:val="003F3586"/>
    <w:rsid w:val="003F5BA8"/>
    <w:rsid w:val="003F6939"/>
    <w:rsid w:val="003F6EFA"/>
    <w:rsid w:val="003F70CA"/>
    <w:rsid w:val="004007EF"/>
    <w:rsid w:val="00400E44"/>
    <w:rsid w:val="00400FD1"/>
    <w:rsid w:val="00405B60"/>
    <w:rsid w:val="00407906"/>
    <w:rsid w:val="00410207"/>
    <w:rsid w:val="004109E4"/>
    <w:rsid w:val="00412615"/>
    <w:rsid w:val="00412FAE"/>
    <w:rsid w:val="00413DDA"/>
    <w:rsid w:val="004142E3"/>
    <w:rsid w:val="00414B49"/>
    <w:rsid w:val="00414F43"/>
    <w:rsid w:val="004162DA"/>
    <w:rsid w:val="00421F0E"/>
    <w:rsid w:val="00424ACA"/>
    <w:rsid w:val="0042549B"/>
    <w:rsid w:val="00426317"/>
    <w:rsid w:val="004277D0"/>
    <w:rsid w:val="00430204"/>
    <w:rsid w:val="0043184C"/>
    <w:rsid w:val="00432CEC"/>
    <w:rsid w:val="00435775"/>
    <w:rsid w:val="00436B9E"/>
    <w:rsid w:val="00437A33"/>
    <w:rsid w:val="0044064D"/>
    <w:rsid w:val="004420E3"/>
    <w:rsid w:val="0044302A"/>
    <w:rsid w:val="00443959"/>
    <w:rsid w:val="0044405A"/>
    <w:rsid w:val="00445092"/>
    <w:rsid w:val="004462A5"/>
    <w:rsid w:val="00446C7B"/>
    <w:rsid w:val="00447B15"/>
    <w:rsid w:val="0045143F"/>
    <w:rsid w:val="00453B26"/>
    <w:rsid w:val="00454107"/>
    <w:rsid w:val="0045497E"/>
    <w:rsid w:val="00455347"/>
    <w:rsid w:val="004562AA"/>
    <w:rsid w:val="00456F43"/>
    <w:rsid w:val="0046030C"/>
    <w:rsid w:val="00460659"/>
    <w:rsid w:val="00465CA3"/>
    <w:rsid w:val="00467E54"/>
    <w:rsid w:val="0047071B"/>
    <w:rsid w:val="004715A5"/>
    <w:rsid w:val="004717BA"/>
    <w:rsid w:val="004720AD"/>
    <w:rsid w:val="004725C5"/>
    <w:rsid w:val="00473C35"/>
    <w:rsid w:val="00473F86"/>
    <w:rsid w:val="00474C27"/>
    <w:rsid w:val="00475583"/>
    <w:rsid w:val="00476C21"/>
    <w:rsid w:val="0048073E"/>
    <w:rsid w:val="004813E7"/>
    <w:rsid w:val="0048240D"/>
    <w:rsid w:val="00482621"/>
    <w:rsid w:val="00482C8D"/>
    <w:rsid w:val="004836E4"/>
    <w:rsid w:val="00483F18"/>
    <w:rsid w:val="0048477F"/>
    <w:rsid w:val="00487671"/>
    <w:rsid w:val="00487D5A"/>
    <w:rsid w:val="00491456"/>
    <w:rsid w:val="004919AD"/>
    <w:rsid w:val="0049390D"/>
    <w:rsid w:val="0049442F"/>
    <w:rsid w:val="00494823"/>
    <w:rsid w:val="00494E4C"/>
    <w:rsid w:val="0049500E"/>
    <w:rsid w:val="004953AD"/>
    <w:rsid w:val="00496838"/>
    <w:rsid w:val="004A0DF2"/>
    <w:rsid w:val="004A4A83"/>
    <w:rsid w:val="004A5838"/>
    <w:rsid w:val="004A6594"/>
    <w:rsid w:val="004A7950"/>
    <w:rsid w:val="004B165B"/>
    <w:rsid w:val="004B45ED"/>
    <w:rsid w:val="004B46F9"/>
    <w:rsid w:val="004B576F"/>
    <w:rsid w:val="004B5FDC"/>
    <w:rsid w:val="004B6D7F"/>
    <w:rsid w:val="004C075C"/>
    <w:rsid w:val="004C0FBC"/>
    <w:rsid w:val="004C43F2"/>
    <w:rsid w:val="004C6551"/>
    <w:rsid w:val="004C6DAF"/>
    <w:rsid w:val="004D0ABF"/>
    <w:rsid w:val="004D1E5E"/>
    <w:rsid w:val="004D4436"/>
    <w:rsid w:val="004D5721"/>
    <w:rsid w:val="004D731D"/>
    <w:rsid w:val="004D7DA5"/>
    <w:rsid w:val="004E237A"/>
    <w:rsid w:val="004E2A38"/>
    <w:rsid w:val="004E347D"/>
    <w:rsid w:val="004E34E0"/>
    <w:rsid w:val="004E383F"/>
    <w:rsid w:val="004E3B62"/>
    <w:rsid w:val="004E7439"/>
    <w:rsid w:val="004F0C93"/>
    <w:rsid w:val="004F16A4"/>
    <w:rsid w:val="004F2B85"/>
    <w:rsid w:val="004F475F"/>
    <w:rsid w:val="004F492A"/>
    <w:rsid w:val="004F56B7"/>
    <w:rsid w:val="004F58E9"/>
    <w:rsid w:val="004F597E"/>
    <w:rsid w:val="004F5D56"/>
    <w:rsid w:val="004F6927"/>
    <w:rsid w:val="004F79DA"/>
    <w:rsid w:val="004F7B45"/>
    <w:rsid w:val="004F7DDC"/>
    <w:rsid w:val="00501176"/>
    <w:rsid w:val="00502433"/>
    <w:rsid w:val="00502B20"/>
    <w:rsid w:val="005110B9"/>
    <w:rsid w:val="00513210"/>
    <w:rsid w:val="00513304"/>
    <w:rsid w:val="0051395B"/>
    <w:rsid w:val="00513C96"/>
    <w:rsid w:val="0051768E"/>
    <w:rsid w:val="00520558"/>
    <w:rsid w:val="00522BF4"/>
    <w:rsid w:val="00522EA1"/>
    <w:rsid w:val="00523049"/>
    <w:rsid w:val="00530950"/>
    <w:rsid w:val="00530FAD"/>
    <w:rsid w:val="00533A55"/>
    <w:rsid w:val="00535431"/>
    <w:rsid w:val="00536C31"/>
    <w:rsid w:val="00536E35"/>
    <w:rsid w:val="0053746B"/>
    <w:rsid w:val="00537736"/>
    <w:rsid w:val="005407ED"/>
    <w:rsid w:val="005421F8"/>
    <w:rsid w:val="00542C07"/>
    <w:rsid w:val="0054398B"/>
    <w:rsid w:val="00546F9C"/>
    <w:rsid w:val="0055467F"/>
    <w:rsid w:val="005560DA"/>
    <w:rsid w:val="00557B2A"/>
    <w:rsid w:val="005606A4"/>
    <w:rsid w:val="00561066"/>
    <w:rsid w:val="00561707"/>
    <w:rsid w:val="00561A90"/>
    <w:rsid w:val="00561D45"/>
    <w:rsid w:val="005621E7"/>
    <w:rsid w:val="00563B1E"/>
    <w:rsid w:val="0056478E"/>
    <w:rsid w:val="00564856"/>
    <w:rsid w:val="00566A61"/>
    <w:rsid w:val="0056724D"/>
    <w:rsid w:val="00567F51"/>
    <w:rsid w:val="00573939"/>
    <w:rsid w:val="005740A6"/>
    <w:rsid w:val="00574BD9"/>
    <w:rsid w:val="00575297"/>
    <w:rsid w:val="00576A22"/>
    <w:rsid w:val="00576CC4"/>
    <w:rsid w:val="0058090E"/>
    <w:rsid w:val="00580A94"/>
    <w:rsid w:val="005829A6"/>
    <w:rsid w:val="00582A43"/>
    <w:rsid w:val="00585784"/>
    <w:rsid w:val="005860EF"/>
    <w:rsid w:val="005861F1"/>
    <w:rsid w:val="00586E3C"/>
    <w:rsid w:val="00586FE4"/>
    <w:rsid w:val="0059050A"/>
    <w:rsid w:val="00592278"/>
    <w:rsid w:val="005932AA"/>
    <w:rsid w:val="00593369"/>
    <w:rsid w:val="00593AAA"/>
    <w:rsid w:val="005958E3"/>
    <w:rsid w:val="005966A4"/>
    <w:rsid w:val="005973D2"/>
    <w:rsid w:val="005A07D6"/>
    <w:rsid w:val="005A2156"/>
    <w:rsid w:val="005A3528"/>
    <w:rsid w:val="005A3FD3"/>
    <w:rsid w:val="005A4AA1"/>
    <w:rsid w:val="005A4FE1"/>
    <w:rsid w:val="005B07F2"/>
    <w:rsid w:val="005B1962"/>
    <w:rsid w:val="005B24C1"/>
    <w:rsid w:val="005B2E1A"/>
    <w:rsid w:val="005B3857"/>
    <w:rsid w:val="005B5114"/>
    <w:rsid w:val="005B519D"/>
    <w:rsid w:val="005B5732"/>
    <w:rsid w:val="005B7857"/>
    <w:rsid w:val="005C1385"/>
    <w:rsid w:val="005C170D"/>
    <w:rsid w:val="005C1EB8"/>
    <w:rsid w:val="005C2013"/>
    <w:rsid w:val="005C25ED"/>
    <w:rsid w:val="005C2AAD"/>
    <w:rsid w:val="005C3055"/>
    <w:rsid w:val="005C3EB9"/>
    <w:rsid w:val="005C46CE"/>
    <w:rsid w:val="005C4E60"/>
    <w:rsid w:val="005C6B89"/>
    <w:rsid w:val="005C7B94"/>
    <w:rsid w:val="005D0283"/>
    <w:rsid w:val="005D02C0"/>
    <w:rsid w:val="005D1797"/>
    <w:rsid w:val="005D1EAB"/>
    <w:rsid w:val="005D1F6C"/>
    <w:rsid w:val="005D2796"/>
    <w:rsid w:val="005D46A8"/>
    <w:rsid w:val="005D567F"/>
    <w:rsid w:val="005D605F"/>
    <w:rsid w:val="005D716E"/>
    <w:rsid w:val="005D7354"/>
    <w:rsid w:val="005E079C"/>
    <w:rsid w:val="005E1222"/>
    <w:rsid w:val="005E1742"/>
    <w:rsid w:val="005E2715"/>
    <w:rsid w:val="005E2C94"/>
    <w:rsid w:val="005E3461"/>
    <w:rsid w:val="005E6227"/>
    <w:rsid w:val="005F00B5"/>
    <w:rsid w:val="005F1A11"/>
    <w:rsid w:val="005F2B3E"/>
    <w:rsid w:val="005F35C9"/>
    <w:rsid w:val="005F5EB6"/>
    <w:rsid w:val="005F683B"/>
    <w:rsid w:val="005F6BD4"/>
    <w:rsid w:val="005F6D0B"/>
    <w:rsid w:val="005F73BC"/>
    <w:rsid w:val="0060011E"/>
    <w:rsid w:val="00600D6E"/>
    <w:rsid w:val="006030C8"/>
    <w:rsid w:val="00603F3C"/>
    <w:rsid w:val="0060504F"/>
    <w:rsid w:val="0060534C"/>
    <w:rsid w:val="00605CB3"/>
    <w:rsid w:val="00605D7E"/>
    <w:rsid w:val="00607074"/>
    <w:rsid w:val="00611029"/>
    <w:rsid w:val="00613A13"/>
    <w:rsid w:val="00614253"/>
    <w:rsid w:val="00614860"/>
    <w:rsid w:val="00615065"/>
    <w:rsid w:val="0062057C"/>
    <w:rsid w:val="00620A88"/>
    <w:rsid w:val="00620C60"/>
    <w:rsid w:val="0062254F"/>
    <w:rsid w:val="00622FD3"/>
    <w:rsid w:val="00624627"/>
    <w:rsid w:val="006263EE"/>
    <w:rsid w:val="00627676"/>
    <w:rsid w:val="00630C26"/>
    <w:rsid w:val="00630C37"/>
    <w:rsid w:val="006311C6"/>
    <w:rsid w:val="006329BF"/>
    <w:rsid w:val="0063386E"/>
    <w:rsid w:val="00634088"/>
    <w:rsid w:val="0063454D"/>
    <w:rsid w:val="00634B2D"/>
    <w:rsid w:val="00635A82"/>
    <w:rsid w:val="00635C46"/>
    <w:rsid w:val="00635E76"/>
    <w:rsid w:val="006360C2"/>
    <w:rsid w:val="006370CC"/>
    <w:rsid w:val="006371BD"/>
    <w:rsid w:val="0063738B"/>
    <w:rsid w:val="00637627"/>
    <w:rsid w:val="00637E7F"/>
    <w:rsid w:val="00640090"/>
    <w:rsid w:val="00641772"/>
    <w:rsid w:val="00641C7C"/>
    <w:rsid w:val="00642AA9"/>
    <w:rsid w:val="00643649"/>
    <w:rsid w:val="00644457"/>
    <w:rsid w:val="006457C4"/>
    <w:rsid w:val="00646301"/>
    <w:rsid w:val="006466E3"/>
    <w:rsid w:val="006467E9"/>
    <w:rsid w:val="00647A50"/>
    <w:rsid w:val="00650952"/>
    <w:rsid w:val="006517D5"/>
    <w:rsid w:val="00651CA6"/>
    <w:rsid w:val="006538EC"/>
    <w:rsid w:val="00655ED7"/>
    <w:rsid w:val="00657B6D"/>
    <w:rsid w:val="00657FCE"/>
    <w:rsid w:val="006602A0"/>
    <w:rsid w:val="00660A02"/>
    <w:rsid w:val="006619C7"/>
    <w:rsid w:val="00661F9A"/>
    <w:rsid w:val="00662C29"/>
    <w:rsid w:val="00663B88"/>
    <w:rsid w:val="00664AA2"/>
    <w:rsid w:val="006651B6"/>
    <w:rsid w:val="0066540B"/>
    <w:rsid w:val="0066563F"/>
    <w:rsid w:val="00665CFA"/>
    <w:rsid w:val="00665D54"/>
    <w:rsid w:val="00667111"/>
    <w:rsid w:val="00667F22"/>
    <w:rsid w:val="0067094A"/>
    <w:rsid w:val="0067363F"/>
    <w:rsid w:val="0067432B"/>
    <w:rsid w:val="006747D5"/>
    <w:rsid w:val="0067498A"/>
    <w:rsid w:val="00675614"/>
    <w:rsid w:val="00675CDB"/>
    <w:rsid w:val="0067635F"/>
    <w:rsid w:val="00680043"/>
    <w:rsid w:val="006805F8"/>
    <w:rsid w:val="00680986"/>
    <w:rsid w:val="00682088"/>
    <w:rsid w:val="00682AED"/>
    <w:rsid w:val="00682DD5"/>
    <w:rsid w:val="00684669"/>
    <w:rsid w:val="006851A6"/>
    <w:rsid w:val="00687327"/>
    <w:rsid w:val="00687768"/>
    <w:rsid w:val="0068788E"/>
    <w:rsid w:val="0069036F"/>
    <w:rsid w:val="006917DF"/>
    <w:rsid w:val="00691B06"/>
    <w:rsid w:val="00692841"/>
    <w:rsid w:val="00693B20"/>
    <w:rsid w:val="00694209"/>
    <w:rsid w:val="00694FF4"/>
    <w:rsid w:val="006A04D3"/>
    <w:rsid w:val="006A4349"/>
    <w:rsid w:val="006A4546"/>
    <w:rsid w:val="006A4DCC"/>
    <w:rsid w:val="006A5673"/>
    <w:rsid w:val="006A5F50"/>
    <w:rsid w:val="006A7301"/>
    <w:rsid w:val="006B013E"/>
    <w:rsid w:val="006B07EB"/>
    <w:rsid w:val="006B1613"/>
    <w:rsid w:val="006B18CC"/>
    <w:rsid w:val="006B1E86"/>
    <w:rsid w:val="006B367E"/>
    <w:rsid w:val="006B39E7"/>
    <w:rsid w:val="006B4085"/>
    <w:rsid w:val="006B51C8"/>
    <w:rsid w:val="006B65EE"/>
    <w:rsid w:val="006B76EF"/>
    <w:rsid w:val="006B78F2"/>
    <w:rsid w:val="006C1C1D"/>
    <w:rsid w:val="006C1DDE"/>
    <w:rsid w:val="006C38D7"/>
    <w:rsid w:val="006C3922"/>
    <w:rsid w:val="006C5396"/>
    <w:rsid w:val="006C6BF0"/>
    <w:rsid w:val="006C6D71"/>
    <w:rsid w:val="006C6D86"/>
    <w:rsid w:val="006C72EE"/>
    <w:rsid w:val="006C74A3"/>
    <w:rsid w:val="006C7B2D"/>
    <w:rsid w:val="006D4E00"/>
    <w:rsid w:val="006D5B52"/>
    <w:rsid w:val="006D69A7"/>
    <w:rsid w:val="006D7060"/>
    <w:rsid w:val="006D7B1D"/>
    <w:rsid w:val="006E009B"/>
    <w:rsid w:val="006E2D9B"/>
    <w:rsid w:val="006E2DA3"/>
    <w:rsid w:val="006E36D3"/>
    <w:rsid w:val="006E3878"/>
    <w:rsid w:val="006E4646"/>
    <w:rsid w:val="006E4BC2"/>
    <w:rsid w:val="006E5205"/>
    <w:rsid w:val="006E5C4E"/>
    <w:rsid w:val="006E6450"/>
    <w:rsid w:val="006E67CC"/>
    <w:rsid w:val="006E693F"/>
    <w:rsid w:val="006E7592"/>
    <w:rsid w:val="006F0E18"/>
    <w:rsid w:val="006F100B"/>
    <w:rsid w:val="006F131F"/>
    <w:rsid w:val="006F2C92"/>
    <w:rsid w:val="006F2E60"/>
    <w:rsid w:val="006F310D"/>
    <w:rsid w:val="006F3507"/>
    <w:rsid w:val="006F380D"/>
    <w:rsid w:val="006F3F35"/>
    <w:rsid w:val="006F47C9"/>
    <w:rsid w:val="006F56C9"/>
    <w:rsid w:val="006F58C8"/>
    <w:rsid w:val="006F65CC"/>
    <w:rsid w:val="006F7A71"/>
    <w:rsid w:val="007004C7"/>
    <w:rsid w:val="007007E7"/>
    <w:rsid w:val="00700BF2"/>
    <w:rsid w:val="0070323A"/>
    <w:rsid w:val="007032E2"/>
    <w:rsid w:val="00703618"/>
    <w:rsid w:val="007036D0"/>
    <w:rsid w:val="00704370"/>
    <w:rsid w:val="00704E8F"/>
    <w:rsid w:val="00706341"/>
    <w:rsid w:val="007100E4"/>
    <w:rsid w:val="00711426"/>
    <w:rsid w:val="007124C7"/>
    <w:rsid w:val="007137EA"/>
    <w:rsid w:val="00713F6D"/>
    <w:rsid w:val="00714F3F"/>
    <w:rsid w:val="0071563A"/>
    <w:rsid w:val="007157C3"/>
    <w:rsid w:val="00716024"/>
    <w:rsid w:val="00716CC6"/>
    <w:rsid w:val="00720151"/>
    <w:rsid w:val="00721325"/>
    <w:rsid w:val="00721D7C"/>
    <w:rsid w:val="00721D8C"/>
    <w:rsid w:val="00721E0B"/>
    <w:rsid w:val="00722ACE"/>
    <w:rsid w:val="00723059"/>
    <w:rsid w:val="00723122"/>
    <w:rsid w:val="007245F9"/>
    <w:rsid w:val="007255D4"/>
    <w:rsid w:val="00725913"/>
    <w:rsid w:val="0072671A"/>
    <w:rsid w:val="00730DF4"/>
    <w:rsid w:val="00731DF4"/>
    <w:rsid w:val="00732E7F"/>
    <w:rsid w:val="00733256"/>
    <w:rsid w:val="00733B4B"/>
    <w:rsid w:val="007352C1"/>
    <w:rsid w:val="00735DEC"/>
    <w:rsid w:val="007361F1"/>
    <w:rsid w:val="0073694C"/>
    <w:rsid w:val="00736E38"/>
    <w:rsid w:val="00737D0F"/>
    <w:rsid w:val="0074085C"/>
    <w:rsid w:val="007448B5"/>
    <w:rsid w:val="00744CE9"/>
    <w:rsid w:val="00744F92"/>
    <w:rsid w:val="00745374"/>
    <w:rsid w:val="00746D90"/>
    <w:rsid w:val="00747D85"/>
    <w:rsid w:val="00751995"/>
    <w:rsid w:val="00752DE6"/>
    <w:rsid w:val="00753429"/>
    <w:rsid w:val="00753752"/>
    <w:rsid w:val="007617D8"/>
    <w:rsid w:val="00761A28"/>
    <w:rsid w:val="00763818"/>
    <w:rsid w:val="007639AF"/>
    <w:rsid w:val="00764D7C"/>
    <w:rsid w:val="00765016"/>
    <w:rsid w:val="00765A74"/>
    <w:rsid w:val="0076613F"/>
    <w:rsid w:val="007706BF"/>
    <w:rsid w:val="00771318"/>
    <w:rsid w:val="00772268"/>
    <w:rsid w:val="007725C4"/>
    <w:rsid w:val="00772BB0"/>
    <w:rsid w:val="007757B4"/>
    <w:rsid w:val="007760B6"/>
    <w:rsid w:val="0077738E"/>
    <w:rsid w:val="0077785E"/>
    <w:rsid w:val="0078063C"/>
    <w:rsid w:val="00780715"/>
    <w:rsid w:val="0078096B"/>
    <w:rsid w:val="00780E32"/>
    <w:rsid w:val="00780F63"/>
    <w:rsid w:val="00782B67"/>
    <w:rsid w:val="00784329"/>
    <w:rsid w:val="007846A1"/>
    <w:rsid w:val="007857F2"/>
    <w:rsid w:val="00785EC4"/>
    <w:rsid w:val="00786F9D"/>
    <w:rsid w:val="00787097"/>
    <w:rsid w:val="00787A5F"/>
    <w:rsid w:val="007900F9"/>
    <w:rsid w:val="00790831"/>
    <w:rsid w:val="00790E5A"/>
    <w:rsid w:val="00791C04"/>
    <w:rsid w:val="00792720"/>
    <w:rsid w:val="0079353D"/>
    <w:rsid w:val="007937C8"/>
    <w:rsid w:val="0079444B"/>
    <w:rsid w:val="00794A11"/>
    <w:rsid w:val="00794F4A"/>
    <w:rsid w:val="0079543C"/>
    <w:rsid w:val="0079544F"/>
    <w:rsid w:val="007A0D2F"/>
    <w:rsid w:val="007A37E4"/>
    <w:rsid w:val="007A3A60"/>
    <w:rsid w:val="007B0522"/>
    <w:rsid w:val="007B13F3"/>
    <w:rsid w:val="007B1CD4"/>
    <w:rsid w:val="007B3073"/>
    <w:rsid w:val="007B3B73"/>
    <w:rsid w:val="007B4118"/>
    <w:rsid w:val="007B5C28"/>
    <w:rsid w:val="007B5CF6"/>
    <w:rsid w:val="007B5D6C"/>
    <w:rsid w:val="007B6BB1"/>
    <w:rsid w:val="007B6F80"/>
    <w:rsid w:val="007C1587"/>
    <w:rsid w:val="007C184D"/>
    <w:rsid w:val="007C550B"/>
    <w:rsid w:val="007C736A"/>
    <w:rsid w:val="007C7BBA"/>
    <w:rsid w:val="007D01AB"/>
    <w:rsid w:val="007D18F6"/>
    <w:rsid w:val="007D1AF4"/>
    <w:rsid w:val="007D1B61"/>
    <w:rsid w:val="007D2B5B"/>
    <w:rsid w:val="007D2ED8"/>
    <w:rsid w:val="007D30A8"/>
    <w:rsid w:val="007D4939"/>
    <w:rsid w:val="007D4DC8"/>
    <w:rsid w:val="007D6320"/>
    <w:rsid w:val="007E139C"/>
    <w:rsid w:val="007E1B54"/>
    <w:rsid w:val="007E3E43"/>
    <w:rsid w:val="007E4E25"/>
    <w:rsid w:val="007F0F8A"/>
    <w:rsid w:val="007F2A6E"/>
    <w:rsid w:val="007F2AF6"/>
    <w:rsid w:val="007F300B"/>
    <w:rsid w:val="007F5186"/>
    <w:rsid w:val="007F5936"/>
    <w:rsid w:val="007F5AD6"/>
    <w:rsid w:val="007F6D1A"/>
    <w:rsid w:val="00800B38"/>
    <w:rsid w:val="00801475"/>
    <w:rsid w:val="00802824"/>
    <w:rsid w:val="00803526"/>
    <w:rsid w:val="008044E1"/>
    <w:rsid w:val="00804CAB"/>
    <w:rsid w:val="008051D2"/>
    <w:rsid w:val="00805AA9"/>
    <w:rsid w:val="00806253"/>
    <w:rsid w:val="0080741B"/>
    <w:rsid w:val="00811858"/>
    <w:rsid w:val="00812799"/>
    <w:rsid w:val="00814A6C"/>
    <w:rsid w:val="008202D8"/>
    <w:rsid w:val="0082050F"/>
    <w:rsid w:val="00820592"/>
    <w:rsid w:val="00821A9B"/>
    <w:rsid w:val="00821E01"/>
    <w:rsid w:val="0082391E"/>
    <w:rsid w:val="00823C3F"/>
    <w:rsid w:val="00825BCD"/>
    <w:rsid w:val="008274FF"/>
    <w:rsid w:val="008305DD"/>
    <w:rsid w:val="00832298"/>
    <w:rsid w:val="0083304F"/>
    <w:rsid w:val="00833402"/>
    <w:rsid w:val="0083729E"/>
    <w:rsid w:val="00837881"/>
    <w:rsid w:val="008421AA"/>
    <w:rsid w:val="00842345"/>
    <w:rsid w:val="008424BC"/>
    <w:rsid w:val="00842B7C"/>
    <w:rsid w:val="00842EDE"/>
    <w:rsid w:val="00843638"/>
    <w:rsid w:val="0084423D"/>
    <w:rsid w:val="0084423E"/>
    <w:rsid w:val="008447F8"/>
    <w:rsid w:val="0084776A"/>
    <w:rsid w:val="00847AB0"/>
    <w:rsid w:val="00850BDE"/>
    <w:rsid w:val="00851605"/>
    <w:rsid w:val="00851CAD"/>
    <w:rsid w:val="00852706"/>
    <w:rsid w:val="008545F3"/>
    <w:rsid w:val="008546D4"/>
    <w:rsid w:val="00855F63"/>
    <w:rsid w:val="00856D4E"/>
    <w:rsid w:val="00857267"/>
    <w:rsid w:val="0086076A"/>
    <w:rsid w:val="00861993"/>
    <w:rsid w:val="00862551"/>
    <w:rsid w:val="00864298"/>
    <w:rsid w:val="008651EE"/>
    <w:rsid w:val="00865313"/>
    <w:rsid w:val="008661F6"/>
    <w:rsid w:val="0086629C"/>
    <w:rsid w:val="00866C1B"/>
    <w:rsid w:val="00867E12"/>
    <w:rsid w:val="0087033B"/>
    <w:rsid w:val="00870CC3"/>
    <w:rsid w:val="00871FEB"/>
    <w:rsid w:val="00873C3C"/>
    <w:rsid w:val="00873CA2"/>
    <w:rsid w:val="00873ED9"/>
    <w:rsid w:val="00874724"/>
    <w:rsid w:val="00875169"/>
    <w:rsid w:val="008756A2"/>
    <w:rsid w:val="00877302"/>
    <w:rsid w:val="00877E2F"/>
    <w:rsid w:val="008804F4"/>
    <w:rsid w:val="00880954"/>
    <w:rsid w:val="00881138"/>
    <w:rsid w:val="00882881"/>
    <w:rsid w:val="00883C1E"/>
    <w:rsid w:val="0088502D"/>
    <w:rsid w:val="008862FE"/>
    <w:rsid w:val="00886579"/>
    <w:rsid w:val="00890C7A"/>
    <w:rsid w:val="008912D8"/>
    <w:rsid w:val="00892199"/>
    <w:rsid w:val="00892E21"/>
    <w:rsid w:val="00894145"/>
    <w:rsid w:val="008944C7"/>
    <w:rsid w:val="00896233"/>
    <w:rsid w:val="008A01E7"/>
    <w:rsid w:val="008A0F3D"/>
    <w:rsid w:val="008A1AF9"/>
    <w:rsid w:val="008A21EB"/>
    <w:rsid w:val="008A34ED"/>
    <w:rsid w:val="008A5FE3"/>
    <w:rsid w:val="008A613A"/>
    <w:rsid w:val="008A61C5"/>
    <w:rsid w:val="008A6E87"/>
    <w:rsid w:val="008A78CA"/>
    <w:rsid w:val="008B0548"/>
    <w:rsid w:val="008B05C0"/>
    <w:rsid w:val="008B1205"/>
    <w:rsid w:val="008B25D5"/>
    <w:rsid w:val="008B29F4"/>
    <w:rsid w:val="008B31B9"/>
    <w:rsid w:val="008B3A22"/>
    <w:rsid w:val="008B3CF8"/>
    <w:rsid w:val="008B49B1"/>
    <w:rsid w:val="008B5243"/>
    <w:rsid w:val="008B550C"/>
    <w:rsid w:val="008B6163"/>
    <w:rsid w:val="008B65A9"/>
    <w:rsid w:val="008B745D"/>
    <w:rsid w:val="008B7A2E"/>
    <w:rsid w:val="008C0431"/>
    <w:rsid w:val="008C1666"/>
    <w:rsid w:val="008C1E2A"/>
    <w:rsid w:val="008C2436"/>
    <w:rsid w:val="008C44D8"/>
    <w:rsid w:val="008C63F8"/>
    <w:rsid w:val="008C7DC5"/>
    <w:rsid w:val="008D09CD"/>
    <w:rsid w:val="008D1020"/>
    <w:rsid w:val="008D209B"/>
    <w:rsid w:val="008D3B34"/>
    <w:rsid w:val="008D58BA"/>
    <w:rsid w:val="008D78CD"/>
    <w:rsid w:val="008D7D74"/>
    <w:rsid w:val="008E0198"/>
    <w:rsid w:val="008E06E7"/>
    <w:rsid w:val="008E0919"/>
    <w:rsid w:val="008E24A1"/>
    <w:rsid w:val="008E2B42"/>
    <w:rsid w:val="008E6700"/>
    <w:rsid w:val="008E672A"/>
    <w:rsid w:val="008E6949"/>
    <w:rsid w:val="008E721A"/>
    <w:rsid w:val="008E7EF4"/>
    <w:rsid w:val="008F0978"/>
    <w:rsid w:val="008F0A64"/>
    <w:rsid w:val="008F149C"/>
    <w:rsid w:val="008F195E"/>
    <w:rsid w:val="008F3AB0"/>
    <w:rsid w:val="008F41E3"/>
    <w:rsid w:val="008F475B"/>
    <w:rsid w:val="008F5266"/>
    <w:rsid w:val="008F5D45"/>
    <w:rsid w:val="008F6030"/>
    <w:rsid w:val="008F6AC8"/>
    <w:rsid w:val="008F7F6A"/>
    <w:rsid w:val="009003D9"/>
    <w:rsid w:val="00900E0F"/>
    <w:rsid w:val="00901BD8"/>
    <w:rsid w:val="00901EAA"/>
    <w:rsid w:val="00903707"/>
    <w:rsid w:val="00903D72"/>
    <w:rsid w:val="0090460B"/>
    <w:rsid w:val="00904CFD"/>
    <w:rsid w:val="009051B8"/>
    <w:rsid w:val="0090522B"/>
    <w:rsid w:val="00905A66"/>
    <w:rsid w:val="00905E58"/>
    <w:rsid w:val="00906460"/>
    <w:rsid w:val="009064E2"/>
    <w:rsid w:val="009075B9"/>
    <w:rsid w:val="00910A41"/>
    <w:rsid w:val="00911BF2"/>
    <w:rsid w:val="009122DE"/>
    <w:rsid w:val="009124BE"/>
    <w:rsid w:val="00912D3A"/>
    <w:rsid w:val="0091345C"/>
    <w:rsid w:val="00913A20"/>
    <w:rsid w:val="00914715"/>
    <w:rsid w:val="009153FC"/>
    <w:rsid w:val="00915B7A"/>
    <w:rsid w:val="009162C1"/>
    <w:rsid w:val="009173DB"/>
    <w:rsid w:val="0091756D"/>
    <w:rsid w:val="00917827"/>
    <w:rsid w:val="009178CF"/>
    <w:rsid w:val="0092138F"/>
    <w:rsid w:val="009213E0"/>
    <w:rsid w:val="00924388"/>
    <w:rsid w:val="00924CCC"/>
    <w:rsid w:val="00925026"/>
    <w:rsid w:val="00927008"/>
    <w:rsid w:val="009315BA"/>
    <w:rsid w:val="00931EC9"/>
    <w:rsid w:val="009340B0"/>
    <w:rsid w:val="0093456D"/>
    <w:rsid w:val="0093541C"/>
    <w:rsid w:val="00937E88"/>
    <w:rsid w:val="009412D8"/>
    <w:rsid w:val="00941834"/>
    <w:rsid w:val="00942E70"/>
    <w:rsid w:val="00945980"/>
    <w:rsid w:val="009467DE"/>
    <w:rsid w:val="009474E8"/>
    <w:rsid w:val="00947D61"/>
    <w:rsid w:val="00952BC6"/>
    <w:rsid w:val="00954030"/>
    <w:rsid w:val="00954310"/>
    <w:rsid w:val="00955B28"/>
    <w:rsid w:val="00955EC7"/>
    <w:rsid w:val="0095689B"/>
    <w:rsid w:val="009575C6"/>
    <w:rsid w:val="00957CBC"/>
    <w:rsid w:val="00961DEF"/>
    <w:rsid w:val="00964063"/>
    <w:rsid w:val="00964572"/>
    <w:rsid w:val="009662A0"/>
    <w:rsid w:val="0096660A"/>
    <w:rsid w:val="00966A17"/>
    <w:rsid w:val="0096789B"/>
    <w:rsid w:val="0097075C"/>
    <w:rsid w:val="00970D9C"/>
    <w:rsid w:val="0097268D"/>
    <w:rsid w:val="00973E0A"/>
    <w:rsid w:val="00973F2A"/>
    <w:rsid w:val="00975109"/>
    <w:rsid w:val="00975E3F"/>
    <w:rsid w:val="009817E6"/>
    <w:rsid w:val="00983878"/>
    <w:rsid w:val="009847F4"/>
    <w:rsid w:val="00985173"/>
    <w:rsid w:val="00985B1C"/>
    <w:rsid w:val="00985CC0"/>
    <w:rsid w:val="009911A4"/>
    <w:rsid w:val="009917C1"/>
    <w:rsid w:val="00991CEB"/>
    <w:rsid w:val="009922EC"/>
    <w:rsid w:val="0099261B"/>
    <w:rsid w:val="00992AD0"/>
    <w:rsid w:val="0099333B"/>
    <w:rsid w:val="00995912"/>
    <w:rsid w:val="00996137"/>
    <w:rsid w:val="0099645F"/>
    <w:rsid w:val="009A185E"/>
    <w:rsid w:val="009A315B"/>
    <w:rsid w:val="009A48E5"/>
    <w:rsid w:val="009A546C"/>
    <w:rsid w:val="009A6B57"/>
    <w:rsid w:val="009A6FDA"/>
    <w:rsid w:val="009B0033"/>
    <w:rsid w:val="009B099D"/>
    <w:rsid w:val="009B1AAB"/>
    <w:rsid w:val="009B4B5C"/>
    <w:rsid w:val="009B4CA6"/>
    <w:rsid w:val="009B52F3"/>
    <w:rsid w:val="009B5F13"/>
    <w:rsid w:val="009C065A"/>
    <w:rsid w:val="009C135A"/>
    <w:rsid w:val="009C16D1"/>
    <w:rsid w:val="009C1872"/>
    <w:rsid w:val="009C1E90"/>
    <w:rsid w:val="009C25BD"/>
    <w:rsid w:val="009C30DB"/>
    <w:rsid w:val="009C466D"/>
    <w:rsid w:val="009C46F2"/>
    <w:rsid w:val="009C6BE0"/>
    <w:rsid w:val="009D0E00"/>
    <w:rsid w:val="009D1C1C"/>
    <w:rsid w:val="009D1E27"/>
    <w:rsid w:val="009D34E4"/>
    <w:rsid w:val="009D3B76"/>
    <w:rsid w:val="009D4C5C"/>
    <w:rsid w:val="009D525E"/>
    <w:rsid w:val="009D68FF"/>
    <w:rsid w:val="009E1D6E"/>
    <w:rsid w:val="009E2CB6"/>
    <w:rsid w:val="009E2CC5"/>
    <w:rsid w:val="009E2D95"/>
    <w:rsid w:val="009E31ED"/>
    <w:rsid w:val="009E3DBA"/>
    <w:rsid w:val="009E6721"/>
    <w:rsid w:val="009E7034"/>
    <w:rsid w:val="009E7971"/>
    <w:rsid w:val="009F1E6B"/>
    <w:rsid w:val="009F23E0"/>
    <w:rsid w:val="009F33C6"/>
    <w:rsid w:val="009F407A"/>
    <w:rsid w:val="009F567F"/>
    <w:rsid w:val="009F56D6"/>
    <w:rsid w:val="009F5711"/>
    <w:rsid w:val="009F5734"/>
    <w:rsid w:val="009F5F73"/>
    <w:rsid w:val="00A00E2B"/>
    <w:rsid w:val="00A015C1"/>
    <w:rsid w:val="00A022F1"/>
    <w:rsid w:val="00A02DDA"/>
    <w:rsid w:val="00A02E99"/>
    <w:rsid w:val="00A0564F"/>
    <w:rsid w:val="00A05866"/>
    <w:rsid w:val="00A070C8"/>
    <w:rsid w:val="00A1049B"/>
    <w:rsid w:val="00A10853"/>
    <w:rsid w:val="00A10C70"/>
    <w:rsid w:val="00A10CEE"/>
    <w:rsid w:val="00A15D21"/>
    <w:rsid w:val="00A16E1B"/>
    <w:rsid w:val="00A17678"/>
    <w:rsid w:val="00A17A2E"/>
    <w:rsid w:val="00A233AF"/>
    <w:rsid w:val="00A25B86"/>
    <w:rsid w:val="00A26B67"/>
    <w:rsid w:val="00A275AF"/>
    <w:rsid w:val="00A33F22"/>
    <w:rsid w:val="00A34987"/>
    <w:rsid w:val="00A3729A"/>
    <w:rsid w:val="00A3755F"/>
    <w:rsid w:val="00A420B2"/>
    <w:rsid w:val="00A435D8"/>
    <w:rsid w:val="00A43AEC"/>
    <w:rsid w:val="00A443C1"/>
    <w:rsid w:val="00A44DFC"/>
    <w:rsid w:val="00A45988"/>
    <w:rsid w:val="00A46122"/>
    <w:rsid w:val="00A4685D"/>
    <w:rsid w:val="00A523DC"/>
    <w:rsid w:val="00A529DA"/>
    <w:rsid w:val="00A52A1C"/>
    <w:rsid w:val="00A5373B"/>
    <w:rsid w:val="00A547D4"/>
    <w:rsid w:val="00A5497A"/>
    <w:rsid w:val="00A564C0"/>
    <w:rsid w:val="00A567D6"/>
    <w:rsid w:val="00A56E02"/>
    <w:rsid w:val="00A57962"/>
    <w:rsid w:val="00A61105"/>
    <w:rsid w:val="00A615A1"/>
    <w:rsid w:val="00A63CF2"/>
    <w:rsid w:val="00A64D73"/>
    <w:rsid w:val="00A70474"/>
    <w:rsid w:val="00A70B9A"/>
    <w:rsid w:val="00A73B8A"/>
    <w:rsid w:val="00A75CBC"/>
    <w:rsid w:val="00A75E7A"/>
    <w:rsid w:val="00A766CA"/>
    <w:rsid w:val="00A80476"/>
    <w:rsid w:val="00A816C4"/>
    <w:rsid w:val="00A83018"/>
    <w:rsid w:val="00A85A69"/>
    <w:rsid w:val="00A86034"/>
    <w:rsid w:val="00A8671A"/>
    <w:rsid w:val="00A87D73"/>
    <w:rsid w:val="00A90371"/>
    <w:rsid w:val="00A91FEF"/>
    <w:rsid w:val="00A92700"/>
    <w:rsid w:val="00A93866"/>
    <w:rsid w:val="00A93DF8"/>
    <w:rsid w:val="00A946FA"/>
    <w:rsid w:val="00A94AD6"/>
    <w:rsid w:val="00A95787"/>
    <w:rsid w:val="00A958D3"/>
    <w:rsid w:val="00AA004D"/>
    <w:rsid w:val="00AA3D61"/>
    <w:rsid w:val="00AA4DFF"/>
    <w:rsid w:val="00AA5489"/>
    <w:rsid w:val="00AA6997"/>
    <w:rsid w:val="00AA768F"/>
    <w:rsid w:val="00AB1031"/>
    <w:rsid w:val="00AB1190"/>
    <w:rsid w:val="00AB127E"/>
    <w:rsid w:val="00AB13E2"/>
    <w:rsid w:val="00AB1917"/>
    <w:rsid w:val="00AB1FDA"/>
    <w:rsid w:val="00AB2580"/>
    <w:rsid w:val="00AB4B38"/>
    <w:rsid w:val="00AB4F63"/>
    <w:rsid w:val="00AB5CA3"/>
    <w:rsid w:val="00AB5E7D"/>
    <w:rsid w:val="00AB689B"/>
    <w:rsid w:val="00AB72B4"/>
    <w:rsid w:val="00AC05CE"/>
    <w:rsid w:val="00AC1D94"/>
    <w:rsid w:val="00AC2EDD"/>
    <w:rsid w:val="00AD14F7"/>
    <w:rsid w:val="00AD19A0"/>
    <w:rsid w:val="00AD1F92"/>
    <w:rsid w:val="00AD34E0"/>
    <w:rsid w:val="00AD3FE3"/>
    <w:rsid w:val="00AD43A2"/>
    <w:rsid w:val="00AD5828"/>
    <w:rsid w:val="00AD5A06"/>
    <w:rsid w:val="00AD6AE5"/>
    <w:rsid w:val="00AD6F99"/>
    <w:rsid w:val="00AD786B"/>
    <w:rsid w:val="00AE33DC"/>
    <w:rsid w:val="00AE41AB"/>
    <w:rsid w:val="00AE5049"/>
    <w:rsid w:val="00AE5593"/>
    <w:rsid w:val="00AE5AFE"/>
    <w:rsid w:val="00AE7280"/>
    <w:rsid w:val="00AF0815"/>
    <w:rsid w:val="00AF1402"/>
    <w:rsid w:val="00AF1F6C"/>
    <w:rsid w:val="00AF2419"/>
    <w:rsid w:val="00AF25AA"/>
    <w:rsid w:val="00AF3522"/>
    <w:rsid w:val="00AF67E5"/>
    <w:rsid w:val="00AF71B4"/>
    <w:rsid w:val="00AF71E0"/>
    <w:rsid w:val="00B006D5"/>
    <w:rsid w:val="00B01E8A"/>
    <w:rsid w:val="00B01F06"/>
    <w:rsid w:val="00B02046"/>
    <w:rsid w:val="00B0283F"/>
    <w:rsid w:val="00B03439"/>
    <w:rsid w:val="00B038FE"/>
    <w:rsid w:val="00B05954"/>
    <w:rsid w:val="00B06B41"/>
    <w:rsid w:val="00B07FE2"/>
    <w:rsid w:val="00B11673"/>
    <w:rsid w:val="00B11C28"/>
    <w:rsid w:val="00B11CD8"/>
    <w:rsid w:val="00B15E1E"/>
    <w:rsid w:val="00B16B4D"/>
    <w:rsid w:val="00B20609"/>
    <w:rsid w:val="00B2084F"/>
    <w:rsid w:val="00B21D4B"/>
    <w:rsid w:val="00B248CD"/>
    <w:rsid w:val="00B25DC0"/>
    <w:rsid w:val="00B25FA9"/>
    <w:rsid w:val="00B26A8B"/>
    <w:rsid w:val="00B309A5"/>
    <w:rsid w:val="00B30E71"/>
    <w:rsid w:val="00B31775"/>
    <w:rsid w:val="00B31DE8"/>
    <w:rsid w:val="00B32D6A"/>
    <w:rsid w:val="00B3593F"/>
    <w:rsid w:val="00B35957"/>
    <w:rsid w:val="00B35EC0"/>
    <w:rsid w:val="00B368CE"/>
    <w:rsid w:val="00B374E2"/>
    <w:rsid w:val="00B42DD1"/>
    <w:rsid w:val="00B43775"/>
    <w:rsid w:val="00B43CB9"/>
    <w:rsid w:val="00B44123"/>
    <w:rsid w:val="00B442AE"/>
    <w:rsid w:val="00B46626"/>
    <w:rsid w:val="00B46752"/>
    <w:rsid w:val="00B46A3B"/>
    <w:rsid w:val="00B46D43"/>
    <w:rsid w:val="00B4703B"/>
    <w:rsid w:val="00B52C9F"/>
    <w:rsid w:val="00B5392B"/>
    <w:rsid w:val="00B548A9"/>
    <w:rsid w:val="00B54A0F"/>
    <w:rsid w:val="00B56105"/>
    <w:rsid w:val="00B56403"/>
    <w:rsid w:val="00B56E59"/>
    <w:rsid w:val="00B56E62"/>
    <w:rsid w:val="00B56F29"/>
    <w:rsid w:val="00B57ABD"/>
    <w:rsid w:val="00B57FFA"/>
    <w:rsid w:val="00B62486"/>
    <w:rsid w:val="00B62B42"/>
    <w:rsid w:val="00B62DED"/>
    <w:rsid w:val="00B634FC"/>
    <w:rsid w:val="00B66FF8"/>
    <w:rsid w:val="00B675C5"/>
    <w:rsid w:val="00B704F4"/>
    <w:rsid w:val="00B713C5"/>
    <w:rsid w:val="00B71BA6"/>
    <w:rsid w:val="00B7256D"/>
    <w:rsid w:val="00B727BD"/>
    <w:rsid w:val="00B73582"/>
    <w:rsid w:val="00B74CD8"/>
    <w:rsid w:val="00B75B4B"/>
    <w:rsid w:val="00B77CF7"/>
    <w:rsid w:val="00B80F14"/>
    <w:rsid w:val="00B8289A"/>
    <w:rsid w:val="00B82DAB"/>
    <w:rsid w:val="00B83FE3"/>
    <w:rsid w:val="00B84764"/>
    <w:rsid w:val="00B8578F"/>
    <w:rsid w:val="00B85865"/>
    <w:rsid w:val="00B85D78"/>
    <w:rsid w:val="00B864D2"/>
    <w:rsid w:val="00B8692B"/>
    <w:rsid w:val="00B92735"/>
    <w:rsid w:val="00B93DB4"/>
    <w:rsid w:val="00B9407E"/>
    <w:rsid w:val="00B94482"/>
    <w:rsid w:val="00B94A89"/>
    <w:rsid w:val="00B9623A"/>
    <w:rsid w:val="00BA1BD3"/>
    <w:rsid w:val="00BA41A9"/>
    <w:rsid w:val="00BA541F"/>
    <w:rsid w:val="00BA5961"/>
    <w:rsid w:val="00BA5FE1"/>
    <w:rsid w:val="00BA6250"/>
    <w:rsid w:val="00BA6271"/>
    <w:rsid w:val="00BB18AB"/>
    <w:rsid w:val="00BB4BB9"/>
    <w:rsid w:val="00BB5D4D"/>
    <w:rsid w:val="00BB775E"/>
    <w:rsid w:val="00BC1159"/>
    <w:rsid w:val="00BC1417"/>
    <w:rsid w:val="00BC1C0F"/>
    <w:rsid w:val="00BC2BBC"/>
    <w:rsid w:val="00BC3CB4"/>
    <w:rsid w:val="00BC6545"/>
    <w:rsid w:val="00BD2AAF"/>
    <w:rsid w:val="00BD36CF"/>
    <w:rsid w:val="00BD45F5"/>
    <w:rsid w:val="00BD49D1"/>
    <w:rsid w:val="00BD4B75"/>
    <w:rsid w:val="00BD4E2F"/>
    <w:rsid w:val="00BD57B1"/>
    <w:rsid w:val="00BD73C8"/>
    <w:rsid w:val="00BE373E"/>
    <w:rsid w:val="00BE3FCD"/>
    <w:rsid w:val="00BE5F5C"/>
    <w:rsid w:val="00BE6066"/>
    <w:rsid w:val="00BF00CB"/>
    <w:rsid w:val="00BF013D"/>
    <w:rsid w:val="00BF1273"/>
    <w:rsid w:val="00BF3A9A"/>
    <w:rsid w:val="00BF4FE1"/>
    <w:rsid w:val="00BF544E"/>
    <w:rsid w:val="00BF55F7"/>
    <w:rsid w:val="00C027EF"/>
    <w:rsid w:val="00C0424A"/>
    <w:rsid w:val="00C043F0"/>
    <w:rsid w:val="00C05C3E"/>
    <w:rsid w:val="00C10F35"/>
    <w:rsid w:val="00C12C66"/>
    <w:rsid w:val="00C12CA4"/>
    <w:rsid w:val="00C13953"/>
    <w:rsid w:val="00C14885"/>
    <w:rsid w:val="00C151FD"/>
    <w:rsid w:val="00C15325"/>
    <w:rsid w:val="00C15D5C"/>
    <w:rsid w:val="00C16B08"/>
    <w:rsid w:val="00C16D0F"/>
    <w:rsid w:val="00C17438"/>
    <w:rsid w:val="00C17FDC"/>
    <w:rsid w:val="00C2043B"/>
    <w:rsid w:val="00C21360"/>
    <w:rsid w:val="00C23FF5"/>
    <w:rsid w:val="00C242C0"/>
    <w:rsid w:val="00C25C1E"/>
    <w:rsid w:val="00C25D68"/>
    <w:rsid w:val="00C26718"/>
    <w:rsid w:val="00C26A33"/>
    <w:rsid w:val="00C2726C"/>
    <w:rsid w:val="00C27312"/>
    <w:rsid w:val="00C30CDF"/>
    <w:rsid w:val="00C30E90"/>
    <w:rsid w:val="00C33075"/>
    <w:rsid w:val="00C33F16"/>
    <w:rsid w:val="00C3728E"/>
    <w:rsid w:val="00C37F4C"/>
    <w:rsid w:val="00C40215"/>
    <w:rsid w:val="00C42AE2"/>
    <w:rsid w:val="00C42F2C"/>
    <w:rsid w:val="00C42FAF"/>
    <w:rsid w:val="00C44237"/>
    <w:rsid w:val="00C44B2D"/>
    <w:rsid w:val="00C44C3B"/>
    <w:rsid w:val="00C45A07"/>
    <w:rsid w:val="00C46205"/>
    <w:rsid w:val="00C46ACB"/>
    <w:rsid w:val="00C47FD7"/>
    <w:rsid w:val="00C515B2"/>
    <w:rsid w:val="00C51EDB"/>
    <w:rsid w:val="00C52152"/>
    <w:rsid w:val="00C52382"/>
    <w:rsid w:val="00C52A7D"/>
    <w:rsid w:val="00C533F5"/>
    <w:rsid w:val="00C540B3"/>
    <w:rsid w:val="00C5727B"/>
    <w:rsid w:val="00C579B7"/>
    <w:rsid w:val="00C616AA"/>
    <w:rsid w:val="00C621AA"/>
    <w:rsid w:val="00C637DC"/>
    <w:rsid w:val="00C64C9E"/>
    <w:rsid w:val="00C65D51"/>
    <w:rsid w:val="00C67578"/>
    <w:rsid w:val="00C6767E"/>
    <w:rsid w:val="00C67B25"/>
    <w:rsid w:val="00C71C57"/>
    <w:rsid w:val="00C71FA8"/>
    <w:rsid w:val="00C73551"/>
    <w:rsid w:val="00C73A3D"/>
    <w:rsid w:val="00C73C2D"/>
    <w:rsid w:val="00C7461E"/>
    <w:rsid w:val="00C749DA"/>
    <w:rsid w:val="00C74A46"/>
    <w:rsid w:val="00C753E5"/>
    <w:rsid w:val="00C75798"/>
    <w:rsid w:val="00C77E68"/>
    <w:rsid w:val="00C801CB"/>
    <w:rsid w:val="00C80876"/>
    <w:rsid w:val="00C80922"/>
    <w:rsid w:val="00C80C6A"/>
    <w:rsid w:val="00C80F27"/>
    <w:rsid w:val="00C80F89"/>
    <w:rsid w:val="00C816D0"/>
    <w:rsid w:val="00C83F96"/>
    <w:rsid w:val="00C84009"/>
    <w:rsid w:val="00C85AAA"/>
    <w:rsid w:val="00C864BB"/>
    <w:rsid w:val="00C86913"/>
    <w:rsid w:val="00C8753D"/>
    <w:rsid w:val="00C8766D"/>
    <w:rsid w:val="00C879C2"/>
    <w:rsid w:val="00C91C4E"/>
    <w:rsid w:val="00C92619"/>
    <w:rsid w:val="00C92746"/>
    <w:rsid w:val="00C9458D"/>
    <w:rsid w:val="00C954CA"/>
    <w:rsid w:val="00C96106"/>
    <w:rsid w:val="00C96419"/>
    <w:rsid w:val="00C97043"/>
    <w:rsid w:val="00CA104E"/>
    <w:rsid w:val="00CA1BAC"/>
    <w:rsid w:val="00CA50F4"/>
    <w:rsid w:val="00CA6211"/>
    <w:rsid w:val="00CA63F9"/>
    <w:rsid w:val="00CA731E"/>
    <w:rsid w:val="00CB1DF0"/>
    <w:rsid w:val="00CB2171"/>
    <w:rsid w:val="00CB2A51"/>
    <w:rsid w:val="00CB3348"/>
    <w:rsid w:val="00CB3F9C"/>
    <w:rsid w:val="00CB44EA"/>
    <w:rsid w:val="00CB4C3D"/>
    <w:rsid w:val="00CB6EBE"/>
    <w:rsid w:val="00CC111C"/>
    <w:rsid w:val="00CC2372"/>
    <w:rsid w:val="00CC5796"/>
    <w:rsid w:val="00CC61D2"/>
    <w:rsid w:val="00CC6514"/>
    <w:rsid w:val="00CC6B48"/>
    <w:rsid w:val="00CC7548"/>
    <w:rsid w:val="00CC7B9B"/>
    <w:rsid w:val="00CC7F44"/>
    <w:rsid w:val="00CD0C2C"/>
    <w:rsid w:val="00CD0DED"/>
    <w:rsid w:val="00CD0E69"/>
    <w:rsid w:val="00CD11CD"/>
    <w:rsid w:val="00CD18FE"/>
    <w:rsid w:val="00CE04AF"/>
    <w:rsid w:val="00CE197D"/>
    <w:rsid w:val="00CE64EE"/>
    <w:rsid w:val="00CE763D"/>
    <w:rsid w:val="00CF0468"/>
    <w:rsid w:val="00CF14AB"/>
    <w:rsid w:val="00CF1B46"/>
    <w:rsid w:val="00CF1FC6"/>
    <w:rsid w:val="00CF30D1"/>
    <w:rsid w:val="00CF7011"/>
    <w:rsid w:val="00CF755A"/>
    <w:rsid w:val="00CF7946"/>
    <w:rsid w:val="00D00E5E"/>
    <w:rsid w:val="00D01F31"/>
    <w:rsid w:val="00D02D56"/>
    <w:rsid w:val="00D040BE"/>
    <w:rsid w:val="00D049F8"/>
    <w:rsid w:val="00D04BDB"/>
    <w:rsid w:val="00D05AF0"/>
    <w:rsid w:val="00D06033"/>
    <w:rsid w:val="00D068ED"/>
    <w:rsid w:val="00D072BE"/>
    <w:rsid w:val="00D077D0"/>
    <w:rsid w:val="00D0787B"/>
    <w:rsid w:val="00D1047D"/>
    <w:rsid w:val="00D10879"/>
    <w:rsid w:val="00D10FC4"/>
    <w:rsid w:val="00D115E0"/>
    <w:rsid w:val="00D1195E"/>
    <w:rsid w:val="00D1388D"/>
    <w:rsid w:val="00D13E19"/>
    <w:rsid w:val="00D13FEC"/>
    <w:rsid w:val="00D14C54"/>
    <w:rsid w:val="00D1711C"/>
    <w:rsid w:val="00D20583"/>
    <w:rsid w:val="00D2065A"/>
    <w:rsid w:val="00D22767"/>
    <w:rsid w:val="00D264CE"/>
    <w:rsid w:val="00D2686E"/>
    <w:rsid w:val="00D269F5"/>
    <w:rsid w:val="00D307E7"/>
    <w:rsid w:val="00D30E13"/>
    <w:rsid w:val="00D31826"/>
    <w:rsid w:val="00D353C8"/>
    <w:rsid w:val="00D35DE0"/>
    <w:rsid w:val="00D37129"/>
    <w:rsid w:val="00D3786B"/>
    <w:rsid w:val="00D422FC"/>
    <w:rsid w:val="00D425F4"/>
    <w:rsid w:val="00D4294B"/>
    <w:rsid w:val="00D42C70"/>
    <w:rsid w:val="00D4382A"/>
    <w:rsid w:val="00D43A44"/>
    <w:rsid w:val="00D4675E"/>
    <w:rsid w:val="00D50A33"/>
    <w:rsid w:val="00D51573"/>
    <w:rsid w:val="00D5164D"/>
    <w:rsid w:val="00D53DD4"/>
    <w:rsid w:val="00D572CB"/>
    <w:rsid w:val="00D574A8"/>
    <w:rsid w:val="00D579D0"/>
    <w:rsid w:val="00D61BDF"/>
    <w:rsid w:val="00D63AB9"/>
    <w:rsid w:val="00D6578D"/>
    <w:rsid w:val="00D65CF3"/>
    <w:rsid w:val="00D66A28"/>
    <w:rsid w:val="00D67DA1"/>
    <w:rsid w:val="00D67F56"/>
    <w:rsid w:val="00D713AC"/>
    <w:rsid w:val="00D73141"/>
    <w:rsid w:val="00D8168F"/>
    <w:rsid w:val="00D81E7A"/>
    <w:rsid w:val="00D84C63"/>
    <w:rsid w:val="00D84FCE"/>
    <w:rsid w:val="00D853CA"/>
    <w:rsid w:val="00D85715"/>
    <w:rsid w:val="00D87B29"/>
    <w:rsid w:val="00D87CFF"/>
    <w:rsid w:val="00D907EC"/>
    <w:rsid w:val="00D9210F"/>
    <w:rsid w:val="00D922EE"/>
    <w:rsid w:val="00D9274F"/>
    <w:rsid w:val="00D927B0"/>
    <w:rsid w:val="00D94442"/>
    <w:rsid w:val="00D95CB1"/>
    <w:rsid w:val="00D97083"/>
    <w:rsid w:val="00D97393"/>
    <w:rsid w:val="00DA1DC0"/>
    <w:rsid w:val="00DA20C8"/>
    <w:rsid w:val="00DA3269"/>
    <w:rsid w:val="00DA43D6"/>
    <w:rsid w:val="00DA4A07"/>
    <w:rsid w:val="00DA5487"/>
    <w:rsid w:val="00DA575F"/>
    <w:rsid w:val="00DA6167"/>
    <w:rsid w:val="00DA6D49"/>
    <w:rsid w:val="00DA7FC4"/>
    <w:rsid w:val="00DB07CD"/>
    <w:rsid w:val="00DB0BEA"/>
    <w:rsid w:val="00DB12F1"/>
    <w:rsid w:val="00DB18AB"/>
    <w:rsid w:val="00DB1E49"/>
    <w:rsid w:val="00DB2019"/>
    <w:rsid w:val="00DB665E"/>
    <w:rsid w:val="00DB677B"/>
    <w:rsid w:val="00DC0479"/>
    <w:rsid w:val="00DC25CC"/>
    <w:rsid w:val="00DC2E83"/>
    <w:rsid w:val="00DC33C7"/>
    <w:rsid w:val="00DC362B"/>
    <w:rsid w:val="00DC419C"/>
    <w:rsid w:val="00DC5EB0"/>
    <w:rsid w:val="00DD242C"/>
    <w:rsid w:val="00DD2872"/>
    <w:rsid w:val="00DD3406"/>
    <w:rsid w:val="00DD58C3"/>
    <w:rsid w:val="00DD5BCD"/>
    <w:rsid w:val="00DD7871"/>
    <w:rsid w:val="00DD78FA"/>
    <w:rsid w:val="00DD7EB6"/>
    <w:rsid w:val="00DE077E"/>
    <w:rsid w:val="00DE17CB"/>
    <w:rsid w:val="00DE1A71"/>
    <w:rsid w:val="00DE3179"/>
    <w:rsid w:val="00DE4DEF"/>
    <w:rsid w:val="00DE4FE1"/>
    <w:rsid w:val="00DE6319"/>
    <w:rsid w:val="00DE6698"/>
    <w:rsid w:val="00DF041F"/>
    <w:rsid w:val="00DF06A9"/>
    <w:rsid w:val="00DF0FD6"/>
    <w:rsid w:val="00DF1BE1"/>
    <w:rsid w:val="00DF236A"/>
    <w:rsid w:val="00DF2AE9"/>
    <w:rsid w:val="00DF2E7E"/>
    <w:rsid w:val="00DF37FB"/>
    <w:rsid w:val="00DF4179"/>
    <w:rsid w:val="00DF5220"/>
    <w:rsid w:val="00DF52CF"/>
    <w:rsid w:val="00DF5C55"/>
    <w:rsid w:val="00DF60D4"/>
    <w:rsid w:val="00DF61A7"/>
    <w:rsid w:val="00DF6258"/>
    <w:rsid w:val="00DF6745"/>
    <w:rsid w:val="00DF7A1E"/>
    <w:rsid w:val="00DF7E9F"/>
    <w:rsid w:val="00E009F9"/>
    <w:rsid w:val="00E01228"/>
    <w:rsid w:val="00E0129E"/>
    <w:rsid w:val="00E01E18"/>
    <w:rsid w:val="00E02EF6"/>
    <w:rsid w:val="00E0507B"/>
    <w:rsid w:val="00E055A5"/>
    <w:rsid w:val="00E05E86"/>
    <w:rsid w:val="00E0676B"/>
    <w:rsid w:val="00E06C69"/>
    <w:rsid w:val="00E07F0A"/>
    <w:rsid w:val="00E11198"/>
    <w:rsid w:val="00E116D0"/>
    <w:rsid w:val="00E13557"/>
    <w:rsid w:val="00E13D5F"/>
    <w:rsid w:val="00E15C24"/>
    <w:rsid w:val="00E16363"/>
    <w:rsid w:val="00E208CE"/>
    <w:rsid w:val="00E20DD0"/>
    <w:rsid w:val="00E217AF"/>
    <w:rsid w:val="00E21A38"/>
    <w:rsid w:val="00E2267F"/>
    <w:rsid w:val="00E24E7B"/>
    <w:rsid w:val="00E24EF6"/>
    <w:rsid w:val="00E2665E"/>
    <w:rsid w:val="00E26C01"/>
    <w:rsid w:val="00E27F5A"/>
    <w:rsid w:val="00E331C5"/>
    <w:rsid w:val="00E33C00"/>
    <w:rsid w:val="00E356A8"/>
    <w:rsid w:val="00E41754"/>
    <w:rsid w:val="00E4323F"/>
    <w:rsid w:val="00E43BC8"/>
    <w:rsid w:val="00E44781"/>
    <w:rsid w:val="00E46306"/>
    <w:rsid w:val="00E46380"/>
    <w:rsid w:val="00E469B9"/>
    <w:rsid w:val="00E501DC"/>
    <w:rsid w:val="00E51817"/>
    <w:rsid w:val="00E52FE3"/>
    <w:rsid w:val="00E5367B"/>
    <w:rsid w:val="00E556A5"/>
    <w:rsid w:val="00E56BAD"/>
    <w:rsid w:val="00E570A6"/>
    <w:rsid w:val="00E60F23"/>
    <w:rsid w:val="00E6193F"/>
    <w:rsid w:val="00E623E6"/>
    <w:rsid w:val="00E6302C"/>
    <w:rsid w:val="00E633B6"/>
    <w:rsid w:val="00E633FC"/>
    <w:rsid w:val="00E659C7"/>
    <w:rsid w:val="00E65A17"/>
    <w:rsid w:val="00E666A8"/>
    <w:rsid w:val="00E67201"/>
    <w:rsid w:val="00E729E7"/>
    <w:rsid w:val="00E7366F"/>
    <w:rsid w:val="00E73691"/>
    <w:rsid w:val="00E73960"/>
    <w:rsid w:val="00E73BC4"/>
    <w:rsid w:val="00E758D6"/>
    <w:rsid w:val="00E77815"/>
    <w:rsid w:val="00E77E0D"/>
    <w:rsid w:val="00E825F4"/>
    <w:rsid w:val="00E82D9D"/>
    <w:rsid w:val="00E830FD"/>
    <w:rsid w:val="00E831C7"/>
    <w:rsid w:val="00E84357"/>
    <w:rsid w:val="00E8563A"/>
    <w:rsid w:val="00E91450"/>
    <w:rsid w:val="00E91E3E"/>
    <w:rsid w:val="00E91FEF"/>
    <w:rsid w:val="00E926E0"/>
    <w:rsid w:val="00E9358B"/>
    <w:rsid w:val="00E936DE"/>
    <w:rsid w:val="00E96746"/>
    <w:rsid w:val="00E96A8D"/>
    <w:rsid w:val="00E96E1F"/>
    <w:rsid w:val="00EA0F0A"/>
    <w:rsid w:val="00EA1902"/>
    <w:rsid w:val="00EA24D7"/>
    <w:rsid w:val="00EA3737"/>
    <w:rsid w:val="00EA3EED"/>
    <w:rsid w:val="00EA4CD4"/>
    <w:rsid w:val="00EA61CB"/>
    <w:rsid w:val="00EB1292"/>
    <w:rsid w:val="00EB2568"/>
    <w:rsid w:val="00EB3CC4"/>
    <w:rsid w:val="00EB42D1"/>
    <w:rsid w:val="00EB474D"/>
    <w:rsid w:val="00EB5849"/>
    <w:rsid w:val="00EB59FD"/>
    <w:rsid w:val="00EB6C1B"/>
    <w:rsid w:val="00EC0FC1"/>
    <w:rsid w:val="00EC1FAE"/>
    <w:rsid w:val="00EC3296"/>
    <w:rsid w:val="00EC396E"/>
    <w:rsid w:val="00EC4265"/>
    <w:rsid w:val="00EC504A"/>
    <w:rsid w:val="00ED0506"/>
    <w:rsid w:val="00ED0972"/>
    <w:rsid w:val="00ED2235"/>
    <w:rsid w:val="00ED52BF"/>
    <w:rsid w:val="00EE1484"/>
    <w:rsid w:val="00EE1572"/>
    <w:rsid w:val="00EE1FF4"/>
    <w:rsid w:val="00EE27EB"/>
    <w:rsid w:val="00EE35F2"/>
    <w:rsid w:val="00EE3B81"/>
    <w:rsid w:val="00EE4181"/>
    <w:rsid w:val="00EE47E5"/>
    <w:rsid w:val="00EE5F01"/>
    <w:rsid w:val="00EE6BBA"/>
    <w:rsid w:val="00EE746F"/>
    <w:rsid w:val="00EF0888"/>
    <w:rsid w:val="00EF3547"/>
    <w:rsid w:val="00EF35D6"/>
    <w:rsid w:val="00EF5E6C"/>
    <w:rsid w:val="00EF78A9"/>
    <w:rsid w:val="00F01CB7"/>
    <w:rsid w:val="00F0548E"/>
    <w:rsid w:val="00F06CB5"/>
    <w:rsid w:val="00F07400"/>
    <w:rsid w:val="00F0796A"/>
    <w:rsid w:val="00F10875"/>
    <w:rsid w:val="00F1108E"/>
    <w:rsid w:val="00F12374"/>
    <w:rsid w:val="00F147BD"/>
    <w:rsid w:val="00F15E30"/>
    <w:rsid w:val="00F174A5"/>
    <w:rsid w:val="00F203AB"/>
    <w:rsid w:val="00F23680"/>
    <w:rsid w:val="00F2498F"/>
    <w:rsid w:val="00F263AA"/>
    <w:rsid w:val="00F26B96"/>
    <w:rsid w:val="00F2739F"/>
    <w:rsid w:val="00F27557"/>
    <w:rsid w:val="00F275C5"/>
    <w:rsid w:val="00F324BA"/>
    <w:rsid w:val="00F329D4"/>
    <w:rsid w:val="00F339F0"/>
    <w:rsid w:val="00F3450B"/>
    <w:rsid w:val="00F348AE"/>
    <w:rsid w:val="00F34AEC"/>
    <w:rsid w:val="00F34B7F"/>
    <w:rsid w:val="00F353F6"/>
    <w:rsid w:val="00F35911"/>
    <w:rsid w:val="00F36156"/>
    <w:rsid w:val="00F373A1"/>
    <w:rsid w:val="00F37483"/>
    <w:rsid w:val="00F40CC8"/>
    <w:rsid w:val="00F44233"/>
    <w:rsid w:val="00F44406"/>
    <w:rsid w:val="00F44EFE"/>
    <w:rsid w:val="00F450AD"/>
    <w:rsid w:val="00F459F0"/>
    <w:rsid w:val="00F5008E"/>
    <w:rsid w:val="00F50ED9"/>
    <w:rsid w:val="00F51CCE"/>
    <w:rsid w:val="00F52208"/>
    <w:rsid w:val="00F52316"/>
    <w:rsid w:val="00F54389"/>
    <w:rsid w:val="00F57E4A"/>
    <w:rsid w:val="00F62E86"/>
    <w:rsid w:val="00F647D5"/>
    <w:rsid w:val="00F655B0"/>
    <w:rsid w:val="00F663D0"/>
    <w:rsid w:val="00F67181"/>
    <w:rsid w:val="00F70B44"/>
    <w:rsid w:val="00F70C99"/>
    <w:rsid w:val="00F72B90"/>
    <w:rsid w:val="00F73157"/>
    <w:rsid w:val="00F73EF2"/>
    <w:rsid w:val="00F74434"/>
    <w:rsid w:val="00F74752"/>
    <w:rsid w:val="00F81A80"/>
    <w:rsid w:val="00F83B8D"/>
    <w:rsid w:val="00F8540F"/>
    <w:rsid w:val="00F85BFB"/>
    <w:rsid w:val="00F86006"/>
    <w:rsid w:val="00F87656"/>
    <w:rsid w:val="00F913D1"/>
    <w:rsid w:val="00F91DA6"/>
    <w:rsid w:val="00F927C6"/>
    <w:rsid w:val="00F92B70"/>
    <w:rsid w:val="00F92D70"/>
    <w:rsid w:val="00F93EAB"/>
    <w:rsid w:val="00F93F97"/>
    <w:rsid w:val="00F95558"/>
    <w:rsid w:val="00F95B2C"/>
    <w:rsid w:val="00F95C0E"/>
    <w:rsid w:val="00FA1000"/>
    <w:rsid w:val="00FA389A"/>
    <w:rsid w:val="00FA4E1A"/>
    <w:rsid w:val="00FA58AB"/>
    <w:rsid w:val="00FA640D"/>
    <w:rsid w:val="00FA67BA"/>
    <w:rsid w:val="00FA7A9B"/>
    <w:rsid w:val="00FA7AC3"/>
    <w:rsid w:val="00FA7C0F"/>
    <w:rsid w:val="00FA7E0D"/>
    <w:rsid w:val="00FB0B4A"/>
    <w:rsid w:val="00FB0C93"/>
    <w:rsid w:val="00FB3CF2"/>
    <w:rsid w:val="00FB3D9D"/>
    <w:rsid w:val="00FB7784"/>
    <w:rsid w:val="00FB786E"/>
    <w:rsid w:val="00FC05BB"/>
    <w:rsid w:val="00FC2B83"/>
    <w:rsid w:val="00FC3C1A"/>
    <w:rsid w:val="00FC40F4"/>
    <w:rsid w:val="00FC4279"/>
    <w:rsid w:val="00FC42EC"/>
    <w:rsid w:val="00FC4F06"/>
    <w:rsid w:val="00FC589B"/>
    <w:rsid w:val="00FC6DD7"/>
    <w:rsid w:val="00FD06E3"/>
    <w:rsid w:val="00FD15B5"/>
    <w:rsid w:val="00FD2060"/>
    <w:rsid w:val="00FD21CF"/>
    <w:rsid w:val="00FD265E"/>
    <w:rsid w:val="00FD474F"/>
    <w:rsid w:val="00FD618B"/>
    <w:rsid w:val="00FD6FD2"/>
    <w:rsid w:val="00FD72DD"/>
    <w:rsid w:val="00FD79DA"/>
    <w:rsid w:val="00FD7A2B"/>
    <w:rsid w:val="00FE07A8"/>
    <w:rsid w:val="00FE1359"/>
    <w:rsid w:val="00FE2118"/>
    <w:rsid w:val="00FE2CDC"/>
    <w:rsid w:val="00FE41D5"/>
    <w:rsid w:val="00FE424F"/>
    <w:rsid w:val="00FE435D"/>
    <w:rsid w:val="00FE4C78"/>
    <w:rsid w:val="00FE56F2"/>
    <w:rsid w:val="00FE5C30"/>
    <w:rsid w:val="00FE7893"/>
    <w:rsid w:val="00FF5293"/>
    <w:rsid w:val="00FF5D46"/>
    <w:rsid w:val="00FF6ACB"/>
    <w:rsid w:val="00FF6C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s1406">
          <o:proxy start="" idref="#_s1408" connectloc="6"/>
          <o:proxy end="" idref="#_s1407" connectloc="2"/>
        </o:r>
        <o:r id="V:Rule2" type="connector" idref="#_s1405">
          <o:proxy start="" idref="#_s1409" connectloc="6"/>
          <o:proxy end="" idref="#_s1408" connectloc="2"/>
        </o:r>
        <o:r id="V:Rule3" type="connector" idref="#_s1404">
          <o:proxy start="" idref="#_s1410" connectloc="6"/>
          <o:proxy end="" idref="#_s1408" connectloc="2"/>
        </o:r>
        <o:r id="V:Rule4" type="connector" idref="#_s1403">
          <o:proxy start="" idref="#_s1411" connectloc="6"/>
          <o:proxy end="" idref="#_s1408" connectloc="2"/>
        </o:r>
        <o:r id="V:Rule5" type="connector" idref="#_s1402">
          <o:proxy start="" idref="#_s1412" connectloc="6"/>
          <o:proxy end="" idref="#_s1408" connectloc="2"/>
        </o:r>
        <o:r id="V:Rule6" type="connector" idref="#_s1401">
          <o:proxy start="" idref="#_s1413" connectloc="6"/>
          <o:proxy end="" idref="#_s1409" connectloc="2"/>
        </o:r>
        <o:r id="V:Rule7" type="connector" idref="#_s1400">
          <o:proxy start="" idref="#_s1414" connectloc="6"/>
          <o:proxy end="" idref="#_s1409" connectloc="2"/>
        </o:r>
        <o:r id="V:Rule8" type="connector" idref="#_s1396">
          <o:proxy start="" idref="#_s1418" connectloc="6"/>
          <o:proxy end="" idref="#_s1410" connectloc="2"/>
        </o:r>
        <o:r id="V:Rule9" type="connector" idref="#_s1395">
          <o:proxy start="" idref="#_s1419" connectloc="6"/>
          <o:proxy end="" idref="#_s1410" connectloc="2"/>
        </o:r>
        <o:r id="V:Rule10" type="connector" idref="#_s1393">
          <o:proxy start="" idref="#_s1421" connectloc="6"/>
          <o:proxy end="" idref="#_s1411" connectloc="2"/>
        </o:r>
        <o:r id="V:Rule11" type="connector" idref="#_s1392">
          <o:proxy start="" idref="#_s1422" connectloc="6"/>
          <o:proxy end="" idref="#_s1411" connectloc="2"/>
        </o:r>
        <o:r id="V:Rule12" type="connector" idref="#_s1389">
          <o:proxy start="" idref="#_s1425" connectloc="6"/>
          <o:proxy end="" idref="#_s1412" connectloc="2"/>
        </o:r>
        <o:r id="V:Rule13" type="connector" idref="#_s1388">
          <o:proxy start="" idref="#_s1426" connectloc="6"/>
          <o:proxy end="" idref="#_s1412" connectloc="2"/>
        </o:r>
        <o:r id="V:Rule14" type="connector" idref="#_s1399">
          <o:proxy start="" idref="#_s1415" connectloc="6"/>
          <o:proxy end="" idref="#_s1413" connectloc="2"/>
        </o:r>
        <o:r id="V:Rule15" type="connector" idref="#_s1397">
          <o:proxy start="" idref="#_s1417" connectloc="6"/>
          <o:proxy end="" idref="#_s1414" connectloc="2"/>
        </o:r>
        <o:r id="V:Rule16" type="connector" idref="#_s1394">
          <o:proxy start="" idref="#_s1420" connectloc="6"/>
          <o:proxy end="" idref="#_s1418" connectloc="2"/>
        </o:r>
        <o:r id="V:Rule17" type="connector" idref="#_s1391">
          <o:proxy start="" idref="#_s1423" connectloc="6"/>
          <o:proxy end="" idref="#_s1421" connectloc="2"/>
        </o:r>
        <o:r id="V:Rule18" type="connector" idref="#_s1390">
          <o:proxy start="" idref="#_s1424" connectloc="6"/>
          <o:proxy end="" idref="#_s1422" connectloc="2"/>
        </o:r>
        <o:r id="V:Rule19" type="connector" idref="#_s1387">
          <o:proxy start="" idref="#_s1427" connectloc="6"/>
          <o:proxy end="" idref="#_s1425" connectloc="2"/>
        </o:r>
        <o:r id="V:Rule20" type="connector" idref="#_s1386">
          <o:proxy start="" idref="#_s1428" connectloc="6"/>
          <o:proxy end="" idref="#_s1426" connectloc="2"/>
        </o:r>
        <o:r id="V:Rule21" type="connector" idref="#_s1398">
          <o:proxy start="" idref="#_s1416" connectloc="6"/>
          <o:proxy end="" idref="#_s1415" connectloc="2"/>
        </o:r>
        <o:r id="V:Rule22" type="connector" idref="#_s1385">
          <o:proxy start="" idref="#_s1429" connectloc="4"/>
          <o:proxy end="" idref="#_s1427" connectloc="2"/>
        </o:r>
        <o:r id="V:Rule23" type="connector" idref="#_s1384">
          <o:proxy start="" idref="#_s1430" connectloc="0"/>
          <o:proxy end="" idref="#_s1428" connectloc="2"/>
        </o:r>
        <o:r id="V:Rule24" type="connector" idref="#_s1507">
          <o:proxy start="" idref="#_s1509" connectloc="6"/>
          <o:proxy end="" idref="#_s1508" connectloc="2"/>
        </o:r>
        <o:r id="V:Rule25" type="connector" idref="#_s1506">
          <o:proxy start="" idref="#_s1510" connectloc="6"/>
          <o:proxy end="" idref="#_s1509" connectloc="2"/>
        </o:r>
        <o:r id="V:Rule26" type="connector" idref="#_s1505">
          <o:proxy start="" idref="#_s1511" connectloc="6"/>
          <o:proxy end="" idref="#_s1510" connectloc="2"/>
        </o:r>
        <o:r id="V:Rule27" type="connector" idref="#_s1504">
          <o:proxy start="" idref="#_s1512" connectloc="6"/>
          <o:proxy end="" idref="#_s1510" connectloc="2"/>
        </o:r>
        <o:r id="V:Rule28" type="connector" idref="#_s1503">
          <o:proxy start="" idref="#_s1513" connectloc="6"/>
          <o:proxy end="" idref="#_s1511" connectloc="2"/>
        </o:r>
        <o:r id="V:Rule29" type="connector" idref="#_s1502">
          <o:proxy start="" idref="#_s1514" connectloc="6"/>
          <o:proxy end="" idref="#_s1511" connectloc="2"/>
        </o:r>
        <o:r id="V:Rule30" type="connector" idref="#_s1501">
          <o:proxy start="" idref="#_s1515" connectloc="6"/>
          <o:proxy end="" idref="#_s1512" connectloc="2"/>
        </o:r>
        <o:r id="V:Rule31" type="connector" idref="#_s1500">
          <o:proxy start="" idref="#_s1516" connectloc="6"/>
          <o:proxy end="" idref="#_s1512" connectloc="2"/>
        </o:r>
        <o:r id="V:Rule32" type="connector" idref="#_s1499">
          <o:proxy start="" idref="#_s1517" connectloc="6"/>
          <o:proxy end="" idref="#_s1513" connectloc="2"/>
        </o:r>
        <o:r id="V:Rule33" type="connector" idref="#_s1487">
          <o:proxy start="" idref="#_s1529" connectloc="6"/>
          <o:proxy end="" idref="#_s1514" connectloc="2"/>
        </o:r>
        <o:r id="V:Rule34" type="connector" idref="#_s1481">
          <o:proxy start="" idref="#_s1535" connectloc="6"/>
          <o:proxy end="" idref="#_s1515" connectloc="2"/>
        </o:r>
        <o:r id="V:Rule35" type="connector" idref="#_s1498">
          <o:proxy start="" idref="#_s1518" connectloc="6"/>
          <o:proxy end="" idref="#_s1517" connectloc="2"/>
        </o:r>
        <o:r id="V:Rule36" type="connector" idref="#_s1497">
          <o:proxy start="" idref="#_s1519" connectloc="6"/>
          <o:proxy end="" idref="#_s1517" connectloc="2"/>
        </o:r>
        <o:r id="V:Rule37" type="connector" idref="#_s1486">
          <o:proxy start="" idref="#_s1530" connectloc="6"/>
          <o:proxy end="" idref="#_s1529" connectloc="2"/>
        </o:r>
        <o:r id="V:Rule38" type="connector" idref="#_s1485">
          <o:proxy start="" idref="#_s1531" connectloc="6"/>
          <o:proxy end="" idref="#_s1529" connectloc="2"/>
        </o:r>
        <o:r id="V:Rule39" type="connector" idref="#_s1480">
          <o:proxy start="" idref="#_s1536" connectloc="6"/>
          <o:proxy end="" idref="#_s1535" connectloc="2"/>
        </o:r>
        <o:r id="V:Rule40" type="connector" idref="#_s1479">
          <o:proxy start="" idref="#_s1537" connectloc="6"/>
          <o:proxy end="" idref="#_s1535" connectloc="2"/>
        </o:r>
        <o:r id="V:Rule41" type="connector" idref="#_s1496">
          <o:proxy start="" idref="#_s1520" connectloc="6"/>
          <o:proxy end="" idref="#_s1518" connectloc="2"/>
        </o:r>
        <o:r id="V:Rule42" type="connector" idref="#_s1492">
          <o:proxy start="" idref="#_s1524" connectloc="6"/>
          <o:proxy end="" idref="#_s1519" connectloc="2"/>
        </o:r>
        <o:r id="V:Rule43" type="connector" idref="#_s1484">
          <o:proxy start="" idref="#_s1532" connectloc="6"/>
          <o:proxy end="" idref="#_s1530" connectloc="2"/>
        </o:r>
        <o:r id="V:Rule44" type="connector" idref="#_s1483">
          <o:proxy start="" idref="#_s1533" connectloc="6"/>
          <o:proxy end="" idref="#_s1531" connectloc="2"/>
        </o:r>
        <o:r id="V:Rule45" type="connector" idref="#_s1478">
          <o:proxy start="" idref="#_s1538" connectloc="6"/>
          <o:proxy end="" idref="#_s1536" connectloc="2"/>
        </o:r>
        <o:r id="V:Rule46" type="connector" idref="#_s1477">
          <o:proxy start="" idref="#_s1539" connectloc="6"/>
          <o:proxy end="" idref="#_s1537" connectloc="2"/>
        </o:r>
        <o:r id="V:Rule47" type="connector" idref="#_s1495">
          <o:proxy start="" idref="#_s1521" connectloc="6"/>
          <o:proxy end="" idref="#_s1520" connectloc="2"/>
        </o:r>
        <o:r id="V:Rule48" type="connector" idref="#_s1491">
          <o:proxy start="" idref="#_s1525" connectloc="6"/>
          <o:proxy end="" idref="#_s1524" connectloc="2"/>
        </o:r>
        <o:r id="V:Rule49" type="connector" idref="#_s1488">
          <o:proxy start="" idref="#_s1528" connectloc="6"/>
          <o:proxy end="" idref="#_s1524" connectloc="2"/>
        </o:r>
        <o:r id="V:Rule50" type="connector" idref="#_s1482">
          <o:proxy start="" idref="#_s1534" connectloc="6"/>
          <o:proxy end="" idref="#_s1533" connectloc="2"/>
        </o:r>
        <o:r id="V:Rule51" type="connector" idref="#_s1476">
          <o:proxy start="" idref="#_s1540" connectloc="6"/>
          <o:proxy end="" idref="#_s1539" connectloc="2"/>
        </o:r>
        <o:r id="V:Rule52" type="connector" idref="#_s1494">
          <o:proxy start="" idref="#_s1522" connectloc="6"/>
          <o:proxy end="" idref="#_s1521" connectloc="2"/>
        </o:r>
        <o:r id="V:Rule53" type="connector" idref="#_s1493">
          <o:proxy start="" idref="#_s1523" connectloc="6"/>
          <o:proxy end="" idref="#_s1521" connectloc="2"/>
        </o:r>
        <o:r id="V:Rule54" type="connector" idref="#_s1490">
          <o:proxy start="" idref="#_s1526" connectloc="6"/>
          <o:proxy end="" idref="#_s1525" connectloc="2"/>
        </o:r>
        <o:r id="V:Rule55" type="connector" idref="#_s1489">
          <o:proxy start="" idref="#_s1527" connectloc="6"/>
          <o:proxy end="" idref="#_s1526" connectloc="2"/>
        </o:r>
      </o:rules>
    </o:shapelayout>
  </w:shapeDefaults>
  <w:decimalSymbol w:val=","/>
  <w:listSeparator w:val=";"/>
  <w15:chartTrackingRefBased/>
  <w15:docId w15:val="{10EED352-9A32-4A2F-B3C8-0A417D80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qFormat/>
    <w:rsid w:val="005829A6"/>
  </w:style>
  <w:style w:type="paragraph" w:styleId="15">
    <w:name w:val="heading 1"/>
    <w:aliases w:val=" Знак9,Заг 1,Раздел,Заголовок 1 Знак Знак, Знак Знак Знак, Знак Знак Знак Знак Знак"/>
    <w:basedOn w:val="af"/>
    <w:next w:val="af"/>
    <w:link w:val="17"/>
    <w:qFormat/>
    <w:rsid w:val="007B5C28"/>
    <w:pPr>
      <w:keepNext/>
      <w:numPr>
        <w:numId w:val="13"/>
      </w:numPr>
      <w:spacing w:after="0" w:line="240" w:lineRule="auto"/>
      <w:outlineLvl w:val="0"/>
    </w:pPr>
    <w:rPr>
      <w:rFonts w:ascii="Times New Roman" w:eastAsia="MS Mincho" w:hAnsi="Times New Roman" w:cs="Times New Roman"/>
      <w:sz w:val="28"/>
      <w:szCs w:val="20"/>
      <w:lang w:val="uk-UA" w:eastAsia="ru-RU"/>
    </w:rPr>
  </w:style>
  <w:style w:type="paragraph" w:styleId="2">
    <w:name w:val="heading 2"/>
    <w:aliases w:val=" Char"/>
    <w:basedOn w:val="af"/>
    <w:next w:val="af"/>
    <w:link w:val="23"/>
    <w:qFormat/>
    <w:rsid w:val="007B5C28"/>
    <w:pPr>
      <w:keepNext/>
      <w:numPr>
        <w:ilvl w:val="1"/>
        <w:numId w:val="13"/>
      </w:numPr>
      <w:spacing w:after="0" w:line="360" w:lineRule="auto"/>
      <w:jc w:val="both"/>
      <w:outlineLvl w:val="1"/>
    </w:pPr>
    <w:rPr>
      <w:rFonts w:ascii="Times New Roman" w:eastAsia="MS Mincho" w:hAnsi="Times New Roman" w:cs="Times New Roman"/>
      <w:sz w:val="28"/>
      <w:szCs w:val="20"/>
      <w:lang w:val="uk-UA" w:eastAsia="ru-RU"/>
    </w:rPr>
  </w:style>
  <w:style w:type="paragraph" w:styleId="30">
    <w:name w:val="heading 3"/>
    <w:aliases w:val="Preparats,(для статей)"/>
    <w:basedOn w:val="af"/>
    <w:next w:val="af"/>
    <w:link w:val="31"/>
    <w:qFormat/>
    <w:rsid w:val="007B5C28"/>
    <w:pPr>
      <w:keepNext/>
      <w:numPr>
        <w:ilvl w:val="2"/>
        <w:numId w:val="13"/>
      </w:numPr>
      <w:spacing w:after="0" w:line="240" w:lineRule="auto"/>
      <w:jc w:val="right"/>
      <w:outlineLvl w:val="2"/>
    </w:pPr>
    <w:rPr>
      <w:rFonts w:ascii="Times New Roman" w:eastAsia="MS Mincho" w:hAnsi="Times New Roman" w:cs="Times New Roman"/>
      <w:sz w:val="28"/>
      <w:szCs w:val="20"/>
      <w:lang w:val="uk-UA" w:eastAsia="ru-RU"/>
    </w:rPr>
  </w:style>
  <w:style w:type="paragraph" w:styleId="40">
    <w:name w:val="heading 4"/>
    <w:basedOn w:val="af"/>
    <w:next w:val="af"/>
    <w:link w:val="41"/>
    <w:qFormat/>
    <w:rsid w:val="007B5C28"/>
    <w:pPr>
      <w:keepNext/>
      <w:numPr>
        <w:ilvl w:val="3"/>
        <w:numId w:val="13"/>
      </w:numPr>
      <w:spacing w:after="0" w:line="240" w:lineRule="auto"/>
      <w:jc w:val="right"/>
      <w:outlineLvl w:val="3"/>
    </w:pPr>
    <w:rPr>
      <w:rFonts w:ascii="Times New Roman" w:eastAsia="MS Mincho" w:hAnsi="Times New Roman" w:cs="Times New Roman"/>
      <w:sz w:val="28"/>
      <w:szCs w:val="20"/>
      <w:lang w:val="uk-UA" w:eastAsia="ru-RU"/>
    </w:rPr>
  </w:style>
  <w:style w:type="paragraph" w:styleId="5">
    <w:name w:val="heading 5"/>
    <w:basedOn w:val="af"/>
    <w:next w:val="af"/>
    <w:link w:val="50"/>
    <w:qFormat/>
    <w:rsid w:val="00720151"/>
    <w:pPr>
      <w:keepNext/>
      <w:numPr>
        <w:ilvl w:val="4"/>
        <w:numId w:val="13"/>
      </w:numPr>
      <w:spacing w:after="0" w:line="360" w:lineRule="auto"/>
      <w:jc w:val="right"/>
      <w:outlineLvl w:val="4"/>
    </w:pPr>
    <w:rPr>
      <w:rFonts w:ascii="Times New Roman" w:eastAsia="Times New Roman" w:hAnsi="Times New Roman" w:cs="Times New Roman"/>
      <w:i/>
      <w:iCs/>
      <w:sz w:val="28"/>
      <w:szCs w:val="24"/>
      <w:lang w:val="uk-UA" w:eastAsia="ru-RU"/>
    </w:rPr>
  </w:style>
  <w:style w:type="paragraph" w:styleId="6">
    <w:name w:val="heading 6"/>
    <w:basedOn w:val="af"/>
    <w:next w:val="af"/>
    <w:link w:val="60"/>
    <w:qFormat/>
    <w:rsid w:val="00720151"/>
    <w:pPr>
      <w:keepNext/>
      <w:numPr>
        <w:ilvl w:val="5"/>
        <w:numId w:val="13"/>
      </w:numPr>
      <w:spacing w:after="0" w:line="360" w:lineRule="auto"/>
      <w:outlineLvl w:val="5"/>
    </w:pPr>
    <w:rPr>
      <w:rFonts w:ascii="Times New Roman" w:eastAsia="Times New Roman" w:hAnsi="Times New Roman" w:cs="Times New Roman"/>
      <w:b/>
      <w:bCs/>
      <w:sz w:val="28"/>
      <w:szCs w:val="24"/>
      <w:lang w:val="uk-UA" w:eastAsia="ru-RU"/>
    </w:rPr>
  </w:style>
  <w:style w:type="paragraph" w:styleId="7">
    <w:name w:val="heading 7"/>
    <w:aliases w:val="Публікації"/>
    <w:basedOn w:val="af"/>
    <w:next w:val="af"/>
    <w:link w:val="70"/>
    <w:qFormat/>
    <w:rsid w:val="00720151"/>
    <w:pPr>
      <w:keepNext/>
      <w:numPr>
        <w:ilvl w:val="6"/>
        <w:numId w:val="13"/>
      </w:numPr>
      <w:spacing w:after="0" w:line="360" w:lineRule="auto"/>
      <w:jc w:val="both"/>
      <w:outlineLvl w:val="6"/>
    </w:pPr>
    <w:rPr>
      <w:rFonts w:ascii="Times New Roman" w:eastAsia="Times New Roman" w:hAnsi="Times New Roman" w:cs="Times New Roman"/>
      <w:b/>
      <w:bCs/>
      <w:sz w:val="28"/>
      <w:szCs w:val="24"/>
      <w:lang w:val="uk-UA" w:eastAsia="ru-RU"/>
    </w:rPr>
  </w:style>
  <w:style w:type="paragraph" w:styleId="8">
    <w:name w:val="heading 8"/>
    <w:basedOn w:val="af"/>
    <w:next w:val="af"/>
    <w:link w:val="80"/>
    <w:qFormat/>
    <w:rsid w:val="00720151"/>
    <w:pPr>
      <w:keepNext/>
      <w:numPr>
        <w:ilvl w:val="7"/>
        <w:numId w:val="13"/>
      </w:numPr>
      <w:spacing w:after="0" w:line="240" w:lineRule="auto"/>
      <w:jc w:val="center"/>
      <w:outlineLvl w:val="7"/>
    </w:pPr>
    <w:rPr>
      <w:rFonts w:ascii="Times New Roman" w:eastAsia="Times New Roman" w:hAnsi="Times New Roman" w:cs="Times New Roman"/>
      <w:sz w:val="28"/>
      <w:szCs w:val="28"/>
      <w:lang w:eastAsia="ru-RU"/>
    </w:rPr>
  </w:style>
  <w:style w:type="paragraph" w:styleId="90">
    <w:name w:val="heading 9"/>
    <w:aliases w:val="Рис."/>
    <w:basedOn w:val="af"/>
    <w:next w:val="af"/>
    <w:link w:val="91"/>
    <w:qFormat/>
    <w:rsid w:val="00720151"/>
    <w:pPr>
      <w:keepNext/>
      <w:numPr>
        <w:ilvl w:val="8"/>
        <w:numId w:val="13"/>
      </w:numPr>
      <w:spacing w:after="0" w:line="360" w:lineRule="auto"/>
      <w:jc w:val="right"/>
      <w:outlineLvl w:val="8"/>
    </w:pPr>
    <w:rPr>
      <w:rFonts w:ascii="Times New Roman" w:eastAsia="Times New Roman" w:hAnsi="Times New Roman" w:cs="Times New Roman"/>
      <w:sz w:val="28"/>
      <w:szCs w:val="28"/>
      <w:lang w:val="uk-UA" w:eastAsia="ru-RU"/>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semiHidden/>
    <w:unhideWhenUsed/>
  </w:style>
  <w:style w:type="character" w:styleId="af3">
    <w:name w:val="Hyperlink"/>
    <w:unhideWhenUsed/>
    <w:rsid w:val="005740A6"/>
    <w:rPr>
      <w:color w:val="0000FF"/>
      <w:u w:val="single"/>
    </w:rPr>
  </w:style>
  <w:style w:type="paragraph" w:styleId="af4">
    <w:name w:val="Body Text"/>
    <w:aliases w:val=" Знак, Знак5"/>
    <w:basedOn w:val="af"/>
    <w:link w:val="af5"/>
    <w:unhideWhenUsed/>
    <w:rsid w:val="005740A6"/>
    <w:pPr>
      <w:suppressAutoHyphens/>
      <w:spacing w:after="120" w:line="240" w:lineRule="auto"/>
    </w:pPr>
    <w:rPr>
      <w:rFonts w:ascii="Garamond" w:eastAsia="Garamond" w:hAnsi="Garamond" w:cs="Garamond"/>
      <w:sz w:val="28"/>
      <w:szCs w:val="24"/>
      <w:lang w:eastAsia="ar-SA"/>
    </w:rPr>
  </w:style>
  <w:style w:type="character" w:customStyle="1" w:styleId="af5">
    <w:name w:val="Основной текст Знак"/>
    <w:aliases w:val=" Знак Знак, Знак5 Знак"/>
    <w:basedOn w:val="af0"/>
    <w:link w:val="af4"/>
    <w:rsid w:val="005740A6"/>
    <w:rPr>
      <w:rFonts w:ascii="Garamond" w:eastAsia="Garamond" w:hAnsi="Garamond" w:cs="Garamond"/>
      <w:sz w:val="28"/>
      <w:szCs w:val="24"/>
      <w:lang w:eastAsia="ar-SA"/>
    </w:rPr>
  </w:style>
  <w:style w:type="paragraph" w:styleId="af6">
    <w:name w:val="Body Text Indent"/>
    <w:aliases w:val="Основной текст с отступом Знак1 Знак,Основной текст с отступом Знак1 Знак Знак"/>
    <w:basedOn w:val="af"/>
    <w:link w:val="af7"/>
    <w:unhideWhenUsed/>
    <w:rsid w:val="007B5C28"/>
    <w:pPr>
      <w:spacing w:after="120"/>
      <w:ind w:left="283"/>
    </w:pPr>
  </w:style>
  <w:style w:type="character" w:customStyle="1" w:styleId="af7">
    <w:name w:val="Основной текст с отступом Знак"/>
    <w:aliases w:val="Основной текст с отступом Знак1 Знак Знак1,Основной текст с отступом Знак1 Знак Знак Знак"/>
    <w:basedOn w:val="af0"/>
    <w:link w:val="af6"/>
    <w:rsid w:val="007B5C28"/>
  </w:style>
  <w:style w:type="character" w:customStyle="1" w:styleId="17">
    <w:name w:val="Заголовок 1 Знак"/>
    <w:aliases w:val=" Знак9 Знак,Заг 1 Знак,Раздел Знак,Заголовок 1 Знак Знак Знак, Знак Знак Знак Знак, Знак Знак Знак Знак Знак Знак"/>
    <w:basedOn w:val="af0"/>
    <w:link w:val="15"/>
    <w:rsid w:val="007B5C28"/>
    <w:rPr>
      <w:rFonts w:ascii="Times New Roman" w:eastAsia="MS Mincho" w:hAnsi="Times New Roman" w:cs="Times New Roman"/>
      <w:sz w:val="28"/>
      <w:szCs w:val="20"/>
      <w:lang w:val="uk-UA" w:eastAsia="ru-RU"/>
    </w:rPr>
  </w:style>
  <w:style w:type="character" w:customStyle="1" w:styleId="23">
    <w:name w:val="Заголовок 2 Знак"/>
    <w:aliases w:val=" Char Знак"/>
    <w:basedOn w:val="af0"/>
    <w:link w:val="2"/>
    <w:rsid w:val="007B5C28"/>
    <w:rPr>
      <w:rFonts w:ascii="Times New Roman" w:eastAsia="MS Mincho" w:hAnsi="Times New Roman" w:cs="Times New Roman"/>
      <w:sz w:val="28"/>
      <w:szCs w:val="20"/>
      <w:lang w:val="uk-UA" w:eastAsia="ru-RU"/>
    </w:rPr>
  </w:style>
  <w:style w:type="character" w:customStyle="1" w:styleId="31">
    <w:name w:val="Заголовок 3 Знак"/>
    <w:aliases w:val="Preparats Знак,(для статей) Знак"/>
    <w:basedOn w:val="af0"/>
    <w:link w:val="30"/>
    <w:rsid w:val="007B5C28"/>
    <w:rPr>
      <w:rFonts w:ascii="Times New Roman" w:eastAsia="MS Mincho" w:hAnsi="Times New Roman" w:cs="Times New Roman"/>
      <w:sz w:val="28"/>
      <w:szCs w:val="20"/>
      <w:lang w:val="uk-UA" w:eastAsia="ru-RU"/>
    </w:rPr>
  </w:style>
  <w:style w:type="character" w:customStyle="1" w:styleId="41">
    <w:name w:val="Заголовок 4 Знак"/>
    <w:basedOn w:val="af0"/>
    <w:link w:val="40"/>
    <w:rsid w:val="007B5C28"/>
    <w:rPr>
      <w:rFonts w:ascii="Times New Roman" w:eastAsia="MS Mincho" w:hAnsi="Times New Roman" w:cs="Times New Roman"/>
      <w:sz w:val="28"/>
      <w:szCs w:val="20"/>
      <w:lang w:val="uk-UA" w:eastAsia="ru-RU"/>
    </w:rPr>
  </w:style>
  <w:style w:type="paragraph" w:styleId="af8">
    <w:name w:val="Title"/>
    <w:aliases w:val="Знак2,Глава, Char Char,Char"/>
    <w:basedOn w:val="af"/>
    <w:link w:val="af9"/>
    <w:qFormat/>
    <w:rsid w:val="007B5C28"/>
    <w:pPr>
      <w:spacing w:after="0" w:line="240" w:lineRule="auto"/>
      <w:jc w:val="center"/>
    </w:pPr>
    <w:rPr>
      <w:rFonts w:ascii="Times New Roman" w:eastAsia="MS Mincho" w:hAnsi="Times New Roman" w:cs="Times New Roman"/>
      <w:b/>
      <w:sz w:val="25"/>
      <w:szCs w:val="20"/>
      <w:lang w:eastAsia="ru-RU"/>
    </w:rPr>
  </w:style>
  <w:style w:type="character" w:customStyle="1" w:styleId="af9">
    <w:name w:val="Название Знак"/>
    <w:aliases w:val="Знак2 Знак,Глава Знак, Char Char Знак,Char Знак"/>
    <w:basedOn w:val="af0"/>
    <w:link w:val="af8"/>
    <w:rsid w:val="007B5C28"/>
    <w:rPr>
      <w:rFonts w:ascii="Times New Roman" w:eastAsia="MS Mincho" w:hAnsi="Times New Roman" w:cs="Times New Roman"/>
      <w:b/>
      <w:sz w:val="25"/>
      <w:szCs w:val="20"/>
      <w:lang w:eastAsia="ru-RU"/>
    </w:rPr>
  </w:style>
  <w:style w:type="paragraph" w:styleId="24">
    <w:name w:val="Body Text Indent 2"/>
    <w:basedOn w:val="af"/>
    <w:link w:val="25"/>
    <w:rsid w:val="007B5C28"/>
    <w:pPr>
      <w:spacing w:after="120" w:line="480" w:lineRule="auto"/>
      <w:ind w:left="283"/>
    </w:pPr>
    <w:rPr>
      <w:rFonts w:ascii="Times New Roman" w:eastAsia="MS Mincho" w:hAnsi="Times New Roman" w:cs="Times New Roman"/>
      <w:sz w:val="24"/>
      <w:szCs w:val="24"/>
      <w:lang w:eastAsia="ru-RU"/>
    </w:rPr>
  </w:style>
  <w:style w:type="character" w:customStyle="1" w:styleId="25">
    <w:name w:val="Основной текст с отступом 2 Знак"/>
    <w:basedOn w:val="af0"/>
    <w:link w:val="24"/>
    <w:rsid w:val="007B5C28"/>
    <w:rPr>
      <w:rFonts w:ascii="Times New Roman" w:eastAsia="MS Mincho" w:hAnsi="Times New Roman" w:cs="Times New Roman"/>
      <w:sz w:val="24"/>
      <w:szCs w:val="24"/>
      <w:lang w:eastAsia="ru-RU"/>
    </w:rPr>
  </w:style>
  <w:style w:type="paragraph" w:styleId="afa">
    <w:name w:val="Plain Text"/>
    <w:aliases w:val="Текст Знак Знак"/>
    <w:basedOn w:val="af"/>
    <w:link w:val="afb"/>
    <w:rsid w:val="007B5C28"/>
    <w:pPr>
      <w:spacing w:after="0" w:line="240" w:lineRule="auto"/>
    </w:pPr>
    <w:rPr>
      <w:rFonts w:ascii="Courier New" w:eastAsia="MS Mincho" w:hAnsi="Courier New" w:cs="Times New Roman"/>
      <w:sz w:val="20"/>
      <w:szCs w:val="20"/>
      <w:lang w:eastAsia="ru-RU"/>
    </w:rPr>
  </w:style>
  <w:style w:type="character" w:customStyle="1" w:styleId="afb">
    <w:name w:val="Текст Знак"/>
    <w:aliases w:val="Текст Знак Знак Знак"/>
    <w:basedOn w:val="af0"/>
    <w:link w:val="afa"/>
    <w:rsid w:val="007B5C28"/>
    <w:rPr>
      <w:rFonts w:ascii="Courier New" w:eastAsia="MS Mincho" w:hAnsi="Courier New" w:cs="Times New Roman"/>
      <w:sz w:val="20"/>
      <w:szCs w:val="20"/>
      <w:lang w:eastAsia="ru-RU"/>
    </w:rPr>
  </w:style>
  <w:style w:type="paragraph" w:styleId="32">
    <w:name w:val="Body Text Indent 3"/>
    <w:basedOn w:val="af"/>
    <w:link w:val="33"/>
    <w:rsid w:val="007B5C28"/>
    <w:pPr>
      <w:spacing w:after="120" w:line="240" w:lineRule="auto"/>
      <w:ind w:left="283"/>
    </w:pPr>
    <w:rPr>
      <w:rFonts w:ascii="Times New Roman" w:eastAsia="MS Mincho" w:hAnsi="Times New Roman" w:cs="Times New Roman"/>
      <w:sz w:val="16"/>
      <w:szCs w:val="16"/>
      <w:lang w:eastAsia="ru-RU"/>
    </w:rPr>
  </w:style>
  <w:style w:type="character" w:customStyle="1" w:styleId="33">
    <w:name w:val="Основной текст с отступом 3 Знак"/>
    <w:basedOn w:val="af0"/>
    <w:link w:val="32"/>
    <w:rsid w:val="007B5C28"/>
    <w:rPr>
      <w:rFonts w:ascii="Times New Roman" w:eastAsia="MS Mincho" w:hAnsi="Times New Roman" w:cs="Times New Roman"/>
      <w:sz w:val="16"/>
      <w:szCs w:val="16"/>
      <w:lang w:eastAsia="ru-RU"/>
    </w:rPr>
  </w:style>
  <w:style w:type="table" w:styleId="afc">
    <w:name w:val="Table Grid"/>
    <w:basedOn w:val="af1"/>
    <w:rsid w:val="007B5C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f"/>
    <w:qFormat/>
    <w:rsid w:val="007B5C28"/>
    <w:pPr>
      <w:spacing w:after="0" w:line="240" w:lineRule="auto"/>
      <w:jc w:val="center"/>
    </w:pPr>
    <w:rPr>
      <w:rFonts w:ascii="Times New Roman" w:eastAsia="Times New Roman" w:hAnsi="Times New Roman" w:cs="Times New Roman"/>
      <w:b/>
      <w:sz w:val="28"/>
      <w:szCs w:val="20"/>
      <w:lang w:eastAsia="ru-RU"/>
    </w:rPr>
  </w:style>
  <w:style w:type="paragraph" w:styleId="26">
    <w:name w:val="Body Text 2"/>
    <w:aliases w:val=" Знак2"/>
    <w:basedOn w:val="af"/>
    <w:link w:val="27"/>
    <w:rsid w:val="007B5C28"/>
    <w:pPr>
      <w:spacing w:after="120" w:line="480" w:lineRule="auto"/>
    </w:pPr>
    <w:rPr>
      <w:rFonts w:ascii="Times New Roman" w:eastAsia="MS Mincho" w:hAnsi="Times New Roman" w:cs="Times New Roman"/>
      <w:sz w:val="24"/>
      <w:szCs w:val="24"/>
      <w:lang w:eastAsia="ru-RU"/>
    </w:rPr>
  </w:style>
  <w:style w:type="character" w:customStyle="1" w:styleId="27">
    <w:name w:val="Основной текст 2 Знак"/>
    <w:aliases w:val=" Знак2 Знак"/>
    <w:basedOn w:val="af0"/>
    <w:link w:val="26"/>
    <w:rsid w:val="007B5C28"/>
    <w:rPr>
      <w:rFonts w:ascii="Times New Roman" w:eastAsia="MS Mincho" w:hAnsi="Times New Roman" w:cs="Times New Roman"/>
      <w:sz w:val="24"/>
      <w:szCs w:val="24"/>
      <w:lang w:eastAsia="ru-RU"/>
    </w:rPr>
  </w:style>
  <w:style w:type="paragraph" w:customStyle="1" w:styleId="afe">
    <w:name w:val="АДРЕС"/>
    <w:basedOn w:val="af"/>
    <w:rsid w:val="007B5C2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uk-UA" w:eastAsia="ru-RU"/>
    </w:rPr>
  </w:style>
  <w:style w:type="paragraph" w:styleId="aff">
    <w:name w:val="header"/>
    <w:aliases w:val=" Знак3 Знак Знак, Знак3"/>
    <w:basedOn w:val="af"/>
    <w:link w:val="aff0"/>
    <w:rsid w:val="00D353C8"/>
    <w:pPr>
      <w:tabs>
        <w:tab w:val="center" w:pos="4819"/>
        <w:tab w:val="right" w:pos="9639"/>
      </w:tabs>
      <w:spacing w:after="0" w:line="240" w:lineRule="auto"/>
    </w:pPr>
    <w:rPr>
      <w:rFonts w:ascii="Times New Roman" w:eastAsia="MS Mincho" w:hAnsi="Times New Roman" w:cs="Times New Roman"/>
      <w:sz w:val="24"/>
      <w:szCs w:val="24"/>
      <w:lang w:eastAsia="ru-RU"/>
    </w:rPr>
  </w:style>
  <w:style w:type="character" w:customStyle="1" w:styleId="aff0">
    <w:name w:val="Верхний колонтитул Знак"/>
    <w:aliases w:val=" Знак3 Знак Знак Знак, Знак3 Знак1"/>
    <w:basedOn w:val="af0"/>
    <w:link w:val="aff"/>
    <w:rsid w:val="00D353C8"/>
    <w:rPr>
      <w:rFonts w:ascii="Times New Roman" w:eastAsia="MS Mincho" w:hAnsi="Times New Roman" w:cs="Times New Roman"/>
      <w:sz w:val="24"/>
      <w:szCs w:val="24"/>
      <w:lang w:eastAsia="ru-RU"/>
    </w:rPr>
  </w:style>
  <w:style w:type="character" w:styleId="aff1">
    <w:name w:val="page number"/>
    <w:basedOn w:val="af0"/>
    <w:rsid w:val="00D353C8"/>
  </w:style>
  <w:style w:type="paragraph" w:styleId="34">
    <w:name w:val="Body Text 3"/>
    <w:basedOn w:val="af"/>
    <w:link w:val="35"/>
    <w:rsid w:val="00720151"/>
    <w:pPr>
      <w:spacing w:after="120" w:line="240" w:lineRule="auto"/>
    </w:pPr>
    <w:rPr>
      <w:rFonts w:ascii="Times New Roman" w:eastAsia="Times New Roman" w:hAnsi="Times New Roman" w:cs="Times New Roman"/>
      <w:sz w:val="16"/>
      <w:szCs w:val="16"/>
      <w:lang w:val="uk-UA" w:eastAsia="ru-RU"/>
    </w:rPr>
  </w:style>
  <w:style w:type="character" w:customStyle="1" w:styleId="35">
    <w:name w:val="Основной текст 3 Знак"/>
    <w:basedOn w:val="af0"/>
    <w:link w:val="34"/>
    <w:rsid w:val="00720151"/>
    <w:rPr>
      <w:rFonts w:ascii="Times New Roman" w:eastAsia="Times New Roman" w:hAnsi="Times New Roman" w:cs="Times New Roman"/>
      <w:sz w:val="16"/>
      <w:szCs w:val="16"/>
      <w:lang w:val="uk-UA" w:eastAsia="ru-RU"/>
    </w:rPr>
  </w:style>
  <w:style w:type="character" w:customStyle="1" w:styleId="50">
    <w:name w:val="Заголовок 5 Знак"/>
    <w:basedOn w:val="af0"/>
    <w:link w:val="5"/>
    <w:rsid w:val="00720151"/>
    <w:rPr>
      <w:rFonts w:ascii="Times New Roman" w:eastAsia="Times New Roman" w:hAnsi="Times New Roman" w:cs="Times New Roman"/>
      <w:i/>
      <w:iCs/>
      <w:sz w:val="28"/>
      <w:szCs w:val="24"/>
      <w:lang w:val="uk-UA" w:eastAsia="ru-RU"/>
    </w:rPr>
  </w:style>
  <w:style w:type="character" w:customStyle="1" w:styleId="60">
    <w:name w:val="Заголовок 6 Знак"/>
    <w:basedOn w:val="af0"/>
    <w:link w:val="6"/>
    <w:rsid w:val="00720151"/>
    <w:rPr>
      <w:rFonts w:ascii="Times New Roman" w:eastAsia="Times New Roman" w:hAnsi="Times New Roman" w:cs="Times New Roman"/>
      <w:b/>
      <w:bCs/>
      <w:sz w:val="28"/>
      <w:szCs w:val="24"/>
      <w:lang w:val="uk-UA" w:eastAsia="ru-RU"/>
    </w:rPr>
  </w:style>
  <w:style w:type="character" w:customStyle="1" w:styleId="70">
    <w:name w:val="Заголовок 7 Знак"/>
    <w:aliases w:val="Публікації Знак"/>
    <w:basedOn w:val="af0"/>
    <w:link w:val="7"/>
    <w:rsid w:val="00720151"/>
    <w:rPr>
      <w:rFonts w:ascii="Times New Roman" w:eastAsia="Times New Roman" w:hAnsi="Times New Roman" w:cs="Times New Roman"/>
      <w:b/>
      <w:bCs/>
      <w:sz w:val="28"/>
      <w:szCs w:val="24"/>
      <w:lang w:val="uk-UA" w:eastAsia="ru-RU"/>
    </w:rPr>
  </w:style>
  <w:style w:type="character" w:customStyle="1" w:styleId="80">
    <w:name w:val="Заголовок 8 Знак"/>
    <w:basedOn w:val="af0"/>
    <w:link w:val="8"/>
    <w:rsid w:val="00720151"/>
    <w:rPr>
      <w:rFonts w:ascii="Times New Roman" w:eastAsia="Times New Roman" w:hAnsi="Times New Roman" w:cs="Times New Roman"/>
      <w:sz w:val="28"/>
      <w:szCs w:val="28"/>
      <w:lang w:eastAsia="ru-RU"/>
    </w:rPr>
  </w:style>
  <w:style w:type="character" w:customStyle="1" w:styleId="91">
    <w:name w:val="Заголовок 9 Знак"/>
    <w:aliases w:val="Рис. Знак"/>
    <w:basedOn w:val="af0"/>
    <w:link w:val="90"/>
    <w:rsid w:val="00720151"/>
    <w:rPr>
      <w:rFonts w:ascii="Times New Roman" w:eastAsia="Times New Roman" w:hAnsi="Times New Roman" w:cs="Times New Roman"/>
      <w:sz w:val="28"/>
      <w:szCs w:val="28"/>
      <w:lang w:val="uk-UA" w:eastAsia="ru-RU"/>
    </w:rPr>
  </w:style>
  <w:style w:type="paragraph" w:customStyle="1" w:styleId="20">
    <w:name w:val="Стиль2"/>
    <w:basedOn w:val="af"/>
    <w:rsid w:val="00720151"/>
    <w:pPr>
      <w:numPr>
        <w:numId w:val="2"/>
      </w:numPr>
      <w:spacing w:after="0" w:line="240" w:lineRule="auto"/>
    </w:pPr>
    <w:rPr>
      <w:rFonts w:ascii="Times New Roman" w:eastAsia="Times New Roman" w:hAnsi="Times New Roman" w:cs="Times New Roman"/>
      <w:sz w:val="16"/>
      <w:szCs w:val="24"/>
      <w:lang w:val="uk-UA" w:eastAsia="ru-RU"/>
    </w:rPr>
  </w:style>
  <w:style w:type="character" w:customStyle="1" w:styleId="aff2">
    <w:name w:val="Основний текст Знак"/>
    <w:basedOn w:val="af0"/>
    <w:rsid w:val="00720151"/>
    <w:rPr>
      <w:bCs/>
      <w:sz w:val="28"/>
      <w:szCs w:val="24"/>
      <w:lang w:val="uk-UA" w:eastAsia="ru-RU" w:bidi="ar-SA"/>
    </w:rPr>
  </w:style>
  <w:style w:type="paragraph" w:customStyle="1" w:styleId="18">
    <w:name w:val="заголовок 1"/>
    <w:basedOn w:val="af"/>
    <w:next w:val="af"/>
    <w:link w:val="19"/>
    <w:uiPriority w:val="99"/>
    <w:rsid w:val="00720151"/>
    <w:pPr>
      <w:keepNext/>
      <w:autoSpaceDE w:val="0"/>
      <w:autoSpaceDN w:val="0"/>
      <w:spacing w:after="0" w:line="360" w:lineRule="auto"/>
      <w:ind w:firstLine="567"/>
      <w:jc w:val="center"/>
    </w:pPr>
    <w:rPr>
      <w:rFonts w:ascii="Arial" w:eastAsia="Times New Roman" w:hAnsi="Arial" w:cs="Arial"/>
      <w:b/>
      <w:bCs/>
      <w:shadow/>
      <w:sz w:val="28"/>
      <w:szCs w:val="28"/>
      <w:lang w:val="uk-UA" w:eastAsia="ru-RU"/>
    </w:rPr>
  </w:style>
  <w:style w:type="paragraph" w:customStyle="1" w:styleId="28">
    <w:name w:val="заголовок 2"/>
    <w:basedOn w:val="af"/>
    <w:next w:val="af"/>
    <w:rsid w:val="00720151"/>
    <w:pPr>
      <w:keepNext/>
      <w:autoSpaceDE w:val="0"/>
      <w:autoSpaceDN w:val="0"/>
      <w:spacing w:after="0" w:line="360" w:lineRule="auto"/>
      <w:jc w:val="center"/>
    </w:pPr>
    <w:rPr>
      <w:rFonts w:ascii="Times New Roman" w:eastAsia="Times New Roman" w:hAnsi="Times New Roman" w:cs="Times New Roman"/>
      <w:sz w:val="28"/>
      <w:szCs w:val="28"/>
      <w:lang w:eastAsia="ru-RU"/>
    </w:rPr>
  </w:style>
  <w:style w:type="paragraph" w:styleId="aff3">
    <w:name w:val="footer"/>
    <w:basedOn w:val="af"/>
    <w:link w:val="aff4"/>
    <w:rsid w:val="00720151"/>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ff4">
    <w:name w:val="Нижний колонтитул Знак"/>
    <w:basedOn w:val="af0"/>
    <w:link w:val="aff3"/>
    <w:rsid w:val="00720151"/>
    <w:rPr>
      <w:rFonts w:ascii="Times New Roman" w:eastAsia="Times New Roman" w:hAnsi="Times New Roman" w:cs="Times New Roman"/>
      <w:sz w:val="24"/>
      <w:szCs w:val="24"/>
      <w:lang w:val="uk-UA" w:eastAsia="ru-RU"/>
    </w:rPr>
  </w:style>
  <w:style w:type="paragraph" w:customStyle="1" w:styleId="1">
    <w:name w:val="Стиль1"/>
    <w:basedOn w:val="af"/>
    <w:qFormat/>
    <w:rsid w:val="00720151"/>
    <w:pPr>
      <w:widowControl w:val="0"/>
      <w:numPr>
        <w:numId w:val="4"/>
      </w:numPr>
      <w:tabs>
        <w:tab w:val="num" w:pos="360"/>
      </w:tabs>
      <w:autoSpaceDE w:val="0"/>
      <w:autoSpaceDN w:val="0"/>
      <w:spacing w:after="0" w:line="240" w:lineRule="auto"/>
    </w:pPr>
    <w:rPr>
      <w:rFonts w:ascii="Times New Roman" w:eastAsia="Times New Roman" w:hAnsi="Times New Roman" w:cs="Times New Roman"/>
      <w:snapToGrid w:val="0"/>
      <w:color w:val="000000"/>
      <w:sz w:val="20"/>
      <w:szCs w:val="20"/>
      <w:lang w:eastAsia="ru-RU"/>
    </w:rPr>
  </w:style>
  <w:style w:type="paragraph" w:styleId="a">
    <w:name w:val="List Number"/>
    <w:basedOn w:val="af"/>
    <w:rsid w:val="00720151"/>
    <w:pPr>
      <w:numPr>
        <w:numId w:val="3"/>
      </w:numPr>
      <w:spacing w:after="0" w:line="240" w:lineRule="auto"/>
    </w:pPr>
    <w:rPr>
      <w:rFonts w:ascii="Times New Roman" w:eastAsia="Times New Roman" w:hAnsi="Times New Roman" w:cs="Times New Roman"/>
      <w:sz w:val="24"/>
      <w:szCs w:val="24"/>
      <w:lang w:eastAsia="ru-RU"/>
    </w:rPr>
  </w:style>
  <w:style w:type="paragraph" w:styleId="aff5">
    <w:name w:val="Normal (Web)"/>
    <w:aliases w:val="Обычный (Web)1"/>
    <w:basedOn w:val="af"/>
    <w:link w:val="aff6"/>
    <w:rsid w:val="00720151"/>
    <w:pPr>
      <w:spacing w:before="100" w:beforeAutospacing="1" w:after="100" w:afterAutospacing="1" w:line="240" w:lineRule="auto"/>
    </w:pPr>
    <w:rPr>
      <w:rFonts w:ascii="Arial Unicode MS" w:eastAsia="Arial Unicode MS" w:hAnsi="Arial Unicode MS" w:cs="Arial Unicode MS"/>
      <w:color w:val="000000"/>
      <w:sz w:val="24"/>
      <w:szCs w:val="24"/>
      <w:lang w:eastAsia="ru-RU"/>
    </w:rPr>
  </w:style>
  <w:style w:type="character" w:customStyle="1" w:styleId="journalhead">
    <w:name w:val="journalhead"/>
    <w:basedOn w:val="af0"/>
    <w:rsid w:val="00720151"/>
  </w:style>
  <w:style w:type="character" w:styleId="aff7">
    <w:name w:val="Strong"/>
    <w:basedOn w:val="af0"/>
    <w:qFormat/>
    <w:rsid w:val="00720151"/>
    <w:rPr>
      <w:b/>
      <w:bCs/>
    </w:rPr>
  </w:style>
  <w:style w:type="paragraph" w:customStyle="1" w:styleId="Normal1">
    <w:name w:val="Normal1"/>
    <w:rsid w:val="00680986"/>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8">
    <w:name w:val="Font Style18"/>
    <w:basedOn w:val="af0"/>
    <w:rsid w:val="00680986"/>
    <w:rPr>
      <w:rFonts w:ascii="Times New Roman" w:hAnsi="Times New Roman" w:cs="Times New Roman"/>
      <w:b/>
      <w:bCs/>
      <w:sz w:val="24"/>
      <w:szCs w:val="24"/>
    </w:rPr>
  </w:style>
  <w:style w:type="paragraph" w:customStyle="1" w:styleId="Style2">
    <w:name w:val="Style2"/>
    <w:basedOn w:val="af"/>
    <w:rsid w:val="00680986"/>
    <w:pPr>
      <w:widowControl w:val="0"/>
      <w:autoSpaceDE w:val="0"/>
      <w:autoSpaceDN w:val="0"/>
      <w:adjustRightInd w:val="0"/>
      <w:spacing w:after="0" w:line="329" w:lineRule="exact"/>
    </w:pPr>
    <w:rPr>
      <w:rFonts w:ascii="Times New Roman" w:eastAsia="Times New Roman" w:hAnsi="Times New Roman" w:cs="Times New Roman"/>
      <w:sz w:val="24"/>
      <w:szCs w:val="24"/>
      <w:lang w:eastAsia="ru-RU"/>
    </w:rPr>
  </w:style>
  <w:style w:type="paragraph" w:customStyle="1" w:styleId="Style10">
    <w:name w:val="Style10"/>
    <w:basedOn w:val="af"/>
    <w:rsid w:val="006B4085"/>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paragraph" w:customStyle="1" w:styleId="Style12">
    <w:name w:val="Style12"/>
    <w:basedOn w:val="af"/>
    <w:rsid w:val="006B4085"/>
    <w:pPr>
      <w:widowControl w:val="0"/>
      <w:autoSpaceDE w:val="0"/>
      <w:autoSpaceDN w:val="0"/>
      <w:adjustRightInd w:val="0"/>
      <w:spacing w:after="0" w:line="590" w:lineRule="exact"/>
      <w:ind w:hanging="158"/>
    </w:pPr>
    <w:rPr>
      <w:rFonts w:ascii="Times New Roman" w:eastAsia="Times New Roman" w:hAnsi="Times New Roman" w:cs="Times New Roman"/>
      <w:sz w:val="24"/>
      <w:szCs w:val="24"/>
      <w:lang w:eastAsia="ru-RU"/>
    </w:rPr>
  </w:style>
  <w:style w:type="character" w:customStyle="1" w:styleId="FontStyle21">
    <w:name w:val="Font Style21"/>
    <w:basedOn w:val="af0"/>
    <w:rsid w:val="006B4085"/>
    <w:rPr>
      <w:rFonts w:ascii="Times New Roman" w:hAnsi="Times New Roman" w:cs="Times New Roman"/>
      <w:sz w:val="18"/>
      <w:szCs w:val="18"/>
    </w:rPr>
  </w:style>
  <w:style w:type="character" w:customStyle="1" w:styleId="FontStyle24">
    <w:name w:val="Font Style24"/>
    <w:basedOn w:val="af0"/>
    <w:rsid w:val="006B4085"/>
    <w:rPr>
      <w:rFonts w:ascii="Times New Roman" w:hAnsi="Times New Roman" w:cs="Times New Roman"/>
      <w:sz w:val="26"/>
      <w:szCs w:val="26"/>
    </w:rPr>
  </w:style>
  <w:style w:type="paragraph" w:customStyle="1" w:styleId="Style8">
    <w:name w:val="Style8"/>
    <w:basedOn w:val="af"/>
    <w:rsid w:val="006B4085"/>
    <w:pPr>
      <w:widowControl w:val="0"/>
      <w:autoSpaceDE w:val="0"/>
      <w:autoSpaceDN w:val="0"/>
      <w:adjustRightInd w:val="0"/>
      <w:spacing w:after="0" w:line="324" w:lineRule="exact"/>
      <w:ind w:hanging="346"/>
    </w:pPr>
    <w:rPr>
      <w:rFonts w:ascii="Times New Roman" w:eastAsia="Times New Roman" w:hAnsi="Times New Roman" w:cs="Times New Roman"/>
      <w:sz w:val="24"/>
      <w:szCs w:val="24"/>
      <w:lang w:eastAsia="ru-RU"/>
    </w:rPr>
  </w:style>
  <w:style w:type="paragraph" w:styleId="29">
    <w:name w:val="toc 2"/>
    <w:basedOn w:val="af"/>
    <w:next w:val="af"/>
    <w:autoRedefine/>
    <w:qFormat/>
    <w:rsid w:val="00BA6271"/>
    <w:pPr>
      <w:tabs>
        <w:tab w:val="left" w:pos="540"/>
        <w:tab w:val="right" w:leader="dot" w:pos="9345"/>
      </w:tabs>
      <w:spacing w:after="0" w:line="240" w:lineRule="auto"/>
    </w:pPr>
    <w:rPr>
      <w:rFonts w:ascii="Times New Roman" w:eastAsia="Times New Roman" w:hAnsi="Times New Roman" w:cs="Times New Roman"/>
      <w:noProof/>
      <w:sz w:val="28"/>
      <w:szCs w:val="20"/>
      <w:lang w:val="uk-UA" w:eastAsia="ru-RU"/>
    </w:rPr>
  </w:style>
  <w:style w:type="paragraph" w:styleId="aff8">
    <w:name w:val="Block Text"/>
    <w:basedOn w:val="af"/>
    <w:link w:val="1a"/>
    <w:rsid w:val="00BA6271"/>
    <w:pPr>
      <w:spacing w:after="0" w:line="360" w:lineRule="auto"/>
      <w:ind w:left="567" w:right="567"/>
      <w:jc w:val="both"/>
    </w:pPr>
    <w:rPr>
      <w:rFonts w:ascii="Times New Roman" w:eastAsia="Times New Roman" w:hAnsi="Times New Roman" w:cs="Times New Roman"/>
      <w:sz w:val="28"/>
      <w:szCs w:val="20"/>
      <w:lang w:val="uk-UA" w:eastAsia="ru-RU"/>
    </w:rPr>
  </w:style>
  <w:style w:type="character" w:customStyle="1" w:styleId="rvts6">
    <w:name w:val="rvts6"/>
    <w:basedOn w:val="af0"/>
    <w:rsid w:val="00BA6271"/>
  </w:style>
  <w:style w:type="paragraph" w:customStyle="1" w:styleId="1b">
    <w:name w:val="Текст1"/>
    <w:basedOn w:val="af"/>
    <w:uiPriority w:val="99"/>
    <w:rsid w:val="00BA6271"/>
    <w:pPr>
      <w:spacing w:after="0" w:line="240" w:lineRule="auto"/>
    </w:pPr>
    <w:rPr>
      <w:rFonts w:ascii="Courier New" w:eastAsia="Times New Roman" w:hAnsi="Courier New" w:cs="Times New Roman"/>
      <w:sz w:val="20"/>
      <w:szCs w:val="20"/>
      <w:lang w:val="uk-UA" w:eastAsia="ru-RU"/>
    </w:rPr>
  </w:style>
  <w:style w:type="paragraph" w:styleId="1c">
    <w:name w:val="toc 1"/>
    <w:basedOn w:val="af"/>
    <w:next w:val="af"/>
    <w:autoRedefine/>
    <w:qFormat/>
    <w:rsid w:val="00BA6271"/>
    <w:pPr>
      <w:spacing w:after="0" w:line="240" w:lineRule="auto"/>
    </w:pPr>
    <w:rPr>
      <w:rFonts w:ascii="Times New Roman" w:eastAsia="Times New Roman" w:hAnsi="Times New Roman" w:cs="Times New Roman"/>
      <w:sz w:val="28"/>
      <w:szCs w:val="20"/>
      <w:lang w:val="uk-UA" w:eastAsia="ru-RU"/>
    </w:rPr>
  </w:style>
  <w:style w:type="character" w:styleId="HTML">
    <w:name w:val="HTML Typewriter"/>
    <w:basedOn w:val="af0"/>
    <w:rsid w:val="00BA6271"/>
    <w:rPr>
      <w:rFonts w:ascii="Tahoma" w:eastAsia="Times New Roman" w:hAnsi="Tahoma" w:cs="Tahoma" w:hint="default"/>
      <w:color w:val="333333"/>
      <w:sz w:val="20"/>
      <w:szCs w:val="20"/>
    </w:rPr>
  </w:style>
  <w:style w:type="paragraph" w:styleId="aff9">
    <w:name w:val="footnote text"/>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1,Текст сноски Знак Знак Знак Знак Знак Знак Знак1, Знак1 Знак Знак"/>
    <w:basedOn w:val="af"/>
    <w:link w:val="affa"/>
    <w:rsid w:val="00BA6271"/>
    <w:pPr>
      <w:spacing w:after="0" w:line="240" w:lineRule="auto"/>
    </w:pPr>
    <w:rPr>
      <w:rFonts w:ascii="Times New Roman" w:eastAsia="Times New Roman" w:hAnsi="Times New Roman" w:cs="Times New Roman"/>
      <w:sz w:val="20"/>
      <w:szCs w:val="20"/>
      <w:lang w:val="uk-UA" w:eastAsia="ru-RU"/>
    </w:rPr>
  </w:style>
  <w:style w:type="character" w:customStyle="1" w:styleId="affa">
    <w:name w:val="Текст сноски Знак"/>
    <w:aliases w:val="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1 Знак, Знак1 Знак Знак Знак"/>
    <w:basedOn w:val="af0"/>
    <w:link w:val="aff9"/>
    <w:rsid w:val="00BA6271"/>
    <w:rPr>
      <w:rFonts w:ascii="Times New Roman" w:eastAsia="Times New Roman" w:hAnsi="Times New Roman" w:cs="Times New Roman"/>
      <w:sz w:val="20"/>
      <w:szCs w:val="20"/>
      <w:lang w:val="uk-UA" w:eastAsia="ru-RU"/>
    </w:rPr>
  </w:style>
  <w:style w:type="paragraph" w:customStyle="1" w:styleId="Just">
    <w:name w:val="Just"/>
    <w:rsid w:val="00BA6271"/>
    <w:pPr>
      <w:spacing w:before="40" w:after="40" w:line="240" w:lineRule="auto"/>
      <w:ind w:firstLine="568"/>
      <w:jc w:val="both"/>
    </w:pPr>
    <w:rPr>
      <w:rFonts w:ascii="Times New Roman" w:eastAsia="Times New Roman" w:hAnsi="Times New Roman" w:cs="Times New Roman"/>
      <w:sz w:val="24"/>
      <w:szCs w:val="24"/>
      <w:lang w:eastAsia="ru-RU"/>
    </w:rPr>
  </w:style>
  <w:style w:type="character" w:styleId="affb">
    <w:name w:val="footnote reference"/>
    <w:basedOn w:val="af0"/>
    <w:rsid w:val="00BA6271"/>
    <w:rPr>
      <w:vertAlign w:val="superscript"/>
    </w:rPr>
  </w:style>
  <w:style w:type="paragraph" w:customStyle="1" w:styleId="StyleZakonu">
    <w:name w:val="StyleZakonu"/>
    <w:basedOn w:val="af"/>
    <w:rsid w:val="00DF1BE1"/>
    <w:pPr>
      <w:spacing w:after="60" w:line="220" w:lineRule="exact"/>
      <w:ind w:firstLine="284"/>
      <w:jc w:val="both"/>
    </w:pPr>
    <w:rPr>
      <w:rFonts w:ascii="Times New Roman" w:eastAsia="Times New Roman" w:hAnsi="Times New Roman" w:cs="Times New Roman"/>
      <w:sz w:val="20"/>
      <w:szCs w:val="20"/>
      <w:lang w:val="uk-UA" w:eastAsia="ru-RU"/>
    </w:rPr>
  </w:style>
  <w:style w:type="character" w:customStyle="1" w:styleId="rvts13">
    <w:name w:val="rvts13"/>
    <w:basedOn w:val="af0"/>
    <w:rsid w:val="00DF1BE1"/>
  </w:style>
  <w:style w:type="paragraph" w:customStyle="1" w:styleId="rvps14">
    <w:name w:val="rvps14"/>
    <w:basedOn w:val="af"/>
    <w:rsid w:val="00DF1B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6">
    <w:name w:val="rvts16"/>
    <w:basedOn w:val="af0"/>
    <w:rsid w:val="00DF1BE1"/>
  </w:style>
  <w:style w:type="paragraph" w:customStyle="1" w:styleId="rvps17">
    <w:name w:val="rvps17"/>
    <w:basedOn w:val="af"/>
    <w:rsid w:val="00DF1B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2">
    <w:name w:val="rvts12"/>
    <w:basedOn w:val="af0"/>
    <w:rsid w:val="00725913"/>
    <w:rPr>
      <w:rFonts w:ascii="Times New Roman" w:hAnsi="Times New Roman" w:cs="Times New Roman"/>
      <w:sz w:val="24"/>
      <w:szCs w:val="24"/>
    </w:rPr>
  </w:style>
  <w:style w:type="paragraph" w:customStyle="1" w:styleId="1d">
    <w:name w:val="Обычный1"/>
    <w:rsid w:val="00725913"/>
    <w:pPr>
      <w:widowControl w:val="0"/>
      <w:spacing w:after="0" w:line="480" w:lineRule="auto"/>
      <w:ind w:firstLine="40"/>
      <w:jc w:val="both"/>
    </w:pPr>
    <w:rPr>
      <w:rFonts w:ascii="Courier New" w:eastAsia="Times New Roman" w:hAnsi="Courier New" w:cs="Times New Roman"/>
      <w:snapToGrid w:val="0"/>
      <w:sz w:val="20"/>
      <w:szCs w:val="20"/>
      <w:lang w:eastAsia="ru-RU"/>
    </w:rPr>
  </w:style>
  <w:style w:type="paragraph" w:customStyle="1" w:styleId="aj">
    <w:name w:val="aj"/>
    <w:basedOn w:val="af"/>
    <w:rsid w:val="00725913"/>
    <w:pPr>
      <w:spacing w:before="120" w:after="60" w:line="300" w:lineRule="auto"/>
      <w:ind w:left="30" w:right="30" w:firstLine="480"/>
      <w:jc w:val="both"/>
    </w:pPr>
    <w:rPr>
      <w:rFonts w:ascii="Verdana" w:eastAsia="Times New Roman" w:hAnsi="Verdana" w:cs="Times New Roman"/>
      <w:color w:val="222233"/>
      <w:sz w:val="20"/>
      <w:szCs w:val="20"/>
      <w:lang w:eastAsia="ru-RU"/>
    </w:rPr>
  </w:style>
  <w:style w:type="character" w:customStyle="1" w:styleId="b4">
    <w:name w:val="b4"/>
    <w:basedOn w:val="af0"/>
    <w:rsid w:val="00725913"/>
    <w:rPr>
      <w:b/>
      <w:bCs/>
    </w:rPr>
  </w:style>
  <w:style w:type="character" w:customStyle="1" w:styleId="announcetitle1">
    <w:name w:val="announce_title1"/>
    <w:basedOn w:val="af0"/>
    <w:rsid w:val="00725913"/>
    <w:rPr>
      <w:b/>
      <w:bCs/>
      <w:color w:val="00763E"/>
      <w:sz w:val="28"/>
      <w:szCs w:val="28"/>
    </w:rPr>
  </w:style>
  <w:style w:type="character" w:customStyle="1" w:styleId="mainmagtitle1">
    <w:name w:val="main_mag_title1"/>
    <w:basedOn w:val="af0"/>
    <w:rsid w:val="00725913"/>
    <w:rPr>
      <w:b/>
      <w:bCs/>
      <w:color w:val="9D0000"/>
      <w:sz w:val="40"/>
      <w:szCs w:val="40"/>
    </w:rPr>
  </w:style>
  <w:style w:type="character" w:customStyle="1" w:styleId="mainmagnum1">
    <w:name w:val="main_mag_num1"/>
    <w:basedOn w:val="af0"/>
    <w:rsid w:val="00725913"/>
    <w:rPr>
      <w:color w:val="9D0000"/>
      <w:sz w:val="28"/>
      <w:szCs w:val="28"/>
    </w:rPr>
  </w:style>
  <w:style w:type="character" w:styleId="affc">
    <w:name w:val="Emphasis"/>
    <w:basedOn w:val="af0"/>
    <w:qFormat/>
    <w:rsid w:val="00725913"/>
    <w:rPr>
      <w:i/>
      <w:iCs/>
    </w:rPr>
  </w:style>
  <w:style w:type="character" w:customStyle="1" w:styleId="style51">
    <w:name w:val="style51"/>
    <w:basedOn w:val="af0"/>
    <w:rsid w:val="00725913"/>
    <w:rPr>
      <w:rFonts w:ascii="Arial" w:hAnsi="Arial" w:cs="Arial" w:hint="default"/>
      <w:sz w:val="36"/>
      <w:szCs w:val="36"/>
    </w:rPr>
  </w:style>
  <w:style w:type="character" w:customStyle="1" w:styleId="style81">
    <w:name w:val="style81"/>
    <w:basedOn w:val="af0"/>
    <w:rsid w:val="00725913"/>
    <w:rPr>
      <w:rFonts w:ascii="Arial" w:hAnsi="Arial" w:cs="Arial" w:hint="default"/>
    </w:rPr>
  </w:style>
  <w:style w:type="character" w:styleId="affd">
    <w:name w:val="FollowedHyperlink"/>
    <w:basedOn w:val="af0"/>
    <w:uiPriority w:val="99"/>
    <w:unhideWhenUsed/>
    <w:rsid w:val="00725913"/>
    <w:rPr>
      <w:color w:val="954F72" w:themeColor="followedHyperlink"/>
      <w:u w:val="single"/>
    </w:rPr>
  </w:style>
  <w:style w:type="paragraph" w:customStyle="1" w:styleId="affe">
    <w:name w:val="Содержимое таблицы"/>
    <w:basedOn w:val="af"/>
    <w:rsid w:val="00005941"/>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afff">
    <w:name w:val="Subtitle"/>
    <w:basedOn w:val="af"/>
    <w:next w:val="af4"/>
    <w:link w:val="afff0"/>
    <w:qFormat/>
    <w:rsid w:val="00005941"/>
    <w:pPr>
      <w:keepNext/>
      <w:suppressAutoHyphens/>
      <w:spacing w:before="240" w:after="120" w:line="240" w:lineRule="auto"/>
      <w:jc w:val="center"/>
    </w:pPr>
    <w:rPr>
      <w:rFonts w:ascii="Arial" w:eastAsia="Lucida Sans Unicode" w:hAnsi="Arial" w:cs="Tahoma"/>
      <w:i/>
      <w:iCs/>
      <w:sz w:val="28"/>
      <w:szCs w:val="28"/>
      <w:lang w:eastAsia="ar-SA"/>
    </w:rPr>
  </w:style>
  <w:style w:type="character" w:customStyle="1" w:styleId="afff0">
    <w:name w:val="Подзаголовок Знак"/>
    <w:basedOn w:val="af0"/>
    <w:link w:val="afff"/>
    <w:rsid w:val="00005941"/>
    <w:rPr>
      <w:rFonts w:ascii="Arial" w:eastAsia="Lucida Sans Unicode" w:hAnsi="Arial" w:cs="Tahoma"/>
      <w:i/>
      <w:iCs/>
      <w:sz w:val="28"/>
      <w:szCs w:val="28"/>
      <w:lang w:eastAsia="ar-SA"/>
    </w:rPr>
  </w:style>
  <w:style w:type="paragraph" w:styleId="HTML0">
    <w:name w:val="HTML Preformatted"/>
    <w:basedOn w:val="af"/>
    <w:link w:val="HTML1"/>
    <w:rsid w:val="003C1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18"/>
      <w:szCs w:val="18"/>
      <w:lang w:eastAsia="ru-RU"/>
    </w:rPr>
  </w:style>
  <w:style w:type="character" w:customStyle="1" w:styleId="HTML1">
    <w:name w:val="Стандартный HTML Знак"/>
    <w:basedOn w:val="af0"/>
    <w:link w:val="HTML0"/>
    <w:rsid w:val="003C1FA0"/>
    <w:rPr>
      <w:rFonts w:ascii="Courier New" w:eastAsia="Times New Roman" w:hAnsi="Courier New" w:cs="Courier New"/>
      <w:sz w:val="18"/>
      <w:szCs w:val="18"/>
      <w:lang w:eastAsia="ru-RU"/>
    </w:rPr>
  </w:style>
  <w:style w:type="character" w:customStyle="1" w:styleId="snoska1">
    <w:name w:val="snoska1"/>
    <w:basedOn w:val="af0"/>
    <w:rsid w:val="003C1FA0"/>
    <w:rPr>
      <w:rFonts w:ascii="Times New Roman" w:hAnsi="Times New Roman" w:cs="Times New Roman"/>
      <w:sz w:val="24"/>
      <w:szCs w:val="24"/>
    </w:rPr>
  </w:style>
  <w:style w:type="paragraph" w:customStyle="1" w:styleId="H3">
    <w:name w:val="H3"/>
    <w:basedOn w:val="af"/>
    <w:next w:val="af"/>
    <w:rsid w:val="003C1FA0"/>
    <w:pPr>
      <w:keepNext/>
      <w:spacing w:before="100" w:after="100" w:line="240" w:lineRule="auto"/>
      <w:outlineLvl w:val="3"/>
    </w:pPr>
    <w:rPr>
      <w:rFonts w:ascii="Times New Roman" w:eastAsia="Times New Roman" w:hAnsi="Times New Roman" w:cs="Times New Roman"/>
      <w:b/>
      <w:bCs/>
      <w:sz w:val="28"/>
      <w:szCs w:val="28"/>
      <w:lang w:val="de-DE" w:eastAsia="de-DE"/>
    </w:rPr>
  </w:style>
  <w:style w:type="character" w:customStyle="1" w:styleId="rvts31">
    <w:name w:val="rvts31"/>
    <w:basedOn w:val="af0"/>
    <w:rsid w:val="003C1FA0"/>
    <w:rPr>
      <w:rFonts w:ascii="Times New Roman" w:hAnsi="Times New Roman" w:cs="Times New Roman"/>
      <w:sz w:val="24"/>
      <w:szCs w:val="24"/>
    </w:rPr>
  </w:style>
  <w:style w:type="paragraph" w:styleId="afff1">
    <w:name w:val="Balloon Text"/>
    <w:aliases w:val=" Знак1"/>
    <w:basedOn w:val="af"/>
    <w:link w:val="afff2"/>
    <w:rsid w:val="003C1FA0"/>
    <w:pPr>
      <w:spacing w:after="0" w:line="240" w:lineRule="auto"/>
    </w:pPr>
    <w:rPr>
      <w:rFonts w:ascii="Tahoma" w:eastAsia="Times New Roman" w:hAnsi="Tahoma" w:cs="Tahoma"/>
      <w:sz w:val="16"/>
      <w:szCs w:val="16"/>
      <w:lang w:eastAsia="ru-RU"/>
    </w:rPr>
  </w:style>
  <w:style w:type="character" w:customStyle="1" w:styleId="afff2">
    <w:name w:val="Текст выноски Знак"/>
    <w:aliases w:val=" Знак1 Знак1"/>
    <w:basedOn w:val="af0"/>
    <w:link w:val="afff1"/>
    <w:rsid w:val="003C1FA0"/>
    <w:rPr>
      <w:rFonts w:ascii="Tahoma" w:eastAsia="Times New Roman" w:hAnsi="Tahoma" w:cs="Tahoma"/>
      <w:sz w:val="16"/>
      <w:szCs w:val="16"/>
      <w:lang w:eastAsia="ru-RU"/>
    </w:rPr>
  </w:style>
  <w:style w:type="paragraph" w:customStyle="1" w:styleId="1e">
    <w:name w:val="Основной текст с отступом1"/>
    <w:basedOn w:val="af"/>
    <w:rsid w:val="0002503F"/>
    <w:pPr>
      <w:spacing w:after="0" w:line="240" w:lineRule="auto"/>
      <w:ind w:left="1440"/>
      <w:jc w:val="both"/>
    </w:pPr>
    <w:rPr>
      <w:rFonts w:ascii="Times New Roman" w:eastAsia="Times New Roman" w:hAnsi="Times New Roman" w:cs="Times New Roman"/>
      <w:spacing w:val="20"/>
      <w:sz w:val="28"/>
      <w:szCs w:val="28"/>
      <w:lang w:val="uk-UA" w:eastAsia="ru-RU"/>
    </w:rPr>
  </w:style>
  <w:style w:type="paragraph" w:customStyle="1" w:styleId="afff3">
    <w:name w:val="Стиль"/>
    <w:rsid w:val="002636FF"/>
    <w:pPr>
      <w:spacing w:after="0" w:line="240" w:lineRule="auto"/>
    </w:pPr>
    <w:rPr>
      <w:rFonts w:ascii="Times New Roman" w:eastAsia="Times New Roman" w:hAnsi="Times New Roman" w:cs="Times New Roman"/>
      <w:sz w:val="20"/>
      <w:szCs w:val="20"/>
      <w:lang w:eastAsia="ru-RU"/>
    </w:rPr>
  </w:style>
  <w:style w:type="table" w:styleId="1f">
    <w:name w:val="Table Classic 1"/>
    <w:basedOn w:val="af1"/>
    <w:uiPriority w:val="99"/>
    <w:rsid w:val="002636F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4">
    <w:name w:val="Document Map"/>
    <w:basedOn w:val="af"/>
    <w:link w:val="afff5"/>
    <w:rsid w:val="007C7BBA"/>
    <w:pPr>
      <w:shd w:val="clear" w:color="auto" w:fill="000080"/>
      <w:spacing w:after="0" w:line="240" w:lineRule="auto"/>
    </w:pPr>
    <w:rPr>
      <w:rFonts w:ascii="Tahoma" w:eastAsia="Times New Roman" w:hAnsi="Tahoma" w:cs="Tahoma"/>
      <w:sz w:val="20"/>
      <w:szCs w:val="20"/>
      <w:lang w:eastAsia="ru-RU"/>
    </w:rPr>
  </w:style>
  <w:style w:type="character" w:customStyle="1" w:styleId="afff5">
    <w:name w:val="Схема документа Знак"/>
    <w:basedOn w:val="af0"/>
    <w:link w:val="afff4"/>
    <w:rsid w:val="007C7BBA"/>
    <w:rPr>
      <w:rFonts w:ascii="Tahoma" w:eastAsia="Times New Roman" w:hAnsi="Tahoma" w:cs="Tahoma"/>
      <w:sz w:val="20"/>
      <w:szCs w:val="20"/>
      <w:shd w:val="clear" w:color="auto" w:fill="000080"/>
      <w:lang w:eastAsia="ru-RU"/>
    </w:rPr>
  </w:style>
  <w:style w:type="paragraph" w:styleId="afff6">
    <w:name w:val="List Paragraph"/>
    <w:basedOn w:val="af"/>
    <w:uiPriority w:val="34"/>
    <w:qFormat/>
    <w:rsid w:val="00BD49D1"/>
    <w:pPr>
      <w:suppressAutoHyphens/>
      <w:overflowPunct w:val="0"/>
      <w:autoSpaceDE w:val="0"/>
      <w:spacing w:after="0" w:line="240" w:lineRule="auto"/>
      <w:ind w:left="720"/>
      <w:contextualSpacing/>
      <w:textAlignment w:val="baseline"/>
    </w:pPr>
    <w:rPr>
      <w:rFonts w:ascii="Times New Roman" w:eastAsia="Times New Roman" w:hAnsi="Times New Roman" w:cs="Times New Roman"/>
      <w:sz w:val="20"/>
      <w:szCs w:val="20"/>
    </w:rPr>
  </w:style>
  <w:style w:type="character" w:customStyle="1" w:styleId="RTFNum21">
    <w:name w:val="RTF_Num 2 1"/>
    <w:rsid w:val="00033211"/>
    <w:rPr>
      <w:rFonts w:cs="Times New Roman"/>
    </w:rPr>
  </w:style>
  <w:style w:type="character" w:customStyle="1" w:styleId="RTFNum22">
    <w:name w:val="RTF_Num 2 2"/>
    <w:rsid w:val="00033211"/>
    <w:rPr>
      <w:rFonts w:cs="Times New Roman"/>
    </w:rPr>
  </w:style>
  <w:style w:type="character" w:customStyle="1" w:styleId="RTFNum23">
    <w:name w:val="RTF_Num 2 3"/>
    <w:rsid w:val="00033211"/>
    <w:rPr>
      <w:rFonts w:cs="Times New Roman"/>
    </w:rPr>
  </w:style>
  <w:style w:type="character" w:customStyle="1" w:styleId="RTFNum24">
    <w:name w:val="RTF_Num 2 4"/>
    <w:rsid w:val="00033211"/>
    <w:rPr>
      <w:rFonts w:cs="Times New Roman"/>
    </w:rPr>
  </w:style>
  <w:style w:type="character" w:customStyle="1" w:styleId="RTFNum25">
    <w:name w:val="RTF_Num 2 5"/>
    <w:rsid w:val="00033211"/>
    <w:rPr>
      <w:rFonts w:cs="Times New Roman"/>
    </w:rPr>
  </w:style>
  <w:style w:type="character" w:customStyle="1" w:styleId="RTFNum26">
    <w:name w:val="RTF_Num 2 6"/>
    <w:rsid w:val="00033211"/>
    <w:rPr>
      <w:rFonts w:cs="Times New Roman"/>
    </w:rPr>
  </w:style>
  <w:style w:type="character" w:customStyle="1" w:styleId="RTFNum27">
    <w:name w:val="RTF_Num 2 7"/>
    <w:rsid w:val="00033211"/>
    <w:rPr>
      <w:rFonts w:cs="Times New Roman"/>
    </w:rPr>
  </w:style>
  <w:style w:type="character" w:customStyle="1" w:styleId="RTFNum28">
    <w:name w:val="RTF_Num 2 8"/>
    <w:rsid w:val="00033211"/>
    <w:rPr>
      <w:rFonts w:cs="Times New Roman"/>
    </w:rPr>
  </w:style>
  <w:style w:type="character" w:customStyle="1" w:styleId="RTFNum29">
    <w:name w:val="RTF_Num 2 9"/>
    <w:rsid w:val="00033211"/>
    <w:rPr>
      <w:rFonts w:cs="Times New Roman"/>
    </w:rPr>
  </w:style>
  <w:style w:type="character" w:customStyle="1" w:styleId="RTFNum31">
    <w:name w:val="RTF_Num 3 1"/>
    <w:rsid w:val="00033211"/>
    <w:rPr>
      <w:rFonts w:cs="Times New Roman"/>
    </w:rPr>
  </w:style>
  <w:style w:type="character" w:customStyle="1" w:styleId="RTFNum32">
    <w:name w:val="RTF_Num 3 2"/>
    <w:rsid w:val="00033211"/>
    <w:rPr>
      <w:rFonts w:cs="Times New Roman"/>
    </w:rPr>
  </w:style>
  <w:style w:type="character" w:customStyle="1" w:styleId="RTFNum33">
    <w:name w:val="RTF_Num 3 3"/>
    <w:rsid w:val="00033211"/>
    <w:rPr>
      <w:rFonts w:cs="Times New Roman"/>
    </w:rPr>
  </w:style>
  <w:style w:type="character" w:customStyle="1" w:styleId="RTFNum34">
    <w:name w:val="RTF_Num 3 4"/>
    <w:rsid w:val="00033211"/>
    <w:rPr>
      <w:rFonts w:cs="Times New Roman"/>
    </w:rPr>
  </w:style>
  <w:style w:type="character" w:customStyle="1" w:styleId="RTFNum35">
    <w:name w:val="RTF_Num 3 5"/>
    <w:rsid w:val="00033211"/>
    <w:rPr>
      <w:rFonts w:cs="Times New Roman"/>
    </w:rPr>
  </w:style>
  <w:style w:type="character" w:customStyle="1" w:styleId="RTFNum36">
    <w:name w:val="RTF_Num 3 6"/>
    <w:rsid w:val="00033211"/>
    <w:rPr>
      <w:rFonts w:cs="Times New Roman"/>
    </w:rPr>
  </w:style>
  <w:style w:type="character" w:customStyle="1" w:styleId="RTFNum37">
    <w:name w:val="RTF_Num 3 7"/>
    <w:rsid w:val="00033211"/>
    <w:rPr>
      <w:rFonts w:cs="Times New Roman"/>
    </w:rPr>
  </w:style>
  <w:style w:type="character" w:customStyle="1" w:styleId="RTFNum38">
    <w:name w:val="RTF_Num 3 8"/>
    <w:rsid w:val="00033211"/>
    <w:rPr>
      <w:rFonts w:cs="Times New Roman"/>
    </w:rPr>
  </w:style>
  <w:style w:type="character" w:customStyle="1" w:styleId="RTFNum39">
    <w:name w:val="RTF_Num 3 9"/>
    <w:rsid w:val="00033211"/>
    <w:rPr>
      <w:rFonts w:cs="Times New Roman"/>
    </w:rPr>
  </w:style>
  <w:style w:type="character" w:customStyle="1" w:styleId="1f0">
    <w:name w:val="Основной шрифт абзаца1"/>
    <w:rsid w:val="00033211"/>
  </w:style>
  <w:style w:type="character" w:customStyle="1" w:styleId="afff7">
    <w:name w:val="Íèæíèé êîëîíòèòóë Çíàê"/>
    <w:basedOn w:val="1f0"/>
    <w:rsid w:val="00033211"/>
    <w:rPr>
      <w:rFonts w:cs="Times New Roman"/>
      <w:sz w:val="24"/>
      <w:szCs w:val="24"/>
    </w:rPr>
  </w:style>
  <w:style w:type="character" w:customStyle="1" w:styleId="1f1">
    <w:name w:val="Номер страницы1"/>
    <w:basedOn w:val="1f0"/>
    <w:rsid w:val="00033211"/>
    <w:rPr>
      <w:rFonts w:cs="Times New Roman"/>
    </w:rPr>
  </w:style>
  <w:style w:type="character" w:customStyle="1" w:styleId="afff8">
    <w:name w:val="Âåðõíèé êîëîíòèòóë Çíàê"/>
    <w:basedOn w:val="1f0"/>
    <w:rsid w:val="00033211"/>
    <w:rPr>
      <w:rFonts w:cs="Times New Roman"/>
      <w:sz w:val="24"/>
      <w:szCs w:val="24"/>
    </w:rPr>
  </w:style>
  <w:style w:type="character" w:customStyle="1" w:styleId="340">
    <w:name w:val="Ãèïåðññûëêà34"/>
    <w:basedOn w:val="1f0"/>
    <w:rsid w:val="00033211"/>
    <w:rPr>
      <w:rFonts w:cs="Times New Roman"/>
      <w:color w:val="auto"/>
      <w:u w:val="single"/>
    </w:rPr>
  </w:style>
  <w:style w:type="paragraph" w:customStyle="1" w:styleId="afff9">
    <w:name w:val="Заголовок"/>
    <w:basedOn w:val="af"/>
    <w:next w:val="af4"/>
    <w:rsid w:val="00033211"/>
    <w:pPr>
      <w:keepNext/>
      <w:widowControl w:val="0"/>
      <w:suppressAutoHyphens/>
      <w:spacing w:before="240" w:after="120" w:line="240" w:lineRule="auto"/>
    </w:pPr>
    <w:rPr>
      <w:rFonts w:ascii="Arial" w:eastAsia="MS Mincho" w:hAnsi="Arial" w:cs="Tahoma"/>
      <w:sz w:val="28"/>
      <w:szCs w:val="28"/>
      <w:lang w:eastAsia="ar-SA"/>
    </w:rPr>
  </w:style>
  <w:style w:type="paragraph" w:styleId="afffa">
    <w:name w:val="List"/>
    <w:basedOn w:val="af4"/>
    <w:rsid w:val="00033211"/>
    <w:pPr>
      <w:widowControl w:val="0"/>
    </w:pPr>
    <w:rPr>
      <w:rFonts w:ascii="Arial" w:eastAsia="Times New Roman" w:hAnsi="Arial" w:cs="Tahoma"/>
      <w:sz w:val="24"/>
    </w:rPr>
  </w:style>
  <w:style w:type="paragraph" w:customStyle="1" w:styleId="1f2">
    <w:name w:val="Название1"/>
    <w:basedOn w:val="af"/>
    <w:rsid w:val="00033211"/>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f3">
    <w:name w:val="Указатель1"/>
    <w:basedOn w:val="af"/>
    <w:rsid w:val="00033211"/>
    <w:pPr>
      <w:widowControl w:val="0"/>
      <w:suppressLineNumbers/>
      <w:suppressAutoHyphens/>
      <w:spacing w:before="100" w:after="100" w:line="240" w:lineRule="auto"/>
    </w:pPr>
    <w:rPr>
      <w:rFonts w:ascii="Arial" w:eastAsia="Times New Roman" w:hAnsi="Arial" w:cs="Tahoma"/>
      <w:sz w:val="24"/>
      <w:szCs w:val="24"/>
      <w:lang w:eastAsia="ar-SA"/>
    </w:rPr>
  </w:style>
  <w:style w:type="character" w:customStyle="1" w:styleId="1f4">
    <w:name w:val="Название Знак1"/>
    <w:basedOn w:val="af0"/>
    <w:rsid w:val="00033211"/>
    <w:rPr>
      <w:sz w:val="28"/>
      <w:szCs w:val="28"/>
      <w:lang w:val="uk-UA" w:eastAsia="ar-SA"/>
    </w:rPr>
  </w:style>
  <w:style w:type="paragraph" w:customStyle="1" w:styleId="1f5">
    <w:name w:val="Нижний колонтитул1"/>
    <w:basedOn w:val="af"/>
    <w:rsid w:val="00033211"/>
    <w:pPr>
      <w:widowControl w:val="0"/>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paragraph" w:customStyle="1" w:styleId="1f6">
    <w:name w:val="Верхний колонтитул1"/>
    <w:basedOn w:val="af"/>
    <w:rsid w:val="00033211"/>
    <w:pPr>
      <w:widowControl w:val="0"/>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paragraph" w:customStyle="1" w:styleId="110">
    <w:name w:val="Çàãîëîâîê 11"/>
    <w:basedOn w:val="af"/>
    <w:rsid w:val="00033211"/>
    <w:pPr>
      <w:widowControl w:val="0"/>
      <w:numPr>
        <w:ilvl w:val="1"/>
        <w:numId w:val="1"/>
      </w:numPr>
      <w:suppressAutoHyphens/>
      <w:spacing w:after="107" w:line="240" w:lineRule="auto"/>
      <w:outlineLvl w:val="1"/>
    </w:pPr>
    <w:rPr>
      <w:rFonts w:ascii="Times New Roman" w:eastAsia="Times New Roman" w:hAnsi="Times New Roman" w:cs="Times New Roman"/>
      <w:color w:val="006DA9"/>
      <w:kern w:val="1"/>
      <w:sz w:val="42"/>
      <w:szCs w:val="42"/>
      <w:lang w:val="uk-UA" w:eastAsia="ar-SA"/>
    </w:rPr>
  </w:style>
  <w:style w:type="paragraph" w:customStyle="1" w:styleId="H1">
    <w:name w:val="H1"/>
    <w:basedOn w:val="af"/>
    <w:next w:val="af"/>
    <w:rsid w:val="001F2909"/>
    <w:pPr>
      <w:keepNext/>
      <w:spacing w:before="100" w:after="100" w:line="240" w:lineRule="auto"/>
      <w:ind w:left="-108" w:right="-108"/>
      <w:outlineLvl w:val="1"/>
    </w:pPr>
    <w:rPr>
      <w:rFonts w:ascii="Times New Roman" w:eastAsia="Times New Roman" w:hAnsi="Times New Roman" w:cs="Times New Roman"/>
      <w:b/>
      <w:snapToGrid w:val="0"/>
      <w:kern w:val="36"/>
      <w:sz w:val="48"/>
      <w:szCs w:val="20"/>
      <w:lang w:eastAsia="ru-RU"/>
    </w:rPr>
  </w:style>
  <w:style w:type="paragraph" w:customStyle="1" w:styleId="afffb">
    <w:name w:val="Цитаты"/>
    <w:basedOn w:val="af"/>
    <w:rsid w:val="001F2909"/>
    <w:pPr>
      <w:spacing w:before="100" w:after="100" w:line="240" w:lineRule="auto"/>
      <w:ind w:left="360" w:right="360"/>
    </w:pPr>
    <w:rPr>
      <w:rFonts w:ascii="Times New Roman" w:eastAsia="Times New Roman" w:hAnsi="Times New Roman" w:cs="Times New Roman"/>
      <w:snapToGrid w:val="0"/>
      <w:sz w:val="24"/>
      <w:szCs w:val="20"/>
      <w:lang w:eastAsia="ru-RU"/>
    </w:rPr>
  </w:style>
  <w:style w:type="paragraph" w:styleId="afffc">
    <w:name w:val="TOC Heading"/>
    <w:basedOn w:val="15"/>
    <w:next w:val="af"/>
    <w:qFormat/>
    <w:rsid w:val="001F2909"/>
    <w:pPr>
      <w:keepLines/>
      <w:spacing w:before="480" w:line="276" w:lineRule="auto"/>
      <w:outlineLvl w:val="9"/>
    </w:pPr>
    <w:rPr>
      <w:rFonts w:ascii="Cambria" w:eastAsia="Times New Roman" w:hAnsi="Cambria"/>
      <w:b/>
      <w:bCs/>
      <w:color w:val="365F91"/>
      <w:szCs w:val="28"/>
      <w:lang w:val="ru-RU" w:eastAsia="en-US"/>
    </w:rPr>
  </w:style>
  <w:style w:type="paragraph" w:styleId="36">
    <w:name w:val="toc 3"/>
    <w:basedOn w:val="af"/>
    <w:next w:val="af"/>
    <w:autoRedefine/>
    <w:qFormat/>
    <w:rsid w:val="001F2909"/>
    <w:pPr>
      <w:spacing w:after="0" w:line="240" w:lineRule="auto"/>
      <w:ind w:left="480"/>
    </w:pPr>
    <w:rPr>
      <w:rFonts w:ascii="Times New Roman" w:eastAsia="Times New Roman" w:hAnsi="Times New Roman" w:cs="Times New Roman"/>
      <w:sz w:val="24"/>
      <w:szCs w:val="24"/>
      <w:lang w:eastAsia="ru-RU"/>
    </w:rPr>
  </w:style>
  <w:style w:type="character" w:customStyle="1" w:styleId="1f7">
    <w:name w:val="Текст выноски Знак1"/>
    <w:basedOn w:val="af0"/>
    <w:uiPriority w:val="99"/>
    <w:rsid w:val="00CC111C"/>
    <w:rPr>
      <w:rFonts w:ascii="Tahoma" w:eastAsia="Times New Roman" w:hAnsi="Tahoma" w:cs="Tahoma"/>
      <w:sz w:val="16"/>
      <w:szCs w:val="16"/>
    </w:rPr>
  </w:style>
  <w:style w:type="character" w:styleId="afffd">
    <w:name w:val="line number"/>
    <w:basedOn w:val="af0"/>
    <w:rsid w:val="00896233"/>
  </w:style>
  <w:style w:type="paragraph" w:styleId="afffe">
    <w:name w:val="No Spacing"/>
    <w:qFormat/>
    <w:rsid w:val="00FB786E"/>
    <w:pPr>
      <w:spacing w:after="0" w:line="240" w:lineRule="auto"/>
    </w:pPr>
    <w:rPr>
      <w:rFonts w:ascii="Calibri" w:eastAsia="Calibri" w:hAnsi="Calibri" w:cs="Times New Roman"/>
    </w:rPr>
  </w:style>
  <w:style w:type="paragraph" w:customStyle="1" w:styleId="112">
    <w:name w:val="Заголовок 11"/>
    <w:basedOn w:val="1d"/>
    <w:next w:val="1d"/>
    <w:rsid w:val="009E2D95"/>
    <w:pPr>
      <w:keepNext/>
      <w:widowControl/>
      <w:spacing w:line="240" w:lineRule="auto"/>
      <w:ind w:firstLine="0"/>
      <w:jc w:val="right"/>
    </w:pPr>
    <w:rPr>
      <w:rFonts w:ascii="Times New Roman" w:hAnsi="Times New Roman"/>
      <w:i/>
      <w:snapToGrid/>
      <w:sz w:val="28"/>
      <w:lang w:val="uk-UA"/>
    </w:rPr>
  </w:style>
  <w:style w:type="paragraph" w:customStyle="1" w:styleId="210">
    <w:name w:val="Заголовок 21"/>
    <w:basedOn w:val="1d"/>
    <w:next w:val="1d"/>
    <w:rsid w:val="009E2D95"/>
    <w:pPr>
      <w:keepNext/>
      <w:widowControl/>
      <w:spacing w:line="240" w:lineRule="auto"/>
      <w:ind w:firstLine="0"/>
      <w:jc w:val="center"/>
    </w:pPr>
    <w:rPr>
      <w:rFonts w:ascii="Times New Roman" w:hAnsi="Times New Roman"/>
      <w:snapToGrid/>
      <w:sz w:val="36"/>
      <w:lang w:val="uk-UA"/>
    </w:rPr>
  </w:style>
  <w:style w:type="paragraph" w:customStyle="1" w:styleId="310">
    <w:name w:val="Заголовок 31"/>
    <w:basedOn w:val="1d"/>
    <w:next w:val="1d"/>
    <w:rsid w:val="009E2D95"/>
    <w:pPr>
      <w:keepNext/>
      <w:widowControl/>
      <w:spacing w:line="240" w:lineRule="auto"/>
      <w:ind w:firstLine="0"/>
      <w:jc w:val="right"/>
    </w:pPr>
    <w:rPr>
      <w:rFonts w:ascii="Times New Roman" w:hAnsi="Times New Roman"/>
      <w:snapToGrid/>
      <w:sz w:val="28"/>
      <w:lang w:val="uk-UA"/>
    </w:rPr>
  </w:style>
  <w:style w:type="paragraph" w:customStyle="1" w:styleId="410">
    <w:name w:val="Заголовок 41"/>
    <w:basedOn w:val="1d"/>
    <w:next w:val="1d"/>
    <w:rsid w:val="009E2D95"/>
    <w:pPr>
      <w:keepNext/>
      <w:widowControl/>
      <w:spacing w:line="240" w:lineRule="auto"/>
      <w:ind w:firstLine="0"/>
      <w:jc w:val="center"/>
    </w:pPr>
    <w:rPr>
      <w:rFonts w:ascii="Times New Roman" w:hAnsi="Times New Roman"/>
      <w:b/>
      <w:snapToGrid/>
      <w:sz w:val="36"/>
      <w:lang w:val="uk-UA"/>
    </w:rPr>
  </w:style>
  <w:style w:type="paragraph" w:customStyle="1" w:styleId="51">
    <w:name w:val="Заголовок 51"/>
    <w:basedOn w:val="1d"/>
    <w:next w:val="1d"/>
    <w:rsid w:val="009E2D95"/>
    <w:pPr>
      <w:keepNext/>
      <w:widowControl/>
      <w:spacing w:line="240" w:lineRule="auto"/>
      <w:ind w:firstLine="0"/>
      <w:jc w:val="center"/>
    </w:pPr>
    <w:rPr>
      <w:rFonts w:ascii="Times New Roman" w:hAnsi="Times New Roman"/>
      <w:b/>
      <w:snapToGrid/>
      <w:sz w:val="32"/>
      <w:lang w:val="uk-UA"/>
    </w:rPr>
  </w:style>
  <w:style w:type="paragraph" w:customStyle="1" w:styleId="1f8">
    <w:name w:val="Основной текст1"/>
    <w:basedOn w:val="1d"/>
    <w:rsid w:val="009E2D95"/>
    <w:pPr>
      <w:widowControl/>
      <w:spacing w:line="240" w:lineRule="auto"/>
      <w:ind w:firstLine="0"/>
      <w:jc w:val="center"/>
    </w:pPr>
    <w:rPr>
      <w:rFonts w:ascii="Times New Roman" w:hAnsi="Times New Roman"/>
      <w:snapToGrid/>
      <w:sz w:val="36"/>
      <w:lang w:val="uk-UA"/>
    </w:rPr>
  </w:style>
  <w:style w:type="paragraph" w:customStyle="1" w:styleId="211">
    <w:name w:val="Основной текст 21"/>
    <w:basedOn w:val="1d"/>
    <w:rsid w:val="009E2D95"/>
    <w:pPr>
      <w:widowControl/>
      <w:spacing w:after="120"/>
      <w:ind w:firstLine="0"/>
      <w:jc w:val="left"/>
    </w:pPr>
    <w:rPr>
      <w:rFonts w:ascii="Times New Roman" w:hAnsi="Times New Roman"/>
      <w:snapToGrid/>
      <w:sz w:val="24"/>
    </w:rPr>
  </w:style>
  <w:style w:type="paragraph" w:customStyle="1" w:styleId="2a">
    <w:name w:val="Название2"/>
    <w:basedOn w:val="1d"/>
    <w:rsid w:val="009E2D95"/>
    <w:pPr>
      <w:widowControl/>
      <w:spacing w:line="360" w:lineRule="auto"/>
      <w:ind w:firstLine="0"/>
      <w:jc w:val="center"/>
    </w:pPr>
    <w:rPr>
      <w:rFonts w:ascii="Times New Roman" w:hAnsi="Times New Roman"/>
      <w:b/>
      <w:snapToGrid/>
      <w:sz w:val="28"/>
      <w:lang w:val="uk-UA"/>
    </w:rPr>
  </w:style>
  <w:style w:type="paragraph" w:customStyle="1" w:styleId="212">
    <w:name w:val="Основной текст с отступом 21"/>
    <w:basedOn w:val="1d"/>
    <w:rsid w:val="009E2D95"/>
    <w:pPr>
      <w:widowControl/>
      <w:spacing w:after="120"/>
      <w:ind w:left="283" w:firstLine="0"/>
      <w:jc w:val="left"/>
    </w:pPr>
    <w:rPr>
      <w:rFonts w:ascii="Times New Roman" w:hAnsi="Times New Roman"/>
      <w:snapToGrid/>
      <w:sz w:val="24"/>
    </w:rPr>
  </w:style>
  <w:style w:type="paragraph" w:customStyle="1" w:styleId="BodyText21">
    <w:name w:val="Body Text 21"/>
    <w:basedOn w:val="1d"/>
    <w:rsid w:val="009E2D95"/>
    <w:pPr>
      <w:widowControl/>
      <w:spacing w:line="360" w:lineRule="auto"/>
      <w:ind w:firstLine="0"/>
    </w:pPr>
    <w:rPr>
      <w:rFonts w:ascii="Times New Roman" w:hAnsi="Times New Roman"/>
      <w:snapToGrid/>
      <w:sz w:val="28"/>
    </w:rPr>
  </w:style>
  <w:style w:type="paragraph" w:customStyle="1" w:styleId="61">
    <w:name w:val="Заголовок 61"/>
    <w:basedOn w:val="1d"/>
    <w:next w:val="1d"/>
    <w:rsid w:val="009E2D95"/>
    <w:pPr>
      <w:widowControl/>
      <w:spacing w:before="240" w:after="60" w:line="240" w:lineRule="auto"/>
      <w:ind w:firstLine="0"/>
      <w:jc w:val="left"/>
    </w:pPr>
    <w:rPr>
      <w:rFonts w:ascii="Times New Roman" w:hAnsi="Times New Roman"/>
      <w:b/>
      <w:snapToGrid/>
      <w:sz w:val="22"/>
    </w:rPr>
  </w:style>
  <w:style w:type="paragraph" w:customStyle="1" w:styleId="71">
    <w:name w:val="Заголовок 71"/>
    <w:basedOn w:val="1d"/>
    <w:next w:val="1d"/>
    <w:rsid w:val="009E2D95"/>
    <w:pPr>
      <w:keepNext/>
      <w:widowControl/>
      <w:ind w:left="1080" w:hanging="1080"/>
    </w:pPr>
    <w:rPr>
      <w:rFonts w:ascii="Times New Roman" w:hAnsi="Times New Roman"/>
      <w:snapToGrid/>
      <w:sz w:val="28"/>
      <w:lang w:val="uk-UA"/>
    </w:rPr>
  </w:style>
  <w:style w:type="paragraph" w:customStyle="1" w:styleId="81">
    <w:name w:val="Заголовок 81"/>
    <w:basedOn w:val="1d"/>
    <w:next w:val="1d"/>
    <w:rsid w:val="009E2D95"/>
    <w:pPr>
      <w:keepNext/>
      <w:widowControl/>
      <w:ind w:left="1260" w:hanging="1260"/>
    </w:pPr>
    <w:rPr>
      <w:rFonts w:ascii="Times New Roman" w:hAnsi="Times New Roman"/>
      <w:snapToGrid/>
      <w:sz w:val="28"/>
      <w:lang w:val="uk-UA"/>
    </w:rPr>
  </w:style>
  <w:style w:type="paragraph" w:customStyle="1" w:styleId="910">
    <w:name w:val="Заголовок 91"/>
    <w:basedOn w:val="1d"/>
    <w:next w:val="1d"/>
    <w:rsid w:val="009E2D95"/>
    <w:pPr>
      <w:keepNext/>
      <w:widowControl/>
      <w:spacing w:line="240" w:lineRule="auto"/>
      <w:ind w:firstLine="0"/>
      <w:jc w:val="center"/>
    </w:pPr>
    <w:rPr>
      <w:rFonts w:ascii="Times New Roman" w:hAnsi="Times New Roman"/>
      <w:b/>
      <w:snapToGrid/>
      <w:sz w:val="22"/>
    </w:rPr>
  </w:style>
  <w:style w:type="paragraph" w:customStyle="1" w:styleId="1f9">
    <w:name w:val="Название объекта1"/>
    <w:basedOn w:val="1d"/>
    <w:next w:val="1d"/>
    <w:uiPriority w:val="99"/>
    <w:rsid w:val="009E2D95"/>
    <w:pPr>
      <w:widowControl/>
      <w:spacing w:line="240" w:lineRule="auto"/>
      <w:ind w:firstLine="0"/>
      <w:jc w:val="center"/>
    </w:pPr>
    <w:rPr>
      <w:rFonts w:ascii="Times New Roman" w:hAnsi="Times New Roman"/>
      <w:b/>
      <w:snapToGrid/>
      <w:sz w:val="28"/>
      <w:lang w:val="uk-UA"/>
    </w:rPr>
  </w:style>
  <w:style w:type="paragraph" w:customStyle="1" w:styleId="311">
    <w:name w:val="Основной текст с отступом 31"/>
    <w:basedOn w:val="1d"/>
    <w:rsid w:val="009E2D95"/>
    <w:pPr>
      <w:widowControl/>
      <w:spacing w:after="120" w:line="240" w:lineRule="auto"/>
      <w:ind w:left="283" w:firstLine="0"/>
      <w:jc w:val="left"/>
    </w:pPr>
    <w:rPr>
      <w:rFonts w:ascii="Times New Roman" w:hAnsi="Times New Roman"/>
      <w:snapToGrid/>
      <w:sz w:val="16"/>
    </w:rPr>
  </w:style>
  <w:style w:type="paragraph" w:customStyle="1" w:styleId="affff">
    <w:name w:val="Тарас дисертація текст"/>
    <w:basedOn w:val="1d"/>
    <w:rsid w:val="009E2D95"/>
    <w:pPr>
      <w:widowControl/>
      <w:spacing w:line="360" w:lineRule="auto"/>
      <w:ind w:firstLine="709"/>
    </w:pPr>
    <w:rPr>
      <w:rFonts w:ascii="Times New Roman" w:hAnsi="Times New Roman"/>
      <w:snapToGrid/>
      <w:spacing w:val="18"/>
      <w:sz w:val="28"/>
    </w:rPr>
  </w:style>
  <w:style w:type="paragraph" w:customStyle="1" w:styleId="312">
    <w:name w:val="Основной текст 31"/>
    <w:basedOn w:val="1d"/>
    <w:rsid w:val="009E2D95"/>
    <w:pPr>
      <w:widowControl/>
      <w:spacing w:line="240" w:lineRule="auto"/>
      <w:ind w:firstLine="0"/>
      <w:jc w:val="left"/>
    </w:pPr>
    <w:rPr>
      <w:rFonts w:ascii="Times New Roman" w:hAnsi="Times New Roman"/>
      <w:snapToGrid/>
      <w:sz w:val="28"/>
    </w:rPr>
  </w:style>
  <w:style w:type="character" w:customStyle="1" w:styleId="1fa">
    <w:name w:val="Гиперссылка1"/>
    <w:basedOn w:val="1f0"/>
    <w:rsid w:val="009E2D95"/>
    <w:rPr>
      <w:color w:val="0000FF"/>
      <w:u w:val="single"/>
    </w:rPr>
  </w:style>
  <w:style w:type="paragraph" w:customStyle="1" w:styleId="1fb">
    <w:name w:val="Цитата1"/>
    <w:basedOn w:val="1d"/>
    <w:uiPriority w:val="99"/>
    <w:rsid w:val="009E2D95"/>
    <w:pPr>
      <w:shd w:val="clear" w:color="auto" w:fill="FFFFFF"/>
      <w:spacing w:line="384" w:lineRule="auto"/>
      <w:ind w:left="57" w:right="57" w:firstLine="720"/>
    </w:pPr>
    <w:rPr>
      <w:rFonts w:ascii="Times New Roman" w:hAnsi="Times New Roman"/>
      <w:snapToGrid/>
      <w:spacing w:val="30"/>
      <w:sz w:val="28"/>
    </w:rPr>
  </w:style>
  <w:style w:type="character" w:customStyle="1" w:styleId="1fc">
    <w:name w:val="Просмотренная гиперссылка1"/>
    <w:basedOn w:val="1f0"/>
    <w:rsid w:val="009E2D95"/>
    <w:rPr>
      <w:color w:val="800080"/>
      <w:u w:val="single"/>
    </w:rPr>
  </w:style>
  <w:style w:type="paragraph" w:customStyle="1" w:styleId="affff0">
    <w:name w:val="Клас"/>
    <w:basedOn w:val="1d"/>
    <w:rsid w:val="009E2D95"/>
    <w:pPr>
      <w:widowControl/>
      <w:ind w:firstLine="0"/>
      <w:jc w:val="center"/>
    </w:pPr>
    <w:rPr>
      <w:rFonts w:ascii="Arial" w:hAnsi="Arial"/>
      <w:b/>
      <w:snapToGrid/>
      <w:sz w:val="32"/>
      <w:lang w:val="uk-UA"/>
    </w:rPr>
  </w:style>
  <w:style w:type="paragraph" w:customStyle="1" w:styleId="1fd">
    <w:name w:val="Схема документа1"/>
    <w:basedOn w:val="1d"/>
    <w:rsid w:val="009E2D95"/>
    <w:pPr>
      <w:widowControl/>
      <w:shd w:val="clear" w:color="auto" w:fill="000080"/>
      <w:spacing w:line="240" w:lineRule="auto"/>
      <w:ind w:firstLine="0"/>
      <w:jc w:val="left"/>
    </w:pPr>
    <w:rPr>
      <w:rFonts w:ascii="Tahoma" w:hAnsi="Tahoma"/>
      <w:snapToGrid/>
      <w:lang w:val="en-US"/>
    </w:rPr>
  </w:style>
  <w:style w:type="paragraph" w:customStyle="1" w:styleId="Web">
    <w:name w:val="Обычный (Web)"/>
    <w:aliases w:val="Знак"/>
    <w:basedOn w:val="af"/>
    <w:rsid w:val="009E2D95"/>
    <w:pPr>
      <w:spacing w:before="100" w:after="100" w:line="240" w:lineRule="auto"/>
    </w:pPr>
    <w:rPr>
      <w:rFonts w:ascii="Times New Roman" w:eastAsia="Times New Roman" w:hAnsi="Times New Roman" w:cs="Times New Roman"/>
      <w:sz w:val="24"/>
      <w:szCs w:val="20"/>
      <w:lang w:eastAsia="ru-RU"/>
    </w:rPr>
  </w:style>
  <w:style w:type="character" w:customStyle="1" w:styleId="affff1">
    <w:name w:val="Основной шрифт"/>
    <w:rsid w:val="00985B1C"/>
  </w:style>
  <w:style w:type="character" w:customStyle="1" w:styleId="affff2">
    <w:name w:val="номер страницы"/>
    <w:basedOn w:val="affff1"/>
    <w:rsid w:val="00985B1C"/>
  </w:style>
  <w:style w:type="paragraph" w:customStyle="1" w:styleId="affff3">
    <w:name w:val="основний"/>
    <w:rsid w:val="00985B1C"/>
    <w:pPr>
      <w:autoSpaceDE w:val="0"/>
      <w:autoSpaceDN w:val="0"/>
      <w:adjustRightInd w:val="0"/>
      <w:spacing w:after="0" w:line="240" w:lineRule="auto"/>
      <w:ind w:firstLine="340"/>
      <w:jc w:val="both"/>
    </w:pPr>
    <w:rPr>
      <w:rFonts w:ascii="Times New Roman" w:eastAsia="Times New Roman" w:hAnsi="Times New Roman" w:cs="Times New Roman"/>
      <w:color w:val="000000"/>
      <w:lang w:eastAsia="ru-RU"/>
    </w:rPr>
  </w:style>
  <w:style w:type="paragraph" w:customStyle="1" w:styleId="affff4">
    <w:name w:val="текст"/>
    <w:uiPriority w:val="99"/>
    <w:rsid w:val="00985B1C"/>
    <w:pPr>
      <w:autoSpaceDE w:val="0"/>
      <w:autoSpaceDN w:val="0"/>
      <w:adjustRightInd w:val="0"/>
      <w:spacing w:after="0" w:line="240" w:lineRule="atLeast"/>
      <w:ind w:firstLine="340"/>
      <w:jc w:val="both"/>
    </w:pPr>
    <w:rPr>
      <w:rFonts w:ascii="Times New Roman" w:eastAsia="Times New Roman" w:hAnsi="Times New Roman" w:cs="Times New Roman"/>
      <w:sz w:val="19"/>
      <w:szCs w:val="19"/>
      <w:lang w:eastAsia="ru-RU"/>
    </w:rPr>
  </w:style>
  <w:style w:type="paragraph" w:customStyle="1" w:styleId="affff5">
    <w:name w:val="заголовок"/>
    <w:rsid w:val="00985B1C"/>
    <w:pPr>
      <w:autoSpaceDE w:val="0"/>
      <w:autoSpaceDN w:val="0"/>
      <w:adjustRightInd w:val="0"/>
      <w:spacing w:after="0" w:line="240" w:lineRule="auto"/>
      <w:jc w:val="center"/>
    </w:pPr>
    <w:rPr>
      <w:rFonts w:ascii="Times New Roman" w:eastAsia="Times New Roman" w:hAnsi="Times New Roman" w:cs="Times New Roman"/>
      <w:b/>
      <w:bCs/>
      <w:caps/>
      <w:color w:val="000000"/>
      <w:sz w:val="20"/>
      <w:szCs w:val="20"/>
      <w:lang w:eastAsia="ru-RU"/>
    </w:rPr>
  </w:style>
  <w:style w:type="character" w:styleId="affff6">
    <w:name w:val="annotation reference"/>
    <w:basedOn w:val="af0"/>
    <w:rsid w:val="006360C2"/>
    <w:rPr>
      <w:sz w:val="16"/>
      <w:szCs w:val="16"/>
    </w:rPr>
  </w:style>
  <w:style w:type="paragraph" w:styleId="affff7">
    <w:name w:val="annotation text"/>
    <w:basedOn w:val="af"/>
    <w:link w:val="affff8"/>
    <w:rsid w:val="006360C2"/>
    <w:pPr>
      <w:spacing w:after="0" w:line="240" w:lineRule="auto"/>
    </w:pPr>
    <w:rPr>
      <w:rFonts w:ascii="Times New Roman" w:eastAsia="Times New Roman" w:hAnsi="Times New Roman" w:cs="Times New Roman"/>
      <w:sz w:val="20"/>
      <w:szCs w:val="20"/>
      <w:lang w:eastAsia="ru-RU"/>
    </w:rPr>
  </w:style>
  <w:style w:type="character" w:customStyle="1" w:styleId="affff8">
    <w:name w:val="Текст примечания Знак"/>
    <w:basedOn w:val="af0"/>
    <w:link w:val="affff7"/>
    <w:rsid w:val="006360C2"/>
    <w:rPr>
      <w:rFonts w:ascii="Times New Roman" w:eastAsia="Times New Roman" w:hAnsi="Times New Roman" w:cs="Times New Roman"/>
      <w:sz w:val="20"/>
      <w:szCs w:val="20"/>
      <w:lang w:eastAsia="ru-RU"/>
    </w:rPr>
  </w:style>
  <w:style w:type="paragraph" w:styleId="affff9">
    <w:name w:val="annotation subject"/>
    <w:basedOn w:val="affff7"/>
    <w:next w:val="affff7"/>
    <w:link w:val="affffa"/>
    <w:rsid w:val="006360C2"/>
    <w:rPr>
      <w:b/>
      <w:bCs/>
    </w:rPr>
  </w:style>
  <w:style w:type="character" w:customStyle="1" w:styleId="affffa">
    <w:name w:val="Тема примечания Знак"/>
    <w:basedOn w:val="affff8"/>
    <w:link w:val="affff9"/>
    <w:rsid w:val="006360C2"/>
    <w:rPr>
      <w:rFonts w:ascii="Times New Roman" w:eastAsia="Times New Roman" w:hAnsi="Times New Roman" w:cs="Times New Roman"/>
      <w:b/>
      <w:bCs/>
      <w:sz w:val="20"/>
      <w:szCs w:val="20"/>
      <w:lang w:eastAsia="ru-RU"/>
    </w:rPr>
  </w:style>
  <w:style w:type="character" w:customStyle="1" w:styleId="rvts9">
    <w:name w:val="rvts9"/>
    <w:basedOn w:val="af0"/>
    <w:rsid w:val="00CE763D"/>
    <w:rPr>
      <w:rFonts w:ascii="Times New Roman" w:hAnsi="Times New Roman" w:cs="Times New Roman"/>
      <w:sz w:val="24"/>
      <w:szCs w:val="24"/>
    </w:rPr>
  </w:style>
  <w:style w:type="character" w:customStyle="1" w:styleId="rvts15">
    <w:name w:val="rvts15"/>
    <w:basedOn w:val="af0"/>
    <w:rsid w:val="00CE763D"/>
    <w:rPr>
      <w:rFonts w:ascii="Times New Roman" w:hAnsi="Times New Roman" w:cs="Times New Roman"/>
      <w:sz w:val="28"/>
      <w:szCs w:val="28"/>
    </w:rPr>
  </w:style>
  <w:style w:type="character" w:customStyle="1" w:styleId="ti">
    <w:name w:val="ti"/>
    <w:basedOn w:val="af0"/>
    <w:rsid w:val="00CE763D"/>
  </w:style>
  <w:style w:type="character" w:customStyle="1" w:styleId="citation-abbreviation">
    <w:name w:val="citation-abbreviation"/>
    <w:basedOn w:val="af0"/>
    <w:rsid w:val="00CE763D"/>
  </w:style>
  <w:style w:type="character" w:customStyle="1" w:styleId="citation-publication-date">
    <w:name w:val="citation-publication-date"/>
    <w:basedOn w:val="af0"/>
    <w:rsid w:val="00CE763D"/>
  </w:style>
  <w:style w:type="character" w:customStyle="1" w:styleId="citation-volume">
    <w:name w:val="citation-volume"/>
    <w:basedOn w:val="af0"/>
    <w:rsid w:val="00CE763D"/>
  </w:style>
  <w:style w:type="character" w:customStyle="1" w:styleId="citation-flpages">
    <w:name w:val="citation-flpages"/>
    <w:basedOn w:val="af0"/>
    <w:rsid w:val="00CE763D"/>
  </w:style>
  <w:style w:type="paragraph" w:customStyle="1" w:styleId="1fe">
    <w:name w:val="Текст выноски1"/>
    <w:basedOn w:val="af"/>
    <w:rsid w:val="00CE763D"/>
    <w:pPr>
      <w:spacing w:after="0" w:line="240" w:lineRule="auto"/>
    </w:pPr>
    <w:rPr>
      <w:rFonts w:ascii="Tahoma" w:eastAsia="Times New Roman" w:hAnsi="Tahoma" w:cs="Tahoma"/>
      <w:sz w:val="16"/>
      <w:szCs w:val="16"/>
      <w:lang w:val="uk-UA" w:eastAsia="ru-RU"/>
    </w:rPr>
  </w:style>
  <w:style w:type="character" w:customStyle="1" w:styleId="rvts8">
    <w:name w:val="rvts8"/>
    <w:basedOn w:val="af0"/>
    <w:rsid w:val="00C30E90"/>
  </w:style>
  <w:style w:type="paragraph" w:customStyle="1" w:styleId="14pt0">
    <w:name w:val="Обычный + 14 pt"/>
    <w:basedOn w:val="af"/>
    <w:rsid w:val="00051955"/>
    <w:pPr>
      <w:spacing w:after="0" w:line="360" w:lineRule="auto"/>
      <w:ind w:firstLine="720"/>
      <w:jc w:val="both"/>
    </w:pPr>
    <w:rPr>
      <w:rFonts w:ascii="Times New Roman" w:eastAsia="Times New Roman" w:hAnsi="Times New Roman" w:cs="Times New Roman"/>
      <w:sz w:val="28"/>
      <w:szCs w:val="28"/>
      <w:lang w:val="uk-UA" w:eastAsia="ru-RU"/>
    </w:rPr>
  </w:style>
  <w:style w:type="paragraph" w:customStyle="1" w:styleId="14pt1">
    <w:name w:val="Стиль 14 pt Междустр.интервал:  полуторный"/>
    <w:basedOn w:val="af"/>
    <w:rsid w:val="009E1D6E"/>
    <w:pPr>
      <w:spacing w:after="0" w:line="360" w:lineRule="auto"/>
      <w:jc w:val="both"/>
    </w:pPr>
    <w:rPr>
      <w:rFonts w:ascii="Times New Roman" w:eastAsia="Times New Roman" w:hAnsi="Times New Roman" w:cs="Times New Roman"/>
      <w:sz w:val="28"/>
      <w:szCs w:val="20"/>
      <w:lang w:eastAsia="ru-RU"/>
    </w:rPr>
  </w:style>
  <w:style w:type="paragraph" w:styleId="affffb">
    <w:name w:val="endnote text"/>
    <w:aliases w:val=" Знак2 Знак Знак"/>
    <w:basedOn w:val="af"/>
    <w:link w:val="affffc"/>
    <w:semiHidden/>
    <w:rsid w:val="0003662D"/>
    <w:pPr>
      <w:spacing w:after="0" w:line="240" w:lineRule="auto"/>
    </w:pPr>
    <w:rPr>
      <w:rFonts w:ascii="Times New Roman" w:eastAsia="Times New Roman" w:hAnsi="Times New Roman" w:cs="Times New Roman"/>
      <w:sz w:val="20"/>
      <w:szCs w:val="20"/>
      <w:lang w:eastAsia="ru-RU"/>
    </w:rPr>
  </w:style>
  <w:style w:type="character" w:customStyle="1" w:styleId="affffc">
    <w:name w:val="Текст концевой сноски Знак"/>
    <w:aliases w:val=" Знак2 Знак Знак Знак"/>
    <w:basedOn w:val="af0"/>
    <w:link w:val="affffb"/>
    <w:rsid w:val="0003662D"/>
    <w:rPr>
      <w:rFonts w:ascii="Times New Roman" w:eastAsia="Times New Roman" w:hAnsi="Times New Roman" w:cs="Times New Roman"/>
      <w:sz w:val="20"/>
      <w:szCs w:val="20"/>
      <w:lang w:eastAsia="ru-RU"/>
    </w:rPr>
  </w:style>
  <w:style w:type="character" w:customStyle="1" w:styleId="font5">
    <w:name w:val="font5"/>
    <w:basedOn w:val="af0"/>
    <w:uiPriority w:val="99"/>
    <w:rsid w:val="00DE4FE1"/>
  </w:style>
  <w:style w:type="paragraph" w:customStyle="1" w:styleId="lic">
    <w:name w:val="lic"/>
    <w:basedOn w:val="af"/>
    <w:rsid w:val="00DE4FE1"/>
    <w:pPr>
      <w:spacing w:before="40" w:after="40" w:line="360" w:lineRule="auto"/>
      <w:ind w:left="1021" w:right="567" w:hanging="360"/>
      <w:jc w:val="both"/>
    </w:pPr>
    <w:rPr>
      <w:rFonts w:ascii="Verdana" w:eastAsia="Times New Roman" w:hAnsi="Verdana" w:cs="Times New Roman"/>
      <w:sz w:val="20"/>
      <w:szCs w:val="20"/>
      <w:lang w:eastAsia="ru-RU"/>
    </w:rPr>
  </w:style>
  <w:style w:type="paragraph" w:customStyle="1" w:styleId="1ff">
    <w:name w:val="Обычный с отступом 1 см"/>
    <w:basedOn w:val="af"/>
    <w:rsid w:val="00DE4FE1"/>
    <w:pPr>
      <w:widowControl w:val="0"/>
      <w:spacing w:after="0" w:line="360" w:lineRule="auto"/>
      <w:ind w:firstLine="567"/>
      <w:jc w:val="both"/>
    </w:pPr>
    <w:rPr>
      <w:rFonts w:ascii="Times New Roman" w:eastAsia="Times New Roman" w:hAnsi="Times New Roman" w:cs="Times New Roman"/>
      <w:sz w:val="28"/>
      <w:szCs w:val="20"/>
      <w:lang w:eastAsia="ru-RU"/>
    </w:rPr>
  </w:style>
  <w:style w:type="paragraph" w:customStyle="1" w:styleId="72">
    <w:name w:val="Обычный (веб)7"/>
    <w:basedOn w:val="af"/>
    <w:rsid w:val="00DE4FE1"/>
    <w:pPr>
      <w:spacing w:after="167" w:line="360" w:lineRule="auto"/>
    </w:pPr>
    <w:rPr>
      <w:rFonts w:ascii="Times New Roman" w:eastAsia="Times New Roman" w:hAnsi="Times New Roman" w:cs="Times New Roman"/>
      <w:sz w:val="24"/>
      <w:szCs w:val="24"/>
      <w:lang w:eastAsia="ru-RU"/>
    </w:rPr>
  </w:style>
  <w:style w:type="paragraph" w:customStyle="1" w:styleId="compositionbig">
    <w:name w:val="compositionbig"/>
    <w:basedOn w:val="af"/>
    <w:rsid w:val="00DE4FE1"/>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rvts11">
    <w:name w:val="rvts11"/>
    <w:basedOn w:val="af0"/>
    <w:rsid w:val="00DE4FE1"/>
    <w:rPr>
      <w:rFonts w:ascii="Times New Roman" w:hAnsi="Times New Roman" w:cs="Times New Roman" w:hint="default"/>
      <w:sz w:val="24"/>
      <w:szCs w:val="24"/>
    </w:rPr>
  </w:style>
  <w:style w:type="character" w:customStyle="1" w:styleId="rvts21">
    <w:name w:val="rvts21"/>
    <w:basedOn w:val="af0"/>
    <w:rsid w:val="00DE4FE1"/>
    <w:rPr>
      <w:rFonts w:ascii="Times New Roman" w:hAnsi="Times New Roman" w:cs="Times New Roman" w:hint="default"/>
      <w:spacing w:val="-15"/>
      <w:sz w:val="24"/>
      <w:szCs w:val="24"/>
    </w:rPr>
  </w:style>
  <w:style w:type="character" w:customStyle="1" w:styleId="rvts22">
    <w:name w:val="rvts22"/>
    <w:basedOn w:val="af0"/>
    <w:rsid w:val="00DE4FE1"/>
    <w:rPr>
      <w:rFonts w:ascii="Times New Roman" w:hAnsi="Times New Roman" w:cs="Times New Roman" w:hint="default"/>
      <w:color w:val="000000"/>
      <w:sz w:val="24"/>
      <w:szCs w:val="24"/>
    </w:rPr>
  </w:style>
  <w:style w:type="character" w:customStyle="1" w:styleId="affffd">
    <w:name w:val="a"/>
    <w:basedOn w:val="af0"/>
    <w:rsid w:val="00BD4B75"/>
  </w:style>
  <w:style w:type="character" w:customStyle="1" w:styleId="spelle">
    <w:name w:val="spelle"/>
    <w:basedOn w:val="af0"/>
    <w:rsid w:val="00BD4B75"/>
  </w:style>
  <w:style w:type="character" w:customStyle="1" w:styleId="grame">
    <w:name w:val="grame"/>
    <w:basedOn w:val="af0"/>
    <w:rsid w:val="00BD4B75"/>
  </w:style>
  <w:style w:type="paragraph" w:customStyle="1" w:styleId="14pt">
    <w:name w:val="Стиль Нумерованный список + 14 pt"/>
    <w:basedOn w:val="af"/>
    <w:rsid w:val="00FC2B83"/>
    <w:pPr>
      <w:widowControl w:val="0"/>
      <w:numPr>
        <w:numId w:val="5"/>
      </w:numPr>
      <w:spacing w:after="0" w:line="360" w:lineRule="auto"/>
      <w:jc w:val="both"/>
    </w:pPr>
    <w:rPr>
      <w:rFonts w:ascii="Times New Roman" w:eastAsia="Times New Roman" w:hAnsi="Times New Roman" w:cs="Times New Roman"/>
      <w:sz w:val="28"/>
      <w:szCs w:val="20"/>
      <w:lang w:val="en-US" w:eastAsia="ru-RU"/>
    </w:rPr>
  </w:style>
  <w:style w:type="paragraph" w:customStyle="1" w:styleId="Osn">
    <w:name w:val="Osn"/>
    <w:basedOn w:val="af"/>
    <w:rsid w:val="00116762"/>
    <w:pPr>
      <w:spacing w:after="0" w:line="250" w:lineRule="atLeast"/>
      <w:ind w:firstLine="340"/>
      <w:jc w:val="both"/>
    </w:pPr>
    <w:rPr>
      <w:rFonts w:ascii="Times New Roman" w:eastAsia="Times New Roman" w:hAnsi="Times New Roman" w:cs="Times New Roman"/>
      <w:color w:val="000000"/>
      <w:lang w:eastAsia="ru-RU"/>
    </w:rPr>
  </w:style>
  <w:style w:type="character" w:customStyle="1" w:styleId="rvts7">
    <w:name w:val="rvts7"/>
    <w:basedOn w:val="af0"/>
    <w:rsid w:val="00116762"/>
    <w:rPr>
      <w:rFonts w:ascii="Times New Roman" w:hAnsi="Times New Roman" w:cs="Times New Roman" w:hint="default"/>
      <w:sz w:val="24"/>
      <w:szCs w:val="24"/>
    </w:rPr>
  </w:style>
  <w:style w:type="paragraph" w:customStyle="1" w:styleId="affffe">
    <w:name w:val="Диссертация"/>
    <w:rsid w:val="00116762"/>
    <w:pPr>
      <w:spacing w:after="0" w:line="360" w:lineRule="auto"/>
      <w:ind w:firstLine="397"/>
      <w:jc w:val="both"/>
    </w:pPr>
    <w:rPr>
      <w:rFonts w:ascii="Times New Roman" w:eastAsia="Times New Roman" w:hAnsi="Times New Roman" w:cs="Times New Roman"/>
      <w:sz w:val="28"/>
      <w:szCs w:val="24"/>
      <w:lang w:eastAsia="ru-RU"/>
    </w:rPr>
  </w:style>
  <w:style w:type="paragraph" w:customStyle="1" w:styleId="afffff">
    <w:name w:val="Таблиця"/>
    <w:basedOn w:val="af"/>
    <w:rsid w:val="00116762"/>
    <w:pPr>
      <w:spacing w:after="0" w:line="360" w:lineRule="auto"/>
      <w:ind w:firstLine="709"/>
      <w:jc w:val="center"/>
    </w:pPr>
    <w:rPr>
      <w:rFonts w:ascii="Times New Roman" w:eastAsia="Times New Roman" w:hAnsi="Times New Roman" w:cs="Times New Roman"/>
      <w:sz w:val="28"/>
      <w:szCs w:val="20"/>
      <w:lang w:val="uk-UA" w:eastAsia="ru-RU"/>
    </w:rPr>
  </w:style>
  <w:style w:type="numbering" w:customStyle="1" w:styleId="3">
    <w:name w:val="Стиль3"/>
    <w:rsid w:val="00116762"/>
    <w:pPr>
      <w:numPr>
        <w:numId w:val="6"/>
      </w:numPr>
    </w:pPr>
  </w:style>
  <w:style w:type="paragraph" w:customStyle="1" w:styleId="mail">
    <w:name w:val="mail"/>
    <w:basedOn w:val="af"/>
    <w:rsid w:val="00116762"/>
    <w:pPr>
      <w:spacing w:before="100" w:beforeAutospacing="1" w:after="100" w:afterAutospacing="1" w:line="240" w:lineRule="auto"/>
      <w:ind w:left="100" w:right="100"/>
      <w:jc w:val="both"/>
    </w:pPr>
    <w:rPr>
      <w:rFonts w:ascii="Verdana" w:eastAsia="Times New Roman" w:hAnsi="Verdana" w:cs="Times New Roman"/>
      <w:color w:val="29166F"/>
      <w:sz w:val="16"/>
      <w:szCs w:val="16"/>
      <w:lang w:eastAsia="ru-RU"/>
    </w:rPr>
  </w:style>
  <w:style w:type="paragraph" w:customStyle="1" w:styleId="rvps18">
    <w:name w:val="rvps18"/>
    <w:basedOn w:val="af"/>
    <w:rsid w:val="00116762"/>
    <w:pPr>
      <w:spacing w:after="0" w:line="240" w:lineRule="auto"/>
      <w:ind w:firstLine="617"/>
      <w:jc w:val="both"/>
    </w:pPr>
    <w:rPr>
      <w:rFonts w:ascii="Times New Roman" w:eastAsia="Times New Roman" w:hAnsi="Times New Roman" w:cs="Times New Roman"/>
      <w:sz w:val="24"/>
      <w:szCs w:val="24"/>
      <w:lang w:eastAsia="ru-RU"/>
    </w:rPr>
  </w:style>
  <w:style w:type="paragraph" w:customStyle="1" w:styleId="FR1">
    <w:name w:val="FR1"/>
    <w:rsid w:val="00116762"/>
    <w:pPr>
      <w:widowControl w:val="0"/>
      <w:snapToGrid w:val="0"/>
      <w:spacing w:before="140" w:after="0" w:line="240" w:lineRule="auto"/>
      <w:ind w:firstLine="240"/>
      <w:jc w:val="both"/>
    </w:pPr>
    <w:rPr>
      <w:rFonts w:ascii="Arial" w:eastAsia="Times New Roman" w:hAnsi="Arial" w:cs="Times New Roman"/>
      <w:sz w:val="18"/>
      <w:szCs w:val="20"/>
      <w:lang w:val="en-US" w:eastAsia="ru-RU"/>
    </w:rPr>
  </w:style>
  <w:style w:type="paragraph" w:customStyle="1" w:styleId="zagol">
    <w:name w:val="zagol"/>
    <w:basedOn w:val="af"/>
    <w:rsid w:val="00116762"/>
    <w:pPr>
      <w:spacing w:before="100" w:beforeAutospacing="1" w:after="100" w:afterAutospacing="1" w:line="240" w:lineRule="auto"/>
    </w:pPr>
    <w:rPr>
      <w:rFonts w:ascii="Tahoma" w:eastAsia="Times New Roman" w:hAnsi="Tahoma" w:cs="Tahoma"/>
      <w:b/>
      <w:bCs/>
      <w:color w:val="7E9DC1"/>
      <w:sz w:val="18"/>
      <w:szCs w:val="18"/>
      <w:lang w:eastAsia="ru-RU"/>
    </w:rPr>
  </w:style>
  <w:style w:type="paragraph" w:customStyle="1" w:styleId="issuedetails">
    <w:name w:val="issue_details"/>
    <w:basedOn w:val="af"/>
    <w:rsid w:val="00116762"/>
    <w:pPr>
      <w:spacing w:before="196" w:after="0" w:line="336" w:lineRule="atLeast"/>
    </w:pPr>
    <w:rPr>
      <w:rFonts w:ascii="Times New Roman" w:eastAsia="Times New Roman" w:hAnsi="Times New Roman" w:cs="Times New Roman"/>
      <w:sz w:val="26"/>
      <w:szCs w:val="26"/>
      <w:lang w:eastAsia="ru-RU"/>
    </w:rPr>
  </w:style>
  <w:style w:type="paragraph" w:customStyle="1" w:styleId="authorgroup">
    <w:name w:val="authorgroup"/>
    <w:basedOn w:val="af"/>
    <w:rsid w:val="00116762"/>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linkbar">
    <w:name w:val="linkbar"/>
    <w:basedOn w:val="af0"/>
    <w:rsid w:val="00116762"/>
  </w:style>
  <w:style w:type="character" w:customStyle="1" w:styleId="featuredlinkouts">
    <w:name w:val="featured_linkouts"/>
    <w:basedOn w:val="af0"/>
    <w:rsid w:val="00116762"/>
  </w:style>
  <w:style w:type="paragraph" w:customStyle="1" w:styleId="r8">
    <w:name w:val="r8"/>
    <w:basedOn w:val="af"/>
    <w:rsid w:val="001167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b">
    <w:name w:val="envelope return"/>
    <w:basedOn w:val="af"/>
    <w:rsid w:val="00BE3FCD"/>
    <w:pPr>
      <w:spacing w:after="0" w:line="240" w:lineRule="auto"/>
    </w:pPr>
    <w:rPr>
      <w:rFonts w:ascii="Times New Roman" w:eastAsia="Times New Roman" w:hAnsi="Times New Roman" w:cs="Times New Roman"/>
      <w:b/>
      <w:i/>
      <w:sz w:val="28"/>
      <w:szCs w:val="20"/>
      <w:lang w:eastAsia="ru-RU"/>
    </w:rPr>
  </w:style>
  <w:style w:type="paragraph" w:styleId="afffff0">
    <w:name w:val="envelope address"/>
    <w:basedOn w:val="af"/>
    <w:rsid w:val="00BE3FCD"/>
    <w:pPr>
      <w:framePr w:w="7920" w:h="1980" w:hRule="exact" w:hSpace="180" w:wrap="auto" w:hAnchor="page" w:xAlign="center" w:yAlign="bottom"/>
      <w:spacing w:after="0" w:line="240" w:lineRule="auto"/>
      <w:ind w:left="2880"/>
    </w:pPr>
    <w:rPr>
      <w:rFonts w:ascii="Times New Roman" w:eastAsia="Times New Roman" w:hAnsi="Times New Roman" w:cs="Times New Roman"/>
      <w:b/>
      <w:i/>
      <w:sz w:val="28"/>
      <w:szCs w:val="20"/>
      <w:lang w:eastAsia="ru-RU"/>
    </w:rPr>
  </w:style>
  <w:style w:type="paragraph" w:customStyle="1" w:styleId="213">
    <w:name w:val="Основной текст 21"/>
    <w:basedOn w:val="af"/>
    <w:rsid w:val="00BE3FCD"/>
    <w:pPr>
      <w:spacing w:after="0" w:line="360" w:lineRule="auto"/>
      <w:ind w:firstLine="720"/>
      <w:jc w:val="both"/>
    </w:pPr>
    <w:rPr>
      <w:rFonts w:ascii="Times New Roman" w:eastAsia="Times New Roman" w:hAnsi="Times New Roman" w:cs="Times New Roman"/>
      <w:spacing w:val="24"/>
      <w:kern w:val="28"/>
      <w:sz w:val="25"/>
      <w:szCs w:val="20"/>
      <w:lang w:eastAsia="ru-RU"/>
    </w:rPr>
  </w:style>
  <w:style w:type="character" w:customStyle="1" w:styleId="1ff0">
    <w:name w:val="Основной текст Знак1"/>
    <w:aliases w:val=" Знак Знак2"/>
    <w:basedOn w:val="af0"/>
    <w:rsid w:val="00BE3FCD"/>
    <w:rPr>
      <w:b/>
      <w:i/>
      <w:spacing w:val="24"/>
      <w:sz w:val="32"/>
    </w:rPr>
  </w:style>
  <w:style w:type="paragraph" w:customStyle="1" w:styleId="214">
    <w:name w:val="Основной текст с отступом 21"/>
    <w:basedOn w:val="af"/>
    <w:rsid w:val="00BE3FCD"/>
    <w:pPr>
      <w:spacing w:after="0" w:line="360" w:lineRule="auto"/>
      <w:ind w:left="284"/>
    </w:pPr>
    <w:rPr>
      <w:rFonts w:ascii="Times New Roman" w:eastAsia="Times New Roman" w:hAnsi="Times New Roman" w:cs="Times New Roman"/>
      <w:sz w:val="28"/>
      <w:szCs w:val="20"/>
      <w:lang w:eastAsia="ru-RU"/>
    </w:rPr>
  </w:style>
  <w:style w:type="character" w:customStyle="1" w:styleId="afffff1">
    <w:name w:val="Знак Знак Знак"/>
    <w:basedOn w:val="af0"/>
    <w:rsid w:val="00BE3FCD"/>
    <w:rPr>
      <w:sz w:val="28"/>
      <w:lang w:val="uk-UA" w:eastAsia="ru-RU" w:bidi="ar-SA"/>
    </w:rPr>
  </w:style>
  <w:style w:type="character" w:customStyle="1" w:styleId="hissue">
    <w:name w:val="hissue"/>
    <w:basedOn w:val="af0"/>
    <w:rsid w:val="00BE3FCD"/>
  </w:style>
  <w:style w:type="character" w:customStyle="1" w:styleId="partheader">
    <w:name w:val="partheader"/>
    <w:basedOn w:val="af0"/>
    <w:rsid w:val="00BE3FCD"/>
  </w:style>
  <w:style w:type="character" w:customStyle="1" w:styleId="small">
    <w:name w:val="small"/>
    <w:basedOn w:val="af0"/>
    <w:rsid w:val="00BE3FCD"/>
  </w:style>
  <w:style w:type="character" w:customStyle="1" w:styleId="1ff1">
    <w:name w:val="Верхний колонтитул1"/>
    <w:basedOn w:val="af0"/>
    <w:rsid w:val="00BE3FCD"/>
  </w:style>
  <w:style w:type="character" w:customStyle="1" w:styleId="bolder">
    <w:name w:val="bolder"/>
    <w:basedOn w:val="af0"/>
    <w:rsid w:val="00BE3FCD"/>
  </w:style>
  <w:style w:type="character" w:customStyle="1" w:styleId="htopic">
    <w:name w:val="htopic"/>
    <w:basedOn w:val="af0"/>
    <w:rsid w:val="00BE3FCD"/>
  </w:style>
  <w:style w:type="character" w:customStyle="1" w:styleId="header3">
    <w:name w:val="header3"/>
    <w:basedOn w:val="af0"/>
    <w:rsid w:val="00BE3FCD"/>
  </w:style>
  <w:style w:type="character" w:customStyle="1" w:styleId="volume">
    <w:name w:val="volume"/>
    <w:basedOn w:val="af0"/>
    <w:rsid w:val="00BE3FCD"/>
  </w:style>
  <w:style w:type="character" w:customStyle="1" w:styleId="issue">
    <w:name w:val="issue"/>
    <w:basedOn w:val="af0"/>
    <w:rsid w:val="00BE3FCD"/>
  </w:style>
  <w:style w:type="character" w:customStyle="1" w:styleId="pages">
    <w:name w:val="pages"/>
    <w:basedOn w:val="af0"/>
    <w:rsid w:val="00BE3FCD"/>
  </w:style>
  <w:style w:type="character" w:customStyle="1" w:styleId="text1">
    <w:name w:val="text1"/>
    <w:basedOn w:val="af0"/>
    <w:rsid w:val="00BE3FCD"/>
  </w:style>
  <w:style w:type="character" w:customStyle="1" w:styleId="journalname">
    <w:name w:val="journalname"/>
    <w:basedOn w:val="af0"/>
    <w:rsid w:val="00BE3FCD"/>
    <w:rPr>
      <w:i/>
      <w:iCs/>
    </w:rPr>
  </w:style>
  <w:style w:type="character" w:customStyle="1" w:styleId="b1">
    <w:name w:val="b1"/>
    <w:basedOn w:val="af0"/>
    <w:rsid w:val="00BE3FCD"/>
    <w:rPr>
      <w:b/>
      <w:bCs/>
    </w:rPr>
  </w:style>
  <w:style w:type="character" w:customStyle="1" w:styleId="38">
    <w:name w:val="Название3"/>
    <w:basedOn w:val="af0"/>
    <w:rsid w:val="00BE3FCD"/>
  </w:style>
  <w:style w:type="paragraph" w:customStyle="1" w:styleId="head">
    <w:name w:val="head"/>
    <w:basedOn w:val="af"/>
    <w:rsid w:val="00BE3FCD"/>
    <w:pPr>
      <w:spacing w:before="180" w:after="90" w:line="300" w:lineRule="auto"/>
      <w:ind w:left="15" w:right="45"/>
    </w:pPr>
    <w:rPr>
      <w:rFonts w:ascii="Verdana" w:eastAsia="Times New Roman" w:hAnsi="Verdana" w:cs="Times New Roman"/>
      <w:b/>
      <w:bCs/>
      <w:color w:val="400000"/>
      <w:sz w:val="26"/>
      <w:szCs w:val="26"/>
      <w:lang w:eastAsia="ru-RU"/>
    </w:rPr>
  </w:style>
  <w:style w:type="paragraph" w:customStyle="1" w:styleId="head2">
    <w:name w:val="head2"/>
    <w:basedOn w:val="af"/>
    <w:rsid w:val="00BE3FCD"/>
    <w:pPr>
      <w:spacing w:before="180" w:after="90" w:line="300" w:lineRule="auto"/>
      <w:ind w:left="15" w:right="45"/>
    </w:pPr>
    <w:rPr>
      <w:rFonts w:ascii="Verdana" w:eastAsia="Times New Roman" w:hAnsi="Verdana" w:cs="Times New Roman"/>
      <w:b/>
      <w:bCs/>
      <w:color w:val="400000"/>
      <w:sz w:val="32"/>
      <w:szCs w:val="32"/>
      <w:lang w:eastAsia="ru-RU"/>
    </w:rPr>
  </w:style>
  <w:style w:type="paragraph" w:customStyle="1" w:styleId="alnsr">
    <w:name w:val="alnsr"/>
    <w:basedOn w:val="af"/>
    <w:rsid w:val="00CA63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ulltext-it1">
    <w:name w:val="fulltext-it1"/>
    <w:basedOn w:val="af0"/>
    <w:rsid w:val="00F91DA6"/>
    <w:rPr>
      <w:i/>
      <w:iCs/>
      <w:vanish w:val="0"/>
      <w:webHidden w:val="0"/>
      <w:specVanish w:val="0"/>
    </w:rPr>
  </w:style>
  <w:style w:type="character" w:customStyle="1" w:styleId="titles-source1">
    <w:name w:val="titles-source1"/>
    <w:basedOn w:val="af0"/>
    <w:rsid w:val="00F91DA6"/>
    <w:rPr>
      <w:i/>
      <w:iCs/>
      <w:vanish w:val="0"/>
      <w:webHidden w:val="0"/>
      <w:color w:val="0A0905"/>
      <w:specVanish w:val="0"/>
    </w:rPr>
  </w:style>
  <w:style w:type="character" w:customStyle="1" w:styleId="fulltext-bd1">
    <w:name w:val="fulltext-bd1"/>
    <w:basedOn w:val="af0"/>
    <w:rsid w:val="00F91DA6"/>
    <w:rPr>
      <w:b/>
      <w:bCs/>
    </w:rPr>
  </w:style>
  <w:style w:type="character" w:customStyle="1" w:styleId="titles-title1">
    <w:name w:val="titles-title1"/>
    <w:basedOn w:val="af0"/>
    <w:rsid w:val="00F91DA6"/>
    <w:rPr>
      <w:b/>
      <w:bCs/>
      <w:vanish w:val="0"/>
      <w:webHidden w:val="0"/>
      <w:color w:val="0A0905"/>
      <w:specVanish w:val="0"/>
    </w:rPr>
  </w:style>
  <w:style w:type="character" w:customStyle="1" w:styleId="bibrecord-highlight1">
    <w:name w:val="bibrecord-highlight1"/>
    <w:basedOn w:val="af0"/>
    <w:rsid w:val="00F91DA6"/>
    <w:rPr>
      <w:b/>
      <w:bCs/>
      <w:vanish w:val="0"/>
      <w:webHidden w:val="0"/>
      <w:color w:val="EE014C"/>
      <w:specVanish w:val="0"/>
    </w:rPr>
  </w:style>
  <w:style w:type="paragraph" w:customStyle="1" w:styleId="fulltext-references">
    <w:name w:val="fulltext-references"/>
    <w:basedOn w:val="af"/>
    <w:rsid w:val="00F91DA6"/>
    <w:pPr>
      <w:spacing w:before="100" w:beforeAutospacing="1" w:after="270" w:line="240" w:lineRule="auto"/>
    </w:pPr>
    <w:rPr>
      <w:rFonts w:ascii="Times New Roman" w:eastAsia="Times New Roman" w:hAnsi="Times New Roman" w:cs="Times New Roman"/>
      <w:sz w:val="24"/>
      <w:szCs w:val="24"/>
      <w:lang w:eastAsia="ru-RU"/>
    </w:rPr>
  </w:style>
  <w:style w:type="paragraph" w:customStyle="1" w:styleId="120">
    <w:name w:val="Обычный + 12 пт"/>
    <w:aliases w:val="Масштаб знаков: 100%"/>
    <w:basedOn w:val="af"/>
    <w:rsid w:val="00F91DA6"/>
    <w:pPr>
      <w:widowControl w:val="0"/>
      <w:autoSpaceDE w:val="0"/>
      <w:autoSpaceDN w:val="0"/>
      <w:adjustRightInd w:val="0"/>
      <w:spacing w:after="0" w:line="240" w:lineRule="auto"/>
    </w:pPr>
    <w:rPr>
      <w:rFonts w:ascii="Times New Roman" w:eastAsia="Times New Roman" w:hAnsi="Times New Roman" w:cs="Times New Roman"/>
      <w:w w:val="89"/>
      <w:sz w:val="24"/>
      <w:szCs w:val="24"/>
      <w:lang w:eastAsia="ru-RU"/>
    </w:rPr>
  </w:style>
  <w:style w:type="character" w:customStyle="1" w:styleId="100">
    <w:name w:val="Масштаб знаков: 100% Знак"/>
    <w:basedOn w:val="af0"/>
    <w:rsid w:val="00F91DA6"/>
    <w:rPr>
      <w:w w:val="89"/>
      <w:sz w:val="24"/>
      <w:szCs w:val="24"/>
      <w:lang w:val="ru-RU" w:eastAsia="ru-RU" w:bidi="ar-SA"/>
    </w:rPr>
  </w:style>
  <w:style w:type="character" w:customStyle="1" w:styleId="indent1">
    <w:name w:val="indent1"/>
    <w:basedOn w:val="af0"/>
    <w:rsid w:val="00F91DA6"/>
  </w:style>
  <w:style w:type="paragraph" w:customStyle="1" w:styleId="Iauiue">
    <w:name w:val="Iau?iue"/>
    <w:rsid w:val="00F91DA6"/>
    <w:pPr>
      <w:spacing w:after="0" w:line="240" w:lineRule="auto"/>
    </w:pPr>
    <w:rPr>
      <w:rFonts w:ascii="Times New Roman" w:eastAsia="Times New Roman" w:hAnsi="Times New Roman" w:cs="Times New Roman"/>
      <w:sz w:val="28"/>
      <w:szCs w:val="20"/>
      <w:lang w:eastAsia="ru-RU"/>
    </w:rPr>
  </w:style>
  <w:style w:type="paragraph" w:customStyle="1" w:styleId="fulltext-textfulltext-indent">
    <w:name w:val="fulltext-text fulltext-indent"/>
    <w:basedOn w:val="af"/>
    <w:rsid w:val="00F91DA6"/>
    <w:pPr>
      <w:spacing w:before="100" w:beforeAutospacing="1" w:after="270" w:line="240" w:lineRule="auto"/>
    </w:pPr>
    <w:rPr>
      <w:rFonts w:ascii="Times New Roman" w:eastAsia="Times New Roman" w:hAnsi="Times New Roman" w:cs="Times New Roman"/>
      <w:sz w:val="24"/>
      <w:szCs w:val="24"/>
      <w:lang w:eastAsia="ru-RU"/>
    </w:rPr>
  </w:style>
  <w:style w:type="character" w:customStyle="1" w:styleId="370">
    <w:name w:val="Гиперссылка37"/>
    <w:basedOn w:val="af0"/>
    <w:rsid w:val="00F91DA6"/>
    <w:rPr>
      <w:strike w:val="0"/>
      <w:dstrike w:val="0"/>
      <w:color w:val="004C88"/>
      <w:u w:val="single"/>
      <w:effect w:val="none"/>
    </w:rPr>
  </w:style>
  <w:style w:type="character" w:customStyle="1" w:styleId="12100">
    <w:name w:val="Обычный + 12 пт;Масштаб знаков: 100% Знак"/>
    <w:basedOn w:val="af0"/>
    <w:rsid w:val="00F91DA6"/>
    <w:rPr>
      <w:w w:val="89"/>
      <w:sz w:val="24"/>
      <w:szCs w:val="24"/>
      <w:lang w:val="ru-RU" w:eastAsia="ru-RU" w:bidi="ar-SA"/>
    </w:rPr>
  </w:style>
  <w:style w:type="paragraph" w:customStyle="1" w:styleId="CommentSubject1">
    <w:name w:val="Comment Subject1"/>
    <w:basedOn w:val="affff7"/>
    <w:next w:val="affff7"/>
    <w:semiHidden/>
    <w:rsid w:val="0067363F"/>
    <w:rPr>
      <w:b/>
      <w:bCs/>
      <w:noProof/>
      <w:lang w:val="uk-UA"/>
    </w:rPr>
  </w:style>
  <w:style w:type="paragraph" w:customStyle="1" w:styleId="BalloonText1">
    <w:name w:val="Balloon Text1"/>
    <w:basedOn w:val="af"/>
    <w:rsid w:val="0067363F"/>
    <w:pPr>
      <w:spacing w:after="0" w:line="240" w:lineRule="auto"/>
    </w:pPr>
    <w:rPr>
      <w:rFonts w:ascii="Tahoma" w:eastAsia="Times New Roman" w:hAnsi="Tahoma" w:cs="Tahoma"/>
      <w:noProof/>
      <w:sz w:val="16"/>
      <w:szCs w:val="16"/>
      <w:lang w:val="uk-UA" w:eastAsia="ru-RU"/>
    </w:rPr>
  </w:style>
  <w:style w:type="character" w:customStyle="1" w:styleId="rvts10">
    <w:name w:val="rvts10"/>
    <w:basedOn w:val="af0"/>
    <w:rsid w:val="00CD0DED"/>
    <w:rPr>
      <w:rFonts w:ascii="Times New Roman" w:hAnsi="Times New Roman" w:cs="Times New Roman"/>
      <w:sz w:val="24"/>
      <w:szCs w:val="24"/>
    </w:rPr>
  </w:style>
  <w:style w:type="paragraph" w:customStyle="1" w:styleId="afffff2">
    <w:name w:val="Таблица"/>
    <w:basedOn w:val="af"/>
    <w:rsid w:val="00675CDB"/>
    <w:pPr>
      <w:keepLines/>
      <w:widowControl w:val="0"/>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sz w:val="28"/>
      <w:szCs w:val="20"/>
      <w:lang w:eastAsia="ru-RU"/>
    </w:rPr>
  </w:style>
  <w:style w:type="paragraph" w:styleId="2c">
    <w:name w:val="List 2"/>
    <w:basedOn w:val="af"/>
    <w:rsid w:val="00675CDB"/>
    <w:pPr>
      <w:spacing w:after="0" w:line="240" w:lineRule="auto"/>
      <w:ind w:left="566" w:hanging="283"/>
      <w:jc w:val="both"/>
    </w:pPr>
    <w:rPr>
      <w:rFonts w:ascii="Times New Roman" w:eastAsia="Times New Roman" w:hAnsi="Times New Roman" w:cs="Times New Roman"/>
      <w:sz w:val="28"/>
      <w:szCs w:val="24"/>
      <w:lang w:val="uk-UA" w:eastAsia="ru-RU"/>
    </w:rPr>
  </w:style>
  <w:style w:type="paragraph" w:customStyle="1" w:styleId="42">
    <w:name w:val="заголовок 4"/>
    <w:basedOn w:val="af"/>
    <w:next w:val="af"/>
    <w:rsid w:val="00AF0815"/>
    <w:pPr>
      <w:keepNext/>
      <w:autoSpaceDE w:val="0"/>
      <w:autoSpaceDN w:val="0"/>
      <w:spacing w:after="0" w:line="240" w:lineRule="auto"/>
      <w:jc w:val="center"/>
    </w:pPr>
    <w:rPr>
      <w:rFonts w:ascii="Times New Roman" w:eastAsia="Times New Roman" w:hAnsi="Times New Roman" w:cs="Times New Roman"/>
      <w:sz w:val="28"/>
      <w:szCs w:val="28"/>
      <w:lang w:val="uk-UA" w:eastAsia="ru-RU"/>
    </w:rPr>
  </w:style>
  <w:style w:type="character" w:customStyle="1" w:styleId="apple-style-span">
    <w:name w:val="apple-style-span"/>
    <w:basedOn w:val="af0"/>
    <w:rsid w:val="00AF0815"/>
  </w:style>
  <w:style w:type="paragraph" w:customStyle="1" w:styleId="msonormalcxspmiddle">
    <w:name w:val="msonormalcxspmiddle"/>
    <w:basedOn w:val="af"/>
    <w:rsid w:val="005C1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2z0">
    <w:name w:val="WW8Num2z0"/>
    <w:rsid w:val="00B634FC"/>
    <w:rPr>
      <w:rFonts w:ascii="Times New Roman" w:hAnsi="Times New Roman" w:cs="Times New Roman"/>
    </w:rPr>
  </w:style>
  <w:style w:type="character" w:customStyle="1" w:styleId="WW8Num8z0">
    <w:name w:val="WW8Num8z0"/>
    <w:uiPriority w:val="99"/>
    <w:rsid w:val="00B634FC"/>
    <w:rPr>
      <w:color w:val="auto"/>
    </w:rPr>
  </w:style>
  <w:style w:type="character" w:customStyle="1" w:styleId="WW8Num15z0">
    <w:name w:val="WW8Num15z0"/>
    <w:rsid w:val="00B634FC"/>
    <w:rPr>
      <w:rFonts w:ascii="Times New Roman" w:eastAsia="Times New Roman" w:hAnsi="Times New Roman"/>
    </w:rPr>
  </w:style>
  <w:style w:type="character" w:customStyle="1" w:styleId="WW8Num16z0">
    <w:name w:val="WW8Num16z0"/>
    <w:uiPriority w:val="99"/>
    <w:rsid w:val="00B634FC"/>
    <w:rPr>
      <w:rFonts w:ascii="Times New Roman" w:eastAsia="Times New Roman" w:hAnsi="Times New Roman" w:cs="Times New Roman"/>
    </w:rPr>
  </w:style>
  <w:style w:type="character" w:customStyle="1" w:styleId="2d">
    <w:name w:val="Основной шрифт абзаца2"/>
    <w:rsid w:val="00B634FC"/>
  </w:style>
  <w:style w:type="character" w:customStyle="1" w:styleId="WW8Num6z0">
    <w:name w:val="WW8Num6z0"/>
    <w:rsid w:val="00B634FC"/>
    <w:rPr>
      <w:rFonts w:ascii="Times New Roman" w:eastAsia="Times New Roman" w:hAnsi="Times New Roman" w:cs="Times New Roman"/>
    </w:rPr>
  </w:style>
  <w:style w:type="character" w:customStyle="1" w:styleId="WW8Num7z0">
    <w:name w:val="WW8Num7z0"/>
    <w:rsid w:val="00B634FC"/>
    <w:rPr>
      <w:rFonts w:ascii="Times New Roman" w:eastAsia="Times New Roman" w:hAnsi="Times New Roman"/>
    </w:rPr>
  </w:style>
  <w:style w:type="character" w:customStyle="1" w:styleId="WW8Num7z1">
    <w:name w:val="WW8Num7z1"/>
    <w:rsid w:val="00B634FC"/>
    <w:rPr>
      <w:rFonts w:ascii="Courier New" w:hAnsi="Courier New" w:cs="Courier New"/>
    </w:rPr>
  </w:style>
  <w:style w:type="character" w:customStyle="1" w:styleId="WW8Num7z2">
    <w:name w:val="WW8Num7z2"/>
    <w:rsid w:val="00B634FC"/>
    <w:rPr>
      <w:rFonts w:ascii="Wingdings" w:hAnsi="Wingdings" w:cs="Times New Roman"/>
    </w:rPr>
  </w:style>
  <w:style w:type="character" w:customStyle="1" w:styleId="WW8Num7z3">
    <w:name w:val="WW8Num7z3"/>
    <w:rsid w:val="00B634FC"/>
    <w:rPr>
      <w:rFonts w:ascii="Symbol" w:hAnsi="Symbol" w:cs="Times New Roman"/>
    </w:rPr>
  </w:style>
  <w:style w:type="character" w:customStyle="1" w:styleId="WW8Num9z1">
    <w:name w:val="WW8Num9z1"/>
    <w:rsid w:val="00B634FC"/>
    <w:rPr>
      <w:rFonts w:ascii="Times New Roman" w:eastAsia="Times New Roman" w:hAnsi="Times New Roman"/>
    </w:rPr>
  </w:style>
  <w:style w:type="character" w:customStyle="1" w:styleId="WW8Num12z0">
    <w:name w:val="WW8Num12z0"/>
    <w:uiPriority w:val="99"/>
    <w:rsid w:val="00B634FC"/>
    <w:rPr>
      <w:rFonts w:ascii="Times New Roman" w:eastAsia="Times New Roman" w:hAnsi="Times New Roman"/>
    </w:rPr>
  </w:style>
  <w:style w:type="character" w:customStyle="1" w:styleId="WW8Num12z1">
    <w:name w:val="WW8Num12z1"/>
    <w:uiPriority w:val="99"/>
    <w:rsid w:val="00B634FC"/>
    <w:rPr>
      <w:rFonts w:ascii="Courier New" w:hAnsi="Courier New" w:cs="Courier New"/>
    </w:rPr>
  </w:style>
  <w:style w:type="character" w:customStyle="1" w:styleId="WW8Num12z2">
    <w:name w:val="WW8Num12z2"/>
    <w:uiPriority w:val="99"/>
    <w:rsid w:val="00B634FC"/>
    <w:rPr>
      <w:rFonts w:ascii="Wingdings" w:hAnsi="Wingdings" w:cs="Times New Roman"/>
    </w:rPr>
  </w:style>
  <w:style w:type="character" w:customStyle="1" w:styleId="WW8Num12z3">
    <w:name w:val="WW8Num12z3"/>
    <w:rsid w:val="00B634FC"/>
    <w:rPr>
      <w:rFonts w:ascii="Symbol" w:hAnsi="Symbol" w:cs="Times New Roman"/>
    </w:rPr>
  </w:style>
  <w:style w:type="character" w:customStyle="1" w:styleId="WW8Num14z0">
    <w:name w:val="WW8Num14z0"/>
    <w:uiPriority w:val="99"/>
    <w:rsid w:val="00B634FC"/>
    <w:rPr>
      <w:rFonts w:ascii="Times New Roman" w:eastAsia="Times New Roman" w:hAnsi="Times New Roman"/>
    </w:rPr>
  </w:style>
  <w:style w:type="character" w:customStyle="1" w:styleId="WW8Num14z1">
    <w:name w:val="WW8Num14z1"/>
    <w:uiPriority w:val="99"/>
    <w:rsid w:val="00B634FC"/>
    <w:rPr>
      <w:rFonts w:ascii="Courier New" w:hAnsi="Courier New" w:cs="Courier New"/>
    </w:rPr>
  </w:style>
  <w:style w:type="character" w:customStyle="1" w:styleId="WW8Num14z2">
    <w:name w:val="WW8Num14z2"/>
    <w:uiPriority w:val="99"/>
    <w:rsid w:val="00B634FC"/>
    <w:rPr>
      <w:rFonts w:ascii="Wingdings" w:hAnsi="Wingdings" w:cs="Times New Roman"/>
    </w:rPr>
  </w:style>
  <w:style w:type="character" w:customStyle="1" w:styleId="WW8Num14z3">
    <w:name w:val="WW8Num14z3"/>
    <w:rsid w:val="00B634FC"/>
    <w:rPr>
      <w:rFonts w:ascii="Symbol" w:hAnsi="Symbol" w:cs="Times New Roman"/>
    </w:rPr>
  </w:style>
  <w:style w:type="character" w:customStyle="1" w:styleId="WW8Num15z1">
    <w:name w:val="WW8Num15z1"/>
    <w:rsid w:val="00B634FC"/>
    <w:rPr>
      <w:rFonts w:ascii="Courier New" w:hAnsi="Courier New" w:cs="Courier New"/>
    </w:rPr>
  </w:style>
  <w:style w:type="character" w:customStyle="1" w:styleId="WW8Num15z2">
    <w:name w:val="WW8Num15z2"/>
    <w:rsid w:val="00B634FC"/>
    <w:rPr>
      <w:rFonts w:ascii="Wingdings" w:hAnsi="Wingdings" w:cs="Times New Roman"/>
    </w:rPr>
  </w:style>
  <w:style w:type="character" w:customStyle="1" w:styleId="WW8Num15z3">
    <w:name w:val="WW8Num15z3"/>
    <w:rsid w:val="00B634FC"/>
    <w:rPr>
      <w:rFonts w:ascii="Symbol" w:hAnsi="Symbol" w:cs="Times New Roman"/>
    </w:rPr>
  </w:style>
  <w:style w:type="character" w:customStyle="1" w:styleId="WW8Num17z0">
    <w:name w:val="WW8Num17z0"/>
    <w:rsid w:val="00B634FC"/>
    <w:rPr>
      <w:rFonts w:ascii="Times New Roman" w:eastAsia="Times New Roman" w:hAnsi="Times New Roman"/>
    </w:rPr>
  </w:style>
  <w:style w:type="character" w:customStyle="1" w:styleId="WW8Num17z1">
    <w:name w:val="WW8Num17z1"/>
    <w:rsid w:val="00B634FC"/>
    <w:rPr>
      <w:rFonts w:ascii="Courier New" w:hAnsi="Courier New" w:cs="Courier New"/>
    </w:rPr>
  </w:style>
  <w:style w:type="character" w:customStyle="1" w:styleId="WW8Num17z2">
    <w:name w:val="WW8Num17z2"/>
    <w:rsid w:val="00B634FC"/>
    <w:rPr>
      <w:rFonts w:ascii="Wingdings" w:hAnsi="Wingdings" w:cs="Times New Roman"/>
    </w:rPr>
  </w:style>
  <w:style w:type="character" w:customStyle="1" w:styleId="WW8Num17z3">
    <w:name w:val="WW8Num17z3"/>
    <w:rsid w:val="00B634FC"/>
    <w:rPr>
      <w:rFonts w:ascii="Symbol" w:hAnsi="Symbol" w:cs="Times New Roman"/>
    </w:rPr>
  </w:style>
  <w:style w:type="character" w:customStyle="1" w:styleId="WW8Num18z0">
    <w:name w:val="WW8Num18z0"/>
    <w:uiPriority w:val="99"/>
    <w:rsid w:val="00B634FC"/>
    <w:rPr>
      <w:rFonts w:ascii="Times New Roman" w:eastAsia="Times New Roman" w:hAnsi="Times New Roman"/>
    </w:rPr>
  </w:style>
  <w:style w:type="character" w:customStyle="1" w:styleId="WW8Num18z1">
    <w:name w:val="WW8Num18z1"/>
    <w:uiPriority w:val="99"/>
    <w:rsid w:val="00B634FC"/>
    <w:rPr>
      <w:rFonts w:ascii="Courier New" w:hAnsi="Courier New" w:cs="Courier New"/>
    </w:rPr>
  </w:style>
  <w:style w:type="character" w:customStyle="1" w:styleId="WW8Num18z2">
    <w:name w:val="WW8Num18z2"/>
    <w:uiPriority w:val="99"/>
    <w:rsid w:val="00B634FC"/>
    <w:rPr>
      <w:rFonts w:ascii="Wingdings" w:hAnsi="Wingdings" w:cs="Times New Roman"/>
    </w:rPr>
  </w:style>
  <w:style w:type="character" w:customStyle="1" w:styleId="WW8Num18z3">
    <w:name w:val="WW8Num18z3"/>
    <w:rsid w:val="00B634FC"/>
    <w:rPr>
      <w:rFonts w:ascii="Symbol" w:hAnsi="Symbol" w:cs="Times New Roman"/>
    </w:rPr>
  </w:style>
  <w:style w:type="character" w:customStyle="1" w:styleId="WW8Num20z0">
    <w:name w:val="WW8Num20z0"/>
    <w:rsid w:val="00B634FC"/>
    <w:rPr>
      <w:rFonts w:ascii="Symbol" w:hAnsi="Symbol"/>
    </w:rPr>
  </w:style>
  <w:style w:type="character" w:customStyle="1" w:styleId="WW8Num21z0">
    <w:name w:val="WW8Num21z0"/>
    <w:rsid w:val="00B634FC"/>
    <w:rPr>
      <w:rFonts w:ascii="Times New Roman" w:eastAsia="Times New Roman" w:hAnsi="Times New Roman"/>
      <w:b/>
    </w:rPr>
  </w:style>
  <w:style w:type="character" w:customStyle="1" w:styleId="WW8Num21z1">
    <w:name w:val="WW8Num21z1"/>
    <w:rsid w:val="00B634FC"/>
    <w:rPr>
      <w:rFonts w:ascii="Courier New" w:hAnsi="Courier New" w:cs="Courier New"/>
    </w:rPr>
  </w:style>
  <w:style w:type="character" w:customStyle="1" w:styleId="WW8Num21z2">
    <w:name w:val="WW8Num21z2"/>
    <w:rsid w:val="00B634FC"/>
    <w:rPr>
      <w:rFonts w:ascii="Wingdings" w:hAnsi="Wingdings" w:cs="Times New Roman"/>
    </w:rPr>
  </w:style>
  <w:style w:type="character" w:customStyle="1" w:styleId="WW8Num21z3">
    <w:name w:val="WW8Num21z3"/>
    <w:rsid w:val="00B634FC"/>
    <w:rPr>
      <w:rFonts w:ascii="Symbol" w:hAnsi="Symbol" w:cs="Times New Roman"/>
    </w:rPr>
  </w:style>
  <w:style w:type="character" w:customStyle="1" w:styleId="WW8Num24z0">
    <w:name w:val="WW8Num24z0"/>
    <w:rsid w:val="00B634FC"/>
    <w:rPr>
      <w:rFonts w:ascii="Times New Roman" w:eastAsia="Times New Roman" w:hAnsi="Times New Roman"/>
    </w:rPr>
  </w:style>
  <w:style w:type="character" w:customStyle="1" w:styleId="WW8Num24z1">
    <w:name w:val="WW8Num24z1"/>
    <w:rsid w:val="00B634FC"/>
    <w:rPr>
      <w:rFonts w:ascii="Courier New" w:hAnsi="Courier New" w:cs="Courier New"/>
    </w:rPr>
  </w:style>
  <w:style w:type="character" w:customStyle="1" w:styleId="WW8Num24z2">
    <w:name w:val="WW8Num24z2"/>
    <w:rsid w:val="00B634FC"/>
    <w:rPr>
      <w:rFonts w:ascii="Wingdings" w:hAnsi="Wingdings" w:cs="Times New Roman"/>
    </w:rPr>
  </w:style>
  <w:style w:type="character" w:customStyle="1" w:styleId="WW8Num24z3">
    <w:name w:val="WW8Num24z3"/>
    <w:rsid w:val="00B634FC"/>
    <w:rPr>
      <w:rFonts w:ascii="Symbol" w:hAnsi="Symbol" w:cs="Times New Roman"/>
    </w:rPr>
  </w:style>
  <w:style w:type="character" w:customStyle="1" w:styleId="WW8NumSt20z0">
    <w:name w:val="WW8NumSt20z0"/>
    <w:rsid w:val="00B634FC"/>
    <w:rPr>
      <w:rFonts w:ascii="Symbol" w:hAnsi="Symbol"/>
    </w:rPr>
  </w:style>
  <w:style w:type="character" w:customStyle="1" w:styleId="1ff2">
    <w:name w:val="Основной шрифт абзаца1"/>
    <w:rsid w:val="00B634FC"/>
  </w:style>
  <w:style w:type="paragraph" w:customStyle="1" w:styleId="2e">
    <w:name w:val="Название2"/>
    <w:basedOn w:val="af"/>
    <w:rsid w:val="00B634FC"/>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f">
    <w:name w:val="Указатель2"/>
    <w:basedOn w:val="af"/>
    <w:rsid w:val="00B634FC"/>
    <w:pPr>
      <w:suppressLineNumbers/>
      <w:suppressAutoHyphens/>
      <w:spacing w:after="0" w:line="240" w:lineRule="auto"/>
    </w:pPr>
    <w:rPr>
      <w:rFonts w:ascii="Arial" w:eastAsia="Times New Roman" w:hAnsi="Arial" w:cs="Tahoma"/>
      <w:sz w:val="28"/>
      <w:szCs w:val="24"/>
      <w:lang w:eastAsia="ar-SA"/>
    </w:rPr>
  </w:style>
  <w:style w:type="paragraph" w:customStyle="1" w:styleId="313">
    <w:name w:val="Основной текст с отступом 31"/>
    <w:basedOn w:val="af"/>
    <w:rsid w:val="00B634FC"/>
    <w:pPr>
      <w:tabs>
        <w:tab w:val="left" w:pos="1080"/>
        <w:tab w:val="left" w:pos="1440"/>
        <w:tab w:val="left" w:pos="3960"/>
        <w:tab w:val="left" w:pos="4320"/>
        <w:tab w:val="left" w:pos="5220"/>
      </w:tabs>
      <w:suppressAutoHyphens/>
      <w:spacing w:after="0" w:line="360" w:lineRule="auto"/>
      <w:ind w:left="540" w:firstLine="540"/>
    </w:pPr>
    <w:rPr>
      <w:rFonts w:ascii="Times New Roman" w:eastAsia="Times New Roman" w:hAnsi="Times New Roman" w:cs="Times New Roman"/>
      <w:sz w:val="28"/>
      <w:szCs w:val="28"/>
      <w:lang w:val="en-US" w:eastAsia="ar-SA"/>
    </w:rPr>
  </w:style>
  <w:style w:type="paragraph" w:customStyle="1" w:styleId="314">
    <w:name w:val="Основной текст 31"/>
    <w:basedOn w:val="af"/>
    <w:rsid w:val="00B634FC"/>
    <w:pPr>
      <w:suppressAutoHyphens/>
      <w:spacing w:after="0" w:line="360" w:lineRule="auto"/>
      <w:jc w:val="center"/>
    </w:pPr>
    <w:rPr>
      <w:rFonts w:ascii="Times New Roman" w:eastAsia="Times New Roman" w:hAnsi="Times New Roman" w:cs="Times New Roman"/>
      <w:sz w:val="24"/>
      <w:szCs w:val="24"/>
      <w:lang w:val="uk-UA" w:eastAsia="ar-SA"/>
    </w:rPr>
  </w:style>
  <w:style w:type="paragraph" w:customStyle="1" w:styleId="afffff3">
    <w:name w:val="Заголовок таблицы"/>
    <w:basedOn w:val="affe"/>
    <w:rsid w:val="00B634FC"/>
    <w:pPr>
      <w:jc w:val="center"/>
    </w:pPr>
    <w:rPr>
      <w:b/>
      <w:bCs/>
      <w:sz w:val="28"/>
      <w:szCs w:val="24"/>
    </w:rPr>
  </w:style>
  <w:style w:type="paragraph" w:customStyle="1" w:styleId="afffff4">
    <w:name w:val="Содержимое врезки"/>
    <w:basedOn w:val="af4"/>
    <w:rsid w:val="00B634FC"/>
    <w:pPr>
      <w:spacing w:after="0" w:line="288" w:lineRule="auto"/>
      <w:ind w:firstLine="284"/>
      <w:jc w:val="both"/>
    </w:pPr>
    <w:rPr>
      <w:rFonts w:ascii="Times New Roman" w:eastAsia="Times New Roman" w:hAnsi="Times New Roman" w:cs="Times New Roman"/>
      <w:sz w:val="24"/>
    </w:rPr>
  </w:style>
  <w:style w:type="paragraph" w:customStyle="1" w:styleId="220">
    <w:name w:val="Основной текст с отступом 22"/>
    <w:basedOn w:val="af"/>
    <w:rsid w:val="00B634FC"/>
    <w:pPr>
      <w:suppressAutoHyphens/>
      <w:spacing w:after="120" w:line="480" w:lineRule="auto"/>
      <w:ind w:left="283"/>
    </w:pPr>
    <w:rPr>
      <w:rFonts w:ascii="Times New Roman" w:eastAsia="Times New Roman" w:hAnsi="Times New Roman" w:cs="Times New Roman"/>
      <w:sz w:val="28"/>
      <w:szCs w:val="24"/>
      <w:lang w:eastAsia="ar-SA"/>
    </w:rPr>
  </w:style>
  <w:style w:type="paragraph" w:customStyle="1" w:styleId="320">
    <w:name w:val="Основной текст с отступом 32"/>
    <w:basedOn w:val="af"/>
    <w:rsid w:val="00B634FC"/>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21">
    <w:name w:val="Основной текст 22"/>
    <w:basedOn w:val="af"/>
    <w:rsid w:val="00B634FC"/>
    <w:pPr>
      <w:suppressAutoHyphens/>
      <w:spacing w:after="0" w:line="360" w:lineRule="auto"/>
      <w:jc w:val="both"/>
    </w:pPr>
    <w:rPr>
      <w:rFonts w:ascii="Times New Roman" w:eastAsia="Times New Roman" w:hAnsi="Times New Roman" w:cs="Times New Roman"/>
      <w:sz w:val="28"/>
      <w:szCs w:val="24"/>
      <w:lang w:eastAsia="ar-SA"/>
    </w:rPr>
  </w:style>
  <w:style w:type="paragraph" w:customStyle="1" w:styleId="230">
    <w:name w:val="Основной текст 23"/>
    <w:basedOn w:val="af"/>
    <w:rsid w:val="00B634FC"/>
    <w:pPr>
      <w:spacing w:after="0" w:line="360" w:lineRule="auto"/>
      <w:jc w:val="both"/>
    </w:pPr>
    <w:rPr>
      <w:rFonts w:ascii="Times New Roman" w:eastAsia="Times New Roman" w:hAnsi="Times New Roman" w:cs="Times New Roman"/>
      <w:sz w:val="28"/>
      <w:szCs w:val="20"/>
      <w:lang w:eastAsia="ar-SA"/>
    </w:rPr>
  </w:style>
  <w:style w:type="paragraph" w:customStyle="1" w:styleId="Formula1">
    <w:name w:val="Formula1"/>
    <w:basedOn w:val="af"/>
    <w:rsid w:val="00605D7E"/>
    <w:pPr>
      <w:tabs>
        <w:tab w:val="center" w:pos="5245"/>
        <w:tab w:val="right" w:pos="10206"/>
      </w:tabs>
      <w:overflowPunct w:val="0"/>
      <w:autoSpaceDE w:val="0"/>
      <w:autoSpaceDN w:val="0"/>
      <w:adjustRightInd w:val="0"/>
      <w:spacing w:after="0" w:line="360" w:lineRule="auto"/>
      <w:jc w:val="center"/>
    </w:pPr>
    <w:rPr>
      <w:rFonts w:ascii="Times New Roman" w:eastAsia="Times New Roman" w:hAnsi="Times New Roman" w:cs="Times New Roman"/>
      <w:sz w:val="28"/>
      <w:szCs w:val="28"/>
      <w:lang w:val="uk-UA" w:eastAsia="uk-UA"/>
    </w:rPr>
  </w:style>
  <w:style w:type="character" w:styleId="HTML2">
    <w:name w:val="HTML Cite"/>
    <w:basedOn w:val="af0"/>
    <w:rsid w:val="00605D7E"/>
    <w:rPr>
      <w:i/>
      <w:iCs/>
    </w:rPr>
  </w:style>
  <w:style w:type="character" w:customStyle="1" w:styleId="z3988">
    <w:name w:val="z3988"/>
    <w:basedOn w:val="af0"/>
    <w:rsid w:val="00605D7E"/>
  </w:style>
  <w:style w:type="paragraph" w:customStyle="1" w:styleId="2f0">
    <w:name w:val="Номер страницы2"/>
    <w:basedOn w:val="af"/>
    <w:rsid w:val="00605D7E"/>
    <w:pPr>
      <w:spacing w:after="0" w:line="240" w:lineRule="auto"/>
      <w:jc w:val="center"/>
    </w:pPr>
    <w:rPr>
      <w:rFonts w:ascii="Times" w:eastAsia="Times New Roman" w:hAnsi="Times" w:cs="Times"/>
      <w:sz w:val="24"/>
      <w:szCs w:val="24"/>
      <w:lang w:val="en-US"/>
    </w:rPr>
  </w:style>
  <w:style w:type="paragraph" w:customStyle="1" w:styleId="afffff5">
    <w:name w:val="???????"/>
    <w:rsid w:val="00605D7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paragraph" w:customStyle="1" w:styleId="Normal14pt">
    <w:name w:val="Normal + 14 pt"/>
    <w:aliases w:val="Black,Justified,Line spacing:  1.5 lines"/>
    <w:basedOn w:val="af"/>
    <w:link w:val="Normal14pt0"/>
    <w:rsid w:val="00605D7E"/>
    <w:pPr>
      <w:numPr>
        <w:numId w:val="7"/>
      </w:numPr>
      <w:spacing w:after="0" w:line="360" w:lineRule="auto"/>
      <w:ind w:hanging="720"/>
      <w:jc w:val="both"/>
    </w:pPr>
    <w:rPr>
      <w:rFonts w:ascii="Times New Roman" w:eastAsia="Times New Roman" w:hAnsi="Times New Roman" w:cs="Times New Roman"/>
      <w:color w:val="000000"/>
      <w:sz w:val="28"/>
      <w:szCs w:val="28"/>
      <w:lang w:val="uk-UA" w:eastAsia="ru-RU"/>
    </w:rPr>
  </w:style>
  <w:style w:type="paragraph" w:customStyle="1" w:styleId="Style">
    <w:name w:val="Style"/>
    <w:rsid w:val="00605D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uk-UA" w:eastAsia="ru-RU"/>
    </w:rPr>
  </w:style>
  <w:style w:type="paragraph" w:styleId="afffff6">
    <w:name w:val="List Bullet"/>
    <w:basedOn w:val="af"/>
    <w:link w:val="afffff7"/>
    <w:rsid w:val="00605D7E"/>
    <w:pPr>
      <w:overflowPunct w:val="0"/>
      <w:autoSpaceDE w:val="0"/>
      <w:autoSpaceDN w:val="0"/>
      <w:adjustRightInd w:val="0"/>
      <w:spacing w:after="0" w:line="360" w:lineRule="auto"/>
      <w:ind w:left="283" w:hanging="283"/>
      <w:jc w:val="both"/>
      <w:textAlignment w:val="baseline"/>
    </w:pPr>
    <w:rPr>
      <w:rFonts w:ascii="Times New Roman" w:eastAsia="Times New Roman" w:hAnsi="Times New Roman" w:cs="Times New Roman"/>
      <w:sz w:val="28"/>
      <w:szCs w:val="28"/>
      <w:lang w:eastAsia="ru-RU"/>
    </w:rPr>
  </w:style>
  <w:style w:type="paragraph" w:customStyle="1" w:styleId="1ff3">
    <w:name w:val="Îáû÷íûé1"/>
    <w:rsid w:val="00605D7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uk-UA"/>
    </w:rPr>
  </w:style>
  <w:style w:type="paragraph" w:customStyle="1" w:styleId="Iniiaiieoaeno">
    <w:name w:val="Iniiaiie oaeno"/>
    <w:basedOn w:val="af"/>
    <w:rsid w:val="00605D7E"/>
    <w:pPr>
      <w:widowControl w:val="0"/>
      <w:overflowPunct w:val="0"/>
      <w:autoSpaceDE w:val="0"/>
      <w:autoSpaceDN w:val="0"/>
      <w:adjustRightInd w:val="0"/>
      <w:spacing w:after="120" w:line="480" w:lineRule="auto"/>
      <w:jc w:val="center"/>
      <w:textAlignment w:val="baseline"/>
    </w:pPr>
    <w:rPr>
      <w:rFonts w:ascii="TimesET" w:eastAsia="Times New Roman" w:hAnsi="TimesET" w:cs="TimesET"/>
      <w:color w:val="000000"/>
      <w:sz w:val="20"/>
      <w:szCs w:val="20"/>
      <w:lang w:val="en-US" w:eastAsia="uk-UA"/>
    </w:rPr>
  </w:style>
  <w:style w:type="character" w:customStyle="1" w:styleId="BodyTextChar">
    <w:name w:val="Body Text Char"/>
    <w:basedOn w:val="af0"/>
    <w:rsid w:val="00605D7E"/>
    <w:rPr>
      <w:sz w:val="28"/>
      <w:szCs w:val="28"/>
      <w:lang w:val="ru-RU" w:eastAsia="ru-RU"/>
    </w:rPr>
  </w:style>
  <w:style w:type="paragraph" w:customStyle="1" w:styleId="1ff4">
    <w:name w:val="Абзац списка1"/>
    <w:basedOn w:val="af"/>
    <w:qFormat/>
    <w:rsid w:val="00605D7E"/>
    <w:pPr>
      <w:spacing w:after="200" w:line="276" w:lineRule="auto"/>
      <w:ind w:left="720"/>
    </w:pPr>
    <w:rPr>
      <w:rFonts w:ascii="Calibri" w:eastAsia="Times New Roman" w:hAnsi="Calibri" w:cs="Calibri"/>
    </w:rPr>
  </w:style>
  <w:style w:type="character" w:customStyle="1" w:styleId="315">
    <w:name w:val="Çíàê Çíàê31"/>
    <w:basedOn w:val="af0"/>
    <w:locked/>
    <w:rsid w:val="00605D7E"/>
    <w:rPr>
      <w:b/>
      <w:bCs/>
      <w:caps/>
      <w:kern w:val="32"/>
      <w:sz w:val="28"/>
      <w:szCs w:val="28"/>
      <w:lang w:val="ru-RU" w:eastAsia="ru-RU"/>
    </w:rPr>
  </w:style>
  <w:style w:type="character" w:customStyle="1" w:styleId="113">
    <w:name w:val="Çíàê Çíàê11"/>
    <w:basedOn w:val="af0"/>
    <w:locked/>
    <w:rsid w:val="00605D7E"/>
    <w:rPr>
      <w:b/>
      <w:bCs/>
      <w:sz w:val="28"/>
      <w:szCs w:val="28"/>
      <w:lang w:val="ru-RU" w:eastAsia="ru-RU"/>
    </w:rPr>
  </w:style>
  <w:style w:type="paragraph" w:customStyle="1" w:styleId="2f1">
    <w:name w:val="Îáû÷íûé2"/>
    <w:rsid w:val="00605D7E"/>
    <w:pPr>
      <w:spacing w:after="0" w:line="240" w:lineRule="auto"/>
    </w:pPr>
    <w:rPr>
      <w:rFonts w:ascii="Times New Roman" w:eastAsia="Times New Roman" w:hAnsi="Times New Roman" w:cs="Times New Roman"/>
      <w:sz w:val="20"/>
      <w:szCs w:val="20"/>
      <w:lang w:eastAsia="ru-RU"/>
    </w:rPr>
  </w:style>
  <w:style w:type="paragraph" w:customStyle="1" w:styleId="abstract">
    <w:name w:val="abstract"/>
    <w:basedOn w:val="af"/>
    <w:rsid w:val="00605D7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15">
    <w:name w:val="Çíàê Çíàê21"/>
    <w:basedOn w:val="af0"/>
    <w:locked/>
    <w:rsid w:val="00605D7E"/>
    <w:rPr>
      <w:b/>
      <w:bCs/>
      <w:sz w:val="28"/>
      <w:szCs w:val="28"/>
      <w:lang w:val="en-US" w:eastAsia="ru-RU"/>
    </w:rPr>
  </w:style>
  <w:style w:type="character" w:customStyle="1" w:styleId="52">
    <w:name w:val="Çíàê Çíàê5"/>
    <w:basedOn w:val="af0"/>
    <w:rsid w:val="00605D7E"/>
    <w:rPr>
      <w:color w:val="000000"/>
      <w:sz w:val="24"/>
      <w:szCs w:val="24"/>
      <w:lang w:val="pl-PL" w:eastAsia="pl-PL"/>
    </w:rPr>
  </w:style>
  <w:style w:type="character" w:customStyle="1" w:styleId="121">
    <w:name w:val="Çíàê Çíàê12"/>
    <w:basedOn w:val="af0"/>
    <w:rsid w:val="00605D7E"/>
    <w:rPr>
      <w:b/>
      <w:bCs/>
      <w:caps/>
      <w:kern w:val="32"/>
      <w:sz w:val="28"/>
      <w:szCs w:val="28"/>
      <w:lang w:val="ru-RU" w:eastAsia="ru-RU"/>
    </w:rPr>
  </w:style>
  <w:style w:type="character" w:customStyle="1" w:styleId="markupontologylegend">
    <w:name w:val="markupontologylegend"/>
    <w:basedOn w:val="af0"/>
    <w:rsid w:val="00605D7E"/>
  </w:style>
  <w:style w:type="character" w:customStyle="1" w:styleId="markupkeyword">
    <w:name w:val="markupkeyword"/>
    <w:basedOn w:val="af0"/>
    <w:rsid w:val="00605D7E"/>
  </w:style>
  <w:style w:type="paragraph" w:customStyle="1" w:styleId="CharChar4">
    <w:name w:val="Char Char4"/>
    <w:basedOn w:val="af"/>
    <w:rsid w:val="00605D7E"/>
    <w:pPr>
      <w:tabs>
        <w:tab w:val="num" w:pos="540"/>
      </w:tabs>
      <w:spacing w:after="0" w:line="240" w:lineRule="auto"/>
      <w:ind w:left="540" w:hanging="360"/>
    </w:pPr>
    <w:rPr>
      <w:rFonts w:ascii="Times New Roman" w:eastAsia="Times New Roman" w:hAnsi="Times New Roman" w:cs="Times New Roman"/>
      <w:sz w:val="24"/>
      <w:szCs w:val="24"/>
      <w:lang w:eastAsia="ru-RU"/>
    </w:rPr>
  </w:style>
  <w:style w:type="character" w:customStyle="1" w:styleId="Normal14pt0">
    <w:name w:val="Normal + 14 pt Çíàê"/>
    <w:aliases w:val="Black Çíàê,Justified Çíàê,Line spacing:  1.5 lines Çíàê"/>
    <w:basedOn w:val="af0"/>
    <w:link w:val="Normal14pt"/>
    <w:locked/>
    <w:rsid w:val="00605D7E"/>
    <w:rPr>
      <w:rFonts w:ascii="Times New Roman" w:eastAsia="Times New Roman" w:hAnsi="Times New Roman" w:cs="Times New Roman"/>
      <w:color w:val="000000"/>
      <w:sz w:val="28"/>
      <w:szCs w:val="28"/>
      <w:lang w:val="uk-UA" w:eastAsia="ru-RU"/>
    </w:rPr>
  </w:style>
  <w:style w:type="paragraph" w:customStyle="1" w:styleId="western">
    <w:name w:val="western"/>
    <w:basedOn w:val="af"/>
    <w:rsid w:val="00605D7E"/>
    <w:pPr>
      <w:spacing w:after="0" w:line="240" w:lineRule="auto"/>
    </w:pPr>
    <w:rPr>
      <w:rFonts w:ascii="Times New Roman" w:eastAsia="Times New Roman" w:hAnsi="Times New Roman" w:cs="Times New Roman"/>
      <w:sz w:val="24"/>
      <w:szCs w:val="24"/>
      <w:lang w:eastAsia="ru-RU"/>
    </w:rPr>
  </w:style>
  <w:style w:type="character" w:customStyle="1" w:styleId="CharChar1">
    <w:name w:val="Char Char1"/>
    <w:basedOn w:val="af0"/>
    <w:locked/>
    <w:rsid w:val="00605D7E"/>
    <w:rPr>
      <w:i/>
      <w:iCs/>
      <w:sz w:val="28"/>
      <w:szCs w:val="28"/>
      <w:lang w:val="ru-RU" w:eastAsia="ru-RU"/>
    </w:rPr>
  </w:style>
  <w:style w:type="character" w:customStyle="1" w:styleId="ref-journal">
    <w:name w:val="ref-journal"/>
    <w:basedOn w:val="af0"/>
    <w:rsid w:val="003E2DB7"/>
  </w:style>
  <w:style w:type="character" w:customStyle="1" w:styleId="ref-vol">
    <w:name w:val="ref-vol"/>
    <w:basedOn w:val="af0"/>
    <w:rsid w:val="003E2DB7"/>
  </w:style>
  <w:style w:type="paragraph" w:customStyle="1" w:styleId="affiliation">
    <w:name w:val="affiliation"/>
    <w:basedOn w:val="af"/>
    <w:uiPriority w:val="99"/>
    <w:rsid w:val="003E2D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2">
    <w:name w:val="citation2"/>
    <w:basedOn w:val="af0"/>
    <w:rsid w:val="003E2DB7"/>
    <w:rPr>
      <w:rFonts w:ascii="Arial" w:hAnsi="Arial" w:cs="Arial" w:hint="default"/>
      <w:b w:val="0"/>
      <w:bCs w:val="0"/>
      <w:i w:val="0"/>
      <w:iCs w:val="0"/>
      <w:smallCaps w:val="0"/>
      <w:strike w:val="0"/>
      <w:dstrike w:val="0"/>
      <w:color w:val="000000"/>
      <w:sz w:val="18"/>
      <w:szCs w:val="18"/>
      <w:u w:val="none"/>
      <w:effect w:val="none"/>
    </w:rPr>
  </w:style>
  <w:style w:type="paragraph" w:styleId="39">
    <w:name w:val="List 3"/>
    <w:basedOn w:val="af"/>
    <w:rsid w:val="00973F2A"/>
    <w:pPr>
      <w:spacing w:after="0" w:line="240" w:lineRule="auto"/>
      <w:ind w:left="849" w:hanging="283"/>
    </w:pPr>
    <w:rPr>
      <w:rFonts w:ascii="Times New Roman" w:eastAsia="Times New Roman" w:hAnsi="Times New Roman" w:cs="Times New Roman"/>
      <w:sz w:val="24"/>
      <w:szCs w:val="24"/>
      <w:lang w:eastAsia="ar-SA"/>
    </w:rPr>
  </w:style>
  <w:style w:type="paragraph" w:styleId="43">
    <w:name w:val="List 4"/>
    <w:basedOn w:val="af"/>
    <w:rsid w:val="00973F2A"/>
    <w:pPr>
      <w:spacing w:after="0" w:line="240" w:lineRule="auto"/>
      <w:ind w:left="1132" w:hanging="283"/>
    </w:pPr>
    <w:rPr>
      <w:rFonts w:ascii="Times New Roman" w:eastAsia="Times New Roman" w:hAnsi="Times New Roman" w:cs="Times New Roman"/>
      <w:sz w:val="24"/>
      <w:szCs w:val="24"/>
      <w:lang w:eastAsia="ar-SA"/>
    </w:rPr>
  </w:style>
  <w:style w:type="paragraph" w:styleId="afffff8">
    <w:name w:val="Body Text First Indent"/>
    <w:basedOn w:val="af4"/>
    <w:link w:val="afffff9"/>
    <w:rsid w:val="00973F2A"/>
    <w:pPr>
      <w:suppressAutoHyphens w:val="0"/>
      <w:ind w:firstLine="210"/>
    </w:pPr>
    <w:rPr>
      <w:rFonts w:ascii="Times New Roman" w:eastAsia="Times New Roman" w:hAnsi="Times New Roman" w:cs="Times New Roman"/>
      <w:sz w:val="24"/>
    </w:rPr>
  </w:style>
  <w:style w:type="character" w:customStyle="1" w:styleId="afffff9">
    <w:name w:val="Красная строка Знак"/>
    <w:basedOn w:val="af5"/>
    <w:link w:val="afffff8"/>
    <w:rsid w:val="00973F2A"/>
    <w:rPr>
      <w:rFonts w:ascii="Times New Roman" w:eastAsia="Times New Roman" w:hAnsi="Times New Roman" w:cs="Times New Roman"/>
      <w:sz w:val="24"/>
      <w:szCs w:val="24"/>
      <w:lang w:eastAsia="ar-SA"/>
    </w:rPr>
  </w:style>
  <w:style w:type="paragraph" w:styleId="2f2">
    <w:name w:val="Body Text First Indent 2"/>
    <w:basedOn w:val="af6"/>
    <w:link w:val="2f3"/>
    <w:rsid w:val="00973F2A"/>
    <w:pPr>
      <w:spacing w:line="240" w:lineRule="auto"/>
      <w:ind w:firstLine="210"/>
    </w:pPr>
    <w:rPr>
      <w:rFonts w:ascii="Times New Roman" w:eastAsia="Times New Roman" w:hAnsi="Times New Roman" w:cs="Times New Roman"/>
      <w:sz w:val="24"/>
      <w:szCs w:val="24"/>
      <w:lang w:eastAsia="ar-SA"/>
    </w:rPr>
  </w:style>
  <w:style w:type="character" w:customStyle="1" w:styleId="2f3">
    <w:name w:val="Красная строка 2 Знак"/>
    <w:basedOn w:val="af7"/>
    <w:link w:val="2f2"/>
    <w:rsid w:val="00973F2A"/>
    <w:rPr>
      <w:rFonts w:ascii="Times New Roman" w:eastAsia="Times New Roman" w:hAnsi="Times New Roman" w:cs="Times New Roman"/>
      <w:sz w:val="24"/>
      <w:szCs w:val="24"/>
      <w:lang w:eastAsia="ar-SA"/>
    </w:rPr>
  </w:style>
  <w:style w:type="table" w:styleId="-2">
    <w:name w:val="Table Web 2"/>
    <w:basedOn w:val="af1"/>
    <w:uiPriority w:val="99"/>
    <w:rsid w:val="00973F2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5">
    <w:name w:val="Стиль таблицы1"/>
    <w:basedOn w:val="afc"/>
    <w:rsid w:val="00973F2A"/>
    <w:tblPr/>
  </w:style>
  <w:style w:type="table" w:styleId="afffffa">
    <w:name w:val="Table Contemporary"/>
    <w:basedOn w:val="af1"/>
    <w:uiPriority w:val="99"/>
    <w:rsid w:val="00973F2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a">
    <w:name w:val="Table 3D effects 3"/>
    <w:basedOn w:val="af1"/>
    <w:uiPriority w:val="99"/>
    <w:rsid w:val="00973F2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f1"/>
    <w:uiPriority w:val="99"/>
    <w:rsid w:val="00973F2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1"/>
    <w:rsid w:val="00973F2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0">
    <w:name w:val="Table Web 1"/>
    <w:basedOn w:val="af1"/>
    <w:uiPriority w:val="99"/>
    <w:rsid w:val="00973F2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4">
    <w:name w:val="Table Classic 2"/>
    <w:basedOn w:val="af1"/>
    <w:uiPriority w:val="99"/>
    <w:rsid w:val="00973F2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3b">
    <w:name w:val="заголовок 3"/>
    <w:basedOn w:val="af"/>
    <w:next w:val="af"/>
    <w:rsid w:val="007F5AD6"/>
    <w:pPr>
      <w:keepNext/>
      <w:autoSpaceDE w:val="0"/>
      <w:autoSpaceDN w:val="0"/>
      <w:spacing w:after="0" w:line="240" w:lineRule="auto"/>
      <w:jc w:val="both"/>
      <w:outlineLvl w:val="2"/>
    </w:pPr>
    <w:rPr>
      <w:rFonts w:ascii="Times New Roman" w:eastAsia="Times New Roman" w:hAnsi="Times New Roman" w:cs="Times New Roman"/>
      <w:sz w:val="32"/>
      <w:szCs w:val="32"/>
      <w:lang w:val="uk-UA" w:eastAsia="ru-RU"/>
    </w:rPr>
  </w:style>
  <w:style w:type="paragraph" w:customStyle="1" w:styleId="level11">
    <w:name w:val="level11"/>
    <w:basedOn w:val="af"/>
    <w:rsid w:val="000F576E"/>
    <w:pPr>
      <w:spacing w:before="30" w:after="0" w:line="240" w:lineRule="auto"/>
      <w:ind w:left="300"/>
    </w:pPr>
    <w:rPr>
      <w:rFonts w:ascii="Times New Roman" w:eastAsia="Times New Roman" w:hAnsi="Times New Roman" w:cs="Times New Roman"/>
      <w:sz w:val="24"/>
      <w:szCs w:val="24"/>
      <w:lang w:bidi="en-US"/>
    </w:rPr>
  </w:style>
  <w:style w:type="paragraph" w:styleId="2f5">
    <w:name w:val="Quote"/>
    <w:basedOn w:val="af"/>
    <w:next w:val="af"/>
    <w:link w:val="2f6"/>
    <w:qFormat/>
    <w:rsid w:val="000F576E"/>
    <w:pPr>
      <w:spacing w:after="200" w:line="276" w:lineRule="auto"/>
    </w:pPr>
    <w:rPr>
      <w:rFonts w:ascii="Times New Roman" w:eastAsia="Times New Roman" w:hAnsi="Times New Roman" w:cs="Times New Roman"/>
      <w:i/>
      <w:iCs/>
      <w:color w:val="000000"/>
      <w:lang w:bidi="en-US"/>
    </w:rPr>
  </w:style>
  <w:style w:type="character" w:customStyle="1" w:styleId="2f6">
    <w:name w:val="Цитата 2 Знак"/>
    <w:basedOn w:val="af0"/>
    <w:link w:val="2f5"/>
    <w:rsid w:val="000F576E"/>
    <w:rPr>
      <w:rFonts w:ascii="Times New Roman" w:eastAsia="Times New Roman" w:hAnsi="Times New Roman" w:cs="Times New Roman"/>
      <w:i/>
      <w:iCs/>
      <w:color w:val="000000"/>
      <w:lang w:bidi="en-US"/>
    </w:rPr>
  </w:style>
  <w:style w:type="paragraph" w:styleId="afffffb">
    <w:name w:val="Intense Quote"/>
    <w:basedOn w:val="af"/>
    <w:next w:val="af"/>
    <w:link w:val="afffffc"/>
    <w:qFormat/>
    <w:rsid w:val="000F576E"/>
    <w:pPr>
      <w:pBdr>
        <w:bottom w:val="single" w:sz="4" w:space="4" w:color="4F81BD"/>
      </w:pBdr>
      <w:spacing w:before="200" w:after="280" w:line="276" w:lineRule="auto"/>
      <w:ind w:left="936" w:right="936"/>
    </w:pPr>
    <w:rPr>
      <w:rFonts w:ascii="Times New Roman" w:eastAsia="Times New Roman" w:hAnsi="Times New Roman" w:cs="Times New Roman"/>
      <w:b/>
      <w:bCs/>
      <w:i/>
      <w:iCs/>
      <w:color w:val="4F81BD"/>
      <w:lang w:bidi="en-US"/>
    </w:rPr>
  </w:style>
  <w:style w:type="character" w:customStyle="1" w:styleId="afffffc">
    <w:name w:val="Выделенная цитата Знак"/>
    <w:basedOn w:val="af0"/>
    <w:link w:val="afffffb"/>
    <w:rsid w:val="000F576E"/>
    <w:rPr>
      <w:rFonts w:ascii="Times New Roman" w:eastAsia="Times New Roman" w:hAnsi="Times New Roman" w:cs="Times New Roman"/>
      <w:b/>
      <w:bCs/>
      <w:i/>
      <w:iCs/>
      <w:color w:val="4F81BD"/>
      <w:lang w:bidi="en-US"/>
    </w:rPr>
  </w:style>
  <w:style w:type="character" w:styleId="afffffd">
    <w:name w:val="Subtle Emphasis"/>
    <w:basedOn w:val="af0"/>
    <w:uiPriority w:val="19"/>
    <w:qFormat/>
    <w:rsid w:val="000F576E"/>
    <w:rPr>
      <w:i/>
      <w:iCs/>
      <w:color w:val="808080"/>
    </w:rPr>
  </w:style>
  <w:style w:type="character" w:styleId="afffffe">
    <w:name w:val="Intense Emphasis"/>
    <w:basedOn w:val="af0"/>
    <w:qFormat/>
    <w:rsid w:val="000F576E"/>
    <w:rPr>
      <w:b/>
      <w:bCs/>
      <w:i/>
      <w:iCs/>
      <w:color w:val="4F81BD"/>
    </w:rPr>
  </w:style>
  <w:style w:type="character" w:styleId="affffff">
    <w:name w:val="Subtle Reference"/>
    <w:basedOn w:val="af0"/>
    <w:qFormat/>
    <w:rsid w:val="000F576E"/>
    <w:rPr>
      <w:smallCaps/>
      <w:color w:val="C0504D"/>
      <w:u w:val="single"/>
    </w:rPr>
  </w:style>
  <w:style w:type="character" w:styleId="affffff0">
    <w:name w:val="Intense Reference"/>
    <w:basedOn w:val="af0"/>
    <w:qFormat/>
    <w:rsid w:val="000F576E"/>
    <w:rPr>
      <w:b/>
      <w:bCs/>
      <w:smallCaps/>
      <w:color w:val="C0504D"/>
      <w:spacing w:val="5"/>
      <w:u w:val="single"/>
    </w:rPr>
  </w:style>
  <w:style w:type="character" w:styleId="affffff1">
    <w:name w:val="Book Title"/>
    <w:basedOn w:val="af0"/>
    <w:qFormat/>
    <w:rsid w:val="000F576E"/>
    <w:rPr>
      <w:b/>
      <w:bCs/>
      <w:smallCaps/>
      <w:spacing w:val="5"/>
    </w:rPr>
  </w:style>
  <w:style w:type="paragraph" w:customStyle="1" w:styleId="literature">
    <w:name w:val="literature"/>
    <w:basedOn w:val="af"/>
    <w:rsid w:val="000F576E"/>
    <w:pPr>
      <w:spacing w:before="20" w:after="0" w:line="240" w:lineRule="auto"/>
      <w:ind w:left="203" w:hanging="203"/>
    </w:pPr>
    <w:rPr>
      <w:rFonts w:ascii="Times New Roman" w:eastAsia="Times New Roman" w:hAnsi="Times New Roman" w:cs="Times New Roman"/>
      <w:sz w:val="24"/>
      <w:szCs w:val="24"/>
      <w:lang w:eastAsia="ru-RU"/>
    </w:rPr>
  </w:style>
  <w:style w:type="character" w:customStyle="1" w:styleId="journal">
    <w:name w:val="journal"/>
    <w:basedOn w:val="af0"/>
    <w:rsid w:val="000F576E"/>
  </w:style>
  <w:style w:type="character" w:customStyle="1" w:styleId="jnumber">
    <w:name w:val="jnumber"/>
    <w:basedOn w:val="af0"/>
    <w:rsid w:val="000F576E"/>
  </w:style>
  <w:style w:type="paragraph" w:customStyle="1" w:styleId="affffff2">
    <w:name w:val="Табличній"/>
    <w:basedOn w:val="af"/>
    <w:rsid w:val="00396E92"/>
    <w:pPr>
      <w:spacing w:before="240" w:after="0" w:line="240" w:lineRule="auto"/>
      <w:jc w:val="center"/>
    </w:pPr>
    <w:rPr>
      <w:rFonts w:ascii="Courier New" w:eastAsia="Times New Roman" w:hAnsi="Courier New" w:cs="Times New Roman"/>
      <w:spacing w:val="-20"/>
      <w:sz w:val="28"/>
      <w:szCs w:val="20"/>
      <w:lang w:eastAsia="ru-RU"/>
    </w:rPr>
  </w:style>
  <w:style w:type="paragraph" w:customStyle="1" w:styleId="rvps9">
    <w:name w:val="rvps9"/>
    <w:basedOn w:val="af"/>
    <w:rsid w:val="00396E92"/>
    <w:pPr>
      <w:spacing w:after="0" w:line="240" w:lineRule="auto"/>
      <w:jc w:val="both"/>
    </w:pPr>
    <w:rPr>
      <w:rFonts w:ascii="Times New Roman" w:eastAsia="Times New Roman" w:hAnsi="Times New Roman" w:cs="Times New Roman"/>
      <w:sz w:val="24"/>
      <w:szCs w:val="24"/>
      <w:lang w:eastAsia="ru-RU"/>
    </w:rPr>
  </w:style>
  <w:style w:type="paragraph" w:customStyle="1" w:styleId="rvps5">
    <w:name w:val="rvps5"/>
    <w:basedOn w:val="af"/>
    <w:rsid w:val="00396E92"/>
    <w:pPr>
      <w:spacing w:after="0" w:line="240" w:lineRule="auto"/>
      <w:jc w:val="center"/>
    </w:pPr>
    <w:rPr>
      <w:rFonts w:ascii="Times New Roman" w:eastAsia="Times New Roman" w:hAnsi="Times New Roman" w:cs="Times New Roman"/>
      <w:sz w:val="24"/>
      <w:szCs w:val="24"/>
      <w:lang w:eastAsia="ru-RU"/>
    </w:rPr>
  </w:style>
  <w:style w:type="character" w:customStyle="1" w:styleId="rvts28">
    <w:name w:val="rvts28"/>
    <w:basedOn w:val="af0"/>
    <w:rsid w:val="00396E92"/>
    <w:rPr>
      <w:rFonts w:ascii="Times New Roman" w:hAnsi="Times New Roman" w:cs="Times New Roman" w:hint="default"/>
      <w:spacing w:val="-20"/>
      <w:sz w:val="24"/>
      <w:szCs w:val="24"/>
    </w:rPr>
  </w:style>
  <w:style w:type="character" w:customStyle="1" w:styleId="rvts17">
    <w:name w:val="rvts17"/>
    <w:basedOn w:val="af0"/>
    <w:rsid w:val="004F58E9"/>
    <w:rPr>
      <w:rFonts w:ascii="Times New Roman" w:hAnsi="Times New Roman" w:cs="Times New Roman" w:hint="default"/>
      <w:color w:val="000000"/>
      <w:spacing w:val="-20"/>
      <w:sz w:val="24"/>
      <w:szCs w:val="24"/>
    </w:rPr>
  </w:style>
  <w:style w:type="character" w:customStyle="1" w:styleId="rvts18">
    <w:name w:val="rvts18"/>
    <w:basedOn w:val="af0"/>
    <w:rsid w:val="004F58E9"/>
    <w:rPr>
      <w:rFonts w:ascii="Times New Roman" w:hAnsi="Times New Roman" w:cs="Times New Roman" w:hint="default"/>
      <w:color w:val="000000"/>
      <w:spacing w:val="-20"/>
      <w:sz w:val="24"/>
      <w:szCs w:val="24"/>
    </w:rPr>
  </w:style>
  <w:style w:type="character" w:customStyle="1" w:styleId="rvts23">
    <w:name w:val="rvts23"/>
    <w:basedOn w:val="af0"/>
    <w:rsid w:val="004F58E9"/>
    <w:rPr>
      <w:rFonts w:ascii="Times New Roman" w:hAnsi="Times New Roman" w:cs="Times New Roman" w:hint="default"/>
      <w:b/>
      <w:bCs/>
      <w:sz w:val="24"/>
      <w:szCs w:val="24"/>
    </w:rPr>
  </w:style>
  <w:style w:type="paragraph" w:customStyle="1" w:styleId="rvps10">
    <w:name w:val="rvps10"/>
    <w:basedOn w:val="af"/>
    <w:rsid w:val="004F58E9"/>
    <w:pPr>
      <w:keepNext/>
      <w:spacing w:after="0" w:line="240" w:lineRule="auto"/>
      <w:jc w:val="center"/>
    </w:pPr>
    <w:rPr>
      <w:rFonts w:ascii="Times New Roman" w:eastAsia="Times New Roman" w:hAnsi="Times New Roman" w:cs="Times New Roman"/>
      <w:sz w:val="24"/>
      <w:szCs w:val="24"/>
      <w:lang w:eastAsia="ru-RU"/>
    </w:rPr>
  </w:style>
  <w:style w:type="character" w:customStyle="1" w:styleId="rvts24">
    <w:name w:val="rvts24"/>
    <w:basedOn w:val="af0"/>
    <w:rsid w:val="004F58E9"/>
    <w:rPr>
      <w:rFonts w:ascii="Arial Unicode MS" w:eastAsia="Arial Unicode MS" w:hAnsi="Arial Unicode MS" w:cs="Arial Unicode MS" w:hint="eastAsia"/>
      <w:sz w:val="24"/>
      <w:szCs w:val="24"/>
    </w:rPr>
  </w:style>
  <w:style w:type="paragraph" w:customStyle="1" w:styleId="rvps2">
    <w:name w:val="rvps2"/>
    <w:basedOn w:val="af"/>
    <w:rsid w:val="004F58E9"/>
    <w:pPr>
      <w:shd w:val="clear" w:color="auto" w:fill="FFFFFF"/>
      <w:spacing w:after="0" w:line="240" w:lineRule="auto"/>
      <w:jc w:val="center"/>
    </w:pPr>
    <w:rPr>
      <w:rFonts w:ascii="Times New Roman" w:eastAsia="Times New Roman" w:hAnsi="Times New Roman" w:cs="Times New Roman"/>
      <w:sz w:val="24"/>
      <w:szCs w:val="24"/>
      <w:lang w:eastAsia="ru-RU"/>
    </w:rPr>
  </w:style>
  <w:style w:type="paragraph" w:customStyle="1" w:styleId="rvps20">
    <w:name w:val="rvps20"/>
    <w:basedOn w:val="af"/>
    <w:rsid w:val="004F58E9"/>
    <w:pPr>
      <w:shd w:val="clear" w:color="auto" w:fill="FFFFFF"/>
      <w:spacing w:after="0" w:line="240" w:lineRule="auto"/>
      <w:jc w:val="both"/>
    </w:pPr>
    <w:rPr>
      <w:rFonts w:ascii="Times New Roman" w:eastAsia="Times New Roman" w:hAnsi="Times New Roman" w:cs="Times New Roman"/>
      <w:sz w:val="24"/>
      <w:szCs w:val="24"/>
      <w:lang w:eastAsia="ru-RU"/>
    </w:rPr>
  </w:style>
  <w:style w:type="character" w:customStyle="1" w:styleId="addmd1">
    <w:name w:val="addmd1"/>
    <w:basedOn w:val="af0"/>
    <w:rsid w:val="00494823"/>
    <w:rPr>
      <w:rFonts w:ascii="Arial" w:hAnsi="Arial" w:hint="default"/>
      <w:color w:val="777777"/>
      <w:sz w:val="20"/>
      <w:szCs w:val="20"/>
    </w:rPr>
  </w:style>
  <w:style w:type="paragraph" w:customStyle="1" w:styleId="par">
    <w:name w:val="par"/>
    <w:basedOn w:val="af"/>
    <w:rsid w:val="00494823"/>
    <w:pPr>
      <w:spacing w:after="257" w:line="240" w:lineRule="auto"/>
    </w:pPr>
    <w:rPr>
      <w:rFonts w:ascii="Times New Roman" w:eastAsia="SimSun" w:hAnsi="Times New Roman" w:cs="Times New Roman"/>
      <w:sz w:val="24"/>
      <w:szCs w:val="24"/>
      <w:lang w:val="en-US" w:eastAsia="zh-CN" w:bidi="gu-IN"/>
    </w:rPr>
  </w:style>
  <w:style w:type="character" w:customStyle="1" w:styleId="HeaderChar">
    <w:name w:val="Header Char"/>
    <w:basedOn w:val="af0"/>
    <w:rsid w:val="00494823"/>
    <w:rPr>
      <w:sz w:val="24"/>
      <w:szCs w:val="24"/>
      <w:lang w:val="ru-RU" w:eastAsia="ru-RU"/>
    </w:rPr>
  </w:style>
  <w:style w:type="paragraph" w:customStyle="1" w:styleId="Heading31">
    <w:name w:val="Heading 31"/>
    <w:basedOn w:val="af"/>
    <w:rsid w:val="00494823"/>
    <w:pPr>
      <w:spacing w:before="24" w:after="120" w:line="240" w:lineRule="auto"/>
      <w:outlineLvl w:val="3"/>
    </w:pPr>
    <w:rPr>
      <w:rFonts w:ascii="Times New Roman" w:eastAsia="SimSun" w:hAnsi="Times New Roman" w:cs="Times New Roman"/>
      <w:b/>
      <w:bCs/>
      <w:sz w:val="28"/>
      <w:szCs w:val="28"/>
      <w:lang w:val="en-US" w:eastAsia="zh-CN" w:bidi="gu-IN"/>
    </w:rPr>
  </w:style>
  <w:style w:type="paragraph" w:customStyle="1" w:styleId="pmid">
    <w:name w:val="pmid"/>
    <w:basedOn w:val="af"/>
    <w:rsid w:val="00494823"/>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copyright">
    <w:name w:val="copyright"/>
    <w:basedOn w:val="af"/>
    <w:rsid w:val="00494823"/>
    <w:pPr>
      <w:spacing w:after="240" w:line="240" w:lineRule="auto"/>
    </w:pPr>
    <w:rPr>
      <w:rFonts w:ascii="Arial" w:eastAsia="Times New Roman" w:hAnsi="Arial" w:cs="Arial"/>
      <w:color w:val="1C3664"/>
      <w:sz w:val="14"/>
      <w:szCs w:val="14"/>
      <w:lang w:eastAsia="ru-RU"/>
    </w:rPr>
  </w:style>
  <w:style w:type="character" w:customStyle="1" w:styleId="smalltext1">
    <w:name w:val="smalltext1"/>
    <w:basedOn w:val="af0"/>
    <w:rsid w:val="00494823"/>
    <w:rPr>
      <w:rFonts w:ascii="Arial" w:hAnsi="Arial" w:cs="Arial" w:hint="default"/>
      <w:color w:val="1C3664"/>
      <w:sz w:val="17"/>
      <w:szCs w:val="17"/>
    </w:rPr>
  </w:style>
  <w:style w:type="paragraph" w:customStyle="1" w:styleId="csrc">
    <w:name w:val="c_src"/>
    <w:basedOn w:val="af"/>
    <w:rsid w:val="00494823"/>
    <w:pPr>
      <w:spacing w:before="6" w:after="0" w:line="240" w:lineRule="auto"/>
      <w:ind w:left="45"/>
    </w:pPr>
    <w:rPr>
      <w:rFonts w:ascii="Arial" w:eastAsia="Times New Roman" w:hAnsi="Arial" w:cs="Arial"/>
      <w:color w:val="777777"/>
      <w:sz w:val="3"/>
      <w:szCs w:val="3"/>
      <w:lang w:eastAsia="ru-RU"/>
    </w:rPr>
  </w:style>
  <w:style w:type="character" w:customStyle="1" w:styleId="NormalWebChar">
    <w:name w:val="Normal (Web) Char"/>
    <w:basedOn w:val="af0"/>
    <w:locked/>
    <w:rsid w:val="00494823"/>
    <w:rPr>
      <w:sz w:val="24"/>
      <w:szCs w:val="24"/>
      <w:lang w:val="ru-RU" w:eastAsia="ru-RU"/>
    </w:rPr>
  </w:style>
  <w:style w:type="paragraph" w:customStyle="1" w:styleId="14pt2">
    <w:name w:val="Стиль 14 pt по ширине Междустр.интервал:  полуторный"/>
    <w:basedOn w:val="af"/>
    <w:rsid w:val="00435775"/>
    <w:pPr>
      <w:spacing w:after="0" w:line="360" w:lineRule="auto"/>
      <w:jc w:val="both"/>
    </w:pPr>
    <w:rPr>
      <w:rFonts w:ascii="Times New Roman" w:eastAsia="Times New Roman" w:hAnsi="Times New Roman" w:cs="Times New Roman"/>
      <w:sz w:val="28"/>
      <w:szCs w:val="20"/>
      <w:lang w:eastAsia="ru-RU"/>
    </w:rPr>
  </w:style>
  <w:style w:type="character" w:customStyle="1" w:styleId="citation-issue">
    <w:name w:val="citation-issue"/>
    <w:basedOn w:val="af0"/>
    <w:rsid w:val="002E354D"/>
  </w:style>
  <w:style w:type="paragraph" w:customStyle="1" w:styleId="atext">
    <w:name w:val="a_text"/>
    <w:basedOn w:val="af"/>
    <w:rsid w:val="00D572CB"/>
    <w:pPr>
      <w:spacing w:after="0" w:line="360" w:lineRule="auto"/>
      <w:ind w:firstLine="454"/>
      <w:jc w:val="both"/>
    </w:pPr>
    <w:rPr>
      <w:rFonts w:ascii="Times New Roman" w:eastAsia="Times New Roman" w:hAnsi="Times New Roman" w:cs="Times New Roman"/>
      <w:sz w:val="28"/>
      <w:szCs w:val="28"/>
      <w:lang w:eastAsia="ru-RU"/>
    </w:rPr>
  </w:style>
  <w:style w:type="paragraph" w:customStyle="1" w:styleId="az1">
    <w:name w:val="a_z_1"/>
    <w:basedOn w:val="15"/>
    <w:next w:val="atext"/>
    <w:autoRedefine/>
    <w:rsid w:val="00D572CB"/>
    <w:pPr>
      <w:spacing w:after="840"/>
    </w:pPr>
    <w:rPr>
      <w:rFonts w:eastAsia="Times New Roman"/>
      <w:b/>
      <w:bCs/>
      <w:kern w:val="32"/>
      <w:sz w:val="32"/>
      <w:szCs w:val="32"/>
      <w:lang w:val="ru-RU"/>
    </w:rPr>
  </w:style>
  <w:style w:type="paragraph" w:customStyle="1" w:styleId="az2">
    <w:name w:val="a_z_2"/>
    <w:basedOn w:val="2"/>
    <w:autoRedefine/>
    <w:rsid w:val="00D572CB"/>
    <w:pPr>
      <w:spacing w:before="720" w:after="360" w:line="240" w:lineRule="auto"/>
      <w:ind w:left="238"/>
      <w:jc w:val="left"/>
    </w:pPr>
    <w:rPr>
      <w:rFonts w:ascii="Arial" w:eastAsia="Times New Roman" w:hAnsi="Arial" w:cs="Arial"/>
      <w:i/>
      <w:iCs/>
      <w:szCs w:val="28"/>
      <w:lang w:val="ru-RU"/>
    </w:rPr>
  </w:style>
  <w:style w:type="paragraph" w:customStyle="1" w:styleId="tablnumber">
    <w:name w:val="tabl_number"/>
    <w:basedOn w:val="af"/>
    <w:next w:val="atext"/>
    <w:rsid w:val="00D572CB"/>
    <w:pPr>
      <w:spacing w:before="240" w:after="120" w:line="240" w:lineRule="auto"/>
      <w:jc w:val="right"/>
    </w:pPr>
    <w:rPr>
      <w:rFonts w:ascii="Times New Roman" w:eastAsia="Times New Roman" w:hAnsi="Times New Roman" w:cs="Times New Roman"/>
      <w:i/>
      <w:iCs/>
      <w:sz w:val="28"/>
      <w:szCs w:val="28"/>
      <w:lang w:eastAsia="ru-RU"/>
    </w:rPr>
  </w:style>
  <w:style w:type="paragraph" w:customStyle="1" w:styleId="tablname">
    <w:name w:val="tabl_name"/>
    <w:basedOn w:val="af"/>
    <w:next w:val="atext"/>
    <w:rsid w:val="00D572CB"/>
    <w:pPr>
      <w:spacing w:after="60" w:line="240" w:lineRule="auto"/>
      <w:jc w:val="center"/>
    </w:pPr>
    <w:rPr>
      <w:rFonts w:ascii="Times New Roman" w:eastAsia="Times New Roman" w:hAnsi="Times New Roman" w:cs="Times New Roman"/>
      <w:b/>
      <w:bCs/>
      <w:sz w:val="28"/>
      <w:szCs w:val="28"/>
      <w:lang w:eastAsia="ru-RU"/>
    </w:rPr>
  </w:style>
  <w:style w:type="paragraph" w:customStyle="1" w:styleId="tabltext">
    <w:name w:val="tabl_text"/>
    <w:basedOn w:val="af"/>
    <w:rsid w:val="00D572CB"/>
    <w:pPr>
      <w:spacing w:after="0" w:line="240" w:lineRule="auto"/>
    </w:pPr>
    <w:rPr>
      <w:rFonts w:ascii="Times New Roman" w:eastAsia="Times New Roman" w:hAnsi="Times New Roman" w:cs="Times New Roman"/>
      <w:sz w:val="24"/>
      <w:szCs w:val="24"/>
      <w:lang w:eastAsia="ru-RU"/>
    </w:rPr>
  </w:style>
  <w:style w:type="paragraph" w:customStyle="1" w:styleId="az3">
    <w:name w:val="a_z_3"/>
    <w:basedOn w:val="30"/>
    <w:rsid w:val="00D572CB"/>
    <w:pPr>
      <w:spacing w:before="360" w:after="120" w:line="360" w:lineRule="auto"/>
      <w:ind w:left="0" w:firstLine="0"/>
      <w:jc w:val="center"/>
    </w:pPr>
    <w:rPr>
      <w:rFonts w:eastAsia="Times New Roman"/>
      <w:i/>
      <w:iCs/>
      <w:szCs w:val="28"/>
      <w:lang w:val="ru-RU"/>
    </w:rPr>
  </w:style>
  <w:style w:type="paragraph" w:customStyle="1" w:styleId="arisname">
    <w:name w:val="a_ris_name"/>
    <w:basedOn w:val="atext"/>
    <w:rsid w:val="00D572CB"/>
    <w:pPr>
      <w:spacing w:after="360" w:line="240" w:lineRule="auto"/>
      <w:ind w:firstLine="0"/>
      <w:jc w:val="center"/>
    </w:pPr>
    <w:rPr>
      <w:b/>
      <w:bCs/>
      <w:sz w:val="24"/>
      <w:szCs w:val="24"/>
    </w:rPr>
  </w:style>
  <w:style w:type="character" w:customStyle="1" w:styleId="atext0">
    <w:name w:val="a_text Знак"/>
    <w:basedOn w:val="af0"/>
    <w:rsid w:val="00D572CB"/>
    <w:rPr>
      <w:sz w:val="24"/>
      <w:szCs w:val="24"/>
      <w:lang w:val="ru-RU" w:eastAsia="ru-RU"/>
    </w:rPr>
  </w:style>
  <w:style w:type="character" w:customStyle="1" w:styleId="arisname0">
    <w:name w:val="a_ris_name Знак"/>
    <w:basedOn w:val="atext0"/>
    <w:rsid w:val="00D572CB"/>
    <w:rPr>
      <w:b/>
      <w:bCs/>
      <w:sz w:val="24"/>
      <w:szCs w:val="24"/>
      <w:lang w:val="ru-RU" w:eastAsia="ru-RU"/>
    </w:rPr>
  </w:style>
  <w:style w:type="paragraph" w:customStyle="1" w:styleId="ad">
    <w:name w:val="Литература"/>
    <w:basedOn w:val="af"/>
    <w:rsid w:val="00D572CB"/>
    <w:pPr>
      <w:widowControl w:val="0"/>
      <w:numPr>
        <w:numId w:val="8"/>
      </w:numPr>
      <w:overflowPunct w:val="0"/>
      <w:autoSpaceDE w:val="0"/>
      <w:autoSpaceDN w:val="0"/>
      <w:adjustRightInd w:val="0"/>
      <w:spacing w:after="0" w:line="200" w:lineRule="exact"/>
      <w:jc w:val="both"/>
      <w:textAlignment w:val="baseline"/>
    </w:pPr>
    <w:rPr>
      <w:rFonts w:ascii="MyslNarrowC" w:eastAsia="Times New Roman" w:hAnsi="MyslNarrowC" w:cs="Times New Roman"/>
      <w:sz w:val="18"/>
      <w:szCs w:val="18"/>
      <w:lang w:eastAsia="ru-RU"/>
    </w:rPr>
  </w:style>
  <w:style w:type="paragraph" w:customStyle="1" w:styleId="affffff3">
    <w:name w:val="машинка"/>
    <w:basedOn w:val="af"/>
    <w:rsid w:val="00AC2EDD"/>
    <w:pPr>
      <w:spacing w:after="0" w:line="360" w:lineRule="auto"/>
    </w:pPr>
    <w:rPr>
      <w:rFonts w:ascii="Times New Roman" w:eastAsia="Times New Roman" w:hAnsi="Times New Roman" w:cs="Times New Roman"/>
      <w:sz w:val="28"/>
      <w:szCs w:val="28"/>
      <w:lang w:eastAsia="ru-RU"/>
    </w:rPr>
  </w:style>
  <w:style w:type="paragraph" w:customStyle="1" w:styleId="2f7">
    <w:name w:val="Основной текст с отступом2"/>
    <w:basedOn w:val="af"/>
    <w:rsid w:val="00A435D8"/>
    <w:pPr>
      <w:spacing w:after="0" w:line="360" w:lineRule="auto"/>
      <w:ind w:firstLine="720"/>
      <w:jc w:val="both"/>
    </w:pPr>
    <w:rPr>
      <w:rFonts w:ascii="Times New Roman" w:eastAsia="Times New Roman" w:hAnsi="Times New Roman" w:cs="Times New Roman"/>
      <w:sz w:val="28"/>
      <w:szCs w:val="28"/>
      <w:lang w:val="uk-UA"/>
    </w:rPr>
  </w:style>
  <w:style w:type="paragraph" w:customStyle="1" w:styleId="Iauiue1">
    <w:name w:val="Iau?iue1"/>
    <w:rsid w:val="00A435D8"/>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Iniiaiieoaeno2">
    <w:name w:val="Iniiaiie oaeno 2"/>
    <w:basedOn w:val="Iauiue1"/>
    <w:rsid w:val="00A435D8"/>
    <w:pPr>
      <w:ind w:firstLine="709"/>
      <w:jc w:val="both"/>
    </w:pPr>
    <w:rPr>
      <w:sz w:val="28"/>
      <w:szCs w:val="28"/>
    </w:rPr>
  </w:style>
  <w:style w:type="paragraph" w:customStyle="1" w:styleId="ListNumber1">
    <w:name w:val="List Number1"/>
    <w:basedOn w:val="af"/>
    <w:rsid w:val="00635A82"/>
    <w:pPr>
      <w:tabs>
        <w:tab w:val="right" w:pos="8640"/>
      </w:tabs>
      <w:spacing w:before="100" w:beforeAutospacing="1" w:after="100" w:afterAutospacing="1" w:line="240" w:lineRule="auto"/>
      <w:jc w:val="both"/>
    </w:pPr>
    <w:rPr>
      <w:rFonts w:ascii="Times New Roman" w:eastAsia="Times New Roman" w:hAnsi="Times New Roman" w:cs="Times New Roman"/>
      <w:spacing w:val="-2"/>
      <w:sz w:val="24"/>
      <w:szCs w:val="24"/>
    </w:rPr>
  </w:style>
  <w:style w:type="character" w:customStyle="1" w:styleId="affffff4">
    <w:name w:val="Знак Знак"/>
    <w:basedOn w:val="af0"/>
    <w:rsid w:val="00D072BE"/>
    <w:rPr>
      <w:rFonts w:ascii="Tahoma" w:hAnsi="Tahoma" w:cs="Tahoma"/>
      <w:sz w:val="16"/>
      <w:szCs w:val="16"/>
      <w:lang w:val="ru-RU" w:eastAsia="ru-RU" w:bidi="ar-SA"/>
    </w:rPr>
  </w:style>
  <w:style w:type="character" w:customStyle="1" w:styleId="1ff6">
    <w:name w:val="Знак Знак1"/>
    <w:basedOn w:val="af0"/>
    <w:rsid w:val="00E6193F"/>
    <w:rPr>
      <w:noProof w:val="0"/>
      <w:sz w:val="24"/>
      <w:szCs w:val="24"/>
      <w:lang w:val="uk-UA" w:eastAsia="uk-UA" w:bidi="ar-SA"/>
    </w:rPr>
  </w:style>
  <w:style w:type="paragraph" w:customStyle="1" w:styleId="affffff5">
    <w:name w:val="ТЕКСТ"/>
    <w:basedOn w:val="af"/>
    <w:autoRedefine/>
    <w:rsid w:val="00267D6F"/>
    <w:pPr>
      <w:widowControl w:val="0"/>
      <w:spacing w:after="0" w:line="240" w:lineRule="auto"/>
      <w:ind w:firstLine="567"/>
      <w:jc w:val="both"/>
    </w:pPr>
    <w:rPr>
      <w:rFonts w:ascii="Times New Roman" w:eastAsia="Times New Roman" w:hAnsi="Times New Roman" w:cs="Times New Roman"/>
      <w:spacing w:val="-2"/>
      <w:sz w:val="28"/>
      <w:szCs w:val="28"/>
      <w:lang w:val="uk-UA" w:eastAsia="ru-RU"/>
    </w:rPr>
  </w:style>
  <w:style w:type="character" w:customStyle="1" w:styleId="ti2">
    <w:name w:val="ti2"/>
    <w:basedOn w:val="af0"/>
    <w:rsid w:val="006E3878"/>
    <w:rPr>
      <w:sz w:val="22"/>
      <w:szCs w:val="22"/>
    </w:rPr>
  </w:style>
  <w:style w:type="paragraph" w:customStyle="1" w:styleId="222">
    <w:name w:val="Заголовок 22"/>
    <w:basedOn w:val="af"/>
    <w:rsid w:val="006E3878"/>
    <w:pPr>
      <w:pBdr>
        <w:top w:val="single" w:sz="6" w:space="6" w:color="CCCCCC"/>
        <w:left w:val="single" w:sz="6" w:space="6" w:color="CCCCCC"/>
        <w:bottom w:val="single" w:sz="6" w:space="6" w:color="CCCCCC"/>
        <w:right w:val="single" w:sz="6" w:space="6" w:color="CCCCCC"/>
      </w:pBdr>
      <w:shd w:val="clear" w:color="auto" w:fill="F0F8FF"/>
      <w:spacing w:before="240" w:after="240" w:line="240" w:lineRule="auto"/>
      <w:outlineLvl w:val="2"/>
    </w:pPr>
    <w:rPr>
      <w:rFonts w:ascii="Arial" w:eastAsia="Times New Roman" w:hAnsi="Arial" w:cs="Arial"/>
      <w:b/>
      <w:bCs/>
      <w:color w:val="000000"/>
      <w:sz w:val="23"/>
      <w:szCs w:val="23"/>
      <w:lang w:eastAsia="ru-RU"/>
    </w:rPr>
  </w:style>
  <w:style w:type="character" w:customStyle="1" w:styleId="rvts25">
    <w:name w:val="rvts25"/>
    <w:basedOn w:val="af0"/>
    <w:rsid w:val="006E3878"/>
    <w:rPr>
      <w:rFonts w:ascii="Times New Roman" w:hAnsi="Times New Roman" w:cs="Times New Roman" w:hint="default"/>
      <w:sz w:val="24"/>
      <w:szCs w:val="24"/>
    </w:rPr>
  </w:style>
  <w:style w:type="paragraph" w:customStyle="1" w:styleId="text">
    <w:name w:val="text"/>
    <w:basedOn w:val="af"/>
    <w:link w:val="text0"/>
    <w:rsid w:val="008F149C"/>
    <w:pPr>
      <w:spacing w:before="100" w:beforeAutospacing="1" w:after="100" w:afterAutospacing="1" w:line="240" w:lineRule="auto"/>
    </w:pPr>
    <w:rPr>
      <w:rFonts w:ascii="Tahoma" w:eastAsia="Times New Roman" w:hAnsi="Tahoma" w:cs="Tahoma"/>
      <w:color w:val="646459"/>
      <w:sz w:val="17"/>
      <w:szCs w:val="17"/>
      <w:lang w:val="uk-UA" w:eastAsia="ru-RU"/>
    </w:rPr>
  </w:style>
  <w:style w:type="paragraph" w:customStyle="1" w:styleId="2f8">
    <w:name w:val="Обычный2"/>
    <w:rsid w:val="008F149C"/>
    <w:pPr>
      <w:widowControl w:val="0"/>
      <w:spacing w:after="0" w:line="240" w:lineRule="auto"/>
      <w:ind w:left="160" w:hanging="180"/>
    </w:pPr>
    <w:rPr>
      <w:rFonts w:ascii="Times New Roman" w:eastAsia="Times New Roman" w:hAnsi="Times New Roman" w:cs="Times New Roman"/>
      <w:snapToGrid w:val="0"/>
      <w:sz w:val="16"/>
      <w:szCs w:val="20"/>
      <w:lang w:eastAsia="ru-RU"/>
    </w:rPr>
  </w:style>
  <w:style w:type="paragraph" w:customStyle="1" w:styleId="FR3">
    <w:name w:val="FR3"/>
    <w:rsid w:val="008F149C"/>
    <w:pPr>
      <w:widowControl w:val="0"/>
      <w:autoSpaceDE w:val="0"/>
      <w:autoSpaceDN w:val="0"/>
      <w:adjustRightInd w:val="0"/>
      <w:spacing w:before="120" w:after="0" w:line="240" w:lineRule="auto"/>
      <w:jc w:val="center"/>
    </w:pPr>
    <w:rPr>
      <w:rFonts w:ascii="Arial" w:eastAsia="Times New Roman" w:hAnsi="Arial" w:cs="Arial"/>
      <w:b/>
      <w:bCs/>
      <w:sz w:val="24"/>
      <w:szCs w:val="24"/>
      <w:lang w:eastAsia="ru-RU"/>
    </w:rPr>
  </w:style>
  <w:style w:type="paragraph" w:styleId="affffff6">
    <w:name w:val="Normal Indent"/>
    <w:basedOn w:val="af"/>
    <w:rsid w:val="008F149C"/>
    <w:pPr>
      <w:spacing w:after="0" w:line="240" w:lineRule="auto"/>
      <w:ind w:left="708"/>
    </w:pPr>
    <w:rPr>
      <w:rFonts w:ascii="Times New Roman" w:eastAsia="Times New Roman" w:hAnsi="Times New Roman" w:cs="Times New Roman"/>
      <w:sz w:val="24"/>
      <w:szCs w:val="24"/>
      <w:lang w:val="uk-UA" w:eastAsia="ru-RU"/>
    </w:rPr>
  </w:style>
  <w:style w:type="paragraph" w:customStyle="1" w:styleId="4">
    <w:name w:val="Стиль4"/>
    <w:basedOn w:val="afff"/>
    <w:rsid w:val="008F149C"/>
    <w:pPr>
      <w:keepNext w:val="0"/>
      <w:numPr>
        <w:ilvl w:val="1"/>
        <w:numId w:val="9"/>
      </w:numPr>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53">
    <w:name w:val="Стиль5"/>
    <w:basedOn w:val="afff"/>
    <w:rsid w:val="008F149C"/>
    <w:pPr>
      <w:keepNext w:val="0"/>
      <w:suppressAutoHyphens w:val="0"/>
      <w:spacing w:before="0" w:after="60" w:line="360" w:lineRule="auto"/>
      <w:ind w:firstLine="720"/>
      <w:outlineLvl w:val="1"/>
    </w:pPr>
    <w:rPr>
      <w:rFonts w:ascii="Times New Roman" w:eastAsia="Times New Roman" w:hAnsi="Times New Roman" w:cs="Arial"/>
      <w:i w:val="0"/>
      <w:iCs w:val="0"/>
      <w:lang w:val="uk-UA" w:eastAsia="ru-RU"/>
    </w:rPr>
  </w:style>
  <w:style w:type="paragraph" w:customStyle="1" w:styleId="62">
    <w:name w:val="Стиль6"/>
    <w:basedOn w:val="afff"/>
    <w:rsid w:val="008F149C"/>
    <w:pPr>
      <w:keepNext w:val="0"/>
      <w:suppressAutoHyphens w:val="0"/>
      <w:spacing w:before="0" w:after="60"/>
      <w:ind w:firstLine="720"/>
      <w:outlineLvl w:val="1"/>
    </w:pPr>
    <w:rPr>
      <w:rFonts w:ascii="Times New Roman" w:eastAsia="Times New Roman" w:hAnsi="Times New Roman" w:cs="Arial"/>
      <w:i w:val="0"/>
      <w:iCs w:val="0"/>
      <w:lang w:val="uk-UA" w:eastAsia="ru-RU"/>
    </w:rPr>
  </w:style>
  <w:style w:type="paragraph" w:customStyle="1" w:styleId="73">
    <w:name w:val="Стиль7"/>
    <w:basedOn w:val="afff"/>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82">
    <w:name w:val="Стиль8"/>
    <w:basedOn w:val="15"/>
    <w:rsid w:val="008F149C"/>
    <w:pPr>
      <w:spacing w:before="240" w:after="60" w:line="360" w:lineRule="auto"/>
      <w:ind w:firstLine="600"/>
      <w:jc w:val="center"/>
    </w:pPr>
    <w:rPr>
      <w:rFonts w:eastAsia="Times New Roman" w:cs="Arial"/>
      <w:bCs/>
      <w:kern w:val="32"/>
      <w:szCs w:val="28"/>
    </w:rPr>
  </w:style>
  <w:style w:type="paragraph" w:customStyle="1" w:styleId="92">
    <w:name w:val="Стиль9"/>
    <w:basedOn w:val="afff"/>
    <w:rsid w:val="008F149C"/>
    <w:pPr>
      <w:keepNext w:val="0"/>
      <w:suppressAutoHyphens w:val="0"/>
      <w:spacing w:before="0" w:after="60" w:line="360" w:lineRule="auto"/>
      <w:ind w:firstLine="720"/>
      <w:outlineLvl w:val="1"/>
    </w:pPr>
    <w:rPr>
      <w:rFonts w:ascii="Times New Roman" w:eastAsia="Times New Roman" w:hAnsi="Times New Roman" w:cs="Arial"/>
      <w:i w:val="0"/>
      <w:iCs w:val="0"/>
      <w:lang w:val="uk-UA" w:eastAsia="ru-RU"/>
    </w:rPr>
  </w:style>
  <w:style w:type="paragraph" w:customStyle="1" w:styleId="101">
    <w:name w:val="Стиль10"/>
    <w:basedOn w:val="afff"/>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14">
    <w:name w:val="Стиль11"/>
    <w:basedOn w:val="afff"/>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22">
    <w:name w:val="Стиль12"/>
    <w:basedOn w:val="afff"/>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30">
    <w:name w:val="Стиль13"/>
    <w:basedOn w:val="afff"/>
    <w:rsid w:val="008F149C"/>
    <w:pPr>
      <w:keepNext w:val="0"/>
      <w:tabs>
        <w:tab w:val="left" w:pos="720"/>
      </w:tabs>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40">
    <w:name w:val="Стиль14"/>
    <w:basedOn w:val="afff"/>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sz w:val="24"/>
      <w:lang w:val="uk-UA" w:eastAsia="ru-RU"/>
    </w:rPr>
  </w:style>
  <w:style w:type="paragraph" w:customStyle="1" w:styleId="150">
    <w:name w:val="Стиль15"/>
    <w:basedOn w:val="afff"/>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sz w:val="24"/>
      <w:lang w:val="uk-UA" w:eastAsia="ru-RU"/>
    </w:rPr>
  </w:style>
  <w:style w:type="paragraph" w:customStyle="1" w:styleId="160">
    <w:name w:val="Стиль16"/>
    <w:basedOn w:val="afff"/>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lang w:val="uk-UA" w:eastAsia="ru-RU"/>
    </w:rPr>
  </w:style>
  <w:style w:type="paragraph" w:customStyle="1" w:styleId="170">
    <w:name w:val="Стиль17"/>
    <w:basedOn w:val="afff"/>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lang w:val="uk-UA" w:eastAsia="ru-RU"/>
    </w:rPr>
  </w:style>
  <w:style w:type="paragraph" w:customStyle="1" w:styleId="180">
    <w:name w:val="Стиль18"/>
    <w:basedOn w:val="15"/>
    <w:rsid w:val="008F149C"/>
    <w:pPr>
      <w:spacing w:before="240" w:after="60" w:line="360" w:lineRule="auto"/>
      <w:jc w:val="center"/>
    </w:pPr>
    <w:rPr>
      <w:rFonts w:eastAsia="Times New Roman" w:cs="Arial"/>
      <w:bCs/>
      <w:kern w:val="32"/>
      <w:szCs w:val="28"/>
    </w:rPr>
  </w:style>
  <w:style w:type="paragraph" w:customStyle="1" w:styleId="190">
    <w:name w:val="Стиль19"/>
    <w:basedOn w:val="afff"/>
    <w:rsid w:val="008F149C"/>
    <w:pPr>
      <w:keepNext w:val="0"/>
      <w:shd w:val="clear" w:color="auto" w:fill="FFFFFF"/>
      <w:suppressAutoHyphens w:val="0"/>
      <w:spacing w:before="65" w:after="60" w:line="360" w:lineRule="auto"/>
      <w:ind w:firstLine="480"/>
      <w:jc w:val="both"/>
      <w:outlineLvl w:val="1"/>
    </w:pPr>
    <w:rPr>
      <w:rFonts w:ascii="Times New Roman" w:eastAsia="Times New Roman" w:hAnsi="Times New Roman" w:cs="Arial"/>
      <w:i w:val="0"/>
      <w:iCs w:val="0"/>
      <w:lang w:val="uk-UA" w:eastAsia="ru-RU"/>
    </w:rPr>
  </w:style>
  <w:style w:type="paragraph" w:customStyle="1" w:styleId="200">
    <w:name w:val="Стиль20"/>
    <w:basedOn w:val="afff"/>
    <w:rsid w:val="008F149C"/>
    <w:pPr>
      <w:keepNext w:val="0"/>
      <w:shd w:val="clear" w:color="auto" w:fill="FFFFFF"/>
      <w:suppressAutoHyphens w:val="0"/>
      <w:spacing w:before="65" w:after="60" w:line="360" w:lineRule="auto"/>
      <w:ind w:firstLine="480"/>
      <w:jc w:val="both"/>
      <w:outlineLvl w:val="1"/>
    </w:pPr>
    <w:rPr>
      <w:rFonts w:ascii="Times New Roman" w:eastAsia="Times New Roman" w:hAnsi="Times New Roman" w:cs="Arial"/>
      <w:i w:val="0"/>
      <w:iCs w:val="0"/>
      <w:lang w:val="uk-UA" w:eastAsia="ru-RU"/>
    </w:rPr>
  </w:style>
  <w:style w:type="paragraph" w:customStyle="1" w:styleId="216">
    <w:name w:val="Стиль21"/>
    <w:basedOn w:val="15"/>
    <w:rsid w:val="008F149C"/>
    <w:pPr>
      <w:tabs>
        <w:tab w:val="left" w:pos="4360"/>
        <w:tab w:val="center" w:pos="5342"/>
      </w:tabs>
      <w:spacing w:before="240" w:after="60" w:line="360" w:lineRule="auto"/>
      <w:ind w:firstLine="480"/>
      <w:jc w:val="center"/>
    </w:pPr>
    <w:rPr>
      <w:rFonts w:eastAsia="Times New Roman" w:cs="Arial"/>
      <w:bCs/>
      <w:kern w:val="32"/>
      <w:szCs w:val="28"/>
    </w:rPr>
  </w:style>
  <w:style w:type="paragraph" w:customStyle="1" w:styleId="223">
    <w:name w:val="Стиль22"/>
    <w:basedOn w:val="afff"/>
    <w:rsid w:val="008F149C"/>
    <w:pPr>
      <w:keepNext w:val="0"/>
      <w:suppressAutoHyphens w:val="0"/>
      <w:spacing w:before="0" w:after="60" w:line="360" w:lineRule="auto"/>
      <w:outlineLvl w:val="1"/>
    </w:pPr>
    <w:rPr>
      <w:rFonts w:ascii="Times New Roman" w:eastAsia="Times New Roman" w:hAnsi="Times New Roman" w:cs="Arial"/>
      <w:i w:val="0"/>
      <w:iCs w:val="0"/>
      <w:lang w:val="uk-UA" w:eastAsia="ru-RU"/>
    </w:rPr>
  </w:style>
  <w:style w:type="paragraph" w:customStyle="1" w:styleId="231">
    <w:name w:val="Стиль23"/>
    <w:basedOn w:val="afff"/>
    <w:rsid w:val="008F149C"/>
    <w:pPr>
      <w:keepNext w:val="0"/>
      <w:suppressAutoHyphens w:val="0"/>
      <w:spacing w:before="0" w:after="60" w:line="360" w:lineRule="auto"/>
      <w:outlineLvl w:val="1"/>
    </w:pPr>
    <w:rPr>
      <w:rFonts w:ascii="Times New Roman" w:eastAsia="Times New Roman" w:hAnsi="Times New Roman" w:cs="Arial"/>
      <w:i w:val="0"/>
      <w:iCs w:val="0"/>
      <w:lang w:val="uk-UA" w:eastAsia="ru-RU"/>
    </w:rPr>
  </w:style>
  <w:style w:type="paragraph" w:customStyle="1" w:styleId="240">
    <w:name w:val="Стиль24"/>
    <w:basedOn w:val="afff"/>
    <w:rsid w:val="008F149C"/>
    <w:pPr>
      <w:keepNext w:val="0"/>
      <w:suppressAutoHyphens w:val="0"/>
      <w:spacing w:before="0" w:after="60"/>
      <w:outlineLvl w:val="1"/>
    </w:pPr>
    <w:rPr>
      <w:rFonts w:ascii="Times New Roman" w:eastAsia="Times New Roman" w:hAnsi="Times New Roman" w:cs="Arial"/>
      <w:i w:val="0"/>
      <w:iCs w:val="0"/>
      <w:lang w:val="uk-UA" w:eastAsia="ru-RU"/>
    </w:rPr>
  </w:style>
  <w:style w:type="paragraph" w:customStyle="1" w:styleId="250">
    <w:name w:val="Стиль25"/>
    <w:basedOn w:val="afff"/>
    <w:rsid w:val="008F149C"/>
    <w:pPr>
      <w:keepNext w:val="0"/>
      <w:suppressAutoHyphens w:val="0"/>
      <w:spacing w:before="0" w:after="60" w:line="360" w:lineRule="auto"/>
      <w:outlineLvl w:val="1"/>
    </w:pPr>
    <w:rPr>
      <w:rFonts w:ascii="Times New Roman" w:eastAsia="Times New Roman" w:hAnsi="Times New Roman" w:cs="Arial"/>
      <w:i w:val="0"/>
      <w:iCs w:val="0"/>
      <w:lang w:val="uk-UA" w:eastAsia="ru-RU"/>
    </w:rPr>
  </w:style>
  <w:style w:type="paragraph" w:customStyle="1" w:styleId="260">
    <w:name w:val="Стиль26"/>
    <w:basedOn w:val="15"/>
    <w:rsid w:val="008F149C"/>
    <w:pPr>
      <w:spacing w:before="240" w:after="60" w:line="360" w:lineRule="auto"/>
      <w:ind w:firstLine="902"/>
      <w:jc w:val="center"/>
    </w:pPr>
    <w:rPr>
      <w:rFonts w:eastAsia="Times New Roman" w:cs="Arial"/>
      <w:bCs/>
      <w:kern w:val="32"/>
      <w:szCs w:val="28"/>
    </w:rPr>
  </w:style>
  <w:style w:type="paragraph" w:customStyle="1" w:styleId="270">
    <w:name w:val="Стиль27"/>
    <w:basedOn w:val="afff"/>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280">
    <w:name w:val="Стиль28"/>
    <w:basedOn w:val="afff"/>
    <w:rsid w:val="008F149C"/>
    <w:pPr>
      <w:keepNext w:val="0"/>
      <w:suppressAutoHyphens w:val="0"/>
      <w:spacing w:before="0" w:after="60" w:line="360" w:lineRule="auto"/>
      <w:jc w:val="both"/>
      <w:outlineLvl w:val="1"/>
    </w:pPr>
    <w:rPr>
      <w:rFonts w:ascii="Times New Roman" w:eastAsia="Times New Roman" w:hAnsi="Times New Roman" w:cs="Arial"/>
      <w:i w:val="0"/>
      <w:iCs w:val="0"/>
      <w:lang w:eastAsia="ru-RU"/>
    </w:rPr>
  </w:style>
  <w:style w:type="paragraph" w:customStyle="1" w:styleId="290">
    <w:name w:val="Стиль29"/>
    <w:basedOn w:val="afff"/>
    <w:rsid w:val="008F149C"/>
    <w:pPr>
      <w:keepNext w:val="0"/>
      <w:suppressAutoHyphens w:val="0"/>
      <w:spacing w:before="0" w:after="60" w:line="360" w:lineRule="auto"/>
      <w:jc w:val="both"/>
      <w:outlineLvl w:val="1"/>
    </w:pPr>
    <w:rPr>
      <w:rFonts w:ascii="Times New Roman" w:eastAsia="Times New Roman" w:hAnsi="Times New Roman" w:cs="Arial"/>
      <w:i w:val="0"/>
      <w:iCs w:val="0"/>
      <w:lang w:eastAsia="ru-RU"/>
    </w:rPr>
  </w:style>
  <w:style w:type="paragraph" w:customStyle="1" w:styleId="300">
    <w:name w:val="Стиль30"/>
    <w:basedOn w:val="afff"/>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16">
    <w:name w:val="Стиль31"/>
    <w:basedOn w:val="afff"/>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21">
    <w:name w:val="Стиль32"/>
    <w:basedOn w:val="afff"/>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30">
    <w:name w:val="Стиль33"/>
    <w:basedOn w:val="afff"/>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41">
    <w:name w:val="Стиль34"/>
    <w:basedOn w:val="afff"/>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350">
    <w:name w:val="Стиль35"/>
    <w:basedOn w:val="afff"/>
    <w:rsid w:val="008F149C"/>
    <w:pPr>
      <w:keepNext w:val="0"/>
      <w:tabs>
        <w:tab w:val="num" w:pos="0"/>
        <w:tab w:val="num" w:pos="360"/>
      </w:tabs>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60">
    <w:name w:val="Стиль36"/>
    <w:basedOn w:val="afff"/>
    <w:rsid w:val="008F149C"/>
    <w:pPr>
      <w:keepNext w:val="0"/>
      <w:tabs>
        <w:tab w:val="num" w:pos="0"/>
        <w:tab w:val="left" w:pos="360"/>
        <w:tab w:val="left" w:pos="540"/>
        <w:tab w:val="left" w:pos="720"/>
      </w:tabs>
      <w:suppressAutoHyphens w:val="0"/>
      <w:spacing w:before="0" w:after="60" w:line="360" w:lineRule="auto"/>
      <w:ind w:right="-55"/>
      <w:jc w:val="both"/>
      <w:outlineLvl w:val="1"/>
    </w:pPr>
    <w:rPr>
      <w:rFonts w:ascii="Times New Roman" w:eastAsia="Times New Roman" w:hAnsi="Times New Roman" w:cs="Arial"/>
      <w:i w:val="0"/>
      <w:iCs w:val="0"/>
      <w:lang w:val="uk-UA" w:eastAsia="ru-RU"/>
    </w:rPr>
  </w:style>
  <w:style w:type="paragraph" w:customStyle="1" w:styleId="37">
    <w:name w:val="Стиль37"/>
    <w:basedOn w:val="afff"/>
    <w:rsid w:val="008F149C"/>
    <w:pPr>
      <w:keepNext w:val="0"/>
      <w:numPr>
        <w:ilvl w:val="1"/>
        <w:numId w:val="10"/>
      </w:numPr>
      <w:shd w:val="clear" w:color="auto" w:fill="FFFFFF"/>
      <w:suppressAutoHyphens w:val="0"/>
      <w:spacing w:before="65" w:after="60" w:line="360" w:lineRule="auto"/>
      <w:jc w:val="both"/>
      <w:outlineLvl w:val="1"/>
    </w:pPr>
    <w:rPr>
      <w:rFonts w:ascii="Times New Roman" w:eastAsia="Times New Roman" w:hAnsi="Times New Roman" w:cs="Arial"/>
      <w:i w:val="0"/>
      <w:iCs w:val="0"/>
      <w:lang w:val="uk-UA" w:eastAsia="ru-RU"/>
    </w:rPr>
  </w:style>
  <w:style w:type="paragraph" w:customStyle="1" w:styleId="380">
    <w:name w:val="Стиль38"/>
    <w:basedOn w:val="15"/>
    <w:rsid w:val="008F149C"/>
    <w:pPr>
      <w:spacing w:before="240" w:after="60" w:line="360" w:lineRule="auto"/>
      <w:jc w:val="center"/>
    </w:pPr>
    <w:rPr>
      <w:rFonts w:eastAsia="Times New Roman" w:cs="Arial"/>
      <w:bCs/>
      <w:kern w:val="32"/>
      <w:szCs w:val="28"/>
    </w:rPr>
  </w:style>
  <w:style w:type="paragraph" w:customStyle="1" w:styleId="390">
    <w:name w:val="Стиль39"/>
    <w:basedOn w:val="15"/>
    <w:rsid w:val="008F149C"/>
    <w:pPr>
      <w:spacing w:before="240" w:after="60" w:line="360" w:lineRule="auto"/>
      <w:jc w:val="center"/>
    </w:pPr>
    <w:rPr>
      <w:rFonts w:eastAsia="Times New Roman" w:cs="Arial"/>
      <w:bCs/>
      <w:kern w:val="32"/>
      <w:szCs w:val="28"/>
    </w:rPr>
  </w:style>
  <w:style w:type="paragraph" w:customStyle="1" w:styleId="400">
    <w:name w:val="Стиль40"/>
    <w:basedOn w:val="15"/>
    <w:rsid w:val="008F149C"/>
    <w:pPr>
      <w:spacing w:before="240" w:after="60" w:line="360" w:lineRule="auto"/>
      <w:jc w:val="center"/>
    </w:pPr>
    <w:rPr>
      <w:rFonts w:eastAsia="Times New Roman" w:cs="Arial"/>
      <w:bCs/>
      <w:kern w:val="32"/>
      <w:szCs w:val="28"/>
      <w:lang w:val="ru-RU"/>
    </w:rPr>
  </w:style>
  <w:style w:type="paragraph" w:customStyle="1" w:styleId="411">
    <w:name w:val="Стиль41"/>
    <w:basedOn w:val="15"/>
    <w:rsid w:val="008F149C"/>
    <w:pPr>
      <w:spacing w:before="240" w:after="60" w:line="360" w:lineRule="auto"/>
      <w:ind w:left="360"/>
      <w:jc w:val="center"/>
    </w:pPr>
    <w:rPr>
      <w:rFonts w:eastAsia="Times New Roman" w:cs="Arial"/>
      <w:bCs/>
      <w:kern w:val="32"/>
      <w:szCs w:val="28"/>
    </w:rPr>
  </w:style>
  <w:style w:type="paragraph" w:customStyle="1" w:styleId="420">
    <w:name w:val="Стиль42"/>
    <w:basedOn w:val="15"/>
    <w:rsid w:val="008F149C"/>
    <w:pPr>
      <w:spacing w:before="240" w:after="60" w:line="360" w:lineRule="auto"/>
      <w:ind w:left="360"/>
      <w:jc w:val="center"/>
    </w:pPr>
    <w:rPr>
      <w:rFonts w:eastAsia="Times New Roman" w:cs="Arial"/>
      <w:bCs/>
      <w:kern w:val="32"/>
      <w:szCs w:val="28"/>
    </w:rPr>
  </w:style>
  <w:style w:type="paragraph" w:customStyle="1" w:styleId="430">
    <w:name w:val="Стиль43"/>
    <w:basedOn w:val="af"/>
    <w:rsid w:val="008F149C"/>
    <w:pPr>
      <w:spacing w:after="0" w:line="360" w:lineRule="auto"/>
      <w:jc w:val="center"/>
    </w:pPr>
    <w:rPr>
      <w:rFonts w:ascii="Times New Roman" w:eastAsia="Times New Roman" w:hAnsi="Times New Roman" w:cs="Times New Roman"/>
      <w:sz w:val="28"/>
      <w:szCs w:val="28"/>
      <w:lang w:val="uk-UA" w:eastAsia="ru-RU"/>
    </w:rPr>
  </w:style>
  <w:style w:type="paragraph" w:customStyle="1" w:styleId="44">
    <w:name w:val="Стиль44"/>
    <w:basedOn w:val="af"/>
    <w:rsid w:val="008F149C"/>
    <w:pPr>
      <w:spacing w:after="0" w:line="360" w:lineRule="auto"/>
      <w:ind w:firstLine="720"/>
    </w:pPr>
    <w:rPr>
      <w:rFonts w:ascii="Times New Roman" w:eastAsia="Times New Roman" w:hAnsi="Times New Roman" w:cs="Times New Roman"/>
      <w:i/>
      <w:sz w:val="28"/>
      <w:szCs w:val="28"/>
      <w:lang w:val="uk-UA" w:eastAsia="ru-RU"/>
    </w:rPr>
  </w:style>
  <w:style w:type="paragraph" w:customStyle="1" w:styleId="45">
    <w:name w:val="Стиль45"/>
    <w:basedOn w:val="af"/>
    <w:rsid w:val="008F149C"/>
    <w:pPr>
      <w:spacing w:after="0" w:line="360" w:lineRule="auto"/>
      <w:jc w:val="center"/>
      <w:outlineLvl w:val="0"/>
    </w:pPr>
    <w:rPr>
      <w:rFonts w:ascii="Times New Roman" w:eastAsia="Times New Roman" w:hAnsi="Times New Roman" w:cs="Times New Roman"/>
      <w:sz w:val="28"/>
      <w:szCs w:val="28"/>
      <w:lang w:val="uk-UA" w:eastAsia="ru-RU"/>
    </w:rPr>
  </w:style>
  <w:style w:type="paragraph" w:customStyle="1" w:styleId="46">
    <w:name w:val="Стиль46"/>
    <w:basedOn w:val="af"/>
    <w:rsid w:val="008F149C"/>
    <w:pPr>
      <w:spacing w:after="0" w:line="360" w:lineRule="auto"/>
      <w:ind w:firstLine="720"/>
      <w:jc w:val="both"/>
    </w:pPr>
    <w:rPr>
      <w:rFonts w:ascii="Times New Roman" w:eastAsia="Times New Roman" w:hAnsi="Times New Roman" w:cs="Times New Roman"/>
      <w:sz w:val="28"/>
      <w:szCs w:val="28"/>
      <w:lang w:val="uk-UA" w:eastAsia="ru-RU"/>
    </w:rPr>
  </w:style>
  <w:style w:type="paragraph" w:customStyle="1" w:styleId="47">
    <w:name w:val="Стиль47"/>
    <w:basedOn w:val="af"/>
    <w:rsid w:val="008F149C"/>
    <w:pPr>
      <w:spacing w:after="0" w:line="360" w:lineRule="auto"/>
      <w:ind w:firstLine="720"/>
      <w:jc w:val="center"/>
      <w:outlineLvl w:val="0"/>
    </w:pPr>
    <w:rPr>
      <w:rFonts w:ascii="Times New Roman" w:eastAsia="Times New Roman" w:hAnsi="Times New Roman" w:cs="Times New Roman"/>
      <w:sz w:val="28"/>
      <w:szCs w:val="28"/>
      <w:lang w:val="uk-UA" w:eastAsia="ru-RU"/>
    </w:rPr>
  </w:style>
  <w:style w:type="paragraph" w:customStyle="1" w:styleId="48">
    <w:name w:val="Стиль48"/>
    <w:basedOn w:val="af"/>
    <w:rsid w:val="008F149C"/>
    <w:pPr>
      <w:spacing w:after="0" w:line="360" w:lineRule="auto"/>
      <w:ind w:firstLine="720"/>
      <w:jc w:val="center"/>
      <w:outlineLvl w:val="0"/>
    </w:pPr>
    <w:rPr>
      <w:rFonts w:ascii="Times New Roman" w:eastAsia="Times New Roman" w:hAnsi="Times New Roman" w:cs="Times New Roman"/>
      <w:sz w:val="28"/>
      <w:szCs w:val="28"/>
      <w:lang w:val="uk-UA" w:eastAsia="ru-RU"/>
    </w:rPr>
  </w:style>
  <w:style w:type="paragraph" w:customStyle="1" w:styleId="49">
    <w:name w:val="Стиль49"/>
    <w:basedOn w:val="15"/>
    <w:rsid w:val="008F149C"/>
    <w:pPr>
      <w:spacing w:before="240" w:after="60" w:line="360" w:lineRule="auto"/>
      <w:jc w:val="center"/>
    </w:pPr>
    <w:rPr>
      <w:rFonts w:eastAsia="Times New Roman" w:cs="Arial"/>
      <w:bCs/>
      <w:kern w:val="32"/>
      <w:szCs w:val="28"/>
    </w:rPr>
  </w:style>
  <w:style w:type="paragraph" w:styleId="4a">
    <w:name w:val="toc 4"/>
    <w:basedOn w:val="af"/>
    <w:next w:val="af"/>
    <w:autoRedefine/>
    <w:rsid w:val="008F149C"/>
    <w:pPr>
      <w:spacing w:after="0" w:line="240" w:lineRule="auto"/>
      <w:ind w:left="720"/>
    </w:pPr>
    <w:rPr>
      <w:rFonts w:ascii="Times New Roman" w:eastAsia="Times New Roman" w:hAnsi="Times New Roman" w:cs="Times New Roman"/>
      <w:sz w:val="24"/>
      <w:szCs w:val="24"/>
      <w:lang w:eastAsia="ru-RU"/>
    </w:rPr>
  </w:style>
  <w:style w:type="paragraph" w:styleId="54">
    <w:name w:val="toc 5"/>
    <w:basedOn w:val="af"/>
    <w:next w:val="af"/>
    <w:autoRedefine/>
    <w:rsid w:val="008F149C"/>
    <w:pPr>
      <w:spacing w:after="0" w:line="240" w:lineRule="auto"/>
      <w:ind w:left="960"/>
    </w:pPr>
    <w:rPr>
      <w:rFonts w:ascii="Times New Roman" w:eastAsia="Times New Roman" w:hAnsi="Times New Roman" w:cs="Times New Roman"/>
      <w:sz w:val="24"/>
      <w:szCs w:val="24"/>
      <w:lang w:eastAsia="ru-RU"/>
    </w:rPr>
  </w:style>
  <w:style w:type="paragraph" w:styleId="63">
    <w:name w:val="toc 6"/>
    <w:basedOn w:val="af"/>
    <w:next w:val="af"/>
    <w:autoRedefine/>
    <w:rsid w:val="008F149C"/>
    <w:pPr>
      <w:spacing w:after="0" w:line="240" w:lineRule="auto"/>
      <w:ind w:left="1200"/>
    </w:pPr>
    <w:rPr>
      <w:rFonts w:ascii="Times New Roman" w:eastAsia="Times New Roman" w:hAnsi="Times New Roman" w:cs="Times New Roman"/>
      <w:sz w:val="24"/>
      <w:szCs w:val="24"/>
      <w:lang w:eastAsia="ru-RU"/>
    </w:rPr>
  </w:style>
  <w:style w:type="paragraph" w:styleId="74">
    <w:name w:val="toc 7"/>
    <w:basedOn w:val="af"/>
    <w:next w:val="af"/>
    <w:autoRedefine/>
    <w:rsid w:val="008F149C"/>
    <w:pPr>
      <w:spacing w:after="0" w:line="240" w:lineRule="auto"/>
      <w:ind w:left="1440"/>
    </w:pPr>
    <w:rPr>
      <w:rFonts w:ascii="Times New Roman" w:eastAsia="Times New Roman" w:hAnsi="Times New Roman" w:cs="Times New Roman"/>
      <w:sz w:val="24"/>
      <w:szCs w:val="24"/>
      <w:lang w:eastAsia="ru-RU"/>
    </w:rPr>
  </w:style>
  <w:style w:type="paragraph" w:styleId="83">
    <w:name w:val="toc 8"/>
    <w:basedOn w:val="af"/>
    <w:next w:val="af"/>
    <w:autoRedefine/>
    <w:rsid w:val="008F149C"/>
    <w:pPr>
      <w:spacing w:after="0" w:line="240" w:lineRule="auto"/>
      <w:ind w:left="1680"/>
    </w:pPr>
    <w:rPr>
      <w:rFonts w:ascii="Times New Roman" w:eastAsia="Times New Roman" w:hAnsi="Times New Roman" w:cs="Times New Roman"/>
      <w:sz w:val="24"/>
      <w:szCs w:val="24"/>
      <w:lang w:eastAsia="ru-RU"/>
    </w:rPr>
  </w:style>
  <w:style w:type="paragraph" w:styleId="93">
    <w:name w:val="toc 9"/>
    <w:basedOn w:val="af"/>
    <w:next w:val="af"/>
    <w:autoRedefine/>
    <w:rsid w:val="008F149C"/>
    <w:pPr>
      <w:spacing w:after="0" w:line="240" w:lineRule="auto"/>
      <w:ind w:left="1920"/>
    </w:pPr>
    <w:rPr>
      <w:rFonts w:ascii="Times New Roman" w:eastAsia="Times New Roman" w:hAnsi="Times New Roman" w:cs="Times New Roman"/>
      <w:sz w:val="24"/>
      <w:szCs w:val="24"/>
      <w:lang w:eastAsia="ru-RU"/>
    </w:rPr>
  </w:style>
  <w:style w:type="character" w:customStyle="1" w:styleId="affffff7">
    <w:name w:val="Без интервала Знак"/>
    <w:basedOn w:val="af0"/>
    <w:rsid w:val="008F149C"/>
    <w:rPr>
      <w:rFonts w:ascii="Calibri" w:hAnsi="Calibri"/>
      <w:sz w:val="22"/>
      <w:szCs w:val="22"/>
      <w:lang w:val="ru-RU" w:eastAsia="en-US" w:bidi="ar-SA"/>
    </w:rPr>
  </w:style>
  <w:style w:type="paragraph" w:customStyle="1" w:styleId="500">
    <w:name w:val="Стиль50"/>
    <w:basedOn w:val="af"/>
    <w:rsid w:val="008F149C"/>
    <w:pPr>
      <w:spacing w:after="0" w:line="360" w:lineRule="auto"/>
      <w:ind w:firstLine="900"/>
      <w:jc w:val="both"/>
      <w:outlineLvl w:val="2"/>
    </w:pPr>
    <w:rPr>
      <w:rFonts w:ascii="Times New Roman" w:eastAsia="Times New Roman" w:hAnsi="Times New Roman" w:cs="Times New Roman"/>
      <w:sz w:val="28"/>
      <w:szCs w:val="28"/>
      <w:lang w:val="uk-UA" w:eastAsia="ru-RU"/>
    </w:rPr>
  </w:style>
  <w:style w:type="paragraph" w:customStyle="1" w:styleId="510">
    <w:name w:val="Стиль51"/>
    <w:basedOn w:val="af"/>
    <w:rsid w:val="008F149C"/>
    <w:pPr>
      <w:spacing w:after="0" w:line="360" w:lineRule="auto"/>
      <w:ind w:firstLine="720"/>
      <w:jc w:val="both"/>
    </w:pPr>
    <w:rPr>
      <w:rFonts w:ascii="Times New Roman" w:eastAsia="Times New Roman" w:hAnsi="Times New Roman" w:cs="Times New Roman"/>
      <w:sz w:val="28"/>
      <w:szCs w:val="28"/>
      <w:lang w:val="uk-UA" w:eastAsia="ru-RU"/>
    </w:rPr>
  </w:style>
  <w:style w:type="paragraph" w:customStyle="1" w:styleId="diser">
    <w:name w:val="diser"/>
    <w:basedOn w:val="af4"/>
    <w:rsid w:val="00964063"/>
    <w:pPr>
      <w:widowControl w:val="0"/>
      <w:suppressAutoHyphens w:val="0"/>
      <w:autoSpaceDE w:val="0"/>
      <w:autoSpaceDN w:val="0"/>
      <w:adjustRightInd w:val="0"/>
      <w:spacing w:line="480" w:lineRule="auto"/>
      <w:ind w:firstLine="560"/>
      <w:jc w:val="both"/>
    </w:pPr>
    <w:rPr>
      <w:rFonts w:ascii="Times New Roman" w:eastAsia="Times New Roman" w:hAnsi="Times New Roman" w:cs="Times New Roman"/>
      <w:sz w:val="24"/>
      <w:lang w:val="uk-UA" w:eastAsia="ru-RU"/>
    </w:rPr>
  </w:style>
  <w:style w:type="paragraph" w:customStyle="1" w:styleId="64">
    <w:name w:val="заголовок 6"/>
    <w:basedOn w:val="af"/>
    <w:next w:val="af"/>
    <w:rsid w:val="00B43775"/>
    <w:pPr>
      <w:keepNext/>
      <w:autoSpaceDE w:val="0"/>
      <w:autoSpaceDN w:val="0"/>
      <w:spacing w:after="0" w:line="360" w:lineRule="exact"/>
      <w:jc w:val="center"/>
    </w:pPr>
    <w:rPr>
      <w:rFonts w:ascii="Times New Roman" w:eastAsia="Times New Roman" w:hAnsi="Times New Roman" w:cs="Times New Roman"/>
      <w:b/>
      <w:bCs/>
      <w:sz w:val="28"/>
      <w:szCs w:val="28"/>
      <w:lang w:eastAsia="ru-RU"/>
    </w:rPr>
  </w:style>
  <w:style w:type="paragraph" w:customStyle="1" w:styleId="75">
    <w:name w:val="заголовок 7"/>
    <w:basedOn w:val="af"/>
    <w:next w:val="af"/>
    <w:rsid w:val="00B43775"/>
    <w:pPr>
      <w:keepNext/>
      <w:autoSpaceDE w:val="0"/>
      <w:autoSpaceDN w:val="0"/>
      <w:spacing w:after="0" w:line="240" w:lineRule="auto"/>
      <w:jc w:val="center"/>
    </w:pPr>
    <w:rPr>
      <w:rFonts w:ascii="Times New Roman" w:eastAsia="Times New Roman" w:hAnsi="Times New Roman" w:cs="Times New Roman"/>
      <w:sz w:val="28"/>
      <w:szCs w:val="28"/>
      <w:lang w:val="uk-UA" w:eastAsia="ru-RU"/>
    </w:rPr>
  </w:style>
  <w:style w:type="paragraph" w:customStyle="1" w:styleId="94">
    <w:name w:val="заголовок 9"/>
    <w:basedOn w:val="af"/>
    <w:next w:val="af"/>
    <w:rsid w:val="00B43775"/>
    <w:pPr>
      <w:keepNext/>
      <w:autoSpaceDE w:val="0"/>
      <w:autoSpaceDN w:val="0"/>
      <w:spacing w:after="0" w:line="360" w:lineRule="exact"/>
      <w:ind w:firstLine="720"/>
      <w:jc w:val="center"/>
    </w:pPr>
    <w:rPr>
      <w:rFonts w:ascii="Times New Roman" w:eastAsia="Times New Roman" w:hAnsi="Times New Roman" w:cs="Times New Roman"/>
      <w:b/>
      <w:bCs/>
      <w:sz w:val="28"/>
      <w:szCs w:val="28"/>
      <w:lang w:val="en-US" w:eastAsia="ru-RU"/>
    </w:rPr>
  </w:style>
  <w:style w:type="paragraph" w:customStyle="1" w:styleId="affffff8">
    <w:name w:val="заголовок таблицы Знак Знак"/>
    <w:basedOn w:val="af"/>
    <w:link w:val="affffff9"/>
    <w:qFormat/>
    <w:rsid w:val="0007066E"/>
    <w:pPr>
      <w:tabs>
        <w:tab w:val="left" w:pos="1875"/>
      </w:tabs>
      <w:spacing w:after="0" w:line="360" w:lineRule="auto"/>
      <w:jc w:val="right"/>
    </w:pPr>
    <w:rPr>
      <w:rFonts w:ascii="Times New Roman" w:eastAsia="Times New Roman" w:hAnsi="Times New Roman" w:cs="Times New Roman"/>
      <w:i/>
      <w:sz w:val="28"/>
      <w:szCs w:val="28"/>
      <w:lang w:eastAsia="ru-RU"/>
    </w:rPr>
  </w:style>
  <w:style w:type="character" w:customStyle="1" w:styleId="affffff9">
    <w:name w:val="заголовок таблицы Знак Знак Знак"/>
    <w:basedOn w:val="af0"/>
    <w:link w:val="affffff8"/>
    <w:rsid w:val="0007066E"/>
    <w:rPr>
      <w:rFonts w:ascii="Times New Roman" w:eastAsia="Times New Roman" w:hAnsi="Times New Roman" w:cs="Times New Roman"/>
      <w:i/>
      <w:sz w:val="28"/>
      <w:szCs w:val="28"/>
      <w:lang w:eastAsia="ru-RU"/>
    </w:rPr>
  </w:style>
  <w:style w:type="paragraph" w:customStyle="1" w:styleId="affffffa">
    <w:name w:val="фото Знак Знак"/>
    <w:basedOn w:val="af"/>
    <w:link w:val="affffffb"/>
    <w:qFormat/>
    <w:rsid w:val="0007066E"/>
    <w:pPr>
      <w:spacing w:after="0" w:line="240" w:lineRule="auto"/>
      <w:jc w:val="center"/>
    </w:pPr>
    <w:rPr>
      <w:rFonts w:ascii="Times New Roman" w:eastAsia="Times New Roman" w:hAnsi="Times New Roman" w:cs="Times New Roman"/>
      <w:sz w:val="24"/>
      <w:szCs w:val="24"/>
      <w:lang w:eastAsia="ru-RU"/>
    </w:rPr>
  </w:style>
  <w:style w:type="character" w:customStyle="1" w:styleId="affffffb">
    <w:name w:val="фото Знак Знак Знак"/>
    <w:basedOn w:val="af0"/>
    <w:link w:val="affffffa"/>
    <w:rsid w:val="0007066E"/>
    <w:rPr>
      <w:rFonts w:ascii="Times New Roman" w:eastAsia="Times New Roman" w:hAnsi="Times New Roman" w:cs="Times New Roman"/>
      <w:sz w:val="24"/>
      <w:szCs w:val="24"/>
      <w:lang w:eastAsia="ru-RU"/>
    </w:rPr>
  </w:style>
  <w:style w:type="paragraph" w:customStyle="1" w:styleId="2f9">
    <w:name w:val="фото2 Знак Знак"/>
    <w:basedOn w:val="af"/>
    <w:link w:val="2fa"/>
    <w:qFormat/>
    <w:rsid w:val="0007066E"/>
    <w:pPr>
      <w:spacing w:after="0" w:line="360" w:lineRule="auto"/>
      <w:ind w:firstLine="426"/>
    </w:pPr>
    <w:rPr>
      <w:rFonts w:ascii="Times New Roman" w:eastAsia="Times New Roman" w:hAnsi="Times New Roman" w:cs="Times New Roman"/>
      <w:sz w:val="28"/>
      <w:szCs w:val="28"/>
      <w:lang w:eastAsia="ru-RU"/>
    </w:rPr>
  </w:style>
  <w:style w:type="character" w:customStyle="1" w:styleId="2fa">
    <w:name w:val="фото2 Знак Знак Знак"/>
    <w:basedOn w:val="af0"/>
    <w:link w:val="2f9"/>
    <w:rsid w:val="0007066E"/>
    <w:rPr>
      <w:rFonts w:ascii="Times New Roman" w:eastAsia="Times New Roman" w:hAnsi="Times New Roman" w:cs="Times New Roman"/>
      <w:sz w:val="28"/>
      <w:szCs w:val="28"/>
      <w:lang w:eastAsia="ru-RU"/>
    </w:rPr>
  </w:style>
  <w:style w:type="paragraph" w:customStyle="1" w:styleId="affffffc">
    <w:name w:val="фото"/>
    <w:basedOn w:val="af"/>
    <w:rsid w:val="0007066E"/>
    <w:pPr>
      <w:spacing w:after="0" w:line="240" w:lineRule="auto"/>
      <w:jc w:val="center"/>
    </w:pPr>
    <w:rPr>
      <w:rFonts w:ascii="Times New Roman" w:eastAsia="Times New Roman" w:hAnsi="Times New Roman" w:cs="Times New Roman"/>
      <w:sz w:val="24"/>
      <w:szCs w:val="24"/>
      <w:lang w:eastAsia="ru-RU"/>
    </w:rPr>
  </w:style>
  <w:style w:type="paragraph" w:customStyle="1" w:styleId="title1">
    <w:name w:val="title1"/>
    <w:basedOn w:val="af"/>
    <w:rsid w:val="004E3B62"/>
    <w:pPr>
      <w:spacing w:before="100" w:beforeAutospacing="1" w:after="0" w:line="240" w:lineRule="auto"/>
      <w:ind w:left="825"/>
    </w:pPr>
    <w:rPr>
      <w:rFonts w:ascii="Times New Roman" w:eastAsia="Times New Roman" w:hAnsi="Times New Roman" w:cs="Times New Roman"/>
      <w:lang w:eastAsia="ru-RU"/>
    </w:rPr>
  </w:style>
  <w:style w:type="paragraph" w:customStyle="1" w:styleId="authors1">
    <w:name w:val="authors1"/>
    <w:basedOn w:val="af"/>
    <w:rsid w:val="004E3B62"/>
    <w:pPr>
      <w:spacing w:before="72" w:after="0" w:line="240" w:lineRule="atLeast"/>
      <w:ind w:left="825"/>
    </w:pPr>
    <w:rPr>
      <w:rFonts w:ascii="Times New Roman" w:eastAsia="Times New Roman" w:hAnsi="Times New Roman" w:cs="Times New Roman"/>
      <w:lang w:eastAsia="ru-RU"/>
    </w:rPr>
  </w:style>
  <w:style w:type="paragraph" w:customStyle="1" w:styleId="source1">
    <w:name w:val="source1"/>
    <w:basedOn w:val="af"/>
    <w:rsid w:val="004E3B62"/>
    <w:pPr>
      <w:spacing w:before="120" w:after="0" w:line="240" w:lineRule="atLeast"/>
      <w:ind w:left="825"/>
    </w:pPr>
    <w:rPr>
      <w:rFonts w:ascii="Times New Roman" w:eastAsia="Times New Roman" w:hAnsi="Times New Roman" w:cs="Times New Roman"/>
      <w:sz w:val="18"/>
      <w:szCs w:val="18"/>
      <w:lang w:eastAsia="ru-RU"/>
    </w:rPr>
  </w:style>
  <w:style w:type="paragraph" w:customStyle="1" w:styleId="3c">
    <w:name w:val="Обычный3"/>
    <w:rsid w:val="000C2FE7"/>
    <w:pPr>
      <w:widowControl w:val="0"/>
      <w:spacing w:after="0" w:line="240" w:lineRule="auto"/>
    </w:pPr>
    <w:rPr>
      <w:rFonts w:ascii="Times New Roman" w:eastAsia="Times New Roman" w:hAnsi="Times New Roman" w:cs="Times New Roman"/>
      <w:b/>
      <w:snapToGrid w:val="0"/>
      <w:sz w:val="20"/>
      <w:szCs w:val="20"/>
      <w:lang w:eastAsia="ru-RU"/>
    </w:rPr>
  </w:style>
  <w:style w:type="paragraph" w:styleId="HTML3">
    <w:name w:val="HTML Address"/>
    <w:basedOn w:val="af"/>
    <w:link w:val="HTML4"/>
    <w:rsid w:val="00A529DA"/>
    <w:pPr>
      <w:spacing w:after="0" w:line="240" w:lineRule="auto"/>
    </w:pPr>
    <w:rPr>
      <w:rFonts w:ascii="Times New Roman" w:eastAsia="Times New Roman" w:hAnsi="Times New Roman" w:cs="Times New Roman"/>
      <w:i/>
      <w:iCs/>
      <w:color w:val="333333"/>
      <w:sz w:val="24"/>
      <w:szCs w:val="24"/>
      <w:lang w:eastAsia="ru-RU"/>
    </w:rPr>
  </w:style>
  <w:style w:type="character" w:customStyle="1" w:styleId="HTML4">
    <w:name w:val="Адрес HTML Знак"/>
    <w:basedOn w:val="af0"/>
    <w:link w:val="HTML3"/>
    <w:rsid w:val="00A529DA"/>
    <w:rPr>
      <w:rFonts w:ascii="Times New Roman" w:eastAsia="Times New Roman" w:hAnsi="Times New Roman" w:cs="Times New Roman"/>
      <w:i/>
      <w:iCs/>
      <w:color w:val="333333"/>
      <w:sz w:val="24"/>
      <w:szCs w:val="24"/>
      <w:lang w:eastAsia="ru-RU"/>
    </w:rPr>
  </w:style>
  <w:style w:type="character" w:customStyle="1" w:styleId="hissue1">
    <w:name w:val="hissue1"/>
    <w:basedOn w:val="af0"/>
    <w:rsid w:val="00A529DA"/>
    <w:rPr>
      <w:b/>
      <w:bCs/>
      <w:color w:val="999999"/>
      <w:sz w:val="16"/>
      <w:szCs w:val="16"/>
    </w:rPr>
  </w:style>
  <w:style w:type="character" w:customStyle="1" w:styleId="citation-abbreviation3">
    <w:name w:val="citation-abbreviation3"/>
    <w:basedOn w:val="af0"/>
    <w:rsid w:val="00A529DA"/>
  </w:style>
  <w:style w:type="character" w:customStyle="1" w:styleId="ref-title">
    <w:name w:val="ref-title"/>
    <w:basedOn w:val="af0"/>
    <w:rsid w:val="00A529DA"/>
  </w:style>
  <w:style w:type="character" w:customStyle="1" w:styleId="ref-journal1">
    <w:name w:val="ref-journal1"/>
    <w:basedOn w:val="af0"/>
    <w:rsid w:val="00A529DA"/>
    <w:rPr>
      <w:i/>
      <w:iCs/>
    </w:rPr>
  </w:style>
  <w:style w:type="paragraph" w:customStyle="1" w:styleId="affffffd">
    <w:name w:val="Дисс"/>
    <w:basedOn w:val="af"/>
    <w:rsid w:val="003B05B6"/>
    <w:pPr>
      <w:spacing w:after="0" w:line="360" w:lineRule="auto"/>
      <w:ind w:firstLine="567"/>
      <w:jc w:val="both"/>
    </w:pPr>
    <w:rPr>
      <w:rFonts w:ascii="Times New Roman" w:eastAsia="Times New Roman" w:hAnsi="Times New Roman" w:cs="Times New Roman"/>
      <w:sz w:val="28"/>
      <w:szCs w:val="20"/>
      <w:lang w:eastAsia="uk-UA"/>
    </w:rPr>
  </w:style>
  <w:style w:type="paragraph" w:customStyle="1" w:styleId="caaieiaie1">
    <w:name w:val="caaieiaie 1"/>
    <w:basedOn w:val="af"/>
    <w:next w:val="af"/>
    <w:rsid w:val="00C864BB"/>
    <w:pPr>
      <w:keepNext/>
      <w:widowControl w:val="0"/>
      <w:autoSpaceDE w:val="0"/>
      <w:autoSpaceDN w:val="0"/>
      <w:adjustRightInd w:val="0"/>
      <w:spacing w:after="0" w:line="360" w:lineRule="auto"/>
      <w:jc w:val="center"/>
    </w:pPr>
    <w:rPr>
      <w:rFonts w:ascii="Times New Roman" w:eastAsia="Times New Roman" w:hAnsi="Times New Roman" w:cs="Times New Roman"/>
      <w:kern w:val="32"/>
      <w:sz w:val="28"/>
      <w:szCs w:val="28"/>
      <w:lang w:eastAsia="ru-RU"/>
    </w:rPr>
  </w:style>
  <w:style w:type="paragraph" w:customStyle="1" w:styleId="3d">
    <w:name w:val="Основной текст с отступом3"/>
    <w:basedOn w:val="af"/>
    <w:rsid w:val="008C63F8"/>
    <w:pPr>
      <w:spacing w:after="120" w:line="240" w:lineRule="auto"/>
      <w:ind w:left="283"/>
    </w:pPr>
    <w:rPr>
      <w:rFonts w:ascii="Times New Roman" w:eastAsia="Times New Roman" w:hAnsi="Times New Roman" w:cs="Times New Roman"/>
      <w:sz w:val="28"/>
      <w:szCs w:val="28"/>
      <w:lang w:eastAsia="ru-RU"/>
    </w:rPr>
  </w:style>
  <w:style w:type="paragraph" w:customStyle="1" w:styleId="55">
    <w:name w:val="заголовок 5"/>
    <w:basedOn w:val="af"/>
    <w:next w:val="af"/>
    <w:rsid w:val="00DF60D4"/>
    <w:pPr>
      <w:autoSpaceDE w:val="0"/>
      <w:autoSpaceDN w:val="0"/>
      <w:spacing w:before="240" w:after="60" w:line="240" w:lineRule="auto"/>
    </w:pPr>
    <w:rPr>
      <w:rFonts w:ascii="Times New Roman" w:eastAsia="Times New Roman" w:hAnsi="Times New Roman" w:cs="Times New Roman"/>
      <w:lang w:eastAsia="ru-RU"/>
    </w:rPr>
  </w:style>
  <w:style w:type="paragraph" w:customStyle="1" w:styleId="affffffe">
    <w:name w:val="текст сноски"/>
    <w:basedOn w:val="af"/>
    <w:rsid w:val="00DF60D4"/>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ff">
    <w:name w:val="знак сноски"/>
    <w:basedOn w:val="affff1"/>
    <w:rsid w:val="00DF60D4"/>
    <w:rPr>
      <w:rFonts w:cs="Times New Roman"/>
      <w:vertAlign w:val="superscript"/>
    </w:rPr>
  </w:style>
  <w:style w:type="paragraph" w:customStyle="1" w:styleId="afffffff0">
    <w:name w:val="Текст виноски"/>
    <w:basedOn w:val="af"/>
    <w:rsid w:val="00DF60D4"/>
    <w:pPr>
      <w:autoSpaceDE w:val="0"/>
      <w:autoSpaceDN w:val="0"/>
      <w:spacing w:after="0" w:line="240" w:lineRule="auto"/>
    </w:pPr>
    <w:rPr>
      <w:rFonts w:ascii="Tahoma" w:eastAsia="Times New Roman" w:hAnsi="Tahoma" w:cs="Tahoma"/>
      <w:sz w:val="16"/>
      <w:szCs w:val="16"/>
      <w:lang w:val="uk-UA" w:eastAsia="ru-RU"/>
    </w:rPr>
  </w:style>
  <w:style w:type="character" w:styleId="afffffff1">
    <w:name w:val="endnote reference"/>
    <w:basedOn w:val="affff1"/>
    <w:semiHidden/>
    <w:rsid w:val="00DF60D4"/>
    <w:rPr>
      <w:rFonts w:cs="Times New Roman"/>
      <w:vertAlign w:val="superscript"/>
    </w:rPr>
  </w:style>
  <w:style w:type="paragraph" w:customStyle="1" w:styleId="c7ee1">
    <w:name w:val="заг(c7eeловок 1"/>
    <w:basedOn w:val="af"/>
    <w:next w:val="af"/>
    <w:rsid w:val="00DF60D4"/>
    <w:pPr>
      <w:keepNext/>
      <w:widowControl w:val="0"/>
      <w:autoSpaceDE w:val="0"/>
      <w:autoSpaceDN w:val="0"/>
      <w:spacing w:after="0" w:line="360" w:lineRule="auto"/>
      <w:jc w:val="both"/>
    </w:pPr>
    <w:rPr>
      <w:rFonts w:ascii="Times New Roman" w:eastAsia="Times New Roman" w:hAnsi="Times New Roman" w:cs="Times New Roman"/>
      <w:sz w:val="28"/>
      <w:szCs w:val="28"/>
      <w:lang w:eastAsia="ru-RU"/>
    </w:rPr>
  </w:style>
  <w:style w:type="paragraph" w:customStyle="1" w:styleId="0">
    <w:name w:val="Табличный0"/>
    <w:basedOn w:val="af"/>
    <w:rsid w:val="00AE33DC"/>
    <w:pPr>
      <w:widowControl w:val="0"/>
      <w:autoSpaceDE w:val="0"/>
      <w:autoSpaceDN w:val="0"/>
      <w:adjustRightInd w:val="0"/>
      <w:spacing w:after="0" w:line="360" w:lineRule="auto"/>
      <w:jc w:val="center"/>
    </w:pPr>
    <w:rPr>
      <w:rFonts w:ascii="Times New Roman" w:eastAsia="Times New Roman" w:hAnsi="Times New Roman" w:cs="Times New Roman"/>
      <w:sz w:val="28"/>
      <w:szCs w:val="28"/>
      <w:lang w:eastAsia="ru-RU"/>
    </w:rPr>
  </w:style>
  <w:style w:type="paragraph" w:styleId="22">
    <w:name w:val="List Bullet 2"/>
    <w:basedOn w:val="af"/>
    <w:rsid w:val="00AE33DC"/>
    <w:pPr>
      <w:numPr>
        <w:numId w:val="11"/>
      </w:numPr>
      <w:spacing w:after="0" w:line="240" w:lineRule="auto"/>
    </w:pPr>
    <w:rPr>
      <w:rFonts w:ascii="Times New Roman" w:eastAsia="Times New Roman" w:hAnsi="Times New Roman" w:cs="Times New Roman"/>
      <w:sz w:val="24"/>
      <w:szCs w:val="24"/>
      <w:lang w:eastAsia="ru-RU"/>
    </w:rPr>
  </w:style>
  <w:style w:type="character" w:customStyle="1" w:styleId="56">
    <w:name w:val="Знак Знак5"/>
    <w:basedOn w:val="af0"/>
    <w:rsid w:val="00D269F5"/>
    <w:rPr>
      <w:bCs/>
      <w:sz w:val="28"/>
      <w:szCs w:val="28"/>
    </w:rPr>
  </w:style>
  <w:style w:type="character" w:customStyle="1" w:styleId="4b">
    <w:name w:val="Знак Знак4"/>
    <w:basedOn w:val="af0"/>
    <w:rsid w:val="00D269F5"/>
    <w:rPr>
      <w:sz w:val="24"/>
      <w:szCs w:val="24"/>
    </w:rPr>
  </w:style>
  <w:style w:type="character" w:customStyle="1" w:styleId="3e">
    <w:name w:val="Знак Знак3"/>
    <w:basedOn w:val="af0"/>
    <w:rsid w:val="00D269F5"/>
    <w:rPr>
      <w:rFonts w:ascii="Courier New" w:hAnsi="Courier New"/>
      <w:lang w:val="uk-UA"/>
    </w:rPr>
  </w:style>
  <w:style w:type="character" w:customStyle="1" w:styleId="115">
    <w:name w:val="Знак Знак11"/>
    <w:basedOn w:val="af0"/>
    <w:rsid w:val="00D269F5"/>
    <w:rPr>
      <w:b/>
      <w:bCs/>
      <w:sz w:val="36"/>
      <w:szCs w:val="36"/>
    </w:rPr>
  </w:style>
  <w:style w:type="character" w:customStyle="1" w:styleId="76">
    <w:name w:val="Знак Знак7"/>
    <w:basedOn w:val="af0"/>
    <w:rsid w:val="00D269F5"/>
    <w:rPr>
      <w:rFonts w:ascii="Calibri" w:eastAsia="Times New Roman" w:hAnsi="Calibri" w:cs="Times New Roman"/>
      <w:b/>
      <w:bCs/>
      <w:sz w:val="22"/>
      <w:szCs w:val="22"/>
    </w:rPr>
  </w:style>
  <w:style w:type="character" w:customStyle="1" w:styleId="65">
    <w:name w:val="Знак Знак6"/>
    <w:basedOn w:val="af0"/>
    <w:rsid w:val="00D269F5"/>
    <w:rPr>
      <w:rFonts w:ascii="Arial" w:hAnsi="Arial" w:cs="Arial"/>
      <w:sz w:val="22"/>
      <w:szCs w:val="22"/>
    </w:rPr>
  </w:style>
  <w:style w:type="character" w:customStyle="1" w:styleId="95">
    <w:name w:val="Знак Знак9"/>
    <w:basedOn w:val="af0"/>
    <w:rsid w:val="00D269F5"/>
    <w:rPr>
      <w:rFonts w:ascii="Calibri" w:eastAsia="Times New Roman" w:hAnsi="Calibri" w:cs="Times New Roman"/>
      <w:b/>
      <w:bCs/>
      <w:sz w:val="28"/>
      <w:szCs w:val="28"/>
    </w:rPr>
  </w:style>
  <w:style w:type="character" w:customStyle="1" w:styleId="102">
    <w:name w:val="Знак Знак10"/>
    <w:basedOn w:val="af0"/>
    <w:rsid w:val="00D269F5"/>
    <w:rPr>
      <w:rFonts w:ascii="Arial" w:hAnsi="Arial" w:cs="Arial"/>
      <w:b/>
      <w:bCs/>
      <w:sz w:val="26"/>
      <w:szCs w:val="26"/>
    </w:rPr>
  </w:style>
  <w:style w:type="character" w:customStyle="1" w:styleId="84">
    <w:name w:val="Знак Знак8"/>
    <w:basedOn w:val="af0"/>
    <w:rsid w:val="00D269F5"/>
    <w:rPr>
      <w:rFonts w:ascii="Calibri" w:eastAsia="Times New Roman" w:hAnsi="Calibri" w:cs="Times New Roman"/>
      <w:b/>
      <w:bCs/>
      <w:i/>
      <w:iCs/>
      <w:sz w:val="26"/>
      <w:szCs w:val="26"/>
    </w:rPr>
  </w:style>
  <w:style w:type="paragraph" w:styleId="afffffff2">
    <w:name w:val="List Continue"/>
    <w:basedOn w:val="af"/>
    <w:unhideWhenUsed/>
    <w:rsid w:val="00C616AA"/>
    <w:pPr>
      <w:spacing w:after="120"/>
      <w:ind w:left="283"/>
      <w:contextualSpacing/>
    </w:pPr>
  </w:style>
  <w:style w:type="paragraph" w:styleId="2fb">
    <w:name w:val="List Continue 2"/>
    <w:basedOn w:val="af"/>
    <w:rsid w:val="000F36BB"/>
    <w:pPr>
      <w:tabs>
        <w:tab w:val="num" w:pos="643"/>
      </w:tabs>
      <w:spacing w:after="120" w:line="240" w:lineRule="auto"/>
      <w:ind w:left="566"/>
    </w:pPr>
    <w:rPr>
      <w:rFonts w:ascii="Times New Roman" w:eastAsia="Times New Roman" w:hAnsi="Times New Roman" w:cs="Times New Roman"/>
      <w:sz w:val="20"/>
      <w:szCs w:val="20"/>
      <w:lang w:val="uk-UA" w:eastAsia="ru-RU"/>
    </w:rPr>
  </w:style>
  <w:style w:type="paragraph" w:customStyle="1" w:styleId="xl29">
    <w:name w:val="xl29"/>
    <w:basedOn w:val="af"/>
    <w:rsid w:val="000F36BB"/>
    <w:pP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
    <w:name w:val="xl24"/>
    <w:basedOn w:val="af"/>
    <w:rsid w:val="000F36BB"/>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font2">
    <w:name w:val="font2"/>
    <w:basedOn w:val="af0"/>
    <w:rsid w:val="008A78CA"/>
  </w:style>
  <w:style w:type="paragraph" w:customStyle="1" w:styleId="Iiiaeuiueiaaaao">
    <w:name w:val="Ii.iaeuiue ia.aa.ao"/>
    <w:basedOn w:val="af"/>
    <w:next w:val="af"/>
    <w:rsid w:val="008A78CA"/>
    <w:pPr>
      <w:autoSpaceDE w:val="0"/>
      <w:autoSpaceDN w:val="0"/>
      <w:adjustRightInd w:val="0"/>
      <w:spacing w:before="120" w:after="0" w:line="240" w:lineRule="auto"/>
    </w:pPr>
    <w:rPr>
      <w:rFonts w:ascii="Times New Roman" w:eastAsia="Times New Roman" w:hAnsi="Times New Roman" w:cs="Times New Roman"/>
      <w:sz w:val="24"/>
      <w:szCs w:val="24"/>
      <w:lang w:eastAsia="ru-RU"/>
    </w:rPr>
  </w:style>
  <w:style w:type="paragraph" w:customStyle="1" w:styleId="1ff7">
    <w:name w:val="Знак сноски1"/>
    <w:basedOn w:val="af"/>
    <w:rsid w:val="00C45A07"/>
    <w:pPr>
      <w:spacing w:after="0" w:line="360" w:lineRule="auto"/>
      <w:jc w:val="both"/>
    </w:pPr>
    <w:rPr>
      <w:rFonts w:ascii="Times New Roman" w:eastAsia="Times New Roman" w:hAnsi="Times New Roman" w:cs="Times New Roman"/>
      <w:sz w:val="28"/>
      <w:szCs w:val="20"/>
      <w:vertAlign w:val="superscript"/>
      <w:lang w:val="uk-UA" w:eastAsia="uk-UA"/>
    </w:rPr>
  </w:style>
  <w:style w:type="character" w:customStyle="1" w:styleId="article-author1">
    <w:name w:val="article-author1"/>
    <w:basedOn w:val="af0"/>
    <w:rsid w:val="00C45A07"/>
    <w:rPr>
      <w:b/>
      <w:bCs/>
      <w:i/>
      <w:iCs/>
      <w:color w:val="7E7E7E"/>
      <w:sz w:val="18"/>
      <w:szCs w:val="18"/>
    </w:rPr>
  </w:style>
  <w:style w:type="paragraph" w:customStyle="1" w:styleId="1020">
    <w:name w:val="Стиль Стиль Заголовок 1 + разреженный на  02 пт + не разреженный на..."/>
    <w:basedOn w:val="af"/>
    <w:rsid w:val="00912D3A"/>
    <w:pPr>
      <w:pageBreakBefore/>
      <w:widowControl w:val="0"/>
      <w:spacing w:after="0" w:line="360" w:lineRule="auto"/>
      <w:ind w:firstLine="709"/>
      <w:jc w:val="center"/>
      <w:outlineLvl w:val="0"/>
    </w:pPr>
    <w:rPr>
      <w:rFonts w:ascii="Times New Roman" w:eastAsia="Times New Roman" w:hAnsi="Times New Roman" w:cs="Times New Roman"/>
      <w:b/>
      <w:bCs/>
      <w:sz w:val="32"/>
      <w:szCs w:val="32"/>
      <w:lang w:val="uk-UA" w:eastAsia="ru-RU"/>
    </w:rPr>
  </w:style>
  <w:style w:type="paragraph" w:styleId="57">
    <w:name w:val="List 5"/>
    <w:basedOn w:val="af"/>
    <w:unhideWhenUsed/>
    <w:rsid w:val="00C749DA"/>
    <w:pPr>
      <w:ind w:left="1415" w:hanging="283"/>
      <w:contextualSpacing/>
    </w:pPr>
  </w:style>
  <w:style w:type="paragraph" w:customStyle="1" w:styleId="afffffff3">
    <w:name w:val="ОбычныйКрасный Знак"/>
    <w:basedOn w:val="af"/>
    <w:link w:val="afffffff4"/>
    <w:rsid w:val="00405B60"/>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ffffff4">
    <w:name w:val="ОбычныйКрасный Знак Знак"/>
    <w:basedOn w:val="af0"/>
    <w:link w:val="afffffff3"/>
    <w:rsid w:val="00405B60"/>
    <w:rPr>
      <w:rFonts w:ascii="Times New Roman" w:eastAsia="Times New Roman" w:hAnsi="Times New Roman" w:cs="Times New Roman"/>
      <w:sz w:val="28"/>
      <w:szCs w:val="24"/>
      <w:lang w:eastAsia="ru-RU"/>
    </w:rPr>
  </w:style>
  <w:style w:type="paragraph" w:customStyle="1" w:styleId="afffffff5">
    <w:name w:val="НазваниеРаздела"/>
    <w:basedOn w:val="af"/>
    <w:rsid w:val="00405B60"/>
    <w:pPr>
      <w:spacing w:after="0" w:line="240" w:lineRule="auto"/>
      <w:jc w:val="center"/>
    </w:pPr>
    <w:rPr>
      <w:rFonts w:ascii="Times New Roman" w:eastAsia="Times New Roman" w:hAnsi="Times New Roman" w:cs="Times New Roman"/>
      <w:b/>
      <w:bCs/>
      <w:sz w:val="28"/>
      <w:szCs w:val="24"/>
      <w:lang w:eastAsia="ru-RU"/>
    </w:rPr>
  </w:style>
  <w:style w:type="paragraph" w:customStyle="1" w:styleId="116">
    <w:name w:val="Содержан1.1"/>
    <w:basedOn w:val="af"/>
    <w:rsid w:val="00405B60"/>
    <w:pPr>
      <w:overflowPunct w:val="0"/>
      <w:autoSpaceDE w:val="0"/>
      <w:autoSpaceDN w:val="0"/>
      <w:adjustRightInd w:val="0"/>
      <w:spacing w:after="0"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8">
    <w:name w:val="Содержан1"/>
    <w:basedOn w:val="af"/>
    <w:rsid w:val="00405B60"/>
    <w:pPr>
      <w:overflowPunct w:val="0"/>
      <w:autoSpaceDE w:val="0"/>
      <w:autoSpaceDN w:val="0"/>
      <w:adjustRightInd w:val="0"/>
      <w:spacing w:after="0"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afffffff6">
    <w:name w:val="ОбычныйСписок"/>
    <w:basedOn w:val="af"/>
    <w:rsid w:val="00405B60"/>
    <w:pPr>
      <w:tabs>
        <w:tab w:val="num" w:pos="283"/>
      </w:tabs>
      <w:overflowPunct w:val="0"/>
      <w:autoSpaceDE w:val="0"/>
      <w:autoSpaceDN w:val="0"/>
      <w:adjustRightInd w:val="0"/>
      <w:spacing w:after="0" w:line="240" w:lineRule="auto"/>
      <w:ind w:left="283" w:hanging="28"/>
      <w:jc w:val="both"/>
      <w:textAlignment w:val="baseline"/>
    </w:pPr>
    <w:rPr>
      <w:rFonts w:ascii="Times New Roman" w:eastAsia="Times New Roman" w:hAnsi="Times New Roman" w:cs="Times New Roman"/>
      <w:sz w:val="28"/>
      <w:szCs w:val="20"/>
      <w:lang w:eastAsia="ru-RU"/>
    </w:rPr>
  </w:style>
  <w:style w:type="paragraph" w:customStyle="1" w:styleId="afffffff7">
    <w:name w:val="НазваниеПодраздела"/>
    <w:basedOn w:val="afffffff3"/>
    <w:rsid w:val="00405B60"/>
    <w:pPr>
      <w:ind w:left="1276" w:hanging="567"/>
      <w:jc w:val="left"/>
    </w:pPr>
  </w:style>
  <w:style w:type="paragraph" w:customStyle="1" w:styleId="1ff9">
    <w:name w:val="Таблица1Номер"/>
    <w:basedOn w:val="af"/>
    <w:rsid w:val="00405B60"/>
    <w:pPr>
      <w:suppressAutoHyphens/>
      <w:overflowPunct w:val="0"/>
      <w:autoSpaceDE w:val="0"/>
      <w:autoSpaceDN w:val="0"/>
      <w:adjustRightInd w:val="0"/>
      <w:spacing w:before="120" w:after="0" w:line="240"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c">
    <w:name w:val="Таблица2Название"/>
    <w:basedOn w:val="af"/>
    <w:rsid w:val="00405B60"/>
    <w:pPr>
      <w:overflowPunct w:val="0"/>
      <w:autoSpaceDE w:val="0"/>
      <w:autoSpaceDN w:val="0"/>
      <w:adjustRightInd w:val="0"/>
      <w:spacing w:before="60" w:after="120" w:line="240" w:lineRule="auto"/>
      <w:jc w:val="center"/>
      <w:textAlignment w:val="baseline"/>
    </w:pPr>
    <w:rPr>
      <w:rFonts w:ascii="Times New Roman" w:eastAsia="Times New Roman" w:hAnsi="Times New Roman" w:cs="Times New Roman"/>
      <w:sz w:val="28"/>
      <w:szCs w:val="20"/>
      <w:lang w:eastAsia="ru-RU"/>
    </w:rPr>
  </w:style>
  <w:style w:type="paragraph" w:customStyle="1" w:styleId="4c">
    <w:name w:val="Таблица4Примечание"/>
    <w:basedOn w:val="af"/>
    <w:rsid w:val="00405B60"/>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f">
    <w:name w:val="Таблица3Текст"/>
    <w:basedOn w:val="af"/>
    <w:rsid w:val="00405B60"/>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117">
    <w:name w:val="НазваПодраз11"/>
    <w:basedOn w:val="afffffff3"/>
    <w:rsid w:val="00405B60"/>
    <w:pPr>
      <w:ind w:left="1219" w:hanging="510"/>
      <w:jc w:val="left"/>
    </w:pPr>
  </w:style>
  <w:style w:type="paragraph" w:customStyle="1" w:styleId="1110">
    <w:name w:val="НазваПодраз111"/>
    <w:basedOn w:val="117"/>
    <w:rsid w:val="00405B60"/>
    <w:pPr>
      <w:ind w:left="1446" w:hanging="737"/>
    </w:pPr>
  </w:style>
  <w:style w:type="paragraph" w:customStyle="1" w:styleId="1111">
    <w:name w:val="НазваПодраз1111"/>
    <w:basedOn w:val="117"/>
    <w:rsid w:val="00405B60"/>
    <w:pPr>
      <w:ind w:left="1616" w:hanging="907"/>
    </w:pPr>
  </w:style>
  <w:style w:type="paragraph" w:customStyle="1" w:styleId="afffffff8">
    <w:name w:val="СборТабТекст"/>
    <w:basedOn w:val="af"/>
    <w:rsid w:val="00405B60"/>
    <w:pPr>
      <w:widowControl w:val="0"/>
      <w:overflowPunct w:val="0"/>
      <w:autoSpaceDE w:val="0"/>
      <w:autoSpaceDN w:val="0"/>
      <w:adjustRightInd w:val="0"/>
      <w:spacing w:before="14" w:after="0"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9">
    <w:name w:val="СборТаблицаНазвание"/>
    <w:basedOn w:val="af"/>
    <w:rsid w:val="00405B60"/>
    <w:pPr>
      <w:suppressAutoHyphens/>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a">
    <w:name w:val="СборТаблицаНомер"/>
    <w:basedOn w:val="afffffff9"/>
    <w:rsid w:val="00405B60"/>
    <w:pPr>
      <w:spacing w:after="0" w:line="240" w:lineRule="auto"/>
      <w:ind w:left="0" w:right="567"/>
      <w:jc w:val="right"/>
    </w:pPr>
  </w:style>
  <w:style w:type="paragraph" w:customStyle="1" w:styleId="afffffffb">
    <w:name w:val="СборТекстОснов"/>
    <w:basedOn w:val="af"/>
    <w:rsid w:val="00405B60"/>
    <w:pPr>
      <w:overflowPunct w:val="0"/>
      <w:autoSpaceDE w:val="0"/>
      <w:autoSpaceDN w:val="0"/>
      <w:adjustRightInd w:val="0"/>
      <w:spacing w:after="0" w:line="216" w:lineRule="auto"/>
      <w:ind w:firstLine="454"/>
      <w:jc w:val="both"/>
      <w:textAlignment w:val="baseline"/>
    </w:pPr>
    <w:rPr>
      <w:rFonts w:ascii="Times New Roman" w:eastAsia="Times New Roman" w:hAnsi="Times New Roman" w:cs="Times New Roman"/>
      <w:szCs w:val="20"/>
      <w:lang w:eastAsia="ru-RU"/>
    </w:rPr>
  </w:style>
  <w:style w:type="paragraph" w:customStyle="1" w:styleId="afffffffc">
    <w:name w:val="СборЛитНазв"/>
    <w:basedOn w:val="af"/>
    <w:rsid w:val="00405B60"/>
    <w:pPr>
      <w:overflowPunct w:val="0"/>
      <w:autoSpaceDE w:val="0"/>
      <w:autoSpaceDN w:val="0"/>
      <w:adjustRightInd w:val="0"/>
      <w:spacing w:before="240" w:after="120" w:line="240" w:lineRule="auto"/>
      <w:jc w:val="center"/>
      <w:textAlignment w:val="baseline"/>
    </w:pPr>
    <w:rPr>
      <w:rFonts w:ascii="Courier New" w:eastAsia="Times New Roman" w:hAnsi="Courier New" w:cs="Times New Roman"/>
      <w:b/>
      <w:spacing w:val="20"/>
      <w:szCs w:val="20"/>
      <w:lang w:eastAsia="ru-RU"/>
    </w:rPr>
  </w:style>
  <w:style w:type="paragraph" w:customStyle="1" w:styleId="1112">
    <w:name w:val="Содержан1.1.1"/>
    <w:basedOn w:val="af"/>
    <w:rsid w:val="00405B60"/>
    <w:pPr>
      <w:overflowPunct w:val="0"/>
      <w:autoSpaceDE w:val="0"/>
      <w:autoSpaceDN w:val="0"/>
      <w:adjustRightInd w:val="0"/>
      <w:spacing w:after="0"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fffffffd">
    <w:name w:val="ТаблицаТекст"/>
    <w:basedOn w:val="af"/>
    <w:rsid w:val="00405B60"/>
    <w:pPr>
      <w:widowControl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 w:val="24"/>
      <w:szCs w:val="20"/>
      <w:lang w:eastAsia="ru-RU"/>
    </w:rPr>
  </w:style>
  <w:style w:type="paragraph" w:customStyle="1" w:styleId="afffffffe">
    <w:name w:val="РисНазвание"/>
    <w:basedOn w:val="af"/>
    <w:rsid w:val="00405B60"/>
    <w:pPr>
      <w:overflowPunct w:val="0"/>
      <w:autoSpaceDE w:val="0"/>
      <w:autoSpaceDN w:val="0"/>
      <w:adjustRightInd w:val="0"/>
      <w:spacing w:after="0" w:line="240" w:lineRule="auto"/>
      <w:ind w:left="1644" w:right="567" w:hanging="1077"/>
      <w:jc w:val="both"/>
      <w:textAlignment w:val="baseline"/>
    </w:pPr>
    <w:rPr>
      <w:rFonts w:ascii="Times New Roman" w:eastAsia="Times New Roman" w:hAnsi="Times New Roman" w:cs="Times New Roman"/>
      <w:sz w:val="26"/>
      <w:szCs w:val="20"/>
      <w:lang w:eastAsia="ru-RU"/>
    </w:rPr>
  </w:style>
  <w:style w:type="paragraph" w:customStyle="1" w:styleId="affffffff">
    <w:name w:val="РисунокСтиль"/>
    <w:basedOn w:val="af"/>
    <w:rsid w:val="00405B60"/>
    <w:pPr>
      <w:overflowPunct w:val="0"/>
      <w:autoSpaceDE w:val="0"/>
      <w:autoSpaceDN w:val="0"/>
      <w:adjustRightInd w:val="0"/>
      <w:spacing w:after="0" w:line="192" w:lineRule="auto"/>
      <w:jc w:val="both"/>
      <w:textAlignment w:val="baseline"/>
    </w:pPr>
    <w:rPr>
      <w:rFonts w:ascii="Times New Roman" w:eastAsia="Times New Roman" w:hAnsi="Times New Roman" w:cs="Times New Roman"/>
      <w:sz w:val="24"/>
      <w:szCs w:val="20"/>
      <w:lang w:eastAsia="ru-RU"/>
    </w:rPr>
  </w:style>
  <w:style w:type="paragraph" w:customStyle="1" w:styleId="affffffff0">
    <w:name w:val="ТабицаСтиль"/>
    <w:basedOn w:val="af"/>
    <w:rsid w:val="00405B60"/>
    <w:pPr>
      <w:overflowPunct w:val="0"/>
      <w:autoSpaceDE w:val="0"/>
      <w:autoSpaceDN w:val="0"/>
      <w:adjustRightInd w:val="0"/>
      <w:spacing w:before="40" w:after="10" w:line="204" w:lineRule="auto"/>
      <w:jc w:val="both"/>
      <w:textAlignment w:val="baseline"/>
    </w:pPr>
    <w:rPr>
      <w:rFonts w:ascii="Times New Roman" w:eastAsia="Times New Roman" w:hAnsi="Times New Roman" w:cs="Times New Roman"/>
      <w:sz w:val="26"/>
      <w:szCs w:val="20"/>
      <w:lang w:eastAsia="ru-RU"/>
    </w:rPr>
  </w:style>
  <w:style w:type="paragraph" w:customStyle="1" w:styleId="affffffff1">
    <w:name w:val="ТаблицаНомер"/>
    <w:basedOn w:val="af"/>
    <w:next w:val="af"/>
    <w:rsid w:val="00405B60"/>
    <w:pPr>
      <w:overflowPunct w:val="0"/>
      <w:autoSpaceDE w:val="0"/>
      <w:autoSpaceDN w:val="0"/>
      <w:adjustRightInd w:val="0"/>
      <w:spacing w:before="120" w:after="0" w:line="360" w:lineRule="auto"/>
      <w:ind w:right="1134"/>
      <w:jc w:val="right"/>
      <w:textAlignment w:val="baseline"/>
    </w:pPr>
    <w:rPr>
      <w:rFonts w:ascii="Times New Roman" w:eastAsia="Times New Roman" w:hAnsi="Times New Roman" w:cs="Times New Roman"/>
      <w:sz w:val="28"/>
      <w:szCs w:val="20"/>
      <w:lang w:eastAsia="ru-RU"/>
    </w:rPr>
  </w:style>
  <w:style w:type="paragraph" w:customStyle="1" w:styleId="affffffff2">
    <w:name w:val="ПодраздНазвание"/>
    <w:basedOn w:val="af"/>
    <w:rsid w:val="00405B60"/>
    <w:pPr>
      <w:overflowPunct w:val="0"/>
      <w:autoSpaceDE w:val="0"/>
      <w:autoSpaceDN w:val="0"/>
      <w:adjustRightInd w:val="0"/>
      <w:spacing w:after="0" w:line="360" w:lineRule="auto"/>
      <w:ind w:left="1276" w:hanging="567"/>
      <w:jc w:val="both"/>
      <w:textAlignment w:val="baseline"/>
    </w:pPr>
    <w:rPr>
      <w:rFonts w:ascii="Times New Roman" w:eastAsia="Times New Roman" w:hAnsi="Times New Roman" w:cs="Times New Roman"/>
      <w:sz w:val="28"/>
      <w:szCs w:val="20"/>
      <w:lang w:eastAsia="ru-RU"/>
    </w:rPr>
  </w:style>
  <w:style w:type="paragraph" w:customStyle="1" w:styleId="affffffff3">
    <w:name w:val="РазделНазвание"/>
    <w:basedOn w:val="af"/>
    <w:rsid w:val="00405B60"/>
    <w:pPr>
      <w:overflowPunct w:val="0"/>
      <w:autoSpaceDE w:val="0"/>
      <w:autoSpaceDN w:val="0"/>
      <w:adjustRightInd w:val="0"/>
      <w:spacing w:after="0" w:line="360" w:lineRule="auto"/>
      <w:jc w:val="center"/>
      <w:textAlignment w:val="baseline"/>
    </w:pPr>
    <w:rPr>
      <w:rFonts w:ascii="Times New Roman" w:eastAsia="Times New Roman" w:hAnsi="Times New Roman" w:cs="Times New Roman"/>
      <w:b/>
      <w:sz w:val="28"/>
      <w:szCs w:val="20"/>
      <w:lang w:eastAsia="ru-RU"/>
    </w:rPr>
  </w:style>
  <w:style w:type="paragraph" w:customStyle="1" w:styleId="affffffff4">
    <w:name w:val="ТаблицаНазвание"/>
    <w:basedOn w:val="af"/>
    <w:rsid w:val="00405B60"/>
    <w:pPr>
      <w:overflowPunct w:val="0"/>
      <w:autoSpaceDE w:val="0"/>
      <w:autoSpaceDN w:val="0"/>
      <w:adjustRightInd w:val="0"/>
      <w:spacing w:after="120" w:line="240" w:lineRule="auto"/>
      <w:jc w:val="center"/>
      <w:textAlignment w:val="baseline"/>
    </w:pPr>
    <w:rPr>
      <w:rFonts w:ascii="Times New Roman" w:eastAsia="Times New Roman" w:hAnsi="Times New Roman" w:cs="Times New Roman"/>
      <w:sz w:val="28"/>
      <w:szCs w:val="20"/>
      <w:lang w:eastAsia="ru-RU"/>
    </w:rPr>
  </w:style>
  <w:style w:type="paragraph" w:customStyle="1" w:styleId="affffffff5">
    <w:name w:val="ОбычныйКрасный"/>
    <w:basedOn w:val="af"/>
    <w:rsid w:val="00405B60"/>
    <w:pPr>
      <w:spacing w:after="0" w:line="240" w:lineRule="auto"/>
      <w:ind w:firstLine="709"/>
      <w:jc w:val="both"/>
    </w:pPr>
    <w:rPr>
      <w:rFonts w:ascii="UkrainianJournal" w:eastAsia="Times New Roman" w:hAnsi="UkrainianJournal" w:cs="Times New Roman"/>
      <w:sz w:val="28"/>
      <w:szCs w:val="24"/>
      <w:lang w:eastAsia="ru-RU"/>
    </w:rPr>
  </w:style>
  <w:style w:type="paragraph" w:customStyle="1" w:styleId="151">
    <w:name w:val="КрасНорм1.5"/>
    <w:basedOn w:val="af"/>
    <w:rsid w:val="00405B6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6">
    <w:name w:val="Текст таблицы"/>
    <w:basedOn w:val="af"/>
    <w:rsid w:val="00405B60"/>
    <w:pPr>
      <w:spacing w:before="120" w:after="120" w:line="240" w:lineRule="auto"/>
      <w:jc w:val="center"/>
    </w:pPr>
    <w:rPr>
      <w:rFonts w:ascii="Times New Roman" w:eastAsia="Times New Roman" w:hAnsi="Times New Roman" w:cs="Times New Roman"/>
      <w:sz w:val="28"/>
      <w:szCs w:val="20"/>
      <w:lang w:eastAsia="ru-RU"/>
    </w:rPr>
  </w:style>
  <w:style w:type="paragraph" w:customStyle="1" w:styleId="161">
    <w:name w:val="НормКрас1.6"/>
    <w:basedOn w:val="af"/>
    <w:rsid w:val="00405B60"/>
    <w:pPr>
      <w:keepNext/>
      <w:overflowPunct w:val="0"/>
      <w:autoSpaceDE w:val="0"/>
      <w:autoSpaceDN w:val="0"/>
      <w:adjustRightInd w:val="0"/>
      <w:spacing w:after="0"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7">
    <w:name w:val="АвторефКрас"/>
    <w:basedOn w:val="161"/>
    <w:rsid w:val="00405B60"/>
    <w:pPr>
      <w:keepNext w:val="0"/>
      <w:spacing w:line="293" w:lineRule="auto"/>
    </w:pPr>
  </w:style>
  <w:style w:type="paragraph" w:customStyle="1" w:styleId="affffffff8">
    <w:name w:val="ОбычныйКрасн"/>
    <w:basedOn w:val="af"/>
    <w:rsid w:val="00405B60"/>
    <w:pPr>
      <w:overflowPunct w:val="0"/>
      <w:autoSpaceDE w:val="0"/>
      <w:autoSpaceDN w:val="0"/>
      <w:adjustRightInd w:val="0"/>
      <w:spacing w:after="0"/>
      <w:ind w:firstLine="709"/>
      <w:jc w:val="both"/>
      <w:textAlignment w:val="baseline"/>
    </w:pPr>
    <w:rPr>
      <w:rFonts w:ascii="Times New Roman" w:eastAsia="Times New Roman" w:hAnsi="Times New Roman" w:cs="Times New Roman"/>
      <w:sz w:val="26"/>
      <w:szCs w:val="20"/>
      <w:lang w:eastAsia="ru-RU"/>
    </w:rPr>
  </w:style>
  <w:style w:type="paragraph" w:customStyle="1" w:styleId="157">
    <w:name w:val="Нормал1.57"/>
    <w:basedOn w:val="af"/>
    <w:rsid w:val="00405B60"/>
    <w:pPr>
      <w:overflowPunct w:val="0"/>
      <w:autoSpaceDE w:val="0"/>
      <w:autoSpaceDN w:val="0"/>
      <w:adjustRightInd w:val="0"/>
      <w:spacing w:after="0" w:line="377" w:lineRule="auto"/>
      <w:jc w:val="both"/>
      <w:textAlignment w:val="baseline"/>
    </w:pPr>
    <w:rPr>
      <w:rFonts w:ascii="Times New Roman" w:eastAsia="Times New Roman" w:hAnsi="Times New Roman" w:cs="Times New Roman"/>
      <w:sz w:val="26"/>
      <w:szCs w:val="20"/>
      <w:lang w:eastAsia="ru-RU"/>
    </w:rPr>
  </w:style>
  <w:style w:type="paragraph" w:customStyle="1" w:styleId="152">
    <w:name w:val="Норм1.5Крас"/>
    <w:basedOn w:val="af"/>
    <w:link w:val="153"/>
    <w:rsid w:val="00BD2AAF"/>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8"/>
      <w:szCs w:val="28"/>
      <w:lang w:eastAsia="ru-RU"/>
    </w:rPr>
  </w:style>
  <w:style w:type="paragraph" w:customStyle="1" w:styleId="141">
    <w:name w:val="ОбычныйКрасн14"/>
    <w:basedOn w:val="af"/>
    <w:rsid w:val="00BD2AAF"/>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2fd">
    <w:name w:val="ЖурнКрас2"/>
    <w:basedOn w:val="af"/>
    <w:rsid w:val="00BD2AAF"/>
    <w:pPr>
      <w:overflowPunct w:val="0"/>
      <w:autoSpaceDE w:val="0"/>
      <w:autoSpaceDN w:val="0"/>
      <w:adjustRightInd w:val="0"/>
      <w:spacing w:after="0" w:line="396" w:lineRule="auto"/>
      <w:ind w:firstLine="720"/>
      <w:jc w:val="both"/>
      <w:textAlignment w:val="baseline"/>
    </w:pPr>
    <w:rPr>
      <w:rFonts w:ascii="UkrainianJournal" w:eastAsia="Times New Roman" w:hAnsi="UkrainianJournal" w:cs="Times New Roman"/>
      <w:sz w:val="26"/>
      <w:szCs w:val="26"/>
      <w:lang w:eastAsia="ru-RU"/>
    </w:rPr>
  </w:style>
  <w:style w:type="paragraph" w:customStyle="1" w:styleId="2fe">
    <w:name w:val="Текст выноски2"/>
    <w:basedOn w:val="af"/>
    <w:rsid w:val="00BD2AAF"/>
    <w:pPr>
      <w:spacing w:after="0" w:line="240" w:lineRule="auto"/>
      <w:jc w:val="both"/>
    </w:pPr>
    <w:rPr>
      <w:rFonts w:ascii="Tahoma" w:eastAsia="Times New Roman" w:hAnsi="Tahoma" w:cs="Tahoma"/>
      <w:sz w:val="16"/>
      <w:szCs w:val="16"/>
      <w:lang w:eastAsia="ru-RU"/>
    </w:rPr>
  </w:style>
  <w:style w:type="paragraph" w:customStyle="1" w:styleId="58">
    <w:name w:val="табл5"/>
    <w:basedOn w:val="af"/>
    <w:rsid w:val="001D081C"/>
    <w:pPr>
      <w:widowControl w:val="0"/>
      <w:spacing w:after="0" w:line="360" w:lineRule="auto"/>
      <w:jc w:val="both"/>
    </w:pPr>
    <w:rPr>
      <w:rFonts w:ascii="Times New Roman" w:eastAsia="Times New Roman" w:hAnsi="Times New Roman" w:cs="Times New Roman"/>
      <w:snapToGrid w:val="0"/>
      <w:sz w:val="24"/>
      <w:szCs w:val="20"/>
      <w:lang w:eastAsia="ru-RU"/>
    </w:rPr>
  </w:style>
  <w:style w:type="paragraph" w:customStyle="1" w:styleId="241">
    <w:name w:val="Основной текст 24"/>
    <w:basedOn w:val="af"/>
    <w:rsid w:val="001D081C"/>
    <w:pPr>
      <w:spacing w:after="0" w:line="240" w:lineRule="auto"/>
      <w:ind w:firstLine="851"/>
      <w:jc w:val="both"/>
    </w:pPr>
    <w:rPr>
      <w:rFonts w:ascii="Times New Roman" w:eastAsia="Times New Roman" w:hAnsi="Times New Roman" w:cs="Times New Roman"/>
      <w:sz w:val="30"/>
      <w:szCs w:val="20"/>
      <w:lang w:val="x-none" w:eastAsia="ru-RU"/>
    </w:rPr>
  </w:style>
  <w:style w:type="paragraph" w:customStyle="1" w:styleId="4d">
    <w:name w:val="Название4"/>
    <w:basedOn w:val="3c"/>
    <w:rsid w:val="001D081C"/>
    <w:pPr>
      <w:widowControl/>
      <w:jc w:val="center"/>
    </w:pPr>
    <w:rPr>
      <w:spacing w:val="140"/>
      <w:sz w:val="32"/>
    </w:rPr>
  </w:style>
  <w:style w:type="paragraph" w:customStyle="1" w:styleId="232">
    <w:name w:val="Заголовок 23"/>
    <w:basedOn w:val="af"/>
    <w:next w:val="af"/>
    <w:rsid w:val="00FE2118"/>
    <w:pPr>
      <w:spacing w:after="0" w:line="360" w:lineRule="auto"/>
      <w:jc w:val="center"/>
      <w:outlineLvl w:val="1"/>
    </w:pPr>
    <w:rPr>
      <w:rFonts w:ascii="Times New Roman" w:eastAsia="Times New Roman" w:hAnsi="Times New Roman" w:cs="Times New Roman"/>
      <w:sz w:val="24"/>
      <w:szCs w:val="20"/>
      <w:lang w:val="uk-UA" w:eastAsia="ru-RU"/>
    </w:rPr>
  </w:style>
  <w:style w:type="paragraph" w:customStyle="1" w:styleId="H2">
    <w:name w:val="H2"/>
    <w:basedOn w:val="af"/>
    <w:next w:val="af"/>
    <w:rsid w:val="00FE2118"/>
    <w:pPr>
      <w:keepNext/>
      <w:spacing w:before="100" w:after="100" w:line="240" w:lineRule="auto"/>
      <w:outlineLvl w:val="2"/>
    </w:pPr>
    <w:rPr>
      <w:rFonts w:ascii="Times New Roman" w:eastAsia="Times New Roman" w:hAnsi="Times New Roman" w:cs="Times New Roman"/>
      <w:b/>
      <w:snapToGrid w:val="0"/>
      <w:sz w:val="36"/>
      <w:szCs w:val="20"/>
      <w:lang w:val="uk-UA" w:eastAsia="ru-RU"/>
    </w:rPr>
  </w:style>
  <w:style w:type="paragraph" w:customStyle="1" w:styleId="1ffa">
    <w:name w:val="1"/>
    <w:basedOn w:val="af"/>
    <w:next w:val="aff5"/>
    <w:rsid w:val="00FE21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9">
    <w:name w:val="Заголовок_таблицы"/>
    <w:basedOn w:val="af"/>
    <w:rsid w:val="00FE2118"/>
    <w:pPr>
      <w:keepNext/>
      <w:spacing w:before="120" w:after="120" w:line="240" w:lineRule="auto"/>
      <w:jc w:val="center"/>
    </w:pPr>
    <w:rPr>
      <w:rFonts w:ascii="Times New Roman" w:eastAsia="Batang" w:hAnsi="Times New Roman" w:cs="Times New Roman"/>
      <w:sz w:val="28"/>
      <w:szCs w:val="28"/>
      <w:lang w:eastAsia="ru-RU"/>
    </w:rPr>
  </w:style>
  <w:style w:type="paragraph" w:customStyle="1" w:styleId="xl26">
    <w:name w:val="xl26"/>
    <w:basedOn w:val="af"/>
    <w:rsid w:val="00FE211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affffffffa">
    <w:name w:val="Загол"/>
    <w:basedOn w:val="af"/>
    <w:rsid w:val="00A958D3"/>
    <w:pPr>
      <w:spacing w:after="0" w:line="360" w:lineRule="auto"/>
      <w:jc w:val="center"/>
    </w:pPr>
    <w:rPr>
      <w:rFonts w:ascii="Times New Roman" w:eastAsia="Times New Roman" w:hAnsi="Times New Roman" w:cs="Times New Roman"/>
      <w:caps/>
      <w:sz w:val="28"/>
      <w:szCs w:val="20"/>
      <w:lang w:val="uk-UA" w:eastAsia="ru-RU"/>
    </w:rPr>
  </w:style>
  <w:style w:type="paragraph" w:customStyle="1" w:styleId="affffffffb">
    <w:name w:val="Абзац"/>
    <w:basedOn w:val="af4"/>
    <w:link w:val="affffffffc"/>
    <w:rsid w:val="00A958D3"/>
    <w:pPr>
      <w:suppressAutoHyphens w:val="0"/>
      <w:spacing w:after="0" w:line="360" w:lineRule="auto"/>
      <w:ind w:firstLine="709"/>
      <w:jc w:val="both"/>
    </w:pPr>
    <w:rPr>
      <w:rFonts w:ascii="Times New Roman" w:eastAsia="Times New Roman" w:hAnsi="Times New Roman" w:cs="Times New Roman"/>
      <w:sz w:val="24"/>
      <w:szCs w:val="20"/>
      <w:lang w:val="uk-UA" w:eastAsia="ru-RU"/>
    </w:rPr>
  </w:style>
  <w:style w:type="paragraph" w:customStyle="1" w:styleId="2ff">
    <w:name w:val="2"/>
    <w:basedOn w:val="af"/>
    <w:rsid w:val="00A958D3"/>
    <w:pPr>
      <w:tabs>
        <w:tab w:val="left" w:pos="7655"/>
      </w:tabs>
      <w:spacing w:after="120" w:line="360" w:lineRule="auto"/>
      <w:jc w:val="center"/>
    </w:pPr>
    <w:rPr>
      <w:rFonts w:ascii="Times New Roman" w:eastAsia="Times New Roman" w:hAnsi="Times New Roman" w:cs="Times New Roman"/>
      <w:b/>
      <w:caps/>
      <w:sz w:val="28"/>
      <w:szCs w:val="20"/>
      <w:lang w:val="uk-UA" w:eastAsia="ru-RU"/>
    </w:rPr>
  </w:style>
  <w:style w:type="table" w:customStyle="1" w:styleId="2ff0">
    <w:name w:val="Стиль таблицы2"/>
    <w:basedOn w:val="af1"/>
    <w:rsid w:val="004826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d">
    <w:name w:val="асновной"/>
    <w:basedOn w:val="af"/>
    <w:rsid w:val="00482621"/>
    <w:pPr>
      <w:widowControl w:val="0"/>
      <w:spacing w:after="0" w:line="480" w:lineRule="auto"/>
      <w:ind w:firstLine="851"/>
      <w:jc w:val="both"/>
    </w:pPr>
    <w:rPr>
      <w:rFonts w:ascii="Times New Roman" w:eastAsia="Times New Roman" w:hAnsi="Times New Roman" w:cs="Times New Roman"/>
      <w:sz w:val="28"/>
      <w:szCs w:val="20"/>
      <w:lang w:val="uk-UA" w:eastAsia="ru-RU"/>
    </w:rPr>
  </w:style>
  <w:style w:type="character" w:customStyle="1" w:styleId="bodytext1">
    <w:name w:val="bodytext1"/>
    <w:basedOn w:val="af0"/>
    <w:rsid w:val="00273C61"/>
    <w:rPr>
      <w:rFonts w:ascii="Verdana" w:hAnsi="Verdana" w:hint="default"/>
      <w:color w:val="636363"/>
      <w:sz w:val="18"/>
      <w:szCs w:val="18"/>
    </w:rPr>
  </w:style>
  <w:style w:type="paragraph" w:customStyle="1" w:styleId="affffffffe">
    <w:name w:val="Осн.текст Знак Знак"/>
    <w:basedOn w:val="af"/>
    <w:link w:val="afffffffff"/>
    <w:autoRedefine/>
    <w:rsid w:val="00D13E19"/>
    <w:pPr>
      <w:spacing w:after="0" w:line="360" w:lineRule="auto"/>
      <w:ind w:firstLine="709"/>
      <w:jc w:val="both"/>
    </w:pPr>
    <w:rPr>
      <w:rFonts w:ascii="Times New Roman" w:eastAsia="Times New Roman" w:hAnsi="Times New Roman" w:cs="Times New Roman CYR"/>
      <w:sz w:val="28"/>
      <w:szCs w:val="28"/>
      <w:lang w:val="uk-UA" w:eastAsia="ru-RU"/>
    </w:rPr>
  </w:style>
  <w:style w:type="character" w:customStyle="1" w:styleId="afffffffff">
    <w:name w:val="Осн.текст Знак Знак Знак"/>
    <w:basedOn w:val="af0"/>
    <w:link w:val="affffffffe"/>
    <w:rsid w:val="00D13E19"/>
    <w:rPr>
      <w:rFonts w:ascii="Times New Roman" w:eastAsia="Times New Roman" w:hAnsi="Times New Roman" w:cs="Times New Roman CYR"/>
      <w:sz w:val="28"/>
      <w:szCs w:val="28"/>
      <w:lang w:val="uk-UA" w:eastAsia="ru-RU"/>
    </w:rPr>
  </w:style>
  <w:style w:type="paragraph" w:customStyle="1" w:styleId="afffffffff0">
    <w:name w:val="текст дис."/>
    <w:link w:val="afffffffff1"/>
    <w:autoRedefine/>
    <w:rsid w:val="00D13E19"/>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ffffffff1">
    <w:name w:val="текст дис. Знак"/>
    <w:basedOn w:val="af0"/>
    <w:link w:val="afffffffff0"/>
    <w:rsid w:val="00D13E19"/>
    <w:rPr>
      <w:rFonts w:ascii="Times New Roman" w:eastAsia="Times New Roman" w:hAnsi="Times New Roman" w:cs="Times New Roman"/>
      <w:sz w:val="28"/>
      <w:szCs w:val="24"/>
      <w:lang w:eastAsia="ru-RU"/>
    </w:rPr>
  </w:style>
  <w:style w:type="character" w:customStyle="1" w:styleId="afffffffff2">
    <w:name w:val="Шрифт Ж"/>
    <w:basedOn w:val="af0"/>
    <w:rsid w:val="00BB775E"/>
    <w:rPr>
      <w:b/>
      <w:bCs/>
    </w:rPr>
  </w:style>
  <w:style w:type="paragraph" w:customStyle="1" w:styleId="afffffffff3">
    <w:name w:val="текст дис. Пр"/>
    <w:basedOn w:val="afffffffff0"/>
    <w:next w:val="afffffffff0"/>
    <w:autoRedefine/>
    <w:rsid w:val="00BB775E"/>
    <w:pPr>
      <w:jc w:val="right"/>
    </w:pPr>
    <w:rPr>
      <w:szCs w:val="28"/>
    </w:rPr>
  </w:style>
  <w:style w:type="paragraph" w:customStyle="1" w:styleId="Norm1">
    <w:name w:val="Norm_1"/>
    <w:basedOn w:val="af"/>
    <w:uiPriority w:val="99"/>
    <w:rsid w:val="007361F1"/>
    <w:pPr>
      <w:widowControl w:val="0"/>
      <w:tabs>
        <w:tab w:val="left" w:pos="432"/>
        <w:tab w:val="left" w:pos="720"/>
        <w:tab w:val="left" w:pos="864"/>
        <w:tab w:val="left" w:pos="1008"/>
        <w:tab w:val="left" w:pos="1152"/>
        <w:tab w:val="left" w:pos="1728"/>
      </w:tabs>
      <w:spacing w:after="0" w:line="240" w:lineRule="auto"/>
      <w:ind w:firstLine="720"/>
      <w:jc w:val="both"/>
    </w:pPr>
    <w:rPr>
      <w:rFonts w:ascii="Times New Roman" w:eastAsia="Times New Roman" w:hAnsi="Times New Roman" w:cs="Times New Roman"/>
      <w:sz w:val="24"/>
      <w:szCs w:val="24"/>
      <w:lang w:eastAsia="ru-RU"/>
    </w:rPr>
  </w:style>
  <w:style w:type="paragraph" w:customStyle="1" w:styleId="afffffffff4">
    <w:name w:val="Заголовок приложения"/>
    <w:basedOn w:val="15"/>
    <w:autoRedefine/>
    <w:rsid w:val="00837881"/>
    <w:pPr>
      <w:spacing w:line="360" w:lineRule="auto"/>
      <w:jc w:val="center"/>
    </w:pPr>
    <w:rPr>
      <w:rFonts w:eastAsia="Times New Roman"/>
      <w:b/>
      <w:iCs/>
      <w:kern w:val="32"/>
      <w:szCs w:val="28"/>
      <w:lang w:val="ru-RU" w:eastAsia="uk-UA"/>
    </w:rPr>
  </w:style>
  <w:style w:type="character" w:customStyle="1" w:styleId="google-src-text1">
    <w:name w:val="google-src-text1"/>
    <w:basedOn w:val="af0"/>
    <w:rsid w:val="00837881"/>
    <w:rPr>
      <w:vanish/>
      <w:webHidden w:val="0"/>
      <w:specVanish w:val="0"/>
    </w:rPr>
  </w:style>
  <w:style w:type="paragraph" w:customStyle="1" w:styleId="233">
    <w:name w:val="Основной текст с отступом 23"/>
    <w:basedOn w:val="af"/>
    <w:rsid w:val="00094F2D"/>
    <w:pPr>
      <w:widowControl w:val="0"/>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8"/>
      <w:szCs w:val="20"/>
      <w:lang w:val="uk-UA" w:eastAsia="ru-RU"/>
    </w:rPr>
  </w:style>
  <w:style w:type="paragraph" w:customStyle="1" w:styleId="2ff1">
    <w:name w:val="Текст2"/>
    <w:basedOn w:val="af"/>
    <w:rsid w:val="00094F2D"/>
    <w:pPr>
      <w:spacing w:after="0" w:line="240" w:lineRule="auto"/>
    </w:pPr>
    <w:rPr>
      <w:rFonts w:ascii="Courier New" w:eastAsia="Times New Roman" w:hAnsi="Courier New" w:cs="Times New Roman"/>
      <w:sz w:val="20"/>
      <w:szCs w:val="20"/>
      <w:lang w:eastAsia="uk-UA"/>
    </w:rPr>
  </w:style>
  <w:style w:type="character" w:customStyle="1" w:styleId="Normal">
    <w:name w:val="Normal Знак"/>
    <w:basedOn w:val="af0"/>
    <w:rsid w:val="000F4875"/>
    <w:rPr>
      <w:rFonts w:ascii="Arial" w:hAnsi="Arial" w:cs="Arial"/>
      <w:lang w:val="ru-RU" w:eastAsia="uk-UA"/>
    </w:rPr>
  </w:style>
  <w:style w:type="character" w:customStyle="1" w:styleId="3f0">
    <w:name w:val="заголовок 3 Знак Знак"/>
    <w:basedOn w:val="af0"/>
    <w:rsid w:val="00787A5F"/>
    <w:rPr>
      <w:b/>
      <w:bCs/>
      <w:i/>
      <w:iCs/>
      <w:sz w:val="26"/>
      <w:szCs w:val="26"/>
      <w:lang w:val="ru-RU" w:eastAsia="ru-RU" w:bidi="ar-SA"/>
    </w:rPr>
  </w:style>
  <w:style w:type="character" w:customStyle="1" w:styleId="4e">
    <w:name w:val="заголовок 4 Знак Знак"/>
    <w:basedOn w:val="af0"/>
    <w:rsid w:val="00787A5F"/>
    <w:rPr>
      <w:b/>
      <w:bCs/>
      <w:i/>
      <w:iCs/>
      <w:sz w:val="26"/>
      <w:szCs w:val="26"/>
      <w:u w:val="single"/>
      <w:lang w:val="ru-RU" w:eastAsia="ru-RU" w:bidi="ar-SA"/>
    </w:rPr>
  </w:style>
  <w:style w:type="paragraph" w:customStyle="1" w:styleId="afffffffff5">
    <w:name w:val="Знак Знак Знак"/>
    <w:basedOn w:val="af"/>
    <w:rsid w:val="00787A5F"/>
    <w:pPr>
      <w:spacing w:after="0" w:line="240" w:lineRule="auto"/>
    </w:pPr>
    <w:rPr>
      <w:rFonts w:ascii="Verdana" w:eastAsia="Times New Roman" w:hAnsi="Verdana" w:cs="Times New Roman"/>
      <w:sz w:val="20"/>
      <w:szCs w:val="20"/>
      <w:lang w:val="en-US"/>
    </w:rPr>
  </w:style>
  <w:style w:type="character" w:customStyle="1" w:styleId="142">
    <w:name w:val="Знак Знак14"/>
    <w:basedOn w:val="af0"/>
    <w:rsid w:val="00787A5F"/>
    <w:rPr>
      <w:sz w:val="28"/>
      <w:szCs w:val="24"/>
      <w:lang w:val="ru-RU" w:eastAsia="ru-RU" w:bidi="ar-SA"/>
    </w:rPr>
  </w:style>
  <w:style w:type="character" w:customStyle="1" w:styleId="131">
    <w:name w:val="Знак Знак13"/>
    <w:basedOn w:val="af0"/>
    <w:rsid w:val="00787A5F"/>
    <w:rPr>
      <w:b/>
      <w:sz w:val="24"/>
      <w:szCs w:val="24"/>
      <w:lang w:val="ru-RU" w:eastAsia="ru-RU" w:bidi="ar-SA"/>
    </w:rPr>
  </w:style>
  <w:style w:type="character" w:customStyle="1" w:styleId="123">
    <w:name w:val="Знак Знак12"/>
    <w:basedOn w:val="af0"/>
    <w:rsid w:val="00787A5F"/>
    <w:rPr>
      <w:sz w:val="24"/>
      <w:szCs w:val="24"/>
      <w:lang w:val="ru-RU" w:eastAsia="ru-RU" w:bidi="ar-SA"/>
    </w:rPr>
  </w:style>
  <w:style w:type="paragraph" w:styleId="afffffffff6">
    <w:name w:val="Note Heading"/>
    <w:basedOn w:val="af"/>
    <w:next w:val="af"/>
    <w:link w:val="afffffffff7"/>
    <w:rsid w:val="00787A5F"/>
    <w:pPr>
      <w:spacing w:after="0" w:line="240" w:lineRule="auto"/>
    </w:pPr>
    <w:rPr>
      <w:rFonts w:ascii="Times New Roman" w:eastAsia="PMingLiU" w:hAnsi="Times New Roman" w:cs="Times New Roman"/>
      <w:sz w:val="24"/>
      <w:szCs w:val="24"/>
      <w:lang w:eastAsia="ru-RU"/>
    </w:rPr>
  </w:style>
  <w:style w:type="character" w:customStyle="1" w:styleId="afffffffff7">
    <w:name w:val="Заголовок записки Знак"/>
    <w:basedOn w:val="af0"/>
    <w:link w:val="afffffffff6"/>
    <w:rsid w:val="00787A5F"/>
    <w:rPr>
      <w:rFonts w:ascii="Times New Roman" w:eastAsia="PMingLiU" w:hAnsi="Times New Roman" w:cs="Times New Roman"/>
      <w:sz w:val="24"/>
      <w:szCs w:val="24"/>
      <w:lang w:eastAsia="ru-RU"/>
    </w:rPr>
  </w:style>
  <w:style w:type="paragraph" w:customStyle="1" w:styleId="ps6">
    <w:name w:val="ps6"/>
    <w:basedOn w:val="af"/>
    <w:rsid w:val="00787A5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s10">
    <w:name w:val="ps10"/>
    <w:basedOn w:val="af"/>
    <w:rsid w:val="00787A5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s41">
    <w:name w:val="s41"/>
    <w:basedOn w:val="af0"/>
    <w:rsid w:val="00787A5F"/>
    <w:rPr>
      <w:rFonts w:ascii="Arial" w:hAnsi="Arial" w:cs="Arial" w:hint="default"/>
      <w:color w:val="808080"/>
      <w:sz w:val="18"/>
      <w:szCs w:val="18"/>
    </w:rPr>
  </w:style>
  <w:style w:type="character" w:customStyle="1" w:styleId="prim1">
    <w:name w:val="prim1"/>
    <w:basedOn w:val="af0"/>
    <w:rsid w:val="00787A5F"/>
    <w:rPr>
      <w:rFonts w:ascii="Arial" w:hAnsi="Arial" w:cs="Arial" w:hint="default"/>
      <w:b/>
      <w:bCs/>
      <w:i/>
      <w:iCs/>
      <w:color w:val="0000FF"/>
      <w:sz w:val="24"/>
      <w:szCs w:val="24"/>
    </w:rPr>
  </w:style>
  <w:style w:type="paragraph" w:customStyle="1" w:styleId="ps28">
    <w:name w:val="ps28"/>
    <w:basedOn w:val="af"/>
    <w:rsid w:val="00787A5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3f1">
    <w:name w:val="Номер страницы3"/>
    <w:basedOn w:val="af0"/>
    <w:rsid w:val="0017312A"/>
  </w:style>
  <w:style w:type="paragraph" w:customStyle="1" w:styleId="2ff2">
    <w:name w:val="Основной текст2"/>
    <w:basedOn w:val="af"/>
    <w:rsid w:val="0017312A"/>
    <w:pPr>
      <w:widowControl w:val="0"/>
      <w:snapToGrid w:val="0"/>
      <w:spacing w:after="0" w:line="240" w:lineRule="auto"/>
    </w:pPr>
    <w:rPr>
      <w:rFonts w:ascii="Times NR Cyr MT" w:eastAsia="Times New Roman" w:hAnsi="Times NR Cyr MT" w:cs="Times New Roman"/>
      <w:b/>
      <w:caps/>
      <w:sz w:val="28"/>
      <w:szCs w:val="20"/>
      <w:lang w:val="en-GB" w:eastAsia="ru-RU"/>
    </w:rPr>
  </w:style>
  <w:style w:type="character" w:customStyle="1" w:styleId="3f2">
    <w:name w:val="Основной шрифт абзаца3"/>
    <w:rsid w:val="0017312A"/>
  </w:style>
  <w:style w:type="paragraph" w:customStyle="1" w:styleId="2ff3">
    <w:name w:val="Верхний колонтитул2"/>
    <w:basedOn w:val="3c"/>
    <w:rsid w:val="0017312A"/>
    <w:pPr>
      <w:widowControl/>
      <w:tabs>
        <w:tab w:val="center" w:pos="4320"/>
        <w:tab w:val="right" w:pos="8640"/>
      </w:tabs>
    </w:pPr>
    <w:rPr>
      <w:rFonts w:ascii="TimesET" w:hAnsi="TimesET"/>
      <w:b w:val="0"/>
      <w:snapToGrid/>
      <w:sz w:val="28"/>
      <w:lang w:val="en-US"/>
    </w:rPr>
  </w:style>
  <w:style w:type="paragraph" w:customStyle="1" w:styleId="331">
    <w:name w:val="Основной текст с отступом 33"/>
    <w:basedOn w:val="af"/>
    <w:rsid w:val="0017312A"/>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val="uk-UA" w:eastAsia="ru-RU"/>
    </w:rPr>
  </w:style>
  <w:style w:type="paragraph" w:customStyle="1" w:styleId="3125">
    <w:name w:val="Стиль Основной текст с отступом 3 + Первая строка:  125 см Междус..."/>
    <w:basedOn w:val="32"/>
    <w:rsid w:val="0063454D"/>
    <w:pPr>
      <w:autoSpaceDE w:val="0"/>
      <w:autoSpaceDN w:val="0"/>
      <w:spacing w:after="0"/>
      <w:ind w:left="0" w:firstLine="709"/>
      <w:jc w:val="both"/>
    </w:pPr>
    <w:rPr>
      <w:rFonts w:eastAsia="Times New Roman"/>
      <w:sz w:val="28"/>
      <w:szCs w:val="28"/>
      <w:lang w:val="uk-UA"/>
    </w:rPr>
  </w:style>
  <w:style w:type="paragraph" w:customStyle="1" w:styleId="afffffffff8">
    <w:name w:val="Без видступу"/>
    <w:basedOn w:val="af"/>
    <w:rsid w:val="00952BC6"/>
    <w:pPr>
      <w:spacing w:after="0" w:line="480" w:lineRule="atLeast"/>
      <w:jc w:val="both"/>
    </w:pPr>
    <w:rPr>
      <w:rFonts w:ascii="Times New Roman" w:eastAsia="Times New Roman" w:hAnsi="Times New Roman" w:cs="Times New Roman"/>
      <w:sz w:val="28"/>
      <w:szCs w:val="20"/>
      <w:lang w:val="uk-UA" w:eastAsia="ru-RU"/>
    </w:rPr>
  </w:style>
  <w:style w:type="paragraph" w:customStyle="1" w:styleId="afffffffff9">
    <w:name w:val="Підпис малюнка"/>
    <w:basedOn w:val="af"/>
    <w:rsid w:val="00952BC6"/>
    <w:pPr>
      <w:keepLines/>
      <w:widowControl w:val="0"/>
      <w:spacing w:after="120" w:line="480" w:lineRule="atLeast"/>
      <w:ind w:left="1276" w:hanging="1276"/>
      <w:jc w:val="both"/>
    </w:pPr>
    <w:rPr>
      <w:rFonts w:ascii="Times New Roman" w:eastAsia="Times New Roman" w:hAnsi="Times New Roman" w:cs="Times New Roman"/>
      <w:sz w:val="28"/>
      <w:szCs w:val="20"/>
      <w:lang w:val="uk-UA" w:eastAsia="ru-RU"/>
    </w:rPr>
  </w:style>
  <w:style w:type="paragraph" w:customStyle="1" w:styleId="afffffffffa">
    <w:name w:val="Робота"/>
    <w:basedOn w:val="af"/>
    <w:rsid w:val="005621E7"/>
    <w:pPr>
      <w:shd w:val="clear" w:color="auto" w:fill="FFFFFF"/>
      <w:autoSpaceDE w:val="0"/>
      <w:autoSpaceDN w:val="0"/>
      <w:adjustRightInd w:val="0"/>
      <w:spacing w:after="0" w:line="360" w:lineRule="auto"/>
      <w:ind w:firstLine="709"/>
      <w:jc w:val="both"/>
    </w:pPr>
    <w:rPr>
      <w:rFonts w:ascii="Times New Roman" w:eastAsia="Times New Roman" w:hAnsi="Times New Roman" w:cs="Times New Roman"/>
      <w:color w:val="000000"/>
      <w:sz w:val="28"/>
      <w:szCs w:val="28"/>
      <w:lang w:val="uk-UA" w:eastAsia="ru-RU"/>
    </w:rPr>
  </w:style>
  <w:style w:type="paragraph" w:customStyle="1" w:styleId="afffffffffb">
    <w:name w:val="Розділ"/>
    <w:basedOn w:val="af"/>
    <w:rsid w:val="005621E7"/>
    <w:pPr>
      <w:shd w:val="clear" w:color="auto" w:fill="FFFFFF"/>
      <w:autoSpaceDE w:val="0"/>
      <w:autoSpaceDN w:val="0"/>
      <w:adjustRightInd w:val="0"/>
      <w:spacing w:before="240" w:after="360" w:line="240" w:lineRule="auto"/>
      <w:jc w:val="center"/>
    </w:pPr>
    <w:rPr>
      <w:rFonts w:ascii="Times New Roman" w:eastAsia="Times New Roman" w:hAnsi="Times New Roman" w:cs="Times New Roman"/>
      <w:b/>
      <w:bCs/>
      <w:color w:val="000000"/>
      <w:sz w:val="32"/>
      <w:szCs w:val="28"/>
      <w:lang w:val="uk-UA" w:eastAsia="ru-RU"/>
    </w:rPr>
  </w:style>
  <w:style w:type="paragraph" w:customStyle="1" w:styleId="afffffffffc">
    <w:name w:val="Назва_розділу"/>
    <w:basedOn w:val="af"/>
    <w:rsid w:val="005621E7"/>
    <w:pPr>
      <w:shd w:val="clear" w:color="auto" w:fill="FFFFFF"/>
      <w:autoSpaceDE w:val="0"/>
      <w:autoSpaceDN w:val="0"/>
      <w:adjustRightInd w:val="0"/>
      <w:spacing w:before="360" w:after="720" w:line="240" w:lineRule="auto"/>
      <w:jc w:val="center"/>
    </w:pPr>
    <w:rPr>
      <w:rFonts w:ascii="Times New Roman" w:eastAsia="Times New Roman" w:hAnsi="Times New Roman" w:cs="Times New Roman"/>
      <w:b/>
      <w:bCs/>
      <w:color w:val="000000"/>
      <w:sz w:val="32"/>
      <w:szCs w:val="28"/>
      <w:lang w:val="uk-UA" w:eastAsia="ru-RU"/>
    </w:rPr>
  </w:style>
  <w:style w:type="paragraph" w:customStyle="1" w:styleId="ABody">
    <w:name w:val="A Body"/>
    <w:basedOn w:val="af4"/>
    <w:rsid w:val="005621E7"/>
    <w:pPr>
      <w:suppressAutoHyphens w:val="0"/>
      <w:spacing w:after="0" w:line="360" w:lineRule="auto"/>
      <w:jc w:val="both"/>
    </w:pPr>
    <w:rPr>
      <w:rFonts w:ascii="Times New Roman" w:eastAsia="Times New Roman" w:hAnsi="Times New Roman" w:cs="Times New Roman"/>
      <w:szCs w:val="20"/>
      <w:lang w:val="uk-UA" w:eastAsia="ru-RU"/>
    </w:rPr>
  </w:style>
  <w:style w:type="character" w:customStyle="1" w:styleId="MTEquationSection">
    <w:name w:val="MTEquationSection"/>
    <w:basedOn w:val="af0"/>
    <w:rsid w:val="005621E7"/>
    <w:rPr>
      <w:vanish/>
      <w:color w:val="FF0000"/>
      <w:sz w:val="28"/>
      <w:szCs w:val="28"/>
    </w:rPr>
  </w:style>
  <w:style w:type="paragraph" w:customStyle="1" w:styleId="j">
    <w:name w:val="j"/>
    <w:basedOn w:val="af"/>
    <w:rsid w:val="001C5FD4"/>
    <w:pPr>
      <w:spacing w:after="0" w:line="240" w:lineRule="auto"/>
      <w:ind w:left="244" w:right="244" w:firstLine="612"/>
      <w:jc w:val="both"/>
    </w:pPr>
    <w:rPr>
      <w:rFonts w:ascii="Times New Roman" w:eastAsia="Times New Roman" w:hAnsi="Times New Roman" w:cs="Times New Roman"/>
      <w:sz w:val="24"/>
      <w:szCs w:val="24"/>
      <w:lang w:eastAsia="ru-RU"/>
    </w:rPr>
  </w:style>
  <w:style w:type="paragraph" w:customStyle="1" w:styleId="afffffffffd">
    <w:name w:val="Дисертация"/>
    <w:basedOn w:val="af"/>
    <w:qFormat/>
    <w:rsid w:val="001C5FD4"/>
    <w:pPr>
      <w:suppressLineNumbers/>
      <w:spacing w:after="0" w:line="360" w:lineRule="auto"/>
      <w:ind w:firstLine="720"/>
      <w:jc w:val="both"/>
    </w:pPr>
    <w:rPr>
      <w:rFonts w:ascii="Times New Roman" w:eastAsia="Times New Roman" w:hAnsi="Times New Roman" w:cs="Times New Roman"/>
      <w:sz w:val="28"/>
      <w:szCs w:val="20"/>
      <w:lang w:val="uk-UA" w:eastAsia="ru-RU"/>
    </w:rPr>
  </w:style>
  <w:style w:type="paragraph" w:customStyle="1" w:styleId="2ff4">
    <w:name w:val="Абзац списка2"/>
    <w:basedOn w:val="af"/>
    <w:rsid w:val="00E06C69"/>
    <w:pPr>
      <w:spacing w:after="200" w:line="276" w:lineRule="auto"/>
      <w:ind w:left="720"/>
    </w:pPr>
    <w:rPr>
      <w:rFonts w:ascii="Calibri" w:eastAsia="Times New Roman" w:hAnsi="Calibri" w:cs="Times New Roman"/>
      <w:lang w:eastAsia="ru-RU"/>
    </w:rPr>
  </w:style>
  <w:style w:type="paragraph" w:customStyle="1" w:styleId="afffffffffe">
    <w:name w:val="Автореферат"/>
    <w:basedOn w:val="af"/>
    <w:link w:val="affffffffff"/>
    <w:rsid w:val="00E15C24"/>
    <w:pPr>
      <w:spacing w:after="0" w:line="269" w:lineRule="auto"/>
      <w:ind w:firstLine="709"/>
      <w:jc w:val="both"/>
    </w:pPr>
    <w:rPr>
      <w:rFonts w:ascii="Times New Roman" w:eastAsia="Calibri" w:hAnsi="Times New Roman" w:cs="Times New Roman"/>
      <w:spacing w:val="24"/>
      <w:sz w:val="28"/>
      <w:szCs w:val="20"/>
      <w:lang w:val="uk-UA" w:eastAsia="ru-RU"/>
    </w:rPr>
  </w:style>
  <w:style w:type="paragraph" w:customStyle="1" w:styleId="affffffffff0">
    <w:name w:val="Стиль дисерт"/>
    <w:basedOn w:val="af"/>
    <w:rsid w:val="00E15C24"/>
    <w:pPr>
      <w:widowControl w:val="0"/>
      <w:spacing w:after="0" w:line="360" w:lineRule="auto"/>
      <w:ind w:firstLine="720"/>
    </w:pPr>
    <w:rPr>
      <w:rFonts w:ascii="Times New Roman" w:eastAsia="Calibri" w:hAnsi="Times New Roman" w:cs="Times New Roman"/>
      <w:sz w:val="24"/>
      <w:szCs w:val="20"/>
      <w:lang w:val="en-US" w:eastAsia="ru-RU"/>
    </w:rPr>
  </w:style>
  <w:style w:type="paragraph" w:customStyle="1" w:styleId="affffffffff1">
    <w:name w:val="Текст дис"/>
    <w:basedOn w:val="af6"/>
    <w:rsid w:val="00E15C24"/>
    <w:pPr>
      <w:widowControl w:val="0"/>
      <w:spacing w:after="0" w:line="360" w:lineRule="auto"/>
      <w:ind w:left="0" w:firstLine="709"/>
      <w:jc w:val="both"/>
    </w:pPr>
    <w:rPr>
      <w:rFonts w:ascii="Times New Roman" w:eastAsia="Calibri" w:hAnsi="Times New Roman" w:cs="Times New Roman"/>
      <w:sz w:val="28"/>
      <w:szCs w:val="20"/>
      <w:lang w:val="uk-UA" w:eastAsia="ru-RU"/>
    </w:rPr>
  </w:style>
  <w:style w:type="paragraph" w:customStyle="1" w:styleId="description">
    <w:name w:val="description"/>
    <w:basedOn w:val="af"/>
    <w:rsid w:val="008A21EB"/>
    <w:pPr>
      <w:spacing w:after="100" w:afterAutospacing="1" w:line="240" w:lineRule="auto"/>
    </w:pPr>
    <w:rPr>
      <w:rFonts w:ascii="Tahoma" w:eastAsia="Times New Roman" w:hAnsi="Tahoma" w:cs="Tahoma"/>
      <w:sz w:val="18"/>
      <w:szCs w:val="18"/>
      <w:lang w:val="uk-UA" w:eastAsia="uk-UA"/>
    </w:rPr>
  </w:style>
  <w:style w:type="character" w:customStyle="1" w:styleId="subtitle1">
    <w:name w:val="subtitle1"/>
    <w:basedOn w:val="af0"/>
    <w:rsid w:val="008A21EB"/>
    <w:rPr>
      <w:b/>
      <w:bCs/>
    </w:rPr>
  </w:style>
  <w:style w:type="character" w:customStyle="1" w:styleId="namenowrap">
    <w:name w:val="name nowrap"/>
    <w:basedOn w:val="af0"/>
    <w:rsid w:val="008A21EB"/>
    <w:rPr>
      <w:i/>
      <w:iCs/>
    </w:rPr>
  </w:style>
  <w:style w:type="character" w:customStyle="1" w:styleId="citationsource-journal1">
    <w:name w:val="citation_source-journal1"/>
    <w:basedOn w:val="af0"/>
    <w:rsid w:val="008A21EB"/>
    <w:rPr>
      <w:i/>
      <w:iCs/>
    </w:rPr>
  </w:style>
  <w:style w:type="paragraph" w:customStyle="1" w:styleId="Default">
    <w:name w:val="Default"/>
    <w:link w:val="Default0"/>
    <w:rsid w:val="00BA6250"/>
    <w:pPr>
      <w:autoSpaceDE w:val="0"/>
      <w:autoSpaceDN w:val="0"/>
      <w:adjustRightInd w:val="0"/>
      <w:spacing w:after="0" w:line="240" w:lineRule="auto"/>
    </w:pPr>
    <w:rPr>
      <w:rFonts w:ascii="KGYYFD+MetaBookLF-Roman" w:eastAsia="Times New Roman" w:hAnsi="KGYYFD+MetaBookLF-Roman" w:cs="KGYYFD+MetaBookLF-Roman"/>
      <w:color w:val="000000"/>
      <w:sz w:val="24"/>
      <w:szCs w:val="24"/>
      <w:lang w:eastAsia="ru-RU"/>
    </w:rPr>
  </w:style>
  <w:style w:type="paragraph" w:customStyle="1" w:styleId="Pa6">
    <w:name w:val="Pa6"/>
    <w:basedOn w:val="Default"/>
    <w:next w:val="Default"/>
    <w:link w:val="Pa60"/>
    <w:rsid w:val="00BA6250"/>
    <w:pPr>
      <w:spacing w:line="176" w:lineRule="atLeast"/>
    </w:pPr>
  </w:style>
  <w:style w:type="character" w:customStyle="1" w:styleId="A60">
    <w:name w:val="A6"/>
    <w:rsid w:val="00BA6250"/>
    <w:rPr>
      <w:rFonts w:ascii="FHIKNN+Slimbach-Book" w:hAnsi="FHIKNN+Slimbach-Book" w:cs="FHIKNN+Slimbach-Book"/>
      <w:color w:val="000000"/>
      <w:sz w:val="10"/>
      <w:szCs w:val="10"/>
    </w:rPr>
  </w:style>
  <w:style w:type="paragraph" w:customStyle="1" w:styleId="PlainText1">
    <w:name w:val="Plain Text1"/>
    <w:basedOn w:val="af"/>
    <w:rsid w:val="00BA6250"/>
    <w:pPr>
      <w:spacing w:after="0" w:line="240" w:lineRule="auto"/>
    </w:pPr>
    <w:rPr>
      <w:rFonts w:ascii="Courier New" w:eastAsia="Times New Roman" w:hAnsi="Courier New" w:cs="Courier New"/>
      <w:sz w:val="20"/>
      <w:szCs w:val="20"/>
      <w:lang w:eastAsia="ru-RU"/>
    </w:rPr>
  </w:style>
  <w:style w:type="paragraph" w:customStyle="1" w:styleId="PlainText2">
    <w:name w:val="Plain Text2"/>
    <w:basedOn w:val="af"/>
    <w:rsid w:val="00BA6250"/>
    <w:pPr>
      <w:spacing w:after="0" w:line="240" w:lineRule="auto"/>
    </w:pPr>
    <w:rPr>
      <w:rFonts w:ascii="Courier New" w:eastAsia="Times New Roman" w:hAnsi="Courier New" w:cs="Courier New"/>
      <w:sz w:val="20"/>
      <w:szCs w:val="20"/>
      <w:lang w:eastAsia="ru-RU"/>
    </w:rPr>
  </w:style>
  <w:style w:type="character" w:customStyle="1" w:styleId="Default0">
    <w:name w:val="Default Знак"/>
    <w:basedOn w:val="af0"/>
    <w:link w:val="Default"/>
    <w:locked/>
    <w:rsid w:val="00BA6250"/>
    <w:rPr>
      <w:rFonts w:ascii="KGYYFD+MetaBookLF-Roman" w:eastAsia="Times New Roman" w:hAnsi="KGYYFD+MetaBookLF-Roman" w:cs="KGYYFD+MetaBookLF-Roman"/>
      <w:color w:val="000000"/>
      <w:sz w:val="24"/>
      <w:szCs w:val="24"/>
      <w:lang w:eastAsia="ru-RU"/>
    </w:rPr>
  </w:style>
  <w:style w:type="character" w:customStyle="1" w:styleId="Pa60">
    <w:name w:val="Pa6 Знак"/>
    <w:basedOn w:val="Default0"/>
    <w:link w:val="Pa6"/>
    <w:locked/>
    <w:rsid w:val="00BA6250"/>
    <w:rPr>
      <w:rFonts w:ascii="KGYYFD+MetaBookLF-Roman" w:eastAsia="Times New Roman" w:hAnsi="KGYYFD+MetaBookLF-Roman" w:cs="KGYYFD+MetaBookLF-Roman"/>
      <w:color w:val="000000"/>
      <w:sz w:val="24"/>
      <w:szCs w:val="24"/>
      <w:lang w:eastAsia="ru-RU"/>
    </w:rPr>
  </w:style>
  <w:style w:type="paragraph" w:customStyle="1" w:styleId="affffffffff2">
    <w:name w:val="Итоговая информация"/>
    <w:basedOn w:val="af"/>
    <w:rsid w:val="00023C9F"/>
    <w:pPr>
      <w:tabs>
        <w:tab w:val="left" w:pos="1134"/>
        <w:tab w:val="right" w:pos="9072"/>
      </w:tabs>
      <w:spacing w:after="0" w:line="360" w:lineRule="auto"/>
      <w:jc w:val="both"/>
    </w:pPr>
    <w:rPr>
      <w:rFonts w:ascii="Times New Roman" w:eastAsia="Times New Roman" w:hAnsi="Times New Roman" w:cs="Times New Roman"/>
      <w:sz w:val="28"/>
      <w:szCs w:val="28"/>
      <w:lang w:val="en-US" w:eastAsia="ru-RU"/>
    </w:rPr>
  </w:style>
  <w:style w:type="paragraph" w:customStyle="1" w:styleId="Telo">
    <w:name w:val="Telo"/>
    <w:rsid w:val="003A7126"/>
    <w:pPr>
      <w:autoSpaceDE w:val="0"/>
      <w:autoSpaceDN w:val="0"/>
      <w:adjustRightInd w:val="0"/>
      <w:spacing w:after="0" w:line="480" w:lineRule="atLeast"/>
      <w:ind w:firstLine="624"/>
      <w:jc w:val="both"/>
    </w:pPr>
    <w:rPr>
      <w:rFonts w:ascii="Times New Roman" w:eastAsia="Times New Roman" w:hAnsi="Times New Roman" w:cs="Times New Roman"/>
      <w:spacing w:val="15"/>
      <w:sz w:val="26"/>
      <w:szCs w:val="26"/>
      <w:lang w:eastAsia="ru-RU"/>
    </w:rPr>
  </w:style>
  <w:style w:type="paragraph" w:customStyle="1" w:styleId="Body">
    <w:name w:val="Body"/>
    <w:rsid w:val="007A3A60"/>
    <w:pPr>
      <w:autoSpaceDE w:val="0"/>
      <w:autoSpaceDN w:val="0"/>
      <w:adjustRightInd w:val="0"/>
      <w:spacing w:after="0" w:line="480" w:lineRule="atLeast"/>
      <w:ind w:firstLine="709"/>
      <w:jc w:val="both"/>
    </w:pPr>
    <w:rPr>
      <w:rFonts w:ascii="Times New Roman" w:eastAsia="Times New Roman" w:hAnsi="Times New Roman" w:cs="Times New Roman"/>
      <w:sz w:val="28"/>
      <w:szCs w:val="28"/>
      <w:lang w:eastAsia="ru-RU"/>
    </w:rPr>
  </w:style>
  <w:style w:type="character" w:customStyle="1" w:styleId="Body0">
    <w:name w:val="Body Знак"/>
    <w:basedOn w:val="af0"/>
    <w:rsid w:val="007A3A60"/>
    <w:rPr>
      <w:sz w:val="28"/>
      <w:szCs w:val="28"/>
      <w:lang w:val="ru-RU" w:eastAsia="ru-RU" w:bidi="ar-SA"/>
    </w:rPr>
  </w:style>
  <w:style w:type="character" w:customStyle="1" w:styleId="217">
    <w:name w:val="Заголовок 2 Знак1"/>
    <w:basedOn w:val="af0"/>
    <w:locked/>
    <w:rsid w:val="007C550B"/>
    <w:rPr>
      <w:rFonts w:ascii="Arial" w:hAnsi="Arial" w:cs="Arial"/>
      <w:b/>
      <w:bCs/>
      <w:i/>
      <w:iCs/>
      <w:sz w:val="28"/>
      <w:szCs w:val="28"/>
    </w:rPr>
  </w:style>
  <w:style w:type="character" w:customStyle="1" w:styleId="412">
    <w:name w:val="Заголовок 4 Знак1"/>
    <w:basedOn w:val="af0"/>
    <w:uiPriority w:val="99"/>
    <w:locked/>
    <w:rsid w:val="007C550B"/>
    <w:rPr>
      <w:rFonts w:ascii="Times New Roman" w:hAnsi="Times New Roman"/>
      <w:b/>
      <w:bCs/>
      <w:sz w:val="28"/>
      <w:szCs w:val="28"/>
    </w:rPr>
  </w:style>
  <w:style w:type="paragraph" w:customStyle="1" w:styleId="affffffffff3">
    <w:name w:val="......."/>
    <w:basedOn w:val="af"/>
    <w:next w:val="af"/>
    <w:uiPriority w:val="99"/>
    <w:rsid w:val="00EE27EB"/>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4pt3">
    <w:name w:val="Обычный + (латиница) 14 pt"/>
    <w:aliases w:val="по центру"/>
    <w:basedOn w:val="af"/>
    <w:rsid w:val="001A2198"/>
    <w:pPr>
      <w:spacing w:after="0" w:line="240" w:lineRule="auto"/>
      <w:jc w:val="center"/>
    </w:pPr>
    <w:rPr>
      <w:rFonts w:ascii="Times New Roman" w:eastAsia="Times New Roman" w:hAnsi="Times New Roman" w:cs="Times New Roman"/>
      <w:sz w:val="28"/>
      <w:szCs w:val="20"/>
      <w:lang w:eastAsia="ru-RU"/>
    </w:rPr>
  </w:style>
  <w:style w:type="paragraph" w:customStyle="1" w:styleId="1ffb">
    <w:name w:val="Знак1 Знак Знак Знак"/>
    <w:basedOn w:val="af"/>
    <w:rsid w:val="00DF0FD6"/>
    <w:pPr>
      <w:spacing w:after="0" w:line="240" w:lineRule="auto"/>
    </w:pPr>
    <w:rPr>
      <w:rFonts w:ascii="Verdana" w:eastAsia="Times New Roman" w:hAnsi="Verdana" w:cs="Verdana"/>
      <w:sz w:val="20"/>
      <w:szCs w:val="20"/>
      <w:lang w:val="en-US"/>
    </w:rPr>
  </w:style>
  <w:style w:type="character" w:customStyle="1" w:styleId="navigationline1">
    <w:name w:val="navigationline1"/>
    <w:basedOn w:val="af0"/>
    <w:rsid w:val="00AF25AA"/>
    <w:rPr>
      <w:rFonts w:ascii="Arial" w:hAnsi="Arial" w:cs="Arial" w:hint="default"/>
      <w:color w:val="666666"/>
      <w:sz w:val="18"/>
      <w:szCs w:val="18"/>
    </w:rPr>
  </w:style>
  <w:style w:type="character" w:customStyle="1" w:styleId="pagetitle1">
    <w:name w:val="pagetitle1"/>
    <w:basedOn w:val="af0"/>
    <w:rsid w:val="00AF25AA"/>
    <w:rPr>
      <w:b/>
      <w:bCs/>
      <w:color w:val="9F9F9F"/>
      <w:sz w:val="25"/>
      <w:szCs w:val="25"/>
    </w:rPr>
  </w:style>
  <w:style w:type="paragraph" w:customStyle="1" w:styleId="4f">
    <w:name w:val="Обычный4"/>
    <w:basedOn w:val="af"/>
    <w:rsid w:val="004420E3"/>
    <w:pPr>
      <w:spacing w:before="100" w:beforeAutospacing="1" w:after="100" w:afterAutospacing="1" w:line="240" w:lineRule="auto"/>
    </w:pPr>
    <w:rPr>
      <w:rFonts w:ascii="Arial Unicode MS" w:eastAsia="Arial Unicode MS" w:hAnsi="Arial Unicode MS" w:cs="Arial Unicode MS"/>
      <w:iCs/>
      <w:sz w:val="24"/>
      <w:szCs w:val="24"/>
      <w:lang w:eastAsia="ru-RU"/>
    </w:rPr>
  </w:style>
  <w:style w:type="character" w:customStyle="1" w:styleId="85">
    <w:name w:val="Гиперссылка8"/>
    <w:basedOn w:val="af0"/>
    <w:rsid w:val="004420E3"/>
    <w:rPr>
      <w:rFonts w:cs="Times New Roman"/>
      <w:b/>
      <w:bCs/>
      <w:color w:val="000000"/>
      <w:sz w:val="21"/>
      <w:szCs w:val="21"/>
      <w:u w:val="none"/>
      <w:effect w:val="none"/>
    </w:rPr>
  </w:style>
  <w:style w:type="character" w:customStyle="1" w:styleId="96">
    <w:name w:val="Гиперссылка9"/>
    <w:basedOn w:val="af0"/>
    <w:rsid w:val="004420E3"/>
    <w:rPr>
      <w:rFonts w:cs="Times New Roman"/>
      <w:color w:val="800000"/>
      <w:u w:val="none"/>
      <w:effect w:val="none"/>
    </w:rPr>
  </w:style>
  <w:style w:type="character" w:customStyle="1" w:styleId="colorkey12">
    <w:name w:val="color_key_12"/>
    <w:basedOn w:val="af0"/>
    <w:rsid w:val="004420E3"/>
    <w:rPr>
      <w:rFonts w:cs="Times New Roman"/>
      <w:shd w:val="clear" w:color="auto" w:fill="FFD700"/>
    </w:rPr>
  </w:style>
  <w:style w:type="paragraph" w:customStyle="1" w:styleId="DefaultText">
    <w:name w:val="Default Text"/>
    <w:basedOn w:val="af"/>
    <w:rsid w:val="004420E3"/>
    <w:pPr>
      <w:tabs>
        <w:tab w:val="left" w:pos="998"/>
        <w:tab w:val="left" w:pos="1111"/>
        <w:tab w:val="left" w:pos="1225"/>
      </w:tabs>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iCs/>
      <w:sz w:val="28"/>
      <w:szCs w:val="20"/>
      <w:lang w:eastAsia="ru-RU"/>
    </w:rPr>
  </w:style>
  <w:style w:type="character" w:customStyle="1" w:styleId="cite1">
    <w:name w:val="cite1"/>
    <w:basedOn w:val="af0"/>
    <w:rsid w:val="004420E3"/>
    <w:rPr>
      <w:rFonts w:ascii="Times New Roman" w:hAnsi="Times New Roman" w:cs="Times New Roman"/>
      <w:color w:val="000000"/>
      <w:sz w:val="24"/>
      <w:szCs w:val="24"/>
    </w:rPr>
  </w:style>
  <w:style w:type="character" w:customStyle="1" w:styleId="citeauthors">
    <w:name w:val="cite_authors"/>
    <w:basedOn w:val="af0"/>
    <w:rsid w:val="004420E3"/>
    <w:rPr>
      <w:rFonts w:ascii="Times New Roman" w:hAnsi="Times New Roman" w:cs="Times New Roman"/>
      <w:color w:val="000000"/>
      <w:sz w:val="24"/>
      <w:szCs w:val="24"/>
    </w:rPr>
  </w:style>
  <w:style w:type="paragraph" w:customStyle="1" w:styleId="1ffc">
    <w:name w:val="Стиль1 Знак Знак Знак Знак"/>
    <w:basedOn w:val="affffb"/>
    <w:link w:val="1ffd"/>
    <w:rsid w:val="004420E3"/>
    <w:pPr>
      <w:spacing w:after="200" w:line="360" w:lineRule="auto"/>
      <w:jc w:val="both"/>
    </w:pPr>
    <w:rPr>
      <w:rFonts w:ascii="Arial" w:eastAsia="Calibri" w:hAnsi="Arial" w:cs="Arial"/>
      <w:b/>
      <w:bCs/>
      <w:iCs/>
      <w:kern w:val="32"/>
      <w:sz w:val="28"/>
      <w:szCs w:val="28"/>
      <w:lang w:val="en-GB"/>
    </w:rPr>
  </w:style>
  <w:style w:type="character" w:customStyle="1" w:styleId="1ffd">
    <w:name w:val="Стиль1 Знак Знак Знак Знак Знак"/>
    <w:basedOn w:val="17"/>
    <w:link w:val="1ffc"/>
    <w:rsid w:val="004420E3"/>
    <w:rPr>
      <w:rFonts w:ascii="Arial" w:eastAsia="Calibri" w:hAnsi="Arial" w:cs="Arial"/>
      <w:b/>
      <w:bCs/>
      <w:iCs/>
      <w:kern w:val="32"/>
      <w:sz w:val="28"/>
      <w:szCs w:val="28"/>
      <w:lang w:val="en-GB" w:eastAsia="ru-RU"/>
    </w:rPr>
  </w:style>
  <w:style w:type="paragraph" w:customStyle="1" w:styleId="1ffe">
    <w:name w:val="ЗАГОЛОВОК 1"/>
    <w:basedOn w:val="15"/>
    <w:rsid w:val="004420E3"/>
    <w:pPr>
      <w:spacing w:before="240" w:after="240" w:line="360" w:lineRule="auto"/>
      <w:jc w:val="center"/>
    </w:pPr>
    <w:rPr>
      <w:rFonts w:eastAsia="Times New Roman"/>
      <w:b/>
      <w:bCs/>
      <w:iCs/>
      <w:kern w:val="32"/>
      <w:szCs w:val="28"/>
    </w:rPr>
  </w:style>
  <w:style w:type="paragraph" w:customStyle="1" w:styleId="2ff5">
    <w:name w:val="ЗАГОЛОВОК 2"/>
    <w:basedOn w:val="2"/>
    <w:rsid w:val="004420E3"/>
    <w:pPr>
      <w:spacing w:before="240" w:after="240"/>
      <w:ind w:firstLine="540"/>
      <w:jc w:val="center"/>
    </w:pPr>
    <w:rPr>
      <w:rFonts w:eastAsia="Times New Roman"/>
      <w:b/>
      <w:bCs/>
      <w:iCs/>
      <w:szCs w:val="28"/>
    </w:rPr>
  </w:style>
  <w:style w:type="paragraph" w:customStyle="1" w:styleId="3f3">
    <w:name w:val="ЗАГОЛОВОК 3"/>
    <w:basedOn w:val="30"/>
    <w:rsid w:val="004420E3"/>
    <w:pPr>
      <w:spacing w:before="120" w:after="120" w:line="360" w:lineRule="auto"/>
      <w:ind w:left="540" w:firstLine="0"/>
      <w:jc w:val="both"/>
    </w:pPr>
    <w:rPr>
      <w:rFonts w:eastAsia="Times New Roman"/>
      <w:bCs/>
      <w:iCs/>
      <w:szCs w:val="28"/>
      <w:lang w:val="ru-RU"/>
    </w:rPr>
  </w:style>
  <w:style w:type="character" w:customStyle="1" w:styleId="art1">
    <w:name w:val="art1"/>
    <w:basedOn w:val="af0"/>
    <w:rsid w:val="004420E3"/>
    <w:rPr>
      <w:vanish w:val="0"/>
      <w:webHidden w:val="0"/>
      <w:sz w:val="21"/>
      <w:szCs w:val="21"/>
      <w:specVanish w:val="0"/>
    </w:rPr>
  </w:style>
  <w:style w:type="character" w:customStyle="1" w:styleId="variant1">
    <w:name w:val="variant1"/>
    <w:basedOn w:val="af0"/>
    <w:rsid w:val="004420E3"/>
    <w:rPr>
      <w:color w:val="0000FF"/>
    </w:rPr>
  </w:style>
  <w:style w:type="paragraph" w:customStyle="1" w:styleId="1TimesNewRoman14pt">
    <w:name w:val="Стиль Заголовок 1 + (латиница) Times New Roman 14 pt не полужирны..."/>
    <w:next w:val="4f"/>
    <w:rsid w:val="004420E3"/>
    <w:pPr>
      <w:spacing w:after="0" w:line="360" w:lineRule="auto"/>
      <w:ind w:firstLine="540"/>
      <w:jc w:val="both"/>
    </w:pPr>
    <w:rPr>
      <w:rFonts w:ascii="Times New Roman" w:eastAsia="Times New Roman" w:hAnsi="Times New Roman" w:cs="Times New Roman"/>
      <w:spacing w:val="6"/>
      <w:kern w:val="32"/>
      <w:sz w:val="28"/>
      <w:szCs w:val="20"/>
      <w:lang w:eastAsia="ru-RU"/>
    </w:rPr>
  </w:style>
  <w:style w:type="paragraph" w:customStyle="1" w:styleId="1TimesNewRoman14pt1">
    <w:name w:val="Стиль Заголовок 1 + (латиница) Times New Roman 14 pt не полужирны...1"/>
    <w:next w:val="4f"/>
    <w:rsid w:val="004420E3"/>
    <w:pPr>
      <w:spacing w:after="120" w:line="360" w:lineRule="auto"/>
      <w:ind w:firstLine="539"/>
      <w:jc w:val="both"/>
    </w:pPr>
    <w:rPr>
      <w:rFonts w:ascii="Times New Roman" w:eastAsia="Times New Roman" w:hAnsi="Times New Roman" w:cs="Times New Roman"/>
      <w:spacing w:val="6"/>
      <w:kern w:val="32"/>
      <w:sz w:val="28"/>
      <w:szCs w:val="20"/>
      <w:lang w:eastAsia="ru-RU"/>
    </w:rPr>
  </w:style>
  <w:style w:type="paragraph" w:customStyle="1" w:styleId="1TimesNewRoman14pt2">
    <w:name w:val="Стиль Заголовок 1 + (латиница) Times New Roman 14 pt не полужирны...2"/>
    <w:next w:val="4f"/>
    <w:rsid w:val="004420E3"/>
    <w:pPr>
      <w:spacing w:after="120" w:line="360" w:lineRule="auto"/>
      <w:jc w:val="both"/>
    </w:pPr>
    <w:rPr>
      <w:rFonts w:ascii="Times New Roman" w:eastAsia="Times New Roman" w:hAnsi="Times New Roman" w:cs="Times New Roman"/>
      <w:kern w:val="32"/>
      <w:sz w:val="28"/>
      <w:szCs w:val="20"/>
      <w:lang w:eastAsia="ru-RU"/>
    </w:rPr>
  </w:style>
  <w:style w:type="paragraph" w:customStyle="1" w:styleId="1TimesNewRoman14pt0">
    <w:name w:val="Стиль Стиль Заголовок 1 + (латиница) Times New Roman 14 pt не полуж..."/>
    <w:basedOn w:val="DefaultText"/>
    <w:next w:val="4f"/>
    <w:rsid w:val="004420E3"/>
    <w:pPr>
      <w:ind w:firstLine="440"/>
    </w:pPr>
  </w:style>
  <w:style w:type="character" w:customStyle="1" w:styleId="1fff">
    <w:name w:val="Стиль1 Знак Знак Знак Знак Знак Знак"/>
    <w:basedOn w:val="af0"/>
    <w:rsid w:val="003C2905"/>
    <w:rPr>
      <w:sz w:val="28"/>
      <w:szCs w:val="28"/>
      <w:lang w:val="en-GB"/>
    </w:rPr>
  </w:style>
  <w:style w:type="character" w:customStyle="1" w:styleId="affffffffff4">
    <w:name w:val="Символ сноски"/>
    <w:basedOn w:val="af0"/>
    <w:rsid w:val="008545F3"/>
    <w:rPr>
      <w:vertAlign w:val="superscript"/>
    </w:rPr>
  </w:style>
  <w:style w:type="character" w:customStyle="1" w:styleId="1fff0">
    <w:name w:val="Выделение1"/>
    <w:basedOn w:val="1f0"/>
    <w:rsid w:val="00B30E71"/>
    <w:rPr>
      <w:i/>
      <w:sz w:val="20"/>
    </w:rPr>
  </w:style>
  <w:style w:type="paragraph" w:customStyle="1" w:styleId="322">
    <w:name w:val="Основной текст 32"/>
    <w:basedOn w:val="af"/>
    <w:rsid w:val="00B30E71"/>
    <w:pPr>
      <w:widowControl w:val="0"/>
      <w:overflowPunct w:val="0"/>
      <w:autoSpaceDE w:val="0"/>
      <w:autoSpaceDN w:val="0"/>
      <w:adjustRightInd w:val="0"/>
      <w:spacing w:after="0" w:line="240" w:lineRule="auto"/>
      <w:textAlignment w:val="baseline"/>
    </w:pPr>
    <w:rPr>
      <w:rFonts w:ascii="Courier New" w:eastAsia="Times New Roman" w:hAnsi="Courier New" w:cs="Times New Roman"/>
      <w:szCs w:val="20"/>
      <w:lang w:val="uk-UA" w:eastAsia="ru-RU"/>
    </w:rPr>
  </w:style>
  <w:style w:type="character" w:customStyle="1" w:styleId="Affffffffff5">
    <w:name w:val="A"/>
    <w:rsid w:val="00B30E71"/>
    <w:rPr>
      <w:i/>
    </w:rPr>
  </w:style>
  <w:style w:type="character" w:customStyle="1" w:styleId="N1">
    <w:name w:val="N1"/>
    <w:rsid w:val="00B30E71"/>
    <w:rPr>
      <w:b/>
    </w:rPr>
  </w:style>
  <w:style w:type="paragraph" w:customStyle="1" w:styleId="H4">
    <w:name w:val="H4"/>
    <w:basedOn w:val="af"/>
    <w:next w:val="af"/>
    <w:rsid w:val="00B30E71"/>
    <w:pPr>
      <w:keepNext/>
      <w:widowControl w:val="0"/>
      <w:overflowPunct w:val="0"/>
      <w:autoSpaceDE w:val="0"/>
      <w:autoSpaceDN w:val="0"/>
      <w:adjustRightInd w:val="0"/>
      <w:spacing w:before="100" w:after="100" w:line="240" w:lineRule="auto"/>
      <w:textAlignment w:val="baseline"/>
    </w:pPr>
    <w:rPr>
      <w:rFonts w:ascii="Times New Roman" w:eastAsia="Times New Roman" w:hAnsi="Times New Roman" w:cs="Times New Roman"/>
      <w:b/>
      <w:spacing w:val="-14"/>
      <w:sz w:val="24"/>
      <w:szCs w:val="20"/>
      <w:lang w:val="en-US" w:eastAsia="ru-RU"/>
    </w:rPr>
  </w:style>
  <w:style w:type="paragraph" w:customStyle="1" w:styleId="A10">
    <w:name w:val="A1"/>
    <w:basedOn w:val="af"/>
    <w:rsid w:val="00B30E71"/>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textAlignment w:val="baseline"/>
    </w:pPr>
    <w:rPr>
      <w:rFonts w:ascii="Courier New" w:eastAsia="Times New Roman" w:hAnsi="Courier New" w:cs="Times New Roman"/>
      <w:spacing w:val="-14"/>
      <w:sz w:val="20"/>
      <w:szCs w:val="20"/>
      <w:lang w:val="uk-UA" w:eastAsia="ru-RU"/>
    </w:rPr>
  </w:style>
  <w:style w:type="paragraph" w:customStyle="1" w:styleId="affffffffff6">
    <w:name w:val="ыі"/>
    <w:basedOn w:val="af"/>
    <w:rsid w:val="00B30E71"/>
    <w:pPr>
      <w:widowControl w:val="0"/>
      <w:overflowPunct w:val="0"/>
      <w:autoSpaceDE w:val="0"/>
      <w:autoSpaceDN w:val="0"/>
      <w:adjustRightInd w:val="0"/>
      <w:spacing w:after="0" w:line="240" w:lineRule="auto"/>
      <w:textAlignment w:val="baseline"/>
    </w:pPr>
    <w:rPr>
      <w:rFonts w:ascii="Arial" w:eastAsia="Times New Roman" w:hAnsi="Arial" w:cs="Times New Roman"/>
      <w:b/>
      <w:color w:val="000000"/>
      <w:sz w:val="16"/>
      <w:szCs w:val="16"/>
      <w:lang w:eastAsia="ru-RU"/>
    </w:rPr>
  </w:style>
  <w:style w:type="paragraph" w:customStyle="1" w:styleId="deep">
    <w:name w:val="deep"/>
    <w:basedOn w:val="af"/>
    <w:rsid w:val="00B30E71"/>
    <w:pP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affffffffff7">
    <w:name w:val="Обычный мой"/>
    <w:basedOn w:val="af"/>
    <w:rsid w:val="00B30E71"/>
    <w:pPr>
      <w:spacing w:after="0" w:line="360" w:lineRule="auto"/>
      <w:ind w:firstLine="709"/>
      <w:jc w:val="both"/>
    </w:pPr>
    <w:rPr>
      <w:rFonts w:ascii="Times New Roman" w:eastAsia="Times New Roman" w:hAnsi="Times New Roman" w:cs="Times New Roman"/>
      <w:sz w:val="24"/>
      <w:szCs w:val="28"/>
      <w:lang w:val="en-US" w:bidi="en-US"/>
    </w:rPr>
  </w:style>
  <w:style w:type="paragraph" w:customStyle="1" w:styleId="143">
    <w:name w:val="Стиль 14 пт По центру Междустр.интервал:  одинарний"/>
    <w:basedOn w:val="af"/>
    <w:link w:val="144"/>
    <w:rsid w:val="00561707"/>
    <w:pPr>
      <w:spacing w:after="0" w:line="480" w:lineRule="auto"/>
      <w:jc w:val="center"/>
    </w:pPr>
    <w:rPr>
      <w:rFonts w:ascii="Times New Roman" w:eastAsia="Times New Roman" w:hAnsi="Times New Roman" w:cs="Times New Roman"/>
      <w:sz w:val="28"/>
      <w:szCs w:val="20"/>
      <w:lang w:val="uk-UA" w:eastAsia="ru-RU"/>
    </w:rPr>
  </w:style>
  <w:style w:type="character" w:customStyle="1" w:styleId="144">
    <w:name w:val="Стиль 14 пт По центру Междустр.интервал:  одинарний Знак"/>
    <w:basedOn w:val="af0"/>
    <w:link w:val="143"/>
    <w:rsid w:val="00561707"/>
    <w:rPr>
      <w:rFonts w:ascii="Times New Roman" w:eastAsia="Times New Roman" w:hAnsi="Times New Roman" w:cs="Times New Roman"/>
      <w:sz w:val="28"/>
      <w:szCs w:val="20"/>
      <w:lang w:val="uk-UA" w:eastAsia="ru-RU"/>
    </w:rPr>
  </w:style>
  <w:style w:type="paragraph" w:styleId="1fff1">
    <w:name w:val="index 1"/>
    <w:basedOn w:val="af"/>
    <w:next w:val="af"/>
    <w:autoRedefine/>
    <w:uiPriority w:val="99"/>
    <w:semiHidden/>
    <w:rsid w:val="00811858"/>
    <w:pPr>
      <w:spacing w:after="0" w:line="240" w:lineRule="auto"/>
      <w:ind w:left="240" w:hanging="240"/>
    </w:pPr>
    <w:rPr>
      <w:rFonts w:ascii="Times New Roman" w:eastAsia="Times New Roman" w:hAnsi="Times New Roman" w:cs="Times New Roman"/>
      <w:sz w:val="24"/>
      <w:szCs w:val="24"/>
      <w:lang w:eastAsia="ru-RU"/>
    </w:rPr>
  </w:style>
  <w:style w:type="character" w:customStyle="1" w:styleId="docentity">
    <w:name w:val="docentity"/>
    <w:basedOn w:val="af0"/>
    <w:rsid w:val="00811858"/>
    <w:rPr>
      <w:rFonts w:cs="Times New Roman"/>
    </w:rPr>
  </w:style>
  <w:style w:type="character" w:customStyle="1" w:styleId="header1">
    <w:name w:val="header1"/>
    <w:basedOn w:val="af0"/>
    <w:rsid w:val="0079353D"/>
    <w:rPr>
      <w:rFonts w:ascii="Arial" w:hAnsi="Arial" w:cs="Arial"/>
      <w:color w:val="000000"/>
      <w:sz w:val="26"/>
      <w:szCs w:val="26"/>
    </w:rPr>
  </w:style>
  <w:style w:type="paragraph" w:customStyle="1" w:styleId="1fff2">
    <w:name w:val="Обычный (веб)1"/>
    <w:basedOn w:val="af"/>
    <w:rsid w:val="007935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10">
    <w:name w:val="Body Text1"/>
    <w:basedOn w:val="af"/>
    <w:rsid w:val="0079353D"/>
    <w:pPr>
      <w:autoSpaceDE w:val="0"/>
      <w:autoSpaceDN w:val="0"/>
      <w:spacing w:after="0" w:line="360" w:lineRule="auto"/>
      <w:jc w:val="both"/>
    </w:pPr>
    <w:rPr>
      <w:rFonts w:ascii="Times New Roman" w:eastAsia="Times New Roman" w:hAnsi="Times New Roman" w:cs="Times New Roman"/>
      <w:sz w:val="28"/>
      <w:szCs w:val="28"/>
      <w:lang w:eastAsia="ru-RU"/>
    </w:rPr>
  </w:style>
  <w:style w:type="paragraph" w:customStyle="1" w:styleId="zag">
    <w:name w:val="zag"/>
    <w:basedOn w:val="af"/>
    <w:rsid w:val="0079353D"/>
    <w:pPr>
      <w:spacing w:before="100" w:beforeAutospacing="1" w:after="100" w:afterAutospacing="1" w:line="240" w:lineRule="auto"/>
    </w:pPr>
    <w:rPr>
      <w:rFonts w:ascii="Times New Roman" w:eastAsia="Times New Roman" w:hAnsi="Times New Roman" w:cs="Times New Roman"/>
      <w:sz w:val="28"/>
      <w:szCs w:val="28"/>
      <w:lang w:val="en-US"/>
    </w:rPr>
  </w:style>
  <w:style w:type="character" w:customStyle="1" w:styleId="aff6">
    <w:name w:val="Обычный (веб) Знак"/>
    <w:aliases w:val="Обычный (Web)1 Знак"/>
    <w:basedOn w:val="af0"/>
    <w:link w:val="aff5"/>
    <w:locked/>
    <w:rsid w:val="0079353D"/>
    <w:rPr>
      <w:rFonts w:ascii="Arial Unicode MS" w:eastAsia="Arial Unicode MS" w:hAnsi="Arial Unicode MS" w:cs="Arial Unicode MS"/>
      <w:color w:val="000000"/>
      <w:sz w:val="24"/>
      <w:szCs w:val="24"/>
      <w:lang w:eastAsia="ru-RU"/>
    </w:rPr>
  </w:style>
  <w:style w:type="paragraph" w:customStyle="1" w:styleId="Normal2">
    <w:name w:val="Normal2"/>
    <w:rsid w:val="0079353D"/>
    <w:pPr>
      <w:spacing w:before="100" w:after="100" w:line="240" w:lineRule="auto"/>
    </w:pPr>
    <w:rPr>
      <w:rFonts w:ascii="Times New Roman" w:eastAsia="Times New Roman" w:hAnsi="Times New Roman" w:cs="Times New Roman"/>
      <w:sz w:val="24"/>
      <w:szCs w:val="24"/>
    </w:rPr>
  </w:style>
  <w:style w:type="paragraph" w:customStyle="1" w:styleId="tab">
    <w:name w:val="tab"/>
    <w:basedOn w:val="af"/>
    <w:rsid w:val="0079353D"/>
    <w:pPr>
      <w:spacing w:before="240" w:after="240" w:line="240" w:lineRule="auto"/>
      <w:jc w:val="center"/>
    </w:pPr>
    <w:rPr>
      <w:rFonts w:ascii="Times New Roman" w:eastAsia="Times New Roman" w:hAnsi="Times New Roman" w:cs="Times New Roman"/>
      <w:color w:val="333333"/>
      <w:sz w:val="28"/>
      <w:szCs w:val="28"/>
      <w:lang w:eastAsia="ru-RU"/>
    </w:rPr>
  </w:style>
  <w:style w:type="paragraph" w:customStyle="1" w:styleId="dt2">
    <w:name w:val="dt2"/>
    <w:basedOn w:val="af"/>
    <w:rsid w:val="0079353D"/>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affffffffff8">
    <w:name w:val="Диссер"/>
    <w:basedOn w:val="af"/>
    <w:rsid w:val="0079353D"/>
    <w:pPr>
      <w:spacing w:before="100" w:after="100" w:line="360" w:lineRule="auto"/>
      <w:ind w:firstLine="708"/>
    </w:pPr>
    <w:rPr>
      <w:rFonts w:ascii="Times New Roman" w:eastAsia="Times New Roman" w:hAnsi="Times New Roman" w:cs="Times New Roman"/>
      <w:sz w:val="28"/>
      <w:szCs w:val="28"/>
      <w:lang w:eastAsia="ru-RU"/>
    </w:rPr>
  </w:style>
  <w:style w:type="paragraph" w:customStyle="1" w:styleId="affffffffff9">
    <w:name w:val="диссер"/>
    <w:basedOn w:val="dt2"/>
    <w:rsid w:val="0079353D"/>
    <w:pPr>
      <w:spacing w:line="360" w:lineRule="auto"/>
      <w:jc w:val="both"/>
    </w:pPr>
    <w:rPr>
      <w:sz w:val="32"/>
      <w:szCs w:val="32"/>
      <w:lang w:val="uk-UA"/>
    </w:rPr>
  </w:style>
  <w:style w:type="paragraph" w:customStyle="1" w:styleId="Pa3">
    <w:name w:val="Pa3"/>
    <w:basedOn w:val="af"/>
    <w:next w:val="af"/>
    <w:rsid w:val="0079353D"/>
    <w:pPr>
      <w:autoSpaceDE w:val="0"/>
      <w:autoSpaceDN w:val="0"/>
      <w:adjustRightInd w:val="0"/>
      <w:spacing w:after="0" w:line="201" w:lineRule="atLeast"/>
    </w:pPr>
    <w:rPr>
      <w:rFonts w:ascii="Newton" w:eastAsia="Times New Roman" w:hAnsi="Newton" w:cs="Newton"/>
      <w:sz w:val="28"/>
      <w:szCs w:val="28"/>
      <w:lang w:eastAsia="ru-RU"/>
    </w:rPr>
  </w:style>
  <w:style w:type="paragraph" w:customStyle="1" w:styleId="ptdocpara">
    <w:name w:val="ptdocpara"/>
    <w:basedOn w:val="af"/>
    <w:rsid w:val="0079353D"/>
    <w:pPr>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ptdocpublication">
    <w:name w:val="ptdocpublication"/>
    <w:basedOn w:val="af0"/>
    <w:rsid w:val="0079353D"/>
  </w:style>
  <w:style w:type="character" w:customStyle="1" w:styleId="ptdocissue">
    <w:name w:val="ptdocissue"/>
    <w:basedOn w:val="af0"/>
    <w:rsid w:val="0079353D"/>
  </w:style>
  <w:style w:type="character" w:customStyle="1" w:styleId="ptdocissuevolume">
    <w:name w:val="ptdocissuevolume"/>
    <w:basedOn w:val="af0"/>
    <w:rsid w:val="0079353D"/>
  </w:style>
  <w:style w:type="character" w:customStyle="1" w:styleId="ptdocissuedate">
    <w:name w:val="ptdocissuedate"/>
    <w:basedOn w:val="af0"/>
    <w:rsid w:val="0079353D"/>
  </w:style>
  <w:style w:type="character" w:customStyle="1" w:styleId="ptdocissuepage">
    <w:name w:val="ptdocissuepage"/>
    <w:basedOn w:val="af0"/>
    <w:rsid w:val="0079353D"/>
  </w:style>
  <w:style w:type="character" w:customStyle="1" w:styleId="pseudotab2">
    <w:name w:val="pseudotab2"/>
    <w:basedOn w:val="af0"/>
    <w:rsid w:val="0079353D"/>
  </w:style>
  <w:style w:type="paragraph" w:customStyle="1" w:styleId="118">
    <w:name w:val="Основная часть текста Знак1 Знак1"/>
    <w:basedOn w:val="af"/>
    <w:rsid w:val="0079353D"/>
    <w:pPr>
      <w:spacing w:after="0" w:line="240" w:lineRule="exact"/>
      <w:ind w:firstLine="284"/>
      <w:jc w:val="both"/>
    </w:pPr>
    <w:rPr>
      <w:rFonts w:ascii="Times New Roman" w:eastAsia="Times New Roman" w:hAnsi="Times New Roman" w:cs="Times New Roman"/>
      <w:lang w:eastAsia="ru-RU"/>
    </w:rPr>
  </w:style>
  <w:style w:type="character" w:customStyle="1" w:styleId="ft7">
    <w:name w:val="ft7"/>
    <w:basedOn w:val="af0"/>
    <w:rsid w:val="0079353D"/>
  </w:style>
  <w:style w:type="character" w:customStyle="1" w:styleId="ft11">
    <w:name w:val="ft11"/>
    <w:basedOn w:val="af0"/>
    <w:rsid w:val="0079353D"/>
  </w:style>
  <w:style w:type="character" w:customStyle="1" w:styleId="ft4">
    <w:name w:val="ft4"/>
    <w:basedOn w:val="af0"/>
    <w:rsid w:val="0079353D"/>
  </w:style>
  <w:style w:type="character" w:customStyle="1" w:styleId="ft8">
    <w:name w:val="ft8"/>
    <w:basedOn w:val="af0"/>
    <w:rsid w:val="0079353D"/>
  </w:style>
  <w:style w:type="character" w:customStyle="1" w:styleId="ft0">
    <w:name w:val="ft0"/>
    <w:basedOn w:val="af0"/>
    <w:rsid w:val="0079353D"/>
  </w:style>
  <w:style w:type="paragraph" w:customStyle="1" w:styleId="affffffffffa">
    <w:name w:val="Учереждение Знак Знак"/>
    <w:basedOn w:val="af"/>
    <w:rsid w:val="0079353D"/>
    <w:pPr>
      <w:pBdr>
        <w:bottom w:val="single" w:sz="6" w:space="1" w:color="auto"/>
      </w:pBdr>
      <w:spacing w:after="0" w:line="200" w:lineRule="exact"/>
      <w:ind w:left="284"/>
      <w:jc w:val="both"/>
    </w:pPr>
    <w:rPr>
      <w:rFonts w:ascii="Times New Roman" w:eastAsia="Times New Roman" w:hAnsi="Times New Roman" w:cs="Times New Roman"/>
      <w:noProof/>
      <w:sz w:val="20"/>
      <w:szCs w:val="20"/>
      <w:lang w:eastAsia="ru-RU"/>
    </w:rPr>
  </w:style>
  <w:style w:type="character" w:customStyle="1" w:styleId="htopic1">
    <w:name w:val="htopic1"/>
    <w:basedOn w:val="af0"/>
    <w:rsid w:val="0079353D"/>
    <w:rPr>
      <w:color w:val="auto"/>
      <w:sz w:val="16"/>
      <w:szCs w:val="16"/>
    </w:rPr>
  </w:style>
  <w:style w:type="character" w:customStyle="1" w:styleId="shoutbox">
    <w:name w:val="shoutbox"/>
    <w:basedOn w:val="af0"/>
    <w:rsid w:val="0079353D"/>
  </w:style>
  <w:style w:type="paragraph" w:customStyle="1" w:styleId="bodycopyblacklargespaced">
    <w:name w:val="bodycopyblacklargespaced"/>
    <w:basedOn w:val="af"/>
    <w:rsid w:val="0079353D"/>
    <w:pPr>
      <w:spacing w:before="100" w:beforeAutospacing="1" w:after="100" w:afterAutospacing="1" w:line="210" w:lineRule="atLeast"/>
    </w:pPr>
    <w:rPr>
      <w:rFonts w:ascii="Arial" w:eastAsia="Times New Roman" w:hAnsi="Arial" w:cs="Arial"/>
      <w:color w:val="000000"/>
      <w:sz w:val="17"/>
      <w:szCs w:val="17"/>
      <w:lang w:eastAsia="ru-RU"/>
    </w:rPr>
  </w:style>
  <w:style w:type="character" w:customStyle="1" w:styleId="headnavbluexlarge21">
    <w:name w:val="headnavbluexlarge21"/>
    <w:basedOn w:val="af0"/>
    <w:rsid w:val="0079353D"/>
    <w:rPr>
      <w:rFonts w:ascii="Arial" w:hAnsi="Arial" w:cs="Arial"/>
      <w:b/>
      <w:bCs/>
      <w:color w:val="auto"/>
      <w:sz w:val="24"/>
      <w:szCs w:val="24"/>
      <w:u w:val="none"/>
      <w:effect w:val="none"/>
    </w:rPr>
  </w:style>
  <w:style w:type="character" w:customStyle="1" w:styleId="bodycopyblacklargespaced1">
    <w:name w:val="bodycopyblacklargespaced1"/>
    <w:basedOn w:val="af0"/>
    <w:rsid w:val="0079353D"/>
    <w:rPr>
      <w:rFonts w:ascii="Arial" w:hAnsi="Arial" w:cs="Arial"/>
      <w:color w:val="000000"/>
      <w:sz w:val="17"/>
      <w:szCs w:val="17"/>
    </w:rPr>
  </w:style>
  <w:style w:type="paragraph" w:customStyle="1" w:styleId="ptarticletocsection">
    <w:name w:val="ptarticletocsection"/>
    <w:basedOn w:val="af"/>
    <w:rsid w:val="0079353D"/>
    <w:pPr>
      <w:spacing w:before="100" w:beforeAutospacing="1" w:after="100" w:afterAutospacing="1" w:line="240" w:lineRule="auto"/>
    </w:pPr>
    <w:rPr>
      <w:rFonts w:ascii="Arial" w:eastAsia="Times New Roman" w:hAnsi="Arial" w:cs="Arial"/>
      <w:sz w:val="18"/>
      <w:szCs w:val="18"/>
      <w:lang w:eastAsia="ru-RU"/>
    </w:rPr>
  </w:style>
  <w:style w:type="character" w:customStyle="1" w:styleId="seriestitle1">
    <w:name w:val="seriestitle1"/>
    <w:basedOn w:val="af0"/>
    <w:rsid w:val="0079353D"/>
    <w:rPr>
      <w:b/>
      <w:bCs/>
      <w:color w:val="auto"/>
      <w:sz w:val="24"/>
      <w:szCs w:val="24"/>
    </w:rPr>
  </w:style>
  <w:style w:type="character" w:customStyle="1" w:styleId="black9pt1">
    <w:name w:val="black9pt1"/>
    <w:basedOn w:val="af0"/>
    <w:rsid w:val="0079353D"/>
    <w:rPr>
      <w:color w:val="000000"/>
      <w:sz w:val="18"/>
      <w:szCs w:val="18"/>
    </w:rPr>
  </w:style>
  <w:style w:type="character" w:customStyle="1" w:styleId="string-date">
    <w:name w:val="string-date"/>
    <w:basedOn w:val="af0"/>
    <w:rsid w:val="0079353D"/>
  </w:style>
  <w:style w:type="character" w:customStyle="1" w:styleId="wbr1">
    <w:name w:val="wbr1"/>
    <w:basedOn w:val="af0"/>
    <w:rsid w:val="0079353D"/>
    <w:rPr>
      <w:rFonts w:ascii="Lucida Sans Unicode" w:hAnsi="Lucida Sans Unicode" w:cs="Lucida Sans Unicode"/>
      <w:color w:val="FFFFFF"/>
      <w:spacing w:val="0"/>
      <w:sz w:val="2"/>
      <w:szCs w:val="2"/>
    </w:rPr>
  </w:style>
  <w:style w:type="character" w:customStyle="1" w:styleId="ref-vol1">
    <w:name w:val="ref-vol1"/>
    <w:basedOn w:val="af0"/>
    <w:rsid w:val="0079353D"/>
    <w:rPr>
      <w:b/>
      <w:bCs/>
    </w:rPr>
  </w:style>
  <w:style w:type="character" w:customStyle="1" w:styleId="forenames">
    <w:name w:val="forenames"/>
    <w:basedOn w:val="af0"/>
    <w:rsid w:val="0079353D"/>
  </w:style>
  <w:style w:type="character" w:customStyle="1" w:styleId="surname">
    <w:name w:val="surname"/>
    <w:basedOn w:val="af0"/>
    <w:rsid w:val="0079353D"/>
  </w:style>
  <w:style w:type="paragraph" w:customStyle="1" w:styleId="Pa16">
    <w:name w:val="Pa16"/>
    <w:basedOn w:val="Default"/>
    <w:next w:val="Default"/>
    <w:rsid w:val="0079353D"/>
    <w:pPr>
      <w:spacing w:line="171" w:lineRule="atLeast"/>
    </w:pPr>
    <w:rPr>
      <w:rFonts w:ascii="Newton" w:hAnsi="Newton" w:cs="Times New Roman"/>
      <w:color w:val="auto"/>
    </w:rPr>
  </w:style>
  <w:style w:type="paragraph" w:customStyle="1" w:styleId="Pa17">
    <w:name w:val="Pa17"/>
    <w:basedOn w:val="Default"/>
    <w:next w:val="Default"/>
    <w:rsid w:val="0079353D"/>
    <w:pPr>
      <w:spacing w:before="100" w:after="40" w:line="201" w:lineRule="atLeast"/>
    </w:pPr>
    <w:rPr>
      <w:rFonts w:ascii="Pragmatica Bold" w:hAnsi="Pragmatica Bold" w:cs="Times New Roman"/>
      <w:color w:val="auto"/>
    </w:rPr>
  </w:style>
  <w:style w:type="paragraph" w:customStyle="1" w:styleId="Pa18">
    <w:name w:val="Pa18"/>
    <w:basedOn w:val="Default"/>
    <w:next w:val="Default"/>
    <w:rsid w:val="0079353D"/>
    <w:pPr>
      <w:spacing w:line="201" w:lineRule="atLeast"/>
    </w:pPr>
    <w:rPr>
      <w:rFonts w:ascii="Pragmatica Bold" w:hAnsi="Pragmatica Bold" w:cs="Times New Roman"/>
      <w:color w:val="auto"/>
    </w:rPr>
  </w:style>
  <w:style w:type="paragraph" w:customStyle="1" w:styleId="Pa2">
    <w:name w:val="Pa2"/>
    <w:basedOn w:val="Default"/>
    <w:next w:val="Default"/>
    <w:rsid w:val="0079353D"/>
    <w:pPr>
      <w:spacing w:line="241" w:lineRule="atLeast"/>
    </w:pPr>
    <w:rPr>
      <w:rFonts w:ascii="FreeSetCTT" w:hAnsi="FreeSetCTT" w:cs="Times New Roman"/>
      <w:color w:val="auto"/>
    </w:rPr>
  </w:style>
  <w:style w:type="character" w:customStyle="1" w:styleId="A20">
    <w:name w:val="A2"/>
    <w:rsid w:val="0079353D"/>
    <w:rPr>
      <w:rFonts w:cs="FreeSetCTT"/>
      <w:i/>
      <w:iCs/>
      <w:color w:val="00ADEF"/>
      <w:sz w:val="16"/>
      <w:szCs w:val="16"/>
    </w:rPr>
  </w:style>
  <w:style w:type="paragraph" w:customStyle="1" w:styleId="abslead">
    <w:name w:val="abs lead"/>
    <w:basedOn w:val="af"/>
    <w:rsid w:val="0079353D"/>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abs">
    <w:name w:val="abs"/>
    <w:basedOn w:val="af"/>
    <w:rsid w:val="0079353D"/>
    <w:pPr>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name">
    <w:name w:val="name"/>
    <w:basedOn w:val="af0"/>
    <w:rsid w:val="0079353D"/>
  </w:style>
  <w:style w:type="character" w:customStyle="1" w:styleId="h5-inline3">
    <w:name w:val="h5-inline3"/>
    <w:basedOn w:val="af0"/>
    <w:rsid w:val="0079353D"/>
    <w:rPr>
      <w:b/>
      <w:bCs/>
      <w:i w:val="0"/>
      <w:iCs w:val="0"/>
      <w:vanish w:val="0"/>
      <w:webHidden w:val="0"/>
      <w:sz w:val="24"/>
      <w:szCs w:val="24"/>
      <w:specVanish w:val="0"/>
    </w:rPr>
  </w:style>
  <w:style w:type="paragraph" w:customStyle="1" w:styleId="Pa5">
    <w:name w:val="Pa5"/>
    <w:basedOn w:val="Default"/>
    <w:next w:val="Default"/>
    <w:rsid w:val="0079353D"/>
    <w:pPr>
      <w:spacing w:line="241" w:lineRule="atLeast"/>
    </w:pPr>
    <w:rPr>
      <w:rFonts w:ascii="KLJUDR+MinionPro-Regular" w:hAnsi="KLJUDR+MinionPro-Regular" w:cs="Times New Roman"/>
      <w:color w:val="auto"/>
    </w:rPr>
  </w:style>
  <w:style w:type="character" w:customStyle="1" w:styleId="A30">
    <w:name w:val="A3"/>
    <w:rsid w:val="0079353D"/>
    <w:rPr>
      <w:rFonts w:cs="KLJUDR+MinionPro-Regular"/>
      <w:color w:val="263265"/>
      <w:sz w:val="18"/>
      <w:szCs w:val="18"/>
    </w:rPr>
  </w:style>
  <w:style w:type="character" w:customStyle="1" w:styleId="contrib-degrees">
    <w:name w:val="contrib-degrees"/>
    <w:basedOn w:val="af0"/>
    <w:rsid w:val="0079353D"/>
  </w:style>
  <w:style w:type="character" w:customStyle="1" w:styleId="cit-auth">
    <w:name w:val="cit-auth"/>
    <w:basedOn w:val="af0"/>
    <w:rsid w:val="0079353D"/>
  </w:style>
  <w:style w:type="character" w:customStyle="1" w:styleId="cit-name-surname">
    <w:name w:val="cit-name-surname"/>
    <w:basedOn w:val="af0"/>
    <w:rsid w:val="0079353D"/>
  </w:style>
  <w:style w:type="character" w:customStyle="1" w:styleId="cit-name-given-names">
    <w:name w:val="cit-name-given-names"/>
    <w:basedOn w:val="af0"/>
    <w:rsid w:val="0079353D"/>
  </w:style>
  <w:style w:type="character" w:customStyle="1" w:styleId="cit-etal">
    <w:name w:val="cit-etal"/>
    <w:basedOn w:val="af0"/>
    <w:rsid w:val="0079353D"/>
  </w:style>
  <w:style w:type="character" w:customStyle="1" w:styleId="cit-authcit-collab">
    <w:name w:val="cit-auth cit-collab"/>
    <w:basedOn w:val="af0"/>
    <w:rsid w:val="0079353D"/>
  </w:style>
  <w:style w:type="character" w:customStyle="1" w:styleId="cit-article-title">
    <w:name w:val="cit-article-title"/>
    <w:basedOn w:val="af0"/>
    <w:rsid w:val="0079353D"/>
  </w:style>
  <w:style w:type="character" w:customStyle="1" w:styleId="cit-comment">
    <w:name w:val="cit-comment"/>
    <w:basedOn w:val="af0"/>
    <w:rsid w:val="0079353D"/>
  </w:style>
  <w:style w:type="character" w:customStyle="1" w:styleId="ie6-abbr-wrap">
    <w:name w:val="ie6-abbr-wrap"/>
    <w:basedOn w:val="af0"/>
    <w:rsid w:val="0079353D"/>
  </w:style>
  <w:style w:type="character" w:customStyle="1" w:styleId="cit-pub-date">
    <w:name w:val="cit-pub-date"/>
    <w:basedOn w:val="af0"/>
    <w:rsid w:val="0079353D"/>
  </w:style>
  <w:style w:type="character" w:customStyle="1" w:styleId="cit-vol4">
    <w:name w:val="cit-vol4"/>
    <w:basedOn w:val="af0"/>
    <w:rsid w:val="0079353D"/>
  </w:style>
  <w:style w:type="character" w:customStyle="1" w:styleId="cit-issue">
    <w:name w:val="cit-issue"/>
    <w:basedOn w:val="af0"/>
    <w:rsid w:val="0079353D"/>
  </w:style>
  <w:style w:type="character" w:customStyle="1" w:styleId="cit-fpage">
    <w:name w:val="cit-fpage"/>
    <w:basedOn w:val="af0"/>
    <w:rsid w:val="0079353D"/>
  </w:style>
  <w:style w:type="character" w:customStyle="1" w:styleId="cit-lpage">
    <w:name w:val="cit-lpage"/>
    <w:basedOn w:val="af0"/>
    <w:rsid w:val="0079353D"/>
  </w:style>
  <w:style w:type="character" w:customStyle="1" w:styleId="cit-month">
    <w:name w:val="cit-month"/>
    <w:basedOn w:val="af0"/>
    <w:rsid w:val="0079353D"/>
  </w:style>
  <w:style w:type="paragraph" w:customStyle="1" w:styleId="norm3">
    <w:name w:val="norm3"/>
    <w:basedOn w:val="af"/>
    <w:rsid w:val="0079353D"/>
    <w:pPr>
      <w:spacing w:before="240" w:after="0" w:line="240" w:lineRule="auto"/>
    </w:pPr>
    <w:rPr>
      <w:rFonts w:ascii="Times New Roman" w:eastAsia="Times New Roman" w:hAnsi="Times New Roman" w:cs="Times New Roman"/>
      <w:lang w:eastAsia="ru-RU"/>
    </w:rPr>
  </w:style>
  <w:style w:type="character" w:customStyle="1" w:styleId="hidden1">
    <w:name w:val="hidden1"/>
    <w:basedOn w:val="af0"/>
    <w:rsid w:val="0079353D"/>
  </w:style>
  <w:style w:type="paragraph" w:customStyle="1" w:styleId="citations">
    <w:name w:val="citations"/>
    <w:basedOn w:val="af"/>
    <w:rsid w:val="0079353D"/>
    <w:pPr>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fm-citation-ids-label1">
    <w:name w:val="fm-citation-ids-label1"/>
    <w:basedOn w:val="af0"/>
    <w:rsid w:val="0079353D"/>
    <w:rPr>
      <w:rFonts w:ascii="Arial" w:hAnsi="Arial" w:cs="Arial" w:hint="default"/>
      <w:color w:val="666666"/>
      <w:sz w:val="20"/>
      <w:szCs w:val="20"/>
    </w:rPr>
  </w:style>
  <w:style w:type="paragraph" w:customStyle="1" w:styleId="251">
    <w:name w:val="Заголовок 25"/>
    <w:basedOn w:val="af"/>
    <w:rsid w:val="0079353D"/>
    <w:pPr>
      <w:pBdr>
        <w:top w:val="single" w:sz="6" w:space="6" w:color="CCCCCC"/>
        <w:left w:val="single" w:sz="6" w:space="6" w:color="CCCCCC"/>
        <w:bottom w:val="single" w:sz="6" w:space="6" w:color="CCCCCC"/>
        <w:right w:val="single" w:sz="6" w:space="6" w:color="CCCCCC"/>
      </w:pBdr>
      <w:shd w:val="clear" w:color="auto" w:fill="F0F8FF"/>
      <w:spacing w:before="240" w:after="240" w:line="240" w:lineRule="auto"/>
      <w:outlineLvl w:val="2"/>
    </w:pPr>
    <w:rPr>
      <w:rFonts w:ascii="Arial" w:eastAsia="Times New Roman" w:hAnsi="Arial" w:cs="Arial"/>
      <w:b/>
      <w:bCs/>
      <w:sz w:val="23"/>
      <w:szCs w:val="23"/>
      <w:lang w:eastAsia="ru-RU"/>
    </w:rPr>
  </w:style>
  <w:style w:type="character" w:customStyle="1" w:styleId="highlightedsearchterm">
    <w:name w:val="highlightedsearchterm"/>
    <w:basedOn w:val="af0"/>
    <w:rsid w:val="0079353D"/>
  </w:style>
  <w:style w:type="paragraph" w:customStyle="1" w:styleId="rvps8">
    <w:name w:val="rvps8"/>
    <w:basedOn w:val="af"/>
    <w:rsid w:val="000C5468"/>
    <w:pPr>
      <w:spacing w:after="0" w:line="240" w:lineRule="auto"/>
      <w:ind w:left="1872"/>
      <w:jc w:val="both"/>
    </w:pPr>
    <w:rPr>
      <w:rFonts w:ascii="Times New Roman" w:eastAsia="Times New Roman" w:hAnsi="Times New Roman" w:cs="Times New Roman"/>
      <w:sz w:val="24"/>
      <w:szCs w:val="24"/>
      <w:lang w:eastAsia="ru-RU"/>
    </w:rPr>
  </w:style>
  <w:style w:type="paragraph" w:customStyle="1" w:styleId="rvps11">
    <w:name w:val="rvps11"/>
    <w:basedOn w:val="af"/>
    <w:rsid w:val="000C5468"/>
    <w:pPr>
      <w:spacing w:after="96" w:line="240" w:lineRule="auto"/>
      <w:ind w:firstLine="576"/>
      <w:jc w:val="both"/>
    </w:pPr>
    <w:rPr>
      <w:rFonts w:ascii="Times New Roman" w:eastAsia="Times New Roman" w:hAnsi="Times New Roman" w:cs="Times New Roman"/>
      <w:sz w:val="24"/>
      <w:szCs w:val="24"/>
      <w:lang w:eastAsia="ru-RU"/>
    </w:rPr>
  </w:style>
  <w:style w:type="paragraph" w:customStyle="1" w:styleId="rvps12">
    <w:name w:val="rvps12"/>
    <w:basedOn w:val="af"/>
    <w:rsid w:val="000C5468"/>
    <w:pPr>
      <w:spacing w:after="0" w:line="240" w:lineRule="auto"/>
      <w:ind w:firstLine="576"/>
      <w:jc w:val="both"/>
    </w:pPr>
    <w:rPr>
      <w:rFonts w:ascii="Times New Roman" w:eastAsia="Times New Roman" w:hAnsi="Times New Roman" w:cs="Times New Roman"/>
      <w:sz w:val="24"/>
      <w:szCs w:val="24"/>
      <w:lang w:eastAsia="ru-RU"/>
    </w:rPr>
  </w:style>
  <w:style w:type="paragraph" w:customStyle="1" w:styleId="FR4">
    <w:name w:val="FR4"/>
    <w:rsid w:val="000D1D10"/>
    <w:pPr>
      <w:widowControl w:val="0"/>
      <w:spacing w:after="0" w:line="240" w:lineRule="auto"/>
      <w:jc w:val="both"/>
    </w:pPr>
    <w:rPr>
      <w:rFonts w:ascii="Times New Roman" w:eastAsia="Times New Roman" w:hAnsi="Times New Roman" w:cs="Times New Roman"/>
      <w:snapToGrid w:val="0"/>
      <w:sz w:val="18"/>
      <w:szCs w:val="20"/>
      <w:lang w:eastAsia="ru-RU"/>
    </w:rPr>
  </w:style>
  <w:style w:type="paragraph" w:customStyle="1" w:styleId="registrybig">
    <w:name w:val="registrybig"/>
    <w:basedOn w:val="af"/>
    <w:rsid w:val="000D1D10"/>
    <w:pPr>
      <w:spacing w:after="150" w:line="240" w:lineRule="auto"/>
      <w:ind w:left="75" w:right="120"/>
      <w:jc w:val="right"/>
    </w:pPr>
    <w:rPr>
      <w:rFonts w:ascii="Tahoma" w:eastAsia="Times New Roman" w:hAnsi="Tahoma" w:cs="Tahoma"/>
      <w:sz w:val="17"/>
      <w:szCs w:val="17"/>
      <w:lang w:eastAsia="ru-RU"/>
    </w:rPr>
  </w:style>
  <w:style w:type="paragraph" w:customStyle="1" w:styleId="dh1">
    <w:name w:val="dh1"/>
    <w:basedOn w:val="af"/>
    <w:rsid w:val="000D1D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erdana12bold1">
    <w:name w:val="verdana12bold1"/>
    <w:basedOn w:val="af0"/>
    <w:rsid w:val="00B84764"/>
    <w:rPr>
      <w:rFonts w:ascii="Verdana" w:hAnsi="Verdana" w:hint="default"/>
      <w:b/>
      <w:bCs/>
      <w:color w:val="000000"/>
      <w:sz w:val="18"/>
      <w:szCs w:val="18"/>
    </w:rPr>
  </w:style>
  <w:style w:type="character" w:customStyle="1" w:styleId="ref-page">
    <w:name w:val="ref-page"/>
    <w:basedOn w:val="af0"/>
    <w:rsid w:val="00B84764"/>
  </w:style>
  <w:style w:type="character" w:customStyle="1" w:styleId="ref-author">
    <w:name w:val="ref-author"/>
    <w:basedOn w:val="af0"/>
    <w:rsid w:val="00B84764"/>
  </w:style>
  <w:style w:type="character" w:customStyle="1" w:styleId="ref-title1">
    <w:name w:val="ref-title1"/>
    <w:basedOn w:val="af0"/>
    <w:rsid w:val="00B84764"/>
    <w:rPr>
      <w:b/>
      <w:bCs/>
    </w:rPr>
  </w:style>
  <w:style w:type="character" w:customStyle="1" w:styleId="ref-pubdate">
    <w:name w:val="ref-pubdate"/>
    <w:basedOn w:val="af0"/>
    <w:rsid w:val="00B84764"/>
  </w:style>
  <w:style w:type="character" w:customStyle="1" w:styleId="maintextbldleft1">
    <w:name w:val="maintextbldleft1"/>
    <w:basedOn w:val="af0"/>
    <w:rsid w:val="00B84764"/>
    <w:rPr>
      <w:rFonts w:ascii="Arial" w:hAnsi="Arial" w:cs="Arial" w:hint="default"/>
      <w:b/>
      <w:bCs/>
      <w:strike w:val="0"/>
      <w:dstrike w:val="0"/>
      <w:color w:val="000000"/>
      <w:sz w:val="18"/>
      <w:szCs w:val="18"/>
      <w:u w:val="none"/>
      <w:effect w:val="none"/>
    </w:rPr>
  </w:style>
  <w:style w:type="character" w:customStyle="1" w:styleId="maintextleft1">
    <w:name w:val="maintextleft1"/>
    <w:basedOn w:val="af0"/>
    <w:rsid w:val="00B84764"/>
    <w:rPr>
      <w:rFonts w:ascii="Arial" w:hAnsi="Arial" w:cs="Arial" w:hint="default"/>
      <w:strike w:val="0"/>
      <w:dstrike w:val="0"/>
      <w:color w:val="000000"/>
      <w:sz w:val="18"/>
      <w:szCs w:val="18"/>
      <w:u w:val="none"/>
      <w:effect w:val="none"/>
    </w:rPr>
  </w:style>
  <w:style w:type="character" w:customStyle="1" w:styleId="rvts14">
    <w:name w:val="rvts14"/>
    <w:basedOn w:val="af0"/>
    <w:rsid w:val="00B84764"/>
    <w:rPr>
      <w:rFonts w:ascii="Times New Roman" w:hAnsi="Times New Roman" w:cs="Times New Roman" w:hint="default"/>
      <w:sz w:val="24"/>
      <w:szCs w:val="24"/>
    </w:rPr>
  </w:style>
  <w:style w:type="character" w:customStyle="1" w:styleId="rvts42">
    <w:name w:val="rvts42"/>
    <w:basedOn w:val="af0"/>
    <w:rsid w:val="00B84764"/>
    <w:rPr>
      <w:rFonts w:ascii="Arial Unicode MS" w:eastAsia="Arial Unicode MS" w:hAnsi="Arial Unicode MS" w:cs="Arial Unicode MS" w:hint="eastAsia"/>
      <w:sz w:val="24"/>
      <w:szCs w:val="24"/>
    </w:rPr>
  </w:style>
  <w:style w:type="paragraph" w:customStyle="1" w:styleId="Norm">
    <w:name w:val="Norm"/>
    <w:basedOn w:val="af"/>
    <w:rsid w:val="00E65A17"/>
    <w:pPr>
      <w:widowControl w:val="0"/>
      <w:overflowPunct w:val="0"/>
      <w:autoSpaceDE w:val="0"/>
      <w:autoSpaceDN w:val="0"/>
      <w:adjustRightInd w:val="0"/>
      <w:spacing w:after="0" w:line="360" w:lineRule="auto"/>
      <w:ind w:firstLine="340"/>
      <w:jc w:val="both"/>
      <w:textAlignment w:val="baseline"/>
    </w:pPr>
    <w:rPr>
      <w:rFonts w:ascii="Times New Roman" w:eastAsia="Times New Roman" w:hAnsi="Times New Roman" w:cs="Times New Roman"/>
      <w:sz w:val="17"/>
      <w:szCs w:val="17"/>
      <w:lang w:eastAsia="ru-RU"/>
    </w:rPr>
  </w:style>
  <w:style w:type="paragraph" w:customStyle="1" w:styleId="Ntable">
    <w:name w:val="N_table"/>
    <w:basedOn w:val="af"/>
    <w:rsid w:val="00E65A17"/>
    <w:pPr>
      <w:keepNext/>
      <w:widowControl w:val="0"/>
      <w:overflowPunct w:val="0"/>
      <w:autoSpaceDE w:val="0"/>
      <w:autoSpaceDN w:val="0"/>
      <w:adjustRightInd w:val="0"/>
      <w:spacing w:before="120" w:after="0" w:line="360" w:lineRule="auto"/>
      <w:ind w:right="567"/>
      <w:jc w:val="right"/>
      <w:textAlignment w:val="baseline"/>
    </w:pPr>
    <w:rPr>
      <w:rFonts w:ascii="Times New Roman" w:eastAsia="Times New Roman" w:hAnsi="Times New Roman" w:cs="Times New Roman"/>
      <w:sz w:val="28"/>
      <w:szCs w:val="28"/>
      <w:lang w:eastAsia="ru-RU"/>
    </w:rPr>
  </w:style>
  <w:style w:type="paragraph" w:customStyle="1" w:styleId="Ztable">
    <w:name w:val="Z_table"/>
    <w:basedOn w:val="af"/>
    <w:rsid w:val="00E65A17"/>
    <w:pPr>
      <w:keepNext/>
      <w:overflowPunct w:val="0"/>
      <w:autoSpaceDE w:val="0"/>
      <w:autoSpaceDN w:val="0"/>
      <w:adjustRightInd w:val="0"/>
      <w:spacing w:before="60" w:after="60" w:line="360" w:lineRule="auto"/>
      <w:jc w:val="center"/>
      <w:textAlignment w:val="baseline"/>
    </w:pPr>
    <w:rPr>
      <w:rFonts w:ascii="Times New Roman" w:eastAsia="Times New Roman" w:hAnsi="Times New Roman" w:cs="Times New Roman"/>
      <w:b/>
      <w:bCs/>
      <w:sz w:val="28"/>
      <w:szCs w:val="28"/>
      <w:lang w:eastAsia="ru-RU"/>
    </w:rPr>
  </w:style>
  <w:style w:type="paragraph" w:customStyle="1" w:styleId="tcenter">
    <w:name w:val="t_center"/>
    <w:basedOn w:val="af"/>
    <w:rsid w:val="00E65A17"/>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8"/>
      <w:lang w:eastAsia="ru-RU"/>
    </w:rPr>
  </w:style>
  <w:style w:type="paragraph" w:customStyle="1" w:styleId="tleft1">
    <w:name w:val="t_left_1"/>
    <w:basedOn w:val="af"/>
    <w:rsid w:val="00E65A17"/>
    <w:pPr>
      <w:overflowPunct w:val="0"/>
      <w:autoSpaceDE w:val="0"/>
      <w:autoSpaceDN w:val="0"/>
      <w:adjustRightInd w:val="0"/>
      <w:spacing w:after="0" w:line="240" w:lineRule="auto"/>
      <w:ind w:left="567"/>
      <w:textAlignment w:val="baseline"/>
    </w:pPr>
    <w:rPr>
      <w:rFonts w:ascii="Times New Roman" w:eastAsia="Times New Roman" w:hAnsi="Times New Roman" w:cs="Times New Roman"/>
      <w:sz w:val="28"/>
      <w:szCs w:val="28"/>
      <w:lang w:eastAsia="ru-RU"/>
    </w:rPr>
  </w:style>
  <w:style w:type="character" w:customStyle="1" w:styleId="wordstyle">
    <w:name w:val="word_style"/>
    <w:basedOn w:val="af0"/>
    <w:rsid w:val="00E65A17"/>
  </w:style>
  <w:style w:type="paragraph" w:customStyle="1" w:styleId="affffffffffb">
    <w:name w:val="Стиль Основной текст + полужирный"/>
    <w:basedOn w:val="af4"/>
    <w:link w:val="affffffffffc"/>
    <w:autoRedefine/>
    <w:rsid w:val="006A4349"/>
    <w:pPr>
      <w:suppressLineNumbers/>
      <w:suppressAutoHyphens w:val="0"/>
      <w:spacing w:after="0" w:line="360" w:lineRule="auto"/>
      <w:jc w:val="both"/>
    </w:pPr>
    <w:rPr>
      <w:rFonts w:ascii="Times New Roman" w:eastAsia="Times New Roman" w:hAnsi="Times New Roman" w:cs="Times New Roman"/>
      <w:b/>
      <w:bCs/>
      <w:snapToGrid w:val="0"/>
      <w:color w:val="000000"/>
      <w:spacing w:val="8"/>
      <w:szCs w:val="28"/>
      <w:lang w:eastAsia="ru-RU"/>
    </w:rPr>
  </w:style>
  <w:style w:type="character" w:customStyle="1" w:styleId="affffffffffc">
    <w:name w:val="Стиль Основной текст + полужирный Знак"/>
    <w:basedOn w:val="af5"/>
    <w:link w:val="affffffffffb"/>
    <w:rsid w:val="006A4349"/>
    <w:rPr>
      <w:rFonts w:ascii="Times New Roman" w:eastAsia="Times New Roman" w:hAnsi="Times New Roman" w:cs="Times New Roman"/>
      <w:b/>
      <w:bCs/>
      <w:snapToGrid w:val="0"/>
      <w:color w:val="000000"/>
      <w:spacing w:val="8"/>
      <w:sz w:val="28"/>
      <w:szCs w:val="28"/>
      <w:lang w:eastAsia="ru-RU"/>
    </w:rPr>
  </w:style>
  <w:style w:type="paragraph" w:customStyle="1" w:styleId="2ff6">
    <w:name w:val="Стиль Основной текст + полужирный2"/>
    <w:basedOn w:val="af4"/>
    <w:link w:val="2ff7"/>
    <w:rsid w:val="006A4349"/>
    <w:pPr>
      <w:suppressLineNumbers/>
      <w:suppressAutoHyphens w:val="0"/>
      <w:spacing w:after="0" w:line="360" w:lineRule="auto"/>
      <w:ind w:firstLine="720"/>
      <w:jc w:val="both"/>
    </w:pPr>
    <w:rPr>
      <w:rFonts w:ascii="Times New Roman" w:eastAsia="Times New Roman" w:hAnsi="Times New Roman" w:cs="Times New Roman"/>
      <w:bCs/>
      <w:snapToGrid w:val="0"/>
      <w:color w:val="000000"/>
      <w:szCs w:val="28"/>
      <w:lang w:eastAsia="ru-RU"/>
    </w:rPr>
  </w:style>
  <w:style w:type="character" w:customStyle="1" w:styleId="2ff7">
    <w:name w:val="Стиль Основной текст + полужирный2 Знак"/>
    <w:basedOn w:val="af5"/>
    <w:link w:val="2ff6"/>
    <w:rsid w:val="006A4349"/>
    <w:rPr>
      <w:rFonts w:ascii="Times New Roman" w:eastAsia="Times New Roman" w:hAnsi="Times New Roman" w:cs="Times New Roman"/>
      <w:bCs/>
      <w:snapToGrid w:val="0"/>
      <w:color w:val="000000"/>
      <w:sz w:val="28"/>
      <w:szCs w:val="28"/>
      <w:lang w:eastAsia="ru-RU"/>
    </w:rPr>
  </w:style>
  <w:style w:type="paragraph" w:customStyle="1" w:styleId="affffffffffd">
    <w:name w:val="Основной"/>
    <w:basedOn w:val="af"/>
    <w:link w:val="affffffffffe"/>
    <w:rsid w:val="006A4349"/>
    <w:pPr>
      <w:widowControl w:val="0"/>
      <w:shd w:val="clear" w:color="auto" w:fill="FFFFFF"/>
      <w:autoSpaceDE w:val="0"/>
      <w:autoSpaceDN w:val="0"/>
      <w:adjustRightInd w:val="0"/>
      <w:spacing w:after="0" w:line="360" w:lineRule="auto"/>
      <w:ind w:firstLine="720"/>
      <w:jc w:val="both"/>
    </w:pPr>
    <w:rPr>
      <w:rFonts w:ascii="Times New Roman" w:eastAsia="Times New Roman" w:hAnsi="Times New Roman" w:cs="Times New Roman"/>
      <w:spacing w:val="9"/>
      <w:sz w:val="28"/>
      <w:szCs w:val="28"/>
      <w:lang w:eastAsia="ru-RU"/>
    </w:rPr>
  </w:style>
  <w:style w:type="character" w:customStyle="1" w:styleId="affffffffffe">
    <w:name w:val="Основной Знак"/>
    <w:basedOn w:val="af0"/>
    <w:link w:val="affffffffffd"/>
    <w:rsid w:val="006A4349"/>
    <w:rPr>
      <w:rFonts w:ascii="Times New Roman" w:eastAsia="Times New Roman" w:hAnsi="Times New Roman" w:cs="Times New Roman"/>
      <w:spacing w:val="9"/>
      <w:sz w:val="28"/>
      <w:szCs w:val="28"/>
      <w:shd w:val="clear" w:color="auto" w:fill="FFFFFF"/>
      <w:lang w:eastAsia="ru-RU"/>
    </w:rPr>
  </w:style>
  <w:style w:type="paragraph" w:customStyle="1" w:styleId="afffffffffff">
    <w:name w:val="Список определений"/>
    <w:basedOn w:val="3c"/>
    <w:next w:val="af"/>
    <w:rsid w:val="006A4349"/>
    <w:pPr>
      <w:widowControl/>
      <w:ind w:left="360" w:firstLine="340"/>
    </w:pPr>
    <w:rPr>
      <w:b w:val="0"/>
      <w:sz w:val="24"/>
    </w:rPr>
  </w:style>
  <w:style w:type="paragraph" w:customStyle="1" w:styleId="11100">
    <w:name w:val="Стиль Заголовок 1 + 11 пт Первая строка:  0 см Междустр.интервал:..."/>
    <w:basedOn w:val="15"/>
    <w:autoRedefine/>
    <w:rsid w:val="00924388"/>
    <w:rPr>
      <w:rFonts w:eastAsia="Times New Roman"/>
      <w:b/>
      <w:bCs/>
      <w:caps/>
      <w:sz w:val="22"/>
      <w:lang w:val="en-US" w:eastAsia="uk-UA"/>
    </w:rPr>
  </w:style>
  <w:style w:type="paragraph" w:customStyle="1" w:styleId="1113">
    <w:name w:val="Стиль Заголовок 1 + 11 пт полужирный"/>
    <w:basedOn w:val="15"/>
    <w:autoRedefine/>
    <w:rsid w:val="00924388"/>
    <w:pPr>
      <w:spacing w:line="360" w:lineRule="auto"/>
      <w:ind w:firstLine="851"/>
    </w:pPr>
    <w:rPr>
      <w:rFonts w:eastAsia="Times New Roman"/>
      <w:b/>
      <w:caps/>
      <w:sz w:val="22"/>
      <w:lang w:val="en-US" w:eastAsia="uk-UA"/>
    </w:rPr>
  </w:style>
  <w:style w:type="paragraph" w:customStyle="1" w:styleId="103">
    <w:name w:val="Стиль Заголовок 1 + Первая строка:  0 см Междустр.интервал:  одина..."/>
    <w:basedOn w:val="15"/>
    <w:autoRedefine/>
    <w:rsid w:val="00924388"/>
    <w:rPr>
      <w:rFonts w:eastAsia="Times New Roman"/>
      <w:bCs/>
      <w:caps/>
      <w:lang w:val="en-US" w:eastAsia="uk-UA"/>
    </w:rPr>
  </w:style>
  <w:style w:type="paragraph" w:customStyle="1" w:styleId="11110">
    <w:name w:val="Стиль Заголовок 1 + 11 пт полужирный Первая строка:  1 см Междус..."/>
    <w:basedOn w:val="15"/>
    <w:autoRedefine/>
    <w:rsid w:val="00924388"/>
    <w:rPr>
      <w:rFonts w:eastAsia="Times New Roman"/>
      <w:b/>
      <w:caps/>
      <w:spacing w:val="4"/>
      <w:sz w:val="22"/>
      <w:lang w:val="en-US" w:eastAsia="uk-UA"/>
    </w:rPr>
  </w:style>
  <w:style w:type="paragraph" w:customStyle="1" w:styleId="111097">
    <w:name w:val="Стиль Заголовок 1 + 11 пт полужирный Первая строка:  097 см Меж..."/>
    <w:basedOn w:val="15"/>
    <w:autoRedefine/>
    <w:rsid w:val="00924388"/>
    <w:rPr>
      <w:rFonts w:eastAsia="Times New Roman"/>
      <w:b/>
      <w:caps/>
      <w:spacing w:val="6"/>
      <w:sz w:val="22"/>
      <w:lang w:val="en-US" w:eastAsia="uk-UA"/>
    </w:rPr>
  </w:style>
  <w:style w:type="paragraph" w:customStyle="1" w:styleId="1fff3">
    <w:name w:val="Стиль Заголовок 1"/>
    <w:aliases w:val="Знак + 16 пт"/>
    <w:basedOn w:val="15"/>
    <w:autoRedefine/>
    <w:rsid w:val="00924388"/>
    <w:pPr>
      <w:jc w:val="center"/>
    </w:pPr>
    <w:rPr>
      <w:rFonts w:eastAsia="Times New Roman"/>
      <w:kern w:val="28"/>
      <w:sz w:val="32"/>
      <w:szCs w:val="28"/>
      <w:lang w:eastAsia="uk-UA"/>
    </w:rPr>
  </w:style>
  <w:style w:type="paragraph" w:customStyle="1" w:styleId="145">
    <w:name w:val="Стиль Основной текст + 14 пт"/>
    <w:basedOn w:val="af4"/>
    <w:link w:val="146"/>
    <w:autoRedefine/>
    <w:rsid w:val="00924388"/>
    <w:pPr>
      <w:widowControl w:val="0"/>
      <w:suppressLineNumbers/>
      <w:suppressAutoHyphens w:val="0"/>
      <w:spacing w:after="0" w:line="360" w:lineRule="auto"/>
      <w:ind w:firstLine="720"/>
      <w:jc w:val="both"/>
    </w:pPr>
    <w:rPr>
      <w:rFonts w:ascii="Times New Roman" w:eastAsia="Times New Roman" w:hAnsi="Times New Roman" w:cs="Times New Roman"/>
      <w:color w:val="000000"/>
      <w:szCs w:val="28"/>
      <w:lang w:eastAsia="ru-RU"/>
    </w:rPr>
  </w:style>
  <w:style w:type="character" w:customStyle="1" w:styleId="146">
    <w:name w:val="Стиль Основной текст + 14 пт Знак"/>
    <w:basedOn w:val="af5"/>
    <w:link w:val="145"/>
    <w:rsid w:val="00924388"/>
    <w:rPr>
      <w:rFonts w:ascii="Times New Roman" w:eastAsia="Times New Roman" w:hAnsi="Times New Roman" w:cs="Times New Roman"/>
      <w:color w:val="000000"/>
      <w:sz w:val="28"/>
      <w:szCs w:val="28"/>
      <w:lang w:eastAsia="ru-RU"/>
    </w:rPr>
  </w:style>
  <w:style w:type="character" w:customStyle="1" w:styleId="97">
    <w:name w:val="Знак Знак9"/>
    <w:locked/>
    <w:rsid w:val="00924388"/>
    <w:rPr>
      <w:color w:val="000000"/>
      <w:sz w:val="28"/>
      <w:szCs w:val="28"/>
      <w:lang w:val="ru-RU" w:eastAsia="ru-RU"/>
    </w:rPr>
  </w:style>
  <w:style w:type="character" w:customStyle="1" w:styleId="2ff8">
    <w:name w:val="Знак Знак2"/>
    <w:locked/>
    <w:rsid w:val="00924388"/>
    <w:rPr>
      <w:sz w:val="24"/>
      <w:szCs w:val="24"/>
      <w:lang w:val="ru-RU" w:eastAsia="ru-RU"/>
    </w:rPr>
  </w:style>
  <w:style w:type="paragraph" w:customStyle="1" w:styleId="Style1">
    <w:name w:val="Style1"/>
    <w:basedOn w:val="af"/>
    <w:rsid w:val="00C80C6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f"/>
    <w:rsid w:val="00C80C6A"/>
    <w:pPr>
      <w:widowControl w:val="0"/>
      <w:autoSpaceDE w:val="0"/>
      <w:autoSpaceDN w:val="0"/>
      <w:adjustRightInd w:val="0"/>
      <w:spacing w:after="0" w:line="218" w:lineRule="exact"/>
      <w:ind w:hanging="1862"/>
      <w:jc w:val="both"/>
    </w:pPr>
    <w:rPr>
      <w:rFonts w:ascii="Times New Roman" w:eastAsia="Times New Roman" w:hAnsi="Times New Roman" w:cs="Times New Roman"/>
      <w:sz w:val="24"/>
      <w:szCs w:val="24"/>
      <w:lang w:eastAsia="ru-RU"/>
    </w:rPr>
  </w:style>
  <w:style w:type="paragraph" w:customStyle="1" w:styleId="Style4">
    <w:name w:val="Style4"/>
    <w:basedOn w:val="af"/>
    <w:rsid w:val="00C80C6A"/>
    <w:pPr>
      <w:widowControl w:val="0"/>
      <w:autoSpaceDE w:val="0"/>
      <w:autoSpaceDN w:val="0"/>
      <w:adjustRightInd w:val="0"/>
      <w:spacing w:after="0" w:line="216" w:lineRule="exact"/>
      <w:ind w:hanging="1891"/>
    </w:pPr>
    <w:rPr>
      <w:rFonts w:ascii="Times New Roman" w:eastAsia="Times New Roman" w:hAnsi="Times New Roman" w:cs="Times New Roman"/>
      <w:sz w:val="24"/>
      <w:szCs w:val="24"/>
      <w:lang w:eastAsia="ru-RU"/>
    </w:rPr>
  </w:style>
  <w:style w:type="paragraph" w:customStyle="1" w:styleId="Style5">
    <w:name w:val="Style5"/>
    <w:basedOn w:val="af"/>
    <w:rsid w:val="00C80C6A"/>
    <w:pPr>
      <w:widowControl w:val="0"/>
      <w:autoSpaceDE w:val="0"/>
      <w:autoSpaceDN w:val="0"/>
      <w:adjustRightInd w:val="0"/>
      <w:spacing w:after="0" w:line="216" w:lineRule="exact"/>
    </w:pPr>
    <w:rPr>
      <w:rFonts w:ascii="Times New Roman" w:eastAsia="Times New Roman" w:hAnsi="Times New Roman" w:cs="Times New Roman"/>
      <w:sz w:val="24"/>
      <w:szCs w:val="24"/>
      <w:lang w:eastAsia="ru-RU"/>
    </w:rPr>
  </w:style>
  <w:style w:type="character" w:customStyle="1" w:styleId="FontStyle11">
    <w:name w:val="Font Style11"/>
    <w:basedOn w:val="af0"/>
    <w:rsid w:val="00C80C6A"/>
    <w:rPr>
      <w:rFonts w:ascii="Times New Roman" w:hAnsi="Times New Roman" w:cs="Times New Roman"/>
      <w:b/>
      <w:bCs/>
      <w:sz w:val="18"/>
      <w:szCs w:val="18"/>
    </w:rPr>
  </w:style>
  <w:style w:type="character" w:customStyle="1" w:styleId="FontStyle12">
    <w:name w:val="Font Style12"/>
    <w:basedOn w:val="af0"/>
    <w:rsid w:val="00C80C6A"/>
    <w:rPr>
      <w:rFonts w:ascii="Times New Roman" w:hAnsi="Times New Roman" w:cs="Times New Roman"/>
      <w:sz w:val="18"/>
      <w:szCs w:val="18"/>
    </w:rPr>
  </w:style>
  <w:style w:type="paragraph" w:customStyle="1" w:styleId="FR2">
    <w:name w:val="FR2"/>
    <w:rsid w:val="00476C21"/>
    <w:pPr>
      <w:widowControl w:val="0"/>
      <w:spacing w:after="0" w:line="240" w:lineRule="auto"/>
      <w:jc w:val="both"/>
    </w:pPr>
    <w:rPr>
      <w:rFonts w:ascii="Arial" w:eastAsia="Times New Roman" w:hAnsi="Arial" w:cs="Times New Roman"/>
      <w:snapToGrid w:val="0"/>
      <w:sz w:val="28"/>
      <w:szCs w:val="20"/>
      <w:lang w:eastAsia="ru-RU"/>
    </w:rPr>
  </w:style>
  <w:style w:type="paragraph" w:customStyle="1" w:styleId="Crowmy">
    <w:name w:val="Обычный Crowmy"/>
    <w:rsid w:val="00DA4A07"/>
    <w:pPr>
      <w:spacing w:after="0" w:line="240" w:lineRule="auto"/>
      <w:ind w:firstLine="709"/>
      <w:jc w:val="both"/>
    </w:pPr>
    <w:rPr>
      <w:rFonts w:ascii="Times New Roman" w:eastAsia="Times New Roman" w:hAnsi="Times New Roman" w:cs="Times New Roman"/>
      <w:snapToGrid w:val="0"/>
      <w:sz w:val="28"/>
      <w:szCs w:val="28"/>
      <w:lang w:eastAsia="ru-RU"/>
    </w:rPr>
  </w:style>
  <w:style w:type="paragraph" w:customStyle="1" w:styleId="3Crowmy">
    <w:name w:val="Заголовок3 Crowmy"/>
    <w:basedOn w:val="af"/>
    <w:next w:val="af"/>
    <w:autoRedefine/>
    <w:rsid w:val="00A63CF2"/>
    <w:pPr>
      <w:spacing w:before="120" w:after="120" w:line="240" w:lineRule="auto"/>
      <w:ind w:left="709"/>
      <w:jc w:val="both"/>
      <w:outlineLvl w:val="2"/>
    </w:pPr>
    <w:rPr>
      <w:rFonts w:ascii="Times New Roman" w:eastAsia="Times New Roman" w:hAnsi="Times New Roman" w:cs="Times New Roman"/>
      <w:b/>
      <w:i/>
      <w:snapToGrid w:val="0"/>
      <w:color w:val="3366FF"/>
      <w:sz w:val="28"/>
      <w:szCs w:val="28"/>
      <w:lang w:eastAsia="ru-RU"/>
    </w:rPr>
  </w:style>
  <w:style w:type="character" w:customStyle="1" w:styleId="ja50-ce-author">
    <w:name w:val="ja50-ce-author"/>
    <w:basedOn w:val="af0"/>
    <w:rsid w:val="006E009B"/>
  </w:style>
  <w:style w:type="character" w:customStyle="1" w:styleId="ja50-ce-sup">
    <w:name w:val="ja50-ce-sup"/>
    <w:basedOn w:val="af0"/>
    <w:rsid w:val="006E009B"/>
  </w:style>
  <w:style w:type="character" w:customStyle="1" w:styleId="ja50-header">
    <w:name w:val="ja50-header"/>
    <w:basedOn w:val="af0"/>
    <w:rsid w:val="006E009B"/>
  </w:style>
  <w:style w:type="character" w:customStyle="1" w:styleId="textbold">
    <w:name w:val="text_bold"/>
    <w:basedOn w:val="af0"/>
    <w:rsid w:val="006E009B"/>
  </w:style>
  <w:style w:type="character" w:customStyle="1" w:styleId="qualifications">
    <w:name w:val="qualifications"/>
    <w:basedOn w:val="af0"/>
    <w:rsid w:val="006E009B"/>
  </w:style>
  <w:style w:type="character" w:customStyle="1" w:styleId="WW-Absatz-Standardschriftart111">
    <w:name w:val="WW-Absatz-Standardschriftart111"/>
    <w:rsid w:val="00882881"/>
  </w:style>
  <w:style w:type="character" w:customStyle="1" w:styleId="104">
    <w:name w:val="Основной шрифт абзаца10"/>
    <w:rsid w:val="00882881"/>
  </w:style>
  <w:style w:type="character" w:customStyle="1" w:styleId="WW-Absatz-Standardschriftart111111111111111">
    <w:name w:val="WW-Absatz-Standardschriftart111111111111111"/>
    <w:rsid w:val="00882881"/>
  </w:style>
  <w:style w:type="character" w:customStyle="1" w:styleId="132">
    <w:name w:val="Основной шрифт абзаца13"/>
    <w:rsid w:val="00882881"/>
  </w:style>
  <w:style w:type="character" w:customStyle="1" w:styleId="Absatz-Standardschriftart">
    <w:name w:val="Absatz-Standardschriftart"/>
    <w:rsid w:val="00882881"/>
  </w:style>
  <w:style w:type="character" w:customStyle="1" w:styleId="WW-Absatz-Standardschriftart">
    <w:name w:val="WW-Absatz-Standardschriftart"/>
    <w:rsid w:val="00882881"/>
  </w:style>
  <w:style w:type="character" w:customStyle="1" w:styleId="WW-Absatz-Standardschriftart1">
    <w:name w:val="WW-Absatz-Standardschriftart1"/>
    <w:rsid w:val="00882881"/>
  </w:style>
  <w:style w:type="character" w:customStyle="1" w:styleId="WW-Absatz-Standardschriftart11">
    <w:name w:val="WW-Absatz-Standardschriftart11"/>
    <w:rsid w:val="00882881"/>
  </w:style>
  <w:style w:type="character" w:customStyle="1" w:styleId="124">
    <w:name w:val="Основной шрифт абзаца12"/>
    <w:rsid w:val="00882881"/>
  </w:style>
  <w:style w:type="character" w:customStyle="1" w:styleId="WW-Absatz-Standardschriftart1111">
    <w:name w:val="WW-Absatz-Standardschriftart1111"/>
    <w:rsid w:val="00882881"/>
  </w:style>
  <w:style w:type="character" w:customStyle="1" w:styleId="119">
    <w:name w:val="Основной шрифт абзаца11"/>
    <w:rsid w:val="00882881"/>
  </w:style>
  <w:style w:type="character" w:customStyle="1" w:styleId="98">
    <w:name w:val="Основной шрифт абзаца9"/>
    <w:rsid w:val="00882881"/>
  </w:style>
  <w:style w:type="character" w:customStyle="1" w:styleId="86">
    <w:name w:val="Основной шрифт абзаца8"/>
    <w:rsid w:val="00882881"/>
  </w:style>
  <w:style w:type="character" w:customStyle="1" w:styleId="WW-Absatz-Standardschriftart11111">
    <w:name w:val="WW-Absatz-Standardschriftart11111"/>
    <w:rsid w:val="00882881"/>
  </w:style>
  <w:style w:type="character" w:customStyle="1" w:styleId="WW-Absatz-Standardschriftart111111">
    <w:name w:val="WW-Absatz-Standardschriftart111111"/>
    <w:rsid w:val="00882881"/>
  </w:style>
  <w:style w:type="character" w:customStyle="1" w:styleId="afffffffffff0">
    <w:name w:val="Символ нумерации"/>
    <w:uiPriority w:val="99"/>
    <w:rsid w:val="00882881"/>
  </w:style>
  <w:style w:type="character" w:customStyle="1" w:styleId="WW-Absatz-Standardschriftart1111111">
    <w:name w:val="WW-Absatz-Standardschriftart1111111"/>
    <w:rsid w:val="00882881"/>
  </w:style>
  <w:style w:type="character" w:customStyle="1" w:styleId="WW-Absatz-Standardschriftart11111111">
    <w:name w:val="WW-Absatz-Standardschriftart11111111"/>
    <w:rsid w:val="00882881"/>
  </w:style>
  <w:style w:type="character" w:customStyle="1" w:styleId="WW-Absatz-Standardschriftart111111111">
    <w:name w:val="WW-Absatz-Standardschriftart111111111"/>
    <w:rsid w:val="00882881"/>
  </w:style>
  <w:style w:type="character" w:customStyle="1" w:styleId="WW-Absatz-Standardschriftart1111111111">
    <w:name w:val="WW-Absatz-Standardschriftart1111111111"/>
    <w:rsid w:val="00882881"/>
  </w:style>
  <w:style w:type="character" w:customStyle="1" w:styleId="77">
    <w:name w:val="Основной шрифт абзаца7"/>
    <w:rsid w:val="00882881"/>
  </w:style>
  <w:style w:type="character" w:customStyle="1" w:styleId="WW-Absatz-Standardschriftart11111111111">
    <w:name w:val="WW-Absatz-Standardschriftart11111111111"/>
    <w:rsid w:val="00882881"/>
  </w:style>
  <w:style w:type="character" w:customStyle="1" w:styleId="WW-Absatz-Standardschriftart111111111111">
    <w:name w:val="WW-Absatz-Standardschriftart111111111111"/>
    <w:rsid w:val="00882881"/>
  </w:style>
  <w:style w:type="character" w:customStyle="1" w:styleId="66">
    <w:name w:val="Основной шрифт абзаца6"/>
    <w:rsid w:val="00882881"/>
  </w:style>
  <w:style w:type="character" w:customStyle="1" w:styleId="WW-Absatz-Standardschriftart1111111111111">
    <w:name w:val="WW-Absatz-Standardschriftart1111111111111"/>
    <w:rsid w:val="00882881"/>
  </w:style>
  <w:style w:type="character" w:customStyle="1" w:styleId="59">
    <w:name w:val="Основной шрифт абзаца5"/>
    <w:rsid w:val="00882881"/>
  </w:style>
  <w:style w:type="character" w:customStyle="1" w:styleId="4f0">
    <w:name w:val="Основной шрифт абзаца4"/>
    <w:rsid w:val="00882881"/>
  </w:style>
  <w:style w:type="character" w:customStyle="1" w:styleId="WW8Num1z0">
    <w:name w:val="WW8Num1z0"/>
    <w:rsid w:val="00882881"/>
    <w:rPr>
      <w:rFonts w:ascii="Symbol" w:hAnsi="Symbol"/>
    </w:rPr>
  </w:style>
  <w:style w:type="character" w:customStyle="1" w:styleId="3f4">
    <w:name w:val="Основной шрифт абзаца3"/>
    <w:rsid w:val="00882881"/>
  </w:style>
  <w:style w:type="character" w:customStyle="1" w:styleId="WW-Absatz-Standardschriftart11111111111111">
    <w:name w:val="WW-Absatz-Standardschriftart11111111111111"/>
    <w:rsid w:val="00882881"/>
  </w:style>
  <w:style w:type="character" w:customStyle="1" w:styleId="WW8Num3z0">
    <w:name w:val="WW8Num3z0"/>
    <w:rsid w:val="00882881"/>
    <w:rPr>
      <w:rFonts w:ascii="Times New Roman" w:eastAsia="Times New Roman" w:hAnsi="Times New Roman" w:cs="Times New Roman"/>
    </w:rPr>
  </w:style>
  <w:style w:type="character" w:customStyle="1" w:styleId="WW8Num3z1">
    <w:name w:val="WW8Num3z1"/>
    <w:rsid w:val="00882881"/>
    <w:rPr>
      <w:rFonts w:ascii="Courier New" w:hAnsi="Courier New" w:cs="Courier New"/>
    </w:rPr>
  </w:style>
  <w:style w:type="character" w:customStyle="1" w:styleId="WW8Num3z2">
    <w:name w:val="WW8Num3z2"/>
    <w:rsid w:val="00882881"/>
    <w:rPr>
      <w:rFonts w:ascii="Wingdings" w:hAnsi="Wingdings"/>
    </w:rPr>
  </w:style>
  <w:style w:type="character" w:customStyle="1" w:styleId="WW8Num3z3">
    <w:name w:val="WW8Num3z3"/>
    <w:rsid w:val="00882881"/>
    <w:rPr>
      <w:rFonts w:ascii="Symbol" w:hAnsi="Symbol"/>
    </w:rPr>
  </w:style>
  <w:style w:type="character" w:customStyle="1" w:styleId="WW8Num4z0">
    <w:name w:val="WW8Num4z0"/>
    <w:rsid w:val="00882881"/>
    <w:rPr>
      <w:rFonts w:ascii="Symbol" w:hAnsi="Symbol"/>
    </w:rPr>
  </w:style>
  <w:style w:type="character" w:customStyle="1" w:styleId="WW8Num4z1">
    <w:name w:val="WW8Num4z1"/>
    <w:rsid w:val="00882881"/>
    <w:rPr>
      <w:rFonts w:ascii="Courier New" w:hAnsi="Courier New" w:cs="Courier New"/>
    </w:rPr>
  </w:style>
  <w:style w:type="character" w:customStyle="1" w:styleId="WW8Num4z2">
    <w:name w:val="WW8Num4z2"/>
    <w:rsid w:val="00882881"/>
    <w:rPr>
      <w:rFonts w:ascii="Wingdings" w:hAnsi="Wingdings"/>
    </w:rPr>
  </w:style>
  <w:style w:type="character" w:customStyle="1" w:styleId="WW-Absatz-Standardschriftart1111111111111111">
    <w:name w:val="WW-Absatz-Standardschriftart1111111111111111"/>
    <w:rsid w:val="00882881"/>
  </w:style>
  <w:style w:type="character" w:customStyle="1" w:styleId="WW-Absatz-Standardschriftart11111111111111111">
    <w:name w:val="WW-Absatz-Standardschriftart11111111111111111"/>
    <w:rsid w:val="00882881"/>
  </w:style>
  <w:style w:type="character" w:customStyle="1" w:styleId="WW-Absatz-Standardschriftart111111111111111111">
    <w:name w:val="WW-Absatz-Standardschriftart111111111111111111"/>
    <w:rsid w:val="00882881"/>
  </w:style>
  <w:style w:type="character" w:customStyle="1" w:styleId="WW-Absatz-Standardschriftart1111111111111111111">
    <w:name w:val="WW-Absatz-Standardschriftart1111111111111111111"/>
    <w:rsid w:val="00882881"/>
  </w:style>
  <w:style w:type="character" w:customStyle="1" w:styleId="WW-Absatz-Standardschriftart11111111111111111111">
    <w:name w:val="WW-Absatz-Standardschriftart11111111111111111111"/>
    <w:rsid w:val="00882881"/>
  </w:style>
  <w:style w:type="paragraph" w:customStyle="1" w:styleId="133">
    <w:name w:val="Название13"/>
    <w:basedOn w:val="af"/>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34">
    <w:name w:val="Указатель13"/>
    <w:basedOn w:val="af"/>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25">
    <w:name w:val="Название12"/>
    <w:basedOn w:val="af"/>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26">
    <w:name w:val="Указатель12"/>
    <w:basedOn w:val="af"/>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1a">
    <w:name w:val="Название11"/>
    <w:basedOn w:val="af"/>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1b">
    <w:name w:val="Указатель11"/>
    <w:basedOn w:val="af"/>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05">
    <w:name w:val="Название10"/>
    <w:basedOn w:val="af"/>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06">
    <w:name w:val="Указатель10"/>
    <w:basedOn w:val="af"/>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99">
    <w:name w:val="Название9"/>
    <w:basedOn w:val="af"/>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9a">
    <w:name w:val="Указатель9"/>
    <w:basedOn w:val="af"/>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87">
    <w:name w:val="Название8"/>
    <w:basedOn w:val="af"/>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88">
    <w:name w:val="Указатель8"/>
    <w:basedOn w:val="af"/>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78">
    <w:name w:val="Название7"/>
    <w:basedOn w:val="af"/>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79">
    <w:name w:val="Указатель7"/>
    <w:basedOn w:val="af"/>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67">
    <w:name w:val="Название6"/>
    <w:basedOn w:val="af"/>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68">
    <w:name w:val="Указатель6"/>
    <w:basedOn w:val="af"/>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5a">
    <w:name w:val="Название5"/>
    <w:basedOn w:val="af"/>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5b">
    <w:name w:val="Указатель5"/>
    <w:basedOn w:val="af"/>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4f1">
    <w:name w:val="Название4"/>
    <w:basedOn w:val="af"/>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f2">
    <w:name w:val="Указатель4"/>
    <w:basedOn w:val="af"/>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f5">
    <w:name w:val="Указатель3"/>
    <w:basedOn w:val="af"/>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34">
    <w:name w:val="Основной текст с отступом 23"/>
    <w:basedOn w:val="af"/>
    <w:rsid w:val="00882881"/>
    <w:pPr>
      <w:suppressAutoHyphens/>
      <w:spacing w:after="0" w:line="240" w:lineRule="auto"/>
      <w:ind w:right="57" w:firstLine="720"/>
    </w:pPr>
    <w:rPr>
      <w:rFonts w:ascii="Arial" w:eastAsia="Times New Roman" w:hAnsi="Arial" w:cs="Times New Roman"/>
      <w:sz w:val="24"/>
      <w:szCs w:val="24"/>
      <w:lang w:eastAsia="ar-SA"/>
    </w:rPr>
  </w:style>
  <w:style w:type="character" w:customStyle="1" w:styleId="WW8NumSt1z0">
    <w:name w:val="WW8NumSt1z0"/>
    <w:rsid w:val="00882881"/>
    <w:rPr>
      <w:rFonts w:ascii="Symbol" w:hAnsi="Symbol"/>
    </w:rPr>
  </w:style>
  <w:style w:type="character" w:customStyle="1" w:styleId="goohl01">
    <w:name w:val="goohl01"/>
    <w:basedOn w:val="1f0"/>
    <w:rsid w:val="00882881"/>
    <w:rPr>
      <w:color w:val="000000"/>
      <w:shd w:val="clear" w:color="auto" w:fill="FFFF66"/>
    </w:rPr>
  </w:style>
  <w:style w:type="character" w:customStyle="1" w:styleId="goohl0">
    <w:name w:val="goohl0"/>
    <w:basedOn w:val="1f0"/>
    <w:rsid w:val="00882881"/>
  </w:style>
  <w:style w:type="character" w:customStyle="1" w:styleId="goohl11">
    <w:name w:val="goohl11"/>
    <w:basedOn w:val="59"/>
    <w:rsid w:val="00882881"/>
    <w:rPr>
      <w:color w:val="000000"/>
      <w:shd w:val="clear" w:color="auto" w:fill="A0FFFF"/>
    </w:rPr>
  </w:style>
  <w:style w:type="character" w:customStyle="1" w:styleId="articletitle">
    <w:name w:val="articletitle"/>
    <w:basedOn w:val="af0"/>
    <w:rsid w:val="00882881"/>
  </w:style>
  <w:style w:type="paragraph" w:customStyle="1" w:styleId="BodyTextIndent21">
    <w:name w:val="Body Text Indent 21"/>
    <w:basedOn w:val="af"/>
    <w:rsid w:val="00CB3F9C"/>
    <w:pPr>
      <w:suppressAutoHyphens/>
      <w:overflowPunct w:val="0"/>
      <w:autoSpaceDE w:val="0"/>
      <w:spacing w:after="0" w:line="240" w:lineRule="auto"/>
      <w:ind w:firstLine="720"/>
      <w:jc w:val="both"/>
      <w:textAlignment w:val="baseline"/>
    </w:pPr>
    <w:rPr>
      <w:rFonts w:ascii="Times New Roman" w:eastAsia="Times New Roman" w:hAnsi="Times New Roman" w:cs="Times New Roman"/>
      <w:sz w:val="24"/>
      <w:szCs w:val="20"/>
      <w:lang w:eastAsia="ar-SA"/>
    </w:rPr>
  </w:style>
  <w:style w:type="paragraph" w:customStyle="1" w:styleId="BlockText1">
    <w:name w:val="Block Text1"/>
    <w:basedOn w:val="af"/>
    <w:rsid w:val="00CB3F9C"/>
    <w:pPr>
      <w:suppressAutoHyphens/>
      <w:overflowPunct w:val="0"/>
      <w:autoSpaceDE w:val="0"/>
      <w:spacing w:after="0" w:line="480" w:lineRule="auto"/>
      <w:ind w:left="720" w:right="141"/>
      <w:jc w:val="both"/>
      <w:textAlignment w:val="baseline"/>
    </w:pPr>
    <w:rPr>
      <w:rFonts w:ascii="SchoolBook" w:eastAsia="Times New Roman" w:hAnsi="SchoolBook" w:cs="Times New Roman"/>
      <w:sz w:val="24"/>
      <w:szCs w:val="20"/>
      <w:lang w:val="uk-UA" w:eastAsia="ar-SA"/>
    </w:rPr>
  </w:style>
  <w:style w:type="paragraph" w:customStyle="1" w:styleId="BodyTextIndent31">
    <w:name w:val="Body Text Indent 31"/>
    <w:basedOn w:val="af"/>
    <w:rsid w:val="00CB3F9C"/>
    <w:pPr>
      <w:suppressAutoHyphens/>
      <w:overflowPunct w:val="0"/>
      <w:autoSpaceDE w:val="0"/>
      <w:spacing w:after="0" w:line="240" w:lineRule="auto"/>
      <w:ind w:firstLine="720"/>
      <w:jc w:val="both"/>
      <w:textAlignment w:val="baseline"/>
    </w:pPr>
    <w:rPr>
      <w:rFonts w:ascii="SchoolBook" w:eastAsia="Times New Roman" w:hAnsi="SchoolBook" w:cs="Times New Roman"/>
      <w:b/>
      <w:i/>
      <w:sz w:val="24"/>
      <w:szCs w:val="20"/>
      <w:u w:val="single"/>
      <w:lang w:val="uk-UA" w:eastAsia="ar-SA"/>
    </w:rPr>
  </w:style>
  <w:style w:type="paragraph" w:customStyle="1" w:styleId="BodyText31">
    <w:name w:val="Body Text 31"/>
    <w:basedOn w:val="af"/>
    <w:rsid w:val="00CB3F9C"/>
    <w:pPr>
      <w:widowControl w:val="0"/>
      <w:suppressAutoHyphens/>
      <w:overflowPunct w:val="0"/>
      <w:autoSpaceDE w:val="0"/>
      <w:spacing w:after="0" w:line="480" w:lineRule="auto"/>
      <w:ind w:right="-1054"/>
      <w:jc w:val="both"/>
      <w:textAlignment w:val="baseline"/>
    </w:pPr>
    <w:rPr>
      <w:rFonts w:ascii="SchoolBook" w:eastAsia="Times New Roman" w:hAnsi="SchoolBook" w:cs="Times New Roman"/>
      <w:sz w:val="24"/>
      <w:szCs w:val="20"/>
      <w:lang w:val="uk-UA" w:eastAsia="ar-SA"/>
    </w:rPr>
  </w:style>
  <w:style w:type="paragraph" w:customStyle="1" w:styleId="323">
    <w:name w:val="Основной текст 32"/>
    <w:basedOn w:val="af"/>
    <w:rsid w:val="00CB3F9C"/>
    <w:pPr>
      <w:suppressAutoHyphens/>
      <w:spacing w:after="120" w:line="240" w:lineRule="auto"/>
    </w:pPr>
    <w:rPr>
      <w:rFonts w:ascii="Times New Roman" w:eastAsia="Times New Roman" w:hAnsi="Times New Roman" w:cs="Times New Roman"/>
      <w:sz w:val="16"/>
      <w:szCs w:val="16"/>
      <w:lang w:eastAsia="ar-SA"/>
    </w:rPr>
  </w:style>
  <w:style w:type="character" w:customStyle="1" w:styleId="rvts26">
    <w:name w:val="rvts26"/>
    <w:basedOn w:val="af0"/>
    <w:rsid w:val="00CB3F9C"/>
    <w:rPr>
      <w:rFonts w:ascii="Times New Roman" w:hAnsi="Times New Roman" w:cs="Times New Roman"/>
      <w:i/>
      <w:iCs/>
      <w:spacing w:val="-15"/>
      <w:sz w:val="24"/>
      <w:szCs w:val="24"/>
    </w:rPr>
  </w:style>
  <w:style w:type="character" w:customStyle="1" w:styleId="rvts19">
    <w:name w:val="rvts19"/>
    <w:basedOn w:val="af0"/>
    <w:rsid w:val="00CB3F9C"/>
    <w:rPr>
      <w:rFonts w:ascii="Times New Roman" w:hAnsi="Times New Roman" w:cs="Times New Roman"/>
      <w:i/>
      <w:iCs/>
      <w:sz w:val="24"/>
      <w:szCs w:val="24"/>
    </w:rPr>
  </w:style>
  <w:style w:type="paragraph" w:customStyle="1" w:styleId="caaieiaie2">
    <w:name w:val="caaieiaie 2"/>
    <w:basedOn w:val="af"/>
    <w:next w:val="af"/>
    <w:rsid w:val="00F3450B"/>
    <w:pPr>
      <w:keepNext/>
      <w:tabs>
        <w:tab w:val="left" w:pos="1701"/>
        <w:tab w:val="left" w:pos="11766"/>
      </w:tabs>
      <w:overflowPunct w:val="0"/>
      <w:autoSpaceDE w:val="0"/>
      <w:autoSpaceDN w:val="0"/>
      <w:adjustRightInd w:val="0"/>
      <w:spacing w:after="0" w:line="240" w:lineRule="auto"/>
      <w:ind w:left="426"/>
      <w:jc w:val="center"/>
      <w:textAlignment w:val="baseline"/>
    </w:pPr>
    <w:rPr>
      <w:rFonts w:ascii="Times New Roman" w:eastAsia="Times New Roman" w:hAnsi="Times New Roman" w:cs="Times New Roman"/>
      <w:b/>
      <w:kern w:val="2"/>
      <w:sz w:val="28"/>
      <w:szCs w:val="20"/>
      <w:lang w:val="uk-UA" w:eastAsia="ru-RU"/>
    </w:rPr>
  </w:style>
  <w:style w:type="paragraph" w:customStyle="1" w:styleId="caaieiaie3">
    <w:name w:val="caaieiaie 3"/>
    <w:basedOn w:val="af"/>
    <w:next w:val="af"/>
    <w:rsid w:val="00F3450B"/>
    <w:pPr>
      <w:keepNext/>
      <w:tabs>
        <w:tab w:val="left" w:pos="1701"/>
        <w:tab w:val="left" w:pos="11766"/>
      </w:tabs>
      <w:overflowPunct w:val="0"/>
      <w:autoSpaceDE w:val="0"/>
      <w:autoSpaceDN w:val="0"/>
      <w:adjustRightInd w:val="0"/>
      <w:spacing w:after="0" w:line="240" w:lineRule="auto"/>
      <w:ind w:left="426"/>
      <w:textAlignment w:val="baseline"/>
    </w:pPr>
    <w:rPr>
      <w:rFonts w:ascii="Times New Roman" w:eastAsia="Times New Roman" w:hAnsi="Times New Roman" w:cs="Times New Roman"/>
      <w:b/>
      <w:kern w:val="2"/>
      <w:sz w:val="28"/>
      <w:szCs w:val="20"/>
      <w:lang w:val="uk-UA" w:eastAsia="ru-RU"/>
    </w:rPr>
  </w:style>
  <w:style w:type="paragraph" w:customStyle="1" w:styleId="421">
    <w:name w:val="Заголовок 42"/>
    <w:basedOn w:val="3c"/>
    <w:next w:val="3c"/>
    <w:rsid w:val="00851CAD"/>
    <w:pPr>
      <w:keepNext/>
      <w:widowControl/>
      <w:spacing w:line="480" w:lineRule="auto"/>
      <w:ind w:left="709"/>
      <w:jc w:val="both"/>
    </w:pPr>
    <w:rPr>
      <w:b w:val="0"/>
      <w:i/>
      <w:snapToGrid/>
      <w:sz w:val="28"/>
    </w:rPr>
  </w:style>
  <w:style w:type="character" w:customStyle="1" w:styleId="afffffffffff1">
    <w:name w:val="Основной текст Знак Знак"/>
    <w:basedOn w:val="af0"/>
    <w:rsid w:val="00397380"/>
    <w:rPr>
      <w:sz w:val="24"/>
      <w:szCs w:val="24"/>
      <w:lang w:val="ru-RU" w:eastAsia="ru-RU"/>
    </w:rPr>
  </w:style>
  <w:style w:type="paragraph" w:customStyle="1" w:styleId="127">
    <w:name w:val="Заголовок 12"/>
    <w:basedOn w:val="3c"/>
    <w:next w:val="3c"/>
    <w:rsid w:val="00397380"/>
    <w:pPr>
      <w:keepNext/>
      <w:widowControl/>
      <w:outlineLvl w:val="0"/>
    </w:pPr>
    <w:rPr>
      <w:b w:val="0"/>
      <w:snapToGrid/>
      <w:sz w:val="24"/>
    </w:rPr>
  </w:style>
  <w:style w:type="character" w:customStyle="1" w:styleId="headnewsmall1">
    <w:name w:val="headnewsmall1"/>
    <w:basedOn w:val="af0"/>
    <w:rsid w:val="00DF61A7"/>
    <w:rPr>
      <w:rFonts w:ascii="Tahoma" w:hAnsi="Tahoma" w:cs="Tahoma" w:hint="default"/>
      <w:b/>
      <w:bCs/>
      <w:color w:val="1B2E51"/>
      <w:sz w:val="17"/>
      <w:szCs w:val="17"/>
    </w:rPr>
  </w:style>
  <w:style w:type="character" w:customStyle="1" w:styleId="afffff7">
    <w:name w:val="Маркированный список Знак"/>
    <w:basedOn w:val="af0"/>
    <w:link w:val="afffff6"/>
    <w:rsid w:val="00FE7893"/>
    <w:rPr>
      <w:rFonts w:ascii="Times New Roman" w:eastAsia="Times New Roman" w:hAnsi="Times New Roman" w:cs="Times New Roman"/>
      <w:sz w:val="28"/>
      <w:szCs w:val="28"/>
      <w:lang w:eastAsia="ru-RU"/>
    </w:rPr>
  </w:style>
  <w:style w:type="character" w:customStyle="1" w:styleId="nlmxref-aff">
    <w:name w:val="nlm_xref-aff"/>
    <w:basedOn w:val="af0"/>
    <w:rsid w:val="00FE7893"/>
  </w:style>
  <w:style w:type="paragraph" w:customStyle="1" w:styleId="afffffffffff2">
    <w:name w:val="заг раздела"/>
    <w:basedOn w:val="af"/>
    <w:rsid w:val="00890C7A"/>
    <w:pPr>
      <w:pageBreakBefore/>
      <w:spacing w:after="0" w:line="360" w:lineRule="auto"/>
      <w:jc w:val="center"/>
    </w:pPr>
    <w:rPr>
      <w:rFonts w:ascii="Times New Roman" w:eastAsia="Times New Roman" w:hAnsi="Times New Roman" w:cs="Times New Roman"/>
      <w:b/>
      <w:caps/>
      <w:color w:val="000000"/>
      <w:sz w:val="28"/>
      <w:szCs w:val="28"/>
      <w:lang w:val="uk-UA" w:eastAsia="ru-RU"/>
    </w:rPr>
  </w:style>
  <w:style w:type="paragraph" w:customStyle="1" w:styleId="afffffffffff3">
    <w:name w:val="текст дис Знак"/>
    <w:basedOn w:val="af"/>
    <w:link w:val="afffffffffff4"/>
    <w:rsid w:val="00890C7A"/>
    <w:pPr>
      <w:shd w:val="clear" w:color="auto" w:fill="FFFFFF"/>
      <w:spacing w:after="0" w:line="360" w:lineRule="auto"/>
      <w:ind w:firstLine="709"/>
      <w:jc w:val="both"/>
    </w:pPr>
    <w:rPr>
      <w:rFonts w:ascii="Times New Roman" w:eastAsia="Times New Roman" w:hAnsi="Times New Roman" w:cs="Times New Roman"/>
      <w:color w:val="000000"/>
      <w:sz w:val="28"/>
      <w:szCs w:val="28"/>
      <w:lang w:val="uk-UA" w:eastAsia="ru-RU"/>
    </w:rPr>
  </w:style>
  <w:style w:type="paragraph" w:customStyle="1" w:styleId="afffffffffff5">
    <w:name w:val="текст табл"/>
    <w:basedOn w:val="af"/>
    <w:next w:val="afffffffffff3"/>
    <w:rsid w:val="00890C7A"/>
    <w:pPr>
      <w:framePr w:hSpace="180" w:wrap="around" w:vAnchor="text" w:hAnchor="margin" w:xAlign="center" w:y="206"/>
      <w:spacing w:before="60" w:after="60" w:line="240" w:lineRule="auto"/>
      <w:jc w:val="center"/>
    </w:pPr>
    <w:rPr>
      <w:rFonts w:ascii="Times New Roman" w:eastAsia="Times New Roman" w:hAnsi="Times New Roman" w:cs="Times New Roman"/>
      <w:color w:val="000000"/>
      <w:sz w:val="28"/>
      <w:szCs w:val="28"/>
      <w:lang w:val="uk-UA" w:eastAsia="ru-RU"/>
    </w:rPr>
  </w:style>
  <w:style w:type="character" w:customStyle="1" w:styleId="afffffffffff4">
    <w:name w:val="текст дис Знак Знак"/>
    <w:basedOn w:val="af0"/>
    <w:link w:val="afffffffffff3"/>
    <w:rsid w:val="00890C7A"/>
    <w:rPr>
      <w:rFonts w:ascii="Times New Roman" w:eastAsia="Times New Roman" w:hAnsi="Times New Roman" w:cs="Times New Roman"/>
      <w:color w:val="000000"/>
      <w:sz w:val="28"/>
      <w:szCs w:val="28"/>
      <w:shd w:val="clear" w:color="auto" w:fill="FFFFFF"/>
      <w:lang w:val="uk-UA" w:eastAsia="ru-RU"/>
    </w:rPr>
  </w:style>
  <w:style w:type="paragraph" w:customStyle="1" w:styleId="afffffffffff6">
    <w:name w:val="текст дис"/>
    <w:basedOn w:val="af"/>
    <w:link w:val="1fff4"/>
    <w:rsid w:val="00890C7A"/>
    <w:pPr>
      <w:shd w:val="clear" w:color="auto" w:fill="FFFFFF"/>
      <w:spacing w:after="0" w:line="360" w:lineRule="auto"/>
      <w:ind w:firstLine="709"/>
      <w:jc w:val="both"/>
    </w:pPr>
    <w:rPr>
      <w:rFonts w:ascii="Times New Roman" w:eastAsia="SimSun" w:hAnsi="Times New Roman" w:cs="Times New Roman"/>
      <w:color w:val="000000"/>
      <w:sz w:val="28"/>
      <w:szCs w:val="28"/>
      <w:lang w:val="uk-UA" w:eastAsia="ru-RU"/>
    </w:rPr>
  </w:style>
  <w:style w:type="paragraph" w:customStyle="1" w:styleId="afffffffffff7">
    <w:name w:val="заг подраздела Знак"/>
    <w:basedOn w:val="af"/>
    <w:next w:val="afffffffffff3"/>
    <w:link w:val="afffffffffff8"/>
    <w:rsid w:val="00890C7A"/>
    <w:pPr>
      <w:spacing w:before="360" w:after="360" w:line="360" w:lineRule="auto"/>
      <w:ind w:firstLine="709"/>
    </w:pPr>
    <w:rPr>
      <w:rFonts w:ascii="Times New Roman" w:eastAsia="Times New Roman" w:hAnsi="Times New Roman" w:cs="Times New Roman"/>
      <w:b/>
      <w:color w:val="000000"/>
      <w:sz w:val="28"/>
      <w:szCs w:val="28"/>
      <w:lang w:val="uk-UA" w:eastAsia="ru-RU"/>
    </w:rPr>
  </w:style>
  <w:style w:type="character" w:customStyle="1" w:styleId="afffffffffff8">
    <w:name w:val="заг подраздела Знак Знак"/>
    <w:basedOn w:val="af0"/>
    <w:link w:val="afffffffffff7"/>
    <w:rsid w:val="00890C7A"/>
    <w:rPr>
      <w:rFonts w:ascii="Times New Roman" w:eastAsia="Times New Roman" w:hAnsi="Times New Roman" w:cs="Times New Roman"/>
      <w:b/>
      <w:color w:val="000000"/>
      <w:sz w:val="28"/>
      <w:szCs w:val="28"/>
      <w:lang w:val="uk-UA" w:eastAsia="ru-RU"/>
    </w:rPr>
  </w:style>
  <w:style w:type="paragraph" w:customStyle="1" w:styleId="afffffffffff9">
    <w:name w:val="таблица"/>
    <w:basedOn w:val="afffffffffff3"/>
    <w:rsid w:val="00890C7A"/>
    <w:pPr>
      <w:jc w:val="right"/>
    </w:pPr>
  </w:style>
  <w:style w:type="paragraph" w:customStyle="1" w:styleId="afffffffffffa">
    <w:name w:val="подпись к рис Знак"/>
    <w:basedOn w:val="af"/>
    <w:next w:val="afffffffffff3"/>
    <w:link w:val="afffffffffffb"/>
    <w:rsid w:val="00890C7A"/>
    <w:pPr>
      <w:spacing w:after="0" w:line="360" w:lineRule="auto"/>
      <w:ind w:firstLine="680"/>
      <w:jc w:val="both"/>
    </w:pPr>
    <w:rPr>
      <w:rFonts w:ascii="Times New Roman" w:eastAsia="Times New Roman" w:hAnsi="Times New Roman" w:cs="Times New Roman"/>
      <w:color w:val="000000"/>
      <w:sz w:val="28"/>
      <w:szCs w:val="28"/>
      <w:lang w:val="uk-UA" w:eastAsia="ru-RU"/>
    </w:rPr>
  </w:style>
  <w:style w:type="paragraph" w:customStyle="1" w:styleId="afffffffffffc">
    <w:name w:val="Стиль подпись к рис + полужирный Знак"/>
    <w:basedOn w:val="afffffffffffa"/>
    <w:link w:val="afffffffffffd"/>
    <w:rsid w:val="00890C7A"/>
    <w:pPr>
      <w:spacing w:after="120"/>
    </w:pPr>
    <w:rPr>
      <w:bCs/>
    </w:rPr>
  </w:style>
  <w:style w:type="character" w:customStyle="1" w:styleId="afffffffffffb">
    <w:name w:val="подпись к рис Знак Знак"/>
    <w:basedOn w:val="af0"/>
    <w:link w:val="afffffffffffa"/>
    <w:rsid w:val="00890C7A"/>
    <w:rPr>
      <w:rFonts w:ascii="Times New Roman" w:eastAsia="Times New Roman" w:hAnsi="Times New Roman" w:cs="Times New Roman"/>
      <w:color w:val="000000"/>
      <w:sz w:val="28"/>
      <w:szCs w:val="28"/>
      <w:lang w:val="uk-UA" w:eastAsia="ru-RU"/>
    </w:rPr>
  </w:style>
  <w:style w:type="character" w:customStyle="1" w:styleId="afffffffffffd">
    <w:name w:val="Стиль подпись к рис + полужирный Знак Знак"/>
    <w:basedOn w:val="afffffffffffb"/>
    <w:link w:val="afffffffffffc"/>
    <w:rsid w:val="00890C7A"/>
    <w:rPr>
      <w:rFonts w:ascii="Times New Roman" w:eastAsia="Times New Roman" w:hAnsi="Times New Roman" w:cs="Times New Roman"/>
      <w:bCs/>
      <w:color w:val="000000"/>
      <w:sz w:val="28"/>
      <w:szCs w:val="28"/>
      <w:lang w:val="uk-UA" w:eastAsia="ru-RU"/>
    </w:rPr>
  </w:style>
  <w:style w:type="paragraph" w:customStyle="1" w:styleId="afffffffffffe">
    <w:name w:val="название табл"/>
    <w:basedOn w:val="afffffffffff3"/>
    <w:next w:val="afffffffffff5"/>
    <w:rsid w:val="00890C7A"/>
    <w:pPr>
      <w:ind w:firstLine="0"/>
      <w:jc w:val="center"/>
    </w:pPr>
    <w:rPr>
      <w:b/>
    </w:rPr>
  </w:style>
  <w:style w:type="paragraph" w:customStyle="1" w:styleId="affffffffffff">
    <w:name w:val="М Абзац текста"/>
    <w:basedOn w:val="af"/>
    <w:rsid w:val="00890C7A"/>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fffff0">
    <w:name w:val="подпись к рис"/>
    <w:basedOn w:val="af"/>
    <w:next w:val="afffffffffff6"/>
    <w:rsid w:val="00890C7A"/>
    <w:pPr>
      <w:spacing w:after="0" w:line="360" w:lineRule="auto"/>
      <w:ind w:firstLine="680"/>
      <w:jc w:val="both"/>
    </w:pPr>
    <w:rPr>
      <w:rFonts w:ascii="Times New Roman" w:eastAsia="SimSun" w:hAnsi="Times New Roman" w:cs="Times New Roman"/>
      <w:color w:val="000000"/>
      <w:sz w:val="28"/>
      <w:szCs w:val="28"/>
      <w:lang w:val="uk-UA" w:eastAsia="ru-RU"/>
    </w:rPr>
  </w:style>
  <w:style w:type="character" w:customStyle="1" w:styleId="WW8Num10z0">
    <w:name w:val="WW8Num10z0"/>
    <w:rsid w:val="00F324BA"/>
    <w:rPr>
      <w:rFonts w:ascii="Symbol" w:hAnsi="Symbol"/>
    </w:rPr>
  </w:style>
  <w:style w:type="character" w:customStyle="1" w:styleId="WW8Num10z1">
    <w:name w:val="WW8Num10z1"/>
    <w:rsid w:val="00F324BA"/>
    <w:rPr>
      <w:rFonts w:ascii="Courier New" w:hAnsi="Courier New" w:cs="Courier New"/>
    </w:rPr>
  </w:style>
  <w:style w:type="character" w:customStyle="1" w:styleId="WW8Num10z3">
    <w:name w:val="WW8Num10z3"/>
    <w:rsid w:val="00F324BA"/>
    <w:rPr>
      <w:rFonts w:ascii="Symbol" w:hAnsi="Symbol"/>
    </w:rPr>
  </w:style>
  <w:style w:type="character" w:customStyle="1" w:styleId="WW8Num11z1">
    <w:name w:val="WW8Num11z1"/>
    <w:uiPriority w:val="99"/>
    <w:rsid w:val="00F324BA"/>
    <w:rPr>
      <w:rFonts w:ascii="Symbol" w:hAnsi="Symbol"/>
    </w:rPr>
  </w:style>
  <w:style w:type="character" w:customStyle="1" w:styleId="WW8Num20z1">
    <w:name w:val="WW8Num20z1"/>
    <w:rsid w:val="00F324BA"/>
    <w:rPr>
      <w:rFonts w:ascii="Courier New" w:hAnsi="Courier New" w:cs="Courier New"/>
    </w:rPr>
  </w:style>
  <w:style w:type="character" w:customStyle="1" w:styleId="WW8Num20z3">
    <w:name w:val="WW8Num20z3"/>
    <w:rsid w:val="00F324BA"/>
    <w:rPr>
      <w:rFonts w:ascii="Symbol" w:hAnsi="Symbol"/>
    </w:rPr>
  </w:style>
  <w:style w:type="character" w:customStyle="1" w:styleId="WW8Num22z0">
    <w:name w:val="WW8Num22z0"/>
    <w:rsid w:val="00F324BA"/>
    <w:rPr>
      <w:rFonts w:ascii="Wingdings" w:hAnsi="Wingdings"/>
    </w:rPr>
  </w:style>
  <w:style w:type="character" w:customStyle="1" w:styleId="WW8Num22z1">
    <w:name w:val="WW8Num22z1"/>
    <w:rsid w:val="00F324BA"/>
    <w:rPr>
      <w:rFonts w:ascii="Courier New" w:hAnsi="Courier New" w:cs="Courier New"/>
    </w:rPr>
  </w:style>
  <w:style w:type="character" w:customStyle="1" w:styleId="WW8Num22z3">
    <w:name w:val="WW8Num22z3"/>
    <w:rsid w:val="00F324BA"/>
    <w:rPr>
      <w:rFonts w:ascii="Symbol" w:hAnsi="Symbol"/>
    </w:rPr>
  </w:style>
  <w:style w:type="character" w:customStyle="1" w:styleId="WW8Num23z0">
    <w:name w:val="WW8Num23z0"/>
    <w:rsid w:val="00F324BA"/>
    <w:rPr>
      <w:rFonts w:ascii="Wingdings" w:hAnsi="Wingdings"/>
    </w:rPr>
  </w:style>
  <w:style w:type="character" w:customStyle="1" w:styleId="WW8Num23z1">
    <w:name w:val="WW8Num23z1"/>
    <w:rsid w:val="00F324BA"/>
    <w:rPr>
      <w:rFonts w:ascii="Courier New" w:hAnsi="Courier New" w:cs="Courier New"/>
    </w:rPr>
  </w:style>
  <w:style w:type="character" w:customStyle="1" w:styleId="WW8Num23z3">
    <w:name w:val="WW8Num23z3"/>
    <w:rsid w:val="00F324BA"/>
    <w:rPr>
      <w:rFonts w:ascii="Symbol" w:hAnsi="Symbol"/>
    </w:rPr>
  </w:style>
  <w:style w:type="character" w:customStyle="1" w:styleId="WW8Num25z0">
    <w:name w:val="WW8Num25z0"/>
    <w:rsid w:val="00F324BA"/>
    <w:rPr>
      <w:rFonts w:ascii="Symbol" w:hAnsi="Symbol"/>
    </w:rPr>
  </w:style>
  <w:style w:type="character" w:customStyle="1" w:styleId="WW8Num29z0">
    <w:name w:val="WW8Num29z0"/>
    <w:rsid w:val="00F324BA"/>
    <w:rPr>
      <w:rFonts w:ascii="Wingdings" w:hAnsi="Wingdings"/>
    </w:rPr>
  </w:style>
  <w:style w:type="character" w:customStyle="1" w:styleId="WW8Num29z1">
    <w:name w:val="WW8Num29z1"/>
    <w:rsid w:val="00F324BA"/>
    <w:rPr>
      <w:rFonts w:ascii="Courier New" w:hAnsi="Courier New" w:cs="Courier New"/>
    </w:rPr>
  </w:style>
  <w:style w:type="character" w:customStyle="1" w:styleId="WW8Num29z3">
    <w:name w:val="WW8Num29z3"/>
    <w:rsid w:val="00F324BA"/>
    <w:rPr>
      <w:rFonts w:ascii="Symbol" w:hAnsi="Symbol"/>
    </w:rPr>
  </w:style>
  <w:style w:type="character" w:customStyle="1" w:styleId="WW8Num30z0">
    <w:name w:val="WW8Num30z0"/>
    <w:rsid w:val="00F324BA"/>
    <w:rPr>
      <w:rFonts w:ascii="Wingdings" w:hAnsi="Wingdings"/>
    </w:rPr>
  </w:style>
  <w:style w:type="character" w:customStyle="1" w:styleId="WW8Num30z1">
    <w:name w:val="WW8Num30z1"/>
    <w:rsid w:val="00F324BA"/>
    <w:rPr>
      <w:rFonts w:ascii="Courier New" w:hAnsi="Courier New" w:cs="Courier New"/>
    </w:rPr>
  </w:style>
  <w:style w:type="character" w:customStyle="1" w:styleId="WW8Num30z3">
    <w:name w:val="WW8Num30z3"/>
    <w:rsid w:val="00F324BA"/>
    <w:rPr>
      <w:rFonts w:ascii="Symbol" w:hAnsi="Symbol"/>
    </w:rPr>
  </w:style>
  <w:style w:type="character" w:customStyle="1" w:styleId="WW8Num31z0">
    <w:name w:val="WW8Num31z0"/>
    <w:rsid w:val="00F324BA"/>
    <w:rPr>
      <w:rFonts w:ascii="Symbol" w:hAnsi="Symbol"/>
    </w:rPr>
  </w:style>
  <w:style w:type="character" w:customStyle="1" w:styleId="WW8Num31z1">
    <w:name w:val="WW8Num31z1"/>
    <w:rsid w:val="00F324BA"/>
    <w:rPr>
      <w:rFonts w:ascii="Courier New" w:hAnsi="Courier New" w:cs="Courier New"/>
    </w:rPr>
  </w:style>
  <w:style w:type="character" w:customStyle="1" w:styleId="WW8Num31z2">
    <w:name w:val="WW8Num31z2"/>
    <w:rsid w:val="00F324BA"/>
    <w:rPr>
      <w:rFonts w:ascii="Wingdings" w:hAnsi="Wingdings"/>
    </w:rPr>
  </w:style>
  <w:style w:type="character" w:customStyle="1" w:styleId="WW8Num33z0">
    <w:name w:val="WW8Num33z0"/>
    <w:rsid w:val="00F324BA"/>
    <w:rPr>
      <w:rFonts w:ascii="Wingdings" w:hAnsi="Wingdings"/>
    </w:rPr>
  </w:style>
  <w:style w:type="character" w:customStyle="1" w:styleId="WW8Num33z1">
    <w:name w:val="WW8Num33z1"/>
    <w:rsid w:val="00F324BA"/>
    <w:rPr>
      <w:rFonts w:ascii="Courier New" w:hAnsi="Courier New" w:cs="Courier New"/>
    </w:rPr>
  </w:style>
  <w:style w:type="character" w:customStyle="1" w:styleId="WW8Num33z3">
    <w:name w:val="WW8Num33z3"/>
    <w:rsid w:val="00F324BA"/>
    <w:rPr>
      <w:rFonts w:ascii="Symbol" w:hAnsi="Symbol"/>
    </w:rPr>
  </w:style>
  <w:style w:type="character" w:customStyle="1" w:styleId="WW8Num34z0">
    <w:name w:val="WW8Num34z0"/>
    <w:rsid w:val="00F324BA"/>
    <w:rPr>
      <w:rFonts w:ascii="Wingdings" w:hAnsi="Wingdings"/>
    </w:rPr>
  </w:style>
  <w:style w:type="character" w:customStyle="1" w:styleId="WW8Num34z1">
    <w:name w:val="WW8Num34z1"/>
    <w:rsid w:val="00F324BA"/>
    <w:rPr>
      <w:rFonts w:ascii="Courier New" w:hAnsi="Courier New" w:cs="Courier New"/>
    </w:rPr>
  </w:style>
  <w:style w:type="character" w:customStyle="1" w:styleId="WW8Num34z3">
    <w:name w:val="WW8Num34z3"/>
    <w:rsid w:val="00F324BA"/>
    <w:rPr>
      <w:rFonts w:ascii="Symbol" w:hAnsi="Symbol"/>
    </w:rPr>
  </w:style>
  <w:style w:type="character" w:customStyle="1" w:styleId="WW8Num35z0">
    <w:name w:val="WW8Num35z0"/>
    <w:rsid w:val="00F324BA"/>
    <w:rPr>
      <w:rFonts w:ascii="Wingdings" w:hAnsi="Wingdings"/>
    </w:rPr>
  </w:style>
  <w:style w:type="character" w:customStyle="1" w:styleId="WW8Num35z1">
    <w:name w:val="WW8Num35z1"/>
    <w:rsid w:val="00F324BA"/>
    <w:rPr>
      <w:rFonts w:ascii="Courier New" w:hAnsi="Courier New" w:cs="Courier New"/>
    </w:rPr>
  </w:style>
  <w:style w:type="character" w:customStyle="1" w:styleId="WW8Num35z3">
    <w:name w:val="WW8Num35z3"/>
    <w:rsid w:val="00F324BA"/>
    <w:rPr>
      <w:rFonts w:ascii="Symbol" w:hAnsi="Symbol"/>
    </w:rPr>
  </w:style>
  <w:style w:type="character" w:customStyle="1" w:styleId="WW8Num37z0">
    <w:name w:val="WW8Num37z0"/>
    <w:rsid w:val="00F324BA"/>
    <w:rPr>
      <w:rFonts w:ascii="Wingdings" w:hAnsi="Wingdings"/>
    </w:rPr>
  </w:style>
  <w:style w:type="character" w:customStyle="1" w:styleId="WW8Num37z1">
    <w:name w:val="WW8Num37z1"/>
    <w:rsid w:val="00F324BA"/>
    <w:rPr>
      <w:rFonts w:ascii="Courier New" w:hAnsi="Courier New" w:cs="Courier New"/>
    </w:rPr>
  </w:style>
  <w:style w:type="character" w:customStyle="1" w:styleId="WW8Num37z3">
    <w:name w:val="WW8Num37z3"/>
    <w:rsid w:val="00F324BA"/>
    <w:rPr>
      <w:rFonts w:ascii="Symbol" w:hAnsi="Symbol"/>
    </w:rPr>
  </w:style>
  <w:style w:type="character" w:customStyle="1" w:styleId="WW8Num39z0">
    <w:name w:val="WW8Num39z0"/>
    <w:rsid w:val="00F324BA"/>
    <w:rPr>
      <w:rFonts w:ascii="Times New Roman" w:hAnsi="Times New Roman" w:cs="Times New Roman"/>
    </w:rPr>
  </w:style>
  <w:style w:type="character" w:customStyle="1" w:styleId="WW8Num39z1">
    <w:name w:val="WW8Num39z1"/>
    <w:rsid w:val="00F324BA"/>
    <w:rPr>
      <w:rFonts w:ascii="Courier New" w:hAnsi="Courier New" w:cs="Courier New"/>
    </w:rPr>
  </w:style>
  <w:style w:type="character" w:customStyle="1" w:styleId="WW8Num39z2">
    <w:name w:val="WW8Num39z2"/>
    <w:rsid w:val="00F324BA"/>
    <w:rPr>
      <w:rFonts w:ascii="Wingdings" w:hAnsi="Wingdings"/>
    </w:rPr>
  </w:style>
  <w:style w:type="character" w:customStyle="1" w:styleId="WW8Num39z3">
    <w:name w:val="WW8Num39z3"/>
    <w:rsid w:val="00F324BA"/>
    <w:rPr>
      <w:rFonts w:ascii="Symbol" w:hAnsi="Symbol"/>
    </w:rPr>
  </w:style>
  <w:style w:type="character" w:customStyle="1" w:styleId="WW8Num1z1">
    <w:name w:val="WW8Num1z1"/>
    <w:rsid w:val="00F324BA"/>
    <w:rPr>
      <w:rFonts w:ascii="Courier New" w:hAnsi="Courier New" w:cs="Courier New"/>
    </w:rPr>
  </w:style>
  <w:style w:type="character" w:customStyle="1" w:styleId="WW8Num1z3">
    <w:name w:val="WW8Num1z3"/>
    <w:rsid w:val="00F324BA"/>
    <w:rPr>
      <w:rFonts w:ascii="Symbol" w:hAnsi="Symbol"/>
    </w:rPr>
  </w:style>
  <w:style w:type="character" w:customStyle="1" w:styleId="WW8Num4z3">
    <w:name w:val="WW8Num4z3"/>
    <w:rsid w:val="00F324BA"/>
    <w:rPr>
      <w:rFonts w:ascii="Symbol" w:hAnsi="Symbol"/>
    </w:rPr>
  </w:style>
  <w:style w:type="character" w:customStyle="1" w:styleId="WW8Num5z0">
    <w:name w:val="WW8Num5z0"/>
    <w:rsid w:val="00F324BA"/>
    <w:rPr>
      <w:rFonts w:ascii="Symbol" w:hAnsi="Symbol"/>
    </w:rPr>
  </w:style>
  <w:style w:type="character" w:customStyle="1" w:styleId="WW8Num5z1">
    <w:name w:val="WW8Num5z1"/>
    <w:rsid w:val="00F324BA"/>
    <w:rPr>
      <w:rFonts w:ascii="Courier New" w:hAnsi="Courier New" w:cs="Courier New"/>
    </w:rPr>
  </w:style>
  <w:style w:type="character" w:customStyle="1" w:styleId="WW8Num5z2">
    <w:name w:val="WW8Num5z2"/>
    <w:rsid w:val="00F324BA"/>
    <w:rPr>
      <w:rFonts w:ascii="Wingdings" w:hAnsi="Wingdings"/>
    </w:rPr>
  </w:style>
  <w:style w:type="character" w:customStyle="1" w:styleId="WW8Num6z1">
    <w:name w:val="WW8Num6z1"/>
    <w:rsid w:val="00F324BA"/>
    <w:rPr>
      <w:rFonts w:ascii="Courier New" w:hAnsi="Courier New" w:cs="Courier New"/>
    </w:rPr>
  </w:style>
  <w:style w:type="character" w:customStyle="1" w:styleId="WW8Num6z3">
    <w:name w:val="WW8Num6z3"/>
    <w:rsid w:val="00F324BA"/>
    <w:rPr>
      <w:rFonts w:ascii="Symbol" w:hAnsi="Symbol"/>
    </w:rPr>
  </w:style>
  <w:style w:type="character" w:customStyle="1" w:styleId="WW8Num8z1">
    <w:name w:val="WW8Num8z1"/>
    <w:rsid w:val="00F324BA"/>
    <w:rPr>
      <w:rFonts w:ascii="Courier New" w:hAnsi="Courier New" w:cs="Courier New"/>
    </w:rPr>
  </w:style>
  <w:style w:type="character" w:customStyle="1" w:styleId="WW8Num8z2">
    <w:name w:val="WW8Num8z2"/>
    <w:rsid w:val="00F324BA"/>
    <w:rPr>
      <w:rFonts w:ascii="Wingdings" w:hAnsi="Wingdings"/>
    </w:rPr>
  </w:style>
  <w:style w:type="character" w:customStyle="1" w:styleId="WW8Num9z0">
    <w:name w:val="WW8Num9z0"/>
    <w:rsid w:val="00F324BA"/>
    <w:rPr>
      <w:rFonts w:ascii="Symbol" w:hAnsi="Symbol"/>
    </w:rPr>
  </w:style>
  <w:style w:type="character" w:customStyle="1" w:styleId="WW8Num9z2">
    <w:name w:val="WW8Num9z2"/>
    <w:rsid w:val="00F324BA"/>
    <w:rPr>
      <w:rFonts w:ascii="Wingdings" w:hAnsi="Wingdings"/>
    </w:rPr>
  </w:style>
  <w:style w:type="character" w:customStyle="1" w:styleId="WW8Num13z0">
    <w:name w:val="WW8Num13z0"/>
    <w:rsid w:val="00F324BA"/>
    <w:rPr>
      <w:rFonts w:ascii="Wingdings" w:hAnsi="Wingdings"/>
    </w:rPr>
  </w:style>
  <w:style w:type="character" w:customStyle="1" w:styleId="WW8Num13z1">
    <w:name w:val="WW8Num13z1"/>
    <w:rsid w:val="00F324BA"/>
    <w:rPr>
      <w:rFonts w:ascii="Courier New" w:hAnsi="Courier New" w:cs="Courier New"/>
    </w:rPr>
  </w:style>
  <w:style w:type="character" w:customStyle="1" w:styleId="WW8Num13z3">
    <w:name w:val="WW8Num13z3"/>
    <w:rsid w:val="00F324BA"/>
    <w:rPr>
      <w:rFonts w:ascii="Symbol" w:hAnsi="Symbol"/>
    </w:rPr>
  </w:style>
  <w:style w:type="character" w:customStyle="1" w:styleId="WW8Num16z1">
    <w:name w:val="WW8Num16z1"/>
    <w:uiPriority w:val="99"/>
    <w:rsid w:val="00F324BA"/>
    <w:rPr>
      <w:rFonts w:ascii="Courier New" w:hAnsi="Courier New" w:cs="Courier New"/>
    </w:rPr>
  </w:style>
  <w:style w:type="character" w:customStyle="1" w:styleId="WW8Num16z2">
    <w:name w:val="WW8Num16z2"/>
    <w:uiPriority w:val="99"/>
    <w:rsid w:val="00F324BA"/>
    <w:rPr>
      <w:rFonts w:ascii="Wingdings" w:hAnsi="Wingdings"/>
    </w:rPr>
  </w:style>
  <w:style w:type="character" w:customStyle="1" w:styleId="WW8Num19z0">
    <w:name w:val="WW8Num19z0"/>
    <w:rsid w:val="00F324BA"/>
    <w:rPr>
      <w:rFonts w:ascii="Symbol" w:hAnsi="Symbol"/>
    </w:rPr>
  </w:style>
  <w:style w:type="character" w:customStyle="1" w:styleId="WW8Num19z1">
    <w:name w:val="WW8Num19z1"/>
    <w:rsid w:val="00F324BA"/>
    <w:rPr>
      <w:rFonts w:ascii="Courier New" w:hAnsi="Courier New"/>
    </w:rPr>
  </w:style>
  <w:style w:type="character" w:customStyle="1" w:styleId="WW8Num19z2">
    <w:name w:val="WW8Num19z2"/>
    <w:rsid w:val="00F324BA"/>
    <w:rPr>
      <w:rFonts w:ascii="Wingdings" w:hAnsi="Wingdings"/>
    </w:rPr>
  </w:style>
  <w:style w:type="paragraph" w:customStyle="1" w:styleId="Heading">
    <w:name w:val="Heading"/>
    <w:basedOn w:val="af"/>
    <w:next w:val="af4"/>
    <w:rsid w:val="00F324BA"/>
    <w:pPr>
      <w:keepNext/>
      <w:suppressAutoHyphens/>
      <w:spacing w:before="240" w:after="120" w:line="240" w:lineRule="auto"/>
    </w:pPr>
    <w:rPr>
      <w:rFonts w:ascii="Liberation Sans" w:eastAsia="DejaVu Sans" w:hAnsi="Liberation Sans" w:cs="DejaVu Sans"/>
      <w:sz w:val="28"/>
      <w:szCs w:val="28"/>
      <w:lang w:eastAsia="ar-SA"/>
    </w:rPr>
  </w:style>
  <w:style w:type="paragraph" w:customStyle="1" w:styleId="2ff9">
    <w:name w:val="Название объекта2"/>
    <w:basedOn w:val="af"/>
    <w:rsid w:val="00F324B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Index">
    <w:name w:val="Index"/>
    <w:basedOn w:val="af"/>
    <w:rsid w:val="00F324BA"/>
    <w:pPr>
      <w:suppressLineNumbers/>
      <w:suppressAutoHyphens/>
      <w:spacing w:after="0" w:line="240" w:lineRule="auto"/>
    </w:pPr>
    <w:rPr>
      <w:rFonts w:ascii="Times New Roman" w:eastAsia="Times New Roman" w:hAnsi="Times New Roman" w:cs="Times New Roman"/>
      <w:sz w:val="28"/>
      <w:szCs w:val="28"/>
      <w:lang w:eastAsia="ar-SA"/>
    </w:rPr>
  </w:style>
  <w:style w:type="paragraph" w:customStyle="1" w:styleId="WW-3">
    <w:name w:val="WW-Основной текст с отступом 3"/>
    <w:basedOn w:val="af"/>
    <w:rsid w:val="00F324BA"/>
    <w:pPr>
      <w:suppressAutoHyphens/>
      <w:spacing w:after="0" w:line="360" w:lineRule="auto"/>
      <w:ind w:firstLine="720"/>
      <w:jc w:val="both"/>
    </w:pPr>
    <w:rPr>
      <w:rFonts w:ascii="Times New Roman" w:eastAsia="Times New Roman" w:hAnsi="Times New Roman" w:cs="Times New Roman"/>
      <w:sz w:val="28"/>
      <w:szCs w:val="20"/>
      <w:lang w:val="uk-UA" w:eastAsia="ar-SA"/>
    </w:rPr>
  </w:style>
  <w:style w:type="paragraph" w:customStyle="1" w:styleId="TableContents">
    <w:name w:val="Table Contents"/>
    <w:basedOn w:val="af"/>
    <w:rsid w:val="00F324BA"/>
    <w:pPr>
      <w:suppressLineNumbers/>
      <w:suppressAutoHyphens/>
      <w:spacing w:after="0" w:line="240" w:lineRule="auto"/>
    </w:pPr>
    <w:rPr>
      <w:rFonts w:ascii="Times New Roman" w:eastAsia="Times New Roman" w:hAnsi="Times New Roman" w:cs="Times New Roman"/>
      <w:sz w:val="28"/>
      <w:szCs w:val="28"/>
      <w:lang w:eastAsia="ar-SA"/>
    </w:rPr>
  </w:style>
  <w:style w:type="paragraph" w:customStyle="1" w:styleId="TableHeading">
    <w:name w:val="Table Heading"/>
    <w:basedOn w:val="TableContents"/>
    <w:rsid w:val="00F324BA"/>
    <w:pPr>
      <w:jc w:val="center"/>
    </w:pPr>
    <w:rPr>
      <w:b/>
      <w:bCs/>
    </w:rPr>
  </w:style>
  <w:style w:type="paragraph" w:customStyle="1" w:styleId="Framecontents">
    <w:name w:val="Frame contents"/>
    <w:basedOn w:val="af4"/>
    <w:rsid w:val="00F324BA"/>
    <w:rPr>
      <w:rFonts w:ascii="Times New Roman" w:eastAsia="Times New Roman" w:hAnsi="Times New Roman" w:cs="Times New Roman"/>
      <w:szCs w:val="28"/>
    </w:rPr>
  </w:style>
  <w:style w:type="paragraph" w:customStyle="1" w:styleId="affffffffffff1">
    <w:name w:val="Підпис"/>
    <w:basedOn w:val="af"/>
    <w:rsid w:val="00F324BA"/>
    <w:pPr>
      <w:widowControl w:val="0"/>
      <w:spacing w:after="120" w:line="288" w:lineRule="auto"/>
      <w:jc w:val="center"/>
    </w:pPr>
    <w:rPr>
      <w:rFonts w:ascii="Times New Roman" w:eastAsia="Times New Roman" w:hAnsi="Times New Roman" w:cs="Times New Roman"/>
      <w:sz w:val="28"/>
      <w:szCs w:val="20"/>
      <w:lang w:eastAsia="ru-RU"/>
    </w:rPr>
  </w:style>
  <w:style w:type="paragraph" w:customStyle="1" w:styleId="affffffffffff2">
    <w:name w:val="Центрированный текст"/>
    <w:basedOn w:val="af"/>
    <w:rsid w:val="00FA7A9B"/>
    <w:pPr>
      <w:widowControl w:val="0"/>
      <w:spacing w:after="0" w:line="360" w:lineRule="auto"/>
      <w:jc w:val="center"/>
    </w:pPr>
    <w:rPr>
      <w:rFonts w:ascii="Times New Roman" w:eastAsia="Times New Roman" w:hAnsi="Times New Roman" w:cs="Times New Roman"/>
      <w:sz w:val="28"/>
      <w:szCs w:val="24"/>
      <w:lang w:val="uk-UA" w:eastAsia="ru-RU"/>
    </w:rPr>
  </w:style>
  <w:style w:type="paragraph" w:customStyle="1" w:styleId="affffffffffff3">
    <w:name w:val="Обычный текст"/>
    <w:rsid w:val="00FA7A9B"/>
    <w:pPr>
      <w:widowControl w:val="0"/>
      <w:spacing w:after="0" w:line="360" w:lineRule="auto"/>
      <w:ind w:firstLine="709"/>
      <w:jc w:val="both"/>
    </w:pPr>
    <w:rPr>
      <w:rFonts w:ascii="Times New Roman" w:eastAsia="Times New Roman" w:hAnsi="Times New Roman" w:cs="Times New Roman"/>
      <w:sz w:val="28"/>
      <w:szCs w:val="20"/>
      <w:lang w:val="uk-UA" w:eastAsia="ru-RU"/>
    </w:rPr>
  </w:style>
  <w:style w:type="character" w:customStyle="1" w:styleId="9b">
    <w:name w:val="Знак9 Знак Знак"/>
    <w:basedOn w:val="af0"/>
    <w:rsid w:val="00E01228"/>
    <w:rPr>
      <w:rFonts w:ascii="Times New Roman" w:eastAsia="Times New Roman" w:hAnsi="Times New Roman" w:cs="Times New Roman"/>
      <w:sz w:val="28"/>
      <w:szCs w:val="24"/>
      <w:lang w:eastAsia="ru-RU"/>
    </w:rPr>
  </w:style>
  <w:style w:type="character" w:customStyle="1" w:styleId="5c">
    <w:name w:val="Знак5 Знак Знак"/>
    <w:basedOn w:val="af0"/>
    <w:rsid w:val="00E01228"/>
    <w:rPr>
      <w:rFonts w:ascii="Times New Roman" w:eastAsia="Times New Roman" w:hAnsi="Times New Roman" w:cs="Times New Roman"/>
      <w:sz w:val="28"/>
      <w:szCs w:val="24"/>
      <w:lang w:eastAsia="ru-RU"/>
    </w:rPr>
  </w:style>
  <w:style w:type="character" w:customStyle="1" w:styleId="2ffa">
    <w:name w:val="Знак2 Знак Знак"/>
    <w:basedOn w:val="af0"/>
    <w:rsid w:val="00E01228"/>
    <w:rPr>
      <w:rFonts w:ascii="Times New Roman" w:eastAsia="Times New Roman" w:hAnsi="Times New Roman" w:cs="Times New Roman"/>
      <w:sz w:val="28"/>
      <w:szCs w:val="24"/>
      <w:lang w:eastAsia="ru-RU"/>
    </w:rPr>
  </w:style>
  <w:style w:type="paragraph" w:customStyle="1" w:styleId="4f3">
    <w:name w:val="Основной текст с отступом4"/>
    <w:aliases w:val="___Основной текст с отступом"/>
    <w:basedOn w:val="af"/>
    <w:rsid w:val="00E01228"/>
    <w:pPr>
      <w:spacing w:after="120" w:line="240" w:lineRule="auto"/>
      <w:ind w:left="283"/>
    </w:pPr>
    <w:rPr>
      <w:rFonts w:ascii="Times New Roman" w:eastAsia="Times New Roman" w:hAnsi="Times New Roman" w:cs="Times New Roman"/>
      <w:sz w:val="24"/>
      <w:szCs w:val="24"/>
      <w:lang w:eastAsia="ru-RU"/>
    </w:rPr>
  </w:style>
  <w:style w:type="paragraph" w:customStyle="1" w:styleId="affffffffffff4">
    <w:name w:val="Термин"/>
    <w:basedOn w:val="af"/>
    <w:next w:val="afffffffffff"/>
    <w:rsid w:val="00E01228"/>
    <w:pPr>
      <w:spacing w:after="0" w:line="240" w:lineRule="auto"/>
    </w:pPr>
    <w:rPr>
      <w:rFonts w:ascii="Times New Roman" w:eastAsia="Times New Roman" w:hAnsi="Times New Roman" w:cs="Times New Roman"/>
      <w:sz w:val="24"/>
      <w:szCs w:val="24"/>
      <w:lang w:eastAsia="ru-RU"/>
    </w:rPr>
  </w:style>
  <w:style w:type="paragraph" w:customStyle="1" w:styleId="affffffffffff5">
    <w:name w:val="Гост"/>
    <w:basedOn w:val="af"/>
    <w:rsid w:val="008C0431"/>
    <w:pPr>
      <w:widowControl w:val="0"/>
      <w:spacing w:after="0" w:line="474" w:lineRule="atLeast"/>
      <w:ind w:firstLine="680"/>
      <w:jc w:val="both"/>
    </w:pPr>
    <w:rPr>
      <w:rFonts w:ascii="Arial" w:eastAsia="Times New Roman" w:hAnsi="Arial" w:cs="Times New Roman"/>
      <w:spacing w:val="6"/>
      <w:kern w:val="28"/>
      <w:sz w:val="28"/>
      <w:szCs w:val="20"/>
      <w:lang w:eastAsia="ru-RU"/>
    </w:rPr>
  </w:style>
  <w:style w:type="paragraph" w:customStyle="1" w:styleId="affffffffffff6">
    <w:name w:val="Ãîñò"/>
    <w:basedOn w:val="af"/>
    <w:rsid w:val="008C0431"/>
    <w:pPr>
      <w:widowControl w:val="0"/>
      <w:spacing w:after="0" w:line="474" w:lineRule="atLeast"/>
      <w:ind w:firstLine="680"/>
      <w:jc w:val="both"/>
    </w:pPr>
    <w:rPr>
      <w:rFonts w:ascii="Arial" w:eastAsia="Times New Roman" w:hAnsi="Arial" w:cs="Times New Roman"/>
      <w:spacing w:val="6"/>
      <w:kern w:val="28"/>
      <w:sz w:val="28"/>
      <w:szCs w:val="20"/>
      <w:lang w:eastAsia="ru-RU"/>
    </w:rPr>
  </w:style>
  <w:style w:type="paragraph" w:customStyle="1" w:styleId="affffffffffff7">
    <w:name w:val="ГОСТ"/>
    <w:basedOn w:val="af"/>
    <w:rsid w:val="008C0431"/>
    <w:pPr>
      <w:widowControl w:val="0"/>
      <w:spacing w:after="0" w:line="474" w:lineRule="atLeast"/>
      <w:ind w:firstLine="709"/>
      <w:jc w:val="both"/>
    </w:pPr>
    <w:rPr>
      <w:rFonts w:ascii="Times New Roman" w:eastAsia="Times New Roman" w:hAnsi="Times New Roman" w:cs="Times New Roman"/>
      <w:spacing w:val="6"/>
      <w:w w:val="105"/>
      <w:sz w:val="28"/>
      <w:szCs w:val="24"/>
      <w:lang w:eastAsia="ru-RU"/>
    </w:rPr>
  </w:style>
  <w:style w:type="paragraph" w:customStyle="1" w:styleId="style18">
    <w:name w:val="style18"/>
    <w:basedOn w:val="af"/>
    <w:rsid w:val="008C0431"/>
    <w:pPr>
      <w:spacing w:before="100" w:beforeAutospacing="1" w:after="100" w:afterAutospacing="1" w:line="240" w:lineRule="auto"/>
    </w:pPr>
    <w:rPr>
      <w:rFonts w:ascii="Times New Roman" w:eastAsia="Times New Roman" w:hAnsi="Times New Roman" w:cs="Times New Roman"/>
      <w:sz w:val="23"/>
      <w:szCs w:val="23"/>
      <w:lang w:eastAsia="ru-RU"/>
    </w:rPr>
  </w:style>
  <w:style w:type="paragraph" w:customStyle="1" w:styleId="5d">
    <w:name w:val="Обычный5"/>
    <w:rsid w:val="00520558"/>
    <w:pPr>
      <w:widowControl w:val="0"/>
      <w:suppressAutoHyphens/>
      <w:spacing w:after="0" w:line="240" w:lineRule="auto"/>
    </w:pPr>
    <w:rPr>
      <w:rFonts w:ascii="Times New Roman" w:eastAsia="Times New Roman" w:hAnsi="Times New Roman" w:cs="Times New Roman"/>
      <w:b/>
      <w:sz w:val="20"/>
      <w:szCs w:val="20"/>
      <w:lang w:eastAsia="ar-SA"/>
    </w:rPr>
  </w:style>
  <w:style w:type="paragraph" w:customStyle="1" w:styleId="69">
    <w:name w:val="6спис_лит"/>
    <w:rsid w:val="00520558"/>
    <w:pPr>
      <w:tabs>
        <w:tab w:val="left" w:pos="426"/>
        <w:tab w:val="left" w:pos="984"/>
      </w:tabs>
      <w:suppressAutoHyphens/>
      <w:overflowPunct w:val="0"/>
      <w:autoSpaceDE w:val="0"/>
      <w:spacing w:before="40" w:after="0" w:line="204" w:lineRule="auto"/>
      <w:ind w:firstLine="624"/>
      <w:jc w:val="both"/>
      <w:textAlignment w:val="baseline"/>
    </w:pPr>
    <w:rPr>
      <w:rFonts w:ascii="Times New Roman" w:eastAsia="Times New Roman" w:hAnsi="Times New Roman" w:cs="Times New Roman"/>
      <w:i/>
      <w:iCs/>
      <w:spacing w:val="-4"/>
      <w:sz w:val="21"/>
      <w:szCs w:val="21"/>
      <w:lang w:val="uk-UA" w:eastAsia="ar-SA"/>
    </w:rPr>
  </w:style>
  <w:style w:type="paragraph" w:customStyle="1" w:styleId="4f4">
    <w:name w:val="4текст_р"/>
    <w:rsid w:val="00520558"/>
    <w:pPr>
      <w:suppressAutoHyphens/>
      <w:spacing w:after="0" w:line="240" w:lineRule="auto"/>
      <w:ind w:firstLine="397"/>
      <w:jc w:val="both"/>
    </w:pPr>
    <w:rPr>
      <w:rFonts w:ascii="Times New Roman" w:eastAsia="Times New Roman" w:hAnsi="Times New Roman" w:cs="Impact"/>
      <w:sz w:val="24"/>
      <w:szCs w:val="24"/>
      <w:lang w:eastAsia="ar-SA"/>
    </w:rPr>
  </w:style>
  <w:style w:type="paragraph" w:customStyle="1" w:styleId="252">
    <w:name w:val="Основной текст 25"/>
    <w:basedOn w:val="af"/>
    <w:rsid w:val="00520558"/>
    <w:pPr>
      <w:spacing w:after="0" w:line="360" w:lineRule="auto"/>
      <w:ind w:firstLine="567"/>
      <w:jc w:val="both"/>
    </w:pPr>
    <w:rPr>
      <w:rFonts w:ascii="Times New Roman" w:eastAsia="Times New Roman" w:hAnsi="Times New Roman" w:cs="Times New Roman"/>
      <w:sz w:val="28"/>
      <w:szCs w:val="28"/>
      <w:lang w:val="uk-UA" w:eastAsia="ar-SA"/>
    </w:rPr>
  </w:style>
  <w:style w:type="paragraph" w:customStyle="1" w:styleId="242">
    <w:name w:val="Основной текст с отступом 24"/>
    <w:basedOn w:val="af"/>
    <w:rsid w:val="00520558"/>
    <w:pPr>
      <w:spacing w:after="0" w:line="360" w:lineRule="auto"/>
      <w:ind w:firstLine="720"/>
      <w:jc w:val="both"/>
    </w:pPr>
    <w:rPr>
      <w:rFonts w:ascii="Times New Roman" w:eastAsia="Times New Roman" w:hAnsi="Times New Roman" w:cs="Times New Roman"/>
      <w:sz w:val="28"/>
      <w:szCs w:val="28"/>
      <w:lang w:val="uk-UA" w:eastAsia="ar-SA"/>
    </w:rPr>
  </w:style>
  <w:style w:type="paragraph" w:customStyle="1" w:styleId="4f5">
    <w:name w:val="4текст_у"/>
    <w:basedOn w:val="af"/>
    <w:rsid w:val="00520558"/>
    <w:pPr>
      <w:spacing w:after="0" w:line="228" w:lineRule="auto"/>
      <w:ind w:firstLine="284"/>
      <w:jc w:val="both"/>
    </w:pPr>
    <w:rPr>
      <w:rFonts w:ascii="Times New Roman" w:eastAsia="Times New Roman" w:hAnsi="Times New Roman" w:cs="Times New Roman"/>
      <w:sz w:val="24"/>
      <w:szCs w:val="20"/>
      <w:lang w:val="uk-UA" w:eastAsia="ar-SA"/>
    </w:rPr>
  </w:style>
  <w:style w:type="paragraph" w:customStyle="1" w:styleId="89">
    <w:name w:val="8_табл"/>
    <w:basedOn w:val="af"/>
    <w:rsid w:val="00520558"/>
    <w:pPr>
      <w:keepNext/>
      <w:keepLines/>
      <w:spacing w:after="40" w:line="204" w:lineRule="auto"/>
      <w:ind w:left="113" w:right="113"/>
      <w:jc w:val="center"/>
    </w:pPr>
    <w:rPr>
      <w:rFonts w:ascii="Times New Roman" w:eastAsia="Times New Roman" w:hAnsi="Times New Roman" w:cs="Times New Roman"/>
      <w:b/>
      <w:bCs/>
      <w:spacing w:val="-4"/>
      <w:lang w:val="uk-UA" w:eastAsia="ar-SA"/>
    </w:rPr>
  </w:style>
  <w:style w:type="paragraph" w:customStyle="1" w:styleId="4oaeno">
    <w:name w:val="4oaeno_?"/>
    <w:rsid w:val="00520558"/>
    <w:pPr>
      <w:suppressAutoHyphens/>
      <w:spacing w:after="0" w:line="240" w:lineRule="auto"/>
      <w:ind w:firstLine="397"/>
      <w:jc w:val="both"/>
    </w:pPr>
    <w:rPr>
      <w:rFonts w:ascii="Times New Roman" w:eastAsia="Times New Roman" w:hAnsi="Times New Roman" w:cs="Times New Roman"/>
      <w:sz w:val="24"/>
      <w:szCs w:val="24"/>
      <w:lang w:eastAsia="ar-SA"/>
    </w:rPr>
  </w:style>
  <w:style w:type="paragraph" w:customStyle="1" w:styleId="affffffffffff8">
    <w:name w:val="табл"/>
    <w:rsid w:val="00520558"/>
    <w:pPr>
      <w:keepNext/>
      <w:suppressAutoHyphens/>
      <w:spacing w:before="240" w:after="80" w:line="240" w:lineRule="auto"/>
      <w:jc w:val="right"/>
    </w:pPr>
    <w:rPr>
      <w:rFonts w:ascii="Arial" w:eastAsia="Times New Roman" w:hAnsi="Arial" w:cs="Arial"/>
      <w:sz w:val="20"/>
      <w:szCs w:val="20"/>
      <w:lang w:eastAsia="ar-SA"/>
    </w:rPr>
  </w:style>
  <w:style w:type="paragraph" w:customStyle="1" w:styleId="affffffffffff9">
    <w:name w:val="заг_табл"/>
    <w:next w:val="af"/>
    <w:rsid w:val="00520558"/>
    <w:pPr>
      <w:keepNext/>
      <w:suppressAutoHyphens/>
      <w:spacing w:after="80" w:line="204" w:lineRule="auto"/>
      <w:ind w:left="142" w:right="142"/>
      <w:jc w:val="center"/>
    </w:pPr>
    <w:rPr>
      <w:rFonts w:ascii="Times New Roman" w:eastAsia="Times New Roman" w:hAnsi="Times New Roman" w:cs="Impact"/>
      <w:b/>
      <w:bCs/>
      <w:sz w:val="24"/>
      <w:szCs w:val="24"/>
      <w:lang w:eastAsia="ar-SA"/>
    </w:rPr>
  </w:style>
  <w:style w:type="paragraph" w:customStyle="1" w:styleId="332">
    <w:name w:val="Основной текст 33"/>
    <w:basedOn w:val="af"/>
    <w:rsid w:val="00520558"/>
    <w:pPr>
      <w:tabs>
        <w:tab w:val="left" w:pos="3626"/>
      </w:tabs>
      <w:spacing w:after="0" w:line="360" w:lineRule="auto"/>
    </w:pPr>
    <w:rPr>
      <w:rFonts w:ascii="Times New Roman" w:eastAsia="Times New Roman" w:hAnsi="Times New Roman" w:cs="Times New Roman"/>
      <w:sz w:val="28"/>
      <w:szCs w:val="28"/>
      <w:lang w:val="uk-UA" w:eastAsia="ar-SA"/>
    </w:rPr>
  </w:style>
  <w:style w:type="paragraph" w:customStyle="1" w:styleId="8a">
    <w:name w:val="8_глава"/>
    <w:basedOn w:val="af"/>
    <w:rsid w:val="00520558"/>
    <w:pPr>
      <w:widowControl w:val="0"/>
      <w:pBdr>
        <w:top w:val="double" w:sz="40" w:space="1" w:color="000000"/>
        <w:left w:val="double" w:sz="40" w:space="1" w:color="000000"/>
        <w:bottom w:val="double" w:sz="40" w:space="1" w:color="000000"/>
        <w:right w:val="double" w:sz="40" w:space="1" w:color="000000"/>
      </w:pBdr>
      <w:tabs>
        <w:tab w:val="left" w:pos="284"/>
      </w:tabs>
      <w:overflowPunct w:val="0"/>
      <w:autoSpaceDE w:val="0"/>
      <w:spacing w:after="0" w:line="216" w:lineRule="auto"/>
      <w:ind w:left="284" w:right="198" w:firstLine="300"/>
      <w:jc w:val="center"/>
      <w:textAlignment w:val="baseline"/>
    </w:pPr>
    <w:rPr>
      <w:rFonts w:ascii="Impact" w:eastAsia="Times New Roman" w:hAnsi="Impact" w:cs="Times New Roman"/>
      <w:spacing w:val="8"/>
      <w:sz w:val="78"/>
      <w:szCs w:val="78"/>
      <w:lang w:val="uk-UA" w:eastAsia="ar-SA"/>
    </w:rPr>
  </w:style>
  <w:style w:type="paragraph" w:customStyle="1" w:styleId="8b">
    <w:name w:val="8мм"/>
    <w:basedOn w:val="af"/>
    <w:rsid w:val="00520558"/>
    <w:pPr>
      <w:keepNext/>
      <w:widowControl w:val="0"/>
      <w:overflowPunct w:val="0"/>
      <w:autoSpaceDE w:val="0"/>
      <w:spacing w:before="40" w:after="40" w:line="216" w:lineRule="auto"/>
      <w:ind w:firstLine="425"/>
      <w:jc w:val="both"/>
      <w:textAlignment w:val="baseline"/>
    </w:pPr>
    <w:rPr>
      <w:rFonts w:ascii="Times New Roman" w:eastAsia="Times New Roman" w:hAnsi="Times New Roman" w:cs="Times New Roman"/>
      <w:b/>
      <w:bCs/>
      <w:spacing w:val="6"/>
      <w:sz w:val="24"/>
      <w:szCs w:val="20"/>
      <w:lang w:val="uk-UA" w:eastAsia="ar-SA"/>
    </w:rPr>
  </w:style>
  <w:style w:type="paragraph" w:customStyle="1" w:styleId="8c">
    <w:name w:val="8назв"/>
    <w:next w:val="af"/>
    <w:rsid w:val="00520558"/>
    <w:pPr>
      <w:pBdr>
        <w:top w:val="double" w:sz="1" w:space="1" w:color="000000" w:shadow="1"/>
        <w:left w:val="double" w:sz="1" w:space="1" w:color="000000" w:shadow="1"/>
        <w:bottom w:val="double" w:sz="1" w:space="1" w:color="000000" w:shadow="1"/>
        <w:right w:val="double" w:sz="1" w:space="1" w:color="000000" w:shadow="1"/>
      </w:pBdr>
      <w:suppressAutoHyphens/>
      <w:overflowPunct w:val="0"/>
      <w:autoSpaceDE w:val="0"/>
      <w:spacing w:before="40" w:after="0" w:line="204" w:lineRule="auto"/>
      <w:jc w:val="center"/>
      <w:textAlignment w:val="baseline"/>
    </w:pPr>
    <w:rPr>
      <w:rFonts w:ascii="Arial" w:eastAsia="Times New Roman" w:hAnsi="Arial" w:cs="Arial"/>
      <w:b/>
      <w:bCs/>
      <w:caps/>
      <w:spacing w:val="4"/>
      <w:sz w:val="26"/>
      <w:szCs w:val="26"/>
      <w:lang w:eastAsia="ar-SA"/>
    </w:rPr>
  </w:style>
  <w:style w:type="paragraph" w:customStyle="1" w:styleId="00">
    <w:name w:val="0УДК"/>
    <w:next w:val="af"/>
    <w:rsid w:val="00520558"/>
    <w:pPr>
      <w:keepNext/>
      <w:pageBreakBefore/>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paragraph" w:customStyle="1" w:styleId="3f6">
    <w:name w:val="3учережд"/>
    <w:next w:val="af"/>
    <w:rsid w:val="00520558"/>
    <w:pPr>
      <w:keepNext/>
      <w:pBdr>
        <w:bottom w:val="single" w:sz="4" w:space="1" w:color="000000"/>
      </w:pBdr>
      <w:suppressAutoHyphens/>
      <w:overflowPunct w:val="0"/>
      <w:autoSpaceDE w:val="0"/>
      <w:spacing w:before="60" w:after="120" w:line="216" w:lineRule="auto"/>
      <w:jc w:val="center"/>
      <w:textAlignment w:val="baseline"/>
    </w:pPr>
    <w:rPr>
      <w:rFonts w:ascii="Times New Roman" w:eastAsia="Times New Roman" w:hAnsi="Times New Roman" w:cs="Times New Roman"/>
      <w:i/>
      <w:iCs/>
      <w:spacing w:val="4"/>
      <w:lang w:eastAsia="ar-SA"/>
    </w:rPr>
  </w:style>
  <w:style w:type="paragraph" w:customStyle="1" w:styleId="2ffb">
    <w:name w:val="2автор"/>
    <w:next w:val="3f6"/>
    <w:rsid w:val="00520558"/>
    <w:pPr>
      <w:keepNext/>
      <w:suppressAutoHyphens/>
      <w:overflowPunct w:val="0"/>
      <w:autoSpaceDE w:val="0"/>
      <w:spacing w:before="80" w:after="0" w:line="204" w:lineRule="auto"/>
      <w:jc w:val="center"/>
      <w:textAlignment w:val="baseline"/>
    </w:pPr>
    <w:rPr>
      <w:rFonts w:ascii="Times New Roman" w:eastAsia="Times New Roman" w:hAnsi="Times New Roman" w:cs="Times New Roman"/>
      <w:b/>
      <w:bCs/>
      <w:spacing w:val="10"/>
      <w:sz w:val="24"/>
      <w:szCs w:val="24"/>
      <w:lang w:eastAsia="ar-SA"/>
    </w:rPr>
  </w:style>
  <w:style w:type="paragraph" w:customStyle="1" w:styleId="3f7">
    <w:name w:val="Текст3"/>
    <w:basedOn w:val="af"/>
    <w:rsid w:val="00520558"/>
    <w:pPr>
      <w:overflowPunct w:val="0"/>
      <w:autoSpaceDE w:val="0"/>
      <w:spacing w:after="0" w:line="240" w:lineRule="auto"/>
    </w:pPr>
    <w:rPr>
      <w:rFonts w:ascii="Courier New" w:eastAsia="Times New Roman" w:hAnsi="Courier New" w:cs="Times New Roman"/>
      <w:sz w:val="20"/>
      <w:szCs w:val="20"/>
      <w:lang w:eastAsia="ar-SA"/>
    </w:rPr>
  </w:style>
  <w:style w:type="paragraph" w:customStyle="1" w:styleId="avtoref">
    <w:name w:val="avtoref"/>
    <w:basedOn w:val="af"/>
    <w:rsid w:val="00520558"/>
    <w:pPr>
      <w:keepNext/>
      <w:overflowPunct w:val="0"/>
      <w:autoSpaceDE w:val="0"/>
      <w:spacing w:after="0" w:line="240" w:lineRule="auto"/>
      <w:ind w:firstLine="426"/>
      <w:jc w:val="both"/>
    </w:pPr>
    <w:rPr>
      <w:rFonts w:ascii="Times New Roman" w:eastAsia="Times New Roman" w:hAnsi="Times New Roman" w:cs="Times New Roman"/>
      <w:sz w:val="20"/>
      <w:szCs w:val="20"/>
      <w:lang w:val="uk-UA" w:eastAsia="ar-SA"/>
    </w:rPr>
  </w:style>
  <w:style w:type="character" w:customStyle="1" w:styleId="5e">
    <w:name w:val="Знак Знак5"/>
    <w:basedOn w:val="af0"/>
    <w:rsid w:val="00B675C5"/>
    <w:rPr>
      <w:rFonts w:ascii="Times New Roman" w:eastAsia="Times New Roman" w:hAnsi="Times New Roman"/>
      <w:b/>
      <w:bCs/>
      <w:sz w:val="28"/>
      <w:szCs w:val="24"/>
    </w:rPr>
  </w:style>
  <w:style w:type="paragraph" w:customStyle="1" w:styleId="affffffffffffa">
    <w:name w:val="дисер"/>
    <w:basedOn w:val="af"/>
    <w:rsid w:val="00B675C5"/>
    <w:pPr>
      <w:spacing w:after="0" w:line="360" w:lineRule="auto"/>
      <w:ind w:firstLine="708"/>
      <w:jc w:val="both"/>
    </w:pPr>
    <w:rPr>
      <w:rFonts w:ascii="Times New Roman" w:eastAsia="Calibri" w:hAnsi="Times New Roman" w:cs="Times New Roman"/>
      <w:sz w:val="28"/>
      <w:szCs w:val="28"/>
    </w:rPr>
  </w:style>
  <w:style w:type="paragraph" w:customStyle="1" w:styleId="Preformatted">
    <w:name w:val="Preformatted"/>
    <w:basedOn w:val="af"/>
    <w:rsid w:val="00975E3F"/>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paragraph" w:customStyle="1" w:styleId="1fff5">
    <w:name w:val="Г1"/>
    <w:basedOn w:val="af"/>
    <w:rsid w:val="00975E3F"/>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1fff6">
    <w:name w:val="Ã1"/>
    <w:basedOn w:val="af"/>
    <w:rsid w:val="00975E3F"/>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character" w:customStyle="1" w:styleId="editsection7">
    <w:name w:val="editsection7"/>
    <w:basedOn w:val="af0"/>
    <w:rsid w:val="001A2F71"/>
    <w:rPr>
      <w:sz w:val="16"/>
      <w:szCs w:val="16"/>
    </w:rPr>
  </w:style>
  <w:style w:type="character" w:customStyle="1" w:styleId="mw-headline">
    <w:name w:val="mw-headline"/>
    <w:basedOn w:val="af0"/>
    <w:rsid w:val="001A2F71"/>
  </w:style>
  <w:style w:type="character" w:customStyle="1" w:styleId="editsection8">
    <w:name w:val="editsection8"/>
    <w:basedOn w:val="af0"/>
    <w:rsid w:val="001A2F71"/>
    <w:rPr>
      <w:b w:val="0"/>
      <w:bCs w:val="0"/>
      <w:sz w:val="18"/>
      <w:szCs w:val="18"/>
    </w:rPr>
  </w:style>
  <w:style w:type="character" w:customStyle="1" w:styleId="editsection9">
    <w:name w:val="editsection9"/>
    <w:basedOn w:val="af0"/>
    <w:rsid w:val="001A2F71"/>
    <w:rPr>
      <w:b w:val="0"/>
      <w:bCs w:val="0"/>
      <w:sz w:val="21"/>
      <w:szCs w:val="21"/>
    </w:rPr>
  </w:style>
  <w:style w:type="character" w:customStyle="1" w:styleId="editsection1">
    <w:name w:val="editsection1"/>
    <w:basedOn w:val="af0"/>
    <w:rsid w:val="001A2F71"/>
  </w:style>
  <w:style w:type="character" w:styleId="HTML5">
    <w:name w:val="HTML Sample"/>
    <w:basedOn w:val="af0"/>
    <w:unhideWhenUsed/>
    <w:rsid w:val="001A2F71"/>
    <w:rPr>
      <w:rFonts w:ascii="Courier New" w:eastAsia="Times New Roman" w:hAnsi="Courier New" w:cs="Courier New"/>
    </w:rPr>
  </w:style>
  <w:style w:type="paragraph" w:customStyle="1" w:styleId="ajus">
    <w:name w:val="ajus"/>
    <w:basedOn w:val="af"/>
    <w:rsid w:val="001A2F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
    <w:name w:val="t"/>
    <w:basedOn w:val="af"/>
    <w:rsid w:val="001A2F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rina">
    <w:name w:val="marina"/>
    <w:basedOn w:val="af"/>
    <w:rsid w:val="00C043F0"/>
    <w:pPr>
      <w:widowControl w:val="0"/>
      <w:spacing w:after="0" w:line="360" w:lineRule="auto"/>
      <w:ind w:firstLine="709"/>
      <w:jc w:val="both"/>
    </w:pPr>
    <w:rPr>
      <w:rFonts w:ascii="Times New Roman" w:eastAsia="Times New Roman" w:hAnsi="Times New Roman" w:cs="Times New Roman"/>
      <w:sz w:val="28"/>
      <w:szCs w:val="28"/>
      <w:lang w:eastAsia="ru-RU"/>
    </w:rPr>
  </w:style>
  <w:style w:type="paragraph" w:customStyle="1" w:styleId="3f8">
    <w:name w:val="Название объекта3"/>
    <w:basedOn w:val="af"/>
    <w:rsid w:val="002F2E4D"/>
    <w:pPr>
      <w:suppressLineNumbers/>
      <w:suppressAutoHyphens/>
      <w:spacing w:before="120" w:after="120" w:line="240" w:lineRule="auto"/>
    </w:pPr>
    <w:rPr>
      <w:rFonts w:ascii="Times" w:eastAsia="Times New Roman" w:hAnsi="Times" w:cs="Times"/>
      <w:i/>
      <w:iCs/>
      <w:sz w:val="24"/>
      <w:szCs w:val="24"/>
      <w:lang w:eastAsia="ar-SA"/>
    </w:rPr>
  </w:style>
  <w:style w:type="character" w:customStyle="1" w:styleId="affffffffffffb">
    <w:name w:val="обычный Знак"/>
    <w:basedOn w:val="1ff2"/>
    <w:rsid w:val="002F2E4D"/>
    <w:rPr>
      <w:color w:val="000000"/>
      <w:sz w:val="28"/>
      <w:szCs w:val="28"/>
      <w:lang w:val="en-US" w:eastAsia="x-none"/>
    </w:rPr>
  </w:style>
  <w:style w:type="character" w:customStyle="1" w:styleId="WW8Num2z1">
    <w:name w:val="WW8Num2z1"/>
    <w:rsid w:val="002F2E4D"/>
    <w:rPr>
      <w:rFonts w:ascii="Courier New" w:hAnsi="Courier New" w:cs="Courier New"/>
      <w:sz w:val="20"/>
      <w:szCs w:val="20"/>
    </w:rPr>
  </w:style>
  <w:style w:type="character" w:customStyle="1" w:styleId="WW8Num2z2">
    <w:name w:val="WW8Num2z2"/>
    <w:rsid w:val="002F2E4D"/>
    <w:rPr>
      <w:rFonts w:ascii="Wingdings" w:hAnsi="Wingdings" w:cs="Wingdings"/>
      <w:sz w:val="20"/>
      <w:szCs w:val="20"/>
    </w:rPr>
  </w:style>
  <w:style w:type="character" w:customStyle="1" w:styleId="WW8Num13z2">
    <w:name w:val="WW8Num13z2"/>
    <w:rsid w:val="002F2E4D"/>
    <w:rPr>
      <w:rFonts w:ascii="Wingdings" w:hAnsi="Wingdings" w:cs="Wingdings"/>
      <w:sz w:val="20"/>
      <w:szCs w:val="20"/>
    </w:rPr>
  </w:style>
  <w:style w:type="character" w:customStyle="1" w:styleId="WW8Num23z2">
    <w:name w:val="WW8Num23z2"/>
    <w:rsid w:val="002F2E4D"/>
    <w:rPr>
      <w:rFonts w:ascii="Wingdings" w:hAnsi="Wingdings" w:cs="Wingdings"/>
      <w:sz w:val="20"/>
      <w:szCs w:val="20"/>
    </w:rPr>
  </w:style>
  <w:style w:type="character" w:customStyle="1" w:styleId="WW8Num26z0">
    <w:name w:val="WW8Num26z0"/>
    <w:rsid w:val="002F2E4D"/>
    <w:rPr>
      <w:rFonts w:ascii="Symbol" w:hAnsi="Symbol" w:cs="Symbol"/>
      <w:sz w:val="20"/>
      <w:szCs w:val="20"/>
    </w:rPr>
  </w:style>
  <w:style w:type="character" w:customStyle="1" w:styleId="WW8Num26z1">
    <w:name w:val="WW8Num26z1"/>
    <w:rsid w:val="002F2E4D"/>
    <w:rPr>
      <w:rFonts w:ascii="Courier New" w:hAnsi="Courier New" w:cs="Courier New"/>
      <w:sz w:val="20"/>
      <w:szCs w:val="20"/>
    </w:rPr>
  </w:style>
  <w:style w:type="character" w:customStyle="1" w:styleId="WW8Num26z2">
    <w:name w:val="WW8Num26z2"/>
    <w:rsid w:val="002F2E4D"/>
    <w:rPr>
      <w:rFonts w:ascii="Wingdings" w:hAnsi="Wingdings" w:cs="Wingdings"/>
      <w:sz w:val="20"/>
      <w:szCs w:val="20"/>
    </w:rPr>
  </w:style>
  <w:style w:type="character" w:customStyle="1" w:styleId="WW8Num27z0">
    <w:name w:val="WW8Num27z0"/>
    <w:rsid w:val="002F2E4D"/>
    <w:rPr>
      <w:position w:val="0"/>
      <w:sz w:val="20"/>
      <w:szCs w:val="20"/>
      <w:vertAlign w:val="baseline"/>
    </w:rPr>
  </w:style>
  <w:style w:type="character" w:customStyle="1" w:styleId="WW8Num28z0">
    <w:name w:val="WW8Num28z0"/>
    <w:rsid w:val="002F2E4D"/>
    <w:rPr>
      <w:rFonts w:ascii="Symbol" w:hAnsi="Symbol" w:cs="Symbol"/>
      <w:sz w:val="20"/>
      <w:szCs w:val="20"/>
    </w:rPr>
  </w:style>
  <w:style w:type="character" w:customStyle="1" w:styleId="WW8Num28z1">
    <w:name w:val="WW8Num28z1"/>
    <w:rsid w:val="002F2E4D"/>
    <w:rPr>
      <w:rFonts w:ascii="Courier New" w:hAnsi="Courier New" w:cs="Courier New"/>
      <w:sz w:val="20"/>
      <w:szCs w:val="20"/>
    </w:rPr>
  </w:style>
  <w:style w:type="character" w:customStyle="1" w:styleId="WW8Num28z2">
    <w:name w:val="WW8Num28z2"/>
    <w:rsid w:val="002F2E4D"/>
    <w:rPr>
      <w:rFonts w:ascii="Wingdings" w:hAnsi="Wingdings" w:cs="Wingdings"/>
      <w:sz w:val="20"/>
      <w:szCs w:val="20"/>
    </w:rPr>
  </w:style>
  <w:style w:type="character" w:customStyle="1" w:styleId="WW8Num30z2">
    <w:name w:val="WW8Num30z2"/>
    <w:rsid w:val="002F2E4D"/>
    <w:rPr>
      <w:rFonts w:ascii="Wingdings" w:hAnsi="Wingdings" w:cs="Wingdings"/>
      <w:sz w:val="20"/>
      <w:szCs w:val="20"/>
    </w:rPr>
  </w:style>
  <w:style w:type="character" w:customStyle="1" w:styleId="WW8Num33z2">
    <w:name w:val="WW8Num33z2"/>
    <w:rsid w:val="002F2E4D"/>
    <w:rPr>
      <w:rFonts w:ascii="Wingdings" w:hAnsi="Wingdings" w:cs="Wingdings"/>
      <w:sz w:val="20"/>
      <w:szCs w:val="20"/>
    </w:rPr>
  </w:style>
  <w:style w:type="character" w:customStyle="1" w:styleId="WW8Num36z0">
    <w:name w:val="WW8Num36z0"/>
    <w:rsid w:val="002F2E4D"/>
    <w:rPr>
      <w:rFonts w:ascii="Symbol" w:hAnsi="Symbol" w:cs="Symbol"/>
      <w:sz w:val="20"/>
      <w:szCs w:val="20"/>
    </w:rPr>
  </w:style>
  <w:style w:type="character" w:customStyle="1" w:styleId="WW8Num36z1">
    <w:name w:val="WW8Num36z1"/>
    <w:rsid w:val="002F2E4D"/>
    <w:rPr>
      <w:rFonts w:ascii="Courier New" w:hAnsi="Courier New" w:cs="Courier New"/>
      <w:sz w:val="20"/>
      <w:szCs w:val="20"/>
    </w:rPr>
  </w:style>
  <w:style w:type="character" w:customStyle="1" w:styleId="WW8Num36z2">
    <w:name w:val="WW8Num36z2"/>
    <w:rsid w:val="002F2E4D"/>
    <w:rPr>
      <w:rFonts w:ascii="Wingdings" w:hAnsi="Wingdings" w:cs="Wingdings"/>
      <w:sz w:val="20"/>
      <w:szCs w:val="20"/>
    </w:rPr>
  </w:style>
  <w:style w:type="character" w:customStyle="1" w:styleId="WW8Num37z2">
    <w:name w:val="WW8Num37z2"/>
    <w:rsid w:val="002F2E4D"/>
    <w:rPr>
      <w:rFonts w:ascii="Wingdings" w:hAnsi="Wingdings" w:cs="Wingdings"/>
      <w:sz w:val="20"/>
      <w:szCs w:val="20"/>
    </w:rPr>
  </w:style>
  <w:style w:type="paragraph" w:customStyle="1" w:styleId="affffffffffffc">
    <w:name w:val="Îáû÷íûé"/>
    <w:rsid w:val="003C70AE"/>
    <w:pPr>
      <w:widowControl w:val="0"/>
      <w:spacing w:after="0" w:line="240" w:lineRule="auto"/>
    </w:pPr>
    <w:rPr>
      <w:rFonts w:ascii="Times New Roman" w:eastAsia="Times New Roman" w:hAnsi="Times New Roman" w:cs="Times New Roman"/>
      <w:sz w:val="20"/>
      <w:szCs w:val="20"/>
      <w:lang w:eastAsia="uk-UA"/>
    </w:rPr>
  </w:style>
  <w:style w:type="character" w:customStyle="1" w:styleId="rvts33">
    <w:name w:val="rvts33"/>
    <w:basedOn w:val="af0"/>
    <w:rsid w:val="003C70AE"/>
    <w:rPr>
      <w:rFonts w:ascii="Times New Roman" w:hAnsi="Times New Roman" w:cs="Times New Roman" w:hint="default"/>
      <w:sz w:val="24"/>
      <w:szCs w:val="24"/>
    </w:rPr>
  </w:style>
  <w:style w:type="paragraph" w:customStyle="1" w:styleId="rvps13">
    <w:name w:val="rvps13"/>
    <w:basedOn w:val="af"/>
    <w:rsid w:val="003C70AE"/>
    <w:pPr>
      <w:spacing w:after="0" w:line="240" w:lineRule="auto"/>
      <w:ind w:firstLine="705"/>
      <w:jc w:val="both"/>
    </w:pPr>
    <w:rPr>
      <w:rFonts w:ascii="Times New Roman" w:eastAsia="Times New Roman" w:hAnsi="Times New Roman" w:cs="Times New Roman"/>
      <w:sz w:val="24"/>
      <w:szCs w:val="24"/>
      <w:lang w:eastAsia="ru-RU"/>
    </w:rPr>
  </w:style>
  <w:style w:type="paragraph" w:customStyle="1" w:styleId="affffffffffffd">
    <w:name w:val="........ ....."/>
    <w:basedOn w:val="af"/>
    <w:next w:val="af"/>
    <w:uiPriority w:val="99"/>
    <w:rsid w:val="003C70AE"/>
    <w:pPr>
      <w:autoSpaceDE w:val="0"/>
      <w:autoSpaceDN w:val="0"/>
      <w:adjustRightInd w:val="0"/>
      <w:spacing w:after="0" w:line="240" w:lineRule="auto"/>
    </w:pPr>
    <w:rPr>
      <w:rFonts w:ascii="Arial" w:eastAsia="Calibri" w:hAnsi="Arial" w:cs="Arial"/>
      <w:sz w:val="24"/>
      <w:szCs w:val="24"/>
    </w:rPr>
  </w:style>
  <w:style w:type="character" w:customStyle="1" w:styleId="rvts27">
    <w:name w:val="rvts27"/>
    <w:basedOn w:val="af0"/>
    <w:rsid w:val="003C70AE"/>
    <w:rPr>
      <w:rFonts w:ascii="Times New Roman" w:hAnsi="Times New Roman" w:cs="Times New Roman" w:hint="default"/>
      <w:color w:val="000000"/>
      <w:spacing w:val="-17"/>
      <w:sz w:val="24"/>
      <w:szCs w:val="24"/>
    </w:rPr>
  </w:style>
  <w:style w:type="character" w:customStyle="1" w:styleId="rvts29">
    <w:name w:val="rvts29"/>
    <w:basedOn w:val="af0"/>
    <w:rsid w:val="003C70AE"/>
    <w:rPr>
      <w:rFonts w:ascii="Times New Roman" w:hAnsi="Times New Roman" w:cs="Times New Roman" w:hint="default"/>
      <w:sz w:val="24"/>
      <w:szCs w:val="24"/>
    </w:rPr>
  </w:style>
  <w:style w:type="paragraph" w:customStyle="1" w:styleId="rvps3">
    <w:name w:val="rvps3"/>
    <w:basedOn w:val="af"/>
    <w:rsid w:val="000E1D41"/>
    <w:pPr>
      <w:spacing w:after="0" w:line="240" w:lineRule="auto"/>
      <w:ind w:firstLine="960"/>
      <w:jc w:val="center"/>
    </w:pPr>
    <w:rPr>
      <w:rFonts w:ascii="Times New Roman" w:eastAsia="Calibri" w:hAnsi="Times New Roman" w:cs="Times New Roman"/>
      <w:sz w:val="24"/>
      <w:szCs w:val="24"/>
      <w:lang w:eastAsia="ru-RU"/>
    </w:rPr>
  </w:style>
  <w:style w:type="paragraph" w:customStyle="1" w:styleId="rvps4">
    <w:name w:val="rvps4"/>
    <w:basedOn w:val="af"/>
    <w:rsid w:val="000E1D41"/>
    <w:pPr>
      <w:spacing w:after="0" w:line="240" w:lineRule="auto"/>
      <w:ind w:firstLine="960"/>
      <w:jc w:val="right"/>
    </w:pPr>
    <w:rPr>
      <w:rFonts w:ascii="Times New Roman" w:eastAsia="Calibri" w:hAnsi="Times New Roman" w:cs="Times New Roman"/>
      <w:sz w:val="24"/>
      <w:szCs w:val="24"/>
      <w:lang w:eastAsia="ru-RU"/>
    </w:rPr>
  </w:style>
  <w:style w:type="paragraph" w:customStyle="1" w:styleId="rvps6">
    <w:name w:val="rvps6"/>
    <w:basedOn w:val="af"/>
    <w:rsid w:val="000E1D41"/>
    <w:pPr>
      <w:spacing w:after="0" w:line="240" w:lineRule="auto"/>
      <w:jc w:val="center"/>
    </w:pPr>
    <w:rPr>
      <w:rFonts w:ascii="Times New Roman" w:eastAsia="Calibri" w:hAnsi="Times New Roman" w:cs="Times New Roman"/>
      <w:sz w:val="24"/>
      <w:szCs w:val="24"/>
      <w:lang w:eastAsia="ru-RU"/>
    </w:rPr>
  </w:style>
  <w:style w:type="paragraph" w:customStyle="1" w:styleId="rvps7">
    <w:name w:val="rvps7"/>
    <w:basedOn w:val="af"/>
    <w:rsid w:val="000E1D41"/>
    <w:pPr>
      <w:spacing w:after="0" w:line="240" w:lineRule="auto"/>
      <w:ind w:firstLine="960"/>
      <w:jc w:val="both"/>
    </w:pPr>
    <w:rPr>
      <w:rFonts w:ascii="Times New Roman" w:eastAsia="Calibri" w:hAnsi="Times New Roman" w:cs="Times New Roman"/>
      <w:sz w:val="24"/>
      <w:szCs w:val="24"/>
      <w:lang w:eastAsia="ru-RU"/>
    </w:rPr>
  </w:style>
  <w:style w:type="paragraph" w:customStyle="1" w:styleId="rvps16">
    <w:name w:val="rvps16"/>
    <w:basedOn w:val="af"/>
    <w:rsid w:val="000E1D41"/>
    <w:pPr>
      <w:spacing w:after="0" w:line="240" w:lineRule="auto"/>
      <w:ind w:firstLine="940"/>
      <w:jc w:val="both"/>
    </w:pPr>
    <w:rPr>
      <w:rFonts w:ascii="Times New Roman" w:eastAsia="Calibri" w:hAnsi="Times New Roman" w:cs="Times New Roman"/>
      <w:sz w:val="24"/>
      <w:szCs w:val="24"/>
      <w:lang w:eastAsia="ru-RU"/>
    </w:rPr>
  </w:style>
  <w:style w:type="paragraph" w:customStyle="1" w:styleId="rvps19">
    <w:name w:val="rvps19"/>
    <w:basedOn w:val="af"/>
    <w:rsid w:val="000E1D41"/>
    <w:pPr>
      <w:spacing w:after="0" w:line="240" w:lineRule="auto"/>
      <w:ind w:firstLine="480"/>
      <w:jc w:val="both"/>
    </w:pPr>
    <w:rPr>
      <w:rFonts w:ascii="Times New Roman" w:eastAsia="Calibri" w:hAnsi="Times New Roman" w:cs="Times New Roman"/>
      <w:sz w:val="24"/>
      <w:szCs w:val="24"/>
      <w:lang w:eastAsia="ru-RU"/>
    </w:rPr>
  </w:style>
  <w:style w:type="paragraph" w:customStyle="1" w:styleId="rvps21">
    <w:name w:val="rvps21"/>
    <w:basedOn w:val="af"/>
    <w:rsid w:val="000E1D41"/>
    <w:pPr>
      <w:spacing w:after="0" w:line="240" w:lineRule="auto"/>
      <w:jc w:val="center"/>
    </w:pPr>
    <w:rPr>
      <w:rFonts w:ascii="Times New Roman" w:eastAsia="Calibri" w:hAnsi="Times New Roman" w:cs="Times New Roman"/>
      <w:sz w:val="24"/>
      <w:szCs w:val="24"/>
      <w:lang w:eastAsia="ru-RU"/>
    </w:rPr>
  </w:style>
  <w:style w:type="paragraph" w:customStyle="1" w:styleId="rvps22">
    <w:name w:val="rvps22"/>
    <w:basedOn w:val="af"/>
    <w:rsid w:val="000E1D41"/>
    <w:pPr>
      <w:spacing w:after="0" w:line="240" w:lineRule="auto"/>
      <w:jc w:val="both"/>
    </w:pPr>
    <w:rPr>
      <w:rFonts w:ascii="Times New Roman" w:eastAsia="Calibri" w:hAnsi="Times New Roman" w:cs="Times New Roman"/>
      <w:sz w:val="24"/>
      <w:szCs w:val="24"/>
      <w:lang w:eastAsia="ru-RU"/>
    </w:rPr>
  </w:style>
  <w:style w:type="character" w:customStyle="1" w:styleId="rvts20">
    <w:name w:val="rvts20"/>
    <w:basedOn w:val="af0"/>
    <w:rsid w:val="000E1D41"/>
    <w:rPr>
      <w:rFonts w:ascii="Times New Roman" w:hAnsi="Times New Roman" w:cs="Times New Roman"/>
      <w:i/>
      <w:iCs/>
      <w:color w:val="000000"/>
      <w:sz w:val="24"/>
      <w:szCs w:val="24"/>
    </w:rPr>
  </w:style>
  <w:style w:type="paragraph" w:customStyle="1" w:styleId="3f9">
    <w:name w:val="Абзац списка3"/>
    <w:basedOn w:val="af"/>
    <w:rsid w:val="000E1D41"/>
    <w:pPr>
      <w:spacing w:after="200" w:line="276" w:lineRule="auto"/>
      <w:ind w:left="720"/>
      <w:contextualSpacing/>
    </w:pPr>
    <w:rPr>
      <w:rFonts w:ascii="Calibri" w:eastAsia="Times New Roman" w:hAnsi="Calibri" w:cs="Times New Roman"/>
    </w:rPr>
  </w:style>
  <w:style w:type="paragraph" w:customStyle="1" w:styleId="1fff7">
    <w:name w:val="Без интервала1"/>
    <w:uiPriority w:val="99"/>
    <w:rsid w:val="000E1D41"/>
    <w:pPr>
      <w:spacing w:after="0" w:line="240" w:lineRule="auto"/>
    </w:pPr>
    <w:rPr>
      <w:rFonts w:ascii="Calibri" w:eastAsia="Calibri" w:hAnsi="Calibri" w:cs="Times New Roman"/>
    </w:rPr>
  </w:style>
  <w:style w:type="paragraph" w:customStyle="1" w:styleId="154">
    <w:name w:val="Нормал1.5"/>
    <w:basedOn w:val="af"/>
    <w:rsid w:val="000E1D41"/>
    <w:pPr>
      <w:spacing w:after="0" w:line="360" w:lineRule="auto"/>
      <w:jc w:val="both"/>
    </w:pPr>
    <w:rPr>
      <w:rFonts w:ascii="Times New Roman" w:eastAsia="Calibri" w:hAnsi="Times New Roman" w:cs="Times New Roman"/>
      <w:sz w:val="28"/>
      <w:szCs w:val="20"/>
      <w:lang w:eastAsia="ru-RU"/>
    </w:rPr>
  </w:style>
  <w:style w:type="paragraph" w:customStyle="1" w:styleId="rvps26">
    <w:name w:val="rvps26"/>
    <w:basedOn w:val="af"/>
    <w:rsid w:val="000E1D41"/>
    <w:pPr>
      <w:spacing w:after="0" w:line="240" w:lineRule="auto"/>
      <w:ind w:firstLine="705"/>
      <w:jc w:val="both"/>
    </w:pPr>
    <w:rPr>
      <w:rFonts w:ascii="Times New Roman" w:eastAsia="Calibri" w:hAnsi="Times New Roman" w:cs="Times New Roman"/>
      <w:sz w:val="24"/>
      <w:szCs w:val="24"/>
      <w:lang w:eastAsia="ru-RU"/>
    </w:rPr>
  </w:style>
  <w:style w:type="paragraph" w:customStyle="1" w:styleId="f000">
    <w:name w:val="f000"/>
    <w:basedOn w:val="af"/>
    <w:rsid w:val="00B4703B"/>
    <w:pPr>
      <w:spacing w:after="0" w:line="240" w:lineRule="auto"/>
    </w:pPr>
    <w:rPr>
      <w:rFonts w:ascii="Arial" w:eastAsia="Times New Roman" w:hAnsi="Arial" w:cs="Arial"/>
      <w:sz w:val="24"/>
      <w:szCs w:val="24"/>
      <w:lang w:eastAsia="ru-RU"/>
    </w:rPr>
  </w:style>
  <w:style w:type="paragraph" w:customStyle="1" w:styleId="f110">
    <w:name w:val="f110"/>
    <w:basedOn w:val="af"/>
    <w:rsid w:val="00B4703B"/>
    <w:pPr>
      <w:spacing w:after="0" w:line="240" w:lineRule="auto"/>
    </w:pPr>
    <w:rPr>
      <w:rFonts w:ascii="Times New Roman" w:eastAsia="Times New Roman" w:hAnsi="Times New Roman" w:cs="Times New Roman"/>
      <w:i/>
      <w:iCs/>
      <w:sz w:val="24"/>
      <w:szCs w:val="24"/>
      <w:lang w:eastAsia="ru-RU"/>
    </w:rPr>
  </w:style>
  <w:style w:type="paragraph" w:customStyle="1" w:styleId="f210">
    <w:name w:val="f210"/>
    <w:basedOn w:val="af"/>
    <w:rsid w:val="00B4703B"/>
    <w:pPr>
      <w:spacing w:after="0" w:line="240" w:lineRule="auto"/>
    </w:pPr>
    <w:rPr>
      <w:rFonts w:ascii="Arial" w:eastAsia="Times New Roman" w:hAnsi="Arial" w:cs="Arial"/>
      <w:i/>
      <w:iCs/>
      <w:sz w:val="24"/>
      <w:szCs w:val="24"/>
      <w:lang w:eastAsia="ru-RU"/>
    </w:rPr>
  </w:style>
  <w:style w:type="paragraph" w:customStyle="1" w:styleId="f300">
    <w:name w:val="f300"/>
    <w:basedOn w:val="af"/>
    <w:rsid w:val="00B4703B"/>
    <w:pPr>
      <w:spacing w:after="0" w:line="240" w:lineRule="auto"/>
    </w:pPr>
    <w:rPr>
      <w:rFonts w:ascii="Times New Roman" w:eastAsia="Times New Roman" w:hAnsi="Times New Roman" w:cs="Times New Roman"/>
      <w:sz w:val="24"/>
      <w:szCs w:val="24"/>
      <w:lang w:eastAsia="ru-RU"/>
    </w:rPr>
  </w:style>
  <w:style w:type="paragraph" w:customStyle="1" w:styleId="f401">
    <w:name w:val="f401"/>
    <w:basedOn w:val="af"/>
    <w:rsid w:val="00B4703B"/>
    <w:pPr>
      <w:spacing w:after="0" w:line="240" w:lineRule="auto"/>
    </w:pPr>
    <w:rPr>
      <w:rFonts w:ascii="Times New Roman" w:eastAsia="Times New Roman" w:hAnsi="Times New Roman" w:cs="Times New Roman"/>
      <w:b/>
      <w:bCs/>
      <w:sz w:val="24"/>
      <w:szCs w:val="24"/>
      <w:lang w:eastAsia="ru-RU"/>
    </w:rPr>
  </w:style>
  <w:style w:type="paragraph" w:customStyle="1" w:styleId="f501">
    <w:name w:val="f501"/>
    <w:basedOn w:val="af"/>
    <w:rsid w:val="00B4703B"/>
    <w:pPr>
      <w:spacing w:after="0" w:line="240" w:lineRule="auto"/>
    </w:pPr>
    <w:rPr>
      <w:rFonts w:ascii="Arial" w:eastAsia="Times New Roman" w:hAnsi="Arial" w:cs="Arial"/>
      <w:b/>
      <w:bCs/>
      <w:sz w:val="24"/>
      <w:szCs w:val="24"/>
      <w:lang w:eastAsia="ru-RU"/>
    </w:rPr>
  </w:style>
  <w:style w:type="paragraph" w:customStyle="1" w:styleId="cstyle4">
    <w:name w:val="cstyle4"/>
    <w:basedOn w:val="af"/>
    <w:rsid w:val="00B4703B"/>
    <w:pPr>
      <w:pBdr>
        <w:top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12">
    <w:name w:val="cstyle12"/>
    <w:basedOn w:val="af"/>
    <w:rsid w:val="00B4703B"/>
    <w:pPr>
      <w:pBdr>
        <w:top w:val="single" w:sz="6" w:space="0" w:color="auto"/>
        <w:bottom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2">
    <w:name w:val="cstyle2"/>
    <w:basedOn w:val="af"/>
    <w:rsid w:val="00B4703B"/>
    <w:pPr>
      <w:pBdr>
        <w:righ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10">
    <w:name w:val="cstyle10"/>
    <w:basedOn w:val="af"/>
    <w:rsid w:val="00B4703B"/>
    <w:pPr>
      <w:pBdr>
        <w:bottom w:val="single" w:sz="6" w:space="0" w:color="auto"/>
        <w:righ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6">
    <w:name w:val="cstyle6"/>
    <w:basedOn w:val="af"/>
    <w:rsid w:val="00B4703B"/>
    <w:pPr>
      <w:pBdr>
        <w:top w:val="single" w:sz="6" w:space="0" w:color="auto"/>
        <w:righ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14">
    <w:name w:val="cstyle14"/>
    <w:basedOn w:val="af"/>
    <w:rsid w:val="00B4703B"/>
    <w:pPr>
      <w:pBdr>
        <w:top w:val="single" w:sz="6" w:space="0" w:color="auto"/>
        <w:bottom w:val="single" w:sz="6" w:space="0" w:color="auto"/>
        <w:righ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1">
    <w:name w:val="cstyle1"/>
    <w:basedOn w:val="af"/>
    <w:rsid w:val="00B4703B"/>
    <w:pPr>
      <w:pBdr>
        <w:lef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9">
    <w:name w:val="cstyle9"/>
    <w:basedOn w:val="af"/>
    <w:rsid w:val="00B4703B"/>
    <w:pPr>
      <w:pBdr>
        <w:left w:val="single" w:sz="6" w:space="0" w:color="auto"/>
        <w:bottom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5">
    <w:name w:val="cstyle5"/>
    <w:basedOn w:val="af"/>
    <w:rsid w:val="00B4703B"/>
    <w:pPr>
      <w:pBdr>
        <w:top w:val="single" w:sz="6" w:space="0" w:color="auto"/>
        <w:lef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13">
    <w:name w:val="cstyle13"/>
    <w:basedOn w:val="af"/>
    <w:rsid w:val="00B4703B"/>
    <w:pPr>
      <w:pBdr>
        <w:top w:val="single" w:sz="6" w:space="0" w:color="auto"/>
        <w:left w:val="single" w:sz="6" w:space="0" w:color="auto"/>
        <w:bottom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3">
    <w:name w:val="cstyle3"/>
    <w:basedOn w:val="af"/>
    <w:rsid w:val="00B4703B"/>
    <w:pPr>
      <w:pBdr>
        <w:left w:val="single" w:sz="6" w:space="0" w:color="auto"/>
        <w:righ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11">
    <w:name w:val="cstyle11"/>
    <w:basedOn w:val="af"/>
    <w:rsid w:val="00B4703B"/>
    <w:pPr>
      <w:pBdr>
        <w:left w:val="single" w:sz="6" w:space="0" w:color="auto"/>
        <w:bottom w:val="single" w:sz="6" w:space="0" w:color="auto"/>
        <w:righ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7">
    <w:name w:val="cstyle7"/>
    <w:basedOn w:val="af"/>
    <w:rsid w:val="00B4703B"/>
    <w:pPr>
      <w:pBdr>
        <w:top w:val="single" w:sz="6" w:space="0" w:color="auto"/>
        <w:left w:val="single" w:sz="6" w:space="0" w:color="auto"/>
        <w:righ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15">
    <w:name w:val="cstyle15"/>
    <w:basedOn w:val="af"/>
    <w:rsid w:val="00B4703B"/>
    <w:pPr>
      <w:pBdr>
        <w:top w:val="single" w:sz="6" w:space="0" w:color="auto"/>
        <w:left w:val="single" w:sz="6" w:space="0" w:color="auto"/>
        <w:bottom w:val="single" w:sz="6" w:space="0" w:color="auto"/>
        <w:right w:val="single" w:sz="6" w:space="0" w:color="auto"/>
      </w:pBdr>
      <w:spacing w:after="0" w:line="240" w:lineRule="auto"/>
    </w:pPr>
    <w:rPr>
      <w:rFonts w:ascii="Times New Roman" w:eastAsia="Times New Roman" w:hAnsi="Times New Roman" w:cs="Times New Roman"/>
      <w:sz w:val="24"/>
      <w:szCs w:val="24"/>
      <w:lang w:eastAsia="ru-RU"/>
    </w:rPr>
  </w:style>
  <w:style w:type="character" w:customStyle="1" w:styleId="f1101">
    <w:name w:val="f1101"/>
    <w:basedOn w:val="af0"/>
    <w:rsid w:val="00B4703B"/>
    <w:rPr>
      <w:rFonts w:ascii="Times New Roman" w:hAnsi="Times New Roman" w:cs="Times New Roman" w:hint="default"/>
      <w:b w:val="0"/>
      <w:bCs w:val="0"/>
      <w:i/>
      <w:iCs/>
    </w:rPr>
  </w:style>
  <w:style w:type="character" w:customStyle="1" w:styleId="f2101">
    <w:name w:val="f2101"/>
    <w:basedOn w:val="af0"/>
    <w:rsid w:val="00B4703B"/>
    <w:rPr>
      <w:rFonts w:ascii="Arial" w:hAnsi="Arial" w:cs="Arial" w:hint="default"/>
      <w:b w:val="0"/>
      <w:bCs w:val="0"/>
      <w:i/>
      <w:iCs/>
    </w:rPr>
  </w:style>
  <w:style w:type="character" w:customStyle="1" w:styleId="f0001">
    <w:name w:val="f0001"/>
    <w:basedOn w:val="af0"/>
    <w:rsid w:val="00B4703B"/>
    <w:rPr>
      <w:rFonts w:ascii="Arial" w:hAnsi="Arial" w:cs="Arial" w:hint="default"/>
      <w:b w:val="0"/>
      <w:bCs w:val="0"/>
      <w:i w:val="0"/>
      <w:iCs w:val="0"/>
    </w:rPr>
  </w:style>
  <w:style w:type="character" w:customStyle="1" w:styleId="f3001">
    <w:name w:val="f3001"/>
    <w:basedOn w:val="af0"/>
    <w:rsid w:val="00B4703B"/>
    <w:rPr>
      <w:rFonts w:ascii="Times New Roman" w:hAnsi="Times New Roman" w:cs="Times New Roman" w:hint="default"/>
      <w:b w:val="0"/>
      <w:bCs w:val="0"/>
      <w:i w:val="0"/>
      <w:iCs w:val="0"/>
    </w:rPr>
  </w:style>
  <w:style w:type="character" w:customStyle="1" w:styleId="f5011">
    <w:name w:val="f5011"/>
    <w:basedOn w:val="af0"/>
    <w:rsid w:val="00B4703B"/>
    <w:rPr>
      <w:rFonts w:ascii="Arial" w:hAnsi="Arial" w:cs="Arial" w:hint="default"/>
      <w:b/>
      <w:bCs/>
      <w:i w:val="0"/>
      <w:iCs w:val="0"/>
    </w:rPr>
  </w:style>
  <w:style w:type="paragraph" w:customStyle="1" w:styleId="head-orange">
    <w:name w:val="head-orange"/>
    <w:basedOn w:val="af"/>
    <w:rsid w:val="00B4703B"/>
    <w:pPr>
      <w:spacing w:before="100" w:beforeAutospacing="1" w:after="100" w:afterAutospacing="1" w:line="240" w:lineRule="auto"/>
    </w:pPr>
    <w:rPr>
      <w:rFonts w:ascii="Verdana" w:eastAsia="Times New Roman" w:hAnsi="Verdana" w:cs="Times New Roman"/>
      <w:color w:val="FA700A"/>
      <w:sz w:val="31"/>
      <w:szCs w:val="31"/>
      <w:lang w:eastAsia="ru-RU"/>
    </w:rPr>
  </w:style>
  <w:style w:type="paragraph" w:customStyle="1" w:styleId="f100">
    <w:name w:val="f100"/>
    <w:basedOn w:val="af"/>
    <w:rsid w:val="00B4703B"/>
    <w:pPr>
      <w:spacing w:after="0" w:line="240" w:lineRule="auto"/>
    </w:pPr>
    <w:rPr>
      <w:rFonts w:ascii="Arial" w:eastAsia="Times New Roman" w:hAnsi="Arial" w:cs="Arial"/>
      <w:sz w:val="24"/>
      <w:szCs w:val="24"/>
      <w:lang w:eastAsia="ru-RU"/>
    </w:rPr>
  </w:style>
  <w:style w:type="character" w:customStyle="1" w:styleId="f1001">
    <w:name w:val="f1001"/>
    <w:basedOn w:val="af0"/>
    <w:rsid w:val="00B4703B"/>
    <w:rPr>
      <w:rFonts w:ascii="Arial" w:hAnsi="Arial" w:cs="Arial" w:hint="default"/>
      <w:b w:val="0"/>
      <w:bCs w:val="0"/>
      <w:i w:val="0"/>
      <w:iCs w:val="0"/>
    </w:rPr>
  </w:style>
  <w:style w:type="paragraph" w:customStyle="1" w:styleId="f200">
    <w:name w:val="f200"/>
    <w:basedOn w:val="af"/>
    <w:rsid w:val="00B4703B"/>
    <w:pPr>
      <w:spacing w:after="0" w:line="240" w:lineRule="auto"/>
    </w:pPr>
    <w:rPr>
      <w:rFonts w:ascii="Times New Roman" w:eastAsia="Times New Roman" w:hAnsi="Times New Roman" w:cs="Times New Roman"/>
      <w:sz w:val="24"/>
      <w:szCs w:val="24"/>
      <w:lang w:eastAsia="ru-RU"/>
    </w:rPr>
  </w:style>
  <w:style w:type="character" w:customStyle="1" w:styleId="f0011">
    <w:name w:val="f0011"/>
    <w:basedOn w:val="af0"/>
    <w:rsid w:val="00B4703B"/>
    <w:rPr>
      <w:rFonts w:ascii="Arial" w:hAnsi="Arial" w:cs="Arial" w:hint="default"/>
      <w:b/>
      <w:bCs/>
      <w:i w:val="0"/>
      <w:iCs w:val="0"/>
    </w:rPr>
  </w:style>
  <w:style w:type="character" w:customStyle="1" w:styleId="f2001">
    <w:name w:val="f2001"/>
    <w:basedOn w:val="af0"/>
    <w:rsid w:val="00B4703B"/>
    <w:rPr>
      <w:rFonts w:ascii="Times New Roman" w:hAnsi="Times New Roman" w:cs="Times New Roman" w:hint="default"/>
      <w:b w:val="0"/>
      <w:bCs w:val="0"/>
      <w:i w:val="0"/>
      <w:iCs w:val="0"/>
    </w:rPr>
  </w:style>
  <w:style w:type="paragraph" w:customStyle="1" w:styleId="f201">
    <w:name w:val="f201"/>
    <w:basedOn w:val="af"/>
    <w:rsid w:val="00B4703B"/>
    <w:pPr>
      <w:spacing w:after="0" w:line="240" w:lineRule="auto"/>
    </w:pPr>
    <w:rPr>
      <w:rFonts w:ascii="Arial" w:eastAsia="Times New Roman" w:hAnsi="Arial" w:cs="Arial"/>
      <w:b/>
      <w:bCs/>
      <w:sz w:val="24"/>
      <w:szCs w:val="24"/>
      <w:lang w:eastAsia="ru-RU"/>
    </w:rPr>
  </w:style>
  <w:style w:type="character" w:customStyle="1" w:styleId="f3011">
    <w:name w:val="f3011"/>
    <w:basedOn w:val="af0"/>
    <w:rsid w:val="00B4703B"/>
    <w:rPr>
      <w:rFonts w:ascii="Times New Roman" w:hAnsi="Times New Roman" w:cs="Times New Roman" w:hint="default"/>
      <w:b/>
      <w:bCs/>
      <w:i w:val="0"/>
      <w:iCs w:val="0"/>
    </w:rPr>
  </w:style>
  <w:style w:type="character" w:customStyle="1" w:styleId="f2011">
    <w:name w:val="f2011"/>
    <w:basedOn w:val="af0"/>
    <w:rsid w:val="00B4703B"/>
    <w:rPr>
      <w:rFonts w:ascii="Arial" w:hAnsi="Arial" w:cs="Arial" w:hint="default"/>
      <w:b/>
      <w:bCs/>
      <w:i w:val="0"/>
      <w:iCs w:val="0"/>
    </w:rPr>
  </w:style>
  <w:style w:type="character" w:customStyle="1" w:styleId="f1011">
    <w:name w:val="f1011"/>
    <w:basedOn w:val="af0"/>
    <w:rsid w:val="00B4703B"/>
    <w:rPr>
      <w:rFonts w:ascii="Arial" w:hAnsi="Arial" w:cs="Arial" w:hint="default"/>
      <w:b/>
      <w:bCs/>
      <w:i w:val="0"/>
      <w:iCs w:val="0"/>
    </w:rPr>
  </w:style>
  <w:style w:type="paragraph" w:customStyle="1" w:styleId="f301">
    <w:name w:val="f301"/>
    <w:basedOn w:val="af"/>
    <w:rsid w:val="00B4703B"/>
    <w:pPr>
      <w:spacing w:after="0" w:line="240" w:lineRule="auto"/>
    </w:pPr>
    <w:rPr>
      <w:rFonts w:ascii="Times New Roman" w:eastAsia="Times New Roman" w:hAnsi="Times New Roman" w:cs="Times New Roman"/>
      <w:b/>
      <w:bCs/>
      <w:sz w:val="24"/>
      <w:szCs w:val="24"/>
      <w:lang w:eastAsia="ru-RU"/>
    </w:rPr>
  </w:style>
  <w:style w:type="paragraph" w:customStyle="1" w:styleId="f001">
    <w:name w:val="f001"/>
    <w:basedOn w:val="af"/>
    <w:rsid w:val="00B4703B"/>
    <w:pPr>
      <w:spacing w:after="0" w:line="240" w:lineRule="auto"/>
    </w:pPr>
    <w:rPr>
      <w:rFonts w:ascii="Arial" w:eastAsia="Times New Roman" w:hAnsi="Arial" w:cs="Arial"/>
      <w:b/>
      <w:bCs/>
      <w:sz w:val="24"/>
      <w:szCs w:val="24"/>
      <w:lang w:eastAsia="ru-RU"/>
    </w:rPr>
  </w:style>
  <w:style w:type="paragraph" w:customStyle="1" w:styleId="f310">
    <w:name w:val="f310"/>
    <w:basedOn w:val="af"/>
    <w:rsid w:val="00B4703B"/>
    <w:pPr>
      <w:spacing w:after="0" w:line="240" w:lineRule="auto"/>
    </w:pPr>
    <w:rPr>
      <w:rFonts w:ascii="Times New Roman" w:eastAsia="Times New Roman" w:hAnsi="Times New Roman" w:cs="Times New Roman"/>
      <w:i/>
      <w:iCs/>
      <w:sz w:val="24"/>
      <w:szCs w:val="24"/>
      <w:lang w:eastAsia="ru-RU"/>
    </w:rPr>
  </w:style>
  <w:style w:type="paragraph" w:customStyle="1" w:styleId="f611">
    <w:name w:val="f611"/>
    <w:basedOn w:val="af"/>
    <w:rsid w:val="00B4703B"/>
    <w:pPr>
      <w:spacing w:after="0" w:line="240" w:lineRule="auto"/>
    </w:pPr>
    <w:rPr>
      <w:rFonts w:ascii="Times New Roman" w:eastAsia="Times New Roman" w:hAnsi="Times New Roman" w:cs="Times New Roman"/>
      <w:b/>
      <w:bCs/>
      <w:i/>
      <w:iCs/>
      <w:sz w:val="24"/>
      <w:szCs w:val="24"/>
      <w:lang w:eastAsia="ru-RU"/>
    </w:rPr>
  </w:style>
  <w:style w:type="paragraph" w:customStyle="1" w:styleId="f711">
    <w:name w:val="f711"/>
    <w:basedOn w:val="af"/>
    <w:rsid w:val="00B4703B"/>
    <w:pPr>
      <w:spacing w:after="0" w:line="240" w:lineRule="auto"/>
    </w:pPr>
    <w:rPr>
      <w:rFonts w:ascii="Arial" w:eastAsia="Times New Roman" w:hAnsi="Arial" w:cs="Arial"/>
      <w:b/>
      <w:bCs/>
      <w:i/>
      <w:iCs/>
      <w:sz w:val="24"/>
      <w:szCs w:val="24"/>
      <w:lang w:eastAsia="ru-RU"/>
    </w:rPr>
  </w:style>
  <w:style w:type="character" w:customStyle="1" w:styleId="f3101">
    <w:name w:val="f3101"/>
    <w:basedOn w:val="af0"/>
    <w:rsid w:val="00B4703B"/>
    <w:rPr>
      <w:rFonts w:ascii="Arial" w:hAnsi="Arial" w:cs="Arial" w:hint="default"/>
      <w:b w:val="0"/>
      <w:bCs w:val="0"/>
      <w:i/>
      <w:iCs/>
    </w:rPr>
  </w:style>
  <w:style w:type="character" w:customStyle="1" w:styleId="f4011">
    <w:name w:val="f4011"/>
    <w:basedOn w:val="af0"/>
    <w:rsid w:val="00B4703B"/>
    <w:rPr>
      <w:rFonts w:ascii="Arial" w:hAnsi="Arial" w:cs="Arial" w:hint="default"/>
      <w:b/>
      <w:bCs/>
      <w:i w:val="0"/>
      <w:iCs w:val="0"/>
    </w:rPr>
  </w:style>
  <w:style w:type="character" w:customStyle="1" w:styleId="f6111">
    <w:name w:val="f6111"/>
    <w:basedOn w:val="af0"/>
    <w:rsid w:val="00B4703B"/>
    <w:rPr>
      <w:rFonts w:ascii="Times New Roman" w:hAnsi="Times New Roman" w:cs="Times New Roman" w:hint="default"/>
      <w:b/>
      <w:bCs/>
      <w:i/>
      <w:iCs/>
    </w:rPr>
  </w:style>
  <w:style w:type="character" w:customStyle="1" w:styleId="f7111">
    <w:name w:val="f7111"/>
    <w:basedOn w:val="af0"/>
    <w:rsid w:val="00B4703B"/>
    <w:rPr>
      <w:rFonts w:ascii="Arial" w:hAnsi="Arial" w:cs="Arial" w:hint="default"/>
      <w:b/>
      <w:bCs/>
      <w:i/>
      <w:iCs/>
    </w:rPr>
  </w:style>
  <w:style w:type="character" w:customStyle="1" w:styleId="referencelink">
    <w:name w:val="referencelink"/>
    <w:basedOn w:val="af0"/>
    <w:rsid w:val="004F56B7"/>
  </w:style>
  <w:style w:type="paragraph" w:customStyle="1" w:styleId="affffffffffffe">
    <w:name w:val="Стиль дис.авт."/>
    <w:basedOn w:val="af"/>
    <w:rsid w:val="00F913D1"/>
    <w:pPr>
      <w:widowControl w:val="0"/>
      <w:autoSpaceDE w:val="0"/>
      <w:autoSpaceDN w:val="0"/>
      <w:spacing w:after="0" w:line="312" w:lineRule="auto"/>
      <w:ind w:firstLine="720"/>
    </w:pPr>
    <w:rPr>
      <w:rFonts w:ascii="Times New Roman" w:eastAsia="Times New Roman" w:hAnsi="Times New Roman" w:cs="Times New Roman"/>
      <w:sz w:val="24"/>
      <w:szCs w:val="24"/>
      <w:lang w:eastAsia="ru-RU"/>
    </w:rPr>
  </w:style>
  <w:style w:type="character" w:customStyle="1" w:styleId="147">
    <w:name w:val="Стиль 14 пт"/>
    <w:basedOn w:val="af0"/>
    <w:rsid w:val="00F913D1"/>
    <w:rPr>
      <w:sz w:val="28"/>
      <w:szCs w:val="28"/>
    </w:rPr>
  </w:style>
  <w:style w:type="paragraph" w:customStyle="1" w:styleId="afffffffffffff">
    <w:name w:val="Мой текст Знак Знак"/>
    <w:basedOn w:val="af"/>
    <w:rsid w:val="003E44E6"/>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uthor1">
    <w:name w:val="author1"/>
    <w:basedOn w:val="af0"/>
    <w:rsid w:val="003E44E6"/>
    <w:rPr>
      <w:rFonts w:ascii="Verdana" w:hAnsi="Verdana" w:hint="default"/>
      <w:i/>
      <w:iCs/>
    </w:rPr>
  </w:style>
  <w:style w:type="character" w:customStyle="1" w:styleId="A70">
    <w:name w:val="A7"/>
    <w:rsid w:val="003E44E6"/>
    <w:rPr>
      <w:rFonts w:cs="Newton"/>
      <w:color w:val="000000"/>
      <w:sz w:val="17"/>
      <w:szCs w:val="17"/>
    </w:rPr>
  </w:style>
  <w:style w:type="paragraph" w:customStyle="1" w:styleId="Pa9">
    <w:name w:val="Pa9"/>
    <w:basedOn w:val="af"/>
    <w:next w:val="af"/>
    <w:uiPriority w:val="99"/>
    <w:rsid w:val="003E44E6"/>
    <w:pPr>
      <w:autoSpaceDE w:val="0"/>
      <w:autoSpaceDN w:val="0"/>
      <w:adjustRightInd w:val="0"/>
      <w:spacing w:after="0" w:line="171" w:lineRule="atLeast"/>
    </w:pPr>
    <w:rPr>
      <w:rFonts w:ascii="Newton" w:eastAsia="Times New Roman" w:hAnsi="Newton" w:cs="Times New Roman"/>
      <w:sz w:val="24"/>
      <w:szCs w:val="24"/>
      <w:lang w:eastAsia="ru-RU"/>
    </w:rPr>
  </w:style>
  <w:style w:type="character" w:customStyle="1" w:styleId="HTML10">
    <w:name w:val="Пишущая машинка HTML1"/>
    <w:basedOn w:val="af0"/>
    <w:rsid w:val="006747D5"/>
    <w:rPr>
      <w:rFonts w:ascii="Courier New" w:hAnsi="Courier New"/>
      <w:sz w:val="20"/>
    </w:rPr>
  </w:style>
  <w:style w:type="character" w:customStyle="1" w:styleId="names">
    <w:name w:val="names"/>
    <w:basedOn w:val="af0"/>
    <w:rsid w:val="006747D5"/>
  </w:style>
  <w:style w:type="paragraph" w:customStyle="1" w:styleId="afffffffffffff0">
    <w:name w:val="Нормальний текст"/>
    <w:basedOn w:val="af"/>
    <w:rsid w:val="00B31775"/>
    <w:pPr>
      <w:spacing w:before="120" w:after="0" w:line="240" w:lineRule="auto"/>
      <w:ind w:firstLine="567"/>
    </w:pPr>
    <w:rPr>
      <w:rFonts w:ascii="Antiqua" w:eastAsia="Times New Roman" w:hAnsi="Antiqua" w:cs="Times New Roman"/>
      <w:sz w:val="26"/>
      <w:szCs w:val="20"/>
      <w:lang w:val="uk-UA" w:eastAsia="ru-RU"/>
    </w:rPr>
  </w:style>
  <w:style w:type="character" w:customStyle="1" w:styleId="ft5">
    <w:name w:val="ft5"/>
    <w:basedOn w:val="af0"/>
    <w:rsid w:val="00B31775"/>
  </w:style>
  <w:style w:type="character" w:customStyle="1" w:styleId="booktitle1">
    <w:name w:val="book_title1"/>
    <w:basedOn w:val="af0"/>
    <w:rsid w:val="00B31775"/>
    <w:rPr>
      <w:b/>
      <w:bCs/>
      <w:i/>
      <w:iCs/>
      <w:sz w:val="22"/>
      <w:szCs w:val="22"/>
    </w:rPr>
  </w:style>
  <w:style w:type="paragraph" w:customStyle="1" w:styleId="ques">
    <w:name w:val="#ques"/>
    <w:basedOn w:val="af"/>
    <w:rsid w:val="009817E6"/>
    <w:pPr>
      <w:keepNext/>
      <w:keepLines/>
      <w:tabs>
        <w:tab w:val="decimal" w:pos="360"/>
        <w:tab w:val="left" w:pos="630"/>
      </w:tabs>
      <w:spacing w:after="240" w:line="240" w:lineRule="auto"/>
      <w:ind w:left="630" w:hanging="630"/>
    </w:pPr>
    <w:rPr>
      <w:rFonts w:ascii="Times New Roman" w:eastAsia="Times New Roman" w:hAnsi="Times New Roman" w:cs="Times New Roman"/>
      <w:b/>
      <w:sz w:val="32"/>
      <w:szCs w:val="20"/>
      <w:lang w:val="en-US" w:eastAsia="ru-RU"/>
    </w:rPr>
  </w:style>
  <w:style w:type="numbering" w:customStyle="1" w:styleId="1fff8">
    <w:name w:val="Нет списка1"/>
    <w:next w:val="af2"/>
    <w:semiHidden/>
    <w:rsid w:val="0079544F"/>
  </w:style>
  <w:style w:type="character" w:customStyle="1" w:styleId="h11">
    <w:name w:val="h11"/>
    <w:basedOn w:val="af0"/>
    <w:rsid w:val="0079544F"/>
    <w:rPr>
      <w:rFonts w:ascii="Arial" w:hAnsi="Arial" w:cs="Arial" w:hint="default"/>
      <w:b/>
      <w:bCs/>
      <w:strike w:val="0"/>
      <w:dstrike w:val="0"/>
      <w:color w:val="384869"/>
      <w:sz w:val="21"/>
      <w:szCs w:val="21"/>
      <w:u w:val="none"/>
      <w:effect w:val="none"/>
    </w:rPr>
  </w:style>
  <w:style w:type="paragraph" w:styleId="afffffffffffff1">
    <w:name w:val="index heading"/>
    <w:basedOn w:val="af"/>
    <w:next w:val="1fff1"/>
    <w:semiHidden/>
    <w:rsid w:val="0079544F"/>
    <w:pPr>
      <w:spacing w:after="0" w:line="240" w:lineRule="auto"/>
    </w:pPr>
    <w:rPr>
      <w:rFonts w:ascii="Times New Roman" w:eastAsia="Times New Roman" w:hAnsi="Times New Roman" w:cs="Times New Roman"/>
      <w:sz w:val="24"/>
      <w:szCs w:val="24"/>
      <w:lang w:eastAsia="ru-RU"/>
    </w:rPr>
  </w:style>
  <w:style w:type="character" w:customStyle="1" w:styleId="fm-vol-iss-date1">
    <w:name w:val="fm-vol-iss-date1"/>
    <w:basedOn w:val="af0"/>
    <w:rsid w:val="0079544F"/>
    <w:rPr>
      <w:sz w:val="20"/>
      <w:szCs w:val="20"/>
    </w:rPr>
  </w:style>
  <w:style w:type="character" w:customStyle="1" w:styleId="fm-role1">
    <w:name w:val="fm-role1"/>
    <w:basedOn w:val="af0"/>
    <w:rsid w:val="0079544F"/>
    <w:rPr>
      <w:i/>
      <w:iCs/>
    </w:rPr>
  </w:style>
  <w:style w:type="paragraph" w:customStyle="1" w:styleId="Style6">
    <w:name w:val="Style6"/>
    <w:basedOn w:val="af"/>
    <w:rsid w:val="003A2494"/>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7">
    <w:name w:val="Style7"/>
    <w:basedOn w:val="af"/>
    <w:uiPriority w:val="99"/>
    <w:rsid w:val="003A249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aaieiaie5">
    <w:name w:val="caaieiaie 5"/>
    <w:basedOn w:val="af"/>
    <w:next w:val="af"/>
    <w:rsid w:val="006F380D"/>
    <w:pPr>
      <w:keepNext/>
      <w:overflowPunct w:val="0"/>
      <w:autoSpaceDE w:val="0"/>
      <w:autoSpaceDN w:val="0"/>
      <w:adjustRightInd w:val="0"/>
      <w:spacing w:after="0" w:line="480" w:lineRule="auto"/>
      <w:textAlignment w:val="baseline"/>
    </w:pPr>
    <w:rPr>
      <w:rFonts w:ascii="Times New Roman" w:eastAsia="Times New Roman" w:hAnsi="Times New Roman" w:cs="Times New Roman"/>
      <w:b/>
      <w:caps/>
      <w:kern w:val="16"/>
      <w:sz w:val="24"/>
      <w:szCs w:val="20"/>
      <w:lang w:eastAsia="ru-RU"/>
    </w:rPr>
  </w:style>
  <w:style w:type="paragraph" w:customStyle="1" w:styleId="caaieiaie4">
    <w:name w:val="caaieiaie 4"/>
    <w:basedOn w:val="af"/>
    <w:next w:val="af"/>
    <w:rsid w:val="006F380D"/>
    <w:pPr>
      <w:keepNext/>
      <w:overflowPunct w:val="0"/>
      <w:autoSpaceDE w:val="0"/>
      <w:autoSpaceDN w:val="0"/>
      <w:adjustRightInd w:val="0"/>
      <w:spacing w:after="0" w:line="240" w:lineRule="auto"/>
      <w:jc w:val="both"/>
      <w:textAlignment w:val="baseline"/>
    </w:pPr>
    <w:rPr>
      <w:rFonts w:ascii="Times New Roman" w:eastAsia="Times New Roman" w:hAnsi="Times New Roman" w:cs="Times New Roman"/>
      <w:b/>
      <w:kern w:val="16"/>
      <w:sz w:val="24"/>
      <w:szCs w:val="20"/>
      <w:lang w:eastAsia="ru-RU"/>
    </w:rPr>
  </w:style>
  <w:style w:type="paragraph" w:customStyle="1" w:styleId="Tablecontents0">
    <w:name w:val="Table contents"/>
    <w:basedOn w:val="af"/>
    <w:rsid w:val="006F380D"/>
    <w:pPr>
      <w:spacing w:before="60" w:after="60" w:line="240" w:lineRule="atLeast"/>
    </w:pPr>
    <w:rPr>
      <w:rFonts w:ascii="Arial" w:eastAsia="Times New Roman" w:hAnsi="Arial" w:cs="Times New Roman"/>
      <w:sz w:val="20"/>
      <w:szCs w:val="20"/>
      <w:lang w:eastAsia="ru-RU"/>
    </w:rPr>
  </w:style>
  <w:style w:type="paragraph" w:customStyle="1" w:styleId="Iniiaiieoaeno21">
    <w:name w:val="Iniiaiie oaeno 21"/>
    <w:basedOn w:val="af"/>
    <w:rsid w:val="006F380D"/>
    <w:pPr>
      <w:overflowPunct w:val="0"/>
      <w:autoSpaceDE w:val="0"/>
      <w:autoSpaceDN w:val="0"/>
      <w:adjustRightInd w:val="0"/>
      <w:spacing w:after="0" w:line="480" w:lineRule="auto"/>
      <w:jc w:val="both"/>
      <w:textAlignment w:val="baseline"/>
    </w:pPr>
    <w:rPr>
      <w:rFonts w:ascii="Times New Roman" w:eastAsia="Times New Roman" w:hAnsi="Times New Roman" w:cs="Times New Roman"/>
      <w:b/>
      <w:caps/>
      <w:kern w:val="16"/>
      <w:sz w:val="24"/>
      <w:szCs w:val="20"/>
      <w:lang w:eastAsia="ru-RU"/>
    </w:rPr>
  </w:style>
  <w:style w:type="paragraph" w:customStyle="1" w:styleId="Tabletitle">
    <w:name w:val="Table title"/>
    <w:basedOn w:val="Picturetitle"/>
    <w:rsid w:val="006F380D"/>
    <w:pPr>
      <w:keepNext/>
      <w:spacing w:before="240" w:after="120" w:line="240" w:lineRule="exact"/>
      <w:ind w:firstLine="0"/>
      <w:jc w:val="right"/>
    </w:pPr>
  </w:style>
  <w:style w:type="paragraph" w:customStyle="1" w:styleId="Picturetitle">
    <w:name w:val="Picture title"/>
    <w:basedOn w:val="af"/>
    <w:rsid w:val="006F380D"/>
    <w:pPr>
      <w:spacing w:after="240" w:line="240" w:lineRule="auto"/>
      <w:ind w:firstLine="426"/>
      <w:jc w:val="both"/>
    </w:pPr>
    <w:rPr>
      <w:rFonts w:ascii="Arial" w:eastAsia="Times New Roman" w:hAnsi="Arial" w:cs="Times New Roman"/>
      <w:sz w:val="18"/>
      <w:szCs w:val="20"/>
      <w:lang w:eastAsia="ru-RU"/>
    </w:rPr>
  </w:style>
  <w:style w:type="paragraph" w:customStyle="1" w:styleId="Tablename">
    <w:name w:val="Table name"/>
    <w:basedOn w:val="af"/>
    <w:rsid w:val="006F380D"/>
    <w:pPr>
      <w:keepNext/>
      <w:spacing w:after="240" w:line="240" w:lineRule="atLeast"/>
      <w:jc w:val="center"/>
    </w:pPr>
    <w:rPr>
      <w:rFonts w:ascii="Arial" w:eastAsia="Times New Roman" w:hAnsi="Arial" w:cs="Times New Roman"/>
      <w:sz w:val="20"/>
      <w:szCs w:val="20"/>
      <w:lang w:eastAsia="ru-RU"/>
    </w:rPr>
  </w:style>
  <w:style w:type="paragraph" w:customStyle="1" w:styleId="Tableheading0">
    <w:name w:val="Table heading"/>
    <w:basedOn w:val="af"/>
    <w:rsid w:val="006F380D"/>
    <w:pPr>
      <w:keepNext/>
      <w:spacing w:after="0" w:line="240" w:lineRule="atLeast"/>
      <w:jc w:val="center"/>
    </w:pPr>
    <w:rPr>
      <w:rFonts w:ascii="Arial" w:eastAsia="Times New Roman" w:hAnsi="Arial" w:cs="Times New Roman"/>
      <w:sz w:val="20"/>
      <w:szCs w:val="20"/>
      <w:lang w:eastAsia="ru-RU"/>
    </w:rPr>
  </w:style>
  <w:style w:type="paragraph" w:customStyle="1" w:styleId="Picture">
    <w:name w:val="Picture"/>
    <w:basedOn w:val="af"/>
    <w:rsid w:val="006F380D"/>
    <w:pPr>
      <w:keepNext/>
      <w:spacing w:before="240" w:after="180" w:line="240" w:lineRule="auto"/>
      <w:jc w:val="center"/>
    </w:pPr>
    <w:rPr>
      <w:rFonts w:ascii="Arial" w:eastAsia="Times New Roman" w:hAnsi="Arial" w:cs="Times New Roman"/>
      <w:sz w:val="20"/>
      <w:szCs w:val="20"/>
      <w:lang w:eastAsia="ru-RU"/>
    </w:rPr>
  </w:style>
  <w:style w:type="character" w:customStyle="1" w:styleId="2ffc">
    <w:name w:val="Уровень 2"/>
    <w:basedOn w:val="af0"/>
    <w:rsid w:val="006F380D"/>
    <w:rPr>
      <w:rFonts w:ascii="Arial" w:hAnsi="Arial"/>
      <w:i/>
      <w:spacing w:val="0"/>
      <w:sz w:val="20"/>
      <w:u w:val="single"/>
    </w:rPr>
  </w:style>
  <w:style w:type="paragraph" w:customStyle="1" w:styleId="afffffffffffff2">
    <w:name w:val="Мышца"/>
    <w:basedOn w:val="af"/>
    <w:rsid w:val="006F380D"/>
    <w:pPr>
      <w:pBdr>
        <w:bottom w:val="single" w:sz="6" w:space="6" w:color="auto"/>
      </w:pBdr>
      <w:spacing w:after="120" w:line="240" w:lineRule="auto"/>
      <w:jc w:val="center"/>
    </w:pPr>
    <w:rPr>
      <w:rFonts w:ascii="Arial" w:eastAsia="Times New Roman" w:hAnsi="Arial" w:cs="Times New Roman"/>
      <w:sz w:val="24"/>
      <w:szCs w:val="20"/>
      <w:lang w:val="en-US" w:eastAsia="ru-RU"/>
    </w:rPr>
  </w:style>
  <w:style w:type="paragraph" w:customStyle="1" w:styleId="f101">
    <w:name w:val="f101"/>
    <w:basedOn w:val="af"/>
    <w:rsid w:val="00FB0B4A"/>
    <w:pPr>
      <w:spacing w:after="0" w:line="240" w:lineRule="auto"/>
    </w:pPr>
    <w:rPr>
      <w:rFonts w:ascii="Times New Roman" w:eastAsia="Times New Roman" w:hAnsi="Times New Roman" w:cs="Times New Roman"/>
      <w:b/>
      <w:bCs/>
      <w:sz w:val="24"/>
      <w:szCs w:val="24"/>
      <w:lang w:eastAsia="ru-RU"/>
    </w:rPr>
  </w:style>
  <w:style w:type="paragraph" w:customStyle="1" w:styleId="f410">
    <w:name w:val="f410"/>
    <w:basedOn w:val="af"/>
    <w:rsid w:val="00FB0B4A"/>
    <w:pPr>
      <w:spacing w:after="0" w:line="240" w:lineRule="auto"/>
    </w:pPr>
    <w:rPr>
      <w:rFonts w:ascii="Times New Roman" w:eastAsia="Times New Roman" w:hAnsi="Times New Roman" w:cs="Times New Roman"/>
      <w:i/>
      <w:iCs/>
      <w:sz w:val="24"/>
      <w:szCs w:val="24"/>
      <w:lang w:eastAsia="ru-RU"/>
    </w:rPr>
  </w:style>
  <w:style w:type="character" w:customStyle="1" w:styleId="f4101">
    <w:name w:val="f4101"/>
    <w:basedOn w:val="af0"/>
    <w:rsid w:val="00FB0B4A"/>
    <w:rPr>
      <w:rFonts w:ascii="Times New Roman" w:hAnsi="Times New Roman" w:cs="Times New Roman"/>
      <w:i/>
      <w:iCs/>
    </w:rPr>
  </w:style>
  <w:style w:type="character" w:customStyle="1" w:styleId="productrating">
    <w:name w:val="product_rating"/>
    <w:basedOn w:val="af0"/>
    <w:rsid w:val="0076613F"/>
  </w:style>
  <w:style w:type="paragraph" w:styleId="z-">
    <w:name w:val="HTML Top of Form"/>
    <w:basedOn w:val="af"/>
    <w:next w:val="af"/>
    <w:link w:val="z-0"/>
    <w:hidden/>
    <w:rsid w:val="0076613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0"/>
    <w:link w:val="z-"/>
    <w:rsid w:val="0076613F"/>
    <w:rPr>
      <w:rFonts w:ascii="Arial" w:eastAsia="Times New Roman" w:hAnsi="Arial" w:cs="Arial"/>
      <w:vanish/>
      <w:sz w:val="16"/>
      <w:szCs w:val="16"/>
      <w:lang w:eastAsia="ru-RU"/>
    </w:rPr>
  </w:style>
  <w:style w:type="paragraph" w:styleId="z-1">
    <w:name w:val="HTML Bottom of Form"/>
    <w:basedOn w:val="af"/>
    <w:next w:val="af"/>
    <w:link w:val="z-2"/>
    <w:hidden/>
    <w:rsid w:val="0076613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0"/>
    <w:link w:val="z-1"/>
    <w:rsid w:val="0076613F"/>
    <w:rPr>
      <w:rFonts w:ascii="Arial" w:eastAsia="Times New Roman" w:hAnsi="Arial" w:cs="Arial"/>
      <w:vanish/>
      <w:sz w:val="16"/>
      <w:szCs w:val="16"/>
      <w:lang w:eastAsia="ru-RU"/>
    </w:rPr>
  </w:style>
  <w:style w:type="character" w:customStyle="1" w:styleId="1fff9">
    <w:name w:val="Верхний колонтитул Знак1"/>
    <w:basedOn w:val="af0"/>
    <w:rsid w:val="00080F11"/>
    <w:rPr>
      <w:rFonts w:ascii="Times New Roman" w:eastAsia="Times New Roman" w:hAnsi="Times New Roman"/>
    </w:rPr>
  </w:style>
  <w:style w:type="character" w:customStyle="1" w:styleId="1fffa">
    <w:name w:val="Нижний колонтитул Знак1"/>
    <w:basedOn w:val="af0"/>
    <w:rsid w:val="00080F11"/>
    <w:rPr>
      <w:rFonts w:ascii="Times New Roman" w:eastAsia="Times New Roman" w:hAnsi="Times New Roman"/>
    </w:rPr>
  </w:style>
  <w:style w:type="character" w:customStyle="1" w:styleId="1fffb">
    <w:name w:val="Основной текст с отступом Знак1"/>
    <w:basedOn w:val="af0"/>
    <w:rsid w:val="00080F11"/>
    <w:rPr>
      <w:rFonts w:ascii="Times New Roman" w:eastAsia="Times New Roman" w:hAnsi="Times New Roman"/>
    </w:rPr>
  </w:style>
  <w:style w:type="paragraph" w:customStyle="1" w:styleId="Iauiue2">
    <w:name w:val="Iau?iue2"/>
    <w:rsid w:val="004C0FB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30">
    <w:name w:val="Таблица-3"/>
    <w:basedOn w:val="af"/>
    <w:rsid w:val="004C0FBC"/>
    <w:pPr>
      <w:keepNext/>
      <w:spacing w:before="120" w:after="240" w:line="240" w:lineRule="auto"/>
      <w:jc w:val="center"/>
    </w:pPr>
    <w:rPr>
      <w:rFonts w:ascii="Times New Roman" w:eastAsia="Times New Roman" w:hAnsi="Times New Roman" w:cs="Times New Roman"/>
      <w:sz w:val="28"/>
      <w:szCs w:val="20"/>
      <w:lang w:eastAsia="ru-RU"/>
    </w:rPr>
  </w:style>
  <w:style w:type="character" w:customStyle="1" w:styleId="sup1">
    <w:name w:val="sup1"/>
    <w:basedOn w:val="af0"/>
    <w:rsid w:val="004C0FBC"/>
    <w:rPr>
      <w:sz w:val="17"/>
      <w:szCs w:val="17"/>
    </w:rPr>
  </w:style>
  <w:style w:type="character" w:customStyle="1" w:styleId="em3">
    <w:name w:val="em3"/>
    <w:basedOn w:val="af0"/>
    <w:rsid w:val="004C0FBC"/>
    <w:rPr>
      <w:b/>
      <w:bCs/>
      <w:color w:val="000080"/>
    </w:rPr>
  </w:style>
  <w:style w:type="paragraph" w:styleId="afffffffffffff3">
    <w:name w:val="toa heading"/>
    <w:basedOn w:val="af"/>
    <w:next w:val="af"/>
    <w:uiPriority w:val="99"/>
    <w:semiHidden/>
    <w:rsid w:val="004C0FBC"/>
    <w:pPr>
      <w:spacing w:before="120" w:after="0" w:line="240" w:lineRule="auto"/>
    </w:pPr>
    <w:rPr>
      <w:rFonts w:ascii="Arial" w:eastAsia="Times New Roman" w:hAnsi="Arial" w:cs="Arial"/>
      <w:b/>
      <w:bCs/>
      <w:sz w:val="24"/>
      <w:szCs w:val="24"/>
      <w:lang w:eastAsia="ru-RU"/>
    </w:rPr>
  </w:style>
  <w:style w:type="paragraph" w:customStyle="1" w:styleId="fr10">
    <w:name w:val="fr1"/>
    <w:basedOn w:val="af"/>
    <w:rsid w:val="004C0F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positionaddnamebig">
    <w:name w:val="compositionaddnamebig"/>
    <w:basedOn w:val="af"/>
    <w:rsid w:val="004C0FBC"/>
    <w:pPr>
      <w:spacing w:after="200" w:line="240" w:lineRule="auto"/>
      <w:ind w:left="100" w:right="100"/>
      <w:jc w:val="both"/>
    </w:pPr>
    <w:rPr>
      <w:rFonts w:ascii="Tahoma" w:eastAsia="Times New Roman" w:hAnsi="Tahoma" w:cs="Tahoma"/>
      <w:sz w:val="26"/>
      <w:szCs w:val="26"/>
      <w:lang w:eastAsia="ru-RU"/>
    </w:rPr>
  </w:style>
  <w:style w:type="character" w:customStyle="1" w:styleId="ref11">
    <w:name w:val="ref11"/>
    <w:basedOn w:val="af0"/>
    <w:rsid w:val="004C0FBC"/>
    <w:rPr>
      <w:color w:val="000080"/>
      <w:sz w:val="18"/>
      <w:szCs w:val="18"/>
    </w:rPr>
  </w:style>
  <w:style w:type="paragraph" w:customStyle="1" w:styleId="litz">
    <w:name w:val="litz"/>
    <w:basedOn w:val="af"/>
    <w:rsid w:val="004C0FBC"/>
    <w:pPr>
      <w:pBdr>
        <w:bottom w:val="single" w:sz="8" w:space="3" w:color="B7B7B7"/>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bo1">
    <w:name w:val="bo1"/>
    <w:basedOn w:val="af"/>
    <w:rsid w:val="004C0FBC"/>
    <w:pPr>
      <w:spacing w:before="100" w:beforeAutospacing="1" w:after="100" w:afterAutospacing="1" w:line="240" w:lineRule="auto"/>
    </w:pPr>
    <w:rPr>
      <w:rFonts w:ascii="Arial" w:eastAsia="Times New Roman" w:hAnsi="Arial" w:cs="Arial"/>
      <w:sz w:val="15"/>
      <w:szCs w:val="15"/>
      <w:lang w:eastAsia="ru-RU"/>
    </w:rPr>
  </w:style>
  <w:style w:type="paragraph" w:customStyle="1" w:styleId="bo2">
    <w:name w:val="bo2"/>
    <w:basedOn w:val="af"/>
    <w:rsid w:val="004C0FBC"/>
    <w:pPr>
      <w:spacing w:before="100" w:beforeAutospacing="1" w:after="100" w:afterAutospacing="1" w:line="240" w:lineRule="auto"/>
    </w:pPr>
    <w:rPr>
      <w:rFonts w:ascii="Arial" w:eastAsia="Times New Roman" w:hAnsi="Arial" w:cs="Arial"/>
      <w:sz w:val="16"/>
      <w:szCs w:val="16"/>
      <w:lang w:eastAsia="ru-RU"/>
    </w:rPr>
  </w:style>
  <w:style w:type="character" w:customStyle="1" w:styleId="red1">
    <w:name w:val="red1"/>
    <w:basedOn w:val="af0"/>
    <w:rsid w:val="004C0FBC"/>
    <w:rPr>
      <w:color w:val="FF0000"/>
    </w:rPr>
  </w:style>
  <w:style w:type="character" w:customStyle="1" w:styleId="subnavlink1">
    <w:name w:val="subnavlink1"/>
    <w:basedOn w:val="af0"/>
    <w:rsid w:val="004C0FBC"/>
    <w:rPr>
      <w:rFonts w:ascii="Tahoma" w:hAnsi="Tahoma" w:cs="Tahoma" w:hint="default"/>
      <w:color w:val="663300"/>
      <w:sz w:val="18"/>
      <w:szCs w:val="18"/>
    </w:rPr>
  </w:style>
  <w:style w:type="paragraph" w:customStyle="1" w:styleId="contentsarticletitle">
    <w:name w:val="contents_article_title"/>
    <w:basedOn w:val="af"/>
    <w:rsid w:val="004C0FBC"/>
    <w:pPr>
      <w:spacing w:before="62" w:after="185" w:line="240" w:lineRule="auto"/>
      <w:ind w:left="987"/>
      <w:textAlignment w:val="top"/>
    </w:pPr>
    <w:rPr>
      <w:rFonts w:ascii="Arial" w:eastAsia="Times New Roman" w:hAnsi="Arial" w:cs="Arial"/>
      <w:color w:val="000000"/>
      <w:sz w:val="24"/>
      <w:szCs w:val="24"/>
      <w:lang w:eastAsia="ru-RU"/>
    </w:rPr>
  </w:style>
  <w:style w:type="character" w:customStyle="1" w:styleId="by1">
    <w:name w:val="by1"/>
    <w:basedOn w:val="af0"/>
    <w:rsid w:val="004C0FBC"/>
    <w:rPr>
      <w:b w:val="0"/>
      <w:bCs w:val="0"/>
      <w:sz w:val="18"/>
      <w:szCs w:val="18"/>
    </w:rPr>
  </w:style>
  <w:style w:type="character" w:customStyle="1" w:styleId="1a">
    <w:name w:val="Цитата Знак1"/>
    <w:basedOn w:val="af0"/>
    <w:link w:val="aff8"/>
    <w:rsid w:val="00851605"/>
    <w:rPr>
      <w:rFonts w:ascii="Times New Roman" w:eastAsia="Times New Roman" w:hAnsi="Times New Roman" w:cs="Times New Roman"/>
      <w:sz w:val="28"/>
      <w:szCs w:val="20"/>
      <w:lang w:val="uk-UA" w:eastAsia="ru-RU"/>
    </w:rPr>
  </w:style>
  <w:style w:type="paragraph" w:customStyle="1" w:styleId="08Body">
    <w:name w:val="08_Body"/>
    <w:basedOn w:val="af"/>
    <w:next w:val="af"/>
    <w:rsid w:val="00851605"/>
    <w:pPr>
      <w:autoSpaceDE w:val="0"/>
      <w:autoSpaceDN w:val="0"/>
      <w:adjustRightInd w:val="0"/>
      <w:spacing w:after="0" w:line="288" w:lineRule="auto"/>
      <w:ind w:firstLine="340"/>
      <w:jc w:val="both"/>
      <w:textAlignment w:val="baseline"/>
    </w:pPr>
    <w:rPr>
      <w:rFonts w:ascii="Journal" w:eastAsia="Times New Roman" w:hAnsi="Journal" w:cs="Journal"/>
      <w:color w:val="000000"/>
      <w:sz w:val="20"/>
      <w:szCs w:val="20"/>
      <w:lang w:eastAsia="ru-RU"/>
    </w:rPr>
  </w:style>
  <w:style w:type="paragraph" w:customStyle="1" w:styleId="10Lit">
    <w:name w:val="10_Lit"/>
    <w:basedOn w:val="af"/>
    <w:next w:val="af"/>
    <w:rsid w:val="00851605"/>
    <w:pPr>
      <w:autoSpaceDE w:val="0"/>
      <w:autoSpaceDN w:val="0"/>
      <w:adjustRightInd w:val="0"/>
      <w:spacing w:after="0" w:line="288" w:lineRule="auto"/>
      <w:ind w:left="283" w:hanging="283"/>
      <w:jc w:val="both"/>
      <w:textAlignment w:val="baseline"/>
    </w:pPr>
    <w:rPr>
      <w:rFonts w:ascii="Journal" w:eastAsia="Times New Roman" w:hAnsi="Journal" w:cs="Journal"/>
      <w:color w:val="000000"/>
      <w:sz w:val="18"/>
      <w:szCs w:val="18"/>
      <w:lang w:eastAsia="ru-RU"/>
    </w:rPr>
  </w:style>
  <w:style w:type="character" w:customStyle="1" w:styleId="afffffffffffff4">
    <w:name w:val="Цитата Знак"/>
    <w:basedOn w:val="af0"/>
    <w:rsid w:val="00851605"/>
    <w:rPr>
      <w:sz w:val="28"/>
      <w:lang w:val="uk-UA" w:eastAsia="ru-RU" w:bidi="ar-SA"/>
    </w:rPr>
  </w:style>
  <w:style w:type="character" w:customStyle="1" w:styleId="ped">
    <w:name w:val="ped"/>
    <w:basedOn w:val="af0"/>
    <w:rsid w:val="00851605"/>
  </w:style>
  <w:style w:type="character" w:customStyle="1" w:styleId="wbr">
    <w:name w:val="wbr"/>
    <w:basedOn w:val="af0"/>
    <w:rsid w:val="00851605"/>
  </w:style>
  <w:style w:type="character" w:customStyle="1" w:styleId="nlmarticle-title">
    <w:name w:val="nlm_article-title"/>
    <w:basedOn w:val="af0"/>
    <w:rsid w:val="00851605"/>
  </w:style>
  <w:style w:type="character" w:customStyle="1" w:styleId="citationsource-journal">
    <w:name w:val="citation_source-journal"/>
    <w:basedOn w:val="af0"/>
    <w:rsid w:val="00851605"/>
  </w:style>
  <w:style w:type="character" w:customStyle="1" w:styleId="nlmfpage">
    <w:name w:val="nlm_fpage"/>
    <w:basedOn w:val="af0"/>
    <w:rsid w:val="00851605"/>
  </w:style>
  <w:style w:type="character" w:customStyle="1" w:styleId="nlmlpage">
    <w:name w:val="nlm_lpage"/>
    <w:basedOn w:val="af0"/>
    <w:rsid w:val="00851605"/>
  </w:style>
  <w:style w:type="character" w:customStyle="1" w:styleId="nlmyear">
    <w:name w:val="nlm_year"/>
    <w:basedOn w:val="af0"/>
    <w:rsid w:val="00851605"/>
  </w:style>
  <w:style w:type="character" w:customStyle="1" w:styleId="spi">
    <w:name w:val="spi"/>
    <w:basedOn w:val="af0"/>
    <w:rsid w:val="00851605"/>
  </w:style>
  <w:style w:type="character" w:customStyle="1" w:styleId="searchterm0">
    <w:name w:val="searchterm0"/>
    <w:basedOn w:val="af0"/>
    <w:rsid w:val="00851605"/>
  </w:style>
  <w:style w:type="paragraph" w:customStyle="1" w:styleId="Style11">
    <w:name w:val="Style 1"/>
    <w:basedOn w:val="af"/>
    <w:rsid w:val="00731DF4"/>
    <w:pPr>
      <w:framePr w:w="10291" w:h="1666" w:hRule="exact" w:wrap="auto" w:vAnchor="page" w:hAnchor="page" w:x="1096" w:y="1"/>
      <w:widowControl w:val="0"/>
      <w:autoSpaceDE w:val="0"/>
      <w:autoSpaceDN w:val="0"/>
      <w:spacing w:after="0" w:line="240" w:lineRule="auto"/>
      <w:ind w:left="360"/>
    </w:pPr>
    <w:rPr>
      <w:rFonts w:ascii="Times New Roman" w:eastAsia="Times New Roman" w:hAnsi="Times New Roman" w:cs="Times New Roman"/>
      <w:spacing w:val="4"/>
      <w:sz w:val="28"/>
      <w:szCs w:val="28"/>
      <w:lang w:val="uk-UA" w:eastAsia="ru-RU"/>
    </w:rPr>
  </w:style>
  <w:style w:type="paragraph" w:customStyle="1" w:styleId="Style20">
    <w:name w:val="Style 2"/>
    <w:basedOn w:val="af"/>
    <w:rsid w:val="00731DF4"/>
    <w:pPr>
      <w:widowControl w:val="0"/>
      <w:autoSpaceDE w:val="0"/>
      <w:autoSpaceDN w:val="0"/>
      <w:spacing w:after="252" w:line="240" w:lineRule="auto"/>
    </w:pPr>
    <w:rPr>
      <w:rFonts w:ascii="Times New Roman" w:eastAsia="Times New Roman" w:hAnsi="Times New Roman" w:cs="Times New Roman"/>
      <w:sz w:val="24"/>
      <w:szCs w:val="24"/>
      <w:lang w:val="uk-UA" w:eastAsia="ru-RU"/>
    </w:rPr>
  </w:style>
  <w:style w:type="paragraph" w:customStyle="1" w:styleId="Dtext">
    <w:name w:val="D_text"/>
    <w:basedOn w:val="af"/>
    <w:rsid w:val="00C10F35"/>
    <w:pPr>
      <w:widowControl w:val="0"/>
      <w:spacing w:after="0" w:line="360" w:lineRule="auto"/>
      <w:ind w:firstLine="709"/>
      <w:jc w:val="both"/>
    </w:pPr>
    <w:rPr>
      <w:rFonts w:ascii="Times New Roman" w:eastAsia="PMingLiU" w:hAnsi="Times New Roman" w:cs="Times New Roman"/>
      <w:sz w:val="28"/>
      <w:szCs w:val="20"/>
      <w:lang w:val="en-US" w:eastAsia="ru-RU"/>
    </w:rPr>
  </w:style>
  <w:style w:type="paragraph" w:customStyle="1" w:styleId="afffffffffffff5">
    <w:name w:val="Обычный.Параграф"/>
    <w:rsid w:val="00C10F35"/>
    <w:pPr>
      <w:widowControl w:val="0"/>
      <w:spacing w:after="0" w:line="240" w:lineRule="auto"/>
    </w:pPr>
    <w:rPr>
      <w:rFonts w:ascii="SchoolBook" w:eastAsia="Times New Roman" w:hAnsi="SchoolBook" w:cs="Times New Roman"/>
      <w:sz w:val="28"/>
      <w:szCs w:val="20"/>
      <w:lang w:eastAsia="ru-RU"/>
    </w:rPr>
  </w:style>
  <w:style w:type="paragraph" w:styleId="afffffffffffff6">
    <w:name w:val="Revision"/>
    <w:hidden/>
    <w:uiPriority w:val="99"/>
    <w:semiHidden/>
    <w:rsid w:val="00C10F35"/>
    <w:pPr>
      <w:spacing w:after="0" w:line="240" w:lineRule="auto"/>
    </w:pPr>
    <w:rPr>
      <w:rFonts w:ascii="Times New Roman" w:eastAsia="Times New Roman" w:hAnsi="Times New Roman" w:cs="Times New Roman"/>
      <w:sz w:val="24"/>
      <w:szCs w:val="24"/>
      <w:lang w:val="uk-UA" w:eastAsia="ru-RU"/>
    </w:rPr>
  </w:style>
  <w:style w:type="paragraph" w:customStyle="1" w:styleId="afffffffffffff7">
    <w:name w:val="Знак Знак Знак Знак Знак Знак Знак Знак"/>
    <w:basedOn w:val="af"/>
    <w:rsid w:val="006C6BF0"/>
    <w:pPr>
      <w:spacing w:after="0" w:line="240" w:lineRule="auto"/>
    </w:pPr>
    <w:rPr>
      <w:rFonts w:ascii="Verdana" w:eastAsia="Times New Roman" w:hAnsi="Verdana" w:cs="Verdana"/>
      <w:sz w:val="20"/>
      <w:szCs w:val="20"/>
      <w:lang w:val="en-US"/>
    </w:rPr>
  </w:style>
  <w:style w:type="paragraph" w:customStyle="1" w:styleId="afffffffffffff8">
    <w:name w:val="Знак Знак Знак Знак Знак Знак"/>
    <w:basedOn w:val="af"/>
    <w:rsid w:val="006C6BF0"/>
    <w:pPr>
      <w:spacing w:after="0" w:line="240" w:lineRule="auto"/>
    </w:pPr>
    <w:rPr>
      <w:rFonts w:ascii="Verdana" w:eastAsia="Times New Roman" w:hAnsi="Verdana" w:cs="Verdana"/>
      <w:sz w:val="20"/>
      <w:szCs w:val="20"/>
      <w:lang w:val="en-US"/>
    </w:rPr>
  </w:style>
  <w:style w:type="character" w:customStyle="1" w:styleId="apple-converted-space">
    <w:name w:val="apple-converted-space"/>
    <w:basedOn w:val="af0"/>
    <w:rsid w:val="006E5C4E"/>
  </w:style>
  <w:style w:type="paragraph" w:customStyle="1" w:styleId="04">
    <w:name w:val="04"/>
    <w:basedOn w:val="af"/>
    <w:rsid w:val="00182D69"/>
    <w:pPr>
      <w:keepNext/>
      <w:spacing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afffffffffffff9">
    <w:name w:val="дисерт"/>
    <w:basedOn w:val="af"/>
    <w:rsid w:val="005829A6"/>
    <w:pPr>
      <w:spacing w:after="0" w:line="360" w:lineRule="auto"/>
      <w:ind w:firstLine="709"/>
      <w:jc w:val="both"/>
    </w:pPr>
    <w:rPr>
      <w:rFonts w:ascii="Times New Roman" w:eastAsia="Times New Roman" w:hAnsi="Times New Roman" w:cs="Times New Roman"/>
      <w:sz w:val="28"/>
      <w:szCs w:val="28"/>
      <w:lang w:val="uk-UA" w:eastAsia="ru-RU"/>
    </w:rPr>
  </w:style>
  <w:style w:type="paragraph" w:customStyle="1" w:styleId="3fa">
    <w:name w:val="Текст выноски3"/>
    <w:basedOn w:val="af"/>
    <w:rsid w:val="005829A6"/>
    <w:pPr>
      <w:spacing w:after="0" w:line="240" w:lineRule="auto"/>
    </w:pPr>
    <w:rPr>
      <w:rFonts w:ascii="Tahoma" w:eastAsia="Times New Roman" w:hAnsi="Tahoma" w:cs="Tahoma"/>
      <w:sz w:val="16"/>
      <w:szCs w:val="16"/>
      <w:lang w:val="en-AU" w:eastAsia="ru-RU"/>
    </w:rPr>
  </w:style>
  <w:style w:type="paragraph" w:customStyle="1" w:styleId="l1">
    <w:name w:val="l1"/>
    <w:basedOn w:val="af"/>
    <w:rsid w:val="008305DD"/>
    <w:pPr>
      <w:spacing w:before="60" w:after="60" w:line="240" w:lineRule="auto"/>
      <w:ind w:left="285"/>
    </w:pPr>
    <w:rPr>
      <w:rFonts w:ascii="Calibri" w:eastAsia="Times New Roman" w:hAnsi="Calibri" w:cs="Calibri"/>
      <w:sz w:val="24"/>
      <w:szCs w:val="24"/>
      <w:lang w:eastAsia="ru-RU"/>
    </w:rPr>
  </w:style>
  <w:style w:type="paragraph" w:customStyle="1" w:styleId="secname">
    <w:name w:val="secname"/>
    <w:basedOn w:val="af"/>
    <w:rsid w:val="008305DD"/>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bl">
    <w:name w:val="bl"/>
    <w:basedOn w:val="af0"/>
    <w:rsid w:val="008305DD"/>
  </w:style>
  <w:style w:type="paragraph" w:customStyle="1" w:styleId="afffffffffffffa">
    <w:name w:val="текст примечания"/>
    <w:basedOn w:val="1d"/>
    <w:rsid w:val="00B11673"/>
    <w:pPr>
      <w:widowControl/>
      <w:spacing w:line="240" w:lineRule="auto"/>
      <w:ind w:firstLine="0"/>
      <w:jc w:val="left"/>
    </w:pPr>
    <w:rPr>
      <w:rFonts w:ascii="Times New Roman" w:hAnsi="Times New Roman"/>
      <w:snapToGrid/>
    </w:rPr>
  </w:style>
  <w:style w:type="paragraph" w:customStyle="1" w:styleId="afffffffffffffb">
    <w:name w:val="Абзац Знак Знак Знак Знак Знак Знак Знак Знак Знак Знак"/>
    <w:rsid w:val="008F3AB0"/>
    <w:pPr>
      <w:spacing w:after="0" w:line="360" w:lineRule="auto"/>
      <w:ind w:firstLine="709"/>
      <w:jc w:val="both"/>
    </w:pPr>
    <w:rPr>
      <w:rFonts w:ascii="Times New Roman" w:eastAsia="Batang" w:hAnsi="Times New Roman" w:cs="Times New Roman"/>
      <w:sz w:val="28"/>
      <w:szCs w:val="28"/>
      <w:lang w:val="uk-UA"/>
    </w:rPr>
  </w:style>
  <w:style w:type="paragraph" w:customStyle="1" w:styleId="afffffffffffffc">
    <w:name w:val="Диссерт_ текст Знак"/>
    <w:basedOn w:val="af"/>
    <w:rsid w:val="00211EF1"/>
    <w:pPr>
      <w:spacing w:after="0" w:line="360" w:lineRule="auto"/>
      <w:ind w:firstLine="1134"/>
      <w:jc w:val="both"/>
    </w:pPr>
    <w:rPr>
      <w:rFonts w:ascii="Times New Roman" w:eastAsia="Times New Roman" w:hAnsi="Times New Roman" w:cs="Times New Roman"/>
      <w:sz w:val="28"/>
      <w:szCs w:val="24"/>
      <w:lang w:eastAsia="ru-RU"/>
    </w:rPr>
  </w:style>
  <w:style w:type="character" w:customStyle="1" w:styleId="apple-tab-span">
    <w:name w:val="apple-tab-span"/>
    <w:basedOn w:val="af0"/>
    <w:rsid w:val="00DA7FC4"/>
  </w:style>
  <w:style w:type="character" w:customStyle="1" w:styleId="fundquote">
    <w:name w:val="fundquote"/>
    <w:basedOn w:val="af0"/>
    <w:rsid w:val="00332A3A"/>
  </w:style>
  <w:style w:type="character" w:customStyle="1" w:styleId="sitenoticetoggle">
    <w:name w:val="sitenoticetoggle"/>
    <w:basedOn w:val="af0"/>
    <w:rsid w:val="00332A3A"/>
  </w:style>
  <w:style w:type="character" w:customStyle="1" w:styleId="fileinfo">
    <w:name w:val="fileinfo"/>
    <w:basedOn w:val="af0"/>
    <w:rsid w:val="00332A3A"/>
  </w:style>
  <w:style w:type="character" w:customStyle="1" w:styleId="editsection">
    <w:name w:val="editsection"/>
    <w:basedOn w:val="af0"/>
    <w:rsid w:val="00332A3A"/>
  </w:style>
  <w:style w:type="character" w:customStyle="1" w:styleId="divider">
    <w:name w:val="divider"/>
    <w:basedOn w:val="af0"/>
    <w:rsid w:val="00332A3A"/>
  </w:style>
  <w:style w:type="character" w:customStyle="1" w:styleId="i1">
    <w:name w:val="i1"/>
    <w:basedOn w:val="af0"/>
    <w:rsid w:val="00332A3A"/>
    <w:rPr>
      <w:i/>
      <w:iCs/>
    </w:rPr>
  </w:style>
  <w:style w:type="paragraph" w:customStyle="1" w:styleId="contentboxopenaccesstitle">
    <w:name w:val="content_box_openaccess_title"/>
    <w:basedOn w:val="af"/>
    <w:rsid w:val="00332A3A"/>
    <w:pPr>
      <w:shd w:val="clear" w:color="auto" w:fill="BABABA"/>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earch-terms">
    <w:name w:val="search-terms"/>
    <w:basedOn w:val="af"/>
    <w:rsid w:val="00332A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lection-name">
    <w:name w:val="collection-name"/>
    <w:basedOn w:val="af"/>
    <w:rsid w:val="00332A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terms1">
    <w:name w:val="search-terms1"/>
    <w:basedOn w:val="af"/>
    <w:rsid w:val="00332A3A"/>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collection-name1">
    <w:name w:val="collection-name1"/>
    <w:basedOn w:val="af"/>
    <w:rsid w:val="00332A3A"/>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670">
    <w:name w:val="Заголовок 67"/>
    <w:basedOn w:val="af"/>
    <w:rsid w:val="00332A3A"/>
    <w:pPr>
      <w:spacing w:after="0" w:line="240" w:lineRule="auto"/>
      <w:jc w:val="center"/>
      <w:outlineLvl w:val="6"/>
    </w:pPr>
    <w:rPr>
      <w:rFonts w:ascii="Arial" w:eastAsia="Times New Roman" w:hAnsi="Arial" w:cs="Arial"/>
      <w:color w:val="000000"/>
      <w:sz w:val="15"/>
      <w:szCs w:val="15"/>
      <w:lang w:eastAsia="ru-RU"/>
    </w:rPr>
  </w:style>
  <w:style w:type="character" w:customStyle="1" w:styleId="301">
    <w:name w:val="Гиперссылка30"/>
    <w:basedOn w:val="af0"/>
    <w:rsid w:val="00332A3A"/>
    <w:rPr>
      <w:color w:val="000066"/>
      <w:u w:val="single"/>
    </w:rPr>
  </w:style>
  <w:style w:type="paragraph" w:customStyle="1" w:styleId="fm-author">
    <w:name w:val="fm-author"/>
    <w:basedOn w:val="af"/>
    <w:rsid w:val="00332A3A"/>
    <w:pPr>
      <w:spacing w:before="100" w:beforeAutospacing="1" w:after="100" w:afterAutospacing="1" w:line="240" w:lineRule="auto"/>
    </w:pPr>
    <w:rPr>
      <w:rFonts w:ascii="Times New Roman" w:eastAsia="Times New Roman" w:hAnsi="Times New Roman" w:cs="Times New Roman"/>
      <w:sz w:val="26"/>
      <w:szCs w:val="26"/>
      <w:lang w:eastAsia="ru-RU"/>
    </w:rPr>
  </w:style>
  <w:style w:type="character" w:customStyle="1" w:styleId="fm-vol-iss-date">
    <w:name w:val="fm-vol-iss-date"/>
    <w:basedOn w:val="af0"/>
    <w:rsid w:val="00332A3A"/>
  </w:style>
  <w:style w:type="character" w:customStyle="1" w:styleId="small1">
    <w:name w:val="small1"/>
    <w:basedOn w:val="af0"/>
    <w:rsid w:val="00332A3A"/>
    <w:rPr>
      <w:rFonts w:ascii="Verdana" w:hAnsi="Verdana" w:cs="Verdana"/>
      <w:color w:val="000000"/>
      <w:sz w:val="15"/>
      <w:szCs w:val="15"/>
    </w:rPr>
  </w:style>
  <w:style w:type="character" w:customStyle="1" w:styleId="h1black1">
    <w:name w:val="h1black1"/>
    <w:basedOn w:val="af0"/>
    <w:rsid w:val="00332A3A"/>
    <w:rPr>
      <w:rFonts w:ascii="Verdana" w:hAnsi="Verdana" w:cs="Verdana"/>
      <w:b/>
      <w:bCs/>
      <w:color w:val="000000"/>
      <w:sz w:val="27"/>
      <w:szCs w:val="27"/>
      <w:u w:val="none"/>
      <w:effect w:val="none"/>
    </w:rPr>
  </w:style>
  <w:style w:type="character" w:customStyle="1" w:styleId="bodyblack1">
    <w:name w:val="bodyblack1"/>
    <w:basedOn w:val="af0"/>
    <w:rsid w:val="00332A3A"/>
    <w:rPr>
      <w:rFonts w:ascii="Verdana" w:hAnsi="Verdana" w:cs="Verdana"/>
      <w:color w:val="000000"/>
      <w:sz w:val="20"/>
      <w:szCs w:val="20"/>
    </w:rPr>
  </w:style>
  <w:style w:type="paragraph" w:customStyle="1" w:styleId="bibliomixed">
    <w:name w:val="bibliomixed"/>
    <w:basedOn w:val="af"/>
    <w:rsid w:val="00332A3A"/>
    <w:pPr>
      <w:spacing w:before="100" w:beforeAutospacing="1" w:after="100" w:afterAutospacing="1" w:line="240" w:lineRule="auto"/>
      <w:ind w:hanging="240"/>
    </w:pPr>
    <w:rPr>
      <w:rFonts w:ascii="Arial Unicode MS" w:eastAsia="Times New Roman" w:hAnsi="Arial Unicode MS" w:cs="Arial Unicode MS"/>
      <w:lang w:eastAsia="ru-RU"/>
    </w:rPr>
  </w:style>
  <w:style w:type="paragraph" w:customStyle="1" w:styleId="articles">
    <w:name w:val="articles"/>
    <w:basedOn w:val="af"/>
    <w:rsid w:val="00332A3A"/>
    <w:pPr>
      <w:spacing w:before="100" w:beforeAutospacing="1" w:after="100" w:afterAutospacing="1" w:line="240" w:lineRule="auto"/>
    </w:pPr>
    <w:rPr>
      <w:rFonts w:ascii="Arial Narrow" w:eastAsia="Times New Roman" w:hAnsi="Arial Narrow" w:cs="Arial Narrow"/>
      <w:b/>
      <w:bCs/>
      <w:color w:val="000000"/>
      <w:sz w:val="17"/>
      <w:szCs w:val="17"/>
      <w:lang w:eastAsia="ru-RU"/>
    </w:rPr>
  </w:style>
  <w:style w:type="paragraph" w:customStyle="1" w:styleId="iarsbannerfont">
    <w:name w:val="iarsbannerfont"/>
    <w:basedOn w:val="af"/>
    <w:rsid w:val="00332A3A"/>
    <w:pPr>
      <w:spacing w:before="100" w:beforeAutospacing="1" w:after="100" w:afterAutospacing="1" w:line="240" w:lineRule="auto"/>
    </w:pPr>
    <w:rPr>
      <w:rFonts w:ascii="Arial" w:eastAsia="Times New Roman" w:hAnsi="Arial" w:cs="Arial"/>
      <w:b/>
      <w:bCs/>
      <w:color w:val="000066"/>
      <w:sz w:val="18"/>
      <w:szCs w:val="18"/>
      <w:lang w:eastAsia="ru-RU"/>
    </w:rPr>
  </w:style>
  <w:style w:type="paragraph" w:customStyle="1" w:styleId="search-terms12">
    <w:name w:val="search-terms12"/>
    <w:basedOn w:val="af"/>
    <w:rsid w:val="00332A3A"/>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construction">
    <w:name w:val="construction"/>
    <w:basedOn w:val="af"/>
    <w:rsid w:val="00332A3A"/>
    <w:pPr>
      <w:pBdr>
        <w:top w:val="threeDEmboss" w:sz="12" w:space="0" w:color="auto"/>
        <w:left w:val="threeDEmboss" w:sz="12" w:space="0" w:color="auto"/>
        <w:bottom w:val="threeDEmboss" w:sz="12" w:space="0" w:color="auto"/>
        <w:right w:val="threeDEmboss" w:sz="12" w:space="0" w:color="auto"/>
      </w:pBdr>
      <w:spacing w:before="100" w:beforeAutospacing="1" w:after="100" w:afterAutospacing="1" w:line="240" w:lineRule="auto"/>
    </w:pPr>
    <w:rPr>
      <w:rFonts w:ascii="Arial" w:eastAsia="Times New Roman" w:hAnsi="Arial" w:cs="Arial"/>
      <w:b/>
      <w:bCs/>
      <w:color w:val="CCAA33"/>
      <w:sz w:val="54"/>
      <w:szCs w:val="54"/>
      <w:lang w:eastAsia="ru-RU"/>
    </w:rPr>
  </w:style>
  <w:style w:type="character" w:customStyle="1" w:styleId="xpapertitle1">
    <w:name w:val="xpapertitle1"/>
    <w:basedOn w:val="af0"/>
    <w:rsid w:val="00332A3A"/>
    <w:rPr>
      <w:rFonts w:ascii="Verdana" w:hAnsi="Verdana" w:cs="Verdana"/>
      <w:color w:val="000000"/>
      <w:sz w:val="30"/>
      <w:szCs w:val="30"/>
    </w:rPr>
  </w:style>
  <w:style w:type="character" w:customStyle="1" w:styleId="xauthor1">
    <w:name w:val="xauthor1"/>
    <w:basedOn w:val="af0"/>
    <w:rsid w:val="00332A3A"/>
    <w:rPr>
      <w:rFonts w:ascii="Verdana" w:hAnsi="Verdana" w:cs="Verdana"/>
      <w:b/>
      <w:bCs/>
      <w:sz w:val="18"/>
      <w:szCs w:val="18"/>
    </w:rPr>
  </w:style>
  <w:style w:type="character" w:customStyle="1" w:styleId="softsubbhead1">
    <w:name w:val="softsubbhead1"/>
    <w:basedOn w:val="af0"/>
    <w:rsid w:val="00332A3A"/>
    <w:rPr>
      <w:rFonts w:ascii="Verdana" w:hAnsi="Verdana" w:cs="Verdana"/>
      <w:sz w:val="23"/>
      <w:szCs w:val="23"/>
    </w:rPr>
  </w:style>
  <w:style w:type="character" w:customStyle="1" w:styleId="subhead1">
    <w:name w:val="subhead1"/>
    <w:basedOn w:val="af0"/>
    <w:rsid w:val="00332A3A"/>
    <w:rPr>
      <w:rFonts w:ascii="Verdana" w:hAnsi="Verdana" w:cs="Verdana"/>
      <w:b/>
      <w:bCs/>
      <w:sz w:val="24"/>
      <w:szCs w:val="24"/>
    </w:rPr>
  </w:style>
  <w:style w:type="paragraph" w:customStyle="1" w:styleId="xfull">
    <w:name w:val="xfull"/>
    <w:basedOn w:val="af"/>
    <w:rsid w:val="00332A3A"/>
    <w:pPr>
      <w:spacing w:before="100" w:beforeAutospacing="1" w:after="100" w:afterAutospacing="1" w:line="255" w:lineRule="atLeast"/>
    </w:pPr>
    <w:rPr>
      <w:rFonts w:ascii="Verdana" w:eastAsia="Times New Roman" w:hAnsi="Verdana" w:cs="Verdana"/>
      <w:color w:val="000000"/>
      <w:sz w:val="20"/>
      <w:szCs w:val="20"/>
      <w:lang w:eastAsia="ru-RU"/>
    </w:rPr>
  </w:style>
  <w:style w:type="character" w:customStyle="1" w:styleId="subbhead1">
    <w:name w:val="subbhead1"/>
    <w:basedOn w:val="af0"/>
    <w:rsid w:val="00332A3A"/>
    <w:rPr>
      <w:rFonts w:ascii="Verdana" w:hAnsi="Verdana" w:cs="Verdana"/>
      <w:b/>
      <w:bCs/>
      <w:sz w:val="23"/>
      <w:szCs w:val="23"/>
    </w:rPr>
  </w:style>
  <w:style w:type="character" w:customStyle="1" w:styleId="entity1">
    <w:name w:val="entity1"/>
    <w:basedOn w:val="af0"/>
    <w:rsid w:val="00332A3A"/>
    <w:rPr>
      <w:rFonts w:ascii="Verdana" w:hAnsi="Verdana" w:cs="Verdana"/>
      <w:sz w:val="20"/>
      <w:szCs w:val="20"/>
    </w:rPr>
  </w:style>
  <w:style w:type="paragraph" w:styleId="afffffffffffffd">
    <w:name w:val="Signature"/>
    <w:basedOn w:val="af"/>
    <w:link w:val="afffffffffffffe"/>
    <w:rsid w:val="00332A3A"/>
    <w:pPr>
      <w:widowControl w:val="0"/>
      <w:spacing w:before="80" w:after="0" w:line="240" w:lineRule="auto"/>
      <w:jc w:val="center"/>
    </w:pPr>
    <w:rPr>
      <w:rFonts w:ascii="1251 Times" w:eastAsia="Times New Roman" w:hAnsi="1251 Times" w:cs="1251 Times"/>
      <w:sz w:val="17"/>
      <w:szCs w:val="17"/>
      <w:lang w:val="uk-UA" w:eastAsia="ru-RU"/>
    </w:rPr>
  </w:style>
  <w:style w:type="character" w:customStyle="1" w:styleId="afffffffffffffe">
    <w:name w:val="Подпись Знак"/>
    <w:basedOn w:val="af0"/>
    <w:link w:val="afffffffffffffd"/>
    <w:rsid w:val="00332A3A"/>
    <w:rPr>
      <w:rFonts w:ascii="1251 Times" w:eastAsia="Times New Roman" w:hAnsi="1251 Times" w:cs="1251 Times"/>
      <w:sz w:val="17"/>
      <w:szCs w:val="17"/>
      <w:lang w:val="uk-UA" w:eastAsia="ru-RU"/>
    </w:rPr>
  </w:style>
  <w:style w:type="paragraph" w:customStyle="1" w:styleId="660">
    <w:name w:val="Заголовок 66"/>
    <w:basedOn w:val="af"/>
    <w:rsid w:val="00332A3A"/>
    <w:pPr>
      <w:shd w:val="clear" w:color="auto" w:fill="FFFFFF"/>
      <w:spacing w:after="0" w:line="240" w:lineRule="auto"/>
      <w:jc w:val="center"/>
      <w:outlineLvl w:val="6"/>
    </w:pPr>
    <w:rPr>
      <w:rFonts w:ascii="Arial" w:eastAsia="Times New Roman" w:hAnsi="Arial" w:cs="Arial"/>
      <w:color w:val="000000"/>
      <w:sz w:val="15"/>
      <w:szCs w:val="15"/>
      <w:lang w:eastAsia="ru-RU"/>
    </w:rPr>
  </w:style>
  <w:style w:type="character" w:customStyle="1" w:styleId="342">
    <w:name w:val="Гиперссылка34"/>
    <w:basedOn w:val="af0"/>
    <w:rsid w:val="00332A3A"/>
    <w:rPr>
      <w:color w:val="auto"/>
      <w:u w:val="single"/>
      <w:effect w:val="none"/>
    </w:rPr>
  </w:style>
  <w:style w:type="character" w:customStyle="1" w:styleId="351">
    <w:name w:val="Гиперссылка35"/>
    <w:basedOn w:val="af0"/>
    <w:rsid w:val="00332A3A"/>
    <w:rPr>
      <w:color w:val="auto"/>
      <w:u w:val="single"/>
      <w:effect w:val="none"/>
    </w:rPr>
  </w:style>
  <w:style w:type="character" w:customStyle="1" w:styleId="361">
    <w:name w:val="Гиперссылка36"/>
    <w:basedOn w:val="af0"/>
    <w:rsid w:val="00332A3A"/>
    <w:rPr>
      <w:color w:val="auto"/>
      <w:u w:val="single"/>
      <w:effect w:val="none"/>
    </w:rPr>
  </w:style>
  <w:style w:type="paragraph" w:customStyle="1" w:styleId="bold">
    <w:name w:val="bold"/>
    <w:basedOn w:val="af"/>
    <w:rsid w:val="00332A3A"/>
    <w:pPr>
      <w:spacing w:before="100" w:beforeAutospacing="1" w:after="100" w:afterAutospacing="1" w:line="240" w:lineRule="auto"/>
    </w:pPr>
    <w:rPr>
      <w:rFonts w:ascii="Arial" w:eastAsia="Times New Roman" w:hAnsi="Arial" w:cs="Arial"/>
      <w:b/>
      <w:bCs/>
      <w:sz w:val="20"/>
      <w:szCs w:val="20"/>
      <w:lang w:val="sv-SE" w:eastAsia="sv-SE"/>
    </w:rPr>
  </w:style>
  <w:style w:type="paragraph" w:customStyle="1" w:styleId="edboard">
    <w:name w:val="edboard"/>
    <w:basedOn w:val="af"/>
    <w:rsid w:val="00332A3A"/>
    <w:pPr>
      <w:spacing w:before="100" w:beforeAutospacing="1" w:after="100" w:afterAutospacing="1" w:line="240" w:lineRule="auto"/>
    </w:pPr>
    <w:rPr>
      <w:rFonts w:ascii="Times New Roman" w:eastAsia="Times New Roman" w:hAnsi="Times New Roman" w:cs="Times New Roman"/>
      <w:sz w:val="17"/>
      <w:szCs w:val="17"/>
      <w:lang w:val="sv-SE" w:eastAsia="sv-SE"/>
    </w:rPr>
  </w:style>
  <w:style w:type="paragraph" w:customStyle="1" w:styleId="winfigtitle">
    <w:name w:val="winfigtitle"/>
    <w:basedOn w:val="af"/>
    <w:rsid w:val="00332A3A"/>
    <w:pPr>
      <w:spacing w:before="100" w:beforeAutospacing="1" w:after="100" w:afterAutospacing="1" w:line="240" w:lineRule="auto"/>
    </w:pPr>
    <w:rPr>
      <w:rFonts w:ascii="Arial" w:eastAsia="Times New Roman" w:hAnsi="Arial" w:cs="Arial"/>
      <w:b/>
      <w:bCs/>
      <w:color w:val="00274B"/>
      <w:sz w:val="18"/>
      <w:szCs w:val="18"/>
      <w:lang w:val="sv-SE" w:eastAsia="sv-SE"/>
    </w:rPr>
  </w:style>
  <w:style w:type="paragraph" w:customStyle="1" w:styleId="cr">
    <w:name w:val="cr"/>
    <w:basedOn w:val="af"/>
    <w:rsid w:val="00332A3A"/>
    <w:pPr>
      <w:spacing w:before="100" w:beforeAutospacing="1" w:after="100" w:afterAutospacing="1" w:line="240" w:lineRule="auto"/>
      <w:jc w:val="center"/>
    </w:pPr>
    <w:rPr>
      <w:rFonts w:ascii="Times New Roman" w:eastAsia="Times New Roman" w:hAnsi="Times New Roman" w:cs="Times New Roman"/>
      <w:sz w:val="24"/>
      <w:szCs w:val="24"/>
      <w:lang w:val="sv-SE" w:eastAsia="sv-SE"/>
    </w:rPr>
  </w:style>
  <w:style w:type="paragraph" w:customStyle="1" w:styleId="sm">
    <w:name w:val="sm"/>
    <w:basedOn w:val="af"/>
    <w:rsid w:val="00332A3A"/>
    <w:pPr>
      <w:spacing w:before="100" w:beforeAutospacing="1" w:after="100" w:afterAutospacing="1" w:line="240" w:lineRule="auto"/>
    </w:pPr>
    <w:rPr>
      <w:rFonts w:ascii="Times New Roman" w:eastAsia="Times New Roman" w:hAnsi="Times New Roman" w:cs="Times New Roman"/>
      <w:sz w:val="20"/>
      <w:szCs w:val="20"/>
      <w:lang w:val="sv-SE" w:eastAsia="sv-SE"/>
    </w:rPr>
  </w:style>
  <w:style w:type="character" w:customStyle="1" w:styleId="catch1">
    <w:name w:val="catch1"/>
    <w:basedOn w:val="af0"/>
    <w:rsid w:val="00332A3A"/>
    <w:rPr>
      <w:b/>
      <w:bCs/>
      <w:sz w:val="18"/>
      <w:szCs w:val="18"/>
    </w:rPr>
  </w:style>
  <w:style w:type="character" w:customStyle="1" w:styleId="cssauthor">
    <w:name w:val="css_author"/>
    <w:basedOn w:val="af0"/>
    <w:rsid w:val="00332A3A"/>
    <w:rPr>
      <w:color w:val="800000"/>
    </w:rPr>
  </w:style>
  <w:style w:type="paragraph" w:customStyle="1" w:styleId="affffffffffffff">
    <w:name w:val="+ маленький"/>
    <w:basedOn w:val="af"/>
    <w:rsid w:val="00332A3A"/>
    <w:pPr>
      <w:widowControl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sdtxtsmall">
    <w:name w:val="sdtxtsmall"/>
    <w:basedOn w:val="af0"/>
    <w:rsid w:val="00332A3A"/>
  </w:style>
  <w:style w:type="paragraph" w:customStyle="1" w:styleId="affffffffffffff0">
    <w:name w:val="Дисерт.нум."/>
    <w:basedOn w:val="a"/>
    <w:rsid w:val="004C6551"/>
    <w:pPr>
      <w:widowControl w:val="0"/>
      <w:tabs>
        <w:tab w:val="clear" w:pos="360"/>
      </w:tabs>
      <w:spacing w:line="360" w:lineRule="auto"/>
      <w:ind w:left="0" w:firstLine="720"/>
    </w:pPr>
    <w:rPr>
      <w:sz w:val="28"/>
      <w:szCs w:val="20"/>
    </w:rPr>
  </w:style>
  <w:style w:type="character" w:customStyle="1" w:styleId="bbb1">
    <w:name w:val="bbb1"/>
    <w:basedOn w:val="af0"/>
    <w:rsid w:val="004C6551"/>
    <w:rPr>
      <w:rFonts w:ascii="Verdana" w:hAnsi="Verdana" w:hint="default"/>
      <w:sz w:val="20"/>
      <w:szCs w:val="20"/>
    </w:rPr>
  </w:style>
  <w:style w:type="paragraph" w:customStyle="1" w:styleId="iiiaeuiue1">
    <w:name w:val="ii?iaeuiue1"/>
    <w:basedOn w:val="15"/>
    <w:rsid w:val="00881138"/>
    <w:pPr>
      <w:overflowPunct w:val="0"/>
      <w:autoSpaceDE w:val="0"/>
      <w:autoSpaceDN w:val="0"/>
      <w:adjustRightInd w:val="0"/>
      <w:spacing w:before="240" w:after="60"/>
      <w:textAlignment w:val="baseline"/>
      <w:outlineLvl w:val="9"/>
    </w:pPr>
    <w:rPr>
      <w:rFonts w:ascii="Arial" w:eastAsia="Times New Roman" w:hAnsi="Arial" w:cs="Arial"/>
      <w:b/>
      <w:bCs/>
      <w:kern w:val="28"/>
      <w:szCs w:val="28"/>
      <w:lang w:val="ru-RU"/>
    </w:rPr>
  </w:style>
  <w:style w:type="paragraph" w:customStyle="1" w:styleId="6a">
    <w:name w:val="Обычный6"/>
    <w:rsid w:val="00881138"/>
    <w:pPr>
      <w:spacing w:after="0" w:line="240" w:lineRule="auto"/>
    </w:pPr>
    <w:rPr>
      <w:rFonts w:ascii="Times New Roman" w:eastAsia="MS Mincho" w:hAnsi="Times New Roman" w:cs="Times New Roman"/>
      <w:sz w:val="24"/>
      <w:szCs w:val="20"/>
      <w:lang w:eastAsia="ru-RU"/>
    </w:rPr>
  </w:style>
  <w:style w:type="character" w:customStyle="1" w:styleId="2ffd">
    <w:name w:val="Гиперссылка2"/>
    <w:rsid w:val="00881138"/>
    <w:rPr>
      <w:color w:val="0000FF"/>
      <w:u w:val="single"/>
    </w:rPr>
  </w:style>
  <w:style w:type="paragraph" w:customStyle="1" w:styleId="affffffffffffff1">
    <w:name w:val="Тайм"/>
    <w:basedOn w:val="af"/>
    <w:qFormat/>
    <w:rsid w:val="002C0050"/>
    <w:pPr>
      <w:spacing w:after="0" w:line="360" w:lineRule="auto"/>
      <w:ind w:firstLine="709"/>
      <w:jc w:val="both"/>
    </w:pPr>
    <w:rPr>
      <w:rFonts w:ascii="Times New Roman" w:eastAsia="Times New Roman" w:hAnsi="Times New Roman" w:cs="Times New Roman"/>
      <w:sz w:val="28"/>
      <w:lang w:eastAsia="ru-RU"/>
    </w:rPr>
  </w:style>
  <w:style w:type="paragraph" w:customStyle="1" w:styleId="2ffe">
    <w:name w:val="Тайм заг2"/>
    <w:basedOn w:val="15"/>
    <w:rsid w:val="002C0050"/>
    <w:pPr>
      <w:keepLines/>
      <w:spacing w:line="360" w:lineRule="auto"/>
      <w:ind w:firstLine="709"/>
      <w:jc w:val="both"/>
    </w:pPr>
    <w:rPr>
      <w:rFonts w:eastAsia="Times New Roman"/>
      <w:b/>
      <w:bCs/>
      <w:color w:val="000000"/>
      <w:szCs w:val="28"/>
      <w:lang w:val="ru-RU" w:eastAsia="en-US"/>
    </w:rPr>
  </w:style>
  <w:style w:type="paragraph" w:customStyle="1" w:styleId="affffffffffffff2">
    <w:name w:val="Стиль Тайм + полужирный"/>
    <w:basedOn w:val="15"/>
    <w:rsid w:val="002C0050"/>
    <w:pPr>
      <w:keepLines/>
      <w:spacing w:before="480" w:line="276" w:lineRule="auto"/>
      <w:ind w:firstLine="652"/>
      <w:jc w:val="both"/>
    </w:pPr>
    <w:rPr>
      <w:rFonts w:ascii="Cambria" w:eastAsia="Times New Roman" w:hAnsi="Cambria"/>
      <w:color w:val="365F91"/>
      <w:szCs w:val="28"/>
      <w:lang w:val="ru-RU" w:eastAsia="en-US"/>
    </w:rPr>
  </w:style>
  <w:style w:type="paragraph" w:customStyle="1" w:styleId="1fffc">
    <w:name w:val="Тайм заг1"/>
    <w:basedOn w:val="15"/>
    <w:rsid w:val="002C0050"/>
    <w:pPr>
      <w:keepLines/>
      <w:spacing w:line="360" w:lineRule="auto"/>
      <w:ind w:firstLine="652"/>
      <w:jc w:val="center"/>
    </w:pPr>
    <w:rPr>
      <w:rFonts w:eastAsia="Times New Roman"/>
      <w:b/>
      <w:szCs w:val="28"/>
      <w:lang w:val="ru-RU" w:eastAsia="en-US"/>
    </w:rPr>
  </w:style>
  <w:style w:type="paragraph" w:customStyle="1" w:styleId="affffffffffffff3">
    <w:name w:val="Стиль Тайм + полужирный По центру"/>
    <w:basedOn w:val="15"/>
    <w:rsid w:val="002C0050"/>
    <w:pPr>
      <w:keepLines/>
      <w:spacing w:before="480" w:line="276" w:lineRule="auto"/>
      <w:ind w:firstLine="652"/>
      <w:jc w:val="center"/>
    </w:pPr>
    <w:rPr>
      <w:rFonts w:eastAsia="Times New Roman"/>
      <w:b/>
      <w:color w:val="000000"/>
      <w:lang w:val="ru-RU" w:eastAsia="en-US"/>
    </w:rPr>
  </w:style>
  <w:style w:type="paragraph" w:customStyle="1" w:styleId="affffffffffffff4">
    <w:name w:val="список"/>
    <w:basedOn w:val="af"/>
    <w:qFormat/>
    <w:rsid w:val="002C0050"/>
    <w:pPr>
      <w:tabs>
        <w:tab w:val="num" w:pos="360"/>
        <w:tab w:val="left" w:pos="567"/>
      </w:tabs>
      <w:spacing w:after="0" w:line="360" w:lineRule="auto"/>
      <w:ind w:left="360" w:hanging="360"/>
      <w:jc w:val="both"/>
    </w:pPr>
    <w:rPr>
      <w:rFonts w:ascii="Times New Roman" w:eastAsia="Calibri" w:hAnsi="Times New Roman" w:cs="Times New Roman"/>
      <w:sz w:val="28"/>
      <w:szCs w:val="28"/>
    </w:rPr>
  </w:style>
  <w:style w:type="paragraph" w:customStyle="1" w:styleId="a5">
    <w:name w:val="апп"/>
    <w:basedOn w:val="af6"/>
    <w:qFormat/>
    <w:rsid w:val="002C0050"/>
    <w:pPr>
      <w:numPr>
        <w:numId w:val="12"/>
      </w:numPr>
      <w:spacing w:after="0" w:line="360" w:lineRule="auto"/>
      <w:ind w:hanging="652"/>
      <w:jc w:val="both"/>
    </w:pPr>
    <w:rPr>
      <w:rFonts w:ascii="Times New Roman" w:eastAsia="Times New Roman" w:hAnsi="Times New Roman" w:cs="Times New Roman"/>
      <w:sz w:val="28"/>
      <w:szCs w:val="20"/>
      <w:lang w:eastAsia="ru-RU"/>
    </w:rPr>
  </w:style>
  <w:style w:type="character" w:styleId="affffffffffffff5">
    <w:name w:val="Placeholder Text"/>
    <w:basedOn w:val="af0"/>
    <w:uiPriority w:val="99"/>
    <w:semiHidden/>
    <w:rsid w:val="002C0050"/>
    <w:rPr>
      <w:color w:val="808080"/>
    </w:rPr>
  </w:style>
  <w:style w:type="paragraph" w:customStyle="1" w:styleId="1fffd">
    <w:name w:val="Загл 1"/>
    <w:basedOn w:val="affffffffffffff1"/>
    <w:next w:val="15"/>
    <w:qFormat/>
    <w:rsid w:val="002C0050"/>
  </w:style>
  <w:style w:type="paragraph" w:customStyle="1" w:styleId="TimesNewRoman121250">
    <w:name w:val="Стиль Times New Roman 12 пт Первая строка:  125 см После:  0 пт"/>
    <w:basedOn w:val="af"/>
    <w:autoRedefine/>
    <w:rsid w:val="001A5DB0"/>
    <w:pPr>
      <w:spacing w:after="0" w:line="360" w:lineRule="auto"/>
      <w:ind w:firstLine="709"/>
      <w:jc w:val="both"/>
    </w:pPr>
    <w:rPr>
      <w:rFonts w:ascii="Times New Roman" w:eastAsia="Times New Roman" w:hAnsi="Times New Roman" w:cs="Times New Roman"/>
      <w:sz w:val="24"/>
      <w:szCs w:val="20"/>
    </w:rPr>
  </w:style>
  <w:style w:type="paragraph" w:customStyle="1" w:styleId="7a">
    <w:name w:val="Обычный7"/>
    <w:basedOn w:val="af"/>
    <w:rsid w:val="009F23E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snoska">
    <w:name w:val="snoska"/>
    <w:basedOn w:val="af"/>
    <w:rsid w:val="00665D54"/>
    <w:pPr>
      <w:spacing w:after="0" w:line="200" w:lineRule="atLeast"/>
      <w:ind w:firstLine="340"/>
      <w:jc w:val="both"/>
    </w:pPr>
    <w:rPr>
      <w:rFonts w:ascii="Times New Roman" w:eastAsia="Times New Roman" w:hAnsi="Times New Roman" w:cs="Times New Roman"/>
      <w:color w:val="000000"/>
      <w:sz w:val="18"/>
      <w:szCs w:val="24"/>
      <w:lang w:eastAsia="ru-RU"/>
    </w:rPr>
  </w:style>
  <w:style w:type="paragraph" w:customStyle="1" w:styleId="261">
    <w:name w:val="Основной текст 26"/>
    <w:basedOn w:val="af"/>
    <w:rsid w:val="005F73BC"/>
    <w:pPr>
      <w:spacing w:after="0" w:line="240" w:lineRule="auto"/>
      <w:ind w:right="-999"/>
      <w:jc w:val="both"/>
    </w:pPr>
    <w:rPr>
      <w:rFonts w:ascii="Times New Roman" w:eastAsia="Times New Roman" w:hAnsi="Times New Roman" w:cs="Mangal"/>
      <w:sz w:val="28"/>
      <w:szCs w:val="28"/>
      <w:lang w:eastAsia="ru-RU" w:bidi="hi-IN"/>
    </w:rPr>
  </w:style>
  <w:style w:type="character" w:customStyle="1" w:styleId="148">
    <w:name w:val="Основной шрифт абзаца14"/>
    <w:rsid w:val="005F73BC"/>
  </w:style>
  <w:style w:type="paragraph" w:customStyle="1" w:styleId="5f">
    <w:name w:val="Основной текст с отступом5"/>
    <w:basedOn w:val="af"/>
    <w:rsid w:val="002E4C50"/>
    <w:pPr>
      <w:spacing w:after="0" w:line="360" w:lineRule="auto"/>
      <w:jc w:val="both"/>
    </w:pPr>
    <w:rPr>
      <w:rFonts w:ascii="Times New Roman" w:eastAsia="MS Mincho" w:hAnsi="Times New Roman" w:cs="Times New Roman"/>
      <w:sz w:val="24"/>
      <w:szCs w:val="24"/>
      <w:lang w:val="uk-UA" w:eastAsia="ru-RU"/>
    </w:rPr>
  </w:style>
  <w:style w:type="paragraph" w:customStyle="1" w:styleId="343">
    <w:name w:val="Основной текст с отступом 34"/>
    <w:basedOn w:val="af"/>
    <w:rsid w:val="00522BF4"/>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color w:val="000000"/>
      <w:sz w:val="28"/>
      <w:szCs w:val="20"/>
      <w:lang w:val="uk-UA" w:eastAsia="ru-RU"/>
    </w:rPr>
  </w:style>
  <w:style w:type="paragraph" w:customStyle="1" w:styleId="CM73">
    <w:name w:val="CM73"/>
    <w:basedOn w:val="Default"/>
    <w:next w:val="Default"/>
    <w:rsid w:val="00522BF4"/>
    <w:pPr>
      <w:spacing w:after="168"/>
    </w:pPr>
    <w:rPr>
      <w:rFonts w:ascii="IHPGP N+ Clearface" w:hAnsi="IHPGP N+ Clearface" w:cs="Times New Roman"/>
      <w:color w:val="auto"/>
    </w:rPr>
  </w:style>
  <w:style w:type="paragraph" w:customStyle="1" w:styleId="CM77">
    <w:name w:val="CM77"/>
    <w:basedOn w:val="Default"/>
    <w:next w:val="Default"/>
    <w:rsid w:val="00522BF4"/>
    <w:pPr>
      <w:spacing w:after="648"/>
    </w:pPr>
    <w:rPr>
      <w:rFonts w:ascii="IHPGO J+ Frutiger" w:hAnsi="IHPGO J+ Frutiger" w:cs="Times New Roman"/>
      <w:color w:val="auto"/>
    </w:rPr>
  </w:style>
  <w:style w:type="character" w:customStyle="1" w:styleId="neverexpand">
    <w:name w:val="neverexpand"/>
    <w:basedOn w:val="af0"/>
    <w:rsid w:val="00522BF4"/>
  </w:style>
  <w:style w:type="paragraph" w:customStyle="1" w:styleId="affffffffffffff6">
    <w:name w:val="Примітка"/>
    <w:basedOn w:val="5f"/>
    <w:rsid w:val="00FA7E0D"/>
    <w:pPr>
      <w:spacing w:before="120" w:after="120"/>
    </w:pPr>
    <w:rPr>
      <w:sz w:val="28"/>
      <w:szCs w:val="28"/>
      <w:lang w:eastAsia="ja-JP"/>
    </w:rPr>
  </w:style>
  <w:style w:type="character" w:customStyle="1" w:styleId="CharChar">
    <w:name w:val="Char Char"/>
    <w:basedOn w:val="af0"/>
    <w:rsid w:val="00FA7E0D"/>
    <w:rPr>
      <w:rFonts w:eastAsia="MS Mincho"/>
      <w:sz w:val="24"/>
      <w:szCs w:val="24"/>
      <w:lang w:val="ru-RU" w:eastAsia="ja-JP"/>
    </w:rPr>
  </w:style>
  <w:style w:type="character" w:customStyle="1" w:styleId="postbody1">
    <w:name w:val="postbody1"/>
    <w:basedOn w:val="af0"/>
    <w:rsid w:val="00FA7E0D"/>
    <w:rPr>
      <w:sz w:val="18"/>
      <w:szCs w:val="18"/>
    </w:rPr>
  </w:style>
  <w:style w:type="character" w:customStyle="1" w:styleId="FontStyle45">
    <w:name w:val="Font Style45"/>
    <w:basedOn w:val="af0"/>
    <w:rsid w:val="00FA7E0D"/>
    <w:rPr>
      <w:rFonts w:ascii="Times New Roman" w:hAnsi="Times New Roman" w:cs="Times New Roman"/>
      <w:b/>
      <w:bCs/>
      <w:sz w:val="16"/>
      <w:szCs w:val="16"/>
    </w:rPr>
  </w:style>
  <w:style w:type="character" w:customStyle="1" w:styleId="FontStyle56">
    <w:name w:val="Font Style56"/>
    <w:basedOn w:val="af0"/>
    <w:rsid w:val="00FA7E0D"/>
    <w:rPr>
      <w:rFonts w:ascii="Times New Roman" w:hAnsi="Times New Roman" w:cs="Times New Roman"/>
      <w:sz w:val="16"/>
      <w:szCs w:val="16"/>
    </w:rPr>
  </w:style>
  <w:style w:type="paragraph" w:customStyle="1" w:styleId="149">
    <w:name w:val="Название14"/>
    <w:basedOn w:val="af"/>
    <w:rsid w:val="00FA7E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s">
    <w:name w:val="authors"/>
    <w:basedOn w:val="af"/>
    <w:rsid w:val="00FA7E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
    <w:name w:val="source"/>
    <w:basedOn w:val="af"/>
    <w:rsid w:val="00FA7E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7">
    <w:name w:val="Рисунок"/>
    <w:basedOn w:val="af4"/>
    <w:rsid w:val="00FA7E0D"/>
    <w:pPr>
      <w:suppressAutoHyphens w:val="0"/>
      <w:spacing w:before="120" w:line="360" w:lineRule="auto"/>
      <w:jc w:val="center"/>
    </w:pPr>
    <w:rPr>
      <w:rFonts w:ascii="Times New Roman" w:eastAsia="MS Mincho" w:hAnsi="Times New Roman" w:cs="Times New Roman"/>
      <w:szCs w:val="28"/>
      <w:lang w:val="uk-UA" w:eastAsia="ja-JP"/>
    </w:rPr>
  </w:style>
  <w:style w:type="character" w:customStyle="1" w:styleId="affffffffffffff8">
    <w:name w:val="Рисунок Знак"/>
    <w:basedOn w:val="CharChar"/>
    <w:rsid w:val="00FA7E0D"/>
    <w:rPr>
      <w:rFonts w:eastAsia="MS Mincho"/>
      <w:sz w:val="28"/>
      <w:szCs w:val="28"/>
      <w:lang w:val="uk-UA" w:eastAsia="ja-JP"/>
    </w:rPr>
  </w:style>
  <w:style w:type="paragraph" w:customStyle="1" w:styleId="-0">
    <w:name w:val="заголовок-Д"/>
    <w:basedOn w:val="af"/>
    <w:rsid w:val="007157C3"/>
    <w:pPr>
      <w:spacing w:after="0" w:line="480" w:lineRule="auto"/>
      <w:ind w:firstLine="720"/>
      <w:jc w:val="both"/>
    </w:pPr>
    <w:rPr>
      <w:rFonts w:ascii="Arial" w:eastAsia="SimSun" w:hAnsi="Arial" w:cs="Times New Roman"/>
      <w:b/>
      <w:bCs/>
      <w:sz w:val="28"/>
      <w:szCs w:val="28"/>
      <w:lang w:eastAsia="ru-RU"/>
    </w:rPr>
  </w:style>
  <w:style w:type="paragraph" w:customStyle="1" w:styleId="BodyText22">
    <w:name w:val="Body Text 22"/>
    <w:basedOn w:val="af"/>
    <w:rsid w:val="009178CF"/>
    <w:pPr>
      <w:autoSpaceDE w:val="0"/>
      <w:autoSpaceDN w:val="0"/>
      <w:spacing w:after="0" w:line="360" w:lineRule="auto"/>
      <w:jc w:val="center"/>
    </w:pPr>
    <w:rPr>
      <w:rFonts w:ascii="Times New Roman CYR" w:eastAsia="Times New Roman" w:hAnsi="Times New Roman CYR" w:cs="Times New Roman CYR"/>
      <w:sz w:val="28"/>
      <w:szCs w:val="28"/>
      <w:lang w:val="uk-UA" w:eastAsia="ru-RU"/>
    </w:rPr>
  </w:style>
  <w:style w:type="paragraph" w:customStyle="1" w:styleId="2fff">
    <w:name w:val="Обычный (веб)2"/>
    <w:basedOn w:val="af"/>
    <w:rsid w:val="009178CF"/>
    <w:pPr>
      <w:spacing w:before="100" w:after="100" w:line="240" w:lineRule="auto"/>
    </w:pPr>
    <w:rPr>
      <w:rFonts w:ascii="Times New Roman" w:eastAsia="Times New Roman" w:hAnsi="Times New Roman" w:cs="Times New Roman"/>
      <w:sz w:val="24"/>
      <w:szCs w:val="20"/>
      <w:lang w:eastAsia="ru-RU"/>
    </w:rPr>
  </w:style>
  <w:style w:type="character" w:customStyle="1" w:styleId="affffffffffffff9">
    <w:name w:val="Печатная машинка"/>
    <w:rsid w:val="009178CF"/>
    <w:rPr>
      <w:rFonts w:ascii="Courier New" w:hAnsi="Courier New" w:cs="Courier New"/>
      <w:sz w:val="20"/>
      <w:szCs w:val="20"/>
    </w:rPr>
  </w:style>
  <w:style w:type="paragraph" w:customStyle="1" w:styleId="affffffffffffffa">
    <w:name w:val="Готовый"/>
    <w:basedOn w:val="af"/>
    <w:rsid w:val="009178CF"/>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z w:val="20"/>
      <w:szCs w:val="20"/>
      <w:lang w:eastAsia="ru-RU"/>
    </w:rPr>
  </w:style>
  <w:style w:type="paragraph" w:customStyle="1" w:styleId="Pidrozdil">
    <w:name w:val="Pidrozdil"/>
    <w:basedOn w:val="af"/>
    <w:rsid w:val="00A3755F"/>
    <w:pPr>
      <w:autoSpaceDE w:val="0"/>
      <w:autoSpaceDN w:val="0"/>
      <w:adjustRightInd w:val="0"/>
      <w:spacing w:after="0" w:line="500" w:lineRule="atLeast"/>
      <w:jc w:val="center"/>
      <w:textAlignment w:val="baseline"/>
    </w:pPr>
    <w:rPr>
      <w:rFonts w:ascii="Times New Roman" w:eastAsia="Times New Roman" w:hAnsi="Times New Roman" w:cs="Times New Roman"/>
      <w:color w:val="000000"/>
      <w:spacing w:val="8"/>
      <w:sz w:val="28"/>
      <w:szCs w:val="28"/>
      <w:lang w:eastAsia="ru-RU"/>
    </w:rPr>
  </w:style>
  <w:style w:type="paragraph" w:customStyle="1" w:styleId="Noparagraphstyle">
    <w:name w:val="[No paragraph style]"/>
    <w:link w:val="Noparagraphstyle0"/>
    <w:rsid w:val="00A3755F"/>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character" w:customStyle="1" w:styleId="Noparagraphstyle0">
    <w:name w:val="[No paragraph style] Знак"/>
    <w:basedOn w:val="af0"/>
    <w:link w:val="Noparagraphstyle"/>
    <w:rsid w:val="00A3755F"/>
    <w:rPr>
      <w:rFonts w:ascii="Times New Roman" w:eastAsia="Times New Roman" w:hAnsi="Times New Roman" w:cs="Times New Roman"/>
      <w:color w:val="000000"/>
      <w:sz w:val="24"/>
      <w:szCs w:val="24"/>
      <w:lang w:eastAsia="ru-RU"/>
    </w:rPr>
  </w:style>
  <w:style w:type="character" w:customStyle="1" w:styleId="text0">
    <w:name w:val="text Знак"/>
    <w:basedOn w:val="af0"/>
    <w:link w:val="text"/>
    <w:rsid w:val="00A3755F"/>
    <w:rPr>
      <w:rFonts w:ascii="Tahoma" w:eastAsia="Times New Roman" w:hAnsi="Tahoma" w:cs="Tahoma"/>
      <w:color w:val="646459"/>
      <w:sz w:val="17"/>
      <w:szCs w:val="17"/>
      <w:lang w:val="uk-UA" w:eastAsia="ru-RU"/>
    </w:rPr>
  </w:style>
  <w:style w:type="paragraph" w:customStyle="1" w:styleId="krapky">
    <w:name w:val="krapky"/>
    <w:basedOn w:val="Noparagraphstyle"/>
    <w:rsid w:val="00A3755F"/>
    <w:pPr>
      <w:tabs>
        <w:tab w:val="left" w:pos="720"/>
      </w:tabs>
      <w:spacing w:line="500" w:lineRule="atLeast"/>
      <w:jc w:val="both"/>
      <w:textAlignment w:val="baseline"/>
    </w:pPr>
    <w:rPr>
      <w:spacing w:val="8"/>
      <w:sz w:val="28"/>
      <w:szCs w:val="28"/>
    </w:rPr>
  </w:style>
  <w:style w:type="paragraph" w:customStyle="1" w:styleId="textnomer">
    <w:name w:val="text_nomer"/>
    <w:basedOn w:val="text"/>
    <w:link w:val="textnomer0"/>
    <w:rsid w:val="00A3755F"/>
    <w:pPr>
      <w:autoSpaceDE w:val="0"/>
      <w:autoSpaceDN w:val="0"/>
      <w:adjustRightInd w:val="0"/>
      <w:spacing w:before="0" w:beforeAutospacing="0" w:after="0" w:afterAutospacing="0" w:line="500" w:lineRule="atLeast"/>
      <w:ind w:left="680" w:hanging="680"/>
      <w:jc w:val="both"/>
      <w:textAlignment w:val="baseline"/>
    </w:pPr>
    <w:rPr>
      <w:rFonts w:ascii="Times New Roman" w:hAnsi="Times New Roman" w:cs="Times New Roman"/>
      <w:color w:val="000000"/>
      <w:spacing w:val="8"/>
      <w:sz w:val="28"/>
      <w:szCs w:val="28"/>
      <w:lang w:val="ru-RU"/>
    </w:rPr>
  </w:style>
  <w:style w:type="paragraph" w:customStyle="1" w:styleId="Rozdil">
    <w:name w:val="Rozdil"/>
    <w:basedOn w:val="Noparagraphstyle"/>
    <w:rsid w:val="00A3755F"/>
    <w:pPr>
      <w:spacing w:line="500" w:lineRule="atLeast"/>
      <w:jc w:val="center"/>
      <w:textAlignment w:val="baseline"/>
    </w:pPr>
    <w:rPr>
      <w:b/>
      <w:bCs/>
      <w:caps/>
      <w:sz w:val="28"/>
      <w:szCs w:val="28"/>
    </w:rPr>
  </w:style>
  <w:style w:type="paragraph" w:customStyle="1" w:styleId="textabzac">
    <w:name w:val="text abzac"/>
    <w:basedOn w:val="text"/>
    <w:rsid w:val="00A3755F"/>
    <w:pPr>
      <w:autoSpaceDE w:val="0"/>
      <w:autoSpaceDN w:val="0"/>
      <w:adjustRightInd w:val="0"/>
      <w:spacing w:before="0" w:beforeAutospacing="0" w:after="0" w:afterAutospacing="0" w:line="500" w:lineRule="atLeast"/>
      <w:textAlignment w:val="baseline"/>
    </w:pPr>
    <w:rPr>
      <w:rFonts w:ascii="Times New Roman" w:hAnsi="Times New Roman" w:cs="Times New Roman"/>
      <w:color w:val="000000"/>
      <w:spacing w:val="8"/>
      <w:sz w:val="28"/>
      <w:szCs w:val="28"/>
      <w:lang w:val="ru-RU"/>
    </w:rPr>
  </w:style>
  <w:style w:type="character" w:customStyle="1" w:styleId="textnomer0">
    <w:name w:val="text_nomer Знак"/>
    <w:basedOn w:val="af0"/>
    <w:link w:val="textnomer"/>
    <w:rsid w:val="00A3755F"/>
    <w:rPr>
      <w:rFonts w:ascii="Times New Roman" w:eastAsia="Times New Roman" w:hAnsi="Times New Roman" w:cs="Times New Roman"/>
      <w:color w:val="000000"/>
      <w:spacing w:val="8"/>
      <w:sz w:val="28"/>
      <w:szCs w:val="28"/>
      <w:lang w:eastAsia="ru-RU"/>
    </w:rPr>
  </w:style>
  <w:style w:type="character" w:customStyle="1" w:styleId="textitalic">
    <w:name w:val="text_italic"/>
    <w:basedOn w:val="af0"/>
    <w:rsid w:val="00A3755F"/>
  </w:style>
  <w:style w:type="paragraph" w:customStyle="1" w:styleId="3fb">
    <w:name w:val="Основной текст3"/>
    <w:basedOn w:val="6a"/>
    <w:rsid w:val="003B6480"/>
    <w:rPr>
      <w:rFonts w:eastAsia="Times New Roman"/>
      <w:snapToGrid w:val="0"/>
      <w:color w:val="000000"/>
      <w:sz w:val="28"/>
    </w:rPr>
  </w:style>
  <w:style w:type="character" w:customStyle="1" w:styleId="text11">
    <w:name w:val="text11"/>
    <w:basedOn w:val="af0"/>
    <w:rsid w:val="003B6480"/>
    <w:rPr>
      <w:rFonts w:ascii="Arial" w:hAnsi="Arial" w:cs="Arial" w:hint="default"/>
      <w:color w:val="000000"/>
      <w:sz w:val="18"/>
      <w:szCs w:val="18"/>
    </w:rPr>
  </w:style>
  <w:style w:type="character" w:customStyle="1" w:styleId="textbold1">
    <w:name w:val="text_bold1"/>
    <w:basedOn w:val="af0"/>
    <w:rsid w:val="003B6480"/>
    <w:rPr>
      <w:b/>
      <w:bCs/>
    </w:rPr>
  </w:style>
  <w:style w:type="numbering" w:styleId="111111">
    <w:name w:val="Outline List 2"/>
    <w:basedOn w:val="af2"/>
    <w:uiPriority w:val="99"/>
    <w:rsid w:val="003B6480"/>
    <w:pPr>
      <w:numPr>
        <w:numId w:val="14"/>
      </w:numPr>
    </w:pPr>
  </w:style>
  <w:style w:type="numbering" w:styleId="1ai">
    <w:name w:val="Outline List 1"/>
    <w:basedOn w:val="af2"/>
    <w:rsid w:val="003B6480"/>
    <w:pPr>
      <w:numPr>
        <w:numId w:val="15"/>
      </w:numPr>
    </w:pPr>
  </w:style>
  <w:style w:type="numbering" w:styleId="a3">
    <w:name w:val="Outline List 3"/>
    <w:basedOn w:val="af2"/>
    <w:uiPriority w:val="99"/>
    <w:rsid w:val="003B6480"/>
    <w:pPr>
      <w:numPr>
        <w:numId w:val="16"/>
      </w:numPr>
    </w:pPr>
  </w:style>
  <w:style w:type="paragraph" w:customStyle="1" w:styleId="135">
    <w:name w:val="Заголовок 13"/>
    <w:basedOn w:val="6a"/>
    <w:next w:val="6a"/>
    <w:rsid w:val="003B6480"/>
    <w:pPr>
      <w:keepNext/>
      <w:spacing w:line="360" w:lineRule="auto"/>
      <w:jc w:val="center"/>
    </w:pPr>
    <w:rPr>
      <w:rFonts w:eastAsia="Times New Roman"/>
      <w:sz w:val="28"/>
    </w:rPr>
  </w:style>
  <w:style w:type="paragraph" w:customStyle="1" w:styleId="affffffffffffffb">
    <w:name w:val="Автореф"/>
    <w:basedOn w:val="af"/>
    <w:rsid w:val="00790E5A"/>
    <w:pPr>
      <w:spacing w:after="0" w:line="360" w:lineRule="auto"/>
      <w:ind w:firstLine="720"/>
      <w:jc w:val="both"/>
    </w:pPr>
    <w:rPr>
      <w:rFonts w:ascii="Times New Roman" w:eastAsia="Times New Roman" w:hAnsi="Times New Roman" w:cs="Times New Roman"/>
      <w:noProof/>
      <w:sz w:val="24"/>
      <w:szCs w:val="20"/>
      <w:lang w:eastAsia="ru-RU"/>
    </w:rPr>
  </w:style>
  <w:style w:type="character" w:customStyle="1" w:styleId="mapf1">
    <w:name w:val="mapf1"/>
    <w:basedOn w:val="af0"/>
    <w:rsid w:val="00913A20"/>
    <w:rPr>
      <w:rFonts w:ascii="Arial" w:hAnsi="Arial" w:cs="Arial" w:hint="default"/>
      <w:i/>
      <w:iCs/>
      <w:color w:val="666666"/>
      <w:sz w:val="20"/>
      <w:szCs w:val="20"/>
    </w:rPr>
  </w:style>
  <w:style w:type="character" w:customStyle="1" w:styleId="breadcrumb1">
    <w:name w:val="breadcrumb1"/>
    <w:basedOn w:val="af0"/>
    <w:rsid w:val="00913A20"/>
    <w:rPr>
      <w:rFonts w:ascii="Arial" w:hAnsi="Arial" w:cs="Arial" w:hint="default"/>
      <w:color w:val="004A8A"/>
      <w:sz w:val="16"/>
      <w:szCs w:val="16"/>
    </w:rPr>
  </w:style>
  <w:style w:type="paragraph" w:customStyle="1" w:styleId="affffffffffffffc">
    <w:name w:val="Основний текст"/>
    <w:rsid w:val="00862551"/>
    <w:pPr>
      <w:spacing w:after="0" w:line="240" w:lineRule="auto"/>
      <w:ind w:firstLine="340"/>
      <w:jc w:val="both"/>
    </w:pPr>
    <w:rPr>
      <w:rFonts w:ascii="Times New Roman" w:eastAsia="SimSun" w:hAnsi="Times New Roman" w:cs="Times New Roman"/>
      <w:sz w:val="21"/>
      <w:szCs w:val="20"/>
      <w:lang w:eastAsia="ru-RU"/>
    </w:rPr>
  </w:style>
  <w:style w:type="character" w:customStyle="1" w:styleId="dcom">
    <w:name w:val="d_com"/>
    <w:basedOn w:val="af0"/>
    <w:rsid w:val="00862551"/>
    <w:rPr>
      <w:rFonts w:cs="Times New Roman"/>
    </w:rPr>
  </w:style>
  <w:style w:type="character" w:customStyle="1" w:styleId="c6">
    <w:name w:val="c6"/>
    <w:basedOn w:val="af0"/>
    <w:rsid w:val="00862551"/>
    <w:rPr>
      <w:rFonts w:cs="Times New Roman"/>
    </w:rPr>
  </w:style>
  <w:style w:type="paragraph" w:customStyle="1" w:styleId="4f6">
    <w:name w:val="Абзац списка4"/>
    <w:basedOn w:val="af"/>
    <w:rsid w:val="00862551"/>
    <w:pPr>
      <w:spacing w:after="0" w:line="240" w:lineRule="auto"/>
      <w:ind w:left="708"/>
    </w:pPr>
    <w:rPr>
      <w:rFonts w:ascii="Times New Roman" w:eastAsia="SimSun" w:hAnsi="Times New Roman" w:cs="Times New Roman"/>
      <w:sz w:val="24"/>
      <w:szCs w:val="24"/>
      <w:lang w:eastAsia="ru-RU"/>
    </w:rPr>
  </w:style>
  <w:style w:type="paragraph" w:customStyle="1" w:styleId="affffffffffffffd">
    <w:name w:val="Списочный"/>
    <w:basedOn w:val="af"/>
    <w:rsid w:val="00862551"/>
    <w:pPr>
      <w:keepLines/>
      <w:spacing w:before="120" w:after="120" w:line="240" w:lineRule="auto"/>
      <w:jc w:val="both"/>
    </w:pPr>
    <w:rPr>
      <w:rFonts w:ascii="Times New Roman" w:eastAsia="SimSun" w:hAnsi="Times New Roman" w:cs="Times New Roman"/>
      <w:sz w:val="28"/>
      <w:szCs w:val="20"/>
      <w:lang w:val="uk-UA" w:eastAsia="ru-RU"/>
    </w:rPr>
  </w:style>
  <w:style w:type="paragraph" w:customStyle="1" w:styleId="TOCHeadofCharter">
    <w:name w:val="TOC Head of Charter"/>
    <w:basedOn w:val="af"/>
    <w:rsid w:val="00862551"/>
    <w:pPr>
      <w:tabs>
        <w:tab w:val="right" w:leader="dot" w:pos="9525"/>
      </w:tabs>
      <w:autoSpaceDE w:val="0"/>
      <w:autoSpaceDN w:val="0"/>
      <w:adjustRightInd w:val="0"/>
      <w:spacing w:before="170" w:after="0" w:line="360" w:lineRule="auto"/>
      <w:ind w:left="482" w:hanging="482"/>
    </w:pPr>
    <w:rPr>
      <w:rFonts w:ascii="Times New Roman" w:eastAsia="SimSun" w:hAnsi="Times New Roman" w:cs="Times New Roman"/>
      <w:sz w:val="28"/>
      <w:szCs w:val="28"/>
      <w:lang w:eastAsia="ru-RU"/>
    </w:rPr>
  </w:style>
  <w:style w:type="paragraph" w:customStyle="1" w:styleId="TOCParagraph">
    <w:name w:val="TOC Paragraph"/>
    <w:basedOn w:val="af"/>
    <w:rsid w:val="00862551"/>
    <w:pPr>
      <w:tabs>
        <w:tab w:val="right" w:leader="dot" w:pos="9525"/>
      </w:tabs>
      <w:autoSpaceDE w:val="0"/>
      <w:autoSpaceDN w:val="0"/>
      <w:adjustRightInd w:val="0"/>
      <w:spacing w:after="0" w:line="360" w:lineRule="auto"/>
      <w:ind w:left="964" w:hanging="482"/>
    </w:pPr>
    <w:rPr>
      <w:rFonts w:ascii="Times New Roman" w:eastAsia="SimSun" w:hAnsi="Times New Roman" w:cs="Times New Roman"/>
      <w:sz w:val="28"/>
      <w:szCs w:val="28"/>
      <w:lang w:eastAsia="ru-RU"/>
    </w:rPr>
  </w:style>
  <w:style w:type="character" w:customStyle="1" w:styleId="dbody">
    <w:name w:val="d_body"/>
    <w:basedOn w:val="af0"/>
    <w:rsid w:val="00862551"/>
    <w:rPr>
      <w:rFonts w:cs="Times New Roman"/>
    </w:rPr>
  </w:style>
  <w:style w:type="paragraph" w:customStyle="1" w:styleId="affffffffffffffe">
    <w:name w:val="Опоненти"/>
    <w:basedOn w:val="afffa"/>
    <w:rsid w:val="004F16A4"/>
    <w:pPr>
      <w:widowControl/>
      <w:suppressAutoHyphens w:val="0"/>
      <w:autoSpaceDE w:val="0"/>
      <w:autoSpaceDN w:val="0"/>
      <w:adjustRightInd w:val="0"/>
      <w:spacing w:after="0"/>
      <w:jc w:val="both"/>
    </w:pPr>
    <w:rPr>
      <w:rFonts w:ascii="Times New Roman" w:hAnsi="Times New Roman" w:cs="Times New Roman"/>
      <w:sz w:val="20"/>
      <w:szCs w:val="20"/>
      <w:lang w:val="uk-UA" w:eastAsia="en-US"/>
    </w:rPr>
  </w:style>
  <w:style w:type="paragraph" w:customStyle="1" w:styleId="1fffe">
    <w:name w:val="1Назва статти"/>
    <w:rsid w:val="004F16A4"/>
    <w:pPr>
      <w:autoSpaceDE w:val="0"/>
      <w:autoSpaceDN w:val="0"/>
      <w:adjustRightInd w:val="0"/>
      <w:spacing w:after="0" w:line="250" w:lineRule="atLeast"/>
      <w:jc w:val="center"/>
    </w:pPr>
    <w:rPr>
      <w:rFonts w:ascii="Times New Roman" w:eastAsia="Times New Roman" w:hAnsi="Times New Roman" w:cs="Times New Roman"/>
      <w:b/>
      <w:bCs/>
      <w:color w:val="000000"/>
      <w:spacing w:val="-15"/>
      <w:sz w:val="20"/>
      <w:szCs w:val="20"/>
      <w:lang w:val="uk-UA"/>
    </w:rPr>
  </w:style>
  <w:style w:type="paragraph" w:customStyle="1" w:styleId="afffffffffffffff">
    <w:name w:val="литература"/>
    <w:rsid w:val="004F16A4"/>
    <w:pPr>
      <w:autoSpaceDE w:val="0"/>
      <w:autoSpaceDN w:val="0"/>
      <w:adjustRightInd w:val="0"/>
      <w:spacing w:after="0" w:line="400" w:lineRule="atLeast"/>
      <w:ind w:firstLine="397"/>
      <w:jc w:val="both"/>
    </w:pPr>
    <w:rPr>
      <w:rFonts w:ascii="Times New Roman" w:eastAsia="Times New Roman" w:hAnsi="Times New Roman" w:cs="Times New Roman"/>
      <w:sz w:val="34"/>
      <w:szCs w:val="34"/>
      <w:lang w:val="uk-UA"/>
    </w:rPr>
  </w:style>
  <w:style w:type="paragraph" w:customStyle="1" w:styleId="afffffffffffffff0">
    <w:name w:val="наз"/>
    <w:rsid w:val="004F16A4"/>
    <w:pPr>
      <w:autoSpaceDE w:val="0"/>
      <w:autoSpaceDN w:val="0"/>
      <w:adjustRightInd w:val="0"/>
      <w:spacing w:after="0" w:line="240" w:lineRule="auto"/>
      <w:jc w:val="center"/>
    </w:pPr>
    <w:rPr>
      <w:rFonts w:ascii="Arial" w:eastAsia="Times New Roman" w:hAnsi="Arial" w:cs="Arial"/>
      <w:b/>
      <w:bCs/>
      <w:color w:val="000000"/>
      <w:sz w:val="40"/>
      <w:szCs w:val="40"/>
      <w:lang w:val="uk-UA"/>
    </w:rPr>
  </w:style>
  <w:style w:type="paragraph" w:customStyle="1" w:styleId="afffffffffffffff1">
    <w:name w:val="УДК"/>
    <w:basedOn w:val="afffa"/>
    <w:rsid w:val="004F16A4"/>
    <w:pPr>
      <w:widowControl/>
      <w:suppressAutoHyphens w:val="0"/>
      <w:autoSpaceDE w:val="0"/>
      <w:autoSpaceDN w:val="0"/>
      <w:adjustRightInd w:val="0"/>
      <w:spacing w:after="0"/>
      <w:ind w:left="227" w:hanging="227"/>
      <w:jc w:val="right"/>
    </w:pPr>
    <w:rPr>
      <w:rFonts w:ascii="Times New Roman" w:hAnsi="Times New Roman" w:cs="Times New Roman"/>
      <w:color w:val="000000"/>
      <w:sz w:val="28"/>
      <w:szCs w:val="28"/>
      <w:lang w:val="uk-UA" w:eastAsia="en-US"/>
    </w:rPr>
  </w:style>
  <w:style w:type="paragraph" w:customStyle="1" w:styleId="afffffffffffffff2">
    <w:name w:val="прізв"/>
    <w:basedOn w:val="afffffffffffffff3"/>
    <w:rsid w:val="004F16A4"/>
  </w:style>
  <w:style w:type="paragraph" w:customStyle="1" w:styleId="afffffffffffffff3">
    <w:name w:val="посл"/>
    <w:rsid w:val="004F16A4"/>
    <w:pPr>
      <w:autoSpaceDE w:val="0"/>
      <w:autoSpaceDN w:val="0"/>
      <w:adjustRightInd w:val="0"/>
      <w:spacing w:after="0" w:line="260" w:lineRule="atLeast"/>
      <w:jc w:val="center"/>
    </w:pPr>
    <w:rPr>
      <w:rFonts w:ascii="Times New Roman" w:eastAsia="Times New Roman" w:hAnsi="Times New Roman" w:cs="Times New Roman"/>
      <w:b/>
      <w:bCs/>
      <w:color w:val="000000"/>
      <w:spacing w:val="-15"/>
      <w:sz w:val="28"/>
      <w:szCs w:val="28"/>
      <w:lang w:val="uk-UA"/>
    </w:rPr>
  </w:style>
  <w:style w:type="paragraph" w:customStyle="1" w:styleId="3fc">
    <w:name w:val="3Академия"/>
    <w:rsid w:val="004F16A4"/>
    <w:pPr>
      <w:autoSpaceDE w:val="0"/>
      <w:autoSpaceDN w:val="0"/>
      <w:adjustRightInd w:val="0"/>
      <w:spacing w:after="85" w:line="250" w:lineRule="atLeast"/>
      <w:jc w:val="center"/>
    </w:pPr>
    <w:rPr>
      <w:rFonts w:ascii="Times New Roman" w:eastAsia="Times New Roman" w:hAnsi="Times New Roman" w:cs="Times New Roman"/>
      <w:b/>
      <w:bCs/>
      <w:color w:val="000000"/>
      <w:spacing w:val="-15"/>
      <w:lang w:val="uk-UA"/>
    </w:rPr>
  </w:style>
  <w:style w:type="paragraph" w:customStyle="1" w:styleId="afffffffffffffff4">
    <w:name w:val="Знак Знак Знак Знак Знак Знак Знак Знак Знак"/>
    <w:basedOn w:val="af"/>
    <w:rsid w:val="004813E7"/>
    <w:pPr>
      <w:spacing w:after="0" w:line="240" w:lineRule="auto"/>
    </w:pPr>
    <w:rPr>
      <w:rFonts w:ascii="Verdana" w:eastAsia="Times New Roman" w:hAnsi="Verdana" w:cs="Verdana"/>
      <w:color w:val="000000"/>
      <w:sz w:val="20"/>
      <w:szCs w:val="20"/>
      <w:lang w:val="en-US"/>
    </w:rPr>
  </w:style>
  <w:style w:type="paragraph" w:customStyle="1" w:styleId="afffffffffffffff5">
    <w:name w:val="Название таблицы"/>
    <w:basedOn w:val="af"/>
    <w:autoRedefine/>
    <w:rsid w:val="004813E7"/>
    <w:pPr>
      <w:spacing w:after="0" w:line="360" w:lineRule="auto"/>
      <w:ind w:firstLine="320"/>
      <w:jc w:val="center"/>
    </w:pPr>
    <w:rPr>
      <w:rFonts w:ascii="Times New Roman" w:eastAsia="Times New Roman" w:hAnsi="Times New Roman" w:cs="Times New Roman"/>
      <w:color w:val="000000"/>
      <w:sz w:val="28"/>
      <w:szCs w:val="28"/>
      <w:lang w:val="uk-UA" w:eastAsia="ru-RU"/>
    </w:rPr>
  </w:style>
  <w:style w:type="paragraph" w:customStyle="1" w:styleId="1ffff">
    <w:name w:val="Знак Знак Знак Знак Знак Знак Знак Знак Знак1"/>
    <w:basedOn w:val="af"/>
    <w:rsid w:val="004813E7"/>
    <w:pPr>
      <w:spacing w:after="0" w:line="240" w:lineRule="auto"/>
    </w:pPr>
    <w:rPr>
      <w:rFonts w:ascii="Verdana" w:eastAsia="Times New Roman" w:hAnsi="Verdana" w:cs="Verdana"/>
      <w:color w:val="000000"/>
      <w:sz w:val="20"/>
      <w:szCs w:val="20"/>
      <w:lang w:val="en-US"/>
    </w:rPr>
  </w:style>
  <w:style w:type="paragraph" w:customStyle="1" w:styleId="2fff0">
    <w:name w:val="Знак Знак Знак Знак Знак Знак Знак Знак Знак2"/>
    <w:basedOn w:val="af"/>
    <w:rsid w:val="004813E7"/>
    <w:pPr>
      <w:spacing w:after="0" w:line="240" w:lineRule="auto"/>
    </w:pPr>
    <w:rPr>
      <w:rFonts w:ascii="Verdana" w:eastAsia="Times New Roman" w:hAnsi="Verdana" w:cs="Verdana"/>
      <w:color w:val="000000"/>
      <w:sz w:val="20"/>
      <w:szCs w:val="20"/>
      <w:lang w:val="en-US"/>
    </w:rPr>
  </w:style>
  <w:style w:type="paragraph" w:customStyle="1" w:styleId="3fd">
    <w:name w:val="Знак Знак Знак Знак Знак Знак Знак Знак Знак3"/>
    <w:basedOn w:val="af"/>
    <w:rsid w:val="004813E7"/>
    <w:pPr>
      <w:spacing w:after="0" w:line="240" w:lineRule="auto"/>
    </w:pPr>
    <w:rPr>
      <w:rFonts w:ascii="Verdana" w:eastAsia="Times New Roman" w:hAnsi="Verdana" w:cs="Verdana"/>
      <w:color w:val="000000"/>
      <w:sz w:val="20"/>
      <w:szCs w:val="20"/>
      <w:lang w:val="en-US"/>
    </w:rPr>
  </w:style>
  <w:style w:type="paragraph" w:customStyle="1" w:styleId="Gbred1">
    <w:name w:val="Gb_red1"/>
    <w:rsid w:val="00394CA5"/>
    <w:pPr>
      <w:spacing w:after="0" w:line="240" w:lineRule="auto"/>
      <w:jc w:val="center"/>
    </w:pPr>
    <w:rPr>
      <w:rFonts w:ascii="Times New Roman" w:eastAsia="Times New Roman" w:hAnsi="Times New Roman" w:cs="Times New Roman"/>
      <w:b/>
      <w:bCs/>
      <w:sz w:val="24"/>
      <w:szCs w:val="24"/>
      <w:lang w:eastAsia="ru-RU"/>
    </w:rPr>
  </w:style>
  <w:style w:type="paragraph" w:customStyle="1" w:styleId="Style13">
    <w:name w:val="Style13"/>
    <w:basedOn w:val="af"/>
    <w:rsid w:val="00AA4DFF"/>
    <w:pPr>
      <w:widowControl w:val="0"/>
      <w:autoSpaceDE w:val="0"/>
      <w:autoSpaceDN w:val="0"/>
      <w:adjustRightInd w:val="0"/>
      <w:spacing w:after="0" w:line="126" w:lineRule="exact"/>
      <w:jc w:val="both"/>
    </w:pPr>
    <w:rPr>
      <w:rFonts w:ascii="Trebuchet MS" w:eastAsia="Times New Roman" w:hAnsi="Trebuchet MS" w:cs="Times New Roman"/>
      <w:sz w:val="24"/>
      <w:szCs w:val="24"/>
      <w:lang w:eastAsia="ru-RU"/>
    </w:rPr>
  </w:style>
  <w:style w:type="character" w:customStyle="1" w:styleId="FontStyle61">
    <w:name w:val="Font Style61"/>
    <w:basedOn w:val="af0"/>
    <w:rsid w:val="00AA4DFF"/>
    <w:rPr>
      <w:rFonts w:ascii="Times New Roman" w:hAnsi="Times New Roman" w:cs="Times New Roman"/>
      <w:sz w:val="16"/>
      <w:szCs w:val="16"/>
    </w:rPr>
  </w:style>
  <w:style w:type="character" w:customStyle="1" w:styleId="FontStyle66">
    <w:name w:val="Font Style66"/>
    <w:basedOn w:val="af0"/>
    <w:rsid w:val="00AA4DFF"/>
    <w:rPr>
      <w:rFonts w:ascii="Times New Roman" w:hAnsi="Times New Roman" w:cs="Times New Roman"/>
      <w:i/>
      <w:iCs/>
      <w:sz w:val="16"/>
      <w:szCs w:val="16"/>
    </w:rPr>
  </w:style>
  <w:style w:type="paragraph" w:customStyle="1" w:styleId="Style110">
    <w:name w:val="Style11"/>
    <w:basedOn w:val="af"/>
    <w:rsid w:val="00AA4DFF"/>
    <w:pPr>
      <w:widowControl w:val="0"/>
      <w:autoSpaceDE w:val="0"/>
      <w:autoSpaceDN w:val="0"/>
      <w:adjustRightInd w:val="0"/>
      <w:spacing w:after="0" w:line="178" w:lineRule="exact"/>
      <w:ind w:firstLine="336"/>
      <w:jc w:val="both"/>
    </w:pPr>
    <w:rPr>
      <w:rFonts w:ascii="Trebuchet MS" w:eastAsia="Times New Roman" w:hAnsi="Trebuchet MS" w:cs="Times New Roman"/>
      <w:sz w:val="24"/>
      <w:szCs w:val="24"/>
      <w:lang w:eastAsia="ru-RU"/>
    </w:rPr>
  </w:style>
  <w:style w:type="character" w:customStyle="1" w:styleId="FontStyle38">
    <w:name w:val="Font Style38"/>
    <w:basedOn w:val="af0"/>
    <w:rsid w:val="00AA4DFF"/>
    <w:rPr>
      <w:rFonts w:ascii="Times New Roman" w:hAnsi="Times New Roman" w:cs="Times New Roman"/>
      <w:sz w:val="26"/>
      <w:szCs w:val="26"/>
    </w:rPr>
  </w:style>
  <w:style w:type="character" w:customStyle="1" w:styleId="FontStyle20">
    <w:name w:val="Font Style20"/>
    <w:basedOn w:val="af0"/>
    <w:uiPriority w:val="99"/>
    <w:rsid w:val="00AA4DFF"/>
    <w:rPr>
      <w:rFonts w:ascii="Times New Roman" w:hAnsi="Times New Roman" w:cs="Times New Roman"/>
      <w:b/>
      <w:bCs/>
      <w:spacing w:val="30"/>
      <w:sz w:val="16"/>
      <w:szCs w:val="16"/>
    </w:rPr>
  </w:style>
  <w:style w:type="character" w:customStyle="1" w:styleId="FontStyle23">
    <w:name w:val="Font Style23"/>
    <w:basedOn w:val="af0"/>
    <w:uiPriority w:val="99"/>
    <w:rsid w:val="00AA4DFF"/>
    <w:rPr>
      <w:rFonts w:ascii="Times New Roman" w:hAnsi="Times New Roman" w:cs="Times New Roman"/>
      <w:sz w:val="24"/>
      <w:szCs w:val="24"/>
    </w:rPr>
  </w:style>
  <w:style w:type="character" w:customStyle="1" w:styleId="FontStyle53">
    <w:name w:val="Font Style53"/>
    <w:basedOn w:val="af0"/>
    <w:rsid w:val="00AA4DFF"/>
    <w:rPr>
      <w:rFonts w:ascii="Times New Roman" w:hAnsi="Times New Roman" w:cs="Times New Roman"/>
      <w:smallCaps/>
      <w:spacing w:val="10"/>
      <w:sz w:val="18"/>
      <w:szCs w:val="18"/>
    </w:rPr>
  </w:style>
  <w:style w:type="character" w:customStyle="1" w:styleId="FontStyle39">
    <w:name w:val="Font Style39"/>
    <w:basedOn w:val="af0"/>
    <w:rsid w:val="00AA4DFF"/>
    <w:rPr>
      <w:rFonts w:ascii="Times New Roman" w:hAnsi="Times New Roman" w:cs="Times New Roman"/>
      <w:b/>
      <w:bCs/>
      <w:sz w:val="12"/>
      <w:szCs w:val="12"/>
    </w:rPr>
  </w:style>
  <w:style w:type="paragraph" w:customStyle="1" w:styleId="innandatcbig">
    <w:name w:val="innandatcbig"/>
    <w:basedOn w:val="af"/>
    <w:rsid w:val="00AA4DFF"/>
    <w:pPr>
      <w:spacing w:before="75" w:after="180" w:line="240" w:lineRule="auto"/>
      <w:ind w:left="75" w:right="75"/>
      <w:jc w:val="both"/>
    </w:pPr>
    <w:rPr>
      <w:rFonts w:ascii="Tahoma" w:eastAsia="Times New Roman" w:hAnsi="Tahoma" w:cs="Tahoma"/>
      <w:sz w:val="20"/>
      <w:szCs w:val="20"/>
      <w:lang w:eastAsia="ru-RU"/>
    </w:rPr>
  </w:style>
  <w:style w:type="paragraph" w:customStyle="1" w:styleId="Style9">
    <w:name w:val="Style9"/>
    <w:basedOn w:val="af"/>
    <w:rsid w:val="00AA4DFF"/>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drugformbig">
    <w:name w:val="drugformbig"/>
    <w:basedOn w:val="af"/>
    <w:rsid w:val="00AA4DFF"/>
    <w:pPr>
      <w:spacing w:after="180" w:line="240" w:lineRule="auto"/>
      <w:ind w:left="75" w:right="75"/>
      <w:jc w:val="both"/>
    </w:pPr>
    <w:rPr>
      <w:rFonts w:ascii="Tahoma" w:eastAsia="Times New Roman" w:hAnsi="Tahoma" w:cs="Tahoma"/>
      <w:b/>
      <w:bCs/>
      <w:sz w:val="20"/>
      <w:szCs w:val="20"/>
      <w:lang w:eastAsia="ru-RU"/>
    </w:rPr>
  </w:style>
  <w:style w:type="character" w:customStyle="1" w:styleId="BodyText3Char">
    <w:name w:val="Body Text 3 Char"/>
    <w:basedOn w:val="af0"/>
    <w:locked/>
    <w:rsid w:val="00C5727B"/>
    <w:rPr>
      <w:sz w:val="16"/>
      <w:szCs w:val="16"/>
      <w:lang w:val="ru-RU" w:eastAsia="ru-RU" w:bidi="ar-SA"/>
    </w:rPr>
  </w:style>
  <w:style w:type="table" w:customStyle="1" w:styleId="afffffffffffffff6">
    <w:name w:val="Світлий список"/>
    <w:basedOn w:val="af1"/>
    <w:uiPriority w:val="61"/>
    <w:rsid w:val="005C170D"/>
    <w:pPr>
      <w:spacing w:after="0" w:line="240" w:lineRule="auto"/>
    </w:pPr>
    <w:rPr>
      <w:rFonts w:ascii="Calibri" w:eastAsia="Times New Roman" w:hAnsi="Calibri" w:cs="Times New Roman"/>
      <w:lang w:eastAsia="ru-RU"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ulltext-issue1">
    <w:name w:val="fulltext-issue1"/>
    <w:basedOn w:val="af0"/>
    <w:rsid w:val="005E1742"/>
    <w:rPr>
      <w:vanish w:val="0"/>
      <w:webHidden w:val="0"/>
      <w:sz w:val="24"/>
      <w:szCs w:val="24"/>
      <w:specVanish w:val="0"/>
    </w:rPr>
  </w:style>
  <w:style w:type="paragraph" w:customStyle="1" w:styleId="Style34">
    <w:name w:val="Style34"/>
    <w:basedOn w:val="af"/>
    <w:rsid w:val="005E1742"/>
    <w:pPr>
      <w:widowControl w:val="0"/>
      <w:autoSpaceDE w:val="0"/>
      <w:autoSpaceDN w:val="0"/>
      <w:adjustRightInd w:val="0"/>
      <w:spacing w:after="0" w:line="240" w:lineRule="exact"/>
      <w:ind w:hanging="250"/>
      <w:jc w:val="both"/>
    </w:pPr>
    <w:rPr>
      <w:rFonts w:ascii="Book Antiqua" w:eastAsia="Times New Roman" w:hAnsi="Book Antiqua" w:cs="Times New Roman"/>
      <w:sz w:val="24"/>
      <w:szCs w:val="24"/>
      <w:lang w:val="uk-UA" w:eastAsia="uk-UA"/>
    </w:rPr>
  </w:style>
  <w:style w:type="paragraph" w:customStyle="1" w:styleId="Style36">
    <w:name w:val="Style36"/>
    <w:basedOn w:val="af"/>
    <w:rsid w:val="005E1742"/>
    <w:pPr>
      <w:widowControl w:val="0"/>
      <w:autoSpaceDE w:val="0"/>
      <w:autoSpaceDN w:val="0"/>
      <w:adjustRightInd w:val="0"/>
      <w:spacing w:after="0" w:line="240" w:lineRule="exact"/>
      <w:ind w:hanging="336"/>
      <w:jc w:val="both"/>
    </w:pPr>
    <w:rPr>
      <w:rFonts w:ascii="Book Antiqua" w:eastAsia="Times New Roman" w:hAnsi="Book Antiqua" w:cs="Times New Roman"/>
      <w:sz w:val="24"/>
      <w:szCs w:val="24"/>
      <w:lang w:val="uk-UA" w:eastAsia="uk-UA"/>
    </w:rPr>
  </w:style>
  <w:style w:type="character" w:customStyle="1" w:styleId="FontStyle249">
    <w:name w:val="Font Style249"/>
    <w:basedOn w:val="af0"/>
    <w:rsid w:val="005E1742"/>
    <w:rPr>
      <w:rFonts w:ascii="Book Antiqua" w:hAnsi="Book Antiqua" w:cs="Book Antiqua"/>
      <w:sz w:val="14"/>
      <w:szCs w:val="14"/>
    </w:rPr>
  </w:style>
  <w:style w:type="character" w:customStyle="1" w:styleId="FontStyle250">
    <w:name w:val="Font Style250"/>
    <w:basedOn w:val="af0"/>
    <w:rsid w:val="005E1742"/>
    <w:rPr>
      <w:rFonts w:ascii="Book Antiqua" w:hAnsi="Book Antiqua" w:cs="Book Antiqua"/>
      <w:i/>
      <w:iCs/>
      <w:sz w:val="14"/>
      <w:szCs w:val="14"/>
    </w:rPr>
  </w:style>
  <w:style w:type="character" w:customStyle="1" w:styleId="FontStyle243">
    <w:name w:val="Font Style243"/>
    <w:basedOn w:val="af0"/>
    <w:rsid w:val="005E1742"/>
    <w:rPr>
      <w:rFonts w:ascii="Book Antiqua" w:hAnsi="Book Antiqua" w:cs="Book Antiqua"/>
      <w:sz w:val="24"/>
      <w:szCs w:val="24"/>
    </w:rPr>
  </w:style>
  <w:style w:type="character" w:customStyle="1" w:styleId="FontStyle242">
    <w:name w:val="Font Style242"/>
    <w:basedOn w:val="af0"/>
    <w:rsid w:val="005E1742"/>
    <w:rPr>
      <w:rFonts w:ascii="Book Antiqua" w:hAnsi="Book Antiqua" w:cs="Book Antiqua"/>
      <w:b/>
      <w:bCs/>
      <w:sz w:val="38"/>
      <w:szCs w:val="38"/>
    </w:rPr>
  </w:style>
  <w:style w:type="character" w:customStyle="1" w:styleId="FontStyle244">
    <w:name w:val="Font Style244"/>
    <w:basedOn w:val="af0"/>
    <w:rsid w:val="005E1742"/>
    <w:rPr>
      <w:rFonts w:ascii="Book Antiqua" w:hAnsi="Book Antiqua" w:cs="Book Antiqua"/>
      <w:sz w:val="12"/>
      <w:szCs w:val="12"/>
    </w:rPr>
  </w:style>
  <w:style w:type="paragraph" w:customStyle="1" w:styleId="Style86">
    <w:name w:val="Style86"/>
    <w:basedOn w:val="af"/>
    <w:rsid w:val="005E1742"/>
    <w:pPr>
      <w:widowControl w:val="0"/>
      <w:autoSpaceDE w:val="0"/>
      <w:autoSpaceDN w:val="0"/>
      <w:adjustRightInd w:val="0"/>
      <w:spacing w:after="0" w:line="190" w:lineRule="exact"/>
      <w:ind w:hanging="187"/>
    </w:pPr>
    <w:rPr>
      <w:rFonts w:ascii="Book Antiqua" w:eastAsia="Times New Roman" w:hAnsi="Book Antiqua" w:cs="Times New Roman"/>
      <w:sz w:val="24"/>
      <w:szCs w:val="24"/>
      <w:lang w:val="uk-UA" w:eastAsia="uk-UA"/>
    </w:rPr>
  </w:style>
  <w:style w:type="character" w:customStyle="1" w:styleId="FontStyle255">
    <w:name w:val="Font Style255"/>
    <w:basedOn w:val="af0"/>
    <w:rsid w:val="005E1742"/>
    <w:rPr>
      <w:rFonts w:ascii="Book Antiqua" w:hAnsi="Book Antiqua" w:cs="Book Antiqua"/>
      <w:sz w:val="14"/>
      <w:szCs w:val="14"/>
    </w:rPr>
  </w:style>
  <w:style w:type="paragraph" w:customStyle="1" w:styleId="afffffffffffffff7">
    <w:name w:val="Обычный + Междустр.интервал:  полуторный"/>
    <w:basedOn w:val="af"/>
    <w:rsid w:val="00DD58C3"/>
    <w:pPr>
      <w:tabs>
        <w:tab w:val="left" w:pos="7110"/>
      </w:tabs>
      <w:spacing w:after="0" w:line="360" w:lineRule="auto"/>
    </w:pPr>
    <w:rPr>
      <w:rFonts w:ascii="Times New Roman" w:eastAsia="Times New Roman" w:hAnsi="Times New Roman" w:cs="Times New Roman"/>
      <w:sz w:val="28"/>
      <w:szCs w:val="24"/>
      <w:lang w:val="uk-UA" w:eastAsia="ru-RU"/>
    </w:rPr>
  </w:style>
  <w:style w:type="paragraph" w:customStyle="1" w:styleId="dis">
    <w:name w:val="dis"/>
    <w:rsid w:val="00DD58C3"/>
    <w:pPr>
      <w:autoSpaceDE w:val="0"/>
      <w:autoSpaceDN w:val="0"/>
      <w:adjustRightInd w:val="0"/>
      <w:spacing w:after="0" w:line="360" w:lineRule="auto"/>
      <w:ind w:firstLine="567"/>
      <w:jc w:val="both"/>
    </w:pPr>
    <w:rPr>
      <w:rFonts w:ascii="Times New Roman" w:eastAsia="Times New Roman" w:hAnsi="Times New Roman" w:cs="Times New Roman"/>
      <w:color w:val="000000"/>
      <w:sz w:val="28"/>
      <w:szCs w:val="28"/>
      <w:lang w:eastAsia="ru-RU"/>
    </w:rPr>
  </w:style>
  <w:style w:type="character" w:customStyle="1" w:styleId="FontStyle31">
    <w:name w:val="Font Style31"/>
    <w:basedOn w:val="af0"/>
    <w:rsid w:val="00DD58C3"/>
    <w:rPr>
      <w:rFonts w:ascii="Verdana" w:hAnsi="Verdana"/>
      <w:sz w:val="14"/>
      <w:szCs w:val="14"/>
    </w:rPr>
  </w:style>
  <w:style w:type="character" w:customStyle="1" w:styleId="FontStyle35">
    <w:name w:val="Font Style35"/>
    <w:basedOn w:val="af0"/>
    <w:rsid w:val="00DD58C3"/>
    <w:rPr>
      <w:rFonts w:ascii="Verdana" w:hAnsi="Verdana"/>
      <w:i/>
      <w:iCs/>
      <w:sz w:val="14"/>
      <w:szCs w:val="14"/>
    </w:rPr>
  </w:style>
  <w:style w:type="paragraph" w:customStyle="1" w:styleId="authorgroup0">
    <w:name w:val="author_group"/>
    <w:basedOn w:val="af"/>
    <w:rsid w:val="00DD58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3">
    <w:name w:val="Основной текст с отступом 25"/>
    <w:basedOn w:val="af"/>
    <w:rsid w:val="008F5D45"/>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afffffffffffffff8">
    <w:name w:val="Стиль Стиль По центру Междустр.интервал:  полуторный + По центру"/>
    <w:basedOn w:val="afffffffffffffff9"/>
    <w:rsid w:val="00871FEB"/>
    <w:pPr>
      <w:jc w:val="center"/>
    </w:pPr>
    <w:rPr>
      <w:sz w:val="28"/>
    </w:rPr>
  </w:style>
  <w:style w:type="paragraph" w:customStyle="1" w:styleId="afffffffffffffff9">
    <w:name w:val="Стиль По центру Междустр.интервал:  полуторный"/>
    <w:basedOn w:val="af"/>
    <w:rsid w:val="00871FEB"/>
    <w:pPr>
      <w:spacing w:after="0" w:line="240" w:lineRule="auto"/>
      <w:jc w:val="both"/>
    </w:pPr>
    <w:rPr>
      <w:rFonts w:ascii="Times New Roman" w:eastAsia="Times New Roman" w:hAnsi="Times New Roman" w:cs="Times New Roman"/>
      <w:sz w:val="24"/>
      <w:szCs w:val="20"/>
      <w:lang w:eastAsia="ru-RU"/>
    </w:rPr>
  </w:style>
  <w:style w:type="paragraph" w:customStyle="1" w:styleId="BodyText23">
    <w:name w:val="Body Text 23"/>
    <w:basedOn w:val="af"/>
    <w:rsid w:val="0013559C"/>
    <w:pPr>
      <w:widowControl w:val="0"/>
      <w:autoSpaceDE w:val="0"/>
      <w:autoSpaceDN w:val="0"/>
      <w:spacing w:after="0" w:line="240" w:lineRule="auto"/>
    </w:pPr>
    <w:rPr>
      <w:rFonts w:ascii="Times New Roman" w:eastAsia="Times New Roman" w:hAnsi="Times New Roman" w:cs="Times New Roman"/>
      <w:sz w:val="28"/>
      <w:szCs w:val="28"/>
      <w:lang w:val="uk-UA" w:eastAsia="ru-RU"/>
    </w:rPr>
  </w:style>
  <w:style w:type="paragraph" w:customStyle="1" w:styleId="Normal0">
    <w:name w:val="Îáû÷íûé.Normal"/>
    <w:rsid w:val="0013559C"/>
    <w:pPr>
      <w:widowControl w:val="0"/>
      <w:autoSpaceDE w:val="0"/>
      <w:autoSpaceDN w:val="0"/>
      <w:adjustRightInd w:val="0"/>
      <w:spacing w:after="0" w:line="240" w:lineRule="auto"/>
    </w:pPr>
    <w:rPr>
      <w:rFonts w:ascii="Arial" w:eastAsia="Times New Roman" w:hAnsi="Arial" w:cs="Arial"/>
      <w:sz w:val="28"/>
      <w:szCs w:val="28"/>
      <w:lang w:eastAsia="ru-RU"/>
    </w:rPr>
  </w:style>
  <w:style w:type="paragraph" w:customStyle="1" w:styleId="4f7">
    <w:name w:val="Текст выноски4"/>
    <w:basedOn w:val="af"/>
    <w:rsid w:val="00106C7F"/>
    <w:pPr>
      <w:spacing w:after="0" w:line="240" w:lineRule="auto"/>
    </w:pPr>
    <w:rPr>
      <w:rFonts w:ascii="Tahoma" w:eastAsia="Times New Roman" w:hAnsi="Tahoma" w:cs="Tahoma"/>
      <w:sz w:val="16"/>
      <w:szCs w:val="16"/>
      <w:lang w:eastAsia="ru-RU"/>
    </w:rPr>
  </w:style>
  <w:style w:type="paragraph" w:customStyle="1" w:styleId="NormalWeb1">
    <w:name w:val="Normal (Web)1"/>
    <w:basedOn w:val="af"/>
    <w:rsid w:val="00630C26"/>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3fe">
    <w:name w:val="List Bullet 3"/>
    <w:basedOn w:val="af"/>
    <w:autoRedefine/>
    <w:rsid w:val="00630C26"/>
    <w:pPr>
      <w:tabs>
        <w:tab w:val="num" w:pos="926"/>
      </w:tabs>
      <w:spacing w:after="0" w:line="240" w:lineRule="auto"/>
      <w:ind w:left="926" w:hanging="360"/>
    </w:pPr>
    <w:rPr>
      <w:rFonts w:ascii="Times New Roman" w:eastAsia="Times New Roman" w:hAnsi="Times New Roman" w:cs="Times New Roman"/>
      <w:sz w:val="26"/>
      <w:szCs w:val="20"/>
      <w:lang w:eastAsia="ru-RU"/>
    </w:rPr>
  </w:style>
  <w:style w:type="paragraph" w:styleId="4f8">
    <w:name w:val="List Bullet 4"/>
    <w:basedOn w:val="af"/>
    <w:autoRedefine/>
    <w:rsid w:val="00630C26"/>
    <w:pPr>
      <w:tabs>
        <w:tab w:val="num" w:pos="1209"/>
      </w:tabs>
      <w:spacing w:after="0" w:line="240" w:lineRule="auto"/>
      <w:ind w:left="1209" w:hanging="360"/>
    </w:pPr>
    <w:rPr>
      <w:rFonts w:ascii="Times New Roman" w:eastAsia="Times New Roman" w:hAnsi="Times New Roman" w:cs="Times New Roman"/>
      <w:sz w:val="26"/>
      <w:szCs w:val="20"/>
      <w:lang w:eastAsia="ru-RU"/>
    </w:rPr>
  </w:style>
  <w:style w:type="paragraph" w:styleId="5f0">
    <w:name w:val="List Bullet 5"/>
    <w:basedOn w:val="af"/>
    <w:autoRedefine/>
    <w:rsid w:val="00630C26"/>
    <w:pPr>
      <w:tabs>
        <w:tab w:val="num" w:pos="1492"/>
      </w:tabs>
      <w:spacing w:after="0" w:line="240" w:lineRule="auto"/>
      <w:ind w:left="1492" w:hanging="360"/>
    </w:pPr>
    <w:rPr>
      <w:rFonts w:ascii="Times New Roman" w:eastAsia="Times New Roman" w:hAnsi="Times New Roman" w:cs="Times New Roman"/>
      <w:sz w:val="26"/>
      <w:szCs w:val="20"/>
      <w:lang w:eastAsia="ru-RU"/>
    </w:rPr>
  </w:style>
  <w:style w:type="paragraph" w:styleId="2fff1">
    <w:name w:val="List Number 2"/>
    <w:basedOn w:val="af"/>
    <w:rsid w:val="00630C26"/>
    <w:pPr>
      <w:tabs>
        <w:tab w:val="num" w:pos="643"/>
      </w:tabs>
      <w:spacing w:after="0" w:line="240" w:lineRule="auto"/>
      <w:ind w:left="643" w:hanging="360"/>
    </w:pPr>
    <w:rPr>
      <w:rFonts w:ascii="Times New Roman" w:eastAsia="Times New Roman" w:hAnsi="Times New Roman" w:cs="Times New Roman"/>
      <w:sz w:val="26"/>
      <w:szCs w:val="20"/>
      <w:lang w:eastAsia="ru-RU"/>
    </w:rPr>
  </w:style>
  <w:style w:type="paragraph" w:styleId="3ff">
    <w:name w:val="List Number 3"/>
    <w:basedOn w:val="af"/>
    <w:rsid w:val="00630C26"/>
    <w:pPr>
      <w:tabs>
        <w:tab w:val="num" w:pos="926"/>
      </w:tabs>
      <w:spacing w:after="0" w:line="240" w:lineRule="auto"/>
      <w:ind w:left="926" w:hanging="360"/>
    </w:pPr>
    <w:rPr>
      <w:rFonts w:ascii="Times New Roman" w:eastAsia="Times New Roman" w:hAnsi="Times New Roman" w:cs="Times New Roman"/>
      <w:sz w:val="26"/>
      <w:szCs w:val="20"/>
      <w:lang w:eastAsia="ru-RU"/>
    </w:rPr>
  </w:style>
  <w:style w:type="paragraph" w:styleId="4f9">
    <w:name w:val="List Number 4"/>
    <w:basedOn w:val="af"/>
    <w:rsid w:val="00630C26"/>
    <w:pPr>
      <w:tabs>
        <w:tab w:val="num" w:pos="1209"/>
      </w:tabs>
      <w:spacing w:after="0" w:line="240" w:lineRule="auto"/>
      <w:ind w:left="1209" w:hanging="360"/>
    </w:pPr>
    <w:rPr>
      <w:rFonts w:ascii="Times New Roman" w:eastAsia="Times New Roman" w:hAnsi="Times New Roman" w:cs="Times New Roman"/>
      <w:sz w:val="26"/>
      <w:szCs w:val="20"/>
      <w:lang w:eastAsia="ru-RU"/>
    </w:rPr>
  </w:style>
  <w:style w:type="paragraph" w:styleId="5f1">
    <w:name w:val="List Number 5"/>
    <w:basedOn w:val="af"/>
    <w:rsid w:val="00630C26"/>
    <w:pPr>
      <w:tabs>
        <w:tab w:val="num" w:pos="1492"/>
      </w:tabs>
      <w:spacing w:after="0" w:line="240" w:lineRule="auto"/>
      <w:ind w:left="1492" w:hanging="360"/>
    </w:pPr>
    <w:rPr>
      <w:rFonts w:ascii="Times New Roman" w:eastAsia="Times New Roman" w:hAnsi="Times New Roman" w:cs="Times New Roman"/>
      <w:sz w:val="26"/>
      <w:szCs w:val="20"/>
      <w:lang w:eastAsia="ru-RU"/>
    </w:rPr>
  </w:style>
  <w:style w:type="character" w:customStyle="1" w:styleId="2fff2">
    <w:name w:val="Выделение2"/>
    <w:rsid w:val="00630C26"/>
    <w:rPr>
      <w:i/>
    </w:rPr>
  </w:style>
  <w:style w:type="character" w:customStyle="1" w:styleId="1ffff0">
    <w:name w:val="Текст Знак1"/>
    <w:basedOn w:val="af0"/>
    <w:rsid w:val="00630C26"/>
    <w:rPr>
      <w:rFonts w:ascii="Consolas" w:hAnsi="Consolas" w:cs="Consolas"/>
      <w:sz w:val="21"/>
      <w:szCs w:val="21"/>
      <w:lang w:val="uk-UA"/>
    </w:rPr>
  </w:style>
  <w:style w:type="character" w:customStyle="1" w:styleId="a21">
    <w:name w:val="a2"/>
    <w:basedOn w:val="af0"/>
    <w:rsid w:val="00630C26"/>
  </w:style>
  <w:style w:type="character" w:customStyle="1" w:styleId="6b">
    <w:name w:val="Знак Знак6"/>
    <w:basedOn w:val="af0"/>
    <w:rsid w:val="00E758D6"/>
    <w:rPr>
      <w:sz w:val="28"/>
      <w:szCs w:val="28"/>
      <w:lang w:val="uk-UA" w:eastAsia="ru-RU" w:bidi="ar-SA"/>
    </w:rPr>
  </w:style>
  <w:style w:type="paragraph" w:customStyle="1" w:styleId="afffffffffffffffa">
    <w:name w:val="Условные обозначения"/>
    <w:basedOn w:val="af"/>
    <w:autoRedefine/>
    <w:rsid w:val="00055D30"/>
    <w:pPr>
      <w:spacing w:after="0" w:line="360" w:lineRule="auto"/>
      <w:jc w:val="both"/>
    </w:pPr>
    <w:rPr>
      <w:rFonts w:ascii="Times New Roman" w:eastAsia="Times New Roman" w:hAnsi="Times New Roman" w:cs="Times New Roman"/>
      <w:sz w:val="28"/>
      <w:szCs w:val="24"/>
      <w:lang w:val="uk-UA" w:eastAsia="uk-UA"/>
    </w:rPr>
  </w:style>
  <w:style w:type="paragraph" w:customStyle="1" w:styleId="afffffffffffffffb">
    <w:name w:val="Таблица номер"/>
    <w:basedOn w:val="af"/>
    <w:autoRedefine/>
    <w:uiPriority w:val="99"/>
    <w:rsid w:val="00055D30"/>
    <w:pPr>
      <w:spacing w:after="0" w:line="360" w:lineRule="auto"/>
      <w:ind w:firstLine="708"/>
      <w:jc w:val="right"/>
    </w:pPr>
    <w:rPr>
      <w:rFonts w:ascii="Times New Roman" w:eastAsia="Times New Roman" w:hAnsi="Times New Roman" w:cs="Times New Roman"/>
      <w:i/>
      <w:sz w:val="28"/>
      <w:szCs w:val="28"/>
      <w:lang w:val="uk-UA" w:eastAsia="uk-UA"/>
    </w:rPr>
  </w:style>
  <w:style w:type="paragraph" w:styleId="afffffffffffffffc">
    <w:name w:val="Bibliography"/>
    <w:basedOn w:val="af"/>
    <w:next w:val="af"/>
    <w:unhideWhenUsed/>
    <w:rsid w:val="00055D30"/>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8"/>
      <w:lang w:val="uk-UA" w:eastAsia="uk-UA"/>
    </w:rPr>
  </w:style>
  <w:style w:type="paragraph" w:customStyle="1" w:styleId="a2">
    <w:name w:val="Висновки"/>
    <w:basedOn w:val="af"/>
    <w:autoRedefine/>
    <w:rsid w:val="00055D30"/>
    <w:pPr>
      <w:numPr>
        <w:numId w:val="9"/>
      </w:numPr>
      <w:spacing w:after="0" w:line="360" w:lineRule="auto"/>
      <w:ind w:firstLine="709"/>
      <w:jc w:val="both"/>
    </w:pPr>
    <w:rPr>
      <w:rFonts w:ascii="Times New Roman" w:eastAsia="Times New Roman" w:hAnsi="Times New Roman" w:cs="Times New Roman"/>
      <w:sz w:val="28"/>
      <w:szCs w:val="28"/>
      <w:lang w:val="uk-UA" w:eastAsia="uk-UA"/>
    </w:rPr>
  </w:style>
  <w:style w:type="paragraph" w:customStyle="1" w:styleId="afffffffffffffffd">
    <w:name w:val="Таблица название"/>
    <w:basedOn w:val="af"/>
    <w:autoRedefine/>
    <w:rsid w:val="00A70B9A"/>
    <w:pPr>
      <w:spacing w:after="0" w:line="300" w:lineRule="exact"/>
      <w:jc w:val="center"/>
    </w:pPr>
    <w:rPr>
      <w:rFonts w:ascii="Times New Roman" w:eastAsia="Times New Roman" w:hAnsi="Times New Roman" w:cs="Times New Roman"/>
      <w:b/>
      <w:bCs/>
      <w:sz w:val="28"/>
      <w:szCs w:val="28"/>
      <w:lang w:val="uk-UA" w:eastAsia="ru-RU"/>
    </w:rPr>
  </w:style>
  <w:style w:type="paragraph" w:customStyle="1" w:styleId="afffffffffffffffe">
    <w:name w:val="Таблица текст"/>
    <w:basedOn w:val="af"/>
    <w:autoRedefine/>
    <w:rsid w:val="00A70B9A"/>
    <w:pPr>
      <w:spacing w:after="0" w:line="300" w:lineRule="exact"/>
      <w:jc w:val="center"/>
    </w:pPr>
    <w:rPr>
      <w:rFonts w:ascii="Times New Roman" w:eastAsia="Times New Roman" w:hAnsi="Times New Roman" w:cs="Times New Roman"/>
      <w:sz w:val="28"/>
      <w:szCs w:val="28"/>
      <w:lang w:val="uk-UA" w:eastAsia="ru-RU"/>
    </w:rPr>
  </w:style>
  <w:style w:type="paragraph" w:customStyle="1" w:styleId="ac">
    <w:name w:val="Список публикаций"/>
    <w:basedOn w:val="af"/>
    <w:autoRedefine/>
    <w:rsid w:val="00A70B9A"/>
    <w:pPr>
      <w:numPr>
        <w:numId w:val="17"/>
      </w:numPr>
      <w:spacing w:after="0" w:line="300" w:lineRule="exact"/>
      <w:jc w:val="both"/>
    </w:pPr>
    <w:rPr>
      <w:rFonts w:ascii="Times New Roman" w:eastAsia="Times New Roman" w:hAnsi="Times New Roman" w:cs="Times New Roman"/>
      <w:sz w:val="28"/>
      <w:szCs w:val="28"/>
      <w:lang w:val="uk-UA" w:eastAsia="ru-RU"/>
    </w:rPr>
  </w:style>
  <w:style w:type="character" w:customStyle="1" w:styleId="f2sz14">
    <w:name w:val="f2 sz14"/>
    <w:basedOn w:val="af0"/>
    <w:rsid w:val="008A5FE3"/>
    <w:rPr>
      <w:rFonts w:cs="Times New Roman"/>
    </w:rPr>
  </w:style>
  <w:style w:type="paragraph" w:customStyle="1" w:styleId="censz10">
    <w:name w:val="cen sz10"/>
    <w:basedOn w:val="af"/>
    <w:rsid w:val="008A5F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ymbol1">
    <w:name w:val="symbol1"/>
    <w:basedOn w:val="af0"/>
    <w:rsid w:val="001277D6"/>
    <w:rPr>
      <w:rFonts w:ascii="Symbol" w:hAnsi="Symbol" w:hint="default"/>
    </w:rPr>
  </w:style>
  <w:style w:type="paragraph" w:customStyle="1" w:styleId="262">
    <w:name w:val="Основной текст с отступом 26"/>
    <w:basedOn w:val="af"/>
    <w:rsid w:val="00732E7F"/>
    <w:pPr>
      <w:spacing w:after="0" w:line="240" w:lineRule="auto"/>
      <w:ind w:firstLine="709"/>
      <w:jc w:val="both"/>
    </w:pPr>
    <w:rPr>
      <w:rFonts w:ascii="Times New Roman" w:eastAsia="Times New Roman" w:hAnsi="Times New Roman" w:cs="Times New Roman"/>
      <w:sz w:val="28"/>
      <w:szCs w:val="20"/>
      <w:lang w:val="uk-UA" w:eastAsia="ru-RU"/>
    </w:rPr>
  </w:style>
  <w:style w:type="paragraph" w:customStyle="1" w:styleId="4fa">
    <w:name w:val="Текст4"/>
    <w:basedOn w:val="af"/>
    <w:rsid w:val="00732E7F"/>
    <w:pPr>
      <w:spacing w:after="0" w:line="240" w:lineRule="auto"/>
    </w:pPr>
    <w:rPr>
      <w:rFonts w:ascii="Courier New" w:eastAsia="Times New Roman" w:hAnsi="Courier New" w:cs="Times New Roman"/>
      <w:sz w:val="20"/>
      <w:szCs w:val="20"/>
      <w:lang w:val="uk-UA" w:eastAsia="ru-RU"/>
    </w:rPr>
  </w:style>
  <w:style w:type="paragraph" w:customStyle="1" w:styleId="DizAbzac">
    <w:name w:val="DizAbzac"/>
    <w:basedOn w:val="af"/>
    <w:rsid w:val="00732E7F"/>
    <w:pPr>
      <w:overflowPunct w:val="0"/>
      <w:autoSpaceDE w:val="0"/>
      <w:autoSpaceDN w:val="0"/>
      <w:adjustRightInd w:val="0"/>
      <w:spacing w:after="0" w:line="48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13">
    <w:name w:val="Обычный + 13 пт"/>
    <w:aliases w:val="По ширине,Междустр.интервал:  полуторный,Обычный + 10 pt,по ширине"/>
    <w:basedOn w:val="af"/>
    <w:rsid w:val="00732E7F"/>
    <w:pPr>
      <w:numPr>
        <w:numId w:val="18"/>
      </w:numPr>
      <w:spacing w:after="0" w:line="360" w:lineRule="auto"/>
      <w:jc w:val="both"/>
    </w:pPr>
    <w:rPr>
      <w:rFonts w:ascii="Times New Roman" w:eastAsia="Times New Roman" w:hAnsi="Times New Roman" w:cs="Times New Roman"/>
      <w:sz w:val="26"/>
      <w:szCs w:val="26"/>
      <w:lang w:val="en-GB" w:eastAsia="ru-RU"/>
    </w:rPr>
  </w:style>
  <w:style w:type="paragraph" w:customStyle="1" w:styleId="1140">
    <w:name w:val="Стиль Заголовок 1 + кернинг от 14 пт"/>
    <w:basedOn w:val="15"/>
    <w:link w:val="1141"/>
    <w:rsid w:val="00732E7F"/>
    <w:pPr>
      <w:keepNext w:val="0"/>
      <w:pageBreakBefore/>
      <w:widowControl w:val="0"/>
      <w:numPr>
        <w:numId w:val="0"/>
      </w:numPr>
      <w:spacing w:after="240" w:line="360" w:lineRule="auto"/>
      <w:jc w:val="center"/>
    </w:pPr>
    <w:rPr>
      <w:rFonts w:eastAsia="Times New Roman" w:cs="Arial"/>
      <w:bCs/>
      <w:caps/>
      <w:kern w:val="28"/>
      <w:szCs w:val="32"/>
    </w:rPr>
  </w:style>
  <w:style w:type="character" w:customStyle="1" w:styleId="1141">
    <w:name w:val="Стиль Заголовок 1 + кернинг от 14 пт Знак"/>
    <w:basedOn w:val="17"/>
    <w:link w:val="1140"/>
    <w:rsid w:val="00732E7F"/>
    <w:rPr>
      <w:rFonts w:ascii="Times New Roman" w:eastAsia="Times New Roman" w:hAnsi="Times New Roman" w:cs="Arial"/>
      <w:bCs/>
      <w:caps/>
      <w:kern w:val="28"/>
      <w:sz w:val="28"/>
      <w:szCs w:val="32"/>
      <w:lang w:val="uk-UA" w:eastAsia="ru-RU"/>
    </w:rPr>
  </w:style>
  <w:style w:type="paragraph" w:customStyle="1" w:styleId="2140">
    <w:name w:val="Стиль Заголовок 2 + 14 пт"/>
    <w:basedOn w:val="2"/>
    <w:rsid w:val="00732E7F"/>
    <w:pPr>
      <w:numPr>
        <w:ilvl w:val="0"/>
        <w:numId w:val="0"/>
      </w:numPr>
      <w:spacing w:before="240" w:after="240"/>
      <w:ind w:firstLine="720"/>
    </w:pPr>
    <w:rPr>
      <w:rFonts w:eastAsia="Times New Roman"/>
      <w:b/>
      <w:bCs/>
    </w:rPr>
  </w:style>
  <w:style w:type="paragraph" w:customStyle="1" w:styleId="1ffff1">
    <w:name w:val="Стиль Заголовок 1 + Междустр.интервал:  полуторный"/>
    <w:basedOn w:val="15"/>
    <w:rsid w:val="00732E7F"/>
    <w:pPr>
      <w:keepNext w:val="0"/>
      <w:pageBreakBefore/>
      <w:widowControl w:val="0"/>
      <w:numPr>
        <w:numId w:val="0"/>
      </w:numPr>
      <w:spacing w:after="360" w:line="360" w:lineRule="auto"/>
      <w:jc w:val="center"/>
    </w:pPr>
    <w:rPr>
      <w:rFonts w:eastAsia="Times New Roman"/>
      <w:caps/>
      <w:kern w:val="32"/>
      <w:lang w:val="ru-RU"/>
    </w:rPr>
  </w:style>
  <w:style w:type="paragraph" w:customStyle="1" w:styleId="14125">
    <w:name w:val="Стиль 14 пт По ширине Первая строка:  125 см Междустр.интервал:..."/>
    <w:basedOn w:val="af"/>
    <w:rsid w:val="00732E7F"/>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11410">
    <w:name w:val="Стиль Заголовок 1 + кернинг от 14 пт1"/>
    <w:basedOn w:val="15"/>
    <w:rsid w:val="00732E7F"/>
    <w:pPr>
      <w:keepNext w:val="0"/>
      <w:pageBreakBefore/>
      <w:widowControl w:val="0"/>
      <w:numPr>
        <w:numId w:val="0"/>
      </w:numPr>
      <w:spacing w:after="360" w:line="360" w:lineRule="auto"/>
      <w:jc w:val="center"/>
    </w:pPr>
    <w:rPr>
      <w:rFonts w:eastAsia="Times New Roman" w:cs="Arial"/>
      <w:caps/>
      <w:kern w:val="28"/>
      <w:szCs w:val="32"/>
      <w:lang w:val="ru-RU"/>
    </w:rPr>
  </w:style>
  <w:style w:type="paragraph" w:customStyle="1" w:styleId="jussz10">
    <w:name w:val="jus sz10"/>
    <w:basedOn w:val="af"/>
    <w:rsid w:val="003C77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3">
    <w:name w:val="[Normal]"/>
    <w:rsid w:val="00EB1292"/>
    <w:pPr>
      <w:autoSpaceDE w:val="0"/>
      <w:autoSpaceDN w:val="0"/>
      <w:adjustRightInd w:val="0"/>
      <w:spacing w:after="0" w:line="240" w:lineRule="auto"/>
    </w:pPr>
    <w:rPr>
      <w:rFonts w:ascii="Arial" w:eastAsia="Calibri" w:hAnsi="Arial" w:cs="Arial"/>
      <w:sz w:val="24"/>
      <w:szCs w:val="24"/>
    </w:rPr>
  </w:style>
  <w:style w:type="paragraph" w:customStyle="1" w:styleId="8d">
    <w:name w:val="Обычный8"/>
    <w:rsid w:val="006D69A7"/>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aoieeeieiioeooe">
    <w:name w:val="Aa?oiee eieiioeooe"/>
    <w:basedOn w:val="Iauiue"/>
    <w:rsid w:val="00D02D56"/>
    <w:pPr>
      <w:tabs>
        <w:tab w:val="center" w:pos="4153"/>
        <w:tab w:val="right" w:pos="8306"/>
      </w:tabs>
    </w:pPr>
    <w:rPr>
      <w:sz w:val="20"/>
      <w:lang w:val="en-US"/>
    </w:rPr>
  </w:style>
  <w:style w:type="character" w:customStyle="1" w:styleId="iiianoaieou">
    <w:name w:val="iiia? no?aieou"/>
    <w:basedOn w:val="af0"/>
    <w:rsid w:val="00D02D56"/>
  </w:style>
  <w:style w:type="paragraph" w:customStyle="1" w:styleId="Ieieeeieiioeooe">
    <w:name w:val="Ie?iee eieiioeooe"/>
    <w:basedOn w:val="Iauiue"/>
    <w:rsid w:val="00D02D56"/>
    <w:pPr>
      <w:tabs>
        <w:tab w:val="center" w:pos="4153"/>
        <w:tab w:val="right" w:pos="8306"/>
      </w:tabs>
    </w:pPr>
    <w:rPr>
      <w:sz w:val="20"/>
      <w:lang w:val="en-US"/>
    </w:rPr>
  </w:style>
  <w:style w:type="paragraph" w:customStyle="1" w:styleId="fl">
    <w:name w:val="fl"/>
    <w:basedOn w:val="af"/>
    <w:rsid w:val="00D02D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n">
    <w:name w:val="dn"/>
    <w:basedOn w:val="af0"/>
    <w:rsid w:val="00D02D56"/>
  </w:style>
  <w:style w:type="character" w:customStyle="1" w:styleId="author">
    <w:name w:val="author"/>
    <w:basedOn w:val="af0"/>
    <w:rsid w:val="00D02D56"/>
  </w:style>
  <w:style w:type="character" w:customStyle="1" w:styleId="FontStyle13">
    <w:name w:val="Font Style13"/>
    <w:basedOn w:val="af0"/>
    <w:rsid w:val="00F927C6"/>
    <w:rPr>
      <w:rFonts w:ascii="Times New Roman" w:hAnsi="Times New Roman" w:cs="Times New Roman"/>
      <w:sz w:val="26"/>
      <w:szCs w:val="26"/>
    </w:rPr>
  </w:style>
  <w:style w:type="paragraph" w:customStyle="1" w:styleId="affffffffffffffff">
    <w:name w:val="Стиль автореферат"/>
    <w:basedOn w:val="af"/>
    <w:rsid w:val="00873ED9"/>
    <w:pPr>
      <w:spacing w:after="0" w:line="264" w:lineRule="auto"/>
      <w:ind w:firstLine="709"/>
      <w:jc w:val="both"/>
    </w:pPr>
    <w:rPr>
      <w:rFonts w:ascii="Times New Roman" w:eastAsia="Times New Roman" w:hAnsi="Times New Roman" w:cs="Times New Roman"/>
      <w:sz w:val="28"/>
      <w:szCs w:val="28"/>
      <w:lang w:eastAsia="ru-RU"/>
    </w:rPr>
  </w:style>
  <w:style w:type="paragraph" w:customStyle="1" w:styleId="6c">
    <w:name w:val="Основной текст с отступом6"/>
    <w:basedOn w:val="af"/>
    <w:rsid w:val="006E5205"/>
    <w:pPr>
      <w:spacing w:after="0" w:line="360" w:lineRule="auto"/>
      <w:ind w:firstLine="567"/>
      <w:jc w:val="both"/>
    </w:pPr>
    <w:rPr>
      <w:rFonts w:ascii="Times New Roman" w:eastAsia="Times New Roman" w:hAnsi="Times New Roman" w:cs="Times New Roman"/>
      <w:sz w:val="28"/>
      <w:szCs w:val="24"/>
      <w:lang w:eastAsia="ru-RU"/>
    </w:rPr>
  </w:style>
  <w:style w:type="paragraph" w:customStyle="1" w:styleId="affffffffffffffff0">
    <w:name w:val="Звичайний (веб)"/>
    <w:basedOn w:val="af"/>
    <w:rsid w:val="00942E70"/>
    <w:pPr>
      <w:spacing w:before="100" w:after="100" w:line="240" w:lineRule="auto"/>
    </w:pPr>
    <w:rPr>
      <w:rFonts w:ascii="Times New Roman" w:eastAsia="Times New Roman" w:hAnsi="Times New Roman" w:cs="Times New Roman"/>
      <w:sz w:val="24"/>
      <w:szCs w:val="24"/>
      <w:lang w:val="uk-UA" w:eastAsia="ru-RU"/>
    </w:rPr>
  </w:style>
  <w:style w:type="character" w:customStyle="1" w:styleId="affffffffffffffff1">
    <w:name w:val="Стиль По ширине"/>
    <w:basedOn w:val="af0"/>
    <w:rsid w:val="00A57962"/>
    <w:rPr>
      <w:rFonts w:ascii="Times New Roman" w:hAnsi="Times New Roman"/>
      <w:color w:val="000000"/>
      <w:sz w:val="28"/>
      <w:szCs w:val="28"/>
      <w:lang w:val="uk-UA"/>
    </w:rPr>
  </w:style>
  <w:style w:type="paragraph" w:customStyle="1" w:styleId="155">
    <w:name w:val="Название15"/>
    <w:basedOn w:val="af"/>
    <w:rsid w:val="008B745D"/>
    <w:pPr>
      <w:tabs>
        <w:tab w:val="left" w:pos="284"/>
      </w:tabs>
      <w:spacing w:after="0" w:line="360" w:lineRule="exact"/>
      <w:jc w:val="center"/>
    </w:pPr>
    <w:rPr>
      <w:rFonts w:ascii="Times New Roman" w:eastAsia="Times New Roman" w:hAnsi="Times New Roman" w:cs="Times New Roman"/>
      <w:b/>
      <w:sz w:val="28"/>
      <w:szCs w:val="20"/>
      <w:lang w:val="uk-UA" w:eastAsia="ru-RU"/>
    </w:rPr>
  </w:style>
  <w:style w:type="paragraph" w:customStyle="1" w:styleId="affffffffffffffff2">
    <w:name w:val="текст пункта"/>
    <w:basedOn w:val="af"/>
    <w:rsid w:val="000227B6"/>
    <w:pPr>
      <w:spacing w:after="0" w:line="240" w:lineRule="auto"/>
      <w:ind w:left="426" w:hanging="426"/>
      <w:jc w:val="both"/>
    </w:pPr>
    <w:rPr>
      <w:rFonts w:ascii="Times New Roman" w:eastAsia="Times New Roman" w:hAnsi="Times New Roman" w:cs="Times New Roman"/>
      <w:sz w:val="24"/>
      <w:szCs w:val="24"/>
      <w:lang w:eastAsia="ru-RU"/>
    </w:rPr>
  </w:style>
  <w:style w:type="character" w:customStyle="1" w:styleId="A50">
    <w:name w:val="A5"/>
    <w:rsid w:val="000227B6"/>
    <w:rPr>
      <w:rFonts w:cs="Newton"/>
      <w:b/>
      <w:bCs/>
      <w:i/>
      <w:iCs/>
      <w:color w:val="000000"/>
      <w:sz w:val="11"/>
      <w:szCs w:val="11"/>
    </w:rPr>
  </w:style>
  <w:style w:type="paragraph" w:customStyle="1" w:styleId="2fff3">
    <w:name w:val="основной текст2"/>
    <w:basedOn w:val="af4"/>
    <w:rsid w:val="000227B6"/>
    <w:pPr>
      <w:suppressAutoHyphens w:val="0"/>
      <w:spacing w:after="0" w:line="360" w:lineRule="auto"/>
      <w:ind w:firstLine="900"/>
      <w:jc w:val="both"/>
    </w:pPr>
    <w:rPr>
      <w:rFonts w:ascii="Times New Roman" w:eastAsia="Times New Roman" w:hAnsi="Times New Roman" w:cs="Times New Roman"/>
      <w:szCs w:val="20"/>
      <w:lang w:eastAsia="ru-RU"/>
    </w:rPr>
  </w:style>
  <w:style w:type="table" w:styleId="-6">
    <w:name w:val="Table List 6"/>
    <w:basedOn w:val="af1"/>
    <w:uiPriority w:val="99"/>
    <w:rsid w:val="000227B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2fff4">
    <w:name w:val="Table 3D effects 2"/>
    <w:basedOn w:val="af1"/>
    <w:uiPriority w:val="99"/>
    <w:rsid w:val="000227B6"/>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2">
    <w:name w:val="Table Subtle 1"/>
    <w:basedOn w:val="af1"/>
    <w:uiPriority w:val="99"/>
    <w:rsid w:val="000227B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19">
    <w:name w:val="заголовок 1 Знак"/>
    <w:basedOn w:val="af0"/>
    <w:link w:val="18"/>
    <w:rsid w:val="00276785"/>
    <w:rPr>
      <w:rFonts w:ascii="Arial" w:eastAsia="Times New Roman" w:hAnsi="Arial" w:cs="Arial"/>
      <w:b/>
      <w:bCs/>
      <w:shadow/>
      <w:sz w:val="28"/>
      <w:szCs w:val="28"/>
      <w:lang w:val="uk-UA" w:eastAsia="ru-RU"/>
    </w:rPr>
  </w:style>
  <w:style w:type="character" w:customStyle="1" w:styleId="1ffff3">
    <w:name w:val="Подзаголовок1"/>
    <w:basedOn w:val="af0"/>
    <w:rsid w:val="00276785"/>
  </w:style>
  <w:style w:type="paragraph" w:customStyle="1" w:styleId="1510">
    <w:name w:val="КрасНорм1.51"/>
    <w:basedOn w:val="af"/>
    <w:rsid w:val="00276785"/>
    <w:pPr>
      <w:overflowPunct w:val="0"/>
      <w:autoSpaceDE w:val="0"/>
      <w:autoSpaceDN w:val="0"/>
      <w:adjustRightInd w:val="0"/>
      <w:spacing w:after="240" w:line="362" w:lineRule="auto"/>
      <w:ind w:firstLine="709"/>
      <w:jc w:val="both"/>
      <w:textAlignment w:val="baseline"/>
    </w:pPr>
    <w:rPr>
      <w:rFonts w:ascii="Garamond" w:eastAsia="Times New Roman" w:hAnsi="Garamond" w:cs="Garamond"/>
      <w:sz w:val="28"/>
      <w:szCs w:val="28"/>
    </w:rPr>
  </w:style>
  <w:style w:type="character" w:customStyle="1" w:styleId="153">
    <w:name w:val="Норм1.5Крас Знак"/>
    <w:basedOn w:val="af0"/>
    <w:link w:val="152"/>
    <w:rsid w:val="00276785"/>
    <w:rPr>
      <w:rFonts w:ascii="Times New Roman" w:eastAsia="Times New Roman" w:hAnsi="Times New Roman" w:cs="Times New Roman"/>
      <w:sz w:val="28"/>
      <w:szCs w:val="28"/>
      <w:lang w:eastAsia="ru-RU"/>
    </w:rPr>
  </w:style>
  <w:style w:type="paragraph" w:styleId="affffffffffffffff3">
    <w:name w:val="macro"/>
    <w:basedOn w:val="af4"/>
    <w:link w:val="affffffffffffffff4"/>
    <w:semiHidden/>
    <w:rsid w:val="00276785"/>
    <w:pPr>
      <w:suppressAutoHyphens w:val="0"/>
      <w:spacing w:after="240" w:line="240" w:lineRule="atLeast"/>
    </w:pPr>
    <w:rPr>
      <w:rFonts w:ascii="Courier New" w:eastAsia="Times New Roman" w:hAnsi="Courier New" w:cs="Courier New"/>
      <w:spacing w:val="-5"/>
      <w:sz w:val="24"/>
      <w:lang w:eastAsia="en-US"/>
    </w:rPr>
  </w:style>
  <w:style w:type="character" w:customStyle="1" w:styleId="affffffffffffffff4">
    <w:name w:val="Текст макроса Знак"/>
    <w:basedOn w:val="af0"/>
    <w:link w:val="affffffffffffffff3"/>
    <w:semiHidden/>
    <w:rsid w:val="00276785"/>
    <w:rPr>
      <w:rFonts w:ascii="Courier New" w:eastAsia="Times New Roman" w:hAnsi="Courier New" w:cs="Courier New"/>
      <w:spacing w:val="-5"/>
      <w:sz w:val="24"/>
      <w:szCs w:val="24"/>
    </w:rPr>
  </w:style>
  <w:style w:type="paragraph" w:styleId="3ff0">
    <w:name w:val="List Continue 3"/>
    <w:basedOn w:val="afffffff2"/>
    <w:rsid w:val="00276785"/>
    <w:pPr>
      <w:spacing w:after="240" w:line="240" w:lineRule="atLeast"/>
      <w:ind w:left="720"/>
      <w:contextualSpacing w:val="0"/>
    </w:pPr>
    <w:rPr>
      <w:rFonts w:ascii="Garamond" w:eastAsia="Times New Roman" w:hAnsi="Garamond" w:cs="Garamond"/>
      <w:spacing w:val="-5"/>
      <w:sz w:val="24"/>
      <w:szCs w:val="24"/>
    </w:rPr>
  </w:style>
  <w:style w:type="paragraph" w:styleId="4fb">
    <w:name w:val="List Continue 4"/>
    <w:basedOn w:val="afffffff2"/>
    <w:rsid w:val="00276785"/>
    <w:pPr>
      <w:spacing w:after="240" w:line="240" w:lineRule="atLeast"/>
      <w:ind w:left="1080"/>
      <w:contextualSpacing w:val="0"/>
    </w:pPr>
    <w:rPr>
      <w:rFonts w:ascii="Garamond" w:eastAsia="Times New Roman" w:hAnsi="Garamond" w:cs="Garamond"/>
      <w:spacing w:val="-5"/>
      <w:sz w:val="24"/>
      <w:szCs w:val="24"/>
    </w:rPr>
  </w:style>
  <w:style w:type="paragraph" w:styleId="5f2">
    <w:name w:val="List Continue 5"/>
    <w:basedOn w:val="afffffff2"/>
    <w:rsid w:val="00276785"/>
    <w:pPr>
      <w:spacing w:after="240" w:line="240" w:lineRule="atLeast"/>
      <w:ind w:left="1440"/>
      <w:contextualSpacing w:val="0"/>
    </w:pPr>
    <w:rPr>
      <w:rFonts w:ascii="Garamond" w:eastAsia="Times New Roman" w:hAnsi="Garamond" w:cs="Garamond"/>
      <w:spacing w:val="-5"/>
      <w:sz w:val="24"/>
      <w:szCs w:val="24"/>
    </w:rPr>
  </w:style>
  <w:style w:type="paragraph" w:styleId="affffffffffffffff5">
    <w:name w:val="Date"/>
    <w:basedOn w:val="af4"/>
    <w:link w:val="affffffffffffffff6"/>
    <w:rsid w:val="00276785"/>
    <w:pPr>
      <w:suppressAutoHyphens w:val="0"/>
      <w:spacing w:after="160"/>
      <w:jc w:val="center"/>
    </w:pPr>
    <w:rPr>
      <w:rFonts w:ascii="Times New Roman" w:eastAsia="Times New Roman" w:hAnsi="Times New Roman" w:cs="Times New Roman"/>
      <w:sz w:val="20"/>
      <w:szCs w:val="20"/>
      <w:lang w:eastAsia="en-US"/>
    </w:rPr>
  </w:style>
  <w:style w:type="character" w:customStyle="1" w:styleId="affffffffffffffff6">
    <w:name w:val="Дата Знак"/>
    <w:basedOn w:val="af0"/>
    <w:link w:val="affffffffffffffff5"/>
    <w:rsid w:val="00276785"/>
    <w:rPr>
      <w:rFonts w:ascii="Times New Roman" w:eastAsia="Times New Roman" w:hAnsi="Times New Roman" w:cs="Times New Roman"/>
      <w:sz w:val="20"/>
      <w:szCs w:val="20"/>
    </w:rPr>
  </w:style>
  <w:style w:type="paragraph" w:customStyle="1" w:styleId="affffffffffffffff7">
    <w:name w:val="Подзаголовок титульного листа"/>
    <w:basedOn w:val="af"/>
    <w:next w:val="af"/>
    <w:rsid w:val="00276785"/>
    <w:pPr>
      <w:keepNext/>
      <w:spacing w:before="960" w:after="0" w:line="400" w:lineRule="atLeast"/>
    </w:pPr>
    <w:rPr>
      <w:rFonts w:ascii="Garamond" w:eastAsia="Times New Roman" w:hAnsi="Garamond" w:cs="Garamond"/>
      <w:i/>
      <w:iCs/>
      <w:spacing w:val="-10"/>
      <w:kern w:val="28"/>
      <w:sz w:val="40"/>
      <w:szCs w:val="40"/>
    </w:rPr>
  </w:style>
  <w:style w:type="paragraph" w:customStyle="1" w:styleId="affffffffffffffff8">
    <w:name w:val="Заголовок титульного листа"/>
    <w:basedOn w:val="affffffffffffffff9"/>
    <w:next w:val="affffffffffffffff7"/>
    <w:rsid w:val="00276785"/>
    <w:pPr>
      <w:pBdr>
        <w:bottom w:val="single" w:sz="6" w:space="22" w:color="auto"/>
      </w:pBdr>
      <w:spacing w:before="0" w:after="0" w:line="300" w:lineRule="exact"/>
    </w:pPr>
    <w:rPr>
      <w:caps/>
      <w:spacing w:val="-10"/>
      <w:sz w:val="32"/>
      <w:szCs w:val="32"/>
    </w:rPr>
  </w:style>
  <w:style w:type="paragraph" w:customStyle="1" w:styleId="affffffffffffffff9">
    <w:name w:val="База заголовка"/>
    <w:basedOn w:val="af"/>
    <w:next w:val="af4"/>
    <w:rsid w:val="00276785"/>
    <w:pPr>
      <w:keepNext/>
      <w:keepLines/>
      <w:spacing w:before="120" w:after="120" w:line="240" w:lineRule="atLeast"/>
    </w:pPr>
    <w:rPr>
      <w:rFonts w:ascii="Garamond" w:eastAsia="Times New Roman" w:hAnsi="Garamond" w:cs="Garamond"/>
      <w:kern w:val="28"/>
      <w:sz w:val="18"/>
      <w:szCs w:val="18"/>
    </w:rPr>
  </w:style>
  <w:style w:type="paragraph" w:customStyle="1" w:styleId="affffffffffffffffa">
    <w:name w:val="Название предприятия"/>
    <w:basedOn w:val="af"/>
    <w:next w:val="affffffffffffffff8"/>
    <w:rsid w:val="00276785"/>
    <w:pPr>
      <w:keepNext/>
      <w:pBdr>
        <w:top w:val="single" w:sz="6" w:space="5" w:color="auto"/>
      </w:pBdr>
      <w:spacing w:after="240" w:line="300" w:lineRule="exact"/>
    </w:pPr>
    <w:rPr>
      <w:rFonts w:ascii="Garamond" w:eastAsia="Times New Roman" w:hAnsi="Garamond" w:cs="Garamond"/>
      <w:caps/>
      <w:spacing w:val="-10"/>
      <w:sz w:val="32"/>
      <w:szCs w:val="32"/>
    </w:rPr>
  </w:style>
  <w:style w:type="paragraph" w:customStyle="1" w:styleId="2fff5">
    <w:name w:val="Значок 2"/>
    <w:basedOn w:val="af"/>
    <w:next w:val="30"/>
    <w:rsid w:val="00276785"/>
    <w:pPr>
      <w:shd w:val="pct80" w:color="auto" w:fill="auto"/>
      <w:spacing w:before="120" w:after="120" w:line="760" w:lineRule="exact"/>
      <w:ind w:left="1560" w:right="1560"/>
      <w:jc w:val="center"/>
    </w:pPr>
    <w:rPr>
      <w:rFonts w:ascii="Wingdings" w:eastAsia="Times New Roman" w:hAnsi="Wingdings" w:cs="Wingdings"/>
      <w:b/>
      <w:bCs/>
      <w:color w:val="FFFFFF"/>
      <w:sz w:val="88"/>
      <w:szCs w:val="88"/>
    </w:rPr>
  </w:style>
  <w:style w:type="paragraph" w:customStyle="1" w:styleId="affffffffffffffffb">
    <w:name w:val="Адрес"/>
    <w:basedOn w:val="af4"/>
    <w:rsid w:val="00276785"/>
    <w:pPr>
      <w:keepLines/>
      <w:suppressAutoHyphens w:val="0"/>
      <w:spacing w:after="0" w:line="240" w:lineRule="atLeast"/>
    </w:pPr>
    <w:rPr>
      <w:rFonts w:eastAsia="Times New Roman"/>
      <w:spacing w:val="-5"/>
      <w:sz w:val="24"/>
      <w:lang w:eastAsia="en-US"/>
    </w:rPr>
  </w:style>
  <w:style w:type="paragraph" w:customStyle="1" w:styleId="affffffffffffffffc">
    <w:name w:val="Неразрывный основной текст"/>
    <w:basedOn w:val="af4"/>
    <w:rsid w:val="00276785"/>
    <w:pPr>
      <w:keepNext/>
      <w:suppressAutoHyphens w:val="0"/>
      <w:spacing w:after="160"/>
    </w:pPr>
    <w:rPr>
      <w:rFonts w:ascii="Times New Roman" w:eastAsia="Times New Roman" w:hAnsi="Times New Roman" w:cs="Times New Roman"/>
      <w:sz w:val="20"/>
      <w:szCs w:val="20"/>
      <w:lang w:eastAsia="en-US"/>
    </w:rPr>
  </w:style>
  <w:style w:type="paragraph" w:customStyle="1" w:styleId="affffffffffffffffd">
    <w:name w:val="Название документа"/>
    <w:basedOn w:val="af"/>
    <w:next w:val="15"/>
    <w:rsid w:val="00276785"/>
    <w:pPr>
      <w:keepNext/>
      <w:pBdr>
        <w:top w:val="single" w:sz="18" w:space="1" w:color="FFFFFF"/>
        <w:left w:val="single" w:sz="18" w:space="1" w:color="FFFFFF"/>
        <w:bottom w:val="single" w:sz="18" w:space="1" w:color="FFFFFF"/>
        <w:right w:val="single" w:sz="18" w:space="1" w:color="FFFFFF"/>
      </w:pBdr>
      <w:shd w:val="thinReverseDiagStripe" w:color="auto" w:fill="auto"/>
      <w:spacing w:before="240" w:after="240" w:line="480" w:lineRule="atLeast"/>
      <w:ind w:left="60" w:right="60"/>
    </w:pPr>
    <w:rPr>
      <w:rFonts w:ascii="Garamond" w:eastAsia="Times New Roman" w:hAnsi="Garamond" w:cs="Garamond"/>
      <w:color w:val="000000"/>
      <w:spacing w:val="-25"/>
      <w:kern w:val="28"/>
      <w:sz w:val="56"/>
      <w:szCs w:val="56"/>
    </w:rPr>
  </w:style>
  <w:style w:type="paragraph" w:customStyle="1" w:styleId="affffffffffffffffe">
    <w:name w:val="База сноски"/>
    <w:basedOn w:val="af"/>
    <w:rsid w:val="00276785"/>
    <w:pPr>
      <w:tabs>
        <w:tab w:val="left" w:pos="187"/>
      </w:tabs>
      <w:spacing w:after="240" w:line="220" w:lineRule="exact"/>
      <w:ind w:left="187" w:hanging="187"/>
    </w:pPr>
    <w:rPr>
      <w:rFonts w:ascii="Garamond" w:eastAsia="Times New Roman" w:hAnsi="Garamond" w:cs="Garamond"/>
      <w:sz w:val="18"/>
      <w:szCs w:val="18"/>
    </w:rPr>
  </w:style>
  <w:style w:type="paragraph" w:customStyle="1" w:styleId="afffffffffffffffff">
    <w:name w:val="База верхнего колонтитула"/>
    <w:basedOn w:val="af"/>
    <w:rsid w:val="00276785"/>
    <w:pPr>
      <w:keepLines/>
      <w:tabs>
        <w:tab w:val="center" w:pos="7200"/>
        <w:tab w:val="right" w:pos="14400"/>
      </w:tabs>
      <w:spacing w:after="240" w:line="240" w:lineRule="atLeast"/>
      <w:jc w:val="center"/>
    </w:pPr>
    <w:rPr>
      <w:rFonts w:ascii="Garamond" w:eastAsia="Times New Roman" w:hAnsi="Garamond" w:cs="Garamond"/>
      <w:spacing w:val="80"/>
    </w:rPr>
  </w:style>
  <w:style w:type="paragraph" w:customStyle="1" w:styleId="afffffffffffffffff0">
    <w:name w:val="Нижний колонтитул (четный)"/>
    <w:basedOn w:val="aff3"/>
    <w:rsid w:val="00276785"/>
    <w:pPr>
      <w:keepLines/>
      <w:tabs>
        <w:tab w:val="clear" w:pos="4677"/>
        <w:tab w:val="clear" w:pos="9355"/>
        <w:tab w:val="center" w:pos="7200"/>
        <w:tab w:val="right" w:pos="14400"/>
      </w:tabs>
      <w:jc w:val="center"/>
    </w:pPr>
    <w:rPr>
      <w:spacing w:val="80"/>
      <w:sz w:val="20"/>
      <w:szCs w:val="20"/>
      <w:lang w:val="ru-RU" w:eastAsia="en-US"/>
    </w:rPr>
  </w:style>
  <w:style w:type="paragraph" w:customStyle="1" w:styleId="afffffffffffffffff1">
    <w:name w:val="Нижний колонтитул (первый)"/>
    <w:basedOn w:val="aff3"/>
    <w:rsid w:val="00276785"/>
    <w:pPr>
      <w:keepLines/>
      <w:tabs>
        <w:tab w:val="clear" w:pos="4677"/>
        <w:tab w:val="clear" w:pos="9355"/>
        <w:tab w:val="center" w:pos="7200"/>
      </w:tabs>
      <w:jc w:val="center"/>
    </w:pPr>
    <w:rPr>
      <w:spacing w:val="80"/>
      <w:sz w:val="20"/>
      <w:szCs w:val="20"/>
      <w:lang w:val="ru-RU" w:eastAsia="en-US"/>
    </w:rPr>
  </w:style>
  <w:style w:type="paragraph" w:customStyle="1" w:styleId="afffffffffffffffff2">
    <w:name w:val="Нижний колонтитул (нечетный)"/>
    <w:basedOn w:val="aff3"/>
    <w:rsid w:val="00276785"/>
    <w:pPr>
      <w:keepLines/>
      <w:tabs>
        <w:tab w:val="clear" w:pos="4677"/>
        <w:tab w:val="clear" w:pos="9355"/>
        <w:tab w:val="right" w:pos="0"/>
        <w:tab w:val="center" w:pos="7200"/>
        <w:tab w:val="right" w:pos="14400"/>
      </w:tabs>
      <w:jc w:val="right"/>
    </w:pPr>
    <w:rPr>
      <w:spacing w:val="80"/>
      <w:sz w:val="20"/>
      <w:szCs w:val="20"/>
      <w:lang w:val="ru-RU" w:eastAsia="en-US"/>
    </w:rPr>
  </w:style>
  <w:style w:type="paragraph" w:customStyle="1" w:styleId="afffffffffffffffff3">
    <w:name w:val="Верхний колонтитул (четный)"/>
    <w:basedOn w:val="aff"/>
    <w:rsid w:val="00276785"/>
    <w:pPr>
      <w:keepLines/>
      <w:tabs>
        <w:tab w:val="clear" w:pos="4819"/>
        <w:tab w:val="clear" w:pos="9639"/>
        <w:tab w:val="center" w:pos="7200"/>
        <w:tab w:val="right" w:pos="14400"/>
      </w:tabs>
      <w:jc w:val="center"/>
    </w:pPr>
    <w:rPr>
      <w:rFonts w:eastAsia="Times New Roman"/>
      <w:spacing w:val="80"/>
      <w:sz w:val="20"/>
      <w:szCs w:val="20"/>
      <w:lang w:eastAsia="en-US"/>
    </w:rPr>
  </w:style>
  <w:style w:type="paragraph" w:customStyle="1" w:styleId="afffffffffffffffff4">
    <w:name w:val="Верхний колонтитул (первый)"/>
    <w:basedOn w:val="aff"/>
    <w:rsid w:val="00276785"/>
    <w:pPr>
      <w:keepLines/>
      <w:tabs>
        <w:tab w:val="clear" w:pos="4819"/>
        <w:tab w:val="clear" w:pos="9639"/>
        <w:tab w:val="center" w:pos="7200"/>
      </w:tabs>
      <w:jc w:val="center"/>
    </w:pPr>
    <w:rPr>
      <w:rFonts w:eastAsia="Times New Roman"/>
      <w:spacing w:val="80"/>
      <w:sz w:val="20"/>
      <w:szCs w:val="20"/>
      <w:lang w:eastAsia="en-US"/>
    </w:rPr>
  </w:style>
  <w:style w:type="paragraph" w:customStyle="1" w:styleId="afffffffffffffffff5">
    <w:name w:val="Верхний колонтитул (нечетный)"/>
    <w:basedOn w:val="aff"/>
    <w:rsid w:val="00276785"/>
    <w:pPr>
      <w:keepLines/>
      <w:tabs>
        <w:tab w:val="clear" w:pos="4819"/>
        <w:tab w:val="clear" w:pos="9639"/>
        <w:tab w:val="right" w:pos="0"/>
        <w:tab w:val="center" w:pos="7200"/>
        <w:tab w:val="right" w:pos="14400"/>
      </w:tabs>
      <w:jc w:val="right"/>
    </w:pPr>
    <w:rPr>
      <w:rFonts w:eastAsia="Times New Roman"/>
      <w:spacing w:val="80"/>
      <w:sz w:val="20"/>
      <w:szCs w:val="20"/>
      <w:lang w:eastAsia="en-US"/>
    </w:rPr>
  </w:style>
  <w:style w:type="paragraph" w:customStyle="1" w:styleId="1ffff4">
    <w:name w:val="Значок 1"/>
    <w:basedOn w:val="affffffffffffff7"/>
    <w:rsid w:val="00276785"/>
    <w:pPr>
      <w:spacing w:before="0" w:after="0" w:line="240" w:lineRule="atLeast"/>
      <w:jc w:val="left"/>
    </w:pPr>
    <w:rPr>
      <w:rFonts w:ascii="Wingdings" w:eastAsia="Times New Roman" w:hAnsi="Wingdings" w:cs="Wingdings"/>
      <w:b/>
      <w:bCs/>
      <w:color w:val="FFFFFF"/>
      <w:sz w:val="72"/>
      <w:szCs w:val="72"/>
      <w:lang w:val="ru-RU" w:eastAsia="en-US"/>
    </w:rPr>
  </w:style>
  <w:style w:type="paragraph" w:customStyle="1" w:styleId="afffffffffffffffff6">
    <w:name w:val="Список (первый)"/>
    <w:basedOn w:val="afffa"/>
    <w:next w:val="afffa"/>
    <w:rsid w:val="00276785"/>
    <w:pPr>
      <w:widowControl/>
      <w:tabs>
        <w:tab w:val="left" w:pos="720"/>
      </w:tabs>
      <w:suppressAutoHyphens w:val="0"/>
      <w:spacing w:after="240" w:line="240" w:lineRule="atLeast"/>
      <w:ind w:left="360"/>
    </w:pPr>
    <w:rPr>
      <w:rFonts w:ascii="Garamond" w:hAnsi="Garamond" w:cs="Garamond"/>
      <w:spacing w:val="-5"/>
      <w:lang w:eastAsia="en-US"/>
    </w:rPr>
  </w:style>
  <w:style w:type="paragraph" w:customStyle="1" w:styleId="afffffffffffffffff7">
    <w:name w:val="Список (последний)"/>
    <w:basedOn w:val="afffa"/>
    <w:next w:val="af4"/>
    <w:rsid w:val="00276785"/>
    <w:pPr>
      <w:widowControl/>
      <w:tabs>
        <w:tab w:val="left" w:pos="720"/>
      </w:tabs>
      <w:suppressAutoHyphens w:val="0"/>
      <w:spacing w:after="240" w:line="240" w:lineRule="atLeast"/>
      <w:ind w:left="360"/>
    </w:pPr>
    <w:rPr>
      <w:rFonts w:ascii="Garamond" w:hAnsi="Garamond" w:cs="Garamond"/>
      <w:spacing w:val="-5"/>
      <w:lang w:eastAsia="en-US"/>
    </w:rPr>
  </w:style>
  <w:style w:type="paragraph" w:customStyle="1" w:styleId="afffffffffffffffff8">
    <w:name w:val="Нумерованный список (первый)"/>
    <w:basedOn w:val="a"/>
    <w:next w:val="a"/>
    <w:rsid w:val="00276785"/>
    <w:pPr>
      <w:numPr>
        <w:numId w:val="0"/>
      </w:numPr>
      <w:spacing w:after="240" w:line="240" w:lineRule="atLeast"/>
    </w:pPr>
    <w:rPr>
      <w:rFonts w:ascii="Garamond" w:hAnsi="Garamond" w:cs="Garamond"/>
      <w:spacing w:val="-5"/>
      <w:lang w:eastAsia="en-US"/>
    </w:rPr>
  </w:style>
  <w:style w:type="paragraph" w:customStyle="1" w:styleId="afffffffffffffffff9">
    <w:name w:val="Нумерованный список (последний)"/>
    <w:basedOn w:val="a"/>
    <w:next w:val="af4"/>
    <w:rsid w:val="00276785"/>
    <w:pPr>
      <w:numPr>
        <w:numId w:val="0"/>
      </w:numPr>
      <w:spacing w:after="240" w:line="240" w:lineRule="atLeast"/>
    </w:pPr>
    <w:rPr>
      <w:rFonts w:ascii="Garamond" w:hAnsi="Garamond" w:cs="Garamond"/>
      <w:spacing w:val="-5"/>
      <w:lang w:eastAsia="en-US"/>
    </w:rPr>
  </w:style>
  <w:style w:type="paragraph" w:customStyle="1" w:styleId="afffffffffffffffffa">
    <w:name w:val="Тема"/>
    <w:basedOn w:val="af4"/>
    <w:next w:val="af4"/>
    <w:rsid w:val="00276785"/>
    <w:pPr>
      <w:suppressAutoHyphens w:val="0"/>
      <w:spacing w:after="160"/>
    </w:pPr>
    <w:rPr>
      <w:rFonts w:ascii="Times New Roman" w:eastAsia="Times New Roman" w:hAnsi="Times New Roman" w:cs="Times New Roman"/>
      <w:i/>
      <w:iCs/>
      <w:sz w:val="20"/>
      <w:szCs w:val="20"/>
      <w:u w:val="single"/>
      <w:lang w:eastAsia="en-US"/>
    </w:rPr>
  </w:style>
  <w:style w:type="character" w:customStyle="1" w:styleId="afffffffffffffffffb">
    <w:name w:val="Вступление"/>
    <w:rsid w:val="00276785"/>
    <w:rPr>
      <w:caps/>
      <w:sz w:val="20"/>
      <w:szCs w:val="20"/>
    </w:rPr>
  </w:style>
  <w:style w:type="character" w:customStyle="1" w:styleId="afffffffffffffffffc">
    <w:name w:val="Надстрочный"/>
    <w:rsid w:val="00276785"/>
    <w:rPr>
      <w:vertAlign w:val="superscript"/>
    </w:rPr>
  </w:style>
  <w:style w:type="paragraph" w:customStyle="1" w:styleId="afffffffffffffffffd">
    <w:name w:val="Обратный адрес"/>
    <w:basedOn w:val="affffffffffffffffb"/>
    <w:rsid w:val="00276785"/>
    <w:pPr>
      <w:spacing w:line="160" w:lineRule="atLeast"/>
      <w:jc w:val="center"/>
    </w:pPr>
    <w:rPr>
      <w:rFonts w:ascii="Arial" w:hAnsi="Arial" w:cs="Arial"/>
      <w:spacing w:val="0"/>
      <w:sz w:val="15"/>
      <w:szCs w:val="15"/>
    </w:rPr>
  </w:style>
  <w:style w:type="paragraph" w:customStyle="1" w:styleId="ss">
    <w:name w:val="ss"/>
    <w:basedOn w:val="afffffffffffffffffd"/>
    <w:rsid w:val="00276785"/>
  </w:style>
  <w:style w:type="character" w:styleId="HTML6">
    <w:name w:val="HTML Acronym"/>
    <w:basedOn w:val="af0"/>
    <w:rsid w:val="00276785"/>
    <w:rPr>
      <w:lang w:val="ru-RU" w:eastAsia="x-none"/>
    </w:rPr>
  </w:style>
  <w:style w:type="character" w:styleId="HTML7">
    <w:name w:val="HTML Keyboard"/>
    <w:basedOn w:val="af0"/>
    <w:rsid w:val="00276785"/>
    <w:rPr>
      <w:rFonts w:ascii="Courier New" w:hAnsi="Courier New" w:cs="Courier New"/>
      <w:sz w:val="20"/>
      <w:szCs w:val="20"/>
      <w:lang w:val="ru-RU" w:eastAsia="x-none"/>
    </w:rPr>
  </w:style>
  <w:style w:type="character" w:styleId="HTML8">
    <w:name w:val="HTML Code"/>
    <w:basedOn w:val="af0"/>
    <w:rsid w:val="00276785"/>
    <w:rPr>
      <w:rFonts w:ascii="Courier New" w:hAnsi="Courier New" w:cs="Courier New"/>
      <w:sz w:val="20"/>
      <w:szCs w:val="20"/>
      <w:lang w:val="ru-RU" w:eastAsia="x-none"/>
    </w:rPr>
  </w:style>
  <w:style w:type="character" w:styleId="HTML9">
    <w:name w:val="HTML Definition"/>
    <w:basedOn w:val="af0"/>
    <w:rsid w:val="00276785"/>
    <w:rPr>
      <w:i/>
      <w:iCs/>
      <w:lang w:val="ru-RU" w:eastAsia="x-none"/>
    </w:rPr>
  </w:style>
  <w:style w:type="character" w:styleId="HTMLa">
    <w:name w:val="HTML Variable"/>
    <w:basedOn w:val="af0"/>
    <w:rsid w:val="00276785"/>
    <w:rPr>
      <w:i/>
      <w:iCs/>
      <w:lang w:val="ru-RU" w:eastAsia="x-none"/>
    </w:rPr>
  </w:style>
  <w:style w:type="paragraph" w:styleId="afffffffffffffffffe">
    <w:name w:val="table of figures"/>
    <w:basedOn w:val="af"/>
    <w:next w:val="af"/>
    <w:semiHidden/>
    <w:rsid w:val="00276785"/>
    <w:pPr>
      <w:spacing w:after="240" w:line="240" w:lineRule="atLeast"/>
      <w:ind w:left="440" w:hanging="440"/>
    </w:pPr>
    <w:rPr>
      <w:rFonts w:ascii="Garamond" w:eastAsia="Times New Roman" w:hAnsi="Garamond" w:cs="Garamond"/>
    </w:rPr>
  </w:style>
  <w:style w:type="paragraph" w:styleId="affffffffffffffffff">
    <w:name w:val="Salutation"/>
    <w:basedOn w:val="af"/>
    <w:next w:val="af"/>
    <w:link w:val="affffffffffffffffff0"/>
    <w:rsid w:val="00276785"/>
    <w:pPr>
      <w:spacing w:after="240" w:line="240" w:lineRule="atLeast"/>
    </w:pPr>
    <w:rPr>
      <w:rFonts w:ascii="Garamond" w:eastAsia="Times New Roman" w:hAnsi="Garamond" w:cs="Garamond"/>
    </w:rPr>
  </w:style>
  <w:style w:type="character" w:customStyle="1" w:styleId="affffffffffffffffff0">
    <w:name w:val="Приветствие Знак"/>
    <w:basedOn w:val="af0"/>
    <w:link w:val="affffffffffffffffff"/>
    <w:rsid w:val="00276785"/>
    <w:rPr>
      <w:rFonts w:ascii="Garamond" w:eastAsia="Times New Roman" w:hAnsi="Garamond" w:cs="Garamond"/>
    </w:rPr>
  </w:style>
  <w:style w:type="paragraph" w:styleId="affffffffffffffffff1">
    <w:name w:val="Closing"/>
    <w:basedOn w:val="af"/>
    <w:link w:val="affffffffffffffffff2"/>
    <w:rsid w:val="00276785"/>
    <w:pPr>
      <w:spacing w:after="240" w:line="240" w:lineRule="atLeast"/>
      <w:ind w:left="4252"/>
    </w:pPr>
    <w:rPr>
      <w:rFonts w:ascii="Garamond" w:eastAsia="Times New Roman" w:hAnsi="Garamond" w:cs="Garamond"/>
    </w:rPr>
  </w:style>
  <w:style w:type="character" w:customStyle="1" w:styleId="affffffffffffffffff2">
    <w:name w:val="Прощание Знак"/>
    <w:basedOn w:val="af0"/>
    <w:link w:val="affffffffffffffffff1"/>
    <w:rsid w:val="00276785"/>
    <w:rPr>
      <w:rFonts w:ascii="Garamond" w:eastAsia="Times New Roman" w:hAnsi="Garamond" w:cs="Garamond"/>
    </w:rPr>
  </w:style>
  <w:style w:type="paragraph" w:styleId="affffffffffffffffff3">
    <w:name w:val="table of authorities"/>
    <w:basedOn w:val="af"/>
    <w:next w:val="af"/>
    <w:semiHidden/>
    <w:rsid w:val="00276785"/>
    <w:pPr>
      <w:spacing w:after="240" w:line="240" w:lineRule="atLeast"/>
      <w:ind w:left="220" w:hanging="220"/>
    </w:pPr>
    <w:rPr>
      <w:rFonts w:ascii="Garamond" w:eastAsia="Times New Roman" w:hAnsi="Garamond" w:cs="Garamond"/>
    </w:rPr>
  </w:style>
  <w:style w:type="paragraph" w:styleId="2fff6">
    <w:name w:val="index 2"/>
    <w:basedOn w:val="af"/>
    <w:next w:val="af"/>
    <w:autoRedefine/>
    <w:semiHidden/>
    <w:rsid w:val="00276785"/>
    <w:pPr>
      <w:spacing w:after="240" w:line="240" w:lineRule="atLeast"/>
      <w:ind w:left="440" w:hanging="220"/>
    </w:pPr>
    <w:rPr>
      <w:rFonts w:ascii="Garamond" w:eastAsia="Times New Roman" w:hAnsi="Garamond" w:cs="Garamond"/>
    </w:rPr>
  </w:style>
  <w:style w:type="paragraph" w:styleId="3ff1">
    <w:name w:val="index 3"/>
    <w:basedOn w:val="af"/>
    <w:next w:val="af"/>
    <w:autoRedefine/>
    <w:semiHidden/>
    <w:rsid w:val="00276785"/>
    <w:pPr>
      <w:spacing w:after="240" w:line="240" w:lineRule="atLeast"/>
      <w:ind w:left="660" w:hanging="220"/>
    </w:pPr>
    <w:rPr>
      <w:rFonts w:ascii="Garamond" w:eastAsia="Times New Roman" w:hAnsi="Garamond" w:cs="Garamond"/>
    </w:rPr>
  </w:style>
  <w:style w:type="paragraph" w:styleId="4fc">
    <w:name w:val="index 4"/>
    <w:basedOn w:val="af"/>
    <w:next w:val="af"/>
    <w:autoRedefine/>
    <w:semiHidden/>
    <w:rsid w:val="00276785"/>
    <w:pPr>
      <w:spacing w:after="240" w:line="240" w:lineRule="atLeast"/>
      <w:ind w:left="880" w:hanging="220"/>
    </w:pPr>
    <w:rPr>
      <w:rFonts w:ascii="Garamond" w:eastAsia="Times New Roman" w:hAnsi="Garamond" w:cs="Garamond"/>
    </w:rPr>
  </w:style>
  <w:style w:type="paragraph" w:styleId="5f3">
    <w:name w:val="index 5"/>
    <w:basedOn w:val="af"/>
    <w:next w:val="af"/>
    <w:autoRedefine/>
    <w:semiHidden/>
    <w:rsid w:val="00276785"/>
    <w:pPr>
      <w:spacing w:after="240" w:line="240" w:lineRule="atLeast"/>
      <w:ind w:left="1100" w:hanging="220"/>
    </w:pPr>
    <w:rPr>
      <w:rFonts w:ascii="Garamond" w:eastAsia="Times New Roman" w:hAnsi="Garamond" w:cs="Garamond"/>
    </w:rPr>
  </w:style>
  <w:style w:type="paragraph" w:styleId="6d">
    <w:name w:val="index 6"/>
    <w:basedOn w:val="af"/>
    <w:next w:val="af"/>
    <w:autoRedefine/>
    <w:semiHidden/>
    <w:rsid w:val="00276785"/>
    <w:pPr>
      <w:spacing w:after="240" w:line="240" w:lineRule="atLeast"/>
      <w:ind w:left="1320" w:hanging="220"/>
    </w:pPr>
    <w:rPr>
      <w:rFonts w:ascii="Garamond" w:eastAsia="Times New Roman" w:hAnsi="Garamond" w:cs="Garamond"/>
    </w:rPr>
  </w:style>
  <w:style w:type="paragraph" w:styleId="7b">
    <w:name w:val="index 7"/>
    <w:basedOn w:val="af"/>
    <w:next w:val="af"/>
    <w:autoRedefine/>
    <w:semiHidden/>
    <w:rsid w:val="00276785"/>
    <w:pPr>
      <w:spacing w:after="240" w:line="240" w:lineRule="atLeast"/>
      <w:ind w:left="1540" w:hanging="220"/>
    </w:pPr>
    <w:rPr>
      <w:rFonts w:ascii="Garamond" w:eastAsia="Times New Roman" w:hAnsi="Garamond" w:cs="Garamond"/>
    </w:rPr>
  </w:style>
  <w:style w:type="paragraph" w:styleId="8e">
    <w:name w:val="index 8"/>
    <w:basedOn w:val="af"/>
    <w:next w:val="af"/>
    <w:autoRedefine/>
    <w:semiHidden/>
    <w:rsid w:val="00276785"/>
    <w:pPr>
      <w:spacing w:after="240" w:line="240" w:lineRule="atLeast"/>
      <w:ind w:left="1760" w:hanging="220"/>
    </w:pPr>
    <w:rPr>
      <w:rFonts w:ascii="Garamond" w:eastAsia="Times New Roman" w:hAnsi="Garamond" w:cs="Garamond"/>
    </w:rPr>
  </w:style>
  <w:style w:type="paragraph" w:styleId="9c">
    <w:name w:val="index 9"/>
    <w:basedOn w:val="af"/>
    <w:next w:val="af"/>
    <w:autoRedefine/>
    <w:semiHidden/>
    <w:rsid w:val="00276785"/>
    <w:pPr>
      <w:spacing w:after="240" w:line="240" w:lineRule="atLeast"/>
      <w:ind w:left="1980" w:hanging="220"/>
    </w:pPr>
    <w:rPr>
      <w:rFonts w:ascii="Garamond" w:eastAsia="Times New Roman" w:hAnsi="Garamond" w:cs="Garamond"/>
    </w:rPr>
  </w:style>
  <w:style w:type="paragraph" w:styleId="affffffffffffffffff4">
    <w:name w:val="Message Header"/>
    <w:basedOn w:val="af"/>
    <w:link w:val="affffffffffffffffff5"/>
    <w:rsid w:val="00276785"/>
    <w:pPr>
      <w:pBdr>
        <w:top w:val="single" w:sz="6" w:space="1" w:color="auto"/>
        <w:left w:val="single" w:sz="6" w:space="1" w:color="auto"/>
        <w:bottom w:val="single" w:sz="6" w:space="1" w:color="auto"/>
        <w:right w:val="single" w:sz="6" w:space="1" w:color="auto"/>
      </w:pBdr>
      <w:shd w:val="pct20" w:color="auto" w:fill="auto"/>
      <w:spacing w:after="240" w:line="240" w:lineRule="atLeast"/>
      <w:ind w:left="1134" w:hanging="1134"/>
    </w:pPr>
    <w:rPr>
      <w:rFonts w:ascii="Arial" w:eastAsia="Times New Roman" w:hAnsi="Arial" w:cs="Arial"/>
      <w:sz w:val="24"/>
      <w:szCs w:val="24"/>
    </w:rPr>
  </w:style>
  <w:style w:type="character" w:customStyle="1" w:styleId="affffffffffffffffff5">
    <w:name w:val="Шапка Знак"/>
    <w:basedOn w:val="af0"/>
    <w:link w:val="affffffffffffffffff4"/>
    <w:rsid w:val="00276785"/>
    <w:rPr>
      <w:rFonts w:ascii="Arial" w:eastAsia="Times New Roman" w:hAnsi="Arial" w:cs="Arial"/>
      <w:sz w:val="24"/>
      <w:szCs w:val="24"/>
      <w:shd w:val="pct20" w:color="auto" w:fill="auto"/>
    </w:rPr>
  </w:style>
  <w:style w:type="paragraph" w:styleId="affffffffffffffffff6">
    <w:name w:val="E-mail Signature"/>
    <w:basedOn w:val="af"/>
    <w:link w:val="affffffffffffffffff7"/>
    <w:rsid w:val="00276785"/>
    <w:pPr>
      <w:spacing w:after="240" w:line="240" w:lineRule="atLeast"/>
    </w:pPr>
    <w:rPr>
      <w:rFonts w:ascii="Garamond" w:eastAsia="Times New Roman" w:hAnsi="Garamond" w:cs="Garamond"/>
    </w:rPr>
  </w:style>
  <w:style w:type="character" w:customStyle="1" w:styleId="affffffffffffffffff7">
    <w:name w:val="Электронная подпись Знак"/>
    <w:basedOn w:val="af0"/>
    <w:link w:val="affffffffffffffffff6"/>
    <w:rsid w:val="00276785"/>
    <w:rPr>
      <w:rFonts w:ascii="Garamond" w:eastAsia="Times New Roman" w:hAnsi="Garamond" w:cs="Garamond"/>
    </w:rPr>
  </w:style>
  <w:style w:type="paragraph" w:customStyle="1" w:styleId="affffffffffffffffff8">
    <w:name w:val="[О] Оглавление"/>
    <w:rsid w:val="00182776"/>
    <w:pPr>
      <w:tabs>
        <w:tab w:val="right" w:leader="dot" w:pos="5727"/>
      </w:tabs>
      <w:autoSpaceDE w:val="0"/>
      <w:autoSpaceDN w:val="0"/>
      <w:adjustRightInd w:val="0"/>
      <w:spacing w:after="0" w:line="240" w:lineRule="auto"/>
      <w:ind w:left="283" w:hanging="283"/>
    </w:pPr>
    <w:rPr>
      <w:rFonts w:ascii="Arial CYR" w:eastAsia="Times New Roman" w:hAnsi="Arial CYR" w:cs="Arial CYR"/>
      <w:b/>
      <w:bCs/>
      <w:color w:val="000000"/>
      <w:lang w:eastAsia="ru-RU"/>
    </w:rPr>
  </w:style>
  <w:style w:type="character" w:customStyle="1" w:styleId="14pt4">
    <w:name w:val="Стиль 14 pt Черный с тенью"/>
    <w:basedOn w:val="af0"/>
    <w:rsid w:val="00A56E02"/>
    <w:rPr>
      <w:rFonts w:ascii="Times New Roman" w:hAnsi="Times New Roman"/>
      <w:shadow/>
      <w:color w:val="000000"/>
      <w:sz w:val="28"/>
    </w:rPr>
  </w:style>
  <w:style w:type="character" w:customStyle="1" w:styleId="a11">
    <w:name w:val="a1"/>
    <w:basedOn w:val="af0"/>
    <w:rsid w:val="001F6A43"/>
    <w:rPr>
      <w:color w:val="008000"/>
    </w:rPr>
  </w:style>
  <w:style w:type="paragraph" w:customStyle="1" w:styleId="1ffff5">
    <w:name w:val="Оглавление 1с"/>
    <w:basedOn w:val="1c"/>
    <w:rsid w:val="009B5F13"/>
    <w:pPr>
      <w:tabs>
        <w:tab w:val="right" w:leader="dot" w:pos="9911"/>
      </w:tabs>
      <w:spacing w:line="360" w:lineRule="auto"/>
      <w:ind w:right="692"/>
      <w:jc w:val="both"/>
    </w:pPr>
    <w:rPr>
      <w:noProof/>
      <w:szCs w:val="28"/>
    </w:rPr>
  </w:style>
  <w:style w:type="paragraph" w:customStyle="1" w:styleId="-">
    <w:name w:val="Л-ра"/>
    <w:basedOn w:val="af"/>
    <w:rsid w:val="009B5F13"/>
    <w:pPr>
      <w:numPr>
        <w:numId w:val="19"/>
      </w:numPr>
      <w:tabs>
        <w:tab w:val="clear" w:pos="652"/>
        <w:tab w:val="left" w:pos="632"/>
      </w:tabs>
      <w:spacing w:after="0" w:line="360" w:lineRule="auto"/>
      <w:ind w:left="630" w:hanging="142"/>
      <w:jc w:val="both"/>
    </w:pPr>
    <w:rPr>
      <w:rFonts w:ascii="Times New Roman" w:eastAsia="Times New Roman" w:hAnsi="Times New Roman" w:cs="Times New Roman"/>
      <w:sz w:val="28"/>
      <w:szCs w:val="28"/>
      <w:lang w:val="uk-UA" w:eastAsia="ru-RU"/>
    </w:rPr>
  </w:style>
  <w:style w:type="paragraph" w:customStyle="1" w:styleId="affffffffffffffffff9">
    <w:name w:val="ТаблНомер"/>
    <w:basedOn w:val="af"/>
    <w:rsid w:val="009B5F13"/>
    <w:pPr>
      <w:keepNext/>
      <w:spacing w:before="480" w:after="0" w:line="360" w:lineRule="auto"/>
      <w:jc w:val="right"/>
    </w:pPr>
    <w:rPr>
      <w:rFonts w:ascii="Times New Roman" w:eastAsia="Times New Roman" w:hAnsi="Times New Roman" w:cs="Times New Roman"/>
      <w:i/>
      <w:sz w:val="28"/>
      <w:szCs w:val="28"/>
      <w:lang w:val="uk-UA" w:eastAsia="ru-RU"/>
    </w:rPr>
  </w:style>
  <w:style w:type="paragraph" w:customStyle="1" w:styleId="affffffffffffffffffa">
    <w:name w:val="ТаблНазва"/>
    <w:basedOn w:val="af"/>
    <w:rsid w:val="009B5F13"/>
    <w:pPr>
      <w:keepNext/>
      <w:keepLines/>
      <w:suppressAutoHyphens/>
      <w:spacing w:after="560" w:line="360" w:lineRule="auto"/>
      <w:jc w:val="center"/>
    </w:pPr>
    <w:rPr>
      <w:rFonts w:ascii="Times New Roman" w:eastAsia="Times New Roman" w:hAnsi="Times New Roman" w:cs="Times New Roman"/>
      <w:b/>
      <w:sz w:val="28"/>
      <w:szCs w:val="28"/>
      <w:lang w:val="uk-UA" w:eastAsia="ru-RU"/>
    </w:rPr>
  </w:style>
  <w:style w:type="paragraph" w:customStyle="1" w:styleId="affffffffffffffffffb">
    <w:name w:val="ТаблПримітка"/>
    <w:basedOn w:val="af6"/>
    <w:rsid w:val="009B5F13"/>
    <w:pPr>
      <w:spacing w:before="710" w:after="480" w:line="360" w:lineRule="auto"/>
      <w:ind w:left="0" w:firstLine="720"/>
      <w:jc w:val="both"/>
    </w:pPr>
    <w:rPr>
      <w:rFonts w:ascii="Times New Roman" w:eastAsia="Times New Roman" w:hAnsi="Times New Roman" w:cs="Times New Roman"/>
      <w:sz w:val="28"/>
      <w:szCs w:val="28"/>
      <w:lang w:val="uk-UA" w:eastAsia="ru-RU"/>
    </w:rPr>
  </w:style>
  <w:style w:type="paragraph" w:customStyle="1" w:styleId="affffffffffffffffffc">
    <w:name w:val="ТаблИнтервалПосле"/>
    <w:basedOn w:val="af"/>
    <w:rsid w:val="009B5F13"/>
    <w:pPr>
      <w:spacing w:after="230" w:line="360" w:lineRule="auto"/>
      <w:jc w:val="both"/>
    </w:pPr>
    <w:rPr>
      <w:rFonts w:ascii="Times New Roman" w:eastAsia="Times New Roman" w:hAnsi="Times New Roman" w:cs="Times New Roman"/>
      <w:sz w:val="28"/>
      <w:szCs w:val="28"/>
      <w:lang w:val="uk-UA" w:eastAsia="ru-RU"/>
    </w:rPr>
  </w:style>
  <w:style w:type="paragraph" w:customStyle="1" w:styleId="affffffffffffffffffd">
    <w:name w:val="РисКартинка"/>
    <w:basedOn w:val="af"/>
    <w:rsid w:val="009B5F13"/>
    <w:pPr>
      <w:keepNext/>
      <w:spacing w:before="480" w:after="480" w:line="360" w:lineRule="auto"/>
      <w:jc w:val="center"/>
    </w:pPr>
    <w:rPr>
      <w:rFonts w:ascii="Times New Roman" w:eastAsia="Times New Roman" w:hAnsi="Times New Roman" w:cs="Times New Roman"/>
      <w:sz w:val="28"/>
      <w:szCs w:val="28"/>
      <w:lang w:val="uk-UA" w:eastAsia="ru-RU"/>
    </w:rPr>
  </w:style>
  <w:style w:type="paragraph" w:customStyle="1" w:styleId="affffffffffffffffffe">
    <w:name w:val="РисНазва"/>
    <w:basedOn w:val="af"/>
    <w:rsid w:val="009B5F13"/>
    <w:pPr>
      <w:spacing w:after="480" w:line="360" w:lineRule="auto"/>
      <w:ind w:firstLine="709"/>
      <w:jc w:val="both"/>
    </w:pPr>
    <w:rPr>
      <w:rFonts w:ascii="Times New Roman" w:eastAsia="Times New Roman" w:hAnsi="Times New Roman" w:cs="Times New Roman"/>
      <w:sz w:val="28"/>
      <w:szCs w:val="28"/>
      <w:lang w:val="uk-UA" w:eastAsia="ru-RU"/>
    </w:rPr>
  </w:style>
  <w:style w:type="character" w:customStyle="1" w:styleId="FontStyle60">
    <w:name w:val="Font Style60"/>
    <w:basedOn w:val="af0"/>
    <w:rsid w:val="001415B9"/>
    <w:rPr>
      <w:rFonts w:ascii="Times New Roman" w:hAnsi="Times New Roman" w:cs="Times New Roman" w:hint="default"/>
      <w:b/>
      <w:bCs/>
      <w:color w:val="000000"/>
      <w:sz w:val="26"/>
      <w:szCs w:val="26"/>
    </w:rPr>
  </w:style>
  <w:style w:type="character" w:customStyle="1" w:styleId="FontStyle67">
    <w:name w:val="Font Style67"/>
    <w:basedOn w:val="af0"/>
    <w:rsid w:val="001415B9"/>
    <w:rPr>
      <w:rFonts w:ascii="Georgia" w:hAnsi="Georgia" w:cs="Georgia" w:hint="default"/>
      <w:color w:val="000000"/>
      <w:sz w:val="22"/>
      <w:szCs w:val="22"/>
    </w:rPr>
  </w:style>
  <w:style w:type="character" w:customStyle="1" w:styleId="FontStyle64">
    <w:name w:val="Font Style64"/>
    <w:basedOn w:val="af0"/>
    <w:rsid w:val="001415B9"/>
    <w:rPr>
      <w:rFonts w:ascii="Times New Roman" w:hAnsi="Times New Roman" w:cs="Times New Roman" w:hint="default"/>
      <w:b/>
      <w:bCs/>
      <w:i/>
      <w:iCs/>
      <w:color w:val="000000"/>
      <w:sz w:val="26"/>
      <w:szCs w:val="26"/>
    </w:rPr>
  </w:style>
  <w:style w:type="character" w:customStyle="1" w:styleId="FontStyle77">
    <w:name w:val="Font Style77"/>
    <w:basedOn w:val="af0"/>
    <w:rsid w:val="001415B9"/>
    <w:rPr>
      <w:rFonts w:ascii="Times New Roman" w:hAnsi="Times New Roman" w:cs="Times New Roman" w:hint="default"/>
      <w:b/>
      <w:bCs/>
      <w:smallCaps/>
      <w:color w:val="000000"/>
      <w:sz w:val="26"/>
      <w:szCs w:val="26"/>
    </w:rPr>
  </w:style>
  <w:style w:type="character" w:customStyle="1" w:styleId="FontStyle59">
    <w:name w:val="Font Style59"/>
    <w:basedOn w:val="af0"/>
    <w:rsid w:val="001415B9"/>
    <w:rPr>
      <w:rFonts w:ascii="Times New Roman" w:hAnsi="Times New Roman" w:cs="Times New Roman"/>
      <w:b/>
      <w:bCs/>
      <w:i/>
      <w:iCs/>
      <w:color w:val="000000"/>
      <w:sz w:val="26"/>
      <w:szCs w:val="26"/>
    </w:rPr>
  </w:style>
  <w:style w:type="paragraph" w:customStyle="1" w:styleId="afffffffffffffffffff">
    <w:name w:val="Публикация"/>
    <w:basedOn w:val="af"/>
    <w:rsid w:val="001415B9"/>
    <w:pPr>
      <w:widowControl w:val="0"/>
      <w:spacing w:after="0" w:line="360" w:lineRule="auto"/>
      <w:ind w:firstLine="720"/>
      <w:jc w:val="both"/>
    </w:pPr>
    <w:rPr>
      <w:rFonts w:ascii="Times New Roman" w:eastAsia="Times New Roman" w:hAnsi="Times New Roman" w:cs="Times New Roman"/>
      <w:sz w:val="28"/>
      <w:szCs w:val="20"/>
      <w:lang w:val="uk-UA" w:eastAsia="ru-RU"/>
    </w:rPr>
  </w:style>
  <w:style w:type="character" w:customStyle="1" w:styleId="FontStyle80">
    <w:name w:val="Font Style80"/>
    <w:basedOn w:val="af0"/>
    <w:rsid w:val="001415B9"/>
    <w:rPr>
      <w:rFonts w:ascii="Georgia" w:hAnsi="Georgia" w:cs="Georgia" w:hint="default"/>
      <w:color w:val="000000"/>
      <w:sz w:val="22"/>
      <w:szCs w:val="22"/>
    </w:rPr>
  </w:style>
  <w:style w:type="character" w:customStyle="1" w:styleId="FontStyle92">
    <w:name w:val="Font Style92"/>
    <w:basedOn w:val="af0"/>
    <w:rsid w:val="001415B9"/>
    <w:rPr>
      <w:rFonts w:ascii="Times New Roman" w:hAnsi="Times New Roman" w:cs="Times New Roman" w:hint="default"/>
      <w:b/>
      <w:bCs/>
      <w:color w:val="000000"/>
      <w:sz w:val="20"/>
      <w:szCs w:val="20"/>
    </w:rPr>
  </w:style>
  <w:style w:type="character" w:customStyle="1" w:styleId="FontStyle68">
    <w:name w:val="Font Style68"/>
    <w:basedOn w:val="af0"/>
    <w:rsid w:val="001415B9"/>
    <w:rPr>
      <w:rFonts w:ascii="Arial Narrow" w:hAnsi="Arial Narrow" w:cs="Arial Narrow" w:hint="default"/>
      <w:b/>
      <w:bCs/>
      <w:color w:val="000000"/>
      <w:sz w:val="32"/>
      <w:szCs w:val="32"/>
    </w:rPr>
  </w:style>
  <w:style w:type="character" w:customStyle="1" w:styleId="1ffff6">
    <w:name w:val="Формат текста Знак1 Знак"/>
    <w:basedOn w:val="af0"/>
    <w:link w:val="1ffff7"/>
    <w:locked/>
    <w:rsid w:val="001415B9"/>
    <w:rPr>
      <w:sz w:val="28"/>
      <w:szCs w:val="28"/>
      <w:lang w:eastAsia="uk-UA"/>
    </w:rPr>
  </w:style>
  <w:style w:type="paragraph" w:customStyle="1" w:styleId="1ffff7">
    <w:name w:val="Формат текста Знак1"/>
    <w:basedOn w:val="af"/>
    <w:link w:val="1ffff6"/>
    <w:autoRedefine/>
    <w:rsid w:val="001415B9"/>
    <w:pPr>
      <w:spacing w:after="0" w:line="360" w:lineRule="auto"/>
      <w:ind w:firstLine="397"/>
      <w:jc w:val="both"/>
    </w:pPr>
    <w:rPr>
      <w:sz w:val="28"/>
      <w:szCs w:val="28"/>
      <w:lang w:eastAsia="uk-UA"/>
    </w:rPr>
  </w:style>
  <w:style w:type="character" w:customStyle="1" w:styleId="afffffffffffffffffff0">
    <w:name w:val="Номер таблицы Знак"/>
    <w:basedOn w:val="1ffff6"/>
    <w:link w:val="afffffffffffffffffff1"/>
    <w:locked/>
    <w:rsid w:val="001415B9"/>
    <w:rPr>
      <w:i/>
      <w:sz w:val="28"/>
      <w:szCs w:val="28"/>
      <w:lang w:eastAsia="uk-UA"/>
    </w:rPr>
  </w:style>
  <w:style w:type="paragraph" w:customStyle="1" w:styleId="afffffffffffffffffff1">
    <w:name w:val="Номер таблицы"/>
    <w:basedOn w:val="1ffff7"/>
    <w:link w:val="afffffffffffffffffff0"/>
    <w:autoRedefine/>
    <w:rsid w:val="001415B9"/>
    <w:pPr>
      <w:ind w:firstLine="0"/>
      <w:jc w:val="right"/>
    </w:pPr>
    <w:rPr>
      <w:i/>
    </w:rPr>
  </w:style>
  <w:style w:type="character" w:customStyle="1" w:styleId="FontStyle73">
    <w:name w:val="Font Style73"/>
    <w:basedOn w:val="af0"/>
    <w:rsid w:val="001415B9"/>
    <w:rPr>
      <w:rFonts w:ascii="Times New Roman" w:hAnsi="Times New Roman" w:cs="Times New Roman" w:hint="default"/>
      <w:color w:val="000000"/>
      <w:sz w:val="18"/>
      <w:szCs w:val="18"/>
    </w:rPr>
  </w:style>
  <w:style w:type="character" w:customStyle="1" w:styleId="FontStyle75">
    <w:name w:val="Font Style75"/>
    <w:basedOn w:val="af0"/>
    <w:rsid w:val="001415B9"/>
    <w:rPr>
      <w:rFonts w:ascii="Times New Roman" w:hAnsi="Times New Roman" w:cs="Times New Roman" w:hint="default"/>
      <w:i/>
      <w:iCs/>
      <w:color w:val="000000"/>
      <w:sz w:val="26"/>
      <w:szCs w:val="26"/>
    </w:rPr>
  </w:style>
  <w:style w:type="character" w:customStyle="1" w:styleId="FontStyle76">
    <w:name w:val="Font Style76"/>
    <w:basedOn w:val="af0"/>
    <w:rsid w:val="001415B9"/>
    <w:rPr>
      <w:rFonts w:ascii="Georgia" w:hAnsi="Georgia" w:cs="Georgia" w:hint="default"/>
      <w:color w:val="000000"/>
      <w:sz w:val="22"/>
      <w:szCs w:val="22"/>
    </w:rPr>
  </w:style>
  <w:style w:type="character" w:customStyle="1" w:styleId="FontStyle78">
    <w:name w:val="Font Style78"/>
    <w:basedOn w:val="af0"/>
    <w:rsid w:val="001415B9"/>
    <w:rPr>
      <w:rFonts w:ascii="Georgia" w:hAnsi="Georgia" w:cs="Georgia" w:hint="default"/>
      <w:color w:val="000000"/>
      <w:sz w:val="22"/>
      <w:szCs w:val="22"/>
    </w:rPr>
  </w:style>
  <w:style w:type="character" w:customStyle="1" w:styleId="FontStyle79">
    <w:name w:val="Font Style79"/>
    <w:basedOn w:val="af0"/>
    <w:rsid w:val="001415B9"/>
    <w:rPr>
      <w:rFonts w:ascii="Georgia" w:hAnsi="Georgia" w:cs="Georgia" w:hint="default"/>
      <w:color w:val="000000"/>
      <w:spacing w:val="-10"/>
      <w:sz w:val="22"/>
      <w:szCs w:val="22"/>
    </w:rPr>
  </w:style>
  <w:style w:type="character" w:customStyle="1" w:styleId="FontStyle85">
    <w:name w:val="Font Style85"/>
    <w:basedOn w:val="af0"/>
    <w:rsid w:val="001415B9"/>
    <w:rPr>
      <w:rFonts w:ascii="Times New Roman" w:hAnsi="Times New Roman" w:cs="Times New Roman" w:hint="default"/>
      <w:color w:val="000000"/>
      <w:sz w:val="24"/>
      <w:szCs w:val="24"/>
    </w:rPr>
  </w:style>
  <w:style w:type="character" w:customStyle="1" w:styleId="FontStyle86">
    <w:name w:val="Font Style86"/>
    <w:basedOn w:val="af0"/>
    <w:rsid w:val="001415B9"/>
    <w:rPr>
      <w:rFonts w:ascii="Times New Roman" w:hAnsi="Times New Roman" w:cs="Times New Roman" w:hint="default"/>
      <w:b/>
      <w:bCs/>
      <w:color w:val="000000"/>
      <w:sz w:val="16"/>
      <w:szCs w:val="16"/>
    </w:rPr>
  </w:style>
  <w:style w:type="character" w:customStyle="1" w:styleId="FontStyle87">
    <w:name w:val="Font Style87"/>
    <w:basedOn w:val="af0"/>
    <w:rsid w:val="001415B9"/>
    <w:rPr>
      <w:rFonts w:ascii="Georgia" w:hAnsi="Georgia" w:cs="Georgia" w:hint="default"/>
      <w:color w:val="000000"/>
      <w:sz w:val="22"/>
      <w:szCs w:val="22"/>
    </w:rPr>
  </w:style>
  <w:style w:type="character" w:customStyle="1" w:styleId="FontStyle95">
    <w:name w:val="Font Style95"/>
    <w:basedOn w:val="af0"/>
    <w:rsid w:val="001415B9"/>
    <w:rPr>
      <w:rFonts w:ascii="Times New Roman" w:hAnsi="Times New Roman" w:cs="Times New Roman" w:hint="default"/>
      <w:b/>
      <w:bCs/>
      <w:color w:val="000000"/>
      <w:sz w:val="24"/>
      <w:szCs w:val="24"/>
    </w:rPr>
  </w:style>
  <w:style w:type="character" w:customStyle="1" w:styleId="FontStyle96">
    <w:name w:val="Font Style96"/>
    <w:basedOn w:val="af0"/>
    <w:rsid w:val="001415B9"/>
    <w:rPr>
      <w:rFonts w:ascii="Times New Roman" w:hAnsi="Times New Roman" w:cs="Times New Roman" w:hint="default"/>
      <w:color w:val="000000"/>
      <w:spacing w:val="-10"/>
      <w:sz w:val="42"/>
      <w:szCs w:val="42"/>
    </w:rPr>
  </w:style>
  <w:style w:type="character" w:customStyle="1" w:styleId="FontStyle22">
    <w:name w:val="Font Style22"/>
    <w:basedOn w:val="af0"/>
    <w:rsid w:val="001415B9"/>
    <w:rPr>
      <w:rFonts w:ascii="Microsoft Sans Serif" w:hAnsi="Microsoft Sans Serif" w:cs="Microsoft Sans Serif"/>
      <w:b/>
      <w:bCs/>
      <w:sz w:val="14"/>
      <w:szCs w:val="14"/>
    </w:rPr>
  </w:style>
  <w:style w:type="character" w:customStyle="1" w:styleId="FontStyle17">
    <w:name w:val="Font Style17"/>
    <w:basedOn w:val="af0"/>
    <w:uiPriority w:val="99"/>
    <w:rsid w:val="001415B9"/>
    <w:rPr>
      <w:rFonts w:ascii="Times New Roman" w:hAnsi="Times New Roman" w:cs="Times New Roman"/>
      <w:sz w:val="22"/>
      <w:szCs w:val="22"/>
    </w:rPr>
  </w:style>
  <w:style w:type="character" w:customStyle="1" w:styleId="FontStyle74">
    <w:name w:val="Font Style74"/>
    <w:basedOn w:val="af0"/>
    <w:rsid w:val="001415B9"/>
    <w:rPr>
      <w:rFonts w:ascii="Times New Roman" w:hAnsi="Times New Roman" w:cs="Times New Roman"/>
      <w:b/>
      <w:bCs/>
      <w:smallCaps/>
      <w:color w:val="000000"/>
      <w:sz w:val="28"/>
      <w:szCs w:val="28"/>
    </w:rPr>
  </w:style>
  <w:style w:type="paragraph" w:customStyle="1" w:styleId="Rozd">
    <w:name w:val="Rozd"/>
    <w:basedOn w:val="af"/>
    <w:rsid w:val="001415B9"/>
    <w:pPr>
      <w:pageBreakBefore/>
      <w:spacing w:after="60" w:line="240" w:lineRule="auto"/>
      <w:jc w:val="center"/>
    </w:pPr>
    <w:rPr>
      <w:rFonts w:ascii="Times New Roman" w:eastAsia="Times New Roman" w:hAnsi="Times New Roman" w:cs="Times New Roman"/>
      <w:b/>
      <w:spacing w:val="20"/>
      <w:sz w:val="28"/>
      <w:szCs w:val="20"/>
      <w:lang w:val="uk-UA" w:eastAsia="ru-RU"/>
    </w:rPr>
  </w:style>
  <w:style w:type="paragraph" w:customStyle="1" w:styleId="5f4">
    <w:name w:val="5лит"/>
    <w:next w:val="af"/>
    <w:rsid w:val="00650952"/>
    <w:pPr>
      <w:keepNext/>
      <w:spacing w:before="320" w:line="240" w:lineRule="auto"/>
      <w:jc w:val="center"/>
    </w:pPr>
    <w:rPr>
      <w:rFonts w:ascii="Times New Roman" w:eastAsia="Times New Roman" w:hAnsi="Times New Roman" w:cs="Times New Roman"/>
      <w:b/>
      <w:i/>
      <w:spacing w:val="54"/>
      <w:sz w:val="24"/>
      <w:szCs w:val="20"/>
      <w:lang w:val="uk-UA" w:eastAsia="ru-RU"/>
    </w:rPr>
  </w:style>
  <w:style w:type="paragraph" w:customStyle="1" w:styleId="5f5">
    <w:name w:val="Абзац списка5"/>
    <w:basedOn w:val="af"/>
    <w:qFormat/>
    <w:rsid w:val="00736E38"/>
    <w:pPr>
      <w:widowControl w:val="0"/>
      <w:autoSpaceDE w:val="0"/>
      <w:autoSpaceDN w:val="0"/>
      <w:adjustRightInd w:val="0"/>
      <w:spacing w:after="0" w:line="240" w:lineRule="auto"/>
      <w:ind w:left="720"/>
    </w:pPr>
    <w:rPr>
      <w:rFonts w:ascii="Times New Roman" w:eastAsia="MS Mincho" w:hAnsi="Times New Roman" w:cs="Times New Roman"/>
      <w:sz w:val="20"/>
      <w:szCs w:val="20"/>
      <w:lang w:eastAsia="ja-JP"/>
    </w:rPr>
  </w:style>
  <w:style w:type="character" w:customStyle="1" w:styleId="FooterChar">
    <w:name w:val="Footer Char"/>
    <w:basedOn w:val="af0"/>
    <w:rsid w:val="00736E38"/>
    <w:rPr>
      <w:sz w:val="24"/>
      <w:szCs w:val="24"/>
      <w:lang w:val="uk-UA" w:eastAsia="ru-RU"/>
    </w:rPr>
  </w:style>
  <w:style w:type="character" w:customStyle="1" w:styleId="rvts30">
    <w:name w:val="rvts30"/>
    <w:basedOn w:val="af0"/>
    <w:rsid w:val="000E46B1"/>
  </w:style>
  <w:style w:type="paragraph" w:customStyle="1" w:styleId="4oaenoo">
    <w:name w:val="4oaeno_o"/>
    <w:rsid w:val="000E46B1"/>
    <w:pPr>
      <w:overflowPunct w:val="0"/>
      <w:autoSpaceDE w:val="0"/>
      <w:autoSpaceDN w:val="0"/>
      <w:adjustRightInd w:val="0"/>
      <w:spacing w:after="0" w:line="228" w:lineRule="auto"/>
      <w:ind w:firstLine="284"/>
      <w:jc w:val="both"/>
      <w:textAlignment w:val="baseline"/>
    </w:pPr>
    <w:rPr>
      <w:rFonts w:ascii="Times New Roman" w:eastAsia="Times New Roman" w:hAnsi="Times New Roman" w:cs="Times New Roman"/>
      <w:spacing w:val="-2"/>
      <w:sz w:val="28"/>
      <w:szCs w:val="20"/>
      <w:lang w:val="uk-UA" w:eastAsia="ru-RU"/>
    </w:rPr>
  </w:style>
  <w:style w:type="paragraph" w:customStyle="1" w:styleId="BodyTextIndent1">
    <w:name w:val="Body Text Indent1"/>
    <w:basedOn w:val="af"/>
    <w:link w:val="BodyTextIndent10"/>
    <w:rsid w:val="000E46B1"/>
    <w:pPr>
      <w:spacing w:after="0" w:line="360" w:lineRule="auto"/>
      <w:ind w:firstLine="567"/>
      <w:jc w:val="both"/>
    </w:pPr>
    <w:rPr>
      <w:rFonts w:ascii="Times New Roman" w:eastAsia="Times New Roman" w:hAnsi="Times New Roman" w:cs="Times New Roman"/>
      <w:sz w:val="28"/>
      <w:szCs w:val="28"/>
      <w:lang w:val="uk-UA" w:eastAsia="ru-RU"/>
    </w:rPr>
  </w:style>
  <w:style w:type="paragraph" w:customStyle="1" w:styleId="afffffffffffffffffff2">
    <w:name w:val="ШапТаб"/>
    <w:basedOn w:val="af"/>
    <w:rsid w:val="000E46B1"/>
    <w:pPr>
      <w:widowControl w:val="0"/>
      <w:overflowPunct w:val="0"/>
      <w:autoSpaceDE w:val="0"/>
      <w:autoSpaceDN w:val="0"/>
      <w:adjustRightInd w:val="0"/>
      <w:spacing w:before="120" w:after="0" w:line="240" w:lineRule="auto"/>
      <w:jc w:val="center"/>
      <w:textAlignment w:val="baseline"/>
    </w:pPr>
    <w:rPr>
      <w:rFonts w:ascii="Times New Roman" w:eastAsia="Times New Roman" w:hAnsi="Times New Roman" w:cs="Times New Roman"/>
      <w:b/>
      <w:spacing w:val="-10"/>
      <w:sz w:val="28"/>
      <w:szCs w:val="20"/>
      <w:lang w:eastAsia="ru-RU"/>
    </w:rPr>
  </w:style>
  <w:style w:type="character" w:customStyle="1" w:styleId="articleseperator">
    <w:name w:val="article_seperator"/>
    <w:basedOn w:val="af0"/>
    <w:rsid w:val="000E46B1"/>
  </w:style>
  <w:style w:type="character" w:customStyle="1" w:styleId="Typewriter">
    <w:name w:val="Typewriter"/>
    <w:rsid w:val="000E46B1"/>
    <w:rPr>
      <w:rFonts w:ascii="Courier New" w:hAnsi="Courier New"/>
      <w:sz w:val="20"/>
    </w:rPr>
  </w:style>
  <w:style w:type="paragraph" w:customStyle="1" w:styleId="afffffffffffffffffff3">
    <w:name w:val="Монограф"/>
    <w:rsid w:val="000E46B1"/>
    <w:pPr>
      <w:spacing w:before="40" w:after="0" w:line="240" w:lineRule="auto"/>
      <w:ind w:firstLine="284"/>
      <w:jc w:val="both"/>
    </w:pPr>
    <w:rPr>
      <w:rFonts w:ascii="Times New Roman CYR" w:eastAsia="Times New Roman" w:hAnsi="Times New Roman CYR" w:cs="Times New Roman CYR"/>
      <w:lang w:val="uk-UA" w:eastAsia="ru-RU"/>
    </w:rPr>
  </w:style>
  <w:style w:type="paragraph" w:customStyle="1" w:styleId="7c">
    <w:name w:val="7_табл"/>
    <w:basedOn w:val="4f5"/>
    <w:rsid w:val="000E46B1"/>
    <w:pPr>
      <w:keepNext/>
      <w:keepLines/>
      <w:spacing w:before="80" w:after="40" w:line="204" w:lineRule="auto"/>
      <w:ind w:left="57" w:right="57" w:firstLine="0"/>
      <w:jc w:val="right"/>
    </w:pPr>
    <w:rPr>
      <w:rFonts w:ascii="Arial" w:hAnsi="Arial" w:cs="Arial"/>
      <w:b/>
      <w:bCs/>
      <w:i/>
      <w:iCs/>
      <w:sz w:val="20"/>
      <w:lang w:eastAsia="ru-RU"/>
    </w:rPr>
  </w:style>
  <w:style w:type="paragraph" w:customStyle="1" w:styleId="afffffffffffffffffff4">
    <w:name w:val="ЗагТабл"/>
    <w:basedOn w:val="af"/>
    <w:rsid w:val="000E46B1"/>
    <w:pPr>
      <w:autoSpaceDE w:val="0"/>
      <w:autoSpaceDN w:val="0"/>
      <w:spacing w:before="360" w:after="0" w:line="240" w:lineRule="auto"/>
      <w:ind w:left="284" w:right="227"/>
      <w:jc w:val="right"/>
    </w:pPr>
    <w:rPr>
      <w:rFonts w:ascii="Times New Roman" w:eastAsia="Times New Roman" w:hAnsi="Times New Roman" w:cs="Times New Roman"/>
      <w:sz w:val="28"/>
      <w:szCs w:val="28"/>
      <w:lang w:val="uk-UA" w:eastAsia="uk-UA"/>
    </w:rPr>
  </w:style>
  <w:style w:type="paragraph" w:customStyle="1" w:styleId="oaae">
    <w:name w:val="oaae"/>
    <w:rsid w:val="000E46B1"/>
    <w:pPr>
      <w:keepNext/>
      <w:autoSpaceDE w:val="0"/>
      <w:autoSpaceDN w:val="0"/>
      <w:spacing w:before="240" w:after="80" w:line="240" w:lineRule="auto"/>
      <w:jc w:val="right"/>
    </w:pPr>
    <w:rPr>
      <w:rFonts w:ascii="Arial" w:eastAsia="Times New Roman" w:hAnsi="Arial" w:cs="Arial"/>
      <w:noProof/>
      <w:sz w:val="20"/>
      <w:szCs w:val="20"/>
      <w:lang w:val="en-US" w:eastAsia="uk-UA"/>
    </w:rPr>
  </w:style>
  <w:style w:type="paragraph" w:customStyle="1" w:styleId="Punkt">
    <w:name w:val="Punkt"/>
    <w:basedOn w:val="af"/>
    <w:rsid w:val="000E46B1"/>
    <w:pPr>
      <w:keepNext/>
      <w:keepLines/>
      <w:spacing w:before="360" w:after="120" w:line="288" w:lineRule="auto"/>
      <w:ind w:left="568" w:hanging="284"/>
      <w:jc w:val="both"/>
    </w:pPr>
    <w:rPr>
      <w:rFonts w:ascii="Times New Roman" w:eastAsia="Times New Roman" w:hAnsi="Times New Roman" w:cs="Times New Roman"/>
      <w:b/>
      <w:bCs/>
      <w:sz w:val="28"/>
      <w:szCs w:val="28"/>
      <w:lang w:val="uk-UA" w:eastAsia="ru-RU"/>
    </w:rPr>
  </w:style>
  <w:style w:type="paragraph" w:customStyle="1" w:styleId="4fd">
    <w:name w:val="4òåêñò_ó"/>
    <w:rsid w:val="000E46B1"/>
    <w:pPr>
      <w:spacing w:after="0" w:line="240" w:lineRule="auto"/>
      <w:ind w:firstLine="284"/>
      <w:jc w:val="both"/>
    </w:pPr>
    <w:rPr>
      <w:rFonts w:ascii="Times New Roman" w:eastAsia="Times New Roman" w:hAnsi="Times New Roman" w:cs="Times New Roman"/>
      <w:sz w:val="24"/>
      <w:szCs w:val="24"/>
      <w:lang w:val="uk-UA" w:eastAsia="ru-RU"/>
    </w:rPr>
  </w:style>
  <w:style w:type="paragraph" w:customStyle="1" w:styleId="afffffffffffffffffff5">
    <w:name w:val="ÇàãÒàáë"/>
    <w:basedOn w:val="af"/>
    <w:rsid w:val="000E46B1"/>
    <w:pPr>
      <w:spacing w:before="360" w:after="0" w:line="240" w:lineRule="auto"/>
      <w:ind w:left="284" w:right="227"/>
      <w:jc w:val="right"/>
    </w:pPr>
    <w:rPr>
      <w:rFonts w:ascii="Times New Roman" w:eastAsia="Times New Roman" w:hAnsi="Times New Roman" w:cs="Times New Roman"/>
      <w:sz w:val="28"/>
      <w:szCs w:val="28"/>
      <w:lang w:val="uk-UA" w:eastAsia="ru-RU"/>
    </w:rPr>
  </w:style>
  <w:style w:type="paragraph" w:customStyle="1" w:styleId="6e">
    <w:name w:val="6ñïèñ_ëèò"/>
    <w:rsid w:val="000E46B1"/>
    <w:pPr>
      <w:overflowPunct w:val="0"/>
      <w:autoSpaceDE w:val="0"/>
      <w:autoSpaceDN w:val="0"/>
      <w:adjustRightInd w:val="0"/>
      <w:spacing w:after="0" w:line="204" w:lineRule="auto"/>
      <w:ind w:firstLine="142"/>
      <w:jc w:val="both"/>
      <w:textAlignment w:val="baseline"/>
    </w:pPr>
    <w:rPr>
      <w:rFonts w:ascii="Times New Roman" w:eastAsia="Times New Roman" w:hAnsi="Times New Roman" w:cs="Times New Roman"/>
      <w:i/>
      <w:spacing w:val="-2"/>
      <w:szCs w:val="20"/>
      <w:lang w:val="uk-UA" w:eastAsia="ru-RU"/>
    </w:rPr>
  </w:style>
  <w:style w:type="character" w:customStyle="1" w:styleId="podp2">
    <w:name w:val="podp2"/>
    <w:basedOn w:val="af0"/>
    <w:rsid w:val="000E46B1"/>
  </w:style>
  <w:style w:type="paragraph" w:customStyle="1" w:styleId="162">
    <w:name w:val="Название16"/>
    <w:basedOn w:val="af"/>
    <w:rsid w:val="000E46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4">
    <w:name w:val="Стиль 22 пт полужирный По центру"/>
    <w:basedOn w:val="af"/>
    <w:rsid w:val="000E46B1"/>
    <w:pPr>
      <w:suppressAutoHyphens/>
      <w:spacing w:after="0" w:line="240" w:lineRule="auto"/>
      <w:jc w:val="center"/>
    </w:pPr>
    <w:rPr>
      <w:rFonts w:ascii="Times New Roman" w:eastAsia="Times New Roman" w:hAnsi="Times New Roman" w:cs="Times New Roman"/>
      <w:b/>
      <w:bCs/>
      <w:sz w:val="48"/>
      <w:szCs w:val="48"/>
      <w:lang w:eastAsia="ar-SA"/>
    </w:rPr>
  </w:style>
  <w:style w:type="paragraph" w:customStyle="1" w:styleId="14a">
    <w:name w:val="Стиль Стиль 14 пт По центру + курсив"/>
    <w:basedOn w:val="af"/>
    <w:rsid w:val="000E46B1"/>
    <w:pPr>
      <w:suppressAutoHyphens/>
      <w:spacing w:after="0" w:line="240" w:lineRule="auto"/>
      <w:jc w:val="center"/>
    </w:pPr>
    <w:rPr>
      <w:rFonts w:ascii="Times New Roman" w:eastAsia="Times New Roman" w:hAnsi="Times New Roman" w:cs="Times New Roman"/>
      <w:i/>
      <w:iCs/>
      <w:sz w:val="32"/>
      <w:szCs w:val="32"/>
      <w:lang w:eastAsia="ar-SA"/>
    </w:rPr>
  </w:style>
  <w:style w:type="paragraph" w:customStyle="1" w:styleId="14b">
    <w:name w:val="Стиль 14 пт По центру"/>
    <w:basedOn w:val="af"/>
    <w:rsid w:val="000E46B1"/>
    <w:pPr>
      <w:suppressAutoHyphens/>
      <w:spacing w:after="0" w:line="240" w:lineRule="auto"/>
      <w:jc w:val="center"/>
    </w:pPr>
    <w:rPr>
      <w:rFonts w:ascii="Times New Roman" w:eastAsia="Times New Roman" w:hAnsi="Times New Roman" w:cs="Times New Roman"/>
      <w:sz w:val="28"/>
      <w:szCs w:val="28"/>
      <w:lang w:eastAsia="ar-SA"/>
    </w:rPr>
  </w:style>
  <w:style w:type="paragraph" w:customStyle="1" w:styleId="rvps15">
    <w:name w:val="rvps15"/>
    <w:basedOn w:val="af"/>
    <w:rsid w:val="003C3E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39">
    <w:name w:val="rvts39"/>
    <w:basedOn w:val="af0"/>
    <w:rsid w:val="003C3EF4"/>
  </w:style>
  <w:style w:type="character" w:customStyle="1" w:styleId="sectiontitle">
    <w:name w:val="sectiontitle"/>
    <w:basedOn w:val="af0"/>
    <w:rsid w:val="00EE47E5"/>
  </w:style>
  <w:style w:type="character" w:customStyle="1" w:styleId="colorkey1">
    <w:name w:val="color_key_1"/>
    <w:basedOn w:val="af0"/>
    <w:rsid w:val="00EE47E5"/>
  </w:style>
  <w:style w:type="character" w:customStyle="1" w:styleId="headnewsmall">
    <w:name w:val="headnewsmall"/>
    <w:basedOn w:val="af0"/>
    <w:rsid w:val="00EE47E5"/>
  </w:style>
  <w:style w:type="character" w:customStyle="1" w:styleId="11c">
    <w:name w:val="Заголовок 1 Знак1"/>
    <w:basedOn w:val="af0"/>
    <w:locked/>
    <w:rsid w:val="006F131F"/>
    <w:rPr>
      <w:rFonts w:cs="Calibri"/>
      <w:b/>
      <w:caps/>
      <w:sz w:val="28"/>
      <w:lang w:val="ru-RU" w:eastAsia="ar-SA" w:bidi="ar-SA"/>
    </w:rPr>
  </w:style>
  <w:style w:type="character" w:customStyle="1" w:styleId="911">
    <w:name w:val="Заголовок 9 Знак1"/>
    <w:basedOn w:val="af0"/>
    <w:locked/>
    <w:rsid w:val="006F131F"/>
    <w:rPr>
      <w:rFonts w:cs="Calibri"/>
      <w:sz w:val="28"/>
      <w:lang w:val="uk-UA" w:eastAsia="ar-SA" w:bidi="ar-SA"/>
    </w:rPr>
  </w:style>
  <w:style w:type="character" w:customStyle="1" w:styleId="218">
    <w:name w:val="Основной текст с отступом 2 Знак1"/>
    <w:basedOn w:val="af0"/>
    <w:locked/>
    <w:rsid w:val="006F131F"/>
    <w:rPr>
      <w:rFonts w:cs="Calibri"/>
      <w:sz w:val="24"/>
      <w:szCs w:val="24"/>
      <w:lang w:val="ru-RU" w:eastAsia="ar-SA" w:bidi="ar-SA"/>
    </w:rPr>
  </w:style>
  <w:style w:type="character" w:customStyle="1" w:styleId="511">
    <w:name w:val="Заголовок 5 Знак1"/>
    <w:basedOn w:val="af0"/>
    <w:uiPriority w:val="99"/>
    <w:locked/>
    <w:rsid w:val="006F131F"/>
    <w:rPr>
      <w:rFonts w:cs="Calibri"/>
      <w:b/>
      <w:bCs/>
      <w:i/>
      <w:iCs/>
      <w:sz w:val="26"/>
      <w:szCs w:val="26"/>
      <w:lang w:eastAsia="ar-SA"/>
    </w:rPr>
  </w:style>
  <w:style w:type="character" w:customStyle="1" w:styleId="810">
    <w:name w:val="Заголовок 8 Знак1"/>
    <w:basedOn w:val="af0"/>
    <w:locked/>
    <w:rsid w:val="006F131F"/>
    <w:rPr>
      <w:rFonts w:cs="Calibri"/>
      <w:b/>
      <w:sz w:val="28"/>
      <w:lang w:eastAsia="ar-SA"/>
    </w:rPr>
  </w:style>
  <w:style w:type="character" w:customStyle="1" w:styleId="WW8Num10z2">
    <w:name w:val="WW8Num10z2"/>
    <w:rsid w:val="006F131F"/>
    <w:rPr>
      <w:rFonts w:ascii="Wingdings" w:hAnsi="Wingdings"/>
    </w:rPr>
  </w:style>
  <w:style w:type="character" w:customStyle="1" w:styleId="afffffffffffffffffff6">
    <w:name w:val="Символы концевой сноски"/>
    <w:basedOn w:val="1ff2"/>
    <w:rsid w:val="006F131F"/>
    <w:rPr>
      <w:rFonts w:cs="Times New Roman"/>
      <w:vertAlign w:val="superscript"/>
    </w:rPr>
  </w:style>
  <w:style w:type="character" w:customStyle="1" w:styleId="spisok">
    <w:name w:val="spisok"/>
    <w:basedOn w:val="1ff2"/>
    <w:rsid w:val="006F131F"/>
    <w:rPr>
      <w:rFonts w:ascii="Times New Roman" w:hAnsi="Times New Roman" w:cs="Times New Roman"/>
      <w:color w:val="000000"/>
      <w:sz w:val="20"/>
      <w:szCs w:val="20"/>
    </w:rPr>
  </w:style>
  <w:style w:type="character" w:customStyle="1" w:styleId="hitsyn1">
    <w:name w:val="hit_syn1"/>
    <w:basedOn w:val="1ff2"/>
    <w:rsid w:val="006F131F"/>
    <w:rPr>
      <w:rFonts w:cs="Times New Roman"/>
      <w:b/>
      <w:bCs/>
      <w:shd w:val="clear" w:color="auto" w:fill="FFFFDD"/>
    </w:rPr>
  </w:style>
  <w:style w:type="character" w:customStyle="1" w:styleId="hitorg1">
    <w:name w:val="hit_org1"/>
    <w:basedOn w:val="1ff2"/>
    <w:rsid w:val="006F131F"/>
    <w:rPr>
      <w:rFonts w:cs="Times New Roman"/>
      <w:b/>
      <w:bCs/>
      <w:shd w:val="clear" w:color="auto" w:fill="FFEEDD"/>
    </w:rPr>
  </w:style>
  <w:style w:type="paragraph" w:customStyle="1" w:styleId="pic">
    <w:name w:val="pic"/>
    <w:basedOn w:val="af"/>
    <w:rsid w:val="006F131F"/>
    <w:pPr>
      <w:keepNext/>
      <w:suppressAutoHyphens/>
      <w:spacing w:before="240" w:after="240" w:line="312" w:lineRule="auto"/>
      <w:ind w:firstLine="709"/>
      <w:jc w:val="center"/>
    </w:pPr>
    <w:rPr>
      <w:rFonts w:ascii="Times New Roman" w:eastAsia="Times New Roman" w:hAnsi="Times New Roman" w:cs="Calibri"/>
      <w:sz w:val="28"/>
      <w:szCs w:val="28"/>
      <w:lang w:val="en-US" w:eastAsia="ar-SA"/>
    </w:rPr>
  </w:style>
  <w:style w:type="paragraph" w:customStyle="1" w:styleId="219">
    <w:name w:val="Список 21"/>
    <w:basedOn w:val="af"/>
    <w:rsid w:val="006F131F"/>
    <w:pPr>
      <w:suppressAutoHyphens/>
      <w:spacing w:after="0" w:line="240" w:lineRule="auto"/>
      <w:ind w:left="566" w:hanging="283"/>
    </w:pPr>
    <w:rPr>
      <w:rFonts w:ascii="Times New Roman" w:eastAsia="Times New Roman" w:hAnsi="Times New Roman" w:cs="Calibri"/>
      <w:sz w:val="24"/>
      <w:szCs w:val="24"/>
      <w:lang w:eastAsia="ar-SA"/>
    </w:rPr>
  </w:style>
  <w:style w:type="paragraph" w:customStyle="1" w:styleId="21a">
    <w:name w:val="Маркированный список 21"/>
    <w:basedOn w:val="af"/>
    <w:rsid w:val="006F131F"/>
    <w:pPr>
      <w:suppressAutoHyphens/>
      <w:spacing w:after="0" w:line="240" w:lineRule="auto"/>
      <w:ind w:left="720" w:hanging="360"/>
    </w:pPr>
    <w:rPr>
      <w:rFonts w:ascii="Times New Roman" w:eastAsia="Times New Roman" w:hAnsi="Times New Roman" w:cs="Calibri"/>
      <w:sz w:val="24"/>
      <w:szCs w:val="24"/>
      <w:lang w:eastAsia="ar-SA"/>
    </w:rPr>
  </w:style>
  <w:style w:type="paragraph" w:customStyle="1" w:styleId="21b">
    <w:name w:val="Продолжение списка 21"/>
    <w:basedOn w:val="af"/>
    <w:rsid w:val="006F131F"/>
    <w:pPr>
      <w:suppressAutoHyphens/>
      <w:spacing w:after="120" w:line="240" w:lineRule="auto"/>
      <w:ind w:left="566"/>
    </w:pPr>
    <w:rPr>
      <w:rFonts w:ascii="Times New Roman" w:eastAsia="Times New Roman" w:hAnsi="Times New Roman" w:cs="Calibri"/>
      <w:sz w:val="24"/>
      <w:szCs w:val="24"/>
      <w:lang w:eastAsia="ar-SA"/>
    </w:rPr>
  </w:style>
  <w:style w:type="character" w:customStyle="1" w:styleId="1ffff8">
    <w:name w:val="Текст концевой сноски Знак1"/>
    <w:basedOn w:val="af0"/>
    <w:semiHidden/>
    <w:rsid w:val="006F131F"/>
    <w:rPr>
      <w:rFonts w:cs="Calibri"/>
      <w:lang w:eastAsia="ar-SA"/>
    </w:rPr>
  </w:style>
  <w:style w:type="character" w:customStyle="1" w:styleId="1ffff9">
    <w:name w:val="Схема документа Знак1"/>
    <w:basedOn w:val="af0"/>
    <w:uiPriority w:val="99"/>
    <w:semiHidden/>
    <w:rsid w:val="006F131F"/>
    <w:rPr>
      <w:rFonts w:ascii="Tahoma" w:hAnsi="Tahoma" w:cs="Tahoma"/>
      <w:shd w:val="clear" w:color="auto" w:fill="000080"/>
      <w:lang w:eastAsia="ar-SA"/>
    </w:rPr>
  </w:style>
  <w:style w:type="character" w:customStyle="1" w:styleId="317">
    <w:name w:val="Основной текст 3 Знак1"/>
    <w:basedOn w:val="af0"/>
    <w:rsid w:val="006F131F"/>
    <w:rPr>
      <w:rFonts w:ascii="Arial" w:hAnsi="Arial"/>
      <w:b/>
      <w:sz w:val="22"/>
      <w:lang w:val="uk-UA"/>
    </w:rPr>
  </w:style>
  <w:style w:type="character" w:customStyle="1" w:styleId="21c">
    <w:name w:val="Основной текст 2 Знак1"/>
    <w:basedOn w:val="af0"/>
    <w:rsid w:val="006F131F"/>
    <w:rPr>
      <w:sz w:val="24"/>
      <w:szCs w:val="24"/>
    </w:rPr>
  </w:style>
  <w:style w:type="character" w:customStyle="1" w:styleId="512">
    <w:name w:val="Знак Знак51"/>
    <w:basedOn w:val="af0"/>
    <w:rsid w:val="006F131F"/>
    <w:rPr>
      <w:rFonts w:cs="Times New Roman"/>
      <w:sz w:val="24"/>
      <w:szCs w:val="24"/>
      <w:lang w:val="ru-RU" w:eastAsia="ru-RU" w:bidi="ar-SA"/>
    </w:rPr>
  </w:style>
  <w:style w:type="paragraph" w:customStyle="1" w:styleId="7d">
    <w:name w:val="Основной текст с отступом7"/>
    <w:aliases w:val="Основной текст с отступом Знак Знак Знак Знак Знак,Основной текст с отступом Знак Знак Знак Знак,Основной текст с отступом Знак Знак Знак"/>
    <w:basedOn w:val="af"/>
    <w:rsid w:val="009E2CC5"/>
    <w:pPr>
      <w:spacing w:after="120" w:line="240" w:lineRule="auto"/>
      <w:ind w:left="283"/>
    </w:pPr>
    <w:rPr>
      <w:rFonts w:ascii="Times New Roman" w:eastAsia="Times New Roman" w:hAnsi="Times New Roman" w:cs="Times New Roman"/>
      <w:sz w:val="24"/>
      <w:szCs w:val="24"/>
      <w:lang w:eastAsia="ru-RU"/>
    </w:rPr>
  </w:style>
  <w:style w:type="paragraph" w:customStyle="1" w:styleId="6f">
    <w:name w:val="Абзац списка6"/>
    <w:basedOn w:val="af"/>
    <w:rsid w:val="009E2CC5"/>
    <w:pPr>
      <w:spacing w:after="0" w:line="240" w:lineRule="auto"/>
      <w:ind w:left="720"/>
    </w:pPr>
    <w:rPr>
      <w:rFonts w:ascii="Times New Roman" w:eastAsia="Times New Roman" w:hAnsi="Times New Roman" w:cs="Times New Roman"/>
      <w:sz w:val="24"/>
      <w:szCs w:val="24"/>
      <w:lang w:eastAsia="ru-RU"/>
    </w:rPr>
  </w:style>
  <w:style w:type="paragraph" w:customStyle="1" w:styleId="afffffffffffffffffff7">
    <w:name w:val="Название подзаголовка"/>
    <w:basedOn w:val="af8"/>
    <w:rsid w:val="00DC2E83"/>
    <w:pPr>
      <w:widowControl w:val="0"/>
      <w:spacing w:line="360" w:lineRule="auto"/>
    </w:pPr>
    <w:rPr>
      <w:rFonts w:eastAsia="Times New Roman"/>
      <w:sz w:val="28"/>
    </w:rPr>
  </w:style>
  <w:style w:type="paragraph" w:customStyle="1" w:styleId="afffffffffffffffffff8">
    <w:name w:val="Для статей"/>
    <w:basedOn w:val="af"/>
    <w:rsid w:val="00DC2E83"/>
    <w:pPr>
      <w:widowControl w:val="0"/>
      <w:autoSpaceDE w:val="0"/>
      <w:autoSpaceDN w:val="0"/>
      <w:adjustRightInd w:val="0"/>
      <w:spacing w:after="0" w:line="240" w:lineRule="auto"/>
      <w:ind w:firstLine="567"/>
      <w:jc w:val="both"/>
    </w:pPr>
    <w:rPr>
      <w:rFonts w:ascii="Times New Roman" w:eastAsia="Times New Roman" w:hAnsi="Times New Roman" w:cs="Courier New"/>
      <w:sz w:val="28"/>
      <w:szCs w:val="24"/>
      <w:lang w:eastAsia="ru-RU"/>
    </w:rPr>
  </w:style>
  <w:style w:type="paragraph" w:customStyle="1" w:styleId="afffffffffffffffffff9">
    <w:name w:val="Таблица (ДЛЯ ДИССЕРТАЦИИ)"/>
    <w:basedOn w:val="af"/>
    <w:rsid w:val="00DC2E83"/>
    <w:pPr>
      <w:widowControl w:val="0"/>
      <w:spacing w:after="0" w:line="360" w:lineRule="auto"/>
      <w:jc w:val="center"/>
    </w:pPr>
    <w:rPr>
      <w:rFonts w:ascii="Times New Roman" w:eastAsia="Times New Roman" w:hAnsi="Times New Roman" w:cs="Times New Roman"/>
      <w:sz w:val="28"/>
      <w:szCs w:val="28"/>
      <w:lang w:eastAsia="ru-RU"/>
    </w:rPr>
  </w:style>
  <w:style w:type="paragraph" w:customStyle="1" w:styleId="1ffffa">
    <w:name w:val="Заголовок 1 + КУРСИВ"/>
    <w:basedOn w:val="15"/>
    <w:rsid w:val="00DC2E83"/>
    <w:pPr>
      <w:keepNext w:val="0"/>
      <w:widowControl w:val="0"/>
      <w:numPr>
        <w:numId w:val="0"/>
      </w:numPr>
      <w:autoSpaceDE w:val="0"/>
      <w:autoSpaceDN w:val="0"/>
      <w:adjustRightInd w:val="0"/>
      <w:spacing w:line="360" w:lineRule="auto"/>
      <w:jc w:val="center"/>
    </w:pPr>
    <w:rPr>
      <w:rFonts w:eastAsia="Times New Roman" w:cs="Arial"/>
      <w:b/>
      <w:bCs/>
      <w:i/>
      <w:iCs/>
      <w:caps/>
      <w:kern w:val="32"/>
      <w:szCs w:val="32"/>
      <w:lang w:val="ru-RU"/>
    </w:rPr>
  </w:style>
  <w:style w:type="paragraph" w:customStyle="1" w:styleId="1ffffb">
    <w:name w:val="ЗАГОЛОВОК 1 + КУРСИВ"/>
    <w:basedOn w:val="1ffffa"/>
    <w:rsid w:val="00DC2E83"/>
  </w:style>
  <w:style w:type="paragraph" w:customStyle="1" w:styleId="1ffffc">
    <w:name w:val="Название 1"/>
    <w:basedOn w:val="af8"/>
    <w:rsid w:val="00DC2E83"/>
    <w:pPr>
      <w:widowControl w:val="0"/>
      <w:autoSpaceDE w:val="0"/>
      <w:autoSpaceDN w:val="0"/>
      <w:adjustRightInd w:val="0"/>
      <w:spacing w:line="360" w:lineRule="auto"/>
    </w:pPr>
    <w:rPr>
      <w:rFonts w:eastAsia="Times New Roman" w:cs="Wingdings"/>
      <w:caps/>
      <w:kern w:val="32"/>
      <w:sz w:val="28"/>
    </w:rPr>
  </w:style>
  <w:style w:type="paragraph" w:customStyle="1" w:styleId="1ffffd">
    <w:name w:val="Название подзаголовка 1"/>
    <w:basedOn w:val="af"/>
    <w:rsid w:val="00DC2E83"/>
    <w:pPr>
      <w:widowControl w:val="0"/>
      <w:tabs>
        <w:tab w:val="num" w:pos="360"/>
      </w:tabs>
      <w:autoSpaceDE w:val="0"/>
      <w:autoSpaceDN w:val="0"/>
      <w:adjustRightInd w:val="0"/>
      <w:spacing w:after="0" w:line="360" w:lineRule="auto"/>
      <w:ind w:left="360" w:hanging="360"/>
      <w:jc w:val="center"/>
    </w:pPr>
    <w:rPr>
      <w:rFonts w:ascii="Times New Roman" w:eastAsia="Times New Roman" w:hAnsi="Times New Roman" w:cs="Wingdings"/>
      <w:b/>
      <w:kern w:val="32"/>
      <w:sz w:val="28"/>
      <w:szCs w:val="20"/>
      <w:lang w:eastAsia="ru-RU"/>
    </w:rPr>
  </w:style>
  <w:style w:type="paragraph" w:customStyle="1" w:styleId="1ffffe">
    <w:name w:val="Основной текст 1"/>
    <w:basedOn w:val="af6"/>
    <w:rsid w:val="00DC2E83"/>
    <w:pPr>
      <w:widowControl w:val="0"/>
      <w:spacing w:after="0" w:line="360" w:lineRule="auto"/>
      <w:ind w:left="0" w:firstLine="709"/>
      <w:jc w:val="both"/>
    </w:pPr>
    <w:rPr>
      <w:rFonts w:ascii="Times New Roman" w:eastAsia="Times New Roman" w:hAnsi="Times New Roman" w:cs="Times New Roman"/>
      <w:kern w:val="32"/>
      <w:sz w:val="28"/>
      <w:szCs w:val="28"/>
      <w:lang w:eastAsia="ru-RU"/>
    </w:rPr>
  </w:style>
  <w:style w:type="paragraph" w:customStyle="1" w:styleId="11">
    <w:name w:val="Нумерованный список 1"/>
    <w:basedOn w:val="af"/>
    <w:rsid w:val="00DC2E83"/>
    <w:pPr>
      <w:widowControl w:val="0"/>
      <w:numPr>
        <w:numId w:val="20"/>
      </w:numPr>
      <w:spacing w:after="0" w:line="360" w:lineRule="auto"/>
      <w:jc w:val="both"/>
    </w:pPr>
    <w:rPr>
      <w:rFonts w:ascii="Times New Roman" w:eastAsia="Times New Roman" w:hAnsi="Times New Roman" w:cs="Times New Roman"/>
      <w:kern w:val="32"/>
      <w:sz w:val="28"/>
      <w:szCs w:val="20"/>
      <w:lang w:val="en-US" w:eastAsia="ru-RU"/>
    </w:rPr>
  </w:style>
  <w:style w:type="paragraph" w:customStyle="1" w:styleId="afffffffffffffffffffa">
    <w:name w:val="Таблица (ДЛЯ ДИС)"/>
    <w:basedOn w:val="afffffffffffffffffff9"/>
    <w:rsid w:val="00DC2E83"/>
    <w:rPr>
      <w:kern w:val="32"/>
    </w:rPr>
  </w:style>
  <w:style w:type="character" w:customStyle="1" w:styleId="citation">
    <w:name w:val="citation"/>
    <w:basedOn w:val="af0"/>
    <w:rsid w:val="00DC2E83"/>
  </w:style>
  <w:style w:type="character" w:customStyle="1" w:styleId="afffffffffffffffffffb">
    <w:name w:val="Узел"/>
    <w:rsid w:val="00DC2E83"/>
    <w:rPr>
      <w:i/>
    </w:rPr>
  </w:style>
  <w:style w:type="paragraph" w:customStyle="1" w:styleId="14pt5">
    <w:name w:val="Стиль Нумерованный список + 14 pt Знак Знак"/>
    <w:basedOn w:val="a"/>
    <w:rsid w:val="00DC2E83"/>
    <w:pPr>
      <w:widowControl w:val="0"/>
      <w:numPr>
        <w:numId w:val="0"/>
      </w:numPr>
      <w:tabs>
        <w:tab w:val="num" w:pos="360"/>
      </w:tabs>
      <w:spacing w:line="360" w:lineRule="auto"/>
      <w:ind w:left="360" w:hanging="360"/>
      <w:jc w:val="both"/>
    </w:pPr>
    <w:rPr>
      <w:sz w:val="28"/>
      <w:szCs w:val="20"/>
      <w:lang w:val="en-US"/>
    </w:rPr>
  </w:style>
  <w:style w:type="character" w:customStyle="1" w:styleId="1fffff">
    <w:name w:val="Знак Знак1"/>
    <w:basedOn w:val="af0"/>
    <w:rsid w:val="006C6D71"/>
    <w:rPr>
      <w:sz w:val="24"/>
      <w:szCs w:val="24"/>
    </w:rPr>
  </w:style>
  <w:style w:type="paragraph" w:customStyle="1" w:styleId="9">
    <w:name w:val="Обычный9"/>
    <w:autoRedefine/>
    <w:rsid w:val="00E96E1F"/>
    <w:pPr>
      <w:numPr>
        <w:numId w:val="21"/>
      </w:numPr>
      <w:spacing w:after="0" w:line="360" w:lineRule="auto"/>
      <w:jc w:val="both"/>
    </w:pPr>
    <w:rPr>
      <w:rFonts w:ascii="Times New Roman" w:eastAsia="Times New Roman" w:hAnsi="Times New Roman" w:cs="Times New Roman"/>
      <w:sz w:val="28"/>
      <w:szCs w:val="20"/>
      <w:lang w:val="en-US" w:eastAsia="ru-RU"/>
    </w:rPr>
  </w:style>
  <w:style w:type="paragraph" w:customStyle="1" w:styleId="271">
    <w:name w:val="Основной текст 27"/>
    <w:basedOn w:val="9"/>
    <w:rsid w:val="00E96E1F"/>
    <w:rPr>
      <w:b/>
    </w:rPr>
  </w:style>
  <w:style w:type="paragraph" w:customStyle="1" w:styleId="afffffffffffffffffffc">
    <w:name w:val="Пример"/>
    <w:basedOn w:val="af"/>
    <w:rsid w:val="00E96E1F"/>
    <w:pPr>
      <w:spacing w:after="120" w:line="360" w:lineRule="auto"/>
      <w:ind w:left="284" w:right="4251" w:firstLine="907"/>
      <w:jc w:val="both"/>
    </w:pPr>
    <w:rPr>
      <w:rFonts w:ascii="Courier New" w:eastAsia="Times New Roman" w:hAnsi="Courier New" w:cs="Times New Roman"/>
      <w:emboss/>
      <w:color w:val="000000"/>
      <w:kern w:val="28"/>
      <w:sz w:val="28"/>
      <w:szCs w:val="20"/>
      <w:lang w:val="en-US" w:eastAsia="ru-RU"/>
    </w:rPr>
  </w:style>
  <w:style w:type="paragraph" w:customStyle="1" w:styleId="Myusual">
    <w:name w:val="My_usual"/>
    <w:basedOn w:val="af"/>
    <w:rsid w:val="00E96E1F"/>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paragraph" w:customStyle="1" w:styleId="MyCAP">
    <w:name w:val="My_CAP"/>
    <w:basedOn w:val="af"/>
    <w:rsid w:val="00E96E1F"/>
    <w:pPr>
      <w:autoSpaceDE w:val="0"/>
      <w:autoSpaceDN w:val="0"/>
      <w:spacing w:after="0" w:line="360" w:lineRule="auto"/>
      <w:ind w:firstLine="709"/>
      <w:jc w:val="center"/>
    </w:pPr>
    <w:rPr>
      <w:rFonts w:ascii="Times New Roman" w:eastAsia="Times New Roman" w:hAnsi="Times New Roman" w:cs="Times New Roman"/>
      <w:caps/>
      <w:spacing w:val="20"/>
      <w:sz w:val="28"/>
      <w:szCs w:val="28"/>
      <w:lang w:eastAsia="ru-RU"/>
    </w:rPr>
  </w:style>
  <w:style w:type="character" w:customStyle="1" w:styleId="persona">
    <w:name w:val="persona"/>
    <w:basedOn w:val="af0"/>
    <w:rsid w:val="00E96E1F"/>
  </w:style>
  <w:style w:type="paragraph" w:customStyle="1" w:styleId="afffffffffffffffffffd">
    <w:name w:val="Заг_табл"/>
    <w:basedOn w:val="af"/>
    <w:rsid w:val="0044302A"/>
    <w:pPr>
      <w:spacing w:after="120" w:line="480" w:lineRule="exact"/>
      <w:ind w:firstLine="709"/>
      <w:jc w:val="both"/>
    </w:pPr>
    <w:rPr>
      <w:rFonts w:ascii="Courier New" w:eastAsia="Times New Roman" w:hAnsi="Courier New" w:cs="Times New Roman"/>
      <w:sz w:val="28"/>
      <w:szCs w:val="20"/>
      <w:lang w:eastAsia="ru-RU"/>
    </w:rPr>
  </w:style>
  <w:style w:type="character" w:customStyle="1" w:styleId="articlefront1">
    <w:name w:val="articlefront1"/>
    <w:basedOn w:val="af0"/>
    <w:rsid w:val="0044302A"/>
    <w:rPr>
      <w:rFonts w:ascii="Verdana" w:hAnsi="Verdana" w:hint="default"/>
      <w:sz w:val="23"/>
      <w:szCs w:val="23"/>
    </w:rPr>
  </w:style>
  <w:style w:type="paragraph" w:customStyle="1" w:styleId="3ff2">
    <w:name w:val="Îñíîâíîé òåêñò ñ îòñòóïîì 3"/>
    <w:basedOn w:val="af"/>
    <w:rsid w:val="0044302A"/>
    <w:pPr>
      <w:widowControl w:val="0"/>
      <w:spacing w:after="0" w:line="360" w:lineRule="auto"/>
      <w:ind w:firstLine="720"/>
      <w:jc w:val="both"/>
    </w:pPr>
    <w:rPr>
      <w:rFonts w:ascii="Times New Roman" w:eastAsia="Times New Roman" w:hAnsi="Times New Roman" w:cs="Times New Roman"/>
      <w:sz w:val="28"/>
      <w:szCs w:val="20"/>
      <w:lang w:eastAsia="ru-RU"/>
    </w:rPr>
  </w:style>
  <w:style w:type="paragraph" w:customStyle="1" w:styleId="spec">
    <w:name w:val="spec"/>
    <w:basedOn w:val="af"/>
    <w:rsid w:val="006466E3"/>
    <w:pPr>
      <w:spacing w:after="0" w:line="240" w:lineRule="auto"/>
      <w:jc w:val="both"/>
    </w:pPr>
    <w:rPr>
      <w:rFonts w:ascii="Times New Roman" w:eastAsia="Times New Roman" w:hAnsi="Times New Roman" w:cs="Times New Roman"/>
      <w:color w:val="333333"/>
      <w:sz w:val="24"/>
      <w:szCs w:val="24"/>
      <w:lang w:eastAsia="ru-RU"/>
    </w:rPr>
  </w:style>
  <w:style w:type="paragraph" w:customStyle="1" w:styleId="3ff3">
    <w:name w:val="Обычный (веб)3"/>
    <w:basedOn w:val="af"/>
    <w:rsid w:val="006466E3"/>
    <w:pPr>
      <w:spacing w:before="100" w:after="100" w:line="240" w:lineRule="auto"/>
    </w:pPr>
    <w:rPr>
      <w:rFonts w:ascii="Times New Roman" w:eastAsia="Times New Roman" w:hAnsi="Times New Roman" w:cs="Times New Roman"/>
      <w:sz w:val="24"/>
      <w:szCs w:val="20"/>
      <w:lang w:eastAsia="ru-RU"/>
    </w:rPr>
  </w:style>
  <w:style w:type="paragraph" w:customStyle="1" w:styleId="107">
    <w:name w:val="Обычный10"/>
    <w:basedOn w:val="af"/>
    <w:rsid w:val="006466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095">
    <w:name w:val="Стиль 14 пт Первая строка:  095 см"/>
    <w:basedOn w:val="af"/>
    <w:rsid w:val="00634B2D"/>
    <w:pPr>
      <w:spacing w:after="0" w:line="240" w:lineRule="auto"/>
      <w:ind w:firstLine="540"/>
    </w:pPr>
    <w:rPr>
      <w:rFonts w:ascii="Times New Roman" w:eastAsia="Times New Roman" w:hAnsi="Times New Roman" w:cs="Times New Roman"/>
      <w:sz w:val="28"/>
      <w:szCs w:val="20"/>
      <w:lang w:val="uk-UA" w:eastAsia="uk-UA"/>
    </w:rPr>
  </w:style>
  <w:style w:type="character" w:customStyle="1" w:styleId="b">
    <w:name w:val="b"/>
    <w:basedOn w:val="af0"/>
    <w:rsid w:val="004953AD"/>
    <w:rPr>
      <w:rFonts w:cs="Times New Roman"/>
    </w:rPr>
  </w:style>
  <w:style w:type="character" w:customStyle="1" w:styleId="announcetitle">
    <w:name w:val="announce_title"/>
    <w:basedOn w:val="af0"/>
    <w:rsid w:val="004953AD"/>
    <w:rPr>
      <w:rFonts w:cs="Times New Roman"/>
    </w:rPr>
  </w:style>
  <w:style w:type="character" w:customStyle="1" w:styleId="156">
    <w:name w:val="Знак Знак15"/>
    <w:basedOn w:val="af0"/>
    <w:rsid w:val="0093541C"/>
    <w:rPr>
      <w:rFonts w:ascii="Arial" w:hAnsi="Arial" w:cs="Arial"/>
      <w:b/>
      <w:bCs/>
      <w:kern w:val="32"/>
      <w:sz w:val="32"/>
      <w:szCs w:val="32"/>
    </w:rPr>
  </w:style>
  <w:style w:type="paragraph" w:customStyle="1" w:styleId="n1a">
    <w:name w:val="n1a"/>
    <w:basedOn w:val="af"/>
    <w:rsid w:val="009354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1a0">
    <w:name w:val="n1a Знак"/>
    <w:basedOn w:val="af0"/>
    <w:rsid w:val="0093541C"/>
    <w:rPr>
      <w:rFonts w:ascii="Times New Roman" w:hAnsi="Times New Roman" w:cs="Times New Roman"/>
      <w:sz w:val="24"/>
      <w:szCs w:val="24"/>
    </w:rPr>
  </w:style>
  <w:style w:type="character" w:customStyle="1" w:styleId="BodyText210">
    <w:name w:val="Body Text 21 Знак"/>
    <w:basedOn w:val="af0"/>
    <w:rsid w:val="0093541C"/>
    <w:rPr>
      <w:rFonts w:ascii="Times New Roman" w:hAnsi="Times New Roman" w:cs="Times New Roman"/>
      <w:sz w:val="28"/>
      <w:lang w:val="en-US" w:eastAsia="x-none"/>
    </w:rPr>
  </w:style>
  <w:style w:type="paragraph" w:customStyle="1" w:styleId="1fffff0">
    <w:name w:val="Тема примечания1"/>
    <w:basedOn w:val="affff7"/>
    <w:next w:val="affff7"/>
    <w:rsid w:val="0093541C"/>
    <w:rPr>
      <w:b/>
      <w:bCs/>
    </w:rPr>
  </w:style>
  <w:style w:type="paragraph" w:customStyle="1" w:styleId="5f6">
    <w:name w:val="Текст выноски5"/>
    <w:basedOn w:val="af"/>
    <w:rsid w:val="0093541C"/>
    <w:pPr>
      <w:spacing w:after="0" w:line="240" w:lineRule="auto"/>
    </w:pPr>
    <w:rPr>
      <w:rFonts w:ascii="Tahoma" w:eastAsia="Times New Roman" w:hAnsi="Tahoma" w:cs="Tahoma"/>
      <w:sz w:val="16"/>
      <w:szCs w:val="16"/>
      <w:lang w:eastAsia="ru-RU"/>
    </w:rPr>
  </w:style>
  <w:style w:type="character" w:customStyle="1" w:styleId="FontStyle26">
    <w:name w:val="Font Style26"/>
    <w:basedOn w:val="af0"/>
    <w:rsid w:val="0093541C"/>
    <w:rPr>
      <w:rFonts w:ascii="Times New Roman" w:hAnsi="Times New Roman" w:cs="Times New Roman"/>
      <w:sz w:val="26"/>
      <w:szCs w:val="26"/>
    </w:rPr>
  </w:style>
  <w:style w:type="character" w:customStyle="1" w:styleId="FontStyle19">
    <w:name w:val="Font Style19"/>
    <w:basedOn w:val="af0"/>
    <w:rsid w:val="0093541C"/>
    <w:rPr>
      <w:rFonts w:ascii="Times New Roman" w:hAnsi="Times New Roman" w:cs="Times New Roman"/>
      <w:spacing w:val="10"/>
      <w:sz w:val="24"/>
      <w:szCs w:val="24"/>
    </w:rPr>
  </w:style>
  <w:style w:type="paragraph" w:customStyle="1" w:styleId="text-content-page1">
    <w:name w:val="text-content-page1"/>
    <w:basedOn w:val="af"/>
    <w:rsid w:val="0093541C"/>
    <w:pPr>
      <w:spacing w:before="105" w:after="105" w:line="240" w:lineRule="auto"/>
      <w:ind w:firstLine="300"/>
      <w:jc w:val="both"/>
    </w:pPr>
    <w:rPr>
      <w:rFonts w:ascii="Arial" w:eastAsia="Times New Roman" w:hAnsi="Arial" w:cs="Arial"/>
      <w:color w:val="000000"/>
      <w:sz w:val="18"/>
      <w:szCs w:val="18"/>
      <w:lang w:eastAsia="ru-RU"/>
    </w:rPr>
  </w:style>
  <w:style w:type="paragraph" w:customStyle="1" w:styleId="Style14">
    <w:name w:val="Style14"/>
    <w:basedOn w:val="af"/>
    <w:rsid w:val="0093541C"/>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40">
    <w:name w:val="Font Style40"/>
    <w:basedOn w:val="af0"/>
    <w:rsid w:val="0093541C"/>
    <w:rPr>
      <w:rFonts w:ascii="Times New Roman" w:hAnsi="Times New Roman" w:cs="Times New Roman"/>
      <w:i/>
      <w:iCs/>
      <w:sz w:val="18"/>
      <w:szCs w:val="18"/>
    </w:rPr>
  </w:style>
  <w:style w:type="character" w:customStyle="1" w:styleId="FontStyle43">
    <w:name w:val="Font Style43"/>
    <w:basedOn w:val="af0"/>
    <w:rsid w:val="0093541C"/>
    <w:rPr>
      <w:rFonts w:ascii="Times New Roman" w:hAnsi="Times New Roman" w:cs="Times New Roman"/>
      <w:w w:val="75"/>
      <w:sz w:val="22"/>
      <w:szCs w:val="22"/>
    </w:rPr>
  </w:style>
  <w:style w:type="paragraph" w:customStyle="1" w:styleId="Style22">
    <w:name w:val="Style22"/>
    <w:basedOn w:val="af"/>
    <w:rsid w:val="0093541C"/>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paragraph" w:customStyle="1" w:styleId="Style24">
    <w:name w:val="Style24"/>
    <w:basedOn w:val="af"/>
    <w:rsid w:val="0093541C"/>
    <w:pPr>
      <w:widowControl w:val="0"/>
      <w:autoSpaceDE w:val="0"/>
      <w:autoSpaceDN w:val="0"/>
      <w:adjustRightInd w:val="0"/>
      <w:spacing w:after="0" w:line="300" w:lineRule="exact"/>
      <w:jc w:val="both"/>
    </w:pPr>
    <w:rPr>
      <w:rFonts w:ascii="Arial Narrow" w:eastAsia="Times New Roman" w:hAnsi="Arial Narrow" w:cs="Times New Roman"/>
      <w:sz w:val="24"/>
      <w:szCs w:val="24"/>
      <w:lang w:eastAsia="ru-RU"/>
    </w:rPr>
  </w:style>
  <w:style w:type="paragraph" w:customStyle="1" w:styleId="Style25">
    <w:name w:val="Style25"/>
    <w:basedOn w:val="af"/>
    <w:rsid w:val="0093541C"/>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paragraph" w:customStyle="1" w:styleId="Style26">
    <w:name w:val="Style26"/>
    <w:basedOn w:val="af"/>
    <w:rsid w:val="0093541C"/>
    <w:pPr>
      <w:widowControl w:val="0"/>
      <w:autoSpaceDE w:val="0"/>
      <w:autoSpaceDN w:val="0"/>
      <w:adjustRightInd w:val="0"/>
      <w:spacing w:after="0" w:line="302" w:lineRule="exact"/>
      <w:ind w:hanging="168"/>
    </w:pPr>
    <w:rPr>
      <w:rFonts w:ascii="Arial Narrow" w:eastAsia="Times New Roman" w:hAnsi="Arial Narrow" w:cs="Times New Roman"/>
      <w:sz w:val="24"/>
      <w:szCs w:val="24"/>
      <w:lang w:eastAsia="ru-RU"/>
    </w:rPr>
  </w:style>
  <w:style w:type="character" w:customStyle="1" w:styleId="FontStyle48">
    <w:name w:val="Font Style48"/>
    <w:basedOn w:val="af0"/>
    <w:rsid w:val="0093541C"/>
    <w:rPr>
      <w:rFonts w:ascii="Arial Narrow" w:hAnsi="Arial Narrow" w:cs="Arial Narrow"/>
      <w:b/>
      <w:bCs/>
      <w:sz w:val="16"/>
      <w:szCs w:val="16"/>
    </w:rPr>
  </w:style>
  <w:style w:type="character" w:customStyle="1" w:styleId="FontStyle49">
    <w:name w:val="Font Style49"/>
    <w:basedOn w:val="af0"/>
    <w:rsid w:val="0093541C"/>
    <w:rPr>
      <w:rFonts w:ascii="Arial Narrow" w:hAnsi="Arial Narrow" w:cs="Arial Narrow"/>
      <w:b/>
      <w:bCs/>
      <w:i/>
      <w:iCs/>
      <w:sz w:val="16"/>
      <w:szCs w:val="16"/>
    </w:rPr>
  </w:style>
  <w:style w:type="character" w:customStyle="1" w:styleId="FontStyle69">
    <w:name w:val="Font Style69"/>
    <w:basedOn w:val="af0"/>
    <w:rsid w:val="0093541C"/>
    <w:rPr>
      <w:rFonts w:ascii="Times New Roman" w:hAnsi="Times New Roman" w:cs="Times New Roman"/>
      <w:w w:val="80"/>
      <w:sz w:val="24"/>
      <w:szCs w:val="24"/>
    </w:rPr>
  </w:style>
  <w:style w:type="paragraph" w:customStyle="1" w:styleId="Style28">
    <w:name w:val="Style28"/>
    <w:basedOn w:val="af"/>
    <w:rsid w:val="0093541C"/>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paragraph" w:customStyle="1" w:styleId="Style29">
    <w:name w:val="Style29"/>
    <w:basedOn w:val="af"/>
    <w:rsid w:val="0093541C"/>
    <w:pPr>
      <w:widowControl w:val="0"/>
      <w:autoSpaceDE w:val="0"/>
      <w:autoSpaceDN w:val="0"/>
      <w:adjustRightInd w:val="0"/>
      <w:spacing w:after="0" w:line="300" w:lineRule="exact"/>
      <w:ind w:hanging="173"/>
    </w:pPr>
    <w:rPr>
      <w:rFonts w:ascii="Arial Narrow" w:eastAsia="Times New Roman" w:hAnsi="Arial Narrow" w:cs="Times New Roman"/>
      <w:sz w:val="24"/>
      <w:szCs w:val="24"/>
      <w:lang w:eastAsia="ru-RU"/>
    </w:rPr>
  </w:style>
  <w:style w:type="paragraph" w:customStyle="1" w:styleId="Style30">
    <w:name w:val="Style30"/>
    <w:basedOn w:val="af"/>
    <w:rsid w:val="0093541C"/>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character" w:customStyle="1" w:styleId="FontStyle62">
    <w:name w:val="Font Style62"/>
    <w:basedOn w:val="af0"/>
    <w:rsid w:val="0093541C"/>
    <w:rPr>
      <w:rFonts w:ascii="Cambria" w:hAnsi="Cambria" w:cs="Cambria"/>
      <w:sz w:val="16"/>
      <w:szCs w:val="16"/>
    </w:rPr>
  </w:style>
  <w:style w:type="character" w:customStyle="1" w:styleId="FontStyle71">
    <w:name w:val="Font Style71"/>
    <w:basedOn w:val="af0"/>
    <w:rsid w:val="0093541C"/>
    <w:rPr>
      <w:rFonts w:ascii="Times New Roman" w:hAnsi="Times New Roman" w:cs="Times New Roman"/>
      <w:b/>
      <w:bCs/>
      <w:i/>
      <w:iCs/>
      <w:sz w:val="12"/>
      <w:szCs w:val="12"/>
    </w:rPr>
  </w:style>
  <w:style w:type="paragraph" w:customStyle="1" w:styleId="Style19">
    <w:name w:val="Style19"/>
    <w:basedOn w:val="af"/>
    <w:rsid w:val="0093541C"/>
    <w:pPr>
      <w:widowControl w:val="0"/>
      <w:autoSpaceDE w:val="0"/>
      <w:autoSpaceDN w:val="0"/>
      <w:adjustRightInd w:val="0"/>
      <w:spacing w:after="0" w:line="307" w:lineRule="exact"/>
      <w:ind w:hanging="154"/>
    </w:pPr>
    <w:rPr>
      <w:rFonts w:ascii="Times New Roman" w:eastAsia="Times New Roman" w:hAnsi="Times New Roman" w:cs="Times New Roman"/>
      <w:sz w:val="24"/>
      <w:szCs w:val="24"/>
      <w:lang w:eastAsia="ru-RU"/>
    </w:rPr>
  </w:style>
  <w:style w:type="paragraph" w:customStyle="1" w:styleId="Style31">
    <w:name w:val="Style31"/>
    <w:basedOn w:val="af"/>
    <w:rsid w:val="0093541C"/>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character" w:customStyle="1" w:styleId="FontStyle57">
    <w:name w:val="Font Style57"/>
    <w:basedOn w:val="af0"/>
    <w:rsid w:val="0093541C"/>
    <w:rPr>
      <w:rFonts w:ascii="Times New Roman" w:hAnsi="Times New Roman" w:cs="Times New Roman"/>
      <w:b/>
      <w:bCs/>
      <w:w w:val="60"/>
      <w:sz w:val="30"/>
      <w:szCs w:val="30"/>
    </w:rPr>
  </w:style>
  <w:style w:type="character" w:customStyle="1" w:styleId="FontStyle70">
    <w:name w:val="Font Style70"/>
    <w:basedOn w:val="af0"/>
    <w:rsid w:val="0093541C"/>
    <w:rPr>
      <w:rFonts w:ascii="Lucida Sans Unicode" w:hAnsi="Lucida Sans Unicode" w:cs="Lucida Sans Unicode"/>
      <w:sz w:val="16"/>
      <w:szCs w:val="16"/>
    </w:rPr>
  </w:style>
  <w:style w:type="character" w:customStyle="1" w:styleId="FontStyle72">
    <w:name w:val="Font Style72"/>
    <w:basedOn w:val="af0"/>
    <w:rsid w:val="0093541C"/>
    <w:rPr>
      <w:rFonts w:ascii="Times New Roman" w:hAnsi="Times New Roman" w:cs="Times New Roman"/>
      <w:i/>
      <w:iCs/>
      <w:sz w:val="16"/>
      <w:szCs w:val="16"/>
    </w:rPr>
  </w:style>
  <w:style w:type="character" w:customStyle="1" w:styleId="FontStyle14">
    <w:name w:val="Font Style14"/>
    <w:basedOn w:val="af0"/>
    <w:rsid w:val="0093541C"/>
    <w:rPr>
      <w:rFonts w:ascii="Times New Roman" w:hAnsi="Times New Roman" w:cs="Times New Roman"/>
      <w:b/>
      <w:bCs/>
      <w:smallCaps/>
      <w:sz w:val="18"/>
      <w:szCs w:val="18"/>
    </w:rPr>
  </w:style>
  <w:style w:type="paragraph" w:customStyle="1" w:styleId="HTML11">
    <w:name w:val="Стандартный HTML1"/>
    <w:basedOn w:val="af"/>
    <w:rsid w:val="00793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WW-Absatz-Standardschriftart111111111111111111111">
    <w:name w:val="WW-Absatz-Standardschriftart111111111111111111111"/>
    <w:rsid w:val="009340B0"/>
  </w:style>
  <w:style w:type="character" w:customStyle="1" w:styleId="WW-Absatz-Standardschriftart1111111111111111111111">
    <w:name w:val="WW-Absatz-Standardschriftart1111111111111111111111"/>
    <w:rsid w:val="009340B0"/>
  </w:style>
  <w:style w:type="character" w:customStyle="1" w:styleId="WW-Absatz-Standardschriftart11111111111111111111111">
    <w:name w:val="WW-Absatz-Standardschriftart11111111111111111111111"/>
    <w:rsid w:val="009340B0"/>
  </w:style>
  <w:style w:type="character" w:customStyle="1" w:styleId="WW-Absatz-Standardschriftart111111111111111111111111">
    <w:name w:val="WW-Absatz-Standardschriftart111111111111111111111111"/>
    <w:rsid w:val="009340B0"/>
  </w:style>
  <w:style w:type="character" w:customStyle="1" w:styleId="WW-Absatz-Standardschriftart1111111111111111111111111">
    <w:name w:val="WW-Absatz-Standardschriftart1111111111111111111111111"/>
    <w:rsid w:val="009340B0"/>
  </w:style>
  <w:style w:type="character" w:customStyle="1" w:styleId="WW-Absatz-Standardschriftart11111111111111111111111111">
    <w:name w:val="WW-Absatz-Standardschriftart11111111111111111111111111"/>
    <w:rsid w:val="009340B0"/>
  </w:style>
  <w:style w:type="character" w:customStyle="1" w:styleId="WW-Absatz-Standardschriftart111111111111111111111111111">
    <w:name w:val="WW-Absatz-Standardschriftart111111111111111111111111111"/>
    <w:rsid w:val="009340B0"/>
  </w:style>
  <w:style w:type="character" w:customStyle="1" w:styleId="WW-Absatz-Standardschriftart1111111111111111111111111111">
    <w:name w:val="WW-Absatz-Standardschriftart1111111111111111111111111111"/>
    <w:rsid w:val="009340B0"/>
  </w:style>
  <w:style w:type="character" w:customStyle="1" w:styleId="WW-Absatz-Standardschriftart11111111111111111111111111111">
    <w:name w:val="WW-Absatz-Standardschriftart11111111111111111111111111111"/>
    <w:rsid w:val="009340B0"/>
  </w:style>
  <w:style w:type="character" w:customStyle="1" w:styleId="WW-Absatz-Standardschriftart111111111111111111111111111111">
    <w:name w:val="WW-Absatz-Standardschriftart111111111111111111111111111111"/>
    <w:rsid w:val="009340B0"/>
  </w:style>
  <w:style w:type="character" w:customStyle="1" w:styleId="WW-Absatz-Standardschriftart1111111111111111111111111111111">
    <w:name w:val="WW-Absatz-Standardschriftart1111111111111111111111111111111"/>
    <w:rsid w:val="009340B0"/>
  </w:style>
  <w:style w:type="character" w:customStyle="1" w:styleId="WW-Absatz-Standardschriftart11111111111111111111111111111111">
    <w:name w:val="WW-Absatz-Standardschriftart11111111111111111111111111111111"/>
    <w:rsid w:val="009340B0"/>
  </w:style>
  <w:style w:type="character" w:customStyle="1" w:styleId="WW-Absatz-Standardschriftart111111111111111111111111111111111">
    <w:name w:val="WW-Absatz-Standardschriftart111111111111111111111111111111111"/>
    <w:rsid w:val="009340B0"/>
  </w:style>
  <w:style w:type="character" w:customStyle="1" w:styleId="WW-Absatz-Standardschriftart1111111111111111111111111111111111">
    <w:name w:val="WW-Absatz-Standardschriftart1111111111111111111111111111111111"/>
    <w:rsid w:val="009340B0"/>
  </w:style>
  <w:style w:type="character" w:customStyle="1" w:styleId="WW-Absatz-Standardschriftart11111111111111111111111111111111111">
    <w:name w:val="WW-Absatz-Standardschriftart11111111111111111111111111111111111"/>
    <w:rsid w:val="009340B0"/>
  </w:style>
  <w:style w:type="character" w:customStyle="1" w:styleId="WW-Absatz-Standardschriftart111111111111111111111111111111111111">
    <w:name w:val="WW-Absatz-Standardschriftart111111111111111111111111111111111111"/>
    <w:rsid w:val="009340B0"/>
  </w:style>
  <w:style w:type="character" w:customStyle="1" w:styleId="WW-Absatz-Standardschriftart1111111111111111111111111111111111111">
    <w:name w:val="WW-Absatz-Standardschriftart1111111111111111111111111111111111111"/>
    <w:rsid w:val="009340B0"/>
  </w:style>
  <w:style w:type="character" w:customStyle="1" w:styleId="WW-Absatz-Standardschriftart11111111111111111111111111111111111111">
    <w:name w:val="WW-Absatz-Standardschriftart11111111111111111111111111111111111111"/>
    <w:rsid w:val="009340B0"/>
  </w:style>
  <w:style w:type="character" w:customStyle="1" w:styleId="WW-Absatz-Standardschriftart111111111111111111111111111111111111111">
    <w:name w:val="WW-Absatz-Standardschriftart111111111111111111111111111111111111111"/>
    <w:rsid w:val="009340B0"/>
  </w:style>
  <w:style w:type="character" w:customStyle="1" w:styleId="WW-Absatz-Standardschriftart1111111111111111111111111111111111111111">
    <w:name w:val="WW-Absatz-Standardschriftart1111111111111111111111111111111111111111"/>
    <w:rsid w:val="009340B0"/>
  </w:style>
  <w:style w:type="character" w:customStyle="1" w:styleId="WW-Absatz-Standardschriftart11111111111111111111111111111111111111111">
    <w:name w:val="WW-Absatz-Standardschriftart11111111111111111111111111111111111111111"/>
    <w:rsid w:val="009340B0"/>
  </w:style>
  <w:style w:type="character" w:customStyle="1" w:styleId="WW-Absatz-Standardschriftart111111111111111111111111111111111111111111">
    <w:name w:val="WW-Absatz-Standardschriftart111111111111111111111111111111111111111111"/>
    <w:rsid w:val="009340B0"/>
  </w:style>
  <w:style w:type="character" w:customStyle="1" w:styleId="WW-Absatz-Standardschriftart1111111111111111111111111111111111111111111">
    <w:name w:val="WW-Absatz-Standardschriftart1111111111111111111111111111111111111111111"/>
    <w:rsid w:val="009340B0"/>
  </w:style>
  <w:style w:type="character" w:customStyle="1" w:styleId="WW-Absatz-Standardschriftart11111111111111111111111111111111111111111111">
    <w:name w:val="WW-Absatz-Standardschriftart11111111111111111111111111111111111111111111"/>
    <w:rsid w:val="009340B0"/>
  </w:style>
  <w:style w:type="character" w:customStyle="1" w:styleId="WW-Absatz-Standardschriftart111111111111111111111111111111111111111111111">
    <w:name w:val="WW-Absatz-Standardschriftart111111111111111111111111111111111111111111111"/>
    <w:rsid w:val="009340B0"/>
  </w:style>
  <w:style w:type="character" w:customStyle="1" w:styleId="WW-Absatz-Standardschriftart1111111111111111111111111111111111111111111111">
    <w:name w:val="WW-Absatz-Standardschriftart1111111111111111111111111111111111111111111111"/>
    <w:rsid w:val="009340B0"/>
  </w:style>
  <w:style w:type="character" w:customStyle="1" w:styleId="WW-Absatz-Standardschriftart11111111111111111111111111111111111111111111111">
    <w:name w:val="WW-Absatz-Standardschriftart11111111111111111111111111111111111111111111111"/>
    <w:rsid w:val="009340B0"/>
  </w:style>
  <w:style w:type="character" w:customStyle="1" w:styleId="WW-Absatz-Standardschriftart111111111111111111111111111111111111111111111111">
    <w:name w:val="WW-Absatz-Standardschriftart111111111111111111111111111111111111111111111111"/>
    <w:rsid w:val="009340B0"/>
  </w:style>
  <w:style w:type="character" w:customStyle="1" w:styleId="WW-Absatz-Standardschriftart1111111111111111111111111111111111111111111111111">
    <w:name w:val="WW-Absatz-Standardschriftart1111111111111111111111111111111111111111111111111"/>
    <w:rsid w:val="009340B0"/>
  </w:style>
  <w:style w:type="character" w:customStyle="1" w:styleId="WW-Absatz-Standardschriftart11111111111111111111111111111111111111111111111111">
    <w:name w:val="WW-Absatz-Standardschriftart11111111111111111111111111111111111111111111111111"/>
    <w:rsid w:val="009340B0"/>
  </w:style>
  <w:style w:type="character" w:customStyle="1" w:styleId="WW-Absatz-Standardschriftart111111111111111111111111111111111111111111111111111">
    <w:name w:val="WW-Absatz-Standardschriftart111111111111111111111111111111111111111111111111111"/>
    <w:rsid w:val="009340B0"/>
  </w:style>
  <w:style w:type="character" w:customStyle="1" w:styleId="WW-Absatz-Standardschriftart1111111111111111111111111111111111111111111111111111">
    <w:name w:val="WW-Absatz-Standardschriftart1111111111111111111111111111111111111111111111111111"/>
    <w:rsid w:val="009340B0"/>
  </w:style>
  <w:style w:type="character" w:customStyle="1" w:styleId="WW-Absatz-Standardschriftart11111111111111111111111111111111111111111111111111111">
    <w:name w:val="WW-Absatz-Standardschriftart11111111111111111111111111111111111111111111111111111"/>
    <w:rsid w:val="009340B0"/>
  </w:style>
  <w:style w:type="character" w:customStyle="1" w:styleId="WW-Absatz-Standardschriftart111111111111111111111111111111111111111111111111111111">
    <w:name w:val="WW-Absatz-Standardschriftart111111111111111111111111111111111111111111111111111111"/>
    <w:rsid w:val="009340B0"/>
  </w:style>
  <w:style w:type="character" w:customStyle="1" w:styleId="WW-Absatz-Standardschriftart1111111111111111111111111111111111111111111111111111111">
    <w:name w:val="WW-Absatz-Standardschriftart1111111111111111111111111111111111111111111111111111111"/>
    <w:rsid w:val="009340B0"/>
  </w:style>
  <w:style w:type="character" w:customStyle="1" w:styleId="WW-Absatz-Standardschriftart11111111111111111111111111111111111111111111111111111111">
    <w:name w:val="WW-Absatz-Standardschriftart11111111111111111111111111111111111111111111111111111111"/>
    <w:rsid w:val="009340B0"/>
  </w:style>
  <w:style w:type="character" w:customStyle="1" w:styleId="WW-Absatz-Standardschriftart111111111111111111111111111111111111111111111111111111111">
    <w:name w:val="WW-Absatz-Standardschriftart111111111111111111111111111111111111111111111111111111111"/>
    <w:rsid w:val="009340B0"/>
  </w:style>
  <w:style w:type="character" w:customStyle="1" w:styleId="WW-Absatz-Standardschriftart1111111111111111111111111111111111111111111111111111111111">
    <w:name w:val="WW-Absatz-Standardschriftart1111111111111111111111111111111111111111111111111111111111"/>
    <w:rsid w:val="009340B0"/>
  </w:style>
  <w:style w:type="character" w:customStyle="1" w:styleId="WW-Absatz-Standardschriftart11111111111111111111111111111111111111111111111111111111111">
    <w:name w:val="WW-Absatz-Standardschriftart11111111111111111111111111111111111111111111111111111111111"/>
    <w:rsid w:val="009340B0"/>
  </w:style>
  <w:style w:type="character" w:customStyle="1" w:styleId="WW-Absatz-Standardschriftart111111111111111111111111111111111111111111111111111111111111">
    <w:name w:val="WW-Absatz-Standardschriftart111111111111111111111111111111111111111111111111111111111111"/>
    <w:rsid w:val="009340B0"/>
  </w:style>
  <w:style w:type="character" w:customStyle="1" w:styleId="WW-Absatz-Standardschriftart1111111111111111111111111111111111111111111111111111111111111">
    <w:name w:val="WW-Absatz-Standardschriftart1111111111111111111111111111111111111111111111111111111111111"/>
    <w:rsid w:val="009340B0"/>
  </w:style>
  <w:style w:type="character" w:customStyle="1" w:styleId="WW-Absatz-Standardschriftart11111111111111111111111111111111111111111111111111111111111111">
    <w:name w:val="WW-Absatz-Standardschriftart11111111111111111111111111111111111111111111111111111111111111"/>
    <w:rsid w:val="009340B0"/>
  </w:style>
  <w:style w:type="character" w:customStyle="1" w:styleId="WW-Absatz-Standardschriftart111111111111111111111111111111111111111111111111111111111111111">
    <w:name w:val="WW-Absatz-Standardschriftart111111111111111111111111111111111111111111111111111111111111111"/>
    <w:rsid w:val="009340B0"/>
  </w:style>
  <w:style w:type="character" w:customStyle="1" w:styleId="WW-Absatz-Standardschriftart1111111111111111111111111111111111111111111111111111111111111111">
    <w:name w:val="WW-Absatz-Standardschriftart1111111111111111111111111111111111111111111111111111111111111111"/>
    <w:rsid w:val="009340B0"/>
  </w:style>
  <w:style w:type="character" w:customStyle="1" w:styleId="WW-Absatz-Standardschriftart11111111111111111111111111111111111111111111111111111111111111111">
    <w:name w:val="WW-Absatz-Standardschriftart11111111111111111111111111111111111111111111111111111111111111111"/>
    <w:rsid w:val="009340B0"/>
  </w:style>
  <w:style w:type="character" w:customStyle="1" w:styleId="WW-Absatz-Standardschriftart111111111111111111111111111111111111111111111111111111111111111111">
    <w:name w:val="WW-Absatz-Standardschriftart111111111111111111111111111111111111111111111111111111111111111111"/>
    <w:rsid w:val="009340B0"/>
  </w:style>
  <w:style w:type="character" w:customStyle="1" w:styleId="WW-Absatz-Standardschriftart1111111111111111111111111111111111111111111111111111111111111111111">
    <w:name w:val="WW-Absatz-Standardschriftart1111111111111111111111111111111111111111111111111111111111111111111"/>
    <w:rsid w:val="009340B0"/>
  </w:style>
  <w:style w:type="character" w:customStyle="1" w:styleId="WW-Absatz-Standardschriftart11111111111111111111111111111111111111111111111111111111111111111111">
    <w:name w:val="WW-Absatz-Standardschriftart11111111111111111111111111111111111111111111111111111111111111111111"/>
    <w:rsid w:val="009340B0"/>
  </w:style>
  <w:style w:type="character" w:customStyle="1" w:styleId="WW-Absatz-Standardschriftart111111111111111111111111111111111111111111111111111111111111111111111">
    <w:name w:val="WW-Absatz-Standardschriftart111111111111111111111111111111111111111111111111111111111111111111111"/>
    <w:rsid w:val="009340B0"/>
  </w:style>
  <w:style w:type="character" w:customStyle="1" w:styleId="WW-Absatz-Standardschriftart1111111111111111111111111111111111111111111111111111111111111111111111">
    <w:name w:val="WW-Absatz-Standardschriftart1111111111111111111111111111111111111111111111111111111111111111111111"/>
    <w:rsid w:val="009340B0"/>
  </w:style>
  <w:style w:type="character" w:customStyle="1" w:styleId="WW-Absatz-Standardschriftart11111111111111111111111111111111111111111111111111111111111111111111111">
    <w:name w:val="WW-Absatz-Standardschriftart11111111111111111111111111111111111111111111111111111111111111111111111"/>
    <w:rsid w:val="009340B0"/>
  </w:style>
  <w:style w:type="character" w:customStyle="1" w:styleId="WW-Absatz-Standardschriftart111111111111111111111111111111111111111111111111111111111111111111111111">
    <w:name w:val="WW-Absatz-Standardschriftart111111111111111111111111111111111111111111111111111111111111111111111111"/>
    <w:rsid w:val="009340B0"/>
  </w:style>
  <w:style w:type="character" w:customStyle="1" w:styleId="WW-Absatz-Standardschriftart1111111111111111111111111111111111111111111111111111111111111111111111111">
    <w:name w:val="WW-Absatz-Standardschriftart1111111111111111111111111111111111111111111111111111111111111111111111111"/>
    <w:rsid w:val="009340B0"/>
  </w:style>
  <w:style w:type="character" w:customStyle="1" w:styleId="WW-Absatz-Standardschriftart11111111111111111111111111111111111111111111111111111111111111111111111111">
    <w:name w:val="WW-Absatz-Standardschriftart11111111111111111111111111111111111111111111111111111111111111111111111111"/>
    <w:rsid w:val="009340B0"/>
  </w:style>
  <w:style w:type="character" w:customStyle="1" w:styleId="WW-Absatz-Standardschriftart111111111111111111111111111111111111111111111111111111111111111111111111111">
    <w:name w:val="WW-Absatz-Standardschriftart111111111111111111111111111111111111111111111111111111111111111111111111111"/>
    <w:rsid w:val="009340B0"/>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9340B0"/>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9340B0"/>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9340B0"/>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9340B0"/>
  </w:style>
  <w:style w:type="character" w:customStyle="1" w:styleId="158">
    <w:name w:val="Основной шрифт абзаца15"/>
    <w:rsid w:val="009340B0"/>
  </w:style>
  <w:style w:type="paragraph" w:customStyle="1" w:styleId="14c">
    <w:name w:val="Обычный + 14 пт"/>
    <w:aliases w:val="Масштаб знаков: 95%,уплотненный на  0,25 пт,Первая строка:  1,27 см,Междустр.интервал:  полу..."/>
    <w:basedOn w:val="af"/>
    <w:link w:val="14d"/>
    <w:rsid w:val="009340B0"/>
    <w:pPr>
      <w:suppressAutoHyphens/>
      <w:spacing w:after="0" w:line="360" w:lineRule="auto"/>
      <w:ind w:firstLine="709"/>
      <w:jc w:val="both"/>
    </w:pPr>
    <w:rPr>
      <w:rFonts w:ascii="Times New Roman" w:eastAsia="Times New Roman" w:hAnsi="Times New Roman" w:cs="Times New Roman"/>
      <w:sz w:val="28"/>
      <w:szCs w:val="28"/>
    </w:rPr>
  </w:style>
  <w:style w:type="character" w:customStyle="1" w:styleId="14d">
    <w:name w:val="Обычный + 14 пт Знак"/>
    <w:basedOn w:val="af0"/>
    <w:link w:val="14c"/>
    <w:rsid w:val="009340B0"/>
    <w:rPr>
      <w:rFonts w:ascii="Times New Roman" w:eastAsia="Times New Roman" w:hAnsi="Times New Roman" w:cs="Times New Roman"/>
      <w:sz w:val="28"/>
      <w:szCs w:val="28"/>
    </w:rPr>
  </w:style>
  <w:style w:type="paragraph" w:customStyle="1" w:styleId="5f7">
    <w:name w:val="Текст5"/>
    <w:basedOn w:val="af"/>
    <w:rsid w:val="00992AD0"/>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uk-UA" w:eastAsia="ru-RU"/>
    </w:rPr>
  </w:style>
  <w:style w:type="character" w:customStyle="1" w:styleId="base1">
    <w:name w:val="base1"/>
    <w:basedOn w:val="af0"/>
    <w:rsid w:val="00091892"/>
    <w:rPr>
      <w:rFonts w:ascii="Arial" w:hAnsi="Arial" w:cs="Arial" w:hint="default"/>
      <w:color w:val="000000"/>
      <w:sz w:val="18"/>
      <w:szCs w:val="18"/>
    </w:rPr>
  </w:style>
  <w:style w:type="paragraph" w:customStyle="1" w:styleId="352">
    <w:name w:val="Основной текст с отступом 35"/>
    <w:basedOn w:val="af"/>
    <w:rsid w:val="00091892"/>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maintextleft">
    <w:name w:val="maintextleft"/>
    <w:basedOn w:val="af0"/>
    <w:rsid w:val="00F10875"/>
  </w:style>
  <w:style w:type="character" w:customStyle="1" w:styleId="maintextbldleft">
    <w:name w:val="maintextbldleft"/>
    <w:basedOn w:val="af0"/>
    <w:rsid w:val="00F10875"/>
  </w:style>
  <w:style w:type="character" w:customStyle="1" w:styleId="journaltitle">
    <w:name w:val="journal_title"/>
    <w:basedOn w:val="af0"/>
    <w:rsid w:val="00F10875"/>
  </w:style>
  <w:style w:type="paragraph" w:customStyle="1" w:styleId="1fffff1">
    <w:name w:val="_Стиль1"/>
    <w:basedOn w:val="af4"/>
    <w:rsid w:val="002130E9"/>
    <w:pPr>
      <w:suppressAutoHyphens w:val="0"/>
      <w:spacing w:after="0" w:line="360" w:lineRule="auto"/>
      <w:ind w:firstLine="720"/>
      <w:jc w:val="both"/>
    </w:pPr>
    <w:rPr>
      <w:rFonts w:ascii="Times New Roman" w:eastAsia="Times New Roman" w:hAnsi="Times New Roman" w:cs="Times New Roman"/>
      <w:szCs w:val="20"/>
      <w:lang w:eastAsia="ru-RU"/>
    </w:rPr>
  </w:style>
  <w:style w:type="paragraph" w:customStyle="1" w:styleId="108">
    <w:name w:val="осн.текст10"/>
    <w:basedOn w:val="af"/>
    <w:rsid w:val="00A5497A"/>
    <w:pPr>
      <w:spacing w:after="0" w:line="240" w:lineRule="auto"/>
      <w:ind w:firstLine="454"/>
      <w:jc w:val="both"/>
    </w:pPr>
    <w:rPr>
      <w:rFonts w:ascii="Times New Roman" w:eastAsia="Times New Roman" w:hAnsi="Times New Roman" w:cs="Times New Roman"/>
      <w:snapToGrid w:val="0"/>
      <w:sz w:val="20"/>
      <w:szCs w:val="20"/>
      <w:lang w:eastAsia="ru-RU"/>
    </w:rPr>
  </w:style>
  <w:style w:type="character" w:customStyle="1" w:styleId="5f8">
    <w:name w:val="Знак Знак5"/>
    <w:basedOn w:val="af0"/>
    <w:rsid w:val="00A5497A"/>
    <w:rPr>
      <w:sz w:val="16"/>
      <w:szCs w:val="16"/>
    </w:rPr>
  </w:style>
  <w:style w:type="character" w:customStyle="1" w:styleId="4fe">
    <w:name w:val="Знак Знак4"/>
    <w:basedOn w:val="af0"/>
    <w:rsid w:val="00A5497A"/>
    <w:rPr>
      <w:sz w:val="24"/>
      <w:szCs w:val="24"/>
    </w:rPr>
  </w:style>
  <w:style w:type="character" w:customStyle="1" w:styleId="6f0">
    <w:name w:val="Знак Знак6"/>
    <w:basedOn w:val="af0"/>
    <w:rsid w:val="00A5497A"/>
  </w:style>
  <w:style w:type="character" w:customStyle="1" w:styleId="159">
    <w:name w:val="Знак Знак15"/>
    <w:basedOn w:val="af0"/>
    <w:rsid w:val="00A5497A"/>
    <w:rPr>
      <w:b/>
      <w:sz w:val="28"/>
    </w:rPr>
  </w:style>
  <w:style w:type="character" w:customStyle="1" w:styleId="14e">
    <w:name w:val="Знак Знак14"/>
    <w:basedOn w:val="af0"/>
    <w:rsid w:val="00A5497A"/>
    <w:rPr>
      <w:sz w:val="28"/>
    </w:rPr>
  </w:style>
  <w:style w:type="character" w:customStyle="1" w:styleId="136">
    <w:name w:val="Знак Знак13"/>
    <w:basedOn w:val="af0"/>
    <w:rsid w:val="00A5497A"/>
    <w:rPr>
      <w:b/>
      <w:sz w:val="32"/>
    </w:rPr>
  </w:style>
  <w:style w:type="character" w:customStyle="1" w:styleId="128">
    <w:name w:val="Знак Знак12"/>
    <w:basedOn w:val="af0"/>
    <w:rsid w:val="00A5497A"/>
    <w:rPr>
      <w:sz w:val="28"/>
    </w:rPr>
  </w:style>
  <w:style w:type="character" w:customStyle="1" w:styleId="11d">
    <w:name w:val="Знак Знак11"/>
    <w:basedOn w:val="af0"/>
    <w:rsid w:val="00A5497A"/>
    <w:rPr>
      <w:b/>
      <w:bCs/>
      <w:i/>
      <w:iCs/>
      <w:sz w:val="26"/>
      <w:szCs w:val="26"/>
    </w:rPr>
  </w:style>
  <w:style w:type="character" w:customStyle="1" w:styleId="109">
    <w:name w:val="Знак Знак10"/>
    <w:basedOn w:val="af0"/>
    <w:rsid w:val="00A5497A"/>
    <w:rPr>
      <w:b/>
      <w:bCs/>
      <w:sz w:val="22"/>
      <w:szCs w:val="22"/>
    </w:rPr>
  </w:style>
  <w:style w:type="character" w:customStyle="1" w:styleId="9d">
    <w:name w:val="Знак Знак9"/>
    <w:basedOn w:val="af0"/>
    <w:rsid w:val="00A5497A"/>
    <w:rPr>
      <w:sz w:val="24"/>
      <w:szCs w:val="24"/>
    </w:rPr>
  </w:style>
  <w:style w:type="character" w:customStyle="1" w:styleId="8f">
    <w:name w:val="Знак Знак8"/>
    <w:basedOn w:val="af0"/>
    <w:rsid w:val="00A5497A"/>
    <w:rPr>
      <w:i/>
      <w:iCs/>
      <w:sz w:val="24"/>
      <w:szCs w:val="24"/>
    </w:rPr>
  </w:style>
  <w:style w:type="character" w:customStyle="1" w:styleId="7e">
    <w:name w:val="Знак Знак7"/>
    <w:basedOn w:val="af0"/>
    <w:rsid w:val="00A5497A"/>
    <w:rPr>
      <w:sz w:val="28"/>
    </w:rPr>
  </w:style>
  <w:style w:type="character" w:customStyle="1" w:styleId="3ff4">
    <w:name w:val="Знак Знак3"/>
    <w:basedOn w:val="af0"/>
    <w:rsid w:val="00A5497A"/>
  </w:style>
  <w:style w:type="character" w:customStyle="1" w:styleId="orange">
    <w:name w:val="orange"/>
    <w:basedOn w:val="af0"/>
    <w:rsid w:val="00E73BC4"/>
  </w:style>
  <w:style w:type="paragraph" w:customStyle="1" w:styleId="pkt">
    <w:name w:val="pkt"/>
    <w:basedOn w:val="af"/>
    <w:rsid w:val="007267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1">
    <w:name w:val="Название17"/>
    <w:basedOn w:val="af0"/>
    <w:rsid w:val="00315BC5"/>
    <w:rPr>
      <w:rFonts w:ascii="Tahoma" w:hAnsi="Tahoma" w:cs="Tahoma" w:hint="default"/>
      <w:color w:val="4D3E50"/>
      <w:sz w:val="36"/>
      <w:szCs w:val="36"/>
    </w:rPr>
  </w:style>
  <w:style w:type="character" w:customStyle="1" w:styleId="toc-cit-jour">
    <w:name w:val="toc-cit-jour"/>
    <w:basedOn w:val="af0"/>
    <w:rsid w:val="006B18CC"/>
  </w:style>
  <w:style w:type="character" w:customStyle="1" w:styleId="toc-cit-date">
    <w:name w:val="toc-cit-date"/>
    <w:basedOn w:val="af0"/>
    <w:rsid w:val="006B18CC"/>
  </w:style>
  <w:style w:type="character" w:customStyle="1" w:styleId="toc-cit-vol">
    <w:name w:val="toc-cit-vol"/>
    <w:basedOn w:val="af0"/>
    <w:rsid w:val="006B18CC"/>
  </w:style>
  <w:style w:type="character" w:customStyle="1" w:styleId="toc-cit-page">
    <w:name w:val="toc-cit-page"/>
    <w:basedOn w:val="af0"/>
    <w:rsid w:val="006B18CC"/>
  </w:style>
  <w:style w:type="paragraph" w:customStyle="1" w:styleId="afffffffffffffffffffe">
    <w:name w:val="ТаблИмя"/>
    <w:basedOn w:val="af"/>
    <w:rsid w:val="00DD242C"/>
    <w:pPr>
      <w:spacing w:before="360" w:after="240" w:line="240" w:lineRule="auto"/>
      <w:jc w:val="center"/>
    </w:pPr>
    <w:rPr>
      <w:rFonts w:ascii="Times New Roman" w:eastAsia="Times New Roman" w:hAnsi="Times New Roman" w:cs="Times New Roman"/>
      <w:sz w:val="24"/>
      <w:szCs w:val="20"/>
      <w:lang w:eastAsia="ru-RU"/>
    </w:rPr>
  </w:style>
  <w:style w:type="paragraph" w:customStyle="1" w:styleId="bibitem">
    <w:name w:val="bibitem"/>
    <w:basedOn w:val="a"/>
    <w:rsid w:val="00DD242C"/>
    <w:pPr>
      <w:tabs>
        <w:tab w:val="clear" w:pos="360"/>
      </w:tabs>
      <w:jc w:val="both"/>
    </w:pPr>
    <w:rPr>
      <w:sz w:val="20"/>
      <w:szCs w:val="20"/>
      <w:lang w:val="en-US"/>
    </w:rPr>
  </w:style>
  <w:style w:type="paragraph" w:customStyle="1" w:styleId="affffffffffffffffffff">
    <w:name w:val="ÒàáëÈìÿ"/>
    <w:basedOn w:val="af"/>
    <w:rsid w:val="00DD242C"/>
    <w:pPr>
      <w:spacing w:before="360" w:after="240" w:line="240" w:lineRule="auto"/>
      <w:jc w:val="center"/>
    </w:pPr>
    <w:rPr>
      <w:rFonts w:ascii="Times New Roman" w:eastAsia="Times New Roman" w:hAnsi="Times New Roman" w:cs="Times New Roman"/>
      <w:sz w:val="24"/>
      <w:szCs w:val="20"/>
      <w:lang w:eastAsia="ru-RU"/>
    </w:rPr>
  </w:style>
  <w:style w:type="paragraph" w:customStyle="1" w:styleId="affffffffffffffffffff0">
    <w:name w:val="Òàáëèöà"/>
    <w:basedOn w:val="af"/>
    <w:rsid w:val="00DD242C"/>
    <w:pPr>
      <w:spacing w:after="0" w:line="240" w:lineRule="auto"/>
      <w:jc w:val="center"/>
    </w:pPr>
    <w:rPr>
      <w:rFonts w:ascii="Times New Roman" w:eastAsia="Times New Roman" w:hAnsi="Times New Roman" w:cs="Times New Roman"/>
      <w:sz w:val="24"/>
      <w:szCs w:val="20"/>
      <w:lang w:eastAsia="ru-RU"/>
    </w:rPr>
  </w:style>
  <w:style w:type="paragraph" w:customStyle="1" w:styleId="table">
    <w:name w:val="table"/>
    <w:basedOn w:val="af"/>
    <w:rsid w:val="00DD242C"/>
    <w:pPr>
      <w:spacing w:after="60" w:line="240" w:lineRule="auto"/>
      <w:jc w:val="both"/>
    </w:pPr>
    <w:rPr>
      <w:rFonts w:ascii="TextBook" w:eastAsia="Times New Roman" w:hAnsi="TextBook" w:cs="Times New Roman"/>
      <w:sz w:val="24"/>
      <w:szCs w:val="20"/>
      <w:lang w:val="en-US" w:eastAsia="ru-RU"/>
    </w:rPr>
  </w:style>
  <w:style w:type="paragraph" w:customStyle="1" w:styleId="xl25">
    <w:name w:val="xl25"/>
    <w:basedOn w:val="af"/>
    <w:rsid w:val="00DD242C"/>
    <w:pPr>
      <w:pBdr>
        <w:top w:val="double" w:sz="6" w:space="0" w:color="auto"/>
        <w:bottom w:val="double" w:sz="6" w:space="0" w:color="auto"/>
        <w:right w:val="double" w:sz="6" w:space="0" w:color="auto"/>
      </w:pBdr>
      <w:shd w:val="pct12" w:color="000000" w:fill="FFFFFF"/>
      <w:spacing w:before="100" w:after="100" w:line="240" w:lineRule="auto"/>
      <w:textAlignment w:val="top"/>
    </w:pPr>
    <w:rPr>
      <w:rFonts w:ascii="Times New Roman" w:eastAsia="Arial Unicode MS" w:hAnsi="Times New Roman" w:cs="Times New Roman"/>
      <w:b/>
      <w:sz w:val="24"/>
      <w:szCs w:val="20"/>
      <w:lang w:val="en-US" w:eastAsia="ru-RU"/>
    </w:rPr>
  </w:style>
  <w:style w:type="paragraph" w:customStyle="1" w:styleId="xl27">
    <w:name w:val="xl27"/>
    <w:basedOn w:val="af"/>
    <w:rsid w:val="00DD242C"/>
    <w:pPr>
      <w:pBdr>
        <w:bottom w:val="double" w:sz="6" w:space="0" w:color="auto"/>
        <w:right w:val="double" w:sz="6" w:space="0" w:color="auto"/>
      </w:pBdr>
      <w:spacing w:before="100" w:after="100" w:line="240" w:lineRule="auto"/>
      <w:textAlignment w:val="top"/>
    </w:pPr>
    <w:rPr>
      <w:rFonts w:ascii="Times New Roman" w:eastAsia="Arial Unicode MS" w:hAnsi="Times New Roman" w:cs="Times New Roman"/>
      <w:b/>
      <w:sz w:val="24"/>
      <w:szCs w:val="20"/>
      <w:lang w:val="en-US" w:eastAsia="ru-RU"/>
    </w:rPr>
  </w:style>
  <w:style w:type="paragraph" w:customStyle="1" w:styleId="xl28">
    <w:name w:val="xl28"/>
    <w:basedOn w:val="af"/>
    <w:rsid w:val="00DD242C"/>
    <w:pPr>
      <w:pBdr>
        <w:bottom w:val="double" w:sz="6" w:space="0" w:color="auto"/>
        <w:right w:val="double" w:sz="6" w:space="0" w:color="auto"/>
      </w:pBdr>
      <w:spacing w:before="100" w:after="100" w:line="240" w:lineRule="auto"/>
      <w:jc w:val="center"/>
      <w:textAlignment w:val="top"/>
    </w:pPr>
    <w:rPr>
      <w:rFonts w:ascii="Times New Roman" w:eastAsia="Arial Unicode MS" w:hAnsi="Times New Roman" w:cs="Times New Roman"/>
      <w:b/>
      <w:sz w:val="24"/>
      <w:szCs w:val="20"/>
      <w:lang w:val="en-US" w:eastAsia="ru-RU"/>
    </w:rPr>
  </w:style>
  <w:style w:type="paragraph" w:customStyle="1" w:styleId="xl30">
    <w:name w:val="xl30"/>
    <w:basedOn w:val="af"/>
    <w:rsid w:val="00DD242C"/>
    <w:pPr>
      <w:pBdr>
        <w:top w:val="double" w:sz="6" w:space="0" w:color="auto"/>
        <w:left w:val="double" w:sz="6" w:space="0" w:color="auto"/>
        <w:bottom w:val="double" w:sz="6" w:space="0" w:color="auto"/>
      </w:pBdr>
      <w:shd w:val="pct12" w:color="000000" w:fill="FFFFFF"/>
      <w:spacing w:before="100" w:after="100" w:line="240" w:lineRule="auto"/>
      <w:jc w:val="center"/>
      <w:textAlignment w:val="top"/>
    </w:pPr>
    <w:rPr>
      <w:rFonts w:ascii="Times New Roman" w:eastAsia="Arial Unicode MS" w:hAnsi="Times New Roman" w:cs="Times New Roman"/>
      <w:b/>
      <w:szCs w:val="20"/>
      <w:lang w:val="en-US" w:eastAsia="ru-RU"/>
    </w:rPr>
  </w:style>
  <w:style w:type="paragraph" w:customStyle="1" w:styleId="xl31">
    <w:name w:val="xl31"/>
    <w:basedOn w:val="af"/>
    <w:rsid w:val="00DD242C"/>
    <w:pPr>
      <w:pBdr>
        <w:top w:val="double" w:sz="6" w:space="0" w:color="auto"/>
        <w:bottom w:val="double" w:sz="6" w:space="0" w:color="auto"/>
      </w:pBdr>
      <w:shd w:val="pct12" w:color="000000" w:fill="FFFFFF"/>
      <w:spacing w:before="100" w:after="100" w:line="240" w:lineRule="auto"/>
      <w:jc w:val="center"/>
      <w:textAlignment w:val="top"/>
    </w:pPr>
    <w:rPr>
      <w:rFonts w:ascii="Times New Roman" w:eastAsia="Arial Unicode MS" w:hAnsi="Times New Roman" w:cs="Times New Roman"/>
      <w:b/>
      <w:szCs w:val="20"/>
      <w:lang w:val="en-US" w:eastAsia="ru-RU"/>
    </w:rPr>
  </w:style>
  <w:style w:type="paragraph" w:customStyle="1" w:styleId="xl32">
    <w:name w:val="xl32"/>
    <w:basedOn w:val="af"/>
    <w:rsid w:val="00DD242C"/>
    <w:pPr>
      <w:pBdr>
        <w:top w:val="double" w:sz="6" w:space="0" w:color="auto"/>
        <w:bottom w:val="double" w:sz="6" w:space="0" w:color="auto"/>
        <w:right w:val="double" w:sz="6" w:space="0" w:color="auto"/>
      </w:pBdr>
      <w:shd w:val="pct12" w:color="000000" w:fill="FFFFFF"/>
      <w:spacing w:before="100" w:after="100" w:line="240" w:lineRule="auto"/>
      <w:jc w:val="center"/>
      <w:textAlignment w:val="top"/>
    </w:pPr>
    <w:rPr>
      <w:rFonts w:ascii="Times New Roman" w:eastAsia="Arial Unicode MS" w:hAnsi="Times New Roman" w:cs="Times New Roman"/>
      <w:b/>
      <w:szCs w:val="20"/>
      <w:lang w:val="en-US" w:eastAsia="ru-RU"/>
    </w:rPr>
  </w:style>
  <w:style w:type="character" w:customStyle="1" w:styleId="atl">
    <w:name w:val="atl"/>
    <w:basedOn w:val="af0"/>
    <w:rsid w:val="00DD242C"/>
  </w:style>
  <w:style w:type="character" w:customStyle="1" w:styleId="journalnumber">
    <w:name w:val="journalnumber"/>
    <w:basedOn w:val="af0"/>
    <w:rsid w:val="00DD242C"/>
  </w:style>
  <w:style w:type="paragraph" w:customStyle="1" w:styleId="textnormal">
    <w:name w:val="text_normal"/>
    <w:basedOn w:val="af"/>
    <w:rsid w:val="002070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ing">
    <w:name w:val="highlighting"/>
    <w:basedOn w:val="af0"/>
    <w:rsid w:val="00207046"/>
    <w:rPr>
      <w:rFonts w:cs="Times New Roman"/>
      <w:color w:val="FF0000"/>
    </w:rPr>
  </w:style>
  <w:style w:type="paragraph" w:customStyle="1" w:styleId="affffffffffffffffffff1">
    <w:name w:val="Диссертационный"/>
    <w:basedOn w:val="af"/>
    <w:uiPriority w:val="99"/>
    <w:rsid w:val="00207046"/>
    <w:pPr>
      <w:tabs>
        <w:tab w:val="num" w:pos="360"/>
      </w:tabs>
      <w:spacing w:after="0" w:line="384" w:lineRule="auto"/>
      <w:ind w:firstLine="567"/>
      <w:jc w:val="both"/>
    </w:pPr>
    <w:rPr>
      <w:rFonts w:ascii="Times New Roman" w:eastAsia="Times New Roman" w:hAnsi="Times New Roman" w:cs="Times New Roman"/>
      <w:sz w:val="26"/>
      <w:szCs w:val="20"/>
      <w:lang w:eastAsia="ru-RU"/>
    </w:rPr>
  </w:style>
  <w:style w:type="character" w:customStyle="1" w:styleId="toc-cit-jour1">
    <w:name w:val="toc-cit-jour1"/>
    <w:basedOn w:val="af0"/>
    <w:rsid w:val="00207046"/>
    <w:rPr>
      <w:rFonts w:ascii="Arial" w:hAnsi="Arial" w:cs="Arial" w:hint="default"/>
      <w:i/>
      <w:iCs/>
      <w:color w:val="666666"/>
      <w:sz w:val="18"/>
      <w:szCs w:val="18"/>
    </w:rPr>
  </w:style>
  <w:style w:type="character" w:customStyle="1" w:styleId="toc-cit-date1">
    <w:name w:val="toc-cit-date1"/>
    <w:basedOn w:val="af0"/>
    <w:rsid w:val="00207046"/>
    <w:rPr>
      <w:rFonts w:ascii="Arial" w:hAnsi="Arial" w:cs="Arial" w:hint="default"/>
      <w:color w:val="666666"/>
      <w:sz w:val="18"/>
      <w:szCs w:val="18"/>
    </w:rPr>
  </w:style>
  <w:style w:type="character" w:customStyle="1" w:styleId="toc-cit-vol1">
    <w:name w:val="toc-cit-vol1"/>
    <w:basedOn w:val="af0"/>
    <w:rsid w:val="00207046"/>
    <w:rPr>
      <w:rFonts w:ascii="Arial" w:hAnsi="Arial" w:cs="Arial" w:hint="default"/>
      <w:color w:val="666666"/>
      <w:sz w:val="18"/>
      <w:szCs w:val="18"/>
    </w:rPr>
  </w:style>
  <w:style w:type="character" w:customStyle="1" w:styleId="toc-cit-page1">
    <w:name w:val="toc-cit-page1"/>
    <w:basedOn w:val="af0"/>
    <w:rsid w:val="00207046"/>
    <w:rPr>
      <w:rFonts w:ascii="Arial" w:hAnsi="Arial" w:cs="Arial" w:hint="default"/>
      <w:b/>
      <w:bCs/>
      <w:color w:val="666666"/>
      <w:sz w:val="18"/>
      <w:szCs w:val="18"/>
    </w:rPr>
  </w:style>
  <w:style w:type="character" w:customStyle="1" w:styleId="toc-subtitle">
    <w:name w:val="toc-subtitle"/>
    <w:basedOn w:val="af0"/>
    <w:rsid w:val="00207046"/>
  </w:style>
  <w:style w:type="paragraph" w:customStyle="1" w:styleId="21">
    <w:name w:val="Заголовок2(мой)"/>
    <w:basedOn w:val="af"/>
    <w:autoRedefine/>
    <w:uiPriority w:val="99"/>
    <w:rsid w:val="00530FAD"/>
    <w:pPr>
      <w:numPr>
        <w:ilvl w:val="1"/>
        <w:numId w:val="22"/>
      </w:numPr>
      <w:spacing w:before="240" w:after="240" w:line="360" w:lineRule="auto"/>
      <w:outlineLvl w:val="0"/>
    </w:pPr>
    <w:rPr>
      <w:rFonts w:ascii="Times New Roman" w:eastAsia="Times New Roman" w:hAnsi="Times New Roman" w:cs="Times New Roman"/>
      <w:b/>
      <w:sz w:val="28"/>
      <w:szCs w:val="28"/>
      <w:lang w:val="uk-UA" w:eastAsia="ru-RU"/>
    </w:rPr>
  </w:style>
  <w:style w:type="paragraph" w:customStyle="1" w:styleId="1fffff2">
    <w:name w:val="РОЗДІЛ1"/>
    <w:basedOn w:val="af"/>
    <w:uiPriority w:val="99"/>
    <w:rsid w:val="00530FAD"/>
    <w:pPr>
      <w:spacing w:after="0" w:line="360" w:lineRule="auto"/>
      <w:ind w:firstLine="708"/>
      <w:jc w:val="both"/>
    </w:pPr>
    <w:rPr>
      <w:rFonts w:ascii="Times New Roman" w:eastAsia="Times New Roman" w:hAnsi="Times New Roman" w:cs="Times New Roman"/>
      <w:sz w:val="28"/>
      <w:szCs w:val="28"/>
      <w:lang w:val="uk-UA" w:eastAsia="ru-RU"/>
    </w:rPr>
  </w:style>
  <w:style w:type="paragraph" w:customStyle="1" w:styleId="NormalWebChar0">
    <w:name w:val="Normal (Web).Char"/>
    <w:basedOn w:val="af"/>
    <w:uiPriority w:val="99"/>
    <w:rsid w:val="00530FAD"/>
    <w:pPr>
      <w:spacing w:before="100" w:after="100" w:line="240" w:lineRule="auto"/>
    </w:pPr>
    <w:rPr>
      <w:rFonts w:ascii="Times New Roman" w:eastAsia="Times New Roman" w:hAnsi="Times New Roman" w:cs="Times New Roman"/>
      <w:sz w:val="24"/>
      <w:szCs w:val="24"/>
      <w:lang w:eastAsia="ru-RU"/>
    </w:rPr>
  </w:style>
  <w:style w:type="character" w:customStyle="1" w:styleId="Hyperlink1">
    <w:name w:val="Hyperlink1"/>
    <w:basedOn w:val="af0"/>
    <w:rsid w:val="00EB2568"/>
    <w:rPr>
      <w:color w:val="0000FF"/>
      <w:u w:val="single"/>
    </w:rPr>
  </w:style>
  <w:style w:type="character" w:customStyle="1" w:styleId="green">
    <w:name w:val="green"/>
    <w:basedOn w:val="af0"/>
    <w:rsid w:val="00E633FC"/>
  </w:style>
  <w:style w:type="character" w:customStyle="1" w:styleId="A90">
    <w:name w:val="A9"/>
    <w:rsid w:val="00E633FC"/>
    <w:rPr>
      <w:rFonts w:cs="Newton"/>
      <w:color w:val="000000"/>
      <w:sz w:val="17"/>
      <w:szCs w:val="17"/>
    </w:rPr>
  </w:style>
  <w:style w:type="paragraph" w:customStyle="1" w:styleId="Pa13">
    <w:name w:val="Pa13"/>
    <w:basedOn w:val="af"/>
    <w:next w:val="af"/>
    <w:rsid w:val="00E633FC"/>
    <w:pPr>
      <w:autoSpaceDE w:val="0"/>
      <w:autoSpaceDN w:val="0"/>
      <w:adjustRightInd w:val="0"/>
      <w:spacing w:after="0" w:line="171" w:lineRule="atLeast"/>
    </w:pPr>
    <w:rPr>
      <w:rFonts w:ascii="Newton" w:eastAsia="Times New Roman" w:hAnsi="Newton" w:cs="Times New Roman"/>
      <w:sz w:val="24"/>
      <w:szCs w:val="24"/>
      <w:lang w:eastAsia="ru-RU"/>
    </w:rPr>
  </w:style>
  <w:style w:type="paragraph" w:customStyle="1" w:styleId="affffffffffffffffffff2">
    <w:name w:val="Текст авт"/>
    <w:basedOn w:val="af"/>
    <w:rsid w:val="008912D8"/>
    <w:pPr>
      <w:widowControl w:val="0"/>
      <w:spacing w:after="0" w:line="360" w:lineRule="exact"/>
      <w:ind w:firstLine="709"/>
      <w:jc w:val="both"/>
    </w:pPr>
    <w:rPr>
      <w:rFonts w:ascii="Times New Roman" w:eastAsia="Times New Roman" w:hAnsi="Times New Roman" w:cs="Times New Roman"/>
      <w:sz w:val="28"/>
      <w:szCs w:val="20"/>
      <w:lang w:val="uk-UA" w:eastAsia="ru-RU"/>
    </w:rPr>
  </w:style>
  <w:style w:type="table" w:customStyle="1" w:styleId="1fffff3">
    <w:name w:val="Сетка таблицы1"/>
    <w:basedOn w:val="af1"/>
    <w:next w:val="afc"/>
    <w:rsid w:val="00EE4181"/>
    <w:pPr>
      <w:widowControl w:val="0"/>
      <w:autoSpaceDE w:val="0"/>
      <w:autoSpaceDN w:val="0"/>
      <w:adjustRightInd w:val="0"/>
      <w:spacing w:after="0" w:line="300" w:lineRule="auto"/>
      <w:ind w:firstLine="68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7">
    <w:name w:val="Нет списка2"/>
    <w:next w:val="af2"/>
    <w:semiHidden/>
    <w:rsid w:val="00EE4181"/>
  </w:style>
  <w:style w:type="character" w:customStyle="1" w:styleId="FontStyle15">
    <w:name w:val="Font Style15"/>
    <w:basedOn w:val="af0"/>
    <w:rsid w:val="00EE4181"/>
    <w:rPr>
      <w:rFonts w:ascii="Times New Roman" w:hAnsi="Times New Roman" w:cs="Times New Roman"/>
      <w:spacing w:val="20"/>
      <w:sz w:val="18"/>
      <w:szCs w:val="18"/>
    </w:rPr>
  </w:style>
  <w:style w:type="paragraph" w:customStyle="1" w:styleId="6f1">
    <w:name w:val="?????6"/>
    <w:basedOn w:val="af"/>
    <w:next w:val="af"/>
    <w:rsid w:val="00DB677B"/>
    <w:pPr>
      <w:keepNext/>
      <w:spacing w:after="0" w:line="360" w:lineRule="auto"/>
      <w:jc w:val="both"/>
    </w:pPr>
    <w:rPr>
      <w:rFonts w:ascii="Times New Roman" w:eastAsia="Batang" w:hAnsi="Times New Roman" w:cs="Times New Roman"/>
      <w:sz w:val="28"/>
      <w:szCs w:val="20"/>
      <w:lang w:val="en-US" w:eastAsia="ru-RU"/>
    </w:rPr>
  </w:style>
  <w:style w:type="character" w:customStyle="1" w:styleId="xpapertitle">
    <w:name w:val="xpapertitle"/>
    <w:basedOn w:val="af0"/>
    <w:rsid w:val="006B39E7"/>
  </w:style>
  <w:style w:type="character" w:customStyle="1" w:styleId="xauthor">
    <w:name w:val="xauthor"/>
    <w:basedOn w:val="af0"/>
    <w:rsid w:val="006B39E7"/>
  </w:style>
  <w:style w:type="paragraph" w:customStyle="1" w:styleId="main-rec-hdr">
    <w:name w:val="main-rec-hdr"/>
    <w:basedOn w:val="af"/>
    <w:rsid w:val="00D970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4">
    <w:name w:val="Заголовок 32"/>
    <w:basedOn w:val="af"/>
    <w:rsid w:val="00537736"/>
    <w:pPr>
      <w:spacing w:after="0" w:line="240" w:lineRule="auto"/>
      <w:outlineLvl w:val="3"/>
    </w:pPr>
    <w:rPr>
      <w:rFonts w:ascii="Times New Roman" w:eastAsia="Times New Roman" w:hAnsi="Times New Roman" w:cs="Times New Roman"/>
      <w:sz w:val="27"/>
      <w:szCs w:val="27"/>
      <w:lang w:eastAsia="ru-RU"/>
    </w:rPr>
  </w:style>
  <w:style w:type="paragraph" w:customStyle="1" w:styleId="msonormalbullet2gif">
    <w:name w:val="msonormalbullet2.gif"/>
    <w:basedOn w:val="af"/>
    <w:rsid w:val="005B19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
    <w:name w:val="Роман"/>
    <w:basedOn w:val="af"/>
    <w:rsid w:val="00804CAB"/>
    <w:pPr>
      <w:numPr>
        <w:numId w:val="23"/>
      </w:numPr>
      <w:tabs>
        <w:tab w:val="left" w:pos="227"/>
      </w:tabs>
      <w:suppressAutoHyphens/>
      <w:spacing w:after="0" w:line="240" w:lineRule="auto"/>
      <w:jc w:val="both"/>
    </w:pPr>
    <w:rPr>
      <w:rFonts w:ascii="Times New Roman" w:eastAsia="Times New Roman" w:hAnsi="Times New Roman" w:cs="Times New Roman"/>
      <w:sz w:val="20"/>
      <w:szCs w:val="20"/>
      <w:lang w:eastAsia="ru-RU"/>
    </w:rPr>
  </w:style>
  <w:style w:type="paragraph" w:customStyle="1" w:styleId="rvps1">
    <w:name w:val="rvps1"/>
    <w:basedOn w:val="af"/>
    <w:rsid w:val="00804CAB"/>
    <w:pPr>
      <w:spacing w:after="0" w:line="240" w:lineRule="auto"/>
      <w:jc w:val="center"/>
    </w:pPr>
    <w:rPr>
      <w:rFonts w:ascii="Times New Roman" w:eastAsia="Times New Roman" w:hAnsi="Times New Roman" w:cs="Times New Roman"/>
      <w:sz w:val="24"/>
      <w:szCs w:val="24"/>
      <w:lang w:eastAsia="ru-RU"/>
    </w:rPr>
  </w:style>
  <w:style w:type="paragraph" w:customStyle="1" w:styleId="129">
    <w:name w:val="Стиль Основной текст с отступом + 12 пт По ширине"/>
    <w:basedOn w:val="af6"/>
    <w:autoRedefine/>
    <w:rsid w:val="00567F51"/>
    <w:pPr>
      <w:spacing w:after="0" w:line="240" w:lineRule="auto"/>
      <w:ind w:left="0" w:firstLine="284"/>
      <w:jc w:val="both"/>
    </w:pPr>
    <w:rPr>
      <w:rFonts w:ascii="Times New Roman" w:eastAsia="Times New Roman" w:hAnsi="Times New Roman" w:cs="Times New Roman"/>
      <w:sz w:val="20"/>
      <w:szCs w:val="20"/>
      <w:lang w:eastAsia="ru-RU"/>
    </w:rPr>
  </w:style>
  <w:style w:type="paragraph" w:customStyle="1" w:styleId="affffffffffffffffffff3">
    <w:name w:val="Стиль обзора Знак"/>
    <w:basedOn w:val="af"/>
    <w:rsid w:val="002C43E4"/>
    <w:pPr>
      <w:spacing w:after="0" w:line="360" w:lineRule="auto"/>
      <w:ind w:firstLine="720"/>
      <w:jc w:val="both"/>
    </w:pPr>
    <w:rPr>
      <w:rFonts w:ascii="Times New Roman" w:eastAsia="Times New Roman" w:hAnsi="Times New Roman" w:cs="Times New Roman"/>
      <w:sz w:val="28"/>
      <w:szCs w:val="24"/>
      <w:lang w:eastAsia="ru-RU"/>
    </w:rPr>
  </w:style>
  <w:style w:type="paragraph" w:customStyle="1" w:styleId="affffffffffffffffffff4">
    <w:name w:val="Форматированный"/>
    <w:basedOn w:val="af"/>
    <w:rsid w:val="002C43E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4"/>
      <w:lang w:eastAsia="ru-RU"/>
    </w:rPr>
  </w:style>
  <w:style w:type="character" w:customStyle="1" w:styleId="contentbody">
    <w:name w:val="contentbody"/>
    <w:basedOn w:val="af0"/>
    <w:rsid w:val="003C11F6"/>
  </w:style>
  <w:style w:type="character" w:customStyle="1" w:styleId="ptbrand">
    <w:name w:val="ptbrand"/>
    <w:basedOn w:val="af0"/>
    <w:rsid w:val="00A26B67"/>
    <w:rPr>
      <w:rFonts w:ascii="Times New Roman" w:hAnsi="Times New Roman" w:cs="Times New Roman"/>
    </w:rPr>
  </w:style>
  <w:style w:type="paragraph" w:customStyle="1" w:styleId="11e">
    <w:name w:val="Обычный11"/>
    <w:rsid w:val="00733B4B"/>
    <w:pPr>
      <w:widowControl w:val="0"/>
      <w:spacing w:after="0" w:line="480" w:lineRule="auto"/>
      <w:ind w:firstLine="680"/>
      <w:jc w:val="both"/>
    </w:pPr>
    <w:rPr>
      <w:rFonts w:ascii="Times New Roman" w:eastAsia="Times New Roman" w:hAnsi="Times New Roman" w:cs="Times New Roman"/>
      <w:snapToGrid w:val="0"/>
      <w:sz w:val="24"/>
      <w:szCs w:val="20"/>
      <w:lang w:eastAsia="ru-RU"/>
    </w:rPr>
  </w:style>
  <w:style w:type="character" w:customStyle="1" w:styleId="id3fe11">
    <w:name w:val="id3fe11"/>
    <w:basedOn w:val="af0"/>
    <w:rsid w:val="00F35911"/>
    <w:rPr>
      <w:rFonts w:ascii="Arial" w:hAnsi="Arial" w:cs="Arial" w:hint="default"/>
      <w:sz w:val="27"/>
      <w:szCs w:val="27"/>
    </w:rPr>
  </w:style>
  <w:style w:type="paragraph" w:customStyle="1" w:styleId="12a">
    <w:name w:val="Обычный12"/>
    <w:rsid w:val="00D20583"/>
    <w:pPr>
      <w:widowControl w:val="0"/>
      <w:snapToGrid w:val="0"/>
      <w:spacing w:after="0" w:line="319" w:lineRule="auto"/>
      <w:ind w:firstLine="340"/>
      <w:jc w:val="both"/>
    </w:pPr>
    <w:rPr>
      <w:rFonts w:ascii="Times New Roman" w:eastAsia="Times New Roman" w:hAnsi="Times New Roman" w:cs="Times New Roman"/>
      <w:sz w:val="18"/>
      <w:szCs w:val="20"/>
      <w:lang w:eastAsia="ru-RU"/>
    </w:rPr>
  </w:style>
  <w:style w:type="character" w:customStyle="1" w:styleId="large1">
    <w:name w:val="large1"/>
    <w:basedOn w:val="af0"/>
    <w:rsid w:val="004B165B"/>
    <w:rPr>
      <w:sz w:val="21"/>
      <w:szCs w:val="21"/>
    </w:rPr>
  </w:style>
  <w:style w:type="paragraph" w:customStyle="1" w:styleId="8f0">
    <w:name w:val="Основной текст с отступом8"/>
    <w:basedOn w:val="af"/>
    <w:rsid w:val="00A275AF"/>
    <w:pPr>
      <w:spacing w:after="120" w:line="240" w:lineRule="auto"/>
      <w:ind w:left="283"/>
    </w:pPr>
    <w:rPr>
      <w:rFonts w:ascii="Times New Roman" w:eastAsia="Times New Roman" w:hAnsi="Times New Roman" w:cs="Times New Roman"/>
      <w:sz w:val="24"/>
      <w:szCs w:val="24"/>
      <w:lang w:eastAsia="ru-RU"/>
    </w:rPr>
  </w:style>
  <w:style w:type="paragraph" w:customStyle="1" w:styleId="4ff">
    <w:name w:val="Основной текст4"/>
    <w:basedOn w:val="af"/>
    <w:rsid w:val="00DF7E9F"/>
    <w:pPr>
      <w:widowControl w:val="0"/>
      <w:snapToGrid w:val="0"/>
      <w:spacing w:after="0" w:line="240" w:lineRule="auto"/>
      <w:jc w:val="center"/>
    </w:pPr>
    <w:rPr>
      <w:rFonts w:ascii="@Antiqua" w:eastAsia="Times New Roman" w:hAnsi="@Antiqua" w:cs="Times New Roman"/>
      <w:sz w:val="26"/>
      <w:szCs w:val="20"/>
      <w:lang w:eastAsia="ru-RU"/>
    </w:rPr>
  </w:style>
  <w:style w:type="character" w:customStyle="1" w:styleId="1fffff4">
    <w:name w:val="Знак Знак1"/>
    <w:basedOn w:val="af0"/>
    <w:rsid w:val="00DF7E9F"/>
    <w:rPr>
      <w:sz w:val="26"/>
      <w:lang w:val="ru-RU" w:eastAsia="ru-RU" w:bidi="ar-SA"/>
    </w:rPr>
  </w:style>
  <w:style w:type="paragraph" w:customStyle="1" w:styleId="243">
    <w:name w:val="Заголовок 24"/>
    <w:basedOn w:val="12a"/>
    <w:next w:val="12a"/>
    <w:rsid w:val="00DF7E9F"/>
    <w:pPr>
      <w:keepNext/>
      <w:spacing w:line="240" w:lineRule="auto"/>
      <w:ind w:firstLine="0"/>
      <w:jc w:val="center"/>
    </w:pPr>
    <w:rPr>
      <w:b/>
      <w:sz w:val="22"/>
      <w:lang w:val="uk-UA"/>
    </w:rPr>
  </w:style>
  <w:style w:type="paragraph" w:customStyle="1" w:styleId="3ff5">
    <w:name w:val="Верхний колонтитул3"/>
    <w:basedOn w:val="af"/>
    <w:rsid w:val="00DF7E9F"/>
    <w:pPr>
      <w:widowControl w:val="0"/>
      <w:tabs>
        <w:tab w:val="center" w:pos="4536"/>
        <w:tab w:val="right" w:pos="9072"/>
      </w:tabs>
      <w:snapToGrid w:val="0"/>
      <w:spacing w:after="0" w:line="240" w:lineRule="auto"/>
    </w:pPr>
    <w:rPr>
      <w:rFonts w:ascii="HelvDL" w:eastAsia="Times New Roman" w:hAnsi="HelvDL" w:cs="Times New Roman"/>
      <w:sz w:val="24"/>
      <w:szCs w:val="20"/>
      <w:lang w:eastAsia="ru-RU"/>
    </w:rPr>
  </w:style>
  <w:style w:type="character" w:customStyle="1" w:styleId="163">
    <w:name w:val="Основной шрифт абзаца16"/>
    <w:rsid w:val="00DF7E9F"/>
  </w:style>
  <w:style w:type="paragraph" w:customStyle="1" w:styleId="272">
    <w:name w:val="Основной текст с отступом 27"/>
    <w:basedOn w:val="af"/>
    <w:rsid w:val="00DF7E9F"/>
    <w:pPr>
      <w:spacing w:after="0" w:line="360" w:lineRule="auto"/>
      <w:ind w:firstLine="720"/>
    </w:pPr>
    <w:rPr>
      <w:rFonts w:ascii="Times New Roman" w:eastAsia="Times New Roman" w:hAnsi="Times New Roman" w:cs="Times New Roman"/>
      <w:sz w:val="24"/>
      <w:szCs w:val="20"/>
      <w:lang w:val="uk-UA" w:eastAsia="ru-RU"/>
    </w:rPr>
  </w:style>
  <w:style w:type="paragraph" w:customStyle="1" w:styleId="281">
    <w:name w:val="Основной текст 28"/>
    <w:basedOn w:val="af"/>
    <w:rsid w:val="00DF7E9F"/>
    <w:pPr>
      <w:spacing w:after="0" w:line="360" w:lineRule="auto"/>
      <w:ind w:firstLine="720"/>
      <w:jc w:val="both"/>
    </w:pPr>
    <w:rPr>
      <w:rFonts w:ascii="Times New Roman" w:eastAsia="Times New Roman" w:hAnsi="Times New Roman" w:cs="Times New Roman"/>
      <w:sz w:val="24"/>
      <w:szCs w:val="20"/>
      <w:lang w:val="uk-UA" w:eastAsia="ru-RU"/>
    </w:rPr>
  </w:style>
  <w:style w:type="paragraph" w:customStyle="1" w:styleId="WW-30">
    <w:name w:val="WW-Основной текст 3"/>
    <w:basedOn w:val="af"/>
    <w:rsid w:val="00DF7E9F"/>
    <w:pPr>
      <w:widowControl w:val="0"/>
      <w:suppressAutoHyphens/>
      <w:spacing w:after="0" w:line="240" w:lineRule="auto"/>
      <w:jc w:val="center"/>
    </w:pPr>
    <w:rPr>
      <w:rFonts w:ascii="Times New Roman" w:eastAsia="Times New Roman" w:hAnsi="Times New Roman" w:cs="Times New Roman"/>
      <w:sz w:val="28"/>
      <w:szCs w:val="20"/>
      <w:lang w:val="uk-UA" w:eastAsia="ar-SA"/>
    </w:rPr>
  </w:style>
  <w:style w:type="paragraph" w:customStyle="1" w:styleId="2fff8">
    <w:name w:val="Стиль Основной текст 2 + полужирный"/>
    <w:basedOn w:val="26"/>
    <w:rsid w:val="00DF7E9F"/>
    <w:pPr>
      <w:spacing w:after="0" w:line="360" w:lineRule="auto"/>
      <w:jc w:val="both"/>
    </w:pPr>
    <w:rPr>
      <w:rFonts w:eastAsia="Times New Roman"/>
      <w:bCs/>
      <w:sz w:val="28"/>
      <w:szCs w:val="28"/>
      <w:lang w:val="uk-UA"/>
    </w:rPr>
  </w:style>
  <w:style w:type="paragraph" w:customStyle="1" w:styleId="menutitle">
    <w:name w:val="menutitle"/>
    <w:basedOn w:val="af"/>
    <w:rsid w:val="00DF7E9F"/>
    <w:pPr>
      <w:spacing w:before="100" w:beforeAutospacing="1" w:after="100" w:afterAutospacing="1" w:line="240" w:lineRule="auto"/>
    </w:pPr>
    <w:rPr>
      <w:rFonts w:ascii="Verdana" w:eastAsia="Times New Roman" w:hAnsi="Verdana" w:cs="Times New Roman"/>
      <w:sz w:val="20"/>
      <w:szCs w:val="20"/>
      <w:lang w:val="uk-UA" w:eastAsia="uk-UA"/>
    </w:rPr>
  </w:style>
  <w:style w:type="paragraph" w:customStyle="1" w:styleId="fixedsizeskobka">
    <w:name w:val="fixedsize_skobka"/>
    <w:basedOn w:val="af"/>
    <w:rsid w:val="00DF7E9F"/>
    <w:pPr>
      <w:spacing w:before="100" w:beforeAutospacing="1" w:after="100" w:afterAutospacing="1" w:line="240" w:lineRule="auto"/>
    </w:pPr>
    <w:rPr>
      <w:rFonts w:ascii="Arial" w:eastAsia="Times New Roman" w:hAnsi="Arial" w:cs="Arial"/>
      <w:color w:val="000084"/>
      <w:sz w:val="20"/>
      <w:szCs w:val="20"/>
      <w:lang w:val="uk-UA" w:eastAsia="uk-UA"/>
    </w:rPr>
  </w:style>
  <w:style w:type="paragraph" w:customStyle="1" w:styleId="welcome">
    <w:name w:val="welcome"/>
    <w:basedOn w:val="af"/>
    <w:rsid w:val="00DF7E9F"/>
    <w:pPr>
      <w:spacing w:before="240" w:after="100" w:afterAutospacing="1" w:line="240" w:lineRule="auto"/>
    </w:pPr>
    <w:rPr>
      <w:rFonts w:ascii="Times New Roman" w:eastAsia="Times New Roman" w:hAnsi="Times New Roman" w:cs="Times New Roman"/>
      <w:sz w:val="24"/>
      <w:szCs w:val="24"/>
      <w:lang w:val="uk-UA" w:eastAsia="uk-UA"/>
    </w:rPr>
  </w:style>
  <w:style w:type="paragraph" w:customStyle="1" w:styleId="aboutpubmed">
    <w:name w:val="aboutpubmed"/>
    <w:basedOn w:val="af"/>
    <w:rsid w:val="00DF7E9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1">
    <w:name w:val="aboutpubmed1"/>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aboutpubmed2">
    <w:name w:val="aboutpubmed2"/>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welcomebox">
    <w:name w:val="welcomebox"/>
    <w:basedOn w:val="af"/>
    <w:rsid w:val="00DF7E9F"/>
    <w:pPr>
      <w:pBdr>
        <w:top w:val="single" w:sz="36" w:space="0" w:color="CCFF33"/>
        <w:left w:val="single" w:sz="36" w:space="0" w:color="CCFF33"/>
        <w:bottom w:val="single" w:sz="36" w:space="0" w:color="CCFF33"/>
        <w:right w:val="single" w:sz="36" w:space="0" w:color="CCFF33"/>
      </w:pBd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3">
    <w:name w:val="aboutpubmed3"/>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aboutpubmed4">
    <w:name w:val="aboutpubmed4"/>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aboutpubmed5">
    <w:name w:val="aboutpubmed5"/>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aboutpubmed6">
    <w:name w:val="aboutpubmed6"/>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aboutpubmed7">
    <w:name w:val="aboutpubmed7"/>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aboutpubmed8">
    <w:name w:val="aboutpubmed8"/>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aboutpubmed9">
    <w:name w:val="aboutpubmed9"/>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aboutpubmed10">
    <w:name w:val="aboutpubmed10"/>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aboutpubmed11">
    <w:name w:val="aboutpubmed11"/>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
    <w:name w:val="pubmed_print_logo"/>
    <w:basedOn w:val="af"/>
    <w:rsid w:val="00DF7E9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12">
    <w:name w:val="aboutpubmed12"/>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
    <w:name w:val="pubmed_print_logo1"/>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aboutpubmed13">
    <w:name w:val="aboutpubmed13"/>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2">
    <w:name w:val="pubmed_print_logo2"/>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aboutpubmed14">
    <w:name w:val="aboutpubmed14"/>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3">
    <w:name w:val="pubmed_print_logo3"/>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aboutpubmed15">
    <w:name w:val="aboutpubmed15"/>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4">
    <w:name w:val="pubmed_print_logo4"/>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aboutpubmed16">
    <w:name w:val="aboutpubmed16"/>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5">
    <w:name w:val="pubmed_print_logo5"/>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aboutpubmed17">
    <w:name w:val="aboutpubmed17"/>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6">
    <w:name w:val="pubmed_print_logo6"/>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aboutpubmed18">
    <w:name w:val="aboutpubmed18"/>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7">
    <w:name w:val="pubmed_print_logo7"/>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aboutpubmed19">
    <w:name w:val="aboutpubmed19"/>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8">
    <w:name w:val="pubmed_print_logo8"/>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aboutpubmed20">
    <w:name w:val="aboutpubmed20"/>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9">
    <w:name w:val="pubmed_print_logo9"/>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
    <w:name w:val="displaybar_text"/>
    <w:basedOn w:val="af"/>
    <w:rsid w:val="00DF7E9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21">
    <w:name w:val="aboutpubmed21"/>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0">
    <w:name w:val="pubmed_print_logo10"/>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
    <w:name w:val="displaybar_text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aboutpubmed22">
    <w:name w:val="aboutpubmed22"/>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1">
    <w:name w:val="pubmed_print_logo11"/>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
    <w:name w:val="displaybar_text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3">
    <w:name w:val="displaybar_text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aboutpubmed23">
    <w:name w:val="aboutpubmed23"/>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2">
    <w:name w:val="pubmed_print_logo12"/>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4">
    <w:name w:val="displaybar_text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5">
    <w:name w:val="displaybar_text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aboutpubmed24">
    <w:name w:val="aboutpubmed24"/>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3">
    <w:name w:val="pubmed_print_logo13"/>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6">
    <w:name w:val="displaybar_text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7">
    <w:name w:val="displaybar_text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aboutpubmed25">
    <w:name w:val="aboutpubmed25"/>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4">
    <w:name w:val="pubmed_print_logo14"/>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8">
    <w:name w:val="displaybar_text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9">
    <w:name w:val="displaybar_text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aboutpubmed26">
    <w:name w:val="aboutpubmed26"/>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5">
    <w:name w:val="pubmed_print_logo15"/>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0">
    <w:name w:val="displaybar_text1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1">
    <w:name w:val="displaybar_text1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aboutpubmed27">
    <w:name w:val="aboutpubmed27"/>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6">
    <w:name w:val="pubmed_print_logo16"/>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2">
    <w:name w:val="displaybar_text1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3">
    <w:name w:val="displaybar_text1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aboutpubmed28">
    <w:name w:val="aboutpubmed28"/>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7">
    <w:name w:val="pubmed_print_logo17"/>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4">
    <w:name w:val="displaybar_text1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5">
    <w:name w:val="displaybar_text1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aboutpubmed29">
    <w:name w:val="aboutpubmed29"/>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8">
    <w:name w:val="pubmed_print_logo18"/>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6">
    <w:name w:val="displaybar_text1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7">
    <w:name w:val="displaybar_text1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aboutpubmed30">
    <w:name w:val="aboutpubmed30"/>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9">
    <w:name w:val="pubmed_print_logo19"/>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8">
    <w:name w:val="displaybar_text1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9">
    <w:name w:val="displaybar_text1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
    <w:name w:val="numitems"/>
    <w:basedOn w:val="af"/>
    <w:rsid w:val="00DF7E9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31">
    <w:name w:val="aboutpubmed31"/>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20">
    <w:name w:val="pubmed_print_logo20"/>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0">
    <w:name w:val="displaybar_text2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1">
    <w:name w:val="displaybar_text2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
    <w:name w:val="numitems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aboutpubmed32">
    <w:name w:val="aboutpubmed32"/>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21">
    <w:name w:val="pubmed_print_logo21"/>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2">
    <w:name w:val="displaybar_text2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3">
    <w:name w:val="displaybar_text2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
    <w:name w:val="numitems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3">
    <w:name w:val="numitems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
    <w:name w:val="right"/>
    <w:basedOn w:val="af"/>
    <w:rsid w:val="00DF7E9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33">
    <w:name w:val="aboutpubmed33"/>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22">
    <w:name w:val="pubmed_print_logo22"/>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4">
    <w:name w:val="displaybar_text2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5">
    <w:name w:val="displaybar_text2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4">
    <w:name w:val="numitems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5">
    <w:name w:val="numitems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
    <w:name w:val="right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34">
    <w:name w:val="aboutpubmed34"/>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23">
    <w:name w:val="pubmed_print_logo23"/>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6">
    <w:name w:val="displaybar_text2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7">
    <w:name w:val="displaybar_text2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6">
    <w:name w:val="numitems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7">
    <w:name w:val="numitems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
    <w:name w:val="right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3">
    <w:name w:val="right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35">
    <w:name w:val="aboutpubmed35"/>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24">
    <w:name w:val="pubmed_print_logo24"/>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8">
    <w:name w:val="displaybar_text2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9">
    <w:name w:val="displaybar_text2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8">
    <w:name w:val="numitems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9">
    <w:name w:val="numitems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4">
    <w:name w:val="right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5">
    <w:name w:val="right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36">
    <w:name w:val="aboutpubmed36"/>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25">
    <w:name w:val="pubmed_print_logo25"/>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30">
    <w:name w:val="displaybar_text3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31">
    <w:name w:val="displaybar_text3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0">
    <w:name w:val="numitems1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1">
    <w:name w:val="numitems1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6">
    <w:name w:val="right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7">
    <w:name w:val="right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37">
    <w:name w:val="aboutpubmed37"/>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26">
    <w:name w:val="pubmed_print_logo26"/>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32">
    <w:name w:val="displaybar_text3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33">
    <w:name w:val="displaybar_text3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2">
    <w:name w:val="numitems1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3">
    <w:name w:val="numitems1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8">
    <w:name w:val="right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9">
    <w:name w:val="right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38">
    <w:name w:val="aboutpubmed38"/>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27">
    <w:name w:val="pubmed_print_logo27"/>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34">
    <w:name w:val="displaybar_text3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35">
    <w:name w:val="displaybar_text3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4">
    <w:name w:val="numitems1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5">
    <w:name w:val="numitems1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0">
    <w:name w:val="right1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1">
    <w:name w:val="right1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39">
    <w:name w:val="aboutpubmed39"/>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28">
    <w:name w:val="pubmed_print_logo28"/>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36">
    <w:name w:val="displaybar_text3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37">
    <w:name w:val="displaybar_text3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6">
    <w:name w:val="numitems1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7">
    <w:name w:val="numitems1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2">
    <w:name w:val="right1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3">
    <w:name w:val="right1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40">
    <w:name w:val="aboutpubmed40"/>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29">
    <w:name w:val="pubmed_print_logo29"/>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38">
    <w:name w:val="displaybar_text3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39">
    <w:name w:val="displaybar_text3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8">
    <w:name w:val="numitems1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9">
    <w:name w:val="numitems1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4">
    <w:name w:val="right1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5">
    <w:name w:val="right1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41">
    <w:name w:val="aboutpubmed41"/>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30">
    <w:name w:val="pubmed_print_logo30"/>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40">
    <w:name w:val="displaybar_text4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41">
    <w:name w:val="displaybar_text4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0">
    <w:name w:val="numitems2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1">
    <w:name w:val="numitems2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6">
    <w:name w:val="right1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7">
    <w:name w:val="right1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42">
    <w:name w:val="aboutpubmed42"/>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31">
    <w:name w:val="pubmed_print_logo31"/>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42">
    <w:name w:val="displaybar_text4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43">
    <w:name w:val="displaybar_text4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2">
    <w:name w:val="numitems2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3">
    <w:name w:val="numitems2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8">
    <w:name w:val="right1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9">
    <w:name w:val="right1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43">
    <w:name w:val="aboutpubmed43"/>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32">
    <w:name w:val="pubmed_print_logo32"/>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44">
    <w:name w:val="displaybar_text4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45">
    <w:name w:val="displaybar_text4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4">
    <w:name w:val="numitems2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5">
    <w:name w:val="numitems2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0">
    <w:name w:val="right2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1">
    <w:name w:val="right2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44">
    <w:name w:val="aboutpubmed44"/>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33">
    <w:name w:val="pubmed_print_logo33"/>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46">
    <w:name w:val="displaybar_text4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47">
    <w:name w:val="displaybar_text4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6">
    <w:name w:val="numitems2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7">
    <w:name w:val="numitems2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2">
    <w:name w:val="right2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3">
    <w:name w:val="right2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45">
    <w:name w:val="aboutpubmed45"/>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34">
    <w:name w:val="pubmed_print_logo34"/>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48">
    <w:name w:val="displaybar_text4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49">
    <w:name w:val="displaybar_text4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8">
    <w:name w:val="numitems2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9">
    <w:name w:val="numitems2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4">
    <w:name w:val="right2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5">
    <w:name w:val="right2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46">
    <w:name w:val="aboutpubmed46"/>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35">
    <w:name w:val="pubmed_print_logo35"/>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50">
    <w:name w:val="displaybar_text5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51">
    <w:name w:val="displaybar_text5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30">
    <w:name w:val="numitems3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31">
    <w:name w:val="numitems3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6">
    <w:name w:val="right2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7">
    <w:name w:val="right2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47">
    <w:name w:val="aboutpubmed47"/>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36">
    <w:name w:val="pubmed_print_logo36"/>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52">
    <w:name w:val="displaybar_text5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53">
    <w:name w:val="displaybar_text5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32">
    <w:name w:val="numitems3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33">
    <w:name w:val="numitems3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8">
    <w:name w:val="right2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9">
    <w:name w:val="right2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48">
    <w:name w:val="aboutpubmed48"/>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37">
    <w:name w:val="pubmed_print_logo37"/>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54">
    <w:name w:val="displaybar_text5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55">
    <w:name w:val="displaybar_text5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34">
    <w:name w:val="numitems3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35">
    <w:name w:val="numitems3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30">
    <w:name w:val="right3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31">
    <w:name w:val="right3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49">
    <w:name w:val="aboutpubmed49"/>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38">
    <w:name w:val="pubmed_print_logo38"/>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56">
    <w:name w:val="displaybar_text5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57">
    <w:name w:val="displaybar_text5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36">
    <w:name w:val="numitems3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37">
    <w:name w:val="numitems3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32">
    <w:name w:val="right3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33">
    <w:name w:val="right3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50">
    <w:name w:val="aboutpubmed50"/>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39">
    <w:name w:val="pubmed_print_logo39"/>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58">
    <w:name w:val="displaybar_text5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59">
    <w:name w:val="displaybar_text5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38">
    <w:name w:val="numitems3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39">
    <w:name w:val="numitems3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34">
    <w:name w:val="right3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35">
    <w:name w:val="right3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iteminclipboard">
    <w:name w:val="iteminclipboard"/>
    <w:basedOn w:val="af"/>
    <w:rsid w:val="00DF7E9F"/>
    <w:pPr>
      <w:spacing w:before="100" w:beforeAutospacing="1" w:after="100" w:afterAutospacing="1" w:line="240" w:lineRule="auto"/>
    </w:pPr>
    <w:rPr>
      <w:rFonts w:ascii="Times New Roman" w:eastAsia="Times New Roman" w:hAnsi="Times New Roman" w:cs="Times New Roman"/>
      <w:color w:val="00CC00"/>
      <w:sz w:val="24"/>
      <w:szCs w:val="24"/>
      <w:lang w:val="uk-UA" w:eastAsia="uk-UA"/>
    </w:rPr>
  </w:style>
  <w:style w:type="paragraph" w:customStyle="1" w:styleId="aboutpubmed51">
    <w:name w:val="aboutpubmed51"/>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40">
    <w:name w:val="pubmed_print_logo40"/>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60">
    <w:name w:val="displaybar_text6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61">
    <w:name w:val="displaybar_text6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40">
    <w:name w:val="numitems4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41">
    <w:name w:val="numitems4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36">
    <w:name w:val="right3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37">
    <w:name w:val="right3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52">
    <w:name w:val="aboutpubmed52"/>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41">
    <w:name w:val="pubmed_print_logo41"/>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62">
    <w:name w:val="displaybar_text6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63">
    <w:name w:val="displaybar_text6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42">
    <w:name w:val="numitems4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43">
    <w:name w:val="numitems4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38">
    <w:name w:val="right3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39">
    <w:name w:val="right3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53">
    <w:name w:val="aboutpubmed53"/>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42">
    <w:name w:val="pubmed_print_logo42"/>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64">
    <w:name w:val="displaybar_text6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65">
    <w:name w:val="displaybar_text6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44">
    <w:name w:val="numitems4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45">
    <w:name w:val="numitems4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40">
    <w:name w:val="right4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41">
    <w:name w:val="right4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54">
    <w:name w:val="aboutpubmed54"/>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43">
    <w:name w:val="pubmed_print_logo43"/>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66">
    <w:name w:val="displaybar_text6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67">
    <w:name w:val="displaybar_text6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46">
    <w:name w:val="numitems4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47">
    <w:name w:val="numitems4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42">
    <w:name w:val="right4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43">
    <w:name w:val="right4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55">
    <w:name w:val="aboutpubmed55"/>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44">
    <w:name w:val="pubmed_print_logo44"/>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68">
    <w:name w:val="displaybar_text6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69">
    <w:name w:val="displaybar_text6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48">
    <w:name w:val="numitems4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49">
    <w:name w:val="numitems4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44">
    <w:name w:val="right4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45">
    <w:name w:val="right4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56">
    <w:name w:val="aboutpubmed56"/>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45">
    <w:name w:val="pubmed_print_logo45"/>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70">
    <w:name w:val="displaybar_text7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71">
    <w:name w:val="displaybar_text7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50">
    <w:name w:val="numitems5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51">
    <w:name w:val="numitems5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46">
    <w:name w:val="right4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47">
    <w:name w:val="right4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57">
    <w:name w:val="aboutpubmed57"/>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46">
    <w:name w:val="pubmed_print_logo46"/>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72">
    <w:name w:val="displaybar_text7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73">
    <w:name w:val="displaybar_text7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52">
    <w:name w:val="numitems5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53">
    <w:name w:val="numitems5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48">
    <w:name w:val="right4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49">
    <w:name w:val="right4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58">
    <w:name w:val="aboutpubmed58"/>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47">
    <w:name w:val="pubmed_print_logo47"/>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74">
    <w:name w:val="displaybar_text7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75">
    <w:name w:val="displaybar_text7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54">
    <w:name w:val="numitems5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55">
    <w:name w:val="numitems5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50">
    <w:name w:val="right5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51">
    <w:name w:val="right5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59">
    <w:name w:val="aboutpubmed59"/>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48">
    <w:name w:val="pubmed_print_logo48"/>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76">
    <w:name w:val="displaybar_text7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77">
    <w:name w:val="displaybar_text7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56">
    <w:name w:val="numitems5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57">
    <w:name w:val="numitems5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52">
    <w:name w:val="right5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53">
    <w:name w:val="right5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60">
    <w:name w:val="aboutpubmed60"/>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49">
    <w:name w:val="pubmed_print_logo49"/>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78">
    <w:name w:val="displaybar_text7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79">
    <w:name w:val="displaybar_text7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58">
    <w:name w:val="numitems5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59">
    <w:name w:val="numitems5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54">
    <w:name w:val="right5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55">
    <w:name w:val="right5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61">
    <w:name w:val="aboutpubmed61"/>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50">
    <w:name w:val="pubmed_print_logo50"/>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80">
    <w:name w:val="displaybar_text8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81">
    <w:name w:val="displaybar_text8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60">
    <w:name w:val="numitems6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61">
    <w:name w:val="numitems6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56">
    <w:name w:val="right5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57">
    <w:name w:val="right5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62">
    <w:name w:val="aboutpubmed62"/>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51">
    <w:name w:val="pubmed_print_logo51"/>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82">
    <w:name w:val="displaybar_text8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83">
    <w:name w:val="displaybar_text8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62">
    <w:name w:val="numitems6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63">
    <w:name w:val="numitems6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58">
    <w:name w:val="right5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59">
    <w:name w:val="right5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63">
    <w:name w:val="aboutpubmed63"/>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52">
    <w:name w:val="pubmed_print_logo52"/>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84">
    <w:name w:val="displaybar_text8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85">
    <w:name w:val="displaybar_text8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64">
    <w:name w:val="numitems6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65">
    <w:name w:val="numitems6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60">
    <w:name w:val="right6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61">
    <w:name w:val="right6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64">
    <w:name w:val="aboutpubmed64"/>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53">
    <w:name w:val="pubmed_print_logo53"/>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86">
    <w:name w:val="displaybar_text8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87">
    <w:name w:val="displaybar_text8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66">
    <w:name w:val="numitems6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67">
    <w:name w:val="numitems6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62">
    <w:name w:val="right6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63">
    <w:name w:val="right6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65">
    <w:name w:val="aboutpubmed65"/>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54">
    <w:name w:val="pubmed_print_logo54"/>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88">
    <w:name w:val="displaybar_text8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89">
    <w:name w:val="displaybar_text8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68">
    <w:name w:val="numitems6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69">
    <w:name w:val="numitems6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64">
    <w:name w:val="right6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65">
    <w:name w:val="right6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66">
    <w:name w:val="aboutpubmed66"/>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55">
    <w:name w:val="pubmed_print_logo55"/>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90">
    <w:name w:val="displaybar_text9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91">
    <w:name w:val="displaybar_text9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70">
    <w:name w:val="numitems7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71">
    <w:name w:val="numitems7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66">
    <w:name w:val="right6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67">
    <w:name w:val="right6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67">
    <w:name w:val="aboutpubmed67"/>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56">
    <w:name w:val="pubmed_print_logo56"/>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92">
    <w:name w:val="displaybar_text9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93">
    <w:name w:val="displaybar_text9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72">
    <w:name w:val="numitems7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73">
    <w:name w:val="numitems7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68">
    <w:name w:val="right6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69">
    <w:name w:val="right6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
    <w:name w:val="tabs"/>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0"/>
      <w:szCs w:val="20"/>
      <w:lang w:val="uk-UA" w:eastAsia="uk-UA"/>
    </w:rPr>
  </w:style>
  <w:style w:type="paragraph" w:customStyle="1" w:styleId="aboutpubmed68">
    <w:name w:val="aboutpubmed68"/>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57">
    <w:name w:val="pubmed_print_logo57"/>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94">
    <w:name w:val="displaybar_text9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95">
    <w:name w:val="displaybar_text9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74">
    <w:name w:val="numitems7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75">
    <w:name w:val="numitems7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70">
    <w:name w:val="right7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71">
    <w:name w:val="right7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1">
    <w:name w:val="tabs1"/>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aboutpubmed69">
    <w:name w:val="aboutpubmed69"/>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58">
    <w:name w:val="pubmed_print_logo58"/>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96">
    <w:name w:val="displaybar_text9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97">
    <w:name w:val="displaybar_text9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76">
    <w:name w:val="numitems7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77">
    <w:name w:val="numitems7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72">
    <w:name w:val="right7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73">
    <w:name w:val="right7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2">
    <w:name w:val="tabs2"/>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aboutpubmed70">
    <w:name w:val="aboutpubmed70"/>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59">
    <w:name w:val="pubmed_print_logo59"/>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98">
    <w:name w:val="displaybar_text9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99">
    <w:name w:val="displaybar_text9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78">
    <w:name w:val="numitems7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79">
    <w:name w:val="numitems7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74">
    <w:name w:val="right7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75">
    <w:name w:val="right7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3">
    <w:name w:val="tabs3"/>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aboutpubmed71">
    <w:name w:val="aboutpubmed71"/>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60">
    <w:name w:val="pubmed_print_logo60"/>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00">
    <w:name w:val="displaybar_text10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01">
    <w:name w:val="displaybar_text10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80">
    <w:name w:val="numitems8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81">
    <w:name w:val="numitems8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76">
    <w:name w:val="right7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77">
    <w:name w:val="right7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4">
    <w:name w:val="tabs4"/>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aboutpubmed72">
    <w:name w:val="aboutpubmed72"/>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61">
    <w:name w:val="pubmed_print_logo61"/>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02">
    <w:name w:val="displaybar_text10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03">
    <w:name w:val="displaybar_text10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82">
    <w:name w:val="numitems8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83">
    <w:name w:val="numitems8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78">
    <w:name w:val="right7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79">
    <w:name w:val="right7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5">
    <w:name w:val="tabs5"/>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aboutpubmed73">
    <w:name w:val="aboutpubmed73"/>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62">
    <w:name w:val="pubmed_print_logo62"/>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04">
    <w:name w:val="displaybar_text10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05">
    <w:name w:val="displaybar_text10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84">
    <w:name w:val="numitems8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85">
    <w:name w:val="numitems8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80">
    <w:name w:val="right8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81">
    <w:name w:val="right8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6">
    <w:name w:val="tabs6"/>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
    <w:name w:val="leftfix"/>
    <w:basedOn w:val="af"/>
    <w:rsid w:val="00DF7E9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74">
    <w:name w:val="aboutpubmed74"/>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63">
    <w:name w:val="pubmed_print_logo63"/>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06">
    <w:name w:val="displaybar_text10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07">
    <w:name w:val="displaybar_text10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86">
    <w:name w:val="numitems8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87">
    <w:name w:val="numitems8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82">
    <w:name w:val="right8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83">
    <w:name w:val="right8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7">
    <w:name w:val="tabs7"/>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1">
    <w:name w:val="leftfix1"/>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75">
    <w:name w:val="aboutpubmed75"/>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64">
    <w:name w:val="pubmed_print_logo64"/>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08">
    <w:name w:val="displaybar_text10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09">
    <w:name w:val="displaybar_text10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88">
    <w:name w:val="numitems8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89">
    <w:name w:val="numitems8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84">
    <w:name w:val="right8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85">
    <w:name w:val="right8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8">
    <w:name w:val="tabs8"/>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2">
    <w:name w:val="leftfix2"/>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76">
    <w:name w:val="aboutpubmed76"/>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65">
    <w:name w:val="pubmed_print_logo65"/>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10">
    <w:name w:val="displaybar_text11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11">
    <w:name w:val="displaybar_text11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90">
    <w:name w:val="numitems9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91">
    <w:name w:val="numitems9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86">
    <w:name w:val="right8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87">
    <w:name w:val="right8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9">
    <w:name w:val="tabs9"/>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3">
    <w:name w:val="leftfix3"/>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77">
    <w:name w:val="aboutpubmed77"/>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66">
    <w:name w:val="pubmed_print_logo66"/>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12">
    <w:name w:val="displaybar_text11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13">
    <w:name w:val="displaybar_text11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92">
    <w:name w:val="numitems9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93">
    <w:name w:val="numitems9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88">
    <w:name w:val="right8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89">
    <w:name w:val="right8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10">
    <w:name w:val="tabs10"/>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4">
    <w:name w:val="leftfix4"/>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78">
    <w:name w:val="aboutpubmed78"/>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67">
    <w:name w:val="pubmed_print_logo67"/>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14">
    <w:name w:val="displaybar_text11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15">
    <w:name w:val="displaybar_text11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94">
    <w:name w:val="numitems9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95">
    <w:name w:val="numitems9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90">
    <w:name w:val="right9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91">
    <w:name w:val="right9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11">
    <w:name w:val="tabs11"/>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5">
    <w:name w:val="leftfix5"/>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79">
    <w:name w:val="aboutpubmed79"/>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68">
    <w:name w:val="pubmed_print_logo68"/>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16">
    <w:name w:val="displaybar_text11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17">
    <w:name w:val="displaybar_text11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96">
    <w:name w:val="numitems9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97">
    <w:name w:val="numitems9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92">
    <w:name w:val="right9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93">
    <w:name w:val="right9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12">
    <w:name w:val="tabs12"/>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6">
    <w:name w:val="leftfix6"/>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80">
    <w:name w:val="aboutpubmed80"/>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69">
    <w:name w:val="pubmed_print_logo69"/>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18">
    <w:name w:val="displaybar_text11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19">
    <w:name w:val="displaybar_text11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98">
    <w:name w:val="numitems9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99">
    <w:name w:val="numitems9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94">
    <w:name w:val="right9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95">
    <w:name w:val="right9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13">
    <w:name w:val="tabs13"/>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7">
    <w:name w:val="leftfix7"/>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limitheader">
    <w:name w:val="limit_header"/>
    <w:basedOn w:val="af"/>
    <w:rsid w:val="00DF7E9F"/>
    <w:pPr>
      <w:spacing w:before="100" w:beforeAutospacing="1" w:after="100" w:afterAutospacing="1" w:line="240" w:lineRule="auto"/>
      <w:jc w:val="center"/>
    </w:pPr>
    <w:rPr>
      <w:rFonts w:ascii="Verdana" w:eastAsia="Times New Roman" w:hAnsi="Verdana" w:cs="Times New Roman"/>
      <w:b/>
      <w:bCs/>
      <w:color w:val="336699"/>
      <w:sz w:val="26"/>
      <w:szCs w:val="26"/>
      <w:lang w:val="uk-UA" w:eastAsia="uk-UA"/>
    </w:rPr>
  </w:style>
  <w:style w:type="paragraph" w:customStyle="1" w:styleId="aboutpubmed81">
    <w:name w:val="aboutpubmed81"/>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70">
    <w:name w:val="pubmed_print_logo70"/>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20">
    <w:name w:val="displaybar_text12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21">
    <w:name w:val="displaybar_text12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00">
    <w:name w:val="numitems10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01">
    <w:name w:val="numitems10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96">
    <w:name w:val="right9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97">
    <w:name w:val="right9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14">
    <w:name w:val="tabs14"/>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8">
    <w:name w:val="leftfix8"/>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82">
    <w:name w:val="aboutpubmed82"/>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71">
    <w:name w:val="pubmed_print_logo71"/>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22">
    <w:name w:val="displaybar_text12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23">
    <w:name w:val="displaybar_text12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02">
    <w:name w:val="numitems10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03">
    <w:name w:val="numitems10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98">
    <w:name w:val="right9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99">
    <w:name w:val="right9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15">
    <w:name w:val="tabs15"/>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9">
    <w:name w:val="leftfix9"/>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sbar">
    <w:name w:val="sbar"/>
    <w:basedOn w:val="af"/>
    <w:rsid w:val="00DF7E9F"/>
    <w:pPr>
      <w:spacing w:before="100" w:beforeAutospacing="1" w:after="100" w:afterAutospacing="1" w:line="240" w:lineRule="auto"/>
      <w:ind w:left="367"/>
    </w:pPr>
    <w:rPr>
      <w:rFonts w:ascii="Verdana" w:eastAsia="Times New Roman" w:hAnsi="Verdana" w:cs="Times New Roman"/>
      <w:sz w:val="26"/>
      <w:szCs w:val="26"/>
      <w:lang w:val="uk-UA" w:eastAsia="uk-UA"/>
    </w:rPr>
  </w:style>
  <w:style w:type="paragraph" w:customStyle="1" w:styleId="aboutpubmed83">
    <w:name w:val="aboutpubmed83"/>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72">
    <w:name w:val="pubmed_print_logo72"/>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24">
    <w:name w:val="displaybar_text12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25">
    <w:name w:val="displaybar_text12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04">
    <w:name w:val="numitems10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05">
    <w:name w:val="numitems10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00">
    <w:name w:val="right10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01">
    <w:name w:val="right10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16">
    <w:name w:val="tabs16"/>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10">
    <w:name w:val="leftfix10"/>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
    <w:name w:val="box"/>
    <w:basedOn w:val="af"/>
    <w:rsid w:val="00DF7E9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84">
    <w:name w:val="aboutpubmed84"/>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73">
    <w:name w:val="pubmed_print_logo73"/>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26">
    <w:name w:val="displaybar_text12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27">
    <w:name w:val="displaybar_text12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06">
    <w:name w:val="numitems10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07">
    <w:name w:val="numitems10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02">
    <w:name w:val="right10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03">
    <w:name w:val="right10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17">
    <w:name w:val="tabs17"/>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11">
    <w:name w:val="leftfix11"/>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
    <w:name w:val="box1"/>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aboutpubmed85">
    <w:name w:val="aboutpubmed85"/>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74">
    <w:name w:val="pubmed_print_logo74"/>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28">
    <w:name w:val="displaybar_text12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29">
    <w:name w:val="displaybar_text12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08">
    <w:name w:val="numitems10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09">
    <w:name w:val="numitems10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04">
    <w:name w:val="right10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05">
    <w:name w:val="right10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18">
    <w:name w:val="tabs18"/>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12">
    <w:name w:val="leftfix12"/>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2">
    <w:name w:val="box2"/>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aboutpubmed86">
    <w:name w:val="aboutpubmed86"/>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75">
    <w:name w:val="pubmed_print_logo75"/>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30">
    <w:name w:val="displaybar_text13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31">
    <w:name w:val="displaybar_text13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10">
    <w:name w:val="numitems11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11">
    <w:name w:val="numitems11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06">
    <w:name w:val="right10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07">
    <w:name w:val="right10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19">
    <w:name w:val="tabs19"/>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13">
    <w:name w:val="leftfix13"/>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3">
    <w:name w:val="box3"/>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mbar">
    <w:name w:val="mbar"/>
    <w:basedOn w:val="af"/>
    <w:rsid w:val="00DF7E9F"/>
    <w:pPr>
      <w:spacing w:after="200" w:line="240" w:lineRule="auto"/>
    </w:pPr>
    <w:rPr>
      <w:rFonts w:ascii="Verdana" w:eastAsia="Times New Roman" w:hAnsi="Verdana" w:cs="Times New Roman"/>
      <w:sz w:val="26"/>
      <w:szCs w:val="26"/>
      <w:lang w:val="uk-UA" w:eastAsia="uk-UA"/>
    </w:rPr>
  </w:style>
  <w:style w:type="paragraph" w:customStyle="1" w:styleId="aboutpubmed87">
    <w:name w:val="aboutpubmed87"/>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76">
    <w:name w:val="pubmed_print_logo76"/>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32">
    <w:name w:val="displaybar_text13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33">
    <w:name w:val="displaybar_text13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12">
    <w:name w:val="numitems11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13">
    <w:name w:val="numitems11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08">
    <w:name w:val="right10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09">
    <w:name w:val="right10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20">
    <w:name w:val="tabs20"/>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14">
    <w:name w:val="leftfix14"/>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4">
    <w:name w:val="box4"/>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aboutpubmed88">
    <w:name w:val="aboutpubmed88"/>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77">
    <w:name w:val="pubmed_print_logo77"/>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34">
    <w:name w:val="displaybar_text13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35">
    <w:name w:val="displaybar_text13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14">
    <w:name w:val="numitems11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15">
    <w:name w:val="numitems11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10">
    <w:name w:val="right11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11">
    <w:name w:val="right11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21">
    <w:name w:val="tabs21"/>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15">
    <w:name w:val="leftfix15"/>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5">
    <w:name w:val="box5"/>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6">
    <w:name w:val="box6"/>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clearall">
    <w:name w:val="clearall"/>
    <w:basedOn w:val="af"/>
    <w:rsid w:val="00DF7E9F"/>
    <w:pPr>
      <w:spacing w:before="100" w:beforeAutospacing="1" w:after="100" w:afterAutospacing="1" w:line="240" w:lineRule="auto"/>
      <w:jc w:val="center"/>
    </w:pPr>
    <w:rPr>
      <w:rFonts w:ascii="Times New Roman" w:eastAsia="Times New Roman" w:hAnsi="Times New Roman" w:cs="Times New Roman"/>
      <w:sz w:val="24"/>
      <w:szCs w:val="24"/>
      <w:lang w:val="uk-UA" w:eastAsia="uk-UA"/>
    </w:rPr>
  </w:style>
  <w:style w:type="paragraph" w:customStyle="1" w:styleId="aboutpubmed89">
    <w:name w:val="aboutpubmed89"/>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78">
    <w:name w:val="pubmed_print_logo78"/>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36">
    <w:name w:val="displaybar_text13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37">
    <w:name w:val="displaybar_text13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16">
    <w:name w:val="numitems11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17">
    <w:name w:val="numitems11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12">
    <w:name w:val="right11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13">
    <w:name w:val="right11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22">
    <w:name w:val="tabs22"/>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16">
    <w:name w:val="leftfix16"/>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7">
    <w:name w:val="box7"/>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8">
    <w:name w:val="box8"/>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aboutpubmed90">
    <w:name w:val="aboutpubmed90"/>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79">
    <w:name w:val="pubmed_print_logo79"/>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38">
    <w:name w:val="displaybar_text13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39">
    <w:name w:val="displaybar_text13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18">
    <w:name w:val="numitems11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19">
    <w:name w:val="numitems11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14">
    <w:name w:val="right11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15">
    <w:name w:val="right11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23">
    <w:name w:val="tabs23"/>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17">
    <w:name w:val="leftfix17"/>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9">
    <w:name w:val="box9"/>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0">
    <w:name w:val="box10"/>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toptable">
    <w:name w:val="toptable"/>
    <w:basedOn w:val="af"/>
    <w:rsid w:val="00DF7E9F"/>
    <w:pPr>
      <w:pBdr>
        <w:bottom w:val="single" w:sz="8" w:space="3" w:color="A1A5A9"/>
      </w:pBdr>
      <w:shd w:val="clear" w:color="auto" w:fill="F2F2F2"/>
      <w:spacing w:after="0" w:line="240" w:lineRule="auto"/>
    </w:pPr>
    <w:rPr>
      <w:rFonts w:ascii="Times New Roman" w:eastAsia="Times New Roman" w:hAnsi="Times New Roman" w:cs="Times New Roman"/>
      <w:b/>
      <w:bCs/>
      <w:color w:val="333333"/>
      <w:sz w:val="26"/>
      <w:szCs w:val="26"/>
      <w:lang w:val="uk-UA" w:eastAsia="uk-UA"/>
    </w:rPr>
  </w:style>
  <w:style w:type="paragraph" w:customStyle="1" w:styleId="aboutpubmed91">
    <w:name w:val="aboutpubmed91"/>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80">
    <w:name w:val="pubmed_print_logo80"/>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40">
    <w:name w:val="displaybar_text14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41">
    <w:name w:val="displaybar_text14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20">
    <w:name w:val="numitems12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21">
    <w:name w:val="numitems12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16">
    <w:name w:val="right11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17">
    <w:name w:val="right11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24">
    <w:name w:val="tabs24"/>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18">
    <w:name w:val="leftfix18"/>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1">
    <w:name w:val="box11"/>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2">
    <w:name w:val="box12"/>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aboutpubmed92">
    <w:name w:val="aboutpubmed92"/>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81">
    <w:name w:val="pubmed_print_logo81"/>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42">
    <w:name w:val="displaybar_text14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43">
    <w:name w:val="displaybar_text14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22">
    <w:name w:val="numitems12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23">
    <w:name w:val="numitems12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18">
    <w:name w:val="right11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19">
    <w:name w:val="right11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25">
    <w:name w:val="tabs25"/>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19">
    <w:name w:val="leftfix19"/>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3">
    <w:name w:val="box13"/>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4">
    <w:name w:val="box14"/>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aboutpubmed93">
    <w:name w:val="aboutpubmed93"/>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82">
    <w:name w:val="pubmed_print_logo82"/>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44">
    <w:name w:val="displaybar_text14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45">
    <w:name w:val="displaybar_text14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24">
    <w:name w:val="numitems12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25">
    <w:name w:val="numitems12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20">
    <w:name w:val="right12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21">
    <w:name w:val="right12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26">
    <w:name w:val="tabs26"/>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20">
    <w:name w:val="leftfix20"/>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5">
    <w:name w:val="box15"/>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6">
    <w:name w:val="box16"/>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aboutpubmed94">
    <w:name w:val="aboutpubmed94"/>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83">
    <w:name w:val="pubmed_print_logo83"/>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46">
    <w:name w:val="displaybar_text14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47">
    <w:name w:val="displaybar_text14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26">
    <w:name w:val="numitems12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27">
    <w:name w:val="numitems12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22">
    <w:name w:val="right12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23">
    <w:name w:val="right12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27">
    <w:name w:val="tabs27"/>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21">
    <w:name w:val="leftfix21"/>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7">
    <w:name w:val="box17"/>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8">
    <w:name w:val="box18"/>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aboutpubmed95">
    <w:name w:val="aboutpubmed95"/>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84">
    <w:name w:val="pubmed_print_logo84"/>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48">
    <w:name w:val="displaybar_text14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49">
    <w:name w:val="displaybar_text14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28">
    <w:name w:val="numitems12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29">
    <w:name w:val="numitems12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24">
    <w:name w:val="right12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25">
    <w:name w:val="right12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28">
    <w:name w:val="tabs28"/>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22">
    <w:name w:val="leftfix22"/>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9">
    <w:name w:val="box19"/>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20">
    <w:name w:val="box20"/>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
    <w:name w:val="odd"/>
    <w:basedOn w:val="af"/>
    <w:rsid w:val="00DF7E9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96">
    <w:name w:val="aboutpubmed96"/>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85">
    <w:name w:val="pubmed_print_logo85"/>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50">
    <w:name w:val="displaybar_text15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51">
    <w:name w:val="displaybar_text15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30">
    <w:name w:val="numitems13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31">
    <w:name w:val="numitems13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26">
    <w:name w:val="right12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27">
    <w:name w:val="right12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29">
    <w:name w:val="tabs29"/>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23">
    <w:name w:val="leftfix23"/>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21">
    <w:name w:val="box21"/>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22">
    <w:name w:val="box22"/>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1">
    <w:name w:val="odd1"/>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
    <w:name w:val="odd_selected"/>
    <w:basedOn w:val="af"/>
    <w:rsid w:val="00DF7E9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97">
    <w:name w:val="aboutpubmed97"/>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86">
    <w:name w:val="pubmed_print_logo86"/>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52">
    <w:name w:val="displaybar_text15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53">
    <w:name w:val="displaybar_text15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32">
    <w:name w:val="numitems13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33">
    <w:name w:val="numitems13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28">
    <w:name w:val="right12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29">
    <w:name w:val="right12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30">
    <w:name w:val="tabs30"/>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24">
    <w:name w:val="leftfix24"/>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23">
    <w:name w:val="box23"/>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24">
    <w:name w:val="box24"/>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2">
    <w:name w:val="odd2"/>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1">
    <w:name w:val="odd_selected1"/>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
    <w:name w:val="ev"/>
    <w:basedOn w:val="af"/>
    <w:rsid w:val="00DF7E9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98">
    <w:name w:val="aboutpubmed98"/>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87">
    <w:name w:val="pubmed_print_logo87"/>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54">
    <w:name w:val="displaybar_text15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55">
    <w:name w:val="displaybar_text15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34">
    <w:name w:val="numitems13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35">
    <w:name w:val="numitems13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30">
    <w:name w:val="right13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31">
    <w:name w:val="right13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31">
    <w:name w:val="tabs31"/>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25">
    <w:name w:val="leftfix25"/>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25">
    <w:name w:val="box25"/>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26">
    <w:name w:val="box26"/>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3">
    <w:name w:val="odd3"/>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2">
    <w:name w:val="odd_selected2"/>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1">
    <w:name w:val="ev1"/>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
    <w:name w:val="ev_selected"/>
    <w:basedOn w:val="af"/>
    <w:rsid w:val="00DF7E9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99">
    <w:name w:val="aboutpubmed99"/>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88">
    <w:name w:val="pubmed_print_logo88"/>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56">
    <w:name w:val="displaybar_text15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57">
    <w:name w:val="displaybar_text15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36">
    <w:name w:val="numitems13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37">
    <w:name w:val="numitems13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32">
    <w:name w:val="right13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33">
    <w:name w:val="right13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32">
    <w:name w:val="tabs32"/>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26">
    <w:name w:val="leftfix26"/>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27">
    <w:name w:val="box27"/>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28">
    <w:name w:val="box28"/>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4">
    <w:name w:val="odd4"/>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3">
    <w:name w:val="odd_selected3"/>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2">
    <w:name w:val="ev2"/>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1">
    <w:name w:val="ev_selected1"/>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aboutpubmed100">
    <w:name w:val="aboutpubmed100"/>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89">
    <w:name w:val="pubmed_print_logo89"/>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58">
    <w:name w:val="displaybar_text15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59">
    <w:name w:val="displaybar_text15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38">
    <w:name w:val="numitems13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39">
    <w:name w:val="numitems13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34">
    <w:name w:val="right13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35">
    <w:name w:val="right13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33">
    <w:name w:val="tabs33"/>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27">
    <w:name w:val="leftfix27"/>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29">
    <w:name w:val="box29"/>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30">
    <w:name w:val="box30"/>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5">
    <w:name w:val="odd5"/>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4">
    <w:name w:val="odd_selected4"/>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3">
    <w:name w:val="ev3"/>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2">
    <w:name w:val="ev_selected2"/>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aboutpubmed101">
    <w:name w:val="aboutpubmed101"/>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90">
    <w:name w:val="pubmed_print_logo90"/>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60">
    <w:name w:val="displaybar_text16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61">
    <w:name w:val="displaybar_text16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40">
    <w:name w:val="numitems14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41">
    <w:name w:val="numitems14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36">
    <w:name w:val="right13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37">
    <w:name w:val="right13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34">
    <w:name w:val="tabs34"/>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28">
    <w:name w:val="leftfix28"/>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31">
    <w:name w:val="box31"/>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32">
    <w:name w:val="box32"/>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6">
    <w:name w:val="odd6"/>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5">
    <w:name w:val="odd_selected5"/>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4">
    <w:name w:val="ev4"/>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3">
    <w:name w:val="ev_selected3"/>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7">
    <w:name w:val="odd7"/>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bclean">
    <w:name w:val="bclean"/>
    <w:basedOn w:val="af"/>
    <w:rsid w:val="00DF7E9F"/>
    <w:pPr>
      <w:pBdr>
        <w:top w:val="single" w:sz="8" w:space="10" w:color="000000"/>
        <w:left w:val="single" w:sz="8" w:space="0" w:color="000000"/>
        <w:bottom w:val="single" w:sz="8"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102">
    <w:name w:val="aboutpubmed102"/>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91">
    <w:name w:val="pubmed_print_logo91"/>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62">
    <w:name w:val="displaybar_text16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63">
    <w:name w:val="displaybar_text16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42">
    <w:name w:val="numitems14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43">
    <w:name w:val="numitems14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38">
    <w:name w:val="right13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39">
    <w:name w:val="right13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35">
    <w:name w:val="tabs35"/>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29">
    <w:name w:val="leftfix29"/>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33">
    <w:name w:val="box33"/>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34">
    <w:name w:val="box34"/>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8">
    <w:name w:val="odd8"/>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6">
    <w:name w:val="odd_selected6"/>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5">
    <w:name w:val="ev5"/>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4">
    <w:name w:val="ev_selected4"/>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9">
    <w:name w:val="odd9"/>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03">
    <w:name w:val="aboutpubmed103"/>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92">
    <w:name w:val="pubmed_print_logo92"/>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64">
    <w:name w:val="displaybar_text16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65">
    <w:name w:val="displaybar_text16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44">
    <w:name w:val="numitems14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45">
    <w:name w:val="numitems14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40">
    <w:name w:val="right14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41">
    <w:name w:val="right14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36">
    <w:name w:val="tabs36"/>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30">
    <w:name w:val="leftfix30"/>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35">
    <w:name w:val="box35"/>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36">
    <w:name w:val="box36"/>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10">
    <w:name w:val="odd10"/>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7">
    <w:name w:val="odd_selected7"/>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6">
    <w:name w:val="ev6"/>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5">
    <w:name w:val="ev_selected5"/>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11">
    <w:name w:val="odd11"/>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citcheckbox">
    <w:name w:val="citcheckbox"/>
    <w:basedOn w:val="af"/>
    <w:rsid w:val="00DF7E9F"/>
    <w:pPr>
      <w:spacing w:before="100" w:beforeAutospacing="1" w:after="100" w:afterAutospacing="1" w:line="240" w:lineRule="auto"/>
    </w:pPr>
    <w:rPr>
      <w:rFonts w:ascii="Verdana" w:eastAsia="Times New Roman" w:hAnsi="Verdana" w:cs="Times New Roman"/>
      <w:sz w:val="26"/>
      <w:szCs w:val="26"/>
      <w:lang w:val="uk-UA" w:eastAsia="uk-UA"/>
    </w:rPr>
  </w:style>
  <w:style w:type="paragraph" w:customStyle="1" w:styleId="aboutpubmed104">
    <w:name w:val="aboutpubmed104"/>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93">
    <w:name w:val="pubmed_print_logo93"/>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66">
    <w:name w:val="displaybar_text16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67">
    <w:name w:val="displaybar_text16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46">
    <w:name w:val="numitems14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47">
    <w:name w:val="numitems14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42">
    <w:name w:val="right14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43">
    <w:name w:val="right14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37">
    <w:name w:val="tabs37"/>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31">
    <w:name w:val="leftfix31"/>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37">
    <w:name w:val="box37"/>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38">
    <w:name w:val="box38"/>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12">
    <w:name w:val="odd12"/>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8">
    <w:name w:val="odd_selected8"/>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7">
    <w:name w:val="ev7"/>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6">
    <w:name w:val="ev_selected6"/>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13">
    <w:name w:val="odd13"/>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tips">
    <w:name w:val="tips"/>
    <w:basedOn w:val="af"/>
    <w:rsid w:val="00DF7E9F"/>
    <w:pPr>
      <w:pBdr>
        <w:top w:val="single" w:sz="2" w:space="0" w:color="000000"/>
        <w:left w:val="single" w:sz="2" w:space="2"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333333"/>
      <w:sz w:val="19"/>
      <w:szCs w:val="19"/>
      <w:lang w:val="uk-UA" w:eastAsia="uk-UA"/>
    </w:rPr>
  </w:style>
  <w:style w:type="paragraph" w:customStyle="1" w:styleId="aboutpubmed105">
    <w:name w:val="aboutpubmed105"/>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94">
    <w:name w:val="pubmed_print_logo94"/>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68">
    <w:name w:val="displaybar_text16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69">
    <w:name w:val="displaybar_text16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48">
    <w:name w:val="numitems14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49">
    <w:name w:val="numitems14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44">
    <w:name w:val="right14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45">
    <w:name w:val="right14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38">
    <w:name w:val="tabs38"/>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32">
    <w:name w:val="leftfix32"/>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39">
    <w:name w:val="box39"/>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40">
    <w:name w:val="box40"/>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14">
    <w:name w:val="odd14"/>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9">
    <w:name w:val="odd_selected9"/>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8">
    <w:name w:val="ev8"/>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7">
    <w:name w:val="ev_selected7"/>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15">
    <w:name w:val="odd15"/>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06">
    <w:name w:val="aboutpubmed106"/>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95">
    <w:name w:val="pubmed_print_logo95"/>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70">
    <w:name w:val="displaybar_text17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71">
    <w:name w:val="displaybar_text17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50">
    <w:name w:val="numitems15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51">
    <w:name w:val="numitems15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46">
    <w:name w:val="right14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47">
    <w:name w:val="right14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39">
    <w:name w:val="tabs39"/>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33">
    <w:name w:val="leftfix33"/>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41">
    <w:name w:val="box41"/>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42">
    <w:name w:val="box42"/>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16">
    <w:name w:val="odd16"/>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10">
    <w:name w:val="odd_selected10"/>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9">
    <w:name w:val="ev9"/>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8">
    <w:name w:val="ev_selected8"/>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17">
    <w:name w:val="odd17"/>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07">
    <w:name w:val="aboutpubmed107"/>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96">
    <w:name w:val="pubmed_print_logo96"/>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72">
    <w:name w:val="displaybar_text17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73">
    <w:name w:val="displaybar_text17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52">
    <w:name w:val="numitems15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53">
    <w:name w:val="numitems15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48">
    <w:name w:val="right14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49">
    <w:name w:val="right14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40">
    <w:name w:val="tabs40"/>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34">
    <w:name w:val="leftfix34"/>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43">
    <w:name w:val="box43"/>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44">
    <w:name w:val="box44"/>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18">
    <w:name w:val="odd18"/>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11">
    <w:name w:val="odd_selected11"/>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10">
    <w:name w:val="ev10"/>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9">
    <w:name w:val="ev_selected9"/>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19">
    <w:name w:val="odd19"/>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08">
    <w:name w:val="aboutpubmed108"/>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97">
    <w:name w:val="pubmed_print_logo97"/>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74">
    <w:name w:val="displaybar_text17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75">
    <w:name w:val="displaybar_text17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54">
    <w:name w:val="numitems15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55">
    <w:name w:val="numitems15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50">
    <w:name w:val="right15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51">
    <w:name w:val="right15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41">
    <w:name w:val="tabs41"/>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35">
    <w:name w:val="leftfix35"/>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45">
    <w:name w:val="box45"/>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46">
    <w:name w:val="box46"/>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20">
    <w:name w:val="odd20"/>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12">
    <w:name w:val="odd_selected12"/>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11">
    <w:name w:val="ev11"/>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10">
    <w:name w:val="ev_selected10"/>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21">
    <w:name w:val="odd21"/>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09">
    <w:name w:val="aboutpubmed109"/>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98">
    <w:name w:val="pubmed_print_logo98"/>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76">
    <w:name w:val="displaybar_text17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77">
    <w:name w:val="displaybar_text17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56">
    <w:name w:val="numitems15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57">
    <w:name w:val="numitems15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52">
    <w:name w:val="right15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53">
    <w:name w:val="right15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42">
    <w:name w:val="tabs42"/>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36">
    <w:name w:val="leftfix36"/>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47">
    <w:name w:val="box47"/>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48">
    <w:name w:val="box48"/>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22">
    <w:name w:val="odd22"/>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13">
    <w:name w:val="odd_selected13"/>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12">
    <w:name w:val="ev12"/>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11">
    <w:name w:val="ev_selected11"/>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23">
    <w:name w:val="odd23"/>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td-separator">
    <w:name w:val="td-separator"/>
    <w:basedOn w:val="af"/>
    <w:rsid w:val="00DF7E9F"/>
    <w:pPr>
      <w:shd w:val="clear" w:color="auto" w:fill="E3E3E3"/>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110">
    <w:name w:val="aboutpubmed110"/>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99">
    <w:name w:val="pubmed_print_logo99"/>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78">
    <w:name w:val="displaybar_text17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79">
    <w:name w:val="displaybar_text17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58">
    <w:name w:val="numitems15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59">
    <w:name w:val="numitems15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54">
    <w:name w:val="right15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55">
    <w:name w:val="right15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43">
    <w:name w:val="tabs43"/>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37">
    <w:name w:val="leftfix37"/>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49">
    <w:name w:val="box49"/>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50">
    <w:name w:val="box50"/>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24">
    <w:name w:val="odd24"/>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14">
    <w:name w:val="odd_selected14"/>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13">
    <w:name w:val="ev13"/>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12">
    <w:name w:val="ev_selected12"/>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25">
    <w:name w:val="odd25"/>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td-select">
    <w:name w:val="td-select"/>
    <w:basedOn w:val="af"/>
    <w:rsid w:val="00DF7E9F"/>
    <w:pPr>
      <w:shd w:val="clear" w:color="auto" w:fill="E3E3E3"/>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111">
    <w:name w:val="aboutpubmed111"/>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00">
    <w:name w:val="pubmed_print_logo100"/>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80">
    <w:name w:val="displaybar_text18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81">
    <w:name w:val="displaybar_text18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60">
    <w:name w:val="numitems16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61">
    <w:name w:val="numitems16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56">
    <w:name w:val="right15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57">
    <w:name w:val="right15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44">
    <w:name w:val="tabs44"/>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38">
    <w:name w:val="leftfix38"/>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51">
    <w:name w:val="box51"/>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52">
    <w:name w:val="box52"/>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26">
    <w:name w:val="odd26"/>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15">
    <w:name w:val="odd_selected15"/>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14">
    <w:name w:val="ev14"/>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13">
    <w:name w:val="ev_selected13"/>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27">
    <w:name w:val="odd27"/>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pdates">
    <w:name w:val="pdates"/>
    <w:basedOn w:val="af"/>
    <w:rsid w:val="00DF7E9F"/>
    <w:pPr>
      <w:shd w:val="clear" w:color="auto" w:fill="FFFFFF"/>
      <w:spacing w:after="0" w:line="240" w:lineRule="auto"/>
    </w:pPr>
    <w:rPr>
      <w:rFonts w:ascii="Verdana" w:eastAsia="Times New Roman" w:hAnsi="Verdana" w:cs="Times New Roman"/>
      <w:sz w:val="19"/>
      <w:szCs w:val="19"/>
      <w:lang w:val="uk-UA" w:eastAsia="uk-UA"/>
    </w:rPr>
  </w:style>
  <w:style w:type="paragraph" w:customStyle="1" w:styleId="aboutpubmed112">
    <w:name w:val="aboutpubmed112"/>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01">
    <w:name w:val="pubmed_print_logo101"/>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82">
    <w:name w:val="displaybar_text18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83">
    <w:name w:val="displaybar_text18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62">
    <w:name w:val="numitems16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63">
    <w:name w:val="numitems16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58">
    <w:name w:val="right15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59">
    <w:name w:val="right15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45">
    <w:name w:val="tabs45"/>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39">
    <w:name w:val="leftfix39"/>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53">
    <w:name w:val="box53"/>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54">
    <w:name w:val="box54"/>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28">
    <w:name w:val="odd28"/>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16">
    <w:name w:val="odd_selected16"/>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15">
    <w:name w:val="ev15"/>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14">
    <w:name w:val="ev_selected14"/>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29">
    <w:name w:val="odd29"/>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pdatescomments">
    <w:name w:val="pdatescomments"/>
    <w:basedOn w:val="af"/>
    <w:rsid w:val="00DF7E9F"/>
    <w:pPr>
      <w:shd w:val="clear" w:color="auto" w:fill="FFFFFF"/>
      <w:spacing w:before="100" w:beforeAutospacing="1" w:after="100" w:afterAutospacing="1" w:line="480" w:lineRule="atLeast"/>
      <w:jc w:val="center"/>
    </w:pPr>
    <w:rPr>
      <w:rFonts w:ascii="Verdana" w:eastAsia="Times New Roman" w:hAnsi="Verdana" w:cs="Times New Roman"/>
      <w:sz w:val="17"/>
      <w:szCs w:val="17"/>
      <w:lang w:val="uk-UA" w:eastAsia="uk-UA"/>
    </w:rPr>
  </w:style>
  <w:style w:type="paragraph" w:customStyle="1" w:styleId="aboutpubmed113">
    <w:name w:val="aboutpubmed113"/>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02">
    <w:name w:val="pubmed_print_logo102"/>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84">
    <w:name w:val="displaybar_text18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85">
    <w:name w:val="displaybar_text18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64">
    <w:name w:val="numitems16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65">
    <w:name w:val="numitems16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60">
    <w:name w:val="right16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61">
    <w:name w:val="right16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46">
    <w:name w:val="tabs46"/>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40">
    <w:name w:val="leftfix40"/>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55">
    <w:name w:val="box55"/>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56">
    <w:name w:val="box56"/>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30">
    <w:name w:val="odd30"/>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17">
    <w:name w:val="odd_selected17"/>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16">
    <w:name w:val="ev16"/>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15">
    <w:name w:val="ev_selected15"/>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31">
    <w:name w:val="odd31"/>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14">
    <w:name w:val="aboutpubmed114"/>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03">
    <w:name w:val="pubmed_print_logo103"/>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86">
    <w:name w:val="displaybar_text18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87">
    <w:name w:val="displaybar_text18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66">
    <w:name w:val="numitems16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67">
    <w:name w:val="numitems16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62">
    <w:name w:val="right16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63">
    <w:name w:val="right16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47">
    <w:name w:val="tabs47"/>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41">
    <w:name w:val="leftfix41"/>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57">
    <w:name w:val="box57"/>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58">
    <w:name w:val="box58"/>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32">
    <w:name w:val="odd32"/>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18">
    <w:name w:val="odd_selected18"/>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17">
    <w:name w:val="ev17"/>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16">
    <w:name w:val="ev_selected16"/>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33">
    <w:name w:val="odd33"/>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boxev">
    <w:name w:val="boxev"/>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115">
    <w:name w:val="aboutpubmed115"/>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04">
    <w:name w:val="pubmed_print_logo104"/>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88">
    <w:name w:val="displaybar_text18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89">
    <w:name w:val="displaybar_text18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68">
    <w:name w:val="numitems16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69">
    <w:name w:val="numitems16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64">
    <w:name w:val="right16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65">
    <w:name w:val="right16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48">
    <w:name w:val="tabs48"/>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42">
    <w:name w:val="leftfix42"/>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59">
    <w:name w:val="box59"/>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60">
    <w:name w:val="box60"/>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34">
    <w:name w:val="odd34"/>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19">
    <w:name w:val="odd_selected19"/>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18">
    <w:name w:val="ev18"/>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17">
    <w:name w:val="ev_selected17"/>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35">
    <w:name w:val="odd35"/>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boxodd">
    <w:name w:val="boxodd"/>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116">
    <w:name w:val="aboutpubmed116"/>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05">
    <w:name w:val="pubmed_print_logo105"/>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90">
    <w:name w:val="displaybar_text19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91">
    <w:name w:val="displaybar_text19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70">
    <w:name w:val="numitems17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71">
    <w:name w:val="numitems17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66">
    <w:name w:val="right16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67">
    <w:name w:val="right16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49">
    <w:name w:val="tabs49"/>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43">
    <w:name w:val="leftfix43"/>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61">
    <w:name w:val="box61"/>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62">
    <w:name w:val="box62"/>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36">
    <w:name w:val="odd36"/>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20">
    <w:name w:val="odd_selected20"/>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19">
    <w:name w:val="ev19"/>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18">
    <w:name w:val="ev_selected18"/>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37">
    <w:name w:val="odd37"/>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17">
    <w:name w:val="aboutpubmed117"/>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06">
    <w:name w:val="pubmed_print_logo106"/>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92">
    <w:name w:val="displaybar_text19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93">
    <w:name w:val="displaybar_text19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72">
    <w:name w:val="numitems17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73">
    <w:name w:val="numitems17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68">
    <w:name w:val="right16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69">
    <w:name w:val="right16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50">
    <w:name w:val="tabs50"/>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44">
    <w:name w:val="leftfix44"/>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63">
    <w:name w:val="box63"/>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64">
    <w:name w:val="box64"/>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38">
    <w:name w:val="odd38"/>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21">
    <w:name w:val="odd_selected21"/>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20">
    <w:name w:val="ev20"/>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19">
    <w:name w:val="ev_selected19"/>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39">
    <w:name w:val="odd39"/>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radioauthors">
    <w:name w:val="radio_authors"/>
    <w:basedOn w:val="af"/>
    <w:rsid w:val="00DF7E9F"/>
    <w:pPr>
      <w:shd w:val="clear" w:color="auto" w:fill="FFFFFF"/>
      <w:spacing w:before="100" w:beforeAutospacing="1" w:after="100" w:afterAutospacing="1" w:line="480" w:lineRule="atLeast"/>
    </w:pPr>
    <w:rPr>
      <w:rFonts w:ascii="Verdana" w:eastAsia="Times New Roman" w:hAnsi="Verdana" w:cs="Times New Roman"/>
      <w:sz w:val="17"/>
      <w:szCs w:val="17"/>
      <w:lang w:val="uk-UA" w:eastAsia="uk-UA"/>
    </w:rPr>
  </w:style>
  <w:style w:type="paragraph" w:customStyle="1" w:styleId="aboutpubmed118">
    <w:name w:val="aboutpubmed118"/>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07">
    <w:name w:val="pubmed_print_logo107"/>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94">
    <w:name w:val="displaybar_text19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95">
    <w:name w:val="displaybar_text19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74">
    <w:name w:val="numitems17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75">
    <w:name w:val="numitems17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70">
    <w:name w:val="right17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71">
    <w:name w:val="right17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51">
    <w:name w:val="tabs51"/>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45">
    <w:name w:val="leftfix45"/>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65">
    <w:name w:val="box65"/>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66">
    <w:name w:val="box66"/>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40">
    <w:name w:val="odd40"/>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22">
    <w:name w:val="odd_selected22"/>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21">
    <w:name w:val="ev21"/>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20">
    <w:name w:val="ev_selected20"/>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41">
    <w:name w:val="odd41"/>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example">
    <w:name w:val="example"/>
    <w:basedOn w:val="af"/>
    <w:rsid w:val="00DF7E9F"/>
    <w:pPr>
      <w:spacing w:before="100" w:beforeAutospacing="1" w:after="100" w:afterAutospacing="1" w:line="240" w:lineRule="auto"/>
    </w:pPr>
    <w:rPr>
      <w:rFonts w:ascii="Verdana" w:eastAsia="Times New Roman" w:hAnsi="Verdana" w:cs="Times New Roman"/>
      <w:sz w:val="18"/>
      <w:szCs w:val="18"/>
      <w:lang w:val="uk-UA" w:eastAsia="uk-UA"/>
    </w:rPr>
  </w:style>
  <w:style w:type="paragraph" w:customStyle="1" w:styleId="aboutpubmed119">
    <w:name w:val="aboutpubmed119"/>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08">
    <w:name w:val="pubmed_print_logo108"/>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96">
    <w:name w:val="displaybar_text19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97">
    <w:name w:val="displaybar_text19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76">
    <w:name w:val="numitems17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77">
    <w:name w:val="numitems17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72">
    <w:name w:val="right17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73">
    <w:name w:val="right17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52">
    <w:name w:val="tabs52"/>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46">
    <w:name w:val="leftfix46"/>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67">
    <w:name w:val="box67"/>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68">
    <w:name w:val="box68"/>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42">
    <w:name w:val="odd42"/>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23">
    <w:name w:val="odd_selected23"/>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22">
    <w:name w:val="ev22"/>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21">
    <w:name w:val="ev_selected21"/>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43">
    <w:name w:val="odd43"/>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20">
    <w:name w:val="aboutpubmed120"/>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09">
    <w:name w:val="pubmed_print_logo109"/>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198">
    <w:name w:val="displaybar_text19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199">
    <w:name w:val="displaybar_text19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78">
    <w:name w:val="numitems17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79">
    <w:name w:val="numitems17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74">
    <w:name w:val="right17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75">
    <w:name w:val="right17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53">
    <w:name w:val="tabs53"/>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47">
    <w:name w:val="leftfix47"/>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69">
    <w:name w:val="box69"/>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70">
    <w:name w:val="box70"/>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44">
    <w:name w:val="odd44"/>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24">
    <w:name w:val="odd_selected24"/>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23">
    <w:name w:val="ev23"/>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22">
    <w:name w:val="ev_selected22"/>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45">
    <w:name w:val="odd45"/>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21">
    <w:name w:val="aboutpubmed121"/>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10">
    <w:name w:val="pubmed_print_logo110"/>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00">
    <w:name w:val="displaybar_text20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01">
    <w:name w:val="displaybar_text20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80">
    <w:name w:val="numitems18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81">
    <w:name w:val="numitems18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76">
    <w:name w:val="right17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77">
    <w:name w:val="right17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54">
    <w:name w:val="tabs54"/>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48">
    <w:name w:val="leftfix48"/>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71">
    <w:name w:val="box71"/>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72">
    <w:name w:val="box72"/>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46">
    <w:name w:val="odd46"/>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25">
    <w:name w:val="odd_selected25"/>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24">
    <w:name w:val="ev24"/>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23">
    <w:name w:val="ev_selected23"/>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47">
    <w:name w:val="odd47"/>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22">
    <w:name w:val="aboutpubmed122"/>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11">
    <w:name w:val="pubmed_print_logo111"/>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02">
    <w:name w:val="displaybar_text20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03">
    <w:name w:val="displaybar_text20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82">
    <w:name w:val="numitems18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83">
    <w:name w:val="numitems18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78">
    <w:name w:val="right17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79">
    <w:name w:val="right17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55">
    <w:name w:val="tabs55"/>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49">
    <w:name w:val="leftfix49"/>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73">
    <w:name w:val="box73"/>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74">
    <w:name w:val="box74"/>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48">
    <w:name w:val="odd48"/>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26">
    <w:name w:val="odd_selected26"/>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25">
    <w:name w:val="ev25"/>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24">
    <w:name w:val="ev_selected24"/>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49">
    <w:name w:val="odd49"/>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23">
    <w:name w:val="aboutpubmed123"/>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12">
    <w:name w:val="pubmed_print_logo112"/>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04">
    <w:name w:val="displaybar_text20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05">
    <w:name w:val="displaybar_text20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84">
    <w:name w:val="numitems18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85">
    <w:name w:val="numitems18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80">
    <w:name w:val="right18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81">
    <w:name w:val="right18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56">
    <w:name w:val="tabs56"/>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50">
    <w:name w:val="leftfix50"/>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75">
    <w:name w:val="box75"/>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76">
    <w:name w:val="box76"/>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50">
    <w:name w:val="odd50"/>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27">
    <w:name w:val="odd_selected27"/>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26">
    <w:name w:val="ev26"/>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25">
    <w:name w:val="ev_selected25"/>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51">
    <w:name w:val="odd51"/>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t2">
    <w:name w:val="t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aboutpubmed124">
    <w:name w:val="aboutpubmed124"/>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13">
    <w:name w:val="pubmed_print_logo113"/>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06">
    <w:name w:val="displaybar_text20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07">
    <w:name w:val="displaybar_text20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86">
    <w:name w:val="numitems18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87">
    <w:name w:val="numitems18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82">
    <w:name w:val="right18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83">
    <w:name w:val="right18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57">
    <w:name w:val="tabs57"/>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51">
    <w:name w:val="leftfix51"/>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77">
    <w:name w:val="box77"/>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78">
    <w:name w:val="box78"/>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52">
    <w:name w:val="odd52"/>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28">
    <w:name w:val="odd_selected28"/>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27">
    <w:name w:val="ev27"/>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26">
    <w:name w:val="ev_selected26"/>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53">
    <w:name w:val="odd53"/>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25">
    <w:name w:val="aboutpubmed125"/>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14">
    <w:name w:val="pubmed_print_logo114"/>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08">
    <w:name w:val="displaybar_text20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09">
    <w:name w:val="displaybar_text20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88">
    <w:name w:val="numitems18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89">
    <w:name w:val="numitems18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84">
    <w:name w:val="right18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85">
    <w:name w:val="right18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58">
    <w:name w:val="tabs58"/>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52">
    <w:name w:val="leftfix52"/>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79">
    <w:name w:val="box79"/>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80">
    <w:name w:val="box80"/>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54">
    <w:name w:val="odd54"/>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29">
    <w:name w:val="odd_selected29"/>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28">
    <w:name w:val="ev28"/>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27">
    <w:name w:val="ev_selected27"/>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55">
    <w:name w:val="odd55"/>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messagebars">
    <w:name w:val="messagebars"/>
    <w:basedOn w:val="af"/>
    <w:rsid w:val="00DF7E9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126">
    <w:name w:val="aboutpubmed126"/>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15">
    <w:name w:val="pubmed_print_logo115"/>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10">
    <w:name w:val="displaybar_text21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11">
    <w:name w:val="displaybar_text21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90">
    <w:name w:val="numitems19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91">
    <w:name w:val="numitems19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86">
    <w:name w:val="right18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87">
    <w:name w:val="right18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59">
    <w:name w:val="tabs59"/>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53">
    <w:name w:val="leftfix53"/>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81">
    <w:name w:val="box81"/>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82">
    <w:name w:val="box82"/>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56">
    <w:name w:val="odd56"/>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30">
    <w:name w:val="odd_selected30"/>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29">
    <w:name w:val="ev29"/>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28">
    <w:name w:val="ev_selected28"/>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57">
    <w:name w:val="odd57"/>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27">
    <w:name w:val="aboutpubmed127"/>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16">
    <w:name w:val="pubmed_print_logo116"/>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12">
    <w:name w:val="displaybar_text21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13">
    <w:name w:val="displaybar_text21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92">
    <w:name w:val="numitems19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93">
    <w:name w:val="numitems19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88">
    <w:name w:val="right18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89">
    <w:name w:val="right18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60">
    <w:name w:val="tabs60"/>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54">
    <w:name w:val="leftfix54"/>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83">
    <w:name w:val="box83"/>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84">
    <w:name w:val="box84"/>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58">
    <w:name w:val="odd58"/>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31">
    <w:name w:val="odd_selected31"/>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30">
    <w:name w:val="ev30"/>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29">
    <w:name w:val="ev_selected29"/>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59">
    <w:name w:val="odd59"/>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28">
    <w:name w:val="aboutpubmed128"/>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17">
    <w:name w:val="pubmed_print_logo117"/>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14">
    <w:name w:val="displaybar_text21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15">
    <w:name w:val="displaybar_text21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94">
    <w:name w:val="numitems19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95">
    <w:name w:val="numitems19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90">
    <w:name w:val="right19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91">
    <w:name w:val="right19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61">
    <w:name w:val="tabs61"/>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55">
    <w:name w:val="leftfix55"/>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85">
    <w:name w:val="box85"/>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86">
    <w:name w:val="box86"/>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60">
    <w:name w:val="odd60"/>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32">
    <w:name w:val="odd_selected32"/>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31">
    <w:name w:val="ev31"/>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30">
    <w:name w:val="ev_selected30"/>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61">
    <w:name w:val="odd61"/>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29">
    <w:name w:val="aboutpubmed129"/>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18">
    <w:name w:val="pubmed_print_logo118"/>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16">
    <w:name w:val="displaybar_text21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17">
    <w:name w:val="displaybar_text21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96">
    <w:name w:val="numitems19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97">
    <w:name w:val="numitems19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92">
    <w:name w:val="right19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93">
    <w:name w:val="right19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62">
    <w:name w:val="tabs62"/>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56">
    <w:name w:val="leftfix56"/>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87">
    <w:name w:val="box87"/>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88">
    <w:name w:val="box88"/>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62">
    <w:name w:val="odd62"/>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33">
    <w:name w:val="odd_selected33"/>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32">
    <w:name w:val="ev32"/>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31">
    <w:name w:val="ev_selected31"/>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63">
    <w:name w:val="odd63"/>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infomsg">
    <w:name w:val="infomsg"/>
    <w:basedOn w:val="af"/>
    <w:rsid w:val="00DF7E9F"/>
    <w:pPr>
      <w:spacing w:before="120" w:after="100" w:afterAutospacing="1" w:line="240" w:lineRule="auto"/>
    </w:pPr>
    <w:rPr>
      <w:rFonts w:ascii="Times New Roman" w:eastAsia="Times New Roman" w:hAnsi="Times New Roman" w:cs="Times New Roman"/>
      <w:sz w:val="24"/>
      <w:szCs w:val="24"/>
      <w:lang w:val="uk-UA" w:eastAsia="uk-UA"/>
    </w:rPr>
  </w:style>
  <w:style w:type="paragraph" w:customStyle="1" w:styleId="aboutpubmed130">
    <w:name w:val="aboutpubmed130"/>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19">
    <w:name w:val="pubmed_print_logo119"/>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18">
    <w:name w:val="displaybar_text21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19">
    <w:name w:val="displaybar_text21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198">
    <w:name w:val="numitems19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199">
    <w:name w:val="numitems19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94">
    <w:name w:val="right19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95">
    <w:name w:val="right19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63">
    <w:name w:val="tabs63"/>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57">
    <w:name w:val="leftfix57"/>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89">
    <w:name w:val="box89"/>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90">
    <w:name w:val="box90"/>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64">
    <w:name w:val="odd64"/>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34">
    <w:name w:val="odd_selected34"/>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33">
    <w:name w:val="ev33"/>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32">
    <w:name w:val="ev_selected32"/>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65">
    <w:name w:val="odd65"/>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31">
    <w:name w:val="aboutpubmed131"/>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20">
    <w:name w:val="pubmed_print_logo120"/>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20">
    <w:name w:val="displaybar_text22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21">
    <w:name w:val="displaybar_text22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00">
    <w:name w:val="numitems20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01">
    <w:name w:val="numitems20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96">
    <w:name w:val="right19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97">
    <w:name w:val="right19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64">
    <w:name w:val="tabs64"/>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58">
    <w:name w:val="leftfix58"/>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91">
    <w:name w:val="box91"/>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92">
    <w:name w:val="box92"/>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66">
    <w:name w:val="odd66"/>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35">
    <w:name w:val="odd_selected35"/>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34">
    <w:name w:val="ev34"/>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33">
    <w:name w:val="ev_selected33"/>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67">
    <w:name w:val="odd67"/>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32">
    <w:name w:val="aboutpubmed132"/>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21">
    <w:name w:val="pubmed_print_logo121"/>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22">
    <w:name w:val="displaybar_text22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23">
    <w:name w:val="displaybar_text22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02">
    <w:name w:val="numitems20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03">
    <w:name w:val="numitems20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198">
    <w:name w:val="right19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199">
    <w:name w:val="right19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65">
    <w:name w:val="tabs65"/>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59">
    <w:name w:val="leftfix59"/>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93">
    <w:name w:val="box93"/>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94">
    <w:name w:val="box94"/>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68">
    <w:name w:val="odd68"/>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36">
    <w:name w:val="odd_selected36"/>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35">
    <w:name w:val="ev35"/>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34">
    <w:name w:val="ev_selected34"/>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69">
    <w:name w:val="odd69"/>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33">
    <w:name w:val="aboutpubmed133"/>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22">
    <w:name w:val="pubmed_print_logo122"/>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24">
    <w:name w:val="displaybar_text22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25">
    <w:name w:val="displaybar_text22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04">
    <w:name w:val="numitems20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05">
    <w:name w:val="numitems20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00">
    <w:name w:val="right20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01">
    <w:name w:val="right20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66">
    <w:name w:val="tabs66"/>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60">
    <w:name w:val="leftfix60"/>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95">
    <w:name w:val="box95"/>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96">
    <w:name w:val="box96"/>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70">
    <w:name w:val="odd70"/>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37">
    <w:name w:val="odd_selected37"/>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36">
    <w:name w:val="ev36"/>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35">
    <w:name w:val="ev_selected35"/>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71">
    <w:name w:val="odd71"/>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34">
    <w:name w:val="aboutpubmed134"/>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23">
    <w:name w:val="pubmed_print_logo123"/>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26">
    <w:name w:val="displaybar_text22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27">
    <w:name w:val="displaybar_text22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06">
    <w:name w:val="numitems20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07">
    <w:name w:val="numitems20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02">
    <w:name w:val="right20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03">
    <w:name w:val="right20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67">
    <w:name w:val="tabs67"/>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61">
    <w:name w:val="leftfix61"/>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97">
    <w:name w:val="box97"/>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98">
    <w:name w:val="box98"/>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72">
    <w:name w:val="odd72"/>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38">
    <w:name w:val="odd_selected38"/>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37">
    <w:name w:val="ev37"/>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36">
    <w:name w:val="ev_selected36"/>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73">
    <w:name w:val="odd73"/>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35">
    <w:name w:val="aboutpubmed135"/>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24">
    <w:name w:val="pubmed_print_logo124"/>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28">
    <w:name w:val="displaybar_text22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29">
    <w:name w:val="displaybar_text22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08">
    <w:name w:val="numitems20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09">
    <w:name w:val="numitems20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04">
    <w:name w:val="right20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05">
    <w:name w:val="right20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68">
    <w:name w:val="tabs68"/>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62">
    <w:name w:val="leftfix62"/>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99">
    <w:name w:val="box99"/>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00">
    <w:name w:val="box100"/>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74">
    <w:name w:val="odd74"/>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39">
    <w:name w:val="odd_selected39"/>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38">
    <w:name w:val="ev38"/>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37">
    <w:name w:val="ev_selected37"/>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75">
    <w:name w:val="odd75"/>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36">
    <w:name w:val="aboutpubmed136"/>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25">
    <w:name w:val="pubmed_print_logo125"/>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30">
    <w:name w:val="displaybar_text23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31">
    <w:name w:val="displaybar_text23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10">
    <w:name w:val="numitems21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11">
    <w:name w:val="numitems21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06">
    <w:name w:val="right20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07">
    <w:name w:val="right20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69">
    <w:name w:val="tabs69"/>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63">
    <w:name w:val="leftfix63"/>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01">
    <w:name w:val="box101"/>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02">
    <w:name w:val="box102"/>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76">
    <w:name w:val="odd76"/>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40">
    <w:name w:val="odd_selected40"/>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39">
    <w:name w:val="ev39"/>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38">
    <w:name w:val="ev_selected38"/>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77">
    <w:name w:val="odd77"/>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37">
    <w:name w:val="aboutpubmed137"/>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26">
    <w:name w:val="pubmed_print_logo126"/>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32">
    <w:name w:val="displaybar_text23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33">
    <w:name w:val="displaybar_text23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12">
    <w:name w:val="numitems21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13">
    <w:name w:val="numitems21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08">
    <w:name w:val="right20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09">
    <w:name w:val="right20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70">
    <w:name w:val="tabs70"/>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64">
    <w:name w:val="leftfix64"/>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03">
    <w:name w:val="box103"/>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04">
    <w:name w:val="box104"/>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78">
    <w:name w:val="odd78"/>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41">
    <w:name w:val="odd_selected41"/>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40">
    <w:name w:val="ev40"/>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39">
    <w:name w:val="ev_selected39"/>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79">
    <w:name w:val="odd79"/>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38">
    <w:name w:val="aboutpubmed138"/>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27">
    <w:name w:val="pubmed_print_logo127"/>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34">
    <w:name w:val="displaybar_text23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35">
    <w:name w:val="displaybar_text23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14">
    <w:name w:val="numitems21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15">
    <w:name w:val="numitems21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10">
    <w:name w:val="right21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11">
    <w:name w:val="right21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71">
    <w:name w:val="tabs71"/>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65">
    <w:name w:val="leftfix65"/>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05">
    <w:name w:val="box105"/>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06">
    <w:name w:val="box106"/>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80">
    <w:name w:val="odd80"/>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42">
    <w:name w:val="odd_selected42"/>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41">
    <w:name w:val="ev41"/>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40">
    <w:name w:val="ev_selected40"/>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81">
    <w:name w:val="odd81"/>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39">
    <w:name w:val="aboutpubmed139"/>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28">
    <w:name w:val="pubmed_print_logo128"/>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36">
    <w:name w:val="displaybar_text23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37">
    <w:name w:val="displaybar_text23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16">
    <w:name w:val="numitems21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17">
    <w:name w:val="numitems21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12">
    <w:name w:val="right21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13">
    <w:name w:val="right21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72">
    <w:name w:val="tabs72"/>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66">
    <w:name w:val="leftfix66"/>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07">
    <w:name w:val="box107"/>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08">
    <w:name w:val="box108"/>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82">
    <w:name w:val="odd82"/>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43">
    <w:name w:val="odd_selected43"/>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42">
    <w:name w:val="ev42"/>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41">
    <w:name w:val="ev_selected41"/>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83">
    <w:name w:val="odd83"/>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40">
    <w:name w:val="aboutpubmed140"/>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29">
    <w:name w:val="pubmed_print_logo129"/>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38">
    <w:name w:val="displaybar_text23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39">
    <w:name w:val="displaybar_text23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18">
    <w:name w:val="numitems21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19">
    <w:name w:val="numitems21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14">
    <w:name w:val="right21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15">
    <w:name w:val="right21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73">
    <w:name w:val="tabs73"/>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67">
    <w:name w:val="leftfix67"/>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09">
    <w:name w:val="box109"/>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10">
    <w:name w:val="box110"/>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84">
    <w:name w:val="odd84"/>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44">
    <w:name w:val="odd_selected44"/>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43">
    <w:name w:val="ev43"/>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42">
    <w:name w:val="ev_selected42"/>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85">
    <w:name w:val="odd85"/>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41">
    <w:name w:val="aboutpubmed141"/>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30">
    <w:name w:val="pubmed_print_logo130"/>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40">
    <w:name w:val="displaybar_text24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41">
    <w:name w:val="displaybar_text24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20">
    <w:name w:val="numitems22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21">
    <w:name w:val="numitems22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16">
    <w:name w:val="right21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17">
    <w:name w:val="right21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74">
    <w:name w:val="tabs74"/>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68">
    <w:name w:val="leftfix68"/>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11">
    <w:name w:val="box111"/>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12">
    <w:name w:val="box112"/>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86">
    <w:name w:val="odd86"/>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45">
    <w:name w:val="odd_selected45"/>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44">
    <w:name w:val="ev44"/>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43">
    <w:name w:val="ev_selected43"/>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87">
    <w:name w:val="odd87"/>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42">
    <w:name w:val="aboutpubmed142"/>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31">
    <w:name w:val="pubmed_print_logo131"/>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42">
    <w:name w:val="displaybar_text24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43">
    <w:name w:val="displaybar_text24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22">
    <w:name w:val="numitems22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23">
    <w:name w:val="numitems22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18">
    <w:name w:val="right21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19">
    <w:name w:val="right21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75">
    <w:name w:val="tabs75"/>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69">
    <w:name w:val="leftfix69"/>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13">
    <w:name w:val="box113"/>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14">
    <w:name w:val="box114"/>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88">
    <w:name w:val="odd88"/>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46">
    <w:name w:val="odd_selected46"/>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45">
    <w:name w:val="ev45"/>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44">
    <w:name w:val="ev_selected44"/>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89">
    <w:name w:val="odd89"/>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43">
    <w:name w:val="aboutpubmed143"/>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32">
    <w:name w:val="pubmed_print_logo132"/>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44">
    <w:name w:val="displaybar_text24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45">
    <w:name w:val="displaybar_text24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24">
    <w:name w:val="numitems22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25">
    <w:name w:val="numitems22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20">
    <w:name w:val="right22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21">
    <w:name w:val="right22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76">
    <w:name w:val="tabs76"/>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70">
    <w:name w:val="leftfix70"/>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15">
    <w:name w:val="box115"/>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16">
    <w:name w:val="box116"/>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90">
    <w:name w:val="odd90"/>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47">
    <w:name w:val="odd_selected47"/>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46">
    <w:name w:val="ev46"/>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45">
    <w:name w:val="ev_selected45"/>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91">
    <w:name w:val="odd91"/>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44">
    <w:name w:val="aboutpubmed144"/>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33">
    <w:name w:val="pubmed_print_logo133"/>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46">
    <w:name w:val="displaybar_text24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47">
    <w:name w:val="displaybar_text24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26">
    <w:name w:val="numitems22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27">
    <w:name w:val="numitems22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22">
    <w:name w:val="right22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23">
    <w:name w:val="right22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77">
    <w:name w:val="tabs77"/>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71">
    <w:name w:val="leftfix71"/>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17">
    <w:name w:val="box117"/>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18">
    <w:name w:val="box118"/>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92">
    <w:name w:val="odd92"/>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48">
    <w:name w:val="odd_selected48"/>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47">
    <w:name w:val="ev47"/>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46">
    <w:name w:val="ev_selected46"/>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93">
    <w:name w:val="odd93"/>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45">
    <w:name w:val="aboutpubmed145"/>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34">
    <w:name w:val="pubmed_print_logo134"/>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48">
    <w:name w:val="displaybar_text24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49">
    <w:name w:val="displaybar_text24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28">
    <w:name w:val="numitems22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29">
    <w:name w:val="numitems22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24">
    <w:name w:val="right22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25">
    <w:name w:val="right22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78">
    <w:name w:val="tabs78"/>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72">
    <w:name w:val="leftfix72"/>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19">
    <w:name w:val="box119"/>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20">
    <w:name w:val="box120"/>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94">
    <w:name w:val="odd94"/>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49">
    <w:name w:val="odd_selected49"/>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48">
    <w:name w:val="ev48"/>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47">
    <w:name w:val="ev_selected47"/>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95">
    <w:name w:val="odd95"/>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aboutpubmed146">
    <w:name w:val="aboutpubmed146"/>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35">
    <w:name w:val="pubmed_print_logo135"/>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50">
    <w:name w:val="displaybar_text25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51">
    <w:name w:val="displaybar_text25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30">
    <w:name w:val="numitems23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31">
    <w:name w:val="numitems23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26">
    <w:name w:val="right22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27">
    <w:name w:val="right22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79">
    <w:name w:val="tabs79"/>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73">
    <w:name w:val="leftfix73"/>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21">
    <w:name w:val="box121"/>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22">
    <w:name w:val="box122"/>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96">
    <w:name w:val="odd96"/>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50">
    <w:name w:val="odd_selected50"/>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49">
    <w:name w:val="ev49"/>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48">
    <w:name w:val="ev_selected48"/>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97">
    <w:name w:val="odd97"/>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searchbartext">
    <w:name w:val="searchbar_text"/>
    <w:basedOn w:val="af"/>
    <w:rsid w:val="00DF7E9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boutpubmed147">
    <w:name w:val="aboutpubmed147"/>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36">
    <w:name w:val="pubmed_print_logo136"/>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52">
    <w:name w:val="displaybar_text252"/>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53">
    <w:name w:val="displaybar_text253"/>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32">
    <w:name w:val="numitems232"/>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33">
    <w:name w:val="numitems233"/>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28">
    <w:name w:val="right228"/>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29">
    <w:name w:val="right229"/>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80">
    <w:name w:val="tabs80"/>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74">
    <w:name w:val="leftfix74"/>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23">
    <w:name w:val="box123"/>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24">
    <w:name w:val="box124"/>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98">
    <w:name w:val="odd98"/>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51">
    <w:name w:val="odd_selected51"/>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50">
    <w:name w:val="ev50"/>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49">
    <w:name w:val="ev_selected49"/>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99">
    <w:name w:val="odd99"/>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searchbartext1">
    <w:name w:val="searchbar_text1"/>
    <w:basedOn w:val="af"/>
    <w:rsid w:val="00DF7E9F"/>
    <w:pPr>
      <w:spacing w:before="100" w:beforeAutospacing="1" w:after="100" w:afterAutospacing="1" w:line="240" w:lineRule="auto"/>
      <w:ind w:left="120" w:right="120"/>
    </w:pPr>
    <w:rPr>
      <w:rFonts w:ascii="Times New Roman" w:eastAsia="Times New Roman" w:hAnsi="Times New Roman" w:cs="Times New Roman"/>
      <w:sz w:val="24"/>
      <w:szCs w:val="24"/>
      <w:lang w:val="uk-UA" w:eastAsia="uk-UA"/>
    </w:rPr>
  </w:style>
  <w:style w:type="paragraph" w:customStyle="1" w:styleId="aboutpubmed148">
    <w:name w:val="aboutpubmed148"/>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37">
    <w:name w:val="pubmed_print_logo137"/>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54">
    <w:name w:val="displaybar_text254"/>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55">
    <w:name w:val="displaybar_text255"/>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34">
    <w:name w:val="numitems234"/>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35">
    <w:name w:val="numitems235"/>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30">
    <w:name w:val="right230"/>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31">
    <w:name w:val="right231"/>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81">
    <w:name w:val="tabs81"/>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75">
    <w:name w:val="leftfix75"/>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25">
    <w:name w:val="box125"/>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26">
    <w:name w:val="box126"/>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100">
    <w:name w:val="odd100"/>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52">
    <w:name w:val="odd_selected52"/>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51">
    <w:name w:val="ev51"/>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50">
    <w:name w:val="ev_selected50"/>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101">
    <w:name w:val="odd101"/>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searchbartext2">
    <w:name w:val="searchbar_text2"/>
    <w:basedOn w:val="af"/>
    <w:rsid w:val="00DF7E9F"/>
    <w:pPr>
      <w:spacing w:before="100" w:beforeAutospacing="1" w:after="100" w:afterAutospacing="1" w:line="240" w:lineRule="auto"/>
      <w:ind w:left="120" w:right="120"/>
    </w:pPr>
    <w:rPr>
      <w:rFonts w:ascii="Times New Roman" w:eastAsia="Times New Roman" w:hAnsi="Times New Roman" w:cs="Times New Roman"/>
      <w:sz w:val="24"/>
      <w:szCs w:val="24"/>
      <w:lang w:val="uk-UA" w:eastAsia="uk-UA"/>
    </w:rPr>
  </w:style>
  <w:style w:type="paragraph" w:customStyle="1" w:styleId="aboutpubmed149">
    <w:name w:val="aboutpubmed149"/>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38">
    <w:name w:val="pubmed_print_logo138"/>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56">
    <w:name w:val="displaybar_text256"/>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57">
    <w:name w:val="displaybar_text257"/>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36">
    <w:name w:val="numitems236"/>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37">
    <w:name w:val="numitems237"/>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32">
    <w:name w:val="right232"/>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33">
    <w:name w:val="right233"/>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82">
    <w:name w:val="tabs82"/>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76">
    <w:name w:val="leftfix76"/>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27">
    <w:name w:val="box127"/>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28">
    <w:name w:val="box128"/>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102">
    <w:name w:val="odd102"/>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53">
    <w:name w:val="odd_selected53"/>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52">
    <w:name w:val="ev52"/>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51">
    <w:name w:val="ev_selected51"/>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103">
    <w:name w:val="odd103"/>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searchbartext3">
    <w:name w:val="searchbar_text3"/>
    <w:basedOn w:val="af"/>
    <w:rsid w:val="00DF7E9F"/>
    <w:pPr>
      <w:spacing w:before="100" w:beforeAutospacing="1" w:after="100" w:afterAutospacing="1" w:line="240" w:lineRule="auto"/>
      <w:ind w:left="120" w:right="120"/>
    </w:pPr>
    <w:rPr>
      <w:rFonts w:ascii="Times New Roman" w:eastAsia="Times New Roman" w:hAnsi="Times New Roman" w:cs="Times New Roman"/>
      <w:sz w:val="24"/>
      <w:szCs w:val="24"/>
      <w:lang w:val="uk-UA" w:eastAsia="uk-UA"/>
    </w:rPr>
  </w:style>
  <w:style w:type="paragraph" w:customStyle="1" w:styleId="aboutpubmed150">
    <w:name w:val="aboutpubmed150"/>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39">
    <w:name w:val="pubmed_print_logo139"/>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58">
    <w:name w:val="displaybar_text258"/>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59">
    <w:name w:val="displaybar_text259"/>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38">
    <w:name w:val="numitems238"/>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39">
    <w:name w:val="numitems239"/>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34">
    <w:name w:val="right234"/>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35">
    <w:name w:val="right235"/>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83">
    <w:name w:val="tabs83"/>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77">
    <w:name w:val="leftfix77"/>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29">
    <w:name w:val="box129"/>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30">
    <w:name w:val="box130"/>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104">
    <w:name w:val="odd104"/>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54">
    <w:name w:val="odd_selected54"/>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53">
    <w:name w:val="ev53"/>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52">
    <w:name w:val="ev_selected52"/>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105">
    <w:name w:val="odd105"/>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searchbartext4">
    <w:name w:val="searchbar_text4"/>
    <w:basedOn w:val="af"/>
    <w:rsid w:val="00DF7E9F"/>
    <w:pPr>
      <w:spacing w:before="100" w:beforeAutospacing="1" w:after="100" w:afterAutospacing="1" w:line="240" w:lineRule="auto"/>
      <w:ind w:left="120" w:right="120"/>
    </w:pPr>
    <w:rPr>
      <w:rFonts w:ascii="Times New Roman" w:eastAsia="Times New Roman" w:hAnsi="Times New Roman" w:cs="Times New Roman"/>
      <w:sz w:val="24"/>
      <w:szCs w:val="24"/>
      <w:lang w:val="uk-UA" w:eastAsia="uk-UA"/>
    </w:rPr>
  </w:style>
  <w:style w:type="paragraph" w:customStyle="1" w:styleId="aboutpubmed151">
    <w:name w:val="aboutpubmed151"/>
    <w:basedOn w:val="af"/>
    <w:rsid w:val="00DF7E9F"/>
    <w:pPr>
      <w:spacing w:before="100" w:beforeAutospacing="1" w:after="100" w:afterAutospacing="1" w:line="240" w:lineRule="auto"/>
    </w:pPr>
    <w:rPr>
      <w:rFonts w:ascii="Times New Roman" w:eastAsia="Times New Roman" w:hAnsi="Times New Roman" w:cs="Times New Roman"/>
      <w:lang w:val="uk-UA" w:eastAsia="uk-UA"/>
    </w:rPr>
  </w:style>
  <w:style w:type="paragraph" w:customStyle="1" w:styleId="pubmedprintlogo140">
    <w:name w:val="pubmed_print_logo140"/>
    <w:basedOn w:val="af"/>
    <w:rsid w:val="00DF7E9F"/>
    <w:pPr>
      <w:spacing w:before="72" w:after="72" w:line="240" w:lineRule="auto"/>
      <w:ind w:left="72" w:right="72"/>
    </w:pPr>
    <w:rPr>
      <w:rFonts w:ascii="Times New Roman" w:eastAsia="Times New Roman" w:hAnsi="Times New Roman" w:cs="Times New Roman"/>
      <w:sz w:val="24"/>
      <w:szCs w:val="24"/>
      <w:lang w:val="uk-UA" w:eastAsia="uk-UA"/>
    </w:rPr>
  </w:style>
  <w:style w:type="paragraph" w:customStyle="1" w:styleId="displaybartext260">
    <w:name w:val="displaybar_text260"/>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displaybartext261">
    <w:name w:val="displaybar_text261"/>
    <w:basedOn w:val="af"/>
    <w:rsid w:val="00DF7E9F"/>
    <w:pPr>
      <w:spacing w:before="100" w:beforeAutospacing="1" w:after="100" w:afterAutospacing="1" w:line="240" w:lineRule="auto"/>
      <w:ind w:left="120" w:right="120"/>
    </w:pPr>
    <w:rPr>
      <w:rFonts w:ascii="Times New Roman" w:eastAsia="Times New Roman" w:hAnsi="Times New Roman" w:cs="Times New Roman"/>
      <w:sz w:val="19"/>
      <w:szCs w:val="19"/>
      <w:lang w:val="uk-UA" w:eastAsia="uk-UA"/>
    </w:rPr>
  </w:style>
  <w:style w:type="paragraph" w:customStyle="1" w:styleId="numitems240">
    <w:name w:val="numitems240"/>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numitems241">
    <w:name w:val="numitems241"/>
    <w:basedOn w:val="af"/>
    <w:rsid w:val="00DF7E9F"/>
    <w:pPr>
      <w:spacing w:before="100" w:beforeAutospacing="1" w:after="100" w:afterAutospacing="1" w:line="240" w:lineRule="auto"/>
      <w:ind w:left="192"/>
    </w:pPr>
    <w:rPr>
      <w:rFonts w:ascii="Times New Roman" w:eastAsia="Times New Roman" w:hAnsi="Times New Roman" w:cs="Times New Roman"/>
      <w:sz w:val="24"/>
      <w:szCs w:val="24"/>
      <w:lang w:val="uk-UA" w:eastAsia="uk-UA"/>
    </w:rPr>
  </w:style>
  <w:style w:type="paragraph" w:customStyle="1" w:styleId="right236">
    <w:name w:val="right236"/>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right237">
    <w:name w:val="right237"/>
    <w:basedOn w:val="af"/>
    <w:rsid w:val="00DF7E9F"/>
    <w:pPr>
      <w:spacing w:before="100" w:beforeAutospacing="1" w:after="100" w:afterAutospacing="1" w:line="240" w:lineRule="auto"/>
      <w:jc w:val="right"/>
    </w:pPr>
    <w:rPr>
      <w:rFonts w:ascii="Times New Roman" w:eastAsia="Times New Roman" w:hAnsi="Times New Roman" w:cs="Times New Roman"/>
      <w:sz w:val="24"/>
      <w:szCs w:val="24"/>
      <w:lang w:val="uk-UA" w:eastAsia="uk-UA"/>
    </w:rPr>
  </w:style>
  <w:style w:type="paragraph" w:customStyle="1" w:styleId="tabs84">
    <w:name w:val="tabs84"/>
    <w:basedOn w:val="af"/>
    <w:rsid w:val="00DF7E9F"/>
    <w:pPr>
      <w:shd w:val="clear" w:color="auto" w:fill="CCCCCC"/>
      <w:spacing w:before="100" w:beforeAutospacing="1" w:after="100" w:afterAutospacing="1" w:line="240" w:lineRule="auto"/>
      <w:ind w:left="160"/>
    </w:pPr>
    <w:rPr>
      <w:rFonts w:ascii="Times New Roman" w:eastAsia="Times New Roman" w:hAnsi="Times New Roman" w:cs="Times New Roman"/>
      <w:sz w:val="20"/>
      <w:szCs w:val="20"/>
      <w:lang w:val="uk-UA" w:eastAsia="uk-UA"/>
    </w:rPr>
  </w:style>
  <w:style w:type="paragraph" w:customStyle="1" w:styleId="leftfix78">
    <w:name w:val="leftfix78"/>
    <w:basedOn w:val="af"/>
    <w:rsid w:val="00DF7E9F"/>
    <w:pPr>
      <w:shd w:val="clear" w:color="auto" w:fill="CCCCCC"/>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box131">
    <w:name w:val="box131"/>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300" w:line="240" w:lineRule="auto"/>
    </w:pPr>
    <w:rPr>
      <w:rFonts w:ascii="Times New Roman" w:eastAsia="Times New Roman" w:hAnsi="Times New Roman" w:cs="Times New Roman"/>
      <w:sz w:val="24"/>
      <w:szCs w:val="24"/>
      <w:lang w:val="uk-UA" w:eastAsia="uk-UA"/>
    </w:rPr>
  </w:style>
  <w:style w:type="paragraph" w:customStyle="1" w:styleId="box132">
    <w:name w:val="box132"/>
    <w:basedOn w:val="af"/>
    <w:rsid w:val="00DF7E9F"/>
    <w:pPr>
      <w:pBdr>
        <w:top w:val="single" w:sz="8" w:space="1" w:color="A1A5A9"/>
        <w:left w:val="single" w:sz="8" w:space="1" w:color="A1A5A9"/>
        <w:bottom w:val="single" w:sz="8" w:space="1" w:color="A1A5A9"/>
        <w:right w:val="single" w:sz="8" w:space="1" w:color="A1A5A9"/>
      </w:pBdr>
      <w:shd w:val="clear" w:color="auto" w:fill="FFFFFF"/>
      <w:spacing w:after="0" w:line="240" w:lineRule="auto"/>
    </w:pPr>
    <w:rPr>
      <w:rFonts w:ascii="Times New Roman" w:eastAsia="Times New Roman" w:hAnsi="Times New Roman" w:cs="Times New Roman"/>
      <w:sz w:val="24"/>
      <w:szCs w:val="24"/>
      <w:lang w:val="uk-UA" w:eastAsia="uk-UA"/>
    </w:rPr>
  </w:style>
  <w:style w:type="paragraph" w:customStyle="1" w:styleId="odd106">
    <w:name w:val="odd106"/>
    <w:basedOn w:val="af"/>
    <w:rsid w:val="00DF7E9F"/>
    <w:pPr>
      <w:shd w:val="clear" w:color="auto" w:fill="F4F4F4"/>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oddselected55">
    <w:name w:val="odd_selected55"/>
    <w:basedOn w:val="af"/>
    <w:rsid w:val="00DF7E9F"/>
    <w:pPr>
      <w:shd w:val="clear" w:color="auto" w:fill="F4F4F4"/>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ev54">
    <w:name w:val="ev54"/>
    <w:basedOn w:val="af"/>
    <w:rsid w:val="00DF7E9F"/>
    <w:pPr>
      <w:shd w:val="clear" w:color="auto" w:fill="FFFF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evselected53">
    <w:name w:val="ev_selected53"/>
    <w:basedOn w:val="af"/>
    <w:rsid w:val="00DF7E9F"/>
    <w:pP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uk-UA" w:eastAsia="uk-UA"/>
    </w:rPr>
  </w:style>
  <w:style w:type="paragraph" w:customStyle="1" w:styleId="odd107">
    <w:name w:val="odd107"/>
    <w:basedOn w:val="af"/>
    <w:rsid w:val="00DF7E9F"/>
    <w:pPr>
      <w:shd w:val="clear" w:color="auto" w:fill="F4F4F4"/>
      <w:spacing w:before="20" w:after="100" w:line="240" w:lineRule="auto"/>
    </w:pPr>
    <w:rPr>
      <w:rFonts w:ascii="Times New Roman" w:eastAsia="Times New Roman" w:hAnsi="Times New Roman" w:cs="Times New Roman"/>
      <w:sz w:val="24"/>
      <w:szCs w:val="24"/>
      <w:lang w:val="uk-UA" w:eastAsia="uk-UA"/>
    </w:rPr>
  </w:style>
  <w:style w:type="paragraph" w:customStyle="1" w:styleId="searchbartext5">
    <w:name w:val="searchbar_text5"/>
    <w:basedOn w:val="af"/>
    <w:rsid w:val="00DF7E9F"/>
    <w:pPr>
      <w:spacing w:before="100" w:beforeAutospacing="1" w:after="100" w:afterAutospacing="1" w:line="240" w:lineRule="auto"/>
      <w:ind w:left="120" w:right="120"/>
    </w:pPr>
    <w:rPr>
      <w:rFonts w:ascii="Times New Roman" w:eastAsia="Times New Roman" w:hAnsi="Times New Roman" w:cs="Times New Roman"/>
      <w:sz w:val="24"/>
      <w:szCs w:val="24"/>
      <w:lang w:val="uk-UA" w:eastAsia="uk-UA"/>
    </w:rPr>
  </w:style>
  <w:style w:type="paragraph" w:customStyle="1" w:styleId="137">
    <w:name w:val="Обычный13"/>
    <w:rsid w:val="00AF71E0"/>
    <w:pPr>
      <w:snapToGrid w:val="0"/>
      <w:spacing w:before="100" w:after="100" w:line="240" w:lineRule="auto"/>
    </w:pPr>
    <w:rPr>
      <w:rFonts w:ascii="Times New Roman" w:eastAsia="Times New Roman" w:hAnsi="Times New Roman" w:cs="Times New Roman"/>
      <w:sz w:val="24"/>
      <w:szCs w:val="20"/>
      <w:lang w:val="uk-UA" w:eastAsia="ru-RU"/>
    </w:rPr>
  </w:style>
  <w:style w:type="paragraph" w:customStyle="1" w:styleId="5f9">
    <w:name w:val="Основной текст5"/>
    <w:basedOn w:val="af"/>
    <w:rsid w:val="00AF71E0"/>
    <w:pPr>
      <w:widowControl w:val="0"/>
      <w:snapToGrid w:val="0"/>
      <w:spacing w:after="0" w:line="240" w:lineRule="auto"/>
      <w:jc w:val="center"/>
    </w:pPr>
    <w:rPr>
      <w:rFonts w:ascii="@Antiqua" w:eastAsia="Times New Roman" w:hAnsi="@Antiqua" w:cs="Times New Roman"/>
      <w:sz w:val="26"/>
      <w:szCs w:val="20"/>
      <w:lang w:val="uk-UA" w:eastAsia="ru-RU"/>
    </w:rPr>
  </w:style>
  <w:style w:type="paragraph" w:customStyle="1" w:styleId="263">
    <w:name w:val="Заголовок 26"/>
    <w:basedOn w:val="137"/>
    <w:next w:val="137"/>
    <w:rsid w:val="00AF71E0"/>
    <w:pPr>
      <w:keepNext/>
      <w:widowControl w:val="0"/>
      <w:spacing w:before="0" w:after="0"/>
      <w:jc w:val="center"/>
    </w:pPr>
    <w:rPr>
      <w:b/>
      <w:sz w:val="22"/>
    </w:rPr>
  </w:style>
  <w:style w:type="paragraph" w:customStyle="1" w:styleId="4ff0">
    <w:name w:val="Верхний колонтитул4"/>
    <w:basedOn w:val="af"/>
    <w:rsid w:val="00AF71E0"/>
    <w:pPr>
      <w:widowControl w:val="0"/>
      <w:tabs>
        <w:tab w:val="center" w:pos="4536"/>
        <w:tab w:val="right" w:pos="9072"/>
      </w:tabs>
      <w:snapToGrid w:val="0"/>
      <w:spacing w:after="0" w:line="240" w:lineRule="auto"/>
    </w:pPr>
    <w:rPr>
      <w:rFonts w:ascii="HelvDL" w:eastAsia="Times New Roman" w:hAnsi="HelvDL" w:cs="Times New Roman"/>
      <w:sz w:val="24"/>
      <w:szCs w:val="20"/>
      <w:lang w:val="uk-UA" w:eastAsia="ru-RU"/>
    </w:rPr>
  </w:style>
  <w:style w:type="character" w:customStyle="1" w:styleId="172">
    <w:name w:val="Основной шрифт абзаца17"/>
    <w:rsid w:val="00AF71E0"/>
  </w:style>
  <w:style w:type="paragraph" w:customStyle="1" w:styleId="282">
    <w:name w:val="Основной текст с отступом 28"/>
    <w:basedOn w:val="af"/>
    <w:link w:val="BodyTextIndent2"/>
    <w:rsid w:val="00AF71E0"/>
    <w:pPr>
      <w:spacing w:after="0" w:line="360" w:lineRule="auto"/>
      <w:ind w:firstLine="720"/>
    </w:pPr>
    <w:rPr>
      <w:rFonts w:ascii="Times New Roman" w:eastAsia="Times New Roman" w:hAnsi="Times New Roman" w:cs="Times New Roman"/>
      <w:sz w:val="24"/>
      <w:szCs w:val="20"/>
      <w:lang w:val="uk-UA" w:eastAsia="ru-RU"/>
    </w:rPr>
  </w:style>
  <w:style w:type="paragraph" w:customStyle="1" w:styleId="291">
    <w:name w:val="Основной текст 29"/>
    <w:basedOn w:val="af"/>
    <w:rsid w:val="00AF71E0"/>
    <w:pPr>
      <w:spacing w:after="0" w:line="360" w:lineRule="auto"/>
      <w:ind w:firstLine="720"/>
      <w:jc w:val="both"/>
    </w:pPr>
    <w:rPr>
      <w:rFonts w:ascii="Times New Roman" w:eastAsia="Times New Roman" w:hAnsi="Times New Roman" w:cs="Times New Roman"/>
      <w:sz w:val="24"/>
      <w:szCs w:val="20"/>
      <w:lang w:val="uk-UA" w:eastAsia="ru-RU"/>
    </w:rPr>
  </w:style>
  <w:style w:type="character" w:customStyle="1" w:styleId="accented">
    <w:name w:val="accented"/>
    <w:basedOn w:val="af0"/>
    <w:rsid w:val="0044405A"/>
  </w:style>
  <w:style w:type="character" w:customStyle="1" w:styleId="volume3">
    <w:name w:val="volume3"/>
    <w:basedOn w:val="af0"/>
    <w:rsid w:val="0044405A"/>
  </w:style>
  <w:style w:type="character" w:customStyle="1" w:styleId="3ff6">
    <w:name w:val="Выделение3"/>
    <w:basedOn w:val="af0"/>
    <w:rsid w:val="00F50ED9"/>
    <w:rPr>
      <w:i/>
      <w:sz w:val="20"/>
    </w:rPr>
  </w:style>
  <w:style w:type="character" w:customStyle="1" w:styleId="1fffff5">
    <w:name w:val="Текст1 Знак"/>
    <w:basedOn w:val="af0"/>
    <w:rsid w:val="00B3593F"/>
    <w:rPr>
      <w:sz w:val="21"/>
      <w:szCs w:val="21"/>
      <w:lang w:val="uk-UA" w:eastAsia="x-none"/>
    </w:rPr>
  </w:style>
  <w:style w:type="character" w:customStyle="1" w:styleId="rvts32">
    <w:name w:val="rvts32"/>
    <w:basedOn w:val="af0"/>
    <w:rsid w:val="00687327"/>
    <w:rPr>
      <w:rFonts w:ascii="Times New Roman" w:hAnsi="Times New Roman" w:cs="Times New Roman"/>
      <w:b/>
      <w:bCs/>
      <w:sz w:val="22"/>
      <w:szCs w:val="22"/>
    </w:rPr>
  </w:style>
  <w:style w:type="character" w:customStyle="1" w:styleId="rvts36">
    <w:name w:val="rvts36"/>
    <w:basedOn w:val="af0"/>
    <w:rsid w:val="00687327"/>
    <w:rPr>
      <w:rFonts w:ascii="Times New Roman" w:hAnsi="Times New Roman" w:cs="Times New Roman"/>
    </w:rPr>
  </w:style>
  <w:style w:type="paragraph" w:customStyle="1" w:styleId="affffffffffffffffffff5">
    <w:name w:val="Âåðõíèé êîëîíòèòóë"/>
    <w:basedOn w:val="af"/>
    <w:uiPriority w:val="99"/>
    <w:rsid w:val="00025F4A"/>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fffffffffffffffffff6">
    <w:name w:val="....... .........."/>
    <w:basedOn w:val="af"/>
    <w:next w:val="af"/>
    <w:uiPriority w:val="99"/>
    <w:rsid w:val="00025F4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3ff7">
    <w:name w:val="........ ..... 3"/>
    <w:basedOn w:val="af"/>
    <w:next w:val="af"/>
    <w:uiPriority w:val="99"/>
    <w:rsid w:val="00025F4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9">
    <w:name w:val="........ ..... 2"/>
    <w:basedOn w:val="af"/>
    <w:next w:val="af"/>
    <w:uiPriority w:val="99"/>
    <w:rsid w:val="00025F4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fff7">
    <w:name w:val="........ ..... . ........"/>
    <w:basedOn w:val="af"/>
    <w:next w:val="af"/>
    <w:uiPriority w:val="99"/>
    <w:rsid w:val="00025F4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fff8">
    <w:name w:val="Краткий обратный адрес"/>
    <w:basedOn w:val="af"/>
    <w:uiPriority w:val="99"/>
    <w:rsid w:val="00025F4A"/>
    <w:pPr>
      <w:spacing w:after="0" w:line="240" w:lineRule="auto"/>
    </w:pPr>
    <w:rPr>
      <w:rFonts w:ascii="Times New Roman" w:eastAsia="Times New Roman" w:hAnsi="Times New Roman" w:cs="Times New Roman"/>
      <w:sz w:val="28"/>
      <w:szCs w:val="28"/>
      <w:lang w:eastAsia="ru-RU"/>
    </w:rPr>
  </w:style>
  <w:style w:type="character" w:customStyle="1" w:styleId="affffffffffffffffffff9">
    <w:name w:val="íîìåð ñòðàíèöû"/>
    <w:basedOn w:val="1fffff6"/>
    <w:uiPriority w:val="99"/>
    <w:rsid w:val="00025F4A"/>
    <w:rPr>
      <w:sz w:val="20"/>
      <w:szCs w:val="20"/>
    </w:rPr>
  </w:style>
  <w:style w:type="character" w:customStyle="1" w:styleId="1fffff6">
    <w:name w:val="Îñíîâíîé øðèôò àáçàöà1"/>
    <w:uiPriority w:val="99"/>
    <w:rsid w:val="00025F4A"/>
    <w:rPr>
      <w:sz w:val="20"/>
      <w:szCs w:val="20"/>
    </w:rPr>
  </w:style>
  <w:style w:type="paragraph" w:customStyle="1" w:styleId="CM8">
    <w:name w:val="CM8"/>
    <w:basedOn w:val="af"/>
    <w:next w:val="af"/>
    <w:uiPriority w:val="99"/>
    <w:rsid w:val="00025F4A"/>
    <w:pPr>
      <w:widowControl w:val="0"/>
      <w:autoSpaceDE w:val="0"/>
      <w:autoSpaceDN w:val="0"/>
      <w:adjustRightInd w:val="0"/>
      <w:spacing w:after="0" w:line="196" w:lineRule="atLeast"/>
    </w:pPr>
    <w:rPr>
      <w:rFonts w:ascii="AMHNP L+ Adv Gill San" w:eastAsia="Times New Roman" w:hAnsi="AMHNP L+ Adv Gill San" w:cs="AMHNP L+ Adv Gill San"/>
      <w:sz w:val="24"/>
      <w:szCs w:val="24"/>
      <w:lang w:eastAsia="ru-RU"/>
    </w:rPr>
  </w:style>
  <w:style w:type="paragraph" w:customStyle="1" w:styleId="CM18">
    <w:name w:val="CM18"/>
    <w:basedOn w:val="af"/>
    <w:next w:val="af"/>
    <w:uiPriority w:val="99"/>
    <w:rsid w:val="00025F4A"/>
    <w:pPr>
      <w:widowControl w:val="0"/>
      <w:autoSpaceDE w:val="0"/>
      <w:autoSpaceDN w:val="0"/>
      <w:adjustRightInd w:val="0"/>
      <w:spacing w:after="410" w:line="240" w:lineRule="auto"/>
    </w:pPr>
    <w:rPr>
      <w:rFonts w:ascii="AMHNP L+ Adv Gill San" w:eastAsia="Times New Roman" w:hAnsi="AMHNP L+ Adv Gill San" w:cs="AMHNP L+ Adv Gill San"/>
      <w:sz w:val="24"/>
      <w:szCs w:val="24"/>
      <w:lang w:eastAsia="ru-RU"/>
    </w:rPr>
  </w:style>
  <w:style w:type="paragraph" w:customStyle="1" w:styleId="9e">
    <w:name w:val="Основной текст с отступом9"/>
    <w:basedOn w:val="af"/>
    <w:rsid w:val="00931EC9"/>
    <w:pPr>
      <w:autoSpaceDN w:val="0"/>
      <w:spacing w:after="0" w:line="360" w:lineRule="auto"/>
      <w:ind w:firstLine="454"/>
      <w:jc w:val="both"/>
    </w:pPr>
    <w:rPr>
      <w:rFonts w:ascii="Times New Roman" w:eastAsia="Times New Roman" w:hAnsi="Times New Roman" w:cs="Times New Roman"/>
      <w:sz w:val="28"/>
      <w:szCs w:val="28"/>
      <w:lang w:eastAsia="ru-RU"/>
    </w:rPr>
  </w:style>
  <w:style w:type="character" w:customStyle="1" w:styleId="affffffffffffffffffffa">
    <w:name w:val="Знак Знак Знак Знак"/>
    <w:aliases w:val=" Знак Знак Знак Знак Знак Знак Знак"/>
    <w:basedOn w:val="af0"/>
    <w:rsid w:val="006E36D3"/>
    <w:rPr>
      <w:rFonts w:ascii="Cambria" w:hAnsi="Cambria"/>
      <w:b/>
      <w:bCs/>
      <w:kern w:val="32"/>
      <w:sz w:val="32"/>
      <w:szCs w:val="32"/>
      <w:lang w:val="lt-LT" w:eastAsia="lt-LT" w:bidi="ar-SA"/>
    </w:rPr>
  </w:style>
  <w:style w:type="character" w:customStyle="1" w:styleId="3ff8">
    <w:name w:val="Знак3 Знак Знак Знак Знак"/>
    <w:aliases w:val=" Знак3 Знак"/>
    <w:basedOn w:val="af0"/>
    <w:rsid w:val="006E36D3"/>
    <w:rPr>
      <w:sz w:val="24"/>
      <w:szCs w:val="24"/>
      <w:lang w:val="lt-LT" w:eastAsia="lt-LT" w:bidi="ar-SA"/>
    </w:rPr>
  </w:style>
  <w:style w:type="paragraph" w:customStyle="1" w:styleId="affffffffffffffffffffb">
    <w:name w:val="??????? Знак"/>
    <w:rsid w:val="006E36D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character" w:customStyle="1" w:styleId="affffffffffffffffffffc">
    <w:name w:val="??????? Знак Знак"/>
    <w:basedOn w:val="af0"/>
    <w:rsid w:val="006E36D3"/>
    <w:rPr>
      <w:noProof w:val="0"/>
      <w:sz w:val="24"/>
      <w:szCs w:val="24"/>
      <w:lang w:val="ru-RU" w:eastAsia="ru-RU" w:bidi="ar-SA"/>
    </w:rPr>
  </w:style>
  <w:style w:type="character" w:customStyle="1" w:styleId="2fffa">
    <w:name w:val="Знак2 Знак Знак Знак Знак"/>
    <w:basedOn w:val="af0"/>
    <w:semiHidden/>
    <w:rsid w:val="006E36D3"/>
    <w:rPr>
      <w:lang w:val="lt-LT" w:eastAsia="lt-LT" w:bidi="ar-SA"/>
    </w:rPr>
  </w:style>
  <w:style w:type="character" w:customStyle="1" w:styleId="1fffff7">
    <w:name w:val="Знак1 Знак Знак Знак Знак"/>
    <w:aliases w:val=" Знак1 Знак"/>
    <w:basedOn w:val="af0"/>
    <w:semiHidden/>
    <w:rsid w:val="006E36D3"/>
    <w:rPr>
      <w:lang w:val="lt-LT" w:eastAsia="lt-LT" w:bidi="ar-SA"/>
    </w:rPr>
  </w:style>
  <w:style w:type="character" w:customStyle="1" w:styleId="3ff9">
    <w:name w:val="Знак Знак3"/>
    <w:basedOn w:val="af0"/>
    <w:rsid w:val="006E36D3"/>
    <w:rPr>
      <w:sz w:val="24"/>
      <w:szCs w:val="24"/>
      <w:lang w:val="lt-LT" w:eastAsia="lt-LT" w:bidi="ar-SA"/>
    </w:rPr>
  </w:style>
  <w:style w:type="character" w:customStyle="1" w:styleId="i">
    <w:name w:val="i"/>
    <w:basedOn w:val="af0"/>
    <w:rsid w:val="006E36D3"/>
  </w:style>
  <w:style w:type="character" w:customStyle="1" w:styleId="pedigree">
    <w:name w:val="pedigree"/>
    <w:basedOn w:val="af0"/>
    <w:rsid w:val="006E36D3"/>
  </w:style>
  <w:style w:type="character" w:customStyle="1" w:styleId="1fffff8">
    <w:name w:val="Знак Знак Знак1"/>
    <w:aliases w:val=" Знак Знак Знак Знак Знак1, Знак Знак Знак Знак Знак Знак Знак1"/>
    <w:basedOn w:val="af0"/>
    <w:rsid w:val="00BD4E2F"/>
    <w:rPr>
      <w:rFonts w:ascii="Cambria" w:hAnsi="Cambria"/>
      <w:b/>
      <w:bCs/>
      <w:kern w:val="32"/>
      <w:sz w:val="32"/>
      <w:szCs w:val="32"/>
      <w:lang w:val="lt-LT" w:eastAsia="lt-LT" w:bidi="ar-SA"/>
    </w:rPr>
  </w:style>
  <w:style w:type="paragraph" w:customStyle="1" w:styleId="affffffffffffffffffffd">
    <w:name w:val="???????? ????? ? ????????"/>
    <w:basedOn w:val="af"/>
    <w:rsid w:val="00BD4E2F"/>
    <w:pPr>
      <w:widowControl w:val="0"/>
      <w:overflowPunct w:val="0"/>
      <w:autoSpaceDE w:val="0"/>
      <w:autoSpaceDN w:val="0"/>
      <w:adjustRightInd w:val="0"/>
      <w:spacing w:after="0" w:line="240" w:lineRule="auto"/>
      <w:ind w:firstLine="748"/>
      <w:jc w:val="both"/>
      <w:textAlignment w:val="baseline"/>
    </w:pPr>
    <w:rPr>
      <w:rFonts w:ascii="Times New Roman" w:eastAsia="Times New Roman" w:hAnsi="Times New Roman" w:cs="Times New Roman"/>
      <w:sz w:val="28"/>
      <w:szCs w:val="20"/>
      <w:lang w:eastAsia="ru-RU"/>
    </w:rPr>
  </w:style>
  <w:style w:type="character" w:customStyle="1" w:styleId="6f2">
    <w:name w:val="Знак Знак6"/>
    <w:basedOn w:val="af0"/>
    <w:rsid w:val="00B80F14"/>
    <w:rPr>
      <w:b/>
      <w:sz w:val="28"/>
      <w:lang w:val="uk-UA" w:eastAsia="ru-RU" w:bidi="ar-SA"/>
    </w:rPr>
  </w:style>
  <w:style w:type="character" w:customStyle="1" w:styleId="urf">
    <w:name w:val="urf"/>
    <w:basedOn w:val="af0"/>
    <w:rsid w:val="0047071B"/>
  </w:style>
  <w:style w:type="character" w:customStyle="1" w:styleId="emphi">
    <w:name w:val="emph_i"/>
    <w:basedOn w:val="af0"/>
    <w:rsid w:val="0047071B"/>
  </w:style>
  <w:style w:type="paragraph" w:customStyle="1" w:styleId="7f">
    <w:name w:val="Абзац списка7"/>
    <w:basedOn w:val="af"/>
    <w:qFormat/>
    <w:rsid w:val="0047071B"/>
    <w:pPr>
      <w:bidi/>
      <w:spacing w:after="200" w:line="276" w:lineRule="auto"/>
      <w:ind w:left="720"/>
      <w:contextualSpacing/>
    </w:pPr>
    <w:rPr>
      <w:rFonts w:ascii="Calibri" w:eastAsia="Calibri" w:hAnsi="Calibri" w:cs="Arial"/>
      <w:lang w:val="en-US"/>
    </w:rPr>
  </w:style>
  <w:style w:type="paragraph" w:customStyle="1" w:styleId="traumadetails">
    <w:name w:val="traumadetails"/>
    <w:basedOn w:val="af"/>
    <w:rsid w:val="0047071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opuptitle">
    <w:name w:val="popuptitle"/>
    <w:basedOn w:val="af"/>
    <w:rsid w:val="0047071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ighlight01">
    <w:name w:val="highlight01"/>
    <w:basedOn w:val="af0"/>
    <w:rsid w:val="0047071B"/>
    <w:rPr>
      <w:sz w:val="24"/>
      <w:szCs w:val="24"/>
      <w:shd w:val="clear" w:color="auto" w:fill="FFFF99"/>
    </w:rPr>
  </w:style>
  <w:style w:type="character" w:customStyle="1" w:styleId="3ffa">
    <w:name w:val="Гиперссылка3"/>
    <w:basedOn w:val="af0"/>
    <w:rsid w:val="00160786"/>
  </w:style>
  <w:style w:type="character" w:customStyle="1" w:styleId="reference1">
    <w:name w:val="reference1"/>
    <w:basedOn w:val="af0"/>
    <w:rsid w:val="00160786"/>
    <w:rPr>
      <w:i/>
      <w:iCs/>
      <w:sz w:val="20"/>
      <w:szCs w:val="20"/>
    </w:rPr>
  </w:style>
  <w:style w:type="character" w:customStyle="1" w:styleId="14pt6">
    <w:name w:val="Стиль 14 pt"/>
    <w:basedOn w:val="af0"/>
    <w:rsid w:val="00160786"/>
    <w:rPr>
      <w:sz w:val="28"/>
    </w:rPr>
  </w:style>
  <w:style w:type="paragraph" w:customStyle="1" w:styleId="fOSNOVNYItext">
    <w:name w:val="f OSNOVNYItext"/>
    <w:rsid w:val="00160786"/>
    <w:pPr>
      <w:autoSpaceDE w:val="0"/>
      <w:autoSpaceDN w:val="0"/>
      <w:adjustRightInd w:val="0"/>
      <w:spacing w:after="0" w:line="240" w:lineRule="auto"/>
      <w:ind w:firstLine="340"/>
      <w:jc w:val="both"/>
    </w:pPr>
    <w:rPr>
      <w:rFonts w:ascii="Times New Roman" w:eastAsia="Times New Roman" w:hAnsi="Times New Roman" w:cs="Times New Roman"/>
      <w:spacing w:val="200"/>
      <w:lang w:eastAsia="ru-RU"/>
    </w:rPr>
  </w:style>
  <w:style w:type="paragraph" w:customStyle="1" w:styleId="affiliation1">
    <w:name w:val="affiliation1"/>
    <w:basedOn w:val="af"/>
    <w:rsid w:val="00160786"/>
    <w:pPr>
      <w:spacing w:before="240" w:after="120" w:line="288" w:lineRule="atLeast"/>
      <w:ind w:left="120"/>
    </w:pPr>
    <w:rPr>
      <w:rFonts w:ascii="Times New Roman" w:eastAsia="Times New Roman" w:hAnsi="Times New Roman" w:cs="Times New Roman"/>
      <w:sz w:val="19"/>
      <w:szCs w:val="19"/>
      <w:lang w:eastAsia="ru-RU"/>
    </w:rPr>
  </w:style>
  <w:style w:type="paragraph" w:customStyle="1" w:styleId="3110">
    <w:name w:val="Заголовок 311"/>
    <w:basedOn w:val="af"/>
    <w:rsid w:val="00160786"/>
    <w:pPr>
      <w:spacing w:after="0" w:line="240" w:lineRule="auto"/>
      <w:outlineLvl w:val="3"/>
    </w:pPr>
    <w:rPr>
      <w:rFonts w:ascii="Verdana" w:eastAsia="Times New Roman" w:hAnsi="Verdana" w:cs="Times New Roman"/>
      <w:b/>
      <w:bCs/>
      <w:lang w:eastAsia="ru-RU"/>
    </w:rPr>
  </w:style>
  <w:style w:type="character" w:customStyle="1" w:styleId="textdoc1">
    <w:name w:val="textdoc1"/>
    <w:basedOn w:val="af0"/>
    <w:rsid w:val="00160786"/>
    <w:rPr>
      <w:vanish w:val="0"/>
      <w:webHidden w:val="0"/>
      <w:bdr w:val="none" w:sz="0" w:space="0" w:color="auto" w:frame="1"/>
      <w:shd w:val="clear" w:color="auto" w:fill="FFFFFF"/>
      <w:specVanish w:val="0"/>
    </w:rPr>
  </w:style>
  <w:style w:type="paragraph" w:customStyle="1" w:styleId="disser">
    <w:name w:val="disser"/>
    <w:basedOn w:val="af"/>
    <w:rsid w:val="006B1613"/>
    <w:pPr>
      <w:widowControl w:val="0"/>
      <w:spacing w:after="0" w:line="360" w:lineRule="auto"/>
      <w:ind w:firstLine="720"/>
      <w:jc w:val="both"/>
    </w:pPr>
    <w:rPr>
      <w:rFonts w:ascii="Times New Roman" w:eastAsia="SimSun" w:hAnsi="Times New Roman" w:cs="Times New Roman"/>
      <w:sz w:val="24"/>
      <w:szCs w:val="24"/>
      <w:lang w:val="uk-UA" w:eastAsia="ru-RU"/>
    </w:rPr>
  </w:style>
  <w:style w:type="paragraph" w:customStyle="1" w:styleId="a7">
    <w:name w:val="литер"/>
    <w:basedOn w:val="af"/>
    <w:rsid w:val="008661F6"/>
    <w:pPr>
      <w:numPr>
        <w:numId w:val="24"/>
      </w:numPr>
      <w:spacing w:after="20" w:line="360" w:lineRule="auto"/>
      <w:jc w:val="both"/>
    </w:pPr>
    <w:rPr>
      <w:rFonts w:ascii="Times New Roman" w:eastAsia="Times New Roman" w:hAnsi="Times New Roman" w:cs="Times New Roman"/>
      <w:sz w:val="28"/>
      <w:szCs w:val="28"/>
      <w:lang w:val="en-US" w:eastAsia="ru-RU"/>
    </w:rPr>
  </w:style>
  <w:style w:type="paragraph" w:customStyle="1" w:styleId="bodyjournal">
    <w:name w:val="bodyjournal"/>
    <w:basedOn w:val="af"/>
    <w:rsid w:val="000D63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blinks">
    <w:name w:val="dblinks"/>
    <w:basedOn w:val="af"/>
    <w:rsid w:val="000D63C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ffffffffffffffffffffe">
    <w:name w:val="обычный текст"/>
    <w:basedOn w:val="af6"/>
    <w:rsid w:val="009E3DBA"/>
    <w:pPr>
      <w:spacing w:after="0" w:line="240" w:lineRule="auto"/>
      <w:ind w:left="0" w:firstLine="708"/>
    </w:pPr>
    <w:rPr>
      <w:rFonts w:ascii="Times New Roman" w:eastAsia="Times New Roman" w:hAnsi="Times New Roman" w:cs="Times New Roman"/>
      <w:sz w:val="28"/>
      <w:szCs w:val="20"/>
    </w:rPr>
  </w:style>
  <w:style w:type="character" w:customStyle="1" w:styleId="main1">
    <w:name w:val="main1"/>
    <w:basedOn w:val="af0"/>
    <w:rsid w:val="00177F3A"/>
    <w:rPr>
      <w:rFonts w:ascii="Verdana" w:hAnsi="Verdana" w:hint="default"/>
      <w:strike w:val="0"/>
      <w:dstrike w:val="0"/>
      <w:color w:val="282828"/>
      <w:sz w:val="18"/>
      <w:szCs w:val="18"/>
      <w:u w:val="none"/>
      <w:effect w:val="none"/>
    </w:rPr>
  </w:style>
  <w:style w:type="paragraph" w:customStyle="1" w:styleId="Indiaiieoaenonionooiii2">
    <w:name w:val="In:diaiie oaeno n ionooiii 2"/>
    <w:basedOn w:val="af"/>
    <w:rsid w:val="00A443C1"/>
    <w:pPr>
      <w:widowControl w:val="0"/>
      <w:spacing w:after="0" w:line="240" w:lineRule="auto"/>
      <w:ind w:firstLine="567"/>
      <w:jc w:val="both"/>
    </w:pPr>
    <w:rPr>
      <w:rFonts w:ascii="Times New Roman" w:eastAsia="Times New Roman" w:hAnsi="Times New Roman" w:cs="Times New Roman"/>
      <w:sz w:val="28"/>
      <w:szCs w:val="20"/>
      <w:lang w:val="uk-UA" w:eastAsia="ru-RU"/>
    </w:rPr>
  </w:style>
  <w:style w:type="paragraph" w:customStyle="1" w:styleId="4ff1">
    <w:name w:val="Обычный (веб)4"/>
    <w:basedOn w:val="af"/>
    <w:rsid w:val="00A443C1"/>
    <w:pPr>
      <w:overflowPunct w:val="0"/>
      <w:autoSpaceDE w:val="0"/>
      <w:autoSpaceDN w:val="0"/>
      <w:adjustRightInd w:val="0"/>
      <w:spacing w:before="100" w:after="100" w:line="240" w:lineRule="auto"/>
      <w:textAlignment w:val="baseline"/>
    </w:pPr>
    <w:rPr>
      <w:rFonts w:ascii="Arial Unicode MS" w:eastAsia="Times New Roman" w:hAnsi="Arial Unicode MS" w:cs="Times New Roman"/>
      <w:sz w:val="20"/>
      <w:szCs w:val="20"/>
      <w:lang w:eastAsia="ru-RU"/>
    </w:rPr>
  </w:style>
  <w:style w:type="paragraph" w:customStyle="1" w:styleId="Pa0">
    <w:name w:val="Pa0"/>
    <w:basedOn w:val="Default"/>
    <w:next w:val="Default"/>
    <w:rsid w:val="00A443C1"/>
    <w:pPr>
      <w:spacing w:line="240" w:lineRule="atLeast"/>
    </w:pPr>
    <w:rPr>
      <w:rFonts w:ascii="UZHZHF+MetaBookLF-Roman" w:hAnsi="UZHZHF+MetaBookLF-Roman" w:cs="Times New Roman"/>
      <w:color w:val="auto"/>
      <w:lang w:val="en-GB" w:eastAsia="en-GB"/>
    </w:rPr>
  </w:style>
  <w:style w:type="table" w:styleId="afffffffffffffffffffff">
    <w:name w:val="Table Theme"/>
    <w:basedOn w:val="af1"/>
    <w:rsid w:val="00A443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0">
    <w:name w:val="текст.док."/>
    <w:basedOn w:val="af"/>
    <w:link w:val="afffffffffffffffffffff1"/>
    <w:rsid w:val="00BF3A9A"/>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ffffffffffffffffffff1">
    <w:name w:val="текст.док. Знак"/>
    <w:basedOn w:val="af0"/>
    <w:link w:val="afffffffffffffffffffff0"/>
    <w:rsid w:val="00BF3A9A"/>
    <w:rPr>
      <w:rFonts w:ascii="Times New Roman" w:eastAsia="Times New Roman" w:hAnsi="Times New Roman" w:cs="Times New Roman"/>
      <w:sz w:val="28"/>
      <w:szCs w:val="20"/>
      <w:lang w:eastAsia="ru-RU"/>
    </w:rPr>
  </w:style>
  <w:style w:type="table" w:customStyle="1" w:styleId="Table0">
    <w:name w:val="Table"/>
    <w:basedOn w:val="af1"/>
    <w:rsid w:val="00BF3A9A"/>
    <w:pPr>
      <w:spacing w:after="0" w:line="300" w:lineRule="auto"/>
      <w:jc w:val="center"/>
    </w:pPr>
    <w:rPr>
      <w:rFonts w:ascii="Times New Roman" w:eastAsia="Times New Roman" w:hAnsi="Times New Roman" w:cs="Times New Roman"/>
      <w:sz w:val="24"/>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left w:w="11" w:type="dxa"/>
        <w:right w:w="11" w:type="dxa"/>
      </w:tcMar>
      <w:vAlign w:val="center"/>
    </w:tcPr>
    <w:tblStylePr w:type="firstRow">
      <w:rPr>
        <w:b/>
      </w:rPr>
    </w:tblStylePr>
    <w:tblStylePr w:type="firstCol">
      <w:pPr>
        <w:wordWrap/>
        <w:ind w:leftChars="0" w:left="113"/>
        <w:jc w:val="left"/>
      </w:pPr>
    </w:tblStylePr>
    <w:tblStylePr w:type="nwCell">
      <w:pPr>
        <w:jc w:val="center"/>
      </w:pPr>
    </w:tblStylePr>
  </w:style>
  <w:style w:type="paragraph" w:customStyle="1" w:styleId="1fffff9">
    <w:name w:val="Дис 1"/>
    <w:basedOn w:val="afffffffffffffffffffff0"/>
    <w:next w:val="afffffffffffffffffffff0"/>
    <w:link w:val="1fffffa"/>
    <w:rsid w:val="00BF3A9A"/>
    <w:pPr>
      <w:spacing w:before="120" w:after="240"/>
      <w:ind w:firstLine="0"/>
      <w:jc w:val="center"/>
      <w:outlineLvl w:val="0"/>
    </w:pPr>
    <w:rPr>
      <w:b/>
      <w:caps/>
      <w:szCs w:val="28"/>
    </w:rPr>
  </w:style>
  <w:style w:type="character" w:customStyle="1" w:styleId="1fffffa">
    <w:name w:val="Дис 1 Знак"/>
    <w:basedOn w:val="afffffffffffffffffffff1"/>
    <w:link w:val="1fffff9"/>
    <w:rsid w:val="00BF3A9A"/>
    <w:rPr>
      <w:rFonts w:ascii="Times New Roman" w:eastAsia="Times New Roman" w:hAnsi="Times New Roman" w:cs="Times New Roman"/>
      <w:b/>
      <w:caps/>
      <w:sz w:val="28"/>
      <w:szCs w:val="28"/>
      <w:lang w:eastAsia="ru-RU"/>
    </w:rPr>
  </w:style>
  <w:style w:type="paragraph" w:customStyle="1" w:styleId="11f">
    <w:name w:val="Дис 1.1."/>
    <w:basedOn w:val="afffffffffffffffffffff0"/>
    <w:next w:val="afffffffffffffffffffff0"/>
    <w:link w:val="11f0"/>
    <w:rsid w:val="00BF3A9A"/>
    <w:pPr>
      <w:spacing w:after="240"/>
      <w:ind w:left="709" w:firstLine="0"/>
      <w:jc w:val="left"/>
      <w:outlineLvl w:val="1"/>
    </w:pPr>
    <w:rPr>
      <w:szCs w:val="28"/>
    </w:rPr>
  </w:style>
  <w:style w:type="character" w:customStyle="1" w:styleId="11f0">
    <w:name w:val="Дис 1.1. Знак"/>
    <w:basedOn w:val="afffffffffffffffffffff1"/>
    <w:link w:val="11f"/>
    <w:rsid w:val="00BF3A9A"/>
    <w:rPr>
      <w:rFonts w:ascii="Times New Roman" w:eastAsia="Times New Roman" w:hAnsi="Times New Roman" w:cs="Times New Roman"/>
      <w:sz w:val="28"/>
      <w:szCs w:val="28"/>
      <w:lang w:eastAsia="ru-RU"/>
    </w:rPr>
  </w:style>
  <w:style w:type="paragraph" w:customStyle="1" w:styleId="1114">
    <w:name w:val="Дис 1.1.1."/>
    <w:basedOn w:val="afffffffffffffffffffff0"/>
    <w:next w:val="afffffffffffffffffffff0"/>
    <w:rsid w:val="00BF3A9A"/>
    <w:pPr>
      <w:spacing w:before="240" w:after="240"/>
      <w:outlineLvl w:val="2"/>
    </w:pPr>
    <w:rPr>
      <w:spacing w:val="60"/>
      <w:szCs w:val="28"/>
    </w:rPr>
  </w:style>
  <w:style w:type="paragraph" w:customStyle="1" w:styleId="Table1">
    <w:name w:val="Table номер"/>
    <w:basedOn w:val="afffffffffffffffffffff0"/>
    <w:next w:val="afffffffffffffffffffff0"/>
    <w:link w:val="Table2"/>
    <w:rsid w:val="00BF3A9A"/>
    <w:pPr>
      <w:jc w:val="right"/>
    </w:pPr>
    <w:rPr>
      <w:i/>
    </w:rPr>
  </w:style>
  <w:style w:type="character" w:customStyle="1" w:styleId="Table2">
    <w:name w:val="Table номер Знак"/>
    <w:basedOn w:val="afffffffffffffffffffff1"/>
    <w:link w:val="Table1"/>
    <w:rsid w:val="00BF3A9A"/>
    <w:rPr>
      <w:rFonts w:ascii="Times New Roman" w:eastAsia="Times New Roman" w:hAnsi="Times New Roman" w:cs="Times New Roman"/>
      <w:i/>
      <w:sz w:val="28"/>
      <w:szCs w:val="20"/>
      <w:lang w:eastAsia="ru-RU"/>
    </w:rPr>
  </w:style>
  <w:style w:type="paragraph" w:customStyle="1" w:styleId="11111">
    <w:name w:val="Дис 1.1.1.1."/>
    <w:basedOn w:val="afffffffffffffffffffff0"/>
    <w:next w:val="afffffffffffffffffffff0"/>
    <w:rsid w:val="00BF3A9A"/>
    <w:pPr>
      <w:spacing w:before="240" w:after="240"/>
      <w:outlineLvl w:val="3"/>
    </w:pPr>
    <w:rPr>
      <w:szCs w:val="28"/>
    </w:rPr>
  </w:style>
  <w:style w:type="paragraph" w:customStyle="1" w:styleId="Table3">
    <w:name w:val="Table название"/>
    <w:basedOn w:val="afffffffffffffffffffff0"/>
    <w:next w:val="afffffffffffffffffffff0"/>
    <w:link w:val="Table4"/>
    <w:rsid w:val="00BF3A9A"/>
    <w:pPr>
      <w:spacing w:after="120"/>
      <w:ind w:firstLine="0"/>
      <w:jc w:val="center"/>
    </w:pPr>
    <w:rPr>
      <w:b/>
    </w:rPr>
  </w:style>
  <w:style w:type="character" w:customStyle="1" w:styleId="Table4">
    <w:name w:val="Table название Знак"/>
    <w:basedOn w:val="afffffffffffffffffffff1"/>
    <w:link w:val="Table3"/>
    <w:rsid w:val="00BF3A9A"/>
    <w:rPr>
      <w:rFonts w:ascii="Times New Roman" w:eastAsia="Times New Roman" w:hAnsi="Times New Roman" w:cs="Times New Roman"/>
      <w:b/>
      <w:sz w:val="28"/>
      <w:szCs w:val="20"/>
      <w:lang w:eastAsia="ru-RU"/>
    </w:rPr>
  </w:style>
  <w:style w:type="paragraph" w:customStyle="1" w:styleId="afffffffffffffffffffff2">
    <w:name w:val="Рисунок название"/>
    <w:basedOn w:val="afffffffffffffffffffff0"/>
    <w:next w:val="afffffffffffffffffffff0"/>
    <w:rsid w:val="00BF3A9A"/>
    <w:pPr>
      <w:spacing w:before="120" w:after="120"/>
      <w:ind w:left="1843" w:hanging="1134"/>
      <w:jc w:val="left"/>
    </w:pPr>
  </w:style>
  <w:style w:type="paragraph" w:customStyle="1" w:styleId="afffffffffffffffffffff3">
    <w:name w:val="Рисунок изображение"/>
    <w:basedOn w:val="afffffffffffffffffffff0"/>
    <w:next w:val="afffffffffffffffffffff2"/>
    <w:link w:val="afffffffffffffffffffff4"/>
    <w:rsid w:val="00BF3A9A"/>
    <w:pPr>
      <w:ind w:firstLine="0"/>
      <w:jc w:val="center"/>
    </w:pPr>
  </w:style>
  <w:style w:type="character" w:customStyle="1" w:styleId="afffffffffffffffffffff4">
    <w:name w:val="Рисунок изображение Знак"/>
    <w:basedOn w:val="afffffffffffffffffffff1"/>
    <w:link w:val="afffffffffffffffffffff3"/>
    <w:rsid w:val="00BF3A9A"/>
    <w:rPr>
      <w:rFonts w:ascii="Times New Roman" w:eastAsia="Times New Roman" w:hAnsi="Times New Roman" w:cs="Times New Roman"/>
      <w:sz w:val="28"/>
      <w:szCs w:val="20"/>
      <w:lang w:eastAsia="ru-RU"/>
    </w:rPr>
  </w:style>
  <w:style w:type="paragraph" w:customStyle="1" w:styleId="afffffffffffffffffffff5">
    <w:name w:val="Примечание"/>
    <w:basedOn w:val="afffffffffffffffffffff0"/>
    <w:next w:val="afffffffffffffffffffff0"/>
    <w:rsid w:val="00BF3A9A"/>
    <w:pPr>
      <w:spacing w:before="120" w:after="120" w:line="240" w:lineRule="auto"/>
      <w:ind w:left="709" w:firstLine="0"/>
    </w:pPr>
  </w:style>
  <w:style w:type="character" w:customStyle="1" w:styleId="14f">
    <w:name w:val="шрифт К 14"/>
    <w:basedOn w:val="af0"/>
    <w:rsid w:val="00BF3A9A"/>
    <w:rPr>
      <w:i/>
    </w:rPr>
  </w:style>
  <w:style w:type="character" w:customStyle="1" w:styleId="14f0">
    <w:name w:val="шрифт Ж 14"/>
    <w:basedOn w:val="af0"/>
    <w:rsid w:val="00BF3A9A"/>
    <w:rPr>
      <w:b/>
    </w:rPr>
  </w:style>
  <w:style w:type="character" w:customStyle="1" w:styleId="14f1">
    <w:name w:val="шрифт ЖК 14"/>
    <w:basedOn w:val="af0"/>
    <w:rsid w:val="00BF3A9A"/>
    <w:rPr>
      <w:b/>
      <w:i/>
    </w:rPr>
  </w:style>
  <w:style w:type="character" w:customStyle="1" w:styleId="afffffffffffffffffffff6">
    <w:name w:val="шрифт не разряженный"/>
    <w:basedOn w:val="af0"/>
    <w:rsid w:val="00BF3A9A"/>
    <w:rPr>
      <w:spacing w:val="0"/>
      <w:w w:val="100"/>
    </w:rPr>
  </w:style>
  <w:style w:type="table" w:customStyle="1" w:styleId="Table5">
    <w:name w:val="Table Сокращения"/>
    <w:basedOn w:val="af1"/>
    <w:rsid w:val="00BF3A9A"/>
    <w:pPr>
      <w:spacing w:after="0" w:line="240" w:lineRule="auto"/>
    </w:pPr>
    <w:rPr>
      <w:rFonts w:ascii="Times New Roman" w:eastAsia="Times New Roman" w:hAnsi="Times New Roman" w:cs="Times New Roman"/>
      <w:sz w:val="28"/>
      <w:szCs w:val="20"/>
      <w:lang w:eastAsia="ru-RU"/>
    </w:rPr>
    <w:tblPr>
      <w:jc w:val="center"/>
    </w:tblPr>
    <w:trPr>
      <w:jc w:val="center"/>
    </w:trPr>
  </w:style>
  <w:style w:type="paragraph" w:customStyle="1" w:styleId="ab">
    <w:name w:val="Литература номер"/>
    <w:basedOn w:val="afffffffffffffffffffff0"/>
    <w:link w:val="afffffffffffffffffffff7"/>
    <w:rsid w:val="00BF3A9A"/>
    <w:pPr>
      <w:numPr>
        <w:numId w:val="1"/>
      </w:numPr>
      <w:ind w:left="851"/>
    </w:pPr>
  </w:style>
  <w:style w:type="paragraph" w:customStyle="1" w:styleId="1fffffb">
    <w:name w:val="Список 1."/>
    <w:basedOn w:val="afffffffffffffffffffff0"/>
    <w:next w:val="afffffffffffffffffffff0"/>
    <w:rsid w:val="00BF3A9A"/>
    <w:pPr>
      <w:ind w:left="993" w:hanging="284"/>
    </w:pPr>
  </w:style>
  <w:style w:type="paragraph" w:customStyle="1" w:styleId="11f1">
    <w:name w:val="Список 1.1."/>
    <w:basedOn w:val="afffffffffffffffffffff0"/>
    <w:next w:val="afffffffffffffffffffff0"/>
    <w:rsid w:val="00BF3A9A"/>
    <w:pPr>
      <w:ind w:left="1276" w:hanging="284"/>
    </w:pPr>
  </w:style>
  <w:style w:type="paragraph" w:customStyle="1" w:styleId="1115">
    <w:name w:val="Список 1.1.1."/>
    <w:basedOn w:val="afffffffffffffffffffff0"/>
    <w:rsid w:val="00BF3A9A"/>
    <w:pPr>
      <w:ind w:left="1673" w:hanging="397"/>
    </w:pPr>
  </w:style>
  <w:style w:type="paragraph" w:customStyle="1" w:styleId="afffffffffffffffffffff8">
    <w:name w:val="Титул ЦЕНТР"/>
    <w:basedOn w:val="afffffffffffffffffffff0"/>
    <w:next w:val="afffffffffffffffffffff0"/>
    <w:rsid w:val="00BF3A9A"/>
    <w:pPr>
      <w:spacing w:line="240" w:lineRule="auto"/>
      <w:ind w:firstLine="0"/>
      <w:jc w:val="center"/>
    </w:pPr>
    <w:rPr>
      <w:b/>
      <w:caps/>
      <w:sz w:val="32"/>
      <w:szCs w:val="28"/>
    </w:rPr>
  </w:style>
  <w:style w:type="paragraph" w:customStyle="1" w:styleId="afffffffffffffffffffff9">
    <w:name w:val="Титул центр"/>
    <w:basedOn w:val="afffffffffffffffffffff0"/>
    <w:next w:val="afffffffffffffffffffff0"/>
    <w:rsid w:val="00BF3A9A"/>
    <w:pPr>
      <w:ind w:firstLine="0"/>
      <w:jc w:val="center"/>
    </w:pPr>
  </w:style>
  <w:style w:type="paragraph" w:customStyle="1" w:styleId="afffffffffffffffffffffa">
    <w:name w:val="Титул название"/>
    <w:basedOn w:val="afffffffffffffffffffff0"/>
    <w:next w:val="afffffffffffffffffffff0"/>
    <w:rsid w:val="00BF3A9A"/>
    <w:pPr>
      <w:spacing w:line="240" w:lineRule="auto"/>
      <w:ind w:firstLine="0"/>
      <w:jc w:val="center"/>
    </w:pPr>
    <w:rPr>
      <w:rFonts w:ascii="Arial" w:hAnsi="Arial"/>
      <w:b/>
      <w:caps/>
      <w:sz w:val="36"/>
      <w:szCs w:val="36"/>
    </w:rPr>
  </w:style>
  <w:style w:type="paragraph" w:customStyle="1" w:styleId="afffffffffffffffffffffb">
    <w:name w:val="Титул право"/>
    <w:basedOn w:val="afffffffffffffffffffff0"/>
    <w:next w:val="afffffffffffffffffffff0"/>
    <w:rsid w:val="00BF3A9A"/>
    <w:pPr>
      <w:jc w:val="right"/>
    </w:pPr>
  </w:style>
  <w:style w:type="paragraph" w:customStyle="1" w:styleId="afffffffffffffffffffffc">
    <w:name w:val="Титул правоЖ"/>
    <w:basedOn w:val="afffffffffffffffffffff0"/>
    <w:next w:val="afffffffffffffffffffff0"/>
    <w:rsid w:val="00BF3A9A"/>
    <w:pPr>
      <w:ind w:left="5103" w:firstLine="0"/>
      <w:jc w:val="left"/>
    </w:pPr>
    <w:rPr>
      <w:b/>
    </w:rPr>
  </w:style>
  <w:style w:type="paragraph" w:customStyle="1" w:styleId="afffffffffffffffffffffd">
    <w:name w:val="Титул руководитель"/>
    <w:basedOn w:val="afffffffffffffffffffff0"/>
    <w:rsid w:val="00BF3A9A"/>
    <w:pPr>
      <w:ind w:left="5103" w:firstLine="0"/>
      <w:jc w:val="left"/>
    </w:pPr>
  </w:style>
  <w:style w:type="paragraph" w:customStyle="1" w:styleId="afffffffffffffffffffffe">
    <w:name w:val="Рисунок сопровождающий текст"/>
    <w:basedOn w:val="afffffffffffffffffffff0"/>
    <w:link w:val="affffffffffffffffffffff"/>
    <w:rsid w:val="00BF3A9A"/>
    <w:pPr>
      <w:spacing w:line="240" w:lineRule="auto"/>
      <w:ind w:left="709" w:firstLine="0"/>
    </w:pPr>
  </w:style>
  <w:style w:type="character" w:customStyle="1" w:styleId="affffffffffffffffffffff">
    <w:name w:val="Рисунок сопровождающий текст Знак"/>
    <w:basedOn w:val="afffffffffffffffffffff1"/>
    <w:link w:val="afffffffffffffffffffffe"/>
    <w:rsid w:val="00BF3A9A"/>
    <w:rPr>
      <w:rFonts w:ascii="Times New Roman" w:eastAsia="Times New Roman" w:hAnsi="Times New Roman" w:cs="Times New Roman"/>
      <w:sz w:val="28"/>
      <w:szCs w:val="20"/>
      <w:lang w:eastAsia="ru-RU"/>
    </w:rPr>
  </w:style>
  <w:style w:type="paragraph" w:customStyle="1" w:styleId="affffffffffffffffffffff0">
    <w:name w:val="текст дис.ЖК"/>
    <w:basedOn w:val="af"/>
    <w:link w:val="affffffffffffffffffffff1"/>
    <w:autoRedefine/>
    <w:rsid w:val="00BF3A9A"/>
    <w:pPr>
      <w:spacing w:after="0" w:line="360" w:lineRule="auto"/>
      <w:ind w:firstLine="709"/>
      <w:jc w:val="both"/>
    </w:pPr>
    <w:rPr>
      <w:rFonts w:ascii="Times New Roman" w:eastAsia="Times New Roman" w:hAnsi="Times New Roman" w:cs="Times New Roman"/>
      <w:b/>
      <w:i/>
      <w:sz w:val="28"/>
      <w:szCs w:val="24"/>
      <w:lang w:eastAsia="ru-RU"/>
    </w:rPr>
  </w:style>
  <w:style w:type="character" w:customStyle="1" w:styleId="affffffffffffffffffffff1">
    <w:name w:val="текст дис.ЖК Знак"/>
    <w:basedOn w:val="af0"/>
    <w:link w:val="affffffffffffffffffffff0"/>
    <w:rsid w:val="00BF3A9A"/>
    <w:rPr>
      <w:rFonts w:ascii="Times New Roman" w:eastAsia="Times New Roman" w:hAnsi="Times New Roman" w:cs="Times New Roman"/>
      <w:b/>
      <w:i/>
      <w:sz w:val="28"/>
      <w:szCs w:val="24"/>
      <w:lang w:eastAsia="ru-RU"/>
    </w:rPr>
  </w:style>
  <w:style w:type="character" w:customStyle="1" w:styleId="12b">
    <w:name w:val="Шрифт Ж 12"/>
    <w:basedOn w:val="14f0"/>
    <w:rsid w:val="00BF3A9A"/>
    <w:rPr>
      <w:b w:val="0"/>
      <w:sz w:val="24"/>
    </w:rPr>
  </w:style>
  <w:style w:type="paragraph" w:customStyle="1" w:styleId="1fffffc">
    <w:name w:val="Дис. 1"/>
    <w:basedOn w:val="afffffffff0"/>
    <w:next w:val="afffffffff0"/>
    <w:autoRedefine/>
    <w:rsid w:val="008B49B1"/>
    <w:pPr>
      <w:spacing w:line="240" w:lineRule="auto"/>
      <w:ind w:firstLine="0"/>
      <w:contextualSpacing/>
      <w:jc w:val="center"/>
      <w:outlineLvl w:val="0"/>
    </w:pPr>
    <w:rPr>
      <w:b/>
      <w:caps/>
      <w:sz w:val="22"/>
      <w:szCs w:val="28"/>
    </w:rPr>
  </w:style>
  <w:style w:type="paragraph" w:customStyle="1" w:styleId="affffffffffffffffffffff2">
    <w:name w:val="текст дис. Ц"/>
    <w:basedOn w:val="afffffffff0"/>
    <w:next w:val="afffffffff0"/>
    <w:autoRedefine/>
    <w:rsid w:val="008B49B1"/>
    <w:pPr>
      <w:spacing w:line="240" w:lineRule="auto"/>
      <w:ind w:firstLine="0"/>
      <w:jc w:val="center"/>
    </w:pPr>
    <w:rPr>
      <w:sz w:val="22"/>
      <w:szCs w:val="22"/>
    </w:rPr>
  </w:style>
  <w:style w:type="paragraph" w:customStyle="1" w:styleId="affffffffffffffffffffff3">
    <w:name w:val="текст дис.Ж"/>
    <w:basedOn w:val="afffffffff0"/>
    <w:next w:val="afffffffff0"/>
    <w:autoRedefine/>
    <w:rsid w:val="008B49B1"/>
    <w:pPr>
      <w:spacing w:line="240" w:lineRule="auto"/>
      <w:ind w:firstLine="312"/>
    </w:pPr>
    <w:rPr>
      <w:b/>
      <w:sz w:val="22"/>
      <w:szCs w:val="22"/>
    </w:rPr>
  </w:style>
  <w:style w:type="paragraph" w:customStyle="1" w:styleId="affffffffffffffffffffff4">
    <w:name w:val="табл. Право"/>
    <w:basedOn w:val="afffffffff0"/>
    <w:next w:val="afffffffff0"/>
    <w:autoRedefine/>
    <w:rsid w:val="008B49B1"/>
    <w:pPr>
      <w:spacing w:line="240" w:lineRule="auto"/>
      <w:ind w:right="113" w:firstLine="0"/>
      <w:jc w:val="right"/>
    </w:pPr>
    <w:rPr>
      <w:sz w:val="24"/>
      <w:szCs w:val="22"/>
    </w:rPr>
  </w:style>
  <w:style w:type="paragraph" w:customStyle="1" w:styleId="11f2">
    <w:name w:val="Дис. 1.1"/>
    <w:basedOn w:val="afffffffff0"/>
    <w:next w:val="afffffffff0"/>
    <w:autoRedefine/>
    <w:rsid w:val="008B49B1"/>
    <w:pPr>
      <w:spacing w:before="120" w:after="240" w:line="240" w:lineRule="auto"/>
      <w:ind w:left="709" w:firstLine="0"/>
      <w:contextualSpacing/>
      <w:jc w:val="left"/>
      <w:outlineLvl w:val="1"/>
    </w:pPr>
    <w:rPr>
      <w:sz w:val="22"/>
      <w:szCs w:val="22"/>
    </w:rPr>
  </w:style>
  <w:style w:type="paragraph" w:customStyle="1" w:styleId="1116">
    <w:name w:val="Дис. 1.1.1"/>
    <w:basedOn w:val="afffffffff0"/>
    <w:next w:val="afffffffff0"/>
    <w:autoRedefine/>
    <w:rsid w:val="008B49B1"/>
    <w:pPr>
      <w:spacing w:before="120" w:after="240" w:line="240" w:lineRule="auto"/>
      <w:ind w:left="709" w:firstLine="0"/>
      <w:contextualSpacing/>
      <w:jc w:val="left"/>
      <w:outlineLvl w:val="2"/>
    </w:pPr>
    <w:rPr>
      <w:sz w:val="22"/>
      <w:szCs w:val="22"/>
    </w:rPr>
  </w:style>
  <w:style w:type="paragraph" w:customStyle="1" w:styleId="11112">
    <w:name w:val="Дис. 1.1.1.1"/>
    <w:basedOn w:val="afffffffff0"/>
    <w:next w:val="afffffffff0"/>
    <w:autoRedefine/>
    <w:rsid w:val="008B49B1"/>
    <w:pPr>
      <w:spacing w:before="120" w:after="240" w:line="240" w:lineRule="auto"/>
      <w:ind w:left="709" w:firstLine="0"/>
      <w:contextualSpacing/>
      <w:jc w:val="left"/>
      <w:outlineLvl w:val="3"/>
    </w:pPr>
    <w:rPr>
      <w:sz w:val="22"/>
      <w:szCs w:val="22"/>
    </w:rPr>
  </w:style>
  <w:style w:type="paragraph" w:customStyle="1" w:styleId="affffffffffffffffffffff5">
    <w:name w:val="Тит. Шапка дис."/>
    <w:basedOn w:val="afffffffff0"/>
    <w:next w:val="afffffffff0"/>
    <w:autoRedefine/>
    <w:rsid w:val="008B49B1"/>
    <w:pPr>
      <w:spacing w:line="240" w:lineRule="auto"/>
      <w:ind w:firstLine="0"/>
      <w:jc w:val="center"/>
    </w:pPr>
    <w:rPr>
      <w:b/>
      <w:caps/>
      <w:sz w:val="22"/>
      <w:szCs w:val="28"/>
    </w:rPr>
  </w:style>
  <w:style w:type="paragraph" w:customStyle="1" w:styleId="affffffffffffffffffffff6">
    <w:name w:val="Тит. Название дис."/>
    <w:next w:val="afffffffff0"/>
    <w:autoRedefine/>
    <w:rsid w:val="008B49B1"/>
    <w:pPr>
      <w:spacing w:after="0" w:line="240" w:lineRule="auto"/>
      <w:jc w:val="center"/>
    </w:pPr>
    <w:rPr>
      <w:rFonts w:ascii="Arial" w:eastAsia="Times New Roman" w:hAnsi="Arial" w:cs="Times New Roman"/>
      <w:b/>
      <w:caps/>
      <w:sz w:val="36"/>
      <w:szCs w:val="36"/>
      <w:lang w:eastAsia="ru-RU"/>
    </w:rPr>
  </w:style>
  <w:style w:type="character" w:customStyle="1" w:styleId="affffffffffffffffffffff7">
    <w:name w:val="Шрифт К"/>
    <w:basedOn w:val="af0"/>
    <w:rsid w:val="008B49B1"/>
    <w:rPr>
      <w:i/>
    </w:rPr>
  </w:style>
  <w:style w:type="paragraph" w:customStyle="1" w:styleId="affffffffffffffffffffff8">
    <w:name w:val="Таб. номер"/>
    <w:basedOn w:val="afffffffff0"/>
    <w:next w:val="affffffffffffffffffffff9"/>
    <w:autoRedefine/>
    <w:rsid w:val="008B49B1"/>
    <w:pPr>
      <w:spacing w:line="240" w:lineRule="auto"/>
      <w:ind w:firstLine="0"/>
      <w:jc w:val="right"/>
    </w:pPr>
    <w:rPr>
      <w:i/>
      <w:sz w:val="22"/>
      <w:szCs w:val="22"/>
    </w:rPr>
  </w:style>
  <w:style w:type="paragraph" w:customStyle="1" w:styleId="affffffffffffffffffffff9">
    <w:name w:val="Таб. название"/>
    <w:basedOn w:val="afffffffff0"/>
    <w:next w:val="afffffffff0"/>
    <w:autoRedefine/>
    <w:rsid w:val="008B49B1"/>
    <w:pPr>
      <w:spacing w:line="240" w:lineRule="auto"/>
      <w:ind w:firstLine="0"/>
      <w:jc w:val="center"/>
    </w:pPr>
    <w:rPr>
      <w:b/>
      <w:sz w:val="22"/>
      <w:szCs w:val="22"/>
    </w:rPr>
  </w:style>
  <w:style w:type="table" w:customStyle="1" w:styleId="affffffffffffffffffffffa">
    <w:name w:val="Сокращения"/>
    <w:basedOn w:val="af1"/>
    <w:rsid w:val="008B49B1"/>
    <w:pPr>
      <w:spacing w:after="0" w:line="360" w:lineRule="auto"/>
      <w:ind w:left="113"/>
    </w:pPr>
    <w:rPr>
      <w:rFonts w:ascii="Times New Roman" w:eastAsia="Times New Roman" w:hAnsi="Times New Roman" w:cs="Times New Roman"/>
      <w:sz w:val="28"/>
      <w:szCs w:val="28"/>
      <w:lang w:eastAsia="ru-RU"/>
    </w:rPr>
    <w:tblPr/>
    <w:tblStylePr w:type="firstCol">
      <w:pPr>
        <w:wordWrap/>
        <w:ind w:leftChars="0" w:left="454"/>
      </w:pPr>
      <w:rPr>
        <w:sz w:val="28"/>
      </w:rPr>
    </w:tblStylePr>
  </w:style>
  <w:style w:type="table" w:customStyle="1" w:styleId="affffffffffffffffffffffb">
    <w:name w:val="Таб."/>
    <w:basedOn w:val="af1"/>
    <w:rsid w:val="008B49B1"/>
    <w:pPr>
      <w:spacing w:after="0" w:line="240" w:lineRule="auto"/>
      <w:jc w:val="center"/>
    </w:pPr>
    <w:rPr>
      <w:rFonts w:ascii="Times New Roman" w:eastAsia="Times New Roman" w:hAnsi="Times New Roman" w:cs="Times New Roman"/>
      <w:sz w:val="24"/>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rPr>
      <w:jc w:val="center"/>
    </w:tr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paragraph" w:customStyle="1" w:styleId="affffffffffffffffffffffc">
    <w:name w:val="Тит. рук."/>
    <w:basedOn w:val="afffffffff0"/>
    <w:next w:val="afffffffff0"/>
    <w:autoRedefine/>
    <w:rsid w:val="008B49B1"/>
    <w:pPr>
      <w:spacing w:line="240" w:lineRule="auto"/>
      <w:ind w:left="5670" w:firstLine="0"/>
    </w:pPr>
    <w:rPr>
      <w:sz w:val="22"/>
      <w:szCs w:val="22"/>
    </w:rPr>
  </w:style>
  <w:style w:type="character" w:customStyle="1" w:styleId="affffffffffffffffffffffd">
    <w:name w:val="Шрифт"/>
    <w:basedOn w:val="af0"/>
    <w:rsid w:val="008B49B1"/>
  </w:style>
  <w:style w:type="paragraph" w:customStyle="1" w:styleId="affffffffffffffffffffffe">
    <w:name w:val="текст дис. К"/>
    <w:basedOn w:val="afffffffff0"/>
    <w:next w:val="afffffffff0"/>
    <w:autoRedefine/>
    <w:rsid w:val="008B49B1"/>
    <w:pPr>
      <w:spacing w:line="240" w:lineRule="auto"/>
      <w:ind w:firstLine="312"/>
    </w:pPr>
    <w:rPr>
      <w:sz w:val="22"/>
      <w:szCs w:val="22"/>
    </w:rPr>
  </w:style>
  <w:style w:type="paragraph" w:customStyle="1" w:styleId="afffffffffffffffffffffff">
    <w:name w:val="текст табл."/>
    <w:basedOn w:val="afffffffff0"/>
    <w:next w:val="afffffffff0"/>
    <w:autoRedefine/>
    <w:rsid w:val="008B49B1"/>
    <w:pPr>
      <w:spacing w:line="240" w:lineRule="auto"/>
      <w:ind w:firstLine="312"/>
    </w:pPr>
    <w:rPr>
      <w:sz w:val="24"/>
      <w:szCs w:val="22"/>
    </w:rPr>
  </w:style>
  <w:style w:type="paragraph" w:customStyle="1" w:styleId="15a">
    <w:name w:val="табл. Лево 1.5"/>
    <w:basedOn w:val="af"/>
    <w:next w:val="afffffffff0"/>
    <w:autoRedefine/>
    <w:rsid w:val="008B49B1"/>
    <w:pPr>
      <w:spacing w:after="0" w:line="360" w:lineRule="auto"/>
      <w:ind w:left="113"/>
    </w:pPr>
    <w:rPr>
      <w:rFonts w:ascii="Times New Roman" w:eastAsia="Times New Roman" w:hAnsi="Times New Roman" w:cs="Times New Roman"/>
      <w:sz w:val="20"/>
      <w:szCs w:val="20"/>
      <w:lang w:eastAsia="ru-RU"/>
    </w:rPr>
  </w:style>
  <w:style w:type="paragraph" w:customStyle="1" w:styleId="10a">
    <w:name w:val="табл. Центр 10 пт"/>
    <w:basedOn w:val="af"/>
    <w:next w:val="afffffffff0"/>
    <w:autoRedefine/>
    <w:rsid w:val="008B49B1"/>
    <w:pPr>
      <w:spacing w:after="0" w:line="240" w:lineRule="auto"/>
      <w:jc w:val="center"/>
    </w:pPr>
    <w:rPr>
      <w:rFonts w:ascii="Times New Roman" w:eastAsia="Times New Roman" w:hAnsi="Times New Roman" w:cs="Times New Roman"/>
      <w:sz w:val="20"/>
      <w:szCs w:val="20"/>
      <w:lang w:eastAsia="ru-RU"/>
    </w:rPr>
  </w:style>
  <w:style w:type="paragraph" w:customStyle="1" w:styleId="11f3">
    <w:name w:val="табл. Центр 11 пт"/>
    <w:basedOn w:val="af"/>
    <w:next w:val="afffffffff0"/>
    <w:autoRedefine/>
    <w:rsid w:val="008B49B1"/>
    <w:pPr>
      <w:spacing w:after="0" w:line="240" w:lineRule="auto"/>
      <w:jc w:val="center"/>
    </w:pPr>
    <w:rPr>
      <w:rFonts w:ascii="Times New Roman" w:eastAsia="Times New Roman" w:hAnsi="Times New Roman" w:cs="Times New Roman"/>
      <w:szCs w:val="20"/>
      <w:lang w:eastAsia="ru-RU"/>
    </w:rPr>
  </w:style>
  <w:style w:type="paragraph" w:customStyle="1" w:styleId="afffffffffffffffffffffff0">
    <w:name w:val="табл. Лево"/>
    <w:basedOn w:val="af"/>
    <w:next w:val="afffffffff0"/>
    <w:autoRedefine/>
    <w:rsid w:val="008B49B1"/>
    <w:pPr>
      <w:spacing w:after="0" w:line="240" w:lineRule="auto"/>
      <w:ind w:left="113"/>
    </w:pPr>
    <w:rPr>
      <w:rFonts w:ascii="Times New Roman" w:eastAsia="Times New Roman" w:hAnsi="Times New Roman" w:cs="Times New Roman"/>
      <w:sz w:val="20"/>
      <w:szCs w:val="20"/>
      <w:lang w:eastAsia="ru-RU"/>
    </w:rPr>
  </w:style>
  <w:style w:type="paragraph" w:customStyle="1" w:styleId="afffffffffffffffffffffff1">
    <w:name w:val="табл. Центр"/>
    <w:basedOn w:val="afffffffff0"/>
    <w:next w:val="afffffffff0"/>
    <w:autoRedefine/>
    <w:rsid w:val="008B49B1"/>
    <w:pPr>
      <w:spacing w:line="240" w:lineRule="auto"/>
      <w:ind w:firstLine="0"/>
      <w:jc w:val="center"/>
    </w:pPr>
    <w:rPr>
      <w:sz w:val="24"/>
      <w:szCs w:val="22"/>
    </w:rPr>
  </w:style>
  <w:style w:type="paragraph" w:customStyle="1" w:styleId="afffffffffffffffffffffff2">
    <w:name w:val="текст табл. Лево"/>
    <w:basedOn w:val="afffffffffffffffffffffff"/>
    <w:next w:val="afffffffff0"/>
    <w:autoRedefine/>
    <w:rsid w:val="008B49B1"/>
    <w:pPr>
      <w:ind w:firstLine="113"/>
      <w:jc w:val="left"/>
    </w:pPr>
  </w:style>
  <w:style w:type="numbering" w:customStyle="1" w:styleId="14">
    <w:name w:val="Список многоуровневый 14 пт"/>
    <w:basedOn w:val="af2"/>
    <w:rsid w:val="008B49B1"/>
    <w:pPr>
      <w:numPr>
        <w:numId w:val="25"/>
      </w:numPr>
    </w:pPr>
  </w:style>
  <w:style w:type="paragraph" w:customStyle="1" w:styleId="afffffffffffffffffffffff3">
    <w:name w:val="Табл.Шапка"/>
    <w:basedOn w:val="afffffffffffffffffffffff1"/>
    <w:next w:val="afffffffffffffffffffffff1"/>
    <w:autoRedefine/>
    <w:rsid w:val="008B49B1"/>
    <w:rPr>
      <w:b/>
      <w:bCs/>
    </w:rPr>
  </w:style>
  <w:style w:type="paragraph" w:customStyle="1" w:styleId="11f4">
    <w:name w:val="Табл.Шапка 11 пт"/>
    <w:basedOn w:val="afffffffffffffffffffffff3"/>
    <w:next w:val="afffffffff0"/>
    <w:rsid w:val="008B49B1"/>
    <w:rPr>
      <w:sz w:val="22"/>
    </w:rPr>
  </w:style>
  <w:style w:type="paragraph" w:customStyle="1" w:styleId="1fffffd">
    <w:name w:val="Рис 1"/>
    <w:basedOn w:val="affffffffffffff7"/>
    <w:next w:val="afffffffff0"/>
    <w:link w:val="1fffffe"/>
    <w:autoRedefine/>
    <w:rsid w:val="008B49B1"/>
    <w:pPr>
      <w:spacing w:after="360" w:line="312" w:lineRule="auto"/>
      <w:ind w:firstLine="312"/>
      <w:contextualSpacing/>
      <w:jc w:val="both"/>
    </w:pPr>
    <w:rPr>
      <w:rFonts w:eastAsia="Times New Roman"/>
      <w:lang w:eastAsia="ru-RU"/>
    </w:rPr>
  </w:style>
  <w:style w:type="character" w:customStyle="1" w:styleId="1fffffe">
    <w:name w:val="Рис 1 Знак"/>
    <w:basedOn w:val="affffffffffffff8"/>
    <w:link w:val="1fffffd"/>
    <w:rsid w:val="008B49B1"/>
    <w:rPr>
      <w:rFonts w:ascii="Times New Roman" w:eastAsia="Times New Roman" w:hAnsi="Times New Roman" w:cs="Times New Roman"/>
      <w:sz w:val="28"/>
      <w:szCs w:val="28"/>
      <w:lang w:val="uk-UA" w:eastAsia="ru-RU"/>
    </w:rPr>
  </w:style>
  <w:style w:type="paragraph" w:customStyle="1" w:styleId="Arial">
    <w:name w:val="Стиль текст дис. Ц + Arial"/>
    <w:basedOn w:val="affffffffffffffffffffff2"/>
    <w:rsid w:val="008B49B1"/>
  </w:style>
  <w:style w:type="paragraph" w:customStyle="1" w:styleId="afffffffffffffffffffffff4">
    <w:name w:val="Осн.текст"/>
    <w:basedOn w:val="af"/>
    <w:link w:val="afffffffffffffffffffffff5"/>
    <w:autoRedefine/>
    <w:rsid w:val="008B49B1"/>
    <w:pPr>
      <w:spacing w:after="0" w:line="360" w:lineRule="auto"/>
      <w:ind w:firstLine="714"/>
      <w:jc w:val="both"/>
    </w:pPr>
    <w:rPr>
      <w:rFonts w:ascii="Times New Roman" w:eastAsia="Times New Roman" w:hAnsi="Times New Roman" w:cs="Times New Roman CYR"/>
      <w:sz w:val="28"/>
      <w:szCs w:val="28"/>
      <w:lang w:eastAsia="ru-RU"/>
    </w:rPr>
  </w:style>
  <w:style w:type="character" w:customStyle="1" w:styleId="afffffffffffffffffffffff5">
    <w:name w:val="Осн.текст Знак"/>
    <w:basedOn w:val="af0"/>
    <w:link w:val="afffffffffffffffffffffff4"/>
    <w:rsid w:val="008B49B1"/>
    <w:rPr>
      <w:rFonts w:ascii="Times New Roman" w:eastAsia="Times New Roman" w:hAnsi="Times New Roman" w:cs="Times New Roman CYR"/>
      <w:sz w:val="28"/>
      <w:szCs w:val="28"/>
      <w:lang w:eastAsia="ru-RU"/>
    </w:rPr>
  </w:style>
  <w:style w:type="paragraph" w:customStyle="1" w:styleId="BlockQuotation">
    <w:name w:val="Block Quotation"/>
    <w:basedOn w:val="af"/>
    <w:rsid w:val="008B49B1"/>
    <w:pPr>
      <w:widowControl w:val="0"/>
      <w:spacing w:after="0" w:line="360" w:lineRule="auto"/>
      <w:ind w:left="-1418" w:right="-58"/>
    </w:pPr>
    <w:rPr>
      <w:rFonts w:ascii="Times New Roman" w:eastAsia="Times New Roman" w:hAnsi="Times New Roman" w:cs="Times New Roman"/>
      <w:sz w:val="24"/>
      <w:szCs w:val="20"/>
      <w:lang w:eastAsia="ru-RU"/>
    </w:rPr>
  </w:style>
  <w:style w:type="character" w:customStyle="1" w:styleId="afffffffffffffffffffff7">
    <w:name w:val="Литература номер Знак"/>
    <w:basedOn w:val="afffffffffffffffffffff1"/>
    <w:link w:val="ab"/>
    <w:rsid w:val="00301E03"/>
    <w:rPr>
      <w:rFonts w:ascii="Times New Roman" w:eastAsia="Times New Roman" w:hAnsi="Times New Roman" w:cs="Times New Roman"/>
      <w:sz w:val="28"/>
      <w:szCs w:val="20"/>
      <w:lang w:eastAsia="ru-RU"/>
    </w:rPr>
  </w:style>
  <w:style w:type="paragraph" w:customStyle="1" w:styleId="11f5">
    <w:name w:val="1.1"/>
    <w:basedOn w:val="af"/>
    <w:autoRedefine/>
    <w:rsid w:val="00301E03"/>
    <w:pPr>
      <w:widowControl w:val="0"/>
      <w:autoSpaceDE w:val="0"/>
      <w:autoSpaceDN w:val="0"/>
      <w:adjustRightInd w:val="0"/>
      <w:spacing w:after="0" w:line="360" w:lineRule="auto"/>
      <w:ind w:firstLine="709"/>
    </w:pPr>
    <w:rPr>
      <w:rFonts w:ascii="Times New Roman" w:eastAsia="Times New Roman" w:hAnsi="Times New Roman" w:cs="Times New Roman"/>
      <w:sz w:val="28"/>
      <w:szCs w:val="28"/>
      <w:lang w:val="uk-UA" w:eastAsia="ru-RU"/>
    </w:rPr>
  </w:style>
  <w:style w:type="character" w:customStyle="1" w:styleId="1ffffff">
    <w:name w:val="Строгий1"/>
    <w:basedOn w:val="af0"/>
    <w:rsid w:val="008E0198"/>
    <w:rPr>
      <w:b/>
    </w:rPr>
  </w:style>
  <w:style w:type="character" w:customStyle="1" w:styleId="mlxttrn">
    <w:name w:val="mlxt_trn"/>
    <w:basedOn w:val="af0"/>
    <w:rsid w:val="00792720"/>
  </w:style>
  <w:style w:type="character" w:customStyle="1" w:styleId="mlxtl1">
    <w:name w:val="mlxt_l1"/>
    <w:basedOn w:val="af0"/>
    <w:rsid w:val="00792720"/>
  </w:style>
  <w:style w:type="character" w:customStyle="1" w:styleId="BodyTextIndent2">
    <w:name w:val="Body Text Indent 2 Знак"/>
    <w:basedOn w:val="af0"/>
    <w:link w:val="282"/>
    <w:rsid w:val="00F459F0"/>
    <w:rPr>
      <w:rFonts w:ascii="Times New Roman" w:eastAsia="Times New Roman" w:hAnsi="Times New Roman" w:cs="Times New Roman"/>
      <w:sz w:val="24"/>
      <w:szCs w:val="20"/>
      <w:lang w:val="uk-UA" w:eastAsia="ru-RU"/>
    </w:rPr>
  </w:style>
  <w:style w:type="paragraph" w:customStyle="1" w:styleId="rt">
    <w:name w:val="rt"/>
    <w:basedOn w:val="af"/>
    <w:rsid w:val="00F459F0"/>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1ffffff0">
    <w:name w:val="???????1"/>
    <w:rsid w:val="00F459F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customStyle="1" w:styleId="afffffffffffffffffffffff6">
    <w:name w:val="?????"/>
    <w:basedOn w:val="af"/>
    <w:rsid w:val="00F459F0"/>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4f2">
    <w:name w:val="Обычный14"/>
    <w:basedOn w:val="af"/>
    <w:rsid w:val="00F459F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a101">
    <w:name w:val="a101"/>
    <w:basedOn w:val="af0"/>
    <w:rsid w:val="00DF37FB"/>
    <w:rPr>
      <w:rFonts w:ascii="Arial" w:hAnsi="Arial" w:cs="Arial" w:hint="default"/>
      <w:sz w:val="20"/>
      <w:szCs w:val="20"/>
    </w:rPr>
  </w:style>
  <w:style w:type="paragraph" w:customStyle="1" w:styleId="afffffffffffffffffffffff7">
    <w:name w:val="Основной текст+"/>
    <w:basedOn w:val="af4"/>
    <w:rsid w:val="008756A2"/>
    <w:pPr>
      <w:suppressAutoHyphens w:val="0"/>
      <w:spacing w:after="0"/>
    </w:pPr>
    <w:rPr>
      <w:rFonts w:ascii="Times New Roman" w:eastAsia="Times New Roman" w:hAnsi="Times New Roman" w:cs="Times New Roman"/>
      <w:w w:val="90"/>
      <w:szCs w:val="26"/>
      <w:lang w:val="en-US" w:eastAsia="ru-RU"/>
    </w:rPr>
  </w:style>
  <w:style w:type="paragraph" w:customStyle="1" w:styleId="8f1">
    <w:name w:val="Абзац списка8"/>
    <w:basedOn w:val="af"/>
    <w:qFormat/>
    <w:rsid w:val="00342F6A"/>
    <w:pPr>
      <w:spacing w:after="200" w:line="276" w:lineRule="auto"/>
      <w:ind w:left="720"/>
    </w:pPr>
    <w:rPr>
      <w:rFonts w:ascii="Calibri" w:eastAsia="Times New Roman" w:hAnsi="Calibri" w:cs="Times New Roman"/>
    </w:rPr>
  </w:style>
  <w:style w:type="paragraph" w:customStyle="1" w:styleId="21d">
    <w:name w:val="Цитата 21"/>
    <w:basedOn w:val="af"/>
    <w:next w:val="af"/>
    <w:rsid w:val="00342F6A"/>
    <w:pPr>
      <w:spacing w:after="240" w:line="240" w:lineRule="atLeast"/>
      <w:ind w:left="181" w:right="91"/>
    </w:pPr>
    <w:rPr>
      <w:rFonts w:ascii="Calibri" w:eastAsia="Times New Roman" w:hAnsi="Calibri" w:cs="Times New Roman"/>
      <w:i/>
      <w:iCs/>
      <w:color w:val="000000"/>
    </w:rPr>
  </w:style>
  <w:style w:type="paragraph" w:customStyle="1" w:styleId="title-content-page1">
    <w:name w:val="title-content-page1"/>
    <w:basedOn w:val="af"/>
    <w:rsid w:val="00ED0506"/>
    <w:pPr>
      <w:spacing w:before="102" w:after="25" w:line="240" w:lineRule="auto"/>
    </w:pPr>
    <w:rPr>
      <w:rFonts w:ascii="Arial" w:eastAsia="Times New Roman" w:hAnsi="Arial" w:cs="Arial"/>
      <w:b/>
      <w:bCs/>
      <w:color w:val="000000"/>
      <w:sz w:val="24"/>
      <w:szCs w:val="24"/>
      <w:lang w:eastAsia="ru-RU"/>
    </w:rPr>
  </w:style>
  <w:style w:type="paragraph" w:customStyle="1" w:styleId="afffffffffffffffffffffff8">
    <w:name w:val="== основной"/>
    <w:basedOn w:val="af"/>
    <w:link w:val="afffffffffffffffffffffff9"/>
    <w:rsid w:val="000C1470"/>
    <w:pPr>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ffffffffffffffffffff9">
    <w:name w:val="== основной Знак"/>
    <w:basedOn w:val="af0"/>
    <w:link w:val="afffffffffffffffffffffff8"/>
    <w:rsid w:val="000C1470"/>
    <w:rPr>
      <w:rFonts w:ascii="Times New Roman" w:eastAsia="Times New Roman" w:hAnsi="Times New Roman" w:cs="Times New Roman"/>
      <w:sz w:val="28"/>
      <w:szCs w:val="28"/>
      <w:lang w:eastAsia="ru-RU"/>
    </w:rPr>
  </w:style>
  <w:style w:type="paragraph" w:customStyle="1" w:styleId="362">
    <w:name w:val="Основной текст с отступом 36"/>
    <w:basedOn w:val="af"/>
    <w:rsid w:val="00901EAA"/>
    <w:pPr>
      <w:overflowPunct w:val="0"/>
      <w:autoSpaceDE w:val="0"/>
      <w:autoSpaceDN w:val="0"/>
      <w:adjustRightInd w:val="0"/>
      <w:spacing w:after="0" w:line="360" w:lineRule="auto"/>
      <w:ind w:firstLine="284"/>
      <w:jc w:val="both"/>
      <w:textAlignment w:val="baseline"/>
    </w:pPr>
    <w:rPr>
      <w:rFonts w:ascii="Times New Roman" w:eastAsia="Times New Roman" w:hAnsi="Times New Roman" w:cs="Times New Roman"/>
      <w:b/>
      <w:color w:val="000000"/>
      <w:sz w:val="28"/>
      <w:szCs w:val="20"/>
      <w:lang w:val="en-GB" w:eastAsia="ru-RU"/>
    </w:rPr>
  </w:style>
  <w:style w:type="paragraph" w:customStyle="1" w:styleId="2100">
    <w:name w:val="Основной текст 210"/>
    <w:basedOn w:val="af"/>
    <w:rsid w:val="00901EAA"/>
    <w:pPr>
      <w:widowControl w:val="0"/>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color w:val="000000"/>
      <w:sz w:val="24"/>
      <w:szCs w:val="20"/>
      <w:lang w:eastAsia="ru-RU"/>
    </w:rPr>
  </w:style>
  <w:style w:type="character" w:customStyle="1" w:styleId="181">
    <w:name w:val="Название18"/>
    <w:basedOn w:val="af0"/>
    <w:rsid w:val="003942BD"/>
  </w:style>
  <w:style w:type="character" w:customStyle="1" w:styleId="2fffb">
    <w:name w:val="Подзаголовок2"/>
    <w:basedOn w:val="af0"/>
    <w:rsid w:val="003942BD"/>
  </w:style>
  <w:style w:type="paragraph" w:customStyle="1" w:styleId="10b">
    <w:name w:val="Основной текст с отступом10"/>
    <w:basedOn w:val="af"/>
    <w:rsid w:val="003967D5"/>
    <w:pPr>
      <w:spacing w:after="120" w:line="240" w:lineRule="auto"/>
      <w:ind w:left="283"/>
    </w:pPr>
    <w:rPr>
      <w:rFonts w:ascii="Times New Roman" w:eastAsia="Times New Roman" w:hAnsi="Times New Roman" w:cs="Times New Roman"/>
      <w:sz w:val="20"/>
      <w:szCs w:val="20"/>
      <w:lang w:eastAsia="ru-RU"/>
    </w:rPr>
  </w:style>
  <w:style w:type="paragraph" w:customStyle="1" w:styleId="afffffffffffffffffffffffa">
    <w:name w:val="Диссер абзац"/>
    <w:basedOn w:val="af"/>
    <w:qFormat/>
    <w:rsid w:val="00A17A2E"/>
    <w:pPr>
      <w:spacing w:after="0" w:line="360" w:lineRule="auto"/>
      <w:ind w:firstLine="709"/>
      <w:jc w:val="both"/>
    </w:pPr>
    <w:rPr>
      <w:rFonts w:ascii="Times New Roman" w:eastAsia="Calibri" w:hAnsi="Times New Roman" w:cs="Times New Roman"/>
      <w:sz w:val="28"/>
      <w:szCs w:val="28"/>
      <w:lang w:val="uk-UA"/>
    </w:rPr>
  </w:style>
  <w:style w:type="paragraph" w:customStyle="1" w:styleId="Abstract0">
    <w:name w:val="Abstract отступ"/>
    <w:basedOn w:val="af"/>
    <w:link w:val="Abstract1"/>
    <w:qFormat/>
    <w:rsid w:val="00B44123"/>
    <w:pPr>
      <w:spacing w:after="0" w:line="240" w:lineRule="auto"/>
      <w:ind w:firstLine="709"/>
      <w:jc w:val="both"/>
    </w:pPr>
    <w:rPr>
      <w:rFonts w:ascii="Times New Roman" w:eastAsia="Times New Roman" w:hAnsi="Times New Roman" w:cs="Times New Roman"/>
      <w:sz w:val="20"/>
      <w:lang w:val="uk-UA" w:eastAsia="ru-RU"/>
    </w:rPr>
  </w:style>
  <w:style w:type="character" w:customStyle="1" w:styleId="Abstract1">
    <w:name w:val="Abstract отступ Знак"/>
    <w:basedOn w:val="af0"/>
    <w:link w:val="Abstract0"/>
    <w:locked/>
    <w:rsid w:val="00B44123"/>
    <w:rPr>
      <w:rFonts w:ascii="Times New Roman" w:eastAsia="Times New Roman" w:hAnsi="Times New Roman" w:cs="Times New Roman"/>
      <w:sz w:val="20"/>
      <w:lang w:val="uk-UA" w:eastAsia="ru-RU"/>
    </w:rPr>
  </w:style>
  <w:style w:type="paragraph" w:customStyle="1" w:styleId="Abstract2">
    <w:name w:val="Abstract"/>
    <w:basedOn w:val="af"/>
    <w:qFormat/>
    <w:rsid w:val="00F37483"/>
    <w:pPr>
      <w:spacing w:after="0" w:line="240" w:lineRule="auto"/>
      <w:jc w:val="both"/>
    </w:pPr>
    <w:rPr>
      <w:rFonts w:ascii="Times New Roman" w:eastAsia="Times New Roman" w:hAnsi="Times New Roman" w:cs="Times New Roman"/>
      <w:lang w:val="uk-UA" w:eastAsia="ru-RU"/>
    </w:rPr>
  </w:style>
  <w:style w:type="paragraph" w:customStyle="1" w:styleId="afffffffffffffffffffffffb">
    <w:name w:val="Таблиця вн"/>
    <w:basedOn w:val="af"/>
    <w:qFormat/>
    <w:rsid w:val="00F37483"/>
    <w:pPr>
      <w:spacing w:after="0" w:line="240" w:lineRule="auto"/>
      <w:jc w:val="center"/>
    </w:pPr>
    <w:rPr>
      <w:rFonts w:ascii="Times New Roman" w:eastAsia="Times New Roman" w:hAnsi="Times New Roman" w:cs="Times New Roman"/>
      <w:sz w:val="28"/>
      <w:szCs w:val="28"/>
      <w:lang w:val="uk-UA"/>
    </w:rPr>
  </w:style>
  <w:style w:type="paragraph" w:customStyle="1" w:styleId="afffffffffffffffffffffffc">
    <w:name w:val="Гост Знак Знак"/>
    <w:basedOn w:val="af"/>
    <w:rsid w:val="0049390D"/>
    <w:pPr>
      <w:widowControl w:val="0"/>
      <w:spacing w:after="0" w:line="474" w:lineRule="atLeast"/>
      <w:ind w:firstLine="680"/>
      <w:jc w:val="both"/>
    </w:pPr>
    <w:rPr>
      <w:rFonts w:ascii="Times New Roman" w:eastAsia="Times New Roman" w:hAnsi="Times New Roman" w:cs="Times New Roman"/>
      <w:spacing w:val="6"/>
      <w:w w:val="105"/>
      <w:kern w:val="1"/>
      <w:sz w:val="28"/>
      <w:szCs w:val="28"/>
      <w:lang w:eastAsia="ar-SA"/>
    </w:rPr>
  </w:style>
  <w:style w:type="paragraph" w:customStyle="1" w:styleId="afffffffffffffffffffffffd">
    <w:name w:val="Гост Знак"/>
    <w:basedOn w:val="af"/>
    <w:rsid w:val="0049390D"/>
    <w:pPr>
      <w:widowControl w:val="0"/>
      <w:spacing w:after="0" w:line="474" w:lineRule="atLeast"/>
      <w:ind w:firstLine="680"/>
      <w:jc w:val="both"/>
    </w:pPr>
    <w:rPr>
      <w:rFonts w:ascii="Times New Roman" w:eastAsia="Times New Roman" w:hAnsi="Times New Roman" w:cs="Times New Roman"/>
      <w:spacing w:val="6"/>
      <w:w w:val="105"/>
      <w:kern w:val="1"/>
      <w:sz w:val="28"/>
      <w:szCs w:val="28"/>
      <w:lang w:eastAsia="ar-SA"/>
    </w:rPr>
  </w:style>
  <w:style w:type="paragraph" w:customStyle="1" w:styleId="15b">
    <w:name w:val="Обычный15"/>
    <w:rsid w:val="00901BD8"/>
    <w:pPr>
      <w:spacing w:after="0" w:line="240" w:lineRule="auto"/>
    </w:pPr>
    <w:rPr>
      <w:rFonts w:ascii="Times New Roman" w:eastAsia="Times New Roman" w:hAnsi="Times New Roman" w:cs="Times New Roman"/>
      <w:snapToGrid w:val="0"/>
      <w:sz w:val="20"/>
      <w:szCs w:val="20"/>
      <w:lang w:eastAsia="ru-RU"/>
    </w:rPr>
  </w:style>
  <w:style w:type="paragraph" w:customStyle="1" w:styleId="05">
    <w:name w:val="Разряженный + 0.5 пт"/>
    <w:basedOn w:val="af"/>
    <w:rsid w:val="00DC33C7"/>
    <w:pPr>
      <w:spacing w:after="0" w:line="360" w:lineRule="auto"/>
      <w:jc w:val="both"/>
    </w:pPr>
    <w:rPr>
      <w:rFonts w:ascii="Times New Roman" w:eastAsia="Times New Roman" w:hAnsi="Times New Roman" w:cs="Times New Roman"/>
      <w:sz w:val="30"/>
      <w:szCs w:val="30"/>
      <w:lang w:eastAsia="ru-RU"/>
    </w:rPr>
  </w:style>
  <w:style w:type="paragraph" w:customStyle="1" w:styleId="NormalParagraphStyle">
    <w:name w:val="NormalParagraphStyle"/>
    <w:basedOn w:val="Noparagraphstyle"/>
    <w:rsid w:val="00E0129E"/>
  </w:style>
  <w:style w:type="paragraph" w:customStyle="1" w:styleId="Oqz">
    <w:name w:val="„O„q„Ќ„‰„~„Ќ„z"/>
    <w:basedOn w:val="Noparagraphstyle"/>
    <w:rsid w:val="00E0129E"/>
    <w:pPr>
      <w:suppressAutoHyphens/>
      <w:spacing w:line="250" w:lineRule="atLeast"/>
    </w:pPr>
  </w:style>
  <w:style w:type="paragraph" w:customStyle="1" w:styleId="Hpsr">
    <w:name w:val="„H„p„s„Ђ„|„Ђ„r„Ђ„"/>
    <w:basedOn w:val="Oqz"/>
    <w:next w:val="Oqz"/>
    <w:rsid w:val="00E0129E"/>
    <w:pPr>
      <w:keepNext/>
      <w:tabs>
        <w:tab w:val="left" w:pos="0"/>
      </w:tabs>
      <w:jc w:val="right"/>
    </w:pPr>
    <w:rPr>
      <w:sz w:val="26"/>
      <w:szCs w:val="26"/>
    </w:rPr>
  </w:style>
  <w:style w:type="paragraph" w:customStyle="1" w:styleId="afffffffffffffffffffffffe">
    <w:name w:val="Обложка"/>
    <w:basedOn w:val="af"/>
    <w:rsid w:val="00E0129E"/>
    <w:pPr>
      <w:suppressAutoHyphens/>
      <w:autoSpaceDE w:val="0"/>
      <w:autoSpaceDN w:val="0"/>
      <w:adjustRightInd w:val="0"/>
      <w:spacing w:after="0" w:line="250" w:lineRule="atLeast"/>
      <w:jc w:val="center"/>
    </w:pPr>
    <w:rPr>
      <w:rFonts w:ascii="NewtonCTT" w:eastAsia="Times New Roman" w:hAnsi="NewtonCTT" w:cs="NewtonCTT"/>
      <w:color w:val="000000"/>
      <w:sz w:val="20"/>
      <w:szCs w:val="20"/>
      <w:lang w:eastAsia="ru-RU"/>
    </w:rPr>
  </w:style>
  <w:style w:type="paragraph" w:customStyle="1" w:styleId="affffffffffffffffffffffff">
    <w:name w:val="руковод_оппон"/>
    <w:basedOn w:val="af"/>
    <w:rsid w:val="00E0129E"/>
    <w:pPr>
      <w:tabs>
        <w:tab w:val="left" w:pos="1899"/>
      </w:tabs>
      <w:suppressAutoHyphens/>
      <w:autoSpaceDE w:val="0"/>
      <w:autoSpaceDN w:val="0"/>
      <w:adjustRightInd w:val="0"/>
      <w:spacing w:after="0" w:line="288" w:lineRule="auto"/>
      <w:ind w:left="1899" w:hanging="1860"/>
    </w:pPr>
    <w:rPr>
      <w:rFonts w:ascii="Times New Roman" w:eastAsia="Times New Roman" w:hAnsi="Times New Roman" w:cs="Times New Roman"/>
      <w:color w:val="000000"/>
      <w:sz w:val="20"/>
      <w:szCs w:val="20"/>
      <w:lang w:eastAsia="ru-RU"/>
    </w:rPr>
  </w:style>
  <w:style w:type="paragraph" w:customStyle="1" w:styleId="affffffffffffffffffffffff0">
    <w:name w:val="Рукопись"/>
    <w:basedOn w:val="affffffffffffffffffffffff"/>
    <w:rsid w:val="00E0129E"/>
    <w:pPr>
      <w:ind w:left="0" w:firstLine="0"/>
      <w:jc w:val="both"/>
    </w:pPr>
  </w:style>
  <w:style w:type="paragraph" w:customStyle="1" w:styleId="NormalParagraf">
    <w:name w:val="Normal Paragraf"/>
    <w:basedOn w:val="af"/>
    <w:rsid w:val="00D1195E"/>
    <w:pPr>
      <w:tabs>
        <w:tab w:val="left" w:pos="1152"/>
      </w:tabs>
      <w:spacing w:after="0" w:line="240" w:lineRule="auto"/>
      <w:ind w:firstLine="709"/>
      <w:jc w:val="both"/>
    </w:pPr>
    <w:rPr>
      <w:rFonts w:ascii="TimesET" w:eastAsia="Times New Roman" w:hAnsi="TimesET" w:cs="Times New Roman"/>
      <w:sz w:val="28"/>
      <w:szCs w:val="28"/>
      <w:lang w:val="en-US" w:eastAsia="ru-RU"/>
    </w:rPr>
  </w:style>
  <w:style w:type="paragraph" w:customStyle="1" w:styleId="1ffffff1">
    <w:name w:val="Выделение 1"/>
    <w:basedOn w:val="15"/>
    <w:next w:val="af"/>
    <w:rsid w:val="002506DB"/>
    <w:pPr>
      <w:numPr>
        <w:numId w:val="0"/>
      </w:numPr>
      <w:spacing w:before="240" w:after="60" w:line="360" w:lineRule="auto"/>
      <w:jc w:val="center"/>
      <w:outlineLvl w:val="9"/>
    </w:pPr>
    <w:rPr>
      <w:rFonts w:ascii="Arial" w:eastAsia="Times New Roman" w:hAnsi="Arial"/>
      <w:b/>
      <w:kern w:val="28"/>
    </w:rPr>
  </w:style>
  <w:style w:type="paragraph" w:customStyle="1" w:styleId="6f3">
    <w:name w:val="Основной текст6"/>
    <w:basedOn w:val="af"/>
    <w:rsid w:val="002506DB"/>
    <w:pPr>
      <w:spacing w:after="0" w:line="240" w:lineRule="auto"/>
    </w:pPr>
    <w:rPr>
      <w:rFonts w:ascii="Times New Roman" w:eastAsia="Times New Roman" w:hAnsi="Times New Roman" w:cs="Times New Roman"/>
      <w:sz w:val="32"/>
      <w:szCs w:val="20"/>
      <w:lang w:eastAsia="ru-RU"/>
    </w:rPr>
  </w:style>
  <w:style w:type="paragraph" w:customStyle="1" w:styleId="1ffffff2">
    <w:name w:val="номер1"/>
    <w:basedOn w:val="af"/>
    <w:rsid w:val="002506DB"/>
    <w:pPr>
      <w:widowControl w:val="0"/>
      <w:tabs>
        <w:tab w:val="left" w:pos="360"/>
      </w:tabs>
      <w:spacing w:after="120" w:line="360" w:lineRule="auto"/>
      <w:ind w:left="360" w:hanging="360"/>
      <w:jc w:val="both"/>
    </w:pPr>
    <w:rPr>
      <w:rFonts w:ascii="Times New Roman" w:eastAsia="Times New Roman" w:hAnsi="Times New Roman" w:cs="Times New Roman"/>
      <w:snapToGrid w:val="0"/>
      <w:sz w:val="26"/>
      <w:szCs w:val="20"/>
      <w:lang w:eastAsia="ru-RU"/>
    </w:rPr>
  </w:style>
  <w:style w:type="character" w:customStyle="1" w:styleId="WW-">
    <w:name w:val="WW-Основной шрифт абзаца"/>
    <w:rsid w:val="00CC5796"/>
  </w:style>
  <w:style w:type="paragraph" w:customStyle="1" w:styleId="WW-2">
    <w:name w:val="WW-Основной текст с отступом 2"/>
    <w:basedOn w:val="af"/>
    <w:rsid w:val="00CC5796"/>
    <w:pPr>
      <w:suppressAutoHyphens/>
      <w:spacing w:after="0" w:line="360" w:lineRule="auto"/>
      <w:ind w:firstLine="707"/>
      <w:jc w:val="both"/>
    </w:pPr>
    <w:rPr>
      <w:rFonts w:ascii="Times New Roman" w:eastAsia="Times New Roman" w:hAnsi="Times New Roman" w:cs="Times New Roman"/>
      <w:sz w:val="24"/>
      <w:szCs w:val="20"/>
      <w:lang w:val="uk-UA" w:eastAsia="ar-SA"/>
    </w:rPr>
  </w:style>
  <w:style w:type="paragraph" w:customStyle="1" w:styleId="TnR14-1">
    <w:name w:val="TnR14-1"/>
    <w:aliases w:val="5-1.25"/>
    <w:basedOn w:val="af"/>
    <w:link w:val="TnR14-10"/>
    <w:qFormat/>
    <w:rsid w:val="0090460B"/>
    <w:pPr>
      <w:spacing w:after="0" w:line="360" w:lineRule="auto"/>
      <w:ind w:firstLine="708"/>
      <w:jc w:val="both"/>
    </w:pPr>
    <w:rPr>
      <w:rFonts w:ascii="Times New Roman" w:eastAsia="Times New Roman" w:hAnsi="Times New Roman" w:cs="Times New Roman"/>
      <w:sz w:val="28"/>
      <w:szCs w:val="28"/>
      <w:lang w:val="uk-UA" w:eastAsia="ru-RU"/>
    </w:rPr>
  </w:style>
  <w:style w:type="character" w:customStyle="1" w:styleId="TnR14-10">
    <w:name w:val="TnR14-1 Знак"/>
    <w:aliases w:val="5-1.25 Знак"/>
    <w:basedOn w:val="af0"/>
    <w:link w:val="TnR14-1"/>
    <w:rsid w:val="0090460B"/>
    <w:rPr>
      <w:rFonts w:ascii="Times New Roman" w:eastAsia="Times New Roman" w:hAnsi="Times New Roman" w:cs="Times New Roman"/>
      <w:sz w:val="28"/>
      <w:szCs w:val="28"/>
      <w:lang w:val="uk-UA" w:eastAsia="ru-RU"/>
    </w:rPr>
  </w:style>
  <w:style w:type="paragraph" w:customStyle="1" w:styleId="1ffffff3">
    <w:name w:val="Уровень 1"/>
    <w:basedOn w:val="15"/>
    <w:next w:val="af4"/>
    <w:uiPriority w:val="99"/>
    <w:semiHidden/>
    <w:rsid w:val="0090460B"/>
    <w:pPr>
      <w:widowControl w:val="0"/>
      <w:numPr>
        <w:numId w:val="0"/>
      </w:numPr>
      <w:autoSpaceDE w:val="0"/>
      <w:autoSpaceDN w:val="0"/>
      <w:adjustRightInd w:val="0"/>
      <w:spacing w:line="360" w:lineRule="auto"/>
      <w:ind w:left="1600" w:right="-5" w:firstLine="540"/>
      <w:jc w:val="center"/>
    </w:pPr>
    <w:rPr>
      <w:rFonts w:eastAsia="Times New Roman" w:cs="Arial"/>
      <w:b/>
      <w:bCs/>
      <w:szCs w:val="28"/>
      <w:lang w:val="en-US"/>
    </w:rPr>
  </w:style>
  <w:style w:type="character" w:customStyle="1" w:styleId="tb0i0u0s10c0">
    <w:name w:val="tb0i0u0s10c0"/>
    <w:basedOn w:val="af0"/>
    <w:rsid w:val="0090460B"/>
  </w:style>
  <w:style w:type="table" w:styleId="affffffffffffffffffffffff1">
    <w:name w:val="Table Elegant"/>
    <w:basedOn w:val="af1"/>
    <w:rsid w:val="0090460B"/>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ffc">
    <w:name w:val="Table Subtle 2"/>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b">
    <w:name w:val="Table Classic 3"/>
    <w:basedOn w:val="af1"/>
    <w:uiPriority w:val="99"/>
    <w:semiHidden/>
    <w:rsid w:val="0090460B"/>
    <w:pPr>
      <w:spacing w:after="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f2">
    <w:name w:val="Table Classic 4"/>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f4">
    <w:name w:val="Table 3D effects 1"/>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1ffffff5">
    <w:name w:val="Table Simple 1"/>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d">
    <w:name w:val="Table Simple 2"/>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c">
    <w:name w:val="Table Simple 3"/>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f6">
    <w:name w:val="Table Grid 1"/>
    <w:basedOn w:val="af1"/>
    <w:rsid w:val="0090460B"/>
    <w:pPr>
      <w:spacing w:after="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e">
    <w:name w:val="Table Grid 2"/>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d">
    <w:name w:val="Table Grid 3"/>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f3">
    <w:name w:val="Table Grid 4"/>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a">
    <w:name w:val="Table Grid 5"/>
    <w:basedOn w:val="af1"/>
    <w:rsid w:val="0090460B"/>
    <w:pPr>
      <w:spacing w:after="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4">
    <w:name w:val="Table Grid 6"/>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f0">
    <w:name w:val="Table Grid 7"/>
    <w:basedOn w:val="af1"/>
    <w:uiPriority w:val="99"/>
    <w:semiHidden/>
    <w:rsid w:val="0090460B"/>
    <w:pPr>
      <w:spacing w:after="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f2">
    <w:name w:val="Table Grid 8"/>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ffffffffff2">
    <w:name w:val="Table Professional"/>
    <w:basedOn w:val="af1"/>
    <w:rsid w:val="0090460B"/>
    <w:pPr>
      <w:spacing w:after="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fff7">
    <w:name w:val="Table Columns 1"/>
    <w:basedOn w:val="af1"/>
    <w:uiPriority w:val="99"/>
    <w:semiHidden/>
    <w:rsid w:val="0090460B"/>
    <w:pPr>
      <w:spacing w:after="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
    <w:name w:val="Table Columns 2"/>
    <w:basedOn w:val="af1"/>
    <w:uiPriority w:val="99"/>
    <w:semiHidden/>
    <w:rsid w:val="0090460B"/>
    <w:pPr>
      <w:spacing w:after="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e">
    <w:name w:val="Table Columns 3"/>
    <w:basedOn w:val="af1"/>
    <w:uiPriority w:val="99"/>
    <w:semiHidden/>
    <w:rsid w:val="0090460B"/>
    <w:pPr>
      <w:spacing w:after="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f4">
    <w:name w:val="Table Columns 4"/>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b">
    <w:name w:val="Table Columns 5"/>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0">
    <w:name w:val="Table List 2"/>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7">
    <w:name w:val="Table List 7"/>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f8">
    <w:name w:val="Table Colorful 1"/>
    <w:basedOn w:val="af1"/>
    <w:uiPriority w:val="99"/>
    <w:semiHidden/>
    <w:rsid w:val="0090460B"/>
    <w:pPr>
      <w:spacing w:after="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0">
    <w:name w:val="Table Colorful 2"/>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f">
    <w:name w:val="Table Colorful 3"/>
    <w:basedOn w:val="af1"/>
    <w:uiPriority w:val="99"/>
    <w:semiHidden/>
    <w:rsid w:val="0090460B"/>
    <w:pPr>
      <w:spacing w:after="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fffffffffffffffff3">
    <w:name w:val="Дисс Текст"/>
    <w:basedOn w:val="af"/>
    <w:rsid w:val="0090460B"/>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Pa4">
    <w:name w:val="Pa4"/>
    <w:basedOn w:val="af"/>
    <w:next w:val="af"/>
    <w:uiPriority w:val="99"/>
    <w:rsid w:val="0090460B"/>
    <w:pPr>
      <w:autoSpaceDE w:val="0"/>
      <w:autoSpaceDN w:val="0"/>
      <w:adjustRightInd w:val="0"/>
      <w:spacing w:after="0" w:line="201" w:lineRule="atLeast"/>
    </w:pPr>
    <w:rPr>
      <w:rFonts w:ascii="Newton" w:eastAsia="Times New Roman" w:hAnsi="Newton" w:cs="Times New Roman"/>
      <w:sz w:val="24"/>
      <w:szCs w:val="24"/>
      <w:lang w:eastAsia="ru-RU"/>
    </w:rPr>
  </w:style>
  <w:style w:type="character" w:customStyle="1" w:styleId="schriftd">
    <w:name w:val="schriftd"/>
    <w:basedOn w:val="af0"/>
    <w:uiPriority w:val="99"/>
    <w:rsid w:val="0090460B"/>
  </w:style>
  <w:style w:type="character" w:customStyle="1" w:styleId="FontStyle27">
    <w:name w:val="Font Style27"/>
    <w:basedOn w:val="af0"/>
    <w:rsid w:val="00410207"/>
    <w:rPr>
      <w:rFonts w:ascii="Georgia" w:hAnsi="Georgia" w:cs="Georgia"/>
      <w:sz w:val="20"/>
      <w:szCs w:val="20"/>
    </w:rPr>
  </w:style>
  <w:style w:type="paragraph" w:customStyle="1" w:styleId="affffffffffffffffffffffff4">
    <w:name w:val="с отступом"/>
    <w:basedOn w:val="af"/>
    <w:rsid w:val="00B248CD"/>
    <w:pPr>
      <w:widowControl w:val="0"/>
      <w:spacing w:after="0" w:line="360" w:lineRule="auto"/>
      <w:ind w:firstLine="709"/>
      <w:jc w:val="both"/>
    </w:pPr>
    <w:rPr>
      <w:rFonts w:ascii="Times New Roman" w:eastAsia="Times New Roman" w:hAnsi="Times New Roman" w:cs="Times New Roman"/>
      <w:sz w:val="28"/>
      <w:szCs w:val="24"/>
      <w:lang w:val="uk-UA" w:eastAsia="ru-RU"/>
    </w:rPr>
  </w:style>
  <w:style w:type="paragraph" w:customStyle="1" w:styleId="affffffffffffffffffffffff5">
    <w:name w:val="название раздела"/>
    <w:basedOn w:val="af"/>
    <w:next w:val="affffffffffffffffffffffff4"/>
    <w:rsid w:val="00B248CD"/>
    <w:pPr>
      <w:spacing w:after="0" w:line="360" w:lineRule="auto"/>
      <w:jc w:val="center"/>
    </w:pPr>
    <w:rPr>
      <w:rFonts w:ascii="Times New Roman" w:eastAsia="Times New Roman" w:hAnsi="Times New Roman" w:cs="Times New Roman"/>
      <w:b/>
      <w:caps/>
      <w:sz w:val="28"/>
      <w:szCs w:val="28"/>
      <w:lang w:val="uk-UA" w:eastAsia="ru-RU"/>
    </w:rPr>
  </w:style>
  <w:style w:type="paragraph" w:customStyle="1" w:styleId="affffffffffffffffffffffff6">
    <w:name w:val="с отступом жирный"/>
    <w:basedOn w:val="affffffffffffffffffffffff4"/>
    <w:next w:val="affffffffffffffffffffffff4"/>
    <w:rsid w:val="00B248CD"/>
    <w:rPr>
      <w:b/>
      <w:i/>
      <w:szCs w:val="28"/>
    </w:rPr>
  </w:style>
  <w:style w:type="paragraph" w:customStyle="1" w:styleId="affffffffffffffffffffffff7">
    <w:name w:val="Стиль Междустр.интервал:  одинарный"/>
    <w:basedOn w:val="af"/>
    <w:rsid w:val="00B248CD"/>
    <w:pPr>
      <w:spacing w:after="0" w:line="360" w:lineRule="auto"/>
    </w:pPr>
    <w:rPr>
      <w:rFonts w:ascii="Times New Roman" w:eastAsia="Times New Roman" w:hAnsi="Times New Roman" w:cs="Times New Roman"/>
      <w:sz w:val="28"/>
      <w:szCs w:val="20"/>
      <w:lang w:val="uk-UA" w:eastAsia="ru-RU"/>
    </w:rPr>
  </w:style>
  <w:style w:type="paragraph" w:customStyle="1" w:styleId="affffffffffffffffffffffff8">
    <w:name w:val="с_отступом"/>
    <w:basedOn w:val="af"/>
    <w:rsid w:val="00B248CD"/>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pn">
    <w:name w:val="pn"/>
    <w:basedOn w:val="af0"/>
    <w:rsid w:val="00B248CD"/>
  </w:style>
  <w:style w:type="character" w:customStyle="1" w:styleId="fn">
    <w:name w:val="fn"/>
    <w:basedOn w:val="af0"/>
    <w:rsid w:val="00B248CD"/>
  </w:style>
  <w:style w:type="character" w:customStyle="1" w:styleId="mn">
    <w:name w:val="mn"/>
    <w:basedOn w:val="af0"/>
    <w:rsid w:val="00B248CD"/>
  </w:style>
  <w:style w:type="character" w:customStyle="1" w:styleId="sn">
    <w:name w:val="sn"/>
    <w:basedOn w:val="af0"/>
    <w:rsid w:val="00B248CD"/>
  </w:style>
  <w:style w:type="character" w:customStyle="1" w:styleId="pb">
    <w:name w:val="pb"/>
    <w:basedOn w:val="af0"/>
    <w:rsid w:val="00B248CD"/>
  </w:style>
  <w:style w:type="character" w:customStyle="1" w:styleId="da">
    <w:name w:val="da"/>
    <w:basedOn w:val="af0"/>
    <w:rsid w:val="00B248CD"/>
  </w:style>
  <w:style w:type="character" w:customStyle="1" w:styleId="yr">
    <w:name w:val="yr"/>
    <w:basedOn w:val="af0"/>
    <w:rsid w:val="00B248CD"/>
  </w:style>
  <w:style w:type="character" w:customStyle="1" w:styleId="v">
    <w:name w:val="v"/>
    <w:basedOn w:val="af0"/>
    <w:rsid w:val="00B248CD"/>
  </w:style>
  <w:style w:type="character" w:customStyle="1" w:styleId="is">
    <w:name w:val="is"/>
    <w:basedOn w:val="af0"/>
    <w:rsid w:val="00B248CD"/>
  </w:style>
  <w:style w:type="character" w:customStyle="1" w:styleId="ip">
    <w:name w:val="ip"/>
    <w:basedOn w:val="af0"/>
    <w:rsid w:val="00B248CD"/>
  </w:style>
  <w:style w:type="character" w:customStyle="1" w:styleId="pg">
    <w:name w:val="pg"/>
    <w:basedOn w:val="af0"/>
    <w:rsid w:val="00B248CD"/>
  </w:style>
  <w:style w:type="character" w:customStyle="1" w:styleId="italic">
    <w:name w:val="italic"/>
    <w:basedOn w:val="af0"/>
    <w:rsid w:val="00B248CD"/>
  </w:style>
  <w:style w:type="paragraph" w:customStyle="1" w:styleId="affffffffffffffffffffffff9">
    <w:name w:val="Название_раздела"/>
    <w:basedOn w:val="af"/>
    <w:next w:val="af"/>
    <w:rsid w:val="00B248CD"/>
    <w:pPr>
      <w:spacing w:after="0" w:line="240" w:lineRule="auto"/>
      <w:jc w:val="center"/>
    </w:pPr>
    <w:rPr>
      <w:rFonts w:ascii="Times New Roman" w:eastAsia="Times New Roman" w:hAnsi="Times New Roman" w:cs="Times New Roman"/>
      <w:b/>
      <w:sz w:val="28"/>
      <w:szCs w:val="28"/>
      <w:lang w:eastAsia="ru-RU"/>
    </w:rPr>
  </w:style>
  <w:style w:type="character" w:customStyle="1" w:styleId="doi">
    <w:name w:val="doi"/>
    <w:basedOn w:val="af0"/>
    <w:rsid w:val="00B248CD"/>
  </w:style>
  <w:style w:type="character" w:customStyle="1" w:styleId="h20">
    <w:name w:val="h2"/>
    <w:basedOn w:val="af0"/>
    <w:rsid w:val="00B248CD"/>
  </w:style>
  <w:style w:type="paragraph" w:customStyle="1" w:styleId="Heading41">
    <w:name w:val="Heading 41"/>
    <w:basedOn w:val="Default"/>
    <w:next w:val="Default"/>
    <w:rsid w:val="00B248CD"/>
    <w:rPr>
      <w:rFonts w:ascii="Arial" w:hAnsi="Arial" w:cs="Times New Roman"/>
      <w:color w:val="auto"/>
    </w:rPr>
  </w:style>
  <w:style w:type="paragraph" w:customStyle="1" w:styleId="affffffffffffffffffffffffa">
    <w:name w:val="рис"/>
    <w:basedOn w:val="af"/>
    <w:rsid w:val="00B248CD"/>
    <w:pPr>
      <w:spacing w:after="0" w:line="360" w:lineRule="auto"/>
      <w:jc w:val="center"/>
    </w:pPr>
    <w:rPr>
      <w:rFonts w:ascii="Times New Roman" w:eastAsia="Times New Roman" w:hAnsi="Times New Roman" w:cs="Times New Roman"/>
      <w:b/>
      <w:bCs/>
      <w:sz w:val="28"/>
      <w:szCs w:val="28"/>
      <w:lang w:val="uk-UA" w:eastAsia="ru-RU"/>
    </w:rPr>
  </w:style>
  <w:style w:type="paragraph" w:customStyle="1" w:styleId="affffffffffffffffffffffffb">
    <w:name w:val="шапка табл"/>
    <w:basedOn w:val="af"/>
    <w:next w:val="af"/>
    <w:rsid w:val="00B248CD"/>
    <w:pPr>
      <w:spacing w:after="0" w:line="360" w:lineRule="auto"/>
      <w:jc w:val="center"/>
    </w:pPr>
    <w:rPr>
      <w:rFonts w:ascii="Times New Roman" w:eastAsia="Times New Roman" w:hAnsi="Times New Roman" w:cs="Times New Roman"/>
      <w:sz w:val="28"/>
      <w:szCs w:val="28"/>
      <w:lang w:val="uk-UA" w:eastAsia="ru-RU"/>
    </w:rPr>
  </w:style>
  <w:style w:type="paragraph" w:customStyle="1" w:styleId="affffffffffffffffffffffffc">
    <w:name w:val="литерат"/>
    <w:basedOn w:val="afffffffffffffff"/>
    <w:rsid w:val="00B248CD"/>
    <w:pPr>
      <w:autoSpaceDE/>
      <w:autoSpaceDN/>
      <w:adjustRightInd/>
      <w:spacing w:line="360" w:lineRule="auto"/>
      <w:ind w:firstLine="0"/>
    </w:pPr>
    <w:rPr>
      <w:color w:val="000000"/>
      <w:sz w:val="28"/>
      <w:szCs w:val="24"/>
      <w:lang w:val="ru-RU" w:eastAsia="ru-RU"/>
    </w:rPr>
  </w:style>
  <w:style w:type="paragraph" w:customStyle="1" w:styleId="2ffff1">
    <w:name w:val="Без интервала2"/>
    <w:qFormat/>
    <w:rsid w:val="00B248CD"/>
    <w:pPr>
      <w:spacing w:after="0" w:line="240" w:lineRule="auto"/>
    </w:pPr>
    <w:rPr>
      <w:rFonts w:ascii="Times New Roman" w:eastAsia="Times New Roman" w:hAnsi="Times New Roman" w:cs="Times New Roman"/>
      <w:sz w:val="28"/>
      <w:szCs w:val="24"/>
      <w:lang w:val="uk-UA" w:eastAsia="ru-RU"/>
    </w:rPr>
  </w:style>
  <w:style w:type="paragraph" w:customStyle="1" w:styleId="affffffffffffffffffffffffd">
    <w:name w:val="без_отступа"/>
    <w:basedOn w:val="af"/>
    <w:rsid w:val="00297160"/>
    <w:pPr>
      <w:widowControl w:val="0"/>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9f">
    <w:name w:val="çàãîëîâîê 9"/>
    <w:basedOn w:val="af"/>
    <w:next w:val="af"/>
    <w:rsid w:val="006E693F"/>
    <w:pPr>
      <w:keepNext/>
      <w:widowControl w:val="0"/>
      <w:autoSpaceDE w:val="0"/>
      <w:autoSpaceDN w:val="0"/>
      <w:adjustRightInd w:val="0"/>
      <w:spacing w:after="0" w:line="288" w:lineRule="auto"/>
      <w:ind w:left="1134"/>
    </w:pPr>
    <w:rPr>
      <w:rFonts w:ascii="Times New Roman" w:eastAsia="Calibri" w:hAnsi="Times New Roman" w:cs="Times New Roman"/>
      <w:sz w:val="28"/>
      <w:szCs w:val="28"/>
      <w:lang w:eastAsia="ru-RU"/>
    </w:rPr>
  </w:style>
  <w:style w:type="character" w:customStyle="1" w:styleId="HTMLb">
    <w:name w:val="Разметка HTML"/>
    <w:rsid w:val="006E693F"/>
    <w:rPr>
      <w:vanish/>
      <w:color w:val="FF0000"/>
    </w:rPr>
  </w:style>
  <w:style w:type="character" w:customStyle="1" w:styleId="1ffffff9">
    <w:name w:val="Замещающий текст1"/>
    <w:basedOn w:val="af0"/>
    <w:semiHidden/>
    <w:rsid w:val="006E693F"/>
    <w:rPr>
      <w:rFonts w:cs="Times New Roman"/>
      <w:color w:val="808080"/>
    </w:rPr>
  </w:style>
  <w:style w:type="paragraph" w:customStyle="1" w:styleId="CM9">
    <w:name w:val="CM9"/>
    <w:basedOn w:val="Default"/>
    <w:next w:val="Default"/>
    <w:rsid w:val="00DF5220"/>
    <w:pPr>
      <w:spacing w:after="250"/>
    </w:pPr>
    <w:rPr>
      <w:rFonts w:ascii="Arial" w:hAnsi="Arial" w:cs="Times New Roman"/>
      <w:color w:val="auto"/>
    </w:rPr>
  </w:style>
  <w:style w:type="character" w:customStyle="1" w:styleId="fieldlabel1">
    <w:name w:val="fieldlabel1"/>
    <w:basedOn w:val="af0"/>
    <w:rsid w:val="00DF5220"/>
    <w:rPr>
      <w:rFonts w:ascii="Verdana" w:hAnsi="Verdana" w:hint="default"/>
      <w:b/>
      <w:bCs/>
    </w:rPr>
  </w:style>
  <w:style w:type="paragraph" w:customStyle="1" w:styleId="Normal4">
    <w:name w:val="Normalї"/>
    <w:basedOn w:val="24"/>
    <w:rsid w:val="000B18A1"/>
    <w:pPr>
      <w:spacing w:after="0" w:line="360" w:lineRule="auto"/>
      <w:ind w:left="0"/>
    </w:pPr>
    <w:rPr>
      <w:rFonts w:eastAsia="Times New Roman"/>
      <w:sz w:val="28"/>
      <w:szCs w:val="20"/>
      <w:lang w:val="uk-UA"/>
    </w:rPr>
  </w:style>
  <w:style w:type="paragraph" w:customStyle="1" w:styleId="affffffffffffffffffffffffe">
    <w:name w:val="література"/>
    <w:basedOn w:val="a"/>
    <w:rsid w:val="000B18A1"/>
    <w:pPr>
      <w:numPr>
        <w:numId w:val="0"/>
      </w:numPr>
      <w:tabs>
        <w:tab w:val="num" w:pos="360"/>
        <w:tab w:val="num" w:pos="435"/>
        <w:tab w:val="left" w:pos="709"/>
      </w:tabs>
      <w:ind w:hanging="360"/>
      <w:jc w:val="both"/>
    </w:pPr>
    <w:rPr>
      <w:sz w:val="20"/>
      <w:szCs w:val="20"/>
      <w:lang w:val="en-US"/>
    </w:rPr>
  </w:style>
  <w:style w:type="paragraph" w:customStyle="1" w:styleId="afffffffffffffffffffffffff">
    <w:name w:val="Вихідні"/>
    <w:basedOn w:val="af4"/>
    <w:rsid w:val="00E0507B"/>
    <w:pPr>
      <w:suppressAutoHyphens w:val="0"/>
      <w:autoSpaceDE w:val="0"/>
      <w:autoSpaceDN w:val="0"/>
      <w:adjustRightInd w:val="0"/>
      <w:spacing w:after="0" w:line="200" w:lineRule="atLeast"/>
      <w:jc w:val="center"/>
    </w:pPr>
    <w:rPr>
      <w:rFonts w:ascii="Times New Roman" w:eastAsia="Times New Roman" w:hAnsi="Times New Roman" w:cs="Times New Roman"/>
      <w:sz w:val="16"/>
      <w:szCs w:val="16"/>
      <w:lang w:eastAsia="ru-RU"/>
    </w:rPr>
  </w:style>
  <w:style w:type="paragraph" w:customStyle="1" w:styleId="1ffffffa">
    <w:name w:val="О!1ычный"/>
    <w:rsid w:val="00BD36CF"/>
    <w:pPr>
      <w:widowControl w:val="0"/>
      <w:autoSpaceDE w:val="0"/>
      <w:autoSpaceDN w:val="0"/>
      <w:spacing w:after="0" w:line="240" w:lineRule="auto"/>
      <w:jc w:val="both"/>
    </w:pPr>
    <w:rPr>
      <w:rFonts w:ascii="Times New Roman" w:eastAsia="Times New Roman" w:hAnsi="Times New Roman" w:cs="Times New Roman"/>
      <w:sz w:val="24"/>
      <w:szCs w:val="24"/>
      <w:lang w:eastAsia="ru-RU"/>
    </w:rPr>
  </w:style>
  <w:style w:type="character" w:customStyle="1" w:styleId="searchresult">
    <w:name w:val="searchresult"/>
    <w:basedOn w:val="af0"/>
    <w:rsid w:val="00BD36CF"/>
  </w:style>
  <w:style w:type="paragraph" w:customStyle="1" w:styleId="1ffffffb">
    <w:name w:val="Маркированный список1"/>
    <w:basedOn w:val="af"/>
    <w:rsid w:val="00903D72"/>
    <w:pPr>
      <w:suppressAutoHyphens/>
      <w:spacing w:after="0" w:line="240" w:lineRule="auto"/>
    </w:pPr>
    <w:rPr>
      <w:rFonts w:ascii="Times New Roman" w:eastAsia="Times New Roman" w:hAnsi="Times New Roman" w:cs="Times New Roman"/>
      <w:sz w:val="24"/>
      <w:szCs w:val="24"/>
      <w:lang w:eastAsia="ar-SA"/>
    </w:rPr>
  </w:style>
  <w:style w:type="paragraph" w:customStyle="1" w:styleId="afffffffffffffffffffffffff0">
    <w:name w:val="Стиль Диссертация"/>
    <w:basedOn w:val="af"/>
    <w:rsid w:val="00197EE5"/>
    <w:pPr>
      <w:spacing w:after="0" w:line="240" w:lineRule="auto"/>
      <w:ind w:firstLine="720"/>
      <w:jc w:val="both"/>
    </w:pPr>
    <w:rPr>
      <w:rFonts w:ascii="Times New Roman" w:eastAsia="Times New Roman" w:hAnsi="Times New Roman" w:cs="Times New Roman"/>
      <w:snapToGrid w:val="0"/>
      <w:sz w:val="20"/>
      <w:szCs w:val="20"/>
      <w:lang w:val="uk-UA" w:eastAsia="ru-RU"/>
    </w:rPr>
  </w:style>
  <w:style w:type="character" w:customStyle="1" w:styleId="affffffffff">
    <w:name w:val="Автореферат Знак"/>
    <w:basedOn w:val="af0"/>
    <w:link w:val="afffffffffe"/>
    <w:locked/>
    <w:rsid w:val="00F15E30"/>
    <w:rPr>
      <w:rFonts w:ascii="Times New Roman" w:eastAsia="Calibri" w:hAnsi="Times New Roman" w:cs="Times New Roman"/>
      <w:spacing w:val="24"/>
      <w:sz w:val="28"/>
      <w:szCs w:val="20"/>
      <w:lang w:val="uk-UA" w:eastAsia="ru-RU"/>
    </w:rPr>
  </w:style>
  <w:style w:type="character" w:customStyle="1" w:styleId="content1">
    <w:name w:val="content1"/>
    <w:basedOn w:val="af0"/>
    <w:rsid w:val="00220139"/>
    <w:rPr>
      <w:rFonts w:ascii="Verdana" w:hAnsi="Verdana" w:hint="default"/>
      <w:strike w:val="0"/>
      <w:dstrike w:val="0"/>
      <w:sz w:val="20"/>
      <w:szCs w:val="20"/>
      <w:u w:val="none"/>
      <w:effect w:val="none"/>
    </w:rPr>
  </w:style>
  <w:style w:type="character" w:customStyle="1" w:styleId="h22">
    <w:name w:val="h22"/>
    <w:basedOn w:val="af0"/>
    <w:rsid w:val="00220139"/>
    <w:rPr>
      <w:b/>
      <w:bCs/>
      <w:color w:val="0066CC"/>
    </w:rPr>
  </w:style>
  <w:style w:type="character" w:customStyle="1" w:styleId="hit">
    <w:name w:val="hit"/>
    <w:basedOn w:val="af0"/>
    <w:rsid w:val="00220139"/>
  </w:style>
  <w:style w:type="character" w:customStyle="1" w:styleId="1ffffffc">
    <w:name w:val="Нумерованный список 1 Знак"/>
    <w:basedOn w:val="af0"/>
    <w:rsid w:val="00AF67E5"/>
    <w:rPr>
      <w:noProof w:val="0"/>
      <w:kern w:val="32"/>
      <w:sz w:val="28"/>
      <w:lang w:val="en-US" w:eastAsia="ru-RU" w:bidi="ar-SA"/>
    </w:rPr>
  </w:style>
  <w:style w:type="paragraph" w:customStyle="1" w:styleId="14pt7">
    <w:name w:val="Стиль Нумерованный список + 14 pt Знак"/>
    <w:basedOn w:val="a"/>
    <w:rsid w:val="00AF67E5"/>
    <w:pPr>
      <w:widowControl w:val="0"/>
      <w:numPr>
        <w:numId w:val="0"/>
      </w:numPr>
      <w:tabs>
        <w:tab w:val="num" w:pos="360"/>
      </w:tabs>
      <w:spacing w:line="360" w:lineRule="auto"/>
      <w:ind w:left="360" w:hanging="360"/>
      <w:jc w:val="both"/>
    </w:pPr>
    <w:rPr>
      <w:sz w:val="28"/>
      <w:szCs w:val="20"/>
      <w:lang w:val="en-US"/>
    </w:rPr>
  </w:style>
  <w:style w:type="character" w:customStyle="1" w:styleId="14pt10">
    <w:name w:val="Стиль Нумерованный список + 14 pt Знак Знак1"/>
    <w:basedOn w:val="af0"/>
    <w:rsid w:val="00AF67E5"/>
    <w:rPr>
      <w:sz w:val="28"/>
      <w:lang w:val="en-US" w:eastAsia="ru-RU" w:bidi="ar-SA"/>
    </w:rPr>
  </w:style>
  <w:style w:type="paragraph" w:customStyle="1" w:styleId="14pt8">
    <w:name w:val="Стиль Нумерованный список + 14 pt Знак Знак Знак"/>
    <w:basedOn w:val="a"/>
    <w:rsid w:val="00AF67E5"/>
    <w:pPr>
      <w:widowControl w:val="0"/>
      <w:numPr>
        <w:numId w:val="0"/>
      </w:numPr>
      <w:tabs>
        <w:tab w:val="num" w:pos="360"/>
      </w:tabs>
      <w:spacing w:line="360" w:lineRule="auto"/>
      <w:ind w:left="360" w:hanging="360"/>
      <w:jc w:val="both"/>
    </w:pPr>
    <w:rPr>
      <w:rFonts w:cs="Wingdings"/>
      <w:sz w:val="28"/>
      <w:lang w:val="en-US"/>
    </w:rPr>
  </w:style>
  <w:style w:type="character" w:customStyle="1" w:styleId="14pt9">
    <w:name w:val="Стиль Нумерованный список + 14 pt Знак Знак Знак Знак"/>
    <w:basedOn w:val="af0"/>
    <w:rsid w:val="00AF67E5"/>
    <w:rPr>
      <w:rFonts w:cs="Wingdings"/>
      <w:sz w:val="28"/>
      <w:szCs w:val="24"/>
      <w:lang w:val="en-US" w:eastAsia="ru-RU" w:bidi="ar-SA"/>
    </w:rPr>
  </w:style>
  <w:style w:type="character" w:customStyle="1" w:styleId="WW8Num4z4">
    <w:name w:val="WW8Num4z4"/>
    <w:rsid w:val="00F87656"/>
    <w:rPr>
      <w:rFonts w:ascii="Courier New" w:hAnsi="Courier New" w:cs="Courier New"/>
    </w:rPr>
  </w:style>
  <w:style w:type="character" w:customStyle="1" w:styleId="WW8NumSt7z0">
    <w:name w:val="WW8NumSt7z0"/>
    <w:rsid w:val="00F87656"/>
    <w:rPr>
      <w:rFonts w:ascii="Wingdings" w:hAnsi="Wingdings"/>
      <w:sz w:val="19"/>
    </w:rPr>
  </w:style>
  <w:style w:type="character" w:customStyle="1" w:styleId="WW8NumSt7z1">
    <w:name w:val="WW8NumSt7z1"/>
    <w:rsid w:val="00F87656"/>
    <w:rPr>
      <w:rFonts w:ascii="Courier New" w:hAnsi="Courier New" w:cs="Courier New"/>
    </w:rPr>
  </w:style>
  <w:style w:type="character" w:customStyle="1" w:styleId="WW8NumSt7z2">
    <w:name w:val="WW8NumSt7z2"/>
    <w:rsid w:val="00F87656"/>
    <w:rPr>
      <w:rFonts w:ascii="Wingdings" w:hAnsi="Wingdings"/>
    </w:rPr>
  </w:style>
  <w:style w:type="character" w:customStyle="1" w:styleId="WW8NumSt7z3">
    <w:name w:val="WW8NumSt7z3"/>
    <w:rsid w:val="00F87656"/>
    <w:rPr>
      <w:rFonts w:ascii="Symbol" w:hAnsi="Symbol"/>
    </w:rPr>
  </w:style>
  <w:style w:type="paragraph" w:customStyle="1" w:styleId="191">
    <w:name w:val="Название19"/>
    <w:basedOn w:val="15b"/>
    <w:rsid w:val="00F87656"/>
    <w:pPr>
      <w:spacing w:line="360" w:lineRule="auto"/>
      <w:jc w:val="center"/>
    </w:pPr>
    <w:rPr>
      <w:b/>
      <w:snapToGrid/>
      <w:sz w:val="28"/>
      <w:lang w:val="uk-UA"/>
    </w:rPr>
  </w:style>
  <w:style w:type="character" w:customStyle="1" w:styleId="FooterChar1">
    <w:name w:val="Footer Char1"/>
    <w:basedOn w:val="af0"/>
    <w:semiHidden/>
    <w:locked/>
    <w:rsid w:val="00264FCA"/>
    <w:rPr>
      <w:rFonts w:ascii="Times New Roman" w:hAnsi="Times New Roman" w:cs="Times New Roman"/>
      <w:sz w:val="24"/>
      <w:szCs w:val="24"/>
      <w:lang w:val="uk-UA" w:eastAsia="ru-RU"/>
    </w:rPr>
  </w:style>
  <w:style w:type="character" w:customStyle="1" w:styleId="BalloonTextChar1">
    <w:name w:val="Balloon Text Char1"/>
    <w:basedOn w:val="af0"/>
    <w:semiHidden/>
    <w:locked/>
    <w:rsid w:val="00264FCA"/>
    <w:rPr>
      <w:rFonts w:ascii="Tahoma" w:hAnsi="Tahoma" w:cs="Tahoma"/>
      <w:sz w:val="16"/>
      <w:szCs w:val="16"/>
      <w:lang w:val="uk-UA" w:eastAsia="ru-RU"/>
    </w:rPr>
  </w:style>
  <w:style w:type="character" w:customStyle="1" w:styleId="pubtitlejid">
    <w:name w:val="pubtitle_jid"/>
    <w:basedOn w:val="af0"/>
    <w:rsid w:val="00264FCA"/>
    <w:rPr>
      <w:rFonts w:cs="Times New Roman"/>
    </w:rPr>
  </w:style>
  <w:style w:type="character" w:customStyle="1" w:styleId="Betta">
    <w:name w:val="Betta"/>
    <w:rsid w:val="003D1428"/>
    <w:rPr>
      <w:rFonts w:ascii="Lucida Grande" w:hAnsi="Lucida Grande" w:hint="default"/>
      <w:noProof w:val="0"/>
      <w:sz w:val="18"/>
      <w:lang w:val="ru-RU"/>
    </w:rPr>
  </w:style>
  <w:style w:type="paragraph" w:customStyle="1" w:styleId="Noeeuaenao">
    <w:name w:val="Noeeu aena?o"/>
    <w:basedOn w:val="af"/>
    <w:rsid w:val="00454107"/>
    <w:pPr>
      <w:widowControl w:val="0"/>
      <w:overflowPunct w:val="0"/>
      <w:autoSpaceDE w:val="0"/>
      <w:autoSpaceDN w:val="0"/>
      <w:adjustRightInd w:val="0"/>
      <w:spacing w:after="0" w:line="360" w:lineRule="auto"/>
      <w:ind w:firstLine="720"/>
      <w:textAlignment w:val="baseline"/>
    </w:pPr>
    <w:rPr>
      <w:rFonts w:ascii="Times New Roman CYR" w:eastAsia="Times New Roman" w:hAnsi="Times New Roman CYR" w:cs="Times New Roman"/>
      <w:sz w:val="28"/>
      <w:szCs w:val="20"/>
      <w:lang w:eastAsia="ru-RU"/>
    </w:rPr>
  </w:style>
  <w:style w:type="paragraph" w:customStyle="1" w:styleId="164">
    <w:name w:val="Обычный16"/>
    <w:rsid w:val="00454107"/>
    <w:pPr>
      <w:spacing w:after="0" w:line="240" w:lineRule="auto"/>
    </w:pPr>
    <w:rPr>
      <w:rFonts w:ascii="Times New Roman" w:eastAsia="Times New Roman" w:hAnsi="Times New Roman" w:cs="Times New Roman"/>
      <w:sz w:val="20"/>
      <w:szCs w:val="20"/>
      <w:lang w:eastAsia="ru-RU"/>
    </w:rPr>
  </w:style>
  <w:style w:type="paragraph" w:customStyle="1" w:styleId="6f5">
    <w:name w:val="Текст6"/>
    <w:basedOn w:val="164"/>
    <w:rsid w:val="00454107"/>
    <w:rPr>
      <w:rFonts w:ascii="Courier New" w:hAnsi="Courier New"/>
    </w:rPr>
  </w:style>
  <w:style w:type="paragraph" w:customStyle="1" w:styleId="afffffffffffffffffffffffff1">
    <w:name w:val="Рабочий простой"/>
    <w:basedOn w:val="af"/>
    <w:rsid w:val="00FD06E3"/>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bb-header1">
    <w:name w:val="bb-header1"/>
    <w:basedOn w:val="af0"/>
    <w:rsid w:val="00FD06E3"/>
    <w:rPr>
      <w:color w:val="000000"/>
    </w:rPr>
  </w:style>
  <w:style w:type="character" w:customStyle="1" w:styleId="table-foot1">
    <w:name w:val="table-foot1"/>
    <w:basedOn w:val="af0"/>
    <w:rsid w:val="00FD06E3"/>
    <w:rPr>
      <w:sz w:val="24"/>
      <w:szCs w:val="24"/>
    </w:rPr>
  </w:style>
  <w:style w:type="character" w:customStyle="1" w:styleId="bb-header">
    <w:name w:val="bb-header"/>
    <w:basedOn w:val="af0"/>
    <w:rsid w:val="00FD06E3"/>
  </w:style>
  <w:style w:type="paragraph" w:customStyle="1" w:styleId="afffffffffffffffffffffffff2">
    <w:name w:val="Рабочий русский"/>
    <w:basedOn w:val="af"/>
    <w:rsid w:val="00FD06E3"/>
    <w:pPr>
      <w:spacing w:after="0" w:line="360" w:lineRule="auto"/>
      <w:ind w:firstLine="709"/>
      <w:jc w:val="both"/>
    </w:pPr>
    <w:rPr>
      <w:rFonts w:ascii="Times New Roman" w:eastAsia="Times New Roman" w:hAnsi="Times New Roman" w:cs="Arial"/>
      <w:sz w:val="28"/>
      <w:szCs w:val="20"/>
      <w:lang w:eastAsia="ru-RU"/>
    </w:rPr>
  </w:style>
  <w:style w:type="paragraph" w:customStyle="1" w:styleId="afffffffffffffffffffffffff3">
    <w:name w:val="Таблицы текст"/>
    <w:basedOn w:val="af"/>
    <w:rsid w:val="00FD06E3"/>
    <w:pPr>
      <w:autoSpaceDE w:val="0"/>
      <w:autoSpaceDN w:val="0"/>
      <w:spacing w:after="0" w:line="360" w:lineRule="auto"/>
      <w:jc w:val="both"/>
    </w:pPr>
    <w:rPr>
      <w:rFonts w:ascii="Times New Roman" w:eastAsia="Times New Roman" w:hAnsi="Times New Roman" w:cs="Times New Roman"/>
      <w:sz w:val="28"/>
      <w:szCs w:val="20"/>
      <w:lang w:val="uk-UA" w:eastAsia="ru-RU"/>
    </w:rPr>
  </w:style>
  <w:style w:type="paragraph" w:customStyle="1" w:styleId="21e">
    <w:name w:val="Диссертация21"/>
    <w:basedOn w:val="af6"/>
    <w:autoRedefine/>
    <w:rsid w:val="00FD06E3"/>
    <w:pPr>
      <w:spacing w:after="0" w:line="360" w:lineRule="auto"/>
      <w:ind w:left="0" w:firstLine="709"/>
      <w:jc w:val="both"/>
    </w:pPr>
    <w:rPr>
      <w:rFonts w:ascii="Times New Roman" w:eastAsia="Times New Roman" w:hAnsi="Times New Roman" w:cs="Times New Roman"/>
      <w:bCs/>
      <w:iCs/>
      <w:color w:val="000000"/>
      <w:sz w:val="28"/>
      <w:szCs w:val="20"/>
      <w:lang w:val="uk-UA" w:eastAsia="ru-RU"/>
    </w:rPr>
  </w:style>
  <w:style w:type="character" w:customStyle="1" w:styleId="titre">
    <w:name w:val="titre"/>
    <w:basedOn w:val="af0"/>
    <w:rsid w:val="00FD06E3"/>
  </w:style>
  <w:style w:type="character" w:customStyle="1" w:styleId="rubtitle">
    <w:name w:val="rub_title"/>
    <w:basedOn w:val="af0"/>
    <w:rsid w:val="00FD06E3"/>
  </w:style>
  <w:style w:type="paragraph" w:customStyle="1" w:styleId="2ffff2">
    <w:name w:val="Заголовок2"/>
    <w:basedOn w:val="af"/>
    <w:rsid w:val="00CA731E"/>
    <w:pPr>
      <w:keepNext/>
      <w:keepLines/>
      <w:overflowPunct w:val="0"/>
      <w:autoSpaceDE w:val="0"/>
      <w:autoSpaceDN w:val="0"/>
      <w:adjustRightInd w:val="0"/>
      <w:spacing w:after="0" w:line="500" w:lineRule="atLeast"/>
      <w:jc w:val="center"/>
      <w:textAlignment w:val="baseline"/>
    </w:pPr>
    <w:rPr>
      <w:rFonts w:ascii="Times New Roman" w:eastAsia="Times New Roman" w:hAnsi="Times New Roman" w:cs="Times New Roman"/>
      <w:b/>
      <w:sz w:val="48"/>
      <w:szCs w:val="20"/>
      <w:lang w:eastAsia="ru-RU"/>
    </w:rPr>
  </w:style>
  <w:style w:type="character" w:customStyle="1" w:styleId="data1">
    <w:name w:val="data1"/>
    <w:basedOn w:val="af0"/>
    <w:rsid w:val="00CA731E"/>
    <w:rPr>
      <w:rFonts w:ascii="Verdana" w:hAnsi="Verdana" w:hint="default"/>
      <w:b w:val="0"/>
      <w:bCs w:val="0"/>
      <w:i w:val="0"/>
      <w:iCs w:val="0"/>
      <w:color w:val="666666"/>
      <w:sz w:val="20"/>
      <w:szCs w:val="20"/>
    </w:rPr>
  </w:style>
  <w:style w:type="paragraph" w:customStyle="1" w:styleId="2110">
    <w:name w:val="Основной текст 211"/>
    <w:basedOn w:val="af"/>
    <w:rsid w:val="00CA731E"/>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paragraph" w:customStyle="1" w:styleId="292">
    <w:name w:val="Основной текст с отступом 29"/>
    <w:basedOn w:val="af"/>
    <w:rsid w:val="00CA731E"/>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371">
    <w:name w:val="Основной текст с отступом 37"/>
    <w:basedOn w:val="af"/>
    <w:rsid w:val="00CA731E"/>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8"/>
      <w:szCs w:val="20"/>
      <w:lang w:eastAsia="ru-RU"/>
    </w:rPr>
  </w:style>
  <w:style w:type="character" w:customStyle="1" w:styleId="15c">
    <w:name w:val="Знак Знак15"/>
    <w:basedOn w:val="af0"/>
    <w:rsid w:val="001E4375"/>
    <w:rPr>
      <w:rFonts w:ascii="Arial" w:eastAsia="Times New Roman" w:hAnsi="Arial" w:cs="Times New Roman"/>
      <w:b/>
      <w:bCs/>
      <w:color w:val="365F91"/>
      <w:sz w:val="24"/>
      <w:szCs w:val="24"/>
    </w:rPr>
  </w:style>
  <w:style w:type="character" w:customStyle="1" w:styleId="14f3">
    <w:name w:val="Знак Знак14"/>
    <w:basedOn w:val="af0"/>
    <w:rsid w:val="001E4375"/>
    <w:rPr>
      <w:rFonts w:ascii="Arial" w:eastAsia="Times New Roman" w:hAnsi="Arial" w:cs="Times New Roman"/>
      <w:color w:val="365F91"/>
      <w:sz w:val="24"/>
      <w:szCs w:val="24"/>
    </w:rPr>
  </w:style>
  <w:style w:type="character" w:customStyle="1" w:styleId="138">
    <w:name w:val="Знак Знак13"/>
    <w:basedOn w:val="af0"/>
    <w:rsid w:val="001E4375"/>
    <w:rPr>
      <w:rFonts w:ascii="Arial" w:eastAsia="Times New Roman" w:hAnsi="Arial" w:cs="Times New Roman"/>
      <w:color w:val="4F81BD"/>
      <w:sz w:val="24"/>
      <w:szCs w:val="24"/>
    </w:rPr>
  </w:style>
  <w:style w:type="character" w:customStyle="1" w:styleId="12c">
    <w:name w:val="Знак Знак12"/>
    <w:basedOn w:val="af0"/>
    <w:rsid w:val="001E4375"/>
    <w:rPr>
      <w:rFonts w:ascii="Arial" w:eastAsia="Times New Roman" w:hAnsi="Arial" w:cs="Times New Roman"/>
      <w:i/>
      <w:iCs/>
      <w:color w:val="4F81BD"/>
      <w:sz w:val="24"/>
      <w:szCs w:val="24"/>
    </w:rPr>
  </w:style>
  <w:style w:type="character" w:customStyle="1" w:styleId="11f6">
    <w:name w:val="Знак Знак11"/>
    <w:basedOn w:val="af0"/>
    <w:semiHidden/>
    <w:rsid w:val="001E4375"/>
    <w:rPr>
      <w:rFonts w:ascii="Arial" w:eastAsia="Times New Roman" w:hAnsi="Arial" w:cs="Times New Roman"/>
      <w:color w:val="4F81BD"/>
    </w:rPr>
  </w:style>
  <w:style w:type="character" w:customStyle="1" w:styleId="10c">
    <w:name w:val="Знак Знак10"/>
    <w:basedOn w:val="af0"/>
    <w:rsid w:val="001E4375"/>
    <w:rPr>
      <w:rFonts w:ascii="Arial" w:eastAsia="Times New Roman" w:hAnsi="Arial" w:cs="Times New Roman"/>
      <w:i/>
      <w:iCs/>
      <w:color w:val="4F81BD"/>
    </w:rPr>
  </w:style>
  <w:style w:type="character" w:customStyle="1" w:styleId="9f0">
    <w:name w:val="Знак Знак9"/>
    <w:basedOn w:val="af0"/>
    <w:semiHidden/>
    <w:rsid w:val="001E4375"/>
    <w:rPr>
      <w:rFonts w:ascii="Arial" w:eastAsia="Times New Roman" w:hAnsi="Arial" w:cs="Times New Roman"/>
      <w:b/>
      <w:bCs/>
      <w:color w:val="9BBB59"/>
      <w:sz w:val="20"/>
      <w:szCs w:val="20"/>
    </w:rPr>
  </w:style>
  <w:style w:type="character" w:customStyle="1" w:styleId="8f3">
    <w:name w:val="Знак Знак8"/>
    <w:basedOn w:val="af0"/>
    <w:semiHidden/>
    <w:rsid w:val="001E4375"/>
    <w:rPr>
      <w:rFonts w:ascii="Arial" w:eastAsia="Times New Roman" w:hAnsi="Arial" w:cs="Times New Roman"/>
      <w:b/>
      <w:bCs/>
      <w:i/>
      <w:iCs/>
      <w:color w:val="9BBB59"/>
      <w:sz w:val="20"/>
      <w:szCs w:val="20"/>
    </w:rPr>
  </w:style>
  <w:style w:type="character" w:customStyle="1" w:styleId="7f1">
    <w:name w:val="Знак Знак7"/>
    <w:basedOn w:val="af0"/>
    <w:semiHidden/>
    <w:rsid w:val="001E4375"/>
    <w:rPr>
      <w:rFonts w:ascii="Arial" w:eastAsia="Times New Roman" w:hAnsi="Arial" w:cs="Times New Roman"/>
      <w:i/>
      <w:iCs/>
      <w:color w:val="9BBB59"/>
      <w:sz w:val="20"/>
      <w:szCs w:val="20"/>
    </w:rPr>
  </w:style>
  <w:style w:type="character" w:customStyle="1" w:styleId="6f6">
    <w:name w:val="Знак Знак6"/>
    <w:basedOn w:val="af0"/>
    <w:rsid w:val="001E4375"/>
    <w:rPr>
      <w:rFonts w:ascii="Arial" w:eastAsia="Times New Roman" w:hAnsi="Arial" w:cs="Times New Roman"/>
      <w:i/>
      <w:iCs/>
      <w:color w:val="243F60"/>
      <w:sz w:val="60"/>
      <w:szCs w:val="60"/>
    </w:rPr>
  </w:style>
  <w:style w:type="character" w:customStyle="1" w:styleId="5fc">
    <w:name w:val="Знак Знак5"/>
    <w:basedOn w:val="af0"/>
    <w:semiHidden/>
    <w:rsid w:val="001E4375"/>
    <w:rPr>
      <w:rFonts w:ascii="Times New Roman" w:eastAsia="Times New Roman" w:hAnsi="Times New Roman" w:cs="Times New Roman"/>
      <w:color w:val="000000"/>
      <w:sz w:val="28"/>
      <w:szCs w:val="28"/>
      <w:shd w:val="clear" w:color="auto" w:fill="FFFFFF"/>
      <w:lang w:val="uk-UA" w:eastAsia="ru-RU"/>
    </w:rPr>
  </w:style>
  <w:style w:type="character" w:customStyle="1" w:styleId="4ff5">
    <w:name w:val="Знак Знак4"/>
    <w:basedOn w:val="af0"/>
    <w:rsid w:val="001E4375"/>
    <w:rPr>
      <w:rFonts w:ascii="Times New Roman" w:eastAsia="Times New Roman" w:hAnsi="Times New Roman" w:cs="Times New Roman"/>
      <w:sz w:val="24"/>
      <w:szCs w:val="24"/>
      <w:lang w:eastAsia="ru-RU"/>
    </w:rPr>
  </w:style>
  <w:style w:type="character" w:customStyle="1" w:styleId="3fff0">
    <w:name w:val="Знак Знак3"/>
    <w:basedOn w:val="af0"/>
    <w:rsid w:val="001E4375"/>
    <w:rPr>
      <w:rFonts w:ascii="Times New Roman" w:eastAsia="Times New Roman" w:hAnsi="Times New Roman" w:cs="Times New Roman"/>
      <w:sz w:val="16"/>
      <w:szCs w:val="16"/>
      <w:lang w:eastAsia="ru-RU"/>
    </w:rPr>
  </w:style>
  <w:style w:type="character" w:customStyle="1" w:styleId="1ffffffd">
    <w:name w:val="Знак Знак1"/>
    <w:basedOn w:val="af0"/>
    <w:rsid w:val="001E4375"/>
    <w:rPr>
      <w:rFonts w:ascii="Times New Roman" w:eastAsia="Times New Roman" w:hAnsi="Times New Roman" w:cs="Times New Roman"/>
      <w:sz w:val="24"/>
      <w:szCs w:val="24"/>
      <w:lang w:eastAsia="ru-RU"/>
    </w:rPr>
  </w:style>
  <w:style w:type="paragraph" w:customStyle="1" w:styleId="7f2">
    <w:name w:val="Основной текст7"/>
    <w:basedOn w:val="164"/>
    <w:rsid w:val="001E4375"/>
    <w:pPr>
      <w:spacing w:line="360" w:lineRule="auto"/>
      <w:jc w:val="center"/>
    </w:pPr>
    <w:rPr>
      <w:snapToGrid w:val="0"/>
      <w:sz w:val="24"/>
      <w:lang w:val="uk-UA"/>
    </w:rPr>
  </w:style>
  <w:style w:type="paragraph" w:customStyle="1" w:styleId="afffffffffffffffffffffffff4">
    <w:name w:val="Автор"/>
    <w:basedOn w:val="af4"/>
    <w:rsid w:val="001E4375"/>
    <w:pPr>
      <w:suppressAutoHyphens w:val="0"/>
      <w:spacing w:after="0" w:line="480" w:lineRule="auto"/>
      <w:jc w:val="center"/>
    </w:pPr>
    <w:rPr>
      <w:rFonts w:ascii="Times New Roman" w:eastAsia="Times New Roman" w:hAnsi="Times New Roman" w:cs="Times New Roman"/>
      <w:sz w:val="24"/>
      <w:lang w:eastAsia="ru-RU"/>
    </w:rPr>
  </w:style>
  <w:style w:type="paragraph" w:customStyle="1" w:styleId="afffffffffffffffffffffffff5">
    <w:name w:val="Название главы"/>
    <w:basedOn w:val="af"/>
    <w:next w:val="af"/>
    <w:rsid w:val="001E4375"/>
    <w:pPr>
      <w:keepNext/>
      <w:pageBreakBefore/>
      <w:spacing w:after="560" w:line="240" w:lineRule="auto"/>
      <w:jc w:val="center"/>
    </w:pPr>
    <w:rPr>
      <w:rFonts w:ascii="Times New Roman" w:eastAsia="Times New Roman" w:hAnsi="Times New Roman" w:cs="Times New Roman"/>
      <w:i/>
      <w:spacing w:val="70"/>
      <w:szCs w:val="24"/>
      <w:lang w:eastAsia="ru-RU"/>
    </w:rPr>
  </w:style>
  <w:style w:type="paragraph" w:customStyle="1" w:styleId="afffffffffffffffffffffffff6">
    <w:name w:val="Подзаголовок главы"/>
    <w:basedOn w:val="af"/>
    <w:next w:val="af4"/>
    <w:rsid w:val="001E4375"/>
    <w:pPr>
      <w:keepNext/>
      <w:keepLines/>
      <w:spacing w:after="280" w:line="240" w:lineRule="auto"/>
      <w:jc w:val="center"/>
    </w:pPr>
    <w:rPr>
      <w:rFonts w:ascii="Times New Roman" w:eastAsia="Times New Roman" w:hAnsi="Times New Roman" w:cs="Times New Roman"/>
      <w:spacing w:val="2"/>
      <w:kern w:val="28"/>
      <w:sz w:val="24"/>
      <w:szCs w:val="24"/>
      <w:lang w:eastAsia="ru-RU"/>
    </w:rPr>
  </w:style>
  <w:style w:type="paragraph" w:customStyle="1" w:styleId="afffffffffffffffffffffffff7">
    <w:name w:val="Заголовок главы"/>
    <w:basedOn w:val="af"/>
    <w:next w:val="afffffffffffffffffffffffff6"/>
    <w:rsid w:val="001E4375"/>
    <w:pPr>
      <w:keepNext/>
      <w:keepLines/>
      <w:spacing w:before="560" w:after="560" w:line="240" w:lineRule="auto"/>
      <w:jc w:val="center"/>
    </w:pPr>
    <w:rPr>
      <w:rFonts w:ascii="Times New Roman" w:eastAsia="Times New Roman" w:hAnsi="Times New Roman" w:cs="Times New Roman"/>
      <w:caps/>
      <w:spacing w:val="2"/>
      <w:kern w:val="28"/>
      <w:sz w:val="24"/>
      <w:szCs w:val="24"/>
      <w:lang w:eastAsia="ru-RU"/>
    </w:rPr>
  </w:style>
  <w:style w:type="paragraph" w:customStyle="1" w:styleId="afffffffffffffffffffffffff8">
    <w:name w:val="Определение термина"/>
    <w:basedOn w:val="af4"/>
    <w:rsid w:val="001E4375"/>
    <w:pPr>
      <w:suppressAutoHyphens w:val="0"/>
      <w:spacing w:after="280"/>
    </w:pPr>
    <w:rPr>
      <w:rFonts w:ascii="Times New Roman" w:eastAsia="Times New Roman" w:hAnsi="Times New Roman" w:cs="Times New Roman"/>
      <w:sz w:val="24"/>
      <w:lang w:eastAsia="ru-RU"/>
    </w:rPr>
  </w:style>
  <w:style w:type="paragraph" w:customStyle="1" w:styleId="afffffffffffffffffffffffff9">
    <w:name w:val="База указателя"/>
    <w:basedOn w:val="af"/>
    <w:rsid w:val="001E4375"/>
    <w:pPr>
      <w:tabs>
        <w:tab w:val="right" w:leader="dot" w:pos="3960"/>
      </w:tabs>
      <w:spacing w:after="0" w:line="240" w:lineRule="auto"/>
      <w:ind w:left="720" w:hanging="720"/>
    </w:pPr>
    <w:rPr>
      <w:rFonts w:ascii="Times New Roman" w:eastAsia="Times New Roman" w:hAnsi="Times New Roman" w:cs="Times New Roman"/>
      <w:sz w:val="20"/>
      <w:szCs w:val="24"/>
      <w:lang w:eastAsia="ru-RU"/>
    </w:rPr>
  </w:style>
  <w:style w:type="paragraph" w:customStyle="1" w:styleId="afffffffffffffffffffffffffa">
    <w:name w:val="Имя"/>
    <w:basedOn w:val="af4"/>
    <w:rsid w:val="001E4375"/>
    <w:pPr>
      <w:suppressAutoHyphens w:val="0"/>
      <w:spacing w:after="280" w:line="360" w:lineRule="auto"/>
      <w:jc w:val="center"/>
    </w:pPr>
    <w:rPr>
      <w:rFonts w:ascii="Times New Roman" w:eastAsia="Times New Roman" w:hAnsi="Times New Roman" w:cs="Times New Roman"/>
      <w:sz w:val="24"/>
      <w:lang w:eastAsia="ru-RU"/>
    </w:rPr>
  </w:style>
  <w:style w:type="paragraph" w:customStyle="1" w:styleId="afffffffffffffffffffffffffb">
    <w:name w:val="Название раздела"/>
    <w:basedOn w:val="affffffffffffffff9"/>
    <w:next w:val="af4"/>
    <w:rsid w:val="001E4375"/>
    <w:pPr>
      <w:pageBreakBefore/>
      <w:spacing w:before="0" w:after="700" w:line="360" w:lineRule="auto"/>
      <w:jc w:val="center"/>
    </w:pPr>
    <w:rPr>
      <w:rFonts w:ascii="Times New Roman" w:hAnsi="Times New Roman" w:cs="Times New Roman"/>
      <w:caps/>
      <w:spacing w:val="10"/>
      <w:sz w:val="24"/>
      <w:szCs w:val="24"/>
      <w:lang w:eastAsia="ru-RU"/>
    </w:rPr>
  </w:style>
  <w:style w:type="paragraph" w:customStyle="1" w:styleId="afffffffffffffffffffffffffc">
    <w:name w:val="База оглавления"/>
    <w:basedOn w:val="af"/>
    <w:rsid w:val="001E4375"/>
    <w:pPr>
      <w:tabs>
        <w:tab w:val="right" w:leader="dot" w:pos="8640"/>
      </w:tabs>
      <w:spacing w:after="0" w:line="240" w:lineRule="auto"/>
    </w:pPr>
    <w:rPr>
      <w:rFonts w:ascii="Times New Roman" w:eastAsia="Times New Roman" w:hAnsi="Times New Roman" w:cs="Times New Roman"/>
      <w:sz w:val="24"/>
      <w:szCs w:val="24"/>
      <w:lang w:eastAsia="ru-RU"/>
    </w:rPr>
  </w:style>
  <w:style w:type="character" w:customStyle="1" w:styleId="1495025">
    <w:name w:val="Обычный + 14 пт;Масштаб знаков: 95%;уплотненный на  0;25 пт Знак Знак"/>
    <w:basedOn w:val="af0"/>
    <w:rsid w:val="001E4375"/>
    <w:rPr>
      <w:color w:val="000000"/>
      <w:spacing w:val="-2"/>
      <w:sz w:val="28"/>
      <w:szCs w:val="28"/>
      <w:lang w:val="uk-UA" w:eastAsia="en-US" w:bidi="en-US"/>
    </w:rPr>
  </w:style>
  <w:style w:type="paragraph" w:customStyle="1" w:styleId="8f4">
    <w:name w:val="Обычный (веб)8"/>
    <w:basedOn w:val="af"/>
    <w:rsid w:val="00CC2372"/>
    <w:pPr>
      <w:spacing w:after="240" w:line="240" w:lineRule="auto"/>
    </w:pPr>
    <w:rPr>
      <w:rFonts w:ascii="Times New Roman" w:eastAsia="Times New Roman" w:hAnsi="Times New Roman" w:cs="Times New Roman"/>
      <w:sz w:val="24"/>
      <w:szCs w:val="24"/>
      <w:lang w:eastAsia="ru-RU"/>
    </w:rPr>
  </w:style>
  <w:style w:type="paragraph" w:customStyle="1" w:styleId="11f7">
    <w:name w:val="Основной текст с отступом11"/>
    <w:basedOn w:val="af"/>
    <w:rsid w:val="00D06033"/>
    <w:pPr>
      <w:spacing w:after="0" w:line="360" w:lineRule="auto"/>
      <w:ind w:firstLine="709"/>
    </w:pPr>
    <w:rPr>
      <w:rFonts w:ascii="Times New Roman" w:eastAsia="Times New Roman" w:hAnsi="Times New Roman" w:cs="Times New Roman"/>
      <w:sz w:val="28"/>
      <w:szCs w:val="28"/>
      <w:lang w:eastAsia="ru-RU"/>
    </w:rPr>
  </w:style>
  <w:style w:type="paragraph" w:customStyle="1" w:styleId="9f1">
    <w:name w:val="Абзац списка9"/>
    <w:basedOn w:val="af"/>
    <w:rsid w:val="00437A33"/>
    <w:pPr>
      <w:spacing w:after="0" w:line="240" w:lineRule="auto"/>
      <w:ind w:left="720"/>
      <w:contextualSpacing/>
    </w:pPr>
    <w:rPr>
      <w:rFonts w:ascii="Times New Roman" w:eastAsia="Calibri" w:hAnsi="Times New Roman" w:cs="Times New Roman"/>
      <w:sz w:val="24"/>
      <w:szCs w:val="24"/>
      <w:lang w:eastAsia="ru-RU"/>
    </w:rPr>
  </w:style>
  <w:style w:type="paragraph" w:customStyle="1" w:styleId="173">
    <w:name w:val="Обычный17"/>
    <w:rsid w:val="00437A33"/>
    <w:pPr>
      <w:spacing w:after="0" w:line="240" w:lineRule="auto"/>
    </w:pPr>
    <w:rPr>
      <w:rFonts w:ascii="Times New Roman" w:eastAsia="MS Mincho" w:hAnsi="Times New Roman" w:cs="Times New Roman"/>
      <w:sz w:val="24"/>
      <w:szCs w:val="20"/>
      <w:lang w:val="uk-UA" w:eastAsia="ru-RU"/>
    </w:rPr>
  </w:style>
  <w:style w:type="paragraph" w:customStyle="1" w:styleId="381">
    <w:name w:val="Основной текст с отступом 38"/>
    <w:basedOn w:val="af"/>
    <w:rsid w:val="00371B16"/>
    <w:pPr>
      <w:spacing w:after="0" w:line="360" w:lineRule="auto"/>
      <w:ind w:firstLine="709"/>
      <w:jc w:val="center"/>
    </w:pPr>
    <w:rPr>
      <w:rFonts w:ascii="Times New Roman" w:eastAsia="Times New Roman" w:hAnsi="Times New Roman" w:cs="Times New Roman"/>
      <w:sz w:val="28"/>
      <w:szCs w:val="20"/>
      <w:lang w:val="uk-UA" w:eastAsia="ru-RU"/>
    </w:rPr>
  </w:style>
  <w:style w:type="paragraph" w:customStyle="1" w:styleId="2120">
    <w:name w:val="Основной текст 212"/>
    <w:basedOn w:val="af"/>
    <w:rsid w:val="00371B16"/>
    <w:pPr>
      <w:spacing w:after="0" w:line="360" w:lineRule="auto"/>
      <w:ind w:firstLine="708"/>
      <w:jc w:val="both"/>
    </w:pPr>
    <w:rPr>
      <w:rFonts w:ascii="Times New Roman" w:eastAsia="Times New Roman" w:hAnsi="Times New Roman" w:cs="Times New Roman"/>
      <w:sz w:val="28"/>
      <w:szCs w:val="20"/>
      <w:lang w:val="uk-UA" w:eastAsia="ru-RU"/>
    </w:rPr>
  </w:style>
  <w:style w:type="character" w:customStyle="1" w:styleId="15d">
    <w:name w:val="Знак Знак15"/>
    <w:basedOn w:val="af0"/>
    <w:rsid w:val="00371B16"/>
    <w:rPr>
      <w:b/>
      <w:bCs/>
      <w:sz w:val="28"/>
      <w:szCs w:val="24"/>
      <w:u w:val="single"/>
      <w:lang w:val="uk-UA" w:eastAsia="ru-RU" w:bidi="ar-SA"/>
    </w:rPr>
  </w:style>
  <w:style w:type="character" w:customStyle="1" w:styleId="6f7">
    <w:name w:val="Знак Знак6"/>
    <w:basedOn w:val="af0"/>
    <w:rsid w:val="00371B16"/>
    <w:rPr>
      <w:sz w:val="28"/>
      <w:szCs w:val="24"/>
      <w:lang w:val="uk-UA" w:eastAsia="ru-RU" w:bidi="ar-SA"/>
    </w:rPr>
  </w:style>
  <w:style w:type="character" w:customStyle="1" w:styleId="5fd">
    <w:name w:val="Знак Знак5"/>
    <w:basedOn w:val="af0"/>
    <w:rsid w:val="00371B16"/>
    <w:rPr>
      <w:sz w:val="24"/>
      <w:szCs w:val="24"/>
      <w:lang w:val="ru-RU" w:eastAsia="ru-RU" w:bidi="ar-SA"/>
    </w:rPr>
  </w:style>
  <w:style w:type="paragraph" w:customStyle="1" w:styleId="afffffffffffffffffffffffffd">
    <w:name w:val="Дисс Табл Рядки"/>
    <w:basedOn w:val="af"/>
    <w:rsid w:val="00073A4E"/>
    <w:pPr>
      <w:keepNext/>
      <w:keepLines/>
      <w:suppressAutoHyphens/>
      <w:spacing w:before="40" w:after="40" w:line="240" w:lineRule="auto"/>
    </w:pPr>
    <w:rPr>
      <w:rFonts w:ascii="Times New Roman" w:eastAsia="Times New Roman" w:hAnsi="Times New Roman" w:cs="Times New Roman"/>
      <w:sz w:val="20"/>
      <w:szCs w:val="24"/>
      <w:lang w:eastAsia="ru-RU"/>
    </w:rPr>
  </w:style>
  <w:style w:type="paragraph" w:customStyle="1" w:styleId="afffffffffffffffffffffffffe">
    <w:name w:val="Дисс Табл Данные"/>
    <w:basedOn w:val="af"/>
    <w:rsid w:val="00073A4E"/>
    <w:pPr>
      <w:keepNext/>
      <w:keepLines/>
      <w:suppressAutoHyphens/>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
    <w:name w:val="Дисс Табл Примечание"/>
    <w:basedOn w:val="af"/>
    <w:next w:val="af"/>
    <w:rsid w:val="00073A4E"/>
    <w:pPr>
      <w:keepLines/>
      <w:tabs>
        <w:tab w:val="left" w:pos="0"/>
      </w:tabs>
      <w:spacing w:before="180" w:after="180" w:line="240" w:lineRule="auto"/>
    </w:pPr>
    <w:rPr>
      <w:rFonts w:ascii="Times New Roman" w:eastAsia="Times New Roman" w:hAnsi="Times New Roman" w:cs="Times New Roman"/>
      <w:sz w:val="28"/>
      <w:szCs w:val="20"/>
      <w:lang w:eastAsia="ru-RU"/>
    </w:rPr>
  </w:style>
  <w:style w:type="paragraph" w:customStyle="1" w:styleId="affffffffffffffffffffffffff0">
    <w:name w:val="Дисс Табл Название"/>
    <w:basedOn w:val="af"/>
    <w:rsid w:val="00073A4E"/>
    <w:pPr>
      <w:keepNext/>
      <w:keepLines/>
      <w:spacing w:after="0" w:line="360" w:lineRule="auto"/>
      <w:jc w:val="center"/>
    </w:pPr>
    <w:rPr>
      <w:rFonts w:ascii="Times New Roman" w:eastAsia="Times New Roman" w:hAnsi="Times New Roman" w:cs="Times New Roman"/>
      <w:sz w:val="28"/>
      <w:szCs w:val="20"/>
      <w:lang w:eastAsia="ru-RU"/>
    </w:rPr>
  </w:style>
  <w:style w:type="paragraph" w:customStyle="1" w:styleId="affffffffffffffffffffffffff1">
    <w:name w:val="Дисс Раздел"/>
    <w:basedOn w:val="af"/>
    <w:next w:val="af"/>
    <w:rsid w:val="00073A4E"/>
    <w:pPr>
      <w:keepNext/>
      <w:keepLines/>
      <w:pageBreakBefore/>
      <w:suppressAutoHyphens/>
      <w:spacing w:after="360" w:line="360" w:lineRule="auto"/>
      <w:jc w:val="center"/>
      <w:outlineLvl w:val="0"/>
    </w:pPr>
    <w:rPr>
      <w:rFonts w:ascii="Times New Roman" w:eastAsia="Times New Roman" w:hAnsi="Times New Roman" w:cs="Times New Roman"/>
      <w:caps/>
      <w:sz w:val="28"/>
      <w:szCs w:val="20"/>
      <w:lang w:eastAsia="ru-RU"/>
    </w:rPr>
  </w:style>
  <w:style w:type="paragraph" w:customStyle="1" w:styleId="2ffff3">
    <w:name w:val="çàãîëîâîê 2"/>
    <w:basedOn w:val="af"/>
    <w:next w:val="af"/>
    <w:rsid w:val="00092DF0"/>
    <w:pPr>
      <w:keepNext/>
      <w:widowControl w:val="0"/>
      <w:tabs>
        <w:tab w:val="left" w:pos="576"/>
      </w:tabs>
      <w:spacing w:before="240" w:after="60" w:line="480" w:lineRule="auto"/>
      <w:ind w:left="576" w:hanging="576"/>
      <w:jc w:val="center"/>
    </w:pPr>
    <w:rPr>
      <w:rFonts w:ascii="Times New Roman" w:eastAsia="Times New Roman" w:hAnsi="Times New Roman" w:cs="Times New Roman"/>
      <w:b/>
      <w:color w:val="000000"/>
      <w:sz w:val="28"/>
      <w:szCs w:val="20"/>
      <w:lang w:eastAsia="ru-RU"/>
    </w:rPr>
  </w:style>
  <w:style w:type="character" w:customStyle="1" w:styleId="affffffffffffffffffffffffff2">
    <w:name w:val="Знак нумерации"/>
    <w:rsid w:val="00092DF0"/>
  </w:style>
  <w:style w:type="character" w:customStyle="1" w:styleId="WW-0">
    <w:name w:val="WW-Знак нумерации"/>
    <w:rsid w:val="00092DF0"/>
  </w:style>
  <w:style w:type="paragraph" w:customStyle="1" w:styleId="344">
    <w:name w:val="Основной текст 34"/>
    <w:basedOn w:val="af"/>
    <w:rsid w:val="00092DF0"/>
    <w:pPr>
      <w:spacing w:after="0" w:line="360" w:lineRule="auto"/>
      <w:jc w:val="both"/>
    </w:pPr>
    <w:rPr>
      <w:rFonts w:ascii="Times New Roman" w:eastAsia="Times New Roman" w:hAnsi="Times New Roman" w:cs="Times New Roman"/>
      <w:color w:val="000000"/>
      <w:spacing w:val="20"/>
      <w:sz w:val="28"/>
      <w:szCs w:val="20"/>
      <w:lang w:eastAsia="ru-RU"/>
    </w:rPr>
  </w:style>
  <w:style w:type="paragraph" w:customStyle="1" w:styleId="WW-Web">
    <w:name w:val="WW-Обычный (Web)"/>
    <w:basedOn w:val="af"/>
    <w:rsid w:val="00092DF0"/>
    <w:pPr>
      <w:spacing w:before="100" w:after="100" w:line="240" w:lineRule="auto"/>
    </w:pPr>
    <w:rPr>
      <w:rFonts w:ascii="Arial Unicode MS" w:eastAsia="Arial Unicode MS" w:hAnsi="Arial Unicode MS" w:cs="Times New Roman"/>
      <w:sz w:val="24"/>
      <w:szCs w:val="20"/>
      <w:lang w:eastAsia="ru-RU"/>
    </w:rPr>
  </w:style>
  <w:style w:type="paragraph" w:customStyle="1" w:styleId="affffffffffffffffffffffffff3">
    <w:name w:val="Название рисунка"/>
    <w:basedOn w:val="a"/>
    <w:next w:val="af"/>
    <w:autoRedefine/>
    <w:rsid w:val="00092DF0"/>
    <w:pPr>
      <w:widowControl w:val="0"/>
      <w:numPr>
        <w:numId w:val="0"/>
      </w:numPr>
      <w:spacing w:line="480" w:lineRule="auto"/>
    </w:pPr>
    <w:rPr>
      <w:sz w:val="28"/>
      <w:szCs w:val="20"/>
      <w:lang w:val="en-US"/>
    </w:rPr>
  </w:style>
  <w:style w:type="paragraph" w:customStyle="1" w:styleId="affffffffffffffffffffffffff4">
    <w:name w:val="Íàçâ. òàáëèöû"/>
    <w:basedOn w:val="af"/>
    <w:next w:val="affffffffffffffffffff0"/>
    <w:rsid w:val="00092DF0"/>
    <w:pPr>
      <w:keepNext/>
      <w:keepLines/>
      <w:spacing w:after="0" w:line="240" w:lineRule="auto"/>
      <w:ind w:right="-471" w:firstLine="709"/>
      <w:jc w:val="both"/>
    </w:pPr>
    <w:rPr>
      <w:rFonts w:ascii="Times New Roman" w:eastAsia="Times New Roman" w:hAnsi="Times New Roman" w:cs="Times New Roman"/>
      <w:b/>
      <w:color w:val="000000"/>
      <w:sz w:val="28"/>
      <w:szCs w:val="20"/>
      <w:lang w:eastAsia="ru-RU"/>
    </w:rPr>
  </w:style>
  <w:style w:type="character" w:customStyle="1" w:styleId="235">
    <w:name w:val="Знак Знак23"/>
    <w:basedOn w:val="af0"/>
    <w:rsid w:val="00092DF0"/>
    <w:rPr>
      <w:b/>
      <w:color w:val="000000"/>
      <w:sz w:val="28"/>
      <w:lang w:val="ru-RU" w:eastAsia="ru-RU" w:bidi="ar-SA"/>
    </w:rPr>
  </w:style>
  <w:style w:type="character" w:customStyle="1" w:styleId="14f4">
    <w:name w:val="Знак Знак14"/>
    <w:basedOn w:val="af0"/>
    <w:rsid w:val="00092DF0"/>
    <w:rPr>
      <w:sz w:val="28"/>
      <w:lang w:val="ru-RU" w:eastAsia="ru-RU" w:bidi="ar-SA"/>
    </w:rPr>
  </w:style>
  <w:style w:type="character" w:customStyle="1" w:styleId="11f8">
    <w:name w:val="Знак Знак11"/>
    <w:basedOn w:val="af0"/>
    <w:rsid w:val="00092DF0"/>
    <w:rPr>
      <w:sz w:val="28"/>
      <w:lang w:val="ru-RU" w:eastAsia="ru-RU" w:bidi="ar-SA"/>
    </w:rPr>
  </w:style>
  <w:style w:type="character" w:customStyle="1" w:styleId="textitalic1">
    <w:name w:val="text_italic1"/>
    <w:basedOn w:val="af0"/>
    <w:rsid w:val="00092DF0"/>
    <w:rPr>
      <w:i/>
      <w:iCs/>
    </w:rPr>
  </w:style>
  <w:style w:type="paragraph" w:customStyle="1" w:styleId="FR5">
    <w:name w:val="FR5"/>
    <w:rsid w:val="004E34E0"/>
    <w:pPr>
      <w:widowControl w:val="0"/>
      <w:autoSpaceDE w:val="0"/>
      <w:autoSpaceDN w:val="0"/>
      <w:adjustRightInd w:val="0"/>
      <w:spacing w:after="0" w:line="620" w:lineRule="auto"/>
    </w:pPr>
    <w:rPr>
      <w:rFonts w:ascii="Times New Roman" w:eastAsia="Times New Roman" w:hAnsi="Times New Roman" w:cs="Times New Roman"/>
      <w:sz w:val="28"/>
      <w:szCs w:val="20"/>
      <w:lang w:val="en-US" w:eastAsia="ru-RU"/>
    </w:rPr>
  </w:style>
  <w:style w:type="paragraph" w:customStyle="1" w:styleId="2101">
    <w:name w:val="Основной текст с отступом 210"/>
    <w:basedOn w:val="af"/>
    <w:rsid w:val="004E34E0"/>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e">
    <w:name w:val="точка"/>
    <w:basedOn w:val="af"/>
    <w:rsid w:val="004E34E0"/>
    <w:pPr>
      <w:numPr>
        <w:numId w:val="26"/>
      </w:numPr>
      <w:tabs>
        <w:tab w:val="clear" w:pos="360"/>
      </w:tabs>
      <w:spacing w:after="0" w:line="360" w:lineRule="auto"/>
      <w:ind w:left="0" w:firstLine="0"/>
      <w:jc w:val="both"/>
    </w:pPr>
    <w:rPr>
      <w:rFonts w:ascii="Times New Roman" w:eastAsia="Times New Roman" w:hAnsi="Times New Roman" w:cs="Times New Roman"/>
      <w:sz w:val="28"/>
      <w:szCs w:val="24"/>
      <w:lang w:eastAsia="ru-RU"/>
    </w:rPr>
  </w:style>
  <w:style w:type="paragraph" w:customStyle="1" w:styleId="affffffffffffffffffffffffff5">
    <w:name w:val="абзац"/>
    <w:basedOn w:val="af"/>
    <w:rsid w:val="000D4E76"/>
    <w:pPr>
      <w:spacing w:after="0" w:line="360" w:lineRule="auto"/>
      <w:ind w:firstLine="709"/>
      <w:jc w:val="both"/>
    </w:pPr>
    <w:rPr>
      <w:rFonts w:ascii="Times New Roman" w:eastAsia="Times New Roman" w:hAnsi="Times New Roman" w:cs="Times New Roman"/>
      <w:kern w:val="28"/>
      <w:sz w:val="28"/>
      <w:szCs w:val="20"/>
      <w:lang w:eastAsia="ru-RU"/>
    </w:rPr>
  </w:style>
  <w:style w:type="paragraph" w:customStyle="1" w:styleId="7f3">
    <w:name w:val="Текст7"/>
    <w:basedOn w:val="af"/>
    <w:rsid w:val="00413DDA"/>
    <w:pPr>
      <w:overflowPunct w:val="0"/>
      <w:autoSpaceDE w:val="0"/>
      <w:autoSpaceDN w:val="0"/>
      <w:adjustRightInd w:val="0"/>
      <w:spacing w:after="0" w:line="240" w:lineRule="auto"/>
      <w:textAlignment w:val="baseline"/>
    </w:pPr>
    <w:rPr>
      <w:rFonts w:ascii="Courier New" w:eastAsia="Times New Roman" w:hAnsi="Courier New" w:cs="Times New Roman"/>
      <w:sz w:val="28"/>
      <w:szCs w:val="20"/>
      <w:lang w:eastAsia="ru-RU"/>
    </w:rPr>
  </w:style>
  <w:style w:type="table" w:customStyle="1" w:styleId="Calendar1">
    <w:name w:val="Calendar 1"/>
    <w:basedOn w:val="af1"/>
    <w:uiPriority w:val="99"/>
    <w:qFormat/>
    <w:rsid w:val="00413DDA"/>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usrhead1">
    <w:name w:val="usr_head_1"/>
    <w:rsid w:val="00C52A7D"/>
    <w:pPr>
      <w:numPr>
        <w:numId w:val="27"/>
      </w:numPr>
      <w:spacing w:before="240" w:after="120" w:line="240" w:lineRule="auto"/>
    </w:pPr>
    <w:rPr>
      <w:rFonts w:ascii="Arial" w:eastAsia="Times New Roman" w:hAnsi="Arial" w:cs="Times New Roman"/>
      <w:b/>
      <w:sz w:val="28"/>
      <w:szCs w:val="20"/>
      <w:lang w:val="uk-UA" w:eastAsia="ru-RU"/>
    </w:rPr>
  </w:style>
  <w:style w:type="paragraph" w:customStyle="1" w:styleId="usrhead2">
    <w:name w:val="usr_head_2"/>
    <w:next w:val="af"/>
    <w:rsid w:val="00C52A7D"/>
    <w:pPr>
      <w:numPr>
        <w:ilvl w:val="1"/>
        <w:numId w:val="27"/>
      </w:numPr>
      <w:spacing w:before="360" w:after="120" w:line="240" w:lineRule="auto"/>
    </w:pPr>
    <w:rPr>
      <w:rFonts w:ascii="Arial" w:eastAsia="Times New Roman" w:hAnsi="Arial" w:cs="Times New Roman"/>
      <w:b/>
      <w:sz w:val="24"/>
      <w:szCs w:val="20"/>
      <w:lang w:val="uk-UA" w:eastAsia="ru-RU"/>
    </w:rPr>
  </w:style>
  <w:style w:type="paragraph" w:customStyle="1" w:styleId="usrhead3">
    <w:name w:val="usr_head_3"/>
    <w:rsid w:val="00C52A7D"/>
    <w:pPr>
      <w:numPr>
        <w:ilvl w:val="2"/>
        <w:numId w:val="27"/>
      </w:numPr>
      <w:spacing w:before="360" w:after="120" w:line="240" w:lineRule="auto"/>
    </w:pPr>
    <w:rPr>
      <w:rFonts w:ascii="Arial" w:eastAsia="Times New Roman" w:hAnsi="Arial" w:cs="Times New Roman"/>
      <w:b/>
      <w:szCs w:val="20"/>
      <w:lang w:val="uk-UA" w:eastAsia="ru-RU"/>
    </w:rPr>
  </w:style>
  <w:style w:type="paragraph" w:customStyle="1" w:styleId="usrhead4">
    <w:name w:val="usr_head_4"/>
    <w:rsid w:val="00C52A7D"/>
    <w:pPr>
      <w:numPr>
        <w:ilvl w:val="3"/>
        <w:numId w:val="27"/>
      </w:numPr>
      <w:spacing w:before="120" w:after="120" w:line="240" w:lineRule="auto"/>
    </w:pPr>
    <w:rPr>
      <w:rFonts w:ascii="Arial" w:eastAsia="Times New Roman" w:hAnsi="Arial" w:cs="Times New Roman"/>
      <w:b/>
      <w:sz w:val="20"/>
      <w:szCs w:val="20"/>
      <w:lang w:val="uk-UA" w:eastAsia="ru-RU"/>
    </w:rPr>
  </w:style>
  <w:style w:type="paragraph" w:customStyle="1" w:styleId="affiliation2">
    <w:name w:val="affiliation2"/>
    <w:basedOn w:val="af"/>
    <w:rsid w:val="00C52A7D"/>
    <w:pPr>
      <w:spacing w:before="240" w:after="120" w:line="288" w:lineRule="atLeast"/>
      <w:ind w:left="120"/>
    </w:pPr>
    <w:rPr>
      <w:rFonts w:ascii="Times New Roman" w:eastAsia="Times New Roman" w:hAnsi="Times New Roman" w:cs="Times New Roman"/>
      <w:sz w:val="19"/>
      <w:szCs w:val="19"/>
      <w:lang w:eastAsia="ru-RU" w:bidi="he-IL"/>
    </w:rPr>
  </w:style>
  <w:style w:type="character" w:customStyle="1" w:styleId="pub">
    <w:name w:val="pub"/>
    <w:basedOn w:val="af0"/>
    <w:rsid w:val="00C52A7D"/>
  </w:style>
  <w:style w:type="character" w:customStyle="1" w:styleId="flag">
    <w:name w:val="flag"/>
    <w:basedOn w:val="af0"/>
    <w:rsid w:val="00C52A7D"/>
  </w:style>
  <w:style w:type="paragraph" w:customStyle="1" w:styleId="pmid3">
    <w:name w:val="pmid3"/>
    <w:basedOn w:val="af"/>
    <w:rsid w:val="00C52A7D"/>
    <w:pPr>
      <w:spacing w:before="240" w:after="240" w:line="288" w:lineRule="atLeast"/>
      <w:ind w:left="120"/>
    </w:pPr>
    <w:rPr>
      <w:rFonts w:ascii="Arial" w:eastAsia="Times New Roman" w:hAnsi="Arial" w:cs="Arial"/>
      <w:sz w:val="19"/>
      <w:szCs w:val="19"/>
      <w:lang w:eastAsia="ru-RU" w:bidi="he-IL"/>
    </w:rPr>
  </w:style>
  <w:style w:type="character" w:customStyle="1" w:styleId="frsourcelabel1">
    <w:name w:val="fr_source_label1"/>
    <w:basedOn w:val="af0"/>
    <w:rsid w:val="00C52A7D"/>
    <w:rPr>
      <w:b/>
      <w:bCs/>
    </w:rPr>
  </w:style>
  <w:style w:type="character" w:customStyle="1" w:styleId="pubtitle">
    <w:name w:val="pubtitle"/>
    <w:basedOn w:val="af0"/>
    <w:rsid w:val="00C52A7D"/>
  </w:style>
  <w:style w:type="numbering" w:customStyle="1" w:styleId="a1">
    <w:name w:val="рамиль"/>
    <w:rsid w:val="00CF0468"/>
    <w:pPr>
      <w:numPr>
        <w:numId w:val="28"/>
      </w:numPr>
    </w:pPr>
  </w:style>
  <w:style w:type="numbering" w:customStyle="1" w:styleId="12">
    <w:name w:val="Текущий список1"/>
    <w:rsid w:val="00CF0468"/>
    <w:pPr>
      <w:numPr>
        <w:numId w:val="29"/>
      </w:numPr>
    </w:pPr>
  </w:style>
  <w:style w:type="paragraph" w:customStyle="1" w:styleId="a8">
    <w:name w:val="мой стиль"/>
    <w:basedOn w:val="af"/>
    <w:rsid w:val="00CF0468"/>
    <w:pPr>
      <w:numPr>
        <w:numId w:val="30"/>
      </w:numPr>
      <w:spacing w:after="0" w:line="240" w:lineRule="auto"/>
    </w:pPr>
    <w:rPr>
      <w:rFonts w:ascii="Times New Roman" w:eastAsia="Times New Roman" w:hAnsi="Times New Roman" w:cs="Times New Roman"/>
      <w:b/>
      <w:sz w:val="26"/>
      <w:szCs w:val="24"/>
      <w:lang w:eastAsia="ru-RU"/>
    </w:rPr>
  </w:style>
  <w:style w:type="character" w:customStyle="1" w:styleId="big1">
    <w:name w:val="big1"/>
    <w:basedOn w:val="af0"/>
    <w:rsid w:val="00CF0468"/>
    <w:rPr>
      <w:sz w:val="29"/>
      <w:szCs w:val="29"/>
    </w:rPr>
  </w:style>
  <w:style w:type="numbering" w:customStyle="1" w:styleId="111">
    <w:name w:val="Текущий список11"/>
    <w:rsid w:val="00CF0468"/>
    <w:pPr>
      <w:numPr>
        <w:numId w:val="31"/>
      </w:numPr>
    </w:pPr>
  </w:style>
  <w:style w:type="numbering" w:customStyle="1" w:styleId="10">
    <w:name w:val="рамиль1"/>
    <w:rsid w:val="00CF0468"/>
    <w:pPr>
      <w:numPr>
        <w:numId w:val="32"/>
      </w:numPr>
    </w:pPr>
  </w:style>
  <w:style w:type="paragraph" w:customStyle="1" w:styleId="affffffffffffffffffffffffff6">
    <w:name w:val="Моя таблица"/>
    <w:basedOn w:val="af4"/>
    <w:rsid w:val="00CF0468"/>
    <w:pPr>
      <w:suppressAutoHyphens w:val="0"/>
      <w:spacing w:after="0" w:line="360" w:lineRule="auto"/>
      <w:ind w:firstLine="709"/>
      <w:jc w:val="center"/>
    </w:pPr>
    <w:rPr>
      <w:rFonts w:ascii="Times New Roman" w:eastAsia="Times New Roman" w:hAnsi="Times New Roman" w:cs="Times New Roman"/>
      <w:b/>
      <w:szCs w:val="20"/>
      <w:lang w:eastAsia="ru-RU"/>
    </w:rPr>
  </w:style>
  <w:style w:type="paragraph" w:customStyle="1" w:styleId="201">
    <w:name w:val="Название20"/>
    <w:basedOn w:val="af"/>
    <w:rsid w:val="0012690A"/>
    <w:pPr>
      <w:spacing w:after="0" w:line="240" w:lineRule="auto"/>
      <w:jc w:val="center"/>
    </w:pPr>
    <w:rPr>
      <w:rFonts w:ascii="Times New Roman" w:eastAsia="Times New Roman" w:hAnsi="Times New Roman" w:cs="Times New Roman"/>
      <w:sz w:val="32"/>
      <w:szCs w:val="20"/>
      <w:lang w:val="uk-UA" w:eastAsia="ru-RU"/>
    </w:rPr>
  </w:style>
  <w:style w:type="paragraph" w:customStyle="1" w:styleId="pubonline2">
    <w:name w:val="pubonline2"/>
    <w:basedOn w:val="af"/>
    <w:rsid w:val="0012690A"/>
    <w:pPr>
      <w:spacing w:after="0" w:line="240" w:lineRule="auto"/>
    </w:pPr>
    <w:rPr>
      <w:rFonts w:ascii="Times New Roman" w:eastAsia="Times New Roman" w:hAnsi="Times New Roman" w:cs="Times New Roman"/>
      <w:color w:val="666666"/>
      <w:sz w:val="24"/>
      <w:szCs w:val="24"/>
      <w:lang w:eastAsia="ru-RU"/>
    </w:rPr>
  </w:style>
  <w:style w:type="character" w:customStyle="1" w:styleId="7f4">
    <w:name w:val="7"/>
    <w:basedOn w:val="af0"/>
    <w:rsid w:val="0012690A"/>
  </w:style>
  <w:style w:type="character" w:customStyle="1" w:styleId="searchresulthittext">
    <w:name w:val="search_result_hit_text"/>
    <w:basedOn w:val="af0"/>
    <w:rsid w:val="001B4559"/>
  </w:style>
  <w:style w:type="paragraph" w:customStyle="1" w:styleId="affffffffffffffffffffffffff7">
    <w:name w:val="Титул По центру"/>
    <w:basedOn w:val="af"/>
    <w:autoRedefine/>
    <w:rsid w:val="005F5EB6"/>
    <w:pPr>
      <w:widowControl w:val="0"/>
      <w:autoSpaceDE w:val="0"/>
      <w:autoSpaceDN w:val="0"/>
      <w:adjustRightInd w:val="0"/>
      <w:spacing w:after="0" w:line="360" w:lineRule="auto"/>
      <w:jc w:val="center"/>
    </w:pPr>
    <w:rPr>
      <w:rFonts w:ascii="Times New Roman" w:eastAsia="Times New Roman" w:hAnsi="Times New Roman" w:cs="Times New Roman"/>
      <w:sz w:val="28"/>
      <w:szCs w:val="20"/>
      <w:lang w:eastAsia="ru-RU"/>
    </w:rPr>
  </w:style>
  <w:style w:type="paragraph" w:customStyle="1" w:styleId="affffffffffffffffffffffffff8">
    <w:name w:val="Титул По правому краю"/>
    <w:basedOn w:val="af"/>
    <w:autoRedefine/>
    <w:rsid w:val="005F5EB6"/>
    <w:pPr>
      <w:widowControl w:val="0"/>
      <w:autoSpaceDE w:val="0"/>
      <w:autoSpaceDN w:val="0"/>
      <w:adjustRightInd w:val="0"/>
      <w:spacing w:after="0" w:line="360" w:lineRule="auto"/>
      <w:ind w:firstLine="709"/>
      <w:jc w:val="right"/>
    </w:pPr>
    <w:rPr>
      <w:rFonts w:ascii="Times New Roman" w:eastAsia="Times New Roman" w:hAnsi="Times New Roman" w:cs="Times New Roman"/>
      <w:sz w:val="28"/>
      <w:szCs w:val="20"/>
      <w:lang w:eastAsia="ru-RU"/>
    </w:rPr>
  </w:style>
  <w:style w:type="paragraph" w:customStyle="1" w:styleId="affffffffffffffffffffffffff9">
    <w:name w:val="Титул По левому краю"/>
    <w:basedOn w:val="af"/>
    <w:autoRedefine/>
    <w:rsid w:val="005F5EB6"/>
    <w:pPr>
      <w:widowControl w:val="0"/>
      <w:autoSpaceDE w:val="0"/>
      <w:autoSpaceDN w:val="0"/>
      <w:adjustRightInd w:val="0"/>
      <w:spacing w:after="0" w:line="360" w:lineRule="auto"/>
    </w:pPr>
    <w:rPr>
      <w:rFonts w:ascii="Times New Roman" w:eastAsia="Times New Roman" w:hAnsi="Times New Roman" w:cs="Times New Roman"/>
      <w:sz w:val="28"/>
      <w:szCs w:val="20"/>
      <w:lang w:eastAsia="ru-RU"/>
    </w:rPr>
  </w:style>
  <w:style w:type="paragraph" w:customStyle="1" w:styleId="10d">
    <w:name w:val="Абзац списка10"/>
    <w:basedOn w:val="af"/>
    <w:rsid w:val="005F5EB6"/>
    <w:pPr>
      <w:widowControl w:val="0"/>
      <w:autoSpaceDE w:val="0"/>
      <w:autoSpaceDN w:val="0"/>
      <w:adjustRightInd w:val="0"/>
      <w:spacing w:after="0" w:line="360" w:lineRule="auto"/>
      <w:ind w:left="720" w:firstLine="709"/>
      <w:contextualSpacing/>
      <w:jc w:val="both"/>
    </w:pPr>
    <w:rPr>
      <w:rFonts w:ascii="Times New Roman" w:eastAsia="Times New Roman" w:hAnsi="Times New Roman" w:cs="Times New Roman"/>
      <w:sz w:val="28"/>
      <w:szCs w:val="20"/>
      <w:lang w:eastAsia="ru-RU"/>
    </w:rPr>
  </w:style>
  <w:style w:type="paragraph" w:customStyle="1" w:styleId="1ffffffe">
    <w:name w:val="Список литературы1"/>
    <w:basedOn w:val="af"/>
    <w:next w:val="af"/>
    <w:rsid w:val="005F5EB6"/>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paragraph" w:customStyle="1" w:styleId="3fff1">
    <w:name w:val="Без интервала3"/>
    <w:rsid w:val="005F5EB6"/>
    <w:pPr>
      <w:spacing w:after="0" w:line="240" w:lineRule="auto"/>
    </w:pPr>
    <w:rPr>
      <w:rFonts w:ascii="Calibri" w:eastAsia="Times New Roman" w:hAnsi="Calibri" w:cs="Times New Roman"/>
    </w:rPr>
  </w:style>
  <w:style w:type="paragraph" w:customStyle="1" w:styleId="1fffffff">
    <w:name w:val="Заголовок оглавления1"/>
    <w:basedOn w:val="15"/>
    <w:next w:val="af"/>
    <w:rsid w:val="005F5EB6"/>
    <w:pPr>
      <w:keepLines/>
      <w:numPr>
        <w:numId w:val="0"/>
      </w:numPr>
      <w:spacing w:line="360" w:lineRule="auto"/>
      <w:ind w:firstLine="709"/>
      <w:jc w:val="center"/>
      <w:outlineLvl w:val="9"/>
    </w:pPr>
    <w:rPr>
      <w:rFonts w:eastAsia="Times New Roman"/>
      <w:b/>
      <w:bCs/>
      <w:szCs w:val="28"/>
      <w:lang w:val="ru-RU" w:eastAsia="en-US"/>
    </w:rPr>
  </w:style>
  <w:style w:type="paragraph" w:customStyle="1" w:styleId="affffffffffffffffffffffffffa">
    <w:name w:val="Таблица Нумерация"/>
    <w:basedOn w:val="af"/>
    <w:autoRedefine/>
    <w:rsid w:val="005F5EB6"/>
    <w:pPr>
      <w:widowControl w:val="0"/>
      <w:autoSpaceDE w:val="0"/>
      <w:autoSpaceDN w:val="0"/>
      <w:adjustRightInd w:val="0"/>
      <w:spacing w:after="0" w:line="360" w:lineRule="auto"/>
      <w:ind w:firstLine="709"/>
      <w:jc w:val="right"/>
    </w:pPr>
    <w:rPr>
      <w:rFonts w:ascii="Times New Roman" w:eastAsia="Times New Roman" w:hAnsi="Times New Roman" w:cs="Times New Roman"/>
      <w:i/>
      <w:sz w:val="28"/>
      <w:szCs w:val="20"/>
      <w:lang w:eastAsia="ru-RU"/>
    </w:rPr>
  </w:style>
  <w:style w:type="paragraph" w:customStyle="1" w:styleId="affffffffffffffffffffffffffb">
    <w:name w:val="Таблица Заглавие"/>
    <w:basedOn w:val="af4"/>
    <w:autoRedefine/>
    <w:rsid w:val="005F5EB6"/>
    <w:pPr>
      <w:widowControl w:val="0"/>
      <w:suppressAutoHyphens w:val="0"/>
      <w:autoSpaceDE w:val="0"/>
      <w:autoSpaceDN w:val="0"/>
      <w:adjustRightInd w:val="0"/>
      <w:spacing w:line="360" w:lineRule="auto"/>
      <w:jc w:val="center"/>
    </w:pPr>
    <w:rPr>
      <w:rFonts w:ascii="Times New Roman" w:eastAsia="Times New Roman" w:hAnsi="Times New Roman" w:cs="Times New Roman"/>
      <w:b/>
      <w:szCs w:val="20"/>
      <w:lang w:eastAsia="ru-RU"/>
    </w:rPr>
  </w:style>
  <w:style w:type="paragraph" w:customStyle="1" w:styleId="1250">
    <w:name w:val="Стиль По центру Слева:  125 см Первая строка:  0 см"/>
    <w:basedOn w:val="af"/>
    <w:autoRedefine/>
    <w:rsid w:val="005F5EB6"/>
    <w:pPr>
      <w:widowControl w:val="0"/>
      <w:autoSpaceDE w:val="0"/>
      <w:autoSpaceDN w:val="0"/>
      <w:adjustRightInd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c">
    <w:name w:val="Таблица Канд"/>
    <w:basedOn w:val="af"/>
    <w:autoRedefine/>
    <w:rsid w:val="005F5EB6"/>
    <w:pPr>
      <w:widowControl w:val="0"/>
      <w:autoSpaceDE w:val="0"/>
      <w:autoSpaceDN w:val="0"/>
      <w:adjustRightInd w:val="0"/>
      <w:spacing w:after="0" w:line="240" w:lineRule="auto"/>
      <w:ind w:left="113" w:right="113"/>
      <w:jc w:val="center"/>
    </w:pPr>
    <w:rPr>
      <w:rFonts w:ascii="Times New Roman" w:eastAsia="Times New Roman" w:hAnsi="Times New Roman" w:cs="Times New Roman"/>
      <w:sz w:val="28"/>
      <w:szCs w:val="20"/>
      <w:lang w:eastAsia="ru-RU"/>
    </w:rPr>
  </w:style>
  <w:style w:type="paragraph" w:customStyle="1" w:styleId="affffffffffffffffffffffffffd">
    <w:name w:val="рисунок Центр"/>
    <w:basedOn w:val="af"/>
    <w:rsid w:val="005F5EB6"/>
    <w:pPr>
      <w:widowControl w:val="0"/>
      <w:autoSpaceDE w:val="0"/>
      <w:autoSpaceDN w:val="0"/>
      <w:adjustRightInd w:val="0"/>
      <w:spacing w:after="0" w:line="360" w:lineRule="auto"/>
      <w:ind w:left="709"/>
      <w:jc w:val="center"/>
    </w:pPr>
    <w:rPr>
      <w:rFonts w:ascii="Times New Roman" w:eastAsia="Times New Roman" w:hAnsi="Times New Roman" w:cs="Times New Roman"/>
      <w:sz w:val="28"/>
      <w:szCs w:val="20"/>
      <w:lang w:eastAsia="ru-RU"/>
    </w:rPr>
  </w:style>
  <w:style w:type="numbering" w:customStyle="1" w:styleId="a6">
    <w:name w:val="Стиль многоуровневый"/>
    <w:rsid w:val="005F5EB6"/>
    <w:pPr>
      <w:numPr>
        <w:numId w:val="35"/>
      </w:numPr>
    </w:pPr>
  </w:style>
  <w:style w:type="numbering" w:customStyle="1" w:styleId="a9">
    <w:name w:val="Стиль нумерованный"/>
    <w:rsid w:val="005F5EB6"/>
    <w:pPr>
      <w:numPr>
        <w:numId w:val="33"/>
      </w:numPr>
    </w:pPr>
  </w:style>
  <w:style w:type="numbering" w:customStyle="1" w:styleId="aa">
    <w:name w:val="Список лит"/>
    <w:rsid w:val="005F5EB6"/>
    <w:pPr>
      <w:numPr>
        <w:numId w:val="34"/>
      </w:numPr>
    </w:pPr>
  </w:style>
  <w:style w:type="paragraph" w:customStyle="1" w:styleId="CharCharCharCharCharChar">
    <w:name w:val="Char Char Знак Знак Char Char Знак Знак Char Char Знак Знак Знак"/>
    <w:basedOn w:val="af"/>
    <w:rsid w:val="006F65CC"/>
    <w:pPr>
      <w:spacing w:line="240" w:lineRule="exact"/>
    </w:pPr>
    <w:rPr>
      <w:rFonts w:ascii="Verdana" w:eastAsia="Times New Roman" w:hAnsi="Verdana" w:cs="Times New Roman"/>
      <w:sz w:val="20"/>
      <w:szCs w:val="20"/>
      <w:lang w:val="en-US"/>
    </w:rPr>
  </w:style>
  <w:style w:type="paragraph" w:customStyle="1" w:styleId="affffffffffffffffffffffffffe">
    <w:name w:val="Абзац списку"/>
    <w:basedOn w:val="af"/>
    <w:qFormat/>
    <w:rsid w:val="00747D85"/>
    <w:pPr>
      <w:spacing w:after="0" w:line="240" w:lineRule="auto"/>
      <w:ind w:left="720"/>
      <w:contextualSpacing/>
    </w:pPr>
    <w:rPr>
      <w:rFonts w:ascii="Times New Roman" w:eastAsia="Times New Roman" w:hAnsi="Times New Roman" w:cs="Times New Roman"/>
      <w:sz w:val="24"/>
      <w:szCs w:val="24"/>
      <w:lang w:val="en-US" w:eastAsia="ru-RU"/>
    </w:rPr>
  </w:style>
  <w:style w:type="character" w:customStyle="1" w:styleId="1fffffff0">
    <w:name w:val="Виділення1"/>
    <w:basedOn w:val="af0"/>
    <w:rsid w:val="00747D85"/>
    <w:rPr>
      <w:i/>
    </w:rPr>
  </w:style>
  <w:style w:type="paragraph" w:customStyle="1" w:styleId="msolistparagraph0">
    <w:name w:val="msolistparagraph"/>
    <w:basedOn w:val="af"/>
    <w:rsid w:val="00747D85"/>
    <w:pPr>
      <w:spacing w:after="200" w:line="240" w:lineRule="auto"/>
      <w:ind w:left="720"/>
      <w:contextualSpacing/>
    </w:pPr>
    <w:rPr>
      <w:rFonts w:ascii="Calibri" w:eastAsia="Calibri" w:hAnsi="Calibri" w:cs="Times New Roman"/>
      <w:lang w:val="en-US"/>
    </w:rPr>
  </w:style>
  <w:style w:type="paragraph" w:customStyle="1" w:styleId="bodytext211">
    <w:name w:val="bodytext21"/>
    <w:basedOn w:val="af"/>
    <w:rsid w:val="00AB12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127">
    <w:name w:val="Стиль Основной текст + 14 пт По ширине Первая строка:  127 см М..."/>
    <w:basedOn w:val="af4"/>
    <w:rsid w:val="006B76EF"/>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Cs w:val="20"/>
      <w:lang w:eastAsia="ru-RU"/>
    </w:rPr>
  </w:style>
  <w:style w:type="paragraph" w:customStyle="1" w:styleId="1fffffff1">
    <w:name w:val="Стиль Заголовок 1 + полужирный"/>
    <w:basedOn w:val="15"/>
    <w:autoRedefine/>
    <w:rsid w:val="006B76EF"/>
    <w:pPr>
      <w:numPr>
        <w:numId w:val="0"/>
      </w:numPr>
      <w:spacing w:line="360" w:lineRule="auto"/>
      <w:ind w:hanging="6"/>
      <w:jc w:val="center"/>
    </w:pPr>
    <w:rPr>
      <w:rFonts w:eastAsia="Times New Roman"/>
      <w:b/>
      <w:bCs/>
      <w:szCs w:val="28"/>
      <w:lang w:val="ru-RU"/>
    </w:rPr>
  </w:style>
  <w:style w:type="character" w:customStyle="1" w:styleId="5fe">
    <w:name w:val="Знак Знак5"/>
    <w:basedOn w:val="af0"/>
    <w:rsid w:val="006B76EF"/>
    <w:rPr>
      <w:sz w:val="28"/>
      <w:szCs w:val="28"/>
      <w:lang w:val="en-US" w:eastAsia="ru-RU" w:bidi="ar-SA"/>
    </w:rPr>
  </w:style>
  <w:style w:type="character" w:customStyle="1" w:styleId="7f5">
    <w:name w:val="Знак Знак7"/>
    <w:basedOn w:val="af0"/>
    <w:rsid w:val="006B76EF"/>
    <w:rPr>
      <w:rFonts w:cs="Arial"/>
      <w:b/>
      <w:bCs/>
      <w:iCs/>
      <w:spacing w:val="8"/>
      <w:sz w:val="28"/>
      <w:szCs w:val="28"/>
      <w:lang w:val="ru-RU" w:eastAsia="ru-RU" w:bidi="ar-SA"/>
    </w:rPr>
  </w:style>
  <w:style w:type="character" w:customStyle="1" w:styleId="8f5">
    <w:name w:val="Знак Знак8"/>
    <w:basedOn w:val="af0"/>
    <w:rsid w:val="006B76EF"/>
    <w:rPr>
      <w:rFonts w:cs="Arial"/>
      <w:b/>
      <w:bCs/>
      <w:spacing w:val="8"/>
      <w:kern w:val="32"/>
      <w:sz w:val="28"/>
      <w:szCs w:val="28"/>
      <w:lang w:val="ru-RU" w:eastAsia="ru-RU" w:bidi="ar-SA"/>
    </w:rPr>
  </w:style>
  <w:style w:type="paragraph" w:customStyle="1" w:styleId="182">
    <w:name w:val="Обычный18"/>
    <w:rsid w:val="00BC1159"/>
    <w:pPr>
      <w:widowControl w:val="0"/>
      <w:spacing w:after="0" w:line="360" w:lineRule="auto"/>
      <w:ind w:firstLine="567"/>
      <w:jc w:val="both"/>
    </w:pPr>
    <w:rPr>
      <w:rFonts w:ascii="Times New Roman" w:eastAsia="Times New Roman" w:hAnsi="Times New Roman" w:cs="Times New Roman"/>
      <w:snapToGrid w:val="0"/>
      <w:sz w:val="28"/>
      <w:szCs w:val="28"/>
      <w:lang w:eastAsia="ru-RU"/>
    </w:rPr>
  </w:style>
  <w:style w:type="character" w:customStyle="1" w:styleId="4ff6">
    <w:name w:val="Знак Знак4"/>
    <w:basedOn w:val="af0"/>
    <w:rsid w:val="00BC1159"/>
    <w:rPr>
      <w:rFonts w:ascii="Times New Roman" w:hAnsi="Times New Roman" w:cs="Times New Roman"/>
      <w:sz w:val="28"/>
      <w:szCs w:val="28"/>
      <w:lang w:eastAsia="ru-RU"/>
    </w:rPr>
  </w:style>
  <w:style w:type="character" w:customStyle="1" w:styleId="medium-font1">
    <w:name w:val="medium-font1"/>
    <w:basedOn w:val="af0"/>
    <w:rsid w:val="00F147BD"/>
    <w:rPr>
      <w:sz w:val="19"/>
      <w:szCs w:val="19"/>
    </w:rPr>
  </w:style>
  <w:style w:type="character" w:customStyle="1" w:styleId="6f8">
    <w:name w:val="Знак Знак6"/>
    <w:basedOn w:val="af0"/>
    <w:rsid w:val="00F5008E"/>
    <w:rPr>
      <w:i/>
      <w:iCs/>
      <w:sz w:val="24"/>
      <w:szCs w:val="24"/>
    </w:rPr>
  </w:style>
  <w:style w:type="character" w:customStyle="1" w:styleId="3fff2">
    <w:name w:val="Знак Знак3"/>
    <w:basedOn w:val="af0"/>
    <w:rsid w:val="00F5008E"/>
    <w:rPr>
      <w:rFonts w:ascii="Tahoma" w:hAnsi="Tahoma" w:cs="Tahoma"/>
      <w:shd w:val="clear" w:color="auto" w:fill="000080"/>
    </w:rPr>
  </w:style>
  <w:style w:type="character" w:customStyle="1" w:styleId="1fffffff2">
    <w:name w:val="Знак Знак1"/>
    <w:basedOn w:val="1ff0"/>
    <w:rsid w:val="00F5008E"/>
    <w:rPr>
      <w:b/>
      <w:bCs/>
      <w:i w:val="0"/>
      <w:spacing w:val="24"/>
      <w:sz w:val="32"/>
    </w:rPr>
  </w:style>
  <w:style w:type="character" w:customStyle="1" w:styleId="redtext">
    <w:name w:val="red_text"/>
    <w:basedOn w:val="af0"/>
    <w:rsid w:val="00F5008E"/>
  </w:style>
  <w:style w:type="paragraph" w:customStyle="1" w:styleId="root">
    <w:name w:val="root"/>
    <w:basedOn w:val="af"/>
    <w:rsid w:val="00F500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ffffffffff">
    <w:name w:val="Чип"/>
    <w:basedOn w:val="af"/>
    <w:rsid w:val="0099645F"/>
    <w:pPr>
      <w:widowControl w:val="0"/>
      <w:numPr>
        <w:ilvl w:val="12"/>
      </w:numPr>
      <w:spacing w:after="0" w:line="360" w:lineRule="auto"/>
      <w:ind w:firstLine="567"/>
      <w:jc w:val="both"/>
    </w:pPr>
    <w:rPr>
      <w:rFonts w:ascii="Times New Roman" w:eastAsia="Times New Roman" w:hAnsi="Times New Roman" w:cs="Times New Roman"/>
      <w:sz w:val="28"/>
      <w:szCs w:val="28"/>
      <w:lang w:eastAsia="uk-UA"/>
    </w:rPr>
  </w:style>
  <w:style w:type="paragraph" w:customStyle="1" w:styleId="353">
    <w:name w:val="Основной текст 35"/>
    <w:basedOn w:val="af"/>
    <w:rsid w:val="00414B49"/>
    <w:pPr>
      <w:widowControl w:val="0"/>
      <w:spacing w:after="0" w:line="360" w:lineRule="auto"/>
      <w:jc w:val="both"/>
    </w:pPr>
    <w:rPr>
      <w:rFonts w:ascii="Times New Roman" w:eastAsia="Times New Roman" w:hAnsi="Times New Roman" w:cs="Times New Roman"/>
      <w:sz w:val="28"/>
      <w:szCs w:val="20"/>
      <w:lang w:eastAsia="ru-RU"/>
    </w:rPr>
  </w:style>
  <w:style w:type="character" w:customStyle="1" w:styleId="sunto">
    <w:name w:val="sunto"/>
    <w:basedOn w:val="af0"/>
    <w:rsid w:val="00414B49"/>
  </w:style>
  <w:style w:type="paragraph" w:customStyle="1" w:styleId="12d">
    <w:name w:val="Основной текст с отступом12"/>
    <w:basedOn w:val="af"/>
    <w:rsid w:val="003E1FA0"/>
    <w:pPr>
      <w:autoSpaceDE w:val="0"/>
      <w:autoSpaceDN w:val="0"/>
      <w:spacing w:after="0" w:line="240" w:lineRule="auto"/>
      <w:ind w:firstLine="720"/>
      <w:jc w:val="both"/>
    </w:pPr>
    <w:rPr>
      <w:rFonts w:ascii="Times New Roman" w:eastAsia="Times New Roman" w:hAnsi="Times New Roman" w:cs="Times New Roman"/>
      <w:sz w:val="24"/>
      <w:szCs w:val="24"/>
      <w:lang w:val="uk-UA" w:eastAsia="ru-RU"/>
    </w:rPr>
  </w:style>
  <w:style w:type="character" w:customStyle="1" w:styleId="item">
    <w:name w:val="item"/>
    <w:basedOn w:val="af0"/>
    <w:rsid w:val="00E729E7"/>
  </w:style>
  <w:style w:type="character" w:customStyle="1" w:styleId="contrib">
    <w:name w:val="contrib"/>
    <w:basedOn w:val="af0"/>
    <w:rsid w:val="005B5732"/>
  </w:style>
  <w:style w:type="character" w:customStyle="1" w:styleId="11f9">
    <w:name w:val="Знак Знак11"/>
    <w:basedOn w:val="af0"/>
    <w:rsid w:val="001F1240"/>
    <w:rPr>
      <w:rFonts w:ascii="Times New Roman" w:eastAsia="Times New Roman" w:hAnsi="Times New Roman" w:cs="Times New Roman"/>
      <w:b/>
      <w:sz w:val="24"/>
      <w:szCs w:val="24"/>
      <w:lang w:val="en-US"/>
    </w:rPr>
  </w:style>
  <w:style w:type="character" w:customStyle="1" w:styleId="10e">
    <w:name w:val="Знак Знак10"/>
    <w:basedOn w:val="af0"/>
    <w:rsid w:val="001F1240"/>
    <w:rPr>
      <w:rFonts w:ascii="Times New Roman" w:eastAsia="Times New Roman" w:hAnsi="Times New Roman" w:cs="Times New Roman"/>
      <w:b/>
      <w:sz w:val="28"/>
      <w:szCs w:val="24"/>
    </w:rPr>
  </w:style>
  <w:style w:type="character" w:customStyle="1" w:styleId="9f2">
    <w:name w:val="Знак Знак9"/>
    <w:basedOn w:val="af0"/>
    <w:rsid w:val="001F1240"/>
    <w:rPr>
      <w:rFonts w:ascii="Times New Roman" w:eastAsia="Times New Roman" w:hAnsi="Times New Roman" w:cs="Times New Roman"/>
      <w:b/>
      <w:bCs/>
      <w:i/>
      <w:iCs/>
      <w:sz w:val="26"/>
      <w:szCs w:val="26"/>
      <w:lang w:val="fr-FR"/>
    </w:rPr>
  </w:style>
  <w:style w:type="paragraph" w:customStyle="1" w:styleId="msotitle3">
    <w:name w:val="msotitle3"/>
    <w:basedOn w:val="af"/>
    <w:rsid w:val="001F1240"/>
    <w:pPr>
      <w:spacing w:after="0" w:line="285" w:lineRule="auto"/>
    </w:pPr>
    <w:rPr>
      <w:rFonts w:ascii="Arial" w:eastAsia="Times New Roman" w:hAnsi="Arial" w:cs="Arial"/>
      <w:color w:val="006699"/>
      <w:sz w:val="48"/>
      <w:szCs w:val="48"/>
      <w:lang w:eastAsia="ru-RU"/>
    </w:rPr>
  </w:style>
  <w:style w:type="paragraph" w:customStyle="1" w:styleId="afffffffffffffffffffffffffff0">
    <w:name w:val="!_рис"/>
    <w:basedOn w:val="af"/>
    <w:rsid w:val="009162C1"/>
    <w:pPr>
      <w:spacing w:before="240" w:after="0" w:line="413" w:lineRule="auto"/>
      <w:jc w:val="center"/>
    </w:pPr>
    <w:rPr>
      <w:rFonts w:ascii="Times New Roman" w:eastAsia="Calibri" w:hAnsi="Times New Roman" w:cs="Times New Roman"/>
      <w:noProof/>
      <w:color w:val="000000"/>
      <w:sz w:val="28"/>
      <w:szCs w:val="28"/>
      <w:lang w:eastAsia="ru-RU" w:bidi="en-US"/>
    </w:rPr>
  </w:style>
  <w:style w:type="paragraph" w:customStyle="1" w:styleId="afffffffffffffffffffffffffff1">
    <w:name w:val="!_раздел"/>
    <w:basedOn w:val="af"/>
    <w:rsid w:val="009162C1"/>
    <w:pPr>
      <w:pageBreakBefore/>
      <w:tabs>
        <w:tab w:val="center" w:pos="5173"/>
        <w:tab w:val="left" w:pos="6202"/>
      </w:tabs>
      <w:spacing w:after="0" w:line="413" w:lineRule="auto"/>
      <w:jc w:val="center"/>
    </w:pPr>
    <w:rPr>
      <w:rFonts w:ascii="Times New Roman" w:eastAsia="Calibri" w:hAnsi="Times New Roman" w:cs="Times New Roman"/>
      <w:b/>
      <w:color w:val="000000"/>
      <w:sz w:val="28"/>
      <w:szCs w:val="28"/>
      <w:lang w:val="uk-UA" w:bidi="en-US"/>
    </w:rPr>
  </w:style>
  <w:style w:type="paragraph" w:customStyle="1" w:styleId="afffffffffffffffffffffffffff2">
    <w:name w:val="!_раздел_назва"/>
    <w:basedOn w:val="af"/>
    <w:rsid w:val="009162C1"/>
    <w:pPr>
      <w:spacing w:after="0" w:line="413" w:lineRule="auto"/>
      <w:jc w:val="center"/>
    </w:pPr>
    <w:rPr>
      <w:rFonts w:ascii="Times New Roman" w:eastAsia="Calibri" w:hAnsi="Times New Roman" w:cs="Times New Roman"/>
      <w:b/>
      <w:color w:val="000000"/>
      <w:sz w:val="28"/>
      <w:szCs w:val="28"/>
      <w:lang w:val="uk-UA" w:bidi="en-US"/>
    </w:rPr>
  </w:style>
  <w:style w:type="paragraph" w:customStyle="1" w:styleId="01">
    <w:name w:val="!_заголовок_01"/>
    <w:basedOn w:val="af"/>
    <w:rsid w:val="009162C1"/>
    <w:pPr>
      <w:spacing w:after="0" w:line="413" w:lineRule="auto"/>
      <w:ind w:left="1276" w:hanging="567"/>
    </w:pPr>
    <w:rPr>
      <w:rFonts w:ascii="Times New Roman" w:eastAsia="Calibri" w:hAnsi="Times New Roman" w:cs="Times New Roman"/>
      <w:b/>
      <w:color w:val="000000"/>
      <w:sz w:val="28"/>
      <w:szCs w:val="28"/>
      <w:lang w:val="uk-UA" w:bidi="en-US"/>
    </w:rPr>
  </w:style>
  <w:style w:type="paragraph" w:customStyle="1" w:styleId="1fffffff3">
    <w:name w:val="!_абзац_1"/>
    <w:aliases w:val="58"/>
    <w:basedOn w:val="af"/>
    <w:rsid w:val="009162C1"/>
    <w:pPr>
      <w:spacing w:after="0" w:line="379" w:lineRule="auto"/>
      <w:ind w:firstLine="709"/>
      <w:jc w:val="both"/>
    </w:pPr>
    <w:rPr>
      <w:rFonts w:ascii="Times New Roman" w:eastAsia="Calibri" w:hAnsi="Times New Roman" w:cs="Times New Roman"/>
      <w:color w:val="000000"/>
      <w:spacing w:val="-4"/>
      <w:sz w:val="28"/>
      <w:szCs w:val="28"/>
      <w:lang w:val="uk-UA" w:bidi="en-US"/>
    </w:rPr>
  </w:style>
  <w:style w:type="paragraph" w:customStyle="1" w:styleId="165">
    <w:name w:val="Стиль !_абзац_16 ин"/>
    <w:basedOn w:val="1fffffff3"/>
    <w:rsid w:val="009162C1"/>
    <w:pPr>
      <w:spacing w:line="384" w:lineRule="auto"/>
    </w:pPr>
    <w:rPr>
      <w:rFonts w:eastAsia="Times New Roman"/>
      <w:szCs w:val="20"/>
    </w:rPr>
  </w:style>
  <w:style w:type="paragraph" w:customStyle="1" w:styleId="dip">
    <w:name w:val="dip"/>
    <w:basedOn w:val="af"/>
    <w:rsid w:val="00A15D2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2ffff4">
    <w:name w:val="Основной текст Знак2"/>
    <w:aliases w:val="Основной текст Знак1 Знак,Основной текст Знак Знак Знак,Основной текст Знак Знак1"/>
    <w:basedOn w:val="af0"/>
    <w:rsid w:val="00A15D21"/>
    <w:rPr>
      <w:sz w:val="28"/>
      <w:lang w:val="uk-UA" w:eastAsia="ru-RU" w:bidi="ar-SA"/>
    </w:rPr>
  </w:style>
  <w:style w:type="paragraph" w:customStyle="1" w:styleId="21f">
    <w:name w:val="Название21"/>
    <w:basedOn w:val="af"/>
    <w:rsid w:val="00A15D21"/>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links">
    <w:name w:val="links"/>
    <w:basedOn w:val="af"/>
    <w:rsid w:val="00A15D21"/>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customStyle="1" w:styleId="citation-abbreviation2">
    <w:name w:val="citation-abbreviation2"/>
    <w:basedOn w:val="af0"/>
    <w:rsid w:val="00A15D21"/>
  </w:style>
  <w:style w:type="character" w:customStyle="1" w:styleId="textsubtitle">
    <w:name w:val="textsubtitle"/>
    <w:basedOn w:val="af0"/>
    <w:rsid w:val="00A44DFC"/>
  </w:style>
  <w:style w:type="paragraph" w:customStyle="1" w:styleId="afffffffffffffffffffffffffff3">
    <w:name w:val="Основной Знак Знак"/>
    <w:basedOn w:val="2"/>
    <w:link w:val="afffffffffffffffffffffffffff4"/>
    <w:rsid w:val="00C92746"/>
    <w:pPr>
      <w:keepNext w:val="0"/>
      <w:numPr>
        <w:ilvl w:val="0"/>
        <w:numId w:val="0"/>
      </w:numPr>
      <w:ind w:firstLine="567"/>
    </w:pPr>
    <w:rPr>
      <w:rFonts w:ascii="Arial" w:eastAsia="Times New Roman" w:hAnsi="Arial" w:cs="Arial"/>
      <w:b/>
      <w:bCs/>
      <w:i/>
      <w:iCs/>
      <w:sz w:val="24"/>
      <w:szCs w:val="28"/>
      <w:lang w:val="ru-RU"/>
    </w:rPr>
  </w:style>
  <w:style w:type="character" w:customStyle="1" w:styleId="afffffffffffffffffffffffffff4">
    <w:name w:val="Основной Знак Знак Знак"/>
    <w:basedOn w:val="af0"/>
    <w:link w:val="afffffffffffffffffffffffffff3"/>
    <w:rsid w:val="00C92746"/>
    <w:rPr>
      <w:rFonts w:ascii="Arial" w:eastAsia="Times New Roman" w:hAnsi="Arial" w:cs="Arial"/>
      <w:b/>
      <w:bCs/>
      <w:i/>
      <w:iCs/>
      <w:sz w:val="24"/>
      <w:szCs w:val="28"/>
      <w:lang w:eastAsia="ru-RU"/>
    </w:rPr>
  </w:style>
  <w:style w:type="paragraph" w:customStyle="1" w:styleId="14063">
    <w:name w:val="Стиль 14 пт По ширине Первая строка:  063 см"/>
    <w:basedOn w:val="af"/>
    <w:rsid w:val="000318B8"/>
    <w:pPr>
      <w:spacing w:after="0" w:line="240" w:lineRule="auto"/>
      <w:ind w:firstLine="360"/>
      <w:jc w:val="both"/>
    </w:pPr>
    <w:rPr>
      <w:rFonts w:ascii="Times New Roman" w:eastAsia="MS Mincho" w:hAnsi="Times New Roman" w:cs="Times New Roman"/>
      <w:sz w:val="28"/>
      <w:szCs w:val="20"/>
      <w:lang w:val="uk-UA" w:eastAsia="ru-RU"/>
    </w:rPr>
  </w:style>
  <w:style w:type="paragraph" w:customStyle="1" w:styleId="140630">
    <w:name w:val="Стиль 14 пт По ширине Первая строка:  063 см Междустр.интервал:..."/>
    <w:basedOn w:val="af"/>
    <w:rsid w:val="000318B8"/>
    <w:pPr>
      <w:spacing w:after="0" w:line="360" w:lineRule="auto"/>
      <w:ind w:firstLine="360"/>
      <w:jc w:val="both"/>
    </w:pPr>
    <w:rPr>
      <w:rFonts w:ascii="Times New Roman" w:eastAsia="MS Mincho" w:hAnsi="Times New Roman" w:cs="Times New Roman"/>
      <w:sz w:val="28"/>
      <w:szCs w:val="28"/>
      <w:lang w:eastAsia="ru-RU"/>
    </w:rPr>
  </w:style>
  <w:style w:type="paragraph" w:customStyle="1" w:styleId="normal14">
    <w:name w:val="normal14"/>
    <w:basedOn w:val="af"/>
    <w:rsid w:val="009C46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20M">
    <w:name w:val="Стиль A920_M"/>
    <w:basedOn w:val="af0"/>
    <w:rsid w:val="00B46A3B"/>
    <w:rPr>
      <w:rFonts w:ascii="Times New Roman" w:hAnsi="Times New Roman"/>
    </w:rPr>
  </w:style>
  <w:style w:type="paragraph" w:customStyle="1" w:styleId="5ff">
    <w:name w:val="Обычный (веб)5"/>
    <w:basedOn w:val="af"/>
    <w:rsid w:val="00B46A3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uk-UA" w:eastAsia="ru-RU"/>
    </w:rPr>
  </w:style>
  <w:style w:type="character" w:customStyle="1" w:styleId="HTML12">
    <w:name w:val="Образец HTML1"/>
    <w:basedOn w:val="af0"/>
    <w:rsid w:val="00B46A3B"/>
    <w:rPr>
      <w:rFonts w:ascii="Courier New" w:hAnsi="Courier New"/>
    </w:rPr>
  </w:style>
  <w:style w:type="paragraph" w:customStyle="1" w:styleId="pidpys">
    <w:name w:val="pidpys"/>
    <w:basedOn w:val="af"/>
    <w:rsid w:val="00B46A3B"/>
    <w:pPr>
      <w:spacing w:before="100" w:beforeAutospacing="1" w:after="100" w:afterAutospacing="1" w:line="240" w:lineRule="auto"/>
    </w:pPr>
    <w:rPr>
      <w:rFonts w:ascii="Arial" w:eastAsia="Times New Roman" w:hAnsi="Arial" w:cs="Arial"/>
      <w:color w:val="696969"/>
      <w:sz w:val="18"/>
      <w:szCs w:val="18"/>
      <w:lang w:eastAsia="ru-RU"/>
    </w:rPr>
  </w:style>
  <w:style w:type="paragraph" w:customStyle="1" w:styleId="dali">
    <w:name w:val="dali"/>
    <w:basedOn w:val="af"/>
    <w:rsid w:val="00B46A3B"/>
    <w:pPr>
      <w:spacing w:before="100" w:beforeAutospacing="1" w:after="100" w:afterAutospacing="1" w:line="240" w:lineRule="auto"/>
      <w:jc w:val="right"/>
    </w:pPr>
    <w:rPr>
      <w:rFonts w:ascii="Arial" w:eastAsia="Times New Roman" w:hAnsi="Arial" w:cs="Arial"/>
      <w:b/>
      <w:bCs/>
      <w:i/>
      <w:iCs/>
      <w:color w:val="0000FF"/>
      <w:sz w:val="18"/>
      <w:szCs w:val="18"/>
      <w:lang w:eastAsia="ru-RU"/>
    </w:rPr>
  </w:style>
  <w:style w:type="character" w:customStyle="1" w:styleId="searchcriteria">
    <w:name w:val="searchcriteria"/>
    <w:basedOn w:val="af0"/>
    <w:rsid w:val="00260413"/>
  </w:style>
  <w:style w:type="paragraph" w:customStyle="1" w:styleId="-9">
    <w:name w:val="Д_список л-р"/>
    <w:basedOn w:val="af"/>
    <w:autoRedefine/>
    <w:rsid w:val="0056724D"/>
    <w:pPr>
      <w:tabs>
        <w:tab w:val="num" w:pos="652"/>
      </w:tabs>
      <w:overflowPunct w:val="0"/>
      <w:autoSpaceDE w:val="0"/>
      <w:autoSpaceDN w:val="0"/>
      <w:adjustRightInd w:val="0"/>
      <w:spacing w:after="120" w:line="245" w:lineRule="auto"/>
      <w:ind w:left="652" w:hanging="510"/>
      <w:jc w:val="both"/>
      <w:textAlignment w:val="baseline"/>
    </w:pPr>
    <w:rPr>
      <w:rFonts w:ascii="TimesNewRoman" w:eastAsia="Times New Roman" w:hAnsi="TimesNewRoman" w:cs="Times New Roman"/>
      <w:sz w:val="28"/>
      <w:szCs w:val="20"/>
      <w:lang w:val="uk-UA" w:eastAsia="ru-RU"/>
    </w:rPr>
  </w:style>
  <w:style w:type="paragraph" w:customStyle="1" w:styleId="Kand">
    <w:name w:val="Kand"/>
    <w:basedOn w:val="af"/>
    <w:rsid w:val="00D14C54"/>
    <w:pPr>
      <w:spacing w:after="0" w:line="360" w:lineRule="auto"/>
      <w:ind w:firstLine="709"/>
      <w:jc w:val="both"/>
    </w:pPr>
    <w:rPr>
      <w:rFonts w:ascii="Times New Roman" w:eastAsia="Times New Roman" w:hAnsi="Times New Roman" w:cs="Times New Roman"/>
      <w:sz w:val="28"/>
      <w:szCs w:val="28"/>
      <w:lang w:val="uk-UA" w:eastAsia="ru-RU"/>
    </w:rPr>
  </w:style>
  <w:style w:type="paragraph" w:customStyle="1" w:styleId="afffffffffffffffffffffffffff5">
    <w:name w:val="Внутренний адрес"/>
    <w:basedOn w:val="af"/>
    <w:rsid w:val="00CF755A"/>
    <w:pPr>
      <w:spacing w:after="0" w:line="240" w:lineRule="auto"/>
    </w:pPr>
    <w:rPr>
      <w:rFonts w:ascii="Times New Roman" w:eastAsia="SimSun" w:hAnsi="Times New Roman" w:cs="Times New Roman"/>
      <w:sz w:val="24"/>
      <w:szCs w:val="24"/>
      <w:lang w:val="uk-UA" w:eastAsia="ru-RU"/>
    </w:rPr>
  </w:style>
  <w:style w:type="paragraph" w:customStyle="1" w:styleId="1-1">
    <w:name w:val="Стиль1-1"/>
    <w:basedOn w:val="af"/>
    <w:rsid w:val="00CF755A"/>
    <w:pPr>
      <w:spacing w:after="0" w:line="240" w:lineRule="auto"/>
      <w:ind w:firstLine="567"/>
      <w:jc w:val="both"/>
    </w:pPr>
    <w:rPr>
      <w:rFonts w:ascii="Times New Roman" w:eastAsia="SimSun" w:hAnsi="Times New Roman" w:cs="Times New Roman"/>
      <w:sz w:val="21"/>
      <w:lang w:val="uk-UA" w:eastAsia="ru-RU"/>
    </w:rPr>
  </w:style>
  <w:style w:type="paragraph" w:customStyle="1" w:styleId="1-2">
    <w:name w:val="Стиль1-2"/>
    <w:basedOn w:val="1-1"/>
    <w:rsid w:val="00CF755A"/>
    <w:pPr>
      <w:ind w:firstLine="0"/>
    </w:pPr>
    <w:rPr>
      <w:sz w:val="20"/>
    </w:rPr>
  </w:style>
  <w:style w:type="paragraph" w:customStyle="1" w:styleId="10-1">
    <w:name w:val="Стиль10-1"/>
    <w:basedOn w:val="af"/>
    <w:rsid w:val="00CF755A"/>
    <w:pPr>
      <w:spacing w:after="0" w:line="360" w:lineRule="auto"/>
      <w:jc w:val="center"/>
    </w:pPr>
    <w:rPr>
      <w:rFonts w:ascii="Times New Roman" w:eastAsia="SimSun" w:hAnsi="Times New Roman" w:cs="Times New Roman"/>
      <w:i/>
      <w:caps/>
      <w:lang w:val="uk-UA" w:eastAsia="ru-RU"/>
    </w:rPr>
  </w:style>
  <w:style w:type="paragraph" w:customStyle="1" w:styleId="Disert">
    <w:name w:val="Disert"/>
    <w:basedOn w:val="af"/>
    <w:rsid w:val="00AD43A2"/>
    <w:pPr>
      <w:spacing w:after="0" w:line="360" w:lineRule="auto"/>
      <w:ind w:firstLine="709"/>
      <w:jc w:val="both"/>
    </w:pPr>
    <w:rPr>
      <w:rFonts w:ascii="Times New Roman" w:eastAsia="Times New Roman" w:hAnsi="Times New Roman" w:cs="Times New Roman"/>
      <w:color w:val="000000"/>
      <w:sz w:val="28"/>
      <w:szCs w:val="24"/>
      <w:lang w:eastAsia="ru-RU"/>
    </w:rPr>
  </w:style>
  <w:style w:type="character" w:customStyle="1" w:styleId="afffffffffffffffffffffffffff6">
    <w:name w:val="структурні частини"/>
    <w:basedOn w:val="af0"/>
    <w:rsid w:val="00C2726C"/>
    <w:rPr>
      <w:b/>
      <w:kern w:val="32"/>
      <w:sz w:val="28"/>
    </w:rPr>
  </w:style>
  <w:style w:type="character" w:customStyle="1" w:styleId="afffffffffffffffffffffffffff7">
    <w:name w:val="підрозділ"/>
    <w:basedOn w:val="af0"/>
    <w:rsid w:val="00C2726C"/>
    <w:rPr>
      <w:b/>
      <w:spacing w:val="-8"/>
      <w:sz w:val="28"/>
    </w:rPr>
  </w:style>
  <w:style w:type="paragraph" w:customStyle="1" w:styleId="1fffffff4">
    <w:name w:val="Красная строка1"/>
    <w:basedOn w:val="af4"/>
    <w:rsid w:val="00C2726C"/>
    <w:pPr>
      <w:ind w:firstLine="210"/>
    </w:pPr>
    <w:rPr>
      <w:rFonts w:ascii="Times New Roman" w:eastAsia="Times New Roman" w:hAnsi="Times New Roman" w:cs="Times New Roman"/>
      <w:sz w:val="24"/>
    </w:rPr>
  </w:style>
  <w:style w:type="paragraph" w:customStyle="1" w:styleId="21f0">
    <w:name w:val="Красная строка 21"/>
    <w:basedOn w:val="af6"/>
    <w:rsid w:val="00C2726C"/>
    <w:pPr>
      <w:suppressAutoHyphens/>
      <w:spacing w:line="240" w:lineRule="auto"/>
      <w:ind w:firstLine="210"/>
    </w:pPr>
    <w:rPr>
      <w:rFonts w:ascii="Times New Roman" w:eastAsia="Times New Roman" w:hAnsi="Times New Roman" w:cs="Times New Roman"/>
      <w:sz w:val="24"/>
      <w:szCs w:val="24"/>
      <w:lang w:eastAsia="ar-SA"/>
    </w:rPr>
  </w:style>
  <w:style w:type="paragraph" w:customStyle="1" w:styleId="afffffffffffffffffffffffffff8">
    <w:name w:val="ГЛАВА"/>
    <w:basedOn w:val="af4"/>
    <w:next w:val="af"/>
    <w:rsid w:val="00C2726C"/>
    <w:pPr>
      <w:suppressAutoHyphens w:val="0"/>
      <w:snapToGrid w:val="0"/>
      <w:spacing w:after="170"/>
      <w:jc w:val="center"/>
    </w:pPr>
    <w:rPr>
      <w:rFonts w:ascii="SchoolBook" w:eastAsia="Times New Roman" w:hAnsi="SchoolBook" w:cs="Times New Roman"/>
      <w:b/>
      <w:caps/>
      <w:color w:val="000000"/>
      <w:sz w:val="36"/>
      <w:szCs w:val="20"/>
      <w:lang w:eastAsia="ru-RU"/>
    </w:rPr>
  </w:style>
  <w:style w:type="paragraph" w:customStyle="1" w:styleId="afffffffffffffffffffffffffff9">
    <w:name w:val="Таблиця №"/>
    <w:basedOn w:val="af4"/>
    <w:next w:val="af4"/>
    <w:rsid w:val="00C2726C"/>
    <w:pPr>
      <w:suppressAutoHyphens w:val="0"/>
      <w:snapToGrid w:val="0"/>
      <w:spacing w:before="283" w:after="0"/>
      <w:jc w:val="right"/>
    </w:pPr>
    <w:rPr>
      <w:rFonts w:ascii="SchoolBook" w:eastAsia="Times New Roman" w:hAnsi="SchoolBook" w:cs="Times New Roman"/>
      <w:szCs w:val="20"/>
      <w:u w:val="single"/>
      <w:lang w:eastAsia="ru-RU"/>
    </w:rPr>
  </w:style>
  <w:style w:type="paragraph" w:customStyle="1" w:styleId="-a">
    <w:name w:val="Таблиця-назва"/>
    <w:basedOn w:val="afffffffffffffffffffffffffff9"/>
    <w:next w:val="af4"/>
    <w:rsid w:val="00C2726C"/>
    <w:pPr>
      <w:spacing w:before="0"/>
      <w:jc w:val="center"/>
    </w:pPr>
    <w:rPr>
      <w:b/>
      <w:u w:val="none"/>
    </w:rPr>
  </w:style>
  <w:style w:type="paragraph" w:customStyle="1" w:styleId="afffffffffffffffffffffffffffa">
    <w:name w:val="Пункт"/>
    <w:basedOn w:val="af"/>
    <w:next w:val="af4"/>
    <w:rsid w:val="00C2726C"/>
    <w:pPr>
      <w:keepNext/>
      <w:snapToGrid w:val="0"/>
      <w:spacing w:before="1020" w:after="283" w:line="240" w:lineRule="auto"/>
      <w:ind w:left="567"/>
    </w:pPr>
    <w:rPr>
      <w:rFonts w:ascii="SchoolBook" w:eastAsia="Times New Roman" w:hAnsi="SchoolBook" w:cs="Times New Roman"/>
      <w:b/>
      <w:sz w:val="36"/>
      <w:szCs w:val="20"/>
      <w:lang w:eastAsia="ru-RU"/>
    </w:rPr>
  </w:style>
  <w:style w:type="paragraph" w:customStyle="1" w:styleId="afffffffffffffffffffffffffffb">
    <w:name w:val="Сноски под таблицей"/>
    <w:basedOn w:val="af4"/>
    <w:rsid w:val="00C2726C"/>
    <w:pPr>
      <w:suppressAutoHyphens w:val="0"/>
      <w:snapToGrid w:val="0"/>
      <w:spacing w:after="0" w:line="480" w:lineRule="atLeast"/>
      <w:ind w:left="283"/>
    </w:pPr>
    <w:rPr>
      <w:rFonts w:ascii="SchoolBook" w:eastAsia="Times New Roman" w:hAnsi="SchoolBook" w:cs="Times New Roman"/>
      <w:i/>
      <w:szCs w:val="20"/>
      <w:lang w:eastAsia="ru-RU"/>
    </w:rPr>
  </w:style>
  <w:style w:type="character" w:customStyle="1" w:styleId="2ffff5">
    <w:name w:val="підпункт2"/>
    <w:basedOn w:val="af0"/>
    <w:rsid w:val="00C2726C"/>
    <w:rPr>
      <w:b/>
      <w:i/>
      <w:spacing w:val="-10"/>
      <w:sz w:val="28"/>
    </w:rPr>
  </w:style>
  <w:style w:type="character" w:customStyle="1" w:styleId="reference-content4">
    <w:name w:val="reference-content4"/>
    <w:basedOn w:val="af0"/>
    <w:rsid w:val="00E116D0"/>
    <w:rPr>
      <w:vanish w:val="0"/>
      <w:webHidden w:val="0"/>
      <w:specVanish w:val="0"/>
    </w:rPr>
  </w:style>
  <w:style w:type="character" w:customStyle="1" w:styleId="author-info">
    <w:name w:val="author-info"/>
    <w:basedOn w:val="af0"/>
    <w:rsid w:val="00E116D0"/>
  </w:style>
  <w:style w:type="character" w:customStyle="1" w:styleId="reference-date">
    <w:name w:val="reference-date"/>
    <w:basedOn w:val="af0"/>
    <w:rsid w:val="00E116D0"/>
  </w:style>
  <w:style w:type="character" w:customStyle="1" w:styleId="reference-document-title">
    <w:name w:val="reference-document-title"/>
    <w:basedOn w:val="af0"/>
    <w:rsid w:val="00E116D0"/>
  </w:style>
  <w:style w:type="character" w:customStyle="1" w:styleId="reference-journal-title2">
    <w:name w:val="reference-journal-title2"/>
    <w:basedOn w:val="af0"/>
    <w:rsid w:val="00E116D0"/>
    <w:rPr>
      <w:i/>
      <w:iCs/>
    </w:rPr>
  </w:style>
  <w:style w:type="character" w:customStyle="1" w:styleId="reference-volume2">
    <w:name w:val="reference-volume2"/>
    <w:basedOn w:val="af0"/>
    <w:rsid w:val="00E116D0"/>
    <w:rPr>
      <w:b/>
      <w:bCs/>
    </w:rPr>
  </w:style>
  <w:style w:type="character" w:customStyle="1" w:styleId="reference-page">
    <w:name w:val="reference-page"/>
    <w:basedOn w:val="af0"/>
    <w:rsid w:val="00E116D0"/>
  </w:style>
  <w:style w:type="character" w:customStyle="1" w:styleId="cit-vol3">
    <w:name w:val="cit-vol3"/>
    <w:basedOn w:val="af0"/>
    <w:rsid w:val="00E116D0"/>
  </w:style>
  <w:style w:type="character" w:customStyle="1" w:styleId="cit-pub-date2">
    <w:name w:val="cit-pub-date2"/>
    <w:basedOn w:val="af0"/>
    <w:rsid w:val="00E116D0"/>
  </w:style>
  <w:style w:type="character" w:customStyle="1" w:styleId="reference">
    <w:name w:val="reference"/>
    <w:basedOn w:val="af0"/>
    <w:rsid w:val="00E116D0"/>
  </w:style>
  <w:style w:type="paragraph" w:customStyle="1" w:styleId="mainjustify">
    <w:name w:val="main_justify"/>
    <w:basedOn w:val="af"/>
    <w:rsid w:val="00B92735"/>
    <w:pPr>
      <w:spacing w:before="100" w:beforeAutospacing="1" w:after="100" w:afterAutospacing="1" w:line="240" w:lineRule="auto"/>
      <w:ind w:firstLine="600"/>
      <w:jc w:val="both"/>
    </w:pPr>
    <w:rPr>
      <w:rFonts w:ascii="Arial" w:eastAsia="Times New Roman" w:hAnsi="Arial" w:cs="Arial"/>
      <w:sz w:val="23"/>
      <w:szCs w:val="23"/>
      <w:lang w:eastAsia="ru-RU"/>
    </w:rPr>
  </w:style>
  <w:style w:type="character" w:customStyle="1" w:styleId="unknowncorrected">
    <w:name w:val="unknown corrected"/>
    <w:basedOn w:val="af0"/>
    <w:rsid w:val="00B92735"/>
  </w:style>
  <w:style w:type="character" w:customStyle="1" w:styleId="variantcorrected">
    <w:name w:val="variant corrected"/>
    <w:basedOn w:val="af0"/>
    <w:rsid w:val="00B92735"/>
  </w:style>
  <w:style w:type="paragraph" w:customStyle="1" w:styleId="afffffffffffffffffffffffffffc">
    <w:name w:val="Абзац А"/>
    <w:basedOn w:val="af"/>
    <w:rsid w:val="00B92735"/>
    <w:pPr>
      <w:widowControl w:val="0"/>
      <w:spacing w:after="0" w:line="240" w:lineRule="auto"/>
      <w:ind w:firstLine="720"/>
      <w:jc w:val="both"/>
    </w:pPr>
    <w:rPr>
      <w:rFonts w:ascii="Times New Roman" w:eastAsia="Times New Roman" w:hAnsi="Times New Roman" w:cs="Times New Roman"/>
      <w:sz w:val="28"/>
      <w:szCs w:val="28"/>
      <w:lang w:val="uk-UA" w:eastAsia="ru-RU"/>
    </w:rPr>
  </w:style>
  <w:style w:type="paragraph" w:customStyle="1" w:styleId="1fffffff5">
    <w:name w:val="Заголовок 1 А"/>
    <w:basedOn w:val="15"/>
    <w:rsid w:val="00B92735"/>
    <w:pPr>
      <w:keepNext w:val="0"/>
      <w:widowControl w:val="0"/>
      <w:numPr>
        <w:numId w:val="0"/>
      </w:numPr>
      <w:jc w:val="center"/>
    </w:pPr>
    <w:rPr>
      <w:rFonts w:eastAsia="Times New Roman"/>
      <w:b/>
      <w:caps/>
      <w:szCs w:val="28"/>
    </w:rPr>
  </w:style>
  <w:style w:type="character" w:customStyle="1" w:styleId="affffffffc">
    <w:name w:val="Абзац Знак"/>
    <w:basedOn w:val="af0"/>
    <w:link w:val="affffffffb"/>
    <w:rsid w:val="00B92735"/>
    <w:rPr>
      <w:rFonts w:ascii="Times New Roman" w:eastAsia="Times New Roman" w:hAnsi="Times New Roman" w:cs="Times New Roman"/>
      <w:sz w:val="24"/>
      <w:szCs w:val="20"/>
      <w:lang w:val="uk-UA" w:eastAsia="ru-RU"/>
    </w:rPr>
  </w:style>
  <w:style w:type="paragraph" w:customStyle="1" w:styleId="2ffff6">
    <w:name w:val="Заголовок 2 А"/>
    <w:basedOn w:val="2"/>
    <w:rsid w:val="008C2436"/>
    <w:pPr>
      <w:widowControl w:val="0"/>
      <w:numPr>
        <w:ilvl w:val="0"/>
        <w:numId w:val="0"/>
      </w:numPr>
      <w:spacing w:line="240" w:lineRule="auto"/>
      <w:jc w:val="center"/>
    </w:pPr>
    <w:rPr>
      <w:rFonts w:eastAsia="Times New Roman" w:cs="Arial"/>
      <w:bCs/>
      <w:iCs/>
      <w:szCs w:val="28"/>
    </w:rPr>
  </w:style>
  <w:style w:type="paragraph" w:customStyle="1" w:styleId="3fff3">
    <w:name w:val="Заголовок 3 А"/>
    <w:basedOn w:val="30"/>
    <w:rsid w:val="008C2436"/>
    <w:pPr>
      <w:widowControl w:val="0"/>
      <w:numPr>
        <w:ilvl w:val="0"/>
        <w:numId w:val="0"/>
      </w:numPr>
      <w:ind w:left="284" w:right="284"/>
      <w:jc w:val="center"/>
    </w:pPr>
    <w:rPr>
      <w:rFonts w:eastAsia="Times New Roman"/>
      <w:szCs w:val="28"/>
    </w:rPr>
  </w:style>
  <w:style w:type="character" w:customStyle="1" w:styleId="em11">
    <w:name w:val="em11"/>
    <w:basedOn w:val="af0"/>
    <w:rsid w:val="00941834"/>
    <w:rPr>
      <w:color w:val="000080"/>
    </w:rPr>
  </w:style>
  <w:style w:type="numbering" w:customStyle="1" w:styleId="16">
    <w:name w:val="Стиль нумерованный1"/>
    <w:basedOn w:val="af2"/>
    <w:rsid w:val="002509A1"/>
    <w:pPr>
      <w:numPr>
        <w:numId w:val="36"/>
      </w:numPr>
    </w:pPr>
  </w:style>
  <w:style w:type="paragraph" w:customStyle="1" w:styleId="afffffffffffffffffffffffffffd">
    <w:name w:val="Стиль_назв_главы"/>
    <w:basedOn w:val="af"/>
    <w:rsid w:val="00904CFD"/>
    <w:pPr>
      <w:tabs>
        <w:tab w:val="left" w:pos="5700"/>
      </w:tabs>
      <w:spacing w:after="0" w:line="360" w:lineRule="auto"/>
      <w:ind w:firstLine="544"/>
      <w:jc w:val="center"/>
      <w:outlineLvl w:val="0"/>
    </w:pPr>
    <w:rPr>
      <w:rFonts w:ascii="Times New Roman" w:eastAsia="Times New Roman" w:hAnsi="Times New Roman" w:cs="Times New Roman"/>
      <w:b/>
      <w:sz w:val="32"/>
      <w:szCs w:val="32"/>
      <w:lang w:eastAsia="ru-RU"/>
    </w:rPr>
  </w:style>
  <w:style w:type="paragraph" w:customStyle="1" w:styleId="afffffffffffffffffffffffffffe">
    <w:name w:val="Стиль_назв"/>
    <w:basedOn w:val="af"/>
    <w:rsid w:val="00904CFD"/>
    <w:pPr>
      <w:spacing w:after="0" w:line="360" w:lineRule="auto"/>
      <w:ind w:firstLine="567"/>
      <w:jc w:val="center"/>
    </w:pPr>
    <w:rPr>
      <w:rFonts w:ascii="Times New Roman" w:eastAsia="Times New Roman" w:hAnsi="Times New Roman" w:cs="Times New Roman"/>
      <w:b/>
      <w:bCs/>
      <w:sz w:val="36"/>
      <w:szCs w:val="36"/>
      <w:lang w:eastAsia="ru-RU"/>
    </w:rPr>
  </w:style>
  <w:style w:type="paragraph" w:customStyle="1" w:styleId="8f6">
    <w:name w:val="Текст8"/>
    <w:basedOn w:val="af"/>
    <w:rsid w:val="00D61BDF"/>
    <w:pPr>
      <w:widowControl w:val="0"/>
      <w:spacing w:after="0" w:line="240" w:lineRule="auto"/>
    </w:pPr>
    <w:rPr>
      <w:rFonts w:ascii="Courier New" w:eastAsia="Times New Roman" w:hAnsi="Courier New" w:cs="Times New Roman"/>
      <w:sz w:val="20"/>
      <w:szCs w:val="20"/>
      <w:lang w:eastAsia="ru-RU"/>
    </w:rPr>
  </w:style>
  <w:style w:type="character" w:customStyle="1" w:styleId="n11">
    <w:name w:val="n11"/>
    <w:basedOn w:val="af0"/>
    <w:rsid w:val="00704E8F"/>
  </w:style>
  <w:style w:type="paragraph" w:customStyle="1" w:styleId="4ff7">
    <w:name w:val="Название объекта4"/>
    <w:basedOn w:val="Default"/>
    <w:next w:val="Default"/>
    <w:rsid w:val="00704E8F"/>
    <w:pPr>
      <w:spacing w:before="120" w:after="120"/>
    </w:pPr>
    <w:rPr>
      <w:rFonts w:ascii="Arial" w:hAnsi="Arial" w:cs="Arial"/>
      <w:color w:val="auto"/>
    </w:rPr>
  </w:style>
  <w:style w:type="character" w:customStyle="1" w:styleId="navbarbig1">
    <w:name w:val="navbarbig1"/>
    <w:basedOn w:val="af0"/>
    <w:rsid w:val="00704E8F"/>
    <w:rPr>
      <w:rFonts w:ascii="Verdana" w:hAnsi="Verdana" w:cs="Verdana"/>
      <w:b/>
      <w:bCs/>
      <w:color w:val="auto"/>
      <w:sz w:val="10"/>
      <w:szCs w:val="10"/>
    </w:rPr>
  </w:style>
  <w:style w:type="character" w:customStyle="1" w:styleId="unknown1">
    <w:name w:val="unknown1"/>
    <w:basedOn w:val="af0"/>
    <w:rsid w:val="00AB2580"/>
    <w:rPr>
      <w:color w:val="FF0000"/>
    </w:rPr>
  </w:style>
  <w:style w:type="paragraph" w:customStyle="1" w:styleId="affffffffffffffffffffffffffff">
    <w:name w:val="основной"/>
    <w:basedOn w:val="af"/>
    <w:rsid w:val="007725C4"/>
    <w:pPr>
      <w:spacing w:after="0" w:line="360" w:lineRule="auto"/>
      <w:ind w:firstLine="708"/>
      <w:jc w:val="both"/>
    </w:pPr>
    <w:rPr>
      <w:rFonts w:ascii="Times New Roman" w:eastAsia="Times New Roman" w:hAnsi="Times New Roman" w:cs="Times New Roman"/>
      <w:sz w:val="28"/>
      <w:szCs w:val="28"/>
      <w:lang w:eastAsia="ru-RU"/>
    </w:rPr>
  </w:style>
  <w:style w:type="paragraph" w:customStyle="1" w:styleId="14f5">
    <w:name w:val="Стиль 14 пт полужирный По ширине Междустр.интервал:  полуторный"/>
    <w:basedOn w:val="af"/>
    <w:rsid w:val="007725C4"/>
    <w:pPr>
      <w:spacing w:after="0" w:line="360" w:lineRule="auto"/>
      <w:jc w:val="center"/>
    </w:pPr>
    <w:rPr>
      <w:rFonts w:ascii="Times New Roman" w:eastAsia="Times New Roman" w:hAnsi="Times New Roman" w:cs="Times New Roman"/>
      <w:b/>
      <w:bCs/>
      <w:sz w:val="32"/>
      <w:szCs w:val="32"/>
      <w:lang w:eastAsia="ru-RU"/>
    </w:rPr>
  </w:style>
  <w:style w:type="paragraph" w:customStyle="1" w:styleId="IniiaiieOaeno0">
    <w:name w:val="IniiaiieOaeno"/>
    <w:basedOn w:val="af"/>
    <w:rsid w:val="004A5838"/>
    <w:pPr>
      <w:spacing w:after="0" w:line="480" w:lineRule="exact"/>
      <w:ind w:firstLine="567"/>
      <w:jc w:val="both"/>
    </w:pPr>
    <w:rPr>
      <w:rFonts w:ascii="Times New Roman" w:eastAsia="Times New Roman" w:hAnsi="Times New Roman" w:cs="Times New Roman"/>
      <w:sz w:val="27"/>
      <w:szCs w:val="20"/>
      <w:lang w:eastAsia="ru-RU"/>
    </w:rPr>
  </w:style>
  <w:style w:type="paragraph" w:customStyle="1" w:styleId="padding">
    <w:name w:val="padding"/>
    <w:basedOn w:val="af"/>
    <w:rsid w:val="001F68A1"/>
    <w:pPr>
      <w:spacing w:before="100" w:beforeAutospacing="1" w:after="100" w:afterAutospacing="1" w:line="240" w:lineRule="auto"/>
    </w:pPr>
    <w:rPr>
      <w:rFonts w:ascii="Arial" w:eastAsia="Times New Roman" w:hAnsi="Arial" w:cs="Arial"/>
      <w:color w:val="000000"/>
      <w:sz w:val="14"/>
      <w:szCs w:val="14"/>
      <w:lang w:eastAsia="ru-RU"/>
    </w:rPr>
  </w:style>
  <w:style w:type="character" w:customStyle="1" w:styleId="title201">
    <w:name w:val="title201"/>
    <w:basedOn w:val="af0"/>
    <w:rsid w:val="001F68A1"/>
    <w:rPr>
      <w:rFonts w:ascii="Arial" w:hAnsi="Arial" w:cs="Arial" w:hint="default"/>
      <w:b/>
      <w:bCs/>
      <w:color w:val="990000"/>
      <w:sz w:val="23"/>
      <w:szCs w:val="23"/>
    </w:rPr>
  </w:style>
  <w:style w:type="character" w:customStyle="1" w:styleId="entryauthor1">
    <w:name w:val="entryauthor1"/>
    <w:basedOn w:val="af0"/>
    <w:rsid w:val="001F68A1"/>
    <w:rPr>
      <w:color w:val="808080"/>
    </w:rPr>
  </w:style>
  <w:style w:type="character" w:customStyle="1" w:styleId="smallcaps1">
    <w:name w:val="smallcaps1"/>
    <w:basedOn w:val="af0"/>
    <w:rsid w:val="001F68A1"/>
    <w:rPr>
      <w:smallCaps/>
    </w:rPr>
  </w:style>
  <w:style w:type="character" w:customStyle="1" w:styleId="searchresultjournal">
    <w:name w:val="searchresultjournal"/>
    <w:basedOn w:val="af0"/>
    <w:rsid w:val="001F68A1"/>
  </w:style>
  <w:style w:type="character" w:customStyle="1" w:styleId="main-title">
    <w:name w:val="main-title"/>
    <w:basedOn w:val="af0"/>
    <w:rsid w:val="002235FD"/>
    <w:rPr>
      <w:b/>
      <w:bCs/>
      <w:sz w:val="22"/>
      <w:szCs w:val="22"/>
    </w:rPr>
  </w:style>
  <w:style w:type="paragraph" w:customStyle="1" w:styleId="2111">
    <w:name w:val="Основной текст с отступом 211"/>
    <w:basedOn w:val="af"/>
    <w:rsid w:val="00107FAC"/>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8"/>
      <w:szCs w:val="20"/>
      <w:lang w:val="uk-UA" w:eastAsia="ru-RU"/>
    </w:rPr>
  </w:style>
  <w:style w:type="paragraph" w:customStyle="1" w:styleId="391">
    <w:name w:val="Основной текст с отступом 39"/>
    <w:basedOn w:val="af"/>
    <w:rsid w:val="00107FAC"/>
    <w:pPr>
      <w:widowControl w:val="0"/>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color w:val="FF0000"/>
      <w:sz w:val="28"/>
      <w:szCs w:val="20"/>
      <w:lang w:val="uk-UA" w:eastAsia="ru-RU"/>
    </w:rPr>
  </w:style>
  <w:style w:type="paragraph" w:customStyle="1" w:styleId="2130">
    <w:name w:val="Основной текст 213"/>
    <w:basedOn w:val="af"/>
    <w:rsid w:val="00107FAC"/>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val="uk-UA" w:eastAsia="ru-RU"/>
    </w:rPr>
  </w:style>
  <w:style w:type="paragraph" w:customStyle="1" w:styleId="HTML20">
    <w:name w:val="Стандартный HTML2"/>
    <w:basedOn w:val="af"/>
    <w:rsid w:val="00107F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color w:val="000000"/>
      <w:sz w:val="23"/>
      <w:szCs w:val="20"/>
      <w:lang w:eastAsia="ru-RU"/>
    </w:rPr>
  </w:style>
  <w:style w:type="paragraph" w:customStyle="1" w:styleId="a2style1">
    <w:name w:val="a2 style1"/>
    <w:basedOn w:val="af"/>
    <w:rsid w:val="003402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acktext1">
    <w:name w:val="blacktext1"/>
    <w:basedOn w:val="af0"/>
    <w:rsid w:val="005E079C"/>
    <w:rPr>
      <w:rFonts w:ascii="Trebuchet MS" w:hAnsi="Trebuchet MS" w:hint="default"/>
      <w:color w:val="000000"/>
      <w:sz w:val="26"/>
      <w:szCs w:val="26"/>
    </w:rPr>
  </w:style>
  <w:style w:type="character" w:customStyle="1" w:styleId="text31">
    <w:name w:val="text31"/>
    <w:basedOn w:val="af0"/>
    <w:rsid w:val="00B42DD1"/>
    <w:rPr>
      <w:rFonts w:ascii="Arial" w:hAnsi="Arial" w:cs="Arial" w:hint="default"/>
      <w:b/>
      <w:bCs/>
      <w:color w:val="212063"/>
      <w:sz w:val="24"/>
      <w:szCs w:val="24"/>
    </w:rPr>
  </w:style>
  <w:style w:type="character" w:customStyle="1" w:styleId="318">
    <w:name w:val="Заголовок 3 Знак1"/>
    <w:basedOn w:val="af0"/>
    <w:locked/>
    <w:rsid w:val="00E96746"/>
    <w:rPr>
      <w:rFonts w:ascii="Times New Roman" w:hAnsi="Times New Roman"/>
      <w:b/>
      <w:bCs/>
      <w:sz w:val="24"/>
      <w:szCs w:val="24"/>
    </w:rPr>
  </w:style>
  <w:style w:type="character" w:customStyle="1" w:styleId="610">
    <w:name w:val="Заголовок 6 Знак1"/>
    <w:basedOn w:val="af0"/>
    <w:uiPriority w:val="99"/>
    <w:locked/>
    <w:rsid w:val="00E96746"/>
    <w:rPr>
      <w:rFonts w:ascii="Times New Roman" w:hAnsi="Times New Roman"/>
      <w:b/>
      <w:bCs/>
      <w:sz w:val="24"/>
      <w:szCs w:val="24"/>
      <w:u w:val="single"/>
    </w:rPr>
  </w:style>
  <w:style w:type="character" w:customStyle="1" w:styleId="710">
    <w:name w:val="Заголовок 7 Знак1"/>
    <w:basedOn w:val="af0"/>
    <w:locked/>
    <w:rsid w:val="00E96746"/>
    <w:rPr>
      <w:rFonts w:ascii="Times New Roman" w:hAnsi="Times New Roman"/>
      <w:b/>
      <w:bCs/>
      <w:sz w:val="24"/>
      <w:szCs w:val="24"/>
      <w:u w:val="single"/>
    </w:rPr>
  </w:style>
  <w:style w:type="character" w:customStyle="1" w:styleId="BodyTextIndentChar">
    <w:name w:val="Body Text Indent Char"/>
    <w:basedOn w:val="af0"/>
    <w:semiHidden/>
    <w:locked/>
    <w:rsid w:val="00E96746"/>
    <w:rPr>
      <w:rFonts w:cs="Times New Roman"/>
    </w:rPr>
  </w:style>
  <w:style w:type="character" w:customStyle="1" w:styleId="HTML13">
    <w:name w:val="Стандартный HTML Знак1"/>
    <w:basedOn w:val="af0"/>
    <w:locked/>
    <w:rsid w:val="00E96746"/>
    <w:rPr>
      <w:rFonts w:ascii="Courier New" w:hAnsi="Courier New" w:cs="Courier New"/>
    </w:rPr>
  </w:style>
  <w:style w:type="character" w:customStyle="1" w:styleId="319">
    <w:name w:val="Основной текст с отступом 3 Знак1"/>
    <w:basedOn w:val="af0"/>
    <w:locked/>
    <w:rsid w:val="00E96746"/>
    <w:rPr>
      <w:rFonts w:ascii="Arial" w:hAnsi="Arial" w:cs="Arial"/>
      <w:sz w:val="28"/>
      <w:szCs w:val="28"/>
      <w:lang w:eastAsia="en-US"/>
    </w:rPr>
  </w:style>
  <w:style w:type="paragraph" w:customStyle="1" w:styleId="fr3cxspmiddle">
    <w:name w:val="fr3cxspmiddle"/>
    <w:basedOn w:val="af"/>
    <w:rsid w:val="00E96746"/>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fr3cxsplast">
    <w:name w:val="fr3cxsplast"/>
    <w:basedOn w:val="af"/>
    <w:rsid w:val="00E96746"/>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msonormalcxsplast">
    <w:name w:val="msonormalcxsplast"/>
    <w:basedOn w:val="af"/>
    <w:rsid w:val="00E96746"/>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rvps27">
    <w:name w:val="rvps27"/>
    <w:basedOn w:val="af"/>
    <w:rsid w:val="006A04D3"/>
    <w:pPr>
      <w:spacing w:after="0" w:line="240" w:lineRule="auto"/>
      <w:ind w:left="360" w:hanging="360"/>
    </w:pPr>
    <w:rPr>
      <w:rFonts w:ascii="Times New Roman" w:eastAsia="Times New Roman" w:hAnsi="Times New Roman" w:cs="Times New Roman"/>
      <w:sz w:val="24"/>
      <w:szCs w:val="24"/>
      <w:lang w:eastAsia="ru-RU"/>
    </w:rPr>
  </w:style>
  <w:style w:type="paragraph" w:customStyle="1" w:styleId="affffffffffffffffffffffffffff0">
    <w:name w:val="стильди"/>
    <w:basedOn w:val="af"/>
    <w:rsid w:val="00DD7871"/>
    <w:pPr>
      <w:widowControl w:val="0"/>
      <w:spacing w:before="240" w:after="0" w:line="480" w:lineRule="auto"/>
      <w:jc w:val="both"/>
    </w:pPr>
    <w:rPr>
      <w:rFonts w:ascii="Times New Roman" w:eastAsia="Times New Roman" w:hAnsi="Times New Roman" w:cs="Times New Roman"/>
      <w:sz w:val="28"/>
      <w:szCs w:val="20"/>
      <w:lang w:eastAsia="ru-RU"/>
    </w:rPr>
  </w:style>
  <w:style w:type="paragraph" w:customStyle="1" w:styleId="010">
    <w:name w:val="!_заг_01"/>
    <w:basedOn w:val="af"/>
    <w:rsid w:val="00DD7871"/>
    <w:pPr>
      <w:spacing w:before="480" w:after="0" w:line="360" w:lineRule="auto"/>
      <w:ind w:left="1417" w:hanging="697"/>
    </w:pPr>
    <w:rPr>
      <w:rFonts w:ascii="Times New Roman" w:eastAsia="Times New Roman" w:hAnsi="Times New Roman" w:cs="Times New Roman"/>
      <w:b/>
      <w:sz w:val="28"/>
      <w:szCs w:val="24"/>
      <w:lang w:eastAsia="ru-RU"/>
    </w:rPr>
  </w:style>
  <w:style w:type="paragraph" w:customStyle="1" w:styleId="affffffffffffffffffffffffffff1">
    <w:name w:val="!_основной"/>
    <w:basedOn w:val="af4"/>
    <w:rsid w:val="00DD7871"/>
    <w:pPr>
      <w:suppressAutoHyphens w:val="0"/>
      <w:spacing w:after="0" w:line="401" w:lineRule="auto"/>
      <w:ind w:firstLine="720"/>
      <w:jc w:val="both"/>
    </w:pPr>
    <w:rPr>
      <w:rFonts w:ascii="Times New Roman" w:eastAsia="Times New Roman" w:hAnsi="Times New Roman" w:cs="Times New Roman"/>
      <w:lang w:eastAsia="ru-RU"/>
    </w:rPr>
  </w:style>
  <w:style w:type="paragraph" w:customStyle="1" w:styleId="363">
    <w:name w:val="Основной текст 36"/>
    <w:basedOn w:val="26"/>
    <w:rsid w:val="00DD7871"/>
    <w:pPr>
      <w:widowControl w:val="0"/>
      <w:tabs>
        <w:tab w:val="right" w:pos="8640"/>
      </w:tabs>
      <w:spacing w:after="0" w:line="240" w:lineRule="auto"/>
      <w:ind w:left="360" w:hanging="360"/>
    </w:pPr>
    <w:rPr>
      <w:rFonts w:eastAsia="Times New Roman"/>
      <w:spacing w:val="-2"/>
      <w:szCs w:val="20"/>
    </w:rPr>
  </w:style>
  <w:style w:type="paragraph" w:customStyle="1" w:styleId="2121">
    <w:name w:val="Основной текст с отступом 212"/>
    <w:basedOn w:val="af"/>
    <w:rsid w:val="00DD7871"/>
    <w:pPr>
      <w:widowControl w:val="0"/>
      <w:spacing w:after="0" w:line="480" w:lineRule="auto"/>
      <w:ind w:firstLine="720"/>
      <w:jc w:val="both"/>
    </w:pPr>
    <w:rPr>
      <w:rFonts w:ascii="Times New Roman" w:eastAsia="Times New Roman" w:hAnsi="Times New Roman" w:cs="Times New Roman"/>
      <w:sz w:val="28"/>
      <w:szCs w:val="20"/>
      <w:lang w:eastAsia="ru-RU"/>
    </w:rPr>
  </w:style>
  <w:style w:type="paragraph" w:customStyle="1" w:styleId="1fffffff6">
    <w:name w:val="Обычный.1"/>
    <w:rsid w:val="00DD7871"/>
    <w:pPr>
      <w:widowControl w:val="0"/>
      <w:spacing w:after="0" w:line="240" w:lineRule="auto"/>
    </w:pPr>
    <w:rPr>
      <w:rFonts w:ascii="Times New Roman" w:eastAsia="Times New Roman" w:hAnsi="Times New Roman" w:cs="Times New Roman"/>
      <w:color w:val="000000"/>
      <w:sz w:val="28"/>
      <w:szCs w:val="20"/>
      <w:lang w:eastAsia="ru-RU"/>
    </w:rPr>
  </w:style>
  <w:style w:type="paragraph" w:customStyle="1" w:styleId="affffffffffffffffffffffffffff2">
    <w:name w:val="!_рис_подпись"/>
    <w:basedOn w:val="affffffffffffffffffffffffffff1"/>
    <w:rsid w:val="00DD7871"/>
    <w:pPr>
      <w:spacing w:after="360"/>
      <w:ind w:firstLine="0"/>
      <w:jc w:val="center"/>
    </w:pPr>
    <w:rPr>
      <w:i/>
      <w:szCs w:val="28"/>
    </w:rPr>
  </w:style>
  <w:style w:type="paragraph" w:customStyle="1" w:styleId="affffffffffffffffffffffffffff3">
    <w:name w:val="!_табл"/>
    <w:basedOn w:val="affffffffffffffffffffffffffff1"/>
    <w:rsid w:val="00DD7871"/>
    <w:pPr>
      <w:jc w:val="right"/>
    </w:pPr>
    <w:rPr>
      <w:i/>
    </w:rPr>
  </w:style>
  <w:style w:type="paragraph" w:customStyle="1" w:styleId="affffffffffffffffffffffffffff4">
    <w:name w:val="!_табл_назва"/>
    <w:basedOn w:val="affffffffffffffffffffffffffff1"/>
    <w:rsid w:val="00DD7871"/>
    <w:pPr>
      <w:spacing w:before="120" w:after="120"/>
      <w:ind w:firstLine="0"/>
      <w:jc w:val="center"/>
    </w:pPr>
    <w:rPr>
      <w:b/>
      <w:sz w:val="26"/>
      <w:szCs w:val="26"/>
    </w:rPr>
  </w:style>
  <w:style w:type="paragraph" w:customStyle="1" w:styleId="02">
    <w:name w:val="!_заг_02"/>
    <w:basedOn w:val="010"/>
    <w:rsid w:val="00DD7871"/>
    <w:rPr>
      <w:i/>
    </w:rPr>
  </w:style>
  <w:style w:type="paragraph" w:customStyle="1" w:styleId="03">
    <w:name w:val="!_заг_03"/>
    <w:basedOn w:val="010"/>
    <w:rsid w:val="00DD7871"/>
    <w:pPr>
      <w:ind w:left="0" w:firstLine="0"/>
      <w:jc w:val="center"/>
    </w:pPr>
    <w:rPr>
      <w:b w:val="0"/>
      <w:i/>
    </w:rPr>
  </w:style>
  <w:style w:type="paragraph" w:customStyle="1" w:styleId="192">
    <w:name w:val="Обычный19"/>
    <w:rsid w:val="008F6030"/>
    <w:pPr>
      <w:widowControl w:val="0"/>
      <w:spacing w:after="0" w:line="360" w:lineRule="auto"/>
      <w:ind w:firstLine="720"/>
      <w:jc w:val="both"/>
    </w:pPr>
    <w:rPr>
      <w:rFonts w:ascii="Times New Roman" w:eastAsia="Times New Roman" w:hAnsi="Times New Roman" w:cs="Times New Roman"/>
      <w:snapToGrid w:val="0"/>
      <w:sz w:val="28"/>
      <w:szCs w:val="20"/>
      <w:lang w:eastAsia="ru-RU"/>
    </w:rPr>
  </w:style>
  <w:style w:type="character" w:customStyle="1" w:styleId="article-summary">
    <w:name w:val="article-summary"/>
    <w:basedOn w:val="af0"/>
    <w:rsid w:val="008F6030"/>
  </w:style>
  <w:style w:type="paragraph" w:customStyle="1" w:styleId="2141">
    <w:name w:val="Основной текст 214"/>
    <w:basedOn w:val="af"/>
    <w:rsid w:val="008F6030"/>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9f3">
    <w:name w:val="Текст9"/>
    <w:basedOn w:val="af"/>
    <w:rsid w:val="008F6030"/>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bstracttext">
    <w:name w:val="abstracttext"/>
    <w:basedOn w:val="af"/>
    <w:rsid w:val="008F6030"/>
    <w:pPr>
      <w:spacing w:before="100" w:beforeAutospacing="1" w:after="100" w:afterAutospacing="1" w:line="240" w:lineRule="auto"/>
      <w:ind w:right="30"/>
    </w:pPr>
    <w:rPr>
      <w:rFonts w:ascii="Arial" w:eastAsia="Times New Roman" w:hAnsi="Arial" w:cs="Arial"/>
      <w:color w:val="000000"/>
      <w:sz w:val="20"/>
      <w:szCs w:val="20"/>
      <w:lang w:val="en-US"/>
    </w:rPr>
  </w:style>
  <w:style w:type="paragraph" w:customStyle="1" w:styleId="menutextactive1">
    <w:name w:val="menu_text_active1"/>
    <w:basedOn w:val="af"/>
    <w:rsid w:val="008F6030"/>
    <w:pPr>
      <w:spacing w:before="100" w:beforeAutospacing="1" w:after="100" w:afterAutospacing="1" w:line="240" w:lineRule="auto"/>
    </w:pPr>
    <w:rPr>
      <w:rFonts w:ascii="Arial" w:eastAsia="Times New Roman" w:hAnsi="Arial" w:cs="Arial"/>
      <w:sz w:val="15"/>
      <w:szCs w:val="15"/>
      <w:lang w:val="en-US"/>
    </w:rPr>
  </w:style>
  <w:style w:type="paragraph" w:customStyle="1" w:styleId="menutext1">
    <w:name w:val="menu_text1"/>
    <w:basedOn w:val="af"/>
    <w:rsid w:val="008F6030"/>
    <w:pPr>
      <w:spacing w:before="100" w:beforeAutospacing="1" w:after="100" w:afterAutospacing="1" w:line="240" w:lineRule="auto"/>
      <w:ind w:left="135"/>
    </w:pPr>
    <w:rPr>
      <w:rFonts w:ascii="Arial" w:eastAsia="Times New Roman" w:hAnsi="Arial" w:cs="Arial"/>
      <w:sz w:val="15"/>
      <w:szCs w:val="15"/>
      <w:lang w:val="en-US"/>
    </w:rPr>
  </w:style>
  <w:style w:type="paragraph" w:customStyle="1" w:styleId="resultstext1">
    <w:name w:val="results_text1"/>
    <w:basedOn w:val="af"/>
    <w:rsid w:val="008F6030"/>
    <w:pPr>
      <w:spacing w:before="100" w:beforeAutospacing="1" w:after="100" w:afterAutospacing="1" w:line="240" w:lineRule="auto"/>
    </w:pPr>
    <w:rPr>
      <w:rFonts w:ascii="Arial" w:eastAsia="Times New Roman" w:hAnsi="Arial" w:cs="Arial"/>
      <w:b/>
      <w:bCs/>
      <w:color w:val="222222"/>
      <w:sz w:val="17"/>
      <w:szCs w:val="17"/>
      <w:lang w:val="en-US"/>
    </w:rPr>
  </w:style>
  <w:style w:type="paragraph" w:customStyle="1" w:styleId="ja50-header-table1">
    <w:name w:val="ja50-header-table1"/>
    <w:basedOn w:val="af"/>
    <w:rsid w:val="008F603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rr16">
    <w:name w:val="err16"/>
    <w:basedOn w:val="af"/>
    <w:rsid w:val="008F6030"/>
    <w:pPr>
      <w:spacing w:before="100" w:beforeAutospacing="1" w:after="100" w:afterAutospacing="1" w:line="240" w:lineRule="auto"/>
    </w:pPr>
    <w:rPr>
      <w:rFonts w:ascii="Arial" w:eastAsia="Times New Roman" w:hAnsi="Arial" w:cs="Arial"/>
      <w:b/>
      <w:bCs/>
      <w:sz w:val="24"/>
      <w:szCs w:val="24"/>
      <w:lang w:val="en-US"/>
    </w:rPr>
  </w:style>
  <w:style w:type="character" w:customStyle="1" w:styleId="ja50-ce-sup2">
    <w:name w:val="ja50-ce-sup2"/>
    <w:basedOn w:val="af0"/>
    <w:rsid w:val="008F6030"/>
    <w:rPr>
      <w:sz w:val="17"/>
      <w:szCs w:val="17"/>
    </w:rPr>
  </w:style>
  <w:style w:type="character" w:customStyle="1" w:styleId="article-articlebody">
    <w:name w:val="article-articlebody"/>
    <w:basedOn w:val="af0"/>
    <w:rsid w:val="008F6030"/>
  </w:style>
  <w:style w:type="paragraph" w:customStyle="1" w:styleId="ListParagraph1">
    <w:name w:val="List Paragraph1"/>
    <w:basedOn w:val="af"/>
    <w:qFormat/>
    <w:rsid w:val="00F329D4"/>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affffffffffffffffffffffffffff5">
    <w:name w:val="Колонтитул"/>
    <w:basedOn w:val="aff3"/>
    <w:autoRedefine/>
    <w:uiPriority w:val="99"/>
    <w:rsid w:val="00F329D4"/>
    <w:pPr>
      <w:jc w:val="center"/>
    </w:pPr>
    <w:rPr>
      <w:szCs w:val="20"/>
      <w:lang w:val="en-US"/>
    </w:rPr>
  </w:style>
  <w:style w:type="paragraph" w:customStyle="1" w:styleId="affffffffffffffffffffffffffff6">
    <w:name w:val="Колонтитул верхний"/>
    <w:basedOn w:val="af"/>
    <w:next w:val="af"/>
    <w:autoRedefine/>
    <w:uiPriority w:val="99"/>
    <w:rsid w:val="00F329D4"/>
    <w:pPr>
      <w:spacing w:after="0" w:line="288" w:lineRule="auto"/>
      <w:ind w:left="1077" w:firstLine="720"/>
      <w:jc w:val="center"/>
    </w:pPr>
    <w:rPr>
      <w:rFonts w:ascii="Times New Roman" w:eastAsia="Times New Roman" w:hAnsi="Times New Roman" w:cs="Times New Roman"/>
      <w:spacing w:val="-5"/>
      <w:sz w:val="24"/>
      <w:szCs w:val="20"/>
      <w:lang w:eastAsia="ru-RU"/>
    </w:rPr>
  </w:style>
  <w:style w:type="paragraph" w:customStyle="1" w:styleId="affffffffffffffffffffffffffff7">
    <w:name w:val="Колонтитул нижний"/>
    <w:basedOn w:val="affffffffffffffffffffffffffff6"/>
    <w:autoRedefine/>
    <w:uiPriority w:val="99"/>
    <w:rsid w:val="00F329D4"/>
  </w:style>
  <w:style w:type="paragraph" w:customStyle="1" w:styleId="affffffffffffffffffffffffffff8">
    <w:name w:val="Формула"/>
    <w:basedOn w:val="af"/>
    <w:autoRedefine/>
    <w:uiPriority w:val="99"/>
    <w:rsid w:val="00F329D4"/>
    <w:pPr>
      <w:suppressAutoHyphens/>
      <w:autoSpaceDE w:val="0"/>
      <w:autoSpaceDN w:val="0"/>
      <w:adjustRightInd w:val="0"/>
      <w:spacing w:after="0" w:line="240" w:lineRule="auto"/>
      <w:ind w:firstLine="720"/>
      <w:jc w:val="center"/>
    </w:pPr>
    <w:rPr>
      <w:rFonts w:ascii="Times New Roman" w:eastAsia="Times New Roman" w:hAnsi="Times New Roman" w:cs="Times New Roman"/>
      <w:i/>
      <w:sz w:val="36"/>
      <w:szCs w:val="36"/>
      <w:lang w:val="en-US" w:eastAsia="ru-RU"/>
    </w:rPr>
  </w:style>
  <w:style w:type="paragraph" w:customStyle="1" w:styleId="affffffffffffffffffffffffffff9">
    <w:name w:val="СтильД"/>
    <w:basedOn w:val="af"/>
    <w:rsid w:val="00F329D4"/>
    <w:pPr>
      <w:autoSpaceDE w:val="0"/>
      <w:autoSpaceDN w:val="0"/>
      <w:spacing w:after="0" w:line="480" w:lineRule="exact"/>
      <w:ind w:firstLine="709"/>
    </w:pPr>
    <w:rPr>
      <w:rFonts w:ascii="Times New Roman" w:eastAsia="Times New Roman" w:hAnsi="Times New Roman" w:cs="Times New Roman"/>
      <w:sz w:val="24"/>
      <w:szCs w:val="24"/>
      <w:lang w:eastAsia="ru-RU"/>
    </w:rPr>
  </w:style>
  <w:style w:type="character" w:customStyle="1" w:styleId="WW8Num3z4">
    <w:name w:val="WW8Num3z4"/>
    <w:rsid w:val="00F329D4"/>
    <w:rPr>
      <w:rFonts w:ascii="Courier New" w:hAnsi="Courier New" w:cs="Courier New"/>
    </w:rPr>
  </w:style>
  <w:style w:type="character" w:customStyle="1" w:styleId="1fffffff7">
    <w:name w:val="Подзаголовок Знак1"/>
    <w:basedOn w:val="af0"/>
    <w:uiPriority w:val="99"/>
    <w:rsid w:val="00F329D4"/>
    <w:rPr>
      <w:b/>
      <w:sz w:val="24"/>
      <w:lang w:eastAsia="ar-SA"/>
    </w:rPr>
  </w:style>
  <w:style w:type="character" w:customStyle="1" w:styleId="WW8Num11z0">
    <w:name w:val="WW8Num11z0"/>
    <w:rsid w:val="00F329D4"/>
    <w:rPr>
      <w:rFonts w:ascii="Symbol" w:hAnsi="Symbol" w:cs="Symbol"/>
    </w:rPr>
  </w:style>
  <w:style w:type="character" w:customStyle="1" w:styleId="WW8Num11z2">
    <w:name w:val="WW8Num11z2"/>
    <w:uiPriority w:val="99"/>
    <w:rsid w:val="00F329D4"/>
    <w:rPr>
      <w:rFonts w:ascii="Wingdings" w:hAnsi="Wingdings" w:cs="Wingdings"/>
    </w:rPr>
  </w:style>
  <w:style w:type="character" w:customStyle="1" w:styleId="affffffffffffffffffffffffffffa">
    <w:name w:val="Маркеры списка"/>
    <w:uiPriority w:val="99"/>
    <w:rsid w:val="00F329D4"/>
    <w:rPr>
      <w:rFonts w:ascii="StarSymbol" w:eastAsia="StarSymbol" w:hAnsi="StarSymbol" w:cs="StarSymbol"/>
      <w:sz w:val="18"/>
      <w:szCs w:val="18"/>
    </w:rPr>
  </w:style>
  <w:style w:type="paragraph" w:customStyle="1" w:styleId="affffffffffffffffffffffffffffb">
    <w:name w:val="Текст автореферата"/>
    <w:basedOn w:val="af"/>
    <w:uiPriority w:val="99"/>
    <w:rsid w:val="00F329D4"/>
    <w:pPr>
      <w:spacing w:after="0" w:line="240" w:lineRule="auto"/>
      <w:ind w:firstLine="708"/>
      <w:jc w:val="both"/>
    </w:pPr>
    <w:rPr>
      <w:rFonts w:ascii="Times New Roman" w:eastAsia="Times New Roman" w:hAnsi="Times New Roman" w:cs="Times New Roman"/>
      <w:sz w:val="34"/>
      <w:szCs w:val="34"/>
      <w:lang w:eastAsia="ar-SA"/>
    </w:rPr>
  </w:style>
  <w:style w:type="paragraph" w:customStyle="1" w:styleId="affffffffffffffffffffffffffffc">
    <w:name w:val="таблица текст"/>
    <w:basedOn w:val="af"/>
    <w:uiPriority w:val="99"/>
    <w:rsid w:val="00F329D4"/>
    <w:pPr>
      <w:spacing w:after="0" w:line="240" w:lineRule="auto"/>
      <w:jc w:val="center"/>
    </w:pPr>
    <w:rPr>
      <w:rFonts w:ascii="Times New Roman" w:eastAsia="Times New Roman" w:hAnsi="Times New Roman" w:cs="Times New Roman"/>
      <w:sz w:val="24"/>
      <w:szCs w:val="24"/>
      <w:lang w:eastAsia="ar-SA"/>
    </w:rPr>
  </w:style>
  <w:style w:type="paragraph" w:customStyle="1" w:styleId="affffffffffffffffffffffffffffd">
    <w:name w:val="Таблица заголовок"/>
    <w:basedOn w:val="affffffffffffffffffffffffffffc"/>
    <w:next w:val="affffffffffffffffffffffffffffc"/>
    <w:uiPriority w:val="99"/>
    <w:rsid w:val="00F329D4"/>
    <w:pPr>
      <w:keepNext/>
      <w:spacing w:after="120"/>
      <w:ind w:right="-6"/>
    </w:pPr>
    <w:rPr>
      <w:i/>
      <w:iCs/>
      <w:sz w:val="28"/>
      <w:szCs w:val="28"/>
    </w:rPr>
  </w:style>
  <w:style w:type="paragraph" w:customStyle="1" w:styleId="affffffffffffffffffffffffffffe">
    <w:name w:val="Примечания к таблице"/>
    <w:basedOn w:val="af"/>
    <w:uiPriority w:val="99"/>
    <w:rsid w:val="00F329D4"/>
    <w:pPr>
      <w:tabs>
        <w:tab w:val="left" w:pos="360"/>
      </w:tabs>
      <w:spacing w:after="0" w:line="240" w:lineRule="auto"/>
      <w:ind w:left="-57" w:firstLine="454"/>
      <w:jc w:val="both"/>
    </w:pPr>
    <w:rPr>
      <w:rFonts w:ascii="Times New Roman" w:eastAsia="Times New Roman" w:hAnsi="Times New Roman" w:cs="Times New Roman"/>
      <w:sz w:val="24"/>
      <w:szCs w:val="24"/>
      <w:lang w:eastAsia="ar-SA"/>
    </w:rPr>
  </w:style>
  <w:style w:type="paragraph" w:customStyle="1" w:styleId="Style16">
    <w:name w:val="Style16"/>
    <w:basedOn w:val="af"/>
    <w:rsid w:val="00F329D4"/>
    <w:pPr>
      <w:widowControl w:val="0"/>
      <w:autoSpaceDE w:val="0"/>
      <w:autoSpaceDN w:val="0"/>
      <w:adjustRightInd w:val="0"/>
      <w:spacing w:after="0" w:line="408" w:lineRule="exact"/>
      <w:ind w:firstLine="202"/>
    </w:pPr>
    <w:rPr>
      <w:rFonts w:ascii="Franklin Gothic Medium Cond" w:eastAsia="Times New Roman" w:hAnsi="Franklin Gothic Medium Cond" w:cs="Times New Roman"/>
      <w:sz w:val="24"/>
      <w:szCs w:val="24"/>
      <w:lang w:eastAsia="ru-RU"/>
    </w:rPr>
  </w:style>
  <w:style w:type="paragraph" w:customStyle="1" w:styleId="Style17">
    <w:name w:val="Style17"/>
    <w:basedOn w:val="af"/>
    <w:rsid w:val="00F329D4"/>
    <w:pPr>
      <w:widowControl w:val="0"/>
      <w:autoSpaceDE w:val="0"/>
      <w:autoSpaceDN w:val="0"/>
      <w:adjustRightInd w:val="0"/>
      <w:spacing w:after="0" w:line="206" w:lineRule="exact"/>
      <w:ind w:hanging="173"/>
    </w:pPr>
    <w:rPr>
      <w:rFonts w:ascii="Franklin Gothic Medium Cond" w:eastAsia="Times New Roman" w:hAnsi="Franklin Gothic Medium Cond" w:cs="Times New Roman"/>
      <w:sz w:val="24"/>
      <w:szCs w:val="24"/>
      <w:lang w:eastAsia="ru-RU"/>
    </w:rPr>
  </w:style>
  <w:style w:type="character" w:customStyle="1" w:styleId="FontStyle30">
    <w:name w:val="Font Style30"/>
    <w:basedOn w:val="af0"/>
    <w:rsid w:val="00F329D4"/>
    <w:rPr>
      <w:rFonts w:ascii="Times New Roman" w:hAnsi="Times New Roman" w:cs="Times New Roman"/>
      <w:b/>
      <w:bCs/>
      <w:sz w:val="18"/>
      <w:szCs w:val="18"/>
    </w:rPr>
  </w:style>
  <w:style w:type="paragraph" w:customStyle="1" w:styleId="139">
    <w:name w:val="Основной текст с отступом13"/>
    <w:basedOn w:val="af"/>
    <w:rsid w:val="009122DE"/>
    <w:pPr>
      <w:spacing w:after="0" w:line="360" w:lineRule="auto"/>
      <w:ind w:left="709" w:firstLine="11"/>
      <w:jc w:val="both"/>
    </w:pPr>
    <w:rPr>
      <w:rFonts w:ascii="Times New Roman" w:eastAsia="Times New Roman" w:hAnsi="Times New Roman" w:cs="Times New Roman"/>
      <w:sz w:val="28"/>
      <w:szCs w:val="28"/>
      <w:lang w:eastAsia="ar-SA"/>
    </w:rPr>
  </w:style>
  <w:style w:type="paragraph" w:customStyle="1" w:styleId="2ffff7">
    <w:name w:val="Тема примечания2"/>
    <w:basedOn w:val="affff7"/>
    <w:next w:val="affff7"/>
    <w:rsid w:val="009122DE"/>
    <w:pPr>
      <w:spacing w:line="360" w:lineRule="auto"/>
      <w:ind w:firstLine="567"/>
      <w:jc w:val="both"/>
    </w:pPr>
    <w:rPr>
      <w:b/>
      <w:bCs/>
      <w:lang w:eastAsia="ar-SA"/>
    </w:rPr>
  </w:style>
  <w:style w:type="paragraph" w:customStyle="1" w:styleId="6f9">
    <w:name w:val="Текст выноски6"/>
    <w:basedOn w:val="af"/>
    <w:rsid w:val="009122DE"/>
    <w:pPr>
      <w:spacing w:after="0" w:line="240" w:lineRule="auto"/>
      <w:ind w:firstLine="567"/>
      <w:jc w:val="both"/>
    </w:pPr>
    <w:rPr>
      <w:rFonts w:ascii="Tahoma" w:eastAsia="Times New Roman" w:hAnsi="Tahoma" w:cs="Times New Roman"/>
      <w:sz w:val="16"/>
      <w:szCs w:val="16"/>
      <w:lang w:eastAsia="ar-SA"/>
    </w:rPr>
  </w:style>
  <w:style w:type="character" w:customStyle="1" w:styleId="WW8Num6z4">
    <w:name w:val="WW8Num6z4"/>
    <w:rsid w:val="009122DE"/>
    <w:rPr>
      <w:rFonts w:ascii="Courier New" w:hAnsi="Courier New" w:cs="Courier New"/>
    </w:rPr>
  </w:style>
  <w:style w:type="character" w:customStyle="1" w:styleId="WW8NumSt15z0">
    <w:name w:val="WW8NumSt15z0"/>
    <w:rsid w:val="009122DE"/>
    <w:rPr>
      <w:rFonts w:ascii="Times New Roman" w:hAnsi="Times New Roman" w:cs="Times New Roman"/>
    </w:rPr>
  </w:style>
  <w:style w:type="character" w:customStyle="1" w:styleId="FontStyle25">
    <w:name w:val="Font Style25"/>
    <w:basedOn w:val="af0"/>
    <w:rsid w:val="009122DE"/>
    <w:rPr>
      <w:rFonts w:ascii="Franklin Gothic Medium Cond" w:hAnsi="Franklin Gothic Medium Cond"/>
      <w:b/>
      <w:bCs/>
      <w:sz w:val="16"/>
      <w:szCs w:val="16"/>
    </w:rPr>
  </w:style>
  <w:style w:type="character" w:customStyle="1" w:styleId="BodyTextIndent10">
    <w:name w:val="Body Text Indent1 Знак"/>
    <w:basedOn w:val="af0"/>
    <w:link w:val="BodyTextIndent1"/>
    <w:locked/>
    <w:rsid w:val="00455347"/>
    <w:rPr>
      <w:rFonts w:ascii="Times New Roman" w:eastAsia="Times New Roman" w:hAnsi="Times New Roman" w:cs="Times New Roman"/>
      <w:sz w:val="28"/>
      <w:szCs w:val="28"/>
      <w:lang w:val="uk-UA" w:eastAsia="ru-RU"/>
    </w:rPr>
  </w:style>
  <w:style w:type="character" w:customStyle="1" w:styleId="category1">
    <w:name w:val="category1"/>
    <w:basedOn w:val="af0"/>
    <w:rsid w:val="00455347"/>
    <w:rPr>
      <w:rFonts w:ascii="Arial" w:hAnsi="Arial" w:cs="Arial" w:hint="default"/>
      <w:b w:val="0"/>
      <w:bCs w:val="0"/>
      <w:color w:val="949494"/>
      <w:sz w:val="21"/>
      <w:szCs w:val="21"/>
    </w:rPr>
  </w:style>
  <w:style w:type="paragraph" w:customStyle="1" w:styleId="11fa">
    <w:name w:val="Абзац списка11"/>
    <w:basedOn w:val="af"/>
    <w:qFormat/>
    <w:rsid w:val="00455347"/>
    <w:pPr>
      <w:spacing w:after="200" w:line="276" w:lineRule="auto"/>
      <w:ind w:left="720"/>
    </w:pPr>
    <w:rPr>
      <w:rFonts w:ascii="Calibri" w:eastAsia="Times New Roman" w:hAnsi="Calibri" w:cs="Times New Roman"/>
      <w:lang w:eastAsia="ru-RU"/>
    </w:rPr>
  </w:style>
  <w:style w:type="character" w:customStyle="1" w:styleId="10f">
    <w:name w:val="Знак10"/>
    <w:basedOn w:val="af0"/>
    <w:locked/>
    <w:rsid w:val="00455347"/>
    <w:rPr>
      <w:rFonts w:cs="Times New Roman"/>
      <w:kern w:val="28"/>
      <w:sz w:val="28"/>
      <w:lang w:val="ru-RU" w:eastAsia="ru-RU" w:bidi="ar-SA"/>
    </w:rPr>
  </w:style>
  <w:style w:type="character" w:customStyle="1" w:styleId="7f6">
    <w:name w:val="Знак7"/>
    <w:basedOn w:val="af0"/>
    <w:locked/>
    <w:rsid w:val="00455347"/>
    <w:rPr>
      <w:rFonts w:cs="Times New Roman"/>
      <w:lang w:val="ru-RU" w:eastAsia="ru-RU" w:bidi="ar-SA"/>
    </w:rPr>
  </w:style>
  <w:style w:type="character" w:customStyle="1" w:styleId="BodyTextIndent">
    <w:name w:val="Body Text Indent Знак"/>
    <w:basedOn w:val="af0"/>
    <w:locked/>
    <w:rsid w:val="00455347"/>
    <w:rPr>
      <w:rFonts w:cs="Times New Roman"/>
      <w:sz w:val="28"/>
      <w:szCs w:val="28"/>
      <w:lang w:val="ru-RU" w:eastAsia="ru-RU" w:bidi="ar-SA"/>
    </w:rPr>
  </w:style>
  <w:style w:type="character" w:customStyle="1" w:styleId="4ff8">
    <w:name w:val="Знак4"/>
    <w:basedOn w:val="af0"/>
    <w:locked/>
    <w:rsid w:val="00455347"/>
    <w:rPr>
      <w:rFonts w:cs="Times New Roman"/>
      <w:color w:val="000000"/>
      <w:kern w:val="28"/>
      <w:sz w:val="28"/>
      <w:lang w:val="uk-UA" w:eastAsia="ru-RU" w:bidi="ar-SA"/>
    </w:rPr>
  </w:style>
  <w:style w:type="paragraph" w:customStyle="1" w:styleId="a4">
    <w:name w:val="Перечисление"/>
    <w:basedOn w:val="af"/>
    <w:rsid w:val="002058B6"/>
    <w:pPr>
      <w:numPr>
        <w:numId w:val="37"/>
      </w:numPr>
      <w:spacing w:after="0" w:line="360" w:lineRule="auto"/>
      <w:jc w:val="both"/>
    </w:pPr>
    <w:rPr>
      <w:rFonts w:ascii="Times New Roman" w:eastAsia="Times New Roman" w:hAnsi="Times New Roman" w:cs="Times New Roman"/>
      <w:sz w:val="28"/>
      <w:szCs w:val="20"/>
      <w:lang w:eastAsia="ru-RU"/>
    </w:rPr>
  </w:style>
  <w:style w:type="paragraph" w:customStyle="1" w:styleId="afffffffffffffffffffffffffffff">
    <w:name w:val="Номер формулы"/>
    <w:basedOn w:val="afd"/>
    <w:next w:val="af"/>
    <w:autoRedefine/>
    <w:rsid w:val="002058B6"/>
    <w:pPr>
      <w:widowControl w:val="0"/>
      <w:tabs>
        <w:tab w:val="left" w:pos="2280"/>
        <w:tab w:val="left" w:pos="10065"/>
      </w:tabs>
      <w:spacing w:before="120" w:after="120" w:line="384" w:lineRule="auto"/>
      <w:jc w:val="left"/>
    </w:pPr>
    <w:rPr>
      <w:b w:val="0"/>
      <w:bCs/>
    </w:rPr>
  </w:style>
  <w:style w:type="paragraph" w:customStyle="1" w:styleId="LiteratureListItem">
    <w:name w:val="Literature List Item"/>
    <w:basedOn w:val="af"/>
    <w:rsid w:val="002058B6"/>
    <w:pPr>
      <w:numPr>
        <w:numId w:val="38"/>
      </w:numPr>
      <w:tabs>
        <w:tab w:val="num" w:pos="900"/>
      </w:tabs>
      <w:spacing w:after="0" w:line="360" w:lineRule="auto"/>
      <w:ind w:left="900" w:hanging="540"/>
      <w:jc w:val="both"/>
    </w:pPr>
    <w:rPr>
      <w:rFonts w:ascii="Times New Roman" w:eastAsia="Times New Roman" w:hAnsi="Times New Roman" w:cs="Times New Roman"/>
      <w:sz w:val="28"/>
      <w:szCs w:val="20"/>
      <w:lang w:eastAsia="ru-RU"/>
    </w:rPr>
  </w:style>
  <w:style w:type="paragraph" w:customStyle="1" w:styleId="06">
    <w:name w:val="Обычный + Первая строка:  0"/>
    <w:aliases w:val="95 см"/>
    <w:basedOn w:val="af"/>
    <w:rsid w:val="00C97043"/>
    <w:pPr>
      <w:spacing w:after="0" w:line="240" w:lineRule="auto"/>
      <w:ind w:firstLine="454"/>
      <w:jc w:val="both"/>
    </w:pPr>
    <w:rPr>
      <w:rFonts w:ascii="Times New Roman" w:eastAsia="Times New Roman" w:hAnsi="Times New Roman" w:cs="Times New Roman"/>
      <w:sz w:val="18"/>
      <w:szCs w:val="24"/>
      <w:lang w:val="uk-UA" w:eastAsia="ru-RU"/>
    </w:rPr>
  </w:style>
  <w:style w:type="character" w:customStyle="1" w:styleId="A00">
    <w:name w:val="A0"/>
    <w:rsid w:val="00B85D78"/>
    <w:rPr>
      <w:color w:val="000000"/>
      <w:sz w:val="21"/>
      <w:szCs w:val="21"/>
    </w:rPr>
  </w:style>
  <w:style w:type="paragraph" w:customStyle="1" w:styleId="Pa8">
    <w:name w:val="Pa8"/>
    <w:basedOn w:val="Default"/>
    <w:next w:val="Default"/>
    <w:rsid w:val="00B85D78"/>
    <w:pPr>
      <w:spacing w:line="281" w:lineRule="atLeast"/>
    </w:pPr>
    <w:rPr>
      <w:rFonts w:ascii="Times New Roman" w:hAnsi="Times New Roman" w:cs="Times New Roman"/>
      <w:color w:val="auto"/>
    </w:rPr>
  </w:style>
  <w:style w:type="paragraph" w:customStyle="1" w:styleId="Pa1">
    <w:name w:val="Pa1"/>
    <w:basedOn w:val="Default"/>
    <w:next w:val="Default"/>
    <w:rsid w:val="00B85D78"/>
    <w:pPr>
      <w:spacing w:line="241" w:lineRule="atLeast"/>
    </w:pPr>
    <w:rPr>
      <w:rFonts w:ascii="Times New Roman" w:hAnsi="Times New Roman" w:cs="Times New Roman"/>
      <w:color w:val="auto"/>
    </w:rPr>
  </w:style>
  <w:style w:type="character" w:customStyle="1" w:styleId="textsmall1">
    <w:name w:val="textsmall1"/>
    <w:basedOn w:val="af0"/>
    <w:rsid w:val="00060219"/>
    <w:rPr>
      <w:rFonts w:ascii="Arial" w:hAnsi="Arial" w:cs="Arial"/>
      <w:color w:val="000000"/>
      <w:sz w:val="17"/>
      <w:szCs w:val="17"/>
    </w:rPr>
  </w:style>
  <w:style w:type="paragraph" w:customStyle="1" w:styleId="BodyText24">
    <w:name w:val="Body Text 24"/>
    <w:basedOn w:val="af"/>
    <w:rsid w:val="00E825F4"/>
    <w:pPr>
      <w:overflowPunct w:val="0"/>
      <w:autoSpaceDE w:val="0"/>
      <w:autoSpaceDN w:val="0"/>
      <w:adjustRightInd w:val="0"/>
      <w:spacing w:after="0" w:line="360" w:lineRule="auto"/>
      <w:ind w:firstLine="567"/>
      <w:jc w:val="both"/>
      <w:textAlignment w:val="baseline"/>
    </w:pPr>
    <w:rPr>
      <w:rFonts w:ascii="Times New Roman" w:eastAsia="Times New Roman" w:hAnsi="Times New Roman" w:cs="Times New Roman"/>
      <w:sz w:val="28"/>
      <w:szCs w:val="20"/>
      <w:lang w:val="uk-UA" w:eastAsia="ru-RU"/>
    </w:rPr>
  </w:style>
  <w:style w:type="character" w:customStyle="1" w:styleId="six">
    <w:name w:val="six"/>
    <w:basedOn w:val="af0"/>
    <w:rsid w:val="00E825F4"/>
  </w:style>
  <w:style w:type="character" w:customStyle="1" w:styleId="b3">
    <w:name w:val="b3"/>
    <w:basedOn w:val="af0"/>
    <w:rsid w:val="00E825F4"/>
    <w:rPr>
      <w:b/>
      <w:bCs/>
    </w:rPr>
  </w:style>
  <w:style w:type="paragraph" w:customStyle="1" w:styleId="afffffffffffffffffffffffffffff0">
    <w:name w:val="Список_літератури"/>
    <w:basedOn w:val="a"/>
    <w:autoRedefine/>
    <w:rsid w:val="008651EE"/>
    <w:pPr>
      <w:numPr>
        <w:numId w:val="0"/>
      </w:numPr>
      <w:tabs>
        <w:tab w:val="left" w:pos="0"/>
        <w:tab w:val="left" w:pos="720"/>
        <w:tab w:val="num" w:pos="1080"/>
        <w:tab w:val="num" w:pos="1260"/>
      </w:tabs>
      <w:spacing w:line="360" w:lineRule="auto"/>
      <w:ind w:right="-6" w:firstLine="180"/>
      <w:jc w:val="both"/>
    </w:pPr>
    <w:rPr>
      <w:kern w:val="28"/>
      <w:sz w:val="28"/>
      <w:szCs w:val="28"/>
      <w:lang w:val="en-US"/>
    </w:rPr>
  </w:style>
  <w:style w:type="paragraph" w:customStyle="1" w:styleId="BodyText2">
    <w:name w:val="Body Text 2"/>
    <w:basedOn w:val="af"/>
    <w:rsid w:val="00FD7A2B"/>
    <w:pPr>
      <w:spacing w:after="0" w:line="240" w:lineRule="auto"/>
      <w:ind w:firstLine="851"/>
      <w:jc w:val="both"/>
    </w:pPr>
    <w:rPr>
      <w:rFonts w:ascii="Times New Roman" w:eastAsia="Times New Roman" w:hAnsi="Times New Roman" w:cs="Times New Roman"/>
      <w:sz w:val="28"/>
      <w:szCs w:val="20"/>
      <w:lang w:val="uk-UA" w:eastAsia="ru-RU"/>
    </w:rPr>
  </w:style>
  <w:style w:type="paragraph" w:customStyle="1" w:styleId="Iniiaiieoaenonionooiii2">
    <w:name w:val="Iniiaiie oaeno n ionooiii 2"/>
    <w:basedOn w:val="Iauiue"/>
    <w:rsid w:val="00FD7A2B"/>
    <w:pPr>
      <w:overflowPunct w:val="0"/>
      <w:autoSpaceDE w:val="0"/>
      <w:autoSpaceDN w:val="0"/>
      <w:adjustRightInd w:val="0"/>
      <w:spacing w:line="360" w:lineRule="auto"/>
      <w:ind w:firstLine="1134"/>
      <w:jc w:val="both"/>
      <w:textAlignment w:val="baseline"/>
    </w:pPr>
    <w:rPr>
      <w:spacing w:val="4"/>
      <w:lang w:val="uk-UA" w:eastAsia="uk-UA"/>
    </w:rPr>
  </w:style>
  <w:style w:type="paragraph" w:customStyle="1" w:styleId="BodyText">
    <w:name w:val="Body Text"/>
    <w:basedOn w:val="af"/>
    <w:rsid w:val="00FD7A2B"/>
    <w:pPr>
      <w:spacing w:after="0" w:line="480" w:lineRule="atLeast"/>
      <w:jc w:val="both"/>
    </w:pPr>
    <w:rPr>
      <w:rFonts w:ascii="Times New Roman" w:eastAsia="Times New Roman" w:hAnsi="Times New Roman" w:cs="Times New Roman"/>
      <w:sz w:val="28"/>
      <w:szCs w:val="20"/>
      <w:lang w:val="uk-UA" w:eastAsia="ru-RU"/>
    </w:rPr>
  </w:style>
  <w:style w:type="paragraph" w:customStyle="1" w:styleId="Iauiue5">
    <w:name w:val="Iau?iue5"/>
    <w:rsid w:val="00FD7A2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uk-UA"/>
    </w:rPr>
  </w:style>
  <w:style w:type="paragraph" w:customStyle="1" w:styleId="Iauiue3">
    <w:name w:val="Iau?iue3"/>
    <w:rsid w:val="00FD7A2B"/>
    <w:pPr>
      <w:overflowPunct w:val="0"/>
      <w:autoSpaceDE w:val="0"/>
      <w:autoSpaceDN w:val="0"/>
      <w:adjustRightInd w:val="0"/>
      <w:spacing w:after="0" w:line="480" w:lineRule="atLeast"/>
      <w:ind w:firstLine="454"/>
      <w:jc w:val="both"/>
      <w:textAlignment w:val="baseline"/>
    </w:pPr>
    <w:rPr>
      <w:rFonts w:ascii="Times New Roman" w:eastAsia="Times New Roman" w:hAnsi="Times New Roman" w:cs="Times New Roman"/>
      <w:sz w:val="28"/>
      <w:szCs w:val="20"/>
      <w:lang w:val="uk-UA" w:eastAsia="uk-UA"/>
    </w:rPr>
  </w:style>
  <w:style w:type="paragraph" w:customStyle="1" w:styleId="2ffff8">
    <w:name w:val="Îñíîâíîé òåêñò 2"/>
    <w:basedOn w:val="af"/>
    <w:rsid w:val="00FD7A2B"/>
    <w:pPr>
      <w:spacing w:after="0" w:line="360" w:lineRule="auto"/>
      <w:jc w:val="center"/>
    </w:pPr>
    <w:rPr>
      <w:rFonts w:ascii="Times New Roman CYR" w:eastAsia="Times New Roman" w:hAnsi="Times New Roman CYR" w:cs="Times New Roman"/>
      <w:b/>
      <w:sz w:val="28"/>
      <w:szCs w:val="20"/>
      <w:lang w:val="uk-UA" w:eastAsia="ru-RU"/>
    </w:rPr>
  </w:style>
  <w:style w:type="paragraph" w:customStyle="1" w:styleId="BodyText3">
    <w:name w:val="Body Text 3"/>
    <w:basedOn w:val="af"/>
    <w:rsid w:val="00FD7A2B"/>
    <w:pPr>
      <w:spacing w:after="0" w:line="420" w:lineRule="exact"/>
      <w:jc w:val="both"/>
    </w:pPr>
    <w:rPr>
      <w:rFonts w:ascii="Times New Roman" w:eastAsia="Times New Roman" w:hAnsi="Times New Roman" w:cs="Times New Roman"/>
      <w:spacing w:val="-10"/>
      <w:sz w:val="26"/>
      <w:szCs w:val="20"/>
      <w:lang w:val="en-US" w:eastAsia="ru-RU"/>
    </w:rPr>
  </w:style>
  <w:style w:type="paragraph" w:customStyle="1" w:styleId="Normal5">
    <w:name w:val="Normal"/>
    <w:rsid w:val="00FD7A2B"/>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Hyperlink">
    <w:name w:val="Hyperlink"/>
    <w:rsid w:val="00FD7A2B"/>
    <w:rPr>
      <w:color w:val="0000FF"/>
      <w:u w:val="single"/>
    </w:rPr>
  </w:style>
  <w:style w:type="character" w:customStyle="1" w:styleId="Strong">
    <w:name w:val="Strong"/>
    <w:rsid w:val="00FD7A2B"/>
    <w:rPr>
      <w:b/>
    </w:rPr>
  </w:style>
  <w:style w:type="paragraph" w:customStyle="1" w:styleId="11120">
    <w:name w:val="Основной текст.Основной текст Знак Знак.Основной текст Знак.Основной текст Знак Знак Знак Знак Знак.Основной текст1.Основной текст Знак1.Основной текст Знак Знак Знак Знак1.Основной текст Знак Знак Знак Знак2 Знак"/>
    <w:basedOn w:val="af"/>
    <w:rsid w:val="00FD7A2B"/>
    <w:pPr>
      <w:spacing w:after="0" w:line="240" w:lineRule="auto"/>
    </w:pPr>
    <w:rPr>
      <w:rFonts w:ascii="Times New Roman" w:eastAsia="Times New Roman" w:hAnsi="Times New Roman" w:cs="Times New Roman"/>
      <w:sz w:val="24"/>
      <w:szCs w:val="20"/>
      <w:lang w:eastAsia="ru-RU"/>
    </w:rPr>
  </w:style>
  <w:style w:type="paragraph" w:customStyle="1" w:styleId="IniiaiieoaenoIniiaiieoaenoCiaeCiaeIniiaiieoaenoCiaeIniiaiieoaenoCiaeCiaeCiaeCiaeCiaeIniiaiieoaeno1IniiaiieoaenoCiae1IniiaiieoaenoCiaeCiaeCiaeCiae1IniiaiieoaenoCiaeCiaeCiaeCiae2Ciae">
    <w:name w:val="Iniiaiie oaeno.Iniiaiie oaeno Ciae Ciae.Iniiaiie oaeno Ciae.Iniiaiie oaeno Ciae Ciae Ciae Ciae Ciae.Iniiaiie oaeno1.Iniiaiie oaeno Ciae1.Iniiaiie oaeno Ciae Ciae Ciae Ciae1.Iniiaiie oaeno Ciae Ciae Ciae Ciae2 Ciae"/>
    <w:rsid w:val="00FD7A2B"/>
    <w:pPr>
      <w:spacing w:after="0" w:line="240" w:lineRule="auto"/>
    </w:pPr>
    <w:rPr>
      <w:rFonts w:ascii="Times New Roman" w:eastAsia="Times New Roman" w:hAnsi="Times New Roman" w:cs="Times New Roman"/>
      <w:sz w:val="24"/>
      <w:szCs w:val="20"/>
      <w:lang w:eastAsia="ru-RU"/>
    </w:rPr>
  </w:style>
  <w:style w:type="character" w:customStyle="1" w:styleId="Iniiaiieoeoo">
    <w:name w:val="Iniiaiie o?eoo"/>
    <w:rsid w:val="00FD7A2B"/>
  </w:style>
  <w:style w:type="character" w:customStyle="1" w:styleId="afffffffffffffffffffffffffffff1">
    <w:name w:val="Îñíîâíîé øðèôò"/>
    <w:rsid w:val="00FD7A2B"/>
  </w:style>
  <w:style w:type="paragraph" w:customStyle="1" w:styleId="caaieiaie9">
    <w:name w:val="caaieiaie 9"/>
    <w:basedOn w:val="Iauiue"/>
    <w:next w:val="Iauiue"/>
    <w:rsid w:val="00FD7A2B"/>
    <w:pPr>
      <w:keepNext/>
      <w:widowControl w:val="0"/>
      <w:overflowPunct w:val="0"/>
      <w:autoSpaceDE w:val="0"/>
      <w:autoSpaceDN w:val="0"/>
      <w:adjustRightInd w:val="0"/>
      <w:spacing w:line="360" w:lineRule="auto"/>
      <w:jc w:val="center"/>
      <w:textAlignment w:val="baseline"/>
    </w:pPr>
    <w:rPr>
      <w:b/>
      <w:lang w:val="uk-UA" w:eastAsia="uk-UA"/>
    </w:rPr>
  </w:style>
  <w:style w:type="paragraph" w:customStyle="1" w:styleId="caaieiaie6">
    <w:name w:val="caaieiaie 6"/>
    <w:basedOn w:val="Iauiue"/>
    <w:next w:val="Iauiue"/>
    <w:rsid w:val="00FD7A2B"/>
    <w:pPr>
      <w:keepNext/>
      <w:overflowPunct w:val="0"/>
      <w:autoSpaceDE w:val="0"/>
      <w:autoSpaceDN w:val="0"/>
      <w:adjustRightInd w:val="0"/>
      <w:ind w:firstLine="851"/>
      <w:textAlignment w:val="baseline"/>
    </w:pPr>
    <w:rPr>
      <w:b/>
      <w:lang w:val="en-US" w:eastAsia="uk-UA"/>
    </w:rPr>
  </w:style>
  <w:style w:type="paragraph" w:customStyle="1" w:styleId="caaieiaie7">
    <w:name w:val="caaieiaie 7"/>
    <w:basedOn w:val="Iauiue"/>
    <w:next w:val="Iauiue"/>
    <w:rsid w:val="00FD7A2B"/>
    <w:pPr>
      <w:keepNext/>
      <w:overflowPunct w:val="0"/>
      <w:autoSpaceDE w:val="0"/>
      <w:autoSpaceDN w:val="0"/>
      <w:adjustRightInd w:val="0"/>
      <w:ind w:firstLine="567"/>
      <w:jc w:val="both"/>
      <w:textAlignment w:val="baseline"/>
    </w:pPr>
    <w:rPr>
      <w:lang w:val="uk-UA" w:eastAsia="uk-UA"/>
    </w:rPr>
  </w:style>
  <w:style w:type="paragraph" w:customStyle="1" w:styleId="caaieiaie8">
    <w:name w:val="caaieiaie 8"/>
    <w:basedOn w:val="Iauiue"/>
    <w:next w:val="Iauiue"/>
    <w:rsid w:val="00FD7A2B"/>
    <w:pPr>
      <w:keepNext/>
      <w:overflowPunct w:val="0"/>
      <w:autoSpaceDE w:val="0"/>
      <w:autoSpaceDN w:val="0"/>
      <w:adjustRightInd w:val="0"/>
      <w:spacing w:line="360" w:lineRule="auto"/>
      <w:jc w:val="both"/>
      <w:textAlignment w:val="baseline"/>
    </w:pPr>
    <w:rPr>
      <w:rFonts w:ascii="Times New Roman CYR" w:hAnsi="Times New Roman CYR"/>
      <w:b/>
      <w:spacing w:val="-6"/>
      <w:lang w:val="uk-UA" w:eastAsia="uk-UA"/>
    </w:rPr>
  </w:style>
  <w:style w:type="paragraph" w:customStyle="1" w:styleId="Iacaaiea">
    <w:name w:val="Iacaaiea"/>
    <w:basedOn w:val="Iauiue"/>
    <w:next w:val="Iauiue"/>
    <w:rsid w:val="00FD7A2B"/>
    <w:pPr>
      <w:overflowPunct w:val="0"/>
      <w:autoSpaceDE w:val="0"/>
      <w:autoSpaceDN w:val="0"/>
      <w:adjustRightInd w:val="0"/>
      <w:jc w:val="both"/>
      <w:textAlignment w:val="baseline"/>
    </w:pPr>
    <w:rPr>
      <w:b/>
      <w:lang w:val="uk-UA" w:eastAsia="uk-UA"/>
    </w:rPr>
  </w:style>
  <w:style w:type="paragraph" w:customStyle="1" w:styleId="Iaeeiaaiiuenienie">
    <w:name w:val="Ia?ee?iaaiiue nienie"/>
    <w:basedOn w:val="Iauiue"/>
    <w:rsid w:val="00FD7A2B"/>
    <w:pPr>
      <w:overflowPunct w:val="0"/>
      <w:autoSpaceDE w:val="0"/>
      <w:autoSpaceDN w:val="0"/>
      <w:adjustRightInd w:val="0"/>
      <w:jc w:val="center"/>
      <w:textAlignment w:val="baseline"/>
    </w:pPr>
    <w:rPr>
      <w:b/>
      <w:lang w:val="uk-UA" w:eastAsia="uk-UA"/>
    </w:rPr>
  </w:style>
  <w:style w:type="paragraph" w:customStyle="1" w:styleId="Iiacaaieiaie">
    <w:name w:val="Iiacaaieiaie"/>
    <w:basedOn w:val="Iauiue"/>
    <w:rsid w:val="00FD7A2B"/>
    <w:pPr>
      <w:overflowPunct w:val="0"/>
      <w:autoSpaceDE w:val="0"/>
      <w:autoSpaceDN w:val="0"/>
      <w:adjustRightInd w:val="0"/>
      <w:textAlignment w:val="baseline"/>
    </w:pPr>
    <w:rPr>
      <w:b/>
      <w:sz w:val="24"/>
      <w:lang w:val="uk-UA" w:eastAsia="uk-UA"/>
    </w:rPr>
  </w:style>
  <w:style w:type="paragraph" w:customStyle="1" w:styleId="Iniiaiieoaenonionooiii3">
    <w:name w:val="Iniiaiie oaeno n ionooiii 3"/>
    <w:basedOn w:val="Iauiue"/>
    <w:rsid w:val="00FD7A2B"/>
    <w:pPr>
      <w:overflowPunct w:val="0"/>
      <w:autoSpaceDE w:val="0"/>
      <w:autoSpaceDN w:val="0"/>
      <w:adjustRightInd w:val="0"/>
      <w:spacing w:line="360" w:lineRule="auto"/>
      <w:ind w:firstLine="567"/>
      <w:jc w:val="both"/>
      <w:textAlignment w:val="baseline"/>
    </w:pPr>
    <w:rPr>
      <w:lang w:eastAsia="uk-UA"/>
    </w:rPr>
  </w:style>
  <w:style w:type="paragraph" w:customStyle="1" w:styleId="Oeoaoa">
    <w:name w:val="Oeoaoa"/>
    <w:basedOn w:val="Iauiue"/>
    <w:rsid w:val="00FD7A2B"/>
    <w:pPr>
      <w:overflowPunct w:val="0"/>
      <w:autoSpaceDE w:val="0"/>
      <w:autoSpaceDN w:val="0"/>
      <w:adjustRightInd w:val="0"/>
      <w:spacing w:line="360" w:lineRule="auto"/>
      <w:ind w:left="113" w:right="113"/>
      <w:jc w:val="center"/>
      <w:textAlignment w:val="baseline"/>
    </w:pPr>
    <w:rPr>
      <w:lang w:val="uk-UA" w:eastAsia="uk-UA"/>
    </w:rPr>
  </w:style>
  <w:style w:type="paragraph" w:customStyle="1" w:styleId="Noaiaaieoiaioa">
    <w:name w:val="Noaia aieoiaioa"/>
    <w:basedOn w:val="Iauiue"/>
    <w:rsid w:val="00FD7A2B"/>
    <w:pPr>
      <w:shd w:val="clear" w:color="auto" w:fill="000080"/>
      <w:overflowPunct w:val="0"/>
      <w:autoSpaceDE w:val="0"/>
      <w:autoSpaceDN w:val="0"/>
      <w:adjustRightInd w:val="0"/>
      <w:textAlignment w:val="baseline"/>
    </w:pPr>
    <w:rPr>
      <w:rFonts w:ascii="Tahoma" w:hAnsi="Tahoma"/>
      <w:sz w:val="24"/>
      <w:lang w:eastAsia="uk-UA"/>
    </w:rPr>
  </w:style>
  <w:style w:type="paragraph" w:customStyle="1" w:styleId="Iniiaiieoaeno3">
    <w:name w:val="Iniiaiie oaeno 3"/>
    <w:basedOn w:val="Iauiue"/>
    <w:rsid w:val="00FD7A2B"/>
    <w:pPr>
      <w:overflowPunct w:val="0"/>
      <w:autoSpaceDE w:val="0"/>
      <w:autoSpaceDN w:val="0"/>
      <w:adjustRightInd w:val="0"/>
      <w:spacing w:line="360" w:lineRule="auto"/>
      <w:jc w:val="both"/>
      <w:textAlignment w:val="baseline"/>
    </w:pPr>
    <w:rPr>
      <w:lang w:eastAsia="uk-UA"/>
    </w:rPr>
  </w:style>
  <w:style w:type="paragraph" w:customStyle="1" w:styleId="BodyTextIndent20">
    <w:name w:val="Body Text Indent 2"/>
    <w:basedOn w:val="Iauiue"/>
    <w:rsid w:val="00FD7A2B"/>
    <w:pPr>
      <w:overflowPunct w:val="0"/>
      <w:autoSpaceDE w:val="0"/>
      <w:autoSpaceDN w:val="0"/>
      <w:adjustRightInd w:val="0"/>
      <w:ind w:firstLine="720"/>
      <w:jc w:val="both"/>
      <w:textAlignment w:val="baseline"/>
    </w:pPr>
    <w:rPr>
      <w:rFonts w:ascii="Journal" w:hAnsi="Journal"/>
      <w:lang w:val="uk-UA" w:eastAsia="uk-UA"/>
    </w:rPr>
  </w:style>
  <w:style w:type="character" w:customStyle="1" w:styleId="Iauiue0">
    <w:name w:val="Iau?iue Знак"/>
    <w:basedOn w:val="af0"/>
    <w:rsid w:val="00FD7A2B"/>
    <w:rPr>
      <w:noProof w:val="0"/>
      <w:lang w:val="ru-RU" w:eastAsia="uk-UA" w:bidi="ar-SA"/>
    </w:rPr>
  </w:style>
  <w:style w:type="character" w:customStyle="1" w:styleId="Oeoaoa0">
    <w:name w:val="Oeoaoa Знак"/>
    <w:basedOn w:val="Iauiue0"/>
    <w:rsid w:val="00FD7A2B"/>
    <w:rPr>
      <w:noProof w:val="0"/>
      <w:sz w:val="28"/>
      <w:lang w:val="uk-UA" w:eastAsia="uk-UA" w:bidi="ar-SA"/>
    </w:rPr>
  </w:style>
  <w:style w:type="character" w:customStyle="1" w:styleId="Iauiue10">
    <w:name w:val="Iau?iue Знак1"/>
    <w:basedOn w:val="af0"/>
    <w:rsid w:val="00FD7A2B"/>
    <w:rPr>
      <w:noProof w:val="0"/>
      <w:lang w:val="en-US" w:eastAsia="uk-UA" w:bidi="ar-SA"/>
    </w:rPr>
  </w:style>
  <w:style w:type="character" w:customStyle="1" w:styleId="Aaoieeeieiioeooe0">
    <w:name w:val="Aa?oiee eieiioeooe Знак"/>
    <w:basedOn w:val="Iauiue10"/>
    <w:rsid w:val="00FD7A2B"/>
    <w:rPr>
      <w:noProof w:val="0"/>
      <w:lang w:val="en-US" w:eastAsia="uk-UA" w:bidi="ar-SA"/>
    </w:rPr>
  </w:style>
  <w:style w:type="character" w:customStyle="1" w:styleId="Noaiaaieoiaioa0">
    <w:name w:val="Noaia aieoiaioa Знак"/>
    <w:basedOn w:val="Iauiue0"/>
    <w:rsid w:val="00FD7A2B"/>
    <w:rPr>
      <w:rFonts w:ascii="Tahoma" w:hAnsi="Tahoma"/>
      <w:noProof w:val="0"/>
      <w:sz w:val="24"/>
      <w:lang w:val="ru-RU" w:eastAsia="uk-UA" w:bidi="ar-SA"/>
    </w:rPr>
  </w:style>
  <w:style w:type="character" w:customStyle="1" w:styleId="BodyText20">
    <w:name w:val="Body Text 2 Знак"/>
    <w:basedOn w:val="Iauiue0"/>
    <w:rsid w:val="00FD7A2B"/>
    <w:rPr>
      <w:noProof w:val="0"/>
      <w:sz w:val="28"/>
      <w:lang w:val="uk-UA" w:eastAsia="uk-UA" w:bidi="ar-SA"/>
    </w:rPr>
  </w:style>
  <w:style w:type="character" w:customStyle="1" w:styleId="Iniiaiieoaeno30">
    <w:name w:val="Iniiaiie oaeno 3 Знак"/>
    <w:basedOn w:val="Iauiue0"/>
    <w:rsid w:val="00FD7A2B"/>
    <w:rPr>
      <w:noProof w:val="0"/>
      <w:sz w:val="28"/>
      <w:lang w:val="ru-RU" w:eastAsia="uk-UA" w:bidi="ar-SA"/>
    </w:rPr>
  </w:style>
  <w:style w:type="character" w:customStyle="1" w:styleId="BodyText30">
    <w:name w:val="Body Text 3 Знак"/>
    <w:basedOn w:val="Iauiue0"/>
    <w:rsid w:val="00FD7A2B"/>
    <w:rPr>
      <w:noProof w:val="0"/>
      <w:spacing w:val="-10"/>
      <w:sz w:val="26"/>
      <w:lang w:val="en-US" w:eastAsia="uk-UA" w:bidi="ar-SA"/>
    </w:rPr>
  </w:style>
  <w:style w:type="paragraph" w:customStyle="1" w:styleId="Iniiaiieoaeno22">
    <w:name w:val="Iniiaiie oaeno 22"/>
    <w:basedOn w:val="Iauiue2"/>
    <w:rsid w:val="00FD7A2B"/>
    <w:pPr>
      <w:widowControl/>
      <w:overflowPunct w:val="0"/>
      <w:autoSpaceDE w:val="0"/>
      <w:autoSpaceDN w:val="0"/>
      <w:adjustRightInd w:val="0"/>
      <w:ind w:firstLine="574"/>
      <w:jc w:val="both"/>
      <w:textAlignment w:val="baseline"/>
    </w:pPr>
    <w:rPr>
      <w:snapToGrid/>
      <w:sz w:val="24"/>
      <w:lang w:val="uk-UA" w:eastAsia="uk-UA"/>
    </w:rPr>
  </w:style>
  <w:style w:type="character" w:customStyle="1" w:styleId="Aeiannueea">
    <w:name w:val="Aeia?nnueea"/>
    <w:basedOn w:val="Iniiaiieoeoo"/>
    <w:rsid w:val="00FD7A2B"/>
    <w:rPr>
      <w:color w:val="0000FF"/>
      <w:u w:val="single"/>
    </w:rPr>
  </w:style>
  <w:style w:type="paragraph" w:customStyle="1" w:styleId="Oaenoauiinee">
    <w:name w:val="Oaeno auiinee"/>
    <w:basedOn w:val="Iauiue"/>
    <w:rsid w:val="00FD7A2B"/>
    <w:pPr>
      <w:overflowPunct w:val="0"/>
      <w:autoSpaceDE w:val="0"/>
      <w:autoSpaceDN w:val="0"/>
      <w:adjustRightInd w:val="0"/>
      <w:textAlignment w:val="baseline"/>
    </w:pPr>
    <w:rPr>
      <w:rFonts w:ascii="Tahoma" w:hAnsi="Tahoma"/>
      <w:noProof/>
      <w:sz w:val="16"/>
      <w:lang w:eastAsia="uk-UA"/>
    </w:rPr>
  </w:style>
  <w:style w:type="paragraph" w:customStyle="1" w:styleId="Ioiaiaaiiuenienie">
    <w:name w:val="Ioia?iaaiiue nienie"/>
    <w:basedOn w:val="Iauiue"/>
    <w:rsid w:val="00FD7A2B"/>
    <w:pPr>
      <w:tabs>
        <w:tab w:val="left" w:pos="312"/>
      </w:tabs>
      <w:overflowPunct w:val="0"/>
      <w:autoSpaceDE w:val="0"/>
      <w:autoSpaceDN w:val="0"/>
      <w:adjustRightInd w:val="0"/>
      <w:spacing w:line="480" w:lineRule="atLeast"/>
      <w:ind w:left="312" w:hanging="85"/>
      <w:jc w:val="both"/>
      <w:textAlignment w:val="baseline"/>
    </w:pPr>
    <w:rPr>
      <w:lang w:val="uk-UA" w:eastAsia="uk-UA"/>
    </w:rPr>
  </w:style>
  <w:style w:type="paragraph" w:customStyle="1" w:styleId="DefinitionList">
    <w:name w:val="Definition List"/>
    <w:basedOn w:val="Iauiue"/>
    <w:next w:val="Iauiue"/>
    <w:rsid w:val="00FD7A2B"/>
    <w:pPr>
      <w:overflowPunct w:val="0"/>
      <w:autoSpaceDE w:val="0"/>
      <w:autoSpaceDN w:val="0"/>
      <w:adjustRightInd w:val="0"/>
      <w:ind w:left="360"/>
      <w:textAlignment w:val="baseline"/>
    </w:pPr>
    <w:rPr>
      <w:sz w:val="24"/>
      <w:lang w:eastAsia="uk-UA"/>
    </w:rPr>
  </w:style>
  <w:style w:type="paragraph" w:customStyle="1" w:styleId="Iniiaiieoaeno1">
    <w:name w:val="Iniiaiie oaeno1"/>
    <w:basedOn w:val="Iauiue2"/>
    <w:rsid w:val="00CA1BAC"/>
    <w:pPr>
      <w:widowControl/>
      <w:tabs>
        <w:tab w:val="left" w:pos="0"/>
      </w:tabs>
      <w:overflowPunct w:val="0"/>
      <w:autoSpaceDE w:val="0"/>
      <w:autoSpaceDN w:val="0"/>
      <w:adjustRightInd w:val="0"/>
      <w:jc w:val="right"/>
      <w:textAlignment w:val="baseline"/>
    </w:pPr>
    <w:rPr>
      <w:snapToGrid/>
      <w:sz w:val="28"/>
      <w:lang w:val="uk-UA" w:eastAsia="uk-UA"/>
    </w:rPr>
  </w:style>
  <w:style w:type="paragraph" w:customStyle="1" w:styleId="Iauiue8">
    <w:name w:val="Iau?iue8"/>
    <w:rsid w:val="00CA1BA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uk-UA"/>
    </w:rPr>
  </w:style>
  <w:style w:type="character" w:customStyle="1" w:styleId="Iniiaiieoeoo7">
    <w:name w:val="Iniiaiie o?eoo7"/>
    <w:rsid w:val="00CA1BAC"/>
  </w:style>
  <w:style w:type="paragraph" w:customStyle="1" w:styleId="Iauiue7">
    <w:name w:val="Iau?iue7"/>
    <w:rsid w:val="00CA1BA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uk-UA"/>
    </w:rPr>
  </w:style>
  <w:style w:type="character" w:customStyle="1" w:styleId="Iniiaiieoeoo6">
    <w:name w:val="Iniiaiie o?eoo6"/>
    <w:rsid w:val="00CA1BAC"/>
  </w:style>
  <w:style w:type="paragraph" w:customStyle="1" w:styleId="Iauiue6">
    <w:name w:val="Iau?iue6"/>
    <w:rsid w:val="00CA1BA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uk-UA"/>
    </w:rPr>
  </w:style>
  <w:style w:type="character" w:customStyle="1" w:styleId="Iniiaiieoeoo5">
    <w:name w:val="Iniiaiie o?eoo5"/>
    <w:rsid w:val="00CA1BAC"/>
  </w:style>
  <w:style w:type="character" w:customStyle="1" w:styleId="Iniiaiieoeoo4">
    <w:name w:val="Iniiaiie o?eoo4"/>
    <w:rsid w:val="00CA1BAC"/>
  </w:style>
  <w:style w:type="paragraph" w:customStyle="1" w:styleId="Iauiue4">
    <w:name w:val="Iau?iue4"/>
    <w:rsid w:val="00CA1BA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uk-UA"/>
    </w:rPr>
  </w:style>
  <w:style w:type="character" w:customStyle="1" w:styleId="Iniiaiieoeoo3">
    <w:name w:val="Iniiaiie o?eoo3"/>
    <w:rsid w:val="00CA1BAC"/>
  </w:style>
  <w:style w:type="character" w:customStyle="1" w:styleId="Iniiaiieoeoo2">
    <w:name w:val="Iniiaiie o?eoo2"/>
    <w:rsid w:val="00CA1BAC"/>
  </w:style>
  <w:style w:type="character" w:customStyle="1" w:styleId="Iniiaiieoeoo1">
    <w:name w:val="Iniiaiie o?eoo1"/>
    <w:rsid w:val="00CA1BAC"/>
  </w:style>
  <w:style w:type="character" w:customStyle="1" w:styleId="OeoaoaCiae">
    <w:name w:val="Oeoaoa Ciae"/>
    <w:basedOn w:val="Iniiaiieoeoo1"/>
    <w:rsid w:val="00CA1BAC"/>
    <w:rPr>
      <w:noProof w:val="0"/>
      <w:sz w:val="28"/>
      <w:lang w:val="uk-UA"/>
    </w:rPr>
  </w:style>
  <w:style w:type="character" w:customStyle="1" w:styleId="BodyText3Ciae">
    <w:name w:val="Body Text 3 Ciae"/>
    <w:basedOn w:val="Iniiaiieoeoo1"/>
    <w:rsid w:val="00CA1BAC"/>
    <w:rPr>
      <w:noProof w:val="0"/>
      <w:spacing w:val="-10"/>
      <w:sz w:val="26"/>
      <w:lang w:val="en-US"/>
    </w:rPr>
  </w:style>
  <w:style w:type="character" w:customStyle="1" w:styleId="Iauiue9">
    <w:name w:val="Iau?iue Çíàê"/>
    <w:basedOn w:val="af0"/>
    <w:rsid w:val="00CA1BAC"/>
    <w:rPr>
      <w:noProof w:val="0"/>
      <w:sz w:val="28"/>
      <w:lang w:val="uk-UA"/>
    </w:rPr>
  </w:style>
  <w:style w:type="character" w:customStyle="1" w:styleId="1fff4">
    <w:name w:val="текст дис Знак1"/>
    <w:basedOn w:val="af0"/>
    <w:link w:val="afffffffffff6"/>
    <w:locked/>
    <w:rsid w:val="00722ACE"/>
    <w:rPr>
      <w:rFonts w:ascii="Times New Roman" w:eastAsia="SimSun" w:hAnsi="Times New Roman" w:cs="Times New Roman"/>
      <w:color w:val="000000"/>
      <w:sz w:val="28"/>
      <w:szCs w:val="28"/>
      <w:shd w:val="clear" w:color="auto" w:fill="FFFFFF"/>
      <w:lang w:val="uk-UA" w:eastAsia="ru-RU"/>
    </w:rPr>
  </w:style>
  <w:style w:type="paragraph" w:customStyle="1" w:styleId="ListParagraph">
    <w:name w:val="List Paragraph"/>
    <w:basedOn w:val="af"/>
    <w:rsid w:val="00722ACE"/>
    <w:pPr>
      <w:spacing w:after="200" w:line="276" w:lineRule="auto"/>
      <w:ind w:left="720"/>
      <w:contextualSpacing/>
    </w:pPr>
    <w:rPr>
      <w:rFonts w:ascii="Calibri" w:eastAsia="Times New Roman" w:hAnsi="Calibri" w:cs="Times New Roman"/>
      <w:lang w:val="uk-UA"/>
    </w:rPr>
  </w:style>
  <w:style w:type="character" w:customStyle="1" w:styleId="pubdate">
    <w:name w:val="pub_date"/>
    <w:basedOn w:val="af0"/>
    <w:rsid w:val="00722ACE"/>
    <w:rPr>
      <w:rFonts w:cs="Times New Roman"/>
    </w:rPr>
  </w:style>
  <w:style w:type="character" w:customStyle="1" w:styleId="abbrev-journal-title">
    <w:name w:val="abbrev-journal-title"/>
    <w:basedOn w:val="af0"/>
    <w:rsid w:val="00722ACE"/>
    <w:rPr>
      <w:rFonts w:cs="Times New Roman"/>
    </w:rPr>
  </w:style>
  <w:style w:type="character" w:customStyle="1" w:styleId="given-names">
    <w:name w:val="given-names"/>
    <w:basedOn w:val="af0"/>
    <w:rsid w:val="00722ACE"/>
    <w:rPr>
      <w:rFonts w:cs="Times New Roman"/>
    </w:rPr>
  </w:style>
  <w:style w:type="character" w:customStyle="1" w:styleId="inter-contrib">
    <w:name w:val="inter-contrib"/>
    <w:basedOn w:val="af0"/>
    <w:rsid w:val="00722ACE"/>
    <w:rPr>
      <w:rFonts w:cs="Times New Roman"/>
    </w:rPr>
  </w:style>
  <w:style w:type="paragraph" w:customStyle="1" w:styleId="Revision">
    <w:name w:val="Revision"/>
    <w:hidden/>
    <w:semiHidden/>
    <w:rsid w:val="00722ACE"/>
    <w:pPr>
      <w:spacing w:after="0" w:line="240" w:lineRule="auto"/>
    </w:pPr>
    <w:rPr>
      <w:rFonts w:ascii="Times New Roman" w:eastAsia="Calibri" w:hAnsi="Times New Roman" w:cs="Times New Roman"/>
      <w:sz w:val="24"/>
      <w:szCs w:val="24"/>
      <w:lang w:eastAsia="ru-RU"/>
    </w:rPr>
  </w:style>
  <w:style w:type="character" w:customStyle="1" w:styleId="PlaceholderText">
    <w:name w:val="Placeholder Text"/>
    <w:basedOn w:val="af0"/>
    <w:semiHidden/>
    <w:rsid w:val="00722ACE"/>
    <w:rPr>
      <w:rFonts w:cs="Times New Roman"/>
      <w:color w:val="808080"/>
    </w:rPr>
  </w:style>
  <w:style w:type="paragraph" w:customStyle="1" w:styleId="Style15">
    <w:name w:val="Style15"/>
    <w:basedOn w:val="af"/>
    <w:rsid w:val="00BD73C8"/>
    <w:pPr>
      <w:widowControl w:val="0"/>
      <w:autoSpaceDE w:val="0"/>
      <w:autoSpaceDN w:val="0"/>
      <w:adjustRightInd w:val="0"/>
      <w:spacing w:after="0" w:line="240" w:lineRule="exact"/>
      <w:jc w:val="both"/>
    </w:pPr>
    <w:rPr>
      <w:rFonts w:ascii="Bookman Old Style" w:eastAsia="Times New Roman" w:hAnsi="Bookman Old Style" w:cs="Times New Roman"/>
      <w:sz w:val="24"/>
      <w:szCs w:val="24"/>
      <w:lang w:eastAsia="ru-RU"/>
    </w:rPr>
  </w:style>
  <w:style w:type="character" w:customStyle="1" w:styleId="src">
    <w:name w:val="src"/>
    <w:basedOn w:val="af0"/>
    <w:rsid w:val="00BD73C8"/>
  </w:style>
  <w:style w:type="character" w:customStyle="1" w:styleId="jrnl">
    <w:name w:val="jrnl"/>
    <w:basedOn w:val="af0"/>
    <w:rsid w:val="00BD73C8"/>
  </w:style>
  <w:style w:type="paragraph" w:customStyle="1" w:styleId="BodyTextIndent0">
    <w:name w:val="Body Text Indent"/>
    <w:basedOn w:val="af"/>
    <w:rsid w:val="00A64D73"/>
    <w:pPr>
      <w:spacing w:after="0" w:line="360" w:lineRule="auto"/>
      <w:ind w:left="720" w:firstLine="2841"/>
    </w:pPr>
    <w:rPr>
      <w:rFonts w:ascii="Times New Roman" w:eastAsia="Times New Roman" w:hAnsi="Times New Roman" w:cs="Times New Roman"/>
      <w:sz w:val="28"/>
      <w:szCs w:val="20"/>
      <w:lang w:val="uk-UA" w:eastAsia="ru-RU"/>
    </w:rPr>
  </w:style>
  <w:style w:type="paragraph" w:customStyle="1" w:styleId="afffffffffffffffffffffffffffff2">
    <w:name w:val="СтФорм"/>
    <w:basedOn w:val="af4"/>
    <w:rsid w:val="00232C86"/>
    <w:pPr>
      <w:suppressAutoHyphens w:val="0"/>
      <w:spacing w:line="360" w:lineRule="auto"/>
      <w:ind w:firstLine="851"/>
      <w:jc w:val="both"/>
    </w:pPr>
    <w:rPr>
      <w:rFonts w:ascii="Times New Roman" w:eastAsia="Times New Roman" w:hAnsi="Times New Roman" w:cs="Times New Roman"/>
      <w:szCs w:val="20"/>
      <w:lang w:val="uk-UA" w:eastAsia="ru-RU"/>
    </w:rPr>
  </w:style>
  <w:style w:type="paragraph" w:customStyle="1" w:styleId="20022">
    <w:name w:val="2002_2"/>
    <w:rsid w:val="007617D8"/>
    <w:pPr>
      <w:spacing w:after="0" w:line="360" w:lineRule="auto"/>
      <w:ind w:firstLine="709"/>
      <w:jc w:val="both"/>
    </w:pPr>
    <w:rPr>
      <w:rFonts w:ascii="Times New Roman" w:eastAsia="Times New Roman" w:hAnsi="Times New Roman" w:cs="Times New Roman"/>
      <w:bCs/>
      <w:sz w:val="28"/>
      <w:szCs w:val="20"/>
      <w:lang w:eastAsia="ru-RU"/>
    </w:rPr>
  </w:style>
  <w:style w:type="paragraph" w:customStyle="1" w:styleId="20021">
    <w:name w:val="2002_1"/>
    <w:next w:val="Body"/>
    <w:rsid w:val="007617D8"/>
    <w:pPr>
      <w:spacing w:after="0" w:line="360" w:lineRule="auto"/>
      <w:jc w:val="center"/>
    </w:pPr>
    <w:rPr>
      <w:rFonts w:ascii="Times New Roman" w:eastAsia="Times New Roman" w:hAnsi="Times New Roman" w:cs="Times New Roman"/>
      <w:bCs/>
      <w:caps/>
      <w:sz w:val="28"/>
      <w:szCs w:val="20"/>
      <w:lang w:eastAsia="ru-RU"/>
    </w:rPr>
  </w:style>
  <w:style w:type="paragraph" w:customStyle="1" w:styleId="20023">
    <w:name w:val="2002_3"/>
    <w:basedOn w:val="20022"/>
    <w:next w:val="Body"/>
    <w:rsid w:val="007617D8"/>
  </w:style>
  <w:style w:type="paragraph" w:customStyle="1" w:styleId="afffffffffffffffffffffffffffff3">
    <w:name w:val="Тело"/>
    <w:rsid w:val="007617D8"/>
    <w:pPr>
      <w:autoSpaceDE w:val="0"/>
      <w:autoSpaceDN w:val="0"/>
      <w:adjustRightInd w:val="0"/>
      <w:spacing w:after="0" w:line="480" w:lineRule="atLeast"/>
      <w:ind w:firstLine="624"/>
      <w:jc w:val="both"/>
    </w:pPr>
    <w:rPr>
      <w:rFonts w:ascii="SchoolBook" w:eastAsia="Times New Roman" w:hAnsi="SchoolBook" w:cs="Times New Roman"/>
      <w:color w:val="000000"/>
      <w:spacing w:val="15"/>
      <w:sz w:val="26"/>
      <w:szCs w:val="26"/>
      <w:lang w:eastAsia="ru-RU"/>
    </w:rPr>
  </w:style>
  <w:style w:type="character" w:customStyle="1" w:styleId="redheader11">
    <w:name w:val="red_header_11"/>
    <w:basedOn w:val="af0"/>
    <w:rsid w:val="007617D8"/>
    <w:rPr>
      <w:rFonts w:ascii="Arial" w:hAnsi="Arial" w:cs="Arial" w:hint="default"/>
      <w:b/>
      <w:bCs/>
      <w:color w:val="FF0000"/>
      <w:sz w:val="21"/>
      <w:szCs w:val="21"/>
    </w:rPr>
  </w:style>
  <w:style w:type="character" w:customStyle="1" w:styleId="maintextcenter">
    <w:name w:val="main_text_center"/>
    <w:basedOn w:val="af0"/>
    <w:rsid w:val="007617D8"/>
  </w:style>
  <w:style w:type="character" w:customStyle="1" w:styleId="faccitation">
    <w:name w:val="fac_citation"/>
    <w:basedOn w:val="af0"/>
    <w:rsid w:val="007617D8"/>
  </w:style>
  <w:style w:type="paragraph" w:customStyle="1" w:styleId="Tabtitle">
    <w:name w:val="Tab title"/>
    <w:basedOn w:val="af"/>
    <w:next w:val="af"/>
    <w:rsid w:val="008C1E2A"/>
    <w:pPr>
      <w:keepLines/>
      <w:autoSpaceDE w:val="0"/>
      <w:autoSpaceDN w:val="0"/>
      <w:adjustRightInd w:val="0"/>
      <w:spacing w:after="0" w:line="360" w:lineRule="atLeast"/>
      <w:jc w:val="center"/>
    </w:pPr>
    <w:rPr>
      <w:rFonts w:ascii="Times New Roman" w:eastAsia="Times New Roman" w:hAnsi="Times New Roman" w:cs="Times New Roman"/>
      <w:sz w:val="20"/>
      <w:szCs w:val="20"/>
      <w:lang w:eastAsia="ru-RU"/>
    </w:rPr>
  </w:style>
  <w:style w:type="paragraph" w:customStyle="1" w:styleId="heading1">
    <w:name w:val="heading 1"/>
    <w:basedOn w:val="af"/>
    <w:next w:val="af"/>
    <w:rsid w:val="0096789B"/>
    <w:pPr>
      <w:keepNext/>
      <w:spacing w:after="0" w:line="360" w:lineRule="auto"/>
      <w:jc w:val="center"/>
      <w:outlineLvl w:val="0"/>
    </w:pPr>
    <w:rPr>
      <w:rFonts w:ascii="Times New Roman" w:eastAsia="Times New Roman" w:hAnsi="Times New Roman" w:cs="Times New Roman"/>
      <w:sz w:val="28"/>
      <w:szCs w:val="20"/>
      <w:lang w:eastAsia="ru-RU"/>
    </w:rPr>
  </w:style>
  <w:style w:type="paragraph" w:customStyle="1" w:styleId="afffffffffffffffffffffffffffff4">
    <w:name w:val="Текст у виносці"/>
    <w:basedOn w:val="af"/>
    <w:semiHidden/>
    <w:rsid w:val="003E4BD5"/>
    <w:pPr>
      <w:spacing w:after="0" w:line="240" w:lineRule="auto"/>
    </w:pPr>
    <w:rPr>
      <w:rFonts w:ascii="Tahoma" w:eastAsia="Times New Roman" w:hAnsi="Tahoma" w:cs="Tahoma"/>
      <w:sz w:val="16"/>
      <w:szCs w:val="16"/>
      <w:lang w:eastAsia="uk-UA"/>
    </w:rPr>
  </w:style>
  <w:style w:type="paragraph" w:customStyle="1" w:styleId="NoSpacing">
    <w:name w:val="No Spacing"/>
    <w:rsid w:val="003E1CAF"/>
    <w:pPr>
      <w:spacing w:after="0" w:line="240" w:lineRule="auto"/>
    </w:pPr>
    <w:rPr>
      <w:rFonts w:ascii="Calibri" w:eastAsia="Times New Roman" w:hAnsi="Calibri" w:cs="Calibri"/>
    </w:rPr>
  </w:style>
  <w:style w:type="character" w:customStyle="1" w:styleId="31a">
    <w:name w:val="стиль31"/>
    <w:basedOn w:val="af0"/>
    <w:rsid w:val="00AF1402"/>
    <w:rPr>
      <w:sz w:val="32"/>
      <w:szCs w:val="32"/>
    </w:rPr>
  </w:style>
  <w:style w:type="paragraph" w:customStyle="1" w:styleId="4ff9">
    <w:name w:val="Основной текст 4"/>
    <w:basedOn w:val="af6"/>
    <w:rsid w:val="003807D4"/>
    <w:pPr>
      <w:spacing w:line="240" w:lineRule="auto"/>
    </w:pPr>
    <w:rPr>
      <w:rFonts w:ascii="Times New Roman" w:eastAsia="Times New Roman" w:hAnsi="Times New Roman" w:cs="Times New Roman"/>
      <w:sz w:val="20"/>
      <w:szCs w:val="20"/>
      <w:lang w:eastAsia="ru-RU"/>
    </w:rPr>
  </w:style>
  <w:style w:type="paragraph" w:customStyle="1" w:styleId="aug">
    <w:name w:val="aug"/>
    <w:basedOn w:val="af"/>
    <w:rsid w:val="00664A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ffff8">
    <w:name w:val=" Знак1 Знак Знак Знак Знак Знак Знак"/>
    <w:basedOn w:val="af"/>
    <w:rsid w:val="001A334D"/>
    <w:pPr>
      <w:spacing w:after="0" w:line="240" w:lineRule="auto"/>
    </w:pPr>
    <w:rPr>
      <w:rFonts w:ascii="Verdana" w:eastAsia="Times New Roman" w:hAnsi="Verdana" w:cs="Verdana"/>
      <w:sz w:val="20"/>
      <w:szCs w:val="20"/>
      <w:lang w:val="en-US"/>
    </w:rPr>
  </w:style>
  <w:style w:type="character" w:customStyle="1" w:styleId="font3">
    <w:name w:val="font3"/>
    <w:basedOn w:val="af0"/>
    <w:rsid w:val="001A3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441678">
      <w:bodyDiv w:val="1"/>
      <w:marLeft w:val="0"/>
      <w:marRight w:val="0"/>
      <w:marTop w:val="0"/>
      <w:marBottom w:val="0"/>
      <w:divBdr>
        <w:top w:val="none" w:sz="0" w:space="0" w:color="auto"/>
        <w:left w:val="none" w:sz="0" w:space="0" w:color="auto"/>
        <w:bottom w:val="none" w:sz="0" w:space="0" w:color="auto"/>
        <w:right w:val="none" w:sz="0" w:space="0" w:color="auto"/>
      </w:divBdr>
    </w:div>
    <w:div w:id="273905072">
      <w:bodyDiv w:val="1"/>
      <w:marLeft w:val="0"/>
      <w:marRight w:val="0"/>
      <w:marTop w:val="0"/>
      <w:marBottom w:val="0"/>
      <w:divBdr>
        <w:top w:val="none" w:sz="0" w:space="0" w:color="auto"/>
        <w:left w:val="none" w:sz="0" w:space="0" w:color="auto"/>
        <w:bottom w:val="none" w:sz="0" w:space="0" w:color="auto"/>
        <w:right w:val="none" w:sz="0" w:space="0" w:color="auto"/>
      </w:divBdr>
    </w:div>
    <w:div w:id="467820553">
      <w:bodyDiv w:val="1"/>
      <w:marLeft w:val="0"/>
      <w:marRight w:val="0"/>
      <w:marTop w:val="0"/>
      <w:marBottom w:val="0"/>
      <w:divBdr>
        <w:top w:val="none" w:sz="0" w:space="0" w:color="auto"/>
        <w:left w:val="none" w:sz="0" w:space="0" w:color="auto"/>
        <w:bottom w:val="none" w:sz="0" w:space="0" w:color="auto"/>
        <w:right w:val="none" w:sz="0" w:space="0" w:color="auto"/>
      </w:divBdr>
    </w:div>
    <w:div w:id="778911033">
      <w:bodyDiv w:val="1"/>
      <w:marLeft w:val="0"/>
      <w:marRight w:val="0"/>
      <w:marTop w:val="0"/>
      <w:marBottom w:val="0"/>
      <w:divBdr>
        <w:top w:val="none" w:sz="0" w:space="0" w:color="auto"/>
        <w:left w:val="none" w:sz="0" w:space="0" w:color="auto"/>
        <w:bottom w:val="none" w:sz="0" w:space="0" w:color="auto"/>
        <w:right w:val="none" w:sz="0" w:space="0" w:color="auto"/>
      </w:divBdr>
    </w:div>
    <w:div w:id="962925016">
      <w:bodyDiv w:val="1"/>
      <w:marLeft w:val="0"/>
      <w:marRight w:val="0"/>
      <w:marTop w:val="0"/>
      <w:marBottom w:val="0"/>
      <w:divBdr>
        <w:top w:val="none" w:sz="0" w:space="0" w:color="auto"/>
        <w:left w:val="none" w:sz="0" w:space="0" w:color="auto"/>
        <w:bottom w:val="none" w:sz="0" w:space="0" w:color="auto"/>
        <w:right w:val="none" w:sz="0" w:space="0" w:color="auto"/>
      </w:divBdr>
    </w:div>
    <w:div w:id="1038311789">
      <w:bodyDiv w:val="1"/>
      <w:marLeft w:val="0"/>
      <w:marRight w:val="0"/>
      <w:marTop w:val="0"/>
      <w:marBottom w:val="0"/>
      <w:divBdr>
        <w:top w:val="none" w:sz="0" w:space="0" w:color="auto"/>
        <w:left w:val="none" w:sz="0" w:space="0" w:color="auto"/>
        <w:bottom w:val="none" w:sz="0" w:space="0" w:color="auto"/>
        <w:right w:val="none" w:sz="0" w:space="0" w:color="auto"/>
      </w:divBdr>
    </w:div>
    <w:div w:id="1136676867">
      <w:bodyDiv w:val="1"/>
      <w:marLeft w:val="0"/>
      <w:marRight w:val="0"/>
      <w:marTop w:val="0"/>
      <w:marBottom w:val="0"/>
      <w:divBdr>
        <w:top w:val="none" w:sz="0" w:space="0" w:color="auto"/>
        <w:left w:val="none" w:sz="0" w:space="0" w:color="auto"/>
        <w:bottom w:val="none" w:sz="0" w:space="0" w:color="auto"/>
        <w:right w:val="none" w:sz="0" w:space="0" w:color="auto"/>
      </w:divBdr>
    </w:div>
    <w:div w:id="1819882245">
      <w:bodyDiv w:val="1"/>
      <w:marLeft w:val="0"/>
      <w:marRight w:val="0"/>
      <w:marTop w:val="0"/>
      <w:marBottom w:val="0"/>
      <w:divBdr>
        <w:top w:val="none" w:sz="0" w:space="0" w:color="auto"/>
        <w:left w:val="none" w:sz="0" w:space="0" w:color="auto"/>
        <w:bottom w:val="none" w:sz="0" w:space="0" w:color="auto"/>
        <w:right w:val="none" w:sz="0" w:space="0" w:color="auto"/>
      </w:divBdr>
    </w:div>
    <w:div w:id="206879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header" Target="header4.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hyperlink" Target="http://www.mydisser.com/search.html" TargetMode="Externa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oleObject" Target="embeddings/__________Microsoft_Excel2.xls"/><Relationship Id="rId29" Type="http://schemas.openxmlformats.org/officeDocument/2006/relationships/image" Target="media/image15.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www.mydisser.com/search.html"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oleObject" Target="embeddings/__________Microsoft_Excel1.xls"/><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5"/>
      <c:rotY val="130"/>
      <c:rAngAx val="0"/>
      <c:perspective val="0"/>
    </c:view3D>
    <c:floor>
      <c:thickness val="0"/>
    </c:floor>
    <c:sideWall>
      <c:thickness val="0"/>
    </c:sideWall>
    <c:backWall>
      <c:thickness val="0"/>
    </c:backWall>
    <c:plotArea>
      <c:layout>
        <c:manualLayout>
          <c:layoutTarget val="inner"/>
          <c:xMode val="edge"/>
          <c:yMode val="edge"/>
          <c:x val="6.2667860340196946E-2"/>
          <c:y val="6.4406779661016947E-2"/>
          <c:w val="0.56759176365264097"/>
          <c:h val="0.74237288135593227"/>
        </c:manualLayout>
      </c:layout>
      <c:pie3DChart>
        <c:varyColors val="1"/>
        <c:ser>
          <c:idx val="0"/>
          <c:order val="0"/>
          <c:tx>
            <c:strRef>
              <c:f>Sheet1!$B$1</c:f>
              <c:strCache>
                <c:ptCount val="1"/>
              </c:strCache>
            </c:strRef>
          </c:tx>
          <c:spPr>
            <a:solidFill>
              <a:srgbClr val="66CCFF"/>
            </a:solidFill>
            <a:ln w="12347">
              <a:noFill/>
            </a:ln>
          </c:spPr>
          <c:explosion val="7"/>
          <c:dPt>
            <c:idx val="0"/>
            <c:bubble3D val="0"/>
            <c:spPr>
              <a:solidFill>
                <a:srgbClr val="FFFF99"/>
              </a:solidFill>
              <a:ln w="12347">
                <a:noFill/>
              </a:ln>
            </c:spPr>
          </c:dPt>
          <c:dPt>
            <c:idx val="1"/>
            <c:bubble3D val="0"/>
            <c:spPr>
              <a:solidFill>
                <a:srgbClr val="0066FF"/>
              </a:solidFill>
              <a:ln w="12347">
                <a:noFill/>
              </a:ln>
            </c:spPr>
          </c:dPt>
          <c:dPt>
            <c:idx val="2"/>
            <c:bubble3D val="0"/>
            <c:spPr>
              <a:solidFill>
                <a:srgbClr val="FF00FF"/>
              </a:solidFill>
              <a:ln w="12347">
                <a:noFill/>
              </a:ln>
            </c:spPr>
          </c:dPt>
          <c:dPt>
            <c:idx val="3"/>
            <c:bubble3D val="0"/>
            <c:spPr>
              <a:solidFill>
                <a:srgbClr val="FFCC00"/>
              </a:solidFill>
              <a:ln w="12347">
                <a:noFill/>
              </a:ln>
            </c:spPr>
          </c:dPt>
          <c:dPt>
            <c:idx val="4"/>
            <c:bubble3D val="0"/>
            <c:spPr>
              <a:solidFill>
                <a:srgbClr val="00FF00"/>
              </a:solidFill>
              <a:ln w="12347">
                <a:noFill/>
              </a:ln>
            </c:spPr>
          </c:dPt>
          <c:dLbls>
            <c:dLbl>
              <c:idx val="0"/>
              <c:layout>
                <c:manualLayout>
                  <c:x val="2.1138206884240951E-2"/>
                  <c:y val="0.26130527886633581"/>
                </c:manualLayout>
              </c:layout>
              <c:spPr>
                <a:noFill/>
                <a:ln w="12347">
                  <a:noFill/>
                </a:ln>
              </c:spPr>
              <c:txPr>
                <a:bodyPr/>
                <a:lstStyle/>
                <a:p>
                  <a:pPr>
                    <a:defRPr sz="1069" b="0" i="1" u="none" strike="noStrike" baseline="0">
                      <a:solidFill>
                        <a:srgbClr val="000000"/>
                      </a:solidFill>
                      <a:latin typeface="Arial"/>
                      <a:ea typeface="Arial"/>
                      <a:cs typeface="Arial"/>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1467592281908541E-4"/>
                  <c:y val="-8.8015993378331575E-2"/>
                </c:manualLayout>
              </c:layout>
              <c:spPr>
                <a:noFill/>
                <a:ln w="12347">
                  <a:noFill/>
                </a:ln>
              </c:spPr>
              <c:txPr>
                <a:bodyPr/>
                <a:lstStyle/>
                <a:p>
                  <a:pPr>
                    <a:defRPr sz="1069" b="0" i="1" u="none" strike="noStrike" baseline="0">
                      <a:solidFill>
                        <a:srgbClr val="000000"/>
                      </a:solidFill>
                      <a:latin typeface="Arial"/>
                      <a:ea typeface="Arial"/>
                      <a:cs typeface="Arial"/>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2971848468187459E-2"/>
                  <c:y val="-0.13601314762465172"/>
                </c:manualLayout>
              </c:layout>
              <c:spPr>
                <a:noFill/>
                <a:ln w="12347">
                  <a:noFill/>
                </a:ln>
              </c:spPr>
              <c:txPr>
                <a:bodyPr/>
                <a:lstStyle/>
                <a:p>
                  <a:pPr>
                    <a:defRPr sz="1069" b="0" i="1" u="none" strike="noStrike" baseline="0">
                      <a:solidFill>
                        <a:srgbClr val="000000"/>
                      </a:solidFill>
                      <a:latin typeface="Arial"/>
                      <a:ea typeface="Arial"/>
                      <a:cs typeface="Arial"/>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7004451572215649E-2"/>
                  <c:y val="-1.257413316401701E-2"/>
                </c:manualLayout>
              </c:layout>
              <c:spPr>
                <a:noFill/>
                <a:ln w="12347">
                  <a:noFill/>
                </a:ln>
              </c:spPr>
              <c:txPr>
                <a:bodyPr/>
                <a:lstStyle/>
                <a:p>
                  <a:pPr>
                    <a:defRPr sz="1069" b="0" i="1" u="none" strike="noStrike" baseline="0">
                      <a:solidFill>
                        <a:srgbClr val="000000"/>
                      </a:solidFill>
                      <a:latin typeface="Arial"/>
                      <a:ea typeface="Arial"/>
                      <a:cs typeface="Arial"/>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9167791868491824E-3"/>
                  <c:y val="4.8582872633987084E-2"/>
                </c:manualLayout>
              </c:layout>
              <c:spPr>
                <a:noFill/>
                <a:ln w="12347">
                  <a:noFill/>
                </a:ln>
              </c:spPr>
              <c:txPr>
                <a:bodyPr/>
                <a:lstStyle/>
                <a:p>
                  <a:pPr>
                    <a:defRPr sz="1069" b="0" i="1" u="none" strike="noStrike" baseline="0">
                      <a:solidFill>
                        <a:srgbClr val="000000"/>
                      </a:solidFill>
                      <a:latin typeface="Arial"/>
                      <a:ea typeface="Arial"/>
                      <a:cs typeface="Arial"/>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12347">
                <a:noFill/>
              </a:ln>
            </c:spPr>
            <c:txPr>
              <a:bodyPr wrap="square" lIns="38100" tIns="19050" rIns="38100" bIns="19050" anchor="ctr">
                <a:spAutoFit/>
              </a:bodyPr>
              <a:lstStyle/>
              <a:p>
                <a:pPr>
                  <a:defRPr sz="1069" b="0" i="1"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Sheet1!$A$2:$A$6</c:f>
              <c:strCache>
                <c:ptCount val="5"/>
                <c:pt idx="0">
                  <c:v>Фіброміома матки</c:v>
                </c:pt>
                <c:pt idx="1">
                  <c:v>Злоякісна пухлина матки</c:v>
                </c:pt>
                <c:pt idx="2">
                  <c:v>Кіста яєчника</c:v>
                </c:pt>
                <c:pt idx="3">
                  <c:v>Септ. викидень, гн.панметрит, гн.пельвіоперитоніт</c:v>
                </c:pt>
                <c:pt idx="4">
                  <c:v>Пологові операції</c:v>
                </c:pt>
              </c:strCache>
            </c:strRef>
          </c:cat>
          <c:val>
            <c:numRef>
              <c:f>Sheet1!$B$2:$B$6</c:f>
              <c:numCache>
                <c:formatCode>0.00%</c:formatCode>
                <c:ptCount val="5"/>
                <c:pt idx="0">
                  <c:v>0.72299999999999998</c:v>
                </c:pt>
                <c:pt idx="1">
                  <c:v>0.123</c:v>
                </c:pt>
                <c:pt idx="2">
                  <c:v>9.1999999999999998E-2</c:v>
                </c:pt>
                <c:pt idx="3">
                  <c:v>1.4999999999999999E-2</c:v>
                </c:pt>
                <c:pt idx="4">
                  <c:v>4.5999999999999999E-2</c:v>
                </c:pt>
              </c:numCache>
            </c:numRef>
          </c:val>
        </c:ser>
        <c:dLbls>
          <c:showLegendKey val="0"/>
          <c:showVal val="0"/>
          <c:showCatName val="0"/>
          <c:showSerName val="0"/>
          <c:showPercent val="0"/>
          <c:showBubbleSize val="0"/>
          <c:showLeaderLines val="0"/>
        </c:dLbls>
      </c:pie3DChart>
      <c:spPr>
        <a:noFill/>
        <a:ln w="12347">
          <a:noFill/>
        </a:ln>
      </c:spPr>
    </c:plotArea>
    <c:legend>
      <c:legendPos val="r"/>
      <c:layout>
        <c:manualLayout>
          <c:xMode val="edge"/>
          <c:yMode val="edge"/>
          <c:x val="0.72157564905998206"/>
          <c:y val="0"/>
          <c:w val="0.27126230975828108"/>
          <c:h val="0.9288135593220338"/>
        </c:manualLayout>
      </c:layout>
      <c:overlay val="0"/>
      <c:spPr>
        <a:noFill/>
        <a:ln w="12347">
          <a:noFill/>
        </a:ln>
      </c:spPr>
      <c:txPr>
        <a:bodyPr/>
        <a:lstStyle/>
        <a:p>
          <a:pPr>
            <a:defRPr sz="715" b="0" i="1" u="none" strike="noStrike" baseline="0">
              <a:solidFill>
                <a:srgbClr val="000000"/>
              </a:solidFill>
              <a:latin typeface="Arial"/>
              <a:ea typeface="Arial"/>
              <a:cs typeface="Arial"/>
            </a:defRPr>
          </a:pPr>
          <a:endParaRPr lang="ru-RU"/>
        </a:p>
      </c:txPr>
    </c:legend>
    <c:plotVisOnly val="1"/>
    <c:dispBlanksAs val="zero"/>
    <c:showDLblsOverMax val="0"/>
  </c:chart>
  <c:spPr>
    <a:solidFill>
      <a:srgbClr val="99CCFF"/>
    </a:solidFill>
    <a:ln>
      <a:noFill/>
    </a:ln>
  </c:spPr>
  <c:txPr>
    <a:bodyPr/>
    <a:lstStyle/>
    <a:p>
      <a:pPr>
        <a:defRPr sz="875" b="1" i="0" u="none" strike="noStrike" baseline="0">
          <a:solidFill>
            <a:srgbClr val="000000"/>
          </a:solidFill>
          <a:latin typeface="Tahoma"/>
          <a:ea typeface="Tahoma"/>
          <a:cs typeface="Tahoma"/>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5"/>
      <c:rotY val="130"/>
      <c:rAngAx val="0"/>
      <c:perspective val="0"/>
    </c:view3D>
    <c:floor>
      <c:thickness val="0"/>
    </c:floor>
    <c:sideWall>
      <c:thickness val="0"/>
    </c:sideWall>
    <c:backWall>
      <c:thickness val="0"/>
    </c:backWall>
    <c:plotArea>
      <c:layout>
        <c:manualLayout>
          <c:layoutTarget val="inner"/>
          <c:xMode val="edge"/>
          <c:yMode val="edge"/>
          <c:x val="6.5326633165829193E-2"/>
          <c:y val="7.3076923076923123E-2"/>
          <c:w val="0.45226130653266333"/>
          <c:h val="0.7192307692307689"/>
        </c:manualLayout>
      </c:layout>
      <c:pie3DChart>
        <c:varyColors val="1"/>
        <c:ser>
          <c:idx val="0"/>
          <c:order val="0"/>
          <c:tx>
            <c:strRef>
              <c:f>Sheet1!$B$1</c:f>
              <c:strCache>
                <c:ptCount val="1"/>
              </c:strCache>
            </c:strRef>
          </c:tx>
          <c:spPr>
            <a:solidFill>
              <a:srgbClr val="66CCFF"/>
            </a:solidFill>
            <a:ln w="25436">
              <a:noFill/>
            </a:ln>
          </c:spPr>
          <c:explosion val="4"/>
          <c:dPt>
            <c:idx val="0"/>
            <c:bubble3D val="0"/>
            <c:explosion val="2"/>
            <c:spPr>
              <a:solidFill>
                <a:srgbClr val="FFFF99"/>
              </a:solidFill>
              <a:ln w="25436">
                <a:noFill/>
              </a:ln>
            </c:spPr>
          </c:dPt>
          <c:dPt>
            <c:idx val="1"/>
            <c:bubble3D val="0"/>
            <c:spPr>
              <a:solidFill>
                <a:srgbClr val="0066FF"/>
              </a:solidFill>
              <a:ln w="25436">
                <a:noFill/>
              </a:ln>
            </c:spPr>
          </c:dPt>
          <c:dPt>
            <c:idx val="2"/>
            <c:bubble3D val="0"/>
            <c:spPr>
              <a:solidFill>
                <a:srgbClr val="FF00FF"/>
              </a:solidFill>
              <a:ln w="25436">
                <a:noFill/>
              </a:ln>
            </c:spPr>
          </c:dPt>
          <c:dPt>
            <c:idx val="3"/>
            <c:bubble3D val="0"/>
            <c:spPr>
              <a:solidFill>
                <a:srgbClr val="FFCC00"/>
              </a:solidFill>
              <a:ln w="25436">
                <a:noFill/>
              </a:ln>
            </c:spPr>
          </c:dPt>
          <c:dPt>
            <c:idx val="4"/>
            <c:bubble3D val="0"/>
            <c:spPr>
              <a:solidFill>
                <a:srgbClr val="00FF00"/>
              </a:solidFill>
              <a:ln w="25436">
                <a:noFill/>
              </a:ln>
            </c:spPr>
          </c:dPt>
          <c:dLbls>
            <c:dLbl>
              <c:idx val="0"/>
              <c:layout>
                <c:manualLayout>
                  <c:x val="9.715242881072024E-2"/>
                  <c:y val="0.21934542369710927"/>
                </c:manualLayout>
              </c:layout>
              <c:spPr>
                <a:noFill/>
                <a:ln w="25433">
                  <a:noFill/>
                </a:ln>
              </c:spPr>
              <c:txPr>
                <a:bodyPr/>
                <a:lstStyle/>
                <a:p>
                  <a:pPr>
                    <a:defRPr sz="1602" b="0" i="1" u="none" strike="noStrike" baseline="0">
                      <a:solidFill>
                        <a:srgbClr val="000000"/>
                      </a:solidFill>
                      <a:latin typeface="Arial"/>
                      <a:ea typeface="Arial"/>
                      <a:cs typeface="Arial"/>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
              <c:spPr>
                <a:noFill/>
                <a:ln w="25433">
                  <a:noFill/>
                </a:ln>
              </c:spPr>
              <c:txPr>
                <a:bodyPr/>
                <a:lstStyle/>
                <a:p>
                  <a:pPr>
                    <a:defRPr sz="1602" b="0" i="1" u="none" strike="noStrike" baseline="0">
                      <a:solidFill>
                        <a:srgbClr val="000000"/>
                      </a:solidFill>
                      <a:latin typeface="Arial"/>
                      <a:ea typeface="Arial"/>
                      <a:cs typeface="Arial"/>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1767910349867314E-2"/>
                  <c:y val="-4.8451477435002867E-2"/>
                </c:manualLayout>
              </c:layout>
              <c:tx>
                <c:rich>
                  <a:bodyPr/>
                  <a:lstStyle/>
                  <a:p>
                    <a:pPr>
                      <a:defRPr sz="1602" b="0" i="1" u="none" strike="noStrike" baseline="0">
                        <a:solidFill>
                          <a:srgbClr val="000000"/>
                        </a:solidFill>
                        <a:latin typeface="Arial"/>
                        <a:ea typeface="Arial"/>
                        <a:cs typeface="Arial"/>
                      </a:defRPr>
                    </a:pPr>
                    <a:r>
                      <a:rPr lang="ru-RU"/>
                      <a:t> 6,20%</a:t>
                    </a:r>
                  </a:p>
                </c:rich>
              </c:tx>
              <c:spPr>
                <a:noFill/>
                <a:ln w="25433">
                  <a:noFill/>
                </a:ln>
              </c:spPr>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2.0109970829501431E-2"/>
                  <c:y val="-1.8018291525938486E-2"/>
                </c:manualLayout>
              </c:layout>
              <c:tx>
                <c:rich>
                  <a:bodyPr/>
                  <a:lstStyle/>
                  <a:p>
                    <a:pPr>
                      <a:defRPr sz="1602" b="0" i="1" u="none" strike="noStrike" baseline="0">
                        <a:solidFill>
                          <a:srgbClr val="000000"/>
                        </a:solidFill>
                        <a:latin typeface="Arial"/>
                        <a:ea typeface="Arial"/>
                        <a:cs typeface="Arial"/>
                      </a:defRPr>
                    </a:pPr>
                    <a:r>
                      <a:rPr lang="ru-RU"/>
                      <a:t> 7,70%</a:t>
                    </a:r>
                  </a:p>
                </c:rich>
              </c:tx>
              <c:spPr>
                <a:noFill/>
                <a:ln w="25433">
                  <a:noFill/>
                </a:ln>
              </c:spPr>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6.406982641711513E-2"/>
                  <c:y val="4.290817154363992E-2"/>
                </c:manualLayout>
              </c:layout>
              <c:spPr>
                <a:noFill/>
                <a:ln w="25433">
                  <a:noFill/>
                </a:ln>
              </c:spPr>
              <c:txPr>
                <a:bodyPr/>
                <a:lstStyle/>
                <a:p>
                  <a:pPr>
                    <a:defRPr sz="1602" b="0" i="1" u="none" strike="noStrike" baseline="0">
                      <a:solidFill>
                        <a:srgbClr val="000000"/>
                      </a:solidFill>
                      <a:latin typeface="Arial"/>
                      <a:ea typeface="Arial"/>
                      <a:cs typeface="Arial"/>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spPr>
              <a:noFill/>
              <a:ln w="25433">
                <a:noFill/>
              </a:ln>
            </c:spPr>
            <c:txPr>
              <a:bodyPr wrap="square" lIns="38100" tIns="19050" rIns="38100" bIns="19050" anchor="ctr">
                <a:spAutoFit/>
              </a:bodyPr>
              <a:lstStyle/>
              <a:p>
                <a:pPr>
                  <a:defRPr sz="1602" b="0" i="1"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Sheet1!$A$2:$A$6</c:f>
              <c:strCache>
                <c:ptCount val="5"/>
                <c:pt idx="0">
                  <c:v>Екстирпація матки з придатками </c:v>
                </c:pt>
                <c:pt idx="1">
                  <c:v>Надпіхвова ампутація матки з придатками </c:v>
                </c:pt>
                <c:pt idx="2">
                  <c:v>Вагінальна екстирпація матки без придатків </c:v>
                </c:pt>
                <c:pt idx="3">
                  <c:v>Резекція або видалення яєчника  </c:v>
                </c:pt>
                <c:pt idx="4">
                  <c:v>Лапараскопічна резекція яєчника  </c:v>
                </c:pt>
              </c:strCache>
            </c:strRef>
          </c:cat>
          <c:val>
            <c:numRef>
              <c:f>Sheet1!$B$2:$B$6</c:f>
              <c:numCache>
                <c:formatCode>0.00%</c:formatCode>
                <c:ptCount val="5"/>
                <c:pt idx="0">
                  <c:v>0.66200000000000003</c:v>
                </c:pt>
                <c:pt idx="1">
                  <c:v>0.185</c:v>
                </c:pt>
                <c:pt idx="2">
                  <c:v>6.2E-2</c:v>
                </c:pt>
                <c:pt idx="3">
                  <c:v>7.6999999999999999E-2</c:v>
                </c:pt>
                <c:pt idx="4">
                  <c:v>1.4999999999999999E-2</c:v>
                </c:pt>
              </c:numCache>
            </c:numRef>
          </c:val>
        </c:ser>
        <c:dLbls>
          <c:showLegendKey val="0"/>
          <c:showVal val="0"/>
          <c:showCatName val="0"/>
          <c:showSerName val="0"/>
          <c:showPercent val="0"/>
          <c:showBubbleSize val="0"/>
          <c:showLeaderLines val="0"/>
        </c:dLbls>
      </c:pie3DChart>
      <c:spPr>
        <a:noFill/>
        <a:ln w="25433">
          <a:noFill/>
        </a:ln>
      </c:spPr>
    </c:plotArea>
    <c:legend>
      <c:legendPos val="r"/>
      <c:layout>
        <c:manualLayout>
          <c:xMode val="edge"/>
          <c:yMode val="edge"/>
          <c:x val="0.64507422402159253"/>
          <c:y val="0.16611295681063123"/>
          <c:w val="0.34143049932523623"/>
          <c:h val="0.72757475083056489"/>
        </c:manualLayout>
      </c:layout>
      <c:overlay val="0"/>
      <c:spPr>
        <a:noFill/>
        <a:ln w="25436">
          <a:noFill/>
        </a:ln>
      </c:spPr>
      <c:txPr>
        <a:bodyPr/>
        <a:lstStyle/>
        <a:p>
          <a:pPr>
            <a:defRPr sz="921" b="0" i="1" u="none" strike="noStrike" baseline="0">
              <a:solidFill>
                <a:srgbClr val="000000"/>
              </a:solidFill>
              <a:latin typeface="Arial"/>
              <a:ea typeface="Arial"/>
              <a:cs typeface="Arial"/>
            </a:defRPr>
          </a:pPr>
          <a:endParaRPr lang="ru-RU"/>
        </a:p>
      </c:txPr>
    </c:legend>
    <c:plotVisOnly val="1"/>
    <c:dispBlanksAs val="zero"/>
    <c:showDLblsOverMax val="0"/>
  </c:chart>
  <c:spPr>
    <a:solidFill>
      <a:srgbClr val="99CCFF"/>
    </a:solidFill>
    <a:ln>
      <a:noFill/>
    </a:ln>
  </c:spPr>
  <c:txPr>
    <a:bodyPr/>
    <a:lstStyle/>
    <a:p>
      <a:pPr>
        <a:defRPr sz="1001" b="1" i="0" u="none" strike="noStrike" baseline="0">
          <a:solidFill>
            <a:srgbClr val="000000"/>
          </a:solidFill>
          <a:latin typeface="Tahoma"/>
          <a:ea typeface="Tahoma"/>
          <a:cs typeface="Tahoma"/>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80530240265111E-2"/>
          <c:y val="6.5719360568383678E-2"/>
          <c:w val="0.57580778790389386"/>
          <c:h val="0.70692717584369458"/>
        </c:manualLayout>
      </c:layout>
      <c:lineChart>
        <c:grouping val="standard"/>
        <c:varyColors val="0"/>
        <c:ser>
          <c:idx val="0"/>
          <c:order val="0"/>
          <c:tx>
            <c:strRef>
              <c:f>Sheet1!$A$2</c:f>
              <c:strCache>
                <c:ptCount val="1"/>
                <c:pt idx="0">
                  <c:v> Колагенові волокна</c:v>
                </c:pt>
              </c:strCache>
            </c:strRef>
          </c:tx>
          <c:spPr>
            <a:ln w="16035">
              <a:solidFill>
                <a:srgbClr val="FF0000"/>
              </a:solidFill>
              <a:prstDash val="solid"/>
            </a:ln>
          </c:spPr>
          <c:marker>
            <c:symbol val="none"/>
          </c:marker>
          <c:cat>
            <c:strRef>
              <c:f>Sheet1!$B$1:$I$1</c:f>
              <c:strCache>
                <c:ptCount val="8"/>
                <c:pt idx="0">
                  <c:v>Конт-роль</c:v>
                </c:pt>
                <c:pt idx="1">
                  <c:v>1-е</c:v>
                </c:pt>
                <c:pt idx="2">
                  <c:v>2-е</c:v>
                </c:pt>
                <c:pt idx="3">
                  <c:v>3-е</c:v>
                </c:pt>
                <c:pt idx="4">
                  <c:v>4-е</c:v>
                </c:pt>
                <c:pt idx="5">
                  <c:v>5-е</c:v>
                </c:pt>
                <c:pt idx="6">
                  <c:v>7-е</c:v>
                </c:pt>
                <c:pt idx="7">
                  <c:v>14-е</c:v>
                </c:pt>
              </c:strCache>
            </c:strRef>
          </c:cat>
          <c:val>
            <c:numRef>
              <c:f>Sheet1!$B$2:$I$2</c:f>
              <c:numCache>
                <c:formatCode>General</c:formatCode>
                <c:ptCount val="8"/>
                <c:pt idx="0">
                  <c:v>0.43099999999999999</c:v>
                </c:pt>
                <c:pt idx="1">
                  <c:v>0.33600000000000002</c:v>
                </c:pt>
                <c:pt idx="2">
                  <c:v>0.307</c:v>
                </c:pt>
                <c:pt idx="3">
                  <c:v>0.34599999999999997</c:v>
                </c:pt>
                <c:pt idx="4">
                  <c:v>0.375</c:v>
                </c:pt>
                <c:pt idx="5">
                  <c:v>0.41199999999999998</c:v>
                </c:pt>
                <c:pt idx="6">
                  <c:v>0.497</c:v>
                </c:pt>
                <c:pt idx="7">
                  <c:v>0.53400000000000003</c:v>
                </c:pt>
              </c:numCache>
            </c:numRef>
          </c:val>
          <c:smooth val="0"/>
        </c:ser>
        <c:ser>
          <c:idx val="1"/>
          <c:order val="1"/>
          <c:tx>
            <c:strRef>
              <c:f>Sheet1!$A$3</c:f>
              <c:strCache>
                <c:ptCount val="1"/>
                <c:pt idx="0">
                  <c:v> Гладеньком’язеві клітини </c:v>
                </c:pt>
              </c:strCache>
            </c:strRef>
          </c:tx>
          <c:spPr>
            <a:ln w="16035">
              <a:solidFill>
                <a:srgbClr val="FFFF00"/>
              </a:solidFill>
              <a:prstDash val="solid"/>
            </a:ln>
          </c:spPr>
          <c:marker>
            <c:symbol val="none"/>
          </c:marker>
          <c:cat>
            <c:strRef>
              <c:f>Sheet1!$B$1:$I$1</c:f>
              <c:strCache>
                <c:ptCount val="8"/>
                <c:pt idx="0">
                  <c:v>Конт-роль</c:v>
                </c:pt>
                <c:pt idx="1">
                  <c:v>1-е</c:v>
                </c:pt>
                <c:pt idx="2">
                  <c:v>2-е</c:v>
                </c:pt>
                <c:pt idx="3">
                  <c:v>3-е</c:v>
                </c:pt>
                <c:pt idx="4">
                  <c:v>4-е</c:v>
                </c:pt>
                <c:pt idx="5">
                  <c:v>5-е</c:v>
                </c:pt>
                <c:pt idx="6">
                  <c:v>7-е</c:v>
                </c:pt>
                <c:pt idx="7">
                  <c:v>14-е</c:v>
                </c:pt>
              </c:strCache>
            </c:strRef>
          </c:cat>
          <c:val>
            <c:numRef>
              <c:f>Sheet1!$B$3:$I$3</c:f>
              <c:numCache>
                <c:formatCode>General</c:formatCode>
                <c:ptCount val="8"/>
                <c:pt idx="0">
                  <c:v>0.29599999999999999</c:v>
                </c:pt>
                <c:pt idx="1">
                  <c:v>0.20300000000000001</c:v>
                </c:pt>
                <c:pt idx="2">
                  <c:v>0.17799999999999999</c:v>
                </c:pt>
                <c:pt idx="3">
                  <c:v>0.223</c:v>
                </c:pt>
                <c:pt idx="4">
                  <c:v>0.24099999999999999</c:v>
                </c:pt>
                <c:pt idx="5">
                  <c:v>0.26</c:v>
                </c:pt>
                <c:pt idx="6">
                  <c:v>0.27500000000000002</c:v>
                </c:pt>
                <c:pt idx="7">
                  <c:v>0.30099999999999999</c:v>
                </c:pt>
              </c:numCache>
            </c:numRef>
          </c:val>
          <c:smooth val="0"/>
        </c:ser>
        <c:ser>
          <c:idx val="2"/>
          <c:order val="2"/>
          <c:tx>
            <c:strRef>
              <c:f>Sheet1!$A$4</c:f>
              <c:strCache>
                <c:ptCount val="1"/>
                <c:pt idx="0">
                  <c:v>  Судини   МГЦР</c:v>
                </c:pt>
              </c:strCache>
            </c:strRef>
          </c:tx>
          <c:spPr>
            <a:ln w="16035">
              <a:solidFill>
                <a:srgbClr val="00FF00"/>
              </a:solidFill>
              <a:prstDash val="solid"/>
            </a:ln>
          </c:spPr>
          <c:marker>
            <c:symbol val="none"/>
          </c:marker>
          <c:cat>
            <c:strRef>
              <c:f>Sheet1!$B$1:$I$1</c:f>
              <c:strCache>
                <c:ptCount val="8"/>
                <c:pt idx="0">
                  <c:v>Конт-роль</c:v>
                </c:pt>
                <c:pt idx="1">
                  <c:v>1-е</c:v>
                </c:pt>
                <c:pt idx="2">
                  <c:v>2-е</c:v>
                </c:pt>
                <c:pt idx="3">
                  <c:v>3-е</c:v>
                </c:pt>
                <c:pt idx="4">
                  <c:v>4-е</c:v>
                </c:pt>
                <c:pt idx="5">
                  <c:v>5-е</c:v>
                </c:pt>
                <c:pt idx="6">
                  <c:v>7-е</c:v>
                </c:pt>
                <c:pt idx="7">
                  <c:v>14-е</c:v>
                </c:pt>
              </c:strCache>
            </c:strRef>
          </c:cat>
          <c:val>
            <c:numRef>
              <c:f>Sheet1!$B$4:$I$4</c:f>
              <c:numCache>
                <c:formatCode>General</c:formatCode>
                <c:ptCount val="8"/>
                <c:pt idx="0">
                  <c:v>9.1999999999999998E-2</c:v>
                </c:pt>
                <c:pt idx="1">
                  <c:v>0.32100000000000001</c:v>
                </c:pt>
                <c:pt idx="2">
                  <c:v>0.38</c:v>
                </c:pt>
                <c:pt idx="3">
                  <c:v>0.315</c:v>
                </c:pt>
                <c:pt idx="4">
                  <c:v>0.27</c:v>
                </c:pt>
                <c:pt idx="5">
                  <c:v>0.23200000000000001</c:v>
                </c:pt>
                <c:pt idx="6">
                  <c:v>0.20100000000000001</c:v>
                </c:pt>
                <c:pt idx="7">
                  <c:v>0.14199999999999999</c:v>
                </c:pt>
              </c:numCache>
            </c:numRef>
          </c:val>
          <c:smooth val="0"/>
        </c:ser>
        <c:ser>
          <c:idx val="3"/>
          <c:order val="3"/>
          <c:tx>
            <c:strRef>
              <c:f>Sheet1!$A$5</c:f>
              <c:strCache>
                <c:ptCount val="1"/>
                <c:pt idx="0">
                  <c:v>  Фібробласти</c:v>
                </c:pt>
              </c:strCache>
            </c:strRef>
          </c:tx>
          <c:spPr>
            <a:ln w="16035">
              <a:solidFill>
                <a:srgbClr val="00FFFF"/>
              </a:solidFill>
              <a:prstDash val="solid"/>
            </a:ln>
          </c:spPr>
          <c:marker>
            <c:symbol val="none"/>
          </c:marker>
          <c:cat>
            <c:strRef>
              <c:f>Sheet1!$B$1:$I$1</c:f>
              <c:strCache>
                <c:ptCount val="8"/>
                <c:pt idx="0">
                  <c:v>Конт-роль</c:v>
                </c:pt>
                <c:pt idx="1">
                  <c:v>1-е</c:v>
                </c:pt>
                <c:pt idx="2">
                  <c:v>2-е</c:v>
                </c:pt>
                <c:pt idx="3">
                  <c:v>3-е</c:v>
                </c:pt>
                <c:pt idx="4">
                  <c:v>4-е</c:v>
                </c:pt>
                <c:pt idx="5">
                  <c:v>5-е</c:v>
                </c:pt>
                <c:pt idx="6">
                  <c:v>7-е</c:v>
                </c:pt>
                <c:pt idx="7">
                  <c:v>14-е</c:v>
                </c:pt>
              </c:strCache>
            </c:strRef>
          </c:cat>
          <c:val>
            <c:numRef>
              <c:f>Sheet1!$B$5:$I$5</c:f>
              <c:numCache>
                <c:formatCode>General</c:formatCode>
                <c:ptCount val="8"/>
                <c:pt idx="0">
                  <c:v>6.9000000000000006E-2</c:v>
                </c:pt>
                <c:pt idx="1">
                  <c:v>9.7000000000000003E-2</c:v>
                </c:pt>
                <c:pt idx="2">
                  <c:v>0.10299999999999999</c:v>
                </c:pt>
                <c:pt idx="3">
                  <c:v>0.13400000000000001</c:v>
                </c:pt>
                <c:pt idx="4">
                  <c:v>0.16</c:v>
                </c:pt>
                <c:pt idx="5">
                  <c:v>0.17299999999999999</c:v>
                </c:pt>
                <c:pt idx="6">
                  <c:v>0.215</c:v>
                </c:pt>
                <c:pt idx="7">
                  <c:v>0.26800000000000002</c:v>
                </c:pt>
              </c:numCache>
            </c:numRef>
          </c:val>
          <c:smooth val="0"/>
        </c:ser>
        <c:ser>
          <c:idx val="4"/>
          <c:order val="4"/>
          <c:tx>
            <c:strRef>
              <c:f>Sheet1!$A$6</c:f>
              <c:strCache>
                <c:ptCount val="1"/>
                <c:pt idx="0">
                  <c:v>  ПЯЛ</c:v>
                </c:pt>
              </c:strCache>
            </c:strRef>
          </c:tx>
          <c:spPr>
            <a:ln w="16035">
              <a:solidFill>
                <a:srgbClr val="993366"/>
              </a:solidFill>
              <a:prstDash val="solid"/>
            </a:ln>
          </c:spPr>
          <c:marker>
            <c:symbol val="none"/>
          </c:marker>
          <c:cat>
            <c:strRef>
              <c:f>Sheet1!$B$1:$I$1</c:f>
              <c:strCache>
                <c:ptCount val="8"/>
                <c:pt idx="0">
                  <c:v>Конт-роль</c:v>
                </c:pt>
                <c:pt idx="1">
                  <c:v>1-е</c:v>
                </c:pt>
                <c:pt idx="2">
                  <c:v>2-е</c:v>
                </c:pt>
                <c:pt idx="3">
                  <c:v>3-е</c:v>
                </c:pt>
                <c:pt idx="4">
                  <c:v>4-е</c:v>
                </c:pt>
                <c:pt idx="5">
                  <c:v>5-е</c:v>
                </c:pt>
                <c:pt idx="6">
                  <c:v>7-е</c:v>
                </c:pt>
                <c:pt idx="7">
                  <c:v>14-е</c:v>
                </c:pt>
              </c:strCache>
            </c:strRef>
          </c:cat>
          <c:val>
            <c:numRef>
              <c:f>Sheet1!$B$6:$I$6</c:f>
              <c:numCache>
                <c:formatCode>General</c:formatCode>
                <c:ptCount val="8"/>
                <c:pt idx="0">
                  <c:v>0</c:v>
                </c:pt>
                <c:pt idx="1">
                  <c:v>7.1999999999999995E-2</c:v>
                </c:pt>
                <c:pt idx="2">
                  <c:v>0.111</c:v>
                </c:pt>
                <c:pt idx="3">
                  <c:v>0.13100000000000001</c:v>
                </c:pt>
                <c:pt idx="4">
                  <c:v>0.124</c:v>
                </c:pt>
                <c:pt idx="5">
                  <c:v>9.5000000000000001E-2</c:v>
                </c:pt>
                <c:pt idx="6">
                  <c:v>3.9E-2</c:v>
                </c:pt>
                <c:pt idx="7">
                  <c:v>1.4E-2</c:v>
                </c:pt>
              </c:numCache>
            </c:numRef>
          </c:val>
          <c:smooth val="0"/>
        </c:ser>
        <c:ser>
          <c:idx val="5"/>
          <c:order val="5"/>
          <c:tx>
            <c:strRef>
              <c:f>Sheet1!$A$7</c:f>
              <c:strCache>
                <c:ptCount val="1"/>
                <c:pt idx="0">
                  <c:v>  Макрофаги</c:v>
                </c:pt>
              </c:strCache>
            </c:strRef>
          </c:tx>
          <c:spPr>
            <a:ln w="16035">
              <a:solidFill>
                <a:srgbClr val="FF00FF"/>
              </a:solidFill>
              <a:prstDash val="solid"/>
            </a:ln>
          </c:spPr>
          <c:marker>
            <c:symbol val="none"/>
          </c:marker>
          <c:cat>
            <c:strRef>
              <c:f>Sheet1!$B$1:$I$1</c:f>
              <c:strCache>
                <c:ptCount val="8"/>
                <c:pt idx="0">
                  <c:v>Конт-роль</c:v>
                </c:pt>
                <c:pt idx="1">
                  <c:v>1-е</c:v>
                </c:pt>
                <c:pt idx="2">
                  <c:v>2-е</c:v>
                </c:pt>
                <c:pt idx="3">
                  <c:v>3-е</c:v>
                </c:pt>
                <c:pt idx="4">
                  <c:v>4-е</c:v>
                </c:pt>
                <c:pt idx="5">
                  <c:v>5-е</c:v>
                </c:pt>
                <c:pt idx="6">
                  <c:v>7-е</c:v>
                </c:pt>
                <c:pt idx="7">
                  <c:v>14-е</c:v>
                </c:pt>
              </c:strCache>
            </c:strRef>
          </c:cat>
          <c:val>
            <c:numRef>
              <c:f>Sheet1!$B$7:$I$7</c:f>
              <c:numCache>
                <c:formatCode>General</c:formatCode>
                <c:ptCount val="8"/>
                <c:pt idx="0">
                  <c:v>0</c:v>
                </c:pt>
                <c:pt idx="1">
                  <c:v>3.6999999999999998E-2</c:v>
                </c:pt>
                <c:pt idx="2">
                  <c:v>5.6000000000000001E-2</c:v>
                </c:pt>
                <c:pt idx="3">
                  <c:v>7.1999999999999995E-2</c:v>
                </c:pt>
                <c:pt idx="4">
                  <c:v>8.5000000000000006E-2</c:v>
                </c:pt>
                <c:pt idx="5">
                  <c:v>0.109</c:v>
                </c:pt>
                <c:pt idx="6">
                  <c:v>0.13300000000000001</c:v>
                </c:pt>
                <c:pt idx="7">
                  <c:v>0.14599999999999999</c:v>
                </c:pt>
              </c:numCache>
            </c:numRef>
          </c:val>
          <c:smooth val="0"/>
        </c:ser>
        <c:ser>
          <c:idx val="6"/>
          <c:order val="6"/>
          <c:tx>
            <c:strRef>
              <c:f>Sheet1!$A$8</c:f>
              <c:strCache>
                <c:ptCount val="1"/>
                <c:pt idx="0">
                  <c:v>  Лімфоцити</c:v>
                </c:pt>
              </c:strCache>
            </c:strRef>
          </c:tx>
          <c:spPr>
            <a:ln w="16035">
              <a:solidFill>
                <a:srgbClr val="FF9900"/>
              </a:solidFill>
              <a:prstDash val="solid"/>
            </a:ln>
          </c:spPr>
          <c:marker>
            <c:symbol val="none"/>
          </c:marker>
          <c:cat>
            <c:strRef>
              <c:f>Sheet1!$B$1:$I$1</c:f>
              <c:strCache>
                <c:ptCount val="8"/>
                <c:pt idx="0">
                  <c:v>Конт-роль</c:v>
                </c:pt>
                <c:pt idx="1">
                  <c:v>1-е</c:v>
                </c:pt>
                <c:pt idx="2">
                  <c:v>2-е</c:v>
                </c:pt>
                <c:pt idx="3">
                  <c:v>3-е</c:v>
                </c:pt>
                <c:pt idx="4">
                  <c:v>4-е</c:v>
                </c:pt>
                <c:pt idx="5">
                  <c:v>5-е</c:v>
                </c:pt>
                <c:pt idx="6">
                  <c:v>7-е</c:v>
                </c:pt>
                <c:pt idx="7">
                  <c:v>14-е</c:v>
                </c:pt>
              </c:strCache>
            </c:strRef>
          </c:cat>
          <c:val>
            <c:numRef>
              <c:f>Sheet1!$B$8:$I$8</c:f>
              <c:numCache>
                <c:formatCode>General</c:formatCode>
                <c:ptCount val="8"/>
                <c:pt idx="0">
                  <c:v>4.2000000000000003E-2</c:v>
                </c:pt>
                <c:pt idx="1">
                  <c:v>0.108</c:v>
                </c:pt>
                <c:pt idx="2">
                  <c:v>0.129</c:v>
                </c:pt>
                <c:pt idx="3">
                  <c:v>0.14599999999999999</c:v>
                </c:pt>
                <c:pt idx="4">
                  <c:v>0.129</c:v>
                </c:pt>
                <c:pt idx="5">
                  <c:v>9.2999999999999999E-2</c:v>
                </c:pt>
                <c:pt idx="6">
                  <c:v>7.5999999999999998E-2</c:v>
                </c:pt>
                <c:pt idx="7">
                  <c:v>0.06</c:v>
                </c:pt>
              </c:numCache>
            </c:numRef>
          </c:val>
          <c:smooth val="0"/>
        </c:ser>
        <c:ser>
          <c:idx val="7"/>
          <c:order val="7"/>
          <c:tx>
            <c:strRef>
              <c:f>Sheet1!$A$9</c:f>
              <c:strCache>
                <c:ptCount val="1"/>
                <c:pt idx="0">
                  <c:v>  Тканинні  базофіли  </c:v>
                </c:pt>
              </c:strCache>
            </c:strRef>
          </c:tx>
          <c:spPr>
            <a:ln w="16035">
              <a:solidFill>
                <a:srgbClr val="333399"/>
              </a:solidFill>
              <a:prstDash val="solid"/>
            </a:ln>
          </c:spPr>
          <c:marker>
            <c:symbol val="none"/>
          </c:marker>
          <c:cat>
            <c:strRef>
              <c:f>Sheet1!$B$1:$I$1</c:f>
              <c:strCache>
                <c:ptCount val="8"/>
                <c:pt idx="0">
                  <c:v>Конт-роль</c:v>
                </c:pt>
                <c:pt idx="1">
                  <c:v>1-е</c:v>
                </c:pt>
                <c:pt idx="2">
                  <c:v>2-е</c:v>
                </c:pt>
                <c:pt idx="3">
                  <c:v>3-е</c:v>
                </c:pt>
                <c:pt idx="4">
                  <c:v>4-е</c:v>
                </c:pt>
                <c:pt idx="5">
                  <c:v>5-е</c:v>
                </c:pt>
                <c:pt idx="6">
                  <c:v>7-е</c:v>
                </c:pt>
                <c:pt idx="7">
                  <c:v>14-е</c:v>
                </c:pt>
              </c:strCache>
            </c:strRef>
          </c:cat>
          <c:val>
            <c:numRef>
              <c:f>Sheet1!$B$9:$I$9</c:f>
              <c:numCache>
                <c:formatCode>General</c:formatCode>
                <c:ptCount val="8"/>
                <c:pt idx="0">
                  <c:v>3.5000000000000003E-2</c:v>
                </c:pt>
                <c:pt idx="1">
                  <c:v>0.11</c:v>
                </c:pt>
                <c:pt idx="2">
                  <c:v>8.8999999999999996E-2</c:v>
                </c:pt>
                <c:pt idx="3">
                  <c:v>9.1999999999999998E-2</c:v>
                </c:pt>
                <c:pt idx="4">
                  <c:v>7.0000000000000007E-2</c:v>
                </c:pt>
                <c:pt idx="5">
                  <c:v>6.8000000000000005E-2</c:v>
                </c:pt>
                <c:pt idx="6">
                  <c:v>5.5E-2</c:v>
                </c:pt>
                <c:pt idx="7">
                  <c:v>4.8000000000000001E-2</c:v>
                </c:pt>
              </c:numCache>
            </c:numRef>
          </c:val>
          <c:smooth val="0"/>
        </c:ser>
        <c:dLbls>
          <c:showLegendKey val="0"/>
          <c:showVal val="0"/>
          <c:showCatName val="0"/>
          <c:showSerName val="0"/>
          <c:showPercent val="0"/>
          <c:showBubbleSize val="0"/>
        </c:dLbls>
        <c:smooth val="0"/>
        <c:axId val="1156157776"/>
        <c:axId val="1156157216"/>
      </c:lineChart>
      <c:catAx>
        <c:axId val="1156157776"/>
        <c:scaling>
          <c:orientation val="minMax"/>
        </c:scaling>
        <c:delete val="0"/>
        <c:axPos val="b"/>
        <c:majorGridlines>
          <c:spPr>
            <a:ln w="5345">
              <a:solidFill>
                <a:srgbClr val="000000"/>
              </a:solidFill>
              <a:prstDash val="sysDash"/>
            </a:ln>
          </c:spPr>
        </c:majorGridlines>
        <c:title>
          <c:tx>
            <c:rich>
              <a:bodyPr/>
              <a:lstStyle/>
              <a:p>
                <a:pPr>
                  <a:defRPr sz="600" b="1" i="0" u="none" strike="noStrike" baseline="0">
                    <a:solidFill>
                      <a:srgbClr val="000000"/>
                    </a:solidFill>
                    <a:latin typeface="Arial"/>
                    <a:ea typeface="Arial"/>
                    <a:cs typeface="Arial"/>
                  </a:defRPr>
                </a:pPr>
                <a:r>
                  <a:rPr lang="ru-RU" sz="505" b="0" i="1" u="none" strike="noStrike" baseline="0">
                    <a:solidFill>
                      <a:srgbClr val="000000"/>
                    </a:solidFill>
                    <a:latin typeface="Arial"/>
                    <a:cs typeface="Arial"/>
                  </a:rPr>
                  <a:t> А.               </a:t>
                </a:r>
                <a:r>
                  <a:rPr lang="ru-RU" sz="337" b="1" i="0" u="none" strike="noStrike" baseline="0">
                    <a:solidFill>
                      <a:srgbClr val="000000"/>
                    </a:solidFill>
                    <a:latin typeface="Arial Cyr"/>
                    <a:cs typeface="Arial Cyr"/>
                  </a:rPr>
                  <a:t> доба експерименту</a:t>
                </a:r>
              </a:p>
            </c:rich>
          </c:tx>
          <c:layout>
            <c:manualLayout>
              <c:xMode val="edge"/>
              <c:yMode val="edge"/>
              <c:x val="0.24026512013256004"/>
              <c:y val="0.90230905861456501"/>
            </c:manualLayout>
          </c:layout>
          <c:overlay val="0"/>
          <c:spPr>
            <a:noFill/>
            <a:ln w="10690">
              <a:noFill/>
            </a:ln>
          </c:spPr>
        </c:title>
        <c:numFmt formatCode="General" sourceLinked="1"/>
        <c:majorTickMark val="out"/>
        <c:minorTickMark val="none"/>
        <c:tickLblPos val="nextTo"/>
        <c:spPr>
          <a:ln w="5345">
            <a:solidFill>
              <a:srgbClr val="000000"/>
            </a:solidFill>
            <a:prstDash val="solid"/>
          </a:ln>
        </c:spPr>
        <c:txPr>
          <a:bodyPr rot="0" vert="horz"/>
          <a:lstStyle/>
          <a:p>
            <a:pPr>
              <a:defRPr sz="505" b="0" i="1" u="none" strike="noStrike" baseline="0">
                <a:solidFill>
                  <a:srgbClr val="000000"/>
                </a:solidFill>
                <a:latin typeface="Arial"/>
                <a:ea typeface="Arial"/>
                <a:cs typeface="Arial"/>
              </a:defRPr>
            </a:pPr>
            <a:endParaRPr lang="ru-RU"/>
          </a:p>
        </c:txPr>
        <c:crossAx val="1156157216"/>
        <c:crosses val="autoZero"/>
        <c:auto val="1"/>
        <c:lblAlgn val="ctr"/>
        <c:lblOffset val="100"/>
        <c:tickLblSkip val="1"/>
        <c:tickMarkSkip val="1"/>
        <c:noMultiLvlLbl val="0"/>
      </c:catAx>
      <c:valAx>
        <c:axId val="1156157216"/>
        <c:scaling>
          <c:orientation val="minMax"/>
        </c:scaling>
        <c:delete val="0"/>
        <c:axPos val="l"/>
        <c:majorGridlines>
          <c:spPr>
            <a:ln w="5345">
              <a:solidFill>
                <a:srgbClr val="000000"/>
              </a:solidFill>
              <a:prstDash val="sysDash"/>
            </a:ln>
          </c:spPr>
        </c:majorGridlines>
        <c:numFmt formatCode="General" sourceLinked="1"/>
        <c:majorTickMark val="out"/>
        <c:minorTickMark val="none"/>
        <c:tickLblPos val="nextTo"/>
        <c:spPr>
          <a:ln w="5345">
            <a:solidFill>
              <a:srgbClr val="000000"/>
            </a:solidFill>
            <a:prstDash val="solid"/>
          </a:ln>
        </c:spPr>
        <c:txPr>
          <a:bodyPr rot="0" vert="horz"/>
          <a:lstStyle/>
          <a:p>
            <a:pPr>
              <a:defRPr sz="589" b="0" i="1" u="none" strike="noStrike" baseline="0">
                <a:solidFill>
                  <a:srgbClr val="000000"/>
                </a:solidFill>
                <a:latin typeface="Arial"/>
                <a:ea typeface="Arial"/>
                <a:cs typeface="Arial"/>
              </a:defRPr>
            </a:pPr>
            <a:endParaRPr lang="ru-RU"/>
          </a:p>
        </c:txPr>
        <c:crossAx val="1156157776"/>
        <c:crosses val="autoZero"/>
        <c:crossBetween val="midCat"/>
      </c:valAx>
      <c:spPr>
        <a:noFill/>
        <a:ln w="5345">
          <a:solidFill>
            <a:srgbClr val="000000"/>
          </a:solidFill>
          <a:prstDash val="solid"/>
        </a:ln>
      </c:spPr>
    </c:plotArea>
    <c:legend>
      <c:legendPos val="r"/>
      <c:legendEntry>
        <c:idx val="0"/>
        <c:txPr>
          <a:bodyPr/>
          <a:lstStyle/>
          <a:p>
            <a:pPr>
              <a:defRPr sz="619" b="0" i="0" u="none" strike="noStrike" baseline="0">
                <a:solidFill>
                  <a:srgbClr val="000000"/>
                </a:solidFill>
                <a:latin typeface="Arial"/>
                <a:ea typeface="Arial"/>
                <a:cs typeface="Arial"/>
              </a:defRPr>
            </a:pPr>
            <a:endParaRPr lang="ru-RU"/>
          </a:p>
        </c:txPr>
      </c:legendEntry>
      <c:legendEntry>
        <c:idx val="1"/>
        <c:txPr>
          <a:bodyPr/>
          <a:lstStyle/>
          <a:p>
            <a:pPr>
              <a:defRPr sz="619" b="0" i="0" u="none" strike="noStrike" baseline="0">
                <a:solidFill>
                  <a:srgbClr val="000000"/>
                </a:solidFill>
                <a:latin typeface="Arial"/>
                <a:ea typeface="Arial"/>
                <a:cs typeface="Arial"/>
              </a:defRPr>
            </a:pPr>
            <a:endParaRPr lang="ru-RU"/>
          </a:p>
        </c:txPr>
      </c:legendEntry>
      <c:legendEntry>
        <c:idx val="2"/>
        <c:txPr>
          <a:bodyPr/>
          <a:lstStyle/>
          <a:p>
            <a:pPr>
              <a:defRPr sz="619" b="0" i="0" u="none" strike="noStrike" baseline="0">
                <a:solidFill>
                  <a:srgbClr val="000000"/>
                </a:solidFill>
                <a:latin typeface="Arial"/>
                <a:ea typeface="Arial"/>
                <a:cs typeface="Arial"/>
              </a:defRPr>
            </a:pPr>
            <a:endParaRPr lang="ru-RU"/>
          </a:p>
        </c:txPr>
      </c:legendEntry>
      <c:legendEntry>
        <c:idx val="3"/>
        <c:txPr>
          <a:bodyPr/>
          <a:lstStyle/>
          <a:p>
            <a:pPr>
              <a:defRPr sz="619" b="0" i="0" u="none" strike="noStrike" baseline="0">
                <a:solidFill>
                  <a:srgbClr val="000000"/>
                </a:solidFill>
                <a:latin typeface="Arial"/>
                <a:ea typeface="Arial"/>
                <a:cs typeface="Arial"/>
              </a:defRPr>
            </a:pPr>
            <a:endParaRPr lang="ru-RU"/>
          </a:p>
        </c:txPr>
      </c:legendEntry>
      <c:legendEntry>
        <c:idx val="4"/>
        <c:txPr>
          <a:bodyPr/>
          <a:lstStyle/>
          <a:p>
            <a:pPr>
              <a:defRPr sz="619" b="0" i="0" u="none" strike="noStrike" baseline="0">
                <a:solidFill>
                  <a:srgbClr val="000000"/>
                </a:solidFill>
                <a:latin typeface="Arial"/>
                <a:ea typeface="Arial"/>
                <a:cs typeface="Arial"/>
              </a:defRPr>
            </a:pPr>
            <a:endParaRPr lang="ru-RU"/>
          </a:p>
        </c:txPr>
      </c:legendEntry>
      <c:legendEntry>
        <c:idx val="5"/>
        <c:txPr>
          <a:bodyPr/>
          <a:lstStyle/>
          <a:p>
            <a:pPr>
              <a:defRPr sz="619" b="0" i="0" u="none" strike="noStrike" baseline="0">
                <a:solidFill>
                  <a:srgbClr val="000000"/>
                </a:solidFill>
                <a:latin typeface="Arial"/>
                <a:ea typeface="Arial"/>
                <a:cs typeface="Arial"/>
              </a:defRPr>
            </a:pPr>
            <a:endParaRPr lang="ru-RU"/>
          </a:p>
        </c:txPr>
      </c:legendEntry>
      <c:legendEntry>
        <c:idx val="6"/>
        <c:txPr>
          <a:bodyPr/>
          <a:lstStyle/>
          <a:p>
            <a:pPr>
              <a:defRPr sz="619" b="0" i="0" u="none" strike="noStrike" baseline="0">
                <a:solidFill>
                  <a:srgbClr val="000000"/>
                </a:solidFill>
                <a:latin typeface="Arial"/>
                <a:ea typeface="Arial"/>
                <a:cs typeface="Arial"/>
              </a:defRPr>
            </a:pPr>
            <a:endParaRPr lang="ru-RU"/>
          </a:p>
        </c:txPr>
      </c:legendEntry>
      <c:legendEntry>
        <c:idx val="7"/>
        <c:txPr>
          <a:bodyPr/>
          <a:lstStyle/>
          <a:p>
            <a:pPr>
              <a:defRPr sz="619" b="0" i="0" u="none" strike="noStrike" baseline="0">
                <a:solidFill>
                  <a:srgbClr val="000000"/>
                </a:solidFill>
                <a:latin typeface="Arial"/>
                <a:ea typeface="Arial"/>
                <a:cs typeface="Arial"/>
              </a:defRPr>
            </a:pPr>
            <a:endParaRPr lang="ru-RU"/>
          </a:p>
        </c:txPr>
      </c:legendEntry>
      <c:layout>
        <c:manualLayout>
          <c:xMode val="edge"/>
          <c:yMode val="edge"/>
          <c:x val="0.6934548467274233"/>
          <c:y val="4.2628774422735355E-2"/>
          <c:w val="0.30240265120132559"/>
          <c:h val="0.85968028419182951"/>
        </c:manualLayout>
      </c:layout>
      <c:overlay val="0"/>
      <c:spPr>
        <a:noFill/>
        <a:ln w="10690">
          <a:noFill/>
        </a:ln>
      </c:spPr>
      <c:txPr>
        <a:bodyPr/>
        <a:lstStyle/>
        <a:p>
          <a:pPr>
            <a:defRPr sz="619" b="0"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99CCFF"/>
    </a:solidFill>
    <a:ln w="5345">
      <a:solidFill>
        <a:srgbClr val="000000"/>
      </a:solidFill>
      <a:prstDash val="solid"/>
    </a:ln>
  </c:spPr>
  <c:txPr>
    <a:bodyPr/>
    <a:lstStyle/>
    <a:p>
      <a:pPr>
        <a:defRPr sz="821" b="1" i="0" u="none" strike="noStrike" baseline="0">
          <a:solidFill>
            <a:srgbClr val="000000"/>
          </a:solidFill>
          <a:latin typeface="Tahoma"/>
          <a:ea typeface="Tahoma"/>
          <a:cs typeface="Tahoma"/>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0.4485</cdr:x>
      <cdr:y>0.47875</cdr:y>
    </cdr:from>
    <cdr:to>
      <cdr:x>0.45675</cdr:x>
      <cdr:y>0.5355</cdr:y>
    </cdr:to>
    <cdr:sp macro="" textlink="">
      <cdr:nvSpPr>
        <cdr:cNvPr id="1025" name="Text Box 1"/>
        <cdr:cNvSpPr txBox="1">
          <a:spLocks xmlns:a="http://schemas.openxmlformats.org/drawingml/2006/main" noChangeArrowheads="1"/>
        </cdr:cNvSpPr>
      </cdr:nvSpPr>
      <cdr:spPr bwMode="auto">
        <a:xfrm xmlns:a="http://schemas.openxmlformats.org/drawingml/2006/main">
          <a:off x="4125007" y="2053866"/>
          <a:ext cx="75878" cy="24346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dr:relSizeAnchor xmlns:cdr="http://schemas.openxmlformats.org/drawingml/2006/chartDrawing">
    <cdr:from>
      <cdr:x>0.4485</cdr:x>
      <cdr:y>0.47875</cdr:y>
    </cdr:from>
    <cdr:to>
      <cdr:x>0.461</cdr:x>
      <cdr:y>0.5355</cdr:y>
    </cdr:to>
    <cdr:sp macro="" textlink="">
      <cdr:nvSpPr>
        <cdr:cNvPr id="1026" name="Text Box 2"/>
        <cdr:cNvSpPr txBox="1">
          <a:spLocks xmlns:a="http://schemas.openxmlformats.org/drawingml/2006/main" noChangeArrowheads="1"/>
        </cdr:cNvSpPr>
      </cdr:nvSpPr>
      <cdr:spPr bwMode="auto">
        <a:xfrm xmlns:a="http://schemas.openxmlformats.org/drawingml/2006/main">
          <a:off x="4125007" y="2053866"/>
          <a:ext cx="114967" cy="24346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2178</TotalTime>
  <Pages>32</Pages>
  <Words>7234</Words>
  <Characters>41236</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48374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Павел</cp:lastModifiedBy>
  <cp:revision>1075</cp:revision>
  <dcterms:created xsi:type="dcterms:W3CDTF">2015-05-26T12:20:00Z</dcterms:created>
  <dcterms:modified xsi:type="dcterms:W3CDTF">2015-06-05T12:01:00Z</dcterms:modified>
</cp:coreProperties>
</file>