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301F2" w:rsidRDefault="00F301F2" w:rsidP="00F301F2">
      <w:pPr>
        <w:widowControl w:val="0"/>
        <w:tabs>
          <w:tab w:val="left" w:pos="0"/>
          <w:tab w:val="left" w:pos="9070"/>
        </w:tabs>
        <w:ind w:right="-144"/>
        <w:jc w:val="center"/>
        <w:rPr>
          <w:b/>
          <w:lang w:val="uk-UA"/>
        </w:rPr>
      </w:pPr>
      <w:r>
        <w:rPr>
          <w:color w:val="FF0000"/>
        </w:rPr>
        <w:t xml:space="preserve">Для заказа доставки данной работы воспользуйтесь поиском на сайте по ссылке:  </w:t>
      </w:r>
      <w:hyperlink r:id="rId9" w:history="1">
        <w:r>
          <w:rPr>
            <w:rStyle w:val="afa"/>
            <w:color w:val="0070C0"/>
          </w:rPr>
          <w:t>http://www.mydisser.com/search.html</w:t>
        </w:r>
      </w:hyperlink>
      <w:r w:rsidRPr="00A42EFE">
        <w:rPr>
          <w:b/>
          <w:lang w:val="uk-UA"/>
        </w:rPr>
        <w:t xml:space="preserve"> </w:t>
      </w:r>
    </w:p>
    <w:p w:rsidR="00D664EB" w:rsidRDefault="00D664EB" w:rsidP="00D664EB">
      <w:pPr>
        <w:pStyle w:val="affffffff2"/>
        <w:rPr>
          <w:szCs w:val="32"/>
        </w:rPr>
      </w:pPr>
      <w:r>
        <w:rPr>
          <w:szCs w:val="32"/>
        </w:rPr>
        <w:t>УКРАЇНСЬКА АКАДЕМІЯ АГРАРНИХ НАУК</w:t>
      </w:r>
    </w:p>
    <w:p w:rsidR="00D664EB" w:rsidRDefault="00D664EB" w:rsidP="00D664EB">
      <w:pPr>
        <w:pStyle w:val="affffffff2"/>
        <w:rPr>
          <w:bCs/>
          <w:szCs w:val="32"/>
        </w:rPr>
      </w:pPr>
      <w:r>
        <w:rPr>
          <w:bCs/>
          <w:szCs w:val="32"/>
        </w:rPr>
        <w:t>НАЦІОНАЛЬНИЙ НАУКОВИЙ ЦЕНТР</w:t>
      </w:r>
    </w:p>
    <w:p w:rsidR="00D664EB" w:rsidRDefault="00D664EB" w:rsidP="00D664EB">
      <w:pPr>
        <w:pStyle w:val="affffffff2"/>
        <w:rPr>
          <w:bCs/>
          <w:szCs w:val="32"/>
        </w:rPr>
      </w:pPr>
      <w:r>
        <w:rPr>
          <w:bCs/>
          <w:szCs w:val="32"/>
        </w:rPr>
        <w:t>«ІНСТИТУТ ЕКСПЕРИМЕНТАЛЬНОЇ І КЛІНІЧНОЇ ВЕТЕРИНАРНОЇ МЕДИЦИНИ»</w:t>
      </w:r>
    </w:p>
    <w:p w:rsidR="00D664EB" w:rsidRDefault="00D664EB" w:rsidP="00D664EB">
      <w:pPr>
        <w:pStyle w:val="affffffff2"/>
        <w:rPr>
          <w:b/>
          <w:szCs w:val="28"/>
        </w:rPr>
      </w:pPr>
    </w:p>
    <w:p w:rsidR="00D664EB" w:rsidRDefault="00D664EB" w:rsidP="00D664EB">
      <w:pPr>
        <w:pStyle w:val="affffffff2"/>
        <w:rPr>
          <w:b/>
          <w:szCs w:val="28"/>
        </w:rPr>
      </w:pPr>
    </w:p>
    <w:p w:rsidR="00D664EB" w:rsidRDefault="00D664EB" w:rsidP="00D664EB">
      <w:pPr>
        <w:pStyle w:val="affffffff2"/>
        <w:rPr>
          <w:b/>
          <w:szCs w:val="28"/>
        </w:rPr>
      </w:pPr>
    </w:p>
    <w:p w:rsidR="00D664EB" w:rsidRDefault="00D664EB" w:rsidP="00D664EB">
      <w:pPr>
        <w:pStyle w:val="affffffff2"/>
        <w:rPr>
          <w:b/>
          <w:sz w:val="36"/>
          <w:szCs w:val="36"/>
        </w:rPr>
      </w:pPr>
      <w:r>
        <w:rPr>
          <w:b/>
          <w:sz w:val="36"/>
          <w:szCs w:val="36"/>
        </w:rPr>
        <w:t>МАЛАКЄЄВА-ЧЕБАНЮК ІРИНА ВЛАДИСЛАВІВНА</w:t>
      </w:r>
    </w:p>
    <w:p w:rsidR="00D664EB" w:rsidRDefault="00D664EB" w:rsidP="00D664EB">
      <w:pPr>
        <w:pStyle w:val="affffffff2"/>
        <w:rPr>
          <w:b/>
          <w:szCs w:val="32"/>
        </w:rPr>
      </w:pPr>
    </w:p>
    <w:p w:rsidR="00D664EB" w:rsidRDefault="00D664EB" w:rsidP="00D664EB">
      <w:pPr>
        <w:pStyle w:val="affffffff2"/>
        <w:jc w:val="right"/>
        <w:rPr>
          <w:szCs w:val="32"/>
        </w:rPr>
      </w:pPr>
      <w:r>
        <w:rPr>
          <w:szCs w:val="32"/>
        </w:rPr>
        <w:t>УДК 619:616.98:578.833.3:615.371</w:t>
      </w:r>
    </w:p>
    <w:p w:rsidR="00D664EB" w:rsidRDefault="00D664EB" w:rsidP="00D664EB">
      <w:pPr>
        <w:pStyle w:val="affffffff2"/>
        <w:rPr>
          <w:b/>
          <w:szCs w:val="28"/>
        </w:rPr>
      </w:pPr>
    </w:p>
    <w:p w:rsidR="00D664EB" w:rsidRDefault="00D664EB" w:rsidP="00D664EB">
      <w:pPr>
        <w:pStyle w:val="affffffff2"/>
        <w:rPr>
          <w:b/>
          <w:szCs w:val="28"/>
        </w:rPr>
      </w:pPr>
    </w:p>
    <w:p w:rsidR="00D664EB" w:rsidRDefault="00D664EB" w:rsidP="00D664EB">
      <w:pPr>
        <w:pStyle w:val="affffffff2"/>
        <w:rPr>
          <w:b/>
          <w:sz w:val="44"/>
          <w:szCs w:val="44"/>
        </w:rPr>
      </w:pPr>
      <w:r>
        <w:rPr>
          <w:b/>
          <w:sz w:val="44"/>
          <w:szCs w:val="44"/>
        </w:rPr>
        <w:t xml:space="preserve">РОЗРОБКА ЖИВОЇ КУЛЬТУРАЛЬНОЇ </w:t>
      </w:r>
      <w:r>
        <w:rPr>
          <w:b/>
          <w:sz w:val="44"/>
          <w:szCs w:val="44"/>
        </w:rPr>
        <w:br/>
        <w:t xml:space="preserve">ВАКЦИНИ ПРОТИ ВІРУСНОЇ ДІАРЕЇ </w:t>
      </w:r>
      <w:r>
        <w:rPr>
          <w:b/>
          <w:sz w:val="44"/>
          <w:szCs w:val="44"/>
        </w:rPr>
        <w:br/>
        <w:t>ВЕЛИКОЇ РОГАТОЇ ХУДОБИ</w:t>
      </w:r>
    </w:p>
    <w:p w:rsidR="00D664EB" w:rsidRDefault="00D664EB" w:rsidP="00D664EB">
      <w:pPr>
        <w:pStyle w:val="affffffff2"/>
        <w:rPr>
          <w:b/>
          <w:sz w:val="36"/>
          <w:szCs w:val="36"/>
        </w:rPr>
      </w:pPr>
    </w:p>
    <w:p w:rsidR="00D664EB" w:rsidRDefault="00D664EB" w:rsidP="00D664EB">
      <w:pPr>
        <w:pStyle w:val="affffffff2"/>
        <w:rPr>
          <w:b/>
          <w:szCs w:val="28"/>
        </w:rPr>
      </w:pPr>
    </w:p>
    <w:p w:rsidR="00D664EB" w:rsidRDefault="00D664EB" w:rsidP="00D664EB">
      <w:pPr>
        <w:pStyle w:val="affffffff2"/>
        <w:rPr>
          <w:szCs w:val="32"/>
        </w:rPr>
      </w:pPr>
      <w:r>
        <w:rPr>
          <w:szCs w:val="32"/>
        </w:rPr>
        <w:t>16.00.03 – ветеринарна мікробіологія та вірусологія</w:t>
      </w:r>
    </w:p>
    <w:p w:rsidR="00D664EB" w:rsidRDefault="00D664EB" w:rsidP="00D664EB">
      <w:pPr>
        <w:pStyle w:val="affffffff2"/>
        <w:rPr>
          <w:b/>
          <w:szCs w:val="28"/>
        </w:rPr>
      </w:pPr>
    </w:p>
    <w:p w:rsidR="00D664EB" w:rsidRDefault="00D664EB" w:rsidP="00D664EB">
      <w:pPr>
        <w:pStyle w:val="affffffff2"/>
        <w:rPr>
          <w:b/>
          <w:szCs w:val="28"/>
        </w:rPr>
      </w:pPr>
    </w:p>
    <w:p w:rsidR="00D664EB" w:rsidRDefault="00D664EB" w:rsidP="00D664EB">
      <w:pPr>
        <w:pStyle w:val="affffffff2"/>
        <w:jc w:val="left"/>
        <w:rPr>
          <w:b/>
          <w:szCs w:val="28"/>
        </w:rPr>
      </w:pPr>
    </w:p>
    <w:p w:rsidR="00D664EB" w:rsidRDefault="00D664EB" w:rsidP="00D664EB">
      <w:pPr>
        <w:pStyle w:val="affffffff2"/>
        <w:rPr>
          <w:b/>
          <w:sz w:val="36"/>
          <w:szCs w:val="36"/>
        </w:rPr>
      </w:pPr>
      <w:r>
        <w:rPr>
          <w:b/>
          <w:sz w:val="36"/>
          <w:szCs w:val="36"/>
          <w:lang w:val="en-US"/>
        </w:rPr>
        <w:t>ABTOPE</w:t>
      </w:r>
      <w:r>
        <w:rPr>
          <w:b/>
          <w:sz w:val="36"/>
          <w:szCs w:val="36"/>
        </w:rPr>
        <w:t>ФЕР</w:t>
      </w:r>
      <w:r>
        <w:rPr>
          <w:b/>
          <w:sz w:val="36"/>
          <w:szCs w:val="36"/>
          <w:lang w:val="en-US"/>
        </w:rPr>
        <w:t>AT</w:t>
      </w:r>
    </w:p>
    <w:p w:rsidR="00D664EB" w:rsidRDefault="00D664EB" w:rsidP="00D664EB">
      <w:pPr>
        <w:pStyle w:val="affffffff2"/>
        <w:rPr>
          <w:szCs w:val="32"/>
        </w:rPr>
      </w:pPr>
      <w:r>
        <w:rPr>
          <w:szCs w:val="28"/>
        </w:rPr>
        <w:t xml:space="preserve"> </w:t>
      </w:r>
      <w:r>
        <w:rPr>
          <w:szCs w:val="32"/>
        </w:rPr>
        <w:t xml:space="preserve">дисертації на здобуття наукового ступеня </w:t>
      </w:r>
    </w:p>
    <w:p w:rsidR="00D664EB" w:rsidRDefault="00D664EB" w:rsidP="00D664EB">
      <w:pPr>
        <w:pStyle w:val="affffffff2"/>
        <w:rPr>
          <w:szCs w:val="28"/>
        </w:rPr>
      </w:pPr>
      <w:r>
        <w:rPr>
          <w:szCs w:val="32"/>
        </w:rPr>
        <w:t>кандидата ветеринарних наук</w:t>
      </w:r>
    </w:p>
    <w:p w:rsidR="00D664EB" w:rsidRDefault="00D664EB" w:rsidP="00D664EB">
      <w:pPr>
        <w:pStyle w:val="affffffff2"/>
        <w:jc w:val="left"/>
        <w:rPr>
          <w:b/>
          <w:szCs w:val="28"/>
        </w:rPr>
      </w:pPr>
    </w:p>
    <w:p w:rsidR="00D664EB" w:rsidRDefault="00D664EB" w:rsidP="00D664EB">
      <w:pPr>
        <w:pStyle w:val="affffffff2"/>
        <w:jc w:val="left"/>
        <w:rPr>
          <w:bCs/>
          <w:szCs w:val="28"/>
        </w:rPr>
      </w:pPr>
    </w:p>
    <w:p w:rsidR="00D664EB" w:rsidRDefault="00D664EB" w:rsidP="00D664EB">
      <w:pPr>
        <w:pStyle w:val="affffffff2"/>
        <w:jc w:val="left"/>
        <w:rPr>
          <w:b/>
          <w:szCs w:val="28"/>
        </w:rPr>
      </w:pPr>
    </w:p>
    <w:p w:rsidR="00D664EB" w:rsidRDefault="00D664EB" w:rsidP="00D664EB">
      <w:pPr>
        <w:pStyle w:val="affffffff2"/>
        <w:rPr>
          <w:szCs w:val="32"/>
        </w:rPr>
      </w:pPr>
      <w:r>
        <w:rPr>
          <w:szCs w:val="32"/>
        </w:rPr>
        <w:t>Харків – 2008</w:t>
      </w:r>
    </w:p>
    <w:p w:rsidR="00D664EB" w:rsidRDefault="00D664EB" w:rsidP="00D664EB">
      <w:pPr>
        <w:ind w:left="57"/>
        <w:jc w:val="both"/>
        <w:rPr>
          <w:sz w:val="28"/>
          <w:szCs w:val="28"/>
        </w:rPr>
      </w:pPr>
      <w:r>
        <w:rPr>
          <w:sz w:val="28"/>
          <w:szCs w:val="28"/>
        </w:rPr>
        <w:t>Дисертацією є рукопис.</w:t>
      </w:r>
    </w:p>
    <w:p w:rsidR="00D664EB" w:rsidRDefault="00D664EB" w:rsidP="00D664EB">
      <w:pPr>
        <w:ind w:left="570"/>
        <w:jc w:val="both"/>
        <w:rPr>
          <w:sz w:val="28"/>
          <w:szCs w:val="28"/>
        </w:rPr>
      </w:pPr>
    </w:p>
    <w:p w:rsidR="00D664EB" w:rsidRDefault="00D664EB" w:rsidP="00D664EB">
      <w:pPr>
        <w:jc w:val="both"/>
        <w:rPr>
          <w:sz w:val="28"/>
          <w:szCs w:val="28"/>
        </w:rPr>
      </w:pPr>
      <w:r>
        <w:rPr>
          <w:sz w:val="28"/>
          <w:szCs w:val="28"/>
        </w:rPr>
        <w:t>Робота виконана в Національному науковому центрі «Інститут експериментальної і клінічної ветеринарної медицини».</w:t>
      </w:r>
    </w:p>
    <w:p w:rsidR="00D664EB" w:rsidRDefault="00D664EB" w:rsidP="00D664EB">
      <w:pPr>
        <w:ind w:left="570"/>
        <w:jc w:val="both"/>
        <w:rPr>
          <w:sz w:val="28"/>
          <w:szCs w:val="28"/>
        </w:rPr>
      </w:pPr>
    </w:p>
    <w:p w:rsidR="00D664EB" w:rsidRDefault="00D664EB" w:rsidP="00D664EB">
      <w:pPr>
        <w:pStyle w:val="affffffff2"/>
        <w:ind w:left="3420" w:hanging="3363"/>
        <w:jc w:val="both"/>
        <w:rPr>
          <w:szCs w:val="28"/>
        </w:rPr>
      </w:pPr>
      <w:r>
        <w:rPr>
          <w:b/>
          <w:szCs w:val="28"/>
        </w:rPr>
        <w:t>Наукові керівники:</w:t>
      </w:r>
      <w:r>
        <w:rPr>
          <w:szCs w:val="28"/>
        </w:rPr>
        <w:t xml:space="preserve"> </w:t>
      </w:r>
      <w:r>
        <w:rPr>
          <w:szCs w:val="28"/>
        </w:rPr>
        <w:tab/>
        <w:t xml:space="preserve">доктор ветеринарних наук, професор, академік УААН </w:t>
      </w:r>
      <w:r>
        <w:rPr>
          <w:b/>
          <w:bCs/>
          <w:szCs w:val="28"/>
          <w:bdr w:val="single" w:sz="4" w:space="0" w:color="auto"/>
        </w:rPr>
        <w:t>Фукс Поліна Павлівна</w:t>
      </w:r>
      <w:r>
        <w:rPr>
          <w:szCs w:val="28"/>
        </w:rPr>
        <w:t xml:space="preserve">, Інститут експериментальної і клінічної ветеринарної медицини УААН; </w:t>
      </w:r>
    </w:p>
    <w:p w:rsidR="00D664EB" w:rsidRDefault="00D664EB" w:rsidP="00D664EB">
      <w:pPr>
        <w:pStyle w:val="affffffff2"/>
        <w:ind w:left="4248" w:hanging="3678"/>
        <w:jc w:val="both"/>
        <w:rPr>
          <w:szCs w:val="28"/>
        </w:rPr>
      </w:pPr>
    </w:p>
    <w:p w:rsidR="00D664EB" w:rsidRDefault="00D664EB" w:rsidP="00D664EB">
      <w:pPr>
        <w:pStyle w:val="affffffff2"/>
        <w:ind w:left="3420"/>
        <w:jc w:val="both"/>
        <w:rPr>
          <w:szCs w:val="28"/>
        </w:rPr>
      </w:pPr>
      <w:r>
        <w:rPr>
          <w:szCs w:val="28"/>
        </w:rPr>
        <w:t xml:space="preserve">кандидат ветеринарних наук, старший науковий співробітник </w:t>
      </w:r>
      <w:r>
        <w:rPr>
          <w:b/>
          <w:bCs/>
          <w:szCs w:val="28"/>
        </w:rPr>
        <w:t>Стеценко Володимир Іванович</w:t>
      </w:r>
      <w:r>
        <w:rPr>
          <w:szCs w:val="28"/>
        </w:rPr>
        <w:t>, Національний науковий центр «Інститут експериментальної і клінічної ветеринарної медицини», завідувач відділу вірусології.</w:t>
      </w:r>
    </w:p>
    <w:p w:rsidR="00D664EB" w:rsidRDefault="00D664EB" w:rsidP="00D664EB">
      <w:pPr>
        <w:pStyle w:val="affffffff2"/>
        <w:ind w:left="570"/>
        <w:jc w:val="both"/>
        <w:rPr>
          <w:szCs w:val="28"/>
        </w:rPr>
      </w:pPr>
    </w:p>
    <w:p w:rsidR="00D664EB" w:rsidRDefault="00D664EB" w:rsidP="00D664EB">
      <w:pPr>
        <w:pStyle w:val="affffffff2"/>
        <w:ind w:left="57"/>
        <w:jc w:val="both"/>
        <w:rPr>
          <w:szCs w:val="28"/>
        </w:rPr>
      </w:pPr>
      <w:r>
        <w:rPr>
          <w:b/>
          <w:szCs w:val="28"/>
        </w:rPr>
        <w:t>Офіційні опоненти:</w:t>
      </w:r>
      <w:r>
        <w:rPr>
          <w:b/>
          <w:szCs w:val="28"/>
        </w:rPr>
        <w:tab/>
      </w:r>
      <w:r>
        <w:rPr>
          <w:b/>
          <w:szCs w:val="28"/>
        </w:rPr>
        <w:tab/>
      </w:r>
      <w:r>
        <w:rPr>
          <w:szCs w:val="28"/>
        </w:rPr>
        <w:t>доктор ветеринарних наук, професор</w:t>
      </w:r>
    </w:p>
    <w:p w:rsidR="00D664EB" w:rsidRDefault="00D664EB" w:rsidP="00D664EB">
      <w:pPr>
        <w:pStyle w:val="affffffff2"/>
        <w:ind w:left="3477"/>
        <w:jc w:val="both"/>
        <w:rPr>
          <w:szCs w:val="28"/>
        </w:rPr>
      </w:pPr>
      <w:r>
        <w:rPr>
          <w:b/>
          <w:szCs w:val="28"/>
        </w:rPr>
        <w:t xml:space="preserve">Білокінь Віктор Степанович, </w:t>
      </w:r>
      <w:r>
        <w:rPr>
          <w:szCs w:val="28"/>
        </w:rPr>
        <w:t xml:space="preserve">Національний науковий центр «Інститут експериментальної і клінічної ветеринарної медицини», </w:t>
      </w:r>
      <w:r>
        <w:rPr>
          <w:szCs w:val="28"/>
        </w:rPr>
        <w:lastRenderedPageBreak/>
        <w:t>завідувач відділу біотехнології та біохімії;</w:t>
      </w:r>
    </w:p>
    <w:p w:rsidR="00D664EB" w:rsidRDefault="00D664EB" w:rsidP="00D664EB">
      <w:pPr>
        <w:pStyle w:val="affffffff2"/>
        <w:ind w:left="4245"/>
        <w:jc w:val="both"/>
        <w:rPr>
          <w:szCs w:val="28"/>
        </w:rPr>
      </w:pPr>
    </w:p>
    <w:p w:rsidR="00D664EB" w:rsidRDefault="00D664EB" w:rsidP="00D664EB">
      <w:pPr>
        <w:pStyle w:val="affffffff2"/>
        <w:ind w:left="3534"/>
        <w:jc w:val="both"/>
        <w:rPr>
          <w:szCs w:val="28"/>
        </w:rPr>
      </w:pPr>
      <w:r>
        <w:rPr>
          <w:szCs w:val="28"/>
        </w:rPr>
        <w:t xml:space="preserve">кандидат ветеринарних наук, старший науковий співробітник </w:t>
      </w:r>
      <w:r>
        <w:rPr>
          <w:b/>
          <w:szCs w:val="28"/>
        </w:rPr>
        <w:t>Кучерявенко Олександр Олександрович</w:t>
      </w:r>
      <w:r>
        <w:rPr>
          <w:szCs w:val="28"/>
        </w:rPr>
        <w:t>, Інститут ветеринарної медицини УААН, провідний науковий співробітник лабораторії з вивчення лептоспірозу сільськогосподарських тварин.</w:t>
      </w:r>
    </w:p>
    <w:p w:rsidR="00D664EB" w:rsidRDefault="00D664EB" w:rsidP="00D664EB">
      <w:pPr>
        <w:pStyle w:val="affffffff2"/>
        <w:jc w:val="both"/>
        <w:rPr>
          <w:szCs w:val="28"/>
        </w:rPr>
      </w:pPr>
    </w:p>
    <w:p w:rsidR="00D664EB" w:rsidRDefault="00D664EB" w:rsidP="00D664EB">
      <w:pPr>
        <w:pStyle w:val="affffffff2"/>
        <w:ind w:left="57"/>
        <w:jc w:val="both"/>
        <w:rPr>
          <w:szCs w:val="28"/>
        </w:rPr>
      </w:pPr>
      <w:r>
        <w:rPr>
          <w:szCs w:val="28"/>
        </w:rPr>
        <w:t xml:space="preserve">Захист відбудеться « </w:t>
      </w:r>
      <w:r>
        <w:rPr>
          <w:szCs w:val="28"/>
          <w:u w:val="single"/>
        </w:rPr>
        <w:t>29</w:t>
      </w:r>
      <w:r>
        <w:rPr>
          <w:szCs w:val="28"/>
        </w:rPr>
        <w:t xml:space="preserve"> » </w:t>
      </w:r>
      <w:r>
        <w:rPr>
          <w:szCs w:val="28"/>
          <w:u w:val="single"/>
        </w:rPr>
        <w:t>квітня</w:t>
      </w:r>
      <w:r>
        <w:rPr>
          <w:szCs w:val="28"/>
        </w:rPr>
        <w:t xml:space="preserve"> 2008р. о  « </w:t>
      </w:r>
      <w:r>
        <w:rPr>
          <w:szCs w:val="28"/>
          <w:u w:val="single"/>
        </w:rPr>
        <w:t>9. 30</w:t>
      </w:r>
      <w:r>
        <w:rPr>
          <w:szCs w:val="28"/>
        </w:rPr>
        <w:t xml:space="preserve"> » годині на засіданні спеціалізованої вченої ради Д 64.359.01 в Національному науковому центрі «Інститут експериментальної і клінічної ветеринарної медицини» за адресою: 61023, м. Харків, вул. Пушкінська, 83.</w:t>
      </w:r>
    </w:p>
    <w:p w:rsidR="00D664EB" w:rsidRDefault="00D664EB" w:rsidP="00D664EB">
      <w:pPr>
        <w:pStyle w:val="affffffff2"/>
        <w:ind w:left="-57"/>
        <w:jc w:val="both"/>
        <w:rPr>
          <w:szCs w:val="28"/>
        </w:rPr>
      </w:pPr>
    </w:p>
    <w:p w:rsidR="00D664EB" w:rsidRDefault="00D664EB" w:rsidP="00D664EB">
      <w:pPr>
        <w:pStyle w:val="affffffff2"/>
        <w:ind w:left="57"/>
        <w:jc w:val="both"/>
        <w:rPr>
          <w:szCs w:val="28"/>
        </w:rPr>
      </w:pPr>
      <w:r>
        <w:rPr>
          <w:szCs w:val="28"/>
        </w:rPr>
        <w:t>З дисертацією можна ознайомитись у бібліотеці Національного наукового центру «Інститут експериментальної і клінічної ветеринарної медицини» за адресою: 61023, м. Харків, вул. Пушкінська, 83.</w:t>
      </w:r>
    </w:p>
    <w:p w:rsidR="00D664EB" w:rsidRDefault="00D664EB" w:rsidP="00D664EB">
      <w:pPr>
        <w:pStyle w:val="affffffff2"/>
        <w:ind w:left="57"/>
        <w:jc w:val="both"/>
        <w:rPr>
          <w:szCs w:val="28"/>
        </w:rPr>
      </w:pPr>
    </w:p>
    <w:p w:rsidR="00D664EB" w:rsidRDefault="00D664EB" w:rsidP="00D664EB">
      <w:pPr>
        <w:pStyle w:val="affffffff2"/>
        <w:ind w:left="57"/>
        <w:jc w:val="both"/>
        <w:rPr>
          <w:szCs w:val="28"/>
        </w:rPr>
      </w:pPr>
      <w:r>
        <w:rPr>
          <w:szCs w:val="28"/>
        </w:rPr>
        <w:t xml:space="preserve">Автореферат розісланий « </w:t>
      </w:r>
      <w:r>
        <w:rPr>
          <w:szCs w:val="28"/>
          <w:u w:val="single"/>
        </w:rPr>
        <w:t>26</w:t>
      </w:r>
      <w:r>
        <w:rPr>
          <w:szCs w:val="28"/>
        </w:rPr>
        <w:t xml:space="preserve"> » </w:t>
      </w:r>
      <w:r>
        <w:rPr>
          <w:szCs w:val="28"/>
          <w:u w:val="single"/>
        </w:rPr>
        <w:t>березня</w:t>
      </w:r>
      <w:r>
        <w:rPr>
          <w:szCs w:val="28"/>
        </w:rPr>
        <w:t xml:space="preserve"> 2008 р.</w:t>
      </w:r>
    </w:p>
    <w:p w:rsidR="00D664EB" w:rsidRDefault="00D664EB" w:rsidP="00D664EB">
      <w:pPr>
        <w:pStyle w:val="affffffff2"/>
        <w:jc w:val="both"/>
        <w:rPr>
          <w:szCs w:val="28"/>
        </w:rPr>
      </w:pPr>
    </w:p>
    <w:p w:rsidR="00D664EB" w:rsidRDefault="00D664EB" w:rsidP="00D664EB">
      <w:pPr>
        <w:pStyle w:val="affffffff2"/>
        <w:ind w:left="570"/>
        <w:jc w:val="both"/>
        <w:rPr>
          <w:szCs w:val="28"/>
        </w:rPr>
      </w:pPr>
    </w:p>
    <w:p w:rsidR="00D664EB" w:rsidRDefault="00D664EB" w:rsidP="00D664EB">
      <w:pPr>
        <w:pStyle w:val="affffffff2"/>
        <w:jc w:val="both"/>
        <w:rPr>
          <w:szCs w:val="28"/>
        </w:rPr>
      </w:pPr>
      <w:r>
        <w:rPr>
          <w:szCs w:val="28"/>
        </w:rPr>
        <w:t xml:space="preserve">Учений секретар </w:t>
      </w:r>
    </w:p>
    <w:p w:rsidR="00D664EB" w:rsidRDefault="00D664EB" w:rsidP="00D664EB">
      <w:pPr>
        <w:pStyle w:val="affffffff2"/>
        <w:ind w:left="57"/>
        <w:jc w:val="both"/>
        <w:rPr>
          <w:szCs w:val="28"/>
        </w:rPr>
      </w:pPr>
      <w:r>
        <w:rPr>
          <w:szCs w:val="28"/>
        </w:rPr>
        <w:t>спеціалізованої вченої ради,</w:t>
      </w:r>
    </w:p>
    <w:p w:rsidR="00D664EB" w:rsidRDefault="00D664EB" w:rsidP="00D664EB">
      <w:pPr>
        <w:pStyle w:val="affffffff2"/>
        <w:ind w:left="57"/>
        <w:jc w:val="both"/>
        <w:rPr>
          <w:szCs w:val="28"/>
        </w:rPr>
        <w:sectPr w:rsidR="00D664EB">
          <w:headerReference w:type="even" r:id="rId10"/>
          <w:footerReference w:type="even" r:id="rId11"/>
          <w:footerReference w:type="default" r:id="rId12"/>
          <w:pgSz w:w="11906" w:h="16838"/>
          <w:pgMar w:top="1134" w:right="567" w:bottom="1134" w:left="1134" w:header="709" w:footer="709" w:gutter="0"/>
          <w:cols w:space="708"/>
          <w:docGrid w:linePitch="360"/>
        </w:sectPr>
      </w:pPr>
      <w:r>
        <w:t>доктор ветеринарних наук, професор</w:t>
      </w:r>
      <w:r>
        <w:tab/>
      </w:r>
      <w:r>
        <w:tab/>
      </w:r>
      <w:r>
        <w:tab/>
      </w:r>
      <w:r>
        <w:tab/>
        <w:t>А. Ф. Бабкін</w:t>
      </w:r>
    </w:p>
    <w:p w:rsidR="00D664EB" w:rsidRDefault="00D664EB" w:rsidP="00D664EB">
      <w:pPr>
        <w:pStyle w:val="affffffff2"/>
        <w:ind w:left="57"/>
        <w:jc w:val="both"/>
        <w:rPr>
          <w:szCs w:val="28"/>
        </w:rPr>
      </w:pPr>
    </w:p>
    <w:p w:rsidR="00D664EB" w:rsidRDefault="00D664EB" w:rsidP="00D664EB">
      <w:pPr>
        <w:pStyle w:val="affffffff2"/>
        <w:spacing w:before="240" w:after="120"/>
        <w:jc w:val="left"/>
        <w:rPr>
          <w:b/>
          <w:szCs w:val="28"/>
        </w:rPr>
      </w:pPr>
    </w:p>
    <w:p w:rsidR="00D664EB" w:rsidRDefault="00D664EB" w:rsidP="00D664EB">
      <w:pPr>
        <w:pStyle w:val="affffffff2"/>
        <w:spacing w:before="240" w:after="120"/>
        <w:rPr>
          <w:b/>
          <w:szCs w:val="28"/>
        </w:rPr>
      </w:pPr>
      <w:r>
        <w:rPr>
          <w:b/>
          <w:szCs w:val="28"/>
        </w:rPr>
        <w:t>ЗАГАЛЬНА ХАРАКТЕРИСТИКА РОБОТИ</w:t>
      </w:r>
    </w:p>
    <w:p w:rsidR="00D664EB" w:rsidRDefault="00D664EB" w:rsidP="00D664EB">
      <w:pPr>
        <w:pStyle w:val="affffffff2"/>
        <w:ind w:firstLine="513"/>
        <w:jc w:val="both"/>
        <w:rPr>
          <w:szCs w:val="28"/>
        </w:rPr>
      </w:pPr>
      <w:r>
        <w:rPr>
          <w:b/>
          <w:szCs w:val="28"/>
        </w:rPr>
        <w:t xml:space="preserve">Актуальність теми. </w:t>
      </w:r>
      <w:r>
        <w:rPr>
          <w:szCs w:val="28"/>
        </w:rPr>
        <w:t>Вірусна діарея (ВД) має значне поширення серед великої рогатої худоби майже в усіх країнах світу. Вона характеризується високою контагіозністю, розвитком ерозивно-виразкового запалення слизових оболонок травного тракту, ураженням респіраторних і статевих органів, а також суглобів (Білокінь В. С., 1971; Жидков С. А., 1994; Сюрин В. Н., 1998; Стеценко В. І., 1999; Greiser-Wilke K., 2002; Годовський О. В., 2007). У більшості випадків вірусна діарея перебігає в латентній формі, у тільних корів спричиняє інфікування плодів, аборти, мертвонародження або народження слаборозвинених телят з вираженою імунологічною толерантністю (Гуненков В. В. та ін., 1982; Цибанов С. Ж. та ін., 1995; Molnar E. et al., 2002; Кучерявенко В. В., 2005).</w:t>
      </w:r>
    </w:p>
    <w:p w:rsidR="00D664EB" w:rsidRDefault="00D664EB" w:rsidP="00D664EB">
      <w:pPr>
        <w:pStyle w:val="affffffff2"/>
        <w:ind w:firstLine="513"/>
        <w:jc w:val="both"/>
        <w:rPr>
          <w:szCs w:val="28"/>
        </w:rPr>
      </w:pPr>
      <w:r>
        <w:rPr>
          <w:szCs w:val="28"/>
        </w:rPr>
        <w:t>Різноманітність клінічних проявів хвороби та особливості біологічних властивостей збудника ускладнюють діагностику та заходи щодо профілактики вірусної діареї.</w:t>
      </w:r>
    </w:p>
    <w:p w:rsidR="00D664EB" w:rsidRDefault="00D664EB" w:rsidP="00D664EB">
      <w:pPr>
        <w:pStyle w:val="affffffff2"/>
        <w:ind w:firstLine="513"/>
        <w:jc w:val="both"/>
        <w:rPr>
          <w:szCs w:val="28"/>
        </w:rPr>
      </w:pPr>
      <w:r>
        <w:rPr>
          <w:szCs w:val="28"/>
        </w:rPr>
        <w:t>Збудник вірусної діареї належить</w:t>
      </w:r>
      <w:r>
        <w:rPr>
          <w:i/>
          <w:szCs w:val="28"/>
        </w:rPr>
        <w:t xml:space="preserve"> </w:t>
      </w:r>
      <w:r>
        <w:rPr>
          <w:szCs w:val="28"/>
        </w:rPr>
        <w:t>до родини пестивірусів, має антигенну спорідненість із вірусом класичної чуми свиней</w:t>
      </w:r>
      <w:r>
        <w:rPr>
          <w:color w:val="FF0000"/>
          <w:szCs w:val="28"/>
        </w:rPr>
        <w:t xml:space="preserve"> </w:t>
      </w:r>
      <w:r>
        <w:rPr>
          <w:szCs w:val="28"/>
        </w:rPr>
        <w:t xml:space="preserve">та пограничної </w:t>
      </w:r>
      <w:r>
        <w:rPr>
          <w:szCs w:val="28"/>
        </w:rPr>
        <w:lastRenderedPageBreak/>
        <w:t>хвороби овець (Darbyshire F. H., 1960; Крюков Н. Н. и др., 1978; Чермашинцев В. И. и др., 1996; Бабкін М. В., Стеценко В. І., 1997), досить стійкий в умовах довкілля. Його інфекційність за температури мінус 20 ºС зберігається впродовж 30 діб, а за мінус 40 ºС – протягом декількох років. Він добре розмножується як у культурах первинно трипсинізованих, так і перещеплюваних клітин (Гизитдинов Н. Н. и др., 1977; Файзулина С. И. и др., 1977; Куликова И. Л. и др., 1992; Закутский И. И. и др., 1995; Ким Т. Г. и др., 1995; Білокінь В. С. та ін., 1997; 2000; Шульгин М. И. и др., 2003; Baker F. C., 1990; Becher P. et al., 2001; Bruschke C. F. et al., 1998; Glandaspero M. et al., 1998; Campen H. et al., 2001, Kelling C. L. et al., 2002).</w:t>
      </w:r>
    </w:p>
    <w:p w:rsidR="00D664EB" w:rsidRDefault="00D664EB" w:rsidP="00D664EB">
      <w:pPr>
        <w:pStyle w:val="affffffff2"/>
        <w:ind w:firstLine="513"/>
        <w:jc w:val="both"/>
        <w:rPr>
          <w:szCs w:val="28"/>
        </w:rPr>
      </w:pPr>
      <w:r>
        <w:rPr>
          <w:szCs w:val="28"/>
        </w:rPr>
        <w:t>Важливим фактором, який сприяє поширенню збудника, є особливість вірусної діареї перебігати в прихованій формі. Вірус може тривалий час персистувати в організмі клінічно здорових дорослих тварин, виділятися в зовнішнє середовище та заражати молодняк.</w:t>
      </w:r>
    </w:p>
    <w:p w:rsidR="00D664EB" w:rsidRDefault="00D664EB" w:rsidP="00D664EB">
      <w:pPr>
        <w:pStyle w:val="affffffff5"/>
        <w:ind w:firstLine="513"/>
        <w:rPr>
          <w:szCs w:val="28"/>
        </w:rPr>
      </w:pPr>
      <w:r>
        <w:rPr>
          <w:szCs w:val="28"/>
        </w:rPr>
        <w:t>Наявність латентної форми й різноманітність прояву клінічних ознак у тварин різного віку потребують особливої стратегії щодо профілактики вірусної діареї великої рогатої худоби в неблагополучних господарствах, в яких хвороба перебігає в найбільш тяжкій формі серед телят, спричиняючи їх загибель.</w:t>
      </w:r>
    </w:p>
    <w:p w:rsidR="00D664EB" w:rsidRDefault="00D664EB" w:rsidP="00D664EB">
      <w:pPr>
        <w:ind w:firstLine="513"/>
        <w:jc w:val="both"/>
        <w:rPr>
          <w:sz w:val="28"/>
          <w:szCs w:val="28"/>
        </w:rPr>
      </w:pPr>
      <w:r>
        <w:rPr>
          <w:sz w:val="28"/>
          <w:szCs w:val="28"/>
        </w:rPr>
        <w:t>На сьогодні немає сумніву, що в патології молодняка великої рогатої худоби вірусна діарея є однією з провідних інфекцій. В Україні, на жаль, вірусній діареї приділяється недостатньо уваги, що створює передумови її значного поширення в різних регіонах нашої країни.</w:t>
      </w:r>
    </w:p>
    <w:p w:rsidR="00D664EB" w:rsidRDefault="00D664EB" w:rsidP="00D664EB">
      <w:pPr>
        <w:ind w:firstLine="513"/>
        <w:jc w:val="both"/>
        <w:rPr>
          <w:sz w:val="28"/>
          <w:szCs w:val="28"/>
        </w:rPr>
      </w:pPr>
      <w:r>
        <w:rPr>
          <w:sz w:val="28"/>
          <w:szCs w:val="28"/>
        </w:rPr>
        <w:lastRenderedPageBreak/>
        <w:t>Значні економічні збитки, яких завдає вірусна діарея, зумовлені вищезазначеними особливостями її збудника та різноманітними формами перебігу.</w:t>
      </w:r>
    </w:p>
    <w:p w:rsidR="00D664EB" w:rsidRDefault="00D664EB" w:rsidP="00D664EB">
      <w:pPr>
        <w:ind w:firstLine="513"/>
        <w:jc w:val="both"/>
        <w:rPr>
          <w:sz w:val="28"/>
          <w:szCs w:val="28"/>
        </w:rPr>
      </w:pPr>
      <w:r>
        <w:rPr>
          <w:sz w:val="28"/>
          <w:szCs w:val="28"/>
        </w:rPr>
        <w:t>Найбільш ефективним засобом боротьби з вірусною діареєю великої рогатої худоби є вакцинація сприйнятливого поголів’я тварин. Проте до 2005 року в Україні не було розроблено і впроваджено для застосування засобів специфічної профілактики вірусної діареї.</w:t>
      </w:r>
    </w:p>
    <w:p w:rsidR="00D664EB" w:rsidRDefault="00D664EB" w:rsidP="00D664EB">
      <w:pPr>
        <w:ind w:firstLine="513"/>
        <w:jc w:val="both"/>
        <w:rPr>
          <w:sz w:val="28"/>
          <w:szCs w:val="28"/>
        </w:rPr>
      </w:pPr>
      <w:r>
        <w:rPr>
          <w:sz w:val="28"/>
          <w:szCs w:val="28"/>
        </w:rPr>
        <w:t>Аналіз фактичного матеріалу, накопиченого вітчизняними й закордонними дослідниками, свідчить про складність отримання та застосування вакцини проти вірусної діареї. Відносно невисока ефективність інактивованих вакцин (Neaton H. J. et al., 1986; Sweat R. L., 1986; Сергеев В. А., 1993; Vogel F. S. F., 2001) визначила напрямок експериментальних досліджень щодо отримання атенуйованих штамів вірусу діареї з метою використання їх як вірус-вакцини. Живі вакцини забезпечують швидке формування локального та системного імунітетів і запобігають інфікуванню тварин епізоотичним вірусом діареї.</w:t>
      </w:r>
    </w:p>
    <w:p w:rsidR="00D664EB" w:rsidRDefault="00D664EB" w:rsidP="00D664EB">
      <w:pPr>
        <w:ind w:firstLine="513"/>
        <w:jc w:val="both"/>
        <w:rPr>
          <w:sz w:val="28"/>
          <w:szCs w:val="28"/>
        </w:rPr>
      </w:pPr>
      <w:r>
        <w:rPr>
          <w:sz w:val="28"/>
          <w:szCs w:val="28"/>
        </w:rPr>
        <w:t>Актуальність цього напрямку досліджень ґрунтується також на тому, що в телят у перші доби життя імунна система ще недосконала і в разі застосування інактивованих вакцин не відбувається негайна повноцінна імунна відповідь, а колостральний імунітет короткочасний і залежить від рівня материнського імунітету.</w:t>
      </w:r>
    </w:p>
    <w:p w:rsidR="00D664EB" w:rsidRDefault="00D664EB" w:rsidP="00D664EB">
      <w:pPr>
        <w:ind w:firstLine="513"/>
        <w:jc w:val="both"/>
        <w:rPr>
          <w:sz w:val="28"/>
          <w:szCs w:val="28"/>
        </w:rPr>
      </w:pPr>
      <w:r>
        <w:rPr>
          <w:sz w:val="28"/>
          <w:szCs w:val="28"/>
        </w:rPr>
        <w:t>На підставі вищезазначеного було заплановано здійснити дослідження з розробки технології виготовлення живої вакцини проти діареї великої рогатої худоби та відпрацювати схему її застосування в неблагополучних господарствах.</w:t>
      </w:r>
    </w:p>
    <w:p w:rsidR="00D664EB" w:rsidRDefault="00D664EB" w:rsidP="00D664EB">
      <w:pPr>
        <w:ind w:firstLine="513"/>
        <w:jc w:val="both"/>
        <w:rPr>
          <w:sz w:val="28"/>
          <w:szCs w:val="28"/>
        </w:rPr>
      </w:pPr>
      <w:r>
        <w:rPr>
          <w:b/>
          <w:sz w:val="28"/>
          <w:szCs w:val="28"/>
        </w:rPr>
        <w:t xml:space="preserve">Зв’язок роботи з науковими програмами, темами, планами. </w:t>
      </w:r>
      <w:r>
        <w:rPr>
          <w:sz w:val="28"/>
          <w:szCs w:val="28"/>
        </w:rPr>
        <w:t>Дисертаційна робота є складовою частиною наукових досліджень, виконаних згідно з державними програмами і тематичними планами ННЦ «Інститут експериментальної і клінічної ветеринарної медицини», зокрема, завдання 05 «Розробити ефективну систему діагностики, терапії та профілактики хвороб великої рогатої худоби» (№ державної реєстрації 01974000758, 2000 р.); 05 «Розробити та впровадити комплексну систему діагностики, терапії та профілактики інфекційних і незаразних хвороб жуйних тварин» (№ державної реєстрації 0101U001610, 2001–2005 рр.); завдання 37.02-003 «Вивчити біологію герпес- і пестивірусів – збудників інфекційного ринотрахеїту та вірусної діареї великої рогатої худоби, розробити сучасні засоби їх діагностики й специфічної профілактики» (№ державної реєстрації 0106U000340, 2006–2010 рр.).</w:t>
      </w:r>
    </w:p>
    <w:p w:rsidR="00D664EB" w:rsidRDefault="00D664EB" w:rsidP="00D664EB">
      <w:pPr>
        <w:ind w:firstLine="513"/>
        <w:jc w:val="both"/>
        <w:rPr>
          <w:sz w:val="28"/>
          <w:szCs w:val="28"/>
        </w:rPr>
      </w:pPr>
      <w:r>
        <w:rPr>
          <w:b/>
          <w:sz w:val="28"/>
          <w:szCs w:val="28"/>
        </w:rPr>
        <w:t xml:space="preserve">Мета і завдання дослідження. </w:t>
      </w:r>
      <w:r>
        <w:rPr>
          <w:sz w:val="28"/>
          <w:szCs w:val="28"/>
        </w:rPr>
        <w:t>Основна мета роботи – розробити засоби специфічної профілактики вірусної діареї великої рогатої худоби в неблагополучних господарствах.</w:t>
      </w:r>
    </w:p>
    <w:p w:rsidR="00D664EB" w:rsidRDefault="00D664EB" w:rsidP="00D664EB">
      <w:pPr>
        <w:ind w:firstLine="513"/>
        <w:jc w:val="both"/>
        <w:rPr>
          <w:sz w:val="28"/>
          <w:szCs w:val="28"/>
        </w:rPr>
      </w:pPr>
      <w:r>
        <w:rPr>
          <w:sz w:val="28"/>
          <w:szCs w:val="28"/>
        </w:rPr>
        <w:t>Для досягнення поставленої мети необхідно було вирішити такі завдання:</w:t>
      </w:r>
    </w:p>
    <w:p w:rsidR="00D664EB" w:rsidRDefault="00D664EB" w:rsidP="00D664EB">
      <w:pPr>
        <w:pStyle w:val="affffffff5"/>
        <w:ind w:firstLine="513"/>
        <w:rPr>
          <w:szCs w:val="28"/>
        </w:rPr>
      </w:pPr>
      <w:r>
        <w:rPr>
          <w:szCs w:val="28"/>
        </w:rPr>
        <w:t>- підібрати клітинну систему для культивування й накопичення виробничого штаму вірусу діареї;</w:t>
      </w:r>
    </w:p>
    <w:p w:rsidR="00D664EB" w:rsidRDefault="00D664EB" w:rsidP="00D664EB">
      <w:pPr>
        <w:ind w:firstLine="513"/>
        <w:jc w:val="both"/>
        <w:rPr>
          <w:sz w:val="28"/>
          <w:szCs w:val="28"/>
        </w:rPr>
      </w:pPr>
      <w:r>
        <w:rPr>
          <w:sz w:val="28"/>
          <w:szCs w:val="28"/>
        </w:rPr>
        <w:t>- вивчити інфекційну активність та антигенні властивості виробничого штаму вірусу діареї;</w:t>
      </w:r>
    </w:p>
    <w:p w:rsidR="00D664EB" w:rsidRDefault="00D664EB" w:rsidP="00D664EB">
      <w:pPr>
        <w:ind w:firstLine="513"/>
        <w:jc w:val="both"/>
        <w:rPr>
          <w:sz w:val="28"/>
          <w:szCs w:val="28"/>
        </w:rPr>
      </w:pPr>
      <w:r>
        <w:rPr>
          <w:sz w:val="28"/>
          <w:szCs w:val="28"/>
        </w:rPr>
        <w:t>- визначити щепну дозу вакцини за показниками інфекційності виробничого штаму ВД та скомпонувати її склад;</w:t>
      </w:r>
    </w:p>
    <w:p w:rsidR="00D664EB" w:rsidRDefault="00D664EB" w:rsidP="00D664EB">
      <w:pPr>
        <w:ind w:firstLine="513"/>
        <w:jc w:val="both"/>
        <w:rPr>
          <w:sz w:val="28"/>
          <w:szCs w:val="28"/>
          <w:u w:val="single"/>
        </w:rPr>
      </w:pPr>
      <w:r>
        <w:rPr>
          <w:sz w:val="28"/>
          <w:szCs w:val="28"/>
        </w:rPr>
        <w:lastRenderedPageBreak/>
        <w:t>- випробувати й дати оцінку властивостей вакцини за такими показниками якості: стерильністю, реактогенністю, нешкідливістю, антигенними властивостями та імуногенністю;</w:t>
      </w:r>
    </w:p>
    <w:p w:rsidR="00D664EB" w:rsidRDefault="00D664EB" w:rsidP="00D664EB">
      <w:pPr>
        <w:ind w:firstLine="513"/>
        <w:jc w:val="both"/>
        <w:rPr>
          <w:sz w:val="28"/>
          <w:szCs w:val="28"/>
        </w:rPr>
      </w:pPr>
      <w:r>
        <w:rPr>
          <w:sz w:val="28"/>
          <w:szCs w:val="28"/>
        </w:rPr>
        <w:t>- вивчити імуномодулюючу дію бактеріального ліпополісахариду на розвиток імунітету під час застосування живої вакцини проти вірусної діареї.</w:t>
      </w:r>
    </w:p>
    <w:p w:rsidR="00D664EB" w:rsidRDefault="00D664EB" w:rsidP="00D664EB">
      <w:pPr>
        <w:ind w:firstLine="513"/>
        <w:jc w:val="both"/>
        <w:rPr>
          <w:sz w:val="28"/>
          <w:szCs w:val="28"/>
        </w:rPr>
      </w:pPr>
      <w:r>
        <w:rPr>
          <w:i/>
          <w:sz w:val="28"/>
          <w:szCs w:val="28"/>
        </w:rPr>
        <w:t>Об’єкт дослідження:</w:t>
      </w:r>
      <w:r>
        <w:rPr>
          <w:sz w:val="28"/>
          <w:szCs w:val="28"/>
        </w:rPr>
        <w:t xml:space="preserve"> вірусна діарея великої рогатої худоби та специфічні засоби її профілактики.</w:t>
      </w:r>
    </w:p>
    <w:p w:rsidR="00D664EB" w:rsidRDefault="00D664EB" w:rsidP="00D664EB">
      <w:pPr>
        <w:ind w:firstLine="513"/>
        <w:jc w:val="both"/>
        <w:rPr>
          <w:sz w:val="28"/>
          <w:szCs w:val="28"/>
        </w:rPr>
      </w:pPr>
      <w:r>
        <w:rPr>
          <w:i/>
          <w:sz w:val="28"/>
          <w:szCs w:val="28"/>
        </w:rPr>
        <w:t>Предмет дослідження:</w:t>
      </w:r>
      <w:r>
        <w:rPr>
          <w:sz w:val="28"/>
          <w:szCs w:val="28"/>
        </w:rPr>
        <w:t xml:space="preserve"> клітинні культури, виробничий штам вірусу діареї, бактеріальний ліпополісахарид, імунобіологічні властивості вакцини, післявакцинальний імунітет.</w:t>
      </w:r>
    </w:p>
    <w:p w:rsidR="00D664EB" w:rsidRDefault="00D664EB" w:rsidP="00D664EB">
      <w:pPr>
        <w:ind w:firstLine="513"/>
        <w:jc w:val="both"/>
        <w:rPr>
          <w:sz w:val="28"/>
          <w:szCs w:val="28"/>
        </w:rPr>
      </w:pPr>
      <w:r>
        <w:rPr>
          <w:i/>
          <w:sz w:val="28"/>
          <w:szCs w:val="28"/>
        </w:rPr>
        <w:t>Методи дослідження.</w:t>
      </w:r>
      <w:r>
        <w:rPr>
          <w:b/>
          <w:sz w:val="28"/>
          <w:szCs w:val="28"/>
        </w:rPr>
        <w:t xml:space="preserve"> </w:t>
      </w:r>
      <w:r>
        <w:rPr>
          <w:sz w:val="28"/>
          <w:szCs w:val="28"/>
        </w:rPr>
        <w:t>Робота виконана з використанням вірусологічних, бактеріологічних, серологічних, імунологічних, біохімічних, гематологічних та статистичних методів досліджень.</w:t>
      </w:r>
    </w:p>
    <w:p w:rsidR="00D664EB" w:rsidRDefault="00D664EB" w:rsidP="00D664EB">
      <w:pPr>
        <w:pStyle w:val="affffffff5"/>
        <w:ind w:firstLine="513"/>
        <w:rPr>
          <w:szCs w:val="28"/>
        </w:rPr>
      </w:pPr>
      <w:r>
        <w:rPr>
          <w:b/>
          <w:szCs w:val="28"/>
        </w:rPr>
        <w:t>Наукова новизна одержаних результатів.</w:t>
      </w:r>
      <w:r>
        <w:rPr>
          <w:szCs w:val="28"/>
        </w:rPr>
        <w:t xml:space="preserve"> На підставі здійснених уперше в Україні досліджень розроблено живу культуральну вакцину проти вірусної діареї великої рогатої худоби, для виготовлення якої використано модифікований виробничий штам ВК–1М, репродукований у моношаровій культурі перещеплюваних клітин КСТ; створено препаративну форму сухого біопрепарату. Розроблена вакцина забезпечує високий рівень індукції вірусонейтралізуючих антитіл в організмі щеплених телят і запобігає клінічному прояву захворювання.</w:t>
      </w:r>
    </w:p>
    <w:p w:rsidR="00D664EB" w:rsidRDefault="00D664EB" w:rsidP="00D664EB">
      <w:pPr>
        <w:ind w:firstLine="513"/>
        <w:jc w:val="both"/>
        <w:rPr>
          <w:sz w:val="28"/>
          <w:szCs w:val="28"/>
        </w:rPr>
      </w:pPr>
      <w:r>
        <w:rPr>
          <w:sz w:val="28"/>
          <w:szCs w:val="28"/>
        </w:rPr>
        <w:t xml:space="preserve">З метою корекції післявакцинального імунітету визначено доцільність застосування ліпополісахариду, виготовленого з культури </w:t>
      </w:r>
      <w:r>
        <w:rPr>
          <w:i/>
          <w:color w:val="000000"/>
          <w:sz w:val="28"/>
          <w:szCs w:val="28"/>
        </w:rPr>
        <w:t>Bacillus аlvei,</w:t>
      </w:r>
      <w:r>
        <w:rPr>
          <w:sz w:val="28"/>
          <w:szCs w:val="28"/>
        </w:rPr>
        <w:t xml:space="preserve"> одночасно з щепленням живої вакцини проти вірусної діареї.</w:t>
      </w:r>
    </w:p>
    <w:p w:rsidR="00D664EB" w:rsidRDefault="00D664EB" w:rsidP="00D664EB">
      <w:pPr>
        <w:pStyle w:val="affffffff5"/>
        <w:ind w:firstLine="513"/>
        <w:rPr>
          <w:szCs w:val="28"/>
        </w:rPr>
      </w:pPr>
      <w:r>
        <w:rPr>
          <w:szCs w:val="28"/>
        </w:rPr>
        <w:t>Наукова новизна розробок підтверджена деклараційним патентом на корисну модель України № 5153 «Спосіб профілактики вірусної діареї великої рогатої худоби», (заявл. 12.07.2004 р., опубл. 15.02.2005 р.).</w:t>
      </w:r>
    </w:p>
    <w:p w:rsidR="00D664EB" w:rsidRDefault="00D664EB" w:rsidP="00D664EB">
      <w:pPr>
        <w:pStyle w:val="affffffff5"/>
        <w:ind w:firstLine="513"/>
        <w:rPr>
          <w:szCs w:val="28"/>
        </w:rPr>
      </w:pPr>
      <w:r>
        <w:rPr>
          <w:b/>
          <w:szCs w:val="28"/>
        </w:rPr>
        <w:t>Практичне значення одержаних результатів</w:t>
      </w:r>
      <w:r>
        <w:rPr>
          <w:szCs w:val="28"/>
        </w:rPr>
        <w:t xml:space="preserve"> полягає в тому, що для використання пропонуються жива культуральна вакцина проти вірусної діареї та імуностимулятор – ліпополісахарид з культури </w:t>
      </w:r>
      <w:r>
        <w:rPr>
          <w:i/>
          <w:color w:val="000000"/>
          <w:szCs w:val="28"/>
        </w:rPr>
        <w:t>Bacillus аlvei,</w:t>
      </w:r>
      <w:r>
        <w:rPr>
          <w:szCs w:val="28"/>
        </w:rPr>
        <w:t xml:space="preserve"> а також спосіб їх одночасного застосування з метою специфічної профілактики вірусної діареї великої рогатої худоби в неблагополучних господарствах.</w:t>
      </w:r>
    </w:p>
    <w:p w:rsidR="00D664EB" w:rsidRDefault="00D664EB" w:rsidP="00D664EB">
      <w:pPr>
        <w:pStyle w:val="affffffff5"/>
        <w:ind w:firstLine="513"/>
        <w:rPr>
          <w:szCs w:val="28"/>
        </w:rPr>
      </w:pPr>
      <w:r>
        <w:rPr>
          <w:szCs w:val="28"/>
        </w:rPr>
        <w:t>За результатами здійснених досліджень розроблено й подано на експертизу в Державний науково-контрольний інститут біотехнології і штамів мікроорганізмів та узгодження в Державному комітеті ветеринарної медицини України нормативну документацію (інструкція з виготовлення та контролю за показниками якості вакцини живої культуральної проти вірусної діареї великої рогатої худоби, ТУУ на вакцину та листівка-вкладка щодо застосування цього біопрепарату), яку розглянуто та схвалено на засіданні методичної комісії</w:t>
      </w:r>
      <w:r>
        <w:rPr>
          <w:color w:val="FF0000"/>
          <w:szCs w:val="28"/>
        </w:rPr>
        <w:t xml:space="preserve"> </w:t>
      </w:r>
      <w:r>
        <w:rPr>
          <w:szCs w:val="28"/>
        </w:rPr>
        <w:t>ІЕКВМ УААН</w:t>
      </w:r>
      <w:r>
        <w:rPr>
          <w:color w:val="FF0000"/>
          <w:szCs w:val="28"/>
        </w:rPr>
        <w:t xml:space="preserve"> </w:t>
      </w:r>
      <w:r>
        <w:rPr>
          <w:szCs w:val="28"/>
        </w:rPr>
        <w:t>(протокол № 16 від 8 грудня 2004 року).</w:t>
      </w:r>
    </w:p>
    <w:p w:rsidR="00D664EB" w:rsidRDefault="00D664EB" w:rsidP="00D664EB">
      <w:pPr>
        <w:ind w:firstLine="513"/>
        <w:jc w:val="both"/>
        <w:rPr>
          <w:sz w:val="28"/>
          <w:szCs w:val="28"/>
        </w:rPr>
      </w:pPr>
      <w:r>
        <w:rPr>
          <w:b/>
          <w:sz w:val="28"/>
          <w:szCs w:val="28"/>
        </w:rPr>
        <w:t xml:space="preserve">Особистий внесок здобувача. </w:t>
      </w:r>
      <w:r>
        <w:rPr>
          <w:sz w:val="28"/>
          <w:szCs w:val="28"/>
        </w:rPr>
        <w:t xml:space="preserve">Авторка особисто здійснила аналіз літературних джерел за темою дисертації, самостійно виконала експериментальну частину роботи, зокрема, з підбору клітинної системи для культивування виробничого штаму вірусу діареї, розробила спосіб накопичення </w:t>
      </w:r>
      <w:r>
        <w:rPr>
          <w:sz w:val="28"/>
          <w:szCs w:val="28"/>
        </w:rPr>
        <w:lastRenderedPageBreak/>
        <w:t>вірусної сировини для виготовлення вакцини, вивчила властивості вакцини за показниками якості, запропонувала корекцію післявакцинального імунітету за допомогою бактеріального ліпополісахариду.</w:t>
      </w:r>
    </w:p>
    <w:p w:rsidR="00D664EB" w:rsidRDefault="00D664EB" w:rsidP="00D664EB">
      <w:pPr>
        <w:ind w:firstLine="513"/>
        <w:jc w:val="both"/>
        <w:rPr>
          <w:sz w:val="28"/>
          <w:szCs w:val="28"/>
        </w:rPr>
      </w:pPr>
      <w:r>
        <w:rPr>
          <w:sz w:val="28"/>
          <w:szCs w:val="28"/>
        </w:rPr>
        <w:t>Біохімічні та гематологічні дослідження здійснено спільно із співробітниками лабораторії біохімії ННЦ «ІЕКВМ», кандидатами біологічних наук Л. В. Коваленко та С. А. Михайловою.</w:t>
      </w:r>
    </w:p>
    <w:p w:rsidR="00D664EB" w:rsidRDefault="00D664EB" w:rsidP="00D664EB">
      <w:pPr>
        <w:ind w:firstLine="513"/>
        <w:jc w:val="both"/>
        <w:rPr>
          <w:sz w:val="28"/>
          <w:szCs w:val="28"/>
        </w:rPr>
      </w:pPr>
      <w:r>
        <w:rPr>
          <w:b/>
          <w:sz w:val="28"/>
          <w:szCs w:val="28"/>
        </w:rPr>
        <w:t>Апробація результатів дисертації.</w:t>
      </w:r>
      <w:r>
        <w:rPr>
          <w:sz w:val="28"/>
          <w:szCs w:val="28"/>
        </w:rPr>
        <w:t xml:space="preserve"> Матеріали, подані в дисертації, доповідались і були схвалені на звітних сесіях Вченої ради і засіданнях методичної комісії ННЦ «ІЕКВМ» (2000–2007 рр.) та міжнародних науково-практичних конференціях: «Ветеринарна медицина – 2004. Сучасні аспекти розробки, маркетингу і виробництва ветеринарних препаратів», (24–31 травня 2004 р., м. Феодосія), «Ветеринарна медицина – 2005. Сучасний стан та актуальні проблеми забезпечення ветеринарного благополуччя тваринництва», (30 травня–4 липня 2005 р., м. Ялта).</w:t>
      </w:r>
    </w:p>
    <w:p w:rsidR="00D664EB" w:rsidRDefault="00D664EB" w:rsidP="00D664EB">
      <w:pPr>
        <w:ind w:firstLine="570"/>
        <w:jc w:val="both"/>
        <w:rPr>
          <w:sz w:val="28"/>
          <w:szCs w:val="28"/>
        </w:rPr>
      </w:pPr>
      <w:r>
        <w:rPr>
          <w:b/>
          <w:sz w:val="28"/>
          <w:szCs w:val="28"/>
        </w:rPr>
        <w:t xml:space="preserve">Публікації. </w:t>
      </w:r>
      <w:r>
        <w:rPr>
          <w:sz w:val="28"/>
          <w:szCs w:val="28"/>
        </w:rPr>
        <w:t>Основні</w:t>
      </w:r>
      <w:r>
        <w:rPr>
          <w:b/>
          <w:sz w:val="28"/>
          <w:szCs w:val="28"/>
        </w:rPr>
        <w:t xml:space="preserve"> </w:t>
      </w:r>
      <w:r>
        <w:rPr>
          <w:sz w:val="28"/>
          <w:szCs w:val="28"/>
        </w:rPr>
        <w:t>положення дисертації опубліковано в 5 наукових працях, з них 1 одноосібна, у фахових виданнях, перелік яких затверджений ВАК України, та описі отриманого деклараційного патенту.</w:t>
      </w:r>
    </w:p>
    <w:p w:rsidR="00D664EB" w:rsidRDefault="00D664EB" w:rsidP="00D664EB">
      <w:pPr>
        <w:ind w:firstLine="570"/>
        <w:jc w:val="both"/>
        <w:rPr>
          <w:sz w:val="28"/>
          <w:szCs w:val="28"/>
        </w:rPr>
      </w:pPr>
      <w:r>
        <w:rPr>
          <w:b/>
          <w:sz w:val="28"/>
          <w:szCs w:val="28"/>
        </w:rPr>
        <w:t>Структура дисертації.</w:t>
      </w:r>
      <w:r>
        <w:rPr>
          <w:sz w:val="28"/>
          <w:szCs w:val="28"/>
        </w:rPr>
        <w:t xml:space="preserve"> Дисертація викладена на 110 сторінках комп’ютерного друку і містить такі розділи: вступ, огляд літератури, матеріали та методи досліджень, результати власних досліджень, їх узагальнення та аналіз, висновки, пропозиції виробництву, список використаної літератури за темою дисертації, додатки.</w:t>
      </w:r>
      <w:r>
        <w:rPr>
          <w:color w:val="FF0000"/>
          <w:sz w:val="28"/>
          <w:szCs w:val="28"/>
        </w:rPr>
        <w:t xml:space="preserve"> </w:t>
      </w:r>
      <w:r>
        <w:rPr>
          <w:sz w:val="28"/>
          <w:szCs w:val="28"/>
        </w:rPr>
        <w:t>Робота ілюстрована 7 рисунками і 15 таблицями. У списку літератури наявні 240 джерел, у тому числі 143 – закордонних авторів.</w:t>
      </w:r>
    </w:p>
    <w:p w:rsidR="00D664EB" w:rsidRDefault="00D664EB" w:rsidP="00D664EB">
      <w:pPr>
        <w:pStyle w:val="20"/>
        <w:spacing w:after="120"/>
      </w:pPr>
      <w:r>
        <w:t>МАТЕРІАЛИ ТА МЕТОДИ ДОСЛІДЖЕНЬ</w:t>
      </w:r>
    </w:p>
    <w:p w:rsidR="00D664EB" w:rsidRDefault="00D664EB" w:rsidP="00D664EB">
      <w:pPr>
        <w:ind w:firstLine="570"/>
        <w:jc w:val="both"/>
        <w:rPr>
          <w:sz w:val="28"/>
          <w:szCs w:val="28"/>
        </w:rPr>
      </w:pPr>
      <w:r>
        <w:rPr>
          <w:sz w:val="28"/>
          <w:szCs w:val="28"/>
        </w:rPr>
        <w:t xml:space="preserve">Робота виконана відповідно до державних і відомчих планів наукових досліджень у лабораторіях вивчення хвороб молодняка та вивчення вірусних хвороб рогатої худоби Національного наукового центру «Інститут експериментальної і клінічної ветеринарної медицини», а також у дослідному господарстві </w:t>
      </w:r>
      <w:r>
        <w:rPr>
          <w:color w:val="000000"/>
          <w:sz w:val="28"/>
          <w:szCs w:val="28"/>
        </w:rPr>
        <w:t xml:space="preserve">«Українка Слобідська» та СВК «Заповіт Леніна» Харківської області впродовж </w:t>
      </w:r>
      <w:r>
        <w:rPr>
          <w:color w:val="000000"/>
          <w:sz w:val="28"/>
          <w:szCs w:val="28"/>
        </w:rPr>
        <w:br/>
        <w:t xml:space="preserve">2000–2007 років. </w:t>
      </w:r>
      <w:r>
        <w:rPr>
          <w:sz w:val="28"/>
          <w:szCs w:val="28"/>
        </w:rPr>
        <w:t>Окремі етапи цих досліджень, зокрема біохімічні, здійснено в лабораторії біохімії ННЦ «ІЕКВМ».</w:t>
      </w:r>
    </w:p>
    <w:p w:rsidR="00D664EB" w:rsidRDefault="00D664EB" w:rsidP="00D664EB">
      <w:pPr>
        <w:ind w:firstLine="570"/>
        <w:jc w:val="both"/>
        <w:rPr>
          <w:sz w:val="28"/>
          <w:szCs w:val="28"/>
        </w:rPr>
      </w:pPr>
      <w:r>
        <w:rPr>
          <w:sz w:val="28"/>
          <w:szCs w:val="28"/>
        </w:rPr>
        <w:t>Для розроблення, виробництва та випробування живої вакцини проти вірусної діареї використали такі штами: епізоотичний 25, еталонний Oregon C 24 V і виробничий ВК-1М вірусу діареї з колекції лабораторії вивчення вірусних хвороб рогатої худоби. Виробничий штам ВК-1М вірусу діареї отриманий В. І. Стеценком шляхом адаптації до розмноження епізоотичного ізоляту ВК-1, що був виділений у 1972 році від хворої на вірусну діарею ВРХ, і подальшої його атенуації шляхом серійних пасажів у культурах перещеплюваних клітин. Титр його інфекційності після 20 і 30 послідовних пасажів у культурах перещеплюваних клітин ПТ і ПО становив відповідно 6,5 і 6,8 lgТЦД</w:t>
      </w:r>
      <w:r>
        <w:rPr>
          <w:sz w:val="28"/>
          <w:szCs w:val="28"/>
          <w:vertAlign w:val="subscript"/>
        </w:rPr>
        <w:t>50</w:t>
      </w:r>
      <w:r>
        <w:rPr>
          <w:sz w:val="28"/>
          <w:szCs w:val="28"/>
        </w:rPr>
        <w:t>/см</w:t>
      </w:r>
      <w:r>
        <w:rPr>
          <w:sz w:val="28"/>
          <w:szCs w:val="28"/>
          <w:vertAlign w:val="superscript"/>
        </w:rPr>
        <w:t>3</w:t>
      </w:r>
      <w:r>
        <w:rPr>
          <w:sz w:val="28"/>
          <w:szCs w:val="28"/>
        </w:rPr>
        <w:t xml:space="preserve">. Титр інфекційності штамів 25 та Oregon C 24 V під час культивування в цих культурах становив 6,0 і 5,8 lg ТЦД </w:t>
      </w:r>
      <w:r>
        <w:rPr>
          <w:sz w:val="28"/>
          <w:szCs w:val="28"/>
          <w:vertAlign w:val="subscript"/>
        </w:rPr>
        <w:t>50</w:t>
      </w:r>
      <w:r>
        <w:rPr>
          <w:sz w:val="28"/>
          <w:szCs w:val="28"/>
        </w:rPr>
        <w:t>/см</w:t>
      </w:r>
      <w:r>
        <w:rPr>
          <w:sz w:val="28"/>
          <w:szCs w:val="28"/>
          <w:vertAlign w:val="superscript"/>
        </w:rPr>
        <w:t>3 </w:t>
      </w:r>
      <w:r>
        <w:rPr>
          <w:sz w:val="28"/>
          <w:szCs w:val="28"/>
        </w:rPr>
        <w:t>та 6,2 і 6,0 lg ТЦД</w:t>
      </w:r>
      <w:r>
        <w:rPr>
          <w:sz w:val="28"/>
          <w:szCs w:val="28"/>
          <w:vertAlign w:val="subscript"/>
        </w:rPr>
        <w:t>50</w:t>
      </w:r>
      <w:r>
        <w:rPr>
          <w:sz w:val="28"/>
          <w:szCs w:val="28"/>
        </w:rPr>
        <w:t>/см</w:t>
      </w:r>
      <w:r>
        <w:rPr>
          <w:sz w:val="28"/>
          <w:szCs w:val="28"/>
          <w:vertAlign w:val="superscript"/>
        </w:rPr>
        <w:t>3</w:t>
      </w:r>
      <w:r>
        <w:rPr>
          <w:sz w:val="28"/>
          <w:szCs w:val="28"/>
        </w:rPr>
        <w:t>, відповідно.</w:t>
      </w:r>
    </w:p>
    <w:p w:rsidR="00D664EB" w:rsidRDefault="00D664EB" w:rsidP="00D664EB">
      <w:pPr>
        <w:ind w:firstLine="570"/>
        <w:jc w:val="both"/>
        <w:rPr>
          <w:sz w:val="28"/>
          <w:szCs w:val="28"/>
        </w:rPr>
      </w:pPr>
      <w:r>
        <w:rPr>
          <w:sz w:val="28"/>
          <w:szCs w:val="28"/>
        </w:rPr>
        <w:lastRenderedPageBreak/>
        <w:t xml:space="preserve">Окрім того, в роботі використали ліпополісахарид (ЛПС-1), який застосовували як імуностимулятор під час імунізації тварин живою вакциною проти вірусної діареї, виготовлений за методом П. А. Красочко та В. А. Машеро (1998) шляхом лужного гідролізу бактеріальної маси культури </w:t>
      </w:r>
      <w:r>
        <w:rPr>
          <w:i/>
          <w:sz w:val="28"/>
          <w:szCs w:val="28"/>
        </w:rPr>
        <w:t>Bacillus alvei,</w:t>
      </w:r>
      <w:r>
        <w:rPr>
          <w:sz w:val="28"/>
          <w:szCs w:val="28"/>
        </w:rPr>
        <w:t xml:space="preserve"> (штам 413), з колекції лабораторії вивчення хвороб бджіл ННЦ «ІЕКВМ».</w:t>
      </w:r>
    </w:p>
    <w:p w:rsidR="00D664EB" w:rsidRDefault="00D664EB" w:rsidP="00D664EB">
      <w:pPr>
        <w:ind w:firstLine="570"/>
        <w:jc w:val="both"/>
        <w:rPr>
          <w:sz w:val="28"/>
          <w:szCs w:val="28"/>
        </w:rPr>
      </w:pPr>
      <w:r>
        <w:rPr>
          <w:sz w:val="28"/>
          <w:szCs w:val="28"/>
        </w:rPr>
        <w:t xml:space="preserve">За допомогою тест-культури </w:t>
      </w:r>
      <w:r>
        <w:rPr>
          <w:i/>
          <w:sz w:val="28"/>
          <w:szCs w:val="28"/>
        </w:rPr>
        <w:t>Staphilococcus aureus</w:t>
      </w:r>
      <w:r>
        <w:rPr>
          <w:sz w:val="28"/>
          <w:szCs w:val="28"/>
        </w:rPr>
        <w:t xml:space="preserve"> (штам 209 Р) визначали фагоцитарну активність та фагоцитарне число нейтрофілів периферійної крові.</w:t>
      </w:r>
    </w:p>
    <w:p w:rsidR="00D664EB" w:rsidRDefault="00D664EB" w:rsidP="00D664EB">
      <w:pPr>
        <w:ind w:firstLine="513"/>
        <w:jc w:val="both"/>
        <w:rPr>
          <w:sz w:val="28"/>
          <w:szCs w:val="28"/>
        </w:rPr>
      </w:pPr>
      <w:r>
        <w:rPr>
          <w:sz w:val="28"/>
          <w:szCs w:val="28"/>
        </w:rPr>
        <w:t>Культивування досліджуваних штамів вірусу діареї та накопичення вихідної вірусовміщуючої сировини для виготовлення зразків вакцини здійснювали в моношарових культурах перещеплюваних клітин ТрТ (трахея теляти), ВНК-21/13 (нирки новонародженого хом’ячка) та КСТ (коронарні судини теляти), які вирощували в суміші з рівних об’ємів середовищ Ігла та 199 з 10 % сироватки крові ВРХ виробництва ДП «Ветеринарна медицина» (м. Харків). Концентрацію та життєздатність клітин визначали за фарбуванням трипановим синім і підрахуванням живих клітин у камері Горяєва.</w:t>
      </w:r>
    </w:p>
    <w:p w:rsidR="00D664EB" w:rsidRDefault="00D664EB" w:rsidP="00D664EB">
      <w:pPr>
        <w:pStyle w:val="25"/>
        <w:spacing w:after="0" w:line="240" w:lineRule="auto"/>
        <w:ind w:left="0" w:firstLine="513"/>
        <w:jc w:val="both"/>
        <w:rPr>
          <w:szCs w:val="28"/>
        </w:rPr>
      </w:pPr>
      <w:r>
        <w:rPr>
          <w:szCs w:val="28"/>
        </w:rPr>
        <w:t xml:space="preserve">Експериментальні дослідження з вивчення реактогенності, нешкідливості, антигенних та імуногенних властивостей виробничого штаму ВК-1М вірусу діареї та дослідних зразків вакцини виконувались на 300 білих мишах масою 18–20 г, 60 морських свинках масою 300–400 г, 40 кроликах породи Шиншила масою </w:t>
      </w:r>
      <w:r>
        <w:rPr>
          <w:szCs w:val="28"/>
        </w:rPr>
        <w:br/>
        <w:t>2,0–2,5 кг та 99 телятах 21–28-добового (n=36) та 3–4-місячного віку (n=63).</w:t>
      </w:r>
    </w:p>
    <w:p w:rsidR="00D664EB" w:rsidRDefault="00D664EB" w:rsidP="00D664EB">
      <w:pPr>
        <w:ind w:firstLine="513"/>
        <w:jc w:val="both"/>
        <w:rPr>
          <w:sz w:val="28"/>
          <w:szCs w:val="28"/>
        </w:rPr>
      </w:pPr>
      <w:r>
        <w:rPr>
          <w:sz w:val="28"/>
          <w:szCs w:val="28"/>
        </w:rPr>
        <w:t>Чутливість перещеплюваних клітин до вірусу діареї вивчали в п’яти послідовних пасажах з визначенням його інфекційності шляхом титрування, для чого готували 10</w:t>
      </w:r>
      <w:r>
        <w:rPr>
          <w:sz w:val="28"/>
          <w:szCs w:val="28"/>
        </w:rPr>
        <w:noBreakHyphen/>
        <w:t>кратні розведення, якими заражали по 4 тест-об’єкти (пробірочні культури клітин). Результати обраховували за методом Ріда і Менча.</w:t>
      </w:r>
      <w:r>
        <w:rPr>
          <w:color w:val="FF0000"/>
          <w:sz w:val="28"/>
          <w:szCs w:val="28"/>
        </w:rPr>
        <w:t xml:space="preserve"> </w:t>
      </w:r>
      <w:r>
        <w:rPr>
          <w:sz w:val="28"/>
          <w:szCs w:val="28"/>
        </w:rPr>
        <w:t>За титр інфекційності приймали максимальне розведення вірусу, що спричиняло деструкцію клітин у 50 % флаконів, і виражали в тканинних цитопатогенних дозах (ТЦД</w:t>
      </w:r>
      <w:r>
        <w:rPr>
          <w:sz w:val="28"/>
          <w:szCs w:val="28"/>
          <w:vertAlign w:val="subscript"/>
        </w:rPr>
        <w:t xml:space="preserve"> 50</w:t>
      </w:r>
      <w:r>
        <w:rPr>
          <w:sz w:val="28"/>
          <w:szCs w:val="28"/>
        </w:rPr>
        <w:t>/см</w:t>
      </w:r>
      <w:r>
        <w:rPr>
          <w:sz w:val="28"/>
          <w:szCs w:val="28"/>
          <w:vertAlign w:val="superscript"/>
        </w:rPr>
        <w:t>3</w:t>
      </w:r>
      <w:r>
        <w:rPr>
          <w:sz w:val="28"/>
          <w:szCs w:val="28"/>
        </w:rPr>
        <w:t>). Антигенну активність вірусу та імуногенність зразків вакцини досліджували за допомогою реакції нейтралізації ЦПД вірусу специфічними антитілами в сироватках крові тварин, щеплених відповідним штамом вірусу діареї. За титр нейтралізуючої активності сироватки крові приймали ті розведення сироватки, в яких спостерігали пригнічення репродукції вірусу в 50 % культуральних флаконів (пробірок).</w:t>
      </w:r>
    </w:p>
    <w:p w:rsidR="00D664EB" w:rsidRDefault="00D664EB" w:rsidP="00D664EB">
      <w:pPr>
        <w:pStyle w:val="25"/>
        <w:spacing w:after="0" w:line="240" w:lineRule="auto"/>
        <w:ind w:left="0" w:firstLine="513"/>
        <w:jc w:val="both"/>
        <w:rPr>
          <w:szCs w:val="28"/>
        </w:rPr>
      </w:pPr>
      <w:r>
        <w:rPr>
          <w:szCs w:val="28"/>
        </w:rPr>
        <w:t>Імунний стан тварин оцінювали за показниками рівня вірусонейтралізуючих антитіл, функціональної активності гематогенних попередників макрофагів, зокрема макрофагальної трансформації мононуклеарів, фагоцитарного індексу, фагоцитарного числа за методом В. Н. Чеботкевича і С. И. Лютинского (1998).</w:t>
      </w:r>
    </w:p>
    <w:p w:rsidR="00D664EB" w:rsidRDefault="00D664EB" w:rsidP="00D664EB">
      <w:pPr>
        <w:pStyle w:val="25"/>
        <w:spacing w:after="0" w:line="240" w:lineRule="auto"/>
        <w:ind w:left="0" w:firstLine="513"/>
        <w:jc w:val="both"/>
        <w:rPr>
          <w:szCs w:val="28"/>
        </w:rPr>
      </w:pPr>
      <w:r>
        <w:rPr>
          <w:szCs w:val="28"/>
        </w:rPr>
        <w:t>Кількість імуноглобулінів визначали за G. Manchini et al. (1965) та Н. В. Кленіною із співавт. (1983), циркулюючих імунних комплексів – за методом Ю. А. Гриневича.</w:t>
      </w:r>
    </w:p>
    <w:p w:rsidR="00D664EB" w:rsidRDefault="00D664EB" w:rsidP="00D664EB">
      <w:pPr>
        <w:ind w:firstLine="513"/>
        <w:jc w:val="both"/>
        <w:rPr>
          <w:sz w:val="28"/>
          <w:szCs w:val="28"/>
        </w:rPr>
      </w:pPr>
      <w:r>
        <w:rPr>
          <w:sz w:val="28"/>
          <w:szCs w:val="28"/>
        </w:rPr>
        <w:t>Лейкоцитарну формулу обраховували за кількістю елементів білої крові в мазках, пофарбованих за Романовським-Гімза.</w:t>
      </w:r>
    </w:p>
    <w:p w:rsidR="00D664EB" w:rsidRDefault="00D664EB" w:rsidP="00D664EB">
      <w:pPr>
        <w:ind w:firstLine="513"/>
        <w:jc w:val="both"/>
        <w:rPr>
          <w:sz w:val="28"/>
          <w:szCs w:val="28"/>
        </w:rPr>
      </w:pPr>
      <w:r>
        <w:rPr>
          <w:sz w:val="28"/>
          <w:szCs w:val="28"/>
        </w:rPr>
        <w:t xml:space="preserve">Статистичну обробку результатів досліджень здійснювали з визначенням критеріїв вірогідності за Ст’юдентом. Облік результатів обраховували за </w:t>
      </w:r>
      <w:r>
        <w:rPr>
          <w:sz w:val="28"/>
          <w:szCs w:val="28"/>
        </w:rPr>
        <w:lastRenderedPageBreak/>
        <w:t>допомогою персонального комп’ютера IBM PC/AT, програми «Excel XP» з програмного пакету MS Office XP.</w:t>
      </w:r>
    </w:p>
    <w:p w:rsidR="00D664EB" w:rsidRDefault="00D664EB" w:rsidP="00D664EB">
      <w:pPr>
        <w:pStyle w:val="25"/>
        <w:spacing w:before="240" w:line="240" w:lineRule="auto"/>
        <w:ind w:left="0" w:firstLine="510"/>
        <w:jc w:val="center"/>
        <w:rPr>
          <w:b/>
          <w:szCs w:val="28"/>
        </w:rPr>
      </w:pPr>
      <w:r>
        <w:rPr>
          <w:b/>
          <w:szCs w:val="28"/>
        </w:rPr>
        <w:t>РЕЗУЛЬТАТИ ВЛАСНИХ ДОСЛІДЖЕНЬ</w:t>
      </w:r>
    </w:p>
    <w:p w:rsidR="00D664EB" w:rsidRDefault="00D664EB" w:rsidP="00D664EB">
      <w:pPr>
        <w:pStyle w:val="25"/>
        <w:spacing w:after="0" w:line="240" w:lineRule="auto"/>
        <w:ind w:left="0" w:firstLine="513"/>
        <w:jc w:val="both"/>
        <w:rPr>
          <w:b/>
          <w:szCs w:val="28"/>
        </w:rPr>
      </w:pPr>
      <w:r>
        <w:rPr>
          <w:b/>
          <w:szCs w:val="28"/>
        </w:rPr>
        <w:t xml:space="preserve">Вибір клітинної системи для культивування вірусу діареї. </w:t>
      </w:r>
      <w:r>
        <w:rPr>
          <w:szCs w:val="28"/>
        </w:rPr>
        <w:t xml:space="preserve">Важливим етапом виробництва біологічних препаратів є вибір клітинної системи для репродукції вірусу, яка б забезпечувала максимальне накопичення вірусовміщуючого матеріалу. Із цією метою ми випробували три лінії перещеплюваних клітин, а саме: ТрТ, КСТ і </w:t>
      </w:r>
      <w:r>
        <w:rPr>
          <w:color w:val="000000"/>
          <w:szCs w:val="28"/>
        </w:rPr>
        <w:t>ВНК</w:t>
      </w:r>
      <w:r>
        <w:rPr>
          <w:color w:val="000000"/>
          <w:szCs w:val="28"/>
        </w:rPr>
        <w:noBreakHyphen/>
        <w:t>21/13,</w:t>
      </w:r>
      <w:r>
        <w:rPr>
          <w:szCs w:val="28"/>
        </w:rPr>
        <w:t xml:space="preserve"> які підтримуються в колекції ННЦ «ІЕКВМ». У результаті порівняльного вивчення культуральних властивостей клітин цих ліній установлена залежність накопичення їхньої біомаси від посівної концентрації та способу вирощування. Зі збільшенням посівної концентрації від 100 до 400 тисяч клітин в 1 см</w:t>
      </w:r>
      <w:r>
        <w:rPr>
          <w:szCs w:val="28"/>
          <w:vertAlign w:val="superscript"/>
        </w:rPr>
        <w:t>3</w:t>
      </w:r>
      <w:r>
        <w:rPr>
          <w:szCs w:val="28"/>
        </w:rPr>
        <w:t xml:space="preserve"> ростового середовища скорочуються терміни формування моношару як за стаціонарного (в матрасах), так і ролерного (у бутлях) способів вирощування. Зокрема, під час культивування в матрасах і бутлях ці показники для культури клітин ТрТ скорочувалися відповідно від 144 до 72 годин і від 120 до 60 годин, для КСТ – від 120 до 70 і від 72 до 40 годин, і для ВНК-21/13–від 80 до 48 і від 72 до 38 годин. За кількістю накопичення клітин у моношарі переваги мала культура КСТ (771,5 і 1449,0 тисяч клітин/см</w:t>
      </w:r>
      <w:r>
        <w:rPr>
          <w:szCs w:val="28"/>
          <w:vertAlign w:val="superscript"/>
        </w:rPr>
        <w:t>3 </w:t>
      </w:r>
      <w:r>
        <w:rPr>
          <w:szCs w:val="28"/>
        </w:rPr>
        <w:t>середовища відповідно в матрасах і бутлях порівняно з ТрТ (740 і 1400 тис/см</w:t>
      </w:r>
      <w:r>
        <w:rPr>
          <w:szCs w:val="28"/>
          <w:vertAlign w:val="superscript"/>
        </w:rPr>
        <w:t>3</w:t>
      </w:r>
      <w:r>
        <w:rPr>
          <w:szCs w:val="28"/>
        </w:rPr>
        <w:t>) і ВНК-21/13 (767 і 1440,5 тис/см</w:t>
      </w:r>
      <w:r>
        <w:rPr>
          <w:szCs w:val="28"/>
          <w:vertAlign w:val="superscript"/>
        </w:rPr>
        <w:t>3</w:t>
      </w:r>
      <w:r>
        <w:rPr>
          <w:szCs w:val="28"/>
        </w:rPr>
        <w:t>).</w:t>
      </w:r>
    </w:p>
    <w:p w:rsidR="00D664EB" w:rsidRDefault="00D664EB" w:rsidP="00D664EB">
      <w:pPr>
        <w:pStyle w:val="25"/>
        <w:spacing w:after="0" w:line="240" w:lineRule="auto"/>
        <w:ind w:left="0" w:firstLine="513"/>
        <w:jc w:val="both"/>
        <w:rPr>
          <w:szCs w:val="28"/>
        </w:rPr>
      </w:pPr>
      <w:r>
        <w:rPr>
          <w:szCs w:val="28"/>
        </w:rPr>
        <w:t>На підставі отриманих результатів експериментальних досліджень основних параметрів процесу вирощування клітинної біомаси культура перещеплюваних клітин КСТ визнана нами більш продуктивною як за вирощування в матрасах, так і ролерних бутлях та обрана для використання в подальшому виробництві дослідних зразків вакцини проти вірусної діареї.</w:t>
      </w:r>
    </w:p>
    <w:p w:rsidR="00D664EB" w:rsidRDefault="00D664EB" w:rsidP="00D664EB">
      <w:pPr>
        <w:pStyle w:val="25"/>
        <w:spacing w:after="0" w:line="240" w:lineRule="auto"/>
        <w:ind w:left="0" w:firstLine="513"/>
        <w:jc w:val="both"/>
        <w:rPr>
          <w:szCs w:val="28"/>
        </w:rPr>
      </w:pPr>
      <w:r>
        <w:rPr>
          <w:b/>
          <w:szCs w:val="28"/>
        </w:rPr>
        <w:t>Вивчення репродуктивних властивостей виробничого штаму вірусу діареї.</w:t>
      </w:r>
      <w:r>
        <w:rPr>
          <w:szCs w:val="28"/>
        </w:rPr>
        <w:t xml:space="preserve"> Результати вивчення культуральних і репродуктивних властивостей трьох ліній перещеплюваних клітин визначили доцільність з’ясування в порівняльному аспекті їхньої чутливості до вірусу діареї, зокрема до штамів 25, Oregon C 24 V та ВК-1М. Із нарощуванням пасажів вірусу цитопатичні зміни в культурах клітин стабілізувалися за терміном прояву й завершення. Із ростом серійних пересівів вірусу цей термін скорочувався. У 5-му пасажі терміни завершення ЦПД становили в матрасах 48–76, а в бутлях – 42–72 години залежно від випробуваних клітин. Із</w:t>
      </w:r>
      <w:r>
        <w:rPr>
          <w:color w:val="000000"/>
          <w:szCs w:val="28"/>
        </w:rPr>
        <w:t xml:space="preserve"> посиленням адаптації до репродукції в цих клітинних культурах титр інфекційності штамів 25, Oregon C 24 V і ВК-1М ВД підвищувався майже на 1,0 lg ТЦД</w:t>
      </w:r>
      <w:r>
        <w:rPr>
          <w:szCs w:val="28"/>
        </w:rPr>
        <w:t xml:space="preserve"> </w:t>
      </w:r>
      <w:r>
        <w:rPr>
          <w:szCs w:val="28"/>
          <w:vertAlign w:val="subscript"/>
        </w:rPr>
        <w:t>50</w:t>
      </w:r>
      <w:r>
        <w:rPr>
          <w:szCs w:val="28"/>
        </w:rPr>
        <w:t>/см</w:t>
      </w:r>
      <w:r>
        <w:rPr>
          <w:szCs w:val="28"/>
          <w:vertAlign w:val="superscript"/>
        </w:rPr>
        <w:t>3</w:t>
      </w:r>
      <w:r>
        <w:rPr>
          <w:color w:val="000000"/>
          <w:szCs w:val="28"/>
        </w:rPr>
        <w:t>.</w:t>
      </w:r>
      <w:r>
        <w:rPr>
          <w:szCs w:val="28"/>
        </w:rPr>
        <w:t xml:space="preserve"> Що стосується штаму ВК-1М, то результати пасажування засвідчили його більш виражену стабільну репродуктивну здатність у досліджуваних культурах клітин. У ролерній культурі перещеплюваних клітин КСТ вона досягала максимального рівня – 7,6 lg ТЦД</w:t>
      </w:r>
      <w:r>
        <w:rPr>
          <w:szCs w:val="28"/>
          <w:vertAlign w:val="subscript"/>
        </w:rPr>
        <w:t>50</w:t>
      </w:r>
      <w:r>
        <w:rPr>
          <w:szCs w:val="28"/>
        </w:rPr>
        <w:t>/см</w:t>
      </w:r>
      <w:r>
        <w:rPr>
          <w:szCs w:val="28"/>
          <w:vertAlign w:val="superscript"/>
        </w:rPr>
        <w:t>3</w:t>
      </w:r>
      <w:r>
        <w:rPr>
          <w:szCs w:val="28"/>
        </w:rPr>
        <w:t>.</w:t>
      </w:r>
    </w:p>
    <w:p w:rsidR="00D664EB" w:rsidRDefault="00D664EB" w:rsidP="00D664EB">
      <w:pPr>
        <w:pStyle w:val="25"/>
        <w:spacing w:after="0" w:line="240" w:lineRule="auto"/>
        <w:ind w:left="0" w:firstLine="513"/>
        <w:jc w:val="both"/>
        <w:rPr>
          <w:szCs w:val="28"/>
        </w:rPr>
      </w:pPr>
      <w:r>
        <w:rPr>
          <w:szCs w:val="28"/>
        </w:rPr>
        <w:t xml:space="preserve">Разом із тим ми встановили пряму залежність термінів репродукції вірусу від заражаючої дози. Оптимальні показники терміну репродукції штаму ВК–1М у перещеплюваній культурі клітин забезпечувала </w:t>
      </w:r>
      <w:r>
        <w:rPr>
          <w:szCs w:val="28"/>
        </w:rPr>
        <w:lastRenderedPageBreak/>
        <w:t>множинність зараження з розрахунку 0,001 ТЦД</w:t>
      </w:r>
      <w:r>
        <w:rPr>
          <w:szCs w:val="28"/>
          <w:vertAlign w:val="subscript"/>
        </w:rPr>
        <w:t>50</w:t>
      </w:r>
      <w:r>
        <w:rPr>
          <w:szCs w:val="28"/>
        </w:rPr>
        <w:t>/клітину, що відповідає інфекційності вірусу 100 ТЦД</w:t>
      </w:r>
      <w:r>
        <w:rPr>
          <w:szCs w:val="28"/>
          <w:vertAlign w:val="subscript"/>
        </w:rPr>
        <w:t>50</w:t>
      </w:r>
      <w:r>
        <w:rPr>
          <w:szCs w:val="28"/>
        </w:rPr>
        <w:t>/см</w:t>
      </w:r>
      <w:r>
        <w:rPr>
          <w:szCs w:val="28"/>
          <w:vertAlign w:val="superscript"/>
        </w:rPr>
        <w:t>3</w:t>
      </w:r>
      <w:r>
        <w:rPr>
          <w:szCs w:val="28"/>
        </w:rPr>
        <w:t>. Із підвищенням множинності зараження до 0,01 ТЦД</w:t>
      </w:r>
      <w:r>
        <w:rPr>
          <w:szCs w:val="28"/>
          <w:vertAlign w:val="subscript"/>
        </w:rPr>
        <w:t>50</w:t>
      </w:r>
      <w:r>
        <w:rPr>
          <w:szCs w:val="28"/>
        </w:rPr>
        <w:t>/клітину, що становить 1000 ТЦД</w:t>
      </w:r>
      <w:r>
        <w:rPr>
          <w:szCs w:val="28"/>
          <w:vertAlign w:val="subscript"/>
        </w:rPr>
        <w:t>50</w:t>
      </w:r>
      <w:r>
        <w:rPr>
          <w:szCs w:val="28"/>
        </w:rPr>
        <w:t>/см</w:t>
      </w:r>
      <w:r>
        <w:rPr>
          <w:szCs w:val="28"/>
          <w:vertAlign w:val="superscript"/>
        </w:rPr>
        <w:t xml:space="preserve">3  </w:t>
      </w:r>
      <w:r>
        <w:rPr>
          <w:szCs w:val="28"/>
        </w:rPr>
        <w:t>у заражаючому об’ємі вірусовміщуючої суспензії, термін репродукції вірусу скорочувався в середньому на 6 годин. Але титр інфекційності кінцевої вірусовміщуючої сировини був однаковим як за множинності зараження 0,001 ТЦД</w:t>
      </w:r>
      <w:r>
        <w:rPr>
          <w:szCs w:val="28"/>
          <w:vertAlign w:val="subscript"/>
        </w:rPr>
        <w:t>50</w:t>
      </w:r>
      <w:r>
        <w:rPr>
          <w:szCs w:val="28"/>
        </w:rPr>
        <w:t>/клітину, так і 0,01 ТЦД</w:t>
      </w:r>
      <w:r>
        <w:rPr>
          <w:szCs w:val="28"/>
          <w:vertAlign w:val="subscript"/>
        </w:rPr>
        <w:t>50</w:t>
      </w:r>
      <w:r>
        <w:rPr>
          <w:szCs w:val="28"/>
        </w:rPr>
        <w:t>/клітину. У подальшому процесі напрацювання вихідної вірусовміщуючої сировини для виготовлення вакцини здійснювали зараженням культури КСТ із розрахунку 0,01 ТЦД</w:t>
      </w:r>
      <w:r>
        <w:rPr>
          <w:szCs w:val="28"/>
          <w:vertAlign w:val="subscript"/>
        </w:rPr>
        <w:t>50 </w:t>
      </w:r>
      <w:r>
        <w:rPr>
          <w:szCs w:val="28"/>
        </w:rPr>
        <w:t>вірусу на клітину.</w:t>
      </w:r>
    </w:p>
    <w:p w:rsidR="00D664EB" w:rsidRDefault="00D664EB" w:rsidP="00D664EB">
      <w:pPr>
        <w:pStyle w:val="25"/>
        <w:spacing w:after="0" w:line="240" w:lineRule="auto"/>
        <w:ind w:left="0" w:firstLine="513"/>
        <w:jc w:val="both"/>
        <w:rPr>
          <w:szCs w:val="28"/>
        </w:rPr>
      </w:pPr>
      <w:r>
        <w:rPr>
          <w:szCs w:val="28"/>
        </w:rPr>
        <w:t>На підставі отриманих результатів досліджень щодо вибору чутливої тест-системи для ролерного культивування та вивчення репродуктивної активності випробуваних штамів вірусу діареї встановлено, що за цими показниками штам ВК</w:t>
      </w:r>
      <w:r>
        <w:rPr>
          <w:szCs w:val="28"/>
        </w:rPr>
        <w:noBreakHyphen/>
        <w:t>1М вірусу діареї ВРХ відповідає вимогам до інфекційності виробничого штаму, призначеного для виготовлення вакцини (табл. 1).</w:t>
      </w:r>
    </w:p>
    <w:p w:rsidR="00D664EB" w:rsidRDefault="00D664EB" w:rsidP="00D664EB">
      <w:pPr>
        <w:pStyle w:val="25"/>
        <w:spacing w:after="0" w:line="240" w:lineRule="auto"/>
        <w:ind w:left="0" w:firstLine="513"/>
        <w:jc w:val="both"/>
        <w:rPr>
          <w:szCs w:val="28"/>
        </w:rPr>
      </w:pPr>
      <w:r>
        <w:rPr>
          <w:szCs w:val="28"/>
        </w:rPr>
        <w:t>Зокрема, оптимальною є доза зараження моношарової культури клітин КСТ як у матрасах, так і в бутлях у співвідношенні 1:20 і 1:30 об’єму вірусу з титром інфекційності 1000 ТЦД</w:t>
      </w:r>
      <w:r>
        <w:rPr>
          <w:szCs w:val="28"/>
          <w:vertAlign w:val="subscript"/>
        </w:rPr>
        <w:t>50</w:t>
      </w:r>
      <w:r>
        <w:rPr>
          <w:szCs w:val="28"/>
        </w:rPr>
        <w:t>/см</w:t>
      </w:r>
      <w:r>
        <w:rPr>
          <w:szCs w:val="28"/>
          <w:vertAlign w:val="superscript"/>
        </w:rPr>
        <w:t>3</w:t>
      </w:r>
      <w:r>
        <w:rPr>
          <w:szCs w:val="28"/>
        </w:rPr>
        <w:t xml:space="preserve"> і підтримуючого поживного середовища, що відповідає інфекційності вірусу 0,01 ТЦД</w:t>
      </w:r>
      <w:r>
        <w:rPr>
          <w:szCs w:val="28"/>
          <w:vertAlign w:val="subscript"/>
        </w:rPr>
        <w:t>50</w:t>
      </w:r>
      <w:r>
        <w:rPr>
          <w:szCs w:val="28"/>
        </w:rPr>
        <w:t>/клітину, яка забезпечує максимальну репродукцію штаму ВК-1М ВД упродовж 40 годин із кінцевими титрами 6,6 і 7,6 lg ТЦД</w:t>
      </w:r>
      <w:r>
        <w:rPr>
          <w:szCs w:val="28"/>
          <w:vertAlign w:val="subscript"/>
        </w:rPr>
        <w:t>50</w:t>
      </w:r>
      <w:r>
        <w:rPr>
          <w:szCs w:val="28"/>
        </w:rPr>
        <w:t>/см</w:t>
      </w:r>
      <w:r>
        <w:rPr>
          <w:szCs w:val="28"/>
          <w:vertAlign w:val="superscript"/>
        </w:rPr>
        <w:t>3 </w:t>
      </w:r>
      <w:r>
        <w:rPr>
          <w:szCs w:val="28"/>
        </w:rPr>
        <w:t>відповідно.</w:t>
      </w:r>
    </w:p>
    <w:p w:rsidR="00D664EB" w:rsidRDefault="00D664EB" w:rsidP="00D664EB">
      <w:pPr>
        <w:pStyle w:val="25"/>
        <w:spacing w:before="120" w:line="240" w:lineRule="auto"/>
        <w:ind w:left="0"/>
        <w:jc w:val="right"/>
        <w:rPr>
          <w:szCs w:val="28"/>
        </w:rPr>
      </w:pPr>
      <w:r>
        <w:rPr>
          <w:szCs w:val="28"/>
        </w:rPr>
        <w:t>Таблиця 1</w:t>
      </w:r>
    </w:p>
    <w:p w:rsidR="00D664EB" w:rsidRDefault="00D664EB" w:rsidP="00D664EB">
      <w:pPr>
        <w:pStyle w:val="25"/>
        <w:spacing w:line="240" w:lineRule="auto"/>
        <w:ind w:left="0"/>
        <w:jc w:val="center"/>
        <w:rPr>
          <w:szCs w:val="28"/>
        </w:rPr>
      </w:pPr>
      <w:r>
        <w:rPr>
          <w:b/>
          <w:szCs w:val="28"/>
        </w:rPr>
        <w:t>Властивості виробничого штаму ВК–1М ВД</w:t>
      </w:r>
    </w:p>
    <w:tbl>
      <w:tblPr>
        <w:tblW w:w="10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6"/>
        <w:gridCol w:w="3211"/>
        <w:gridCol w:w="1428"/>
        <w:gridCol w:w="1428"/>
      </w:tblGrid>
      <w:tr w:rsidR="00D664EB" w:rsidTr="003978FF">
        <w:tblPrEx>
          <w:tblCellMar>
            <w:top w:w="0" w:type="dxa"/>
            <w:bottom w:w="0" w:type="dxa"/>
          </w:tblCellMar>
        </w:tblPrEx>
        <w:trPr>
          <w:cantSplit/>
          <w:jc w:val="center"/>
        </w:trPr>
        <w:tc>
          <w:tcPr>
            <w:tcW w:w="7030" w:type="dxa"/>
            <w:gridSpan w:val="2"/>
            <w:vMerge w:val="restart"/>
            <w:vAlign w:val="center"/>
          </w:tcPr>
          <w:p w:rsidR="00D664EB" w:rsidRDefault="00D664EB" w:rsidP="003978FF">
            <w:pPr>
              <w:pStyle w:val="25"/>
              <w:spacing w:before="20" w:after="20" w:line="240" w:lineRule="auto"/>
              <w:ind w:left="0"/>
              <w:jc w:val="center"/>
              <w:rPr>
                <w:szCs w:val="28"/>
              </w:rPr>
            </w:pPr>
            <w:r>
              <w:rPr>
                <w:szCs w:val="28"/>
              </w:rPr>
              <w:t>Показники</w:t>
            </w:r>
          </w:p>
        </w:tc>
        <w:tc>
          <w:tcPr>
            <w:tcW w:w="2774" w:type="dxa"/>
            <w:gridSpan w:val="2"/>
            <w:vAlign w:val="center"/>
          </w:tcPr>
          <w:p w:rsidR="00D664EB" w:rsidRDefault="00D664EB" w:rsidP="003978FF">
            <w:pPr>
              <w:pStyle w:val="25"/>
              <w:spacing w:before="20" w:after="20" w:line="240" w:lineRule="auto"/>
              <w:ind w:left="0"/>
              <w:jc w:val="center"/>
              <w:rPr>
                <w:szCs w:val="28"/>
              </w:rPr>
            </w:pPr>
            <w:r>
              <w:rPr>
                <w:szCs w:val="28"/>
              </w:rPr>
              <w:t>Необхідні параметри</w:t>
            </w:r>
          </w:p>
        </w:tc>
      </w:tr>
      <w:tr w:rsidR="00D664EB" w:rsidTr="003978FF">
        <w:tblPrEx>
          <w:tblCellMar>
            <w:top w:w="0" w:type="dxa"/>
            <w:bottom w:w="0" w:type="dxa"/>
          </w:tblCellMar>
        </w:tblPrEx>
        <w:trPr>
          <w:cantSplit/>
          <w:jc w:val="center"/>
        </w:trPr>
        <w:tc>
          <w:tcPr>
            <w:tcW w:w="7030" w:type="dxa"/>
            <w:gridSpan w:val="2"/>
            <w:vMerge/>
            <w:vAlign w:val="center"/>
          </w:tcPr>
          <w:p w:rsidR="00D664EB" w:rsidRDefault="00D664EB" w:rsidP="003978FF">
            <w:pPr>
              <w:pStyle w:val="25"/>
              <w:spacing w:before="20" w:after="20" w:line="240" w:lineRule="auto"/>
              <w:ind w:left="0"/>
              <w:jc w:val="center"/>
              <w:rPr>
                <w:szCs w:val="28"/>
              </w:rPr>
            </w:pPr>
          </w:p>
        </w:tc>
        <w:tc>
          <w:tcPr>
            <w:tcW w:w="1387" w:type="dxa"/>
            <w:vAlign w:val="center"/>
          </w:tcPr>
          <w:p w:rsidR="00D664EB" w:rsidRDefault="00D664EB" w:rsidP="003978FF">
            <w:pPr>
              <w:pStyle w:val="25"/>
              <w:spacing w:before="20" w:after="20" w:line="240" w:lineRule="auto"/>
              <w:ind w:left="0"/>
              <w:jc w:val="center"/>
              <w:rPr>
                <w:szCs w:val="28"/>
              </w:rPr>
            </w:pPr>
            <w:r>
              <w:rPr>
                <w:szCs w:val="28"/>
              </w:rPr>
              <w:t>матраси</w:t>
            </w:r>
          </w:p>
        </w:tc>
        <w:tc>
          <w:tcPr>
            <w:tcW w:w="1387" w:type="dxa"/>
            <w:vAlign w:val="center"/>
          </w:tcPr>
          <w:p w:rsidR="00D664EB" w:rsidRDefault="00D664EB" w:rsidP="003978FF">
            <w:pPr>
              <w:pStyle w:val="25"/>
              <w:spacing w:before="20" w:after="20" w:line="240" w:lineRule="auto"/>
              <w:ind w:left="0"/>
              <w:jc w:val="center"/>
              <w:rPr>
                <w:szCs w:val="28"/>
              </w:rPr>
            </w:pPr>
            <w:r>
              <w:rPr>
                <w:szCs w:val="28"/>
              </w:rPr>
              <w:t>бутлі</w:t>
            </w:r>
          </w:p>
        </w:tc>
      </w:tr>
      <w:tr w:rsidR="00D664EB" w:rsidTr="003978FF">
        <w:tblPrEx>
          <w:tblCellMar>
            <w:top w:w="0" w:type="dxa"/>
            <w:bottom w:w="0" w:type="dxa"/>
          </w:tblCellMar>
        </w:tblPrEx>
        <w:trPr>
          <w:jc w:val="center"/>
        </w:trPr>
        <w:tc>
          <w:tcPr>
            <w:tcW w:w="3911" w:type="dxa"/>
            <w:vAlign w:val="center"/>
          </w:tcPr>
          <w:p w:rsidR="00D664EB" w:rsidRDefault="00D664EB" w:rsidP="003978FF">
            <w:pPr>
              <w:pStyle w:val="25"/>
              <w:spacing w:before="20" w:after="20" w:line="240" w:lineRule="auto"/>
              <w:ind w:left="0"/>
              <w:jc w:val="center"/>
              <w:rPr>
                <w:szCs w:val="28"/>
              </w:rPr>
            </w:pPr>
            <w:r>
              <w:rPr>
                <w:szCs w:val="28"/>
              </w:rPr>
              <w:t>Оптимальна доза зараження</w:t>
            </w:r>
          </w:p>
        </w:tc>
        <w:tc>
          <w:tcPr>
            <w:tcW w:w="3119" w:type="dxa"/>
            <w:vAlign w:val="center"/>
          </w:tcPr>
          <w:p w:rsidR="00D664EB" w:rsidRDefault="00D664EB" w:rsidP="003978FF">
            <w:pPr>
              <w:pStyle w:val="25"/>
              <w:spacing w:before="20" w:after="20" w:line="240" w:lineRule="auto"/>
              <w:ind w:left="0"/>
              <w:jc w:val="center"/>
              <w:rPr>
                <w:szCs w:val="28"/>
              </w:rPr>
            </w:pPr>
            <w:r>
              <w:rPr>
                <w:szCs w:val="28"/>
              </w:rPr>
              <w:t>співвідношення об’єму вірусу й підтримуючого середовища</w:t>
            </w:r>
          </w:p>
        </w:tc>
        <w:tc>
          <w:tcPr>
            <w:tcW w:w="1387" w:type="dxa"/>
            <w:vAlign w:val="center"/>
          </w:tcPr>
          <w:p w:rsidR="00D664EB" w:rsidRDefault="00D664EB" w:rsidP="003978FF">
            <w:pPr>
              <w:pStyle w:val="25"/>
              <w:spacing w:before="20" w:after="20" w:line="240" w:lineRule="auto"/>
              <w:ind w:left="0"/>
              <w:jc w:val="center"/>
              <w:rPr>
                <w:szCs w:val="28"/>
              </w:rPr>
            </w:pPr>
            <w:r>
              <w:rPr>
                <w:szCs w:val="28"/>
              </w:rPr>
              <w:t>1:20</w:t>
            </w:r>
          </w:p>
        </w:tc>
        <w:tc>
          <w:tcPr>
            <w:tcW w:w="1387" w:type="dxa"/>
            <w:vAlign w:val="center"/>
          </w:tcPr>
          <w:p w:rsidR="00D664EB" w:rsidRDefault="00D664EB" w:rsidP="003978FF">
            <w:pPr>
              <w:pStyle w:val="25"/>
              <w:spacing w:before="20" w:after="20" w:line="240" w:lineRule="auto"/>
              <w:ind w:left="0"/>
              <w:jc w:val="center"/>
              <w:rPr>
                <w:szCs w:val="28"/>
              </w:rPr>
            </w:pPr>
            <w:r>
              <w:rPr>
                <w:szCs w:val="28"/>
              </w:rPr>
              <w:t>1:30</w:t>
            </w:r>
          </w:p>
        </w:tc>
      </w:tr>
      <w:tr w:rsidR="00D664EB" w:rsidTr="003978FF">
        <w:tblPrEx>
          <w:tblCellMar>
            <w:top w:w="0" w:type="dxa"/>
            <w:bottom w:w="0" w:type="dxa"/>
          </w:tblCellMar>
        </w:tblPrEx>
        <w:trPr>
          <w:jc w:val="center"/>
        </w:trPr>
        <w:tc>
          <w:tcPr>
            <w:tcW w:w="3911" w:type="dxa"/>
            <w:vAlign w:val="center"/>
          </w:tcPr>
          <w:p w:rsidR="00D664EB" w:rsidRDefault="00D664EB" w:rsidP="003978FF">
            <w:pPr>
              <w:pStyle w:val="25"/>
              <w:spacing w:before="20" w:after="20" w:line="240" w:lineRule="auto"/>
              <w:ind w:left="0"/>
              <w:jc w:val="center"/>
              <w:rPr>
                <w:szCs w:val="28"/>
              </w:rPr>
            </w:pPr>
            <w:r>
              <w:rPr>
                <w:szCs w:val="28"/>
              </w:rPr>
              <w:t xml:space="preserve">Інфекційна активність вірусу </w:t>
            </w:r>
            <w:r>
              <w:rPr>
                <w:szCs w:val="28"/>
              </w:rPr>
              <w:br/>
              <w:t>в заражаючій дозі</w:t>
            </w:r>
          </w:p>
        </w:tc>
        <w:tc>
          <w:tcPr>
            <w:tcW w:w="3119" w:type="dxa"/>
            <w:vAlign w:val="center"/>
          </w:tcPr>
          <w:p w:rsidR="00D664EB" w:rsidRDefault="00D664EB" w:rsidP="003978FF">
            <w:pPr>
              <w:pStyle w:val="25"/>
              <w:spacing w:before="20" w:after="20" w:line="240" w:lineRule="auto"/>
              <w:ind w:left="0"/>
              <w:jc w:val="center"/>
              <w:rPr>
                <w:szCs w:val="28"/>
              </w:rPr>
            </w:pPr>
            <w:r>
              <w:rPr>
                <w:szCs w:val="28"/>
              </w:rPr>
              <w:t xml:space="preserve">ТЦД </w:t>
            </w:r>
            <w:r>
              <w:rPr>
                <w:szCs w:val="28"/>
                <w:vertAlign w:val="subscript"/>
              </w:rPr>
              <w:t>50</w:t>
            </w:r>
            <w:r>
              <w:rPr>
                <w:szCs w:val="28"/>
              </w:rPr>
              <w:t>/см</w:t>
            </w:r>
            <w:r>
              <w:rPr>
                <w:szCs w:val="28"/>
                <w:vertAlign w:val="superscript"/>
              </w:rPr>
              <w:t>3</w:t>
            </w:r>
          </w:p>
        </w:tc>
        <w:tc>
          <w:tcPr>
            <w:tcW w:w="1387" w:type="dxa"/>
            <w:vAlign w:val="center"/>
          </w:tcPr>
          <w:p w:rsidR="00D664EB" w:rsidRDefault="00D664EB" w:rsidP="003978FF">
            <w:pPr>
              <w:pStyle w:val="25"/>
              <w:spacing w:before="20" w:after="20" w:line="240" w:lineRule="auto"/>
              <w:ind w:left="0"/>
              <w:jc w:val="center"/>
              <w:rPr>
                <w:szCs w:val="28"/>
              </w:rPr>
            </w:pPr>
            <w:r>
              <w:rPr>
                <w:szCs w:val="28"/>
              </w:rPr>
              <w:t>1000</w:t>
            </w:r>
          </w:p>
        </w:tc>
        <w:tc>
          <w:tcPr>
            <w:tcW w:w="1387" w:type="dxa"/>
            <w:vAlign w:val="center"/>
          </w:tcPr>
          <w:p w:rsidR="00D664EB" w:rsidRDefault="00D664EB" w:rsidP="003978FF">
            <w:pPr>
              <w:pStyle w:val="25"/>
              <w:spacing w:before="20" w:after="20" w:line="240" w:lineRule="auto"/>
              <w:ind w:left="0"/>
              <w:jc w:val="center"/>
              <w:rPr>
                <w:szCs w:val="28"/>
              </w:rPr>
            </w:pPr>
            <w:r>
              <w:rPr>
                <w:szCs w:val="28"/>
              </w:rPr>
              <w:t>1000</w:t>
            </w:r>
          </w:p>
        </w:tc>
      </w:tr>
      <w:tr w:rsidR="00D664EB" w:rsidTr="003978FF">
        <w:tblPrEx>
          <w:tblCellMar>
            <w:top w:w="0" w:type="dxa"/>
            <w:bottom w:w="0" w:type="dxa"/>
          </w:tblCellMar>
        </w:tblPrEx>
        <w:trPr>
          <w:jc w:val="center"/>
        </w:trPr>
        <w:tc>
          <w:tcPr>
            <w:tcW w:w="3911" w:type="dxa"/>
            <w:vAlign w:val="center"/>
          </w:tcPr>
          <w:p w:rsidR="00D664EB" w:rsidRDefault="00D664EB" w:rsidP="003978FF">
            <w:pPr>
              <w:pStyle w:val="25"/>
              <w:spacing w:before="20" w:after="20" w:line="240" w:lineRule="auto"/>
              <w:ind w:left="0"/>
              <w:jc w:val="center"/>
              <w:rPr>
                <w:szCs w:val="28"/>
              </w:rPr>
            </w:pPr>
            <w:r>
              <w:rPr>
                <w:szCs w:val="28"/>
              </w:rPr>
              <w:t>Множинність зараження</w:t>
            </w:r>
          </w:p>
        </w:tc>
        <w:tc>
          <w:tcPr>
            <w:tcW w:w="3119" w:type="dxa"/>
            <w:vAlign w:val="center"/>
          </w:tcPr>
          <w:p w:rsidR="00D664EB" w:rsidRDefault="00D664EB" w:rsidP="003978FF">
            <w:pPr>
              <w:pStyle w:val="25"/>
              <w:spacing w:before="20" w:after="20" w:line="240" w:lineRule="auto"/>
              <w:ind w:left="0"/>
              <w:jc w:val="center"/>
              <w:rPr>
                <w:szCs w:val="28"/>
              </w:rPr>
            </w:pPr>
            <w:r>
              <w:rPr>
                <w:szCs w:val="28"/>
              </w:rPr>
              <w:t>ТЦД</w:t>
            </w:r>
            <w:r>
              <w:rPr>
                <w:szCs w:val="28"/>
                <w:vertAlign w:val="subscript"/>
              </w:rPr>
              <w:t>50</w:t>
            </w:r>
            <w:r>
              <w:rPr>
                <w:szCs w:val="28"/>
              </w:rPr>
              <w:t>/клітину</w:t>
            </w:r>
          </w:p>
        </w:tc>
        <w:tc>
          <w:tcPr>
            <w:tcW w:w="1387" w:type="dxa"/>
            <w:vAlign w:val="center"/>
          </w:tcPr>
          <w:p w:rsidR="00D664EB" w:rsidRDefault="00D664EB" w:rsidP="003978FF">
            <w:pPr>
              <w:pStyle w:val="25"/>
              <w:spacing w:before="20" w:after="20" w:line="240" w:lineRule="auto"/>
              <w:ind w:left="0"/>
              <w:jc w:val="center"/>
              <w:rPr>
                <w:szCs w:val="28"/>
              </w:rPr>
            </w:pPr>
            <w:r>
              <w:rPr>
                <w:szCs w:val="28"/>
              </w:rPr>
              <w:t>0,01</w:t>
            </w:r>
          </w:p>
        </w:tc>
        <w:tc>
          <w:tcPr>
            <w:tcW w:w="1387" w:type="dxa"/>
            <w:vAlign w:val="center"/>
          </w:tcPr>
          <w:p w:rsidR="00D664EB" w:rsidRDefault="00D664EB" w:rsidP="003978FF">
            <w:pPr>
              <w:pStyle w:val="25"/>
              <w:spacing w:before="20" w:after="20" w:line="240" w:lineRule="auto"/>
              <w:ind w:left="0"/>
              <w:jc w:val="center"/>
              <w:rPr>
                <w:szCs w:val="28"/>
              </w:rPr>
            </w:pPr>
            <w:r>
              <w:rPr>
                <w:szCs w:val="28"/>
              </w:rPr>
              <w:t>0,01</w:t>
            </w:r>
          </w:p>
        </w:tc>
      </w:tr>
      <w:tr w:rsidR="00D664EB" w:rsidTr="003978FF">
        <w:tblPrEx>
          <w:tblCellMar>
            <w:top w:w="0" w:type="dxa"/>
            <w:bottom w:w="0" w:type="dxa"/>
          </w:tblCellMar>
        </w:tblPrEx>
        <w:trPr>
          <w:jc w:val="center"/>
        </w:trPr>
        <w:tc>
          <w:tcPr>
            <w:tcW w:w="3911" w:type="dxa"/>
            <w:vAlign w:val="center"/>
          </w:tcPr>
          <w:p w:rsidR="00D664EB" w:rsidRDefault="00D664EB" w:rsidP="003978FF">
            <w:pPr>
              <w:pStyle w:val="25"/>
              <w:spacing w:before="20" w:after="20" w:line="240" w:lineRule="auto"/>
              <w:ind w:left="0"/>
              <w:jc w:val="center"/>
              <w:rPr>
                <w:szCs w:val="28"/>
              </w:rPr>
            </w:pPr>
            <w:r>
              <w:rPr>
                <w:szCs w:val="28"/>
              </w:rPr>
              <w:t>Час репродукції в моношаровій культурі клітин КСТ за ролерного культивування</w:t>
            </w:r>
          </w:p>
        </w:tc>
        <w:tc>
          <w:tcPr>
            <w:tcW w:w="3119" w:type="dxa"/>
            <w:vAlign w:val="center"/>
          </w:tcPr>
          <w:p w:rsidR="00D664EB" w:rsidRDefault="00D664EB" w:rsidP="003978FF">
            <w:pPr>
              <w:pStyle w:val="25"/>
              <w:spacing w:before="20" w:after="20" w:line="240" w:lineRule="auto"/>
              <w:ind w:left="0"/>
              <w:jc w:val="center"/>
              <w:rPr>
                <w:szCs w:val="28"/>
              </w:rPr>
            </w:pPr>
            <w:r>
              <w:rPr>
                <w:szCs w:val="28"/>
              </w:rPr>
              <w:t>годин</w:t>
            </w:r>
          </w:p>
        </w:tc>
        <w:tc>
          <w:tcPr>
            <w:tcW w:w="1387" w:type="dxa"/>
            <w:vAlign w:val="center"/>
          </w:tcPr>
          <w:p w:rsidR="00D664EB" w:rsidRDefault="00D664EB" w:rsidP="003978FF">
            <w:pPr>
              <w:pStyle w:val="25"/>
              <w:spacing w:before="20" w:after="20" w:line="240" w:lineRule="auto"/>
              <w:ind w:left="0"/>
              <w:jc w:val="center"/>
              <w:rPr>
                <w:szCs w:val="28"/>
              </w:rPr>
            </w:pPr>
            <w:r>
              <w:rPr>
                <w:szCs w:val="28"/>
              </w:rPr>
              <w:t>40</w:t>
            </w:r>
          </w:p>
        </w:tc>
        <w:tc>
          <w:tcPr>
            <w:tcW w:w="1387" w:type="dxa"/>
            <w:vAlign w:val="center"/>
          </w:tcPr>
          <w:p w:rsidR="00D664EB" w:rsidRDefault="00D664EB" w:rsidP="003978FF">
            <w:pPr>
              <w:pStyle w:val="25"/>
              <w:spacing w:before="20" w:after="20" w:line="240" w:lineRule="auto"/>
              <w:ind w:left="0"/>
              <w:jc w:val="center"/>
              <w:rPr>
                <w:szCs w:val="28"/>
              </w:rPr>
            </w:pPr>
            <w:r>
              <w:rPr>
                <w:szCs w:val="28"/>
              </w:rPr>
              <w:t>40</w:t>
            </w:r>
          </w:p>
        </w:tc>
      </w:tr>
      <w:tr w:rsidR="00D664EB" w:rsidTr="003978FF">
        <w:tblPrEx>
          <w:tblCellMar>
            <w:top w:w="0" w:type="dxa"/>
            <w:bottom w:w="0" w:type="dxa"/>
          </w:tblCellMar>
        </w:tblPrEx>
        <w:trPr>
          <w:jc w:val="center"/>
        </w:trPr>
        <w:tc>
          <w:tcPr>
            <w:tcW w:w="3911" w:type="dxa"/>
            <w:vAlign w:val="center"/>
          </w:tcPr>
          <w:p w:rsidR="00D664EB" w:rsidRDefault="00D664EB" w:rsidP="003978FF">
            <w:pPr>
              <w:pStyle w:val="25"/>
              <w:spacing w:before="20" w:after="20" w:line="240" w:lineRule="auto"/>
              <w:ind w:left="0"/>
              <w:jc w:val="center"/>
              <w:rPr>
                <w:szCs w:val="28"/>
              </w:rPr>
            </w:pPr>
            <w:r>
              <w:rPr>
                <w:szCs w:val="28"/>
              </w:rPr>
              <w:t xml:space="preserve">Титр інфекційності </w:t>
            </w:r>
            <w:r>
              <w:rPr>
                <w:szCs w:val="28"/>
              </w:rPr>
              <w:br/>
              <w:t>вихідної сировини</w:t>
            </w:r>
          </w:p>
        </w:tc>
        <w:tc>
          <w:tcPr>
            <w:tcW w:w="3119" w:type="dxa"/>
            <w:vAlign w:val="center"/>
          </w:tcPr>
          <w:p w:rsidR="00D664EB" w:rsidRDefault="00D664EB" w:rsidP="003978FF">
            <w:pPr>
              <w:pStyle w:val="25"/>
              <w:spacing w:before="20" w:after="20" w:line="240" w:lineRule="auto"/>
              <w:ind w:left="0"/>
              <w:jc w:val="center"/>
              <w:rPr>
                <w:szCs w:val="28"/>
              </w:rPr>
            </w:pPr>
            <w:r>
              <w:rPr>
                <w:szCs w:val="28"/>
              </w:rPr>
              <w:t xml:space="preserve">lg ТЦД </w:t>
            </w:r>
            <w:r>
              <w:rPr>
                <w:szCs w:val="28"/>
                <w:vertAlign w:val="subscript"/>
              </w:rPr>
              <w:t>50</w:t>
            </w:r>
            <w:r>
              <w:rPr>
                <w:szCs w:val="28"/>
              </w:rPr>
              <w:t>/см</w:t>
            </w:r>
            <w:r>
              <w:rPr>
                <w:szCs w:val="28"/>
                <w:vertAlign w:val="superscript"/>
              </w:rPr>
              <w:t>3</w:t>
            </w:r>
          </w:p>
        </w:tc>
        <w:tc>
          <w:tcPr>
            <w:tcW w:w="1387" w:type="dxa"/>
            <w:vAlign w:val="center"/>
          </w:tcPr>
          <w:p w:rsidR="00D664EB" w:rsidRDefault="00D664EB" w:rsidP="003978FF">
            <w:pPr>
              <w:pStyle w:val="25"/>
              <w:spacing w:before="20" w:after="20" w:line="240" w:lineRule="auto"/>
              <w:ind w:left="0"/>
              <w:jc w:val="center"/>
              <w:rPr>
                <w:szCs w:val="28"/>
              </w:rPr>
            </w:pPr>
            <w:r>
              <w:rPr>
                <w:szCs w:val="28"/>
              </w:rPr>
              <w:t>6,6</w:t>
            </w:r>
          </w:p>
        </w:tc>
        <w:tc>
          <w:tcPr>
            <w:tcW w:w="1387" w:type="dxa"/>
            <w:vAlign w:val="center"/>
          </w:tcPr>
          <w:p w:rsidR="00D664EB" w:rsidRDefault="00D664EB" w:rsidP="003978FF">
            <w:pPr>
              <w:pStyle w:val="25"/>
              <w:spacing w:before="20" w:after="20" w:line="240" w:lineRule="auto"/>
              <w:ind w:left="0"/>
              <w:jc w:val="center"/>
              <w:rPr>
                <w:szCs w:val="28"/>
              </w:rPr>
            </w:pPr>
            <w:r>
              <w:rPr>
                <w:szCs w:val="28"/>
              </w:rPr>
              <w:t>7,6</w:t>
            </w:r>
          </w:p>
        </w:tc>
      </w:tr>
    </w:tbl>
    <w:p w:rsidR="00D664EB" w:rsidRDefault="00D664EB" w:rsidP="00D664EB">
      <w:pPr>
        <w:pStyle w:val="25"/>
        <w:spacing w:after="0" w:line="240" w:lineRule="auto"/>
        <w:ind w:left="0" w:firstLine="513"/>
        <w:jc w:val="both"/>
        <w:rPr>
          <w:szCs w:val="28"/>
        </w:rPr>
      </w:pPr>
    </w:p>
    <w:p w:rsidR="00D664EB" w:rsidRDefault="00D664EB" w:rsidP="00D664EB">
      <w:pPr>
        <w:pStyle w:val="25"/>
        <w:spacing w:after="0" w:line="240" w:lineRule="auto"/>
        <w:ind w:left="0" w:firstLine="513"/>
        <w:jc w:val="both"/>
        <w:rPr>
          <w:szCs w:val="28"/>
        </w:rPr>
      </w:pPr>
      <w:r>
        <w:rPr>
          <w:szCs w:val="28"/>
        </w:rPr>
        <w:t>Після відпрацювання технології культивування й накопичення біомаси вірусу діареї ми здійснили дослідження щодо її звільнення від клітинного детриту.</w:t>
      </w:r>
    </w:p>
    <w:p w:rsidR="00D664EB" w:rsidRDefault="00D664EB" w:rsidP="00D664EB">
      <w:pPr>
        <w:pStyle w:val="25"/>
        <w:spacing w:after="0" w:line="240" w:lineRule="auto"/>
        <w:ind w:left="0" w:firstLine="513"/>
        <w:jc w:val="both"/>
        <w:rPr>
          <w:szCs w:val="28"/>
        </w:rPr>
      </w:pPr>
      <w:r>
        <w:rPr>
          <w:szCs w:val="28"/>
        </w:rPr>
        <w:t xml:space="preserve">Як засвідчили результати цих досліджень, виконаних на моделі штаму ВК–1М вірусу діареї, осадження клітинного детриту за методом спонтанної седиментації й центрифугування за 2500 g упродовж 30–ти хвилин </w:t>
      </w:r>
      <w:r>
        <w:rPr>
          <w:szCs w:val="28"/>
        </w:rPr>
        <w:lastRenderedPageBreak/>
        <w:t>забезпечувало відповідно отримання прозорої вірусовміщуючої рідини на 34–35 і 44–45 % порівняно з дистильованою водою (табл. 2).</w:t>
      </w:r>
    </w:p>
    <w:p w:rsidR="00D664EB" w:rsidRDefault="00D664EB" w:rsidP="00D664EB">
      <w:pPr>
        <w:pStyle w:val="25"/>
        <w:spacing w:after="0" w:line="240" w:lineRule="auto"/>
        <w:ind w:left="0" w:firstLine="513"/>
        <w:jc w:val="both"/>
        <w:rPr>
          <w:szCs w:val="28"/>
        </w:rPr>
      </w:pPr>
      <w:r>
        <w:rPr>
          <w:szCs w:val="28"/>
        </w:rPr>
        <w:t xml:space="preserve">У той же час очистка не впливала на інфекційну активність вірусу, яка залишалася фактично на одному рівні як до, так і після видалення клітинного детриту шляхом седиментації та центрифугування, й становила відповідно 7,55 і 7,6 lg ТЦД </w:t>
      </w:r>
      <w:r>
        <w:rPr>
          <w:szCs w:val="28"/>
          <w:vertAlign w:val="subscript"/>
        </w:rPr>
        <w:t>50</w:t>
      </w:r>
      <w:r>
        <w:rPr>
          <w:szCs w:val="28"/>
        </w:rPr>
        <w:t>/см</w:t>
      </w:r>
      <w:r>
        <w:rPr>
          <w:szCs w:val="28"/>
          <w:vertAlign w:val="superscript"/>
        </w:rPr>
        <w:t>3</w:t>
      </w:r>
      <w:r>
        <w:rPr>
          <w:szCs w:val="28"/>
        </w:rPr>
        <w:t>.</w:t>
      </w:r>
    </w:p>
    <w:p w:rsidR="00D664EB" w:rsidRDefault="00D664EB" w:rsidP="00D664EB">
      <w:pPr>
        <w:pStyle w:val="25"/>
        <w:spacing w:before="120" w:line="240" w:lineRule="auto"/>
        <w:ind w:left="0"/>
        <w:jc w:val="right"/>
        <w:rPr>
          <w:szCs w:val="28"/>
        </w:rPr>
      </w:pPr>
      <w:r>
        <w:rPr>
          <w:szCs w:val="28"/>
        </w:rPr>
        <w:t>Таблиця 2</w:t>
      </w:r>
    </w:p>
    <w:p w:rsidR="00D664EB" w:rsidRDefault="00D664EB" w:rsidP="00D664EB">
      <w:pPr>
        <w:pStyle w:val="25"/>
        <w:spacing w:line="240" w:lineRule="auto"/>
        <w:ind w:left="0"/>
        <w:jc w:val="center"/>
        <w:rPr>
          <w:b/>
          <w:szCs w:val="28"/>
        </w:rPr>
      </w:pPr>
      <w:r>
        <w:rPr>
          <w:b/>
          <w:szCs w:val="28"/>
        </w:rPr>
        <w:t>Порівняльна оцінка способів очистки вірусу діареї</w:t>
      </w:r>
    </w:p>
    <w:p w:rsidR="00D664EB" w:rsidRDefault="00D664EB" w:rsidP="00D664EB">
      <w:pPr>
        <w:pStyle w:val="25"/>
        <w:spacing w:line="240" w:lineRule="auto"/>
        <w:ind w:left="0"/>
        <w:jc w:val="right"/>
        <w:rPr>
          <w:szCs w:val="28"/>
        </w:rPr>
      </w:pPr>
      <w:r>
        <w:rPr>
          <w:szCs w:val="28"/>
        </w:rPr>
        <w:t>M±n, n=3</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2"/>
        <w:gridCol w:w="1750"/>
        <w:gridCol w:w="1313"/>
        <w:gridCol w:w="1458"/>
        <w:gridCol w:w="1459"/>
        <w:gridCol w:w="1834"/>
      </w:tblGrid>
      <w:tr w:rsidR="00D664EB" w:rsidTr="003978FF">
        <w:tblPrEx>
          <w:tblCellMar>
            <w:top w:w="0" w:type="dxa"/>
            <w:bottom w:w="0" w:type="dxa"/>
          </w:tblCellMar>
        </w:tblPrEx>
        <w:trPr>
          <w:cantSplit/>
          <w:jc w:val="center"/>
        </w:trPr>
        <w:tc>
          <w:tcPr>
            <w:tcW w:w="2324" w:type="dxa"/>
            <w:vMerge w:val="restart"/>
            <w:vAlign w:val="center"/>
          </w:tcPr>
          <w:p w:rsidR="00D664EB" w:rsidRDefault="00D664EB" w:rsidP="003978FF">
            <w:pPr>
              <w:pStyle w:val="25"/>
              <w:spacing w:before="20" w:after="20" w:line="240" w:lineRule="auto"/>
              <w:ind w:left="0"/>
              <w:jc w:val="center"/>
              <w:rPr>
                <w:color w:val="000000"/>
                <w:szCs w:val="28"/>
              </w:rPr>
            </w:pPr>
            <w:r>
              <w:rPr>
                <w:color w:val="000000"/>
                <w:szCs w:val="28"/>
              </w:rPr>
              <w:t>Спосіб очистки</w:t>
            </w:r>
          </w:p>
        </w:tc>
        <w:tc>
          <w:tcPr>
            <w:tcW w:w="1701" w:type="dxa"/>
            <w:vMerge w:val="restart"/>
            <w:vAlign w:val="center"/>
          </w:tcPr>
          <w:p w:rsidR="00D664EB" w:rsidRDefault="00D664EB" w:rsidP="003978FF">
            <w:pPr>
              <w:pStyle w:val="25"/>
              <w:spacing w:before="20" w:after="20" w:line="240" w:lineRule="auto"/>
              <w:ind w:left="0"/>
              <w:jc w:val="center"/>
              <w:rPr>
                <w:color w:val="000000"/>
                <w:szCs w:val="28"/>
              </w:rPr>
            </w:pPr>
            <w:r>
              <w:rPr>
                <w:color w:val="000000"/>
                <w:szCs w:val="28"/>
              </w:rPr>
              <w:t>Ступінь очистки за прозорістю,%</w:t>
            </w:r>
          </w:p>
        </w:tc>
        <w:tc>
          <w:tcPr>
            <w:tcW w:w="2693" w:type="dxa"/>
            <w:gridSpan w:val="2"/>
            <w:vAlign w:val="center"/>
          </w:tcPr>
          <w:p w:rsidR="00D664EB" w:rsidRDefault="00D664EB" w:rsidP="003978FF">
            <w:pPr>
              <w:pStyle w:val="25"/>
              <w:spacing w:before="20" w:after="20" w:line="240" w:lineRule="auto"/>
              <w:ind w:left="0"/>
              <w:jc w:val="center"/>
              <w:rPr>
                <w:color w:val="000000"/>
                <w:szCs w:val="28"/>
              </w:rPr>
            </w:pPr>
            <w:r>
              <w:rPr>
                <w:color w:val="000000"/>
                <w:szCs w:val="28"/>
              </w:rPr>
              <w:t>Кількість білка, мкг/см</w:t>
            </w:r>
            <w:r>
              <w:rPr>
                <w:color w:val="000000"/>
                <w:szCs w:val="28"/>
                <w:vertAlign w:val="superscript"/>
              </w:rPr>
              <w:t>3</w:t>
            </w:r>
          </w:p>
        </w:tc>
        <w:tc>
          <w:tcPr>
            <w:tcW w:w="3200" w:type="dxa"/>
            <w:gridSpan w:val="2"/>
            <w:vAlign w:val="center"/>
          </w:tcPr>
          <w:p w:rsidR="00D664EB" w:rsidRDefault="00D664EB" w:rsidP="003978FF">
            <w:pPr>
              <w:pStyle w:val="25"/>
              <w:spacing w:before="20" w:after="20" w:line="240" w:lineRule="auto"/>
              <w:ind w:left="0"/>
              <w:jc w:val="center"/>
              <w:rPr>
                <w:color w:val="000000"/>
                <w:szCs w:val="28"/>
              </w:rPr>
            </w:pPr>
            <w:r>
              <w:rPr>
                <w:color w:val="000000"/>
                <w:szCs w:val="28"/>
              </w:rPr>
              <w:t xml:space="preserve">Титр інфекційності, </w:t>
            </w:r>
            <w:r>
              <w:rPr>
                <w:color w:val="000000"/>
                <w:szCs w:val="28"/>
              </w:rPr>
              <w:br/>
              <w:t>lg ТЦД</w:t>
            </w:r>
            <w:r>
              <w:rPr>
                <w:color w:val="000000"/>
                <w:szCs w:val="28"/>
                <w:vertAlign w:val="subscript"/>
              </w:rPr>
              <w:t>50</w:t>
            </w:r>
            <w:r>
              <w:rPr>
                <w:color w:val="000000"/>
                <w:szCs w:val="28"/>
              </w:rPr>
              <w:t>/см</w:t>
            </w:r>
            <w:r>
              <w:rPr>
                <w:color w:val="000000"/>
                <w:szCs w:val="28"/>
                <w:vertAlign w:val="superscript"/>
              </w:rPr>
              <w:t>3</w:t>
            </w:r>
          </w:p>
        </w:tc>
      </w:tr>
      <w:tr w:rsidR="00D664EB" w:rsidTr="003978FF">
        <w:tblPrEx>
          <w:tblCellMar>
            <w:top w:w="0" w:type="dxa"/>
            <w:bottom w:w="0" w:type="dxa"/>
          </w:tblCellMar>
        </w:tblPrEx>
        <w:trPr>
          <w:cantSplit/>
          <w:jc w:val="center"/>
        </w:trPr>
        <w:tc>
          <w:tcPr>
            <w:tcW w:w="2324" w:type="dxa"/>
            <w:vMerge/>
            <w:vAlign w:val="center"/>
          </w:tcPr>
          <w:p w:rsidR="00D664EB" w:rsidRDefault="00D664EB" w:rsidP="003978FF">
            <w:pPr>
              <w:pStyle w:val="25"/>
              <w:spacing w:before="20" w:after="20" w:line="240" w:lineRule="auto"/>
              <w:ind w:left="0"/>
              <w:jc w:val="center"/>
              <w:rPr>
                <w:color w:val="000000"/>
                <w:szCs w:val="28"/>
              </w:rPr>
            </w:pPr>
          </w:p>
        </w:tc>
        <w:tc>
          <w:tcPr>
            <w:tcW w:w="1701" w:type="dxa"/>
            <w:vMerge/>
            <w:vAlign w:val="center"/>
          </w:tcPr>
          <w:p w:rsidR="00D664EB" w:rsidRDefault="00D664EB" w:rsidP="003978FF">
            <w:pPr>
              <w:pStyle w:val="25"/>
              <w:spacing w:before="20" w:after="20" w:line="240" w:lineRule="auto"/>
              <w:ind w:left="0"/>
              <w:jc w:val="center"/>
              <w:rPr>
                <w:color w:val="000000"/>
                <w:szCs w:val="28"/>
              </w:rPr>
            </w:pPr>
          </w:p>
        </w:tc>
        <w:tc>
          <w:tcPr>
            <w:tcW w:w="1276" w:type="dxa"/>
            <w:vAlign w:val="center"/>
          </w:tcPr>
          <w:p w:rsidR="00D664EB" w:rsidRDefault="00D664EB" w:rsidP="003978FF">
            <w:pPr>
              <w:pStyle w:val="25"/>
              <w:spacing w:before="20" w:after="20" w:line="240" w:lineRule="auto"/>
              <w:ind w:left="0"/>
              <w:jc w:val="center"/>
              <w:rPr>
                <w:color w:val="000000"/>
                <w:szCs w:val="28"/>
              </w:rPr>
            </w:pPr>
            <w:r>
              <w:rPr>
                <w:color w:val="000000"/>
                <w:szCs w:val="28"/>
              </w:rPr>
              <w:t>до очистки</w:t>
            </w:r>
          </w:p>
        </w:tc>
        <w:tc>
          <w:tcPr>
            <w:tcW w:w="1417" w:type="dxa"/>
            <w:vAlign w:val="center"/>
          </w:tcPr>
          <w:p w:rsidR="00D664EB" w:rsidRDefault="00D664EB" w:rsidP="003978FF">
            <w:pPr>
              <w:pStyle w:val="25"/>
              <w:spacing w:before="20" w:after="20" w:line="240" w:lineRule="auto"/>
              <w:ind w:left="0"/>
              <w:jc w:val="center"/>
              <w:rPr>
                <w:color w:val="000000"/>
                <w:szCs w:val="28"/>
              </w:rPr>
            </w:pPr>
            <w:r>
              <w:rPr>
                <w:color w:val="000000"/>
                <w:szCs w:val="28"/>
              </w:rPr>
              <w:t>після очистки</w:t>
            </w:r>
          </w:p>
        </w:tc>
        <w:tc>
          <w:tcPr>
            <w:tcW w:w="1418" w:type="dxa"/>
            <w:vAlign w:val="center"/>
          </w:tcPr>
          <w:p w:rsidR="00D664EB" w:rsidRDefault="00D664EB" w:rsidP="003978FF">
            <w:pPr>
              <w:pStyle w:val="25"/>
              <w:spacing w:before="20" w:after="20" w:line="240" w:lineRule="auto"/>
              <w:ind w:left="0"/>
              <w:jc w:val="center"/>
              <w:rPr>
                <w:color w:val="000000"/>
                <w:szCs w:val="28"/>
              </w:rPr>
            </w:pPr>
            <w:r>
              <w:rPr>
                <w:color w:val="000000"/>
                <w:szCs w:val="28"/>
              </w:rPr>
              <w:t>до очистки</w:t>
            </w:r>
          </w:p>
        </w:tc>
        <w:tc>
          <w:tcPr>
            <w:tcW w:w="1782" w:type="dxa"/>
            <w:vAlign w:val="center"/>
          </w:tcPr>
          <w:p w:rsidR="00D664EB" w:rsidRDefault="00D664EB" w:rsidP="003978FF">
            <w:pPr>
              <w:pStyle w:val="25"/>
              <w:spacing w:before="20" w:after="20" w:line="240" w:lineRule="auto"/>
              <w:ind w:left="0"/>
              <w:jc w:val="center"/>
              <w:rPr>
                <w:color w:val="000000"/>
                <w:szCs w:val="28"/>
              </w:rPr>
            </w:pPr>
            <w:r>
              <w:rPr>
                <w:color w:val="000000"/>
                <w:szCs w:val="28"/>
              </w:rPr>
              <w:t>після очистки</w:t>
            </w:r>
          </w:p>
        </w:tc>
      </w:tr>
      <w:tr w:rsidR="00D664EB" w:rsidTr="003978FF">
        <w:tblPrEx>
          <w:tblCellMar>
            <w:top w:w="0" w:type="dxa"/>
            <w:bottom w:w="0" w:type="dxa"/>
          </w:tblCellMar>
        </w:tblPrEx>
        <w:trPr>
          <w:jc w:val="center"/>
        </w:trPr>
        <w:tc>
          <w:tcPr>
            <w:tcW w:w="2324" w:type="dxa"/>
            <w:vAlign w:val="center"/>
          </w:tcPr>
          <w:p w:rsidR="00D664EB" w:rsidRDefault="00D664EB" w:rsidP="003978FF">
            <w:pPr>
              <w:pStyle w:val="25"/>
              <w:spacing w:before="20" w:after="20" w:line="240" w:lineRule="auto"/>
              <w:ind w:left="0"/>
              <w:jc w:val="center"/>
              <w:rPr>
                <w:color w:val="000000"/>
                <w:szCs w:val="28"/>
              </w:rPr>
            </w:pPr>
            <w:r>
              <w:rPr>
                <w:color w:val="000000"/>
                <w:szCs w:val="28"/>
              </w:rPr>
              <w:t>Седиментація</w:t>
            </w:r>
          </w:p>
        </w:tc>
        <w:tc>
          <w:tcPr>
            <w:tcW w:w="1701" w:type="dxa"/>
            <w:vAlign w:val="center"/>
          </w:tcPr>
          <w:p w:rsidR="00D664EB" w:rsidRDefault="00D664EB" w:rsidP="003978FF">
            <w:pPr>
              <w:pStyle w:val="25"/>
              <w:spacing w:before="20" w:after="20" w:line="240" w:lineRule="auto"/>
              <w:ind w:left="0"/>
              <w:jc w:val="center"/>
              <w:rPr>
                <w:color w:val="000000"/>
                <w:szCs w:val="28"/>
              </w:rPr>
            </w:pPr>
            <w:r>
              <w:rPr>
                <w:color w:val="000000"/>
                <w:szCs w:val="28"/>
              </w:rPr>
              <w:t>34</w:t>
            </w:r>
            <w:r>
              <w:rPr>
                <w:szCs w:val="28"/>
              </w:rPr>
              <w:t>–</w:t>
            </w:r>
            <w:r>
              <w:rPr>
                <w:color w:val="000000"/>
                <w:szCs w:val="28"/>
              </w:rPr>
              <w:t>35</w:t>
            </w:r>
          </w:p>
        </w:tc>
        <w:tc>
          <w:tcPr>
            <w:tcW w:w="1276" w:type="dxa"/>
            <w:vAlign w:val="center"/>
          </w:tcPr>
          <w:p w:rsidR="00D664EB" w:rsidRDefault="00D664EB" w:rsidP="003978FF">
            <w:pPr>
              <w:pStyle w:val="25"/>
              <w:spacing w:before="20" w:after="20" w:line="240" w:lineRule="auto"/>
              <w:ind w:left="0"/>
              <w:jc w:val="center"/>
              <w:rPr>
                <w:color w:val="000000"/>
                <w:szCs w:val="28"/>
              </w:rPr>
            </w:pPr>
            <w:r>
              <w:rPr>
                <w:color w:val="000000"/>
                <w:szCs w:val="28"/>
              </w:rPr>
              <w:t>2185</w:t>
            </w:r>
          </w:p>
        </w:tc>
        <w:tc>
          <w:tcPr>
            <w:tcW w:w="1417" w:type="dxa"/>
            <w:vAlign w:val="center"/>
          </w:tcPr>
          <w:p w:rsidR="00D664EB" w:rsidRDefault="00D664EB" w:rsidP="003978FF">
            <w:pPr>
              <w:pStyle w:val="25"/>
              <w:spacing w:before="20" w:after="20" w:line="240" w:lineRule="auto"/>
              <w:ind w:left="0"/>
              <w:jc w:val="center"/>
              <w:rPr>
                <w:color w:val="000000"/>
                <w:szCs w:val="28"/>
              </w:rPr>
            </w:pPr>
            <w:r>
              <w:rPr>
                <w:color w:val="000000"/>
                <w:szCs w:val="28"/>
              </w:rPr>
              <w:t>1845</w:t>
            </w:r>
          </w:p>
        </w:tc>
        <w:tc>
          <w:tcPr>
            <w:tcW w:w="1418" w:type="dxa"/>
            <w:vAlign w:val="center"/>
          </w:tcPr>
          <w:p w:rsidR="00D664EB" w:rsidRDefault="00D664EB" w:rsidP="003978FF">
            <w:pPr>
              <w:pStyle w:val="25"/>
              <w:spacing w:before="20" w:after="20" w:line="240" w:lineRule="auto"/>
              <w:ind w:left="0"/>
              <w:jc w:val="center"/>
              <w:rPr>
                <w:color w:val="000000"/>
                <w:szCs w:val="28"/>
              </w:rPr>
            </w:pPr>
            <w:r>
              <w:rPr>
                <w:color w:val="000000"/>
                <w:szCs w:val="28"/>
              </w:rPr>
              <w:t>7,60±0,15</w:t>
            </w:r>
          </w:p>
        </w:tc>
        <w:tc>
          <w:tcPr>
            <w:tcW w:w="1782" w:type="dxa"/>
            <w:vAlign w:val="center"/>
          </w:tcPr>
          <w:p w:rsidR="00D664EB" w:rsidRDefault="00D664EB" w:rsidP="003978FF">
            <w:pPr>
              <w:pStyle w:val="25"/>
              <w:spacing w:before="20" w:after="20" w:line="240" w:lineRule="auto"/>
              <w:ind w:left="0"/>
              <w:jc w:val="center"/>
              <w:rPr>
                <w:color w:val="000000"/>
                <w:szCs w:val="28"/>
              </w:rPr>
            </w:pPr>
            <w:r>
              <w:rPr>
                <w:color w:val="000000"/>
                <w:szCs w:val="28"/>
              </w:rPr>
              <w:t>7,55±0,25</w:t>
            </w:r>
          </w:p>
        </w:tc>
      </w:tr>
      <w:tr w:rsidR="00D664EB" w:rsidTr="003978FF">
        <w:tblPrEx>
          <w:tblCellMar>
            <w:top w:w="0" w:type="dxa"/>
            <w:bottom w:w="0" w:type="dxa"/>
          </w:tblCellMar>
        </w:tblPrEx>
        <w:trPr>
          <w:jc w:val="center"/>
        </w:trPr>
        <w:tc>
          <w:tcPr>
            <w:tcW w:w="2324" w:type="dxa"/>
            <w:vAlign w:val="center"/>
          </w:tcPr>
          <w:p w:rsidR="00D664EB" w:rsidRDefault="00D664EB" w:rsidP="003978FF">
            <w:pPr>
              <w:pStyle w:val="25"/>
              <w:spacing w:before="20" w:after="20" w:line="240" w:lineRule="auto"/>
              <w:ind w:left="0"/>
              <w:jc w:val="center"/>
              <w:rPr>
                <w:color w:val="000000"/>
                <w:szCs w:val="28"/>
              </w:rPr>
            </w:pPr>
            <w:r>
              <w:rPr>
                <w:color w:val="000000"/>
                <w:szCs w:val="28"/>
              </w:rPr>
              <w:t>Центрифугування</w:t>
            </w:r>
          </w:p>
        </w:tc>
        <w:tc>
          <w:tcPr>
            <w:tcW w:w="1701" w:type="dxa"/>
            <w:vAlign w:val="center"/>
          </w:tcPr>
          <w:p w:rsidR="00D664EB" w:rsidRDefault="00D664EB" w:rsidP="003978FF">
            <w:pPr>
              <w:pStyle w:val="25"/>
              <w:spacing w:before="20" w:after="20" w:line="240" w:lineRule="auto"/>
              <w:ind w:left="0"/>
              <w:jc w:val="center"/>
              <w:rPr>
                <w:color w:val="000000"/>
                <w:szCs w:val="28"/>
              </w:rPr>
            </w:pPr>
            <w:r>
              <w:rPr>
                <w:color w:val="000000"/>
                <w:szCs w:val="28"/>
              </w:rPr>
              <w:t>44</w:t>
            </w:r>
            <w:r>
              <w:rPr>
                <w:szCs w:val="28"/>
              </w:rPr>
              <w:t>–</w:t>
            </w:r>
            <w:r>
              <w:rPr>
                <w:color w:val="000000"/>
                <w:szCs w:val="28"/>
              </w:rPr>
              <w:t>45</w:t>
            </w:r>
          </w:p>
        </w:tc>
        <w:tc>
          <w:tcPr>
            <w:tcW w:w="1276" w:type="dxa"/>
            <w:vAlign w:val="center"/>
          </w:tcPr>
          <w:p w:rsidR="00D664EB" w:rsidRDefault="00D664EB" w:rsidP="003978FF">
            <w:pPr>
              <w:pStyle w:val="25"/>
              <w:spacing w:before="20" w:after="20" w:line="240" w:lineRule="auto"/>
              <w:ind w:left="0"/>
              <w:jc w:val="center"/>
              <w:rPr>
                <w:color w:val="000000"/>
                <w:szCs w:val="28"/>
              </w:rPr>
            </w:pPr>
            <w:r>
              <w:rPr>
                <w:color w:val="000000"/>
                <w:szCs w:val="28"/>
              </w:rPr>
              <w:t>2185</w:t>
            </w:r>
          </w:p>
        </w:tc>
        <w:tc>
          <w:tcPr>
            <w:tcW w:w="1417" w:type="dxa"/>
            <w:vAlign w:val="center"/>
          </w:tcPr>
          <w:p w:rsidR="00D664EB" w:rsidRDefault="00D664EB" w:rsidP="003978FF">
            <w:pPr>
              <w:pStyle w:val="25"/>
              <w:spacing w:before="20" w:after="20" w:line="240" w:lineRule="auto"/>
              <w:ind w:left="0"/>
              <w:jc w:val="center"/>
              <w:rPr>
                <w:color w:val="000000"/>
                <w:szCs w:val="28"/>
              </w:rPr>
            </w:pPr>
            <w:r>
              <w:rPr>
                <w:color w:val="000000"/>
                <w:szCs w:val="28"/>
              </w:rPr>
              <w:t>1148</w:t>
            </w:r>
          </w:p>
        </w:tc>
        <w:tc>
          <w:tcPr>
            <w:tcW w:w="1418" w:type="dxa"/>
            <w:vAlign w:val="center"/>
          </w:tcPr>
          <w:p w:rsidR="00D664EB" w:rsidRDefault="00D664EB" w:rsidP="003978FF">
            <w:pPr>
              <w:pStyle w:val="25"/>
              <w:spacing w:before="20" w:after="20" w:line="240" w:lineRule="auto"/>
              <w:ind w:left="0"/>
              <w:jc w:val="center"/>
              <w:rPr>
                <w:color w:val="000000"/>
                <w:szCs w:val="28"/>
              </w:rPr>
            </w:pPr>
            <w:r>
              <w:rPr>
                <w:color w:val="000000"/>
                <w:szCs w:val="28"/>
              </w:rPr>
              <w:t>7,60±0,15</w:t>
            </w:r>
          </w:p>
        </w:tc>
        <w:tc>
          <w:tcPr>
            <w:tcW w:w="1782" w:type="dxa"/>
            <w:vAlign w:val="center"/>
          </w:tcPr>
          <w:p w:rsidR="00D664EB" w:rsidRDefault="00D664EB" w:rsidP="003978FF">
            <w:pPr>
              <w:pStyle w:val="25"/>
              <w:spacing w:before="20" w:after="20" w:line="240" w:lineRule="auto"/>
              <w:ind w:left="0"/>
              <w:jc w:val="center"/>
              <w:rPr>
                <w:color w:val="000000"/>
                <w:szCs w:val="28"/>
              </w:rPr>
            </w:pPr>
            <w:r>
              <w:rPr>
                <w:color w:val="000000"/>
                <w:szCs w:val="28"/>
              </w:rPr>
              <w:t>7,60±0,10</w:t>
            </w:r>
          </w:p>
        </w:tc>
      </w:tr>
    </w:tbl>
    <w:p w:rsidR="00D664EB" w:rsidRDefault="00D664EB" w:rsidP="00D664EB">
      <w:pPr>
        <w:pStyle w:val="25"/>
        <w:spacing w:after="0" w:line="240" w:lineRule="auto"/>
        <w:ind w:left="0" w:firstLine="513"/>
        <w:jc w:val="both"/>
        <w:rPr>
          <w:szCs w:val="28"/>
        </w:rPr>
      </w:pPr>
    </w:p>
    <w:p w:rsidR="00D664EB" w:rsidRDefault="00D664EB" w:rsidP="00D664EB">
      <w:pPr>
        <w:pStyle w:val="25"/>
        <w:spacing w:after="0" w:line="240" w:lineRule="auto"/>
        <w:ind w:left="0" w:firstLine="513"/>
        <w:jc w:val="both"/>
        <w:rPr>
          <w:szCs w:val="28"/>
        </w:rPr>
      </w:pPr>
      <w:r>
        <w:rPr>
          <w:szCs w:val="28"/>
        </w:rPr>
        <w:t>Однак отримані дані свідчать про те, що центрифугування за 2500 g протягом 30</w:t>
      </w:r>
      <w:r>
        <w:rPr>
          <w:szCs w:val="28"/>
        </w:rPr>
        <w:noBreakHyphen/>
        <w:t>ти хвилин сприяє більш швидкому та ефективному очищенню вірусовмісної суспензії від клітинного детриту й загального білка, на підставі чого в подальшому застосовували цей метод під час виготовлення дослідних зразків живої вакцини проти вірусної діареї, хоча цей спосіб є більш затратним порівняно із седиментацією, що впливає на собівартість препарату.</w:t>
      </w:r>
    </w:p>
    <w:p w:rsidR="00D664EB" w:rsidRDefault="00D664EB" w:rsidP="00D664EB">
      <w:pPr>
        <w:pStyle w:val="25"/>
        <w:spacing w:after="0" w:line="240" w:lineRule="auto"/>
        <w:ind w:left="0" w:firstLine="513"/>
        <w:jc w:val="both"/>
        <w:rPr>
          <w:b/>
          <w:szCs w:val="28"/>
        </w:rPr>
      </w:pPr>
      <w:r>
        <w:rPr>
          <w:b/>
          <w:szCs w:val="28"/>
        </w:rPr>
        <w:t xml:space="preserve">Вивчення антигенних властивостей виробничого штаму ВК–1М вірусу діареї. </w:t>
      </w:r>
      <w:r>
        <w:rPr>
          <w:szCs w:val="28"/>
        </w:rPr>
        <w:t>Відомо, що в процесі конструювання вакцинних препаратів на основі атенуйованих штамів вірусу важливим є визначення їхніх антигенних властивостей. Здатність атенуйованого штаму ВК-1М вірусу діареї, обраного нами як виробничий, індукувати в організмі тварин вірусоспецифічні антитіла вивчалась у порівняльному аспекті із штамами 25 і Oregon C 24 V як можливими компонентами для створення вакцини. Дослід здійснено на кроликах, які були сформовані в групи по 5 голів з розрахунку на штам вірусу діареї, який вводили одноразово внутрішньом’язово у відповідній дозі, а саме: Oregon C 24 V – 2×10</w:t>
      </w:r>
      <w:r>
        <w:rPr>
          <w:szCs w:val="28"/>
          <w:vertAlign w:val="superscript"/>
        </w:rPr>
        <w:t>5,7</w:t>
      </w:r>
      <w:r>
        <w:rPr>
          <w:szCs w:val="28"/>
        </w:rPr>
        <w:t xml:space="preserve"> і 2×10</w:t>
      </w:r>
      <w:r>
        <w:rPr>
          <w:szCs w:val="28"/>
          <w:vertAlign w:val="superscript"/>
        </w:rPr>
        <w:t>7 </w:t>
      </w:r>
      <w:r>
        <w:rPr>
          <w:szCs w:val="28"/>
        </w:rPr>
        <w:t>ТЦД</w:t>
      </w:r>
      <w:r>
        <w:rPr>
          <w:szCs w:val="28"/>
          <w:vertAlign w:val="subscript"/>
        </w:rPr>
        <w:t>50</w:t>
      </w:r>
      <w:r>
        <w:rPr>
          <w:szCs w:val="28"/>
        </w:rPr>
        <w:t>/гол., 25 – 2×10</w:t>
      </w:r>
      <w:r>
        <w:rPr>
          <w:szCs w:val="28"/>
          <w:vertAlign w:val="superscript"/>
        </w:rPr>
        <w:t>5,7</w:t>
      </w:r>
      <w:r>
        <w:rPr>
          <w:szCs w:val="28"/>
        </w:rPr>
        <w:t xml:space="preserve"> і 2×10</w:t>
      </w:r>
      <w:r>
        <w:rPr>
          <w:szCs w:val="28"/>
          <w:vertAlign w:val="superscript"/>
        </w:rPr>
        <w:t>7 </w:t>
      </w:r>
      <w:r>
        <w:rPr>
          <w:szCs w:val="28"/>
        </w:rPr>
        <w:t>ТЦД</w:t>
      </w:r>
      <w:r>
        <w:rPr>
          <w:szCs w:val="28"/>
          <w:vertAlign w:val="subscript"/>
        </w:rPr>
        <w:t>50</w:t>
      </w:r>
      <w:r>
        <w:rPr>
          <w:szCs w:val="28"/>
        </w:rPr>
        <w:t>/гол. і ВК-1М – 2×10</w:t>
      </w:r>
      <w:r>
        <w:rPr>
          <w:szCs w:val="28"/>
          <w:vertAlign w:val="superscript"/>
        </w:rPr>
        <w:t xml:space="preserve">6,6 </w:t>
      </w:r>
      <w:r>
        <w:rPr>
          <w:szCs w:val="28"/>
        </w:rPr>
        <w:t>і 2×10</w:t>
      </w:r>
      <w:r>
        <w:rPr>
          <w:szCs w:val="28"/>
          <w:vertAlign w:val="superscript"/>
        </w:rPr>
        <w:t>7,6 </w:t>
      </w:r>
      <w:r>
        <w:rPr>
          <w:szCs w:val="28"/>
        </w:rPr>
        <w:t>ТЦД</w:t>
      </w:r>
      <w:r>
        <w:rPr>
          <w:szCs w:val="28"/>
          <w:vertAlign w:val="subscript"/>
        </w:rPr>
        <w:t>50</w:t>
      </w:r>
      <w:r>
        <w:rPr>
          <w:szCs w:val="28"/>
        </w:rPr>
        <w:t>/гол. відповідно першого та п’ятого їх пасажів у культурі клітин.</w:t>
      </w:r>
    </w:p>
    <w:p w:rsidR="00D664EB" w:rsidRDefault="00D664EB" w:rsidP="00D664EB">
      <w:pPr>
        <w:pStyle w:val="25"/>
        <w:spacing w:after="0" w:line="240" w:lineRule="auto"/>
        <w:ind w:left="0" w:firstLine="513"/>
        <w:jc w:val="both"/>
        <w:rPr>
          <w:szCs w:val="28"/>
        </w:rPr>
      </w:pPr>
      <w:r>
        <w:rPr>
          <w:szCs w:val="28"/>
        </w:rPr>
        <w:t>Установлено, що як у першому, так і в п’ятому пасажах у культурі перещеплюваних клітин КСТ досліджувані штами зберігають здатність індукувати в організмі кроликів вірусонейтралізуючі антитіла, які виявлялися вже на 7 добу після введення та фактично утримувалися на одному рівні до 14 доби (термін спостереження) у титрах 6,0–6,7 lоg</w:t>
      </w:r>
      <w:r>
        <w:rPr>
          <w:szCs w:val="28"/>
          <w:vertAlign w:val="subscript"/>
        </w:rPr>
        <w:t>2</w:t>
      </w:r>
      <w:r>
        <w:rPr>
          <w:szCs w:val="28"/>
        </w:rPr>
        <w:t xml:space="preserve"> і 6,3–6,8 lоg</w:t>
      </w:r>
      <w:r>
        <w:rPr>
          <w:szCs w:val="28"/>
          <w:vertAlign w:val="subscript"/>
        </w:rPr>
        <w:t>2</w:t>
      </w:r>
      <w:r>
        <w:rPr>
          <w:szCs w:val="28"/>
        </w:rPr>
        <w:t>. Отримані дані свідчать про антигенну стабільність досліджуваних штамів, зокрема атенуйованого штаму ВК</w:t>
      </w:r>
      <w:r>
        <w:rPr>
          <w:szCs w:val="28"/>
        </w:rPr>
        <w:noBreakHyphen/>
        <w:t>1М, як у процесі адаптації до нових умов культивування, так і в пасажах у перещеплюваній культурі клітин КСТ.</w:t>
      </w:r>
    </w:p>
    <w:p w:rsidR="00D664EB" w:rsidRDefault="00D664EB" w:rsidP="00D664EB">
      <w:pPr>
        <w:pStyle w:val="25"/>
        <w:spacing w:after="0" w:line="240" w:lineRule="auto"/>
        <w:ind w:left="0" w:firstLine="513"/>
        <w:jc w:val="both"/>
        <w:rPr>
          <w:szCs w:val="28"/>
          <w:vertAlign w:val="superscript"/>
        </w:rPr>
      </w:pPr>
      <w:r>
        <w:rPr>
          <w:b/>
          <w:szCs w:val="28"/>
        </w:rPr>
        <w:lastRenderedPageBreak/>
        <w:t xml:space="preserve">Конструювання живої вакцини проти вірусної діареї великої рогатої худоби. </w:t>
      </w:r>
      <w:r>
        <w:rPr>
          <w:szCs w:val="28"/>
        </w:rPr>
        <w:t>Для виготовлення вакцини використовували культуральну суспензію, отриману в результаті репродукції штаму ВК–1М вірусу діареї в моношаровій культурі клітин КСТ, вирощеній у ролерних 3-літрових бутлях. Після одноразового заморожування – відтавання вірусовміщуючу суспензію центрифугували 30 хвилин за 2500 g для видалення клітинного детриту й визначали інфекційний титр шляхом зараження моношарової культури клітин десятикратними розведеннями вірусу. Титр інфекційної активності вірусу в цій культурі був на рівні 7,6 ± 0,1 lg ТЦД</w:t>
      </w:r>
      <w:r>
        <w:rPr>
          <w:szCs w:val="28"/>
          <w:vertAlign w:val="subscript"/>
        </w:rPr>
        <w:t>50</w:t>
      </w:r>
      <w:r>
        <w:rPr>
          <w:szCs w:val="28"/>
        </w:rPr>
        <w:t>/см</w:t>
      </w:r>
      <w:r>
        <w:rPr>
          <w:szCs w:val="28"/>
          <w:vertAlign w:val="superscript"/>
        </w:rPr>
        <w:t>3</w:t>
      </w:r>
      <w:r>
        <w:rPr>
          <w:szCs w:val="28"/>
        </w:rPr>
        <w:t>.</w:t>
      </w:r>
    </w:p>
    <w:p w:rsidR="00D664EB" w:rsidRDefault="00D664EB" w:rsidP="00D664EB">
      <w:pPr>
        <w:pStyle w:val="25"/>
        <w:spacing w:after="0" w:line="240" w:lineRule="auto"/>
        <w:ind w:left="0" w:firstLine="513"/>
        <w:jc w:val="both"/>
        <w:rPr>
          <w:szCs w:val="28"/>
        </w:rPr>
      </w:pPr>
      <w:r>
        <w:rPr>
          <w:szCs w:val="28"/>
        </w:rPr>
        <w:t>Нами було виготовлено два дослідних зразки вакцини, один з яких був висушений методом ліофілізації в умовах ННЦ «ІЕКВМ». У процесі виготовлення ліофілізованого зразка вакцини використовували захисне середовище, яке готували з рівних об’ємів 50 % сахарози і 25 % желатину, після змішування яких із вірусовміщуючою культуральною суспензією у співвідношенні 1:9 кінцева концентрація становила 5,6 % і 2,8 %, відповідно. Під час вивчення інфекційної активності встановлено, що в процесі ліофілізації вона зменшувалася на 2,15 lg ТЦД</w:t>
      </w:r>
      <w:r>
        <w:rPr>
          <w:szCs w:val="28"/>
          <w:vertAlign w:val="subscript"/>
        </w:rPr>
        <w:t>50</w:t>
      </w:r>
      <w:r>
        <w:rPr>
          <w:szCs w:val="28"/>
        </w:rPr>
        <w:t>/см</w:t>
      </w:r>
      <w:r>
        <w:rPr>
          <w:szCs w:val="28"/>
          <w:vertAlign w:val="superscript"/>
        </w:rPr>
        <w:t>3 </w:t>
      </w:r>
      <w:r>
        <w:rPr>
          <w:szCs w:val="28"/>
        </w:rPr>
        <w:t>порівняно з вихідним показником (табл. 3). Проте антигенна активність вірусу не змінювалася. Титри вірусонейтралізуючих антитіл у пробах сироватки крові, відібраної у кроликів через 7 і 14 діб після щеплення досліджуваних зразків рідкої та сухої вакцин, були фактично однаковими (6,5 ± 0,2 і 6,3 ± 0,3 log</w:t>
      </w:r>
      <w:r>
        <w:rPr>
          <w:szCs w:val="28"/>
          <w:vertAlign w:val="subscript"/>
        </w:rPr>
        <w:t>2</w:t>
      </w:r>
      <w:r>
        <w:rPr>
          <w:szCs w:val="28"/>
        </w:rPr>
        <w:t>).</w:t>
      </w:r>
    </w:p>
    <w:p w:rsidR="00D664EB" w:rsidRDefault="00D664EB" w:rsidP="00D664EB">
      <w:pPr>
        <w:pStyle w:val="25"/>
        <w:spacing w:before="120" w:line="240" w:lineRule="auto"/>
        <w:ind w:left="0"/>
        <w:jc w:val="right"/>
        <w:rPr>
          <w:szCs w:val="28"/>
        </w:rPr>
      </w:pPr>
      <w:r>
        <w:rPr>
          <w:szCs w:val="28"/>
        </w:rPr>
        <w:br w:type="page"/>
      </w:r>
      <w:r>
        <w:rPr>
          <w:szCs w:val="28"/>
        </w:rPr>
        <w:lastRenderedPageBreak/>
        <w:t>Таблиця 3</w:t>
      </w:r>
    </w:p>
    <w:p w:rsidR="00D664EB" w:rsidRDefault="00D664EB" w:rsidP="00D664EB">
      <w:pPr>
        <w:pStyle w:val="25"/>
        <w:spacing w:before="120" w:line="240" w:lineRule="auto"/>
        <w:ind w:left="0"/>
        <w:jc w:val="center"/>
        <w:rPr>
          <w:b/>
          <w:szCs w:val="28"/>
        </w:rPr>
      </w:pPr>
      <w:r>
        <w:rPr>
          <w:b/>
          <w:szCs w:val="28"/>
        </w:rPr>
        <w:t xml:space="preserve">Вплив ліофілізації вакцини на інфекційність та </w:t>
      </w:r>
      <w:r>
        <w:rPr>
          <w:b/>
          <w:szCs w:val="28"/>
        </w:rPr>
        <w:br/>
        <w:t>антигенну активність вакцинного вірусу діареї</w:t>
      </w:r>
    </w:p>
    <w:p w:rsidR="00D664EB" w:rsidRDefault="00D664EB" w:rsidP="00D664EB">
      <w:pPr>
        <w:pStyle w:val="25"/>
        <w:spacing w:before="120" w:line="240" w:lineRule="auto"/>
        <w:ind w:left="0"/>
        <w:jc w:val="right"/>
        <w:rPr>
          <w:szCs w:val="28"/>
        </w:rPr>
      </w:pPr>
      <w:r>
        <w:rPr>
          <w:szCs w:val="28"/>
        </w:rPr>
        <w:t>n=3</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8"/>
        <w:gridCol w:w="3260"/>
        <w:gridCol w:w="2409"/>
        <w:gridCol w:w="2409"/>
      </w:tblGrid>
      <w:tr w:rsidR="00D664EB" w:rsidTr="003978FF">
        <w:trPr>
          <w:cantSplit/>
          <w:jc w:val="center"/>
        </w:trPr>
        <w:tc>
          <w:tcPr>
            <w:tcW w:w="2128" w:type="dxa"/>
            <w:vMerge w:val="restart"/>
            <w:vAlign w:val="center"/>
          </w:tcPr>
          <w:p w:rsidR="00D664EB" w:rsidRDefault="00D664EB" w:rsidP="003978FF">
            <w:pPr>
              <w:spacing w:before="20" w:after="20"/>
              <w:jc w:val="center"/>
              <w:rPr>
                <w:sz w:val="28"/>
                <w:szCs w:val="28"/>
              </w:rPr>
            </w:pPr>
            <w:r>
              <w:rPr>
                <w:sz w:val="28"/>
                <w:szCs w:val="28"/>
              </w:rPr>
              <w:t>Зразок вакцини</w:t>
            </w:r>
          </w:p>
        </w:tc>
        <w:tc>
          <w:tcPr>
            <w:tcW w:w="3260" w:type="dxa"/>
            <w:vMerge w:val="restart"/>
            <w:vAlign w:val="center"/>
          </w:tcPr>
          <w:p w:rsidR="00D664EB" w:rsidRDefault="00D664EB" w:rsidP="003978FF">
            <w:pPr>
              <w:pStyle w:val="25"/>
              <w:spacing w:before="20" w:after="20" w:line="240" w:lineRule="auto"/>
              <w:ind w:left="0"/>
              <w:jc w:val="center"/>
              <w:rPr>
                <w:szCs w:val="28"/>
              </w:rPr>
            </w:pPr>
            <w:r>
              <w:rPr>
                <w:szCs w:val="28"/>
              </w:rPr>
              <w:t xml:space="preserve">Титр інфекційності, </w:t>
            </w:r>
            <w:r>
              <w:rPr>
                <w:szCs w:val="28"/>
              </w:rPr>
              <w:br/>
              <w:t>lg ТЦД</w:t>
            </w:r>
            <w:r>
              <w:rPr>
                <w:szCs w:val="28"/>
                <w:vertAlign w:val="subscript"/>
              </w:rPr>
              <w:t>50</w:t>
            </w:r>
            <w:r>
              <w:rPr>
                <w:szCs w:val="28"/>
              </w:rPr>
              <w:t>/см</w:t>
            </w:r>
            <w:r>
              <w:rPr>
                <w:szCs w:val="28"/>
                <w:vertAlign w:val="superscript"/>
              </w:rPr>
              <w:t>3</w:t>
            </w:r>
          </w:p>
        </w:tc>
        <w:tc>
          <w:tcPr>
            <w:tcW w:w="4818" w:type="dxa"/>
            <w:gridSpan w:val="2"/>
            <w:vAlign w:val="center"/>
          </w:tcPr>
          <w:p w:rsidR="00D664EB" w:rsidRDefault="00D664EB" w:rsidP="003978FF">
            <w:pPr>
              <w:spacing w:before="20" w:after="20"/>
              <w:jc w:val="center"/>
              <w:rPr>
                <w:sz w:val="28"/>
                <w:szCs w:val="28"/>
              </w:rPr>
            </w:pPr>
            <w:r>
              <w:rPr>
                <w:sz w:val="28"/>
                <w:szCs w:val="28"/>
              </w:rPr>
              <w:t>Титр ВН-антитіл, log</w:t>
            </w:r>
            <w:r>
              <w:rPr>
                <w:sz w:val="28"/>
                <w:szCs w:val="28"/>
                <w:vertAlign w:val="subscript"/>
              </w:rPr>
              <w:t>2</w:t>
            </w:r>
            <w:r>
              <w:rPr>
                <w:sz w:val="28"/>
                <w:szCs w:val="28"/>
              </w:rPr>
              <w:t>(М±м)</w:t>
            </w:r>
          </w:p>
        </w:tc>
      </w:tr>
      <w:tr w:rsidR="00D664EB" w:rsidTr="003978FF">
        <w:trPr>
          <w:cantSplit/>
          <w:jc w:val="center"/>
        </w:trPr>
        <w:tc>
          <w:tcPr>
            <w:tcW w:w="2128" w:type="dxa"/>
            <w:vMerge/>
            <w:vAlign w:val="center"/>
          </w:tcPr>
          <w:p w:rsidR="00D664EB" w:rsidRDefault="00D664EB" w:rsidP="003978FF">
            <w:pPr>
              <w:spacing w:before="20" w:after="20"/>
              <w:jc w:val="center"/>
              <w:rPr>
                <w:sz w:val="28"/>
                <w:szCs w:val="28"/>
              </w:rPr>
            </w:pPr>
          </w:p>
        </w:tc>
        <w:tc>
          <w:tcPr>
            <w:tcW w:w="3260" w:type="dxa"/>
            <w:vMerge/>
            <w:vAlign w:val="center"/>
          </w:tcPr>
          <w:p w:rsidR="00D664EB" w:rsidRDefault="00D664EB" w:rsidP="003978FF">
            <w:pPr>
              <w:spacing w:before="20" w:after="20"/>
              <w:jc w:val="center"/>
              <w:rPr>
                <w:sz w:val="28"/>
                <w:szCs w:val="28"/>
              </w:rPr>
            </w:pPr>
          </w:p>
        </w:tc>
        <w:tc>
          <w:tcPr>
            <w:tcW w:w="2409" w:type="dxa"/>
            <w:vAlign w:val="center"/>
          </w:tcPr>
          <w:p w:rsidR="00D664EB" w:rsidRDefault="00D664EB" w:rsidP="003978FF">
            <w:pPr>
              <w:pStyle w:val="25"/>
              <w:spacing w:before="20" w:after="20" w:line="240" w:lineRule="auto"/>
              <w:ind w:left="0"/>
              <w:jc w:val="center"/>
              <w:rPr>
                <w:szCs w:val="28"/>
              </w:rPr>
            </w:pPr>
            <w:r>
              <w:rPr>
                <w:szCs w:val="28"/>
              </w:rPr>
              <w:t>7 діб</w:t>
            </w:r>
          </w:p>
        </w:tc>
        <w:tc>
          <w:tcPr>
            <w:tcW w:w="2409" w:type="dxa"/>
            <w:vAlign w:val="center"/>
          </w:tcPr>
          <w:p w:rsidR="00D664EB" w:rsidRDefault="00D664EB" w:rsidP="003978FF">
            <w:pPr>
              <w:pStyle w:val="25"/>
              <w:spacing w:before="20" w:after="20" w:line="240" w:lineRule="auto"/>
              <w:ind w:left="0"/>
              <w:jc w:val="center"/>
              <w:rPr>
                <w:szCs w:val="28"/>
              </w:rPr>
            </w:pPr>
            <w:r>
              <w:rPr>
                <w:szCs w:val="28"/>
              </w:rPr>
              <w:t>14 діб</w:t>
            </w:r>
          </w:p>
        </w:tc>
      </w:tr>
      <w:tr w:rsidR="00D664EB" w:rsidTr="003978FF">
        <w:trPr>
          <w:jc w:val="center"/>
        </w:trPr>
        <w:tc>
          <w:tcPr>
            <w:tcW w:w="2128" w:type="dxa"/>
            <w:vAlign w:val="center"/>
          </w:tcPr>
          <w:p w:rsidR="00D664EB" w:rsidRDefault="00D664EB" w:rsidP="003978FF">
            <w:pPr>
              <w:spacing w:before="20" w:after="20"/>
              <w:jc w:val="center"/>
              <w:rPr>
                <w:sz w:val="28"/>
                <w:szCs w:val="28"/>
              </w:rPr>
            </w:pPr>
            <w:r>
              <w:rPr>
                <w:sz w:val="28"/>
                <w:szCs w:val="28"/>
              </w:rPr>
              <w:t>Рідка (нативна)</w:t>
            </w:r>
          </w:p>
        </w:tc>
        <w:tc>
          <w:tcPr>
            <w:tcW w:w="3260" w:type="dxa"/>
            <w:vAlign w:val="center"/>
          </w:tcPr>
          <w:p w:rsidR="00D664EB" w:rsidRDefault="00D664EB" w:rsidP="003978FF">
            <w:pPr>
              <w:pStyle w:val="25"/>
              <w:spacing w:before="20" w:after="20" w:line="240" w:lineRule="auto"/>
              <w:ind w:left="0"/>
              <w:jc w:val="center"/>
              <w:rPr>
                <w:szCs w:val="28"/>
              </w:rPr>
            </w:pPr>
            <w:r>
              <w:rPr>
                <w:szCs w:val="28"/>
              </w:rPr>
              <w:t>7,6±0,1</w:t>
            </w:r>
          </w:p>
        </w:tc>
        <w:tc>
          <w:tcPr>
            <w:tcW w:w="2409" w:type="dxa"/>
            <w:vAlign w:val="center"/>
          </w:tcPr>
          <w:p w:rsidR="00D664EB" w:rsidRDefault="00D664EB" w:rsidP="003978FF">
            <w:pPr>
              <w:pStyle w:val="25"/>
              <w:spacing w:before="20" w:after="20" w:line="240" w:lineRule="auto"/>
              <w:ind w:left="0"/>
              <w:jc w:val="center"/>
              <w:rPr>
                <w:szCs w:val="28"/>
              </w:rPr>
            </w:pPr>
            <w:r>
              <w:rPr>
                <w:szCs w:val="28"/>
              </w:rPr>
              <w:t>6,2±0,1</w:t>
            </w:r>
          </w:p>
        </w:tc>
        <w:tc>
          <w:tcPr>
            <w:tcW w:w="2409" w:type="dxa"/>
            <w:vAlign w:val="center"/>
          </w:tcPr>
          <w:p w:rsidR="00D664EB" w:rsidRDefault="00D664EB" w:rsidP="003978FF">
            <w:pPr>
              <w:pStyle w:val="25"/>
              <w:spacing w:before="20" w:after="20" w:line="240" w:lineRule="auto"/>
              <w:ind w:left="0"/>
              <w:jc w:val="center"/>
              <w:rPr>
                <w:szCs w:val="28"/>
              </w:rPr>
            </w:pPr>
            <w:r>
              <w:rPr>
                <w:szCs w:val="28"/>
              </w:rPr>
              <w:t>6,5±0,2</w:t>
            </w:r>
          </w:p>
        </w:tc>
      </w:tr>
      <w:tr w:rsidR="00D664EB" w:rsidTr="003978FF">
        <w:trPr>
          <w:jc w:val="center"/>
        </w:trPr>
        <w:tc>
          <w:tcPr>
            <w:tcW w:w="2128" w:type="dxa"/>
            <w:vAlign w:val="center"/>
          </w:tcPr>
          <w:p w:rsidR="00D664EB" w:rsidRDefault="00D664EB" w:rsidP="003978FF">
            <w:pPr>
              <w:spacing w:before="20" w:after="20"/>
              <w:jc w:val="center"/>
              <w:rPr>
                <w:sz w:val="28"/>
                <w:szCs w:val="28"/>
              </w:rPr>
            </w:pPr>
            <w:r>
              <w:rPr>
                <w:sz w:val="28"/>
                <w:szCs w:val="28"/>
              </w:rPr>
              <w:t>Ліофілізована</w:t>
            </w:r>
          </w:p>
        </w:tc>
        <w:tc>
          <w:tcPr>
            <w:tcW w:w="3260" w:type="dxa"/>
            <w:vAlign w:val="center"/>
          </w:tcPr>
          <w:p w:rsidR="00D664EB" w:rsidRDefault="00D664EB" w:rsidP="003978FF">
            <w:pPr>
              <w:pStyle w:val="25"/>
              <w:spacing w:before="20" w:after="20" w:line="240" w:lineRule="auto"/>
              <w:ind w:left="0"/>
              <w:jc w:val="center"/>
              <w:rPr>
                <w:szCs w:val="28"/>
              </w:rPr>
            </w:pPr>
            <w:r>
              <w:rPr>
                <w:szCs w:val="28"/>
              </w:rPr>
              <w:t>5,45±0,3</w:t>
            </w:r>
          </w:p>
        </w:tc>
        <w:tc>
          <w:tcPr>
            <w:tcW w:w="2409" w:type="dxa"/>
            <w:vAlign w:val="center"/>
          </w:tcPr>
          <w:p w:rsidR="00D664EB" w:rsidRDefault="00D664EB" w:rsidP="003978FF">
            <w:pPr>
              <w:pStyle w:val="25"/>
              <w:spacing w:before="20" w:after="20" w:line="240" w:lineRule="auto"/>
              <w:ind w:left="0"/>
              <w:jc w:val="center"/>
              <w:rPr>
                <w:szCs w:val="28"/>
              </w:rPr>
            </w:pPr>
            <w:r>
              <w:rPr>
                <w:szCs w:val="28"/>
              </w:rPr>
              <w:t>6,0±0,2</w:t>
            </w:r>
          </w:p>
        </w:tc>
        <w:tc>
          <w:tcPr>
            <w:tcW w:w="2409" w:type="dxa"/>
            <w:vAlign w:val="center"/>
          </w:tcPr>
          <w:p w:rsidR="00D664EB" w:rsidRDefault="00D664EB" w:rsidP="003978FF">
            <w:pPr>
              <w:pStyle w:val="25"/>
              <w:spacing w:before="20" w:after="20" w:line="240" w:lineRule="auto"/>
              <w:ind w:left="0"/>
              <w:jc w:val="center"/>
              <w:rPr>
                <w:szCs w:val="28"/>
              </w:rPr>
            </w:pPr>
            <w:r>
              <w:rPr>
                <w:szCs w:val="28"/>
              </w:rPr>
              <w:t>6,3±0,3</w:t>
            </w:r>
          </w:p>
        </w:tc>
      </w:tr>
    </w:tbl>
    <w:p w:rsidR="00D664EB" w:rsidRDefault="00D664EB" w:rsidP="00D664EB">
      <w:pPr>
        <w:pStyle w:val="25"/>
        <w:spacing w:after="0" w:line="240" w:lineRule="auto"/>
        <w:ind w:left="0"/>
        <w:jc w:val="both"/>
        <w:rPr>
          <w:szCs w:val="28"/>
        </w:rPr>
      </w:pPr>
    </w:p>
    <w:p w:rsidR="00D664EB" w:rsidRDefault="00D664EB" w:rsidP="00D664EB">
      <w:pPr>
        <w:pStyle w:val="25"/>
        <w:spacing w:after="0" w:line="240" w:lineRule="auto"/>
        <w:ind w:left="0" w:firstLine="513"/>
        <w:jc w:val="both"/>
        <w:rPr>
          <w:szCs w:val="28"/>
        </w:rPr>
      </w:pPr>
      <w:r>
        <w:rPr>
          <w:b/>
          <w:szCs w:val="28"/>
        </w:rPr>
        <w:t>Вивчення вакцини за показниками якості.</w:t>
      </w:r>
      <w:r>
        <w:rPr>
          <w:szCs w:val="28"/>
        </w:rPr>
        <w:t xml:space="preserve"> Кожний зразок вакцини (рідкої і сухої) проти ВД ВРХ перевіряли на контамінацію сторонніми мікроорганізмами, нешкідливість, антигенну та імуногенну активність. Контроль на контамінацію бактеріями та грибами здійснювали відповідно до ГОСТ 28085-89 «Препараты биологические. Метод контроля стерильности» та згідно з ДСТУ 4483:2005 «Препарати ветеринарні імунобіологічні. Методи визначення бактеріальної і грибкової контамінації». Проростів у вигляді помутніння, змін кольору або газоутворення в інокульованих бактеріологічних середовищах не спостерігали у всіх трьох послідовних пасажах досліджуваних проб, що свідчило про відсутність забрудненості бактеріями й грибами. Контамінацію досліджуваних зразків вакцини мікоплазмами виключали за результатами висівів у середовище Едварда. У трьох послідовних пересівах кожного зразка вакцини в напіврідкому агарі не виявлено завислих, напівпрозорих, у вигляді крапель, а на напівтвердому агарі - росту випуклих соскоподібних колоній мікоплазм.</w:t>
      </w:r>
    </w:p>
    <w:p w:rsidR="00D664EB" w:rsidRDefault="00D664EB" w:rsidP="00D664EB">
      <w:pPr>
        <w:pStyle w:val="25"/>
        <w:spacing w:after="0" w:line="240" w:lineRule="auto"/>
        <w:ind w:left="0" w:firstLine="513"/>
        <w:jc w:val="both"/>
        <w:rPr>
          <w:szCs w:val="28"/>
        </w:rPr>
      </w:pPr>
      <w:r>
        <w:rPr>
          <w:szCs w:val="28"/>
        </w:rPr>
        <w:t>З урахуванням вимог Європейських стандартів здійснювали контроль вакцини на контамінацію сторонніми вірусами. Відсутність ЦПД у моношаровій культурі клітин у трьох послідовних пасажах суміші вірусу діареї й специфічної сироватки крові вказувало на те, що дослідні зразки були вільними від сторонніх цитопатогенних вірусів.</w:t>
      </w:r>
    </w:p>
    <w:p w:rsidR="00D664EB" w:rsidRDefault="00D664EB" w:rsidP="00D664EB">
      <w:pPr>
        <w:pStyle w:val="25"/>
        <w:spacing w:after="0" w:line="240" w:lineRule="auto"/>
        <w:ind w:left="0" w:firstLine="513"/>
        <w:jc w:val="both"/>
        <w:rPr>
          <w:szCs w:val="28"/>
        </w:rPr>
      </w:pPr>
      <w:r>
        <w:rPr>
          <w:szCs w:val="28"/>
        </w:rPr>
        <w:t>Нецитопатогенні віруси визначали за методом гемадсорбції. У жодному випадку не спостерігали адсорбцію еритроцитів морської свинки на моношарі клітин, які попередньо інокулювали сумішшю вакцини й специфічної до вірусу діареї сироватки крові.</w:t>
      </w:r>
    </w:p>
    <w:p w:rsidR="00D664EB" w:rsidRDefault="00D664EB" w:rsidP="00D664EB">
      <w:pPr>
        <w:pStyle w:val="25"/>
        <w:spacing w:after="0" w:line="240" w:lineRule="auto"/>
        <w:ind w:left="0" w:firstLine="513"/>
        <w:jc w:val="both"/>
        <w:rPr>
          <w:szCs w:val="28"/>
        </w:rPr>
      </w:pPr>
      <w:r>
        <w:rPr>
          <w:szCs w:val="28"/>
        </w:rPr>
        <w:t>Отже, розроблена технологія забезпечувала накопичення вихідної вірусовміщуючої культуральної суспензії з високою інфекційністю та виготовлення сухої форми вакцини, не контамінованих сторонніми мікроорганізмами.</w:t>
      </w:r>
    </w:p>
    <w:p w:rsidR="00D664EB" w:rsidRDefault="00D664EB" w:rsidP="00D664EB">
      <w:pPr>
        <w:pStyle w:val="25"/>
        <w:spacing w:after="0" w:line="240" w:lineRule="auto"/>
        <w:ind w:left="0" w:firstLine="513"/>
        <w:jc w:val="both"/>
        <w:rPr>
          <w:szCs w:val="28"/>
        </w:rPr>
      </w:pPr>
      <w:r>
        <w:rPr>
          <w:b/>
          <w:szCs w:val="28"/>
        </w:rPr>
        <w:t xml:space="preserve">Вивчення реактогенності вакцини. </w:t>
      </w:r>
      <w:r>
        <w:rPr>
          <w:szCs w:val="28"/>
        </w:rPr>
        <w:t>Реактогенність виготовлених зразків вакцини проти вірусної діареї, виготовлених із штаму ВК-1М, вивчали в дослідах на кроликах. Зразки середніх проб рідкої та сухої культуральної вакцин вводили підшкірно в об’ємі 2 мл, що відповідало 2×10</w:t>
      </w:r>
      <w:r>
        <w:rPr>
          <w:szCs w:val="28"/>
          <w:vertAlign w:val="superscript"/>
        </w:rPr>
        <w:t>7,6</w:t>
      </w:r>
      <w:r>
        <w:rPr>
          <w:szCs w:val="28"/>
        </w:rPr>
        <w:t xml:space="preserve"> і 2×10</w:t>
      </w:r>
      <w:r>
        <w:rPr>
          <w:szCs w:val="28"/>
          <w:vertAlign w:val="superscript"/>
        </w:rPr>
        <w:t>5,45 </w:t>
      </w:r>
      <w:r>
        <w:rPr>
          <w:szCs w:val="28"/>
        </w:rPr>
        <w:t>ТЦД</w:t>
      </w:r>
      <w:r>
        <w:rPr>
          <w:szCs w:val="28"/>
          <w:vertAlign w:val="subscript"/>
        </w:rPr>
        <w:t>50</w:t>
      </w:r>
      <w:r>
        <w:rPr>
          <w:szCs w:val="28"/>
        </w:rPr>
        <w:t xml:space="preserve">/гол., дворазово з інтервалом у 14 діб. У кроликів, щеплених сухим зразком вакцини із штаму ВК-1М і вірусовміщуючою </w:t>
      </w:r>
      <w:r>
        <w:rPr>
          <w:szCs w:val="28"/>
        </w:rPr>
        <w:lastRenderedPageBreak/>
        <w:t>культуральною суспензією штамів 25, Oregon C 24 V, не спостерігали відхилень від нормального клініко-фізіологічного стану, температура тіла була в межах норми.</w:t>
      </w:r>
    </w:p>
    <w:p w:rsidR="00D664EB" w:rsidRDefault="00D664EB" w:rsidP="00D664EB">
      <w:pPr>
        <w:pStyle w:val="25"/>
        <w:spacing w:after="0" w:line="240" w:lineRule="auto"/>
        <w:ind w:left="0" w:firstLine="513"/>
        <w:jc w:val="both"/>
        <w:rPr>
          <w:szCs w:val="28"/>
        </w:rPr>
      </w:pPr>
      <w:r>
        <w:rPr>
          <w:szCs w:val="28"/>
        </w:rPr>
        <w:t>За результатами гематологічних досліджень у тварин, яким вводили культуральну суспензію штамів 25 і Oregon C 24 V, установлено деяке зниження кількості лейкоцитів у межах 0,5–0,6 тисяч/мм</w:t>
      </w:r>
      <w:r>
        <w:rPr>
          <w:szCs w:val="28"/>
          <w:vertAlign w:val="superscript"/>
        </w:rPr>
        <w:t>3</w:t>
      </w:r>
      <w:r>
        <w:rPr>
          <w:szCs w:val="28"/>
        </w:rPr>
        <w:t>, а починаючи від 14 доби вона поступово поновлювалась і на 24 добу після щеплення сухої вакцини чи то вірусовміщуючої суспензії досліджуваних штамів 25 і Oregon C 24 V досягала вихідних показників.</w:t>
      </w:r>
    </w:p>
    <w:p w:rsidR="00D664EB" w:rsidRDefault="00D664EB" w:rsidP="00D664EB">
      <w:pPr>
        <w:pStyle w:val="25"/>
        <w:spacing w:after="0" w:line="240" w:lineRule="auto"/>
        <w:ind w:left="0" w:firstLine="513"/>
        <w:jc w:val="both"/>
        <w:rPr>
          <w:szCs w:val="28"/>
        </w:rPr>
      </w:pPr>
      <w:r>
        <w:rPr>
          <w:szCs w:val="28"/>
        </w:rPr>
        <w:t>Збільшення кількості нейтрофілів супроводжувалося підсиленням фагоцитарної реакції у кроликів у перші доби і її зменшенням та послабленням фагоцитарної реакції на 7–14 доби після щеплення сухого зразка вакцини із штаму ВК–1М і вірусовміщуючої культуральної суспензії штамів 25 і Oregon C 24 V.</w:t>
      </w:r>
    </w:p>
    <w:p w:rsidR="00D664EB" w:rsidRDefault="00D664EB" w:rsidP="00D664EB">
      <w:pPr>
        <w:pStyle w:val="25"/>
        <w:spacing w:after="0" w:line="240" w:lineRule="auto"/>
        <w:ind w:left="0" w:firstLine="513"/>
        <w:jc w:val="both"/>
        <w:rPr>
          <w:szCs w:val="28"/>
        </w:rPr>
      </w:pPr>
      <w:r>
        <w:rPr>
          <w:szCs w:val="28"/>
        </w:rPr>
        <w:t>У кроликів, яким щепили сухий зразок вакцини проти вірусної діареї зі штаму ВК</w:t>
      </w:r>
      <w:r>
        <w:rPr>
          <w:szCs w:val="28"/>
        </w:rPr>
        <w:noBreakHyphen/>
        <w:t>1М, ці показники були виражені менше. Фагоцитарне число та фагоцитарний індекс у цих тварин знижувалися лише на 4,4 % і 0,4 одиниці порівняно з вихідними показниками, що свідчить про слабко виражену реактогенність вакцини з атенуйованого штаму ВК–1М вірусу діареї, тим більше, що він не призводив до проявлення вираженої лейкопенії.</w:t>
      </w:r>
    </w:p>
    <w:p w:rsidR="00D664EB" w:rsidRDefault="00D664EB" w:rsidP="00D664EB">
      <w:pPr>
        <w:ind w:firstLine="513"/>
        <w:jc w:val="both"/>
        <w:rPr>
          <w:sz w:val="28"/>
          <w:szCs w:val="28"/>
        </w:rPr>
      </w:pPr>
      <w:r>
        <w:rPr>
          <w:b/>
          <w:sz w:val="28"/>
          <w:szCs w:val="28"/>
        </w:rPr>
        <w:t xml:space="preserve">Перевірка нешкідливості сухого зразка вакцини проти вірусної діареї. </w:t>
      </w:r>
      <w:r>
        <w:rPr>
          <w:sz w:val="28"/>
          <w:szCs w:val="28"/>
        </w:rPr>
        <w:t>Нешкідливість вакцини культуральної живої проти вірусної діареї перевірялася на білих мишах і серонегативних до вірусу діареї телятах. Установлено, що вона нешкідлива для піддослідних тварин, у яких у місцях введення препарату не виявлено набряку, припухлості, затвердіння тканин або болісної реакції при пальпації. За підшкірного введення білим мишам вакцини в дозі 0,2×10</w:t>
      </w:r>
      <w:r>
        <w:rPr>
          <w:sz w:val="28"/>
          <w:szCs w:val="28"/>
          <w:vertAlign w:val="superscript"/>
        </w:rPr>
        <w:t>5,45</w:t>
      </w:r>
      <w:r>
        <w:rPr>
          <w:sz w:val="28"/>
          <w:szCs w:val="28"/>
        </w:rPr>
        <w:t>ТЦД</w:t>
      </w:r>
      <w:r>
        <w:rPr>
          <w:sz w:val="28"/>
          <w:szCs w:val="28"/>
          <w:vertAlign w:val="subscript"/>
        </w:rPr>
        <w:t>50</w:t>
      </w:r>
      <w:r>
        <w:rPr>
          <w:sz w:val="28"/>
          <w:szCs w:val="28"/>
        </w:rPr>
        <w:t>/гол. під час спостереження впродовж 14 діб (інтервал між дворазовим щепленням вакцини) не спостерігали відхилення у їх загальному стані. У той же час у телят 5</w:t>
      </w:r>
      <w:r>
        <w:rPr>
          <w:sz w:val="28"/>
          <w:szCs w:val="28"/>
        </w:rPr>
        <w:noBreakHyphen/>
        <w:t>кратна доза (10×10</w:t>
      </w:r>
      <w:r>
        <w:rPr>
          <w:sz w:val="28"/>
          <w:szCs w:val="28"/>
          <w:vertAlign w:val="superscript"/>
        </w:rPr>
        <w:t>5,45 </w:t>
      </w:r>
      <w:r>
        <w:rPr>
          <w:sz w:val="28"/>
          <w:szCs w:val="28"/>
        </w:rPr>
        <w:t>ТЦД</w:t>
      </w:r>
      <w:r>
        <w:rPr>
          <w:sz w:val="28"/>
          <w:szCs w:val="28"/>
          <w:vertAlign w:val="subscript"/>
        </w:rPr>
        <w:t>50</w:t>
      </w:r>
      <w:r>
        <w:rPr>
          <w:sz w:val="28"/>
          <w:szCs w:val="28"/>
        </w:rPr>
        <w:t>/гол.) вакцинного вірусу викликала незначне зниження кількості лейкоцитів. Зокрема, у теляти, в якого було виявлено одноразове підвищення температури тіла (на другу добу увечері) на 1 °С, кількість лейкоцитів понизилась від 7180±96 до 6685±114 кл./мм</w:t>
      </w:r>
      <w:r>
        <w:rPr>
          <w:sz w:val="28"/>
          <w:szCs w:val="28"/>
          <w:vertAlign w:val="superscript"/>
        </w:rPr>
        <w:t>3</w:t>
      </w:r>
      <w:r>
        <w:rPr>
          <w:sz w:val="28"/>
          <w:szCs w:val="28"/>
        </w:rPr>
        <w:t xml:space="preserve"> (на 495 кл./мм</w:t>
      </w:r>
      <w:r>
        <w:rPr>
          <w:sz w:val="28"/>
          <w:szCs w:val="28"/>
          <w:vertAlign w:val="superscript"/>
        </w:rPr>
        <w:t>3</w:t>
      </w:r>
      <w:r>
        <w:rPr>
          <w:sz w:val="28"/>
          <w:szCs w:val="28"/>
        </w:rPr>
        <w:t>), а в теляти, в якого не встановлено температурної реакції, від 7768±123 до 7463±110 (на 305 кл./мм</w:t>
      </w:r>
      <w:r>
        <w:rPr>
          <w:sz w:val="28"/>
          <w:szCs w:val="28"/>
          <w:vertAlign w:val="superscript"/>
        </w:rPr>
        <w:t>3</w:t>
      </w:r>
      <w:r>
        <w:rPr>
          <w:sz w:val="28"/>
          <w:szCs w:val="28"/>
        </w:rPr>
        <w:t>), що підтверджує слабку реактогенність вакцинного вірусу.</w:t>
      </w:r>
    </w:p>
    <w:p w:rsidR="00D664EB" w:rsidRDefault="00D664EB" w:rsidP="00D664EB">
      <w:pPr>
        <w:pStyle w:val="25"/>
        <w:spacing w:after="0" w:line="240" w:lineRule="auto"/>
        <w:ind w:left="0" w:firstLine="513"/>
        <w:jc w:val="both"/>
        <w:rPr>
          <w:szCs w:val="28"/>
        </w:rPr>
      </w:pPr>
      <w:r>
        <w:rPr>
          <w:b/>
          <w:szCs w:val="28"/>
        </w:rPr>
        <w:t>Перевірка антигенної активності вакцини.</w:t>
      </w:r>
      <w:r>
        <w:rPr>
          <w:szCs w:val="28"/>
        </w:rPr>
        <w:t xml:space="preserve"> Антигенну активність сухого зразка вакцини вивчали на кроликах, з яких формували 3 групи по 5 голів у кожній. Вакцину вводили одноразово в дозах 2×10</w:t>
      </w:r>
      <w:r>
        <w:rPr>
          <w:szCs w:val="28"/>
          <w:vertAlign w:val="superscript"/>
        </w:rPr>
        <w:t>5,45</w:t>
      </w:r>
      <w:r>
        <w:rPr>
          <w:szCs w:val="28"/>
        </w:rPr>
        <w:t>ТЦД</w:t>
      </w:r>
      <w:r>
        <w:rPr>
          <w:szCs w:val="28"/>
          <w:vertAlign w:val="subscript"/>
        </w:rPr>
        <w:t>50</w:t>
      </w:r>
      <w:r>
        <w:rPr>
          <w:szCs w:val="28"/>
        </w:rPr>
        <w:t>/гол. і 5×10</w:t>
      </w:r>
      <w:r>
        <w:rPr>
          <w:szCs w:val="28"/>
          <w:vertAlign w:val="superscript"/>
        </w:rPr>
        <w:t>5,45</w:t>
      </w:r>
      <w:r>
        <w:rPr>
          <w:szCs w:val="28"/>
        </w:rPr>
        <w:t>ТЦД</w:t>
      </w:r>
      <w:r>
        <w:rPr>
          <w:szCs w:val="28"/>
          <w:vertAlign w:val="subscript"/>
        </w:rPr>
        <w:t>50</w:t>
      </w:r>
      <w:r>
        <w:rPr>
          <w:szCs w:val="28"/>
        </w:rPr>
        <w:t>/гол. внутрішньом’язово кроликам першої та другої груп відповідно. А третя група залишалась інтактним контролем.</w:t>
      </w:r>
    </w:p>
    <w:p w:rsidR="00D664EB" w:rsidRDefault="00D664EB" w:rsidP="00D664EB">
      <w:pPr>
        <w:pStyle w:val="25"/>
        <w:spacing w:after="0" w:line="240" w:lineRule="auto"/>
        <w:ind w:left="0" w:firstLine="513"/>
        <w:jc w:val="both"/>
        <w:rPr>
          <w:szCs w:val="28"/>
        </w:rPr>
      </w:pPr>
      <w:r>
        <w:rPr>
          <w:szCs w:val="28"/>
        </w:rPr>
        <w:t>Установлено залежність рівня продукованих вірусонейтралізуючих антитіл від дози (об’єму) щепленої вакцини. Так, у кроликів другої групи, яким вводилася вакцина в дозі 5×10</w:t>
      </w:r>
      <w:r>
        <w:rPr>
          <w:szCs w:val="28"/>
          <w:vertAlign w:val="superscript"/>
        </w:rPr>
        <w:t>5,45 </w:t>
      </w:r>
      <w:r>
        <w:rPr>
          <w:szCs w:val="28"/>
        </w:rPr>
        <w:t>ТЦД</w:t>
      </w:r>
      <w:r>
        <w:rPr>
          <w:szCs w:val="28"/>
          <w:vertAlign w:val="subscript"/>
        </w:rPr>
        <w:t>50</w:t>
      </w:r>
      <w:r>
        <w:rPr>
          <w:szCs w:val="28"/>
        </w:rPr>
        <w:t>/гол., титр вірусоспецифічних антитіл уже на 7 добу був вищим на 1,0 log</w:t>
      </w:r>
      <w:r>
        <w:rPr>
          <w:szCs w:val="28"/>
          <w:vertAlign w:val="subscript"/>
        </w:rPr>
        <w:t>2 </w:t>
      </w:r>
      <w:r>
        <w:rPr>
          <w:szCs w:val="28"/>
        </w:rPr>
        <w:t>порівняно з показниками у тварин, щеплених вакциною в дозі 2×10</w:t>
      </w:r>
      <w:r>
        <w:rPr>
          <w:szCs w:val="28"/>
          <w:vertAlign w:val="superscript"/>
        </w:rPr>
        <w:t>5,45</w:t>
      </w:r>
      <w:r>
        <w:rPr>
          <w:szCs w:val="28"/>
        </w:rPr>
        <w:t>ТЦД</w:t>
      </w:r>
      <w:r>
        <w:rPr>
          <w:szCs w:val="28"/>
          <w:vertAlign w:val="subscript"/>
        </w:rPr>
        <w:t>50</w:t>
      </w:r>
      <w:r>
        <w:rPr>
          <w:szCs w:val="28"/>
        </w:rPr>
        <w:t xml:space="preserve">/гол., хоча в подальшому </w:t>
      </w:r>
      <w:r>
        <w:rPr>
          <w:szCs w:val="28"/>
        </w:rPr>
        <w:lastRenderedPageBreak/>
        <w:t>процесі імунної відповіді титри антитіл до вакцинного вірусу діареї фактично вирівнювалися. На підставі отриманих даних зроблено висновок, що досліджуваний зразок сухої вакцини є антигенно активним.</w:t>
      </w:r>
    </w:p>
    <w:p w:rsidR="00D664EB" w:rsidRDefault="00D664EB" w:rsidP="00D664EB">
      <w:pPr>
        <w:pStyle w:val="25"/>
        <w:spacing w:after="0" w:line="240" w:lineRule="auto"/>
        <w:ind w:left="0" w:firstLine="513"/>
        <w:jc w:val="both"/>
        <w:rPr>
          <w:szCs w:val="28"/>
        </w:rPr>
      </w:pPr>
      <w:r>
        <w:rPr>
          <w:b/>
          <w:szCs w:val="28"/>
        </w:rPr>
        <w:t xml:space="preserve">Вивчення імуногенних властивостей вакцини живої проти вірусної діареї. </w:t>
      </w:r>
      <w:r>
        <w:rPr>
          <w:szCs w:val="28"/>
        </w:rPr>
        <w:t>Як повідомляють Сюрин В. Н. із співавт. (1983), ІРТ, ПГ–3 і ВД з характерними клінічними ознаками неможливо відтворити в експерименті в лабораторних умовах. У зв’язку з цим імуногенність, а також захисні властивості вакцинних препаратів прийнято оцінювати за їхньою антигенною активністю. На підставі зазначеного ми вивчали показники специфічного та неспецифічного імунітетів у щеплених вакциною тварин. На першому етапі цих досліджень зразки вакцини були випробувані на морських свинках, для чого було сформовано 4 групи по 10 голів у кожній. У процесі вивчення імуногенної активності вакцини, виготовленої з атенуйованого штаму ВК</w:t>
      </w:r>
      <w:r>
        <w:rPr>
          <w:szCs w:val="28"/>
        </w:rPr>
        <w:noBreakHyphen/>
        <w:t>1М ВД ВРХ, на морських свинках підтверджено високу антигенність. Вакцина викликала активну індукцію специфічних вірусонейтралізуючих антитіл. У той же час вакцина у випробуваних дозах була нешкідливою для морських свинок, серед яких не спостерігали захворювання або загибелі. У морських свинок вже на 7 добу після введення вакцини в дозах 0,5 і 1,0 см</w:t>
      </w:r>
      <w:r>
        <w:rPr>
          <w:szCs w:val="28"/>
          <w:vertAlign w:val="superscript"/>
        </w:rPr>
        <w:t>3 </w:t>
      </w:r>
      <w:r>
        <w:rPr>
          <w:szCs w:val="28"/>
        </w:rPr>
        <w:t>одно- і дворазово титр вірусонейтралізуючих антитіл був на рівні 4,33; 5,75 і 5,5 log</w:t>
      </w:r>
      <w:r>
        <w:rPr>
          <w:szCs w:val="28"/>
          <w:vertAlign w:val="subscript"/>
        </w:rPr>
        <w:t>2</w:t>
      </w:r>
      <w:r>
        <w:rPr>
          <w:szCs w:val="28"/>
        </w:rPr>
        <w:t>, поступово зростаючи на 14 добу до 5,45; 6,7 і 5,75 log</w:t>
      </w:r>
      <w:r>
        <w:rPr>
          <w:szCs w:val="28"/>
          <w:vertAlign w:val="subscript"/>
        </w:rPr>
        <w:t>2 </w:t>
      </w:r>
      <w:r>
        <w:rPr>
          <w:szCs w:val="28"/>
        </w:rPr>
        <w:t>відповідно. Після повторного введення вакцини спостерігали подальше зростання титрів вірусонейтралізуючих антитіл до 6,4 і 7,3 log</w:t>
      </w:r>
      <w:r>
        <w:rPr>
          <w:szCs w:val="28"/>
          <w:vertAlign w:val="subscript"/>
        </w:rPr>
        <w:t>2 </w:t>
      </w:r>
      <w:r>
        <w:rPr>
          <w:szCs w:val="28"/>
        </w:rPr>
        <w:t>відповідно, у той час як після одноразового введення їх титр фактично залишався на попередньому рівні (5,8 log</w:t>
      </w:r>
      <w:r>
        <w:rPr>
          <w:szCs w:val="28"/>
          <w:vertAlign w:val="subscript"/>
        </w:rPr>
        <w:t>2</w:t>
      </w:r>
      <w:r>
        <w:rPr>
          <w:szCs w:val="28"/>
        </w:rPr>
        <w:t>).</w:t>
      </w:r>
    </w:p>
    <w:p w:rsidR="00D664EB" w:rsidRDefault="00D664EB" w:rsidP="00D664EB">
      <w:pPr>
        <w:pStyle w:val="25"/>
        <w:spacing w:after="0" w:line="240" w:lineRule="auto"/>
        <w:ind w:left="0" w:firstLine="513"/>
        <w:jc w:val="both"/>
        <w:rPr>
          <w:szCs w:val="28"/>
        </w:rPr>
      </w:pPr>
      <w:r>
        <w:rPr>
          <w:szCs w:val="28"/>
        </w:rPr>
        <w:t xml:space="preserve">На підставі отриманих результатів з визначення антигенної активності сухого зразка вакцини на кроликах та вивчення імуногенної активності вакцини на морських свинках була підтверджена значущість дози і необхідність дворазового застосування вакцини живої проти ВД, що сприяло підвищенню титрів вірусонейтралізуючих антитіл. Отримані позитивні результати щодо нешкідливості та імуногенності для лабораторних тварин дозволили нам здійснити її випробування на сприйнятливих до вірусної діареї тваринах в умовах неблагополучного господарства. Враховуючи ті обставини, що вірус діареї є досить потужним імуносупресором і в організмі здатний пригнічувати імунологічну реактивність, перед тим, як застосувати вакцину живу проти ВД на ВРХ, ми випробували імуномодулятор з культури </w:t>
      </w:r>
      <w:r>
        <w:rPr>
          <w:i/>
          <w:szCs w:val="28"/>
        </w:rPr>
        <w:t>Bacіllus alvei.</w:t>
      </w:r>
    </w:p>
    <w:p w:rsidR="00D664EB" w:rsidRDefault="00D664EB" w:rsidP="00D664EB">
      <w:pPr>
        <w:pStyle w:val="25"/>
        <w:spacing w:after="0" w:line="240" w:lineRule="auto"/>
        <w:ind w:left="0" w:firstLine="513"/>
        <w:jc w:val="both"/>
        <w:rPr>
          <w:szCs w:val="28"/>
        </w:rPr>
      </w:pPr>
      <w:r>
        <w:rPr>
          <w:b/>
          <w:szCs w:val="28"/>
        </w:rPr>
        <w:t>Вивчення імуномоделюючої активності ліпополісахариду з Bac. аlvei.</w:t>
      </w:r>
      <w:r>
        <w:rPr>
          <w:szCs w:val="28"/>
        </w:rPr>
        <w:t xml:space="preserve"> Як відомо, бактеріальні ліпополісахариди є поліклональними активаторами В-системи лімфоцитів (Карпуть І. М., 1993) і суттєво стимулюють неспецифічні гуморальні та клітинні ланки імунної системи (Дранкин Г. Н. и др., 1994). А якщо взяти до уваги, що фактично більша кількість скотарських господарств є неблагополучними щодо вірусної діареї, то під час застосування живої вакцини, хоча і з атенуйованого штаму, на можливо інфікованому поголів’ї не виключаються випадки біотичної взаємодії вакцинного та епізоотичного штамів вірусу і негативний вплив </w:t>
      </w:r>
      <w:r>
        <w:rPr>
          <w:szCs w:val="28"/>
        </w:rPr>
        <w:lastRenderedPageBreak/>
        <w:t xml:space="preserve">утворених рекомбінацій вірусу на імунну систему щеплених тварин. З урахуванням цих обставин, а також з метою пом’якшення імуносупресивної дії вірусу діареї ми використали ліпополісахарид з культури </w:t>
      </w:r>
      <w:r>
        <w:rPr>
          <w:i/>
          <w:szCs w:val="28"/>
        </w:rPr>
        <w:t>Bacіllus alvei.</w:t>
      </w:r>
    </w:p>
    <w:p w:rsidR="00D664EB" w:rsidRDefault="00D664EB" w:rsidP="00D664EB">
      <w:pPr>
        <w:ind w:firstLine="513"/>
        <w:jc w:val="both"/>
        <w:rPr>
          <w:sz w:val="28"/>
          <w:szCs w:val="28"/>
        </w:rPr>
      </w:pPr>
      <w:r>
        <w:rPr>
          <w:sz w:val="28"/>
          <w:szCs w:val="28"/>
        </w:rPr>
        <w:t>Токсичність бактеріального ліпополісахариду визначали на білих мишах (по 10 голів на пробу), яким перорально вводили 0,5 см</w:t>
      </w:r>
      <w:r>
        <w:rPr>
          <w:sz w:val="28"/>
          <w:szCs w:val="28"/>
          <w:vertAlign w:val="superscript"/>
        </w:rPr>
        <w:t>3</w:t>
      </w:r>
      <w:r>
        <w:rPr>
          <w:sz w:val="28"/>
          <w:szCs w:val="28"/>
        </w:rPr>
        <w:t xml:space="preserve"> (162,5 мг ЛПС–1), 1 см</w:t>
      </w:r>
      <w:r>
        <w:rPr>
          <w:sz w:val="28"/>
          <w:szCs w:val="28"/>
          <w:vertAlign w:val="superscript"/>
        </w:rPr>
        <w:t>3</w:t>
      </w:r>
      <w:r>
        <w:rPr>
          <w:sz w:val="28"/>
          <w:szCs w:val="28"/>
        </w:rPr>
        <w:t xml:space="preserve"> (325 мг  ЛПС</w:t>
      </w:r>
      <w:r>
        <w:rPr>
          <w:sz w:val="28"/>
          <w:szCs w:val="28"/>
        </w:rPr>
        <w:noBreakHyphen/>
        <w:t>1) і 2 см</w:t>
      </w:r>
      <w:r>
        <w:rPr>
          <w:sz w:val="28"/>
          <w:szCs w:val="28"/>
          <w:vertAlign w:val="superscript"/>
        </w:rPr>
        <w:t>3</w:t>
      </w:r>
      <w:r>
        <w:rPr>
          <w:sz w:val="28"/>
          <w:szCs w:val="28"/>
        </w:rPr>
        <w:t xml:space="preserve"> (650 мг ЛПС</w:t>
      </w:r>
      <w:r>
        <w:rPr>
          <w:sz w:val="28"/>
          <w:szCs w:val="28"/>
        </w:rPr>
        <w:noBreakHyphen/>
        <w:t>1), що становило відповідно 8,125; 16,25 і 32,5 мг/г маси тіла миші. Під час нагляду впродовж 10 діб не було виявлено змін у загальному стані піддослідних мишей, у тому числі й контрольної групи. У групі мишей, яким підшкірно вводили 0,5 мл ЛПС–1, у місцях ін’єкцій препарату не спостерігали ні набряків, ні інших локальних змін. Отримані результати засвідчили, що виготовлений ЛПС</w:t>
      </w:r>
      <w:r>
        <w:rPr>
          <w:sz w:val="28"/>
          <w:szCs w:val="28"/>
        </w:rPr>
        <w:noBreakHyphen/>
        <w:t>1 нетоксичний як за перорального, так і підшкірного введення тваринам, у яких не встановлено клініко-фізіологічних порушень у загальному стані. Миші залишалися здоровими. На підставі цих даних було проведено дослід на кроликах з метою вивчення імуномоделюючих властивостей ЛПС-1, результати якого оцінювали за трансформацією та функціональною активністю мононуклеарних попередників макрофагів, зокрема макрофагальною трансформацією мононуклеарів периферичної крові, показниками фагоцитарного індексу та фагоцитарного числа. Установлено, що ЛПС</w:t>
      </w:r>
      <w:r>
        <w:rPr>
          <w:sz w:val="28"/>
          <w:szCs w:val="28"/>
        </w:rPr>
        <w:noBreakHyphen/>
        <w:t>1 здатний підвищувати трансформативну активність попередників макрофагів, яка зростала в 1,5 рази.</w:t>
      </w:r>
    </w:p>
    <w:p w:rsidR="00D664EB" w:rsidRDefault="00D664EB" w:rsidP="00D664EB">
      <w:pPr>
        <w:ind w:firstLine="513"/>
        <w:jc w:val="both"/>
        <w:rPr>
          <w:sz w:val="28"/>
          <w:szCs w:val="28"/>
        </w:rPr>
      </w:pPr>
      <w:r>
        <w:rPr>
          <w:sz w:val="28"/>
          <w:szCs w:val="28"/>
        </w:rPr>
        <w:t>Отже, результати вивчення властивостей виготовленого ЛПС</w:t>
      </w:r>
      <w:r>
        <w:rPr>
          <w:sz w:val="28"/>
          <w:szCs w:val="28"/>
        </w:rPr>
        <w:noBreakHyphen/>
        <w:t>1 свідчать про те, що він є нешкідливим для тварин, має виражені стимулюючі властивості.</w:t>
      </w:r>
    </w:p>
    <w:p w:rsidR="00D664EB" w:rsidRDefault="00D664EB" w:rsidP="00D664EB">
      <w:pPr>
        <w:ind w:firstLine="513"/>
        <w:jc w:val="both"/>
        <w:rPr>
          <w:sz w:val="28"/>
          <w:szCs w:val="28"/>
        </w:rPr>
      </w:pPr>
      <w:r>
        <w:rPr>
          <w:sz w:val="28"/>
          <w:szCs w:val="28"/>
        </w:rPr>
        <w:t>З метою визначення оптимальної дози ЛПС</w:t>
      </w:r>
      <w:r>
        <w:rPr>
          <w:sz w:val="28"/>
          <w:szCs w:val="28"/>
        </w:rPr>
        <w:noBreakHyphen/>
        <w:t>1, яка б забезпечувала активізацію імунної відповіді, здійснено подальші досліди на 6 групах кроликів (по 5 голів у кожній), яким вводили внутрішньом’язово препарат у дозах 1, 2, 5, 7 і 10 мкг/кг</w:t>
      </w:r>
      <w:r>
        <w:rPr>
          <w:color w:val="FF0000"/>
          <w:sz w:val="28"/>
          <w:szCs w:val="28"/>
        </w:rPr>
        <w:t xml:space="preserve"> </w:t>
      </w:r>
      <w:r>
        <w:rPr>
          <w:sz w:val="28"/>
          <w:szCs w:val="28"/>
        </w:rPr>
        <w:t>маси тіла тварин. Нагляд за піддослідними тваринами здійснювали впродовж 14 діб. Контрольній групі вводили фізіологічний розчин.</w:t>
      </w:r>
    </w:p>
    <w:p w:rsidR="00D664EB" w:rsidRDefault="00D664EB" w:rsidP="00D664EB">
      <w:pPr>
        <w:ind w:firstLine="513"/>
        <w:jc w:val="both"/>
        <w:rPr>
          <w:sz w:val="28"/>
          <w:szCs w:val="28"/>
        </w:rPr>
      </w:pPr>
      <w:r>
        <w:rPr>
          <w:sz w:val="28"/>
          <w:szCs w:val="28"/>
        </w:rPr>
        <w:t>Установлено, що ЛПС</w:t>
      </w:r>
      <w:r>
        <w:rPr>
          <w:sz w:val="28"/>
          <w:szCs w:val="28"/>
        </w:rPr>
        <w:noBreakHyphen/>
        <w:t>1 активізує ланки клітинного імунітету. Імуномодулююча дія ЛПС</w:t>
      </w:r>
      <w:r>
        <w:rPr>
          <w:sz w:val="28"/>
          <w:szCs w:val="28"/>
        </w:rPr>
        <w:noBreakHyphen/>
        <w:t>1 виявлялась уже на 7 добу в тварин усіх груп, які отримували препарат незалежно від його дози, але різною мірою щодо реакції імунокомпетентних клітин. Найбільш виражена стимулююча активність ЛПС</w:t>
      </w:r>
      <w:r>
        <w:rPr>
          <w:sz w:val="28"/>
          <w:szCs w:val="28"/>
        </w:rPr>
        <w:noBreakHyphen/>
        <w:t>1 спостерігалася у групах кроликів, які отримували 5 і 7 мкг</w:t>
      </w:r>
      <w:r>
        <w:rPr>
          <w:color w:val="FF0000"/>
          <w:sz w:val="28"/>
          <w:szCs w:val="28"/>
        </w:rPr>
        <w:t xml:space="preserve"> </w:t>
      </w:r>
      <w:r>
        <w:rPr>
          <w:sz w:val="28"/>
          <w:szCs w:val="28"/>
        </w:rPr>
        <w:t>препарату з розрахунку на кілограм маси тіла. Зокрема стабільно й достовірно підвищувалася фагоцитарна активність, де фагоцитарне число й фагоцитарний індекс зростали до 9,05–9,08 і 9,05–10,45 одиниць відповідно проти 4,46 (у середньому) в контролі. Ці показники стимулювання імунокомпетентних клітин були близькими до результатів дії ЛПС</w:t>
      </w:r>
      <w:r>
        <w:rPr>
          <w:sz w:val="28"/>
          <w:szCs w:val="28"/>
        </w:rPr>
        <w:noBreakHyphen/>
        <w:t>1 у дозі 10 мкг/кг</w:t>
      </w:r>
      <w:r>
        <w:rPr>
          <w:color w:val="FF0000"/>
          <w:sz w:val="28"/>
          <w:szCs w:val="28"/>
        </w:rPr>
        <w:t xml:space="preserve"> </w:t>
      </w:r>
      <w:r>
        <w:rPr>
          <w:sz w:val="28"/>
          <w:szCs w:val="28"/>
        </w:rPr>
        <w:t>маси тіла кроликів. Виходячи з цього, було визнано доцільним застосування ЛПС</w:t>
      </w:r>
      <w:r>
        <w:rPr>
          <w:sz w:val="28"/>
          <w:szCs w:val="28"/>
        </w:rPr>
        <w:noBreakHyphen/>
        <w:t>1 у дозі 7 мкг/кг</w:t>
      </w:r>
      <w:r>
        <w:rPr>
          <w:color w:val="FF0000"/>
          <w:sz w:val="28"/>
          <w:szCs w:val="28"/>
        </w:rPr>
        <w:t xml:space="preserve"> </w:t>
      </w:r>
      <w:r>
        <w:rPr>
          <w:sz w:val="28"/>
          <w:szCs w:val="28"/>
        </w:rPr>
        <w:t>маси тіла тварини.</w:t>
      </w:r>
    </w:p>
    <w:p w:rsidR="00D664EB" w:rsidRDefault="00D664EB" w:rsidP="00D664EB">
      <w:pPr>
        <w:ind w:firstLine="513"/>
        <w:jc w:val="both"/>
        <w:rPr>
          <w:sz w:val="28"/>
          <w:szCs w:val="28"/>
        </w:rPr>
      </w:pPr>
      <w:r>
        <w:rPr>
          <w:sz w:val="28"/>
          <w:szCs w:val="28"/>
        </w:rPr>
        <w:t>Отже, результати визначення оптимальної дози ЛПС</w:t>
      </w:r>
      <w:r>
        <w:rPr>
          <w:sz w:val="28"/>
          <w:szCs w:val="28"/>
        </w:rPr>
        <w:noBreakHyphen/>
        <w:t>1 дозволили встановити, що цей препарат може застосовуватися із розрахунку 7 мкг/кг</w:t>
      </w:r>
      <w:r>
        <w:rPr>
          <w:color w:val="FF0000"/>
          <w:sz w:val="28"/>
          <w:szCs w:val="28"/>
        </w:rPr>
        <w:t xml:space="preserve"> </w:t>
      </w:r>
      <w:r>
        <w:rPr>
          <w:sz w:val="28"/>
          <w:szCs w:val="28"/>
        </w:rPr>
        <w:t>маси тіла для підвищення резистентності організму тварин і стимуляції післявакцинального імунітету.</w:t>
      </w:r>
    </w:p>
    <w:p w:rsidR="00D664EB" w:rsidRDefault="00D664EB" w:rsidP="00D664EB">
      <w:pPr>
        <w:ind w:firstLine="513"/>
        <w:jc w:val="both"/>
        <w:rPr>
          <w:sz w:val="28"/>
          <w:szCs w:val="28"/>
        </w:rPr>
      </w:pPr>
      <w:r>
        <w:rPr>
          <w:b/>
          <w:sz w:val="28"/>
          <w:szCs w:val="28"/>
        </w:rPr>
        <w:t xml:space="preserve">Вивчення імуногенності вакцини живої культуральної проти вірусної діареї на телятах. </w:t>
      </w:r>
      <w:r>
        <w:rPr>
          <w:sz w:val="28"/>
          <w:szCs w:val="28"/>
        </w:rPr>
        <w:t>Імуногенність вакцини живої культуральної з атенуйованого штаму ВК</w:t>
      </w:r>
      <w:r>
        <w:rPr>
          <w:sz w:val="28"/>
          <w:szCs w:val="28"/>
        </w:rPr>
        <w:noBreakHyphen/>
        <w:t xml:space="preserve">1М вірусу діареї вивчали на телятах у неблагополучному щодо </w:t>
      </w:r>
      <w:r>
        <w:rPr>
          <w:sz w:val="28"/>
          <w:szCs w:val="28"/>
        </w:rPr>
        <w:lastRenderedPageBreak/>
        <w:t xml:space="preserve">вірусної діареї дослідному господарстві «Українка Слобідська» згідно з наказом директора ІЕКВМ УААН </w:t>
      </w:r>
      <w:r>
        <w:rPr>
          <w:color w:val="000000"/>
          <w:sz w:val="28"/>
          <w:szCs w:val="28"/>
        </w:rPr>
        <w:t>№ </w:t>
      </w:r>
      <w:r>
        <w:rPr>
          <w:sz w:val="28"/>
          <w:szCs w:val="28"/>
        </w:rPr>
        <w:t>7-б від 20 січня 2004 року.</w:t>
      </w:r>
    </w:p>
    <w:p w:rsidR="00D664EB" w:rsidRDefault="00D664EB" w:rsidP="00D664EB">
      <w:pPr>
        <w:ind w:firstLine="513"/>
        <w:jc w:val="both"/>
        <w:rPr>
          <w:sz w:val="28"/>
          <w:szCs w:val="28"/>
        </w:rPr>
      </w:pPr>
      <w:r>
        <w:rPr>
          <w:sz w:val="28"/>
          <w:szCs w:val="28"/>
        </w:rPr>
        <w:t xml:space="preserve">Випробування запропонованої вакцини здійснювали за методикою, що була розглянута й схвалена методичною комісією ІЕКВМ УААН (протокол № 1 від 2 лютого 2004 року), згідно з якою в господарстві було сформовано 5 груп телят </w:t>
      </w:r>
      <w:r>
        <w:rPr>
          <w:sz w:val="28"/>
          <w:szCs w:val="28"/>
        </w:rPr>
        <w:br/>
        <w:t>3–4-місячного віку (по 5 голів у кожній). До застосування вакцини в телят усіх дослідних груп виявлені специфічні до вірусу діареї антитіла в титрах від 3,5 до 4,5 log</w:t>
      </w:r>
      <w:r>
        <w:rPr>
          <w:sz w:val="28"/>
          <w:szCs w:val="28"/>
          <w:vertAlign w:val="subscript"/>
        </w:rPr>
        <w:t>2</w:t>
      </w:r>
      <w:r>
        <w:rPr>
          <w:sz w:val="28"/>
          <w:szCs w:val="28"/>
        </w:rPr>
        <w:t xml:space="preserve"> (рис. 1).</w:t>
      </w:r>
    </w:p>
    <w:p w:rsidR="00D664EB" w:rsidRDefault="00D664EB" w:rsidP="00D664EB">
      <w:pPr>
        <w:ind w:firstLine="513"/>
        <w:jc w:val="both"/>
        <w:rPr>
          <w:sz w:val="28"/>
          <w:szCs w:val="28"/>
        </w:rPr>
      </w:pPr>
      <w:r>
        <w:rPr>
          <w:sz w:val="28"/>
          <w:szCs w:val="28"/>
        </w:rPr>
        <w:t>Першій групі телят вакцину щепили внутрішньом’язово дворазово з інтервалом у 14 діб у дозі 2×10</w:t>
      </w:r>
      <w:r>
        <w:rPr>
          <w:sz w:val="28"/>
          <w:szCs w:val="28"/>
          <w:vertAlign w:val="superscript"/>
        </w:rPr>
        <w:t>5,45 </w:t>
      </w:r>
      <w:r>
        <w:rPr>
          <w:sz w:val="28"/>
          <w:szCs w:val="28"/>
        </w:rPr>
        <w:t>ТЦД</w:t>
      </w:r>
      <w:r>
        <w:rPr>
          <w:sz w:val="28"/>
          <w:szCs w:val="28"/>
          <w:vertAlign w:val="subscript"/>
        </w:rPr>
        <w:t>50</w:t>
      </w:r>
      <w:r>
        <w:rPr>
          <w:sz w:val="28"/>
          <w:szCs w:val="28"/>
        </w:rPr>
        <w:t>/гол., а другій – 5×10</w:t>
      </w:r>
      <w:r>
        <w:rPr>
          <w:sz w:val="28"/>
          <w:szCs w:val="28"/>
          <w:vertAlign w:val="superscript"/>
        </w:rPr>
        <w:t>5,45</w:t>
      </w:r>
      <w:r>
        <w:rPr>
          <w:sz w:val="28"/>
          <w:szCs w:val="28"/>
        </w:rPr>
        <w:t>ТЦД</w:t>
      </w:r>
      <w:r>
        <w:rPr>
          <w:sz w:val="28"/>
          <w:szCs w:val="28"/>
          <w:vertAlign w:val="subscript"/>
        </w:rPr>
        <w:t>50</w:t>
      </w:r>
      <w:r>
        <w:rPr>
          <w:sz w:val="28"/>
          <w:szCs w:val="28"/>
        </w:rPr>
        <w:t>/гол., що відповідно містились у щепних об’ємах 2 і 5 см</w:t>
      </w:r>
      <w:r>
        <w:rPr>
          <w:sz w:val="28"/>
          <w:szCs w:val="28"/>
          <w:vertAlign w:val="superscript"/>
        </w:rPr>
        <w:t>3</w:t>
      </w:r>
      <w:r>
        <w:rPr>
          <w:sz w:val="28"/>
          <w:szCs w:val="28"/>
        </w:rPr>
        <w:t>. Телятам третьої групи вакцина в дозі 2×10</w:t>
      </w:r>
      <w:r>
        <w:rPr>
          <w:sz w:val="28"/>
          <w:szCs w:val="28"/>
          <w:vertAlign w:val="superscript"/>
        </w:rPr>
        <w:t>5,45 </w:t>
      </w:r>
      <w:r>
        <w:rPr>
          <w:sz w:val="28"/>
          <w:szCs w:val="28"/>
        </w:rPr>
        <w:t>ТЦД</w:t>
      </w:r>
      <w:r>
        <w:rPr>
          <w:sz w:val="28"/>
          <w:szCs w:val="28"/>
          <w:vertAlign w:val="subscript"/>
        </w:rPr>
        <w:t>50</w:t>
      </w:r>
      <w:r>
        <w:rPr>
          <w:sz w:val="28"/>
          <w:szCs w:val="28"/>
        </w:rPr>
        <w:t>/гол. була введена одночасно з ЛПС-1 із розрахунку 7 мкг/кг</w:t>
      </w:r>
      <w:r>
        <w:rPr>
          <w:color w:val="FF0000"/>
          <w:sz w:val="28"/>
          <w:szCs w:val="28"/>
        </w:rPr>
        <w:t xml:space="preserve"> </w:t>
      </w:r>
      <w:r>
        <w:rPr>
          <w:sz w:val="28"/>
          <w:szCs w:val="28"/>
        </w:rPr>
        <w:t>маси тіла тварин. Телята четвертої групи отримували лише ЛПС-1 у дозі 7 мкг/кг</w:t>
      </w:r>
      <w:r>
        <w:rPr>
          <w:color w:val="FF0000"/>
          <w:sz w:val="28"/>
          <w:szCs w:val="28"/>
        </w:rPr>
        <w:t xml:space="preserve"> </w:t>
      </w:r>
      <w:r>
        <w:rPr>
          <w:sz w:val="28"/>
          <w:szCs w:val="28"/>
        </w:rPr>
        <w:t>маси тіла. П’ята група телят була контрольною, якій ні вакцина, ні ліпополісахарид не щепили. Отримані дані свідчать про те, що вакцина позитивно впливала на динаміку імунної відповіді незалежно від вихідної серопозитивності телят до її застосування.</w:t>
      </w:r>
    </w:p>
    <w:p w:rsidR="00D664EB" w:rsidRDefault="00D664EB" w:rsidP="00D664EB">
      <w:pPr>
        <w:pStyle w:val="25"/>
        <w:spacing w:before="240" w:after="240" w:line="240" w:lineRule="auto"/>
        <w:ind w:left="0"/>
        <w:jc w:val="center"/>
        <w:rPr>
          <w:b/>
          <w:sz w:val="16"/>
          <w:szCs w:val="16"/>
        </w:rPr>
      </w:pPr>
      <w:r>
        <w:rPr>
          <w:b/>
          <w:noProof/>
          <w:sz w:val="16"/>
          <w:szCs w:val="16"/>
        </w:rPr>
        <w:drawing>
          <wp:inline distT="0" distB="0" distL="0" distR="0">
            <wp:extent cx="6478905" cy="2977515"/>
            <wp:effectExtent l="0" t="0" r="0" b="0"/>
            <wp:docPr id="238" name="Рисунок 238" descr="grafik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grafik_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8905" cy="2977515"/>
                    </a:xfrm>
                    <a:prstGeom prst="rect">
                      <a:avLst/>
                    </a:prstGeom>
                    <a:noFill/>
                    <a:ln>
                      <a:noFill/>
                    </a:ln>
                  </pic:spPr>
                </pic:pic>
              </a:graphicData>
            </a:graphic>
          </wp:inline>
        </w:drawing>
      </w:r>
    </w:p>
    <w:p w:rsidR="00D664EB" w:rsidRDefault="00D664EB" w:rsidP="00D664EB">
      <w:pPr>
        <w:pStyle w:val="25"/>
        <w:spacing w:after="240" w:line="240" w:lineRule="auto"/>
        <w:ind w:left="0" w:firstLine="567"/>
        <w:jc w:val="both"/>
        <w:rPr>
          <w:b/>
          <w:szCs w:val="28"/>
        </w:rPr>
      </w:pPr>
      <w:r>
        <w:rPr>
          <w:b/>
          <w:szCs w:val="28"/>
        </w:rPr>
        <w:t>Рис. 1. Динаміка специфічних антитіл у телят, щеплених вакциною проти вірусної діареї в комплексі з ЛПС-1.</w:t>
      </w:r>
    </w:p>
    <w:p w:rsidR="00D664EB" w:rsidRDefault="00D664EB" w:rsidP="00D664EB">
      <w:pPr>
        <w:pStyle w:val="25"/>
        <w:spacing w:after="0" w:line="240" w:lineRule="auto"/>
        <w:ind w:left="0" w:firstLine="513"/>
        <w:jc w:val="both"/>
        <w:rPr>
          <w:szCs w:val="28"/>
        </w:rPr>
      </w:pPr>
      <w:r>
        <w:rPr>
          <w:szCs w:val="28"/>
        </w:rPr>
        <w:t>Інтенсивність приросту титрів специфічних до вакцинного вірусу антитіл у телят залежала від щепної дози. Так, на 7 добу після введення вакцини в дозах 2 і 5 см</w:t>
      </w:r>
      <w:r>
        <w:rPr>
          <w:szCs w:val="28"/>
          <w:vertAlign w:val="superscript"/>
        </w:rPr>
        <w:t>3</w:t>
      </w:r>
      <w:r>
        <w:rPr>
          <w:szCs w:val="28"/>
        </w:rPr>
        <w:t>/гол. їх титр зростав на 1,75 і 2,0 log</w:t>
      </w:r>
      <w:r>
        <w:rPr>
          <w:szCs w:val="28"/>
          <w:vertAlign w:val="subscript"/>
        </w:rPr>
        <w:t>2 </w:t>
      </w:r>
      <w:r>
        <w:rPr>
          <w:szCs w:val="28"/>
        </w:rPr>
        <w:t>відповідно, а на 28 добу він був вищим на 2,8 і 3,75 log</w:t>
      </w:r>
      <w:r>
        <w:rPr>
          <w:szCs w:val="28"/>
          <w:vertAlign w:val="subscript"/>
        </w:rPr>
        <w:t>2 </w:t>
      </w:r>
      <w:r>
        <w:rPr>
          <w:szCs w:val="28"/>
        </w:rPr>
        <w:t>порівняно з вихідним (3,5 і 4,0 log</w:t>
      </w:r>
      <w:r>
        <w:rPr>
          <w:szCs w:val="28"/>
          <w:vertAlign w:val="subscript"/>
        </w:rPr>
        <w:t>2</w:t>
      </w:r>
      <w:r>
        <w:rPr>
          <w:szCs w:val="28"/>
        </w:rPr>
        <w:t>).</w:t>
      </w:r>
    </w:p>
    <w:p w:rsidR="00D664EB" w:rsidRDefault="00D664EB" w:rsidP="00D664EB">
      <w:pPr>
        <w:pStyle w:val="25"/>
        <w:spacing w:after="0" w:line="240" w:lineRule="auto"/>
        <w:ind w:left="0" w:firstLine="513"/>
        <w:jc w:val="both"/>
        <w:rPr>
          <w:szCs w:val="28"/>
        </w:rPr>
      </w:pPr>
      <w:r>
        <w:rPr>
          <w:szCs w:val="28"/>
        </w:rPr>
        <w:t>Застосування ліпополісахариду суттєво підсилювало приріст титру антитіл за одночасного щеплення вакцини в дозі 2×10</w:t>
      </w:r>
      <w:r>
        <w:rPr>
          <w:szCs w:val="28"/>
          <w:vertAlign w:val="superscript"/>
        </w:rPr>
        <w:t>5,45</w:t>
      </w:r>
      <w:r>
        <w:rPr>
          <w:szCs w:val="28"/>
        </w:rPr>
        <w:t>ТЦД</w:t>
      </w:r>
      <w:r>
        <w:rPr>
          <w:szCs w:val="28"/>
          <w:vertAlign w:val="subscript"/>
        </w:rPr>
        <w:t>50</w:t>
      </w:r>
      <w:r>
        <w:rPr>
          <w:szCs w:val="28"/>
        </w:rPr>
        <w:t>/гол. у середньому на 2,0 log</w:t>
      </w:r>
      <w:r>
        <w:rPr>
          <w:szCs w:val="28"/>
          <w:vertAlign w:val="subscript"/>
        </w:rPr>
        <w:t>2 </w:t>
      </w:r>
      <w:r>
        <w:rPr>
          <w:szCs w:val="28"/>
        </w:rPr>
        <w:t>відносно титрів антитіл у разі застосування однієї вакцини в цій дозі. Перевагу застосування вакцини в комплексі з ЛПС-</w:t>
      </w:r>
      <w:r>
        <w:rPr>
          <w:szCs w:val="28"/>
        </w:rPr>
        <w:lastRenderedPageBreak/>
        <w:t>1 підтверджено також стабільним утриманням високого рівня титру специфічних антитіл упродовж 60 діб з поступовим зниженням його до 7,5±0,23 log</w:t>
      </w:r>
      <w:r>
        <w:rPr>
          <w:szCs w:val="28"/>
          <w:vertAlign w:val="subscript"/>
        </w:rPr>
        <w:t>2 </w:t>
      </w:r>
      <w:r>
        <w:rPr>
          <w:szCs w:val="28"/>
        </w:rPr>
        <w:t>на 180 добу, а також даними щодо титру нейтралізуючих антитіл у разі застосування однієї вакцини в дозі 5×10</w:t>
      </w:r>
      <w:r>
        <w:rPr>
          <w:szCs w:val="28"/>
          <w:vertAlign w:val="superscript"/>
        </w:rPr>
        <w:t>5,45 </w:t>
      </w:r>
      <w:r>
        <w:rPr>
          <w:szCs w:val="28"/>
        </w:rPr>
        <w:t>ТЦД</w:t>
      </w:r>
      <w:r>
        <w:rPr>
          <w:szCs w:val="28"/>
          <w:vertAlign w:val="subscript"/>
        </w:rPr>
        <w:t>50</w:t>
      </w:r>
      <w:r>
        <w:rPr>
          <w:szCs w:val="28"/>
        </w:rPr>
        <w:t>/гол., де він був у середньому на 1,5 log</w:t>
      </w:r>
      <w:r>
        <w:rPr>
          <w:szCs w:val="28"/>
          <w:vertAlign w:val="subscript"/>
        </w:rPr>
        <w:t>2 </w:t>
      </w:r>
      <w:r>
        <w:rPr>
          <w:szCs w:val="28"/>
        </w:rPr>
        <w:t>нижчим.</w:t>
      </w:r>
    </w:p>
    <w:p w:rsidR="00D664EB" w:rsidRDefault="00D664EB" w:rsidP="00D664EB">
      <w:pPr>
        <w:pStyle w:val="25"/>
        <w:spacing w:after="0" w:line="240" w:lineRule="auto"/>
        <w:ind w:left="0" w:firstLine="513"/>
        <w:jc w:val="both"/>
        <w:rPr>
          <w:szCs w:val="28"/>
        </w:rPr>
      </w:pPr>
      <w:r>
        <w:rPr>
          <w:szCs w:val="28"/>
        </w:rPr>
        <w:t>У разі щеплення вакцини в комплексі з ЛПС-1 у сироватці крові телят збільшувався вміст загального білка, імуноглобулінів класів М і G, циркулюючих імунних комплексів, що свідчить про посилення показників неспецифічної резистентності.</w:t>
      </w:r>
    </w:p>
    <w:p w:rsidR="00D664EB" w:rsidRDefault="00D664EB" w:rsidP="00D664EB">
      <w:pPr>
        <w:pStyle w:val="25"/>
        <w:spacing w:after="0" w:line="240" w:lineRule="auto"/>
        <w:ind w:left="0" w:firstLine="513"/>
        <w:jc w:val="both"/>
        <w:rPr>
          <w:szCs w:val="28"/>
        </w:rPr>
      </w:pPr>
      <w:r>
        <w:rPr>
          <w:szCs w:val="28"/>
        </w:rPr>
        <w:t>Важливим моментом у виборі щепної дози вакцини було дослідження концентрації серомукоїдів, підвищення рівня яких було виявлено вже на 3 добу в телят, яким щепили препарат у дозі 5×10</w:t>
      </w:r>
      <w:r>
        <w:rPr>
          <w:szCs w:val="28"/>
          <w:vertAlign w:val="superscript"/>
        </w:rPr>
        <w:t>5,45 </w:t>
      </w:r>
      <w:r>
        <w:rPr>
          <w:szCs w:val="28"/>
        </w:rPr>
        <w:t>ТЦД</w:t>
      </w:r>
      <w:r>
        <w:rPr>
          <w:szCs w:val="28"/>
          <w:vertAlign w:val="subscript"/>
        </w:rPr>
        <w:t>50</w:t>
      </w:r>
      <w:r>
        <w:rPr>
          <w:szCs w:val="28"/>
        </w:rPr>
        <w:t>/гол., і майже в 3,5 рази на 14 добу після першого щеплення.</w:t>
      </w:r>
    </w:p>
    <w:p w:rsidR="00D664EB" w:rsidRDefault="00D664EB" w:rsidP="00D664EB">
      <w:pPr>
        <w:pStyle w:val="25"/>
        <w:spacing w:after="0" w:line="240" w:lineRule="auto"/>
        <w:ind w:left="0" w:firstLine="513"/>
        <w:jc w:val="both"/>
        <w:rPr>
          <w:szCs w:val="28"/>
        </w:rPr>
      </w:pPr>
      <w:r>
        <w:rPr>
          <w:szCs w:val="28"/>
        </w:rPr>
        <w:t>Підвищення рівня серомукоїдів свідчить про виражену імуносупресивну дію вакцини живої в дозі 5 см</w:t>
      </w:r>
      <w:r>
        <w:rPr>
          <w:szCs w:val="28"/>
          <w:vertAlign w:val="superscript"/>
        </w:rPr>
        <w:t>3</w:t>
      </w:r>
      <w:r>
        <w:rPr>
          <w:szCs w:val="28"/>
        </w:rPr>
        <w:t xml:space="preserve"> (5×10</w:t>
      </w:r>
      <w:r>
        <w:rPr>
          <w:szCs w:val="28"/>
          <w:vertAlign w:val="superscript"/>
        </w:rPr>
        <w:t>5,45 </w:t>
      </w:r>
      <w:r>
        <w:rPr>
          <w:szCs w:val="28"/>
        </w:rPr>
        <w:t>ТЦД</w:t>
      </w:r>
      <w:r>
        <w:rPr>
          <w:szCs w:val="28"/>
          <w:vertAlign w:val="subscript"/>
        </w:rPr>
        <w:t>50</w:t>
      </w:r>
      <w:r>
        <w:rPr>
          <w:szCs w:val="28"/>
        </w:rPr>
        <w:t>/гол.) на клітинну ланку імунітету, що збігається з даними F. A. Roth et al. (1983, 1986) і вказує на недоцільність застосування живої вакцини в такій дозі.</w:t>
      </w:r>
    </w:p>
    <w:p w:rsidR="00D664EB" w:rsidRDefault="00D664EB" w:rsidP="00D664EB">
      <w:pPr>
        <w:pStyle w:val="25"/>
        <w:spacing w:after="0" w:line="240" w:lineRule="auto"/>
        <w:ind w:left="0" w:firstLine="513"/>
        <w:jc w:val="both"/>
        <w:rPr>
          <w:szCs w:val="28"/>
        </w:rPr>
      </w:pPr>
      <w:r>
        <w:rPr>
          <w:szCs w:val="28"/>
        </w:rPr>
        <w:t>Отже, за результатами цього досліду встановлено, що випробувана вакцина проти вірусної діареї у разі введення телятам як окремо в дозах 2×10</w:t>
      </w:r>
      <w:r>
        <w:rPr>
          <w:szCs w:val="28"/>
          <w:vertAlign w:val="superscript"/>
        </w:rPr>
        <w:t>5,45 </w:t>
      </w:r>
      <w:r>
        <w:rPr>
          <w:szCs w:val="28"/>
        </w:rPr>
        <w:t>ТЦД</w:t>
      </w:r>
      <w:r>
        <w:rPr>
          <w:szCs w:val="28"/>
          <w:vertAlign w:val="subscript"/>
        </w:rPr>
        <w:t>50</w:t>
      </w:r>
      <w:r>
        <w:rPr>
          <w:szCs w:val="28"/>
        </w:rPr>
        <w:t>/гол. і 5×10</w:t>
      </w:r>
      <w:r>
        <w:rPr>
          <w:szCs w:val="28"/>
          <w:vertAlign w:val="superscript"/>
        </w:rPr>
        <w:t>5,45 </w:t>
      </w:r>
      <w:r>
        <w:rPr>
          <w:szCs w:val="28"/>
        </w:rPr>
        <w:t>ТЦД</w:t>
      </w:r>
      <w:r>
        <w:rPr>
          <w:szCs w:val="28"/>
          <w:vertAlign w:val="subscript"/>
        </w:rPr>
        <w:t>50</w:t>
      </w:r>
      <w:r>
        <w:rPr>
          <w:szCs w:val="28"/>
        </w:rPr>
        <w:t>/гол., так і в меншій дозі одночасно з ЛПС</w:t>
      </w:r>
      <w:r>
        <w:rPr>
          <w:szCs w:val="28"/>
        </w:rPr>
        <w:noBreakHyphen/>
        <w:t>1 виявляє виражені імуногенні властивості. Вакцина, введена в дозі 2×10</w:t>
      </w:r>
      <w:r>
        <w:rPr>
          <w:szCs w:val="28"/>
          <w:vertAlign w:val="superscript"/>
        </w:rPr>
        <w:t>5,45 </w:t>
      </w:r>
      <w:r>
        <w:rPr>
          <w:szCs w:val="28"/>
        </w:rPr>
        <w:t>ТЦД</w:t>
      </w:r>
      <w:r>
        <w:rPr>
          <w:szCs w:val="28"/>
          <w:vertAlign w:val="subscript"/>
        </w:rPr>
        <w:t>50</w:t>
      </w:r>
      <w:r>
        <w:rPr>
          <w:szCs w:val="28"/>
        </w:rPr>
        <w:t>/гол. (2 см</w:t>
      </w:r>
      <w:r>
        <w:rPr>
          <w:szCs w:val="28"/>
          <w:vertAlign w:val="superscript"/>
        </w:rPr>
        <w:t>3</w:t>
      </w:r>
      <w:r>
        <w:rPr>
          <w:szCs w:val="28"/>
        </w:rPr>
        <w:t>) у комплексі з ЛПС</w:t>
      </w:r>
      <w:r>
        <w:rPr>
          <w:szCs w:val="28"/>
        </w:rPr>
        <w:noBreakHyphen/>
        <w:t>1, викликає індукцію вірусонейтралізуючих антитіл у середньому на 2,0 log</w:t>
      </w:r>
      <w:r>
        <w:rPr>
          <w:szCs w:val="28"/>
          <w:vertAlign w:val="subscript"/>
        </w:rPr>
        <w:t>2 </w:t>
      </w:r>
      <w:r>
        <w:rPr>
          <w:szCs w:val="28"/>
        </w:rPr>
        <w:t>вище порівняно з їх титрами, які виявляються під час застосування однієї вакцини в такій же дозі. Щеплення вакцини в комплексі з ЛПС</w:t>
      </w:r>
      <w:r>
        <w:rPr>
          <w:szCs w:val="28"/>
        </w:rPr>
        <w:noBreakHyphen/>
        <w:t>1 позитивно впливає на всі ланки імунітету, в тому числі й неспецифічного. У той же час у разі застосування вакцини в дозі 5×10</w:t>
      </w:r>
      <w:r>
        <w:rPr>
          <w:szCs w:val="28"/>
          <w:vertAlign w:val="superscript"/>
        </w:rPr>
        <w:t>5,45 </w:t>
      </w:r>
      <w:r>
        <w:rPr>
          <w:szCs w:val="28"/>
        </w:rPr>
        <w:t>ТЦД</w:t>
      </w:r>
      <w:r>
        <w:rPr>
          <w:szCs w:val="28"/>
          <w:vertAlign w:val="subscript"/>
        </w:rPr>
        <w:t>50</w:t>
      </w:r>
      <w:r>
        <w:rPr>
          <w:szCs w:val="28"/>
        </w:rPr>
        <w:t>/гол. виявляється імуносупресивний ефект, що свідчить про недоцільність її введення телятам у цій дозі. Одночасне щеплення ЛПС</w:t>
      </w:r>
      <w:r>
        <w:rPr>
          <w:szCs w:val="28"/>
        </w:rPr>
        <w:noBreakHyphen/>
        <w:t>1 з вакциною в дозі 2×10</w:t>
      </w:r>
      <w:r>
        <w:rPr>
          <w:szCs w:val="28"/>
          <w:vertAlign w:val="superscript"/>
        </w:rPr>
        <w:t>5,45 </w:t>
      </w:r>
      <w:r>
        <w:rPr>
          <w:szCs w:val="28"/>
        </w:rPr>
        <w:t>ТЦД</w:t>
      </w:r>
      <w:r>
        <w:rPr>
          <w:szCs w:val="28"/>
          <w:vertAlign w:val="subscript"/>
        </w:rPr>
        <w:t>50</w:t>
      </w:r>
      <w:r>
        <w:rPr>
          <w:szCs w:val="28"/>
        </w:rPr>
        <w:t>/гол. стимулює біосинтез факторів специфічної й неспецифічної резистентності, що свідчить про імуномодулюючу дію застосовуваного ліпополісахариду.</w:t>
      </w:r>
    </w:p>
    <w:p w:rsidR="00D664EB" w:rsidRDefault="00D664EB" w:rsidP="00D664EB">
      <w:pPr>
        <w:pStyle w:val="25"/>
        <w:spacing w:after="0" w:line="240" w:lineRule="auto"/>
        <w:ind w:left="0" w:firstLine="513"/>
        <w:jc w:val="both"/>
        <w:rPr>
          <w:szCs w:val="28"/>
        </w:rPr>
      </w:pPr>
      <w:r>
        <w:rPr>
          <w:b/>
          <w:szCs w:val="28"/>
        </w:rPr>
        <w:t xml:space="preserve">Вивчення профілактичної ефективності вакцини живої культуральної проти вірусної діареї у виробничих умовах. </w:t>
      </w:r>
      <w:r>
        <w:rPr>
          <w:szCs w:val="28"/>
        </w:rPr>
        <w:t xml:space="preserve">Виробниче комісійне випробування профілактичної ефективності вакцини здійснено в неблагополучному щодо вірусної діареї господарстві на 72 телятах 21–28-добового та 3–4-місячного віку, з яких були сформовані по 3 групи по 12 тварин у кожній. У досліді використали експериментальну серію вакцини живої культуральної проти вірусної діареї та імуномодулятор ЛПС-1, виготовлений з культури </w:t>
      </w:r>
      <w:r>
        <w:rPr>
          <w:i/>
          <w:szCs w:val="28"/>
        </w:rPr>
        <w:t>Bacіllus alvei</w:t>
      </w:r>
      <w:r>
        <w:rPr>
          <w:szCs w:val="28"/>
        </w:rPr>
        <w:t>, що були заздалегідь перевірені на стерильність та нешкідливість для тварин. Ліофілізований зразок вакцини мав інфекційність на рівні 5,45 lg ТЦД</w:t>
      </w:r>
      <w:r>
        <w:rPr>
          <w:szCs w:val="28"/>
          <w:vertAlign w:val="subscript"/>
        </w:rPr>
        <w:t>50</w:t>
      </w:r>
      <w:r>
        <w:rPr>
          <w:szCs w:val="28"/>
        </w:rPr>
        <w:t>/см</w:t>
      </w:r>
      <w:r>
        <w:rPr>
          <w:szCs w:val="28"/>
          <w:vertAlign w:val="superscript"/>
        </w:rPr>
        <w:t>3</w:t>
      </w:r>
      <w:r>
        <w:rPr>
          <w:szCs w:val="28"/>
        </w:rPr>
        <w:t>.</w:t>
      </w:r>
    </w:p>
    <w:p w:rsidR="00D664EB" w:rsidRDefault="00D664EB" w:rsidP="00D664EB">
      <w:pPr>
        <w:pStyle w:val="25"/>
        <w:spacing w:after="0" w:line="240" w:lineRule="auto"/>
        <w:ind w:left="0" w:firstLine="513"/>
        <w:jc w:val="both"/>
        <w:rPr>
          <w:szCs w:val="28"/>
        </w:rPr>
      </w:pPr>
      <w:r>
        <w:rPr>
          <w:szCs w:val="28"/>
        </w:rPr>
        <w:t xml:space="preserve">У процесі вивчення динаміки імунітету встановлено, що в телят як перших </w:t>
      </w:r>
      <w:r>
        <w:rPr>
          <w:szCs w:val="28"/>
        </w:rPr>
        <w:br/>
        <w:t>(21–28-добового і 3–4-місячного віку), так і других груп, котрим щепили відповідно одну вакцину в дозі 2×10</w:t>
      </w:r>
      <w:r>
        <w:rPr>
          <w:szCs w:val="28"/>
          <w:vertAlign w:val="superscript"/>
        </w:rPr>
        <w:t>5,45 </w:t>
      </w:r>
      <w:r>
        <w:rPr>
          <w:szCs w:val="28"/>
        </w:rPr>
        <w:t>ТЦД</w:t>
      </w:r>
      <w:r>
        <w:rPr>
          <w:szCs w:val="28"/>
          <w:vertAlign w:val="subscript"/>
        </w:rPr>
        <w:t>50</w:t>
      </w:r>
      <w:r>
        <w:rPr>
          <w:szCs w:val="28"/>
        </w:rPr>
        <w:t xml:space="preserve">/гол. і вакцину в цій дозі в </w:t>
      </w:r>
      <w:r>
        <w:rPr>
          <w:szCs w:val="28"/>
        </w:rPr>
        <w:lastRenderedPageBreak/>
        <w:t>комплексі з ЛПС</w:t>
      </w:r>
      <w:r>
        <w:rPr>
          <w:szCs w:val="28"/>
        </w:rPr>
        <w:noBreakHyphen/>
        <w:t>1 із розрахунку 7 мкг/кг маси тіла тварин, вже на 7 добу було виявлено зростання титру вірусонейтралізуючих антитіл до 3,2 і 4,3 log</w:t>
      </w:r>
      <w:r>
        <w:rPr>
          <w:szCs w:val="28"/>
          <w:vertAlign w:val="subscript"/>
        </w:rPr>
        <w:t>2</w:t>
      </w:r>
      <w:r>
        <w:rPr>
          <w:szCs w:val="28"/>
        </w:rPr>
        <w:t>. Причому, титр вірусонейтралізуючих антитіл у телят 21–28-добового віку, котрим вакцину щепили в комплексі з ЛПС</w:t>
      </w:r>
      <w:r>
        <w:rPr>
          <w:szCs w:val="28"/>
        </w:rPr>
        <w:noBreakHyphen/>
        <w:t>1, був вищим на 0,9 log</w:t>
      </w:r>
      <w:r>
        <w:rPr>
          <w:szCs w:val="28"/>
          <w:vertAlign w:val="subscript"/>
        </w:rPr>
        <w:t>2 </w:t>
      </w:r>
      <w:r>
        <w:rPr>
          <w:szCs w:val="28"/>
        </w:rPr>
        <w:t>порівняно з введенням однієї вакцини. Після другого введення цих препаратів титр антитіл стабілізувався на рівні 6,4–8,0 log</w:t>
      </w:r>
      <w:r>
        <w:rPr>
          <w:szCs w:val="28"/>
          <w:vertAlign w:val="subscript"/>
        </w:rPr>
        <w:t>2</w:t>
      </w:r>
      <w:r>
        <w:rPr>
          <w:szCs w:val="28"/>
        </w:rPr>
        <w:t xml:space="preserve"> і утримувався до 60 доби, після чого дещо знижувався до 5,3–7,1 log</w:t>
      </w:r>
      <w:r>
        <w:rPr>
          <w:szCs w:val="28"/>
          <w:vertAlign w:val="subscript"/>
        </w:rPr>
        <w:t>2 </w:t>
      </w:r>
      <w:r>
        <w:rPr>
          <w:szCs w:val="28"/>
        </w:rPr>
        <w:t>на 180 добу.</w:t>
      </w:r>
    </w:p>
    <w:p w:rsidR="00D664EB" w:rsidRDefault="00D664EB" w:rsidP="00D664EB">
      <w:pPr>
        <w:pStyle w:val="25"/>
        <w:spacing w:after="0" w:line="240" w:lineRule="auto"/>
        <w:ind w:left="0" w:firstLine="513"/>
        <w:jc w:val="both"/>
        <w:rPr>
          <w:szCs w:val="28"/>
        </w:rPr>
      </w:pPr>
      <w:r>
        <w:rPr>
          <w:szCs w:val="28"/>
        </w:rPr>
        <w:t>У процесі щоденного клінічного нагляду та термометрії телят протягом перших 14 діб не було виявлено погіршення загального стану тварин, а також підвищення температури тіла. У подальшому не встановлено хворих тварин серед щеплених як однією вакциною, так і вакциною в комплексі з ЛПС-1, у той час як у контрольних групах телята перехворіли з ознаками ураження очей (гіперемія кон’юнктиви, сльозотеча) та слизової оболонки верхніх дихальних шляхів (слизовитікання з носа, кашель), а також підвищенням на 1,0–1,5 °С температури тіла, що спостерігались упродовж 2–3 тижнів, після чого клінічні ознаки поступово згасали. Температурна реакція була нестабільною, частіше реєструвалася надвечір протягом 7–12 діб. Клінічні ознаки були більш вираженими в телят молодшого віку.</w:t>
      </w:r>
    </w:p>
    <w:p w:rsidR="00D664EB" w:rsidRDefault="00D664EB" w:rsidP="00D664EB">
      <w:pPr>
        <w:pStyle w:val="25"/>
        <w:spacing w:after="0" w:line="240" w:lineRule="auto"/>
        <w:ind w:left="0" w:firstLine="513"/>
        <w:jc w:val="both"/>
        <w:rPr>
          <w:szCs w:val="28"/>
        </w:rPr>
      </w:pPr>
      <w:r>
        <w:rPr>
          <w:szCs w:val="28"/>
        </w:rPr>
        <w:t>Отже, результати комісійного випробування вакцини живої культуральної проти вірусної діареї великої рогатої худоби на телятах у виробничих умовах надали підставу вважати, що вона відповідає вимогам ТУУ за відсутністю контамінації сторонніми мікроорганізмами, високою антигенною активністю та здатністю індукувати імунітет в організмі щеплених нею телят, захищає їх від проявів клінічних ознак хвороби.</w:t>
      </w:r>
    </w:p>
    <w:p w:rsidR="00D664EB" w:rsidRDefault="00D664EB" w:rsidP="00D664EB">
      <w:pPr>
        <w:pStyle w:val="25"/>
        <w:spacing w:after="0" w:line="240" w:lineRule="auto"/>
        <w:ind w:left="0" w:firstLine="513"/>
        <w:jc w:val="both"/>
        <w:rPr>
          <w:szCs w:val="28"/>
        </w:rPr>
      </w:pPr>
      <w:r>
        <w:rPr>
          <w:szCs w:val="28"/>
        </w:rPr>
        <w:t>За результатами комісійного виробничого випробування вакцина жива культуральна проти вірусної діареї була рекомендована для впровадження в біофабричне виробництво та застосування для профілактики вірусної діареї у неблагополучних щодо цієї хвороби господарствах.</w:t>
      </w:r>
    </w:p>
    <w:p w:rsidR="00D664EB" w:rsidRDefault="00D664EB" w:rsidP="00D664EB">
      <w:pPr>
        <w:pStyle w:val="25"/>
        <w:spacing w:after="0" w:line="240" w:lineRule="auto"/>
        <w:ind w:left="0" w:firstLine="513"/>
        <w:jc w:val="both"/>
        <w:rPr>
          <w:szCs w:val="28"/>
        </w:rPr>
      </w:pPr>
      <w:r>
        <w:rPr>
          <w:szCs w:val="28"/>
        </w:rPr>
        <w:t xml:space="preserve">На підставі отриманих даних ми пропонуємо спосіб профілактики вірусної діареї ВРХ у неблагополучних господарствах шляхом застосування живої вакцини з атенуйованого вірусу штаму ВК–1М і ліпополісахариду з </w:t>
      </w:r>
      <w:r>
        <w:rPr>
          <w:i/>
          <w:szCs w:val="28"/>
        </w:rPr>
        <w:t>Bacillus alvei</w:t>
      </w:r>
      <w:r>
        <w:rPr>
          <w:szCs w:val="28"/>
        </w:rPr>
        <w:t xml:space="preserve"> (ЛПС–1).</w:t>
      </w:r>
    </w:p>
    <w:p w:rsidR="00D664EB" w:rsidRDefault="00D664EB" w:rsidP="00D664EB">
      <w:pPr>
        <w:pStyle w:val="25"/>
        <w:spacing w:line="240" w:lineRule="auto"/>
        <w:ind w:left="0" w:firstLine="513"/>
        <w:jc w:val="both"/>
        <w:rPr>
          <w:szCs w:val="28"/>
        </w:rPr>
      </w:pPr>
      <w:r>
        <w:rPr>
          <w:szCs w:val="28"/>
        </w:rPr>
        <w:t>За результатами здійснених досліджень розроблено нормативну документацію на вакцину живу культуральну проти вірусної діареї великої рогатої худоби (інструкція з виготовлення й контролю якості, ТУУ та настанова із застосування), в подальшому розглянуту і схвалену методичною комісією ІЕКВМ УААН (протокол № 16 від 8 грудня 2004 р.) і подану на експертизу до ДНКІБШМ та узгодження до Державного департаменту ветеринарної медицини України.</w:t>
      </w:r>
    </w:p>
    <w:p w:rsidR="00D664EB" w:rsidRDefault="00D664EB" w:rsidP="00D664EB">
      <w:pPr>
        <w:spacing w:before="240" w:after="120"/>
        <w:jc w:val="center"/>
        <w:rPr>
          <w:b/>
          <w:sz w:val="28"/>
          <w:szCs w:val="28"/>
        </w:rPr>
      </w:pPr>
      <w:r>
        <w:rPr>
          <w:b/>
          <w:sz w:val="28"/>
          <w:szCs w:val="28"/>
        </w:rPr>
        <w:t>ВИСНОВКИ</w:t>
      </w:r>
    </w:p>
    <w:p w:rsidR="00D664EB" w:rsidRDefault="00D664EB" w:rsidP="00D664EB">
      <w:pPr>
        <w:ind w:firstLine="513"/>
        <w:jc w:val="both"/>
        <w:rPr>
          <w:sz w:val="28"/>
          <w:szCs w:val="28"/>
        </w:rPr>
      </w:pPr>
      <w:r>
        <w:rPr>
          <w:sz w:val="28"/>
          <w:szCs w:val="28"/>
        </w:rPr>
        <w:t xml:space="preserve">1. У дисертації подано експериментальне й практичне вирішення проблеми специфічної профілактики вірусної діареї великої рогатої худоби, а саме: створено живу культуральну вакцину та розроблено технологію її виготовлення. За результатами досліджень щодо вивчення тест-об’єкту для культивування </w:t>
      </w:r>
      <w:r>
        <w:rPr>
          <w:sz w:val="28"/>
          <w:szCs w:val="28"/>
        </w:rPr>
        <w:lastRenderedPageBreak/>
        <w:t>вірусу діареї, його інфекційності, антигенних та імуногенних властивостей обрано клітинну систему і виробничий штам вірусу для напрацювання вихідної сировини з метою виготовлення вакцини. Створено препаративну форму вакцини живої культуральної проти вірусної діареї, обґрунтовано формування й корекцію післявакцинального імунітету, запропоновано комплексне застосування вакцини та імуномодулятора з бактеріального ліпополісахариду.</w:t>
      </w:r>
    </w:p>
    <w:p w:rsidR="00D664EB" w:rsidRDefault="00D664EB" w:rsidP="00D664EB">
      <w:pPr>
        <w:ind w:firstLine="513"/>
        <w:jc w:val="both"/>
        <w:rPr>
          <w:sz w:val="28"/>
          <w:szCs w:val="28"/>
        </w:rPr>
      </w:pPr>
      <w:r>
        <w:rPr>
          <w:sz w:val="28"/>
          <w:szCs w:val="28"/>
        </w:rPr>
        <w:t>2. Розроблено живу культуральну вакцину проти вірусної діареї великої рогатої худоби з модифікованого штаму ВК-1М вірусу діареї, репродукованого в ролерній моношаровій культурі перещеплюваних клітин КСТ, з інфекційністю 5,45 lg ТЦД</w:t>
      </w:r>
      <w:r>
        <w:rPr>
          <w:sz w:val="28"/>
          <w:szCs w:val="28"/>
          <w:vertAlign w:val="subscript"/>
        </w:rPr>
        <w:t>50</w:t>
      </w:r>
      <w:r>
        <w:rPr>
          <w:sz w:val="28"/>
          <w:szCs w:val="28"/>
        </w:rPr>
        <w:t>/см</w:t>
      </w:r>
      <w:r>
        <w:rPr>
          <w:sz w:val="28"/>
          <w:szCs w:val="28"/>
          <w:vertAlign w:val="superscript"/>
        </w:rPr>
        <w:t>3</w:t>
      </w:r>
      <w:r>
        <w:rPr>
          <w:sz w:val="28"/>
          <w:szCs w:val="28"/>
        </w:rPr>
        <w:t>, яку стабілізовано в процесі ліофілізації за допомогою 5,6 %</w:t>
      </w:r>
      <w:r>
        <w:rPr>
          <w:sz w:val="28"/>
          <w:szCs w:val="28"/>
        </w:rPr>
        <w:noBreakHyphen/>
        <w:t>ї сахарози і 2,8 %-го желатину (кінцеві концентрації). Вакцина не контамінована сторонніми мікроорганізмами, нешкідлива для тварин, слабореактогенна, призначена для щеплення великої рогатої худоби в неблагополучних господарствах.</w:t>
      </w:r>
    </w:p>
    <w:p w:rsidR="00D664EB" w:rsidRDefault="00D664EB" w:rsidP="00D664EB">
      <w:pPr>
        <w:ind w:firstLine="513"/>
        <w:jc w:val="both"/>
        <w:rPr>
          <w:sz w:val="28"/>
          <w:szCs w:val="28"/>
        </w:rPr>
      </w:pPr>
      <w:r>
        <w:rPr>
          <w:sz w:val="28"/>
          <w:szCs w:val="28"/>
        </w:rPr>
        <w:t>3. Перещеплювані культури клітин ТрТ, ВНК-21/13 та КСТ мають високу проліферативну активність у процесі вирощування в суміші з рівних об’ємів поживних середовищ 199 та Ігла і 10 % нормальної сироватки крові великої рогатої худоби. Посівна концентрація з розрахунку 300 тисяч клітин/см</w:t>
      </w:r>
      <w:r>
        <w:rPr>
          <w:sz w:val="28"/>
          <w:szCs w:val="28"/>
          <w:vertAlign w:val="superscript"/>
        </w:rPr>
        <w:t>3 </w:t>
      </w:r>
      <w:r>
        <w:rPr>
          <w:sz w:val="28"/>
          <w:szCs w:val="28"/>
        </w:rPr>
        <w:t>поживного середовища забезпечує відповідно в 2,6; 4,8 і 4,9 рази вищий їх приріст за ролерного способу культивування, який скорочує на 20–48 годин термін накопичення біомаси клітин для напрацювання вихідної для виготовлення вакцини вірусної сировини порівняно зі стаціонарним у матрасах.</w:t>
      </w:r>
    </w:p>
    <w:p w:rsidR="00D664EB" w:rsidRDefault="00D664EB" w:rsidP="00D664EB">
      <w:pPr>
        <w:ind w:firstLine="513"/>
        <w:jc w:val="both"/>
        <w:rPr>
          <w:sz w:val="28"/>
          <w:szCs w:val="28"/>
        </w:rPr>
      </w:pPr>
      <w:r>
        <w:rPr>
          <w:sz w:val="28"/>
          <w:szCs w:val="28"/>
        </w:rPr>
        <w:t>4. Виробничий штам ВК-1М вірусу діареї, адаптований до розмноження в культурі перещеплюваних клітин у ролерних бутлях, зберігає активну репродуктивну здатність і має високу інфекційність. Оптимальний час репродукції та титр його інфекційності становить у культурі перещеплюваних клітин ТрТ відповідно 46 годин і 7,05 lg ТЦД</w:t>
      </w:r>
      <w:r>
        <w:rPr>
          <w:sz w:val="28"/>
          <w:szCs w:val="28"/>
          <w:vertAlign w:val="subscript"/>
        </w:rPr>
        <w:t>50</w:t>
      </w:r>
      <w:r>
        <w:rPr>
          <w:sz w:val="28"/>
          <w:szCs w:val="28"/>
        </w:rPr>
        <w:t>/см</w:t>
      </w:r>
      <w:r>
        <w:rPr>
          <w:sz w:val="28"/>
          <w:szCs w:val="28"/>
          <w:vertAlign w:val="superscript"/>
        </w:rPr>
        <w:t>3</w:t>
      </w:r>
      <w:r>
        <w:rPr>
          <w:sz w:val="28"/>
          <w:szCs w:val="28"/>
        </w:rPr>
        <w:t>, ВНК-21/13 – 64 години і 7,0 lg ТЦД</w:t>
      </w:r>
      <w:r>
        <w:rPr>
          <w:sz w:val="28"/>
          <w:szCs w:val="28"/>
          <w:vertAlign w:val="subscript"/>
        </w:rPr>
        <w:t>50</w:t>
      </w:r>
      <w:r>
        <w:rPr>
          <w:sz w:val="28"/>
          <w:szCs w:val="28"/>
        </w:rPr>
        <w:t>/см</w:t>
      </w:r>
      <w:r>
        <w:rPr>
          <w:sz w:val="28"/>
          <w:szCs w:val="28"/>
          <w:vertAlign w:val="superscript"/>
        </w:rPr>
        <w:t>3</w:t>
      </w:r>
      <w:r>
        <w:rPr>
          <w:sz w:val="28"/>
          <w:szCs w:val="28"/>
        </w:rPr>
        <w:t>. Більш придатною для репродукції та накопичення біомаси штаму ВК-1М є перещеплювана культура КСТ, яка забезпечує його репродукцію впродовж 40 годин з інфекційністю 7,6 lg ТЦД</w:t>
      </w:r>
      <w:r>
        <w:rPr>
          <w:sz w:val="28"/>
          <w:szCs w:val="28"/>
          <w:vertAlign w:val="subscript"/>
        </w:rPr>
        <w:t>50</w:t>
      </w:r>
      <w:r>
        <w:rPr>
          <w:sz w:val="28"/>
          <w:szCs w:val="28"/>
        </w:rPr>
        <w:t>/см</w:t>
      </w:r>
      <w:r>
        <w:rPr>
          <w:sz w:val="28"/>
          <w:szCs w:val="28"/>
          <w:vertAlign w:val="superscript"/>
        </w:rPr>
        <w:t>3</w:t>
      </w:r>
      <w:r>
        <w:rPr>
          <w:sz w:val="28"/>
          <w:szCs w:val="28"/>
        </w:rPr>
        <w:t>.</w:t>
      </w:r>
    </w:p>
    <w:p w:rsidR="00D664EB" w:rsidRDefault="00D664EB" w:rsidP="00D664EB">
      <w:pPr>
        <w:ind w:firstLine="513"/>
        <w:jc w:val="both"/>
        <w:rPr>
          <w:sz w:val="28"/>
          <w:szCs w:val="28"/>
        </w:rPr>
      </w:pPr>
      <w:r>
        <w:rPr>
          <w:sz w:val="28"/>
          <w:szCs w:val="28"/>
        </w:rPr>
        <w:t>5. Щеплення вакцини живої культуральної проти вірусної діареї в об’ємах 2 і 5 см</w:t>
      </w:r>
      <w:r>
        <w:rPr>
          <w:sz w:val="28"/>
          <w:szCs w:val="28"/>
          <w:vertAlign w:val="superscript"/>
        </w:rPr>
        <w:t>3</w:t>
      </w:r>
      <w:r>
        <w:rPr>
          <w:sz w:val="28"/>
          <w:szCs w:val="28"/>
        </w:rPr>
        <w:t>, що вміщують відповідно 2×10</w:t>
      </w:r>
      <w:r>
        <w:rPr>
          <w:sz w:val="28"/>
          <w:szCs w:val="28"/>
          <w:vertAlign w:val="superscript"/>
        </w:rPr>
        <w:t>5,45 </w:t>
      </w:r>
      <w:r>
        <w:rPr>
          <w:sz w:val="28"/>
          <w:szCs w:val="28"/>
        </w:rPr>
        <w:t>ТЦД</w:t>
      </w:r>
      <w:r>
        <w:rPr>
          <w:sz w:val="28"/>
          <w:szCs w:val="28"/>
          <w:vertAlign w:val="subscript"/>
        </w:rPr>
        <w:t>50</w:t>
      </w:r>
      <w:r>
        <w:rPr>
          <w:sz w:val="28"/>
          <w:szCs w:val="28"/>
        </w:rPr>
        <w:t xml:space="preserve"> і 5×10</w:t>
      </w:r>
      <w:r>
        <w:rPr>
          <w:sz w:val="28"/>
          <w:szCs w:val="28"/>
          <w:vertAlign w:val="superscript"/>
        </w:rPr>
        <w:t>5,45 </w:t>
      </w:r>
      <w:r>
        <w:rPr>
          <w:sz w:val="28"/>
          <w:szCs w:val="28"/>
        </w:rPr>
        <w:t>ТЦД</w:t>
      </w:r>
      <w:r>
        <w:rPr>
          <w:sz w:val="28"/>
          <w:szCs w:val="28"/>
          <w:vertAlign w:val="subscript"/>
        </w:rPr>
        <w:t>50 </w:t>
      </w:r>
      <w:r>
        <w:rPr>
          <w:sz w:val="28"/>
          <w:szCs w:val="28"/>
        </w:rPr>
        <w:t>вакцинного вірусу, забезпечує в імунізованих телят індукцію вірусонейтралізуючих антитіл, які виявляються на 7 добу після введення препарату в титрах 5,0 і 6,0 log</w:t>
      </w:r>
      <w:r>
        <w:rPr>
          <w:sz w:val="28"/>
          <w:szCs w:val="28"/>
          <w:vertAlign w:val="subscript"/>
        </w:rPr>
        <w:t>2 </w:t>
      </w:r>
      <w:r>
        <w:rPr>
          <w:sz w:val="28"/>
          <w:szCs w:val="28"/>
        </w:rPr>
        <w:t>відповідно, рівень яких зростає на 28 добу після повторного введення з інтервалом у 14 діб до 6,0 і 7,7 log</w:t>
      </w:r>
      <w:r>
        <w:rPr>
          <w:sz w:val="28"/>
          <w:szCs w:val="28"/>
          <w:vertAlign w:val="subscript"/>
        </w:rPr>
        <w:t>2</w:t>
      </w:r>
      <w:r>
        <w:rPr>
          <w:sz w:val="28"/>
          <w:szCs w:val="28"/>
        </w:rPr>
        <w:t>, відповідно, та утримуються на цьому рівні до 60 доби, після чого на 180 добі дещо знижуються до 5,9 і 6,75 log</w:t>
      </w:r>
      <w:r>
        <w:rPr>
          <w:sz w:val="28"/>
          <w:szCs w:val="28"/>
          <w:vertAlign w:val="subscript"/>
        </w:rPr>
        <w:t>2</w:t>
      </w:r>
      <w:r>
        <w:rPr>
          <w:sz w:val="28"/>
          <w:szCs w:val="28"/>
        </w:rPr>
        <w:t>.</w:t>
      </w:r>
    </w:p>
    <w:p w:rsidR="00D664EB" w:rsidRDefault="00D664EB" w:rsidP="00D664EB">
      <w:pPr>
        <w:ind w:firstLine="513"/>
        <w:jc w:val="both"/>
        <w:rPr>
          <w:sz w:val="28"/>
          <w:szCs w:val="28"/>
        </w:rPr>
      </w:pPr>
      <w:r>
        <w:rPr>
          <w:sz w:val="28"/>
          <w:szCs w:val="28"/>
        </w:rPr>
        <w:t>6. Обґрунтовано та практично підтверджено в експерименті залежність імуногенності виробничого штаму ВК-1М від його інфекційності в щепному об’ємі та кратності введення. Установлено, що з підвищенням дози вірусу в щепному об’ємі від 0,5×10</w:t>
      </w:r>
      <w:r>
        <w:rPr>
          <w:sz w:val="28"/>
          <w:szCs w:val="28"/>
          <w:vertAlign w:val="superscript"/>
        </w:rPr>
        <w:t>5,45 </w:t>
      </w:r>
      <w:r>
        <w:rPr>
          <w:sz w:val="28"/>
          <w:szCs w:val="28"/>
        </w:rPr>
        <w:t>ТЦД</w:t>
      </w:r>
      <w:r>
        <w:rPr>
          <w:sz w:val="28"/>
          <w:szCs w:val="28"/>
          <w:vertAlign w:val="subscript"/>
        </w:rPr>
        <w:t>50 </w:t>
      </w:r>
      <w:r>
        <w:rPr>
          <w:sz w:val="28"/>
          <w:szCs w:val="28"/>
        </w:rPr>
        <w:t>до 1×10</w:t>
      </w:r>
      <w:r>
        <w:rPr>
          <w:sz w:val="28"/>
          <w:szCs w:val="28"/>
          <w:vertAlign w:val="superscript"/>
        </w:rPr>
        <w:t>5,45 </w:t>
      </w:r>
      <w:r>
        <w:rPr>
          <w:sz w:val="28"/>
          <w:szCs w:val="28"/>
        </w:rPr>
        <w:t>ТЦД</w:t>
      </w:r>
      <w:r>
        <w:rPr>
          <w:sz w:val="28"/>
          <w:szCs w:val="28"/>
          <w:vertAlign w:val="subscript"/>
        </w:rPr>
        <w:t>50 </w:t>
      </w:r>
      <w:r>
        <w:rPr>
          <w:sz w:val="28"/>
          <w:szCs w:val="28"/>
        </w:rPr>
        <w:t>для морських свинок і від 2×10</w:t>
      </w:r>
      <w:r>
        <w:rPr>
          <w:sz w:val="28"/>
          <w:szCs w:val="28"/>
          <w:vertAlign w:val="superscript"/>
        </w:rPr>
        <w:t>5,45 </w:t>
      </w:r>
      <w:r>
        <w:rPr>
          <w:sz w:val="28"/>
          <w:szCs w:val="28"/>
        </w:rPr>
        <w:t>ТЦД</w:t>
      </w:r>
      <w:r>
        <w:rPr>
          <w:sz w:val="28"/>
          <w:szCs w:val="28"/>
          <w:vertAlign w:val="subscript"/>
        </w:rPr>
        <w:t>50 </w:t>
      </w:r>
      <w:r>
        <w:rPr>
          <w:sz w:val="28"/>
          <w:szCs w:val="28"/>
        </w:rPr>
        <w:t>до 5×10</w:t>
      </w:r>
      <w:r>
        <w:rPr>
          <w:sz w:val="28"/>
          <w:szCs w:val="28"/>
          <w:vertAlign w:val="superscript"/>
        </w:rPr>
        <w:t>5,45</w:t>
      </w:r>
      <w:r>
        <w:rPr>
          <w:sz w:val="28"/>
          <w:szCs w:val="28"/>
        </w:rPr>
        <w:t>ТЦД</w:t>
      </w:r>
      <w:r>
        <w:rPr>
          <w:sz w:val="28"/>
          <w:szCs w:val="28"/>
          <w:vertAlign w:val="subscript"/>
        </w:rPr>
        <w:t>50 </w:t>
      </w:r>
      <w:r>
        <w:rPr>
          <w:sz w:val="28"/>
          <w:szCs w:val="28"/>
        </w:rPr>
        <w:t>для телят за дворазового введення зростає індукція вірусонейтралізуючих антитіл у 1,5 рази в порівнянні з одноразовим і становить 7,3 і 8,0 log</w:t>
      </w:r>
      <w:r>
        <w:rPr>
          <w:sz w:val="28"/>
          <w:szCs w:val="28"/>
          <w:vertAlign w:val="subscript"/>
        </w:rPr>
        <w:t>2 </w:t>
      </w:r>
      <w:r>
        <w:rPr>
          <w:sz w:val="28"/>
          <w:szCs w:val="28"/>
        </w:rPr>
        <w:t>відповідно.</w:t>
      </w:r>
    </w:p>
    <w:p w:rsidR="00D664EB" w:rsidRDefault="00D664EB" w:rsidP="00D664EB">
      <w:pPr>
        <w:ind w:firstLine="513"/>
        <w:jc w:val="both"/>
        <w:rPr>
          <w:sz w:val="28"/>
          <w:szCs w:val="28"/>
        </w:rPr>
      </w:pPr>
      <w:r>
        <w:rPr>
          <w:sz w:val="28"/>
          <w:szCs w:val="28"/>
        </w:rPr>
        <w:t>7. Вакцинний вірус (штам ВК-1М), у дозі 5×10</w:t>
      </w:r>
      <w:r>
        <w:rPr>
          <w:sz w:val="28"/>
          <w:szCs w:val="28"/>
          <w:vertAlign w:val="superscript"/>
        </w:rPr>
        <w:t>5,45 </w:t>
      </w:r>
      <w:r>
        <w:rPr>
          <w:sz w:val="28"/>
          <w:szCs w:val="28"/>
        </w:rPr>
        <w:t>ТЦД</w:t>
      </w:r>
      <w:r>
        <w:rPr>
          <w:sz w:val="28"/>
          <w:szCs w:val="28"/>
          <w:vertAlign w:val="subscript"/>
        </w:rPr>
        <w:t>50 </w:t>
      </w:r>
      <w:r>
        <w:rPr>
          <w:sz w:val="28"/>
          <w:szCs w:val="28"/>
        </w:rPr>
        <w:t xml:space="preserve">в щепному об’ємі виявляє імуносупресивні властивості, про що свідчить підвищення в 3,5 рази </w:t>
      </w:r>
      <w:r>
        <w:rPr>
          <w:sz w:val="28"/>
          <w:szCs w:val="28"/>
        </w:rPr>
        <w:lastRenderedPageBreak/>
        <w:t xml:space="preserve">серомукоїдів у організмі щеплених проти вірусної діареї телят. Застосування бактеріального ліпополісахариду ЛПС-1, виготовленого з культури </w:t>
      </w:r>
      <w:r>
        <w:rPr>
          <w:i/>
          <w:sz w:val="28"/>
          <w:szCs w:val="28"/>
        </w:rPr>
        <w:t>Bacillus alvei</w:t>
      </w:r>
      <w:r>
        <w:rPr>
          <w:sz w:val="28"/>
          <w:szCs w:val="28"/>
        </w:rPr>
        <w:t xml:space="preserve"> (штам 413), із розрахунку 7 мкг/кг маси тіла телят одночасно із щепленням вакцини живої культуральної  проти вірусної діареї активізує як специфічні, так і неспецифічні фактори резистентності у тварин, чинить імунореабілітуючу дію на імунну систему, згладжує імуносупресивність і підвищує імунну відповідь на виробничий штам вірусу діареї з продукцією вірусонейтралізуючих антитіл на 2 log</w:t>
      </w:r>
      <w:r>
        <w:rPr>
          <w:sz w:val="28"/>
          <w:szCs w:val="28"/>
          <w:vertAlign w:val="subscript"/>
        </w:rPr>
        <w:t>2 </w:t>
      </w:r>
      <w:r>
        <w:rPr>
          <w:sz w:val="28"/>
          <w:szCs w:val="28"/>
        </w:rPr>
        <w:t>вище порівняно з щепленням однієї вакцини в дозі 2×10</w:t>
      </w:r>
      <w:r>
        <w:rPr>
          <w:sz w:val="28"/>
          <w:szCs w:val="28"/>
          <w:vertAlign w:val="superscript"/>
        </w:rPr>
        <w:t>5,45 </w:t>
      </w:r>
      <w:r>
        <w:rPr>
          <w:sz w:val="28"/>
          <w:szCs w:val="28"/>
        </w:rPr>
        <w:t>ТЦД</w:t>
      </w:r>
      <w:r>
        <w:rPr>
          <w:sz w:val="28"/>
          <w:szCs w:val="28"/>
          <w:vertAlign w:val="subscript"/>
        </w:rPr>
        <w:t>50</w:t>
      </w:r>
      <w:r>
        <w:rPr>
          <w:sz w:val="28"/>
          <w:szCs w:val="28"/>
        </w:rPr>
        <w:t>/гол.</w:t>
      </w:r>
    </w:p>
    <w:p w:rsidR="00D664EB" w:rsidRDefault="00D664EB" w:rsidP="00D664EB">
      <w:pPr>
        <w:ind w:firstLine="513"/>
        <w:jc w:val="both"/>
        <w:rPr>
          <w:sz w:val="28"/>
          <w:szCs w:val="28"/>
        </w:rPr>
      </w:pPr>
      <w:r>
        <w:rPr>
          <w:sz w:val="28"/>
          <w:szCs w:val="28"/>
        </w:rPr>
        <w:t>8. Запропоновано спосіб імунізації телят проти вірусної діареї в</w:t>
      </w:r>
      <w:r>
        <w:rPr>
          <w:color w:val="FF0000"/>
          <w:sz w:val="28"/>
          <w:szCs w:val="28"/>
        </w:rPr>
        <w:t xml:space="preserve"> </w:t>
      </w:r>
      <w:r>
        <w:rPr>
          <w:sz w:val="28"/>
          <w:szCs w:val="28"/>
        </w:rPr>
        <w:t>неблагополучних щодо цієї хвороби господарствах із застосуванням дворазового введення з інтервалом 14 діб внутрішньом’язово 2 см</w:t>
      </w:r>
      <w:r>
        <w:rPr>
          <w:sz w:val="28"/>
          <w:szCs w:val="28"/>
          <w:vertAlign w:val="superscript"/>
        </w:rPr>
        <w:t>3 </w:t>
      </w:r>
      <w:r>
        <w:rPr>
          <w:sz w:val="28"/>
          <w:szCs w:val="28"/>
        </w:rPr>
        <w:t>вакцини живої культуральної, що вміщує 2×10</w:t>
      </w:r>
      <w:r>
        <w:rPr>
          <w:sz w:val="28"/>
          <w:szCs w:val="28"/>
          <w:vertAlign w:val="superscript"/>
        </w:rPr>
        <w:t>5,45 </w:t>
      </w:r>
      <w:r>
        <w:rPr>
          <w:sz w:val="28"/>
          <w:szCs w:val="28"/>
        </w:rPr>
        <w:t>ТЦД</w:t>
      </w:r>
      <w:r>
        <w:rPr>
          <w:sz w:val="28"/>
          <w:szCs w:val="28"/>
          <w:vertAlign w:val="subscript"/>
        </w:rPr>
        <w:t>50 </w:t>
      </w:r>
      <w:r>
        <w:rPr>
          <w:sz w:val="28"/>
          <w:szCs w:val="28"/>
        </w:rPr>
        <w:t>виробничого штаму ВК-1М вірусу діареї, одночасно з ЛПС-1 з розрахунку 7 мкг/кг маси тіла тварини, що забезпечує формування гуморального імунітету, починаючи з 7-ї доби після щеплення, і захищає тварин від захворювання впродовж 180 діб (термін спостереження).</w:t>
      </w:r>
    </w:p>
    <w:p w:rsidR="00D664EB" w:rsidRDefault="00D664EB" w:rsidP="00D664EB">
      <w:pPr>
        <w:spacing w:before="240" w:after="120"/>
        <w:ind w:firstLine="510"/>
        <w:jc w:val="center"/>
        <w:rPr>
          <w:b/>
          <w:sz w:val="28"/>
          <w:szCs w:val="28"/>
        </w:rPr>
      </w:pPr>
      <w:r>
        <w:rPr>
          <w:b/>
          <w:sz w:val="28"/>
          <w:szCs w:val="28"/>
        </w:rPr>
        <w:t>ПРОПОЗИЦІЇ ВИРОБНИЦТВУ</w:t>
      </w:r>
    </w:p>
    <w:p w:rsidR="00D664EB" w:rsidRDefault="00D664EB" w:rsidP="00D664EB">
      <w:pPr>
        <w:pStyle w:val="affffffff5"/>
        <w:ind w:firstLine="513"/>
        <w:rPr>
          <w:szCs w:val="28"/>
        </w:rPr>
      </w:pPr>
      <w:r>
        <w:rPr>
          <w:szCs w:val="28"/>
        </w:rPr>
        <w:t>1. Вакцина жива культуральна проти вірусної діареї великої рогатої худоби та нормативна документація (інструкція з виготовлення та контролю за показниками якості вакцини живої культуральної проти вірусної діареї великої рогатої худоби, ТУУ на вакцину живу культуральну проти вірусної діареї великої рогатої худоби та листівка-вкладка із застосування вакцини живої культуральної проти вірусної діареї великої рогатої худоби), що розглянута й схвалена на засіданні методичної комісії ІЕКВМ УААН (протокол № 16 від 8 грудня 2004 р.). Досьє на вакцину подано на експертизу до ДНКІБШМ та узгодження до Державного комітету ветеринарної медицини України.</w:t>
      </w:r>
    </w:p>
    <w:p w:rsidR="00D664EB" w:rsidRDefault="00D664EB" w:rsidP="00D664EB">
      <w:pPr>
        <w:pStyle w:val="37"/>
        <w:ind w:left="0" w:firstLine="513"/>
        <w:rPr>
          <w:sz w:val="28"/>
          <w:szCs w:val="28"/>
        </w:rPr>
      </w:pPr>
      <w:r>
        <w:rPr>
          <w:sz w:val="28"/>
          <w:szCs w:val="28"/>
        </w:rPr>
        <w:t xml:space="preserve">2. Спосіб профілактики вірусної діареї великої рогатої худоби, що передбачає одночасне застосування вакцини живої культуральної проти вірусної діареї та імуностимулюючого ліпополісахариду ЛПС-1, виготовленого з </w:t>
      </w:r>
      <w:r>
        <w:rPr>
          <w:i/>
          <w:sz w:val="28"/>
          <w:szCs w:val="28"/>
        </w:rPr>
        <w:t>Bacillus alvei.</w:t>
      </w:r>
    </w:p>
    <w:p w:rsidR="00D664EB" w:rsidRDefault="00D664EB" w:rsidP="00D664EB">
      <w:pPr>
        <w:spacing w:before="240" w:after="120"/>
        <w:jc w:val="center"/>
        <w:rPr>
          <w:b/>
          <w:sz w:val="28"/>
          <w:szCs w:val="28"/>
        </w:rPr>
      </w:pPr>
      <w:r>
        <w:rPr>
          <w:b/>
          <w:sz w:val="28"/>
          <w:szCs w:val="28"/>
        </w:rPr>
        <w:t>СПИСОК ПРАЦЬ, ОПУБЛІКОВАНИХ ЗА ТЕМОЮ ДИСЕРТАЦІЇ</w:t>
      </w:r>
    </w:p>
    <w:p w:rsidR="00D664EB" w:rsidRDefault="00D664EB" w:rsidP="00D664EB">
      <w:pPr>
        <w:pStyle w:val="37"/>
        <w:spacing w:before="40" w:after="0"/>
        <w:ind w:left="0" w:firstLine="510"/>
        <w:rPr>
          <w:sz w:val="28"/>
          <w:szCs w:val="28"/>
        </w:rPr>
      </w:pPr>
      <w:r>
        <w:rPr>
          <w:sz w:val="28"/>
          <w:szCs w:val="28"/>
        </w:rPr>
        <w:t xml:space="preserve">1. Стеценко, В. І. Антигенна спорідненість та відмінність різних штамів вірусу діареї великої рогатої худоби [Текст] / В. І. Стеценко, О. В. Годовський, Л. І. Кучерявенко, Л. П. Тризна, Ю. С. Голуб, </w:t>
      </w:r>
      <w:r>
        <w:rPr>
          <w:b/>
          <w:sz w:val="28"/>
          <w:szCs w:val="28"/>
        </w:rPr>
        <w:t>І. В. Чебанюк</w:t>
      </w:r>
      <w:r>
        <w:rPr>
          <w:sz w:val="28"/>
          <w:szCs w:val="28"/>
        </w:rPr>
        <w:t xml:space="preserve"> // Вет. медицина : міжвід. темат. наук. зб. — Х, 2002. — Вип. 80. — С. 589–594. (</w:t>
      </w:r>
      <w:r>
        <w:rPr>
          <w:i/>
          <w:sz w:val="28"/>
          <w:szCs w:val="28"/>
        </w:rPr>
        <w:t>Дисертанткою проведено накопичення клітинної біомаси перещеплюваних клітин ПТ,</w:t>
      </w:r>
      <w:r>
        <w:rPr>
          <w:i/>
          <w:color w:val="FF0000"/>
          <w:sz w:val="28"/>
          <w:szCs w:val="28"/>
        </w:rPr>
        <w:t xml:space="preserve"> </w:t>
      </w:r>
      <w:r>
        <w:rPr>
          <w:i/>
          <w:sz w:val="28"/>
          <w:szCs w:val="28"/>
        </w:rPr>
        <w:t>ТрТ, КСТ, 9</w:t>
      </w:r>
      <w:r>
        <w:rPr>
          <w:i/>
          <w:sz w:val="28"/>
          <w:szCs w:val="28"/>
        </w:rPr>
        <w:noBreakHyphen/>
        <w:t xml:space="preserve">разові пасажі трьох </w:t>
      </w:r>
      <w:r>
        <w:rPr>
          <w:i/>
          <w:sz w:val="28"/>
          <w:szCs w:val="28"/>
        </w:rPr>
        <w:lastRenderedPageBreak/>
        <w:t>штамів вірусу діареї в цих культурах клітин, визначення їх інфекційності та антигенної спорідненості</w:t>
      </w:r>
      <w:r>
        <w:rPr>
          <w:sz w:val="28"/>
          <w:szCs w:val="28"/>
        </w:rPr>
        <w:t>).</w:t>
      </w:r>
    </w:p>
    <w:p w:rsidR="00D664EB" w:rsidRDefault="00D664EB" w:rsidP="00D664EB">
      <w:pPr>
        <w:pStyle w:val="37"/>
        <w:spacing w:before="40" w:after="0"/>
        <w:ind w:left="0" w:firstLine="510"/>
        <w:rPr>
          <w:sz w:val="28"/>
          <w:szCs w:val="28"/>
        </w:rPr>
      </w:pPr>
      <w:r>
        <w:rPr>
          <w:sz w:val="28"/>
          <w:szCs w:val="28"/>
        </w:rPr>
        <w:t xml:space="preserve">2. Стеценко, В. І. Вивчення реактогенних та антигенних властивостей різних штамів вірусу діареї великої рогатої худоби [Текст] / В. І. Стеценко, Л. П. Тризна, </w:t>
      </w:r>
      <w:r>
        <w:rPr>
          <w:b/>
          <w:sz w:val="28"/>
          <w:szCs w:val="28"/>
        </w:rPr>
        <w:t>І. В. Чебанюк</w:t>
      </w:r>
      <w:r>
        <w:rPr>
          <w:sz w:val="28"/>
          <w:szCs w:val="28"/>
        </w:rPr>
        <w:t>, Л. Н. Покусай // Вет. медицина : міжвід. темат. наук. зб. — Х., 2003. — Вип. 81. — С. 351–356. (</w:t>
      </w:r>
      <w:r>
        <w:rPr>
          <w:i/>
          <w:sz w:val="28"/>
          <w:szCs w:val="28"/>
        </w:rPr>
        <w:t>Дисертанткою проведено накопичення вірусовміщуючої культуральної суспензії трьох штамів ВД і вивчено в біопробі на кроликах їх реактогенність з оцінкою стану клітинного імунітету</w:t>
      </w:r>
      <w:r>
        <w:rPr>
          <w:sz w:val="28"/>
          <w:szCs w:val="28"/>
        </w:rPr>
        <w:t>).</w:t>
      </w:r>
    </w:p>
    <w:p w:rsidR="00D664EB" w:rsidRDefault="00D664EB" w:rsidP="00D664EB">
      <w:pPr>
        <w:pStyle w:val="37"/>
        <w:spacing w:before="40" w:after="0"/>
        <w:ind w:left="0" w:firstLine="510"/>
        <w:rPr>
          <w:sz w:val="28"/>
          <w:szCs w:val="28"/>
        </w:rPr>
      </w:pPr>
      <w:r>
        <w:rPr>
          <w:sz w:val="28"/>
          <w:szCs w:val="28"/>
        </w:rPr>
        <w:t>3. </w:t>
      </w:r>
      <w:r>
        <w:rPr>
          <w:b/>
          <w:sz w:val="28"/>
          <w:szCs w:val="28"/>
        </w:rPr>
        <w:t>Чебанюк, І. В. </w:t>
      </w:r>
      <w:r>
        <w:rPr>
          <w:sz w:val="28"/>
          <w:szCs w:val="28"/>
        </w:rPr>
        <w:t xml:space="preserve">Корекція імунітету ліпополісахаридом </w:t>
      </w:r>
      <w:r>
        <w:rPr>
          <w:i/>
          <w:sz w:val="28"/>
          <w:szCs w:val="28"/>
        </w:rPr>
        <w:t>Bacіllus alvei</w:t>
      </w:r>
      <w:r>
        <w:rPr>
          <w:sz w:val="28"/>
          <w:szCs w:val="28"/>
        </w:rPr>
        <w:t xml:space="preserve"> при застосуванні живої вакцини проти вірусної діареї великої рогатої худоби [Текст] / </w:t>
      </w:r>
      <w:r>
        <w:rPr>
          <w:b/>
          <w:sz w:val="28"/>
          <w:szCs w:val="28"/>
        </w:rPr>
        <w:t>І. В. Чебанюк</w:t>
      </w:r>
      <w:r>
        <w:rPr>
          <w:sz w:val="28"/>
          <w:szCs w:val="28"/>
        </w:rPr>
        <w:t>, В. І. Стеценко, Л. П. Тризна // Вет. медицина : міжвід. темат. наук. зб. — Х., 2004. — Вип. 83. — С. 258–262. (</w:t>
      </w:r>
      <w:r>
        <w:rPr>
          <w:i/>
          <w:sz w:val="28"/>
          <w:szCs w:val="28"/>
        </w:rPr>
        <w:t>Дисертанткою вивчались властивості ліпополісахаридного імуностимулятора та дослідних зразків вакцини проти ВД ВРХ</w:t>
      </w:r>
      <w:r>
        <w:rPr>
          <w:sz w:val="28"/>
          <w:szCs w:val="28"/>
        </w:rPr>
        <w:t>).</w:t>
      </w:r>
    </w:p>
    <w:p w:rsidR="00D664EB" w:rsidRDefault="00D664EB" w:rsidP="00D664EB">
      <w:pPr>
        <w:pStyle w:val="37"/>
        <w:spacing w:before="40" w:after="0"/>
        <w:ind w:left="0" w:firstLine="510"/>
        <w:rPr>
          <w:sz w:val="28"/>
          <w:szCs w:val="28"/>
        </w:rPr>
      </w:pPr>
      <w:r>
        <w:rPr>
          <w:sz w:val="28"/>
          <w:szCs w:val="28"/>
        </w:rPr>
        <w:t xml:space="preserve">4. Коваленко, Л. В. Динамика гуморального иммунитета телят, привитых живой вакциной против вирусной диареи крупного рогатого скота [Текст] / Л. В. Коваленко, </w:t>
      </w:r>
      <w:r>
        <w:rPr>
          <w:b/>
          <w:sz w:val="28"/>
          <w:szCs w:val="28"/>
        </w:rPr>
        <w:t>И. В. Чебанюк</w:t>
      </w:r>
      <w:r>
        <w:rPr>
          <w:sz w:val="28"/>
          <w:szCs w:val="28"/>
        </w:rPr>
        <w:t>, С. А. Михайлова, М. Е. Романько, В. С. Бойко // Вет. медицина : міжвід. темат. наук. зб. — Х., 2004. — Вип. 84. — С. 341–345. (</w:t>
      </w:r>
      <w:r>
        <w:rPr>
          <w:i/>
          <w:sz w:val="28"/>
          <w:szCs w:val="28"/>
        </w:rPr>
        <w:t>Дисертанткою проведено щеплення тварин та дослідження сироваток крові в реакції нейтралізації на наявність антитіл до вірусу діареї, здійснено аналіз стану гуморального імунітету</w:t>
      </w:r>
      <w:r>
        <w:rPr>
          <w:sz w:val="28"/>
          <w:szCs w:val="28"/>
        </w:rPr>
        <w:t>).</w:t>
      </w:r>
    </w:p>
    <w:p w:rsidR="00D664EB" w:rsidRDefault="00D664EB" w:rsidP="00D664EB">
      <w:pPr>
        <w:pStyle w:val="37"/>
        <w:spacing w:before="40" w:after="0"/>
        <w:ind w:left="0" w:firstLine="510"/>
        <w:rPr>
          <w:sz w:val="28"/>
          <w:szCs w:val="28"/>
        </w:rPr>
      </w:pPr>
      <w:r>
        <w:rPr>
          <w:sz w:val="28"/>
          <w:szCs w:val="28"/>
        </w:rPr>
        <w:t>5.</w:t>
      </w:r>
      <w:r>
        <w:rPr>
          <w:b/>
          <w:sz w:val="28"/>
          <w:szCs w:val="28"/>
        </w:rPr>
        <w:t> Чебанюк, І. В. </w:t>
      </w:r>
      <w:r>
        <w:rPr>
          <w:sz w:val="28"/>
          <w:szCs w:val="28"/>
        </w:rPr>
        <w:t>Випробування вакцини живої проти вірусної діареї великої рогатої худоби [Текст] / І. В. Чебанюк // Вет. медицина : міжвід. темат. наук. зб. — Х., 2005. — Вип. 85. — Т. 2. — С. 1110–1113.</w:t>
      </w:r>
    </w:p>
    <w:p w:rsidR="00D664EB" w:rsidRDefault="00D664EB" w:rsidP="00D664EB">
      <w:pPr>
        <w:pStyle w:val="37"/>
        <w:spacing w:before="40" w:after="0"/>
        <w:ind w:left="0" w:firstLine="510"/>
        <w:rPr>
          <w:sz w:val="28"/>
          <w:szCs w:val="28"/>
        </w:rPr>
      </w:pPr>
      <w:r>
        <w:rPr>
          <w:sz w:val="28"/>
          <w:szCs w:val="28"/>
        </w:rPr>
        <w:t>6. Деклараційний патент на корисну модель № 5153 Україна мпк</w:t>
      </w:r>
      <w:r>
        <w:rPr>
          <w:sz w:val="28"/>
          <w:szCs w:val="28"/>
          <w:vertAlign w:val="superscript"/>
        </w:rPr>
        <w:t>7 </w:t>
      </w:r>
      <w:r>
        <w:rPr>
          <w:sz w:val="28"/>
          <w:szCs w:val="28"/>
        </w:rPr>
        <w:t xml:space="preserve">А61К39/12. Спосіб профілактики вірусної діареї великої рогатої худоби [Текст] / Стеценко В. І., Кучерявенко Л. І., </w:t>
      </w:r>
      <w:r>
        <w:rPr>
          <w:b/>
          <w:sz w:val="28"/>
          <w:szCs w:val="28"/>
        </w:rPr>
        <w:t>Чебанюк І. В.</w:t>
      </w:r>
      <w:r>
        <w:rPr>
          <w:sz w:val="28"/>
          <w:szCs w:val="28"/>
        </w:rPr>
        <w:t xml:space="preserve">, Тризна Л. П. ; заявник і патентовласник Інститут експериментальної і клінічної </w:t>
      </w:r>
      <w:r>
        <w:rPr>
          <w:sz w:val="28"/>
          <w:szCs w:val="28"/>
        </w:rPr>
        <w:lastRenderedPageBreak/>
        <w:t>ветеринарної медицини. — № 20040705657 ; заявл. 12.07.04 ; опубл. 15.02.05, Бюл. № 2. — 4 с.</w:t>
      </w:r>
    </w:p>
    <w:p w:rsidR="00D664EB" w:rsidRDefault="00D664EB" w:rsidP="00D664EB">
      <w:pPr>
        <w:pStyle w:val="25"/>
        <w:spacing w:after="0" w:line="240" w:lineRule="auto"/>
        <w:ind w:left="0" w:firstLine="513"/>
        <w:jc w:val="both"/>
        <w:rPr>
          <w:szCs w:val="28"/>
        </w:rPr>
      </w:pPr>
      <w:r>
        <w:rPr>
          <w:b/>
          <w:szCs w:val="28"/>
        </w:rPr>
        <w:t>Малакєєва-Чебанюк Ірина Владиславівна. Розробка живої культуральної вакцини проти вірусної діареї великої рогатої худоби. – Рукопис.</w:t>
      </w:r>
    </w:p>
    <w:p w:rsidR="00D664EB" w:rsidRDefault="00D664EB" w:rsidP="00D664EB">
      <w:pPr>
        <w:pStyle w:val="25"/>
        <w:spacing w:after="0" w:line="240" w:lineRule="auto"/>
        <w:ind w:left="0" w:firstLine="513"/>
        <w:jc w:val="both"/>
        <w:rPr>
          <w:i/>
          <w:iCs/>
          <w:szCs w:val="28"/>
        </w:rPr>
      </w:pPr>
      <w:r>
        <w:rPr>
          <w:i/>
          <w:iCs/>
          <w:szCs w:val="28"/>
        </w:rPr>
        <w:t>Дисертація на здобуття наукового ступеня кандидата ветеринарних наук за спеціальністю 16.00.03 – ветеринарна мікробіологія та вірусологія. Національний науковий центр «Інститут експериментальної і клінічної ветеринарної медицини». Харків, 2008.</w:t>
      </w:r>
    </w:p>
    <w:p w:rsidR="00D664EB" w:rsidRDefault="00D664EB" w:rsidP="00D664EB">
      <w:pPr>
        <w:pStyle w:val="25"/>
        <w:spacing w:after="0" w:line="240" w:lineRule="auto"/>
        <w:ind w:left="0" w:firstLine="513"/>
        <w:jc w:val="both"/>
        <w:rPr>
          <w:szCs w:val="28"/>
        </w:rPr>
      </w:pPr>
      <w:r>
        <w:rPr>
          <w:szCs w:val="28"/>
        </w:rPr>
        <w:t>Захищаються матеріали, які містять результати експериментальних досліджень із розробки технології виготовлення на основі модифікованого штаму ВК-1М вірусу діареї вакцини живої культуральної проти вірусної діареї та вивчення її імуногенної ефективності в лабораторних і виробничих умовах.</w:t>
      </w:r>
    </w:p>
    <w:p w:rsidR="00D664EB" w:rsidRDefault="00D664EB" w:rsidP="00D664EB">
      <w:pPr>
        <w:pStyle w:val="25"/>
        <w:spacing w:after="0" w:line="240" w:lineRule="auto"/>
        <w:ind w:left="0" w:firstLine="513"/>
        <w:jc w:val="both"/>
        <w:rPr>
          <w:szCs w:val="28"/>
        </w:rPr>
      </w:pPr>
      <w:r>
        <w:rPr>
          <w:szCs w:val="28"/>
        </w:rPr>
        <w:t>Випробувана культура клітин КСТ, що має високу продуктивну здатність щодо формування моношару під час ролерного культивування, забезпечує активну репродукцію вірусу та накопичення його вихідної біомаси для виготовлення вакцини.</w:t>
      </w:r>
    </w:p>
    <w:p w:rsidR="00D664EB" w:rsidRDefault="00D664EB" w:rsidP="00D664EB">
      <w:pPr>
        <w:pStyle w:val="25"/>
        <w:spacing w:after="0" w:line="240" w:lineRule="auto"/>
        <w:ind w:left="0" w:firstLine="513"/>
        <w:jc w:val="both"/>
        <w:rPr>
          <w:szCs w:val="28"/>
        </w:rPr>
      </w:pPr>
      <w:r>
        <w:rPr>
          <w:szCs w:val="28"/>
        </w:rPr>
        <w:t>У лабораторних умовах на білих мишах, морських свинках, кроликах та на телятах у неблагополучних щодо вірусної діареї великої рогатої худоби господарствах вивчено антигенні властивості вакцини та імуногенність зразків рідкої й сухої живої вакцини проти вірусної діареї.</w:t>
      </w:r>
    </w:p>
    <w:p w:rsidR="00D664EB" w:rsidRDefault="00D664EB" w:rsidP="00D664EB">
      <w:pPr>
        <w:pStyle w:val="25"/>
        <w:spacing w:after="0" w:line="240" w:lineRule="auto"/>
        <w:ind w:left="0" w:firstLine="513"/>
        <w:jc w:val="both"/>
        <w:rPr>
          <w:szCs w:val="28"/>
        </w:rPr>
      </w:pPr>
      <w:r>
        <w:rPr>
          <w:szCs w:val="28"/>
        </w:rPr>
        <w:t>Показано, що атенуйований штам вірусу діареї, репродукований у культурі перещеплюваних клітин КСТ із кінцевим титром інфекційності 7,6 lg ТЦД</w:t>
      </w:r>
      <w:r>
        <w:rPr>
          <w:szCs w:val="28"/>
          <w:vertAlign w:val="subscript"/>
        </w:rPr>
        <w:t>50</w:t>
      </w:r>
      <w:r>
        <w:rPr>
          <w:szCs w:val="28"/>
        </w:rPr>
        <w:t>/см</w:t>
      </w:r>
      <w:r>
        <w:rPr>
          <w:szCs w:val="28"/>
          <w:vertAlign w:val="superscript"/>
        </w:rPr>
        <w:t>3</w:t>
      </w:r>
      <w:r>
        <w:rPr>
          <w:szCs w:val="28"/>
        </w:rPr>
        <w:t>, активно індукує в організмі щеплених тварин вірусонейтралізуючі антитіла.</w:t>
      </w:r>
    </w:p>
    <w:p w:rsidR="00D664EB" w:rsidRDefault="00D664EB" w:rsidP="00D664EB">
      <w:pPr>
        <w:pStyle w:val="25"/>
        <w:spacing w:after="0" w:line="240" w:lineRule="auto"/>
        <w:ind w:left="0" w:firstLine="513"/>
        <w:jc w:val="both"/>
        <w:rPr>
          <w:szCs w:val="28"/>
        </w:rPr>
      </w:pPr>
      <w:r>
        <w:rPr>
          <w:szCs w:val="28"/>
        </w:rPr>
        <w:t>Запропонована технологія культивування клітин та вірусу дозволяє одержувати неконтаміновану сторонньою мікрофлорою (бактеріями, грибами, вірусами), нешкідливу для тварин та високоімуногенну вакцину. У дозі 2×10</w:t>
      </w:r>
      <w:r>
        <w:rPr>
          <w:szCs w:val="28"/>
          <w:vertAlign w:val="superscript"/>
        </w:rPr>
        <w:t>5,45 </w:t>
      </w:r>
      <w:r>
        <w:rPr>
          <w:szCs w:val="28"/>
        </w:rPr>
        <w:t>ТЦД</w:t>
      </w:r>
      <w:r>
        <w:rPr>
          <w:szCs w:val="28"/>
          <w:vertAlign w:val="subscript"/>
        </w:rPr>
        <w:t>50</w:t>
      </w:r>
      <w:r>
        <w:rPr>
          <w:szCs w:val="28"/>
        </w:rPr>
        <w:t>/гол. за одночасного введення з бактеріальним ліпополісахаридом з розрахунку</w:t>
      </w:r>
      <w:r>
        <w:rPr>
          <w:color w:val="FF0000"/>
          <w:szCs w:val="28"/>
        </w:rPr>
        <w:t xml:space="preserve"> </w:t>
      </w:r>
      <w:r>
        <w:rPr>
          <w:szCs w:val="28"/>
        </w:rPr>
        <w:t>7 мкг/кг</w:t>
      </w:r>
      <w:r>
        <w:rPr>
          <w:color w:val="FF0000"/>
          <w:szCs w:val="28"/>
        </w:rPr>
        <w:t xml:space="preserve"> </w:t>
      </w:r>
      <w:r>
        <w:rPr>
          <w:szCs w:val="28"/>
        </w:rPr>
        <w:t>маси тіла тварин дворазово з інтервалом 14 діб вона активізує в організмі щеплених тварин усі ланки імунної системи, забезпечуючи індукцію вірусонейтралізуючих антитіл у титрах до 8,0 log</w:t>
      </w:r>
      <w:r>
        <w:rPr>
          <w:szCs w:val="28"/>
          <w:vertAlign w:val="subscript"/>
        </w:rPr>
        <w:t>2</w:t>
      </w:r>
      <w:r>
        <w:rPr>
          <w:szCs w:val="28"/>
        </w:rPr>
        <w:t xml:space="preserve"> і захист від захворювання на вірусну діарею.</w:t>
      </w:r>
    </w:p>
    <w:p w:rsidR="00D664EB" w:rsidRDefault="00D664EB" w:rsidP="00D664EB">
      <w:pPr>
        <w:pStyle w:val="25"/>
        <w:spacing w:after="0" w:line="240" w:lineRule="auto"/>
        <w:ind w:left="0" w:firstLine="513"/>
        <w:jc w:val="both"/>
        <w:rPr>
          <w:szCs w:val="28"/>
        </w:rPr>
      </w:pPr>
      <w:r>
        <w:rPr>
          <w:szCs w:val="28"/>
        </w:rPr>
        <w:t>Розроблено проект нормативної документації на вакцину живу культуральну проти вірусної діареї великої рогатої худоби, який надіслано для експертизи до ДНКІБШМ та узгодження в Державному комітеті ветеринарної медицини України.</w:t>
      </w:r>
    </w:p>
    <w:p w:rsidR="00D664EB" w:rsidRDefault="00D664EB" w:rsidP="00D664EB">
      <w:pPr>
        <w:pStyle w:val="25"/>
        <w:spacing w:after="0" w:line="240" w:lineRule="auto"/>
        <w:ind w:left="0" w:firstLine="513"/>
        <w:jc w:val="both"/>
        <w:rPr>
          <w:szCs w:val="28"/>
        </w:rPr>
      </w:pPr>
      <w:r>
        <w:rPr>
          <w:b/>
          <w:bCs/>
          <w:szCs w:val="28"/>
        </w:rPr>
        <w:t>Ключові слова:</w:t>
      </w:r>
      <w:r>
        <w:rPr>
          <w:szCs w:val="28"/>
        </w:rPr>
        <w:t xml:space="preserve"> вірусна діарея, велика рогата худоба, виробничий штам вірусу, культура клітин, антигенні властивості, вакцина, імуномодулятор, специфічна профілактика.</w:t>
      </w:r>
    </w:p>
    <w:p w:rsidR="00D664EB" w:rsidRDefault="00D664EB" w:rsidP="00D664EB">
      <w:pPr>
        <w:pStyle w:val="25"/>
        <w:spacing w:after="0" w:line="240" w:lineRule="auto"/>
        <w:ind w:left="0" w:firstLine="513"/>
        <w:jc w:val="both"/>
        <w:rPr>
          <w:b/>
          <w:szCs w:val="28"/>
        </w:rPr>
      </w:pPr>
    </w:p>
    <w:p w:rsidR="00D664EB" w:rsidRDefault="00D664EB" w:rsidP="00D664EB">
      <w:pPr>
        <w:pStyle w:val="25"/>
        <w:spacing w:after="0" w:line="240" w:lineRule="auto"/>
        <w:ind w:left="0" w:firstLine="513"/>
        <w:jc w:val="both"/>
        <w:rPr>
          <w:b/>
          <w:szCs w:val="28"/>
        </w:rPr>
      </w:pPr>
    </w:p>
    <w:p w:rsidR="00D664EB" w:rsidRDefault="00D664EB" w:rsidP="00D664EB">
      <w:pPr>
        <w:pStyle w:val="25"/>
        <w:spacing w:after="0" w:line="240" w:lineRule="auto"/>
        <w:ind w:left="0" w:firstLine="513"/>
        <w:jc w:val="both"/>
        <w:rPr>
          <w:b/>
          <w:szCs w:val="28"/>
        </w:rPr>
      </w:pPr>
      <w:r>
        <w:rPr>
          <w:b/>
          <w:szCs w:val="28"/>
        </w:rPr>
        <w:lastRenderedPageBreak/>
        <w:t>Малакеева-Чебанюк Ирина Владиславовна. Разработка живой культуральной вакцины против вирусной диареи крупного рогатого скота. – Рукопись.</w:t>
      </w:r>
    </w:p>
    <w:p w:rsidR="00D664EB" w:rsidRDefault="00D664EB" w:rsidP="00D664EB">
      <w:pPr>
        <w:pStyle w:val="25"/>
        <w:spacing w:after="0" w:line="240" w:lineRule="auto"/>
        <w:ind w:left="0" w:firstLine="513"/>
        <w:jc w:val="both"/>
        <w:rPr>
          <w:i/>
          <w:iCs/>
          <w:szCs w:val="28"/>
        </w:rPr>
      </w:pPr>
      <w:r>
        <w:rPr>
          <w:i/>
          <w:iCs/>
          <w:szCs w:val="28"/>
        </w:rPr>
        <w:t>Диссертация на соискание учёной степени кандидата ветеринарных наук по специальности 16.00.03 – ветеринарная микробиология и вирусология. Национальный научный центр «Институт экспериментальной и клинической ветеринарной медицины». Харьков, 2008.</w:t>
      </w:r>
    </w:p>
    <w:p w:rsidR="00D664EB" w:rsidRDefault="00D664EB" w:rsidP="00D664EB">
      <w:pPr>
        <w:pStyle w:val="25"/>
        <w:spacing w:after="0" w:line="240" w:lineRule="auto"/>
        <w:ind w:left="0" w:firstLine="513"/>
        <w:jc w:val="both"/>
        <w:rPr>
          <w:szCs w:val="28"/>
        </w:rPr>
      </w:pPr>
      <w:r>
        <w:rPr>
          <w:szCs w:val="28"/>
        </w:rPr>
        <w:t xml:space="preserve">Диссертация посвящена разработке вакцины и способа специфической профилактики вирусной диареи телят в неблагополучных по данной вирусной инфекции хозяйствах, основанного на принципе одновременного введения живой вакцины и иммуностимулирующего бактериального липополисахарида ЛПС–1 из </w:t>
      </w:r>
      <w:r>
        <w:rPr>
          <w:i/>
          <w:szCs w:val="28"/>
        </w:rPr>
        <w:t>Bacillus alvei.</w:t>
      </w:r>
    </w:p>
    <w:p w:rsidR="00D664EB" w:rsidRDefault="00D664EB" w:rsidP="00D664EB">
      <w:pPr>
        <w:pStyle w:val="25"/>
        <w:spacing w:after="0" w:line="240" w:lineRule="auto"/>
        <w:ind w:left="0" w:firstLine="513"/>
        <w:jc w:val="both"/>
        <w:rPr>
          <w:szCs w:val="28"/>
        </w:rPr>
      </w:pPr>
      <w:r>
        <w:rPr>
          <w:szCs w:val="28"/>
        </w:rPr>
        <w:t>Защищаются материалы, которые включают результаты экспериментальных исследований по разработке технологии изготовления вакцины живой культуральной против вирусной диареи крупного рогатого скота и изучения её имуногенной эффективности в лабораторных и производственных условиях.</w:t>
      </w:r>
    </w:p>
    <w:p w:rsidR="00D664EB" w:rsidRDefault="00D664EB" w:rsidP="00D664EB">
      <w:pPr>
        <w:pStyle w:val="25"/>
        <w:spacing w:after="0" w:line="240" w:lineRule="auto"/>
        <w:ind w:left="0" w:firstLine="513"/>
        <w:jc w:val="both"/>
        <w:rPr>
          <w:szCs w:val="28"/>
        </w:rPr>
      </w:pPr>
      <w:r>
        <w:rPr>
          <w:szCs w:val="28"/>
        </w:rPr>
        <w:t>Подобрана культура клеток, обладающая высокой продуктивной способностью к формированию монослоя при роллерном культивировании, которая обеспечивает активную репродукцию вируса и накопление его исходной биомассы для изготовления вакцины.</w:t>
      </w:r>
    </w:p>
    <w:p w:rsidR="00D664EB" w:rsidRDefault="00D664EB" w:rsidP="00D664EB">
      <w:pPr>
        <w:pStyle w:val="25"/>
        <w:spacing w:after="0" w:line="240" w:lineRule="auto"/>
        <w:ind w:left="0" w:firstLine="513"/>
        <w:jc w:val="both"/>
        <w:rPr>
          <w:szCs w:val="28"/>
        </w:rPr>
      </w:pPr>
      <w:r>
        <w:rPr>
          <w:szCs w:val="28"/>
        </w:rPr>
        <w:t>В лабораторных условиях на белых мышах, морских свинках, кроликах и на телятах в неблагополучных по вирусной диарее крупного рогатого скота хозяйствах испытаны антигенные свойства и имуногенность образцов жидкой и сухой вакцины против вирусной диареи.</w:t>
      </w:r>
    </w:p>
    <w:p w:rsidR="00D664EB" w:rsidRDefault="00D664EB" w:rsidP="00D664EB">
      <w:pPr>
        <w:pStyle w:val="25"/>
        <w:spacing w:after="0" w:line="240" w:lineRule="auto"/>
        <w:ind w:left="0" w:firstLine="513"/>
        <w:jc w:val="both"/>
        <w:rPr>
          <w:szCs w:val="28"/>
        </w:rPr>
      </w:pPr>
      <w:r>
        <w:rPr>
          <w:szCs w:val="28"/>
        </w:rPr>
        <w:t>Показано, что аттенуированный штамм вируса диареи, репродуцированный в культуре перевиваемых клеток КСТ с конечным титром инфекционности 7,6 lg ТЦД</w:t>
      </w:r>
      <w:r>
        <w:rPr>
          <w:szCs w:val="28"/>
          <w:vertAlign w:val="subscript"/>
        </w:rPr>
        <w:t>50</w:t>
      </w:r>
      <w:r>
        <w:rPr>
          <w:szCs w:val="28"/>
        </w:rPr>
        <w:t>/мл, активно индуцирует в организме привитых животных вируснейтрализующие антитела.</w:t>
      </w:r>
    </w:p>
    <w:p w:rsidR="00D664EB" w:rsidRDefault="00D664EB" w:rsidP="00D664EB">
      <w:pPr>
        <w:pStyle w:val="25"/>
        <w:spacing w:after="0" w:line="240" w:lineRule="auto"/>
        <w:ind w:left="0" w:firstLine="513"/>
        <w:jc w:val="both"/>
        <w:rPr>
          <w:szCs w:val="28"/>
        </w:rPr>
      </w:pPr>
      <w:r>
        <w:rPr>
          <w:szCs w:val="28"/>
        </w:rPr>
        <w:t>Предложенная технология культивирования клеток и вируса позволяет получать не контаминированную посторонней микрофлорой (бактериями, микоплазмами, грибами, вирусами), безвредную для животных и высокоиммуногенную вакцину. В дозе 2×10</w:t>
      </w:r>
      <w:r>
        <w:rPr>
          <w:szCs w:val="28"/>
          <w:vertAlign w:val="superscript"/>
        </w:rPr>
        <w:t>5,45 </w:t>
      </w:r>
      <w:r>
        <w:rPr>
          <w:szCs w:val="28"/>
        </w:rPr>
        <w:t>ТЦД</w:t>
      </w:r>
      <w:r>
        <w:rPr>
          <w:szCs w:val="28"/>
          <w:vertAlign w:val="subscript"/>
        </w:rPr>
        <w:t>50</w:t>
      </w:r>
      <w:r>
        <w:rPr>
          <w:szCs w:val="28"/>
        </w:rPr>
        <w:t>/гол. при одновременном введении с липополисахаридом бактериального происхождения из расчёта 7 мкг/кг массы тела животного двукратно с интервалом 14 суток она активизирует в организме вакцинированных животных индукцию вируснейтрализующих антител в титрах до 8,0 log</w:t>
      </w:r>
      <w:r>
        <w:rPr>
          <w:szCs w:val="28"/>
          <w:vertAlign w:val="subscript"/>
        </w:rPr>
        <w:t>2 </w:t>
      </w:r>
      <w:r>
        <w:rPr>
          <w:szCs w:val="28"/>
        </w:rPr>
        <w:t>и защищает от заболевания вирусной диареей.</w:t>
      </w:r>
    </w:p>
    <w:p w:rsidR="00D664EB" w:rsidRDefault="00D664EB" w:rsidP="00D664EB">
      <w:pPr>
        <w:ind w:firstLine="513"/>
        <w:jc w:val="both"/>
        <w:rPr>
          <w:sz w:val="28"/>
          <w:szCs w:val="28"/>
        </w:rPr>
      </w:pPr>
      <w:r>
        <w:rPr>
          <w:sz w:val="28"/>
          <w:szCs w:val="28"/>
        </w:rPr>
        <w:t xml:space="preserve">Применение бактериального липополисахарида ЛПС-1, полученного из культуры </w:t>
      </w:r>
      <w:r>
        <w:rPr>
          <w:i/>
          <w:sz w:val="28"/>
          <w:szCs w:val="28"/>
        </w:rPr>
        <w:t>Bacillus alvei</w:t>
      </w:r>
      <w:r>
        <w:rPr>
          <w:sz w:val="28"/>
          <w:szCs w:val="28"/>
        </w:rPr>
        <w:t xml:space="preserve"> (штамм 413),</w:t>
      </w:r>
      <w:r>
        <w:rPr>
          <w:color w:val="FF0000"/>
          <w:sz w:val="28"/>
          <w:szCs w:val="28"/>
        </w:rPr>
        <w:t xml:space="preserve"> </w:t>
      </w:r>
      <w:r>
        <w:rPr>
          <w:sz w:val="28"/>
          <w:szCs w:val="28"/>
        </w:rPr>
        <w:t>из расчёта 7 мкг/кг массы тела телят одновременно с введением вакцины живой культуральной против вирусной диареи активизирует как специфические, так и неспецифические факторы резистентности у животных, проявляет иммунореабилитирующее действие на иммунную систему, сглаживает имуносупрессивность и повышает иммунный ответ на введение производственного штамма вируса диареи.</w:t>
      </w:r>
    </w:p>
    <w:p w:rsidR="00D664EB" w:rsidRDefault="00D664EB" w:rsidP="00D664EB">
      <w:pPr>
        <w:pStyle w:val="25"/>
        <w:spacing w:after="0" w:line="240" w:lineRule="auto"/>
        <w:ind w:left="0" w:firstLine="513"/>
        <w:jc w:val="both"/>
        <w:rPr>
          <w:szCs w:val="28"/>
        </w:rPr>
      </w:pPr>
      <w:r>
        <w:rPr>
          <w:szCs w:val="28"/>
        </w:rPr>
        <w:lastRenderedPageBreak/>
        <w:t>Разработан проект нормативной документации на вакцину живую культуральную против вирусной диареи крупного рогатого скота, который направлен на экспертизу в Государственный научно-контрольный институт биотехнологии и штаммов микроорганизмов и для согласования в Государственном комитете ветеринарной медицины Украины.</w:t>
      </w:r>
    </w:p>
    <w:p w:rsidR="00D664EB" w:rsidRDefault="00D664EB" w:rsidP="00D664EB">
      <w:pPr>
        <w:pStyle w:val="25"/>
        <w:spacing w:after="0" w:line="240" w:lineRule="auto"/>
        <w:ind w:left="0" w:firstLine="513"/>
        <w:jc w:val="both"/>
        <w:rPr>
          <w:szCs w:val="28"/>
        </w:rPr>
      </w:pPr>
      <w:r>
        <w:rPr>
          <w:b/>
          <w:bCs/>
          <w:szCs w:val="28"/>
        </w:rPr>
        <w:t>Ключевые слова:</w:t>
      </w:r>
      <w:r>
        <w:rPr>
          <w:szCs w:val="28"/>
        </w:rPr>
        <w:t xml:space="preserve"> вирусная диарея, крупный рогатый скот, производственный штамм вируса, культура клеток, антигенные свойства, вакцина, иммунитет, иммуномодулятор, специфическая профилактика.</w:t>
      </w:r>
    </w:p>
    <w:p w:rsidR="00D664EB" w:rsidRDefault="00D664EB" w:rsidP="00D664EB">
      <w:pPr>
        <w:ind w:firstLine="513"/>
        <w:jc w:val="both"/>
        <w:rPr>
          <w:b/>
          <w:sz w:val="28"/>
          <w:szCs w:val="28"/>
          <w:lang w:val="en-US"/>
        </w:rPr>
      </w:pPr>
      <w:r>
        <w:rPr>
          <w:b/>
          <w:sz w:val="28"/>
          <w:szCs w:val="28"/>
          <w:lang w:val="en-US"/>
        </w:rPr>
        <w:br w:type="page"/>
      </w:r>
      <w:r>
        <w:rPr>
          <w:b/>
          <w:sz w:val="28"/>
          <w:szCs w:val="28"/>
          <w:lang w:val="en-US"/>
        </w:rPr>
        <w:lastRenderedPageBreak/>
        <w:t>Malakeyeva–Chebanyuk</w:t>
      </w:r>
      <w:r>
        <w:rPr>
          <w:b/>
          <w:color w:val="FF0000"/>
          <w:sz w:val="28"/>
          <w:szCs w:val="28"/>
          <w:lang w:val="en-US"/>
        </w:rPr>
        <w:t xml:space="preserve"> </w:t>
      </w:r>
      <w:r>
        <w:rPr>
          <w:b/>
          <w:sz w:val="28"/>
          <w:szCs w:val="28"/>
          <w:lang w:val="en-US"/>
        </w:rPr>
        <w:t>Irina Vladislavovna. Development of an alive cultural vaccine against virus diarrhea of cattle.- Manuscript.</w:t>
      </w:r>
    </w:p>
    <w:p w:rsidR="00D664EB" w:rsidRDefault="00D664EB" w:rsidP="00D664EB">
      <w:pPr>
        <w:ind w:firstLine="513"/>
        <w:jc w:val="both"/>
        <w:rPr>
          <w:i/>
          <w:sz w:val="28"/>
          <w:szCs w:val="28"/>
          <w:lang w:val="en-US"/>
        </w:rPr>
      </w:pPr>
      <w:r>
        <w:rPr>
          <w:i/>
          <w:sz w:val="28"/>
          <w:szCs w:val="28"/>
          <w:lang w:val="en-US"/>
        </w:rPr>
        <w:t>Dissertation presented for obtaining the scientific degree of a candidate of veterinary</w:t>
      </w:r>
    </w:p>
    <w:p w:rsidR="00D664EB" w:rsidRDefault="00D664EB" w:rsidP="00D664EB">
      <w:pPr>
        <w:jc w:val="both"/>
        <w:rPr>
          <w:i/>
          <w:sz w:val="28"/>
          <w:szCs w:val="28"/>
          <w:lang w:val="en-US"/>
        </w:rPr>
      </w:pPr>
      <w:r>
        <w:rPr>
          <w:i/>
          <w:sz w:val="28"/>
          <w:szCs w:val="28"/>
          <w:lang w:val="en-US"/>
        </w:rPr>
        <w:t>sciences in speciality 16.00.03 – veterinary microbiology and virology. National scientific center «Institute of experimental and clinical veterinary medicine». Kharkiv, 2008.</w:t>
      </w:r>
    </w:p>
    <w:p w:rsidR="00D664EB" w:rsidRDefault="00D664EB" w:rsidP="00D664EB">
      <w:pPr>
        <w:ind w:firstLine="513"/>
        <w:jc w:val="both"/>
        <w:rPr>
          <w:color w:val="000000"/>
          <w:sz w:val="28"/>
          <w:szCs w:val="28"/>
          <w:lang w:val="en-US"/>
        </w:rPr>
      </w:pPr>
      <w:r>
        <w:rPr>
          <w:sz w:val="28"/>
          <w:szCs w:val="28"/>
          <w:lang w:val="en-US"/>
        </w:rPr>
        <w:t xml:space="preserve">Materials are defended that contain the experimental research results of alive cultural against virus diarrhea vaccine’s making technology development on the basis of a modified strain </w:t>
      </w:r>
      <w:r>
        <w:rPr>
          <w:color w:val="000000"/>
          <w:sz w:val="28"/>
          <w:szCs w:val="28"/>
          <w:lang w:val="en-US"/>
        </w:rPr>
        <w:t xml:space="preserve">of </w:t>
      </w:r>
      <w:r>
        <w:rPr>
          <w:sz w:val="28"/>
          <w:szCs w:val="28"/>
          <w:lang w:val="en-US"/>
        </w:rPr>
        <w:t>BK-1M</w:t>
      </w:r>
      <w:r>
        <w:rPr>
          <w:color w:val="000000"/>
          <w:sz w:val="28"/>
          <w:szCs w:val="28"/>
          <w:lang w:val="en-US"/>
        </w:rPr>
        <w:t xml:space="preserve"> virus diarrhea and its immunogenic efficiency in laboratory and production conditions.</w:t>
      </w:r>
    </w:p>
    <w:p w:rsidR="00D664EB" w:rsidRDefault="00D664EB" w:rsidP="00D664EB">
      <w:pPr>
        <w:ind w:firstLine="513"/>
        <w:jc w:val="both"/>
        <w:rPr>
          <w:color w:val="000000"/>
          <w:sz w:val="28"/>
          <w:szCs w:val="28"/>
          <w:lang w:val="en-US"/>
        </w:rPr>
      </w:pPr>
      <w:r>
        <w:rPr>
          <w:color w:val="000000"/>
          <w:sz w:val="28"/>
          <w:szCs w:val="28"/>
          <w:lang w:val="en-US"/>
        </w:rPr>
        <w:t>A calf coroner vessels cell culture is chosen that has a high productive ability in relation to forming a monolayer at roller cultivation, provides an active virus reproduction and accumulation of the virus output biomass for vaccine making.</w:t>
      </w:r>
    </w:p>
    <w:p w:rsidR="00D664EB" w:rsidRDefault="00D664EB" w:rsidP="00D664EB">
      <w:pPr>
        <w:ind w:firstLine="513"/>
        <w:jc w:val="both"/>
        <w:rPr>
          <w:color w:val="000000"/>
          <w:sz w:val="28"/>
          <w:szCs w:val="28"/>
          <w:lang w:val="en-US"/>
        </w:rPr>
      </w:pPr>
      <w:r>
        <w:rPr>
          <w:color w:val="000000"/>
          <w:sz w:val="28"/>
          <w:szCs w:val="28"/>
          <w:lang w:val="en-US"/>
        </w:rPr>
        <w:t>Antigen vaccine’s properties and immunogenity of liquid and dry alive against virus diarrhea vaccine’s samples are studied in laboratory conditions on white mice, guinea-pigs, rabbits, and calves at the farms unfortunate in relation to virus diarrhea of cattle.</w:t>
      </w:r>
    </w:p>
    <w:p w:rsidR="00D664EB" w:rsidRDefault="00D664EB" w:rsidP="00D664EB">
      <w:pPr>
        <w:ind w:firstLine="513"/>
        <w:jc w:val="both"/>
        <w:rPr>
          <w:sz w:val="28"/>
          <w:szCs w:val="28"/>
          <w:lang w:val="en-US"/>
        </w:rPr>
      </w:pPr>
      <w:r>
        <w:rPr>
          <w:color w:val="000000"/>
          <w:sz w:val="28"/>
          <w:szCs w:val="28"/>
          <w:lang w:val="en-US"/>
        </w:rPr>
        <w:t xml:space="preserve">It is shown that attenuated virus diarrhea strain reproduced in the culture of </w:t>
      </w:r>
      <w:r>
        <w:rPr>
          <w:sz w:val="28"/>
          <w:szCs w:val="28"/>
          <w:lang w:val="en-US"/>
        </w:rPr>
        <w:t xml:space="preserve">revaccinated calf coronary vessels’ cells with the final infectiousness title of 7,6 lg ТCID </w:t>
      </w:r>
      <w:r>
        <w:rPr>
          <w:sz w:val="28"/>
          <w:szCs w:val="28"/>
          <w:vertAlign w:val="subscript"/>
          <w:lang w:val="en-US"/>
        </w:rPr>
        <w:t>50</w:t>
      </w:r>
      <w:r>
        <w:rPr>
          <w:sz w:val="28"/>
          <w:szCs w:val="28"/>
          <w:lang w:val="en-US"/>
        </w:rPr>
        <w:t>/см</w:t>
      </w:r>
      <w:r>
        <w:rPr>
          <w:sz w:val="28"/>
          <w:szCs w:val="28"/>
          <w:vertAlign w:val="superscript"/>
          <w:lang w:val="en-US"/>
        </w:rPr>
        <w:t>3</w:t>
      </w:r>
      <w:r>
        <w:rPr>
          <w:sz w:val="28"/>
          <w:szCs w:val="28"/>
          <w:lang w:val="en-US"/>
        </w:rPr>
        <w:t>, actively induces virus neutralizing antibodies in the organisms of the vaccinated animals.</w:t>
      </w:r>
    </w:p>
    <w:p w:rsidR="00D664EB" w:rsidRDefault="00D664EB" w:rsidP="00D664EB">
      <w:pPr>
        <w:ind w:firstLine="513"/>
        <w:jc w:val="both"/>
        <w:rPr>
          <w:sz w:val="28"/>
          <w:szCs w:val="28"/>
          <w:lang w:val="en-US"/>
        </w:rPr>
      </w:pPr>
      <w:r>
        <w:rPr>
          <w:sz w:val="28"/>
          <w:szCs w:val="28"/>
          <w:lang w:val="en-US"/>
        </w:rPr>
        <w:t>Proposed cells and virus cultivation technology allows to obtain non-contaminated with extraneous microflora (by bacteria, candida, viruses), harmless for animals and highly immunogenic vaccine. In a dose 2×10</w:t>
      </w:r>
      <w:r>
        <w:rPr>
          <w:sz w:val="28"/>
          <w:szCs w:val="28"/>
          <w:vertAlign w:val="superscript"/>
          <w:lang w:val="en-US"/>
        </w:rPr>
        <w:t>5,45 </w:t>
      </w:r>
      <w:r>
        <w:rPr>
          <w:sz w:val="28"/>
          <w:szCs w:val="28"/>
          <w:lang w:val="en-US"/>
        </w:rPr>
        <w:t xml:space="preserve">ТCID </w:t>
      </w:r>
      <w:r>
        <w:rPr>
          <w:sz w:val="28"/>
          <w:szCs w:val="28"/>
          <w:vertAlign w:val="subscript"/>
          <w:lang w:val="en-US"/>
        </w:rPr>
        <w:t>50</w:t>
      </w:r>
      <w:r>
        <w:rPr>
          <w:sz w:val="28"/>
          <w:szCs w:val="28"/>
          <w:lang w:val="en-US"/>
        </w:rPr>
        <w:t>/animal</w:t>
      </w:r>
      <w:r>
        <w:rPr>
          <w:color w:val="FF0000"/>
          <w:sz w:val="28"/>
          <w:szCs w:val="28"/>
          <w:lang w:val="en-US"/>
        </w:rPr>
        <w:t xml:space="preserve"> </w:t>
      </w:r>
      <w:r>
        <w:rPr>
          <w:sz w:val="28"/>
          <w:szCs w:val="28"/>
          <w:lang w:val="en-US"/>
        </w:rPr>
        <w:t>with a simultaneous injection with bacterial lipopolysaccharide from the calculation of 7 mkg/kg of animal mass, twice with a fortnight interval, it activates all links of the immune system in the organism of the vaccinated animals, providing induction of virus neutralizing antibodies in titles to 8,0 log</w:t>
      </w:r>
      <w:r>
        <w:rPr>
          <w:sz w:val="28"/>
          <w:szCs w:val="28"/>
          <w:vertAlign w:val="subscript"/>
          <w:lang w:val="en-US"/>
        </w:rPr>
        <w:t>2 </w:t>
      </w:r>
      <w:r>
        <w:rPr>
          <w:sz w:val="28"/>
          <w:szCs w:val="28"/>
          <w:lang w:val="en-US"/>
        </w:rPr>
        <w:t>and defense against virus diarrhea.</w:t>
      </w:r>
    </w:p>
    <w:p w:rsidR="00D664EB" w:rsidRDefault="00D664EB" w:rsidP="00D664EB">
      <w:pPr>
        <w:ind w:firstLine="513"/>
        <w:jc w:val="both"/>
        <w:rPr>
          <w:sz w:val="28"/>
          <w:szCs w:val="28"/>
          <w:lang w:val="en-US"/>
        </w:rPr>
      </w:pPr>
      <w:r>
        <w:rPr>
          <w:sz w:val="28"/>
          <w:szCs w:val="28"/>
          <w:lang w:val="en-US"/>
        </w:rPr>
        <w:t>The developed project of normative documents on a vaccine alive cultural against virus diarrhea of cattle is sent for examination of The State Scientific Control Institute of Biotechnology and Strains of Microorganisms and coordination at the State Department of Veterinary Medicine of Ukraine.</w:t>
      </w:r>
    </w:p>
    <w:p w:rsidR="00D664EB" w:rsidRDefault="00D664EB" w:rsidP="00D664EB">
      <w:pPr>
        <w:ind w:firstLine="513"/>
        <w:jc w:val="both"/>
        <w:rPr>
          <w:sz w:val="28"/>
          <w:szCs w:val="28"/>
          <w:lang w:val="en-US"/>
        </w:rPr>
      </w:pPr>
      <w:r>
        <w:rPr>
          <w:b/>
          <w:sz w:val="28"/>
          <w:szCs w:val="28"/>
          <w:lang w:val="en-US"/>
        </w:rPr>
        <w:t xml:space="preserve">Keywords: </w:t>
      </w:r>
      <w:r>
        <w:rPr>
          <w:sz w:val="28"/>
          <w:szCs w:val="28"/>
          <w:lang w:val="en-US"/>
        </w:rPr>
        <w:t>virus diarrhea, cattle, production virus strain, cell culture, antigen properties, vaccine, immunomodulator, specific prevention.</w:t>
      </w:r>
    </w:p>
    <w:p w:rsidR="009B3CA4" w:rsidRPr="00AA4905" w:rsidRDefault="009B3CA4" w:rsidP="009B3CA4">
      <w:pPr>
        <w:spacing w:line="360" w:lineRule="auto"/>
        <w:jc w:val="both"/>
        <w:rPr>
          <w:color w:val="FF0000"/>
          <w:sz w:val="28"/>
          <w:lang w:val="en-US"/>
        </w:rPr>
      </w:pPr>
      <w:bookmarkStart w:id="0" w:name="_GoBack"/>
      <w:bookmarkEnd w:id="0"/>
    </w:p>
    <w:p w:rsidR="009B3CA4" w:rsidRPr="00AA4905" w:rsidRDefault="009B3CA4" w:rsidP="009B3CA4">
      <w:pPr>
        <w:widowControl w:val="0"/>
        <w:spacing w:line="360" w:lineRule="auto"/>
        <w:ind w:right="-19"/>
        <w:rPr>
          <w:b/>
          <w:color w:val="FF0000"/>
          <w:sz w:val="28"/>
          <w:lang w:val="uk-UA"/>
        </w:rPr>
      </w:pPr>
    </w:p>
    <w:p w:rsidR="00F301F2" w:rsidRPr="004A579B" w:rsidRDefault="00F301F2" w:rsidP="00F301F2">
      <w:pPr>
        <w:rPr>
          <w:lang w:val="uk-UA"/>
        </w:rPr>
      </w:pPr>
    </w:p>
    <w:p w:rsidR="00F301F2" w:rsidRDefault="00F301F2" w:rsidP="00F301F2">
      <w:pPr>
        <w:widowControl w:val="0"/>
        <w:tabs>
          <w:tab w:val="left" w:pos="0"/>
          <w:tab w:val="left" w:pos="9070"/>
        </w:tabs>
        <w:ind w:right="-144"/>
        <w:jc w:val="center"/>
        <w:rPr>
          <w:b/>
          <w:lang w:val="uk-UA"/>
        </w:rPr>
      </w:pPr>
      <w:r>
        <w:rPr>
          <w:color w:val="FF0000"/>
        </w:rPr>
        <w:t xml:space="preserve">Для заказа доставки данной работы воспользуйтесь поиском на сайте по ссылке:  </w:t>
      </w:r>
      <w:hyperlink r:id="rId14" w:history="1">
        <w:r>
          <w:rPr>
            <w:rStyle w:val="afa"/>
            <w:color w:val="0070C0"/>
          </w:rPr>
          <w:t>http://www.mydisser.com/search.html</w:t>
        </w:r>
      </w:hyperlink>
      <w:r w:rsidRPr="00A42EFE">
        <w:rPr>
          <w:b/>
          <w:lang w:val="uk-UA"/>
        </w:rPr>
        <w:t xml:space="preserve"> </w:t>
      </w:r>
    </w:p>
    <w:p w:rsidR="00F301F2" w:rsidRPr="00F301F2" w:rsidRDefault="00F301F2" w:rsidP="00F301F2">
      <w:pPr>
        <w:rPr>
          <w:lang w:val="uk-UA"/>
        </w:rPr>
      </w:pPr>
    </w:p>
    <w:sectPr w:rsidR="00F301F2" w:rsidRPr="00F301F2">
      <w:headerReference w:type="default" r:id="rId15"/>
      <w:pgSz w:w="11906" w:h="16838"/>
      <w:pgMar w:top="1134" w:right="850" w:bottom="1134" w:left="1701" w:header="708" w:footer="720" w:gutter="0"/>
      <w:pgNumType w:start="27"/>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0F3E" w:rsidRDefault="00FB0F3E">
      <w:r>
        <w:separator/>
      </w:r>
    </w:p>
  </w:endnote>
  <w:endnote w:type="continuationSeparator" w:id="0">
    <w:p w:rsidR="00FB0F3E" w:rsidRDefault="00FB0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IKKFC K+ Free Set C">
    <w:altName w:val="Arial"/>
    <w:panose1 w:val="00000000000000000000"/>
    <w:charset w:val="00"/>
    <w:family w:val="swiss"/>
    <w:notTrueType/>
    <w:pitch w:val="default"/>
    <w:sig w:usb0="00000001" w:usb1="00000000" w:usb2="00000000" w:usb3="00000000" w:csb0="00000005" w:csb1="00000000"/>
  </w:font>
  <w:font w:name="Thorndale AMT">
    <w:altName w:val="Times New Roman"/>
    <w:charset w:val="00"/>
    <w:family w:val="roman"/>
    <w:pitch w:val="variable"/>
  </w:font>
  <w:font w:name="MS Sans Serif">
    <w:altName w:val="Arial"/>
    <w:panose1 w:val="00000000000000000000"/>
    <w:charset w:val="00"/>
    <w:family w:val="swiss"/>
    <w:notTrueType/>
    <w:pitch w:val="variable"/>
    <w:sig w:usb0="00000203" w:usb1="00000000" w:usb2="00000000" w:usb3="00000000" w:csb0="00000005" w:csb1="00000000"/>
  </w:font>
  <w:font w:name="##Times New Roma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ntiqua">
    <w:altName w:val="Times New Roman"/>
    <w:charset w:val="00"/>
    <w:family w:val="swiss"/>
    <w:pitch w:val="variable"/>
    <w:sig w:usb0="00000003" w:usb1="00000000" w:usb2="00000000" w:usb3="00000000" w:csb0="00000001" w:csb1="00000000"/>
  </w:font>
  <w:font w:name="Times NR Cyr MT">
    <w:altName w:val="Times New Roman"/>
    <w:charset w:val="00"/>
    <w:family w:val="roman"/>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aramondC-Bold">
    <w:panose1 w:val="00000000000000000000"/>
    <w:charset w:val="CC"/>
    <w:family w:val="auto"/>
    <w:notTrueType/>
    <w:pitch w:val="default"/>
    <w:sig w:usb0="00000201" w:usb1="00000000" w:usb2="00000000" w:usb3="00000000" w:csb0="00000004" w:csb1="00000000"/>
  </w:font>
  <w:font w:name="HG Mincho Light J">
    <w:altName w:val="Times New Roman"/>
    <w:panose1 w:val="00000000000000000000"/>
    <w:charset w:val="00"/>
    <w:family w:val="auto"/>
    <w:notTrueType/>
    <w:pitch w:val="variable"/>
    <w:sig w:usb0="00000003" w:usb1="00000000" w:usb2="00000000" w:usb3="00000000" w:csb0="00000001" w:csb1="00000000"/>
  </w:font>
  <w:font w:name="SchoolBook">
    <w:altName w:val="Times New Roman"/>
    <w:charset w:val="00"/>
    <w:family w:val="swiss"/>
    <w:pitch w:val="variable"/>
    <w:sig w:usb0="00000003" w:usb1="00000000" w:usb2="00000000" w:usb3="00000000" w:csb0="00000001" w:csb1="00000000"/>
  </w:font>
  <w:font w:name="TextBook">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Journal SansSerif">
    <w:altName w:val="Arial"/>
    <w:charset w:val="00"/>
    <w:family w:val="swiss"/>
    <w:pitch w:val="variable"/>
    <w:sig w:usb0="00000203" w:usb1="00000000" w:usb2="00000000" w:usb3="00000000" w:csb0="00000005" w:csb1="00000000"/>
  </w:font>
  <w:font w:name="StarSymbol">
    <w:panose1 w:val="00000000000000000000"/>
    <w:charset w:val="00"/>
    <w:family w:val="auto"/>
    <w:notTrueType/>
    <w:pitch w:val="variable"/>
    <w:sig w:usb0="00000003" w:usb1="00000000" w:usb2="00000000" w:usb3="00000000" w:csb0="00000001" w:csb1="00000000"/>
  </w:font>
  <w:font w:name="Thorndale">
    <w:altName w:val="Times New Roman"/>
    <w:panose1 w:val="00000000000000000000"/>
    <w:charset w:val="CC"/>
    <w:family w:val="roman"/>
    <w:notTrueType/>
    <w:pitch w:val="variable"/>
    <w:sig w:usb0="00000203" w:usb1="00000000" w:usb2="00000000" w:usb3="00000000" w:csb0="00000005" w:csb1="00000000"/>
  </w:font>
  <w:font w:name="Kudriashov">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4EB" w:rsidRDefault="00D664EB">
    <w:pPr>
      <w:pStyle w:val="affffffff4"/>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rsidR="00D664EB" w:rsidRDefault="00D664EB">
    <w:pPr>
      <w:pStyle w:val="affffffff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4EB" w:rsidRDefault="00D664EB">
    <w:pPr>
      <w:pStyle w:val="affffffff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0F3E" w:rsidRDefault="00FB0F3E">
      <w:r>
        <w:separator/>
      </w:r>
    </w:p>
  </w:footnote>
  <w:footnote w:type="continuationSeparator" w:id="0">
    <w:p w:rsidR="00FB0F3E" w:rsidRDefault="00FB0F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4EB" w:rsidRDefault="00D664EB">
    <w:pPr>
      <w:pStyle w:val="affffffff1"/>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D664EB" w:rsidRDefault="00D664EB">
    <w:pPr>
      <w:pStyle w:val="afffffff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1"/>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70DAEED6"/>
    <w:lvl w:ilvl="0">
      <w:start w:val="1"/>
      <w:numFmt w:val="decimal"/>
      <w:pStyle w:val="3"/>
      <w:lvlText w:val="%1."/>
      <w:lvlJc w:val="left"/>
      <w:pPr>
        <w:tabs>
          <w:tab w:val="num" w:pos="926"/>
        </w:tabs>
        <w:ind w:left="926" w:hanging="360"/>
      </w:pPr>
    </w:lvl>
  </w:abstractNum>
  <w:abstractNum w:abstractNumId="1">
    <w:nsid w:val="FFFFFF83"/>
    <w:multiLevelType w:val="singleLevel"/>
    <w:tmpl w:val="CA3ABFCA"/>
    <w:lvl w:ilvl="0">
      <w:start w:val="1"/>
      <w:numFmt w:val="bullet"/>
      <w:pStyle w:val="2"/>
      <w:lvlText w:val=""/>
      <w:lvlJc w:val="left"/>
      <w:pPr>
        <w:tabs>
          <w:tab w:val="num" w:pos="643"/>
        </w:tabs>
        <w:ind w:left="643" w:hanging="360"/>
      </w:pPr>
      <w:rPr>
        <w:rFonts w:ascii="Symbol" w:hAnsi="Symbol" w:hint="default"/>
      </w:rPr>
    </w:lvl>
  </w:abstractNum>
  <w:abstractNum w:abstractNumId="2">
    <w:nsid w:val="FFFFFF88"/>
    <w:multiLevelType w:val="singleLevel"/>
    <w:tmpl w:val="D226B252"/>
    <w:lvl w:ilvl="0">
      <w:start w:val="1"/>
      <w:numFmt w:val="decimal"/>
      <w:pStyle w:val="a"/>
      <w:lvlText w:val="%1."/>
      <w:lvlJc w:val="left"/>
      <w:pPr>
        <w:tabs>
          <w:tab w:val="num" w:pos="360"/>
        </w:tabs>
        <w:ind w:left="360" w:hanging="360"/>
      </w:pPr>
    </w:lvl>
  </w:abstractNum>
  <w:abstractNum w:abstractNumId="3">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0"/>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0"/>
      <w:lvlText w:val=""/>
      <w:lvlJc w:val="left"/>
      <w:pPr>
        <w:tabs>
          <w:tab w:val="num" w:pos="2160"/>
        </w:tabs>
        <w:ind w:left="2160" w:hanging="360"/>
      </w:pPr>
      <w:rPr>
        <w:rFonts w:ascii="CentSchbook Win95BT" w:hAnsi="CentSchbook Win95BT" w:cs="CentSchbook Win95BT"/>
      </w:rPr>
    </w:lvl>
    <w:lvl w:ilvl="3">
      <w:start w:val="1"/>
      <w:numFmt w:val="bullet"/>
      <w:pStyle w:val="4"/>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8298"/>
        </w:tabs>
        <w:ind w:left="8298"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4">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5">
    <w:nsid w:val="00000003"/>
    <w:multiLevelType w:val="singleLevel"/>
    <w:tmpl w:val="00000003"/>
    <w:name w:val="WW8Num3"/>
    <w:lvl w:ilvl="0">
      <w:start w:val="1"/>
      <w:numFmt w:val="bullet"/>
      <w:pStyle w:val="41"/>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6">
    <w:nsid w:val="00000004"/>
    <w:multiLevelType w:val="singleLevel"/>
    <w:tmpl w:val="00000004"/>
    <w:name w:val="WW8Num4"/>
    <w:lvl w:ilvl="0">
      <w:start w:val="1"/>
      <w:numFmt w:val="bullet"/>
      <w:pStyle w:val="31"/>
      <w:lvlText w:val=""/>
      <w:lvlJc w:val="left"/>
      <w:pPr>
        <w:tabs>
          <w:tab w:val="num" w:pos="926"/>
        </w:tabs>
        <w:ind w:left="926" w:hanging="360"/>
      </w:pPr>
      <w:rPr>
        <w:rFonts w:ascii="ISOCPEUR" w:hAnsi="ISOCPEUR" w:cs="ISOCPEUR"/>
      </w:rPr>
    </w:lvl>
  </w:abstractNum>
  <w:abstractNum w:abstractNumId="7">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8">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9">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0">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1">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3">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4">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pStyle w:val="--"/>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16">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17">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18">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19">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0">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2">
    <w:nsid w:val="00000014"/>
    <w:multiLevelType w:val="singleLevel"/>
    <w:tmpl w:val="00000014"/>
    <w:name w:val="WW8Num32"/>
    <w:lvl w:ilvl="0">
      <w:start w:val="1"/>
      <w:numFmt w:val="bullet"/>
      <w:pStyle w:val="50"/>
      <w:lvlText w:val="○"/>
      <w:lvlJc w:val="left"/>
      <w:pPr>
        <w:tabs>
          <w:tab w:val="num" w:pos="1562"/>
        </w:tabs>
        <w:ind w:left="1446" w:hanging="244"/>
      </w:pPr>
      <w:rPr>
        <w:rFonts w:ascii="Garamond" w:hAnsi="Garamond" w:cs="Garamond"/>
        <w:b/>
      </w:rPr>
    </w:lvl>
  </w:abstractNum>
  <w:abstractNum w:abstractNumId="23">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5">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26">
    <w:nsid w:val="00000018"/>
    <w:multiLevelType w:val="singleLevel"/>
    <w:tmpl w:val="00000018"/>
    <w:name w:val="WW8Num36"/>
    <w:lvl w:ilvl="0">
      <w:start w:val="1"/>
      <w:numFmt w:val="bullet"/>
      <w:pStyle w:val="40"/>
      <w:lvlText w:val="■"/>
      <w:lvlJc w:val="left"/>
      <w:pPr>
        <w:tabs>
          <w:tab w:val="num" w:pos="1080"/>
        </w:tabs>
        <w:ind w:left="964" w:hanging="244"/>
      </w:pPr>
      <w:rPr>
        <w:rFonts w:ascii="Garamond" w:hAnsi="Garamond"/>
        <w:i w:val="0"/>
      </w:rPr>
    </w:lvl>
  </w:abstractNum>
  <w:abstractNum w:abstractNumId="27">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28">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29">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0">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0000001D"/>
    <w:multiLevelType w:val="singleLevel"/>
    <w:tmpl w:val="0000001D"/>
    <w:name w:val="WW8Num41"/>
    <w:lvl w:ilvl="0">
      <w:start w:val="1"/>
      <w:numFmt w:val="bullet"/>
      <w:pStyle w:val="52"/>
      <w:lvlText w:val=""/>
      <w:lvlJc w:val="left"/>
      <w:pPr>
        <w:tabs>
          <w:tab w:val="num" w:pos="720"/>
        </w:tabs>
        <w:ind w:left="720" w:hanging="360"/>
      </w:pPr>
      <w:rPr>
        <w:rFonts w:ascii="ISOCPEUR" w:hAnsi="ISOCPEUR" w:cs="Garamond" w:hint="default"/>
      </w:rPr>
    </w:lvl>
  </w:abstractNum>
  <w:abstractNum w:abstractNumId="32">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39">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0">
    <w:nsid w:val="1CF055B1"/>
    <w:multiLevelType w:val="hybridMultilevel"/>
    <w:tmpl w:val="3B2ED766"/>
    <w:name w:val="WW8Num62"/>
    <w:lvl w:ilvl="0" w:tplc="B930F204">
      <w:start w:val="1"/>
      <w:numFmt w:val="decimal"/>
      <w:lvlText w:val="%1."/>
      <w:lvlJc w:val="left"/>
      <w:pPr>
        <w:tabs>
          <w:tab w:val="num" w:pos="567"/>
        </w:tabs>
        <w:ind w:left="680" w:hanging="3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25E874FE"/>
    <w:multiLevelType w:val="hybridMultilevel"/>
    <w:tmpl w:val="8DE4DCD8"/>
    <w:name w:val="WW8Num722"/>
    <w:lvl w:ilvl="0" w:tplc="98E6567C">
      <w:start w:val="130"/>
      <w:numFmt w:val="decimal"/>
      <w:lvlText w:val="%1."/>
      <w:lvlJc w:val="left"/>
      <w:pPr>
        <w:tabs>
          <w:tab w:val="num" w:pos="794"/>
        </w:tabs>
        <w:ind w:left="794" w:hanging="51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2BC13953"/>
    <w:multiLevelType w:val="hybridMultilevel"/>
    <w:tmpl w:val="A506660A"/>
    <w:name w:val="WW8Num7222"/>
    <w:lvl w:ilvl="0" w:tplc="00000007">
      <w:start w:val="123"/>
      <w:numFmt w:val="decimal"/>
      <w:lvlText w:val="%1."/>
      <w:lvlJc w:val="left"/>
      <w:pPr>
        <w:tabs>
          <w:tab w:val="num" w:pos="794"/>
        </w:tabs>
        <w:ind w:left="794" w:hanging="51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2F580EA5"/>
    <w:multiLevelType w:val="multilevel"/>
    <w:tmpl w:val="9D1CE292"/>
    <w:lvl w:ilvl="0">
      <w:start w:val="1"/>
      <w:numFmt w:val="bullet"/>
      <w:pStyle w:val="a8"/>
      <w:lvlText w:val=""/>
      <w:lvlJc w:val="left"/>
      <w:pPr>
        <w:tabs>
          <w:tab w:val="num" w:pos="757"/>
        </w:tabs>
        <w:ind w:left="720" w:hanging="323"/>
      </w:pPr>
      <w:rPr>
        <w:rFonts w:ascii="Wingdings" w:hAnsi="Wingdings" w:hint="default"/>
      </w:rPr>
    </w:lvl>
    <w:lvl w:ilvl="1" w:tentative="1">
      <w:start w:val="1"/>
      <w:numFmt w:val="bullet"/>
      <w:lvlText w:val="o"/>
      <w:lvlJc w:val="left"/>
      <w:pPr>
        <w:tabs>
          <w:tab w:val="num" w:pos="540"/>
        </w:tabs>
        <w:ind w:left="540" w:hanging="360"/>
      </w:pPr>
      <w:rPr>
        <w:rFonts w:ascii="Courier New" w:hAnsi="Courier New" w:hint="default"/>
      </w:rPr>
    </w:lvl>
    <w:lvl w:ilvl="2" w:tentative="1">
      <w:start w:val="1"/>
      <w:numFmt w:val="bullet"/>
      <w:lvlText w:val=""/>
      <w:lvlJc w:val="left"/>
      <w:pPr>
        <w:tabs>
          <w:tab w:val="num" w:pos="1260"/>
        </w:tabs>
        <w:ind w:left="1260" w:hanging="360"/>
      </w:pPr>
      <w:rPr>
        <w:rFonts w:ascii="Wingdings" w:hAnsi="Wingdings" w:hint="default"/>
      </w:rPr>
    </w:lvl>
    <w:lvl w:ilvl="3" w:tentative="1">
      <w:start w:val="1"/>
      <w:numFmt w:val="bullet"/>
      <w:lvlText w:val=""/>
      <w:lvlJc w:val="left"/>
      <w:pPr>
        <w:tabs>
          <w:tab w:val="num" w:pos="1980"/>
        </w:tabs>
        <w:ind w:left="1980" w:hanging="360"/>
      </w:pPr>
      <w:rPr>
        <w:rFonts w:ascii="Symbol" w:hAnsi="Symbol" w:hint="default"/>
      </w:rPr>
    </w:lvl>
    <w:lvl w:ilvl="4" w:tentative="1">
      <w:start w:val="1"/>
      <w:numFmt w:val="bullet"/>
      <w:lvlText w:val="o"/>
      <w:lvlJc w:val="left"/>
      <w:pPr>
        <w:tabs>
          <w:tab w:val="num" w:pos="2700"/>
        </w:tabs>
        <w:ind w:left="2700" w:hanging="360"/>
      </w:pPr>
      <w:rPr>
        <w:rFonts w:ascii="Courier New" w:hAnsi="Courier New" w:hint="default"/>
      </w:rPr>
    </w:lvl>
    <w:lvl w:ilvl="5" w:tentative="1">
      <w:start w:val="1"/>
      <w:numFmt w:val="bullet"/>
      <w:lvlText w:val=""/>
      <w:lvlJc w:val="left"/>
      <w:pPr>
        <w:tabs>
          <w:tab w:val="num" w:pos="3420"/>
        </w:tabs>
        <w:ind w:left="3420" w:hanging="360"/>
      </w:pPr>
      <w:rPr>
        <w:rFonts w:ascii="Wingdings" w:hAnsi="Wingdings" w:hint="default"/>
      </w:rPr>
    </w:lvl>
    <w:lvl w:ilvl="6" w:tentative="1">
      <w:start w:val="1"/>
      <w:numFmt w:val="bullet"/>
      <w:lvlText w:val=""/>
      <w:lvlJc w:val="left"/>
      <w:pPr>
        <w:tabs>
          <w:tab w:val="num" w:pos="4140"/>
        </w:tabs>
        <w:ind w:left="4140" w:hanging="360"/>
      </w:pPr>
      <w:rPr>
        <w:rFonts w:ascii="Symbol" w:hAnsi="Symbol" w:hint="default"/>
      </w:rPr>
    </w:lvl>
    <w:lvl w:ilvl="7" w:tentative="1">
      <w:start w:val="1"/>
      <w:numFmt w:val="bullet"/>
      <w:lvlText w:val="o"/>
      <w:lvlJc w:val="left"/>
      <w:pPr>
        <w:tabs>
          <w:tab w:val="num" w:pos="4860"/>
        </w:tabs>
        <w:ind w:left="4860" w:hanging="360"/>
      </w:pPr>
      <w:rPr>
        <w:rFonts w:ascii="Courier New" w:hAnsi="Courier New" w:hint="default"/>
      </w:rPr>
    </w:lvl>
    <w:lvl w:ilvl="8" w:tentative="1">
      <w:start w:val="1"/>
      <w:numFmt w:val="bullet"/>
      <w:lvlText w:val=""/>
      <w:lvlJc w:val="left"/>
      <w:pPr>
        <w:tabs>
          <w:tab w:val="num" w:pos="5580"/>
        </w:tabs>
        <w:ind w:left="5580" w:hanging="360"/>
      </w:pPr>
      <w:rPr>
        <w:rFonts w:ascii="Wingdings" w:hAnsi="Wingdings" w:hint="default"/>
      </w:rPr>
    </w:lvl>
  </w:abstractNum>
  <w:abstractNum w:abstractNumId="44">
    <w:nsid w:val="377554BA"/>
    <w:multiLevelType w:val="hybridMultilevel"/>
    <w:tmpl w:val="75F60156"/>
    <w:name w:val="WW8Num73"/>
    <w:lvl w:ilvl="0" w:tplc="BA6C4BE4">
      <w:start w:val="125"/>
      <w:numFmt w:val="decimal"/>
      <w:lvlText w:val="%1."/>
      <w:lvlJc w:val="left"/>
      <w:pPr>
        <w:tabs>
          <w:tab w:val="num" w:pos="794"/>
        </w:tabs>
        <w:ind w:left="794" w:hanging="51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394E360C"/>
    <w:multiLevelType w:val="hybridMultilevel"/>
    <w:tmpl w:val="D6285C18"/>
    <w:lvl w:ilvl="0" w:tplc="839C71FA">
      <w:start w:val="1"/>
      <w:numFmt w:val="bullet"/>
      <w:pStyle w:val="-3"/>
      <w:lvlText w:val="-"/>
      <w:lvlJc w:val="left"/>
      <w:pPr>
        <w:tabs>
          <w:tab w:val="num" w:pos="567"/>
        </w:tabs>
        <w:ind w:left="567" w:hanging="567"/>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4020535E"/>
    <w:multiLevelType w:val="hybridMultilevel"/>
    <w:tmpl w:val="8D6863EE"/>
    <w:lvl w:ilvl="0" w:tplc="AB7C569E">
      <w:start w:val="1"/>
      <w:numFmt w:val="bullet"/>
      <w:pStyle w:val="-0"/>
      <w:lvlText w:val="-"/>
      <w:lvlJc w:val="left"/>
      <w:pPr>
        <w:tabs>
          <w:tab w:val="num" w:pos="360"/>
        </w:tabs>
        <w:ind w:left="360" w:hanging="360"/>
      </w:pPr>
      <w:rPr>
        <w:rFonts w:ascii="Times New Roman" w:eastAsia="Times New Roman" w:hAnsi="Times New Roman" w:cs="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nsid w:val="40900CF0"/>
    <w:multiLevelType w:val="multilevel"/>
    <w:tmpl w:val="A6CEBAB8"/>
    <w:lvl w:ilvl="0">
      <w:start w:val="1"/>
      <w:numFmt w:val="bullet"/>
      <w:pStyle w:val="a9"/>
      <w:lvlText w:val=""/>
      <w:lvlJc w:val="left"/>
      <w:pPr>
        <w:tabs>
          <w:tab w:val="num" w:pos="757"/>
        </w:tabs>
        <w:ind w:left="397" w:firstLine="0"/>
      </w:pPr>
      <w:rPr>
        <w:rFonts w:ascii="Symbol" w:hAnsi="Symbol" w:hint="default"/>
      </w:rPr>
    </w:lvl>
    <w:lvl w:ilvl="1" w:tentative="1">
      <w:start w:val="1"/>
      <w:numFmt w:val="bullet"/>
      <w:lvlText w:val="o"/>
      <w:lvlJc w:val="left"/>
      <w:pPr>
        <w:tabs>
          <w:tab w:val="num" w:pos="1837"/>
        </w:tabs>
        <w:ind w:left="1837" w:hanging="360"/>
      </w:pPr>
      <w:rPr>
        <w:rFonts w:ascii="Courier New" w:hAnsi="Courier New" w:hint="default"/>
      </w:rPr>
    </w:lvl>
    <w:lvl w:ilvl="2" w:tentative="1">
      <w:start w:val="1"/>
      <w:numFmt w:val="bullet"/>
      <w:lvlText w:val=""/>
      <w:lvlJc w:val="left"/>
      <w:pPr>
        <w:tabs>
          <w:tab w:val="num" w:pos="2557"/>
        </w:tabs>
        <w:ind w:left="2557" w:hanging="360"/>
      </w:pPr>
      <w:rPr>
        <w:rFonts w:ascii="Wingdings" w:hAnsi="Wingdings" w:hint="default"/>
      </w:rPr>
    </w:lvl>
    <w:lvl w:ilvl="3" w:tentative="1">
      <w:start w:val="1"/>
      <w:numFmt w:val="bullet"/>
      <w:lvlText w:val=""/>
      <w:lvlJc w:val="left"/>
      <w:pPr>
        <w:tabs>
          <w:tab w:val="num" w:pos="3277"/>
        </w:tabs>
        <w:ind w:left="3277" w:hanging="360"/>
      </w:pPr>
      <w:rPr>
        <w:rFonts w:ascii="Symbol" w:hAnsi="Symbol" w:hint="default"/>
      </w:rPr>
    </w:lvl>
    <w:lvl w:ilvl="4" w:tentative="1">
      <w:start w:val="1"/>
      <w:numFmt w:val="bullet"/>
      <w:lvlText w:val="o"/>
      <w:lvlJc w:val="left"/>
      <w:pPr>
        <w:tabs>
          <w:tab w:val="num" w:pos="3997"/>
        </w:tabs>
        <w:ind w:left="3997" w:hanging="360"/>
      </w:pPr>
      <w:rPr>
        <w:rFonts w:ascii="Courier New" w:hAnsi="Courier New" w:hint="default"/>
      </w:rPr>
    </w:lvl>
    <w:lvl w:ilvl="5" w:tentative="1">
      <w:start w:val="1"/>
      <w:numFmt w:val="bullet"/>
      <w:lvlText w:val=""/>
      <w:lvlJc w:val="left"/>
      <w:pPr>
        <w:tabs>
          <w:tab w:val="num" w:pos="4717"/>
        </w:tabs>
        <w:ind w:left="4717" w:hanging="360"/>
      </w:pPr>
      <w:rPr>
        <w:rFonts w:ascii="Wingdings" w:hAnsi="Wingdings" w:hint="default"/>
      </w:rPr>
    </w:lvl>
    <w:lvl w:ilvl="6" w:tentative="1">
      <w:start w:val="1"/>
      <w:numFmt w:val="bullet"/>
      <w:lvlText w:val=""/>
      <w:lvlJc w:val="left"/>
      <w:pPr>
        <w:tabs>
          <w:tab w:val="num" w:pos="5437"/>
        </w:tabs>
        <w:ind w:left="5437" w:hanging="360"/>
      </w:pPr>
      <w:rPr>
        <w:rFonts w:ascii="Symbol" w:hAnsi="Symbol" w:hint="default"/>
      </w:rPr>
    </w:lvl>
    <w:lvl w:ilvl="7" w:tentative="1">
      <w:start w:val="1"/>
      <w:numFmt w:val="bullet"/>
      <w:lvlText w:val="o"/>
      <w:lvlJc w:val="left"/>
      <w:pPr>
        <w:tabs>
          <w:tab w:val="num" w:pos="6157"/>
        </w:tabs>
        <w:ind w:left="6157" w:hanging="360"/>
      </w:pPr>
      <w:rPr>
        <w:rFonts w:ascii="Courier New" w:hAnsi="Courier New" w:hint="default"/>
      </w:rPr>
    </w:lvl>
    <w:lvl w:ilvl="8" w:tentative="1">
      <w:start w:val="1"/>
      <w:numFmt w:val="bullet"/>
      <w:lvlText w:val=""/>
      <w:lvlJc w:val="left"/>
      <w:pPr>
        <w:tabs>
          <w:tab w:val="num" w:pos="6877"/>
        </w:tabs>
        <w:ind w:left="6877" w:hanging="360"/>
      </w:pPr>
      <w:rPr>
        <w:rFonts w:ascii="Wingdings" w:hAnsi="Wingdings" w:hint="default"/>
      </w:rPr>
    </w:lvl>
  </w:abstractNum>
  <w:abstractNum w:abstractNumId="48">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49">
    <w:nsid w:val="474D1CF9"/>
    <w:multiLevelType w:val="multilevel"/>
    <w:tmpl w:val="44303954"/>
    <w:lvl w:ilvl="0">
      <w:start w:val="1"/>
      <w:numFmt w:val="decimal"/>
      <w:pStyle w:val="aa"/>
      <w:suff w:val="nothing"/>
      <w:lvlText w:val="%1"/>
      <w:lvlJc w:val="left"/>
      <w:pPr>
        <w:ind w:left="432" w:hanging="432"/>
      </w:pPr>
      <w:rPr>
        <w:rFonts w:ascii="Times New Roman" w:hAnsi="Times New Roman" w:cs="Times New Roman" w:hint="default"/>
        <w:b w:val="0"/>
        <w:bCs w:val="0"/>
        <w:i w:val="0"/>
        <w:iCs w:val="0"/>
        <w:caps w:val="0"/>
        <w:smallCaps w:val="0"/>
        <w:strike w:val="0"/>
        <w:dstrike w:val="0"/>
        <w:outline w:val="0"/>
        <w:shadow w:val="0"/>
        <w:emboss w:val="0"/>
        <w:imprint w:val="0"/>
        <w:vanish w:val="0"/>
        <w:color w:val="FFFFFF"/>
        <w:spacing w:val="0"/>
        <w:kern w:val="0"/>
        <w:position w:val="0"/>
        <w:u w:val="none"/>
        <w:vertAlign w:val="baseline"/>
        <w:em w:val="none"/>
      </w:rPr>
    </w:lvl>
    <w:lvl w:ilvl="1">
      <w:start w:val="1"/>
      <w:numFmt w:val="decimal"/>
      <w:pStyle w:val="ab"/>
      <w:suff w:val="space"/>
      <w:lvlText w:val="Рис %1.%2."/>
      <w:lvlJc w:val="left"/>
      <w:pPr>
        <w:ind w:left="-795" w:hanging="576"/>
      </w:pPr>
      <w:rPr>
        <w:rFonts w:hint="default"/>
        <w:b w:val="0"/>
        <w:i/>
        <w:color w:val="auto"/>
      </w:rPr>
    </w:lvl>
    <w:lvl w:ilvl="2">
      <w:start w:val="1"/>
      <w:numFmt w:val="decimal"/>
      <w:lvlText w:val="%1.%2.%3"/>
      <w:lvlJc w:val="left"/>
      <w:pPr>
        <w:tabs>
          <w:tab w:val="num" w:pos="2725"/>
        </w:tabs>
        <w:ind w:left="2725" w:hanging="720"/>
      </w:pPr>
      <w:rPr>
        <w:rFonts w:hint="default"/>
      </w:rPr>
    </w:lvl>
    <w:lvl w:ilvl="3">
      <w:start w:val="1"/>
      <w:numFmt w:val="decimal"/>
      <w:lvlText w:val="%1.%2.%3.%4"/>
      <w:lvlJc w:val="left"/>
      <w:pPr>
        <w:tabs>
          <w:tab w:val="num" w:pos="2869"/>
        </w:tabs>
        <w:ind w:left="2869" w:hanging="864"/>
      </w:pPr>
      <w:rPr>
        <w:rFonts w:hint="default"/>
      </w:rPr>
    </w:lvl>
    <w:lvl w:ilvl="4">
      <w:start w:val="1"/>
      <w:numFmt w:val="decimal"/>
      <w:lvlText w:val="%1.%2.%3.%4.%5"/>
      <w:lvlJc w:val="left"/>
      <w:pPr>
        <w:tabs>
          <w:tab w:val="num" w:pos="3013"/>
        </w:tabs>
        <w:ind w:left="3013" w:hanging="1008"/>
      </w:pPr>
      <w:rPr>
        <w:rFonts w:hint="default"/>
      </w:rPr>
    </w:lvl>
    <w:lvl w:ilvl="5">
      <w:start w:val="1"/>
      <w:numFmt w:val="decimal"/>
      <w:lvlText w:val="%1.%2.%3.%4.%5.%6"/>
      <w:lvlJc w:val="left"/>
      <w:pPr>
        <w:tabs>
          <w:tab w:val="num" w:pos="3157"/>
        </w:tabs>
        <w:ind w:left="3157" w:hanging="1152"/>
      </w:pPr>
      <w:rPr>
        <w:rFonts w:hint="default"/>
      </w:rPr>
    </w:lvl>
    <w:lvl w:ilvl="6">
      <w:start w:val="1"/>
      <w:numFmt w:val="decimal"/>
      <w:lvlText w:val="%1.%2.%3.%4.%5.%6.%7"/>
      <w:lvlJc w:val="left"/>
      <w:pPr>
        <w:tabs>
          <w:tab w:val="num" w:pos="3301"/>
        </w:tabs>
        <w:ind w:left="3301" w:hanging="1296"/>
      </w:pPr>
      <w:rPr>
        <w:rFonts w:hint="default"/>
      </w:rPr>
    </w:lvl>
    <w:lvl w:ilvl="7">
      <w:start w:val="1"/>
      <w:numFmt w:val="decimal"/>
      <w:lvlText w:val="%1.%2.%3.%4.%5.%6.%7.%8"/>
      <w:lvlJc w:val="left"/>
      <w:pPr>
        <w:tabs>
          <w:tab w:val="num" w:pos="3445"/>
        </w:tabs>
        <w:ind w:left="3445" w:hanging="1440"/>
      </w:pPr>
      <w:rPr>
        <w:rFonts w:hint="default"/>
      </w:rPr>
    </w:lvl>
    <w:lvl w:ilvl="8">
      <w:start w:val="1"/>
      <w:numFmt w:val="decimal"/>
      <w:lvlText w:val="%1.%2.%3.%4.%5.%6.%7.%8.%9"/>
      <w:lvlJc w:val="left"/>
      <w:pPr>
        <w:tabs>
          <w:tab w:val="num" w:pos="3589"/>
        </w:tabs>
        <w:ind w:left="3589" w:hanging="1584"/>
      </w:pPr>
      <w:rPr>
        <w:rFonts w:hint="default"/>
      </w:rPr>
    </w:lvl>
  </w:abstractNum>
  <w:abstractNum w:abstractNumId="50">
    <w:nsid w:val="4A47598F"/>
    <w:multiLevelType w:val="hybridMultilevel"/>
    <w:tmpl w:val="669014BA"/>
    <w:lvl w:ilvl="0" w:tplc="FFFFFFFF">
      <w:start w:val="1"/>
      <w:numFmt w:val="decimal"/>
      <w:pStyle w:val="ac"/>
      <w:lvlText w:val="%1."/>
      <w:lvlJc w:val="left"/>
      <w:pPr>
        <w:tabs>
          <w:tab w:val="num" w:pos="1211"/>
        </w:tabs>
        <w:ind w:left="1211"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1">
    <w:nsid w:val="4F6D5650"/>
    <w:multiLevelType w:val="singleLevel"/>
    <w:tmpl w:val="D24E845E"/>
    <w:lvl w:ilvl="0">
      <w:start w:val="1"/>
      <w:numFmt w:val="decimal"/>
      <w:pStyle w:val="123"/>
      <w:lvlText w:val="%1."/>
      <w:lvlJc w:val="left"/>
      <w:pPr>
        <w:tabs>
          <w:tab w:val="num" w:pos="360"/>
        </w:tabs>
        <w:ind w:left="360" w:hanging="360"/>
      </w:pPr>
    </w:lvl>
  </w:abstractNum>
  <w:abstractNum w:abstractNumId="52">
    <w:nsid w:val="504E783E"/>
    <w:multiLevelType w:val="multilevel"/>
    <w:tmpl w:val="B650C43C"/>
    <w:lvl w:ilvl="0">
      <w:start w:val="1"/>
      <w:numFmt w:val="decimal"/>
      <w:pStyle w:val="ad"/>
      <w:suff w:val="nothing"/>
      <w:lvlText w:val="%1"/>
      <w:lvlJc w:val="left"/>
      <w:pPr>
        <w:ind w:left="0" w:firstLine="0"/>
      </w:pPr>
      <w:rPr>
        <w:rFonts w:hint="default"/>
        <w:color w:val="FFFFFF"/>
      </w:rPr>
    </w:lvl>
    <w:lvl w:ilvl="1">
      <w:start w:val="1"/>
      <w:numFmt w:val="decimal"/>
      <w:pStyle w:val="ae"/>
      <w:suff w:val="space"/>
      <w:lvlText w:val="Схема %1.%2"/>
      <w:lvlJc w:val="left"/>
      <w:pPr>
        <w:ind w:left="9216" w:hanging="576"/>
      </w:pPr>
      <w:rPr>
        <w:rFonts w:ascii="Times New Roman" w:hAnsi="Times New Roman" w:cs="Times New Roman" w:hint="default"/>
        <w:b w:val="0"/>
        <w:bCs w:val="0"/>
        <w:iCs w:val="0"/>
        <w:caps w:val="0"/>
        <w:smallCaps w:val="0"/>
        <w:strike w:val="0"/>
        <w:dstrike w:val="0"/>
        <w:outline w:val="0"/>
        <w:shadow w:val="0"/>
        <w:emboss w:val="0"/>
        <w:imprint w:val="0"/>
        <w:vanish w:val="0"/>
        <w:spacing w:val="0"/>
        <w:kern w:val="0"/>
        <w:position w:val="0"/>
        <w:u w:val="none"/>
        <w:vertAlign w:val="baseline"/>
        <w:em w:val="none"/>
      </w:rPr>
    </w:lvl>
    <w:lvl w:ilvl="2">
      <w:start w:val="1"/>
      <w:numFmt w:val="decimal"/>
      <w:lvlText w:val="%1.%2.%3"/>
      <w:lvlJc w:val="left"/>
      <w:pPr>
        <w:tabs>
          <w:tab w:val="num" w:pos="3265"/>
        </w:tabs>
        <w:ind w:left="3265" w:hanging="720"/>
      </w:pPr>
      <w:rPr>
        <w:rFonts w:hint="default"/>
      </w:rPr>
    </w:lvl>
    <w:lvl w:ilvl="3">
      <w:start w:val="1"/>
      <w:numFmt w:val="decimal"/>
      <w:lvlText w:val="%1.%2.%3.%4"/>
      <w:lvlJc w:val="left"/>
      <w:pPr>
        <w:tabs>
          <w:tab w:val="num" w:pos="3409"/>
        </w:tabs>
        <w:ind w:left="3409" w:hanging="864"/>
      </w:pPr>
      <w:rPr>
        <w:rFonts w:hint="default"/>
      </w:rPr>
    </w:lvl>
    <w:lvl w:ilvl="4">
      <w:start w:val="1"/>
      <w:numFmt w:val="decimal"/>
      <w:lvlText w:val="%1.%2.%3.%4.%5"/>
      <w:lvlJc w:val="left"/>
      <w:pPr>
        <w:tabs>
          <w:tab w:val="num" w:pos="3553"/>
        </w:tabs>
        <w:ind w:left="3553" w:hanging="1008"/>
      </w:pPr>
      <w:rPr>
        <w:rFonts w:hint="default"/>
      </w:rPr>
    </w:lvl>
    <w:lvl w:ilvl="5">
      <w:start w:val="1"/>
      <w:numFmt w:val="decimal"/>
      <w:lvlText w:val="%1.%2.%3.%4.%5.%6"/>
      <w:lvlJc w:val="left"/>
      <w:pPr>
        <w:tabs>
          <w:tab w:val="num" w:pos="3697"/>
        </w:tabs>
        <w:ind w:left="3697" w:hanging="1152"/>
      </w:pPr>
      <w:rPr>
        <w:rFonts w:hint="default"/>
      </w:rPr>
    </w:lvl>
    <w:lvl w:ilvl="6">
      <w:start w:val="1"/>
      <w:numFmt w:val="decimal"/>
      <w:lvlText w:val="%1.%2.%3.%4.%5.%6.%7"/>
      <w:lvlJc w:val="left"/>
      <w:pPr>
        <w:tabs>
          <w:tab w:val="num" w:pos="3841"/>
        </w:tabs>
        <w:ind w:left="3841" w:hanging="1296"/>
      </w:pPr>
      <w:rPr>
        <w:rFonts w:hint="default"/>
      </w:rPr>
    </w:lvl>
    <w:lvl w:ilvl="7">
      <w:start w:val="1"/>
      <w:numFmt w:val="decimal"/>
      <w:lvlText w:val="%1.%2.%3.%4.%5.%6.%7.%8"/>
      <w:lvlJc w:val="left"/>
      <w:pPr>
        <w:tabs>
          <w:tab w:val="num" w:pos="3985"/>
        </w:tabs>
        <w:ind w:left="3985" w:hanging="1440"/>
      </w:pPr>
      <w:rPr>
        <w:rFonts w:hint="default"/>
      </w:rPr>
    </w:lvl>
    <w:lvl w:ilvl="8">
      <w:start w:val="1"/>
      <w:numFmt w:val="decimal"/>
      <w:lvlText w:val="%1.%2.%3.%4.%5.%6.%7.%8.%9"/>
      <w:lvlJc w:val="left"/>
      <w:pPr>
        <w:tabs>
          <w:tab w:val="num" w:pos="4129"/>
        </w:tabs>
        <w:ind w:left="4129" w:hanging="1584"/>
      </w:pPr>
      <w:rPr>
        <w:rFonts w:hint="default"/>
      </w:rPr>
    </w:lvl>
  </w:abstractNum>
  <w:abstractNum w:abstractNumId="53">
    <w:nsid w:val="52804AD2"/>
    <w:multiLevelType w:val="multilevel"/>
    <w:tmpl w:val="704A5EBC"/>
    <w:lvl w:ilvl="0">
      <w:start w:val="1"/>
      <w:numFmt w:val="decimal"/>
      <w:pStyle w:val="af"/>
      <w:suff w:val="nothing"/>
      <w:lvlText w:val="%1"/>
      <w:lvlJc w:val="left"/>
      <w:pPr>
        <w:ind w:left="1763" w:hanging="432"/>
      </w:pPr>
      <w:rPr>
        <w:rFonts w:hint="default"/>
        <w:color w:val="FFFFFF"/>
      </w:rPr>
    </w:lvl>
    <w:lvl w:ilvl="1">
      <w:start w:val="1"/>
      <w:numFmt w:val="decimal"/>
      <w:suff w:val="space"/>
      <w:lvlText w:val="Таблиця  %1.%2."/>
      <w:lvlJc w:val="left"/>
      <w:pPr>
        <w:ind w:left="3912" w:hanging="576"/>
      </w:pPr>
      <w:rPr>
        <w:rFonts w:hint="default"/>
        <w:b w:val="0"/>
        <w:i/>
      </w:rPr>
    </w:lvl>
    <w:lvl w:ilvl="2">
      <w:start w:val="1"/>
      <w:numFmt w:val="decimal"/>
      <w:lvlText w:val="%1.%2.%3"/>
      <w:lvlJc w:val="left"/>
      <w:pPr>
        <w:tabs>
          <w:tab w:val="num" w:pos="4056"/>
        </w:tabs>
        <w:ind w:left="4056" w:hanging="720"/>
      </w:pPr>
      <w:rPr>
        <w:rFonts w:hint="default"/>
      </w:rPr>
    </w:lvl>
    <w:lvl w:ilvl="3">
      <w:start w:val="1"/>
      <w:numFmt w:val="decimal"/>
      <w:lvlText w:val="%1.%2.%3.%4"/>
      <w:lvlJc w:val="left"/>
      <w:pPr>
        <w:tabs>
          <w:tab w:val="num" w:pos="4200"/>
        </w:tabs>
        <w:ind w:left="4200" w:hanging="864"/>
      </w:pPr>
      <w:rPr>
        <w:rFonts w:hint="default"/>
      </w:rPr>
    </w:lvl>
    <w:lvl w:ilvl="4">
      <w:start w:val="1"/>
      <w:numFmt w:val="decimal"/>
      <w:lvlText w:val="%1.%2.%3.%4.%5"/>
      <w:lvlJc w:val="left"/>
      <w:pPr>
        <w:tabs>
          <w:tab w:val="num" w:pos="4344"/>
        </w:tabs>
        <w:ind w:left="4344" w:hanging="1008"/>
      </w:pPr>
      <w:rPr>
        <w:rFonts w:hint="default"/>
      </w:rPr>
    </w:lvl>
    <w:lvl w:ilvl="5">
      <w:start w:val="1"/>
      <w:numFmt w:val="decimal"/>
      <w:lvlText w:val="%1.%2.%3.%4.%5.%6"/>
      <w:lvlJc w:val="left"/>
      <w:pPr>
        <w:tabs>
          <w:tab w:val="num" w:pos="4488"/>
        </w:tabs>
        <w:ind w:left="4488" w:hanging="1152"/>
      </w:pPr>
      <w:rPr>
        <w:rFonts w:hint="default"/>
      </w:rPr>
    </w:lvl>
    <w:lvl w:ilvl="6">
      <w:start w:val="1"/>
      <w:numFmt w:val="decimal"/>
      <w:lvlText w:val="%1.%2.%3.%4.%5.%6.%7"/>
      <w:lvlJc w:val="left"/>
      <w:pPr>
        <w:tabs>
          <w:tab w:val="num" w:pos="4632"/>
        </w:tabs>
        <w:ind w:left="4632" w:hanging="1296"/>
      </w:pPr>
      <w:rPr>
        <w:rFonts w:hint="default"/>
      </w:rPr>
    </w:lvl>
    <w:lvl w:ilvl="7">
      <w:start w:val="1"/>
      <w:numFmt w:val="decimal"/>
      <w:lvlText w:val="%1.%2.%3.%4.%5.%6.%7.%8"/>
      <w:lvlJc w:val="left"/>
      <w:pPr>
        <w:tabs>
          <w:tab w:val="num" w:pos="4776"/>
        </w:tabs>
        <w:ind w:left="4776" w:hanging="1440"/>
      </w:pPr>
      <w:rPr>
        <w:rFonts w:hint="default"/>
      </w:rPr>
    </w:lvl>
    <w:lvl w:ilvl="8">
      <w:start w:val="1"/>
      <w:numFmt w:val="decimal"/>
      <w:lvlText w:val="%1.%2.%3.%4.%5.%6.%7.%8.%9"/>
      <w:lvlJc w:val="left"/>
      <w:pPr>
        <w:tabs>
          <w:tab w:val="num" w:pos="4920"/>
        </w:tabs>
        <w:ind w:left="4920" w:hanging="1584"/>
      </w:pPr>
      <w:rPr>
        <w:rFonts w:hint="default"/>
      </w:rPr>
    </w:lvl>
  </w:abstractNum>
  <w:abstractNum w:abstractNumId="54">
    <w:nsid w:val="54B14914"/>
    <w:multiLevelType w:val="hybridMultilevel"/>
    <w:tmpl w:val="8E18D7AA"/>
    <w:name w:val="WW8Num72"/>
    <w:lvl w:ilvl="0" w:tplc="00000007">
      <w:start w:val="123"/>
      <w:numFmt w:val="decimal"/>
      <w:lvlText w:val="%1."/>
      <w:lvlJc w:val="left"/>
      <w:pPr>
        <w:tabs>
          <w:tab w:val="num" w:pos="794"/>
        </w:tabs>
        <w:ind w:left="794" w:hanging="51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5DD45948"/>
    <w:multiLevelType w:val="hybridMultilevel"/>
    <w:tmpl w:val="72361406"/>
    <w:lvl w:ilvl="0" w:tplc="88D844BC">
      <w:start w:val="1"/>
      <w:numFmt w:val="decimal"/>
      <w:pStyle w:val="-1"/>
      <w:lvlText w:val="%1."/>
      <w:lvlJc w:val="left"/>
      <w:pPr>
        <w:tabs>
          <w:tab w:val="num" w:pos="720"/>
        </w:tabs>
        <w:ind w:left="720" w:hanging="360"/>
      </w:pPr>
      <w:rPr>
        <w:rFonts w:hint="default"/>
        <w:b/>
        <w:i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5EC5087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7">
    <w:nsid w:val="63E75FA2"/>
    <w:multiLevelType w:val="hybridMultilevel"/>
    <w:tmpl w:val="45AE75A6"/>
    <w:lvl w:ilvl="0" w:tplc="FFFFFFFF">
      <w:start w:val="1"/>
      <w:numFmt w:val="bullet"/>
      <w:pStyle w:val="12"/>
      <w:lvlText w:val=""/>
      <w:lvlJc w:val="left"/>
      <w:pPr>
        <w:tabs>
          <w:tab w:val="num" w:pos="1440"/>
        </w:tabs>
        <w:ind w:left="1440" w:hanging="360"/>
      </w:pPr>
      <w:rPr>
        <w:rFonts w:ascii="Wingdings" w:hAnsi="Wingdings" w:hint="default"/>
      </w:rPr>
    </w:lvl>
    <w:lvl w:ilvl="1" w:tplc="04190019" w:tentative="1">
      <w:start w:val="1"/>
      <w:numFmt w:val="lowerLetter"/>
      <w:lvlText w:val="%2."/>
      <w:lvlJc w:val="left"/>
      <w:pPr>
        <w:tabs>
          <w:tab w:val="num" w:pos="2188"/>
        </w:tabs>
        <w:ind w:left="2188" w:hanging="360"/>
      </w:pPr>
    </w:lvl>
    <w:lvl w:ilvl="2" w:tplc="0419001B" w:tentative="1">
      <w:start w:val="1"/>
      <w:numFmt w:val="lowerRoman"/>
      <w:lvlText w:val="%3."/>
      <w:lvlJc w:val="right"/>
      <w:pPr>
        <w:tabs>
          <w:tab w:val="num" w:pos="2908"/>
        </w:tabs>
        <w:ind w:left="2908" w:hanging="180"/>
      </w:pPr>
    </w:lvl>
    <w:lvl w:ilvl="3" w:tplc="0419000F" w:tentative="1">
      <w:start w:val="1"/>
      <w:numFmt w:val="decimal"/>
      <w:lvlText w:val="%4."/>
      <w:lvlJc w:val="left"/>
      <w:pPr>
        <w:tabs>
          <w:tab w:val="num" w:pos="3628"/>
        </w:tabs>
        <w:ind w:left="3628" w:hanging="360"/>
      </w:pPr>
    </w:lvl>
    <w:lvl w:ilvl="4" w:tplc="04190019" w:tentative="1">
      <w:start w:val="1"/>
      <w:numFmt w:val="lowerLetter"/>
      <w:lvlText w:val="%5."/>
      <w:lvlJc w:val="left"/>
      <w:pPr>
        <w:tabs>
          <w:tab w:val="num" w:pos="4348"/>
        </w:tabs>
        <w:ind w:left="4348" w:hanging="360"/>
      </w:pPr>
    </w:lvl>
    <w:lvl w:ilvl="5" w:tplc="0419001B" w:tentative="1">
      <w:start w:val="1"/>
      <w:numFmt w:val="lowerRoman"/>
      <w:lvlText w:val="%6."/>
      <w:lvlJc w:val="right"/>
      <w:pPr>
        <w:tabs>
          <w:tab w:val="num" w:pos="5068"/>
        </w:tabs>
        <w:ind w:left="5068" w:hanging="180"/>
      </w:pPr>
    </w:lvl>
    <w:lvl w:ilvl="6" w:tplc="0419000F" w:tentative="1">
      <w:start w:val="1"/>
      <w:numFmt w:val="decimal"/>
      <w:lvlText w:val="%7."/>
      <w:lvlJc w:val="left"/>
      <w:pPr>
        <w:tabs>
          <w:tab w:val="num" w:pos="5788"/>
        </w:tabs>
        <w:ind w:left="5788" w:hanging="360"/>
      </w:pPr>
    </w:lvl>
    <w:lvl w:ilvl="7" w:tplc="04190019" w:tentative="1">
      <w:start w:val="1"/>
      <w:numFmt w:val="lowerLetter"/>
      <w:lvlText w:val="%8."/>
      <w:lvlJc w:val="left"/>
      <w:pPr>
        <w:tabs>
          <w:tab w:val="num" w:pos="6508"/>
        </w:tabs>
        <w:ind w:left="6508" w:hanging="360"/>
      </w:pPr>
    </w:lvl>
    <w:lvl w:ilvl="8" w:tplc="0419001B" w:tentative="1">
      <w:start w:val="1"/>
      <w:numFmt w:val="lowerRoman"/>
      <w:lvlText w:val="%9."/>
      <w:lvlJc w:val="right"/>
      <w:pPr>
        <w:tabs>
          <w:tab w:val="num" w:pos="7228"/>
        </w:tabs>
        <w:ind w:left="7228" w:hanging="180"/>
      </w:pPr>
    </w:lvl>
  </w:abstractNum>
  <w:abstractNum w:abstractNumId="58">
    <w:nsid w:val="641E262D"/>
    <w:multiLevelType w:val="singleLevel"/>
    <w:tmpl w:val="61B60B62"/>
    <w:lvl w:ilvl="0">
      <w:start w:val="1"/>
      <w:numFmt w:val="decimal"/>
      <w:pStyle w:val="af0"/>
      <w:lvlText w:val="%1."/>
      <w:lvlJc w:val="left"/>
      <w:pPr>
        <w:tabs>
          <w:tab w:val="num" w:pos="510"/>
        </w:tabs>
        <w:ind w:left="510" w:hanging="510"/>
      </w:pPr>
    </w:lvl>
  </w:abstractNum>
  <w:abstractNum w:abstractNumId="59">
    <w:nsid w:val="669417FF"/>
    <w:multiLevelType w:val="multilevel"/>
    <w:tmpl w:val="77D6DA2C"/>
    <w:lvl w:ilvl="0">
      <w:start w:val="1"/>
      <w:numFmt w:val="bullet"/>
      <w:pStyle w:val="21"/>
      <w:lvlText w:val=""/>
      <w:lvlJc w:val="left"/>
      <w:pPr>
        <w:tabs>
          <w:tab w:val="num" w:pos="757"/>
        </w:tabs>
        <w:ind w:left="757" w:hanging="360"/>
      </w:pPr>
      <w:rPr>
        <w:rFonts w:ascii="Wingdings" w:hAnsi="Wingdings" w:hint="default"/>
      </w:rPr>
    </w:lvl>
    <w:lvl w:ilvl="1" w:tentative="1">
      <w:start w:val="1"/>
      <w:numFmt w:val="bullet"/>
      <w:lvlText w:val="o"/>
      <w:lvlJc w:val="left"/>
      <w:pPr>
        <w:tabs>
          <w:tab w:val="num" w:pos="540"/>
        </w:tabs>
        <w:ind w:left="540" w:hanging="360"/>
      </w:pPr>
      <w:rPr>
        <w:rFonts w:ascii="Courier New" w:hAnsi="Courier New" w:hint="default"/>
      </w:rPr>
    </w:lvl>
    <w:lvl w:ilvl="2" w:tentative="1">
      <w:start w:val="1"/>
      <w:numFmt w:val="bullet"/>
      <w:lvlText w:val=""/>
      <w:lvlJc w:val="left"/>
      <w:pPr>
        <w:tabs>
          <w:tab w:val="num" w:pos="1260"/>
        </w:tabs>
        <w:ind w:left="1260" w:hanging="360"/>
      </w:pPr>
      <w:rPr>
        <w:rFonts w:ascii="Wingdings" w:hAnsi="Wingdings" w:hint="default"/>
      </w:rPr>
    </w:lvl>
    <w:lvl w:ilvl="3" w:tentative="1">
      <w:start w:val="1"/>
      <w:numFmt w:val="bullet"/>
      <w:lvlText w:val=""/>
      <w:lvlJc w:val="left"/>
      <w:pPr>
        <w:tabs>
          <w:tab w:val="num" w:pos="1980"/>
        </w:tabs>
        <w:ind w:left="1980" w:hanging="360"/>
      </w:pPr>
      <w:rPr>
        <w:rFonts w:ascii="Symbol" w:hAnsi="Symbol" w:hint="default"/>
      </w:rPr>
    </w:lvl>
    <w:lvl w:ilvl="4" w:tentative="1">
      <w:start w:val="1"/>
      <w:numFmt w:val="bullet"/>
      <w:lvlText w:val="o"/>
      <w:lvlJc w:val="left"/>
      <w:pPr>
        <w:tabs>
          <w:tab w:val="num" w:pos="2700"/>
        </w:tabs>
        <w:ind w:left="2700" w:hanging="360"/>
      </w:pPr>
      <w:rPr>
        <w:rFonts w:ascii="Courier New" w:hAnsi="Courier New" w:hint="default"/>
      </w:rPr>
    </w:lvl>
    <w:lvl w:ilvl="5" w:tentative="1">
      <w:start w:val="1"/>
      <w:numFmt w:val="bullet"/>
      <w:lvlText w:val=""/>
      <w:lvlJc w:val="left"/>
      <w:pPr>
        <w:tabs>
          <w:tab w:val="num" w:pos="3420"/>
        </w:tabs>
        <w:ind w:left="3420" w:hanging="360"/>
      </w:pPr>
      <w:rPr>
        <w:rFonts w:ascii="Wingdings" w:hAnsi="Wingdings" w:hint="default"/>
      </w:rPr>
    </w:lvl>
    <w:lvl w:ilvl="6" w:tentative="1">
      <w:start w:val="1"/>
      <w:numFmt w:val="bullet"/>
      <w:lvlText w:val=""/>
      <w:lvlJc w:val="left"/>
      <w:pPr>
        <w:tabs>
          <w:tab w:val="num" w:pos="4140"/>
        </w:tabs>
        <w:ind w:left="4140" w:hanging="360"/>
      </w:pPr>
      <w:rPr>
        <w:rFonts w:ascii="Symbol" w:hAnsi="Symbol" w:hint="default"/>
      </w:rPr>
    </w:lvl>
    <w:lvl w:ilvl="7" w:tentative="1">
      <w:start w:val="1"/>
      <w:numFmt w:val="bullet"/>
      <w:lvlText w:val="o"/>
      <w:lvlJc w:val="left"/>
      <w:pPr>
        <w:tabs>
          <w:tab w:val="num" w:pos="4860"/>
        </w:tabs>
        <w:ind w:left="4860" w:hanging="360"/>
      </w:pPr>
      <w:rPr>
        <w:rFonts w:ascii="Courier New" w:hAnsi="Courier New" w:hint="default"/>
      </w:rPr>
    </w:lvl>
    <w:lvl w:ilvl="8" w:tentative="1">
      <w:start w:val="1"/>
      <w:numFmt w:val="bullet"/>
      <w:lvlText w:val=""/>
      <w:lvlJc w:val="left"/>
      <w:pPr>
        <w:tabs>
          <w:tab w:val="num" w:pos="5580"/>
        </w:tabs>
        <w:ind w:left="5580" w:hanging="360"/>
      </w:pPr>
      <w:rPr>
        <w:rFonts w:ascii="Wingdings" w:hAnsi="Wingdings" w:hint="default"/>
      </w:rPr>
    </w:lvl>
  </w:abstractNum>
  <w:abstractNum w:abstractNumId="60">
    <w:nsid w:val="6D785B56"/>
    <w:multiLevelType w:val="hybridMultilevel"/>
    <w:tmpl w:val="4F947144"/>
    <w:lvl w:ilvl="0" w:tplc="9A564534">
      <w:start w:val="1"/>
      <w:numFmt w:val="bullet"/>
      <w:pStyle w:val="120"/>
      <w:lvlText w:val="–"/>
      <w:lvlJc w:val="left"/>
      <w:pPr>
        <w:tabs>
          <w:tab w:val="num" w:pos="644"/>
        </w:tabs>
        <w:ind w:left="644" w:hanging="360"/>
      </w:pPr>
      <w:rPr>
        <w:rFonts w:ascii="Times New Roman" w:eastAsia="Times New Roman" w:hAnsi="Times New Roman" w:cs="Times New Roman"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61">
    <w:nsid w:val="77C21A67"/>
    <w:multiLevelType w:val="multilevel"/>
    <w:tmpl w:val="85FEE6EC"/>
    <w:lvl w:ilvl="0">
      <w:start w:val="1"/>
      <w:numFmt w:val="decimal"/>
      <w:pStyle w:val="af1"/>
      <w:suff w:val="nothing"/>
      <w:lvlText w:val="%1"/>
      <w:lvlJc w:val="left"/>
      <w:pPr>
        <w:ind w:left="-637" w:hanging="432"/>
      </w:pPr>
      <w:rPr>
        <w:rFonts w:hint="default"/>
        <w:color w:val="FFFFFF"/>
      </w:rPr>
    </w:lvl>
    <w:lvl w:ilvl="1">
      <w:start w:val="1"/>
      <w:numFmt w:val="decimal"/>
      <w:suff w:val="space"/>
      <w:lvlText w:val="Схема %1.%2"/>
      <w:lvlJc w:val="righ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2">
      <w:start w:val="1"/>
      <w:numFmt w:val="decimal"/>
      <w:lvlText w:val="%1.%2.%3"/>
      <w:lvlJc w:val="left"/>
      <w:pPr>
        <w:tabs>
          <w:tab w:val="num" w:pos="1645"/>
        </w:tabs>
        <w:ind w:left="1645" w:hanging="720"/>
      </w:pPr>
      <w:rPr>
        <w:rFonts w:hint="default"/>
      </w:rPr>
    </w:lvl>
    <w:lvl w:ilvl="3">
      <w:start w:val="1"/>
      <w:numFmt w:val="decimal"/>
      <w:lvlText w:val="%1.%2.%3.%4"/>
      <w:lvlJc w:val="left"/>
      <w:pPr>
        <w:tabs>
          <w:tab w:val="num" w:pos="1789"/>
        </w:tabs>
        <w:ind w:left="1789" w:hanging="864"/>
      </w:pPr>
      <w:rPr>
        <w:rFonts w:hint="default"/>
      </w:rPr>
    </w:lvl>
    <w:lvl w:ilvl="4">
      <w:start w:val="1"/>
      <w:numFmt w:val="decimal"/>
      <w:lvlText w:val="%1.%2.%3.%4.%5"/>
      <w:lvlJc w:val="left"/>
      <w:pPr>
        <w:tabs>
          <w:tab w:val="num" w:pos="1933"/>
        </w:tabs>
        <w:ind w:left="1933" w:hanging="1008"/>
      </w:pPr>
      <w:rPr>
        <w:rFonts w:hint="default"/>
      </w:rPr>
    </w:lvl>
    <w:lvl w:ilvl="5">
      <w:start w:val="1"/>
      <w:numFmt w:val="decimal"/>
      <w:lvlText w:val="%1.%2.%3.%4.%5.%6"/>
      <w:lvlJc w:val="left"/>
      <w:pPr>
        <w:tabs>
          <w:tab w:val="num" w:pos="2077"/>
        </w:tabs>
        <w:ind w:left="2077" w:hanging="1152"/>
      </w:pPr>
      <w:rPr>
        <w:rFonts w:hint="default"/>
      </w:rPr>
    </w:lvl>
    <w:lvl w:ilvl="6">
      <w:start w:val="1"/>
      <w:numFmt w:val="decimal"/>
      <w:lvlText w:val="%1.%2.%3.%4.%5.%6.%7"/>
      <w:lvlJc w:val="left"/>
      <w:pPr>
        <w:tabs>
          <w:tab w:val="num" w:pos="2221"/>
        </w:tabs>
        <w:ind w:left="2221" w:hanging="1296"/>
      </w:pPr>
      <w:rPr>
        <w:rFonts w:hint="default"/>
      </w:rPr>
    </w:lvl>
    <w:lvl w:ilvl="7">
      <w:start w:val="1"/>
      <w:numFmt w:val="decimal"/>
      <w:lvlText w:val="%1.%2.%3.%4.%5.%6.%7.%8"/>
      <w:lvlJc w:val="left"/>
      <w:pPr>
        <w:tabs>
          <w:tab w:val="num" w:pos="2365"/>
        </w:tabs>
        <w:ind w:left="2365" w:hanging="1440"/>
      </w:pPr>
      <w:rPr>
        <w:rFonts w:hint="default"/>
      </w:rPr>
    </w:lvl>
    <w:lvl w:ilvl="8">
      <w:start w:val="1"/>
      <w:numFmt w:val="decimal"/>
      <w:lvlText w:val="%1.%2.%3.%4.%5.%6.%7.%8.%9"/>
      <w:lvlJc w:val="left"/>
      <w:pPr>
        <w:tabs>
          <w:tab w:val="num" w:pos="2509"/>
        </w:tabs>
        <w:ind w:left="2509" w:hanging="1584"/>
      </w:pPr>
      <w:rPr>
        <w:rFonts w:hint="default"/>
      </w:rPr>
    </w:lvl>
  </w:abstractNum>
  <w:abstractNum w:abstractNumId="62">
    <w:nsid w:val="77D32CD0"/>
    <w:multiLevelType w:val="hybridMultilevel"/>
    <w:tmpl w:val="9D1220CA"/>
    <w:name w:val="WW8Num7223"/>
    <w:lvl w:ilvl="0" w:tplc="D32026D8">
      <w:start w:val="134"/>
      <w:numFmt w:val="decimal"/>
      <w:lvlText w:val="%1."/>
      <w:lvlJc w:val="left"/>
      <w:pPr>
        <w:tabs>
          <w:tab w:val="num" w:pos="794"/>
        </w:tabs>
        <w:ind w:left="794" w:hanging="51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784418DA"/>
    <w:multiLevelType w:val="hybridMultilevel"/>
    <w:tmpl w:val="32AC5568"/>
    <w:lvl w:ilvl="0" w:tplc="0BD2E406">
      <w:start w:val="1"/>
      <w:numFmt w:val="decimal"/>
      <w:pStyle w:val="af2"/>
      <w:lvlText w:val="%1."/>
      <w:lvlJc w:val="left"/>
      <w:pPr>
        <w:tabs>
          <w:tab w:val="num" w:pos="360"/>
        </w:tabs>
        <w:ind w:left="0" w:firstLine="0"/>
      </w:pPr>
      <w:rPr>
        <w:b w:val="0"/>
        <w:i w:val="0"/>
        <w:sz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3"/>
  </w:num>
  <w:num w:numId="2">
    <w:abstractNumId w:val="4"/>
  </w:num>
  <w:num w:numId="3">
    <w:abstractNumId w:val="5"/>
  </w:num>
  <w:num w:numId="4">
    <w:abstractNumId w:val="6"/>
  </w:num>
  <w:num w:numId="5">
    <w:abstractNumId w:val="7"/>
  </w:num>
  <w:num w:numId="6">
    <w:abstractNumId w:val="8"/>
  </w:num>
  <w:num w:numId="7">
    <w:abstractNumId w:val="9"/>
  </w:num>
  <w:num w:numId="8">
    <w:abstractNumId w:val="10"/>
  </w:num>
  <w:num w:numId="9">
    <w:abstractNumId w:val="11"/>
  </w:num>
  <w:num w:numId="10">
    <w:abstractNumId w:val="12"/>
  </w:num>
  <w:num w:numId="11">
    <w:abstractNumId w:val="13"/>
  </w:num>
  <w:num w:numId="12">
    <w:abstractNumId w:val="14"/>
  </w:num>
  <w:num w:numId="13">
    <w:abstractNumId w:val="15"/>
  </w:num>
  <w:num w:numId="14">
    <w:abstractNumId w:val="16"/>
  </w:num>
  <w:num w:numId="15">
    <w:abstractNumId w:val="17"/>
  </w:num>
  <w:num w:numId="16">
    <w:abstractNumId w:val="18"/>
  </w:num>
  <w:num w:numId="17">
    <w:abstractNumId w:val="19"/>
  </w:num>
  <w:num w:numId="18">
    <w:abstractNumId w:val="20"/>
  </w:num>
  <w:num w:numId="19">
    <w:abstractNumId w:val="21"/>
  </w:num>
  <w:num w:numId="20">
    <w:abstractNumId w:val="22"/>
  </w:num>
  <w:num w:numId="21">
    <w:abstractNumId w:val="23"/>
  </w:num>
  <w:num w:numId="22">
    <w:abstractNumId w:val="24"/>
  </w:num>
  <w:num w:numId="23">
    <w:abstractNumId w:val="25"/>
  </w:num>
  <w:num w:numId="24">
    <w:abstractNumId w:val="26"/>
  </w:num>
  <w:num w:numId="25">
    <w:abstractNumId w:val="27"/>
  </w:num>
  <w:num w:numId="26">
    <w:abstractNumId w:val="28"/>
  </w:num>
  <w:num w:numId="27">
    <w:abstractNumId w:val="29"/>
  </w:num>
  <w:num w:numId="28">
    <w:abstractNumId w:val="30"/>
  </w:num>
  <w:num w:numId="29">
    <w:abstractNumId w:val="31"/>
  </w:num>
  <w:num w:numId="30">
    <w:abstractNumId w:val="32"/>
  </w:num>
  <w:num w:numId="31">
    <w:abstractNumId w:val="33"/>
  </w:num>
  <w:num w:numId="32">
    <w:abstractNumId w:val="34"/>
  </w:num>
  <w:num w:numId="33">
    <w:abstractNumId w:val="35"/>
  </w:num>
  <w:num w:numId="34">
    <w:abstractNumId w:val="36"/>
  </w:num>
  <w:num w:numId="35">
    <w:abstractNumId w:val="37"/>
  </w:num>
  <w:num w:numId="36">
    <w:abstractNumId w:val="39"/>
  </w:num>
  <w:num w:numId="37">
    <w:abstractNumId w:val="38"/>
  </w:num>
  <w:num w:numId="38">
    <w:abstractNumId w:val="48"/>
  </w:num>
  <w:num w:numId="39">
    <w:abstractNumId w:val="0"/>
  </w:num>
  <w:num w:numId="40">
    <w:abstractNumId w:val="1"/>
  </w:num>
  <w:num w:numId="41">
    <w:abstractNumId w:val="2"/>
  </w:num>
  <w:num w:numId="42">
    <w:abstractNumId w:val="43"/>
  </w:num>
  <w:num w:numId="43">
    <w:abstractNumId w:val="59"/>
  </w:num>
  <w:num w:numId="44">
    <w:abstractNumId w:val="47"/>
  </w:num>
  <w:num w:numId="45">
    <w:abstractNumId w:val="51"/>
  </w:num>
  <w:num w:numId="46">
    <w:abstractNumId w:val="61"/>
  </w:num>
  <w:num w:numId="47">
    <w:abstractNumId w:val="53"/>
  </w:num>
  <w:num w:numId="48">
    <w:abstractNumId w:val="49"/>
  </w:num>
  <w:num w:numId="49">
    <w:abstractNumId w:val="52"/>
  </w:num>
  <w:num w:numId="50">
    <w:abstractNumId w:val="56"/>
  </w:num>
  <w:num w:numId="51">
    <w:abstractNumId w:val="57"/>
  </w:num>
  <w:num w:numId="52">
    <w:abstractNumId w:val="50"/>
  </w:num>
  <w:num w:numId="53">
    <w:abstractNumId w:val="45"/>
  </w:num>
  <w:num w:numId="54">
    <w:abstractNumId w:val="63"/>
  </w:num>
  <w:num w:numId="55">
    <w:abstractNumId w:val="60"/>
  </w:num>
  <w:num w:numId="56">
    <w:abstractNumId w:val="46"/>
  </w:num>
  <w:num w:numId="57">
    <w:abstractNumId w:val="55"/>
  </w:num>
  <w:num w:numId="58">
    <w:abstractNumId w:val="5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6BB0"/>
    <w:rsid w:val="000071A8"/>
    <w:rsid w:val="00007646"/>
    <w:rsid w:val="0001041A"/>
    <w:rsid w:val="00010774"/>
    <w:rsid w:val="0001496C"/>
    <w:rsid w:val="0001742F"/>
    <w:rsid w:val="00020746"/>
    <w:rsid w:val="00023271"/>
    <w:rsid w:val="00023C08"/>
    <w:rsid w:val="000255F2"/>
    <w:rsid w:val="000375CA"/>
    <w:rsid w:val="00040372"/>
    <w:rsid w:val="000404D1"/>
    <w:rsid w:val="00041695"/>
    <w:rsid w:val="00046361"/>
    <w:rsid w:val="00050275"/>
    <w:rsid w:val="00051685"/>
    <w:rsid w:val="0005299B"/>
    <w:rsid w:val="000561E5"/>
    <w:rsid w:val="000632B8"/>
    <w:rsid w:val="00071117"/>
    <w:rsid w:val="00072F8F"/>
    <w:rsid w:val="00073375"/>
    <w:rsid w:val="00075237"/>
    <w:rsid w:val="00076851"/>
    <w:rsid w:val="00080A3E"/>
    <w:rsid w:val="00081A27"/>
    <w:rsid w:val="0008255B"/>
    <w:rsid w:val="0008365B"/>
    <w:rsid w:val="000844DE"/>
    <w:rsid w:val="00086A3F"/>
    <w:rsid w:val="00093F41"/>
    <w:rsid w:val="00095D61"/>
    <w:rsid w:val="000976D0"/>
    <w:rsid w:val="000A0AAD"/>
    <w:rsid w:val="000A142E"/>
    <w:rsid w:val="000A14FE"/>
    <w:rsid w:val="000A1941"/>
    <w:rsid w:val="000A1DDF"/>
    <w:rsid w:val="000A1EFA"/>
    <w:rsid w:val="000A25D7"/>
    <w:rsid w:val="000A3262"/>
    <w:rsid w:val="000A4888"/>
    <w:rsid w:val="000A56E3"/>
    <w:rsid w:val="000A6478"/>
    <w:rsid w:val="000C1C17"/>
    <w:rsid w:val="000C6F75"/>
    <w:rsid w:val="000C7B56"/>
    <w:rsid w:val="000D3398"/>
    <w:rsid w:val="000D53AB"/>
    <w:rsid w:val="000D612B"/>
    <w:rsid w:val="000D778B"/>
    <w:rsid w:val="000E07FB"/>
    <w:rsid w:val="000E2508"/>
    <w:rsid w:val="000E3896"/>
    <w:rsid w:val="000E4AF9"/>
    <w:rsid w:val="000E5058"/>
    <w:rsid w:val="000E6014"/>
    <w:rsid w:val="000F088D"/>
    <w:rsid w:val="000F13C5"/>
    <w:rsid w:val="000F1B5C"/>
    <w:rsid w:val="000F1E8A"/>
    <w:rsid w:val="000F1F3E"/>
    <w:rsid w:val="000F20CE"/>
    <w:rsid w:val="000F46E7"/>
    <w:rsid w:val="000F5F3A"/>
    <w:rsid w:val="000F672C"/>
    <w:rsid w:val="000F7285"/>
    <w:rsid w:val="00100206"/>
    <w:rsid w:val="0010053C"/>
    <w:rsid w:val="00101A95"/>
    <w:rsid w:val="0011344B"/>
    <w:rsid w:val="0011403E"/>
    <w:rsid w:val="00114849"/>
    <w:rsid w:val="0012055A"/>
    <w:rsid w:val="00124A27"/>
    <w:rsid w:val="00124B56"/>
    <w:rsid w:val="0013003F"/>
    <w:rsid w:val="00130ABA"/>
    <w:rsid w:val="00131C6A"/>
    <w:rsid w:val="0013554E"/>
    <w:rsid w:val="00135F0D"/>
    <w:rsid w:val="001407E0"/>
    <w:rsid w:val="0014173E"/>
    <w:rsid w:val="00143253"/>
    <w:rsid w:val="00144172"/>
    <w:rsid w:val="00146E7F"/>
    <w:rsid w:val="00151077"/>
    <w:rsid w:val="00152934"/>
    <w:rsid w:val="00155598"/>
    <w:rsid w:val="00155A06"/>
    <w:rsid w:val="00155A25"/>
    <w:rsid w:val="001573D9"/>
    <w:rsid w:val="00161F23"/>
    <w:rsid w:val="001622EC"/>
    <w:rsid w:val="00162A81"/>
    <w:rsid w:val="00166E48"/>
    <w:rsid w:val="00181293"/>
    <w:rsid w:val="00181372"/>
    <w:rsid w:val="00184441"/>
    <w:rsid w:val="00187408"/>
    <w:rsid w:val="0018776F"/>
    <w:rsid w:val="0019483C"/>
    <w:rsid w:val="00196061"/>
    <w:rsid w:val="001A197B"/>
    <w:rsid w:val="001A27D5"/>
    <w:rsid w:val="001A4B8C"/>
    <w:rsid w:val="001A5E82"/>
    <w:rsid w:val="001A692E"/>
    <w:rsid w:val="001A6FC9"/>
    <w:rsid w:val="001B019F"/>
    <w:rsid w:val="001B1091"/>
    <w:rsid w:val="001B223E"/>
    <w:rsid w:val="001B4376"/>
    <w:rsid w:val="001B4C01"/>
    <w:rsid w:val="001B7EB7"/>
    <w:rsid w:val="001C2B3D"/>
    <w:rsid w:val="001C337E"/>
    <w:rsid w:val="001C36E9"/>
    <w:rsid w:val="001C5BE3"/>
    <w:rsid w:val="001C702E"/>
    <w:rsid w:val="001D3DEF"/>
    <w:rsid w:val="001D3FB4"/>
    <w:rsid w:val="001D5247"/>
    <w:rsid w:val="001E0674"/>
    <w:rsid w:val="001E4738"/>
    <w:rsid w:val="001F14AE"/>
    <w:rsid w:val="001F1507"/>
    <w:rsid w:val="001F66E7"/>
    <w:rsid w:val="001F70AE"/>
    <w:rsid w:val="001F7920"/>
    <w:rsid w:val="00200AF4"/>
    <w:rsid w:val="00201DFB"/>
    <w:rsid w:val="0020387D"/>
    <w:rsid w:val="0020401E"/>
    <w:rsid w:val="002048F5"/>
    <w:rsid w:val="002066DB"/>
    <w:rsid w:val="00206C75"/>
    <w:rsid w:val="0021207A"/>
    <w:rsid w:val="00214C91"/>
    <w:rsid w:val="00215EDD"/>
    <w:rsid w:val="00217AF1"/>
    <w:rsid w:val="00225575"/>
    <w:rsid w:val="00225E27"/>
    <w:rsid w:val="0023008C"/>
    <w:rsid w:val="00231850"/>
    <w:rsid w:val="002343B5"/>
    <w:rsid w:val="00243054"/>
    <w:rsid w:val="00243305"/>
    <w:rsid w:val="00245E07"/>
    <w:rsid w:val="00247022"/>
    <w:rsid w:val="002530A0"/>
    <w:rsid w:val="002531E9"/>
    <w:rsid w:val="00254154"/>
    <w:rsid w:val="00254562"/>
    <w:rsid w:val="00257E6D"/>
    <w:rsid w:val="0026013D"/>
    <w:rsid w:val="00262D69"/>
    <w:rsid w:val="00262DFD"/>
    <w:rsid w:val="00263F6A"/>
    <w:rsid w:val="00264972"/>
    <w:rsid w:val="00267173"/>
    <w:rsid w:val="002672FC"/>
    <w:rsid w:val="00267C02"/>
    <w:rsid w:val="00270E53"/>
    <w:rsid w:val="00274701"/>
    <w:rsid w:val="0028253D"/>
    <w:rsid w:val="002842B1"/>
    <w:rsid w:val="0028553A"/>
    <w:rsid w:val="00285B73"/>
    <w:rsid w:val="0028770D"/>
    <w:rsid w:val="0029144A"/>
    <w:rsid w:val="00292B3F"/>
    <w:rsid w:val="00294262"/>
    <w:rsid w:val="002956A8"/>
    <w:rsid w:val="002A0950"/>
    <w:rsid w:val="002A1B6A"/>
    <w:rsid w:val="002A1E19"/>
    <w:rsid w:val="002A4B4D"/>
    <w:rsid w:val="002A4E16"/>
    <w:rsid w:val="002A59AC"/>
    <w:rsid w:val="002A6528"/>
    <w:rsid w:val="002A75DD"/>
    <w:rsid w:val="002B12C4"/>
    <w:rsid w:val="002B2A7F"/>
    <w:rsid w:val="002B2E64"/>
    <w:rsid w:val="002B4C29"/>
    <w:rsid w:val="002B6D66"/>
    <w:rsid w:val="002C0469"/>
    <w:rsid w:val="002C4E8A"/>
    <w:rsid w:val="002C6799"/>
    <w:rsid w:val="002C769A"/>
    <w:rsid w:val="002D03DA"/>
    <w:rsid w:val="002D11A8"/>
    <w:rsid w:val="002D3710"/>
    <w:rsid w:val="002D4909"/>
    <w:rsid w:val="002D50B9"/>
    <w:rsid w:val="002D5513"/>
    <w:rsid w:val="002D5BB9"/>
    <w:rsid w:val="002E0D82"/>
    <w:rsid w:val="002E27BA"/>
    <w:rsid w:val="002E284B"/>
    <w:rsid w:val="002E2B12"/>
    <w:rsid w:val="002E3705"/>
    <w:rsid w:val="002E41F0"/>
    <w:rsid w:val="002E7C75"/>
    <w:rsid w:val="002F01FE"/>
    <w:rsid w:val="002F0E53"/>
    <w:rsid w:val="002F142F"/>
    <w:rsid w:val="002F1BEC"/>
    <w:rsid w:val="002F5991"/>
    <w:rsid w:val="00300AE0"/>
    <w:rsid w:val="0030114A"/>
    <w:rsid w:val="003015D7"/>
    <w:rsid w:val="0030185F"/>
    <w:rsid w:val="00302DFA"/>
    <w:rsid w:val="00304F1E"/>
    <w:rsid w:val="00305A59"/>
    <w:rsid w:val="003070C6"/>
    <w:rsid w:val="003102ED"/>
    <w:rsid w:val="00310B57"/>
    <w:rsid w:val="00311AF5"/>
    <w:rsid w:val="00311C70"/>
    <w:rsid w:val="00312315"/>
    <w:rsid w:val="00314A13"/>
    <w:rsid w:val="0031649C"/>
    <w:rsid w:val="00320501"/>
    <w:rsid w:val="00321565"/>
    <w:rsid w:val="00326BE5"/>
    <w:rsid w:val="00327295"/>
    <w:rsid w:val="00327F45"/>
    <w:rsid w:val="00334A60"/>
    <w:rsid w:val="00337111"/>
    <w:rsid w:val="0034094A"/>
    <w:rsid w:val="00342440"/>
    <w:rsid w:val="00342491"/>
    <w:rsid w:val="00342CD1"/>
    <w:rsid w:val="00343708"/>
    <w:rsid w:val="0034501B"/>
    <w:rsid w:val="0035068C"/>
    <w:rsid w:val="00351C39"/>
    <w:rsid w:val="00351F51"/>
    <w:rsid w:val="00353320"/>
    <w:rsid w:val="00357DED"/>
    <w:rsid w:val="00361BF8"/>
    <w:rsid w:val="00361CD4"/>
    <w:rsid w:val="00366DC0"/>
    <w:rsid w:val="00370E10"/>
    <w:rsid w:val="00371074"/>
    <w:rsid w:val="003723CF"/>
    <w:rsid w:val="00373B65"/>
    <w:rsid w:val="00383B3E"/>
    <w:rsid w:val="00390306"/>
    <w:rsid w:val="003907B7"/>
    <w:rsid w:val="00392E02"/>
    <w:rsid w:val="0039380B"/>
    <w:rsid w:val="003946A8"/>
    <w:rsid w:val="00397A92"/>
    <w:rsid w:val="003A1A62"/>
    <w:rsid w:val="003A1DEA"/>
    <w:rsid w:val="003A308E"/>
    <w:rsid w:val="003A3D03"/>
    <w:rsid w:val="003A4B27"/>
    <w:rsid w:val="003A67F5"/>
    <w:rsid w:val="003A6904"/>
    <w:rsid w:val="003B0B1C"/>
    <w:rsid w:val="003B102F"/>
    <w:rsid w:val="003B6CA9"/>
    <w:rsid w:val="003C00A6"/>
    <w:rsid w:val="003C6BE6"/>
    <w:rsid w:val="003D2931"/>
    <w:rsid w:val="003D4FB4"/>
    <w:rsid w:val="003D58DB"/>
    <w:rsid w:val="003E3271"/>
    <w:rsid w:val="003E5A4D"/>
    <w:rsid w:val="003F02D9"/>
    <w:rsid w:val="003F1EBF"/>
    <w:rsid w:val="003F231F"/>
    <w:rsid w:val="003F3645"/>
    <w:rsid w:val="004001AC"/>
    <w:rsid w:val="00400D66"/>
    <w:rsid w:val="004028F7"/>
    <w:rsid w:val="00402B41"/>
    <w:rsid w:val="00403B6D"/>
    <w:rsid w:val="0040585D"/>
    <w:rsid w:val="0040611F"/>
    <w:rsid w:val="004102F1"/>
    <w:rsid w:val="00411303"/>
    <w:rsid w:val="0041137F"/>
    <w:rsid w:val="00411717"/>
    <w:rsid w:val="00413C9C"/>
    <w:rsid w:val="00413F08"/>
    <w:rsid w:val="00414194"/>
    <w:rsid w:val="00415CF0"/>
    <w:rsid w:val="004168E5"/>
    <w:rsid w:val="00417AB3"/>
    <w:rsid w:val="00420AAE"/>
    <w:rsid w:val="00420E35"/>
    <w:rsid w:val="004230E1"/>
    <w:rsid w:val="00425DC1"/>
    <w:rsid w:val="00427C57"/>
    <w:rsid w:val="00430FAA"/>
    <w:rsid w:val="004313DD"/>
    <w:rsid w:val="00431B39"/>
    <w:rsid w:val="004324FC"/>
    <w:rsid w:val="00435007"/>
    <w:rsid w:val="004434E2"/>
    <w:rsid w:val="004438AE"/>
    <w:rsid w:val="004446D6"/>
    <w:rsid w:val="00447C7D"/>
    <w:rsid w:val="0045076A"/>
    <w:rsid w:val="00453A09"/>
    <w:rsid w:val="00455459"/>
    <w:rsid w:val="00455A14"/>
    <w:rsid w:val="00457062"/>
    <w:rsid w:val="0046167F"/>
    <w:rsid w:val="00463D1B"/>
    <w:rsid w:val="0046647E"/>
    <w:rsid w:val="00466BE9"/>
    <w:rsid w:val="00467071"/>
    <w:rsid w:val="00471A16"/>
    <w:rsid w:val="004726FD"/>
    <w:rsid w:val="00474560"/>
    <w:rsid w:val="00474B03"/>
    <w:rsid w:val="00477220"/>
    <w:rsid w:val="0048188D"/>
    <w:rsid w:val="00481E98"/>
    <w:rsid w:val="004827DC"/>
    <w:rsid w:val="004942BD"/>
    <w:rsid w:val="00496A5A"/>
    <w:rsid w:val="004973A5"/>
    <w:rsid w:val="004A2C8D"/>
    <w:rsid w:val="004A36EF"/>
    <w:rsid w:val="004A4122"/>
    <w:rsid w:val="004A4F12"/>
    <w:rsid w:val="004A579B"/>
    <w:rsid w:val="004A5A83"/>
    <w:rsid w:val="004A62C2"/>
    <w:rsid w:val="004A6A8F"/>
    <w:rsid w:val="004B1F72"/>
    <w:rsid w:val="004B2BC3"/>
    <w:rsid w:val="004B482A"/>
    <w:rsid w:val="004B59E3"/>
    <w:rsid w:val="004B7628"/>
    <w:rsid w:val="004B7DC6"/>
    <w:rsid w:val="004C017C"/>
    <w:rsid w:val="004C3B30"/>
    <w:rsid w:val="004C4F46"/>
    <w:rsid w:val="004C647D"/>
    <w:rsid w:val="004C6BDF"/>
    <w:rsid w:val="004C7E0B"/>
    <w:rsid w:val="004D0EB2"/>
    <w:rsid w:val="004D1E65"/>
    <w:rsid w:val="004D1E66"/>
    <w:rsid w:val="004D40D8"/>
    <w:rsid w:val="004D53C1"/>
    <w:rsid w:val="004E21C4"/>
    <w:rsid w:val="004E43A8"/>
    <w:rsid w:val="004F03AF"/>
    <w:rsid w:val="004F1609"/>
    <w:rsid w:val="004F6B1B"/>
    <w:rsid w:val="00501DCF"/>
    <w:rsid w:val="00503E86"/>
    <w:rsid w:val="005043A8"/>
    <w:rsid w:val="00504701"/>
    <w:rsid w:val="00506913"/>
    <w:rsid w:val="00507C40"/>
    <w:rsid w:val="0051283E"/>
    <w:rsid w:val="00512A55"/>
    <w:rsid w:val="00514FB4"/>
    <w:rsid w:val="00515330"/>
    <w:rsid w:val="0051645F"/>
    <w:rsid w:val="005166AB"/>
    <w:rsid w:val="00520028"/>
    <w:rsid w:val="00524D1A"/>
    <w:rsid w:val="0052555A"/>
    <w:rsid w:val="00525E88"/>
    <w:rsid w:val="0053019D"/>
    <w:rsid w:val="005309B2"/>
    <w:rsid w:val="005319B5"/>
    <w:rsid w:val="00532DA3"/>
    <w:rsid w:val="00533D18"/>
    <w:rsid w:val="00535170"/>
    <w:rsid w:val="0053658E"/>
    <w:rsid w:val="0054129D"/>
    <w:rsid w:val="00542706"/>
    <w:rsid w:val="00542B99"/>
    <w:rsid w:val="0054394E"/>
    <w:rsid w:val="005461ED"/>
    <w:rsid w:val="00546F44"/>
    <w:rsid w:val="0054723C"/>
    <w:rsid w:val="005506B9"/>
    <w:rsid w:val="00550763"/>
    <w:rsid w:val="00551246"/>
    <w:rsid w:val="005521DD"/>
    <w:rsid w:val="005526E0"/>
    <w:rsid w:val="00552E25"/>
    <w:rsid w:val="00553FF9"/>
    <w:rsid w:val="00554A2A"/>
    <w:rsid w:val="005570FD"/>
    <w:rsid w:val="00560D82"/>
    <w:rsid w:val="00566598"/>
    <w:rsid w:val="00571220"/>
    <w:rsid w:val="00574CD2"/>
    <w:rsid w:val="005754E0"/>
    <w:rsid w:val="005760E9"/>
    <w:rsid w:val="00576C1A"/>
    <w:rsid w:val="00577305"/>
    <w:rsid w:val="005803EE"/>
    <w:rsid w:val="005868C0"/>
    <w:rsid w:val="00592471"/>
    <w:rsid w:val="0059285F"/>
    <w:rsid w:val="00597AC1"/>
    <w:rsid w:val="00597B16"/>
    <w:rsid w:val="005A0040"/>
    <w:rsid w:val="005A2875"/>
    <w:rsid w:val="005A2E5F"/>
    <w:rsid w:val="005A388A"/>
    <w:rsid w:val="005A4EFD"/>
    <w:rsid w:val="005A6080"/>
    <w:rsid w:val="005B0D87"/>
    <w:rsid w:val="005B16C4"/>
    <w:rsid w:val="005B3DD8"/>
    <w:rsid w:val="005B5E30"/>
    <w:rsid w:val="005B7A3E"/>
    <w:rsid w:val="005C061A"/>
    <w:rsid w:val="005C0E6E"/>
    <w:rsid w:val="005C3CE3"/>
    <w:rsid w:val="005C4CE2"/>
    <w:rsid w:val="005C5F69"/>
    <w:rsid w:val="005C731C"/>
    <w:rsid w:val="005D4493"/>
    <w:rsid w:val="005E277E"/>
    <w:rsid w:val="005E2FD3"/>
    <w:rsid w:val="005F1E57"/>
    <w:rsid w:val="005F34CD"/>
    <w:rsid w:val="005F3E2E"/>
    <w:rsid w:val="005F6D71"/>
    <w:rsid w:val="006002B7"/>
    <w:rsid w:val="00600D4B"/>
    <w:rsid w:val="00602122"/>
    <w:rsid w:val="00602226"/>
    <w:rsid w:val="00602546"/>
    <w:rsid w:val="006028F4"/>
    <w:rsid w:val="0060365B"/>
    <w:rsid w:val="0060768C"/>
    <w:rsid w:val="00610D55"/>
    <w:rsid w:val="00612DF3"/>
    <w:rsid w:val="00616243"/>
    <w:rsid w:val="006166AF"/>
    <w:rsid w:val="00616BC2"/>
    <w:rsid w:val="00616E4F"/>
    <w:rsid w:val="006225B8"/>
    <w:rsid w:val="006244A2"/>
    <w:rsid w:val="00634490"/>
    <w:rsid w:val="00635355"/>
    <w:rsid w:val="00637D15"/>
    <w:rsid w:val="00642C56"/>
    <w:rsid w:val="00643237"/>
    <w:rsid w:val="00643534"/>
    <w:rsid w:val="00643854"/>
    <w:rsid w:val="006441F0"/>
    <w:rsid w:val="0064487E"/>
    <w:rsid w:val="00645F7B"/>
    <w:rsid w:val="00646A1F"/>
    <w:rsid w:val="00647E9E"/>
    <w:rsid w:val="00650F42"/>
    <w:rsid w:val="00652BD4"/>
    <w:rsid w:val="00655AC5"/>
    <w:rsid w:val="00663BE8"/>
    <w:rsid w:val="006657E2"/>
    <w:rsid w:val="006674B8"/>
    <w:rsid w:val="00670C57"/>
    <w:rsid w:val="00680625"/>
    <w:rsid w:val="00680A81"/>
    <w:rsid w:val="00687553"/>
    <w:rsid w:val="00690275"/>
    <w:rsid w:val="00693A8E"/>
    <w:rsid w:val="00697A55"/>
    <w:rsid w:val="006A0054"/>
    <w:rsid w:val="006A1105"/>
    <w:rsid w:val="006A435E"/>
    <w:rsid w:val="006A5936"/>
    <w:rsid w:val="006A7080"/>
    <w:rsid w:val="006B04EB"/>
    <w:rsid w:val="006B1B0A"/>
    <w:rsid w:val="006B2411"/>
    <w:rsid w:val="006B3544"/>
    <w:rsid w:val="006B4767"/>
    <w:rsid w:val="006B4C3D"/>
    <w:rsid w:val="006B505A"/>
    <w:rsid w:val="006B78F1"/>
    <w:rsid w:val="006C05FB"/>
    <w:rsid w:val="006C1C80"/>
    <w:rsid w:val="006C2EF2"/>
    <w:rsid w:val="006C4955"/>
    <w:rsid w:val="006C72C3"/>
    <w:rsid w:val="006C7D70"/>
    <w:rsid w:val="006D25D4"/>
    <w:rsid w:val="006D6977"/>
    <w:rsid w:val="006E10F1"/>
    <w:rsid w:val="006E182A"/>
    <w:rsid w:val="006E6019"/>
    <w:rsid w:val="006E7E6B"/>
    <w:rsid w:val="006F0333"/>
    <w:rsid w:val="006F0769"/>
    <w:rsid w:val="006F1417"/>
    <w:rsid w:val="006F299A"/>
    <w:rsid w:val="006F7A89"/>
    <w:rsid w:val="00700395"/>
    <w:rsid w:val="00700A9A"/>
    <w:rsid w:val="00707242"/>
    <w:rsid w:val="0071065D"/>
    <w:rsid w:val="00712775"/>
    <w:rsid w:val="00714EB5"/>
    <w:rsid w:val="0071510D"/>
    <w:rsid w:val="00720B94"/>
    <w:rsid w:val="00726C2E"/>
    <w:rsid w:val="00726F97"/>
    <w:rsid w:val="00727B28"/>
    <w:rsid w:val="00727CA0"/>
    <w:rsid w:val="0073789E"/>
    <w:rsid w:val="00740E0A"/>
    <w:rsid w:val="0074121F"/>
    <w:rsid w:val="00744206"/>
    <w:rsid w:val="00746BEE"/>
    <w:rsid w:val="0074744D"/>
    <w:rsid w:val="0075289A"/>
    <w:rsid w:val="00756F4B"/>
    <w:rsid w:val="007575D0"/>
    <w:rsid w:val="007607D6"/>
    <w:rsid w:val="00760C9A"/>
    <w:rsid w:val="00761A94"/>
    <w:rsid w:val="007624A1"/>
    <w:rsid w:val="00762FCA"/>
    <w:rsid w:val="00763BF6"/>
    <w:rsid w:val="00763C76"/>
    <w:rsid w:val="00767053"/>
    <w:rsid w:val="00767213"/>
    <w:rsid w:val="007755D7"/>
    <w:rsid w:val="00775749"/>
    <w:rsid w:val="00782298"/>
    <w:rsid w:val="0078330B"/>
    <w:rsid w:val="007854B5"/>
    <w:rsid w:val="00786206"/>
    <w:rsid w:val="00793F75"/>
    <w:rsid w:val="007945B0"/>
    <w:rsid w:val="00794799"/>
    <w:rsid w:val="0079582D"/>
    <w:rsid w:val="00796CBC"/>
    <w:rsid w:val="007A3A4A"/>
    <w:rsid w:val="007A4DE4"/>
    <w:rsid w:val="007A6113"/>
    <w:rsid w:val="007A6E26"/>
    <w:rsid w:val="007B0B78"/>
    <w:rsid w:val="007C17F3"/>
    <w:rsid w:val="007C2E1C"/>
    <w:rsid w:val="007C4F17"/>
    <w:rsid w:val="007C548E"/>
    <w:rsid w:val="007C7291"/>
    <w:rsid w:val="007C7837"/>
    <w:rsid w:val="007D1239"/>
    <w:rsid w:val="007D2A15"/>
    <w:rsid w:val="007D39BE"/>
    <w:rsid w:val="007E078C"/>
    <w:rsid w:val="007E0D1A"/>
    <w:rsid w:val="007E16C4"/>
    <w:rsid w:val="007E3165"/>
    <w:rsid w:val="007E5068"/>
    <w:rsid w:val="007E5161"/>
    <w:rsid w:val="007E7625"/>
    <w:rsid w:val="007F1F35"/>
    <w:rsid w:val="007F3184"/>
    <w:rsid w:val="007F36DA"/>
    <w:rsid w:val="007F530C"/>
    <w:rsid w:val="007F7A29"/>
    <w:rsid w:val="00800E32"/>
    <w:rsid w:val="00802229"/>
    <w:rsid w:val="00802423"/>
    <w:rsid w:val="00803975"/>
    <w:rsid w:val="00813104"/>
    <w:rsid w:val="00817738"/>
    <w:rsid w:val="00820AEC"/>
    <w:rsid w:val="00821FBF"/>
    <w:rsid w:val="0082285C"/>
    <w:rsid w:val="00824A9F"/>
    <w:rsid w:val="008307B2"/>
    <w:rsid w:val="00830C59"/>
    <w:rsid w:val="00831383"/>
    <w:rsid w:val="008322C5"/>
    <w:rsid w:val="008327B1"/>
    <w:rsid w:val="00833E4A"/>
    <w:rsid w:val="008373B3"/>
    <w:rsid w:val="00840EC3"/>
    <w:rsid w:val="00844694"/>
    <w:rsid w:val="00844AE1"/>
    <w:rsid w:val="00846A3F"/>
    <w:rsid w:val="00850F56"/>
    <w:rsid w:val="00854667"/>
    <w:rsid w:val="008559F7"/>
    <w:rsid w:val="00855D5D"/>
    <w:rsid w:val="00855E0D"/>
    <w:rsid w:val="00857A6A"/>
    <w:rsid w:val="008607F0"/>
    <w:rsid w:val="00863007"/>
    <w:rsid w:val="00863266"/>
    <w:rsid w:val="00863339"/>
    <w:rsid w:val="00864733"/>
    <w:rsid w:val="00864F6C"/>
    <w:rsid w:val="00865432"/>
    <w:rsid w:val="008666D1"/>
    <w:rsid w:val="008708F9"/>
    <w:rsid w:val="00872215"/>
    <w:rsid w:val="008739B7"/>
    <w:rsid w:val="008740A3"/>
    <w:rsid w:val="00874EF6"/>
    <w:rsid w:val="00876327"/>
    <w:rsid w:val="0087703A"/>
    <w:rsid w:val="00877AA5"/>
    <w:rsid w:val="00880281"/>
    <w:rsid w:val="00882736"/>
    <w:rsid w:val="0088465A"/>
    <w:rsid w:val="00885A91"/>
    <w:rsid w:val="00885E2D"/>
    <w:rsid w:val="00886B4E"/>
    <w:rsid w:val="0089177A"/>
    <w:rsid w:val="0089415E"/>
    <w:rsid w:val="0089625E"/>
    <w:rsid w:val="00896C58"/>
    <w:rsid w:val="008A1C58"/>
    <w:rsid w:val="008A1CFC"/>
    <w:rsid w:val="008A2403"/>
    <w:rsid w:val="008A3B27"/>
    <w:rsid w:val="008A48F5"/>
    <w:rsid w:val="008A66EC"/>
    <w:rsid w:val="008A6968"/>
    <w:rsid w:val="008B2E15"/>
    <w:rsid w:val="008B73E8"/>
    <w:rsid w:val="008C0360"/>
    <w:rsid w:val="008C0A75"/>
    <w:rsid w:val="008D0321"/>
    <w:rsid w:val="008D39D9"/>
    <w:rsid w:val="008D471D"/>
    <w:rsid w:val="008D6ED3"/>
    <w:rsid w:val="008E08DA"/>
    <w:rsid w:val="008E0E99"/>
    <w:rsid w:val="008E1D90"/>
    <w:rsid w:val="008E567E"/>
    <w:rsid w:val="008E6ED6"/>
    <w:rsid w:val="008E7A5F"/>
    <w:rsid w:val="008E7CFC"/>
    <w:rsid w:val="008F04ED"/>
    <w:rsid w:val="008F087D"/>
    <w:rsid w:val="008F0DBA"/>
    <w:rsid w:val="008F1989"/>
    <w:rsid w:val="008F5213"/>
    <w:rsid w:val="008F656A"/>
    <w:rsid w:val="00900797"/>
    <w:rsid w:val="00902A7A"/>
    <w:rsid w:val="009031DC"/>
    <w:rsid w:val="00907B3C"/>
    <w:rsid w:val="00921441"/>
    <w:rsid w:val="00925BB8"/>
    <w:rsid w:val="0092636F"/>
    <w:rsid w:val="00926D93"/>
    <w:rsid w:val="00930253"/>
    <w:rsid w:val="00930E31"/>
    <w:rsid w:val="00931872"/>
    <w:rsid w:val="00933100"/>
    <w:rsid w:val="00935F1E"/>
    <w:rsid w:val="00937513"/>
    <w:rsid w:val="00940655"/>
    <w:rsid w:val="009411FF"/>
    <w:rsid w:val="00941BB0"/>
    <w:rsid w:val="0094228A"/>
    <w:rsid w:val="00942571"/>
    <w:rsid w:val="0094629F"/>
    <w:rsid w:val="009546F7"/>
    <w:rsid w:val="00956A02"/>
    <w:rsid w:val="00957FD8"/>
    <w:rsid w:val="009621BA"/>
    <w:rsid w:val="00964165"/>
    <w:rsid w:val="0096429C"/>
    <w:rsid w:val="009654A3"/>
    <w:rsid w:val="009673CA"/>
    <w:rsid w:val="00971131"/>
    <w:rsid w:val="009723CA"/>
    <w:rsid w:val="00973233"/>
    <w:rsid w:val="00973CC1"/>
    <w:rsid w:val="00976556"/>
    <w:rsid w:val="0097734F"/>
    <w:rsid w:val="0097772C"/>
    <w:rsid w:val="00981E35"/>
    <w:rsid w:val="00984220"/>
    <w:rsid w:val="00984C0E"/>
    <w:rsid w:val="00987157"/>
    <w:rsid w:val="00991213"/>
    <w:rsid w:val="00992C5D"/>
    <w:rsid w:val="00994B98"/>
    <w:rsid w:val="00995574"/>
    <w:rsid w:val="00996918"/>
    <w:rsid w:val="00996A17"/>
    <w:rsid w:val="00996C85"/>
    <w:rsid w:val="009A2709"/>
    <w:rsid w:val="009B3919"/>
    <w:rsid w:val="009B39F2"/>
    <w:rsid w:val="009B3CA4"/>
    <w:rsid w:val="009B5F24"/>
    <w:rsid w:val="009C1E4B"/>
    <w:rsid w:val="009C50EA"/>
    <w:rsid w:val="009C5754"/>
    <w:rsid w:val="009C7D55"/>
    <w:rsid w:val="009D105D"/>
    <w:rsid w:val="009D19C2"/>
    <w:rsid w:val="009D350E"/>
    <w:rsid w:val="009D48F0"/>
    <w:rsid w:val="009D4CB8"/>
    <w:rsid w:val="009D70F0"/>
    <w:rsid w:val="009E4969"/>
    <w:rsid w:val="009E766C"/>
    <w:rsid w:val="009F0590"/>
    <w:rsid w:val="009F396A"/>
    <w:rsid w:val="009F3BC7"/>
    <w:rsid w:val="009F4BD2"/>
    <w:rsid w:val="009F6633"/>
    <w:rsid w:val="009F7EAC"/>
    <w:rsid w:val="00A0133D"/>
    <w:rsid w:val="00A021F2"/>
    <w:rsid w:val="00A16CA2"/>
    <w:rsid w:val="00A23A7B"/>
    <w:rsid w:val="00A27490"/>
    <w:rsid w:val="00A30982"/>
    <w:rsid w:val="00A31EB7"/>
    <w:rsid w:val="00A32AF9"/>
    <w:rsid w:val="00A35CD1"/>
    <w:rsid w:val="00A37637"/>
    <w:rsid w:val="00A4158A"/>
    <w:rsid w:val="00A41FCB"/>
    <w:rsid w:val="00A42EFE"/>
    <w:rsid w:val="00A5107D"/>
    <w:rsid w:val="00A521E0"/>
    <w:rsid w:val="00A52A91"/>
    <w:rsid w:val="00A531B5"/>
    <w:rsid w:val="00A532BC"/>
    <w:rsid w:val="00A55659"/>
    <w:rsid w:val="00A557C7"/>
    <w:rsid w:val="00A569F3"/>
    <w:rsid w:val="00A617E5"/>
    <w:rsid w:val="00A640AD"/>
    <w:rsid w:val="00A6514B"/>
    <w:rsid w:val="00A66268"/>
    <w:rsid w:val="00A67340"/>
    <w:rsid w:val="00A72C86"/>
    <w:rsid w:val="00A76F42"/>
    <w:rsid w:val="00A814A4"/>
    <w:rsid w:val="00A8167B"/>
    <w:rsid w:val="00A84733"/>
    <w:rsid w:val="00A8571A"/>
    <w:rsid w:val="00A87C56"/>
    <w:rsid w:val="00A90284"/>
    <w:rsid w:val="00A94368"/>
    <w:rsid w:val="00A9472A"/>
    <w:rsid w:val="00A96C62"/>
    <w:rsid w:val="00AA13C0"/>
    <w:rsid w:val="00AA2DB9"/>
    <w:rsid w:val="00AA35CC"/>
    <w:rsid w:val="00AA7C46"/>
    <w:rsid w:val="00AB4B29"/>
    <w:rsid w:val="00AC0920"/>
    <w:rsid w:val="00AC1A68"/>
    <w:rsid w:val="00AC1CB8"/>
    <w:rsid w:val="00AC454C"/>
    <w:rsid w:val="00AC5CFA"/>
    <w:rsid w:val="00AC5F6C"/>
    <w:rsid w:val="00AC7317"/>
    <w:rsid w:val="00AD01B6"/>
    <w:rsid w:val="00AD0C70"/>
    <w:rsid w:val="00AD346B"/>
    <w:rsid w:val="00AD75CF"/>
    <w:rsid w:val="00AE0187"/>
    <w:rsid w:val="00AE1804"/>
    <w:rsid w:val="00AE229E"/>
    <w:rsid w:val="00AE2E3C"/>
    <w:rsid w:val="00AE488B"/>
    <w:rsid w:val="00AF0A40"/>
    <w:rsid w:val="00AF101A"/>
    <w:rsid w:val="00AF3BE5"/>
    <w:rsid w:val="00AF5500"/>
    <w:rsid w:val="00AF649C"/>
    <w:rsid w:val="00B00AA0"/>
    <w:rsid w:val="00B01DD9"/>
    <w:rsid w:val="00B01F85"/>
    <w:rsid w:val="00B0207B"/>
    <w:rsid w:val="00B02726"/>
    <w:rsid w:val="00B02945"/>
    <w:rsid w:val="00B06CD7"/>
    <w:rsid w:val="00B07A45"/>
    <w:rsid w:val="00B1230A"/>
    <w:rsid w:val="00B15527"/>
    <w:rsid w:val="00B17097"/>
    <w:rsid w:val="00B21405"/>
    <w:rsid w:val="00B242E3"/>
    <w:rsid w:val="00B25B37"/>
    <w:rsid w:val="00B2632D"/>
    <w:rsid w:val="00B26E31"/>
    <w:rsid w:val="00B277C9"/>
    <w:rsid w:val="00B27C83"/>
    <w:rsid w:val="00B30426"/>
    <w:rsid w:val="00B3226C"/>
    <w:rsid w:val="00B339FA"/>
    <w:rsid w:val="00B357B3"/>
    <w:rsid w:val="00B36AC4"/>
    <w:rsid w:val="00B37342"/>
    <w:rsid w:val="00B40C8A"/>
    <w:rsid w:val="00B46023"/>
    <w:rsid w:val="00B46ED5"/>
    <w:rsid w:val="00B50083"/>
    <w:rsid w:val="00B50795"/>
    <w:rsid w:val="00B50A13"/>
    <w:rsid w:val="00B52F20"/>
    <w:rsid w:val="00B53BD0"/>
    <w:rsid w:val="00B55DC8"/>
    <w:rsid w:val="00B56881"/>
    <w:rsid w:val="00B627E1"/>
    <w:rsid w:val="00B645CD"/>
    <w:rsid w:val="00B66C68"/>
    <w:rsid w:val="00B7172B"/>
    <w:rsid w:val="00B71FB9"/>
    <w:rsid w:val="00B71FE9"/>
    <w:rsid w:val="00B74DF7"/>
    <w:rsid w:val="00B764A0"/>
    <w:rsid w:val="00B7676C"/>
    <w:rsid w:val="00B800A2"/>
    <w:rsid w:val="00B81E1B"/>
    <w:rsid w:val="00B8206A"/>
    <w:rsid w:val="00B82288"/>
    <w:rsid w:val="00B84E7D"/>
    <w:rsid w:val="00B90BA3"/>
    <w:rsid w:val="00B9341B"/>
    <w:rsid w:val="00B95492"/>
    <w:rsid w:val="00BA1512"/>
    <w:rsid w:val="00BA3A4E"/>
    <w:rsid w:val="00BA78D8"/>
    <w:rsid w:val="00BB0D1A"/>
    <w:rsid w:val="00BB224D"/>
    <w:rsid w:val="00BB3448"/>
    <w:rsid w:val="00BB5C74"/>
    <w:rsid w:val="00BB6AE9"/>
    <w:rsid w:val="00BC0901"/>
    <w:rsid w:val="00BC2942"/>
    <w:rsid w:val="00BC46F7"/>
    <w:rsid w:val="00BC661B"/>
    <w:rsid w:val="00BD4E98"/>
    <w:rsid w:val="00BD75F5"/>
    <w:rsid w:val="00BE01B5"/>
    <w:rsid w:val="00BE10F7"/>
    <w:rsid w:val="00BE2339"/>
    <w:rsid w:val="00BE256E"/>
    <w:rsid w:val="00BE2595"/>
    <w:rsid w:val="00BE72C2"/>
    <w:rsid w:val="00BE759A"/>
    <w:rsid w:val="00BE7803"/>
    <w:rsid w:val="00BF1277"/>
    <w:rsid w:val="00BF2359"/>
    <w:rsid w:val="00BF5374"/>
    <w:rsid w:val="00BF5F04"/>
    <w:rsid w:val="00C0117D"/>
    <w:rsid w:val="00C01EB0"/>
    <w:rsid w:val="00C1108A"/>
    <w:rsid w:val="00C20700"/>
    <w:rsid w:val="00C20DA6"/>
    <w:rsid w:val="00C22DB5"/>
    <w:rsid w:val="00C2400B"/>
    <w:rsid w:val="00C251D4"/>
    <w:rsid w:val="00C27308"/>
    <w:rsid w:val="00C30E55"/>
    <w:rsid w:val="00C32C30"/>
    <w:rsid w:val="00C33781"/>
    <w:rsid w:val="00C34C20"/>
    <w:rsid w:val="00C41A8C"/>
    <w:rsid w:val="00C43AD7"/>
    <w:rsid w:val="00C44D61"/>
    <w:rsid w:val="00C50948"/>
    <w:rsid w:val="00C50E4C"/>
    <w:rsid w:val="00C51DAB"/>
    <w:rsid w:val="00C51E0B"/>
    <w:rsid w:val="00C53120"/>
    <w:rsid w:val="00C55453"/>
    <w:rsid w:val="00C56704"/>
    <w:rsid w:val="00C57A2C"/>
    <w:rsid w:val="00C57DC8"/>
    <w:rsid w:val="00C57DDE"/>
    <w:rsid w:val="00C60C45"/>
    <w:rsid w:val="00C61439"/>
    <w:rsid w:val="00C62B6D"/>
    <w:rsid w:val="00C70C58"/>
    <w:rsid w:val="00C715DB"/>
    <w:rsid w:val="00C77163"/>
    <w:rsid w:val="00C773E4"/>
    <w:rsid w:val="00C81AAD"/>
    <w:rsid w:val="00C84C96"/>
    <w:rsid w:val="00C87CAD"/>
    <w:rsid w:val="00C900C1"/>
    <w:rsid w:val="00C914D9"/>
    <w:rsid w:val="00C93557"/>
    <w:rsid w:val="00CA251F"/>
    <w:rsid w:val="00CA2AC2"/>
    <w:rsid w:val="00CA4ED4"/>
    <w:rsid w:val="00CA713B"/>
    <w:rsid w:val="00CB106C"/>
    <w:rsid w:val="00CB1C7A"/>
    <w:rsid w:val="00CB58CF"/>
    <w:rsid w:val="00CB5B02"/>
    <w:rsid w:val="00CB74DD"/>
    <w:rsid w:val="00CC009E"/>
    <w:rsid w:val="00CC6B39"/>
    <w:rsid w:val="00CC6BB0"/>
    <w:rsid w:val="00CD018B"/>
    <w:rsid w:val="00CD1677"/>
    <w:rsid w:val="00CD23CD"/>
    <w:rsid w:val="00CD2BB4"/>
    <w:rsid w:val="00CD4D47"/>
    <w:rsid w:val="00CD7F16"/>
    <w:rsid w:val="00CE227A"/>
    <w:rsid w:val="00CE2459"/>
    <w:rsid w:val="00CE3755"/>
    <w:rsid w:val="00CE4CB1"/>
    <w:rsid w:val="00CF01FC"/>
    <w:rsid w:val="00CF117F"/>
    <w:rsid w:val="00CF6003"/>
    <w:rsid w:val="00CF787E"/>
    <w:rsid w:val="00D00FD0"/>
    <w:rsid w:val="00D01CDF"/>
    <w:rsid w:val="00D1222A"/>
    <w:rsid w:val="00D13A16"/>
    <w:rsid w:val="00D1591A"/>
    <w:rsid w:val="00D20967"/>
    <w:rsid w:val="00D213FC"/>
    <w:rsid w:val="00D24B08"/>
    <w:rsid w:val="00D2545D"/>
    <w:rsid w:val="00D265D4"/>
    <w:rsid w:val="00D274C4"/>
    <w:rsid w:val="00D3158B"/>
    <w:rsid w:val="00D3233B"/>
    <w:rsid w:val="00D33949"/>
    <w:rsid w:val="00D347FA"/>
    <w:rsid w:val="00D34B6F"/>
    <w:rsid w:val="00D4317D"/>
    <w:rsid w:val="00D46463"/>
    <w:rsid w:val="00D46BAC"/>
    <w:rsid w:val="00D52279"/>
    <w:rsid w:val="00D52679"/>
    <w:rsid w:val="00D548D3"/>
    <w:rsid w:val="00D56C70"/>
    <w:rsid w:val="00D60933"/>
    <w:rsid w:val="00D62C56"/>
    <w:rsid w:val="00D6322B"/>
    <w:rsid w:val="00D649AF"/>
    <w:rsid w:val="00D6582F"/>
    <w:rsid w:val="00D65B56"/>
    <w:rsid w:val="00D664EB"/>
    <w:rsid w:val="00D73023"/>
    <w:rsid w:val="00D77579"/>
    <w:rsid w:val="00D7790B"/>
    <w:rsid w:val="00D77CCF"/>
    <w:rsid w:val="00D821A4"/>
    <w:rsid w:val="00D8283E"/>
    <w:rsid w:val="00D82CB4"/>
    <w:rsid w:val="00D8346C"/>
    <w:rsid w:val="00D83EAA"/>
    <w:rsid w:val="00D84181"/>
    <w:rsid w:val="00D91191"/>
    <w:rsid w:val="00D92266"/>
    <w:rsid w:val="00D92919"/>
    <w:rsid w:val="00D92B1F"/>
    <w:rsid w:val="00D930A9"/>
    <w:rsid w:val="00D959BF"/>
    <w:rsid w:val="00D963CD"/>
    <w:rsid w:val="00D96D85"/>
    <w:rsid w:val="00D97F12"/>
    <w:rsid w:val="00DA2B39"/>
    <w:rsid w:val="00DA2CC3"/>
    <w:rsid w:val="00DA3580"/>
    <w:rsid w:val="00DA3FA5"/>
    <w:rsid w:val="00DA67B1"/>
    <w:rsid w:val="00DA687D"/>
    <w:rsid w:val="00DA7EE8"/>
    <w:rsid w:val="00DB027F"/>
    <w:rsid w:val="00DB0422"/>
    <w:rsid w:val="00DB3485"/>
    <w:rsid w:val="00DB43FE"/>
    <w:rsid w:val="00DB54F9"/>
    <w:rsid w:val="00DB5B53"/>
    <w:rsid w:val="00DB73F3"/>
    <w:rsid w:val="00DB777F"/>
    <w:rsid w:val="00DC1B71"/>
    <w:rsid w:val="00DC4532"/>
    <w:rsid w:val="00DC6DEF"/>
    <w:rsid w:val="00DD4EAD"/>
    <w:rsid w:val="00DE1D4A"/>
    <w:rsid w:val="00DE555D"/>
    <w:rsid w:val="00DE5840"/>
    <w:rsid w:val="00DE5D7B"/>
    <w:rsid w:val="00DF115E"/>
    <w:rsid w:val="00DF2610"/>
    <w:rsid w:val="00DF66A1"/>
    <w:rsid w:val="00E00292"/>
    <w:rsid w:val="00E00511"/>
    <w:rsid w:val="00E00B2A"/>
    <w:rsid w:val="00E01248"/>
    <w:rsid w:val="00E038A0"/>
    <w:rsid w:val="00E0488E"/>
    <w:rsid w:val="00E048FD"/>
    <w:rsid w:val="00E126BD"/>
    <w:rsid w:val="00E21163"/>
    <w:rsid w:val="00E212C7"/>
    <w:rsid w:val="00E223A9"/>
    <w:rsid w:val="00E2388F"/>
    <w:rsid w:val="00E260F0"/>
    <w:rsid w:val="00E26F4E"/>
    <w:rsid w:val="00E32001"/>
    <w:rsid w:val="00E3373F"/>
    <w:rsid w:val="00E36256"/>
    <w:rsid w:val="00E36438"/>
    <w:rsid w:val="00E36459"/>
    <w:rsid w:val="00E4138E"/>
    <w:rsid w:val="00E4149B"/>
    <w:rsid w:val="00E41BF2"/>
    <w:rsid w:val="00E4430E"/>
    <w:rsid w:val="00E52BEF"/>
    <w:rsid w:val="00E5494D"/>
    <w:rsid w:val="00E57281"/>
    <w:rsid w:val="00E60651"/>
    <w:rsid w:val="00E61859"/>
    <w:rsid w:val="00E62C0B"/>
    <w:rsid w:val="00E6348D"/>
    <w:rsid w:val="00E63D91"/>
    <w:rsid w:val="00E700A1"/>
    <w:rsid w:val="00E73D4A"/>
    <w:rsid w:val="00E803F1"/>
    <w:rsid w:val="00E8063E"/>
    <w:rsid w:val="00E806EB"/>
    <w:rsid w:val="00E81681"/>
    <w:rsid w:val="00E8248F"/>
    <w:rsid w:val="00E8304A"/>
    <w:rsid w:val="00E85707"/>
    <w:rsid w:val="00E866D7"/>
    <w:rsid w:val="00E86990"/>
    <w:rsid w:val="00E91213"/>
    <w:rsid w:val="00E91F1E"/>
    <w:rsid w:val="00E93DC6"/>
    <w:rsid w:val="00E94606"/>
    <w:rsid w:val="00E978BC"/>
    <w:rsid w:val="00E97E39"/>
    <w:rsid w:val="00EA3D12"/>
    <w:rsid w:val="00EA57BA"/>
    <w:rsid w:val="00EB2896"/>
    <w:rsid w:val="00EB777B"/>
    <w:rsid w:val="00EC36BB"/>
    <w:rsid w:val="00EC6813"/>
    <w:rsid w:val="00EC68A6"/>
    <w:rsid w:val="00ED245E"/>
    <w:rsid w:val="00ED2E24"/>
    <w:rsid w:val="00ED4ADB"/>
    <w:rsid w:val="00ED4C29"/>
    <w:rsid w:val="00EE097C"/>
    <w:rsid w:val="00EE1DB8"/>
    <w:rsid w:val="00EE1FC1"/>
    <w:rsid w:val="00EE5520"/>
    <w:rsid w:val="00EE7714"/>
    <w:rsid w:val="00EF06F9"/>
    <w:rsid w:val="00EF4B95"/>
    <w:rsid w:val="00EF51C8"/>
    <w:rsid w:val="00EF6814"/>
    <w:rsid w:val="00EF76B6"/>
    <w:rsid w:val="00F00B47"/>
    <w:rsid w:val="00F00E76"/>
    <w:rsid w:val="00F02799"/>
    <w:rsid w:val="00F04FBC"/>
    <w:rsid w:val="00F051A8"/>
    <w:rsid w:val="00F07431"/>
    <w:rsid w:val="00F104DC"/>
    <w:rsid w:val="00F12671"/>
    <w:rsid w:val="00F14427"/>
    <w:rsid w:val="00F1446F"/>
    <w:rsid w:val="00F16514"/>
    <w:rsid w:val="00F224B8"/>
    <w:rsid w:val="00F301F2"/>
    <w:rsid w:val="00F33C1A"/>
    <w:rsid w:val="00F36ED4"/>
    <w:rsid w:val="00F42DB2"/>
    <w:rsid w:val="00F43C70"/>
    <w:rsid w:val="00F47998"/>
    <w:rsid w:val="00F501BB"/>
    <w:rsid w:val="00F525E6"/>
    <w:rsid w:val="00F52E0F"/>
    <w:rsid w:val="00F56B5D"/>
    <w:rsid w:val="00F60B67"/>
    <w:rsid w:val="00F6176E"/>
    <w:rsid w:val="00F624AE"/>
    <w:rsid w:val="00F63BC4"/>
    <w:rsid w:val="00F65DB8"/>
    <w:rsid w:val="00F6632F"/>
    <w:rsid w:val="00F67C61"/>
    <w:rsid w:val="00F700EC"/>
    <w:rsid w:val="00F74DB4"/>
    <w:rsid w:val="00F750FC"/>
    <w:rsid w:val="00F75AF3"/>
    <w:rsid w:val="00F82CC5"/>
    <w:rsid w:val="00F84E02"/>
    <w:rsid w:val="00F854A0"/>
    <w:rsid w:val="00F85ACE"/>
    <w:rsid w:val="00F8619C"/>
    <w:rsid w:val="00F864E0"/>
    <w:rsid w:val="00F90967"/>
    <w:rsid w:val="00F91991"/>
    <w:rsid w:val="00F94D65"/>
    <w:rsid w:val="00F962AA"/>
    <w:rsid w:val="00F97C3C"/>
    <w:rsid w:val="00FA3FE5"/>
    <w:rsid w:val="00FA439D"/>
    <w:rsid w:val="00FA713E"/>
    <w:rsid w:val="00FA7F67"/>
    <w:rsid w:val="00FB028D"/>
    <w:rsid w:val="00FB0F3E"/>
    <w:rsid w:val="00FB4310"/>
    <w:rsid w:val="00FB5208"/>
    <w:rsid w:val="00FC1FB3"/>
    <w:rsid w:val="00FC300C"/>
    <w:rsid w:val="00FC5D3D"/>
    <w:rsid w:val="00FD2E16"/>
    <w:rsid w:val="00FD6CC5"/>
    <w:rsid w:val="00FE083B"/>
    <w:rsid w:val="00FE1A62"/>
    <w:rsid w:val="00FE1EF6"/>
    <w:rsid w:val="00FE71FF"/>
    <w:rsid w:val="00FE721F"/>
    <w:rsid w:val="00FE754F"/>
    <w:rsid w:val="00FF090E"/>
    <w:rsid w:val="00FF0E3F"/>
    <w:rsid w:val="00FF44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2" w:uiPriority="99"/>
    <w:lsdException w:name="toc 1" w:qFormat="1"/>
    <w:lsdException w:name="toc 2" w:qFormat="1"/>
    <w:lsdException w:name="index heading" w:uiPriority="99"/>
    <w:lsdException w:name="caption" w:qFormat="1"/>
    <w:lsdException w:name="table of figures" w:uiPriority="99"/>
    <w:lsdException w:name="envelope address" w:uiPriority="99"/>
    <w:lsdException w:name="line number" w:uiPriority="99"/>
    <w:lsdException w:name="macro" w:uiPriority="99"/>
    <w:lsdException w:name="toa heading" w:uiPriority="99"/>
    <w:lsdException w:name="List 4" w:uiPriority="99"/>
    <w:lsdException w:name="List Bullet 2" w:uiPriority="99"/>
    <w:lsdException w:name="List Number 2" w:uiPriority="99"/>
    <w:lsdException w:name="Title" w:semiHidden="0" w:unhideWhenUsed="0" w:qFormat="1"/>
    <w:lsdException w:name="Closing" w:uiPriority="99"/>
    <w:lsdException w:name="Signature" w:uiPriority="99"/>
    <w:lsdException w:name="Default Paragraph Font" w:uiPriority="1"/>
    <w:lsdException w:name="List Continue 3" w:uiPriority="99"/>
    <w:lsdException w:name="List Continue 4" w:uiPriority="99"/>
    <w:lsdException w:name="List Continue 5" w:uiPriority="99"/>
    <w:lsdException w:name="Message Header" w:uiPriority="99"/>
    <w:lsdException w:name="Subtitle" w:semiHidden="0" w:unhideWhenUsed="0" w:qFormat="1"/>
    <w:lsdException w:name="Salutation" w:uiPriority="99"/>
    <w:lsdException w:name="Date" w:uiPriority="99"/>
    <w:lsdException w:name="Note Heading" w:uiPriority="99"/>
    <w:lsdException w:name="Strong" w:semiHidden="0" w:unhideWhenUsed="0" w:qFormat="1"/>
    <w:lsdException w:name="Emphasis" w:semiHidden="0" w:unhideWhenUsed="0" w:qFormat="1"/>
    <w:lsdException w:name="E-mail Signature" w:uiPriority="99"/>
    <w:lsdException w:name="Normal (Web)" w:uiPriority="99"/>
    <w:lsdException w:name="HTML Code" w:uiPriority="99"/>
    <w:lsdException w:name="HTML Definition" w:uiPriority="99"/>
    <w:lsdException w:name="HTML Keyboard" w:uiPriority="99"/>
    <w:lsdException w:name="HTML Sample" w:uiPriority="99"/>
    <w:lsdException w:name="HTML Variable" w:uiPriority="99"/>
    <w:lsdException w:name="Normal Table"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Web 3"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semiHidden="0" w:unhideWhenUsed="0" w:qFormat="1"/>
  </w:latentStyles>
  <w:style w:type="paragraph" w:default="1" w:styleId="af3">
    <w:name w:val="Normal"/>
    <w:qFormat/>
    <w:pPr>
      <w:suppressAutoHyphens/>
    </w:pPr>
    <w:rPr>
      <w:rFonts w:ascii="Garamond" w:eastAsia="Garamond" w:hAnsi="Garamond" w:cs="Garamond"/>
      <w:sz w:val="24"/>
      <w:szCs w:val="24"/>
      <w:lang w:eastAsia="ar-SA"/>
    </w:rPr>
  </w:style>
  <w:style w:type="paragraph" w:styleId="1">
    <w:name w:val="heading 1"/>
    <w:aliases w:val="Глава x,Aeaaa x,Знак14"/>
    <w:basedOn w:val="af3"/>
    <w:next w:val="af3"/>
    <w:qFormat/>
    <w:pPr>
      <w:keepNext/>
      <w:numPr>
        <w:numId w:val="1"/>
      </w:numPr>
      <w:spacing w:before="240" w:after="60"/>
      <w:outlineLvl w:val="0"/>
    </w:pPr>
    <w:rPr>
      <w:rFonts w:ascii="Mincho" w:hAnsi="Mincho"/>
      <w:b/>
      <w:bCs/>
      <w:kern w:val="1"/>
      <w:sz w:val="32"/>
      <w:szCs w:val="32"/>
    </w:rPr>
  </w:style>
  <w:style w:type="paragraph" w:styleId="20">
    <w:name w:val="heading 2"/>
    <w:basedOn w:val="af3"/>
    <w:next w:val="af3"/>
    <w:qFormat/>
    <w:pPr>
      <w:keepNext/>
      <w:numPr>
        <w:ilvl w:val="1"/>
        <w:numId w:val="1"/>
      </w:numPr>
      <w:spacing w:before="240" w:after="60"/>
      <w:outlineLvl w:val="1"/>
    </w:pPr>
    <w:rPr>
      <w:rFonts w:ascii="Mincho" w:hAnsi="Mincho"/>
      <w:b/>
      <w:bCs/>
      <w:i/>
      <w:iCs/>
      <w:sz w:val="28"/>
      <w:szCs w:val="28"/>
    </w:rPr>
  </w:style>
  <w:style w:type="paragraph" w:styleId="30">
    <w:name w:val="heading 3"/>
    <w:basedOn w:val="6"/>
    <w:next w:val="af3"/>
    <w:qFormat/>
    <w:pPr>
      <w:numPr>
        <w:ilvl w:val="2"/>
      </w:numPr>
      <w:outlineLvl w:val="2"/>
    </w:pPr>
  </w:style>
  <w:style w:type="paragraph" w:styleId="4">
    <w:name w:val="heading 4"/>
    <w:basedOn w:val="af3"/>
    <w:next w:val="af3"/>
    <w:qFormat/>
    <w:pPr>
      <w:keepNext/>
      <w:numPr>
        <w:ilvl w:val="3"/>
        <w:numId w:val="1"/>
      </w:numPr>
      <w:spacing w:line="360" w:lineRule="auto"/>
      <w:jc w:val="center"/>
      <w:outlineLvl w:val="3"/>
    </w:pPr>
    <w:rPr>
      <w:sz w:val="32"/>
      <w:szCs w:val="20"/>
    </w:rPr>
  </w:style>
  <w:style w:type="paragraph" w:styleId="5">
    <w:name w:val="heading 5"/>
    <w:basedOn w:val="af3"/>
    <w:next w:val="af3"/>
    <w:qFormat/>
    <w:pPr>
      <w:keepNext/>
      <w:widowControl w:val="0"/>
      <w:numPr>
        <w:ilvl w:val="4"/>
        <w:numId w:val="1"/>
      </w:numPr>
      <w:spacing w:after="120"/>
      <w:jc w:val="right"/>
      <w:outlineLvl w:val="4"/>
    </w:pPr>
    <w:rPr>
      <w:b/>
      <w:sz w:val="28"/>
      <w:szCs w:val="20"/>
    </w:rPr>
  </w:style>
  <w:style w:type="paragraph" w:styleId="6">
    <w:name w:val="heading 6"/>
    <w:basedOn w:val="af3"/>
    <w:next w:val="af3"/>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f3"/>
    <w:next w:val="af3"/>
    <w:qFormat/>
    <w:pPr>
      <w:numPr>
        <w:ilvl w:val="6"/>
        <w:numId w:val="1"/>
      </w:numPr>
      <w:spacing w:before="240" w:after="60"/>
      <w:outlineLvl w:val="6"/>
    </w:pPr>
    <w:rPr>
      <w:rFonts w:ascii="IzhTitl" w:hAnsi="IzhTitl"/>
    </w:rPr>
  </w:style>
  <w:style w:type="paragraph" w:styleId="8">
    <w:name w:val="heading 8"/>
    <w:basedOn w:val="af3"/>
    <w:next w:val="af3"/>
    <w:qFormat/>
    <w:pPr>
      <w:numPr>
        <w:ilvl w:val="7"/>
        <w:numId w:val="1"/>
      </w:numPr>
      <w:spacing w:before="240" w:after="60"/>
      <w:outlineLvl w:val="7"/>
    </w:pPr>
    <w:rPr>
      <w:rFonts w:ascii="IzhTitl" w:hAnsi="IzhTitl"/>
      <w:i/>
      <w:iCs/>
    </w:rPr>
  </w:style>
  <w:style w:type="paragraph" w:styleId="9">
    <w:name w:val="heading 9"/>
    <w:basedOn w:val="af3"/>
    <w:next w:val="af3"/>
    <w:qFormat/>
    <w:pPr>
      <w:keepNext/>
      <w:widowControl w:val="0"/>
      <w:numPr>
        <w:ilvl w:val="8"/>
        <w:numId w:val="1"/>
      </w:numPr>
      <w:autoSpaceDE w:val="0"/>
      <w:spacing w:line="360" w:lineRule="auto"/>
      <w:outlineLvl w:val="8"/>
    </w:pPr>
    <w:rPr>
      <w:b/>
      <w:bCs/>
      <w:sz w:val="28"/>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7">
    <w:name w:val="Основной текст Знак"/>
    <w:aliases w:val="Дисертація-Список Знак1"/>
    <w:rPr>
      <w:sz w:val="28"/>
      <w:szCs w:val="24"/>
      <w:lang w:val="ru-RU" w:eastAsia="ar-SA" w:bidi="ar-SA"/>
    </w:rPr>
  </w:style>
  <w:style w:type="character" w:customStyle="1" w:styleId="af8">
    <w:name w:val="Символ сноски"/>
    <w:rPr>
      <w:vertAlign w:val="superscript"/>
    </w:rPr>
  </w:style>
  <w:style w:type="character" w:styleId="af9">
    <w:name w:val="page number"/>
    <w:basedOn w:val="61"/>
  </w:style>
  <w:style w:type="character" w:styleId="afa">
    <w:name w:val="Hyperlink"/>
    <w:rPr>
      <w:color w:val="0000FF"/>
      <w:u w:val="single"/>
    </w:rPr>
  </w:style>
  <w:style w:type="character" w:customStyle="1" w:styleId="afb">
    <w:name w:val="Верхний колонтитул Знак"/>
    <w:aliases w:val=" Знак2 Знак"/>
    <w:rPr>
      <w:sz w:val="28"/>
      <w:szCs w:val="24"/>
    </w:rPr>
  </w:style>
  <w:style w:type="character" w:customStyle="1" w:styleId="afc">
    <w:name w:val="Нижний колонтитул Знак"/>
    <w:rPr>
      <w:sz w:val="24"/>
      <w:szCs w:val="24"/>
    </w:rPr>
  </w:style>
  <w:style w:type="character" w:customStyle="1" w:styleId="22">
    <w:name w:val="Заголовок 2 Знак"/>
    <w:rPr>
      <w:rFonts w:ascii="Mincho" w:hAnsi="Mincho" w:cs="Mincho"/>
      <w:b/>
      <w:bCs/>
      <w:i/>
      <w:iCs/>
      <w:sz w:val="28"/>
      <w:szCs w:val="28"/>
    </w:rPr>
  </w:style>
  <w:style w:type="character" w:customStyle="1" w:styleId="13">
    <w:name w:val="Заголовок 1 Знак"/>
    <w:aliases w:val="Заголовок Знак1"/>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3">
    <w:name w:val="Основной текст 3 Знак"/>
    <w:aliases w:val="Керівник Знак"/>
    <w:link w:val="34"/>
    <w:rPr>
      <w:sz w:val="16"/>
      <w:szCs w:val="16"/>
    </w:rPr>
  </w:style>
  <w:style w:type="character" w:customStyle="1" w:styleId="35">
    <w:name w:val="Заголовок 3 Знак"/>
    <w:rPr>
      <w:b/>
      <w:i/>
      <w:color w:val="000000"/>
      <w:sz w:val="26"/>
    </w:rPr>
  </w:style>
  <w:style w:type="character" w:customStyle="1" w:styleId="53">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3">
    <w:name w:val="Заголовок 4 Знак"/>
    <w:rPr>
      <w:sz w:val="32"/>
    </w:rPr>
  </w:style>
  <w:style w:type="character" w:customStyle="1" w:styleId="afd">
    <w:name w:val="Текст сноски Знак"/>
    <w:aliases w:val="Текст сноски1 Знак Знак,Текст сноски2 Знак,Текст сноски Знак Знак Знак Знак1 Знак,Текст сноски дис Знак1"/>
    <w:rPr>
      <w:sz w:val="24"/>
      <w:szCs w:val="24"/>
    </w:rPr>
  </w:style>
  <w:style w:type="character" w:customStyle="1" w:styleId="afe">
    <w:name w:val="Основной текст с отступом Знак"/>
    <w:aliases w:val=" Знак Знак"/>
    <w:rPr>
      <w:sz w:val="28"/>
      <w:szCs w:val="24"/>
    </w:rPr>
  </w:style>
  <w:style w:type="character" w:customStyle="1" w:styleId="24">
    <w:name w:val="Основной текст с отступом 2 Знак"/>
    <w:aliases w:val="Основной текст мой Знак"/>
    <w:link w:val="25"/>
    <w:rPr>
      <w:sz w:val="28"/>
    </w:rPr>
  </w:style>
  <w:style w:type="character" w:customStyle="1" w:styleId="36">
    <w:name w:val="Основной текст с отступом 3 Знак"/>
    <w:link w:val="37"/>
    <w:rPr>
      <w:sz w:val="24"/>
    </w:rPr>
  </w:style>
  <w:style w:type="character" w:customStyle="1" w:styleId="aff">
    <w:name w:val="Символы концевой сноски"/>
    <w:rPr>
      <w:vertAlign w:val="superscript"/>
    </w:rPr>
  </w:style>
  <w:style w:type="character" w:styleId="aff0">
    <w:name w:val="FollowedHyperlink"/>
    <w:rPr>
      <w:color w:val="800080"/>
      <w:u w:val="single"/>
    </w:rPr>
  </w:style>
  <w:style w:type="character" w:customStyle="1" w:styleId="aff1">
    <w:name w:val="Текст Знак"/>
    <w:link w:val="aff2"/>
    <w:rPr>
      <w:rFonts w:ascii="ISOCPEUR" w:hAnsi="ISOCPEUR" w:cs="ISOCPEUR"/>
    </w:rPr>
  </w:style>
  <w:style w:type="character" w:customStyle="1" w:styleId="hlmenu3">
    <w:name w:val="hlmenu3"/>
  </w:style>
  <w:style w:type="character" w:customStyle="1" w:styleId="aff3">
    <w:name w:val="Схема документа Знак"/>
    <w:link w:val="aff4"/>
    <w:rPr>
      <w:rFonts w:ascii="Helvetica" w:hAnsi="Helvetica" w:cs="Helvetica"/>
      <w:sz w:val="16"/>
      <w:szCs w:val="16"/>
    </w:rPr>
  </w:style>
  <w:style w:type="character" w:styleId="aff5">
    <w:name w:val="Strong"/>
    <w:qFormat/>
    <w:rPr>
      <w:b/>
      <w:bCs/>
    </w:rPr>
  </w:style>
  <w:style w:type="character" w:customStyle="1" w:styleId="aff6">
    <w:name w:val="Текст концевой сноски Знак"/>
    <w:basedOn w:val="61"/>
  </w:style>
  <w:style w:type="character" w:customStyle="1" w:styleId="aff7">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8">
    <w:name w:val="Текст примечания Знак"/>
    <w:basedOn w:val="61"/>
    <w:link w:val="aff9"/>
  </w:style>
  <w:style w:type="character" w:customStyle="1" w:styleId="affa">
    <w:name w:val="Тема примечания Знак"/>
    <w:rPr>
      <w:b/>
      <w:bCs/>
    </w:rPr>
  </w:style>
  <w:style w:type="character" w:customStyle="1" w:styleId="affb">
    <w:name w:val="знак сноски"/>
    <w:uiPriority w:val="99"/>
    <w:rPr>
      <w:vertAlign w:val="superscript"/>
    </w:rPr>
  </w:style>
  <w:style w:type="character" w:customStyle="1" w:styleId="affc">
    <w:name w:val="Название Знак"/>
    <w:aliases w:val="Знак1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d">
    <w:name w:val="Подзаголовок Знак"/>
    <w:rPr>
      <w:rFonts w:ascii="OpenSymbol" w:hAnsi="OpenSymbol" w:cs="OpenSymbol"/>
      <w:b/>
    </w:rPr>
  </w:style>
  <w:style w:type="character" w:styleId="affe">
    <w:name w:val="Emphasis"/>
    <w:qFormat/>
    <w:rPr>
      <w:i/>
      <w:iCs/>
    </w:rPr>
  </w:style>
  <w:style w:type="character" w:customStyle="1" w:styleId="afff">
    <w:name w:val="ТаблицаСодержание Знак"/>
    <w:rPr>
      <w:color w:val="000000"/>
      <w:sz w:val="26"/>
      <w:szCs w:val="28"/>
      <w:shd w:val="clear" w:color="auto" w:fill="FFFFFF"/>
    </w:rPr>
  </w:style>
  <w:style w:type="character" w:customStyle="1" w:styleId="afff0">
    <w:name w:val="ПодписьРис Знак"/>
    <w:rPr>
      <w:sz w:val="28"/>
      <w:szCs w:val="26"/>
    </w:rPr>
  </w:style>
  <w:style w:type="character" w:customStyle="1" w:styleId="afff1">
    <w:name w:val="ТекстНадписи Знак"/>
    <w:rPr>
      <w:color w:val="000000"/>
      <w:sz w:val="26"/>
      <w:szCs w:val="26"/>
      <w:shd w:val="clear" w:color="auto" w:fill="FFFFFF"/>
    </w:rPr>
  </w:style>
  <w:style w:type="character" w:customStyle="1" w:styleId="afff2">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4">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5">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3">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4">
    <w:name w:val="Абзац Знак"/>
    <w:rPr>
      <w:sz w:val="24"/>
      <w:szCs w:val="24"/>
      <w:lang w:val="ru-RU"/>
    </w:rPr>
  </w:style>
  <w:style w:type="character" w:customStyle="1" w:styleId="FontStyle32">
    <w:name w:val="Font Style32"/>
    <w:uiPriority w:val="99"/>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uiPriority w:val="99"/>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5">
    <w:name w:val="Обычный без отступа Знак"/>
    <w:rPr>
      <w:rFonts w:eastAsia="Impact"/>
    </w:rPr>
  </w:style>
  <w:style w:type="character" w:customStyle="1" w:styleId="afff6">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6">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7">
    <w:name w:val="Красная строка Знак"/>
    <w:link w:val="afff8"/>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9">
    <w:name w:val="Placeholder Text"/>
    <w:rPr>
      <w:color w:val="808080"/>
    </w:rPr>
  </w:style>
  <w:style w:type="character" w:customStyle="1" w:styleId="txt">
    <w:name w:val="txt"/>
    <w:aliases w:val="!important"/>
  </w:style>
  <w:style w:type="character" w:customStyle="1" w:styleId="highlight">
    <w:name w:val="highlight"/>
  </w:style>
  <w:style w:type="character" w:customStyle="1" w:styleId="apple-converted-space">
    <w:name w:val="apple-converted-space"/>
  </w:style>
  <w:style w:type="character" w:customStyle="1" w:styleId="afffa">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7">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b">
    <w:name w:val="Текст статьи Знак"/>
    <w:rPr>
      <w:sz w:val="28"/>
      <w:szCs w:val="28"/>
    </w:rPr>
  </w:style>
  <w:style w:type="character" w:customStyle="1" w:styleId="hl">
    <w:name w:val="hl"/>
    <w:rPr>
      <w:rFonts w:cs="Garamond"/>
    </w:rPr>
  </w:style>
  <w:style w:type="character" w:customStyle="1" w:styleId="afffc">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d">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e">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4">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
    <w:name w:val="Текст_статті Знак Знак"/>
    <w:rPr>
      <w:lang w:val="uk-UA" w:eastAsia="ar-SA" w:bidi="ar-SA"/>
    </w:rPr>
  </w:style>
  <w:style w:type="character" w:customStyle="1" w:styleId="mk0">
    <w:name w:val="mk0"/>
    <w:rPr>
      <w:b/>
      <w:i/>
    </w:rPr>
  </w:style>
  <w:style w:type="character" w:customStyle="1" w:styleId="18">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0">
    <w:name w:val="номер страницы"/>
    <w:uiPriority w:val="99"/>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1">
    <w:name w:val="Основной шрифт"/>
    <w:uiPriority w:val="99"/>
  </w:style>
  <w:style w:type="character" w:customStyle="1" w:styleId="affff2">
    <w:name w:val="Электронная подпись Знак"/>
    <w:rPr>
      <w:color w:val="000000"/>
      <w:sz w:val="28"/>
      <w:szCs w:val="28"/>
      <w:lang w:val="uk-UA"/>
    </w:rPr>
  </w:style>
  <w:style w:type="character" w:customStyle="1" w:styleId="affff3">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4">
    <w:name w:val="текст ссылки Знак"/>
    <w:rPr>
      <w:color w:val="000000"/>
      <w:sz w:val="28"/>
      <w:szCs w:val="28"/>
      <w:lang w:val="uk-UA"/>
    </w:rPr>
  </w:style>
  <w:style w:type="character" w:customStyle="1" w:styleId="post-b">
    <w:name w:val="post-b"/>
  </w:style>
  <w:style w:type="character" w:customStyle="1" w:styleId="affff5">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9">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6">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a">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b">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5">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7">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8">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uiPriority w:val="99"/>
  </w:style>
  <w:style w:type="character" w:customStyle="1" w:styleId="affff9">
    <w:name w:val="Текст виноски Знак"/>
    <w:rPr>
      <w:rFonts w:ascii="Garamond" w:eastAsia="Garamond" w:hAnsi="Garamond" w:cs="Garamond"/>
      <w:sz w:val="20"/>
      <w:szCs w:val="20"/>
      <w:lang w:val="ru-RU"/>
    </w:rPr>
  </w:style>
  <w:style w:type="character" w:customStyle="1" w:styleId="affffa">
    <w:name w:val="Верхній колонтитул Знак"/>
    <w:rPr>
      <w:rFonts w:ascii="Garamond" w:eastAsia="Garamond" w:hAnsi="Garamond" w:cs="Garamond"/>
      <w:sz w:val="24"/>
      <w:szCs w:val="24"/>
    </w:rPr>
  </w:style>
  <w:style w:type="character" w:customStyle="1" w:styleId="affffb">
    <w:name w:val="Нижній колонтитул Знак"/>
    <w:rPr>
      <w:rFonts w:ascii="Garamond" w:eastAsia="Garamond" w:hAnsi="Garamond" w:cs="Garamond"/>
      <w:sz w:val="24"/>
      <w:szCs w:val="24"/>
      <w:lang w:val="ru-RU"/>
    </w:rPr>
  </w:style>
  <w:style w:type="character" w:customStyle="1" w:styleId="affffc">
    <w:name w:val="Основний текст Знак"/>
    <w:rPr>
      <w:rFonts w:ascii="Garamond" w:eastAsia="Garamond" w:hAnsi="Garamond" w:cs="Garamond"/>
      <w:b/>
      <w:bCs/>
      <w:sz w:val="28"/>
      <w:szCs w:val="28"/>
    </w:rPr>
  </w:style>
  <w:style w:type="character" w:customStyle="1" w:styleId="affffd">
    <w:name w:val="Основний текст з відступом Знак"/>
    <w:rPr>
      <w:rFonts w:ascii="Garamond" w:eastAsia="Garamond" w:hAnsi="Garamond" w:cs="Garamond"/>
      <w:sz w:val="28"/>
      <w:szCs w:val="24"/>
    </w:rPr>
  </w:style>
  <w:style w:type="character" w:customStyle="1" w:styleId="affffe">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c">
    <w:name w:val="Гиперссылка1"/>
    <w:rPr>
      <w:color w:val="0000FF"/>
      <w:u w:val="single"/>
    </w:rPr>
  </w:style>
  <w:style w:type="character" w:customStyle="1" w:styleId="1d">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e">
    <w:name w:val="Название1"/>
  </w:style>
  <w:style w:type="character" w:customStyle="1" w:styleId="1f">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0">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0">
    <w:name w:val="Символи виноски"/>
    <w:rPr>
      <w:vertAlign w:val="superscript"/>
    </w:rPr>
  </w:style>
  <w:style w:type="character" w:customStyle="1" w:styleId="afffff1">
    <w:name w:val="Стиль"/>
    <w:rPr>
      <w:rFonts w:ascii="Garamond" w:hAnsi="Garamond" w:cs="Garamond"/>
      <w:sz w:val="20"/>
      <w:vertAlign w:val="superscript"/>
    </w:rPr>
  </w:style>
  <w:style w:type="character" w:customStyle="1" w:styleId="afffff2">
    <w:name w:val="текст виноски Знак"/>
  </w:style>
  <w:style w:type="character" w:customStyle="1" w:styleId="afffff3">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4">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1">
    <w:name w:val="Выделение1"/>
    <w:rPr>
      <w:i/>
    </w:rPr>
  </w:style>
  <w:style w:type="character" w:customStyle="1" w:styleId="1f2">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5">
    <w:name w:val="line number"/>
    <w:uiPriority w:val="99"/>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3">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6">
    <w:name w:val="Прощание Знак"/>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7">
    <w:name w:val="Вподбор подзаголовок"/>
    <w:rPr>
      <w:rFonts w:ascii="Garamond" w:hAnsi="Garamond" w:cs="Garamond"/>
      <w:b/>
      <w:sz w:val="28"/>
      <w:lang w:val="uk-UA"/>
    </w:rPr>
  </w:style>
  <w:style w:type="character" w:customStyle="1" w:styleId="afffff8">
    <w:name w:val="Таблица знак Знак Знак"/>
    <w:rPr>
      <w:sz w:val="26"/>
      <w:szCs w:val="26"/>
    </w:rPr>
  </w:style>
  <w:style w:type="character" w:customStyle="1" w:styleId="afffff9">
    <w:name w:val="Рисунок Знак Знак"/>
    <w:rPr>
      <w:sz w:val="24"/>
      <w:szCs w:val="24"/>
    </w:rPr>
  </w:style>
  <w:style w:type="character" w:customStyle="1" w:styleId="afffffa">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b">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c">
    <w:name w:val="Пример (символ)"/>
    <w:rPr>
      <w:rFonts w:ascii="Mincho" w:hAnsi="Mincho" w:cs="Mincho"/>
      <w:sz w:val="26"/>
    </w:rPr>
  </w:style>
  <w:style w:type="character" w:customStyle="1" w:styleId="afffffd">
    <w:name w:val="Информблок"/>
    <w:rPr>
      <w:i/>
    </w:rPr>
  </w:style>
  <w:style w:type="character" w:customStyle="1" w:styleId="1f4">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5">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e">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7">
    <w:name w:val="Знак Знак4"/>
    <w:rPr>
      <w:rFonts w:cs="Garamond"/>
      <w:lang w:val="ru-RU" w:eastAsia="ar-SA" w:bidi="ar-SA"/>
    </w:rPr>
  </w:style>
  <w:style w:type="character" w:customStyle="1" w:styleId="1f6">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7">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uiPriority w:val="99"/>
    <w:rPr>
      <w:rFonts w:ascii="Garamond" w:hAnsi="Garamond" w:cs="Garamond"/>
      <w:sz w:val="22"/>
      <w:szCs w:val="22"/>
    </w:rPr>
  </w:style>
  <w:style w:type="character" w:customStyle="1" w:styleId="FontStyle12">
    <w:name w:val="Font Style12"/>
    <w:uiPriority w:val="99"/>
    <w:rPr>
      <w:rFonts w:ascii="Garamond" w:hAnsi="Garamond" w:cs="Garamond"/>
      <w:b/>
      <w:bCs/>
      <w:i/>
      <w:iCs/>
      <w:sz w:val="26"/>
      <w:szCs w:val="26"/>
    </w:rPr>
  </w:style>
  <w:style w:type="character" w:customStyle="1" w:styleId="1f8">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
    <w:name w:val="Цитація Знак"/>
    <w:rPr>
      <w:i/>
      <w:iCs/>
      <w:sz w:val="24"/>
      <w:szCs w:val="24"/>
      <w:lang w:val="uk-UA"/>
    </w:rPr>
  </w:style>
  <w:style w:type="character" w:customStyle="1" w:styleId="affffff0">
    <w:name w:val="Насичена цитата Знак"/>
    <w:rPr>
      <w:b/>
      <w:bCs/>
      <w:i/>
      <w:iCs/>
      <w:sz w:val="24"/>
      <w:szCs w:val="24"/>
      <w:lang w:val="uk-UA"/>
    </w:rPr>
  </w:style>
  <w:style w:type="character" w:customStyle="1" w:styleId="affffff1">
    <w:name w:val="Слабке виокремлення"/>
    <w:rPr>
      <w:i/>
      <w:iCs/>
    </w:rPr>
  </w:style>
  <w:style w:type="character" w:customStyle="1" w:styleId="affffff2">
    <w:name w:val="Сильне виокремлення"/>
    <w:rPr>
      <w:b/>
      <w:bCs/>
    </w:rPr>
  </w:style>
  <w:style w:type="character" w:customStyle="1" w:styleId="affffff3">
    <w:name w:val="Слабке посилання"/>
    <w:rPr>
      <w:smallCaps/>
    </w:rPr>
  </w:style>
  <w:style w:type="character" w:customStyle="1" w:styleId="affffff4">
    <w:name w:val="Сильне посилання"/>
    <w:rPr>
      <w:smallCaps/>
      <w:spacing w:val="5"/>
      <w:u w:val="single"/>
    </w:rPr>
  </w:style>
  <w:style w:type="character" w:customStyle="1" w:styleId="affffff5">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6">
    <w:name w:val="текст сноски Знак Знак"/>
    <w:rPr>
      <w:sz w:val="16"/>
      <w:lang w:val="ru-RU" w:eastAsia="ar-SA" w:bidi="ar-SA"/>
    </w:rPr>
  </w:style>
  <w:style w:type="character" w:customStyle="1" w:styleId="affffff7">
    <w:name w:val="Дата Знак"/>
    <w:rPr>
      <w:sz w:val="24"/>
    </w:rPr>
  </w:style>
  <w:style w:type="character" w:styleId="HTML5">
    <w:name w:val="HTML Code"/>
    <w:uiPriority w:val="99"/>
    <w:rPr>
      <w:rFonts w:ascii="ISOCPEUR" w:hAnsi="ISOCPEUR" w:cs="ISOCPEUR"/>
      <w:sz w:val="20"/>
      <w:szCs w:val="20"/>
    </w:rPr>
  </w:style>
  <w:style w:type="character" w:styleId="HTML6">
    <w:name w:val="HTML Sample"/>
    <w:uiPriority w:val="99"/>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8">
    <w:name w:val="Приветствие Знак"/>
    <w:rPr>
      <w:sz w:val="24"/>
    </w:rPr>
  </w:style>
  <w:style w:type="character" w:customStyle="1" w:styleId="affffff9">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a">
    <w:name w:val="Сноска_"/>
    <w:link w:val="affffffb"/>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9">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8">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c">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d">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e">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0">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6">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1">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2">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3">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7">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9">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a">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a">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b">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4">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4">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c">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5">
    <w:name w:val="???????? ????? ??????"/>
    <w:rPr>
      <w:sz w:val="20"/>
      <w:szCs w:val="20"/>
    </w:rPr>
  </w:style>
  <w:style w:type="character" w:customStyle="1" w:styleId="1fb">
    <w:name w:val="???????? ????? ??????1"/>
    <w:rPr>
      <w:sz w:val="20"/>
      <w:szCs w:val="20"/>
    </w:rPr>
  </w:style>
  <w:style w:type="character" w:customStyle="1" w:styleId="afffffff6">
    <w:name w:val="????? ????????"/>
  </w:style>
  <w:style w:type="character" w:customStyle="1" w:styleId="1fc">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7">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8">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d">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8">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d">
    <w:name w:val="Заг 4 Знак"/>
    <w:rPr>
      <w:rFonts w:ascii="Garamond" w:eastAsia="Garamond" w:hAnsi="Garamond" w:cs="Garamond"/>
      <w:spacing w:val="40"/>
      <w:sz w:val="28"/>
      <w:szCs w:val="28"/>
    </w:rPr>
  </w:style>
  <w:style w:type="character" w:customStyle="1" w:styleId="afffffff9">
    <w:name w:val="Обычный без проверки"/>
    <w:rPr>
      <w:i/>
      <w:sz w:val="24"/>
      <w:lang w:val="ru-RU"/>
    </w:rPr>
  </w:style>
  <w:style w:type="character" w:customStyle="1" w:styleId="afffffffa">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e">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9">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b">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c">
    <w:name w:val="Маркеры списка"/>
    <w:rPr>
      <w:rFonts w:ascii="TimesET" w:eastAsia="TimesET" w:hAnsi="TimesET" w:cs="TimesET"/>
    </w:rPr>
  </w:style>
  <w:style w:type="paragraph" w:customStyle="1" w:styleId="afffffffd">
    <w:name w:val="Заголовок"/>
    <w:next w:val="afffffffe"/>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e">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Знак3"/>
    <w:basedOn w:val="af3"/>
    <w:link w:val="1ff0"/>
    <w:pPr>
      <w:spacing w:after="120"/>
    </w:pPr>
    <w:rPr>
      <w:sz w:val="28"/>
    </w:rPr>
  </w:style>
  <w:style w:type="paragraph" w:styleId="affffffff">
    <w:name w:val="List"/>
    <w:basedOn w:val="af3"/>
    <w:pPr>
      <w:tabs>
        <w:tab w:val="left" w:pos="644"/>
      </w:tabs>
      <w:spacing w:before="60" w:after="60"/>
      <w:ind w:left="624" w:hanging="340"/>
    </w:pPr>
    <w:rPr>
      <w:sz w:val="26"/>
    </w:rPr>
  </w:style>
  <w:style w:type="paragraph" w:customStyle="1" w:styleId="2fe">
    <w:name w:val="Название2"/>
    <w:basedOn w:val="af3"/>
    <w:pPr>
      <w:suppressLineNumbers/>
      <w:spacing w:before="120" w:after="120"/>
    </w:pPr>
    <w:rPr>
      <w:rFonts w:cs="Times New Roman CYR"/>
      <w:i/>
      <w:iCs/>
    </w:rPr>
  </w:style>
  <w:style w:type="paragraph" w:customStyle="1" w:styleId="2ff">
    <w:name w:val="Указатель2"/>
    <w:basedOn w:val="af3"/>
    <w:pPr>
      <w:suppressLineNumbers/>
    </w:pPr>
    <w:rPr>
      <w:rFonts w:cs="Times New Roman CYR"/>
    </w:rPr>
  </w:style>
  <w:style w:type="paragraph" w:styleId="1ff1">
    <w:name w:val="toc 1"/>
    <w:aliases w:val="Дисс. Оглавление 1, 1,Стиль таб"/>
    <w:basedOn w:val="af3"/>
    <w:next w:val="af3"/>
    <w:qFormat/>
    <w:pPr>
      <w:tabs>
        <w:tab w:val="left" w:pos="960"/>
        <w:tab w:val="left" w:pos="1276"/>
        <w:tab w:val="right" w:leader="dot" w:pos="9639"/>
      </w:tabs>
      <w:spacing w:before="120" w:after="120"/>
    </w:pPr>
    <w:rPr>
      <w:b/>
      <w:caps/>
      <w:szCs w:val="20"/>
    </w:rPr>
  </w:style>
  <w:style w:type="paragraph" w:styleId="affffffff0">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Текст сноски дис"/>
    <w:basedOn w:val="af3"/>
    <w:pPr>
      <w:spacing w:line="240" w:lineRule="atLeast"/>
      <w:jc w:val="both"/>
    </w:pPr>
  </w:style>
  <w:style w:type="paragraph" w:styleId="affffffff1">
    <w:name w:val="header"/>
    <w:aliases w:val=" Знак2,Знак5"/>
    <w:basedOn w:val="af3"/>
    <w:pPr>
      <w:tabs>
        <w:tab w:val="center" w:pos="4677"/>
        <w:tab w:val="right" w:pos="9355"/>
      </w:tabs>
      <w:spacing w:line="240" w:lineRule="atLeast"/>
      <w:ind w:firstLine="700"/>
      <w:jc w:val="both"/>
    </w:pPr>
    <w:rPr>
      <w:sz w:val="28"/>
    </w:rPr>
  </w:style>
  <w:style w:type="paragraph" w:customStyle="1" w:styleId="1ff2">
    <w:name w:val="Стиль 1 Знак Знак"/>
    <w:basedOn w:val="af3"/>
    <w:next w:val="af3"/>
    <w:pPr>
      <w:shd w:val="clear" w:color="auto" w:fill="FFFFFF"/>
      <w:autoSpaceDE w:val="0"/>
      <w:spacing w:line="360" w:lineRule="auto"/>
      <w:ind w:firstLine="709"/>
      <w:jc w:val="both"/>
    </w:pPr>
    <w:rPr>
      <w:sz w:val="28"/>
      <w:szCs w:val="20"/>
    </w:rPr>
  </w:style>
  <w:style w:type="paragraph" w:styleId="affffffff2">
    <w:name w:val="Title"/>
    <w:aliases w:val="Название подраздела"/>
    <w:basedOn w:val="af3"/>
    <w:next w:val="affffffff3"/>
    <w:link w:val="2ff0"/>
    <w:qFormat/>
    <w:pPr>
      <w:spacing w:line="360" w:lineRule="auto"/>
      <w:jc w:val="center"/>
    </w:pPr>
    <w:rPr>
      <w:caps/>
      <w:sz w:val="32"/>
      <w:szCs w:val="20"/>
    </w:rPr>
  </w:style>
  <w:style w:type="paragraph" w:styleId="affffffff3">
    <w:name w:val="Subtitle"/>
    <w:basedOn w:val="af3"/>
    <w:next w:val="afffffffe"/>
    <w:qFormat/>
    <w:pPr>
      <w:widowControl w:val="0"/>
      <w:jc w:val="center"/>
    </w:pPr>
    <w:rPr>
      <w:rFonts w:ascii="OpenSymbol" w:hAnsi="OpenSymbol" w:cs="OpenSymbol"/>
      <w:b/>
      <w:sz w:val="20"/>
      <w:szCs w:val="20"/>
    </w:rPr>
  </w:style>
  <w:style w:type="paragraph" w:styleId="affffffff4">
    <w:name w:val="footer"/>
    <w:basedOn w:val="af3"/>
    <w:link w:val="2ff1"/>
    <w:pPr>
      <w:tabs>
        <w:tab w:val="center" w:pos="4677"/>
        <w:tab w:val="right" w:pos="9355"/>
      </w:tabs>
    </w:pPr>
  </w:style>
  <w:style w:type="paragraph" w:styleId="affffffff5">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f3"/>
    <w:link w:val="3f2"/>
    <w:pPr>
      <w:spacing w:after="120"/>
      <w:ind w:left="283"/>
    </w:pPr>
    <w:rPr>
      <w:sz w:val="28"/>
    </w:rPr>
  </w:style>
  <w:style w:type="paragraph" w:customStyle="1" w:styleId="230">
    <w:name w:val="Основной текст 23"/>
    <w:basedOn w:val="af3"/>
    <w:pPr>
      <w:spacing w:after="120" w:line="480" w:lineRule="auto"/>
    </w:pPr>
  </w:style>
  <w:style w:type="paragraph" w:customStyle="1" w:styleId="321">
    <w:name w:val="Основной текст 32"/>
    <w:basedOn w:val="af3"/>
    <w:pPr>
      <w:spacing w:after="120"/>
    </w:pPr>
    <w:rPr>
      <w:sz w:val="16"/>
      <w:szCs w:val="16"/>
    </w:rPr>
  </w:style>
  <w:style w:type="paragraph" w:customStyle="1" w:styleId="affffffff6">
    <w:name w:val="Автор"/>
    <w:basedOn w:val="af3"/>
    <w:next w:val="1"/>
    <w:pPr>
      <w:widowControl w:val="0"/>
      <w:spacing w:after="120" w:line="360" w:lineRule="auto"/>
      <w:ind w:firstLine="567"/>
      <w:jc w:val="right"/>
    </w:pPr>
    <w:rPr>
      <w:sz w:val="28"/>
      <w:szCs w:val="20"/>
    </w:rPr>
  </w:style>
  <w:style w:type="paragraph" w:customStyle="1" w:styleId="Name">
    <w:name w:val="Name"/>
    <w:basedOn w:val="af3"/>
    <w:next w:val="affffffff6"/>
    <w:pPr>
      <w:widowControl w:val="0"/>
      <w:spacing w:line="360" w:lineRule="auto"/>
    </w:pPr>
    <w:rPr>
      <w:sz w:val="18"/>
      <w:szCs w:val="20"/>
      <w:lang w:val="en-US"/>
    </w:rPr>
  </w:style>
  <w:style w:type="paragraph" w:customStyle="1" w:styleId="affffffff7">
    <w:name w:val="ЭлАдрес"/>
    <w:basedOn w:val="af3"/>
    <w:next w:val="af3"/>
    <w:pPr>
      <w:widowControl w:val="0"/>
      <w:spacing w:after="120" w:line="360" w:lineRule="auto"/>
      <w:jc w:val="right"/>
    </w:pPr>
    <w:rPr>
      <w:sz w:val="20"/>
      <w:szCs w:val="20"/>
      <w:lang w:val="en-GB"/>
    </w:rPr>
  </w:style>
  <w:style w:type="paragraph" w:customStyle="1" w:styleId="250">
    <w:name w:val="Основной текст с отступом 25"/>
    <w:basedOn w:val="af3"/>
    <w:pPr>
      <w:widowControl w:val="0"/>
      <w:spacing w:line="360" w:lineRule="auto"/>
      <w:ind w:right="105" w:firstLine="660"/>
      <w:jc w:val="both"/>
    </w:pPr>
    <w:rPr>
      <w:sz w:val="28"/>
      <w:szCs w:val="20"/>
    </w:rPr>
  </w:style>
  <w:style w:type="paragraph" w:customStyle="1" w:styleId="3f3">
    <w:name w:val="Цитата3"/>
    <w:basedOn w:val="af3"/>
    <w:pPr>
      <w:widowControl w:val="0"/>
      <w:spacing w:line="360" w:lineRule="auto"/>
      <w:ind w:left="567" w:right="567"/>
      <w:jc w:val="center"/>
    </w:pPr>
    <w:rPr>
      <w:sz w:val="28"/>
      <w:szCs w:val="20"/>
    </w:rPr>
  </w:style>
  <w:style w:type="paragraph" w:customStyle="1" w:styleId="341">
    <w:name w:val="Основной текст с отступом 34"/>
    <w:basedOn w:val="af3"/>
    <w:pPr>
      <w:widowControl w:val="0"/>
      <w:spacing w:line="360" w:lineRule="auto"/>
      <w:ind w:firstLine="567"/>
      <w:jc w:val="both"/>
    </w:pPr>
    <w:rPr>
      <w:szCs w:val="20"/>
    </w:rPr>
  </w:style>
  <w:style w:type="paragraph" w:customStyle="1" w:styleId="affffffff8">
    <w:name w:val="Название таблицы"/>
    <w:basedOn w:val="affffffff5"/>
    <w:pPr>
      <w:widowControl w:val="0"/>
      <w:spacing w:line="360" w:lineRule="auto"/>
      <w:ind w:left="567" w:right="567"/>
      <w:jc w:val="center"/>
    </w:pPr>
    <w:rPr>
      <w:rFonts w:ascii="OpenSymbol" w:hAnsi="OpenSymbol" w:cs="OpenSymbol"/>
      <w:b/>
      <w:sz w:val="24"/>
      <w:szCs w:val="20"/>
    </w:rPr>
  </w:style>
  <w:style w:type="paragraph" w:customStyle="1" w:styleId="1ff3">
    <w:name w:val="Квадрат1"/>
    <w:basedOn w:val="af3"/>
    <w:pPr>
      <w:widowControl w:val="0"/>
      <w:spacing w:line="360" w:lineRule="auto"/>
      <w:jc w:val="both"/>
    </w:pPr>
    <w:rPr>
      <w:szCs w:val="20"/>
      <w:lang w:val="en-US"/>
    </w:rPr>
  </w:style>
  <w:style w:type="paragraph" w:customStyle="1" w:styleId="-2">
    <w:name w:val="-Текст2"/>
    <w:basedOn w:val="af3"/>
    <w:pPr>
      <w:widowControl w:val="0"/>
      <w:spacing w:line="360" w:lineRule="auto"/>
      <w:ind w:firstLine="601"/>
      <w:jc w:val="both"/>
    </w:pPr>
    <w:rPr>
      <w:szCs w:val="20"/>
      <w:lang w:val="en-US"/>
    </w:rPr>
  </w:style>
  <w:style w:type="paragraph" w:customStyle="1" w:styleId="affffffff9">
    <w:name w:val="Стандарт"/>
    <w:basedOn w:val="af3"/>
    <w:pPr>
      <w:spacing w:line="312" w:lineRule="auto"/>
      <w:ind w:firstLine="720"/>
      <w:jc w:val="both"/>
    </w:pPr>
    <w:rPr>
      <w:sz w:val="26"/>
      <w:szCs w:val="20"/>
    </w:rPr>
  </w:style>
  <w:style w:type="paragraph" w:customStyle="1" w:styleId="2ff2">
    <w:name w:val="Название объекта2"/>
    <w:basedOn w:val="af3"/>
    <w:next w:val="af3"/>
    <w:pPr>
      <w:widowControl w:val="0"/>
      <w:jc w:val="right"/>
    </w:pPr>
    <w:rPr>
      <w:b/>
      <w:szCs w:val="20"/>
    </w:rPr>
  </w:style>
  <w:style w:type="paragraph" w:customStyle="1" w:styleId="affffffffa">
    <w:name w:val="Монография"/>
    <w:basedOn w:val="afffffffe"/>
    <w:pPr>
      <w:widowControl w:val="0"/>
      <w:spacing w:after="0" w:line="360" w:lineRule="auto"/>
      <w:ind w:firstLine="720"/>
      <w:jc w:val="both"/>
    </w:pPr>
    <w:rPr>
      <w:sz w:val="24"/>
      <w:szCs w:val="20"/>
    </w:rPr>
  </w:style>
  <w:style w:type="paragraph" w:customStyle="1" w:styleId="xl28">
    <w:name w:val="xl28"/>
    <w:basedOn w:val="af3"/>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3"/>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3"/>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3"/>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3"/>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3"/>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3"/>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3"/>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3"/>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3"/>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3"/>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3"/>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3"/>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3"/>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3"/>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3"/>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3"/>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3"/>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3"/>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3"/>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3"/>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3"/>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3"/>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3"/>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3"/>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3"/>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3"/>
    <w:pPr>
      <w:pBdr>
        <w:top w:val="double" w:sz="1" w:space="0" w:color="000000"/>
        <w:left w:val="single" w:sz="4" w:space="0" w:color="000000"/>
        <w:right w:val="single" w:sz="4" w:space="0" w:color="000000"/>
      </w:pBdr>
      <w:spacing w:before="280" w:after="280"/>
      <w:jc w:val="center"/>
      <w:textAlignment w:val="center"/>
    </w:pPr>
  </w:style>
  <w:style w:type="paragraph" w:styleId="affffffffb">
    <w:name w:val="Normal (Web)"/>
    <w:basedOn w:val="af3"/>
    <w:uiPriority w:val="99"/>
    <w:pPr>
      <w:spacing w:before="280" w:after="280"/>
    </w:pPr>
    <w:rPr>
      <w:color w:val="000000"/>
    </w:rPr>
  </w:style>
  <w:style w:type="paragraph" w:customStyle="1" w:styleId="rvps698610">
    <w:name w:val="rvps698610"/>
    <w:basedOn w:val="af3"/>
    <w:pPr>
      <w:spacing w:after="100"/>
      <w:ind w:right="200"/>
    </w:pPr>
  </w:style>
  <w:style w:type="paragraph" w:styleId="3f4">
    <w:name w:val="toc 3"/>
    <w:basedOn w:val="af3"/>
    <w:next w:val="af3"/>
    <w:link w:val="3f5"/>
    <w:pPr>
      <w:widowControl w:val="0"/>
      <w:tabs>
        <w:tab w:val="right" w:leader="dot" w:pos="9061"/>
      </w:tabs>
      <w:spacing w:line="360" w:lineRule="auto"/>
      <w:ind w:left="278" w:firstLine="567"/>
    </w:pPr>
    <w:rPr>
      <w:sz w:val="28"/>
      <w:szCs w:val="20"/>
    </w:rPr>
  </w:style>
  <w:style w:type="paragraph" w:styleId="2ff3">
    <w:name w:val="toc 2"/>
    <w:basedOn w:val="af3"/>
    <w:next w:val="af3"/>
    <w:qFormat/>
    <w:pPr>
      <w:widowControl w:val="0"/>
      <w:tabs>
        <w:tab w:val="right" w:leader="dot" w:pos="9072"/>
      </w:tabs>
      <w:spacing w:before="40" w:after="40"/>
      <w:ind w:left="278" w:right="567" w:firstLine="6"/>
    </w:pPr>
    <w:rPr>
      <w:sz w:val="28"/>
      <w:szCs w:val="20"/>
    </w:rPr>
  </w:style>
  <w:style w:type="paragraph" w:customStyle="1" w:styleId="2ff4">
    <w:name w:val="Текст2"/>
    <w:basedOn w:val="af3"/>
    <w:rPr>
      <w:rFonts w:ascii="ISOCPEUR" w:hAnsi="ISOCPEUR" w:cs="ISOCPEUR"/>
      <w:sz w:val="20"/>
      <w:szCs w:val="20"/>
    </w:rPr>
  </w:style>
  <w:style w:type="paragraph" w:customStyle="1" w:styleId="1ff4">
    <w:name w:val="Стиль1"/>
    <w:basedOn w:val="af3"/>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3"/>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3"/>
    <w:pPr>
      <w:overflowPunct w:val="0"/>
      <w:autoSpaceDE w:val="0"/>
      <w:jc w:val="center"/>
      <w:textAlignment w:val="baseline"/>
    </w:pPr>
    <w:rPr>
      <w:rFonts w:ascii="OpenSymbol" w:hAnsi="OpenSymbol" w:cs="OpenSymbol"/>
      <w:b/>
      <w:sz w:val="16"/>
      <w:szCs w:val="16"/>
    </w:rPr>
  </w:style>
  <w:style w:type="paragraph" w:customStyle="1" w:styleId="TabZag">
    <w:name w:val="Tab Zag"/>
    <w:basedOn w:val="af3"/>
    <w:pPr>
      <w:overflowPunct w:val="0"/>
      <w:autoSpaceDE w:val="0"/>
      <w:spacing w:before="120" w:after="120"/>
      <w:jc w:val="center"/>
      <w:textAlignment w:val="baseline"/>
    </w:pPr>
    <w:rPr>
      <w:rFonts w:ascii="OpenSymbol" w:hAnsi="OpenSymbol" w:cs="OpenSymbol"/>
      <w:b/>
      <w:caps/>
      <w:sz w:val="18"/>
      <w:szCs w:val="18"/>
    </w:rPr>
  </w:style>
  <w:style w:type="paragraph" w:styleId="affffffffc">
    <w:name w:val="TOC Heading"/>
    <w:basedOn w:val="1"/>
    <w:next w:val="af3"/>
    <w:qFormat/>
    <w:pPr>
      <w:widowControl w:val="0"/>
      <w:numPr>
        <w:numId w:val="0"/>
      </w:numPr>
      <w:spacing w:line="360" w:lineRule="auto"/>
      <w:ind w:firstLine="567"/>
      <w:jc w:val="both"/>
    </w:pPr>
  </w:style>
  <w:style w:type="paragraph" w:customStyle="1" w:styleId="2ff5">
    <w:name w:val="Схема документа2"/>
    <w:basedOn w:val="af3"/>
    <w:pPr>
      <w:widowControl w:val="0"/>
      <w:spacing w:line="360" w:lineRule="auto"/>
      <w:ind w:firstLine="567"/>
      <w:jc w:val="both"/>
    </w:pPr>
    <w:rPr>
      <w:rFonts w:ascii="Helvetica" w:hAnsi="Helvetica" w:cs="Helvetica"/>
      <w:sz w:val="16"/>
      <w:szCs w:val="16"/>
    </w:rPr>
  </w:style>
  <w:style w:type="paragraph" w:styleId="affffffffd">
    <w:name w:val="endnote text"/>
    <w:basedOn w:val="af3"/>
    <w:pPr>
      <w:widowControl w:val="0"/>
      <w:spacing w:line="360" w:lineRule="auto"/>
      <w:ind w:firstLine="567"/>
      <w:jc w:val="both"/>
    </w:pPr>
    <w:rPr>
      <w:sz w:val="20"/>
      <w:szCs w:val="20"/>
    </w:rPr>
  </w:style>
  <w:style w:type="paragraph" w:customStyle="1" w:styleId="font5">
    <w:name w:val="font5"/>
    <w:basedOn w:val="af3"/>
    <w:pPr>
      <w:spacing w:before="280" w:after="280"/>
    </w:pPr>
    <w:rPr>
      <w:sz w:val="28"/>
      <w:szCs w:val="28"/>
    </w:rPr>
  </w:style>
  <w:style w:type="paragraph" w:customStyle="1" w:styleId="font6">
    <w:name w:val="font6"/>
    <w:basedOn w:val="af3"/>
    <w:pPr>
      <w:spacing w:before="280" w:after="280"/>
    </w:pPr>
    <w:rPr>
      <w:b/>
      <w:bCs/>
      <w:sz w:val="28"/>
      <w:szCs w:val="28"/>
    </w:rPr>
  </w:style>
  <w:style w:type="paragraph" w:customStyle="1" w:styleId="font7">
    <w:name w:val="font7"/>
    <w:basedOn w:val="af3"/>
    <w:pPr>
      <w:spacing w:before="280" w:after="280"/>
    </w:pPr>
    <w:rPr>
      <w:color w:val="333333"/>
      <w:sz w:val="28"/>
      <w:szCs w:val="28"/>
    </w:rPr>
  </w:style>
  <w:style w:type="paragraph" w:customStyle="1" w:styleId="font8">
    <w:name w:val="font8"/>
    <w:basedOn w:val="af3"/>
    <w:pPr>
      <w:spacing w:before="280" w:after="280"/>
    </w:pPr>
    <w:rPr>
      <w:color w:val="000000"/>
      <w:sz w:val="28"/>
      <w:szCs w:val="28"/>
    </w:rPr>
  </w:style>
  <w:style w:type="paragraph" w:customStyle="1" w:styleId="xl65">
    <w:name w:val="xl65"/>
    <w:basedOn w:val="af3"/>
    <w:pPr>
      <w:spacing w:before="280" w:after="280"/>
      <w:jc w:val="both"/>
    </w:pPr>
    <w:rPr>
      <w:b/>
      <w:bCs/>
      <w:sz w:val="28"/>
      <w:szCs w:val="28"/>
    </w:rPr>
  </w:style>
  <w:style w:type="paragraph" w:customStyle="1" w:styleId="xl66">
    <w:name w:val="xl66"/>
    <w:basedOn w:val="af3"/>
    <w:pPr>
      <w:spacing w:before="280" w:after="280"/>
      <w:jc w:val="both"/>
    </w:pPr>
    <w:rPr>
      <w:sz w:val="28"/>
      <w:szCs w:val="28"/>
    </w:rPr>
  </w:style>
  <w:style w:type="paragraph" w:customStyle="1" w:styleId="xl67">
    <w:name w:val="xl67"/>
    <w:basedOn w:val="af3"/>
    <w:pPr>
      <w:spacing w:before="280" w:after="280"/>
    </w:pPr>
    <w:rPr>
      <w:b/>
      <w:bCs/>
      <w:color w:val="000000"/>
      <w:sz w:val="28"/>
      <w:szCs w:val="28"/>
    </w:rPr>
  </w:style>
  <w:style w:type="paragraph" w:customStyle="1" w:styleId="xl68">
    <w:name w:val="xl68"/>
    <w:basedOn w:val="af3"/>
    <w:pPr>
      <w:spacing w:before="280" w:after="280"/>
      <w:jc w:val="both"/>
    </w:pPr>
    <w:rPr>
      <w:b/>
      <w:bCs/>
      <w:color w:val="000000"/>
      <w:sz w:val="28"/>
      <w:szCs w:val="28"/>
    </w:rPr>
  </w:style>
  <w:style w:type="paragraph" w:customStyle="1" w:styleId="xl69">
    <w:name w:val="xl69"/>
    <w:basedOn w:val="af3"/>
    <w:pPr>
      <w:spacing w:before="280" w:after="280"/>
      <w:jc w:val="both"/>
    </w:pPr>
    <w:rPr>
      <w:color w:val="333333"/>
      <w:sz w:val="28"/>
      <w:szCs w:val="28"/>
    </w:rPr>
  </w:style>
  <w:style w:type="paragraph" w:customStyle="1" w:styleId="xl70">
    <w:name w:val="xl70"/>
    <w:basedOn w:val="af3"/>
    <w:pPr>
      <w:spacing w:before="280" w:after="280"/>
      <w:jc w:val="both"/>
    </w:pPr>
    <w:rPr>
      <w:b/>
      <w:bCs/>
      <w:color w:val="333333"/>
      <w:sz w:val="28"/>
      <w:szCs w:val="28"/>
    </w:rPr>
  </w:style>
  <w:style w:type="paragraph" w:customStyle="1" w:styleId="xl71">
    <w:name w:val="xl71"/>
    <w:basedOn w:val="af3"/>
    <w:pPr>
      <w:spacing w:before="280" w:after="280"/>
    </w:pPr>
    <w:rPr>
      <w:sz w:val="28"/>
      <w:szCs w:val="28"/>
    </w:rPr>
  </w:style>
  <w:style w:type="paragraph" w:customStyle="1" w:styleId="xl72">
    <w:name w:val="xl72"/>
    <w:basedOn w:val="af3"/>
    <w:pPr>
      <w:spacing w:before="280" w:after="280"/>
      <w:jc w:val="both"/>
    </w:pPr>
    <w:rPr>
      <w:sz w:val="28"/>
      <w:szCs w:val="28"/>
    </w:rPr>
  </w:style>
  <w:style w:type="paragraph" w:styleId="affffffffe">
    <w:name w:val="Balloon Text"/>
    <w:aliases w:val=" Знак1"/>
    <w:basedOn w:val="af3"/>
    <w:pPr>
      <w:widowControl w:val="0"/>
      <w:ind w:firstLine="567"/>
      <w:jc w:val="both"/>
    </w:pPr>
    <w:rPr>
      <w:rFonts w:ascii="Helvetica" w:hAnsi="Helvetica" w:cs="Helvetica"/>
      <w:sz w:val="16"/>
      <w:szCs w:val="16"/>
    </w:rPr>
  </w:style>
  <w:style w:type="paragraph" w:styleId="afffffffff">
    <w:name w:val="Bibliography"/>
    <w:basedOn w:val="af3"/>
    <w:next w:val="af3"/>
    <w:pPr>
      <w:widowControl w:val="0"/>
      <w:spacing w:line="360" w:lineRule="auto"/>
      <w:ind w:firstLine="567"/>
      <w:jc w:val="both"/>
    </w:pPr>
    <w:rPr>
      <w:sz w:val="28"/>
      <w:szCs w:val="20"/>
    </w:rPr>
  </w:style>
  <w:style w:type="paragraph" w:styleId="afffffffff0">
    <w:name w:val="List Paragraph"/>
    <w:basedOn w:val="af3"/>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3"/>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3"/>
    <w:pPr>
      <w:spacing w:before="280" w:after="280"/>
    </w:pPr>
    <w:rPr>
      <w:i/>
      <w:iCs/>
      <w:sz w:val="28"/>
      <w:szCs w:val="28"/>
    </w:rPr>
  </w:style>
  <w:style w:type="paragraph" w:customStyle="1" w:styleId="font10">
    <w:name w:val="font10"/>
    <w:basedOn w:val="af3"/>
    <w:pPr>
      <w:spacing w:before="280" w:after="280"/>
    </w:pPr>
    <w:rPr>
      <w:b/>
      <w:bCs/>
      <w:i/>
      <w:iCs/>
      <w:sz w:val="28"/>
      <w:szCs w:val="28"/>
    </w:rPr>
  </w:style>
  <w:style w:type="paragraph" w:customStyle="1" w:styleId="font11">
    <w:name w:val="font11"/>
    <w:basedOn w:val="af3"/>
    <w:pPr>
      <w:spacing w:before="280" w:after="280"/>
    </w:pPr>
    <w:rPr>
      <w:i/>
      <w:iCs/>
      <w:color w:val="000000"/>
      <w:sz w:val="28"/>
      <w:szCs w:val="28"/>
    </w:rPr>
  </w:style>
  <w:style w:type="paragraph" w:customStyle="1" w:styleId="font12">
    <w:name w:val="font12"/>
    <w:basedOn w:val="af3"/>
    <w:pPr>
      <w:spacing w:before="280" w:after="280"/>
    </w:pPr>
    <w:rPr>
      <w:b/>
      <w:bCs/>
      <w:i/>
      <w:iCs/>
      <w:color w:val="000000"/>
      <w:sz w:val="28"/>
      <w:szCs w:val="28"/>
    </w:rPr>
  </w:style>
  <w:style w:type="paragraph" w:customStyle="1" w:styleId="xl63">
    <w:name w:val="xl63"/>
    <w:basedOn w:val="af3"/>
    <w:pPr>
      <w:spacing w:before="280" w:after="280"/>
      <w:jc w:val="both"/>
    </w:pPr>
    <w:rPr>
      <w:b/>
      <w:bCs/>
      <w:sz w:val="28"/>
      <w:szCs w:val="28"/>
    </w:rPr>
  </w:style>
  <w:style w:type="paragraph" w:customStyle="1" w:styleId="xl64">
    <w:name w:val="xl64"/>
    <w:basedOn w:val="af3"/>
    <w:pPr>
      <w:spacing w:before="280" w:after="280"/>
      <w:jc w:val="both"/>
    </w:pPr>
    <w:rPr>
      <w:sz w:val="28"/>
      <w:szCs w:val="28"/>
    </w:rPr>
  </w:style>
  <w:style w:type="paragraph" w:customStyle="1" w:styleId="xl73">
    <w:name w:val="xl73"/>
    <w:basedOn w:val="af3"/>
    <w:pPr>
      <w:spacing w:before="280" w:after="280"/>
    </w:pPr>
    <w:rPr>
      <w:i/>
      <w:iCs/>
      <w:sz w:val="28"/>
      <w:szCs w:val="28"/>
    </w:rPr>
  </w:style>
  <w:style w:type="paragraph" w:customStyle="1" w:styleId="xl74">
    <w:name w:val="xl74"/>
    <w:basedOn w:val="af3"/>
    <w:pPr>
      <w:spacing w:before="280" w:after="280"/>
      <w:jc w:val="both"/>
    </w:pPr>
    <w:rPr>
      <w:b/>
      <w:bCs/>
      <w:i/>
      <w:iCs/>
      <w:sz w:val="28"/>
      <w:szCs w:val="28"/>
    </w:rPr>
  </w:style>
  <w:style w:type="paragraph" w:customStyle="1" w:styleId="xl75">
    <w:name w:val="xl75"/>
    <w:basedOn w:val="af3"/>
    <w:pPr>
      <w:spacing w:before="280" w:after="280"/>
      <w:jc w:val="both"/>
    </w:pPr>
    <w:rPr>
      <w:i/>
      <w:iCs/>
      <w:sz w:val="28"/>
      <w:szCs w:val="28"/>
    </w:rPr>
  </w:style>
  <w:style w:type="paragraph" w:customStyle="1" w:styleId="xl76">
    <w:name w:val="xl76"/>
    <w:basedOn w:val="af3"/>
    <w:pPr>
      <w:spacing w:before="280" w:after="280"/>
    </w:pPr>
    <w:rPr>
      <w:b/>
      <w:bCs/>
      <w:color w:val="000000"/>
      <w:sz w:val="28"/>
      <w:szCs w:val="28"/>
    </w:rPr>
  </w:style>
  <w:style w:type="paragraph" w:customStyle="1" w:styleId="BodyText21">
    <w:name w:val="Body Text 21"/>
    <w:basedOn w:val="af3"/>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6">
    <w:name w:val="Текст примечания2"/>
    <w:basedOn w:val="af3"/>
    <w:rPr>
      <w:sz w:val="20"/>
      <w:szCs w:val="20"/>
    </w:rPr>
  </w:style>
  <w:style w:type="paragraph" w:styleId="afffffffff1">
    <w:name w:val="annotation subject"/>
    <w:basedOn w:val="2ff6"/>
    <w:next w:val="2ff6"/>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2">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3">
    <w:name w:val="стр.табл."/>
    <w:pPr>
      <w:suppressAutoHyphens/>
      <w:spacing w:before="20"/>
      <w:jc w:val="both"/>
    </w:pPr>
    <w:rPr>
      <w:rFonts w:ascii="Garamond" w:eastAsia="Garamond" w:hAnsi="Garamond" w:cs="Garamond"/>
      <w:sz w:val="16"/>
      <w:lang w:eastAsia="ar-SA"/>
    </w:rPr>
  </w:style>
  <w:style w:type="paragraph" w:customStyle="1" w:styleId="1ff5">
    <w:name w:val="табл. 1"/>
    <w:pPr>
      <w:suppressAutoHyphens/>
      <w:jc w:val="right"/>
    </w:pPr>
    <w:rPr>
      <w:rFonts w:ascii="Garamond" w:eastAsia="Garamond" w:hAnsi="Garamond" w:cs="Garamond"/>
      <w:i/>
      <w:sz w:val="18"/>
      <w:lang w:eastAsia="ar-SA"/>
    </w:rPr>
  </w:style>
  <w:style w:type="paragraph" w:customStyle="1" w:styleId="1ff6">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4">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4">
    <w:name w:val="ф-ла"/>
    <w:pPr>
      <w:tabs>
        <w:tab w:val="right" w:pos="6521"/>
      </w:tabs>
      <w:suppressAutoHyphens/>
      <w:spacing w:before="60" w:after="60"/>
    </w:pPr>
    <w:rPr>
      <w:rFonts w:ascii="Garamond" w:eastAsia="Garamond" w:hAnsi="Garamond" w:cs="Garamond"/>
      <w:sz w:val="21"/>
      <w:lang w:eastAsia="ar-SA"/>
    </w:rPr>
  </w:style>
  <w:style w:type="paragraph" w:customStyle="1" w:styleId="311">
    <w:name w:val="Продолжение списка 31"/>
    <w:basedOn w:val="af3"/>
    <w:pPr>
      <w:spacing w:after="120"/>
      <w:ind w:left="849"/>
    </w:pPr>
    <w:rPr>
      <w:sz w:val="20"/>
      <w:szCs w:val="20"/>
    </w:rPr>
  </w:style>
  <w:style w:type="paragraph" w:customStyle="1" w:styleId="afffffffff5">
    <w:name w:val="Авт."/>
    <w:pPr>
      <w:suppressAutoHyphens/>
      <w:jc w:val="right"/>
    </w:pPr>
    <w:rPr>
      <w:rFonts w:ascii="Garamond" w:eastAsia="Garamond" w:hAnsi="Garamond" w:cs="Garamond"/>
      <w:b/>
      <w:i/>
      <w:sz w:val="22"/>
      <w:lang w:eastAsia="ar-SA"/>
    </w:rPr>
  </w:style>
  <w:style w:type="paragraph" w:customStyle="1" w:styleId="-5">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7">
    <w:name w:val="Маркированный список1"/>
    <w:basedOn w:val="af3"/>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3"/>
    <w:pPr>
      <w:ind w:firstLine="600"/>
      <w:jc w:val="both"/>
    </w:pPr>
  </w:style>
  <w:style w:type="paragraph" w:customStyle="1" w:styleId="afffffffff6">
    <w:name w:val="Знак Знак Знак Знак Знак Знак"/>
    <w:basedOn w:val="af3"/>
    <w:rPr>
      <w:rFonts w:ascii="MS Reference Specialty" w:hAnsi="MS Reference Specialty" w:cs="MS Reference Specialty"/>
      <w:sz w:val="20"/>
      <w:szCs w:val="20"/>
      <w:lang w:val="en-US"/>
    </w:rPr>
  </w:style>
  <w:style w:type="paragraph" w:customStyle="1" w:styleId="MainStyle">
    <w:name w:val="MainStyle"/>
    <w:basedOn w:val="af3"/>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3"/>
    <w:pPr>
      <w:spacing w:line="360" w:lineRule="auto"/>
      <w:jc w:val="center"/>
    </w:pPr>
    <w:rPr>
      <w:caps/>
      <w:sz w:val="28"/>
      <w:szCs w:val="20"/>
    </w:rPr>
  </w:style>
  <w:style w:type="paragraph" w:customStyle="1" w:styleId="afffffffff7">
    <w:name w:val="текст"/>
    <w:basedOn w:val="af3"/>
    <w:pPr>
      <w:spacing w:line="360" w:lineRule="auto"/>
      <w:ind w:firstLine="709"/>
      <w:jc w:val="both"/>
    </w:pPr>
    <w:rPr>
      <w:sz w:val="28"/>
      <w:szCs w:val="20"/>
    </w:rPr>
  </w:style>
  <w:style w:type="paragraph" w:customStyle="1" w:styleId="afffffffff8">
    <w:name w:val="ТаблицаСтроки"/>
    <w:basedOn w:val="af3"/>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8"/>
  </w:style>
  <w:style w:type="paragraph" w:customStyle="1" w:styleId="afffffffff9">
    <w:name w:val="ОбычнАбзац"/>
    <w:basedOn w:val="af3"/>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8"/>
    <w:pPr>
      <w:ind w:left="284"/>
    </w:pPr>
    <w:rPr>
      <w:szCs w:val="20"/>
    </w:rPr>
  </w:style>
  <w:style w:type="paragraph" w:customStyle="1" w:styleId="afffffffffa">
    <w:name w:val="ТаблицаСодержание"/>
    <w:basedOn w:val="af3"/>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a"/>
    <w:pPr>
      <w:jc w:val="both"/>
    </w:pPr>
    <w:rPr>
      <w:szCs w:val="20"/>
    </w:rPr>
  </w:style>
  <w:style w:type="paragraph" w:customStyle="1" w:styleId="afffffffffb">
    <w:name w:val="ТаблицаЗаголовок"/>
    <w:basedOn w:val="af3"/>
    <w:pPr>
      <w:keepNext/>
      <w:widowControl w:val="0"/>
      <w:shd w:val="clear" w:color="auto" w:fill="FFFFFF"/>
      <w:autoSpaceDE w:val="0"/>
      <w:spacing w:before="40" w:after="40"/>
      <w:jc w:val="center"/>
    </w:pPr>
    <w:rPr>
      <w:color w:val="000000"/>
      <w:sz w:val="26"/>
      <w:szCs w:val="26"/>
    </w:rPr>
  </w:style>
  <w:style w:type="paragraph" w:customStyle="1" w:styleId="afffffffffc">
    <w:name w:val="ТаблицаНазвание"/>
    <w:basedOn w:val="af3"/>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d">
    <w:name w:val="ТаблицаНомер"/>
    <w:basedOn w:val="af3"/>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e">
    <w:name w:val="ПодписьРис"/>
    <w:basedOn w:val="af3"/>
    <w:pPr>
      <w:widowControl w:val="0"/>
      <w:autoSpaceDE w:val="0"/>
      <w:spacing w:before="120" w:after="240" w:line="288" w:lineRule="auto"/>
      <w:jc w:val="center"/>
    </w:pPr>
    <w:rPr>
      <w:sz w:val="28"/>
      <w:szCs w:val="26"/>
    </w:rPr>
  </w:style>
  <w:style w:type="paragraph" w:customStyle="1" w:styleId="affffffffff">
    <w:name w:val="ТекстНадписи"/>
    <w:basedOn w:val="af3"/>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3"/>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b"/>
  </w:style>
  <w:style w:type="paragraph" w:customStyle="1" w:styleId="146">
    <w:name w:val="Стиль ТаблицаЗаголовок + 14 пт По ширине"/>
    <w:basedOn w:val="afffffffffb"/>
    <w:pPr>
      <w:jc w:val="both"/>
    </w:pPr>
    <w:rPr>
      <w:szCs w:val="20"/>
    </w:rPr>
  </w:style>
  <w:style w:type="paragraph" w:customStyle="1" w:styleId="affffffffff0">
    <w:name w:val="Знак"/>
    <w:basedOn w:val="af3"/>
    <w:rPr>
      <w:rFonts w:ascii="MS Reference Specialty" w:hAnsi="MS Reference Specialty" w:cs="MS Reference Specialty"/>
      <w:sz w:val="20"/>
      <w:szCs w:val="20"/>
      <w:lang w:val="en-US"/>
    </w:rPr>
  </w:style>
  <w:style w:type="paragraph" w:customStyle="1" w:styleId="312">
    <w:name w:val="Основной текст 31"/>
    <w:basedOn w:val="af3"/>
    <w:pPr>
      <w:jc w:val="both"/>
    </w:pPr>
    <w:rPr>
      <w:rFonts w:ascii="OpenSymbol" w:hAnsi="OpenSymbol" w:cs="OpenSymbol"/>
      <w:sz w:val="26"/>
      <w:szCs w:val="20"/>
    </w:rPr>
  </w:style>
  <w:style w:type="paragraph" w:customStyle="1" w:styleId="213">
    <w:name w:val="Основной текст 21"/>
    <w:basedOn w:val="af3"/>
    <w:uiPriority w:val="99"/>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e">
    <w:name w:val="toc 4"/>
    <w:basedOn w:val="af3"/>
    <w:next w:val="af3"/>
    <w:pPr>
      <w:ind w:left="720"/>
    </w:pPr>
  </w:style>
  <w:style w:type="paragraph" w:customStyle="1" w:styleId="1ff8">
    <w:name w:val="Обычный отступ1"/>
    <w:basedOn w:val="af3"/>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b"/>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7">
    <w:name w:val="Уровень2"/>
    <w:basedOn w:val="20"/>
    <w:next w:val="af3"/>
    <w:pPr>
      <w:numPr>
        <w:ilvl w:val="0"/>
        <w:numId w:val="0"/>
      </w:numPr>
      <w:spacing w:after="240"/>
      <w:jc w:val="both"/>
    </w:pPr>
    <w:rPr>
      <w:rFonts w:ascii="Symbol" w:hAnsi="Symbol" w:cs="Symbol"/>
      <w:i w:val="0"/>
      <w:iCs w:val="0"/>
      <w:sz w:val="24"/>
      <w:szCs w:val="24"/>
    </w:rPr>
  </w:style>
  <w:style w:type="paragraph" w:customStyle="1" w:styleId="3f6">
    <w:name w:val="Уровень3"/>
    <w:basedOn w:val="30"/>
    <w:next w:val="af3"/>
    <w:pPr>
      <w:widowControl/>
      <w:numPr>
        <w:ilvl w:val="0"/>
        <w:numId w:val="0"/>
      </w:numPr>
      <w:spacing w:before="240" w:after="240"/>
      <w:jc w:val="both"/>
    </w:pPr>
    <w:rPr>
      <w:bCs/>
      <w:i w:val="0"/>
      <w:color w:val="auto"/>
      <w:sz w:val="24"/>
      <w:szCs w:val="24"/>
    </w:rPr>
  </w:style>
  <w:style w:type="paragraph" w:customStyle="1" w:styleId="313">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3"/>
    <w:pPr>
      <w:widowControl w:val="0"/>
      <w:overflowPunct w:val="0"/>
      <w:autoSpaceDE w:val="0"/>
      <w:spacing w:line="300" w:lineRule="exact"/>
      <w:jc w:val="both"/>
      <w:textAlignment w:val="baseline"/>
    </w:pPr>
    <w:rPr>
      <w:sz w:val="20"/>
      <w:szCs w:val="20"/>
      <w:lang w:val="en-US"/>
    </w:rPr>
  </w:style>
  <w:style w:type="paragraph" w:customStyle="1" w:styleId="1ff9">
    <w:name w:val="Знак Знак Знак1 Знак Знак Знак Знак Знак Знак Знак Знак Знак Знак"/>
    <w:basedOn w:val="af3"/>
    <w:pPr>
      <w:spacing w:after="160" w:line="240" w:lineRule="exact"/>
    </w:pPr>
    <w:rPr>
      <w:sz w:val="28"/>
      <w:szCs w:val="28"/>
      <w:lang w:val="en-US"/>
    </w:rPr>
  </w:style>
  <w:style w:type="paragraph" w:styleId="affffffffff1">
    <w:name w:val="No Spacing"/>
    <w:uiPriority w:val="1"/>
    <w:qFormat/>
    <w:pPr>
      <w:suppressAutoHyphens/>
    </w:pPr>
    <w:rPr>
      <w:rFonts w:ascii="IzhTitl" w:eastAsia="Garamond" w:hAnsi="IzhTitl" w:cs="IzhTitl"/>
      <w:sz w:val="22"/>
      <w:szCs w:val="22"/>
      <w:lang w:eastAsia="ar-SA"/>
    </w:rPr>
  </w:style>
  <w:style w:type="paragraph" w:customStyle="1" w:styleId="affffffffff2">
    <w:name w:val="Знак Знак Знак Знак"/>
    <w:basedOn w:val="af3"/>
    <w:pPr>
      <w:pageBreakBefore/>
      <w:spacing w:after="160" w:line="360" w:lineRule="auto"/>
    </w:pPr>
    <w:rPr>
      <w:rFonts w:ascii="Mincho" w:hAnsi="Mincho" w:cs="Mincho"/>
      <w:sz w:val="28"/>
      <w:szCs w:val="28"/>
      <w:lang w:val="en-US"/>
    </w:rPr>
  </w:style>
  <w:style w:type="paragraph" w:customStyle="1" w:styleId="117">
    <w:name w:val="Абзац списка11"/>
    <w:basedOn w:val="af3"/>
    <w:pPr>
      <w:ind w:left="720"/>
    </w:pPr>
  </w:style>
  <w:style w:type="paragraph" w:customStyle="1" w:styleId="mb12">
    <w:name w:val="mb12"/>
    <w:basedOn w:val="af3"/>
    <w:pPr>
      <w:spacing w:after="288"/>
    </w:pPr>
    <w:rPr>
      <w:rFonts w:ascii="OpenSymbol" w:hAnsi="OpenSymbol" w:cs="OpenSymbol"/>
      <w:sz w:val="19"/>
      <w:szCs w:val="19"/>
    </w:rPr>
  </w:style>
  <w:style w:type="paragraph" w:customStyle="1" w:styleId="1ffa">
    <w:name w:val="Без интервала1"/>
    <w:pPr>
      <w:suppressAutoHyphens/>
    </w:pPr>
    <w:rPr>
      <w:rFonts w:ascii="IzhTitl" w:eastAsia="IzhTitl" w:hAnsi="IzhTitl" w:cs="IzhTitl"/>
      <w:sz w:val="22"/>
      <w:szCs w:val="22"/>
      <w:lang w:eastAsia="ar-SA"/>
    </w:rPr>
  </w:style>
  <w:style w:type="paragraph" w:customStyle="1" w:styleId="Style1">
    <w:name w:val="Style1"/>
    <w:basedOn w:val="af3"/>
    <w:uiPriority w:val="99"/>
    <w:pPr>
      <w:widowControl w:val="0"/>
      <w:autoSpaceDE w:val="0"/>
      <w:jc w:val="both"/>
    </w:pPr>
    <w:rPr>
      <w:rFonts w:ascii="Helvetica" w:hAnsi="Helvetica" w:cs="Helvetica"/>
    </w:rPr>
  </w:style>
  <w:style w:type="paragraph" w:customStyle="1" w:styleId="1ffb">
    <w:name w:val="Знак Знак1 Знак"/>
    <w:basedOn w:val="af3"/>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3"/>
    <w:pPr>
      <w:spacing w:before="280" w:after="280"/>
    </w:pPr>
  </w:style>
  <w:style w:type="paragraph" w:customStyle="1" w:styleId="Style6">
    <w:name w:val="Style6"/>
    <w:basedOn w:val="af3"/>
    <w:pPr>
      <w:widowControl w:val="0"/>
      <w:autoSpaceDE w:val="0"/>
      <w:spacing w:line="173" w:lineRule="exact"/>
      <w:ind w:firstLine="6821"/>
    </w:pPr>
  </w:style>
  <w:style w:type="paragraph" w:customStyle="1" w:styleId="1ffc">
    <w:name w:val="Знак1 Знак Знак Знак"/>
    <w:basedOn w:val="af3"/>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d">
    <w:name w:val="Знак Знак1 Знак Знак Знак Знак"/>
    <w:basedOn w:val="af3"/>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3"/>
    <w:pPr>
      <w:spacing w:after="160" w:line="240" w:lineRule="exact"/>
    </w:pPr>
    <w:rPr>
      <w:rFonts w:ascii="MS Reference Specialty" w:hAnsi="MS Reference Specialty" w:cs="MS Reference Specialty"/>
      <w:sz w:val="20"/>
      <w:szCs w:val="20"/>
      <w:lang w:val="en-US"/>
    </w:rPr>
  </w:style>
  <w:style w:type="paragraph" w:customStyle="1" w:styleId="2ff8">
    <w:name w:val="Основной текст (2)"/>
    <w:basedOn w:val="af3"/>
    <w:pPr>
      <w:shd w:val="clear" w:color="auto" w:fill="FFFFFF"/>
      <w:spacing w:line="0" w:lineRule="atLeast"/>
    </w:pPr>
    <w:rPr>
      <w:sz w:val="20"/>
      <w:szCs w:val="20"/>
    </w:rPr>
  </w:style>
  <w:style w:type="paragraph" w:customStyle="1" w:styleId="85">
    <w:name w:val="Основной текст (8)"/>
    <w:basedOn w:val="af3"/>
    <w:pPr>
      <w:shd w:val="clear" w:color="auto" w:fill="FFFFFF"/>
      <w:spacing w:line="0" w:lineRule="atLeast"/>
    </w:pPr>
    <w:rPr>
      <w:rFonts w:ascii="OpenSymbol" w:eastAsia="OpenSymbol" w:hAnsi="OpenSymbol" w:cs="OpenSymbol"/>
      <w:sz w:val="19"/>
      <w:szCs w:val="19"/>
    </w:rPr>
  </w:style>
  <w:style w:type="paragraph" w:customStyle="1" w:styleId="125">
    <w:name w:val="Основной текст (12)"/>
    <w:basedOn w:val="af3"/>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3"/>
    <w:pPr>
      <w:spacing w:line="360" w:lineRule="auto"/>
      <w:ind w:firstLine="720"/>
      <w:jc w:val="both"/>
    </w:pPr>
    <w:rPr>
      <w:sz w:val="28"/>
    </w:rPr>
  </w:style>
  <w:style w:type="paragraph" w:customStyle="1" w:styleId="103">
    <w:name w:val="Стиль Рисунок + 10 пт Знак Знак"/>
    <w:basedOn w:val="af3"/>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3"/>
    <w:pPr>
      <w:keepNext/>
      <w:numPr>
        <w:numId w:val="19"/>
      </w:numPr>
      <w:spacing w:after="20"/>
      <w:jc w:val="right"/>
    </w:pPr>
    <w:rPr>
      <w:b/>
    </w:rPr>
  </w:style>
  <w:style w:type="paragraph" w:customStyle="1" w:styleId="distable">
    <w:name w:val="Стиль dis_table + По ширине"/>
    <w:basedOn w:val="af3"/>
    <w:rPr>
      <w:b/>
      <w:bCs/>
      <w:szCs w:val="20"/>
    </w:rPr>
  </w:style>
  <w:style w:type="paragraph" w:customStyle="1" w:styleId="104">
    <w:name w:val="Стиль Рисунок + 10 пт"/>
    <w:basedOn w:val="af3"/>
    <w:pPr>
      <w:tabs>
        <w:tab w:val="left" w:pos="964"/>
      </w:tabs>
      <w:spacing w:before="120"/>
      <w:ind w:left="360"/>
      <w:jc w:val="center"/>
    </w:pPr>
    <w:rPr>
      <w:rFonts w:ascii="OpenSymbol" w:hAnsi="OpenSymbol" w:cs="OpenSymbol"/>
      <w:b/>
      <w:color w:val="000000"/>
      <w:szCs w:val="22"/>
    </w:rPr>
  </w:style>
  <w:style w:type="paragraph" w:customStyle="1" w:styleId="affffffffff3">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4">
    <w:name w:val="Автор статьи"/>
    <w:basedOn w:val="30"/>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3"/>
    <w:pPr>
      <w:spacing w:before="280" w:after="115"/>
    </w:pPr>
    <w:rPr>
      <w:color w:val="000000"/>
      <w:sz w:val="20"/>
      <w:szCs w:val="20"/>
    </w:rPr>
  </w:style>
  <w:style w:type="paragraph" w:customStyle="1" w:styleId="Style3">
    <w:name w:val="Style3"/>
    <w:basedOn w:val="af3"/>
    <w:uiPriority w:val="99"/>
    <w:pPr>
      <w:widowControl w:val="0"/>
      <w:autoSpaceDE w:val="0"/>
      <w:spacing w:line="288" w:lineRule="exact"/>
    </w:pPr>
  </w:style>
  <w:style w:type="paragraph" w:customStyle="1" w:styleId="consnormal0">
    <w:name w:val="consnormal"/>
    <w:basedOn w:val="af3"/>
    <w:pPr>
      <w:spacing w:before="280" w:after="280" w:line="360" w:lineRule="auto"/>
      <w:ind w:firstLine="709"/>
      <w:jc w:val="both"/>
    </w:pPr>
    <w:rPr>
      <w:color w:val="000000"/>
      <w:sz w:val="28"/>
    </w:rPr>
  </w:style>
  <w:style w:type="paragraph" w:customStyle="1" w:styleId="affffffffff5">
    <w:name w:val="Готовый"/>
    <w:basedOn w:val="af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9">
    <w:name w:val="Без интервала2"/>
    <w:pPr>
      <w:suppressAutoHyphens/>
    </w:pPr>
    <w:rPr>
      <w:rFonts w:ascii="IzhTitl" w:eastAsia="IzhTitl" w:hAnsi="IzhTitl" w:cs="IzhTitl"/>
      <w:sz w:val="22"/>
      <w:szCs w:val="22"/>
      <w:lang w:eastAsia="ar-SA"/>
    </w:rPr>
  </w:style>
  <w:style w:type="paragraph" w:customStyle="1" w:styleId="affffffffff6">
    <w:name w:val="Диссертация"/>
    <w:basedOn w:val="af3"/>
    <w:pPr>
      <w:spacing w:line="360" w:lineRule="auto"/>
      <w:ind w:firstLine="567"/>
      <w:jc w:val="both"/>
    </w:pPr>
    <w:rPr>
      <w:sz w:val="28"/>
      <w:szCs w:val="28"/>
    </w:rPr>
  </w:style>
  <w:style w:type="paragraph" w:customStyle="1" w:styleId="2ffa">
    <w:name w:val="Знак2 Знак Знак Знак Знак Знак Знак Знак Знак Знак"/>
    <w:basedOn w:val="af3"/>
    <w:pPr>
      <w:spacing w:after="160" w:line="240" w:lineRule="exact"/>
    </w:pPr>
    <w:rPr>
      <w:sz w:val="28"/>
      <w:szCs w:val="20"/>
      <w:lang w:val="en-US"/>
    </w:rPr>
  </w:style>
  <w:style w:type="paragraph" w:styleId="HTMLa">
    <w:name w:val="HTML Address"/>
    <w:basedOn w:val="af3"/>
    <w:rPr>
      <w:i/>
      <w:iCs/>
    </w:rPr>
  </w:style>
  <w:style w:type="paragraph" w:customStyle="1" w:styleId="314">
    <w:name w:val="Основной текст с отступом 31"/>
    <w:basedOn w:val="af3"/>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7">
    <w:name w:val="3"/>
    <w:aliases w:val="Табл 12ц 1"/>
    <w:basedOn w:val="af3"/>
    <w:pPr>
      <w:spacing w:before="280" w:after="280"/>
    </w:pPr>
    <w:rPr>
      <w:rFonts w:ascii="OpenSymbol" w:eastAsia="OpenSymbol" w:hAnsi="OpenSymbol" w:cs="OpenSymbol"/>
    </w:rPr>
  </w:style>
  <w:style w:type="paragraph" w:customStyle="1" w:styleId="1ffe">
    <w:name w:val="1"/>
    <w:basedOn w:val="af3"/>
    <w:pPr>
      <w:spacing w:before="280" w:after="280"/>
    </w:pPr>
    <w:rPr>
      <w:rFonts w:ascii="OpenSymbol" w:eastAsia="OpenSymbol" w:hAnsi="OpenSymbol" w:cs="OpenSymbol"/>
    </w:rPr>
  </w:style>
  <w:style w:type="paragraph" w:customStyle="1" w:styleId="fr51">
    <w:name w:val="fr5"/>
    <w:basedOn w:val="af3"/>
    <w:pPr>
      <w:spacing w:before="280" w:after="280"/>
    </w:pPr>
    <w:rPr>
      <w:rFonts w:ascii="OpenSymbol" w:eastAsia="OpenSymbol" w:hAnsi="OpenSymbol" w:cs="OpenSymbol"/>
    </w:rPr>
  </w:style>
  <w:style w:type="paragraph" w:customStyle="1" w:styleId="322">
    <w:name w:val="Основной текст с отступом 32"/>
    <w:basedOn w:val="af3"/>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7">
    <w:name w:val="Таблица"/>
    <w:basedOn w:val="af3"/>
    <w:pPr>
      <w:keepNext/>
      <w:spacing w:before="160" w:after="120"/>
      <w:ind w:left="964" w:hanging="964"/>
    </w:pPr>
    <w:rPr>
      <w:rFonts w:eastAsia="Impact"/>
      <w:sz w:val="18"/>
    </w:rPr>
  </w:style>
  <w:style w:type="paragraph" w:customStyle="1" w:styleId="affffffffff8">
    <w:name w:val="Обычный вправо"/>
    <w:basedOn w:val="af3"/>
    <w:pPr>
      <w:jc w:val="right"/>
    </w:pPr>
    <w:rPr>
      <w:rFonts w:eastAsia="Impact"/>
      <w:sz w:val="20"/>
      <w:szCs w:val="20"/>
    </w:rPr>
  </w:style>
  <w:style w:type="paragraph" w:customStyle="1" w:styleId="affffffffff9">
    <w:name w:val="Специальность"/>
    <w:basedOn w:val="af3"/>
    <w:pPr>
      <w:jc w:val="center"/>
    </w:pPr>
    <w:rPr>
      <w:rFonts w:eastAsia="Impact"/>
      <w:sz w:val="20"/>
    </w:rPr>
  </w:style>
  <w:style w:type="paragraph" w:customStyle="1" w:styleId="affffffffffa">
    <w:name w:val="Кафедра"/>
    <w:basedOn w:val="affffffffff9"/>
    <w:pPr>
      <w:keepNext/>
    </w:pPr>
    <w:rPr>
      <w:sz w:val="18"/>
    </w:rPr>
  </w:style>
  <w:style w:type="paragraph" w:customStyle="1" w:styleId="0">
    <w:name w:val="Обычный+0"/>
    <w:basedOn w:val="af3"/>
    <w:pPr>
      <w:ind w:firstLine="567"/>
      <w:jc w:val="both"/>
    </w:pPr>
    <w:rPr>
      <w:rFonts w:eastAsia="Impact"/>
      <w:spacing w:val="-1"/>
      <w:sz w:val="20"/>
      <w:szCs w:val="20"/>
    </w:rPr>
  </w:style>
  <w:style w:type="paragraph" w:customStyle="1" w:styleId="affffffffffb">
    <w:name w:val="Обычный без отступа"/>
    <w:basedOn w:val="af3"/>
    <w:pPr>
      <w:jc w:val="both"/>
    </w:pPr>
    <w:rPr>
      <w:rFonts w:eastAsia="Impact"/>
      <w:sz w:val="20"/>
      <w:szCs w:val="20"/>
    </w:rPr>
  </w:style>
  <w:style w:type="paragraph" w:customStyle="1" w:styleId="affffffffffc">
    <w:name w:val="Ученый секретарь"/>
    <w:basedOn w:val="affffffffffb"/>
    <w:pPr>
      <w:tabs>
        <w:tab w:val="right" w:pos="6124"/>
      </w:tabs>
      <w:jc w:val="left"/>
    </w:pPr>
    <w:rPr>
      <w:sz w:val="18"/>
    </w:rPr>
  </w:style>
  <w:style w:type="paragraph" w:customStyle="1" w:styleId="Style29">
    <w:name w:val="Style29"/>
    <w:basedOn w:val="af3"/>
    <w:pPr>
      <w:widowControl w:val="0"/>
      <w:autoSpaceDE w:val="0"/>
      <w:spacing w:line="470" w:lineRule="exact"/>
      <w:ind w:firstLine="633"/>
      <w:jc w:val="both"/>
    </w:pPr>
    <w:rPr>
      <w:sz w:val="28"/>
    </w:rPr>
  </w:style>
  <w:style w:type="paragraph" w:customStyle="1" w:styleId="1fff">
    <w:name w:val="Абзац списка1"/>
    <w:basedOn w:val="af3"/>
    <w:uiPriority w:val="99"/>
    <w:pPr>
      <w:spacing w:after="200" w:line="276" w:lineRule="auto"/>
      <w:ind w:left="720"/>
    </w:pPr>
    <w:rPr>
      <w:rFonts w:ascii="IzhTitl" w:hAnsi="IzhTitl" w:cs="IzhTitl"/>
      <w:sz w:val="22"/>
      <w:szCs w:val="22"/>
      <w:lang w:val="en-US"/>
    </w:rPr>
  </w:style>
  <w:style w:type="paragraph" w:customStyle="1" w:styleId="Style9">
    <w:name w:val="Style9"/>
    <w:basedOn w:val="af3"/>
    <w:pPr>
      <w:widowControl w:val="0"/>
      <w:autoSpaceDE w:val="0"/>
      <w:spacing w:line="469" w:lineRule="exact"/>
      <w:ind w:firstLine="671"/>
      <w:jc w:val="both"/>
    </w:pPr>
    <w:rPr>
      <w:sz w:val="28"/>
    </w:rPr>
  </w:style>
  <w:style w:type="paragraph" w:customStyle="1" w:styleId="Style47">
    <w:name w:val="Style47"/>
    <w:basedOn w:val="af3"/>
    <w:pPr>
      <w:widowControl w:val="0"/>
      <w:autoSpaceDE w:val="0"/>
      <w:spacing w:line="280" w:lineRule="exact"/>
      <w:jc w:val="both"/>
    </w:pPr>
    <w:rPr>
      <w:sz w:val="28"/>
    </w:rPr>
  </w:style>
  <w:style w:type="paragraph" w:customStyle="1" w:styleId="Style32">
    <w:name w:val="Style32"/>
    <w:basedOn w:val="af3"/>
    <w:pPr>
      <w:widowControl w:val="0"/>
      <w:autoSpaceDE w:val="0"/>
      <w:spacing w:line="273" w:lineRule="exact"/>
    </w:pPr>
    <w:rPr>
      <w:sz w:val="28"/>
    </w:rPr>
  </w:style>
  <w:style w:type="paragraph" w:customStyle="1" w:styleId="Style46">
    <w:name w:val="Style46"/>
    <w:basedOn w:val="af3"/>
    <w:pPr>
      <w:widowControl w:val="0"/>
      <w:autoSpaceDE w:val="0"/>
    </w:pPr>
    <w:rPr>
      <w:sz w:val="28"/>
    </w:rPr>
  </w:style>
  <w:style w:type="paragraph" w:customStyle="1" w:styleId="Style48">
    <w:name w:val="Style48"/>
    <w:basedOn w:val="af3"/>
    <w:pPr>
      <w:widowControl w:val="0"/>
      <w:autoSpaceDE w:val="0"/>
      <w:spacing w:line="271" w:lineRule="exact"/>
      <w:ind w:firstLine="137"/>
    </w:pPr>
    <w:rPr>
      <w:sz w:val="28"/>
    </w:rPr>
  </w:style>
  <w:style w:type="paragraph" w:customStyle="1" w:styleId="Style45">
    <w:name w:val="Style45"/>
    <w:basedOn w:val="af3"/>
    <w:pPr>
      <w:widowControl w:val="0"/>
      <w:autoSpaceDE w:val="0"/>
      <w:spacing w:line="249" w:lineRule="exact"/>
      <w:jc w:val="center"/>
    </w:pPr>
    <w:rPr>
      <w:sz w:val="28"/>
    </w:rPr>
  </w:style>
  <w:style w:type="paragraph" w:customStyle="1" w:styleId="Style54">
    <w:name w:val="Style54"/>
    <w:basedOn w:val="af3"/>
    <w:pPr>
      <w:widowControl w:val="0"/>
      <w:autoSpaceDE w:val="0"/>
    </w:pPr>
    <w:rPr>
      <w:sz w:val="28"/>
    </w:rPr>
  </w:style>
  <w:style w:type="paragraph" w:customStyle="1" w:styleId="Style81">
    <w:name w:val="Style81"/>
    <w:basedOn w:val="af3"/>
    <w:pPr>
      <w:widowControl w:val="0"/>
      <w:autoSpaceDE w:val="0"/>
    </w:pPr>
    <w:rPr>
      <w:sz w:val="28"/>
    </w:rPr>
  </w:style>
  <w:style w:type="paragraph" w:customStyle="1" w:styleId="Style79">
    <w:name w:val="Style79"/>
    <w:basedOn w:val="af3"/>
    <w:pPr>
      <w:widowControl w:val="0"/>
      <w:autoSpaceDE w:val="0"/>
      <w:spacing w:line="479" w:lineRule="exact"/>
      <w:ind w:firstLine="345"/>
      <w:jc w:val="both"/>
    </w:pPr>
    <w:rPr>
      <w:sz w:val="28"/>
    </w:rPr>
  </w:style>
  <w:style w:type="paragraph" w:customStyle="1" w:styleId="subhead5">
    <w:name w:val="subhead5"/>
    <w:basedOn w:val="af3"/>
    <w:pPr>
      <w:spacing w:before="120" w:after="120"/>
    </w:pPr>
    <w:rPr>
      <w:color w:val="666666"/>
    </w:rPr>
  </w:style>
  <w:style w:type="paragraph" w:customStyle="1" w:styleId="2ffb">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d">
    <w:name w:val="Диплом"/>
    <w:basedOn w:val="af3"/>
    <w:pPr>
      <w:spacing w:line="360" w:lineRule="auto"/>
      <w:ind w:firstLine="709"/>
      <w:jc w:val="both"/>
    </w:pPr>
    <w:rPr>
      <w:sz w:val="28"/>
      <w:szCs w:val="28"/>
    </w:rPr>
  </w:style>
  <w:style w:type="paragraph" w:customStyle="1" w:styleId="affffffffffe">
    <w:name w:val="Заголовок статьи"/>
    <w:basedOn w:val="af3"/>
    <w:next w:val="af3"/>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0">
    <w:name w:val="ЗАГОЛОВОК1"/>
    <w:basedOn w:val="af3"/>
    <w:pPr>
      <w:spacing w:before="120" w:after="120"/>
      <w:jc w:val="center"/>
    </w:pPr>
    <w:rPr>
      <w:rFonts w:ascii="Helvetica" w:hAnsi="Helvetica" w:cs="Helvetica"/>
      <w:b/>
      <w:sz w:val="32"/>
      <w:szCs w:val="28"/>
    </w:rPr>
  </w:style>
  <w:style w:type="paragraph" w:customStyle="1" w:styleId="afffffffffff">
    <w:name w:val="Тема"/>
    <w:basedOn w:val="af3"/>
    <w:next w:val="af3"/>
    <w:pPr>
      <w:spacing w:after="120" w:line="360" w:lineRule="auto"/>
      <w:jc w:val="center"/>
    </w:pPr>
    <w:rPr>
      <w:rFonts w:ascii="Helvetica" w:hAnsi="Helvetica" w:cs="Helvetica"/>
      <w:b/>
      <w:sz w:val="28"/>
      <w:szCs w:val="20"/>
    </w:rPr>
  </w:style>
  <w:style w:type="paragraph" w:customStyle="1" w:styleId="1fff1">
    <w:name w:val="Знак Знак Знак Знак Знак Знак1"/>
    <w:basedOn w:val="af3"/>
    <w:rPr>
      <w:rFonts w:ascii="MS Reference Specialty" w:hAnsi="MS Reference Specialty" w:cs="MS Reference Specialty"/>
      <w:sz w:val="20"/>
      <w:szCs w:val="20"/>
      <w:lang w:val="en-US"/>
    </w:rPr>
  </w:style>
  <w:style w:type="paragraph" w:customStyle="1" w:styleId="1fff2">
    <w:name w:val="Обычный1"/>
    <w:pPr>
      <w:suppressAutoHyphens/>
      <w:snapToGrid w:val="0"/>
      <w:spacing w:before="100" w:after="100"/>
    </w:pPr>
    <w:rPr>
      <w:rFonts w:ascii="Garamond" w:eastAsia="Garamond" w:hAnsi="Garamond" w:cs="Garamond"/>
      <w:sz w:val="24"/>
      <w:lang w:eastAsia="ar-SA"/>
    </w:rPr>
  </w:style>
  <w:style w:type="paragraph" w:customStyle="1" w:styleId="afffffffffff0">
    <w:name w:val="Знак Знак Знак Знак Знак Знак Знак"/>
    <w:basedOn w:val="af3"/>
    <w:pPr>
      <w:spacing w:after="160" w:line="240" w:lineRule="exact"/>
    </w:pPr>
    <w:rPr>
      <w:sz w:val="20"/>
      <w:szCs w:val="20"/>
    </w:rPr>
  </w:style>
  <w:style w:type="paragraph" w:customStyle="1" w:styleId="text0">
    <w:name w:val="text"/>
    <w:basedOn w:val="af3"/>
    <w:pPr>
      <w:spacing w:before="280" w:after="280"/>
    </w:pPr>
    <w:rPr>
      <w:sz w:val="18"/>
      <w:szCs w:val="18"/>
    </w:rPr>
  </w:style>
  <w:style w:type="paragraph" w:customStyle="1" w:styleId="126">
    <w:name w:val="Знак Знак12"/>
    <w:basedOn w:val="af3"/>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3"/>
    <w:pPr>
      <w:spacing w:before="280" w:after="280"/>
    </w:pPr>
  </w:style>
  <w:style w:type="paragraph" w:customStyle="1" w:styleId="119">
    <w:name w:val="Знак Знак1 Знак Знак Знак Знак1"/>
    <w:basedOn w:val="af3"/>
    <w:pPr>
      <w:spacing w:after="160" w:line="240" w:lineRule="exact"/>
    </w:pPr>
    <w:rPr>
      <w:rFonts w:ascii="MS Reference Specialty" w:hAnsi="MS Reference Specialty" w:cs="MS Reference Specialty"/>
      <w:sz w:val="20"/>
      <w:szCs w:val="20"/>
      <w:lang w:val="en-US"/>
    </w:rPr>
  </w:style>
  <w:style w:type="paragraph" w:customStyle="1" w:styleId="2ffc">
    <w:name w:val="Обычный (веб)2"/>
    <w:basedOn w:val="af3"/>
    <w:pPr>
      <w:spacing w:before="280" w:after="280"/>
    </w:pPr>
  </w:style>
  <w:style w:type="paragraph" w:customStyle="1" w:styleId="Normal-bullit">
    <w:name w:val="Normal-bullit"/>
    <w:basedOn w:val="af3"/>
    <w:pPr>
      <w:numPr>
        <w:numId w:val="30"/>
      </w:numPr>
      <w:overflowPunct w:val="0"/>
      <w:autoSpaceDE w:val="0"/>
      <w:ind w:left="284"/>
      <w:jc w:val="both"/>
      <w:textAlignment w:val="baseline"/>
    </w:pPr>
    <w:rPr>
      <w:rFonts w:ascii="OpenSymbol" w:hAnsi="OpenSymbol" w:cs="OpenSymbol"/>
      <w:sz w:val="18"/>
      <w:szCs w:val="20"/>
    </w:rPr>
  </w:style>
  <w:style w:type="paragraph" w:customStyle="1" w:styleId="2ffd">
    <w:name w:val="Знак2 Знак Знак Знак"/>
    <w:basedOn w:val="af3"/>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3"/>
    <w:pPr>
      <w:spacing w:after="160" w:line="240" w:lineRule="exact"/>
    </w:pPr>
    <w:rPr>
      <w:sz w:val="28"/>
      <w:szCs w:val="20"/>
      <w:lang w:val="en-US"/>
    </w:rPr>
  </w:style>
  <w:style w:type="paragraph" w:customStyle="1" w:styleId="4f">
    <w:name w:val="Знак4 Знак Знак"/>
    <w:basedOn w:val="af3"/>
    <w:rPr>
      <w:rFonts w:ascii="MS Reference Specialty" w:hAnsi="MS Reference Specialty" w:cs="MS Reference Specialty"/>
      <w:sz w:val="20"/>
      <w:szCs w:val="20"/>
      <w:lang w:val="en-US"/>
    </w:rPr>
  </w:style>
  <w:style w:type="paragraph" w:customStyle="1" w:styleId="2ffe">
    <w:name w:val="Знак2"/>
    <w:basedOn w:val="af3"/>
    <w:rPr>
      <w:rFonts w:ascii="MS Reference Specialty" w:hAnsi="MS Reference Specialty" w:cs="MS Reference Specialty"/>
      <w:sz w:val="20"/>
      <w:szCs w:val="20"/>
      <w:lang w:val="en-US"/>
    </w:rPr>
  </w:style>
  <w:style w:type="paragraph" w:customStyle="1" w:styleId="ConsTitle">
    <w:name w:val="ConsTitle"/>
    <w:basedOn w:val="af3"/>
    <w:pPr>
      <w:widowControl w:val="0"/>
      <w:autoSpaceDE w:val="0"/>
    </w:pPr>
    <w:rPr>
      <w:rFonts w:ascii="OpenSymbol" w:hAnsi="OpenSymbol" w:cs="OpenSymbol"/>
      <w:b/>
      <w:bCs/>
      <w:sz w:val="16"/>
      <w:szCs w:val="16"/>
    </w:rPr>
  </w:style>
  <w:style w:type="paragraph" w:customStyle="1" w:styleId="j">
    <w:name w:val="j"/>
    <w:basedOn w:val="af3"/>
    <w:pPr>
      <w:spacing w:before="280" w:after="280"/>
      <w:jc w:val="both"/>
    </w:pPr>
    <w:rPr>
      <w:rFonts w:ascii="OpenSymbol" w:hAnsi="OpenSymbol" w:cs="OpenSymbol"/>
      <w:sz w:val="20"/>
      <w:szCs w:val="20"/>
    </w:rPr>
  </w:style>
  <w:style w:type="paragraph" w:customStyle="1" w:styleId="Normal1">
    <w:name w:val="Normal1"/>
    <w:link w:val="Normal10"/>
    <w:pPr>
      <w:suppressAutoHyphens/>
      <w:spacing w:before="300"/>
      <w:ind w:left="1000" w:right="800"/>
      <w:jc w:val="center"/>
    </w:pPr>
    <w:rPr>
      <w:rFonts w:ascii="Symbol" w:eastAsia="Garamond" w:hAnsi="Symbol" w:cs="Symbol"/>
      <w:i/>
      <w:sz w:val="32"/>
      <w:lang w:eastAsia="ar-SA"/>
    </w:rPr>
  </w:style>
  <w:style w:type="paragraph" w:customStyle="1" w:styleId="52">
    <w:name w:val="Стиль5"/>
    <w:basedOn w:val="af3"/>
    <w:pPr>
      <w:numPr>
        <w:numId w:val="29"/>
      </w:numPr>
      <w:spacing w:line="360" w:lineRule="auto"/>
    </w:pPr>
    <w:rPr>
      <w:sz w:val="28"/>
      <w:szCs w:val="28"/>
    </w:rPr>
  </w:style>
  <w:style w:type="paragraph" w:styleId="86">
    <w:name w:val="toc 8"/>
    <w:basedOn w:val="af3"/>
    <w:next w:val="af3"/>
    <w:pPr>
      <w:ind w:left="1680"/>
    </w:pPr>
  </w:style>
  <w:style w:type="paragraph" w:customStyle="1" w:styleId="u">
    <w:name w:val="u"/>
    <w:basedOn w:val="af3"/>
    <w:pPr>
      <w:ind w:firstLine="390"/>
      <w:jc w:val="both"/>
    </w:pPr>
  </w:style>
  <w:style w:type="paragraph" w:customStyle="1" w:styleId="afffffffffff2">
    <w:name w:val="#Основной Стиль"/>
    <w:basedOn w:val="af3"/>
    <w:pPr>
      <w:spacing w:line="360" w:lineRule="auto"/>
      <w:ind w:firstLine="720"/>
      <w:jc w:val="both"/>
    </w:pPr>
    <w:rPr>
      <w:sz w:val="28"/>
      <w:szCs w:val="20"/>
    </w:rPr>
  </w:style>
  <w:style w:type="paragraph" w:customStyle="1" w:styleId="1fff3">
    <w:name w:val="Красная строка1"/>
    <w:basedOn w:val="afffffffe"/>
    <w:pPr>
      <w:ind w:firstLine="210"/>
    </w:pPr>
    <w:rPr>
      <w:sz w:val="24"/>
    </w:rPr>
  </w:style>
  <w:style w:type="paragraph" w:customStyle="1" w:styleId="1fff4">
    <w:name w:val="Знак Знак Знак Знак1"/>
    <w:basedOn w:val="af3"/>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f">
    <w:name w:val="ЗАГОЛОВОК2"/>
    <w:basedOn w:val="af3"/>
    <w:pPr>
      <w:spacing w:after="240" w:line="360" w:lineRule="auto"/>
      <w:jc w:val="center"/>
    </w:pPr>
    <w:rPr>
      <w:b/>
      <w:sz w:val="32"/>
    </w:rPr>
  </w:style>
  <w:style w:type="paragraph" w:customStyle="1" w:styleId="afffffffffff3">
    <w:name w:val="Содержимое таблицы"/>
    <w:basedOn w:val="af3"/>
    <w:pPr>
      <w:suppressLineNumbers/>
    </w:pPr>
    <w:rPr>
      <w:sz w:val="20"/>
      <w:szCs w:val="20"/>
    </w:rPr>
  </w:style>
  <w:style w:type="paragraph" w:customStyle="1" w:styleId="afffffffffff4">
    <w:name w:val="Заголовок таблицы"/>
    <w:basedOn w:val="af3"/>
    <w:pPr>
      <w:keepNext/>
      <w:tabs>
        <w:tab w:val="left" w:pos="1260"/>
      </w:tabs>
      <w:autoSpaceDE w:val="0"/>
      <w:spacing w:before="120" w:after="60"/>
      <w:ind w:left="1260" w:hanging="1260"/>
    </w:pPr>
    <w:rPr>
      <w:rFonts w:cs="OpenSymbol"/>
      <w:b/>
      <w:szCs w:val="26"/>
    </w:rPr>
  </w:style>
  <w:style w:type="paragraph" w:customStyle="1" w:styleId="5a">
    <w:name w:val="Знак5 Знак Знак Знак"/>
    <w:basedOn w:val="af3"/>
    <w:pPr>
      <w:spacing w:after="160" w:line="240" w:lineRule="exact"/>
    </w:pPr>
    <w:rPr>
      <w:rFonts w:ascii="MS Reference Specialty" w:hAnsi="MS Reference Specialty" w:cs="MS Reference Specialty"/>
      <w:sz w:val="20"/>
      <w:szCs w:val="20"/>
      <w:lang w:val="en-US"/>
    </w:rPr>
  </w:style>
  <w:style w:type="paragraph" w:customStyle="1" w:styleId="par">
    <w:name w:val="par"/>
    <w:basedOn w:val="af3"/>
    <w:pPr>
      <w:spacing w:before="280" w:after="280"/>
    </w:pPr>
  </w:style>
  <w:style w:type="paragraph" w:customStyle="1" w:styleId="dt">
    <w:name w:val="dt"/>
    <w:basedOn w:val="af3"/>
    <w:pPr>
      <w:spacing w:before="280" w:after="280"/>
    </w:pPr>
  </w:style>
  <w:style w:type="paragraph" w:customStyle="1" w:styleId="afffffffffff5">
    <w:name w:val="Текст в заданном формате"/>
    <w:basedOn w:val="af3"/>
    <w:pPr>
      <w:widowControl w:val="0"/>
    </w:pPr>
    <w:rPr>
      <w:rFonts w:ascii="ISOCPEUR" w:eastAsia="ISOCPEUR" w:hAnsi="ISOCPEUR" w:cs="ISOCPEUR"/>
      <w:sz w:val="20"/>
      <w:szCs w:val="20"/>
    </w:rPr>
  </w:style>
  <w:style w:type="paragraph" w:customStyle="1" w:styleId="1fff5">
    <w:name w:val="Нумерованный список 1"/>
    <w:basedOn w:val="afffffffe"/>
    <w:pPr>
      <w:tabs>
        <w:tab w:val="left" w:pos="357"/>
        <w:tab w:val="left" w:pos="851"/>
        <w:tab w:val="left" w:pos="1080"/>
      </w:tabs>
      <w:spacing w:after="0" w:line="360" w:lineRule="auto"/>
      <w:ind w:firstLine="567"/>
      <w:jc w:val="both"/>
    </w:pPr>
    <w:rPr>
      <w:szCs w:val="20"/>
    </w:rPr>
  </w:style>
  <w:style w:type="paragraph" w:customStyle="1" w:styleId="1fff6">
    <w:name w:val="Маркированный список 1"/>
    <w:basedOn w:val="afffffffe"/>
    <w:pPr>
      <w:tabs>
        <w:tab w:val="left" w:pos="360"/>
      </w:tabs>
      <w:spacing w:after="0" w:line="360" w:lineRule="auto"/>
      <w:ind w:left="360" w:hanging="360"/>
      <w:jc w:val="both"/>
    </w:pPr>
    <w:rPr>
      <w:sz w:val="24"/>
      <w:szCs w:val="20"/>
    </w:rPr>
  </w:style>
  <w:style w:type="paragraph" w:customStyle="1" w:styleId="1fff7">
    <w:name w:val="Нумерованный список1"/>
    <w:basedOn w:val="af3"/>
    <w:pPr>
      <w:tabs>
        <w:tab w:val="left" w:pos="360"/>
      </w:tabs>
      <w:spacing w:line="360" w:lineRule="auto"/>
      <w:ind w:left="360" w:hanging="360"/>
      <w:jc w:val="both"/>
    </w:pPr>
    <w:rPr>
      <w:sz w:val="28"/>
      <w:szCs w:val="20"/>
    </w:rPr>
  </w:style>
  <w:style w:type="paragraph" w:customStyle="1" w:styleId="315">
    <w:name w:val="Нумерованный список 31"/>
    <w:basedOn w:val="af3"/>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3"/>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3"/>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3"/>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3"/>
    <w:pPr>
      <w:numPr>
        <w:numId w:val="31"/>
      </w:numPr>
      <w:overflowPunct w:val="0"/>
      <w:autoSpaceDE w:val="0"/>
      <w:jc w:val="both"/>
      <w:textAlignment w:val="baseline"/>
    </w:pPr>
    <w:rPr>
      <w:rFonts w:ascii="OpenSymbol" w:hAnsi="OpenSymbol" w:cs="OpenSymbol"/>
      <w:sz w:val="18"/>
      <w:szCs w:val="20"/>
    </w:rPr>
  </w:style>
  <w:style w:type="paragraph" w:customStyle="1" w:styleId="1fff8">
    <w:name w:val="1Тема"/>
    <w:basedOn w:val="af3"/>
    <w:pPr>
      <w:spacing w:after="120"/>
    </w:pPr>
    <w:rPr>
      <w:rFonts w:ascii="MS Reference Specialty" w:hAnsi="MS Reference Specialty" w:cs="MS Reference Specialty"/>
      <w:b/>
      <w:bCs/>
    </w:rPr>
  </w:style>
  <w:style w:type="paragraph" w:customStyle="1" w:styleId="-6">
    <w:name w:val="Рис.-табл"/>
    <w:basedOn w:val="af3"/>
    <w:pPr>
      <w:jc w:val="center"/>
    </w:pPr>
    <w:rPr>
      <w:rFonts w:ascii="OpenSymbol" w:hAnsi="OpenSymbol" w:cs="OpenSymbol"/>
      <w:b/>
      <w:szCs w:val="16"/>
    </w:rPr>
  </w:style>
  <w:style w:type="paragraph" w:customStyle="1" w:styleId="2110">
    <w:name w:val="Основной текст 211"/>
    <w:basedOn w:val="af3"/>
    <w:pPr>
      <w:jc w:val="both"/>
    </w:pPr>
    <w:rPr>
      <w:sz w:val="28"/>
    </w:rPr>
  </w:style>
  <w:style w:type="paragraph" w:customStyle="1" w:styleId="afffffffffff6">
    <w:name w:val="мой стиль"/>
    <w:basedOn w:val="250"/>
    <w:pPr>
      <w:widowControl/>
      <w:ind w:right="0" w:firstLine="709"/>
    </w:pPr>
    <w:rPr>
      <w:sz w:val="24"/>
      <w:szCs w:val="24"/>
    </w:rPr>
  </w:style>
  <w:style w:type="paragraph" w:customStyle="1" w:styleId="zz-4">
    <w:name w:val="zz-4+"/>
    <w:basedOn w:val="af3"/>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3"/>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3"/>
    <w:next w:val="af3"/>
    <w:pPr>
      <w:jc w:val="both"/>
    </w:pPr>
    <w:rPr>
      <w:rFonts w:ascii="OpenSymbol" w:hAnsi="OpenSymbol" w:cs="OpenSymbol"/>
      <w:szCs w:val="20"/>
    </w:rPr>
  </w:style>
  <w:style w:type="paragraph" w:customStyle="1" w:styleId="afffffffffff7">
    <w:name w:val="Текст таблицы"/>
    <w:basedOn w:val="af3"/>
    <w:pPr>
      <w:spacing w:line="360" w:lineRule="auto"/>
      <w:jc w:val="both"/>
    </w:pPr>
    <w:rPr>
      <w:rFonts w:ascii="ISOCPEUR" w:hAnsi="ISOCPEUR" w:cs="ISOCPEUR"/>
      <w:bCs/>
      <w:sz w:val="16"/>
    </w:rPr>
  </w:style>
  <w:style w:type="paragraph" w:customStyle="1" w:styleId="afffffffffff8">
    <w:name w:val="Текст таблицы центр"/>
    <w:basedOn w:val="afffffffffff7"/>
    <w:pPr>
      <w:jc w:val="center"/>
    </w:pPr>
  </w:style>
  <w:style w:type="paragraph" w:customStyle="1" w:styleId="afffffffffff9">
    <w:name w:val="Заголовок рисунка"/>
    <w:basedOn w:val="afffffffffff4"/>
    <w:pPr>
      <w:keepNext w:val="0"/>
      <w:tabs>
        <w:tab w:val="clear" w:pos="1260"/>
      </w:tabs>
      <w:autoSpaceDE/>
      <w:spacing w:before="0" w:after="0" w:line="360" w:lineRule="auto"/>
      <w:ind w:left="0" w:firstLine="0"/>
      <w:jc w:val="center"/>
    </w:pPr>
    <w:rPr>
      <w:rFonts w:cs="Garamond"/>
      <w:sz w:val="28"/>
      <w:szCs w:val="24"/>
    </w:rPr>
  </w:style>
  <w:style w:type="paragraph" w:customStyle="1" w:styleId="1fff9">
    <w:name w:val="Подзаголовок1"/>
    <w:basedOn w:val="250"/>
    <w:pPr>
      <w:widowControl/>
      <w:spacing w:before="120" w:after="120"/>
      <w:ind w:right="0" w:firstLine="851"/>
    </w:pPr>
    <w:rPr>
      <w:b/>
      <w:bCs/>
      <w:szCs w:val="24"/>
    </w:rPr>
  </w:style>
  <w:style w:type="paragraph" w:customStyle="1" w:styleId="1fffa">
    <w:name w:val="Знак Знак Знак Знак Знак Знак Знак Знак Знак Знак Знак Знак Знак1"/>
    <w:basedOn w:val="af3"/>
    <w:pPr>
      <w:spacing w:before="280" w:after="280"/>
    </w:pPr>
    <w:rPr>
      <w:rFonts w:ascii="Helvetica" w:hAnsi="Helvetica" w:cs="Helvetica"/>
      <w:sz w:val="20"/>
      <w:szCs w:val="20"/>
      <w:lang w:val="en-US"/>
    </w:rPr>
  </w:style>
  <w:style w:type="paragraph" w:customStyle="1" w:styleId="afffffffffffa">
    <w:name w:val="Знак Знак Знак Знак Знак Знак Знак Знак Знак Знак Знак Знак Знак Знак Знак Знак"/>
    <w:basedOn w:val="af3"/>
    <w:pPr>
      <w:spacing w:before="280" w:after="280"/>
    </w:pPr>
    <w:rPr>
      <w:rFonts w:ascii="Helvetica" w:hAnsi="Helvetica" w:cs="Helvetica"/>
      <w:sz w:val="20"/>
      <w:szCs w:val="20"/>
      <w:lang w:val="en-US"/>
    </w:rPr>
  </w:style>
  <w:style w:type="paragraph" w:customStyle="1" w:styleId="afffffffffffb">
    <w:name w:val="Основной текст_"/>
    <w:basedOn w:val="af3"/>
    <w:pPr>
      <w:widowControl w:val="0"/>
      <w:shd w:val="clear" w:color="auto" w:fill="FFFFFF"/>
      <w:spacing w:line="470" w:lineRule="exact"/>
      <w:jc w:val="center"/>
    </w:pPr>
    <w:rPr>
      <w:spacing w:val="4"/>
      <w:szCs w:val="20"/>
    </w:rPr>
  </w:style>
  <w:style w:type="paragraph" w:customStyle="1" w:styleId="216">
    <w:name w:val="Основной текст21"/>
    <w:basedOn w:val="af3"/>
    <w:pPr>
      <w:widowControl w:val="0"/>
      <w:shd w:val="clear" w:color="auto" w:fill="FFFFFF"/>
      <w:spacing w:line="470" w:lineRule="exact"/>
      <w:jc w:val="center"/>
    </w:pPr>
    <w:rPr>
      <w:spacing w:val="4"/>
      <w:sz w:val="20"/>
      <w:szCs w:val="20"/>
    </w:rPr>
  </w:style>
  <w:style w:type="paragraph" w:customStyle="1" w:styleId="afffffffffffc">
    <w:name w:val="Знак Знак Знак Знак Знак Знак Знак Знак Знак Знак Знак Знак Знак"/>
    <w:basedOn w:val="af3"/>
    <w:pPr>
      <w:spacing w:before="280" w:after="280"/>
    </w:pPr>
    <w:rPr>
      <w:rFonts w:ascii="Helvetica" w:hAnsi="Helvetica" w:cs="Helvetica"/>
      <w:sz w:val="20"/>
      <w:szCs w:val="20"/>
      <w:lang w:val="en-US"/>
    </w:rPr>
  </w:style>
  <w:style w:type="paragraph" w:customStyle="1" w:styleId="afffffffffffd">
    <w:name w:val="Текст статьи"/>
    <w:basedOn w:val="af3"/>
    <w:pPr>
      <w:spacing w:line="360" w:lineRule="auto"/>
      <w:ind w:firstLine="720"/>
      <w:jc w:val="both"/>
    </w:pPr>
    <w:rPr>
      <w:sz w:val="28"/>
      <w:szCs w:val="28"/>
    </w:rPr>
  </w:style>
  <w:style w:type="paragraph" w:customStyle="1" w:styleId="3f8">
    <w:name w:val="Обычный (веб)3"/>
    <w:basedOn w:val="af3"/>
    <w:pPr>
      <w:spacing w:before="150" w:after="150"/>
      <w:jc w:val="both"/>
    </w:pPr>
  </w:style>
  <w:style w:type="paragraph" w:customStyle="1" w:styleId="1fffb">
    <w:name w:val="Обычный (веб)1"/>
    <w:basedOn w:val="af3"/>
    <w:pPr>
      <w:spacing w:after="280" w:line="312" w:lineRule="atLeast"/>
    </w:pPr>
  </w:style>
  <w:style w:type="paragraph" w:customStyle="1" w:styleId="afffffffffffe">
    <w:name w:val="Обычный текст"/>
    <w:basedOn w:val="af3"/>
    <w:pPr>
      <w:ind w:firstLine="454"/>
      <w:jc w:val="both"/>
    </w:pPr>
    <w:rPr>
      <w:szCs w:val="20"/>
    </w:rPr>
  </w:style>
  <w:style w:type="paragraph" w:customStyle="1" w:styleId="affffffffffff">
    <w:name w:val="Основной"/>
    <w:basedOn w:val="af3"/>
    <w:pPr>
      <w:spacing w:line="360" w:lineRule="auto"/>
      <w:ind w:firstLine="709"/>
      <w:jc w:val="both"/>
    </w:pPr>
    <w:rPr>
      <w:sz w:val="28"/>
    </w:rPr>
  </w:style>
  <w:style w:type="paragraph" w:customStyle="1" w:styleId="Style8">
    <w:name w:val="Style8"/>
    <w:basedOn w:val="af3"/>
    <w:pPr>
      <w:widowControl w:val="0"/>
      <w:autoSpaceDE w:val="0"/>
      <w:jc w:val="both"/>
    </w:pPr>
  </w:style>
  <w:style w:type="paragraph" w:customStyle="1" w:styleId="MediumGrid1-Accent2">
    <w:name w:val="Medium Grid 1 - Accent 2"/>
    <w:basedOn w:val="af3"/>
    <w:pPr>
      <w:ind w:left="720"/>
    </w:pPr>
    <w:rPr>
      <w:rFonts w:ascii="Mincho" w:eastAsia="Mincho" w:hAnsi="Mincho" w:cs="Mincho"/>
    </w:rPr>
  </w:style>
  <w:style w:type="paragraph" w:customStyle="1" w:styleId="147">
    <w:name w:val="табл_14"/>
    <w:basedOn w:val="af3"/>
    <w:rPr>
      <w:rFonts w:ascii="OpenSymbol" w:hAnsi="OpenSymbol" w:cs="OpenSymbol"/>
      <w:sz w:val="28"/>
      <w:szCs w:val="20"/>
    </w:rPr>
  </w:style>
  <w:style w:type="paragraph" w:customStyle="1" w:styleId="My">
    <w:name w:val="Основной текст.My Текст"/>
    <w:basedOn w:val="af3"/>
    <w:pPr>
      <w:widowControl w:val="0"/>
      <w:spacing w:line="360" w:lineRule="auto"/>
      <w:ind w:firstLine="720"/>
      <w:jc w:val="both"/>
    </w:pPr>
    <w:rPr>
      <w:sz w:val="28"/>
      <w:szCs w:val="20"/>
      <w:lang w:val="uk-UA"/>
    </w:rPr>
  </w:style>
  <w:style w:type="paragraph" w:customStyle="1" w:styleId="affffffffffff0">
    <w:name w:val="Норм без абзаца"/>
    <w:basedOn w:val="af3"/>
    <w:pPr>
      <w:jc w:val="both"/>
    </w:pPr>
    <w:rPr>
      <w:rFonts w:ascii="UkrainianPeterburg" w:hAnsi="UkrainianPeterburg" w:cs="UkrainianPeterburg"/>
      <w:sz w:val="16"/>
      <w:szCs w:val="16"/>
    </w:rPr>
  </w:style>
  <w:style w:type="paragraph" w:customStyle="1" w:styleId="affffffffffff1">
    <w:name w:val="Осн текст"/>
    <w:basedOn w:val="af3"/>
    <w:pPr>
      <w:ind w:firstLine="709"/>
      <w:jc w:val="both"/>
    </w:pPr>
    <w:rPr>
      <w:sz w:val="32"/>
      <w:szCs w:val="32"/>
      <w:lang w:val="uk-UA"/>
    </w:rPr>
  </w:style>
  <w:style w:type="paragraph" w:customStyle="1" w:styleId="H1">
    <w:name w:val="H1"/>
    <w:basedOn w:val="af3"/>
    <w:next w:val="af3"/>
    <w:pPr>
      <w:keepNext/>
      <w:spacing w:before="100" w:after="100"/>
    </w:pPr>
    <w:rPr>
      <w:b/>
      <w:bCs/>
      <w:kern w:val="1"/>
      <w:sz w:val="48"/>
      <w:szCs w:val="48"/>
    </w:rPr>
  </w:style>
  <w:style w:type="paragraph" w:customStyle="1" w:styleId="a10">
    <w:name w:val="a1"/>
    <w:basedOn w:val="af3"/>
    <w:pPr>
      <w:spacing w:before="280" w:after="280"/>
    </w:pPr>
  </w:style>
  <w:style w:type="paragraph" w:customStyle="1" w:styleId="FR2">
    <w:name w:val="FR2"/>
    <w:uiPriority w:val="99"/>
    <w:pPr>
      <w:widowControl w:val="0"/>
      <w:suppressAutoHyphens/>
      <w:spacing w:before="280" w:line="420" w:lineRule="auto"/>
      <w:ind w:left="1080" w:hanging="1100"/>
    </w:pPr>
    <w:rPr>
      <w:rFonts w:ascii="Garamond" w:eastAsia="Garamond" w:hAnsi="Garamond" w:cs="Garamond"/>
      <w:sz w:val="28"/>
      <w:lang w:val="uk-UA" w:eastAsia="ar-SA"/>
    </w:rPr>
  </w:style>
  <w:style w:type="paragraph" w:styleId="5b">
    <w:name w:val="toc 5"/>
    <w:basedOn w:val="af3"/>
    <w:next w:val="af3"/>
    <w:link w:val="5c"/>
    <w:pPr>
      <w:ind w:left="960"/>
    </w:pPr>
    <w:rPr>
      <w:rFonts w:ascii="IzhTitl" w:hAnsi="IzhTitl" w:cs="IzhTitl"/>
      <w:sz w:val="18"/>
      <w:szCs w:val="18"/>
    </w:rPr>
  </w:style>
  <w:style w:type="paragraph" w:styleId="66">
    <w:name w:val="toc 6"/>
    <w:basedOn w:val="af3"/>
    <w:next w:val="af3"/>
    <w:link w:val="67"/>
    <w:pPr>
      <w:ind w:left="1200"/>
    </w:pPr>
    <w:rPr>
      <w:rFonts w:ascii="IzhTitl" w:hAnsi="IzhTitl" w:cs="IzhTitl"/>
      <w:sz w:val="18"/>
      <w:szCs w:val="18"/>
    </w:rPr>
  </w:style>
  <w:style w:type="paragraph" w:styleId="77">
    <w:name w:val="toc 7"/>
    <w:basedOn w:val="af3"/>
    <w:next w:val="af3"/>
    <w:pPr>
      <w:ind w:left="1440"/>
    </w:pPr>
    <w:rPr>
      <w:rFonts w:ascii="IzhTitl" w:hAnsi="IzhTitl" w:cs="IzhTitl"/>
      <w:sz w:val="18"/>
      <w:szCs w:val="18"/>
    </w:rPr>
  </w:style>
  <w:style w:type="paragraph" w:styleId="93">
    <w:name w:val="toc 9"/>
    <w:basedOn w:val="af3"/>
    <w:next w:val="af3"/>
    <w:pPr>
      <w:ind w:left="1920"/>
    </w:pPr>
    <w:rPr>
      <w:rFonts w:ascii="IzhTitl" w:hAnsi="IzhTitl" w:cs="IzhTitl"/>
      <w:sz w:val="18"/>
      <w:szCs w:val="18"/>
    </w:rPr>
  </w:style>
  <w:style w:type="paragraph" w:customStyle="1" w:styleId="rvps19">
    <w:name w:val="rvps19"/>
    <w:basedOn w:val="af3"/>
    <w:pPr>
      <w:ind w:firstLine="603"/>
      <w:jc w:val="both"/>
    </w:pPr>
    <w:rPr>
      <w:lang w:val="en-AU"/>
    </w:rPr>
  </w:style>
  <w:style w:type="paragraph" w:customStyle="1" w:styleId="rvps20">
    <w:name w:val="rvps20"/>
    <w:basedOn w:val="af3"/>
    <w:pPr>
      <w:ind w:firstLine="603"/>
    </w:pPr>
    <w:rPr>
      <w:lang w:val="en-AU"/>
    </w:rPr>
  </w:style>
  <w:style w:type="paragraph" w:customStyle="1" w:styleId="rvps7">
    <w:name w:val="rvps7"/>
    <w:basedOn w:val="af3"/>
    <w:pPr>
      <w:ind w:firstLine="787"/>
      <w:jc w:val="both"/>
    </w:pPr>
    <w:rPr>
      <w:lang w:val="en-AU"/>
    </w:rPr>
  </w:style>
  <w:style w:type="paragraph" w:customStyle="1" w:styleId="rvps16">
    <w:name w:val="rvps16"/>
    <w:basedOn w:val="af3"/>
    <w:pPr>
      <w:ind w:firstLine="787"/>
      <w:jc w:val="both"/>
    </w:pPr>
    <w:rPr>
      <w:lang w:val="en-AU"/>
    </w:rPr>
  </w:style>
  <w:style w:type="paragraph" w:customStyle="1" w:styleId="Iauiue">
    <w:name w:val="Iau.iue"/>
    <w:basedOn w:val="af3"/>
    <w:next w:val="af3"/>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3"/>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3"/>
    <w:pPr>
      <w:ind w:left="566" w:hanging="283"/>
    </w:pPr>
  </w:style>
  <w:style w:type="paragraph" w:customStyle="1" w:styleId="412">
    <w:name w:val="Список 41"/>
    <w:basedOn w:val="af3"/>
    <w:pPr>
      <w:ind w:left="1132" w:hanging="283"/>
    </w:pPr>
  </w:style>
  <w:style w:type="paragraph" w:customStyle="1" w:styleId="Iauiue0">
    <w:name w:val="Iau?iue"/>
    <w:uiPriority w:val="99"/>
    <w:pPr>
      <w:suppressAutoHyphens/>
    </w:pPr>
    <w:rPr>
      <w:rFonts w:ascii="Garamond" w:eastAsia="Garamond" w:hAnsi="Garamond" w:cs="Garamond"/>
      <w:lang w:val="en-GB" w:eastAsia="ar-SA"/>
    </w:rPr>
  </w:style>
  <w:style w:type="paragraph" w:customStyle="1" w:styleId="217">
    <w:name w:val="Продолжение списка 21"/>
    <w:basedOn w:val="af3"/>
    <w:pPr>
      <w:widowControl w:val="0"/>
      <w:autoSpaceDE w:val="0"/>
      <w:spacing w:after="120"/>
      <w:ind w:left="566"/>
    </w:pPr>
    <w:rPr>
      <w:sz w:val="20"/>
      <w:szCs w:val="20"/>
    </w:rPr>
  </w:style>
  <w:style w:type="paragraph" w:customStyle="1" w:styleId="2fff0">
    <w:name w:val="Îñíîâíîé òåêñò 2"/>
    <w:basedOn w:val="af3"/>
    <w:pPr>
      <w:widowControl w:val="0"/>
      <w:ind w:firstLine="851"/>
      <w:jc w:val="both"/>
    </w:pPr>
    <w:rPr>
      <w:sz w:val="28"/>
      <w:szCs w:val="20"/>
      <w:lang w:val="en-GB"/>
    </w:rPr>
  </w:style>
  <w:style w:type="paragraph" w:customStyle="1" w:styleId="affffffffffff2">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3">
    <w:name w:val="Îñíîâíîé òåêñò"/>
    <w:basedOn w:val="affffffffffff2"/>
    <w:rPr>
      <w:rFonts w:ascii="CentSchbook Win95BT" w:hAnsi="CentSchbook Win95BT" w:cs="CentSchbook Win95BT"/>
      <w:sz w:val="28"/>
    </w:rPr>
  </w:style>
  <w:style w:type="paragraph" w:customStyle="1" w:styleId="2fff1">
    <w:name w:val="2"/>
    <w:basedOn w:val="af3"/>
    <w:next w:val="affffffffb"/>
    <w:pPr>
      <w:spacing w:before="280" w:after="280"/>
    </w:pPr>
    <w:rPr>
      <w:lang w:val="uk-UA"/>
    </w:rPr>
  </w:style>
  <w:style w:type="paragraph" w:customStyle="1" w:styleId="3f9">
    <w:name w:val="заголовок 3"/>
    <w:basedOn w:val="af3"/>
    <w:next w:val="af3"/>
    <w:uiPriority w:val="99"/>
    <w:pPr>
      <w:keepNext/>
      <w:widowControl w:val="0"/>
      <w:autoSpaceDE w:val="0"/>
      <w:jc w:val="center"/>
    </w:pPr>
    <w:rPr>
      <w:b/>
      <w:bCs/>
      <w:sz w:val="20"/>
      <w:szCs w:val="20"/>
    </w:rPr>
  </w:style>
  <w:style w:type="paragraph" w:customStyle="1" w:styleId="1fffc">
    <w:name w:val="заголовок 1"/>
    <w:basedOn w:val="af3"/>
    <w:next w:val="af3"/>
    <w:uiPriority w:val="99"/>
    <w:pPr>
      <w:keepNext/>
      <w:autoSpaceDE w:val="0"/>
      <w:jc w:val="center"/>
    </w:pPr>
    <w:rPr>
      <w:rFonts w:ascii="Arial" w:hAnsi="Arial" w:cs="Arial"/>
      <w:b/>
      <w:bCs/>
      <w:sz w:val="36"/>
      <w:szCs w:val="36"/>
    </w:rPr>
  </w:style>
  <w:style w:type="paragraph" w:customStyle="1" w:styleId="2fff2">
    <w:name w:val="заголовок 2"/>
    <w:basedOn w:val="af3"/>
    <w:next w:val="af3"/>
    <w:uiPriority w:val="99"/>
    <w:pPr>
      <w:keepNext/>
      <w:autoSpaceDE w:val="0"/>
      <w:jc w:val="center"/>
    </w:pPr>
    <w:rPr>
      <w:rFonts w:ascii="Arial" w:hAnsi="Arial" w:cs="Arial"/>
    </w:rPr>
  </w:style>
  <w:style w:type="paragraph" w:customStyle="1" w:styleId="4f0">
    <w:name w:val="заголовок 4"/>
    <w:basedOn w:val="af3"/>
    <w:next w:val="af3"/>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3"/>
    <w:pPr>
      <w:spacing w:line="300" w:lineRule="atLeast"/>
      <w:ind w:firstLine="400"/>
      <w:jc w:val="both"/>
    </w:pPr>
  </w:style>
  <w:style w:type="paragraph" w:customStyle="1" w:styleId="k7">
    <w:name w:val="k7"/>
    <w:basedOn w:val="af3"/>
    <w:pPr>
      <w:spacing w:line="280" w:lineRule="atLeast"/>
      <w:ind w:left="1000"/>
    </w:pPr>
    <w:rPr>
      <w:sz w:val="22"/>
      <w:szCs w:val="22"/>
    </w:rPr>
  </w:style>
  <w:style w:type="paragraph" w:customStyle="1" w:styleId="affffffffffff4">
    <w:name w:val="Текст_статті Знак"/>
    <w:basedOn w:val="af3"/>
    <w:pPr>
      <w:ind w:firstLine="284"/>
      <w:jc w:val="both"/>
    </w:pPr>
    <w:rPr>
      <w:sz w:val="20"/>
      <w:szCs w:val="20"/>
      <w:lang w:val="uk-UA"/>
    </w:rPr>
  </w:style>
  <w:style w:type="paragraph" w:customStyle="1" w:styleId="affffffffffff5">
    <w:name w:val="література"/>
    <w:basedOn w:val="af3"/>
    <w:pPr>
      <w:tabs>
        <w:tab w:val="left" w:pos="360"/>
      </w:tabs>
      <w:jc w:val="both"/>
    </w:pPr>
    <w:rPr>
      <w:sz w:val="18"/>
      <w:szCs w:val="18"/>
      <w:lang w:val="en-US"/>
    </w:rPr>
  </w:style>
  <w:style w:type="paragraph" w:customStyle="1" w:styleId="note">
    <w:name w:val="note"/>
    <w:basedOn w:val="af3"/>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d">
    <w:name w:val="Текст выноски1"/>
    <w:basedOn w:val="af3"/>
    <w:pPr>
      <w:overflowPunct w:val="0"/>
      <w:autoSpaceDE w:val="0"/>
      <w:textAlignment w:val="baseline"/>
    </w:pPr>
    <w:rPr>
      <w:rFonts w:ascii="Helvetica" w:hAnsi="Helvetica" w:cs="Helvetica"/>
      <w:sz w:val="16"/>
      <w:szCs w:val="16"/>
    </w:rPr>
  </w:style>
  <w:style w:type="paragraph" w:customStyle="1" w:styleId="1Title">
    <w:name w:val="Заголовок 1.Title"/>
    <w:basedOn w:val="af3"/>
    <w:next w:val="af3"/>
    <w:pPr>
      <w:keepNext/>
      <w:widowControl w:val="0"/>
      <w:spacing w:line="360" w:lineRule="auto"/>
      <w:jc w:val="center"/>
    </w:pPr>
    <w:rPr>
      <w:b/>
      <w:caps/>
      <w:color w:val="000000"/>
      <w:szCs w:val="20"/>
      <w:lang w:val="uk-UA"/>
    </w:rPr>
  </w:style>
  <w:style w:type="paragraph" w:customStyle="1" w:styleId="2pidzaholovok">
    <w:name w:val="Заголовок 2.pidzaholovok"/>
    <w:basedOn w:val="af3"/>
    <w:next w:val="af3"/>
    <w:pPr>
      <w:keepNext/>
      <w:jc w:val="center"/>
    </w:pPr>
    <w:rPr>
      <w:b/>
      <w:i/>
      <w:szCs w:val="20"/>
    </w:rPr>
  </w:style>
  <w:style w:type="paragraph" w:customStyle="1" w:styleId="1Title1">
    <w:name w:val="Заголовок 1.Title1"/>
    <w:basedOn w:val="af3"/>
    <w:next w:val="af3"/>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3"/>
    <w:next w:val="af3"/>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3"/>
    <w:pPr>
      <w:spacing w:after="120"/>
      <w:jc w:val="center"/>
    </w:pPr>
    <w:rPr>
      <w:b/>
      <w:sz w:val="22"/>
      <w:szCs w:val="20"/>
      <w:lang w:val="uk-UA"/>
    </w:rPr>
  </w:style>
  <w:style w:type="paragraph" w:customStyle="1" w:styleId="body">
    <w:name w:val="Основной текст с отступом.body"/>
    <w:basedOn w:val="af3"/>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3"/>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3"/>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3"/>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3"/>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3"/>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3"/>
    <w:pPr>
      <w:spacing w:after="120"/>
    </w:pPr>
    <w:rPr>
      <w:rFonts w:ascii="Helvetica" w:hAnsi="Helvetica" w:cs="Helvetica"/>
      <w:b/>
      <w:i/>
      <w:sz w:val="20"/>
      <w:szCs w:val="20"/>
      <w:lang w:val="uk-UA"/>
    </w:rPr>
  </w:style>
  <w:style w:type="paragraph" w:customStyle="1" w:styleId="mkSpec">
    <w:name w:val="mkSpec"/>
    <w:basedOn w:val="af3"/>
    <w:pPr>
      <w:spacing w:after="120"/>
    </w:pPr>
    <w:rPr>
      <w:rFonts w:ascii="MS Reference Specialty" w:hAnsi="MS Reference Specialty" w:cs="MS Reference Specialty"/>
      <w:i/>
      <w:smallCaps/>
      <w:sz w:val="20"/>
      <w:szCs w:val="20"/>
      <w:lang w:val="uk-UA"/>
    </w:rPr>
  </w:style>
  <w:style w:type="paragraph" w:customStyle="1" w:styleId="mkEntry">
    <w:name w:val="mkEntry"/>
    <w:basedOn w:val="af3"/>
    <w:pPr>
      <w:spacing w:after="120"/>
    </w:pPr>
    <w:rPr>
      <w:rFonts w:ascii="Helvetica" w:hAnsi="Helvetica" w:cs="Helvetica"/>
      <w:b/>
      <w:caps/>
      <w:sz w:val="20"/>
      <w:szCs w:val="20"/>
      <w:lang w:val="uk-UA"/>
    </w:rPr>
  </w:style>
  <w:style w:type="paragraph" w:customStyle="1" w:styleId="mkText">
    <w:name w:val="mkText"/>
    <w:basedOn w:val="af3"/>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4"/>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3"/>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4"/>
    <w:pPr>
      <w:spacing w:line="360" w:lineRule="auto"/>
      <w:ind w:firstLine="720"/>
      <w:jc w:val="both"/>
    </w:pPr>
    <w:rPr>
      <w:rFonts w:ascii="Garamond" w:hAnsi="Garamond" w:cs="Garamond"/>
      <w:sz w:val="28"/>
      <w:lang w:val="uk-UA"/>
    </w:rPr>
  </w:style>
  <w:style w:type="paragraph" w:customStyle="1" w:styleId="Sokiltitle">
    <w:name w:val="Sokil title"/>
    <w:basedOn w:val="2ff4"/>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3"/>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3"/>
    <w:pPr>
      <w:spacing w:after="120"/>
      <w:ind w:firstLine="567"/>
    </w:pPr>
    <w:rPr>
      <w:szCs w:val="20"/>
      <w:lang w:val="uk-UA"/>
    </w:rPr>
  </w:style>
  <w:style w:type="paragraph" w:customStyle="1" w:styleId="Datakrush">
    <w:name w:val="Data krush"/>
    <w:basedOn w:val="af3"/>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3"/>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3"/>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3"/>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3"/>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3"/>
    <w:next w:val="af3"/>
    <w:pPr>
      <w:keepNext/>
      <w:spacing w:before="170" w:after="170"/>
      <w:jc w:val="center"/>
    </w:pPr>
    <w:rPr>
      <w:rFonts w:ascii="Mangal" w:hAnsi="Mangal" w:cs="Mangal"/>
      <w:b/>
      <w:i/>
      <w:szCs w:val="20"/>
    </w:rPr>
  </w:style>
  <w:style w:type="paragraph" w:customStyle="1" w:styleId="1fffe">
    <w:name w:val="Заголовок 1.Название"/>
    <w:basedOn w:val="af3"/>
    <w:next w:val="af3"/>
    <w:pPr>
      <w:keepNext/>
      <w:spacing w:after="283"/>
      <w:jc w:val="center"/>
    </w:pPr>
    <w:rPr>
      <w:rFonts w:ascii="Mangal" w:hAnsi="Mangal" w:cs="Mangal"/>
      <w:b/>
      <w:caps/>
      <w:szCs w:val="20"/>
    </w:rPr>
  </w:style>
  <w:style w:type="paragraph" w:customStyle="1" w:styleId="Avtor10">
    <w:name w:val="Основной текст.Avtor1"/>
    <w:basedOn w:val="af3"/>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3"/>
    <w:pPr>
      <w:spacing w:line="360" w:lineRule="auto"/>
      <w:ind w:firstLine="720"/>
      <w:jc w:val="center"/>
    </w:pPr>
    <w:rPr>
      <w:b/>
      <w:sz w:val="28"/>
      <w:szCs w:val="20"/>
      <w:lang w:val="uk-UA"/>
    </w:rPr>
  </w:style>
  <w:style w:type="paragraph" w:customStyle="1" w:styleId="Avtor2">
    <w:name w:val="Основной текст.Avtor2"/>
    <w:basedOn w:val="af3"/>
    <w:pPr>
      <w:jc w:val="center"/>
    </w:pPr>
    <w:rPr>
      <w:b/>
      <w:sz w:val="22"/>
      <w:szCs w:val="20"/>
      <w:lang w:val="uk-UA"/>
    </w:rPr>
  </w:style>
  <w:style w:type="paragraph" w:customStyle="1" w:styleId="body10">
    <w:name w:val="Основной текст с отступом.body1"/>
    <w:basedOn w:val="af3"/>
    <w:pPr>
      <w:ind w:firstLine="709"/>
      <w:jc w:val="both"/>
    </w:pPr>
    <w:rPr>
      <w:sz w:val="20"/>
      <w:szCs w:val="20"/>
      <w:lang w:val="uk-UA"/>
    </w:rPr>
  </w:style>
  <w:style w:type="paragraph" w:customStyle="1" w:styleId="text10">
    <w:name w:val="Цитата.text1"/>
    <w:basedOn w:val="af3"/>
    <w:pPr>
      <w:ind w:left="2824" w:right="-1213"/>
    </w:pPr>
    <w:rPr>
      <w:i/>
      <w:sz w:val="22"/>
      <w:szCs w:val="20"/>
      <w:lang w:val="uk-UA"/>
    </w:rPr>
  </w:style>
  <w:style w:type="paragraph" w:customStyle="1" w:styleId="lit1">
    <w:name w:val="Список.lit1"/>
    <w:basedOn w:val="af3"/>
    <w:pPr>
      <w:tabs>
        <w:tab w:val="left" w:pos="360"/>
      </w:tabs>
      <w:ind w:left="360" w:hanging="360"/>
      <w:jc w:val="both"/>
    </w:pPr>
    <w:rPr>
      <w:sz w:val="22"/>
      <w:szCs w:val="20"/>
      <w:lang w:val="uk-UA"/>
    </w:rPr>
  </w:style>
  <w:style w:type="paragraph" w:customStyle="1" w:styleId="liter1">
    <w:name w:val="Нумерованный список.liter1"/>
    <w:basedOn w:val="af3"/>
    <w:pPr>
      <w:tabs>
        <w:tab w:val="left" w:pos="360"/>
      </w:tabs>
      <w:ind w:left="360" w:hanging="360"/>
      <w:jc w:val="both"/>
    </w:pPr>
    <w:rPr>
      <w:sz w:val="20"/>
      <w:szCs w:val="20"/>
    </w:rPr>
  </w:style>
  <w:style w:type="paragraph" w:customStyle="1" w:styleId="3spysokl-ry1">
    <w:name w:val="Основной текст 3.spysok l-ry1"/>
    <w:basedOn w:val="af3"/>
    <w:pPr>
      <w:jc w:val="center"/>
    </w:pPr>
    <w:rPr>
      <w:b/>
      <w:caps/>
      <w:sz w:val="22"/>
      <w:szCs w:val="20"/>
      <w:lang w:val="en-US"/>
    </w:rPr>
  </w:style>
  <w:style w:type="paragraph" w:customStyle="1" w:styleId="1ffff">
    <w:name w:val="Основной текст с отступом1"/>
    <w:basedOn w:val="af3"/>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3"/>
    <w:pPr>
      <w:widowControl w:val="0"/>
      <w:spacing w:line="360" w:lineRule="auto"/>
      <w:ind w:firstLine="680"/>
      <w:jc w:val="both"/>
    </w:pPr>
    <w:rPr>
      <w:sz w:val="28"/>
      <w:szCs w:val="20"/>
      <w:lang w:val="uk-UA"/>
    </w:rPr>
  </w:style>
  <w:style w:type="paragraph" w:customStyle="1" w:styleId="1ffff0">
    <w:name w:val="Текст1"/>
    <w:basedOn w:val="af3"/>
    <w:pPr>
      <w:widowControl w:val="0"/>
      <w:spacing w:line="360" w:lineRule="auto"/>
      <w:ind w:firstLine="720"/>
      <w:jc w:val="both"/>
    </w:pPr>
    <w:rPr>
      <w:rFonts w:ascii="ISOCPEUR" w:hAnsi="ISOCPEUR" w:cs="ISOCPEUR"/>
      <w:sz w:val="28"/>
      <w:szCs w:val="20"/>
      <w:lang w:val="uk-UA"/>
    </w:rPr>
  </w:style>
  <w:style w:type="paragraph" w:customStyle="1" w:styleId="affffffffffff6">
    <w:name w:val="Вірш"/>
    <w:basedOn w:val="af3"/>
    <w:pPr>
      <w:keepLines/>
      <w:widowControl w:val="0"/>
      <w:spacing w:before="28" w:line="360" w:lineRule="auto"/>
      <w:ind w:left="1701" w:hanging="567"/>
      <w:jc w:val="both"/>
    </w:pPr>
    <w:rPr>
      <w:i/>
      <w:sz w:val="22"/>
      <w:szCs w:val="20"/>
      <w:lang w:val="uk-UA"/>
    </w:rPr>
  </w:style>
  <w:style w:type="paragraph" w:customStyle="1" w:styleId="affffffffffff7">
    <w:name w:val="Загальний текст"/>
    <w:basedOn w:val="af3"/>
    <w:pPr>
      <w:widowControl w:val="0"/>
      <w:spacing w:before="28" w:line="262" w:lineRule="atLeast"/>
      <w:ind w:firstLine="283"/>
      <w:jc w:val="both"/>
    </w:pPr>
    <w:rPr>
      <w:sz w:val="22"/>
      <w:szCs w:val="20"/>
      <w:lang w:val="uk-UA"/>
    </w:rPr>
  </w:style>
  <w:style w:type="paragraph" w:customStyle="1" w:styleId="affffffffffff8">
    <w:name w:val="Заголовок розділів"/>
    <w:basedOn w:val="af3"/>
    <w:next w:val="affffffffffff9"/>
    <w:pPr>
      <w:widowControl w:val="0"/>
      <w:spacing w:after="480" w:line="360" w:lineRule="auto"/>
      <w:jc w:val="center"/>
    </w:pPr>
    <w:rPr>
      <w:rFonts w:ascii="OpenSymbol" w:hAnsi="OpenSymbol" w:cs="OpenSymbol"/>
      <w:b/>
      <w:sz w:val="32"/>
      <w:szCs w:val="20"/>
      <w:lang w:val="uk-UA"/>
    </w:rPr>
  </w:style>
  <w:style w:type="paragraph" w:customStyle="1" w:styleId="affffffffffff9">
    <w:name w:val="Заголовок підрозділів"/>
    <w:basedOn w:val="affffffffffff8"/>
    <w:next w:val="af3"/>
    <w:pPr>
      <w:ind w:firstLine="720"/>
      <w:jc w:val="left"/>
    </w:pPr>
    <w:rPr>
      <w:rFonts w:ascii="Garamond" w:hAnsi="Garamond" w:cs="Garamond"/>
    </w:rPr>
  </w:style>
  <w:style w:type="paragraph" w:customStyle="1" w:styleId="1ffff1">
    <w:name w:val="Цитата1"/>
    <w:basedOn w:val="af3"/>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3"/>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3"/>
    <w:pPr>
      <w:keepLines/>
      <w:numPr>
        <w:numId w:val="11"/>
      </w:numPr>
      <w:spacing w:line="360" w:lineRule="auto"/>
      <w:ind w:left="0" w:firstLine="0"/>
      <w:jc w:val="center"/>
    </w:pPr>
    <w:rPr>
      <w:b/>
      <w:sz w:val="28"/>
      <w:szCs w:val="20"/>
      <w:lang w:val="uk-UA"/>
    </w:rPr>
  </w:style>
  <w:style w:type="paragraph" w:customStyle="1" w:styleId="affffffffffffa">
    <w:name w:val="ТЕКСТ"/>
    <w:basedOn w:val="af3"/>
    <w:pPr>
      <w:spacing w:line="360" w:lineRule="auto"/>
      <w:ind w:firstLine="709"/>
      <w:jc w:val="both"/>
    </w:pPr>
    <w:rPr>
      <w:rFonts w:ascii="FreeSetCTT" w:hAnsi="FreeSetCTT" w:cs="FreeSetCTT"/>
      <w:sz w:val="28"/>
      <w:szCs w:val="20"/>
      <w:lang w:val="uk-UA"/>
    </w:rPr>
  </w:style>
  <w:style w:type="paragraph" w:customStyle="1" w:styleId="CT-SNOSKA">
    <w:name w:val="CT-SNOSKA"/>
    <w:basedOn w:val="af3"/>
    <w:pPr>
      <w:jc w:val="both"/>
    </w:pPr>
    <w:rPr>
      <w:szCs w:val="20"/>
    </w:rPr>
  </w:style>
  <w:style w:type="paragraph" w:customStyle="1" w:styleId="2fff3">
    <w:name w:val="Стиль2"/>
    <w:basedOn w:val="af3"/>
    <w:pPr>
      <w:jc w:val="both"/>
    </w:pPr>
    <w:rPr>
      <w:rFonts w:cs="OpenSymbol"/>
    </w:rPr>
  </w:style>
  <w:style w:type="paragraph" w:customStyle="1" w:styleId="left">
    <w:name w:val="left"/>
    <w:basedOn w:val="af3"/>
    <w:pPr>
      <w:spacing w:before="280" w:after="280"/>
    </w:pPr>
    <w:rPr>
      <w:rFonts w:ascii="MS Reference Specialty" w:hAnsi="MS Reference Specialty" w:cs="MS Reference Specialty"/>
    </w:rPr>
  </w:style>
  <w:style w:type="paragraph" w:customStyle="1" w:styleId="31">
    <w:name w:val="Маркированный список 31"/>
    <w:basedOn w:val="af3"/>
    <w:pPr>
      <w:numPr>
        <w:numId w:val="4"/>
      </w:numPr>
    </w:pPr>
    <w:rPr>
      <w:sz w:val="20"/>
      <w:szCs w:val="20"/>
      <w:lang w:val="uk-UA"/>
    </w:rPr>
  </w:style>
  <w:style w:type="paragraph" w:customStyle="1" w:styleId="1ffff2">
    <w:name w:val="Верхний колонтитул1"/>
    <w:basedOn w:val="1fff2"/>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b">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c">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a">
    <w:name w:val="Основной текст3"/>
    <w:basedOn w:val="af3"/>
    <w:pPr>
      <w:widowControl w:val="0"/>
      <w:spacing w:line="360" w:lineRule="atLeast"/>
      <w:jc w:val="both"/>
    </w:pPr>
    <w:rPr>
      <w:szCs w:val="20"/>
    </w:rPr>
  </w:style>
  <w:style w:type="paragraph" w:customStyle="1" w:styleId="WW-3">
    <w:name w:val="WW-Сноска"/>
    <w:basedOn w:val="2ff4"/>
    <w:pPr>
      <w:widowControl w:val="0"/>
      <w:spacing w:line="180" w:lineRule="atLeast"/>
      <w:ind w:firstLine="397"/>
      <w:jc w:val="both"/>
    </w:pPr>
    <w:rPr>
      <w:rFonts w:ascii="Symbol" w:hAnsi="Symbol" w:cs="Symbol"/>
      <w:sz w:val="18"/>
    </w:rPr>
  </w:style>
  <w:style w:type="paragraph" w:customStyle="1" w:styleId="affffffffffffd">
    <w:name w:val="текст сноски"/>
    <w:basedOn w:val="af3"/>
    <w:pPr>
      <w:autoSpaceDE w:val="0"/>
    </w:pPr>
    <w:rPr>
      <w:sz w:val="20"/>
      <w:szCs w:val="20"/>
    </w:rPr>
  </w:style>
  <w:style w:type="paragraph" w:customStyle="1" w:styleId="affffffffffffe">
    <w:name w:val="Àäðåñà"/>
    <w:basedOn w:val="af3"/>
    <w:pPr>
      <w:spacing w:after="60" w:line="360" w:lineRule="auto"/>
      <w:jc w:val="center"/>
    </w:pPr>
    <w:rPr>
      <w:szCs w:val="20"/>
      <w:lang w:val="uk-UA"/>
    </w:rPr>
  </w:style>
  <w:style w:type="paragraph" w:customStyle="1" w:styleId="5d">
    <w:name w:val="Основной текст5"/>
    <w:basedOn w:val="af3"/>
    <w:pPr>
      <w:widowControl w:val="0"/>
      <w:spacing w:line="420" w:lineRule="auto"/>
      <w:ind w:firstLine="851"/>
      <w:jc w:val="both"/>
    </w:pPr>
    <w:rPr>
      <w:sz w:val="26"/>
      <w:szCs w:val="20"/>
    </w:rPr>
  </w:style>
  <w:style w:type="paragraph" w:customStyle="1" w:styleId="afffffffffffff">
    <w:name w:val="СноскаОсн"/>
    <w:basedOn w:val="af3"/>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0">
    <w:name w:val="Цитаты"/>
    <w:basedOn w:val="af3"/>
    <w:pPr>
      <w:autoSpaceDE w:val="0"/>
      <w:spacing w:before="100" w:after="100"/>
      <w:ind w:left="360" w:right="360"/>
    </w:pPr>
  </w:style>
  <w:style w:type="paragraph" w:styleId="afffffffffffff1">
    <w:name w:val="E-mail Signature"/>
    <w:basedOn w:val="af3"/>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2">
    <w:name w:val="Signature"/>
    <w:basedOn w:val="af3"/>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3"/>
    <w:pPr>
      <w:shd w:val="clear" w:color="auto" w:fill="FFFFFF"/>
      <w:spacing w:line="360" w:lineRule="auto"/>
      <w:jc w:val="center"/>
    </w:pPr>
    <w:rPr>
      <w:color w:val="FF0000"/>
      <w:sz w:val="16"/>
      <w:szCs w:val="16"/>
    </w:rPr>
  </w:style>
  <w:style w:type="paragraph" w:styleId="1ffff3">
    <w:name w:val="index 1"/>
    <w:basedOn w:val="af3"/>
    <w:next w:val="af3"/>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3"/>
    <w:pPr>
      <w:shd w:val="clear" w:color="auto" w:fill="FFFFFF"/>
      <w:spacing w:line="360" w:lineRule="auto"/>
      <w:ind w:left="300" w:right="80"/>
      <w:jc w:val="both"/>
    </w:pPr>
    <w:rPr>
      <w:color w:val="000000"/>
      <w:sz w:val="28"/>
      <w:szCs w:val="28"/>
    </w:rPr>
  </w:style>
  <w:style w:type="paragraph" w:customStyle="1" w:styleId="vary">
    <w:name w:val="vary"/>
    <w:basedOn w:val="af3"/>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3">
    <w:name w:val="текст ссылки"/>
    <w:basedOn w:val="af3"/>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4">
    <w:name w:val="Конверт"/>
    <w:basedOn w:val="af3"/>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5">
    <w:name w:val="Стиль_стихи"/>
    <w:basedOn w:val="af3"/>
    <w:pPr>
      <w:autoSpaceDE w:val="0"/>
      <w:ind w:left="2268"/>
      <w:jc w:val="both"/>
    </w:pPr>
    <w:rPr>
      <w:i/>
      <w:iCs/>
      <w:sz w:val="28"/>
      <w:szCs w:val="28"/>
      <w:lang w:val="uk-UA"/>
    </w:rPr>
  </w:style>
  <w:style w:type="paragraph" w:customStyle="1" w:styleId="87">
    <w:name w:val="заголовок 8"/>
    <w:basedOn w:val="af3"/>
    <w:next w:val="af3"/>
    <w:uiPriority w:val="99"/>
    <w:pPr>
      <w:keepNext/>
      <w:autoSpaceDE w:val="0"/>
      <w:spacing w:line="360" w:lineRule="auto"/>
      <w:ind w:firstLine="720"/>
      <w:jc w:val="center"/>
    </w:pPr>
    <w:rPr>
      <w:b/>
      <w:bCs/>
      <w:sz w:val="28"/>
      <w:szCs w:val="28"/>
      <w:lang w:val="uk-UA"/>
    </w:rPr>
  </w:style>
  <w:style w:type="paragraph" w:customStyle="1" w:styleId="1ffff4">
    <w:name w:val="Заголовок записки1"/>
    <w:basedOn w:val="af3"/>
    <w:next w:val="af3"/>
    <w:pPr>
      <w:autoSpaceDE w:val="0"/>
      <w:ind w:firstLine="567"/>
      <w:jc w:val="both"/>
    </w:pPr>
    <w:rPr>
      <w:sz w:val="28"/>
      <w:szCs w:val="28"/>
      <w:lang w:val="uk-UA"/>
    </w:rPr>
  </w:style>
  <w:style w:type="paragraph" w:customStyle="1" w:styleId="afffffffffffff6">
    <w:name w:val="[ ]"/>
    <w:basedOn w:val="af3"/>
    <w:pPr>
      <w:autoSpaceDE w:val="0"/>
      <w:spacing w:line="288" w:lineRule="auto"/>
    </w:pPr>
    <w:rPr>
      <w:color w:val="000000"/>
      <w:sz w:val="20"/>
      <w:lang w:val="uk-UA"/>
    </w:rPr>
  </w:style>
  <w:style w:type="paragraph" w:customStyle="1" w:styleId="-7">
    <w:name w:val="Нормальний-мій"/>
    <w:basedOn w:val="af3"/>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7">
    <w:name w:val="Звичайний (веб)"/>
    <w:basedOn w:val="af3"/>
    <w:pPr>
      <w:autoSpaceDE w:val="0"/>
      <w:spacing w:before="100" w:after="100"/>
    </w:pPr>
    <w:rPr>
      <w:sz w:val="20"/>
      <w:lang w:val="uk-UA"/>
    </w:rPr>
  </w:style>
  <w:style w:type="paragraph" w:customStyle="1" w:styleId="afffffffffffff8">
    <w:name w:val="Текст виноски"/>
    <w:basedOn w:val="af3"/>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3"/>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9">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3"/>
    <w:pPr>
      <w:spacing w:line="280" w:lineRule="atLeast"/>
      <w:ind w:left="800" w:firstLine="400"/>
      <w:jc w:val="both"/>
    </w:pPr>
    <w:rPr>
      <w:color w:val="008000"/>
    </w:rPr>
  </w:style>
  <w:style w:type="paragraph" w:customStyle="1" w:styleId="just">
    <w:name w:val="just"/>
    <w:basedOn w:val="af3"/>
    <w:pPr>
      <w:spacing w:before="280" w:after="280"/>
      <w:jc w:val="both"/>
    </w:pPr>
    <w:rPr>
      <w:lang w:val="uk-UA"/>
    </w:rPr>
  </w:style>
  <w:style w:type="paragraph" w:customStyle="1" w:styleId="Nagwek2">
    <w:name w:val="Nagłówek2"/>
    <w:basedOn w:val="af3"/>
    <w:next w:val="afffffffe"/>
    <w:pPr>
      <w:keepNext/>
      <w:spacing w:before="240" w:after="120"/>
    </w:pPr>
    <w:rPr>
      <w:rFonts w:ascii="OpenSymbol" w:eastAsia="Arial" w:hAnsi="OpenSymbol" w:cs="Helvetica"/>
      <w:sz w:val="28"/>
      <w:szCs w:val="28"/>
    </w:rPr>
  </w:style>
  <w:style w:type="paragraph" w:customStyle="1" w:styleId="Podpis2">
    <w:name w:val="Podpis2"/>
    <w:basedOn w:val="af3"/>
    <w:pPr>
      <w:suppressLineNumbers/>
      <w:spacing w:before="120" w:after="120"/>
    </w:pPr>
    <w:rPr>
      <w:rFonts w:cs="Helvetica"/>
      <w:i/>
      <w:iCs/>
    </w:rPr>
  </w:style>
  <w:style w:type="paragraph" w:customStyle="1" w:styleId="Indeks">
    <w:name w:val="Indeks"/>
    <w:basedOn w:val="af3"/>
    <w:pPr>
      <w:suppressLineNumbers/>
    </w:pPr>
    <w:rPr>
      <w:rFonts w:cs="Helvetica"/>
    </w:rPr>
  </w:style>
  <w:style w:type="paragraph" w:customStyle="1" w:styleId="1ffff5">
    <w:name w:val="Текст примечания1"/>
    <w:basedOn w:val="af3"/>
    <w:rPr>
      <w:sz w:val="20"/>
      <w:szCs w:val="20"/>
    </w:rPr>
  </w:style>
  <w:style w:type="paragraph" w:customStyle="1" w:styleId="222">
    <w:name w:val="Основной текст 22"/>
    <w:basedOn w:val="af3"/>
    <w:pPr>
      <w:spacing w:after="120" w:line="480" w:lineRule="auto"/>
    </w:pPr>
  </w:style>
  <w:style w:type="paragraph" w:customStyle="1" w:styleId="3110">
    <w:name w:val="Основной текст с отступом 311"/>
    <w:basedOn w:val="af3"/>
    <w:pPr>
      <w:widowControl w:val="0"/>
      <w:ind w:firstLine="340"/>
      <w:jc w:val="both"/>
    </w:pPr>
    <w:rPr>
      <w:sz w:val="22"/>
      <w:szCs w:val="20"/>
      <w:lang w:val="uk-UA"/>
    </w:rPr>
  </w:style>
  <w:style w:type="paragraph" w:customStyle="1" w:styleId="Tekstpodstawowywcity21">
    <w:name w:val="Tekst podstawowy wcięty 21"/>
    <w:basedOn w:val="af3"/>
    <w:pPr>
      <w:spacing w:line="360" w:lineRule="auto"/>
      <w:ind w:right="-766" w:firstLine="425"/>
      <w:jc w:val="both"/>
    </w:pPr>
    <w:rPr>
      <w:sz w:val="28"/>
      <w:szCs w:val="20"/>
      <w:lang w:val="uk-UA"/>
    </w:rPr>
  </w:style>
  <w:style w:type="paragraph" w:customStyle="1" w:styleId="Tekstblokowy1">
    <w:name w:val="Tekst blokowy1"/>
    <w:basedOn w:val="af3"/>
    <w:pPr>
      <w:spacing w:line="360" w:lineRule="auto"/>
      <w:ind w:left="57" w:right="454" w:firstLine="426"/>
      <w:jc w:val="both"/>
    </w:pPr>
    <w:rPr>
      <w:sz w:val="28"/>
      <w:szCs w:val="20"/>
      <w:lang w:val="uk-UA"/>
    </w:rPr>
  </w:style>
  <w:style w:type="paragraph" w:customStyle="1" w:styleId="3fb">
    <w:name w:val="Основний текст з відступом 3"/>
    <w:basedOn w:val="af3"/>
    <w:pPr>
      <w:spacing w:line="360" w:lineRule="auto"/>
      <w:ind w:firstLine="680"/>
      <w:jc w:val="both"/>
    </w:pPr>
    <w:rPr>
      <w:i/>
      <w:iCs/>
      <w:sz w:val="28"/>
      <w:szCs w:val="28"/>
      <w:lang w:val="uk-UA"/>
    </w:rPr>
  </w:style>
  <w:style w:type="paragraph" w:customStyle="1" w:styleId="2fff4">
    <w:name w:val="Продовження списку 2"/>
    <w:basedOn w:val="af3"/>
    <w:pPr>
      <w:autoSpaceDE w:val="0"/>
      <w:spacing w:after="120"/>
      <w:ind w:left="566"/>
    </w:pPr>
    <w:rPr>
      <w:sz w:val="22"/>
      <w:szCs w:val="22"/>
    </w:rPr>
  </w:style>
  <w:style w:type="paragraph" w:customStyle="1" w:styleId="219">
    <w:name w:val="Список 21"/>
    <w:basedOn w:val="af3"/>
    <w:pPr>
      <w:autoSpaceDE w:val="0"/>
      <w:ind w:left="566" w:hanging="283"/>
    </w:pPr>
    <w:rPr>
      <w:sz w:val="22"/>
      <w:szCs w:val="22"/>
    </w:rPr>
  </w:style>
  <w:style w:type="paragraph" w:customStyle="1" w:styleId="Tekstpodstawowywcity31">
    <w:name w:val="Tekst podstawowy wcięty 31"/>
    <w:basedOn w:val="af3"/>
    <w:pPr>
      <w:spacing w:line="360" w:lineRule="auto"/>
      <w:ind w:firstLine="720"/>
      <w:jc w:val="center"/>
    </w:pPr>
    <w:rPr>
      <w:b/>
      <w:sz w:val="28"/>
      <w:szCs w:val="20"/>
      <w:lang w:val="uk-UA"/>
    </w:rPr>
  </w:style>
  <w:style w:type="paragraph" w:customStyle="1" w:styleId="2fff5">
    <w:name w:val="Основний текст 2"/>
    <w:basedOn w:val="af3"/>
    <w:pPr>
      <w:spacing w:line="360" w:lineRule="auto"/>
      <w:jc w:val="both"/>
    </w:pPr>
    <w:rPr>
      <w:szCs w:val="20"/>
      <w:lang w:val="uk-UA"/>
    </w:rPr>
  </w:style>
  <w:style w:type="paragraph" w:customStyle="1" w:styleId="223">
    <w:name w:val="Основной текст с отступом 22"/>
    <w:basedOn w:val="af3"/>
    <w:pPr>
      <w:spacing w:line="360" w:lineRule="auto"/>
      <w:ind w:right="357" w:firstLine="902"/>
      <w:jc w:val="both"/>
    </w:pPr>
    <w:rPr>
      <w:sz w:val="28"/>
      <w:szCs w:val="28"/>
      <w:lang w:val="en-US"/>
    </w:rPr>
  </w:style>
  <w:style w:type="paragraph" w:customStyle="1" w:styleId="2111">
    <w:name w:val="Основной текст с отступом 211"/>
    <w:basedOn w:val="af3"/>
    <w:pPr>
      <w:spacing w:after="120" w:line="480" w:lineRule="auto"/>
      <w:ind w:left="283"/>
    </w:pPr>
    <w:rPr>
      <w:lang w:val="uk-UA"/>
    </w:rPr>
  </w:style>
  <w:style w:type="paragraph" w:customStyle="1" w:styleId="2fff6">
    <w:name w:val="Основний текст з відступом 2"/>
    <w:basedOn w:val="af3"/>
    <w:pPr>
      <w:spacing w:after="120" w:line="480" w:lineRule="auto"/>
      <w:ind w:left="283"/>
    </w:pPr>
    <w:rPr>
      <w:lang w:val="uk-UA"/>
    </w:rPr>
  </w:style>
  <w:style w:type="paragraph" w:customStyle="1" w:styleId="Zwykytekst1">
    <w:name w:val="Zwykły tekst1"/>
    <w:basedOn w:val="af3"/>
    <w:rPr>
      <w:rFonts w:ascii="ISOCPEUR" w:hAnsi="ISOCPEUR" w:cs="ISOCPEUR"/>
      <w:sz w:val="20"/>
      <w:szCs w:val="20"/>
      <w:lang w:val="uk-UA"/>
    </w:rPr>
  </w:style>
  <w:style w:type="paragraph" w:customStyle="1" w:styleId="11b">
    <w:name w:val="Текст11"/>
    <w:basedOn w:val="af3"/>
    <w:pPr>
      <w:spacing w:line="220" w:lineRule="exact"/>
      <w:ind w:firstLine="454"/>
      <w:jc w:val="both"/>
    </w:pPr>
    <w:rPr>
      <w:sz w:val="20"/>
      <w:szCs w:val="20"/>
      <w:lang w:val="uk-UA"/>
    </w:rPr>
  </w:style>
  <w:style w:type="paragraph" w:customStyle="1" w:styleId="afffffffffffffa">
    <w:name w:val="дисертация"/>
    <w:basedOn w:val="af3"/>
    <w:pPr>
      <w:spacing w:line="360" w:lineRule="auto"/>
      <w:ind w:firstLine="720"/>
      <w:jc w:val="both"/>
    </w:pPr>
    <w:rPr>
      <w:sz w:val="28"/>
      <w:szCs w:val="20"/>
      <w:lang w:val="uk-UA"/>
    </w:rPr>
  </w:style>
  <w:style w:type="paragraph" w:customStyle="1" w:styleId="afffffffffffffb">
    <w:name w:val="Звичайний відступ"/>
    <w:basedOn w:val="af3"/>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2"/>
    <w:next w:val="1fff2"/>
    <w:pPr>
      <w:keepNext/>
      <w:widowControl w:val="0"/>
      <w:snapToGrid/>
      <w:spacing w:before="0" w:after="0"/>
      <w:jc w:val="both"/>
    </w:pPr>
    <w:rPr>
      <w:rFonts w:ascii="UkrainianPeterburg" w:hAnsi="UkrainianPeterburg" w:cs="UkrainianPeterburg"/>
      <w:sz w:val="28"/>
      <w:lang w:val="uk-UA"/>
    </w:rPr>
  </w:style>
  <w:style w:type="paragraph" w:customStyle="1" w:styleId="2fff7">
    <w:name w:val="Цитата2"/>
    <w:basedOn w:val="af3"/>
    <w:pPr>
      <w:spacing w:line="360" w:lineRule="auto"/>
      <w:ind w:left="-170" w:right="-567" w:firstLine="720"/>
      <w:jc w:val="both"/>
    </w:pPr>
    <w:rPr>
      <w:sz w:val="28"/>
      <w:szCs w:val="20"/>
      <w:lang w:val="uk-UA"/>
    </w:rPr>
  </w:style>
  <w:style w:type="paragraph" w:customStyle="1" w:styleId="231">
    <w:name w:val="Основной текст с отступом 23"/>
    <w:basedOn w:val="af3"/>
    <w:pPr>
      <w:spacing w:after="120" w:line="480" w:lineRule="auto"/>
      <w:ind w:left="283"/>
    </w:pPr>
  </w:style>
  <w:style w:type="paragraph" w:customStyle="1" w:styleId="Nagwek1">
    <w:name w:val="Nagłówek1"/>
    <w:basedOn w:val="af3"/>
    <w:next w:val="afffffffe"/>
    <w:pPr>
      <w:keepNext/>
      <w:spacing w:before="240" w:after="120"/>
    </w:pPr>
    <w:rPr>
      <w:rFonts w:ascii="OpenSymbol" w:eastAsia="Arial" w:hAnsi="OpenSymbol" w:cs="Helvetica"/>
      <w:sz w:val="28"/>
      <w:szCs w:val="28"/>
    </w:rPr>
  </w:style>
  <w:style w:type="paragraph" w:customStyle="1" w:styleId="Podpis1">
    <w:name w:val="Podpis1"/>
    <w:basedOn w:val="af3"/>
    <w:pPr>
      <w:suppressLineNumbers/>
      <w:spacing w:before="120" w:after="120"/>
    </w:pPr>
    <w:rPr>
      <w:rFonts w:cs="Helvetica"/>
      <w:i/>
      <w:iCs/>
    </w:rPr>
  </w:style>
  <w:style w:type="paragraph" w:customStyle="1" w:styleId="1ffff6">
    <w:name w:val="Схема документа1"/>
    <w:basedOn w:val="af3"/>
    <w:pPr>
      <w:shd w:val="clear" w:color="auto" w:fill="000080"/>
    </w:pPr>
    <w:rPr>
      <w:rFonts w:ascii="Helvetica" w:hAnsi="Helvetica" w:cs="Helvetica"/>
      <w:sz w:val="20"/>
      <w:szCs w:val="20"/>
    </w:rPr>
  </w:style>
  <w:style w:type="paragraph" w:customStyle="1" w:styleId="Zawartolisty">
    <w:name w:val="Zawartość listy"/>
    <w:basedOn w:val="af3"/>
    <w:pPr>
      <w:ind w:left="567"/>
    </w:pPr>
  </w:style>
  <w:style w:type="paragraph" w:customStyle="1" w:styleId="Nagweklisty">
    <w:name w:val="Nagłówek listy"/>
    <w:basedOn w:val="af3"/>
    <w:next w:val="Zawartolisty"/>
  </w:style>
  <w:style w:type="paragraph" w:customStyle="1" w:styleId="Zawartotabeli">
    <w:name w:val="Zawartość tabeli"/>
    <w:basedOn w:val="af3"/>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3"/>
    <w:pPr>
      <w:tabs>
        <w:tab w:val="left" w:pos="0"/>
      </w:tabs>
      <w:spacing w:line="360" w:lineRule="auto"/>
      <w:ind w:firstLine="567"/>
      <w:jc w:val="both"/>
    </w:pPr>
    <w:rPr>
      <w:sz w:val="28"/>
      <w:szCs w:val="28"/>
      <w:lang w:val="pl-PL"/>
    </w:rPr>
  </w:style>
  <w:style w:type="paragraph" w:customStyle="1" w:styleId="Zawartoramki">
    <w:name w:val="Zawartość ramki"/>
    <w:basedOn w:val="afffffffe"/>
    <w:rPr>
      <w:sz w:val="24"/>
    </w:rPr>
  </w:style>
  <w:style w:type="paragraph" w:customStyle="1" w:styleId="11d">
    <w:name w:val="Цитата11"/>
    <w:basedOn w:val="af3"/>
    <w:pPr>
      <w:ind w:left="72" w:right="-766"/>
      <w:jc w:val="both"/>
    </w:pPr>
    <w:rPr>
      <w:sz w:val="28"/>
      <w:szCs w:val="20"/>
    </w:rPr>
  </w:style>
  <w:style w:type="paragraph" w:customStyle="1" w:styleId="3fc">
    <w:name w:val="Основний текст 3"/>
    <w:basedOn w:val="af3"/>
    <w:pPr>
      <w:ind w:right="-766"/>
      <w:jc w:val="both"/>
    </w:pPr>
    <w:rPr>
      <w:sz w:val="28"/>
      <w:szCs w:val="20"/>
      <w:lang w:val="en-US"/>
    </w:rPr>
  </w:style>
  <w:style w:type="paragraph" w:customStyle="1" w:styleId="BlockText1">
    <w:name w:val="Block Text1"/>
    <w:basedOn w:val="af3"/>
    <w:pPr>
      <w:spacing w:line="360" w:lineRule="auto"/>
      <w:ind w:firstLine="567"/>
      <w:jc w:val="both"/>
    </w:pPr>
    <w:rPr>
      <w:sz w:val="28"/>
      <w:szCs w:val="28"/>
    </w:rPr>
  </w:style>
  <w:style w:type="paragraph" w:customStyle="1" w:styleId="Nagwek">
    <w:name w:val="Nagłówek"/>
    <w:basedOn w:val="af3"/>
    <w:next w:val="afffffffe"/>
    <w:pPr>
      <w:keepNext/>
      <w:spacing w:before="240" w:after="120"/>
    </w:pPr>
    <w:rPr>
      <w:rFonts w:ascii="OpenSymbol" w:eastAsia="Arial" w:hAnsi="OpenSymbol" w:cs="Helvetica"/>
      <w:sz w:val="28"/>
      <w:szCs w:val="28"/>
    </w:rPr>
  </w:style>
  <w:style w:type="paragraph" w:customStyle="1" w:styleId="Podpis">
    <w:name w:val="Podpis"/>
    <w:basedOn w:val="af3"/>
    <w:pPr>
      <w:suppressLineNumbers/>
      <w:spacing w:before="120" w:after="120"/>
    </w:pPr>
    <w:rPr>
      <w:rFonts w:cs="Helvetica"/>
      <w:i/>
      <w:iCs/>
    </w:rPr>
  </w:style>
  <w:style w:type="paragraph" w:customStyle="1" w:styleId="Nagwek3">
    <w:name w:val="Nagłówek3"/>
    <w:basedOn w:val="af3"/>
    <w:next w:val="afffffffe"/>
    <w:pPr>
      <w:keepNext/>
      <w:spacing w:before="240" w:after="120"/>
    </w:pPr>
    <w:rPr>
      <w:rFonts w:ascii="OpenSymbol" w:eastAsia="Arial" w:hAnsi="OpenSymbol" w:cs="Helvetica"/>
      <w:sz w:val="28"/>
      <w:szCs w:val="28"/>
    </w:rPr>
  </w:style>
  <w:style w:type="paragraph" w:customStyle="1" w:styleId="Podpis3">
    <w:name w:val="Podpis3"/>
    <w:basedOn w:val="af3"/>
    <w:pPr>
      <w:suppressLineNumbers/>
      <w:spacing w:before="120" w:after="120"/>
    </w:pPr>
    <w:rPr>
      <w:rFonts w:cs="Helvetica"/>
      <w:i/>
      <w:iCs/>
    </w:rPr>
  </w:style>
  <w:style w:type="paragraph" w:customStyle="1" w:styleId="1ffff7">
    <w:name w:val="Название объекта1"/>
    <w:basedOn w:val="af3"/>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3"/>
    <w:pPr>
      <w:spacing w:line="360" w:lineRule="auto"/>
      <w:ind w:firstLine="360"/>
      <w:jc w:val="both"/>
    </w:pPr>
    <w:rPr>
      <w:sz w:val="28"/>
      <w:szCs w:val="28"/>
      <w:lang w:val="uk-UA"/>
    </w:rPr>
  </w:style>
  <w:style w:type="paragraph" w:customStyle="1" w:styleId="331">
    <w:name w:val="Основной текст с отступом 33"/>
    <w:basedOn w:val="af3"/>
    <w:pPr>
      <w:ind w:firstLine="397"/>
      <w:jc w:val="both"/>
    </w:pPr>
    <w:rPr>
      <w:sz w:val="28"/>
      <w:szCs w:val="28"/>
      <w:lang w:val="uk-UA"/>
    </w:rPr>
  </w:style>
  <w:style w:type="paragraph" w:customStyle="1" w:styleId="afffffffffffffc">
    <w:name w:val="ЦитатаВірш"/>
    <w:basedOn w:val="af3"/>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e">
    <w:name w:val="заголовок 5"/>
    <w:basedOn w:val="af3"/>
    <w:next w:val="af3"/>
    <w:uiPriority w:val="99"/>
    <w:pPr>
      <w:keepNext/>
      <w:tabs>
        <w:tab w:val="left" w:pos="5670"/>
      </w:tabs>
      <w:autoSpaceDE w:val="0"/>
      <w:ind w:firstLine="5387"/>
      <w:jc w:val="both"/>
    </w:pPr>
    <w:rPr>
      <w:b/>
      <w:bCs/>
      <w:sz w:val="28"/>
      <w:szCs w:val="28"/>
    </w:rPr>
  </w:style>
  <w:style w:type="paragraph" w:customStyle="1" w:styleId="afffffffffffffd">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8">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3"/>
    <w:pPr>
      <w:spacing w:before="48" w:after="48"/>
      <w:ind w:firstLine="432"/>
      <w:jc w:val="both"/>
    </w:pPr>
  </w:style>
  <w:style w:type="paragraph" w:customStyle="1" w:styleId="fulltext">
    <w:name w:val="fulltext"/>
    <w:basedOn w:val="af3"/>
    <w:pPr>
      <w:spacing w:before="280" w:after="280"/>
    </w:pPr>
    <w:rPr>
      <w:rFonts w:ascii="Mangal" w:hAnsi="Mangal" w:cs="Mangal"/>
    </w:rPr>
  </w:style>
  <w:style w:type="paragraph" w:customStyle="1" w:styleId="2fff8">
    <w:name w:val="Подзаголовок2"/>
    <w:basedOn w:val="af3"/>
    <w:pPr>
      <w:spacing w:after="280"/>
    </w:pPr>
    <w:rPr>
      <w:sz w:val="27"/>
      <w:szCs w:val="27"/>
    </w:rPr>
  </w:style>
  <w:style w:type="paragraph" w:customStyle="1" w:styleId="316">
    <w:name w:val="Список 31"/>
    <w:basedOn w:val="af3"/>
    <w:pPr>
      <w:ind w:left="849" w:hanging="283"/>
    </w:pPr>
  </w:style>
  <w:style w:type="paragraph" w:customStyle="1" w:styleId="afffffffffffffe">
    <w:name w:val="Краткий обратный адрес"/>
    <w:basedOn w:val="af3"/>
  </w:style>
  <w:style w:type="paragraph" w:customStyle="1" w:styleId="Head">
    <w:name w:val="Head"/>
    <w:basedOn w:val="af3"/>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aliases w:val="Graphic"/>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3"/>
    <w:pPr>
      <w:tabs>
        <w:tab w:val="left" w:pos="283"/>
      </w:tabs>
      <w:ind w:left="283" w:hanging="283"/>
      <w:jc w:val="both"/>
    </w:pPr>
    <w:rPr>
      <w:color w:val="000000"/>
      <w:sz w:val="16"/>
      <w:szCs w:val="20"/>
    </w:rPr>
  </w:style>
  <w:style w:type="paragraph" w:customStyle="1" w:styleId="BodyText31">
    <w:name w:val="Body Text 31"/>
    <w:basedOn w:val="af3"/>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
    <w:pPr>
      <w:pBdr>
        <w:top w:val="single" w:sz="4" w:space="10" w:color="000000"/>
      </w:pBdr>
      <w:ind w:firstLine="283"/>
      <w:jc w:val="both"/>
    </w:pPr>
    <w:rPr>
      <w:rFonts w:ascii="FreeSetCTT" w:hAnsi="FreeSetCTT" w:cs="FreeSetCTT"/>
      <w:sz w:val="18"/>
      <w:szCs w:val="18"/>
    </w:rPr>
  </w:style>
  <w:style w:type="paragraph" w:customStyle="1" w:styleId="affffffffffffff">
    <w:name w:val="ЗНОСКА"/>
    <w:basedOn w:val="WyNOSKA"/>
    <w:pPr>
      <w:pBdr>
        <w:top w:val="none" w:sz="0" w:space="0" w:color="auto"/>
      </w:pBdr>
      <w:spacing w:line="200" w:lineRule="atLeast"/>
    </w:pPr>
  </w:style>
  <w:style w:type="paragraph" w:customStyle="1" w:styleId="zit">
    <w:name w:val="zit"/>
    <w:basedOn w:val="af3"/>
    <w:pPr>
      <w:shd w:val="clear" w:color="auto" w:fill="FFFFFF"/>
      <w:spacing w:before="284" w:line="320" w:lineRule="atLeast"/>
      <w:ind w:left="900" w:right="284" w:firstLine="284"/>
      <w:jc w:val="both"/>
    </w:pPr>
    <w:rPr>
      <w:color w:val="993300"/>
    </w:rPr>
  </w:style>
  <w:style w:type="paragraph" w:customStyle="1" w:styleId="m1">
    <w:name w:val="m1"/>
    <w:basedOn w:val="af3"/>
    <w:pPr>
      <w:shd w:val="clear" w:color="auto" w:fill="FFFFFF"/>
      <w:spacing w:line="320" w:lineRule="atLeast"/>
      <w:ind w:firstLine="284"/>
      <w:jc w:val="both"/>
    </w:pPr>
    <w:rPr>
      <w:color w:val="000000"/>
    </w:rPr>
  </w:style>
  <w:style w:type="paragraph" w:customStyle="1" w:styleId="small">
    <w:name w:val="small"/>
    <w:basedOn w:val="af3"/>
    <w:rPr>
      <w:rFonts w:ascii="FreeSetCTT" w:hAnsi="FreeSetCTT" w:cs="FreeSetCTT"/>
      <w:color w:val="808080"/>
    </w:rPr>
  </w:style>
  <w:style w:type="paragraph" w:customStyle="1" w:styleId="answer1">
    <w:name w:val="answer1"/>
    <w:basedOn w:val="af3"/>
    <w:pPr>
      <w:spacing w:after="240"/>
    </w:pPr>
  </w:style>
  <w:style w:type="paragraph" w:customStyle="1" w:styleId="pagenum">
    <w:name w:val="pagenum"/>
    <w:basedOn w:val="af3"/>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3"/>
    <w:pPr>
      <w:spacing w:before="180"/>
      <w:ind w:firstLine="432"/>
      <w:jc w:val="both"/>
    </w:pPr>
  </w:style>
  <w:style w:type="paragraph" w:customStyle="1" w:styleId="1111">
    <w:name w:val="Заголовок 111"/>
    <w:basedOn w:val="af3"/>
    <w:rPr>
      <w:b/>
      <w:bCs/>
      <w:color w:val="02125F"/>
      <w:kern w:val="1"/>
      <w:sz w:val="21"/>
      <w:szCs w:val="21"/>
    </w:rPr>
  </w:style>
  <w:style w:type="paragraph" w:customStyle="1" w:styleId="3111">
    <w:name w:val="Заголовок 311"/>
    <w:basedOn w:val="af3"/>
    <w:rPr>
      <w:rFonts w:ascii="Helvetica" w:hAnsi="Helvetica" w:cs="Helvetica"/>
      <w:b/>
      <w:bCs/>
      <w:color w:val="02125F"/>
      <w:sz w:val="18"/>
      <w:szCs w:val="18"/>
    </w:rPr>
  </w:style>
  <w:style w:type="paragraph" w:styleId="z-1">
    <w:name w:val="HTML Top of Form"/>
    <w:basedOn w:val="af3"/>
    <w:next w:val="af3"/>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3"/>
    <w:pPr>
      <w:spacing w:before="280" w:after="280"/>
      <w:jc w:val="both"/>
    </w:pPr>
    <w:rPr>
      <w:rFonts w:ascii="OpenSymbol" w:hAnsi="OpenSymbol" w:cs="OpenSymbol"/>
      <w:b/>
      <w:bCs/>
      <w:i/>
      <w:iCs/>
      <w:color w:val="000000"/>
      <w:sz w:val="18"/>
      <w:szCs w:val="18"/>
    </w:rPr>
  </w:style>
  <w:style w:type="paragraph" w:customStyle="1" w:styleId="11e">
    <w:name w:val="Название11"/>
    <w:basedOn w:val="af3"/>
    <w:pPr>
      <w:suppressLineNumbers/>
      <w:spacing w:before="120" w:after="120"/>
    </w:pPr>
    <w:rPr>
      <w:rFonts w:cs="Helvetica"/>
      <w:i/>
      <w:iCs/>
    </w:rPr>
  </w:style>
  <w:style w:type="paragraph" w:customStyle="1" w:styleId="1ffff9">
    <w:name w:val="Указатель1"/>
    <w:basedOn w:val="af3"/>
    <w:pPr>
      <w:suppressLineNumbers/>
    </w:pPr>
    <w:rPr>
      <w:rFonts w:cs="Helvetica"/>
    </w:rPr>
  </w:style>
  <w:style w:type="paragraph" w:customStyle="1" w:styleId="affffffffffffff0">
    <w:name w:val="Содержимое врезки"/>
    <w:basedOn w:val="afffffffe"/>
    <w:rPr>
      <w:sz w:val="24"/>
    </w:rPr>
  </w:style>
  <w:style w:type="paragraph" w:customStyle="1" w:styleId="H2">
    <w:name w:val="H2"/>
    <w:basedOn w:val="af3"/>
    <w:next w:val="af3"/>
    <w:pPr>
      <w:keepNext/>
      <w:spacing w:before="100" w:after="100"/>
    </w:pPr>
    <w:rPr>
      <w:b/>
      <w:sz w:val="36"/>
      <w:szCs w:val="20"/>
      <w:lang w:val="uk-UA"/>
    </w:rPr>
  </w:style>
  <w:style w:type="paragraph" w:customStyle="1" w:styleId="Blockquote">
    <w:name w:val="Blockquote"/>
    <w:basedOn w:val="af3"/>
    <w:pPr>
      <w:spacing w:before="100" w:after="100"/>
      <w:ind w:left="360" w:right="360"/>
    </w:pPr>
    <w:rPr>
      <w:szCs w:val="20"/>
      <w:lang w:val="uk-UA"/>
    </w:rPr>
  </w:style>
  <w:style w:type="paragraph" w:customStyle="1" w:styleId="DefinitionList">
    <w:name w:val="Definition List"/>
    <w:basedOn w:val="af3"/>
    <w:next w:val="af3"/>
    <w:pPr>
      <w:ind w:left="360"/>
    </w:pPr>
    <w:rPr>
      <w:szCs w:val="20"/>
      <w:lang w:val="uk-UA"/>
    </w:rPr>
  </w:style>
  <w:style w:type="paragraph" w:customStyle="1" w:styleId="H3">
    <w:name w:val="H3"/>
    <w:basedOn w:val="af3"/>
    <w:next w:val="af3"/>
    <w:uiPriority w:val="99"/>
    <w:pPr>
      <w:keepNext/>
      <w:spacing w:before="100" w:after="100"/>
    </w:pPr>
    <w:rPr>
      <w:b/>
      <w:sz w:val="28"/>
      <w:szCs w:val="20"/>
      <w:lang w:val="uk-UA"/>
    </w:rPr>
  </w:style>
  <w:style w:type="paragraph" w:customStyle="1" w:styleId="H5">
    <w:name w:val="H5"/>
    <w:basedOn w:val="af3"/>
    <w:next w:val="af3"/>
    <w:pPr>
      <w:keepNext/>
      <w:spacing w:before="100" w:after="100"/>
    </w:pPr>
    <w:rPr>
      <w:b/>
      <w:sz w:val="20"/>
      <w:szCs w:val="20"/>
      <w:lang w:val="uk-UA"/>
    </w:rPr>
  </w:style>
  <w:style w:type="paragraph" w:customStyle="1" w:styleId="H4">
    <w:name w:val="H4"/>
    <w:basedOn w:val="af3"/>
    <w:next w:val="af3"/>
    <w:pPr>
      <w:keepNext/>
      <w:spacing w:before="100" w:after="100"/>
    </w:pPr>
    <w:rPr>
      <w:b/>
      <w:szCs w:val="20"/>
      <w:lang w:val="uk-UA"/>
    </w:rPr>
  </w:style>
  <w:style w:type="paragraph" w:customStyle="1" w:styleId="PP">
    <w:name w:val="Строка PP"/>
    <w:basedOn w:val="afffffffffffff2"/>
    <w:pPr>
      <w:widowControl/>
      <w:overflowPunct/>
      <w:autoSpaceDE/>
      <w:spacing w:before="0" w:after="0" w:line="240" w:lineRule="auto"/>
      <w:ind w:left="4252"/>
      <w:jc w:val="left"/>
      <w:textAlignment w:val="auto"/>
    </w:pPr>
    <w:rPr>
      <w:i w:val="0"/>
      <w:iCs w:val="0"/>
      <w:color w:val="auto"/>
      <w:szCs w:val="20"/>
    </w:rPr>
  </w:style>
  <w:style w:type="paragraph" w:customStyle="1" w:styleId="affffffffffffff1">
    <w:name w:val="Адресат"/>
    <w:basedOn w:val="af3"/>
    <w:rPr>
      <w:sz w:val="28"/>
      <w:szCs w:val="20"/>
      <w:lang w:val="uk-UA"/>
    </w:rPr>
  </w:style>
  <w:style w:type="paragraph" w:styleId="2fff9">
    <w:name w:val="index 2"/>
    <w:basedOn w:val="af3"/>
    <w:next w:val="af3"/>
    <w:uiPriority w:val="99"/>
    <w:pPr>
      <w:widowControl w:val="0"/>
      <w:autoSpaceDE w:val="0"/>
      <w:ind w:left="400" w:hanging="200"/>
    </w:pPr>
    <w:rPr>
      <w:sz w:val="18"/>
      <w:szCs w:val="18"/>
    </w:rPr>
  </w:style>
  <w:style w:type="paragraph" w:styleId="3fd">
    <w:name w:val="index 3"/>
    <w:basedOn w:val="af3"/>
    <w:next w:val="af3"/>
    <w:pPr>
      <w:widowControl w:val="0"/>
      <w:autoSpaceDE w:val="0"/>
      <w:ind w:left="600" w:hanging="200"/>
    </w:pPr>
    <w:rPr>
      <w:sz w:val="18"/>
      <w:szCs w:val="18"/>
    </w:rPr>
  </w:style>
  <w:style w:type="paragraph" w:customStyle="1" w:styleId="413">
    <w:name w:val="Указатель 41"/>
    <w:basedOn w:val="af3"/>
    <w:next w:val="af3"/>
    <w:pPr>
      <w:widowControl w:val="0"/>
      <w:autoSpaceDE w:val="0"/>
      <w:ind w:left="800" w:hanging="200"/>
    </w:pPr>
    <w:rPr>
      <w:sz w:val="18"/>
      <w:szCs w:val="18"/>
    </w:rPr>
  </w:style>
  <w:style w:type="paragraph" w:customStyle="1" w:styleId="512">
    <w:name w:val="Указатель 51"/>
    <w:basedOn w:val="af3"/>
    <w:next w:val="af3"/>
    <w:pPr>
      <w:widowControl w:val="0"/>
      <w:autoSpaceDE w:val="0"/>
      <w:ind w:left="1000" w:hanging="200"/>
    </w:pPr>
    <w:rPr>
      <w:sz w:val="18"/>
      <w:szCs w:val="18"/>
    </w:rPr>
  </w:style>
  <w:style w:type="paragraph" w:customStyle="1" w:styleId="611">
    <w:name w:val="Указатель 61"/>
    <w:basedOn w:val="af3"/>
    <w:next w:val="af3"/>
    <w:pPr>
      <w:widowControl w:val="0"/>
      <w:autoSpaceDE w:val="0"/>
      <w:ind w:left="1200" w:hanging="200"/>
    </w:pPr>
    <w:rPr>
      <w:sz w:val="18"/>
      <w:szCs w:val="18"/>
    </w:rPr>
  </w:style>
  <w:style w:type="paragraph" w:customStyle="1" w:styleId="711">
    <w:name w:val="Указатель 71"/>
    <w:basedOn w:val="af3"/>
    <w:next w:val="af3"/>
    <w:pPr>
      <w:widowControl w:val="0"/>
      <w:autoSpaceDE w:val="0"/>
      <w:ind w:left="1400" w:hanging="200"/>
    </w:pPr>
    <w:rPr>
      <w:sz w:val="18"/>
      <w:szCs w:val="18"/>
    </w:rPr>
  </w:style>
  <w:style w:type="paragraph" w:customStyle="1" w:styleId="810">
    <w:name w:val="Указатель 81"/>
    <w:basedOn w:val="af3"/>
    <w:next w:val="af3"/>
    <w:pPr>
      <w:widowControl w:val="0"/>
      <w:autoSpaceDE w:val="0"/>
      <w:ind w:left="1600" w:hanging="200"/>
    </w:pPr>
    <w:rPr>
      <w:sz w:val="18"/>
      <w:szCs w:val="18"/>
    </w:rPr>
  </w:style>
  <w:style w:type="paragraph" w:customStyle="1" w:styleId="910">
    <w:name w:val="Указатель 91"/>
    <w:basedOn w:val="af3"/>
    <w:next w:val="af3"/>
    <w:pPr>
      <w:widowControl w:val="0"/>
      <w:autoSpaceDE w:val="0"/>
      <w:ind w:left="1800" w:hanging="200"/>
    </w:pPr>
    <w:rPr>
      <w:sz w:val="18"/>
      <w:szCs w:val="18"/>
    </w:rPr>
  </w:style>
  <w:style w:type="paragraph" w:styleId="affffffffffffff2">
    <w:name w:val="index heading"/>
    <w:basedOn w:val="af3"/>
    <w:next w:val="1ffff3"/>
    <w:uiPriority w:val="99"/>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3"/>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5"/>
    <w:pPr>
      <w:ind w:firstLine="210"/>
    </w:pPr>
    <w:rPr>
      <w:sz w:val="24"/>
    </w:rPr>
  </w:style>
  <w:style w:type="paragraph" w:customStyle="1" w:styleId="Iauiueaennaoaoey">
    <w:name w:val="Iau?iue aenna?oaoey"/>
    <w:basedOn w:val="af3"/>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3"/>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3"/>
    <w:pPr>
      <w:spacing w:after="120"/>
    </w:pPr>
  </w:style>
  <w:style w:type="paragraph" w:customStyle="1" w:styleId="Iauiueiioaioo">
    <w:name w:val="Iau?iue ii oaio?o"/>
    <w:basedOn w:val="Iauiueaennaoaoey"/>
    <w:pPr>
      <w:ind w:firstLine="0"/>
      <w:jc w:val="center"/>
    </w:pPr>
  </w:style>
  <w:style w:type="paragraph" w:customStyle="1" w:styleId="3fe">
    <w:name w:val="Схема документа3"/>
    <w:basedOn w:val="af3"/>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3"/>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3"/>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3"/>
    <w:pPr>
      <w:tabs>
        <w:tab w:val="left" w:pos="360"/>
      </w:tabs>
      <w:spacing w:line="360" w:lineRule="auto"/>
      <w:ind w:firstLine="454"/>
      <w:jc w:val="both"/>
    </w:pPr>
    <w:rPr>
      <w:sz w:val="28"/>
      <w:szCs w:val="28"/>
      <w:lang w:val="uk-UA"/>
    </w:rPr>
  </w:style>
  <w:style w:type="paragraph" w:customStyle="1" w:styleId="BookPage0">
    <w:name w:val="BookPage Знак"/>
    <w:basedOn w:val="af3"/>
    <w:pPr>
      <w:widowControl w:val="0"/>
      <w:autoSpaceDE w:val="0"/>
      <w:spacing w:before="210"/>
    </w:pPr>
    <w:rPr>
      <w:rFonts w:ascii="OpenSymbol" w:hAnsi="OpenSymbol" w:cs="OpenSymbol"/>
      <w:b/>
      <w:bCs/>
      <w:color w:val="666699"/>
    </w:rPr>
  </w:style>
  <w:style w:type="paragraph" w:customStyle="1" w:styleId="BookPage1">
    <w:name w:val="BookPage"/>
    <w:basedOn w:val="af3"/>
    <w:pPr>
      <w:widowControl w:val="0"/>
      <w:autoSpaceDE w:val="0"/>
      <w:spacing w:before="210"/>
    </w:pPr>
    <w:rPr>
      <w:rFonts w:ascii="OpenSymbol" w:hAnsi="OpenSymbol" w:cs="OpenSymbol"/>
      <w:b/>
      <w:bCs/>
      <w:color w:val="666699"/>
    </w:rPr>
  </w:style>
  <w:style w:type="paragraph" w:customStyle="1" w:styleId="94">
    <w:name w:val="заголовок 9"/>
    <w:basedOn w:val="af3"/>
    <w:next w:val="af3"/>
    <w:uiPriority w:val="99"/>
    <w:pPr>
      <w:keepNext/>
      <w:autoSpaceDE w:val="0"/>
      <w:spacing w:line="360" w:lineRule="auto"/>
      <w:jc w:val="both"/>
    </w:pPr>
    <w:rPr>
      <w:sz w:val="28"/>
      <w:szCs w:val="28"/>
      <w:lang w:val="uk-UA"/>
    </w:rPr>
  </w:style>
  <w:style w:type="paragraph" w:customStyle="1" w:styleId="affffffffffffff3">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4">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5">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6">
    <w:name w:val="текст примечания"/>
    <w:basedOn w:val="af3"/>
    <w:pPr>
      <w:autoSpaceDE w:val="0"/>
    </w:pPr>
    <w:rPr>
      <w:sz w:val="20"/>
      <w:szCs w:val="20"/>
    </w:rPr>
  </w:style>
  <w:style w:type="paragraph" w:customStyle="1" w:styleId="affffffffffffff7">
    <w:name w:val="глава №"/>
    <w:basedOn w:val="af3"/>
    <w:next w:val="af3"/>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8">
    <w:name w:val="заголовок"/>
    <w:basedOn w:val="afffffffff7"/>
    <w:pPr>
      <w:autoSpaceDE w:val="0"/>
      <w:spacing w:after="57" w:line="244" w:lineRule="atLeast"/>
      <w:ind w:firstLine="0"/>
      <w:jc w:val="center"/>
      <w:textAlignment w:val="center"/>
    </w:pPr>
    <w:rPr>
      <w:b/>
      <w:bCs/>
      <w:caps/>
      <w:color w:val="000000"/>
      <w:sz w:val="20"/>
    </w:rPr>
  </w:style>
  <w:style w:type="paragraph" w:customStyle="1" w:styleId="affffffffffffff9">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a">
    <w:name w:val="????????? 1"/>
    <w:basedOn w:val="affffffffffffff9"/>
    <w:next w:val="affffffffffffff9"/>
    <w:pPr>
      <w:keepNext/>
      <w:spacing w:before="240" w:after="60"/>
    </w:pPr>
    <w:rPr>
      <w:rFonts w:ascii="OpenSymbol" w:hAnsi="OpenSymbol" w:cs="OpenSymbol"/>
      <w:b/>
      <w:bCs/>
      <w:kern w:val="1"/>
      <w:lang w:val="uk-UA"/>
    </w:rPr>
  </w:style>
  <w:style w:type="paragraph" w:customStyle="1" w:styleId="Aenao-1">
    <w:name w:val="Aena?o-1"/>
    <w:basedOn w:val="afffffffe"/>
    <w:pPr>
      <w:autoSpaceDE w:val="0"/>
      <w:spacing w:after="0" w:line="360" w:lineRule="auto"/>
      <w:ind w:firstLine="720"/>
      <w:jc w:val="both"/>
    </w:pPr>
    <w:rPr>
      <w:szCs w:val="28"/>
    </w:rPr>
  </w:style>
  <w:style w:type="paragraph" w:customStyle="1" w:styleId="Noeeu1">
    <w:name w:val="Noeeu1"/>
    <w:basedOn w:val="af3"/>
    <w:pPr>
      <w:overflowPunct w:val="0"/>
      <w:autoSpaceDE w:val="0"/>
      <w:spacing w:line="360" w:lineRule="auto"/>
      <w:ind w:firstLine="567"/>
      <w:jc w:val="both"/>
      <w:textAlignment w:val="baseline"/>
    </w:pPr>
    <w:rPr>
      <w:sz w:val="28"/>
      <w:szCs w:val="28"/>
    </w:rPr>
  </w:style>
  <w:style w:type="paragraph" w:customStyle="1" w:styleId="rvps5">
    <w:name w:val="rvps5"/>
    <w:basedOn w:val="af3"/>
    <w:pPr>
      <w:spacing w:before="280" w:after="280"/>
    </w:pPr>
    <w:rPr>
      <w:rFonts w:eastAsia="Impact"/>
    </w:rPr>
  </w:style>
  <w:style w:type="paragraph" w:customStyle="1" w:styleId="1-liter">
    <w:name w:val="1-liter"/>
    <w:basedOn w:val="af3"/>
    <w:pPr>
      <w:numPr>
        <w:numId w:val="13"/>
      </w:numPr>
      <w:spacing w:line="230" w:lineRule="auto"/>
      <w:jc w:val="both"/>
    </w:pPr>
    <w:rPr>
      <w:rFonts w:eastAsia="Impact"/>
      <w:i/>
      <w:iCs/>
      <w:sz w:val="21"/>
      <w:szCs w:val="21"/>
      <w:lang w:val="uk-UA"/>
    </w:rPr>
  </w:style>
  <w:style w:type="paragraph" w:customStyle="1" w:styleId="affffffffffffffa">
    <w:name w:val="Текст_статті"/>
    <w:basedOn w:val="af3"/>
    <w:pPr>
      <w:ind w:firstLine="284"/>
      <w:jc w:val="both"/>
    </w:pPr>
    <w:rPr>
      <w:sz w:val="20"/>
      <w:szCs w:val="20"/>
      <w:lang w:val="uk-UA"/>
    </w:rPr>
  </w:style>
  <w:style w:type="paragraph" w:customStyle="1" w:styleId="WW-20">
    <w:name w:val="WW-Основной текст с отступом 2"/>
    <w:basedOn w:val="af3"/>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8">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3"/>
    <w:pPr>
      <w:autoSpaceDE w:val="0"/>
      <w:spacing w:before="100" w:after="100"/>
      <w:ind w:left="360" w:right="360"/>
    </w:pPr>
    <w:rPr>
      <w:sz w:val="20"/>
      <w:szCs w:val="20"/>
      <w:lang w:val="uk-UA"/>
    </w:rPr>
  </w:style>
  <w:style w:type="paragraph" w:customStyle="1" w:styleId="-9">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b">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3"/>
    <w:next w:val="af3"/>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e"/>
    <w:pPr>
      <w:spacing w:after="0" w:line="360" w:lineRule="auto"/>
      <w:ind w:firstLine="709"/>
      <w:jc w:val="both"/>
    </w:pPr>
    <w:rPr>
      <w:szCs w:val="20"/>
      <w:lang w:val="uk-UA"/>
    </w:rPr>
  </w:style>
  <w:style w:type="paragraph" w:customStyle="1" w:styleId="-a">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c">
    <w:name w:val="Текст у виносці1"/>
    <w:basedOn w:val="af3"/>
    <w:pPr>
      <w:spacing w:line="343" w:lineRule="auto"/>
      <w:ind w:firstLine="709"/>
      <w:jc w:val="both"/>
    </w:pPr>
    <w:rPr>
      <w:rFonts w:ascii="Helvetica" w:hAnsi="Helvetica" w:cs="Helvetica"/>
      <w:sz w:val="16"/>
      <w:szCs w:val="16"/>
      <w:lang w:val="uk-UA"/>
    </w:rPr>
  </w:style>
  <w:style w:type="paragraph" w:customStyle="1" w:styleId="1-zbirnyk">
    <w:name w:val="1-zbirnyk"/>
    <w:basedOn w:val="af3"/>
    <w:pPr>
      <w:ind w:firstLine="567"/>
      <w:jc w:val="both"/>
    </w:pPr>
    <w:rPr>
      <w:sz w:val="21"/>
      <w:szCs w:val="20"/>
      <w:lang w:val="uk-UA"/>
    </w:rPr>
  </w:style>
  <w:style w:type="paragraph" w:customStyle="1" w:styleId="pfull">
    <w:name w:val="pfull"/>
    <w:basedOn w:val="af3"/>
    <w:pPr>
      <w:spacing w:before="280" w:after="280"/>
    </w:pPr>
  </w:style>
  <w:style w:type="paragraph" w:customStyle="1" w:styleId="bodytext">
    <w:name w:val="bodytext"/>
    <w:basedOn w:val="af3"/>
    <w:pPr>
      <w:spacing w:after="22"/>
      <w:ind w:firstLine="330"/>
    </w:pPr>
    <w:rPr>
      <w:sz w:val="26"/>
      <w:szCs w:val="26"/>
    </w:rPr>
  </w:style>
  <w:style w:type="paragraph" w:customStyle="1" w:styleId="docheader">
    <w:name w:val="docheader"/>
    <w:basedOn w:val="af3"/>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3"/>
    <w:pPr>
      <w:spacing w:before="280" w:after="280"/>
    </w:pPr>
  </w:style>
  <w:style w:type="paragraph" w:customStyle="1" w:styleId="affffffffffffffb">
    <w:name w:val="текст виноски"/>
    <w:basedOn w:val="affffffff0"/>
    <w:pPr>
      <w:spacing w:line="240" w:lineRule="auto"/>
    </w:pPr>
    <w:rPr>
      <w:sz w:val="20"/>
      <w:szCs w:val="20"/>
    </w:rPr>
  </w:style>
  <w:style w:type="paragraph" w:customStyle="1" w:styleId="0500286">
    <w:name w:val="Стиль Черный Первая строка:  05 см Справа:  002 см Перед:  86..."/>
    <w:basedOn w:val="af3"/>
    <w:pPr>
      <w:widowControl w:val="0"/>
      <w:shd w:val="clear" w:color="auto" w:fill="FFFFFF"/>
      <w:ind w:firstLine="340"/>
      <w:jc w:val="both"/>
    </w:pPr>
    <w:rPr>
      <w:color w:val="000000"/>
      <w:spacing w:val="1"/>
      <w:sz w:val="28"/>
      <w:szCs w:val="20"/>
      <w:lang w:val="en-GB"/>
    </w:rPr>
  </w:style>
  <w:style w:type="paragraph" w:customStyle="1" w:styleId="affffffffffffffc">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3"/>
    <w:pPr>
      <w:widowControl w:val="0"/>
      <w:autoSpaceDE w:val="0"/>
      <w:spacing w:line="360" w:lineRule="auto"/>
      <w:ind w:firstLine="360"/>
      <w:jc w:val="both"/>
    </w:pPr>
    <w:rPr>
      <w:rFonts w:cs="Helvetica"/>
      <w:sz w:val="28"/>
      <w:szCs w:val="28"/>
    </w:rPr>
  </w:style>
  <w:style w:type="paragraph" w:customStyle="1" w:styleId="affffffffffffffd">
    <w:name w:val="Дисертація"/>
    <w:basedOn w:val="af3"/>
    <w:pPr>
      <w:spacing w:line="360" w:lineRule="auto"/>
      <w:ind w:firstLine="709"/>
      <w:jc w:val="both"/>
    </w:pPr>
    <w:rPr>
      <w:sz w:val="28"/>
      <w:szCs w:val="28"/>
    </w:rPr>
  </w:style>
  <w:style w:type="paragraph" w:customStyle="1" w:styleId="BodyText23">
    <w:name w:val="Body Text 23"/>
    <w:basedOn w:val="af3"/>
    <w:pPr>
      <w:tabs>
        <w:tab w:val="left" w:pos="3630"/>
      </w:tabs>
      <w:autoSpaceDE w:val="0"/>
      <w:spacing w:line="360" w:lineRule="auto"/>
      <w:jc w:val="both"/>
    </w:pPr>
  </w:style>
  <w:style w:type="paragraph" w:customStyle="1" w:styleId="BodyText22">
    <w:name w:val="Body Text 22"/>
    <w:basedOn w:val="af3"/>
    <w:pPr>
      <w:autoSpaceDE w:val="0"/>
      <w:spacing w:line="360" w:lineRule="auto"/>
      <w:ind w:firstLine="567"/>
      <w:jc w:val="both"/>
    </w:pPr>
    <w:rPr>
      <w:sz w:val="28"/>
      <w:szCs w:val="28"/>
    </w:rPr>
  </w:style>
  <w:style w:type="paragraph" w:customStyle="1" w:styleId="affffffffffffffe">
    <w:name w:val="????? ??????"/>
    <w:basedOn w:val="af3"/>
    <w:pPr>
      <w:widowControl w:val="0"/>
      <w:autoSpaceDE w:val="0"/>
    </w:pPr>
    <w:rPr>
      <w:sz w:val="20"/>
      <w:szCs w:val="20"/>
    </w:rPr>
  </w:style>
  <w:style w:type="paragraph" w:customStyle="1" w:styleId="60">
    <w:name w:val="Нумерованный список 6"/>
    <w:basedOn w:val="af3"/>
    <w:pPr>
      <w:numPr>
        <w:numId w:val="18"/>
      </w:numPr>
      <w:spacing w:line="192" w:lineRule="auto"/>
    </w:pPr>
  </w:style>
  <w:style w:type="paragraph" w:customStyle="1" w:styleId="outdent">
    <w:name w:val="outdent"/>
    <w:basedOn w:val="af3"/>
    <w:pPr>
      <w:spacing w:after="240"/>
      <w:ind w:left="480" w:right="240" w:hanging="240"/>
    </w:pPr>
  </w:style>
  <w:style w:type="paragraph" w:customStyle="1" w:styleId="firstpara">
    <w:name w:val="firstpara"/>
    <w:basedOn w:val="af3"/>
  </w:style>
  <w:style w:type="paragraph" w:customStyle="1" w:styleId="medium-normal1">
    <w:name w:val="medium-normal1"/>
    <w:basedOn w:val="af3"/>
    <w:pPr>
      <w:spacing w:before="280" w:after="280"/>
    </w:pPr>
    <w:rPr>
      <w:lang w:val="uk-UA"/>
    </w:rPr>
  </w:style>
  <w:style w:type="paragraph" w:customStyle="1" w:styleId="rvps6">
    <w:name w:val="rvps6"/>
    <w:basedOn w:val="af3"/>
    <w:pPr>
      <w:spacing w:before="280" w:after="280"/>
    </w:pPr>
  </w:style>
  <w:style w:type="paragraph" w:customStyle="1" w:styleId="Iniiaiieoaeno">
    <w:name w:val="Iniiaiie oaeno"/>
    <w:basedOn w:val="af3"/>
    <w:pPr>
      <w:spacing w:after="120"/>
    </w:pPr>
    <w:rPr>
      <w:sz w:val="20"/>
      <w:szCs w:val="20"/>
    </w:rPr>
  </w:style>
  <w:style w:type="paragraph" w:customStyle="1" w:styleId="censm">
    <w:name w:val="censm"/>
    <w:basedOn w:val="af3"/>
    <w:pPr>
      <w:spacing w:before="280" w:after="280"/>
    </w:pPr>
  </w:style>
  <w:style w:type="paragraph" w:customStyle="1" w:styleId="sm">
    <w:name w:val="sm"/>
    <w:basedOn w:val="af3"/>
    <w:pPr>
      <w:spacing w:before="280" w:after="280"/>
    </w:pPr>
    <w:rPr>
      <w:rFonts w:ascii="OpenSymbol" w:hAnsi="OpenSymbol" w:cs="OpenSymbol"/>
      <w:sz w:val="22"/>
      <w:szCs w:val="22"/>
    </w:rPr>
  </w:style>
  <w:style w:type="paragraph" w:customStyle="1" w:styleId="author0">
    <w:name w:val="author"/>
    <w:basedOn w:val="af3"/>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3"/>
    <w:pPr>
      <w:spacing w:before="120" w:after="120" w:line="360" w:lineRule="atLeast"/>
      <w:ind w:left="115" w:right="115"/>
      <w:jc w:val="both"/>
    </w:pPr>
    <w:rPr>
      <w:rFonts w:ascii="OpenSymbol" w:hAnsi="OpenSymbol" w:cs="OpenSymbol"/>
      <w:color w:val="000000"/>
    </w:rPr>
  </w:style>
  <w:style w:type="paragraph" w:customStyle="1" w:styleId="avtor0">
    <w:name w:val="avtor"/>
    <w:basedOn w:val="af3"/>
    <w:pPr>
      <w:spacing w:before="280" w:after="280"/>
    </w:pPr>
  </w:style>
  <w:style w:type="paragraph" w:customStyle="1" w:styleId="afffffffffffffff">
    <w:name w:val="Звезды"/>
    <w:basedOn w:val="af3"/>
    <w:next w:val="af3"/>
    <w:pPr>
      <w:keepNext/>
      <w:widowControl w:val="0"/>
      <w:spacing w:line="500" w:lineRule="exact"/>
      <w:jc w:val="center"/>
    </w:pPr>
    <w:rPr>
      <w:rFonts w:ascii="ISOCPEUR" w:hAnsi="ISOCPEUR" w:cs="ISOCPEUR"/>
      <w:sz w:val="25"/>
      <w:szCs w:val="20"/>
    </w:rPr>
  </w:style>
  <w:style w:type="paragraph" w:customStyle="1" w:styleId="1ffffd">
    <w:name w:val="Основной текст разд1"/>
    <w:basedOn w:val="afffffffe"/>
    <w:pPr>
      <w:widowControl w:val="0"/>
      <w:spacing w:before="120" w:after="0" w:line="360" w:lineRule="auto"/>
      <w:ind w:firstLine="1134"/>
      <w:jc w:val="both"/>
    </w:pPr>
    <w:rPr>
      <w:szCs w:val="20"/>
    </w:rPr>
  </w:style>
  <w:style w:type="paragraph" w:customStyle="1" w:styleId="3f3f3f">
    <w:name w:val="Ч3fи3fп3f"/>
    <w:basedOn w:val="af3"/>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3"/>
    <w:pPr>
      <w:widowControl w:val="0"/>
      <w:spacing w:after="120" w:line="480" w:lineRule="auto"/>
    </w:pPr>
  </w:style>
  <w:style w:type="paragraph" w:customStyle="1" w:styleId="3f3f3f3f3f3f">
    <w:name w:val="М3fо3fй3f у3fк3fр3f"/>
    <w:basedOn w:val="af3"/>
    <w:pPr>
      <w:widowControl w:val="0"/>
      <w:ind w:firstLine="567"/>
      <w:jc w:val="both"/>
    </w:pPr>
    <w:rPr>
      <w:sz w:val="28"/>
      <w:szCs w:val="28"/>
      <w:lang w:val="uk-UA"/>
    </w:rPr>
  </w:style>
  <w:style w:type="paragraph" w:customStyle="1" w:styleId="afffffffffffffff0">
    <w:name w:val="Мой укр"/>
    <w:basedOn w:val="af3"/>
    <w:pPr>
      <w:widowControl w:val="0"/>
      <w:ind w:firstLine="567"/>
      <w:jc w:val="both"/>
    </w:pPr>
    <w:rPr>
      <w:sz w:val="28"/>
      <w:szCs w:val="28"/>
      <w:lang w:val="uk-UA"/>
    </w:rPr>
  </w:style>
  <w:style w:type="paragraph" w:customStyle="1" w:styleId="11">
    <w:name w:val="11"/>
    <w:basedOn w:val="af3"/>
    <w:pPr>
      <w:numPr>
        <w:numId w:val="15"/>
      </w:numPr>
      <w:jc w:val="both"/>
    </w:pPr>
    <w:rPr>
      <w:sz w:val="28"/>
      <w:szCs w:val="28"/>
      <w:lang w:val="uk-UA"/>
    </w:rPr>
  </w:style>
  <w:style w:type="paragraph" w:customStyle="1" w:styleId="afffffffffffffff1">
    <w:name w:val="Название.Название схем"/>
    <w:basedOn w:val="af3"/>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3"/>
    <w:next w:val="af3"/>
    <w:uiPriority w:val="99"/>
    <w:pPr>
      <w:keepNext/>
      <w:autoSpaceDE w:val="0"/>
      <w:jc w:val="right"/>
    </w:pPr>
    <w:rPr>
      <w:b/>
      <w:bCs/>
      <w:sz w:val="32"/>
      <w:szCs w:val="32"/>
      <w:lang w:val="uk-UA"/>
    </w:rPr>
  </w:style>
  <w:style w:type="paragraph" w:customStyle="1" w:styleId="afffffffffffffff2">
    <w:name w:val="а"/>
    <w:basedOn w:val="af3"/>
    <w:pPr>
      <w:autoSpaceDE w:val="0"/>
      <w:ind w:firstLine="720"/>
      <w:jc w:val="both"/>
    </w:pPr>
    <w:rPr>
      <w:sz w:val="28"/>
      <w:szCs w:val="28"/>
      <w:lang w:val="uk-UA"/>
    </w:rPr>
  </w:style>
  <w:style w:type="paragraph" w:customStyle="1" w:styleId="68">
    <w:name w:val="заголовок 6"/>
    <w:basedOn w:val="af3"/>
    <w:next w:val="af3"/>
    <w:uiPriority w:val="99"/>
    <w:pPr>
      <w:keepNext/>
      <w:autoSpaceDE w:val="0"/>
      <w:spacing w:line="288" w:lineRule="auto"/>
      <w:jc w:val="center"/>
    </w:pPr>
    <w:rPr>
      <w:sz w:val="26"/>
      <w:szCs w:val="26"/>
      <w:lang w:val="en-US"/>
    </w:rPr>
  </w:style>
  <w:style w:type="paragraph" w:customStyle="1" w:styleId="afffffffffffffff3">
    <w:name w:val="рабочий"/>
    <w:basedOn w:val="af3"/>
    <w:pPr>
      <w:spacing w:line="360" w:lineRule="auto"/>
      <w:ind w:right="-284" w:firstLine="709"/>
      <w:jc w:val="both"/>
    </w:pPr>
    <w:rPr>
      <w:sz w:val="28"/>
      <w:szCs w:val="20"/>
    </w:rPr>
  </w:style>
  <w:style w:type="paragraph" w:customStyle="1" w:styleId="1ffffe">
    <w:name w:val="Продолжение списка1"/>
    <w:basedOn w:val="af3"/>
    <w:pPr>
      <w:spacing w:after="120"/>
      <w:ind w:left="283"/>
    </w:pPr>
  </w:style>
  <w:style w:type="paragraph" w:customStyle="1" w:styleId="cnfheader">
    <w:name w:val="cnfheader"/>
    <w:basedOn w:val="af3"/>
    <w:pPr>
      <w:spacing w:before="280" w:after="280"/>
    </w:pPr>
    <w:rPr>
      <w:rFonts w:ascii="OpenSymbol" w:hAnsi="OpenSymbol" w:cs="OpenSymbol"/>
      <w:b/>
      <w:bCs/>
      <w:caps/>
      <w:sz w:val="20"/>
      <w:szCs w:val="20"/>
    </w:rPr>
  </w:style>
  <w:style w:type="paragraph" w:customStyle="1" w:styleId="titul">
    <w:name w:val="titul"/>
    <w:basedOn w:val="af3"/>
    <w:pPr>
      <w:spacing w:before="280" w:after="280"/>
      <w:jc w:val="center"/>
    </w:pPr>
    <w:rPr>
      <w:b/>
      <w:bCs/>
      <w:color w:val="333333"/>
      <w:sz w:val="14"/>
      <w:szCs w:val="14"/>
    </w:rPr>
  </w:style>
  <w:style w:type="paragraph" w:customStyle="1" w:styleId="sources">
    <w:name w:val="sources"/>
    <w:basedOn w:val="af3"/>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
    <w:name w:val="Подзаголовок3"/>
    <w:basedOn w:val="1fff2"/>
    <w:pPr>
      <w:snapToGrid/>
      <w:spacing w:before="0" w:after="0" w:line="360" w:lineRule="auto"/>
    </w:pPr>
    <w:rPr>
      <w:b/>
      <w:sz w:val="28"/>
      <w:u w:val="single"/>
    </w:rPr>
  </w:style>
  <w:style w:type="paragraph" w:customStyle="1" w:styleId="21b">
    <w:name w:val="Заголовок 21"/>
    <w:basedOn w:val="1fff2"/>
    <w:next w:val="1fff2"/>
    <w:pPr>
      <w:keepNext/>
      <w:snapToGrid/>
      <w:spacing w:before="0" w:after="0" w:line="360" w:lineRule="auto"/>
      <w:jc w:val="center"/>
    </w:pPr>
    <w:rPr>
      <w:sz w:val="28"/>
      <w:lang w:val="uk-UA"/>
    </w:rPr>
  </w:style>
  <w:style w:type="paragraph" w:customStyle="1" w:styleId="323">
    <w:name w:val="Заголовок 32"/>
    <w:basedOn w:val="1fff2"/>
    <w:next w:val="1fff2"/>
    <w:pPr>
      <w:keepNext/>
      <w:snapToGrid/>
      <w:spacing w:before="0" w:after="0"/>
    </w:pPr>
    <w:rPr>
      <w:b/>
      <w:sz w:val="28"/>
      <w:lang w:val="pl-PL"/>
    </w:rPr>
  </w:style>
  <w:style w:type="paragraph" w:customStyle="1" w:styleId="3ff0">
    <w:name w:val="Название3"/>
    <w:basedOn w:val="1fff2"/>
    <w:pPr>
      <w:snapToGrid/>
      <w:spacing w:before="0" w:after="0" w:line="360" w:lineRule="auto"/>
      <w:jc w:val="center"/>
    </w:pPr>
    <w:rPr>
      <w:sz w:val="28"/>
      <w:lang w:val="uk-UA"/>
    </w:rPr>
  </w:style>
  <w:style w:type="paragraph" w:customStyle="1" w:styleId="afffffffffffffff4">
    <w:name w:val="Âåðõíèé êîëîíòèòóë"/>
    <w:basedOn w:val="af3"/>
    <w:pPr>
      <w:widowControl w:val="0"/>
      <w:tabs>
        <w:tab w:val="center" w:pos="4677"/>
        <w:tab w:val="right" w:pos="9355"/>
      </w:tabs>
      <w:autoSpaceDE w:val="0"/>
    </w:pPr>
    <w:rPr>
      <w:sz w:val="20"/>
      <w:szCs w:val="20"/>
    </w:rPr>
  </w:style>
  <w:style w:type="paragraph" w:customStyle="1" w:styleId="414">
    <w:name w:val="Заголовок 41"/>
    <w:basedOn w:val="1fff2"/>
    <w:next w:val="1fff2"/>
    <w:pPr>
      <w:keepNext/>
      <w:widowControl w:val="0"/>
      <w:snapToGrid/>
      <w:spacing w:before="0" w:after="0" w:line="360" w:lineRule="auto"/>
      <w:jc w:val="center"/>
    </w:pPr>
    <w:rPr>
      <w:sz w:val="28"/>
    </w:rPr>
  </w:style>
  <w:style w:type="paragraph" w:customStyle="1" w:styleId="612">
    <w:name w:val="Заголовок 61"/>
    <w:basedOn w:val="1fff2"/>
    <w:next w:val="1fff2"/>
    <w:pPr>
      <w:keepNext/>
      <w:widowControl w:val="0"/>
      <w:snapToGrid/>
      <w:spacing w:before="0" w:after="0" w:line="312" w:lineRule="auto"/>
      <w:jc w:val="center"/>
    </w:pPr>
    <w:rPr>
      <w:caps/>
      <w:color w:val="000000"/>
      <w:sz w:val="28"/>
      <w:lang w:val="uk-UA"/>
    </w:rPr>
  </w:style>
  <w:style w:type="paragraph" w:customStyle="1" w:styleId="1fffff">
    <w:name w:val="Нижний колонтитул1"/>
    <w:basedOn w:val="1fff2"/>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2"/>
    <w:next w:val="1fff2"/>
    <w:pPr>
      <w:keepNext/>
      <w:widowControl w:val="0"/>
      <w:snapToGrid/>
      <w:spacing w:before="0" w:after="0" w:line="360" w:lineRule="auto"/>
    </w:pPr>
    <w:rPr>
      <w:caps/>
      <w:color w:val="000000"/>
      <w:sz w:val="28"/>
      <w:lang w:val="en-US"/>
    </w:rPr>
  </w:style>
  <w:style w:type="paragraph" w:customStyle="1" w:styleId="1fffff0">
    <w:name w:val="Текст концевой сноски1"/>
    <w:basedOn w:val="1fff2"/>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3"/>
    <w:next w:val="af3"/>
    <w:pPr>
      <w:keepNext/>
      <w:autoSpaceDE w:val="0"/>
      <w:jc w:val="center"/>
    </w:pPr>
    <w:rPr>
      <w:b/>
      <w:bCs/>
      <w:sz w:val="20"/>
      <w:szCs w:val="20"/>
      <w:lang w:val="uk-UA"/>
    </w:rPr>
  </w:style>
  <w:style w:type="paragraph" w:customStyle="1" w:styleId="d22">
    <w:name w:val="сdовной текст2 2"/>
    <w:basedOn w:val="af3"/>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2"/>
    <w:next w:val="1fff2"/>
    <w:pPr>
      <w:keepNext/>
      <w:snapToGrid/>
      <w:spacing w:before="0" w:after="0" w:line="360" w:lineRule="auto"/>
      <w:ind w:left="708"/>
      <w:jc w:val="center"/>
    </w:pPr>
    <w:rPr>
      <w:b/>
      <w:lang w:val="uk-UA"/>
    </w:rPr>
  </w:style>
  <w:style w:type="paragraph" w:customStyle="1" w:styleId="afffffffffffffff5">
    <w:name w:val="абзац"/>
    <w:basedOn w:val="af3"/>
    <w:pPr>
      <w:spacing w:line="360" w:lineRule="auto"/>
      <w:jc w:val="both"/>
    </w:pPr>
    <w:rPr>
      <w:b/>
      <w:sz w:val="28"/>
      <w:szCs w:val="20"/>
    </w:rPr>
  </w:style>
  <w:style w:type="paragraph" w:customStyle="1" w:styleId="pt">
    <w:name w:val="pt"/>
    <w:basedOn w:val="af3"/>
    <w:pPr>
      <w:spacing w:before="280" w:after="280"/>
      <w:ind w:left="443" w:right="443" w:firstLine="400"/>
      <w:jc w:val="both"/>
    </w:pPr>
  </w:style>
  <w:style w:type="paragraph" w:customStyle="1" w:styleId="ht">
    <w:name w:val="ht"/>
    <w:basedOn w:val="af3"/>
    <w:pPr>
      <w:spacing w:before="280" w:after="280"/>
      <w:ind w:left="443" w:right="443"/>
      <w:jc w:val="center"/>
    </w:pPr>
    <w:rPr>
      <w:sz w:val="27"/>
      <w:szCs w:val="27"/>
    </w:rPr>
  </w:style>
  <w:style w:type="paragraph" w:customStyle="1" w:styleId="afffffffffffffff6">
    <w:name w:val="Книги"/>
    <w:basedOn w:val="af3"/>
    <w:pPr>
      <w:ind w:firstLine="567"/>
      <w:jc w:val="both"/>
    </w:pPr>
    <w:rPr>
      <w:rFonts w:ascii="OpenSymbol" w:hAnsi="OpenSymbol" w:cs="OpenSymbol"/>
      <w:szCs w:val="20"/>
    </w:rPr>
  </w:style>
  <w:style w:type="paragraph" w:customStyle="1" w:styleId="3ff1">
    <w:name w:val="Заголовок 3 книг"/>
    <w:basedOn w:val="30"/>
    <w:pPr>
      <w:widowControl/>
      <w:numPr>
        <w:ilvl w:val="0"/>
        <w:numId w:val="0"/>
      </w:numPr>
      <w:spacing w:before="0" w:after="0"/>
      <w:ind w:firstLine="425"/>
    </w:pPr>
    <w:rPr>
      <w:b w:val="0"/>
      <w:color w:val="auto"/>
      <w:sz w:val="28"/>
    </w:rPr>
  </w:style>
  <w:style w:type="paragraph" w:customStyle="1" w:styleId="1fffff1">
    <w:name w:val="Прощание1"/>
    <w:basedOn w:val="af3"/>
    <w:pPr>
      <w:ind w:left="4252"/>
    </w:pPr>
    <w:rPr>
      <w:lang w:val="pl-PL"/>
    </w:rPr>
  </w:style>
  <w:style w:type="paragraph" w:customStyle="1" w:styleId="rvps17">
    <w:name w:val="rvps17"/>
    <w:basedOn w:val="af3"/>
    <w:pPr>
      <w:spacing w:before="280" w:after="280"/>
    </w:pPr>
  </w:style>
  <w:style w:type="paragraph" w:customStyle="1" w:styleId="rvps14">
    <w:name w:val="rvps14"/>
    <w:basedOn w:val="af3"/>
    <w:pPr>
      <w:spacing w:before="280" w:after="280"/>
    </w:pPr>
  </w:style>
  <w:style w:type="paragraph" w:customStyle="1" w:styleId="afffffffffffffff7">
    <w:name w:val="без абзаца"/>
    <w:basedOn w:val="af3"/>
    <w:pPr>
      <w:jc w:val="center"/>
    </w:pPr>
    <w:rPr>
      <w:rFonts w:eastAsia="IzhTitl"/>
      <w:sz w:val="28"/>
      <w:szCs w:val="20"/>
      <w:lang w:val="uk-UA"/>
    </w:rPr>
  </w:style>
  <w:style w:type="paragraph" w:customStyle="1" w:styleId="Programmline2">
    <w:name w:val="Programmline2"/>
    <w:basedOn w:val="af3"/>
    <w:pPr>
      <w:spacing w:before="40" w:after="40" w:line="360" w:lineRule="auto"/>
      <w:ind w:left="488" w:right="-153" w:hanging="488"/>
      <w:jc w:val="center"/>
    </w:pPr>
    <w:rPr>
      <w:bCs/>
      <w:sz w:val="22"/>
      <w:szCs w:val="20"/>
      <w:lang w:val="en-US"/>
    </w:rPr>
  </w:style>
  <w:style w:type="paragraph" w:customStyle="1" w:styleId="reference2">
    <w:name w:val="reference2"/>
    <w:basedOn w:val="af3"/>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3"/>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3"/>
    <w:next w:val="af3"/>
    <w:pPr>
      <w:spacing w:before="255" w:after="295" w:line="180" w:lineRule="exact"/>
      <w:jc w:val="both"/>
    </w:pPr>
    <w:rPr>
      <w:rFonts w:ascii="Mangal" w:hAnsi="Mangal" w:cs="Mangal"/>
      <w:sz w:val="16"/>
      <w:szCs w:val="20"/>
      <w:lang w:val="en-US"/>
    </w:rPr>
  </w:style>
  <w:style w:type="paragraph" w:customStyle="1" w:styleId="headersmall">
    <w:name w:val="headersmall"/>
    <w:basedOn w:val="af3"/>
    <w:pPr>
      <w:spacing w:before="280" w:after="280"/>
    </w:pPr>
  </w:style>
  <w:style w:type="paragraph" w:customStyle="1" w:styleId="TFReferencesSection">
    <w:name w:val="TF_References_Section"/>
    <w:basedOn w:val="af3"/>
    <w:pPr>
      <w:spacing w:line="150" w:lineRule="exact"/>
      <w:ind w:left="346" w:hanging="346"/>
      <w:jc w:val="both"/>
    </w:pPr>
    <w:rPr>
      <w:rFonts w:ascii="Mangal" w:hAnsi="Mangal" w:cs="Mangal"/>
      <w:sz w:val="15"/>
      <w:szCs w:val="20"/>
      <w:lang w:val="en-US"/>
    </w:rPr>
  </w:style>
  <w:style w:type="paragraph" w:customStyle="1" w:styleId="afffffffffffffff8">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2">
    <w:name w:val="Схема 1"/>
    <w:basedOn w:val="af3"/>
    <w:pPr>
      <w:jc w:val="center"/>
    </w:pPr>
    <w:rPr>
      <w:sz w:val="28"/>
      <w:szCs w:val="20"/>
      <w:lang w:val="uk-UA"/>
    </w:rPr>
  </w:style>
  <w:style w:type="paragraph" w:customStyle="1" w:styleId="2fffa">
    <w:name w:val="Схема 2"/>
    <w:basedOn w:val="af3"/>
    <w:pPr>
      <w:jc w:val="center"/>
    </w:pPr>
    <w:rPr>
      <w:szCs w:val="20"/>
      <w:lang w:val="uk-UA"/>
    </w:rPr>
  </w:style>
  <w:style w:type="paragraph" w:customStyle="1" w:styleId="afffffffffffffff9">
    <w:name w:val="Титул"/>
    <w:basedOn w:val="af3"/>
    <w:pPr>
      <w:jc w:val="center"/>
    </w:pPr>
    <w:rPr>
      <w:sz w:val="32"/>
      <w:szCs w:val="20"/>
      <w:lang w:val="uk-UA"/>
    </w:rPr>
  </w:style>
  <w:style w:type="paragraph" w:customStyle="1" w:styleId="afffffffffffffffa">
    <w:name w:val="Формула"/>
    <w:basedOn w:val="af3"/>
    <w:pPr>
      <w:tabs>
        <w:tab w:val="left" w:pos="5954"/>
      </w:tabs>
      <w:spacing w:before="80" w:after="80"/>
      <w:ind w:right="851"/>
      <w:jc w:val="right"/>
    </w:pPr>
    <w:rPr>
      <w:sz w:val="28"/>
      <w:szCs w:val="20"/>
      <w:lang w:val="uk-UA"/>
    </w:rPr>
  </w:style>
  <w:style w:type="paragraph" w:customStyle="1" w:styleId="WW-21">
    <w:name w:val="WW-Основной текст 2"/>
    <w:basedOn w:val="af3"/>
    <w:pPr>
      <w:widowControl w:val="0"/>
      <w:spacing w:line="360" w:lineRule="auto"/>
      <w:jc w:val="both"/>
    </w:pPr>
    <w:rPr>
      <w:sz w:val="28"/>
      <w:szCs w:val="28"/>
      <w:lang w:val="uk-UA"/>
    </w:rPr>
  </w:style>
  <w:style w:type="paragraph" w:customStyle="1" w:styleId="1fffff3">
    <w:name w:val="Тема примечания1"/>
    <w:basedOn w:val="2ff6"/>
    <w:next w:val="2ff6"/>
    <w:rPr>
      <w:b/>
      <w:bCs/>
      <w:lang w:val="uk-UA"/>
    </w:rPr>
  </w:style>
  <w:style w:type="paragraph" w:customStyle="1" w:styleId="afffffffffffffffb">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3"/>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f3"/>
    <w:pPr>
      <w:widowControl/>
      <w:tabs>
        <w:tab w:val="center" w:pos="4680"/>
        <w:tab w:val="right" w:pos="9360"/>
      </w:tabs>
      <w:suppressAutoHyphens w:val="0"/>
      <w:ind w:left="0" w:right="283" w:firstLine="851"/>
      <w:jc w:val="both"/>
    </w:pPr>
    <w:rPr>
      <w:lang w:val="en-US"/>
    </w:rPr>
  </w:style>
  <w:style w:type="paragraph" w:customStyle="1" w:styleId="afffffffffffffffc">
    <w:name w:val="Таблица знак"/>
    <w:basedOn w:val="af3"/>
    <w:pPr>
      <w:jc w:val="center"/>
    </w:pPr>
    <w:rPr>
      <w:sz w:val="26"/>
      <w:szCs w:val="26"/>
    </w:rPr>
  </w:style>
  <w:style w:type="paragraph" w:customStyle="1" w:styleId="afffffffffffffffd">
    <w:name w:val="Ссылка"/>
    <w:basedOn w:val="af3"/>
    <w:pPr>
      <w:spacing w:line="360" w:lineRule="auto"/>
      <w:ind w:firstLine="709"/>
      <w:jc w:val="both"/>
    </w:pPr>
  </w:style>
  <w:style w:type="paragraph" w:customStyle="1" w:styleId="afffffffffffffffe">
    <w:name w:val="Рисунок Знак"/>
    <w:basedOn w:val="af3"/>
    <w:pPr>
      <w:spacing w:after="240"/>
      <w:jc w:val="center"/>
    </w:pPr>
  </w:style>
  <w:style w:type="paragraph" w:customStyle="1" w:styleId="affffffffffffffff">
    <w:name w:val="Рисунок"/>
    <w:basedOn w:val="af3"/>
    <w:pPr>
      <w:spacing w:after="120"/>
      <w:ind w:firstLine="709"/>
      <w:jc w:val="both"/>
    </w:pPr>
  </w:style>
  <w:style w:type="paragraph" w:customStyle="1" w:styleId="affffffffffffffff0">
    <w:name w:val="Таблица центр"/>
    <w:next w:val="affffffffff7"/>
    <w:pPr>
      <w:suppressAutoHyphens/>
      <w:spacing w:after="120"/>
      <w:jc w:val="center"/>
    </w:pPr>
    <w:rPr>
      <w:rFonts w:ascii="Garamond" w:eastAsia="Garamond" w:hAnsi="Garamond" w:cs="Garamond"/>
      <w:sz w:val="28"/>
      <w:lang w:eastAsia="ar-SA"/>
    </w:rPr>
  </w:style>
  <w:style w:type="paragraph" w:customStyle="1" w:styleId="affffffffffffffff1">
    <w:name w:val="Таблица назв"/>
    <w:next w:val="affffffffffffffff0"/>
    <w:pPr>
      <w:suppressAutoHyphens/>
      <w:jc w:val="right"/>
    </w:pPr>
    <w:rPr>
      <w:rFonts w:ascii="Garamond" w:eastAsia="Garamond" w:hAnsi="Garamond" w:cs="Garamond"/>
      <w:sz w:val="28"/>
      <w:szCs w:val="24"/>
      <w:lang w:eastAsia="ar-SA"/>
    </w:rPr>
  </w:style>
  <w:style w:type="paragraph" w:customStyle="1" w:styleId="affffffffffffffff2">
    <w:name w:val="Стиль Таблица"/>
    <w:basedOn w:val="af3"/>
    <w:next w:val="af3"/>
    <w:pPr>
      <w:ind w:left="3240"/>
      <w:jc w:val="right"/>
    </w:pPr>
    <w:rPr>
      <w:sz w:val="28"/>
      <w:szCs w:val="20"/>
    </w:rPr>
  </w:style>
  <w:style w:type="paragraph" w:customStyle="1" w:styleId="affffffffffffffff3">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e"/>
    <w:pPr>
      <w:spacing w:after="0"/>
    </w:pPr>
    <w:rPr>
      <w:sz w:val="26"/>
    </w:rPr>
  </w:style>
  <w:style w:type="paragraph" w:customStyle="1" w:styleId="1310">
    <w:name w:val="Стиль Рисунок Знак + 13 пт1"/>
    <w:basedOn w:val="afffffffffffffffe"/>
    <w:pPr>
      <w:spacing w:after="360"/>
    </w:pPr>
    <w:rPr>
      <w:sz w:val="26"/>
    </w:rPr>
  </w:style>
  <w:style w:type="paragraph" w:customStyle="1" w:styleId="--0">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3"/>
    <w:pPr>
      <w:spacing w:line="360" w:lineRule="auto"/>
      <w:ind w:firstLine="709"/>
      <w:jc w:val="both"/>
    </w:pPr>
    <w:rPr>
      <w:sz w:val="28"/>
      <w:szCs w:val="28"/>
      <w:lang w:val="uk-UA"/>
    </w:rPr>
  </w:style>
  <w:style w:type="paragraph" w:customStyle="1" w:styleId="2fffb">
    <w:name w:val="оглавление 2"/>
    <w:basedOn w:val="af3"/>
    <w:next w:val="af3"/>
    <w:pPr>
      <w:ind w:left="200"/>
    </w:pPr>
    <w:rPr>
      <w:sz w:val="20"/>
      <w:szCs w:val="20"/>
    </w:rPr>
  </w:style>
  <w:style w:type="paragraph" w:customStyle="1" w:styleId="1fffff4">
    <w:name w:val="оглавление 1"/>
    <w:basedOn w:val="af3"/>
    <w:next w:val="af3"/>
    <w:pPr>
      <w:tabs>
        <w:tab w:val="left" w:pos="2977"/>
        <w:tab w:val="left" w:pos="3119"/>
        <w:tab w:val="right" w:leader="dot" w:pos="9639"/>
      </w:tabs>
      <w:spacing w:line="360" w:lineRule="auto"/>
      <w:ind w:left="426"/>
    </w:pPr>
    <w:rPr>
      <w:sz w:val="28"/>
      <w:szCs w:val="20"/>
    </w:rPr>
  </w:style>
  <w:style w:type="paragraph" w:customStyle="1" w:styleId="3ff2">
    <w:name w:val="оглавление 3"/>
    <w:basedOn w:val="af3"/>
    <w:next w:val="af3"/>
    <w:pPr>
      <w:ind w:left="400"/>
    </w:pPr>
    <w:rPr>
      <w:sz w:val="20"/>
      <w:szCs w:val="20"/>
    </w:rPr>
  </w:style>
  <w:style w:type="paragraph" w:customStyle="1" w:styleId="affffffffffffffff4">
    <w:name w:val="&quot;він"/>
    <w:basedOn w:val="af3"/>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3"/>
    <w:next w:val="af3"/>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3"/>
    <w:pPr>
      <w:spacing w:line="384" w:lineRule="auto"/>
      <w:ind w:firstLine="709"/>
      <w:jc w:val="both"/>
    </w:pPr>
    <w:rPr>
      <w:sz w:val="28"/>
      <w:szCs w:val="20"/>
      <w:lang w:val="en-US"/>
    </w:rPr>
  </w:style>
  <w:style w:type="paragraph" w:customStyle="1" w:styleId="D">
    <w:name w:val="D БезОтступа"/>
    <w:basedOn w:val="af3"/>
    <w:pPr>
      <w:spacing w:line="384" w:lineRule="auto"/>
      <w:jc w:val="both"/>
    </w:pPr>
    <w:rPr>
      <w:sz w:val="28"/>
      <w:szCs w:val="20"/>
      <w:lang w:val="en-US"/>
    </w:rPr>
  </w:style>
  <w:style w:type="paragraph" w:customStyle="1" w:styleId="f">
    <w:name w:val="f"/>
    <w:basedOn w:val="af3"/>
    <w:pPr>
      <w:autoSpaceDE w:val="0"/>
      <w:spacing w:before="100" w:after="100"/>
    </w:pPr>
    <w:rPr>
      <w:rFonts w:ascii="MS Reference Specialty" w:hAnsi="MS Reference Specialty" w:cs="MS Reference Specialty"/>
      <w:sz w:val="18"/>
      <w:szCs w:val="18"/>
    </w:rPr>
  </w:style>
  <w:style w:type="paragraph" w:customStyle="1" w:styleId="affffffffffffffff5">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6">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1">
    <w:name w:val="Подзаголовок 4"/>
    <w:basedOn w:val="af3"/>
    <w:next w:val="af3"/>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3"/>
    <w:pPr>
      <w:autoSpaceDE w:val="0"/>
      <w:spacing w:line="360" w:lineRule="auto"/>
    </w:pPr>
    <w:rPr>
      <w:sz w:val="28"/>
      <w:szCs w:val="28"/>
    </w:rPr>
  </w:style>
  <w:style w:type="paragraph" w:customStyle="1" w:styleId="affffffffffffffff7">
    <w:name w:val="×îðíîâèê"/>
    <w:basedOn w:val="1fff2"/>
    <w:pPr>
      <w:snapToGrid/>
      <w:spacing w:before="0" w:after="0" w:line="420" w:lineRule="atLeast"/>
      <w:ind w:firstLine="720"/>
      <w:jc w:val="both"/>
    </w:pPr>
    <w:rPr>
      <w:sz w:val="28"/>
      <w:lang w:val="uk-UA"/>
    </w:rPr>
  </w:style>
  <w:style w:type="paragraph" w:customStyle="1" w:styleId="1fffff5">
    <w:name w:val="Ñòèëü1"/>
    <w:basedOn w:val="1fff2"/>
    <w:pPr>
      <w:snapToGrid/>
      <w:spacing w:before="0" w:after="0" w:line="420" w:lineRule="exact"/>
      <w:ind w:firstLine="720"/>
      <w:jc w:val="both"/>
    </w:pPr>
    <w:rPr>
      <w:sz w:val="28"/>
      <w:lang w:val="uk-UA"/>
    </w:rPr>
  </w:style>
  <w:style w:type="paragraph" w:customStyle="1" w:styleId="affffffffffffffff8">
    <w:name w:val="Чорновик"/>
    <w:basedOn w:val="1fff2"/>
    <w:pPr>
      <w:snapToGrid/>
      <w:spacing w:before="0" w:after="0" w:line="360" w:lineRule="exact"/>
      <w:ind w:firstLine="720"/>
    </w:pPr>
  </w:style>
  <w:style w:type="paragraph" w:customStyle="1" w:styleId="3ff3">
    <w:name w:val="Название объекта3"/>
    <w:basedOn w:val="1fff2"/>
    <w:next w:val="1fff2"/>
    <w:pPr>
      <w:widowControl w:val="0"/>
      <w:snapToGrid/>
      <w:spacing w:before="0" w:after="0"/>
      <w:jc w:val="center"/>
    </w:pPr>
    <w:rPr>
      <w:sz w:val="28"/>
      <w:lang w:val="uk-UA"/>
    </w:rPr>
  </w:style>
  <w:style w:type="paragraph" w:customStyle="1" w:styleId="Cite0">
    <w:name w:val="Cite"/>
    <w:next w:val="af3"/>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9">
    <w:name w:val="Revision"/>
    <w:pPr>
      <w:suppressAutoHyphens/>
    </w:pPr>
    <w:rPr>
      <w:rFonts w:ascii="IzhTitl" w:eastAsia="IzhTitl" w:hAnsi="IzhTitl" w:cs="IzhTitl"/>
      <w:sz w:val="22"/>
      <w:szCs w:val="22"/>
      <w:lang w:eastAsia="ar-SA"/>
    </w:rPr>
  </w:style>
  <w:style w:type="paragraph" w:customStyle="1" w:styleId="f10">
    <w:name w:val="лсно$f1т"/>
    <w:basedOn w:val="af3"/>
    <w:pPr>
      <w:widowControl w:val="0"/>
      <w:jc w:val="both"/>
    </w:pPr>
    <w:rPr>
      <w:sz w:val="28"/>
      <w:szCs w:val="20"/>
    </w:rPr>
  </w:style>
  <w:style w:type="paragraph" w:customStyle="1" w:styleId="affffffffffffffffa">
    <w:name w:val="н"/>
    <w:basedOn w:val="af3"/>
    <w:pPr>
      <w:spacing w:line="360" w:lineRule="auto"/>
      <w:ind w:firstLine="284"/>
      <w:jc w:val="both"/>
    </w:pPr>
    <w:rPr>
      <w:sz w:val="28"/>
      <w:szCs w:val="20"/>
      <w:lang w:val="uk-UA"/>
    </w:rPr>
  </w:style>
  <w:style w:type="paragraph" w:customStyle="1" w:styleId="1fffff6">
    <w:name w:val="çàãîëîâîê 1"/>
    <w:basedOn w:val="af3"/>
    <w:next w:val="af3"/>
    <w:pPr>
      <w:keepNext/>
      <w:spacing w:line="360" w:lineRule="auto"/>
      <w:jc w:val="both"/>
    </w:pPr>
    <w:rPr>
      <w:sz w:val="28"/>
      <w:szCs w:val="20"/>
      <w:lang w:val="uk-UA"/>
    </w:rPr>
  </w:style>
  <w:style w:type="paragraph" w:customStyle="1" w:styleId="affffffffffffffffb">
    <w:name w:val="Ос"/>
    <w:basedOn w:val="affffffff5"/>
    <w:pPr>
      <w:tabs>
        <w:tab w:val="left" w:pos="709"/>
        <w:tab w:val="left" w:pos="3969"/>
      </w:tabs>
      <w:spacing w:after="0"/>
      <w:ind w:left="0" w:firstLine="708"/>
      <w:jc w:val="both"/>
    </w:pPr>
    <w:rPr>
      <w:rFonts w:eastAsia="Impact"/>
      <w:sz w:val="32"/>
      <w:szCs w:val="32"/>
      <w:lang w:val="uk-UA"/>
    </w:rPr>
  </w:style>
  <w:style w:type="paragraph" w:customStyle="1" w:styleId="2fffc">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3"/>
    <w:pPr>
      <w:widowControl w:val="0"/>
      <w:numPr>
        <w:numId w:val="35"/>
      </w:numPr>
      <w:jc w:val="both"/>
    </w:pPr>
    <w:rPr>
      <w:rFonts w:ascii="UkrainianPeterburg" w:hAnsi="UkrainianPeterburg" w:cs="UkrainianPeterburg"/>
      <w:sz w:val="19"/>
      <w:szCs w:val="20"/>
    </w:rPr>
  </w:style>
  <w:style w:type="paragraph" w:customStyle="1" w:styleId="affffffffffffffffc">
    <w:name w:val="Пример"/>
    <w:basedOn w:val="af3"/>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d">
    <w:name w:val="Итоговая информация"/>
    <w:basedOn w:val="af3"/>
    <w:pPr>
      <w:tabs>
        <w:tab w:val="left" w:pos="1134"/>
        <w:tab w:val="right" w:pos="9072"/>
      </w:tabs>
      <w:spacing w:line="360" w:lineRule="auto"/>
      <w:jc w:val="both"/>
    </w:pPr>
    <w:rPr>
      <w:sz w:val="28"/>
      <w:szCs w:val="20"/>
      <w:lang w:val="en-US"/>
    </w:rPr>
  </w:style>
  <w:style w:type="paragraph" w:customStyle="1" w:styleId="affffffffffffffffe">
    <w:name w:val="Подпись к рисунку"/>
    <w:basedOn w:val="af3"/>
    <w:pPr>
      <w:keepLines/>
      <w:spacing w:after="360" w:line="360" w:lineRule="auto"/>
      <w:jc w:val="center"/>
    </w:pPr>
    <w:rPr>
      <w:szCs w:val="20"/>
    </w:rPr>
  </w:style>
  <w:style w:type="paragraph" w:customStyle="1" w:styleId="afffffffffffffffff">
    <w:name w:val="Подпись к таблице"/>
    <w:basedOn w:val="af3"/>
    <w:link w:val="afffffffffffffffff0"/>
    <w:pPr>
      <w:spacing w:line="360" w:lineRule="auto"/>
      <w:jc w:val="right"/>
    </w:pPr>
    <w:rPr>
      <w:sz w:val="28"/>
      <w:szCs w:val="20"/>
    </w:rPr>
  </w:style>
  <w:style w:type="paragraph" w:customStyle="1" w:styleId="afffffffffffffffff1">
    <w:name w:val="Экспликация"/>
    <w:basedOn w:val="af3"/>
    <w:next w:val="af3"/>
    <w:pPr>
      <w:tabs>
        <w:tab w:val="left" w:pos="1276"/>
      </w:tabs>
      <w:spacing w:line="360" w:lineRule="auto"/>
      <w:ind w:left="907"/>
      <w:jc w:val="both"/>
    </w:pPr>
    <w:rPr>
      <w:sz w:val="20"/>
      <w:szCs w:val="20"/>
      <w:lang w:val="en-US"/>
    </w:rPr>
  </w:style>
  <w:style w:type="paragraph" w:customStyle="1" w:styleId="aaieiaie1">
    <w:name w:val="aaieiaie 1"/>
    <w:basedOn w:val="af3"/>
    <w:next w:val="af3"/>
    <w:pPr>
      <w:keepNext/>
      <w:jc w:val="center"/>
    </w:pPr>
    <w:rPr>
      <w:szCs w:val="20"/>
      <w:lang w:val="uk-UA"/>
    </w:rPr>
  </w:style>
  <w:style w:type="paragraph" w:customStyle="1" w:styleId="rvps1">
    <w:name w:val="rvps1"/>
    <w:basedOn w:val="af3"/>
    <w:pPr>
      <w:jc w:val="center"/>
    </w:pPr>
  </w:style>
  <w:style w:type="paragraph" w:customStyle="1" w:styleId="rvps2">
    <w:name w:val="rvps2"/>
    <w:basedOn w:val="af3"/>
    <w:pPr>
      <w:keepNext/>
      <w:jc w:val="right"/>
    </w:pPr>
  </w:style>
  <w:style w:type="paragraph" w:customStyle="1" w:styleId="rvps3">
    <w:name w:val="rvps3"/>
    <w:basedOn w:val="af3"/>
    <w:pPr>
      <w:ind w:left="2880" w:hanging="2880"/>
    </w:pPr>
  </w:style>
  <w:style w:type="paragraph" w:customStyle="1" w:styleId="rvps4">
    <w:name w:val="rvps4"/>
    <w:basedOn w:val="af3"/>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3"/>
    <w:pPr>
      <w:spacing w:before="280" w:after="280"/>
    </w:pPr>
  </w:style>
  <w:style w:type="paragraph" w:customStyle="1" w:styleId="afffffffffffffffff2">
    <w:name w:val="Обычн_основн"/>
    <w:basedOn w:val="af3"/>
    <w:pPr>
      <w:spacing w:line="360" w:lineRule="auto"/>
      <w:ind w:firstLine="539"/>
      <w:jc w:val="both"/>
    </w:pPr>
    <w:rPr>
      <w:sz w:val="28"/>
      <w:szCs w:val="20"/>
      <w:lang w:val="uk-UA"/>
    </w:rPr>
  </w:style>
  <w:style w:type="paragraph" w:customStyle="1" w:styleId="auto">
    <w:name w:val="auto"/>
    <w:basedOn w:val="af3"/>
    <w:pPr>
      <w:spacing w:line="312" w:lineRule="atLeast"/>
    </w:pPr>
    <w:rPr>
      <w:rFonts w:ascii="MS Reference Specialty" w:hAnsi="MS Reference Specialty" w:cs="MS Reference Specialty"/>
    </w:rPr>
  </w:style>
  <w:style w:type="paragraph" w:customStyle="1" w:styleId="rvps23">
    <w:name w:val="rvps23"/>
    <w:basedOn w:val="af3"/>
    <w:pPr>
      <w:ind w:firstLine="720"/>
      <w:jc w:val="both"/>
    </w:pPr>
    <w:rPr>
      <w:lang w:val="uk-UA"/>
    </w:rPr>
  </w:style>
  <w:style w:type="paragraph" w:customStyle="1" w:styleId="wwwstas">
    <w:name w:val="wwwstas"/>
    <w:basedOn w:val="af3"/>
    <w:pPr>
      <w:spacing w:before="96" w:after="288"/>
      <w:ind w:left="284" w:right="284"/>
      <w:jc w:val="both"/>
    </w:pPr>
    <w:rPr>
      <w:lang w:val="uk-UA"/>
    </w:rPr>
  </w:style>
  <w:style w:type="paragraph" w:customStyle="1" w:styleId="afffffffffffffffff3">
    <w:name w:val="Стаття"/>
    <w:basedOn w:val="af3"/>
    <w:pPr>
      <w:autoSpaceDE w:val="0"/>
      <w:spacing w:before="120" w:after="120"/>
      <w:ind w:firstLine="720"/>
      <w:jc w:val="both"/>
    </w:pPr>
    <w:rPr>
      <w:sz w:val="28"/>
      <w:szCs w:val="28"/>
      <w:lang w:val="uk-UA"/>
    </w:rPr>
  </w:style>
  <w:style w:type="paragraph" w:customStyle="1" w:styleId="broken">
    <w:name w:val="broken"/>
    <w:basedOn w:val="af3"/>
    <w:pPr>
      <w:spacing w:before="280" w:after="280"/>
      <w:jc w:val="both"/>
    </w:pPr>
    <w:rPr>
      <w:rFonts w:ascii="MS Reference Specialty" w:hAnsi="MS Reference Specialty" w:cs="MS Reference Specialty"/>
      <w:color w:val="000000"/>
      <w:sz w:val="20"/>
      <w:szCs w:val="20"/>
      <w:lang w:val="uk-UA"/>
    </w:rPr>
  </w:style>
  <w:style w:type="paragraph" w:customStyle="1" w:styleId="1fffff7">
    <w:name w:val="Журнал 1"/>
    <w:pPr>
      <w:widowControl w:val="0"/>
      <w:suppressAutoHyphens/>
      <w:ind w:firstLine="357"/>
      <w:jc w:val="both"/>
    </w:pPr>
    <w:rPr>
      <w:rFonts w:ascii="Garamond" w:eastAsia="Garamond" w:hAnsi="Garamond" w:cs="Garamond"/>
      <w:lang w:eastAsia="ar-SA"/>
    </w:rPr>
  </w:style>
  <w:style w:type="paragraph" w:customStyle="1" w:styleId="afffffffffffffffff4">
    <w:name w:val="Òåêñò êîíöåâîé ñíîñêè"/>
    <w:basedOn w:val="af3"/>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3"/>
    <w:pPr>
      <w:widowControl w:val="0"/>
      <w:ind w:firstLine="397"/>
      <w:jc w:val="both"/>
    </w:pPr>
    <w:rPr>
      <w:rFonts w:ascii="UkrainianPeterburg" w:hAnsi="UkrainianPeterburg" w:cs="UkrainianPeterburg"/>
      <w:szCs w:val="20"/>
    </w:rPr>
  </w:style>
  <w:style w:type="paragraph" w:customStyle="1" w:styleId="2fffd">
    <w:name w:val="Адрес 2"/>
    <w:basedOn w:val="af3"/>
    <w:pPr>
      <w:spacing w:line="200" w:lineRule="atLeast"/>
    </w:pPr>
    <w:rPr>
      <w:sz w:val="16"/>
      <w:szCs w:val="20"/>
    </w:rPr>
  </w:style>
  <w:style w:type="paragraph" w:customStyle="1" w:styleId="afffffffffffffffff5">
    <w:name w:val="Підзаголовок"/>
    <w:basedOn w:val="af3"/>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2"/>
    <w:pPr>
      <w:snapToGrid/>
    </w:pPr>
    <w:rPr>
      <w:color w:val="000000"/>
    </w:rPr>
  </w:style>
  <w:style w:type="paragraph" w:customStyle="1" w:styleId="4f2">
    <w:name w:val="Обычный (веб)4"/>
    <w:basedOn w:val="1fff2"/>
    <w:pPr>
      <w:snapToGrid/>
    </w:pPr>
  </w:style>
  <w:style w:type="paragraph" w:customStyle="1" w:styleId="3ff4">
    <w:name w:val="Текст примечания3"/>
    <w:basedOn w:val="1fff2"/>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3"/>
    <w:pPr>
      <w:spacing w:before="280" w:after="280"/>
    </w:pPr>
  </w:style>
  <w:style w:type="paragraph" w:customStyle="1" w:styleId="msonormalbullet2gif">
    <w:name w:val="msonormalbullet2.gif"/>
    <w:basedOn w:val="af3"/>
    <w:pPr>
      <w:spacing w:before="280" w:after="280"/>
    </w:pPr>
    <w:rPr>
      <w:rFonts w:eastAsia="IzhTitl"/>
    </w:rPr>
  </w:style>
  <w:style w:type="paragraph" w:customStyle="1" w:styleId="msonormalbullet3gif">
    <w:name w:val="msonormalbullet3.gif"/>
    <w:basedOn w:val="af3"/>
    <w:pPr>
      <w:spacing w:before="280" w:after="280"/>
    </w:pPr>
    <w:rPr>
      <w:rFonts w:eastAsia="IzhTitl"/>
    </w:rPr>
  </w:style>
  <w:style w:type="paragraph" w:customStyle="1" w:styleId="msobodytextindent2bullet1gif">
    <w:name w:val="msobodytextindent2bullet1.gif"/>
    <w:basedOn w:val="af3"/>
    <w:pPr>
      <w:spacing w:before="280" w:after="280"/>
    </w:pPr>
    <w:rPr>
      <w:rFonts w:eastAsia="IzhTitl"/>
    </w:rPr>
  </w:style>
  <w:style w:type="paragraph" w:customStyle="1" w:styleId="msobodytextindent2bullet2gif">
    <w:name w:val="msobodytextindent2bullet2.gif"/>
    <w:basedOn w:val="af3"/>
    <w:pPr>
      <w:spacing w:before="280" w:after="280"/>
    </w:pPr>
    <w:rPr>
      <w:rFonts w:eastAsia="IzhTitl"/>
    </w:rPr>
  </w:style>
  <w:style w:type="paragraph" w:customStyle="1" w:styleId="msonormalbullet2gifcxspmiddle">
    <w:name w:val="msonormalbullet2gifcxspmiddle"/>
    <w:basedOn w:val="af3"/>
    <w:pPr>
      <w:spacing w:before="280" w:after="280"/>
    </w:pPr>
    <w:rPr>
      <w:rFonts w:eastAsia="IzhTitl"/>
      <w:szCs w:val="20"/>
    </w:rPr>
  </w:style>
  <w:style w:type="paragraph" w:customStyle="1" w:styleId="msonormalbullet2gifcxsplast">
    <w:name w:val="msonormalbullet2gifcxsplast"/>
    <w:basedOn w:val="af3"/>
    <w:pPr>
      <w:spacing w:before="280" w:after="280"/>
    </w:pPr>
    <w:rPr>
      <w:rFonts w:eastAsia="IzhTitl"/>
      <w:szCs w:val="20"/>
    </w:rPr>
  </w:style>
  <w:style w:type="paragraph" w:customStyle="1" w:styleId="msonormalbullet3gifcxsplast">
    <w:name w:val="msonormalbullet3gifcxsplast"/>
    <w:basedOn w:val="af3"/>
    <w:pPr>
      <w:spacing w:before="280" w:after="280"/>
    </w:pPr>
    <w:rPr>
      <w:rFonts w:eastAsia="IzhTitl"/>
    </w:rPr>
  </w:style>
  <w:style w:type="paragraph" w:customStyle="1" w:styleId="msobodytextindent2bullet2gifcxspmiddle">
    <w:name w:val="msobodytextindent2bullet2gifcxspmiddle"/>
    <w:basedOn w:val="af3"/>
    <w:pPr>
      <w:spacing w:before="280" w:after="280"/>
    </w:pPr>
    <w:rPr>
      <w:rFonts w:eastAsia="IzhTitl"/>
    </w:rPr>
  </w:style>
  <w:style w:type="paragraph" w:customStyle="1" w:styleId="msotitlebullet1gif">
    <w:name w:val="msotitlebullet1.gif"/>
    <w:basedOn w:val="af3"/>
    <w:pPr>
      <w:spacing w:before="280" w:after="280"/>
    </w:pPr>
    <w:rPr>
      <w:rFonts w:eastAsia="IzhTitl"/>
    </w:rPr>
  </w:style>
  <w:style w:type="paragraph" w:customStyle="1" w:styleId="msonormalbullet1gif">
    <w:name w:val="msonormalbullet1.gif"/>
    <w:basedOn w:val="af3"/>
    <w:pPr>
      <w:spacing w:before="280" w:after="280"/>
    </w:pPr>
    <w:rPr>
      <w:rFonts w:eastAsia="IzhTitl"/>
    </w:rPr>
  </w:style>
  <w:style w:type="paragraph" w:customStyle="1" w:styleId="msonormalbullet2gifbullet1gif">
    <w:name w:val="msonormalbullet2gifbullet1.gif"/>
    <w:basedOn w:val="af3"/>
    <w:pPr>
      <w:spacing w:before="280" w:after="280"/>
    </w:pPr>
    <w:rPr>
      <w:rFonts w:eastAsia="IzhTitl"/>
    </w:rPr>
  </w:style>
  <w:style w:type="paragraph" w:customStyle="1" w:styleId="msonormalbullet2gifbullet2gif">
    <w:name w:val="msonormalbullet2gifbullet2.gif"/>
    <w:basedOn w:val="af3"/>
    <w:pPr>
      <w:spacing w:before="280" w:after="280"/>
    </w:pPr>
    <w:rPr>
      <w:rFonts w:eastAsia="IzhTitl"/>
    </w:rPr>
  </w:style>
  <w:style w:type="paragraph" w:customStyle="1" w:styleId="msobodytextindent2bullet3gif">
    <w:name w:val="msobodytextindent2bullet3.gif"/>
    <w:basedOn w:val="af3"/>
    <w:pPr>
      <w:spacing w:before="280" w:after="280"/>
    </w:pPr>
    <w:rPr>
      <w:rFonts w:eastAsia="IzhTitl"/>
    </w:rPr>
  </w:style>
  <w:style w:type="paragraph" w:customStyle="1" w:styleId="msotitlebullet3gif">
    <w:name w:val="msotitlebullet3.gif"/>
    <w:basedOn w:val="af3"/>
    <w:pPr>
      <w:spacing w:before="280" w:after="280"/>
    </w:pPr>
    <w:rPr>
      <w:rFonts w:eastAsia="IzhTitl"/>
    </w:rPr>
  </w:style>
  <w:style w:type="paragraph" w:customStyle="1" w:styleId="nofootspace">
    <w:name w:val="nofootspace"/>
    <w:basedOn w:val="af3"/>
    <w:pPr>
      <w:ind w:firstLine="720"/>
      <w:jc w:val="both"/>
    </w:pPr>
    <w:rPr>
      <w:rFonts w:eastAsia="IzhTitl"/>
      <w:color w:val="000000"/>
    </w:rPr>
  </w:style>
  <w:style w:type="paragraph" w:customStyle="1" w:styleId="msonormalbullet2gifbullet3gif">
    <w:name w:val="msonormalbullet2gifbullet3.gif"/>
    <w:basedOn w:val="af3"/>
    <w:pPr>
      <w:spacing w:before="280" w:after="280"/>
    </w:pPr>
    <w:rPr>
      <w:rFonts w:eastAsia="IzhTitl"/>
    </w:rPr>
  </w:style>
  <w:style w:type="paragraph" w:customStyle="1" w:styleId="msonormalbullet2gifbullet2gifbullet2gif">
    <w:name w:val="msonormalbullet2gifbullet2gifbullet2.gif"/>
    <w:basedOn w:val="af3"/>
    <w:pPr>
      <w:spacing w:before="280" w:after="280"/>
    </w:pPr>
    <w:rPr>
      <w:rFonts w:eastAsia="IzhTitl"/>
    </w:rPr>
  </w:style>
  <w:style w:type="paragraph" w:customStyle="1" w:styleId="msobodytextbullet1gif">
    <w:name w:val="msobodytextbullet1.gif"/>
    <w:basedOn w:val="af3"/>
    <w:pPr>
      <w:spacing w:before="280" w:after="280"/>
    </w:pPr>
    <w:rPr>
      <w:rFonts w:eastAsia="IzhTitl"/>
    </w:rPr>
  </w:style>
  <w:style w:type="paragraph" w:customStyle="1" w:styleId="msobodytextbullet3gif">
    <w:name w:val="msobodytextbullet3.gif"/>
    <w:basedOn w:val="af3"/>
    <w:pPr>
      <w:spacing w:before="280" w:after="280"/>
    </w:pPr>
    <w:rPr>
      <w:rFonts w:eastAsia="IzhTitl"/>
    </w:rPr>
  </w:style>
  <w:style w:type="paragraph" w:customStyle="1" w:styleId="msonormalbullet2gifbullet1gifbullet3gif">
    <w:name w:val="msonormalbullet2gifbullet1gifbullet3.gif"/>
    <w:basedOn w:val="af3"/>
    <w:pPr>
      <w:spacing w:before="280" w:after="280"/>
    </w:pPr>
    <w:rPr>
      <w:rFonts w:eastAsia="IzhTitl"/>
    </w:rPr>
  </w:style>
  <w:style w:type="paragraph" w:customStyle="1" w:styleId="msonormalbullet1gifbullet1gif">
    <w:name w:val="msonormalbullet1gifbullet1.gif"/>
    <w:basedOn w:val="af3"/>
    <w:pPr>
      <w:spacing w:before="280" w:after="280"/>
    </w:pPr>
    <w:rPr>
      <w:rFonts w:eastAsia="IzhTitl"/>
    </w:rPr>
  </w:style>
  <w:style w:type="paragraph" w:customStyle="1" w:styleId="msonormalbullet1gifbullet3gif">
    <w:name w:val="msonormalbullet1gifbullet3.gif"/>
    <w:basedOn w:val="af3"/>
    <w:pPr>
      <w:spacing w:before="280" w:after="280"/>
    </w:pPr>
    <w:rPr>
      <w:rFonts w:eastAsia="IzhTitl"/>
    </w:rPr>
  </w:style>
  <w:style w:type="paragraph" w:customStyle="1" w:styleId="msonormalbullet2gifbullet2gifbullet1gif">
    <w:name w:val="msonormalbullet2gifbullet2gifbullet1.gif"/>
    <w:basedOn w:val="af3"/>
    <w:pPr>
      <w:spacing w:before="280" w:after="280"/>
    </w:pPr>
    <w:rPr>
      <w:rFonts w:eastAsia="IzhTitl"/>
    </w:rPr>
  </w:style>
  <w:style w:type="paragraph" w:customStyle="1" w:styleId="msonormalbullet2gifbullet2gifbullet3gif">
    <w:name w:val="msonormalbullet2gifbullet2gifbullet3.gif"/>
    <w:basedOn w:val="af3"/>
    <w:pPr>
      <w:spacing w:before="280" w:after="280"/>
    </w:pPr>
    <w:rPr>
      <w:rFonts w:eastAsia="IzhTitl"/>
    </w:rPr>
  </w:style>
  <w:style w:type="paragraph" w:customStyle="1" w:styleId="msofootnotetextbullet1gif">
    <w:name w:val="msofootnotetextbullet1.gif"/>
    <w:basedOn w:val="af3"/>
    <w:pPr>
      <w:spacing w:before="280" w:after="280"/>
    </w:pPr>
    <w:rPr>
      <w:rFonts w:eastAsia="IzhTitl"/>
    </w:rPr>
  </w:style>
  <w:style w:type="paragraph" w:customStyle="1" w:styleId="msofootnotetextbullet2gif">
    <w:name w:val="msofootnotetextbullet2.gif"/>
    <w:basedOn w:val="af3"/>
    <w:pPr>
      <w:spacing w:before="280" w:after="280"/>
    </w:pPr>
    <w:rPr>
      <w:rFonts w:eastAsia="IzhTitl"/>
    </w:rPr>
  </w:style>
  <w:style w:type="paragraph" w:customStyle="1" w:styleId="1fffff8">
    <w:name w:val="Заголовок оглавления1"/>
    <w:basedOn w:val="1"/>
    <w:next w:val="af3"/>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3"/>
    <w:pPr>
      <w:spacing w:before="280" w:after="280"/>
    </w:pPr>
    <w:rPr>
      <w:rFonts w:eastAsia="IzhTitl"/>
    </w:rPr>
  </w:style>
  <w:style w:type="paragraph" w:customStyle="1" w:styleId="msobodytextcxspmiddle">
    <w:name w:val="msobodytextcxspmiddle"/>
    <w:basedOn w:val="af3"/>
    <w:pPr>
      <w:spacing w:before="280" w:after="280"/>
    </w:pPr>
    <w:rPr>
      <w:rFonts w:eastAsia="IzhTitl"/>
      <w:szCs w:val="20"/>
    </w:rPr>
  </w:style>
  <w:style w:type="paragraph" w:customStyle="1" w:styleId="msobodytextcxsplast">
    <w:name w:val="msobodytextcxsplast"/>
    <w:basedOn w:val="af3"/>
    <w:pPr>
      <w:spacing w:before="280" w:after="280"/>
    </w:pPr>
    <w:rPr>
      <w:rFonts w:eastAsia="IzhTitl"/>
      <w:szCs w:val="20"/>
    </w:rPr>
  </w:style>
  <w:style w:type="paragraph" w:customStyle="1" w:styleId="msonormalcxsplast">
    <w:name w:val="msonormalcxsplast"/>
    <w:basedOn w:val="af3"/>
    <w:pPr>
      <w:spacing w:before="280" w:after="280"/>
    </w:pPr>
    <w:rPr>
      <w:rFonts w:eastAsia="IzhTitl"/>
      <w:szCs w:val="20"/>
    </w:rPr>
  </w:style>
  <w:style w:type="paragraph" w:customStyle="1" w:styleId="msonormalbullet2gifcxspmiddlecxspmiddle">
    <w:name w:val="msonormalbullet2gifcxspmiddlecxspmiddle"/>
    <w:basedOn w:val="af3"/>
    <w:pPr>
      <w:spacing w:before="280" w:after="280"/>
    </w:pPr>
    <w:rPr>
      <w:rFonts w:eastAsia="IzhTitl"/>
      <w:szCs w:val="20"/>
    </w:rPr>
  </w:style>
  <w:style w:type="paragraph" w:customStyle="1" w:styleId="msonormalbullet2gifcxspmiddlecxsplast">
    <w:name w:val="msonormalbullet2gifcxspmiddlecxsplast"/>
    <w:basedOn w:val="af3"/>
    <w:pPr>
      <w:spacing w:before="280" w:after="280"/>
    </w:pPr>
    <w:rPr>
      <w:rFonts w:eastAsia="IzhTitl"/>
      <w:szCs w:val="20"/>
    </w:rPr>
  </w:style>
  <w:style w:type="paragraph" w:customStyle="1" w:styleId="msobodytextindent2bullet2gifcxspmiddlecxspmiddle">
    <w:name w:val="msobodytextindent2bullet2gifcxspmiddlecxspmiddle"/>
    <w:basedOn w:val="af3"/>
    <w:pPr>
      <w:spacing w:before="280" w:after="280"/>
    </w:pPr>
    <w:rPr>
      <w:rFonts w:eastAsia="IzhTitl"/>
      <w:szCs w:val="20"/>
    </w:rPr>
  </w:style>
  <w:style w:type="paragraph" w:customStyle="1" w:styleId="msonormalbullet2gifbullet1gifcxspmiddle">
    <w:name w:val="msonormalbullet2gifbullet1gifcxspmiddle"/>
    <w:basedOn w:val="af3"/>
    <w:pPr>
      <w:spacing w:before="280" w:after="280"/>
    </w:pPr>
    <w:rPr>
      <w:rFonts w:eastAsia="IzhTitl"/>
      <w:szCs w:val="20"/>
    </w:rPr>
  </w:style>
  <w:style w:type="paragraph" w:customStyle="1" w:styleId="msonormalbullet2gifbullet1gifcxsplast">
    <w:name w:val="msonormalbullet2gifbullet1gifcxsplast"/>
    <w:basedOn w:val="af3"/>
    <w:pPr>
      <w:spacing w:before="280" w:after="280"/>
    </w:pPr>
    <w:rPr>
      <w:rFonts w:eastAsia="IzhTitl"/>
      <w:szCs w:val="20"/>
    </w:rPr>
  </w:style>
  <w:style w:type="paragraph" w:customStyle="1" w:styleId="msonormalbullet2gifbullet2gifbullet2gifcxspmiddle">
    <w:name w:val="msonormalbullet2gifbullet2gifbullet2gifcxspmiddle"/>
    <w:basedOn w:val="af3"/>
    <w:pPr>
      <w:spacing w:before="280" w:after="280"/>
    </w:pPr>
    <w:rPr>
      <w:rFonts w:eastAsia="IzhTitl"/>
      <w:szCs w:val="20"/>
    </w:rPr>
  </w:style>
  <w:style w:type="paragraph" w:customStyle="1" w:styleId="msonormalbullet2gifbullet2gifbullet2gifcxsplast">
    <w:name w:val="msonormalbullet2gifbullet2gifbullet2gifcxsplast"/>
    <w:basedOn w:val="af3"/>
    <w:pPr>
      <w:spacing w:before="280" w:after="280"/>
    </w:pPr>
    <w:rPr>
      <w:rFonts w:eastAsia="IzhTitl"/>
      <w:szCs w:val="20"/>
    </w:rPr>
  </w:style>
  <w:style w:type="paragraph" w:customStyle="1" w:styleId="msonormalbullet2gifbullet2gifcxspmiddle">
    <w:name w:val="msonormalbullet2gifbullet2gifcxspmiddle"/>
    <w:basedOn w:val="af3"/>
    <w:pPr>
      <w:spacing w:before="280" w:after="280"/>
    </w:pPr>
    <w:rPr>
      <w:rFonts w:eastAsia="IzhTitl"/>
      <w:szCs w:val="20"/>
    </w:rPr>
  </w:style>
  <w:style w:type="paragraph" w:customStyle="1" w:styleId="msonormalbullet2gifbullet2gifcxsplast">
    <w:name w:val="msonormalbullet2gifbullet2gifcxsplast"/>
    <w:basedOn w:val="af3"/>
    <w:pPr>
      <w:spacing w:before="280" w:after="280"/>
    </w:pPr>
    <w:rPr>
      <w:rFonts w:eastAsia="IzhTitl"/>
      <w:szCs w:val="20"/>
    </w:rPr>
  </w:style>
  <w:style w:type="paragraph" w:customStyle="1" w:styleId="msonormalbullet2gifbullet2gifbullet3gifcxspmiddle">
    <w:name w:val="msonormalbullet2gifbullet2gifbullet3gifcxspmiddle"/>
    <w:basedOn w:val="af3"/>
    <w:pPr>
      <w:spacing w:before="280" w:after="280"/>
    </w:pPr>
    <w:rPr>
      <w:rFonts w:eastAsia="IzhTitl"/>
      <w:szCs w:val="20"/>
    </w:rPr>
  </w:style>
  <w:style w:type="paragraph" w:customStyle="1" w:styleId="msonormalbullet2gifbullet2gifbullet3gifcxsplast">
    <w:name w:val="msonormalbullet2gifbullet2gifbullet3gifcxsplast"/>
    <w:basedOn w:val="af3"/>
    <w:pPr>
      <w:spacing w:before="280" w:after="280"/>
    </w:pPr>
    <w:rPr>
      <w:rFonts w:eastAsia="IzhTitl"/>
      <w:szCs w:val="20"/>
    </w:rPr>
  </w:style>
  <w:style w:type="paragraph" w:customStyle="1" w:styleId="msonormalbullet2gifbullet3gifcxspmiddle">
    <w:name w:val="msonormalbullet2gifbullet3gifcxspmiddle"/>
    <w:basedOn w:val="af3"/>
    <w:pPr>
      <w:spacing w:before="280" w:after="280"/>
    </w:pPr>
    <w:rPr>
      <w:rFonts w:eastAsia="IzhTitl"/>
      <w:szCs w:val="20"/>
    </w:rPr>
  </w:style>
  <w:style w:type="paragraph" w:customStyle="1" w:styleId="msonormalbullet2gifbullet3gifcxsplast">
    <w:name w:val="msonormalbullet2gifbullet3gifcxsplast"/>
    <w:basedOn w:val="af3"/>
    <w:pPr>
      <w:spacing w:before="280" w:after="280"/>
    </w:pPr>
    <w:rPr>
      <w:rFonts w:eastAsia="IzhTitl"/>
      <w:szCs w:val="20"/>
    </w:rPr>
  </w:style>
  <w:style w:type="paragraph" w:customStyle="1" w:styleId="msonormalbullet1gifcxsplast">
    <w:name w:val="msonormalbullet1gifcxsplast"/>
    <w:basedOn w:val="af3"/>
    <w:pPr>
      <w:spacing w:before="280" w:after="280"/>
    </w:pPr>
    <w:rPr>
      <w:rFonts w:eastAsia="IzhTitl"/>
      <w:szCs w:val="20"/>
    </w:rPr>
  </w:style>
  <w:style w:type="paragraph" w:customStyle="1" w:styleId="text-ks">
    <w:name w:val="text-ks"/>
    <w:basedOn w:val="af3"/>
    <w:pPr>
      <w:spacing w:before="48" w:after="48"/>
      <w:ind w:firstLine="360"/>
      <w:jc w:val="both"/>
    </w:pPr>
    <w:rPr>
      <w:rFonts w:eastAsia="IzhTitl"/>
    </w:rPr>
  </w:style>
  <w:style w:type="paragraph" w:customStyle="1" w:styleId="Style2">
    <w:name w:val="Style2"/>
    <w:basedOn w:val="af3"/>
    <w:uiPriority w:val="99"/>
    <w:pPr>
      <w:widowControl w:val="0"/>
      <w:autoSpaceDE w:val="0"/>
      <w:spacing w:line="252" w:lineRule="exact"/>
      <w:ind w:firstLine="334"/>
      <w:jc w:val="both"/>
    </w:pPr>
    <w:rPr>
      <w:rFonts w:eastAsia="IzhTitl"/>
      <w:lang w:val="uk-UA"/>
    </w:rPr>
  </w:style>
  <w:style w:type="paragraph" w:customStyle="1" w:styleId="Style4">
    <w:name w:val="Style4"/>
    <w:basedOn w:val="af3"/>
    <w:pPr>
      <w:widowControl w:val="0"/>
      <w:autoSpaceDE w:val="0"/>
      <w:spacing w:line="248" w:lineRule="exact"/>
      <w:ind w:firstLine="404"/>
      <w:jc w:val="both"/>
    </w:pPr>
    <w:rPr>
      <w:rFonts w:eastAsia="IzhTitl"/>
      <w:lang w:val="uk-UA"/>
    </w:rPr>
  </w:style>
  <w:style w:type="paragraph" w:customStyle="1" w:styleId="Style5">
    <w:name w:val="Style5"/>
    <w:basedOn w:val="af3"/>
    <w:pPr>
      <w:widowControl w:val="0"/>
      <w:autoSpaceDE w:val="0"/>
      <w:spacing w:line="238" w:lineRule="exact"/>
      <w:jc w:val="both"/>
    </w:pPr>
    <w:rPr>
      <w:rFonts w:eastAsia="IzhTitl"/>
      <w:lang w:val="uk-UA"/>
    </w:rPr>
  </w:style>
  <w:style w:type="paragraph" w:customStyle="1" w:styleId="rvps8">
    <w:name w:val="rvps8"/>
    <w:basedOn w:val="af3"/>
    <w:pPr>
      <w:keepNext/>
      <w:jc w:val="both"/>
    </w:pPr>
  </w:style>
  <w:style w:type="paragraph" w:customStyle="1" w:styleId="rvps10">
    <w:name w:val="rvps10"/>
    <w:basedOn w:val="af3"/>
    <w:pPr>
      <w:ind w:left="2880" w:firstLine="720"/>
      <w:jc w:val="both"/>
    </w:pPr>
  </w:style>
  <w:style w:type="paragraph" w:customStyle="1" w:styleId="rvps11">
    <w:name w:val="rvps11"/>
    <w:basedOn w:val="af3"/>
    <w:pPr>
      <w:ind w:left="4320" w:firstLine="720"/>
      <w:jc w:val="both"/>
    </w:pPr>
  </w:style>
  <w:style w:type="paragraph" w:customStyle="1" w:styleId="rvps12">
    <w:name w:val="rvps12"/>
    <w:basedOn w:val="af3"/>
    <w:uiPriority w:val="99"/>
    <w:pPr>
      <w:ind w:left="3600"/>
      <w:jc w:val="both"/>
    </w:pPr>
  </w:style>
  <w:style w:type="paragraph" w:customStyle="1" w:styleId="rvps13">
    <w:name w:val="rvps13"/>
    <w:basedOn w:val="af3"/>
    <w:pPr>
      <w:ind w:left="2130" w:hanging="2130"/>
      <w:jc w:val="both"/>
    </w:pPr>
  </w:style>
  <w:style w:type="paragraph" w:customStyle="1" w:styleId="afffffffffffffffff6">
    <w:name w:val="Òåêñò"/>
    <w:basedOn w:val="af3"/>
    <w:pPr>
      <w:spacing w:line="320" w:lineRule="atLeast"/>
      <w:ind w:firstLine="283"/>
      <w:jc w:val="both"/>
    </w:pPr>
    <w:rPr>
      <w:rFonts w:ascii="IzhTitl" w:hAnsi="IzhTitl" w:cs="IzhTitl"/>
      <w:sz w:val="28"/>
      <w:szCs w:val="20"/>
      <w:lang w:val="en-GB"/>
    </w:rPr>
  </w:style>
  <w:style w:type="paragraph" w:customStyle="1" w:styleId="1fffff9">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7">
    <w:name w:val="текст дисера"/>
    <w:basedOn w:val="af3"/>
    <w:pPr>
      <w:widowControl w:val="0"/>
      <w:autoSpaceDE w:val="0"/>
      <w:spacing w:line="360" w:lineRule="auto"/>
      <w:ind w:firstLine="567"/>
      <w:jc w:val="both"/>
    </w:pPr>
    <w:rPr>
      <w:sz w:val="28"/>
      <w:szCs w:val="28"/>
      <w:lang w:val="uk-UA"/>
    </w:rPr>
  </w:style>
  <w:style w:type="paragraph" w:customStyle="1" w:styleId="iNormalText0">
    <w:name w:val="iNormalText"/>
    <w:basedOn w:val="af3"/>
    <w:pPr>
      <w:widowControl w:val="0"/>
      <w:shd w:val="clear" w:color="auto" w:fill="FFFFFF"/>
      <w:autoSpaceDE w:val="0"/>
      <w:ind w:firstLine="567"/>
      <w:jc w:val="both"/>
    </w:pPr>
    <w:rPr>
      <w:color w:val="000000"/>
      <w:sz w:val="28"/>
      <w:szCs w:val="28"/>
      <w:lang w:val="uk-UA"/>
    </w:rPr>
  </w:style>
  <w:style w:type="paragraph" w:customStyle="1" w:styleId="afffffffffffffffff8">
    <w:name w:val="Без інтервалів"/>
    <w:basedOn w:val="af3"/>
    <w:rPr>
      <w:lang w:val="uk-UA"/>
    </w:rPr>
  </w:style>
  <w:style w:type="paragraph" w:customStyle="1" w:styleId="afffffffffffffffff9">
    <w:name w:val="Абзац списку"/>
    <w:basedOn w:val="af3"/>
    <w:pPr>
      <w:ind w:left="720"/>
    </w:pPr>
    <w:rPr>
      <w:lang w:val="uk-UA"/>
    </w:rPr>
  </w:style>
  <w:style w:type="paragraph" w:customStyle="1" w:styleId="afffffffffffffffffa">
    <w:name w:val="Цитація"/>
    <w:basedOn w:val="af3"/>
    <w:next w:val="af3"/>
    <w:pPr>
      <w:spacing w:before="200"/>
      <w:ind w:left="360" w:right="360"/>
    </w:pPr>
    <w:rPr>
      <w:i/>
      <w:iCs/>
      <w:lang w:val="uk-UA"/>
    </w:rPr>
  </w:style>
  <w:style w:type="paragraph" w:customStyle="1" w:styleId="afffffffffffffffffb">
    <w:name w:val="Насичена цитата"/>
    <w:basedOn w:val="af3"/>
    <w:next w:val="af3"/>
    <w:pPr>
      <w:pBdr>
        <w:bottom w:val="single" w:sz="4" w:space="1" w:color="000000"/>
      </w:pBdr>
      <w:spacing w:before="200" w:after="280"/>
      <w:ind w:left="1008" w:right="1152"/>
    </w:pPr>
    <w:rPr>
      <w:b/>
      <w:bCs/>
      <w:i/>
      <w:iCs/>
      <w:lang w:val="uk-UA"/>
    </w:rPr>
  </w:style>
  <w:style w:type="paragraph" w:customStyle="1" w:styleId="afffffffffffffffffc">
    <w:name w:val="Стандартный"/>
    <w:basedOn w:val="af3"/>
    <w:pPr>
      <w:ind w:firstLine="709"/>
    </w:pPr>
    <w:rPr>
      <w:sz w:val="28"/>
      <w:szCs w:val="28"/>
      <w:lang w:val="uk-UA"/>
    </w:rPr>
  </w:style>
  <w:style w:type="paragraph" w:customStyle="1" w:styleId="caaieiaie8">
    <w:name w:val="caaieiaie 8"/>
    <w:basedOn w:val="af3"/>
    <w:next w:val="af3"/>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3"/>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6"/>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d">
    <w:name w:val="Лит"/>
    <w:basedOn w:val="af3"/>
    <w:pPr>
      <w:keepNext/>
      <w:keepLines/>
      <w:autoSpaceDE w:val="0"/>
      <w:spacing w:before="240"/>
      <w:jc w:val="center"/>
    </w:pPr>
    <w:rPr>
      <w:caps/>
      <w:sz w:val="28"/>
      <w:szCs w:val="28"/>
    </w:rPr>
  </w:style>
  <w:style w:type="paragraph" w:customStyle="1" w:styleId="afffffffffffffffffe">
    <w:name w:val="текст сноски Знак"/>
    <w:basedOn w:val="af3"/>
    <w:pPr>
      <w:autoSpaceDE w:val="0"/>
      <w:ind w:firstLine="709"/>
      <w:jc w:val="both"/>
    </w:pPr>
    <w:rPr>
      <w:sz w:val="16"/>
      <w:szCs w:val="20"/>
    </w:rPr>
  </w:style>
  <w:style w:type="paragraph" w:customStyle="1" w:styleId="affffffffffffffffff">
    <w:name w:val="автор"/>
    <w:basedOn w:val="af3"/>
    <w:pPr>
      <w:jc w:val="center"/>
    </w:pPr>
    <w:rPr>
      <w:sz w:val="28"/>
      <w:szCs w:val="20"/>
    </w:rPr>
  </w:style>
  <w:style w:type="paragraph" w:customStyle="1" w:styleId="5--0">
    <w:name w:val="5-Текст статьи-укр"/>
    <w:basedOn w:val="af3"/>
    <w:pPr>
      <w:widowControl w:val="0"/>
      <w:spacing w:line="216" w:lineRule="auto"/>
      <w:ind w:firstLine="397"/>
      <w:jc w:val="both"/>
    </w:pPr>
    <w:rPr>
      <w:sz w:val="19"/>
      <w:szCs w:val="18"/>
      <w:lang w:val="uk-UA"/>
    </w:rPr>
  </w:style>
  <w:style w:type="paragraph" w:styleId="affffffffffffffffff0">
    <w:name w:val="envelope address"/>
    <w:basedOn w:val="af3"/>
    <w:pPr>
      <w:widowControl w:val="0"/>
      <w:ind w:left="2880"/>
    </w:pPr>
    <w:rPr>
      <w:rFonts w:ascii="OpenSymbol" w:hAnsi="OpenSymbol" w:cs="OpenSymbol"/>
    </w:rPr>
  </w:style>
  <w:style w:type="paragraph" w:customStyle="1" w:styleId="11f1">
    <w:name w:val="Дата11"/>
    <w:basedOn w:val="af3"/>
    <w:next w:val="af3"/>
    <w:pPr>
      <w:widowControl w:val="0"/>
    </w:pPr>
    <w:rPr>
      <w:szCs w:val="20"/>
    </w:rPr>
  </w:style>
  <w:style w:type="paragraph" w:customStyle="1" w:styleId="41">
    <w:name w:val="Маркированный список 41"/>
    <w:basedOn w:val="af3"/>
    <w:pPr>
      <w:widowControl w:val="0"/>
      <w:numPr>
        <w:numId w:val="3"/>
      </w:numPr>
    </w:pPr>
    <w:rPr>
      <w:szCs w:val="20"/>
    </w:rPr>
  </w:style>
  <w:style w:type="paragraph" w:customStyle="1" w:styleId="51">
    <w:name w:val="Маркированный список 51"/>
    <w:basedOn w:val="af3"/>
    <w:pPr>
      <w:widowControl w:val="0"/>
      <w:numPr>
        <w:numId w:val="2"/>
      </w:numPr>
    </w:pPr>
    <w:rPr>
      <w:szCs w:val="20"/>
    </w:rPr>
  </w:style>
  <w:style w:type="paragraph" w:styleId="2fffe">
    <w:name w:val="envelope return"/>
    <w:basedOn w:val="af3"/>
    <w:pPr>
      <w:widowControl w:val="0"/>
    </w:pPr>
    <w:rPr>
      <w:rFonts w:ascii="OpenSymbol" w:hAnsi="OpenSymbol" w:cs="OpenSymbol"/>
      <w:sz w:val="20"/>
      <w:szCs w:val="20"/>
    </w:rPr>
  </w:style>
  <w:style w:type="paragraph" w:customStyle="1" w:styleId="1fffffa">
    <w:name w:val="Приветствие1"/>
    <w:basedOn w:val="af3"/>
    <w:next w:val="af3"/>
    <w:pPr>
      <w:widowControl w:val="0"/>
    </w:pPr>
    <w:rPr>
      <w:szCs w:val="20"/>
    </w:rPr>
  </w:style>
  <w:style w:type="paragraph" w:customStyle="1" w:styleId="415">
    <w:name w:val="Продолжение списка 41"/>
    <w:basedOn w:val="af3"/>
    <w:pPr>
      <w:widowControl w:val="0"/>
      <w:spacing w:after="120"/>
      <w:ind w:left="1132"/>
    </w:pPr>
    <w:rPr>
      <w:szCs w:val="20"/>
    </w:rPr>
  </w:style>
  <w:style w:type="paragraph" w:customStyle="1" w:styleId="514">
    <w:name w:val="Продолжение списка 51"/>
    <w:basedOn w:val="af3"/>
    <w:pPr>
      <w:widowControl w:val="0"/>
      <w:spacing w:after="120"/>
      <w:ind w:left="1415"/>
    </w:pPr>
    <w:rPr>
      <w:szCs w:val="20"/>
    </w:rPr>
  </w:style>
  <w:style w:type="paragraph" w:customStyle="1" w:styleId="515">
    <w:name w:val="Список 51"/>
    <w:basedOn w:val="af3"/>
    <w:pPr>
      <w:widowControl w:val="0"/>
      <w:ind w:left="1415" w:hanging="283"/>
    </w:pPr>
    <w:rPr>
      <w:szCs w:val="20"/>
    </w:rPr>
  </w:style>
  <w:style w:type="paragraph" w:customStyle="1" w:styleId="1fffffb">
    <w:name w:val="Шапка1"/>
    <w:basedOn w:val="af3"/>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1">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3"/>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2">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f3"/>
    <w:pPr>
      <w:spacing w:before="280" w:after="280"/>
      <w:jc w:val="center"/>
    </w:pPr>
  </w:style>
  <w:style w:type="paragraph" w:customStyle="1" w:styleId="Arial15pt125">
    <w:name w:val="Стиль Arial 15 pt Черный по ширине Первая строка:  125 см"/>
    <w:basedOn w:val="af3"/>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3"/>
    <w:pPr>
      <w:spacing w:after="221"/>
    </w:pPr>
    <w:rPr>
      <w:rFonts w:ascii="OpenSymbol" w:hAnsi="OpenSymbol" w:cs="OpenSymbol"/>
    </w:rPr>
  </w:style>
  <w:style w:type="paragraph" w:customStyle="1" w:styleId="affffffffffffffffff3">
    <w:name w:val="керивн"/>
    <w:basedOn w:val="af3"/>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4">
    <w:name w:val="Обложка"/>
    <w:basedOn w:val="affffffffffffffffff3"/>
    <w:pPr>
      <w:spacing w:line="288" w:lineRule="auto"/>
      <w:ind w:left="0" w:firstLine="0"/>
      <w:jc w:val="center"/>
    </w:pPr>
    <w:rPr>
      <w:rFonts w:ascii="OpenSymbol" w:hAnsi="OpenSymbol" w:cs="OpenSymbol"/>
      <w:spacing w:val="0"/>
    </w:rPr>
  </w:style>
  <w:style w:type="paragraph" w:customStyle="1" w:styleId="affffffffffffffffff5">
    <w:name w:val="Рукопись"/>
    <w:basedOn w:val="af3"/>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3"/>
    <w:pPr>
      <w:widowControl w:val="0"/>
      <w:numPr>
        <w:numId w:val="22"/>
      </w:numPr>
      <w:spacing w:line="360" w:lineRule="auto"/>
    </w:pPr>
    <w:rPr>
      <w:sz w:val="28"/>
      <w:szCs w:val="20"/>
      <w:lang w:val="uk-UA"/>
    </w:rPr>
  </w:style>
  <w:style w:type="paragraph" w:customStyle="1" w:styleId="Foot">
    <w:name w:val="Foot"/>
    <w:basedOn w:val="affffffff0"/>
    <w:pPr>
      <w:spacing w:line="240" w:lineRule="auto"/>
      <w:ind w:firstLine="720"/>
    </w:pPr>
    <w:rPr>
      <w:rFonts w:ascii="ISOCPEUR" w:hAnsi="ISOCPEUR" w:cs="ISOCPEUR"/>
      <w:lang w:val="en-GB"/>
    </w:rPr>
  </w:style>
  <w:style w:type="paragraph" w:customStyle="1" w:styleId="NormalWeb1">
    <w:name w:val="Normal (Web)1"/>
    <w:basedOn w:val="af3"/>
    <w:pPr>
      <w:spacing w:before="280" w:after="280"/>
    </w:pPr>
    <w:rPr>
      <w:lang w:val="uk-UA"/>
    </w:rPr>
  </w:style>
  <w:style w:type="paragraph" w:customStyle="1" w:styleId="Exampl">
    <w:name w:val="Exampl"/>
    <w:basedOn w:val="af3"/>
    <w:pPr>
      <w:ind w:firstLine="851"/>
      <w:jc w:val="both"/>
    </w:pPr>
    <w:rPr>
      <w:rFonts w:ascii="ISOCPEUR" w:hAnsi="ISOCPEUR" w:cs="ISOCPEUR"/>
    </w:rPr>
  </w:style>
  <w:style w:type="paragraph" w:customStyle="1" w:styleId="148">
    <w:name w:val="14Полуторный"/>
    <w:basedOn w:val="af3"/>
    <w:pPr>
      <w:spacing w:line="360" w:lineRule="auto"/>
      <w:ind w:firstLine="709"/>
      <w:jc w:val="both"/>
    </w:pPr>
    <w:rPr>
      <w:sz w:val="28"/>
      <w:szCs w:val="28"/>
      <w:lang w:val="uk-UA"/>
    </w:rPr>
  </w:style>
  <w:style w:type="paragraph" w:customStyle="1" w:styleId="2ffff">
    <w:name w:val="Сноска (2)"/>
    <w:basedOn w:val="af3"/>
    <w:pPr>
      <w:widowControl w:val="0"/>
      <w:shd w:val="clear" w:color="auto" w:fill="FFFFFF"/>
      <w:spacing w:before="60" w:line="0" w:lineRule="atLeast"/>
      <w:jc w:val="right"/>
    </w:pPr>
    <w:rPr>
      <w:i/>
      <w:iCs/>
      <w:sz w:val="17"/>
      <w:szCs w:val="17"/>
    </w:rPr>
  </w:style>
  <w:style w:type="paragraph" w:customStyle="1" w:styleId="317">
    <w:name w:val="Основной текст31"/>
    <w:basedOn w:val="af3"/>
    <w:pPr>
      <w:widowControl w:val="0"/>
      <w:shd w:val="clear" w:color="auto" w:fill="FFFFFF"/>
      <w:spacing w:after="240" w:line="259" w:lineRule="exact"/>
      <w:jc w:val="center"/>
    </w:pPr>
    <w:rPr>
      <w:color w:val="000000"/>
      <w:sz w:val="20"/>
      <w:szCs w:val="20"/>
      <w:lang w:val="uk-UA" w:eastAsia="uk-UA" w:bidi="uk-UA"/>
    </w:rPr>
  </w:style>
  <w:style w:type="paragraph" w:customStyle="1" w:styleId="1fffffc">
    <w:name w:val="Заголовок №1"/>
    <w:basedOn w:val="af3"/>
    <w:pPr>
      <w:widowControl w:val="0"/>
      <w:shd w:val="clear" w:color="auto" w:fill="FFFFFF"/>
      <w:spacing w:before="960" w:after="600" w:line="0" w:lineRule="atLeast"/>
      <w:jc w:val="center"/>
    </w:pPr>
    <w:rPr>
      <w:b/>
      <w:bCs/>
      <w:spacing w:val="-20"/>
      <w:sz w:val="38"/>
      <w:szCs w:val="38"/>
    </w:rPr>
  </w:style>
  <w:style w:type="paragraph" w:customStyle="1" w:styleId="2ffff0">
    <w:name w:val="Заголовок №2"/>
    <w:basedOn w:val="af3"/>
    <w:pPr>
      <w:widowControl w:val="0"/>
      <w:shd w:val="clear" w:color="auto" w:fill="FFFFFF"/>
      <w:spacing w:before="600" w:after="4800" w:line="432" w:lineRule="exact"/>
      <w:jc w:val="center"/>
    </w:pPr>
    <w:rPr>
      <w:b/>
      <w:bCs/>
      <w:i/>
      <w:iCs/>
      <w:sz w:val="34"/>
      <w:szCs w:val="34"/>
    </w:rPr>
  </w:style>
  <w:style w:type="paragraph" w:customStyle="1" w:styleId="3ff5">
    <w:name w:val="Основной текст (3)"/>
    <w:basedOn w:val="af3"/>
    <w:pPr>
      <w:widowControl w:val="0"/>
      <w:shd w:val="clear" w:color="auto" w:fill="FFFFFF"/>
      <w:spacing w:after="180" w:line="240" w:lineRule="exact"/>
      <w:ind w:hanging="280"/>
    </w:pPr>
    <w:rPr>
      <w:b/>
      <w:bCs/>
      <w:sz w:val="17"/>
      <w:szCs w:val="17"/>
    </w:rPr>
  </w:style>
  <w:style w:type="paragraph" w:customStyle="1" w:styleId="4f3">
    <w:name w:val="Основной текст (4)"/>
    <w:basedOn w:val="af3"/>
    <w:pPr>
      <w:widowControl w:val="0"/>
      <w:shd w:val="clear" w:color="auto" w:fill="FFFFFF"/>
      <w:spacing w:before="420" w:after="300" w:line="0" w:lineRule="atLeast"/>
    </w:pPr>
    <w:rPr>
      <w:i/>
      <w:iCs/>
      <w:sz w:val="17"/>
      <w:szCs w:val="17"/>
    </w:rPr>
  </w:style>
  <w:style w:type="paragraph" w:customStyle="1" w:styleId="324">
    <w:name w:val="Заголовок №3 (2)"/>
    <w:basedOn w:val="af3"/>
    <w:pPr>
      <w:widowControl w:val="0"/>
      <w:shd w:val="clear" w:color="auto" w:fill="FFFFFF"/>
      <w:spacing w:after="420" w:line="0" w:lineRule="atLeast"/>
      <w:jc w:val="center"/>
    </w:pPr>
    <w:rPr>
      <w:b/>
      <w:bCs/>
      <w:i/>
      <w:iCs/>
      <w:sz w:val="23"/>
      <w:szCs w:val="23"/>
      <w:lang w:eastAsia="ru-RU" w:bidi="ru-RU"/>
    </w:rPr>
  </w:style>
  <w:style w:type="paragraph" w:customStyle="1" w:styleId="5f">
    <w:name w:val="Основной текст (5)"/>
    <w:basedOn w:val="af3"/>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3"/>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1">
    <w:name w:val="Оглавление (2)"/>
    <w:basedOn w:val="af3"/>
    <w:pPr>
      <w:widowControl w:val="0"/>
      <w:shd w:val="clear" w:color="auto" w:fill="FFFFFF"/>
      <w:spacing w:line="0" w:lineRule="atLeast"/>
      <w:jc w:val="both"/>
    </w:pPr>
    <w:rPr>
      <w:i/>
      <w:iCs/>
      <w:sz w:val="17"/>
      <w:szCs w:val="17"/>
    </w:rPr>
  </w:style>
  <w:style w:type="paragraph" w:customStyle="1" w:styleId="3ff6">
    <w:name w:val="Заголовок №3"/>
    <w:basedOn w:val="af3"/>
    <w:pPr>
      <w:widowControl w:val="0"/>
      <w:shd w:val="clear" w:color="auto" w:fill="FFFFFF"/>
      <w:spacing w:after="180" w:line="0" w:lineRule="atLeast"/>
      <w:jc w:val="center"/>
    </w:pPr>
    <w:rPr>
      <w:b/>
      <w:bCs/>
      <w:sz w:val="23"/>
      <w:szCs w:val="23"/>
    </w:rPr>
  </w:style>
  <w:style w:type="paragraph" w:customStyle="1" w:styleId="79">
    <w:name w:val="Основной текст (7)"/>
    <w:basedOn w:val="af3"/>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3"/>
    <w:pPr>
      <w:widowControl w:val="0"/>
      <w:shd w:val="clear" w:color="auto" w:fill="FFFFFF"/>
      <w:spacing w:after="780" w:line="0" w:lineRule="atLeast"/>
    </w:pPr>
    <w:rPr>
      <w:color w:val="000000"/>
      <w:sz w:val="26"/>
      <w:szCs w:val="26"/>
      <w:lang w:val="uk-UA" w:eastAsia="uk-UA" w:bidi="uk-UA"/>
    </w:rPr>
  </w:style>
  <w:style w:type="paragraph" w:customStyle="1" w:styleId="127">
    <w:name w:val="Заголовок №1 (2)"/>
    <w:basedOn w:val="af3"/>
    <w:pPr>
      <w:widowControl w:val="0"/>
      <w:shd w:val="clear" w:color="auto" w:fill="FFFFFF"/>
      <w:spacing w:after="660" w:line="0" w:lineRule="atLeast"/>
      <w:jc w:val="right"/>
    </w:pPr>
    <w:rPr>
      <w:sz w:val="26"/>
      <w:szCs w:val="26"/>
    </w:rPr>
  </w:style>
  <w:style w:type="paragraph" w:customStyle="1" w:styleId="516">
    <w:name w:val="Основной текст51"/>
    <w:basedOn w:val="af3"/>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3"/>
    <w:pPr>
      <w:widowControl w:val="0"/>
      <w:shd w:val="clear" w:color="auto" w:fill="FFFFFF"/>
      <w:spacing w:before="540" w:after="780" w:line="0" w:lineRule="atLeast"/>
      <w:jc w:val="right"/>
    </w:pPr>
    <w:rPr>
      <w:color w:val="000000"/>
      <w:sz w:val="26"/>
      <w:szCs w:val="26"/>
      <w:lang w:eastAsia="ru-RU" w:bidi="ru-RU"/>
    </w:rPr>
  </w:style>
  <w:style w:type="paragraph" w:customStyle="1" w:styleId="4f4">
    <w:name w:val="Заголовок №4"/>
    <w:basedOn w:val="af3"/>
    <w:pPr>
      <w:widowControl w:val="0"/>
      <w:shd w:val="clear" w:color="auto" w:fill="FFFFFF"/>
      <w:spacing w:line="451" w:lineRule="exact"/>
    </w:pPr>
    <w:rPr>
      <w:sz w:val="26"/>
      <w:szCs w:val="26"/>
    </w:rPr>
  </w:style>
  <w:style w:type="paragraph" w:customStyle="1" w:styleId="105">
    <w:name w:val="Основной текст (10)"/>
    <w:basedOn w:val="af3"/>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f3"/>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3"/>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3"/>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6">
    <w:name w:val="Подпись к картинке"/>
    <w:basedOn w:val="af3"/>
    <w:link w:val="affffffffffffffffff7"/>
    <w:pPr>
      <w:widowControl w:val="0"/>
      <w:shd w:val="clear" w:color="auto" w:fill="FFFFFF"/>
      <w:spacing w:line="0" w:lineRule="atLeast"/>
    </w:pPr>
    <w:rPr>
      <w:spacing w:val="-2"/>
      <w:sz w:val="26"/>
      <w:szCs w:val="26"/>
    </w:rPr>
  </w:style>
  <w:style w:type="paragraph" w:customStyle="1" w:styleId="7a">
    <w:name w:val="Заголовок №7"/>
    <w:basedOn w:val="af3"/>
    <w:pPr>
      <w:widowControl w:val="0"/>
      <w:shd w:val="clear" w:color="auto" w:fill="FFFFFF"/>
      <w:spacing w:before="480" w:after="600" w:line="0" w:lineRule="atLeast"/>
      <w:ind w:firstLine="680"/>
      <w:jc w:val="both"/>
    </w:pPr>
    <w:rPr>
      <w:b/>
      <w:bCs/>
      <w:sz w:val="28"/>
      <w:szCs w:val="28"/>
    </w:rPr>
  </w:style>
  <w:style w:type="paragraph" w:customStyle="1" w:styleId="2ffff2">
    <w:name w:val="????????? 2"/>
    <w:basedOn w:val="afffffffe"/>
    <w:next w:val="afffffffe"/>
    <w:pPr>
      <w:keepNext/>
      <w:autoSpaceDE w:val="0"/>
      <w:spacing w:after="0" w:line="480" w:lineRule="auto"/>
      <w:ind w:firstLine="720"/>
      <w:jc w:val="center"/>
    </w:pPr>
    <w:rPr>
      <w:b/>
      <w:bCs/>
      <w:szCs w:val="28"/>
    </w:rPr>
  </w:style>
  <w:style w:type="paragraph" w:customStyle="1" w:styleId="3ff7">
    <w:name w:val="????????? 3"/>
    <w:basedOn w:val="afffffffe"/>
    <w:next w:val="afffffffe"/>
    <w:pPr>
      <w:keepNext/>
      <w:autoSpaceDE w:val="0"/>
      <w:spacing w:after="0" w:line="480" w:lineRule="auto"/>
      <w:ind w:firstLine="720"/>
      <w:jc w:val="both"/>
    </w:pPr>
    <w:rPr>
      <w:b/>
      <w:bCs/>
      <w:szCs w:val="28"/>
    </w:rPr>
  </w:style>
  <w:style w:type="paragraph" w:customStyle="1" w:styleId="4f5">
    <w:name w:val="????????? 4"/>
    <w:basedOn w:val="afffffffe"/>
    <w:next w:val="afffffffe"/>
    <w:pPr>
      <w:keepNext/>
      <w:autoSpaceDE w:val="0"/>
      <w:spacing w:after="0" w:line="480" w:lineRule="auto"/>
      <w:ind w:firstLine="993"/>
      <w:jc w:val="both"/>
    </w:pPr>
    <w:rPr>
      <w:b/>
      <w:bCs/>
      <w:szCs w:val="28"/>
    </w:rPr>
  </w:style>
  <w:style w:type="paragraph" w:customStyle="1" w:styleId="5f0">
    <w:name w:val="????????? 5"/>
    <w:basedOn w:val="afffffffe"/>
    <w:next w:val="afffffffe"/>
    <w:pPr>
      <w:keepNext/>
      <w:autoSpaceDE w:val="0"/>
      <w:spacing w:after="0"/>
      <w:jc w:val="both"/>
    </w:pPr>
    <w:rPr>
      <w:szCs w:val="28"/>
    </w:rPr>
  </w:style>
  <w:style w:type="paragraph" w:customStyle="1" w:styleId="6b">
    <w:name w:val="????????? 6"/>
    <w:basedOn w:val="afffffffe"/>
    <w:next w:val="afffffffe"/>
    <w:pPr>
      <w:keepNext/>
      <w:autoSpaceDE w:val="0"/>
      <w:spacing w:after="0"/>
      <w:ind w:firstLine="720"/>
      <w:jc w:val="center"/>
    </w:pPr>
    <w:rPr>
      <w:szCs w:val="28"/>
    </w:rPr>
  </w:style>
  <w:style w:type="paragraph" w:customStyle="1" w:styleId="7b">
    <w:name w:val="????????? 7"/>
    <w:basedOn w:val="afffffffe"/>
    <w:next w:val="afffffffe"/>
    <w:pPr>
      <w:keepNext/>
      <w:autoSpaceDE w:val="0"/>
      <w:spacing w:after="0"/>
      <w:jc w:val="center"/>
    </w:pPr>
    <w:rPr>
      <w:b/>
      <w:bCs/>
      <w:caps/>
      <w:szCs w:val="28"/>
    </w:rPr>
  </w:style>
  <w:style w:type="paragraph" w:customStyle="1" w:styleId="88">
    <w:name w:val="????????? 8"/>
    <w:basedOn w:val="afffffffe"/>
    <w:next w:val="afffffffe"/>
    <w:pPr>
      <w:keepNext/>
      <w:autoSpaceDE w:val="0"/>
      <w:spacing w:before="120" w:line="480" w:lineRule="auto"/>
      <w:ind w:firstLine="709"/>
    </w:pPr>
    <w:rPr>
      <w:b/>
      <w:bCs/>
      <w:szCs w:val="28"/>
    </w:rPr>
  </w:style>
  <w:style w:type="paragraph" w:customStyle="1" w:styleId="97">
    <w:name w:val="????????? 9"/>
    <w:basedOn w:val="afffffffe"/>
    <w:next w:val="afffffffe"/>
    <w:pPr>
      <w:keepNext/>
      <w:widowControl w:val="0"/>
      <w:autoSpaceDE w:val="0"/>
      <w:spacing w:after="0" w:line="360" w:lineRule="auto"/>
      <w:ind w:left="2126" w:right="2404"/>
      <w:jc w:val="center"/>
    </w:pPr>
    <w:rPr>
      <w:b/>
      <w:bCs/>
      <w:szCs w:val="28"/>
    </w:rPr>
  </w:style>
  <w:style w:type="paragraph" w:customStyle="1" w:styleId="affffffffffffffffff8">
    <w:name w:val="??????? ??????????"/>
    <w:basedOn w:val="afffffffe"/>
    <w:pPr>
      <w:tabs>
        <w:tab w:val="center" w:pos="4536"/>
        <w:tab w:val="right" w:pos="9072"/>
      </w:tabs>
      <w:autoSpaceDE w:val="0"/>
      <w:spacing w:after="0"/>
    </w:pPr>
    <w:rPr>
      <w:szCs w:val="28"/>
    </w:rPr>
  </w:style>
  <w:style w:type="paragraph" w:customStyle="1" w:styleId="affffffffffffffffff9">
    <w:name w:val="????????????"/>
    <w:basedOn w:val="afffffffe"/>
    <w:pPr>
      <w:autoSpaceDE w:val="0"/>
      <w:spacing w:before="240" w:after="0" w:line="480" w:lineRule="auto"/>
      <w:ind w:firstLine="720"/>
      <w:jc w:val="both"/>
    </w:pPr>
    <w:rPr>
      <w:szCs w:val="28"/>
    </w:rPr>
  </w:style>
  <w:style w:type="paragraph" w:customStyle="1" w:styleId="affffffffffffffffffa">
    <w:name w:val="???????? ????? ? ????????"/>
    <w:basedOn w:val="afffffffe"/>
    <w:pPr>
      <w:tabs>
        <w:tab w:val="left" w:pos="567"/>
      </w:tabs>
      <w:autoSpaceDE w:val="0"/>
      <w:spacing w:after="0" w:line="376" w:lineRule="auto"/>
      <w:ind w:firstLine="567"/>
      <w:jc w:val="both"/>
    </w:pPr>
    <w:rPr>
      <w:szCs w:val="28"/>
    </w:rPr>
  </w:style>
  <w:style w:type="paragraph" w:customStyle="1" w:styleId="2ffff3">
    <w:name w:val="???????? ????? ? ???????? 2"/>
    <w:basedOn w:val="afffffffe"/>
    <w:pPr>
      <w:tabs>
        <w:tab w:val="left" w:pos="360"/>
      </w:tabs>
      <w:autoSpaceDE w:val="0"/>
      <w:spacing w:after="0" w:line="376" w:lineRule="auto"/>
      <w:ind w:firstLine="357"/>
      <w:jc w:val="both"/>
    </w:pPr>
    <w:rPr>
      <w:szCs w:val="28"/>
    </w:rPr>
  </w:style>
  <w:style w:type="paragraph" w:customStyle="1" w:styleId="affffffffffffffffffb">
    <w:name w:val="???????? ?????"/>
    <w:basedOn w:val="afffffffe"/>
    <w:pPr>
      <w:autoSpaceDE w:val="0"/>
      <w:spacing w:after="0"/>
    </w:pPr>
    <w:rPr>
      <w:szCs w:val="28"/>
    </w:rPr>
  </w:style>
  <w:style w:type="paragraph" w:customStyle="1" w:styleId="affffffffffffffffffc">
    <w:name w:val="????????"/>
    <w:basedOn w:val="afffffffe"/>
    <w:pPr>
      <w:autoSpaceDE w:val="0"/>
      <w:spacing w:after="0" w:line="480" w:lineRule="auto"/>
      <w:ind w:firstLine="720"/>
      <w:jc w:val="center"/>
    </w:pPr>
    <w:rPr>
      <w:b/>
      <w:bCs/>
      <w:caps/>
      <w:szCs w:val="28"/>
    </w:rPr>
  </w:style>
  <w:style w:type="paragraph" w:customStyle="1" w:styleId="2ffff4">
    <w:name w:val="???????? ????? 2"/>
    <w:basedOn w:val="afffffffe"/>
    <w:pPr>
      <w:widowControl w:val="0"/>
      <w:autoSpaceDE w:val="0"/>
      <w:spacing w:after="0"/>
      <w:jc w:val="center"/>
    </w:pPr>
    <w:rPr>
      <w:b/>
      <w:bCs/>
      <w:caps/>
      <w:sz w:val="32"/>
      <w:szCs w:val="32"/>
    </w:rPr>
  </w:style>
  <w:style w:type="paragraph" w:customStyle="1" w:styleId="affffffffffffffffffd">
    <w:name w:val="?????? ??????????"/>
    <w:basedOn w:val="afffffffe"/>
    <w:pPr>
      <w:tabs>
        <w:tab w:val="center" w:pos="4153"/>
        <w:tab w:val="right" w:pos="8306"/>
      </w:tabs>
      <w:autoSpaceDE w:val="0"/>
      <w:spacing w:after="0"/>
    </w:pPr>
    <w:rPr>
      <w:szCs w:val="28"/>
    </w:rPr>
  </w:style>
  <w:style w:type="paragraph" w:customStyle="1" w:styleId="1fffffd">
    <w:name w:val="??????? ??????????1"/>
    <w:basedOn w:val="affffffffffffff9"/>
    <w:pPr>
      <w:tabs>
        <w:tab w:val="center" w:pos="4536"/>
        <w:tab w:val="right" w:pos="9072"/>
      </w:tabs>
      <w:overflowPunct/>
      <w:textAlignment w:val="auto"/>
    </w:pPr>
    <w:rPr>
      <w:sz w:val="20"/>
      <w:szCs w:val="20"/>
      <w:lang w:val="ru-RU"/>
    </w:rPr>
  </w:style>
  <w:style w:type="paragraph" w:customStyle="1" w:styleId="1fffffe">
    <w:name w:val="?????? ??????????1"/>
    <w:basedOn w:val="affffffffffffff9"/>
    <w:pPr>
      <w:tabs>
        <w:tab w:val="center" w:pos="4153"/>
        <w:tab w:val="right" w:pos="8306"/>
      </w:tabs>
      <w:overflowPunct/>
      <w:textAlignment w:val="auto"/>
    </w:pPr>
    <w:rPr>
      <w:sz w:val="20"/>
      <w:szCs w:val="20"/>
      <w:lang w:val="ru-RU"/>
    </w:rPr>
  </w:style>
  <w:style w:type="paragraph" w:customStyle="1" w:styleId="1ffffff">
    <w:name w:val="???????? ????? ? ????????1"/>
    <w:basedOn w:val="affffffffffffff9"/>
    <w:pPr>
      <w:overflowPunct/>
      <w:spacing w:line="360" w:lineRule="auto"/>
      <w:ind w:firstLine="709"/>
      <w:jc w:val="both"/>
      <w:textAlignment w:val="auto"/>
    </w:pPr>
    <w:rPr>
      <w:sz w:val="24"/>
      <w:szCs w:val="24"/>
      <w:lang w:val="ru-RU"/>
    </w:rPr>
  </w:style>
  <w:style w:type="paragraph" w:customStyle="1" w:styleId="224">
    <w:name w:val="Заголовок №2 (2)"/>
    <w:basedOn w:val="af3"/>
    <w:pPr>
      <w:widowControl w:val="0"/>
      <w:shd w:val="clear" w:color="auto" w:fill="FFFFFF"/>
      <w:spacing w:after="1500" w:line="0" w:lineRule="atLeast"/>
      <w:jc w:val="right"/>
    </w:pPr>
    <w:rPr>
      <w:sz w:val="28"/>
      <w:szCs w:val="28"/>
    </w:rPr>
  </w:style>
  <w:style w:type="paragraph" w:customStyle="1" w:styleId="521">
    <w:name w:val="Заголовок №5 (2)"/>
    <w:basedOn w:val="af3"/>
    <w:pPr>
      <w:widowControl w:val="0"/>
      <w:shd w:val="clear" w:color="auto" w:fill="FFFFFF"/>
      <w:spacing w:before="300" w:line="322" w:lineRule="exact"/>
      <w:jc w:val="center"/>
    </w:pPr>
    <w:rPr>
      <w:b/>
      <w:bCs/>
      <w:sz w:val="28"/>
      <w:szCs w:val="28"/>
    </w:rPr>
  </w:style>
  <w:style w:type="paragraph" w:customStyle="1" w:styleId="531">
    <w:name w:val="Заголовок №5 (3)"/>
    <w:basedOn w:val="af3"/>
    <w:pPr>
      <w:widowControl w:val="0"/>
      <w:shd w:val="clear" w:color="auto" w:fill="FFFFFF"/>
      <w:spacing w:before="300" w:line="322" w:lineRule="exact"/>
      <w:jc w:val="center"/>
    </w:pPr>
    <w:rPr>
      <w:sz w:val="28"/>
      <w:szCs w:val="28"/>
      <w:lang w:eastAsia="ru-RU" w:bidi="ru-RU"/>
    </w:rPr>
  </w:style>
  <w:style w:type="paragraph" w:customStyle="1" w:styleId="5f1">
    <w:name w:val="Заголовок №5"/>
    <w:basedOn w:val="af3"/>
    <w:pPr>
      <w:widowControl w:val="0"/>
      <w:shd w:val="clear" w:color="auto" w:fill="FFFFFF"/>
      <w:spacing w:before="1620" w:after="540" w:line="0" w:lineRule="atLeast"/>
      <w:jc w:val="both"/>
    </w:pPr>
    <w:rPr>
      <w:b/>
      <w:bCs/>
      <w:sz w:val="28"/>
      <w:szCs w:val="28"/>
    </w:rPr>
  </w:style>
  <w:style w:type="paragraph" w:customStyle="1" w:styleId="Zagolowok">
    <w:name w:val="Zagolowok"/>
    <w:basedOn w:val="af3"/>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3"/>
    <w:pPr>
      <w:widowControl w:val="0"/>
      <w:spacing w:line="360" w:lineRule="auto"/>
      <w:ind w:firstLine="567"/>
      <w:jc w:val="both"/>
    </w:pPr>
    <w:rPr>
      <w:sz w:val="28"/>
      <w:szCs w:val="28"/>
    </w:rPr>
  </w:style>
  <w:style w:type="paragraph" w:customStyle="1" w:styleId="1ffffff0">
    <w:name w:val="заголовок дисера 1"/>
    <w:basedOn w:val="afffffffffffffffff7"/>
    <w:pPr>
      <w:widowControl/>
      <w:ind w:firstLine="0"/>
      <w:jc w:val="center"/>
    </w:pPr>
    <w:rPr>
      <w:rFonts w:cs="Mangal"/>
      <w:b/>
      <w:bCs/>
      <w:caps/>
    </w:rPr>
  </w:style>
  <w:style w:type="paragraph" w:customStyle="1" w:styleId="2ffff5">
    <w:name w:val="заголовок дисера 2"/>
    <w:basedOn w:val="1ffffff0"/>
    <w:pPr>
      <w:spacing w:before="360"/>
      <w:ind w:firstLine="706"/>
      <w:jc w:val="left"/>
    </w:pPr>
    <w:rPr>
      <w:caps w:val="0"/>
    </w:rPr>
  </w:style>
  <w:style w:type="paragraph" w:customStyle="1" w:styleId="3text">
    <w:name w:val="3text"/>
    <w:basedOn w:val="af3"/>
    <w:pPr>
      <w:spacing w:before="280" w:after="280"/>
    </w:pPr>
  </w:style>
  <w:style w:type="paragraph" w:customStyle="1" w:styleId="affffffffffffffffffe">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
    <w:name w:val="нова"/>
    <w:basedOn w:val="af3"/>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3"/>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0">
    <w:name w:val="Нова"/>
    <w:basedOn w:val="af3"/>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1">
    <w:name w:val="Виноска"/>
    <w:basedOn w:val="af3"/>
    <w:pPr>
      <w:overflowPunct w:val="0"/>
      <w:autoSpaceDE w:val="0"/>
      <w:spacing w:line="180" w:lineRule="exact"/>
      <w:ind w:firstLine="284"/>
      <w:jc w:val="both"/>
      <w:textAlignment w:val="baseline"/>
    </w:pPr>
    <w:rPr>
      <w:rFonts w:ascii="Mincho" w:hAnsi="Mincho"/>
      <w:sz w:val="18"/>
      <w:szCs w:val="18"/>
    </w:rPr>
  </w:style>
  <w:style w:type="paragraph" w:customStyle="1" w:styleId="1ffffff1">
    <w:name w:val="ВИНОСКА1"/>
    <w:basedOn w:val="afffffffffffffffffff1"/>
    <w:pPr>
      <w:spacing w:line="240" w:lineRule="auto"/>
    </w:pPr>
    <w:rPr>
      <w:lang w:val="en-US"/>
    </w:rPr>
  </w:style>
  <w:style w:type="paragraph" w:customStyle="1" w:styleId="00000">
    <w:name w:val="00000"/>
    <w:basedOn w:val="af3"/>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2">
    <w:name w:val="Розд."/>
    <w:basedOn w:val="af3"/>
    <w:pPr>
      <w:widowControl w:val="0"/>
      <w:spacing w:line="360" w:lineRule="auto"/>
      <w:ind w:firstLine="567"/>
      <w:jc w:val="center"/>
    </w:pPr>
    <w:rPr>
      <w:b/>
      <w:sz w:val="28"/>
      <w:szCs w:val="20"/>
      <w:lang w:val="uk-UA"/>
    </w:rPr>
  </w:style>
  <w:style w:type="paragraph" w:customStyle="1" w:styleId="afffffffffffffffffff3">
    <w:name w:val="Переменные"/>
    <w:basedOn w:val="afffffffe"/>
    <w:pPr>
      <w:tabs>
        <w:tab w:val="left" w:pos="482"/>
      </w:tabs>
      <w:spacing w:after="0" w:line="336" w:lineRule="auto"/>
      <w:ind w:left="482" w:hanging="482"/>
      <w:jc w:val="both"/>
    </w:pPr>
    <w:rPr>
      <w:sz w:val="18"/>
      <w:szCs w:val="18"/>
      <w:lang w:val="uk-UA"/>
    </w:rPr>
  </w:style>
  <w:style w:type="paragraph" w:customStyle="1" w:styleId="afffffffffffffffffff4">
    <w:name w:val="Чертежный"/>
    <w:pPr>
      <w:suppressAutoHyphens/>
      <w:jc w:val="both"/>
    </w:pPr>
    <w:rPr>
      <w:rFonts w:ascii="Mincho" w:eastAsia="Garamond" w:hAnsi="Mincho" w:cs="Garamond"/>
      <w:i/>
      <w:sz w:val="28"/>
      <w:lang w:val="uk-UA" w:eastAsia="ar-SA"/>
    </w:rPr>
  </w:style>
  <w:style w:type="paragraph" w:customStyle="1" w:styleId="afffffffffffffffffff5">
    <w:name w:val="Листинг программы"/>
    <w:pPr>
      <w:suppressAutoHyphens/>
    </w:pPr>
    <w:rPr>
      <w:rFonts w:ascii="Garamond" w:eastAsia="Garamond" w:hAnsi="Garamond" w:cs="Garamond"/>
      <w:lang w:eastAsia="ar-SA"/>
    </w:rPr>
  </w:style>
  <w:style w:type="paragraph" w:customStyle="1" w:styleId="fila">
    <w:name w:val="fila"/>
    <w:basedOn w:val="af3"/>
    <w:pPr>
      <w:widowControl w:val="0"/>
      <w:spacing w:line="360" w:lineRule="auto"/>
      <w:ind w:firstLine="708"/>
      <w:jc w:val="both"/>
    </w:pPr>
    <w:rPr>
      <w:sz w:val="28"/>
      <w:szCs w:val="28"/>
      <w:lang w:val="uk-UA"/>
    </w:rPr>
  </w:style>
  <w:style w:type="paragraph" w:customStyle="1" w:styleId="fila1">
    <w:name w:val="fila1"/>
    <w:basedOn w:val="af3"/>
    <w:pPr>
      <w:keepNext/>
      <w:spacing w:before="120" w:after="120" w:line="360" w:lineRule="auto"/>
      <w:ind w:firstLine="709"/>
      <w:jc w:val="both"/>
    </w:pPr>
    <w:rPr>
      <w:b/>
      <w:bCs/>
      <w:sz w:val="28"/>
      <w:lang w:val="uk-UA"/>
    </w:rPr>
  </w:style>
  <w:style w:type="paragraph" w:customStyle="1" w:styleId="SL">
    <w:name w:val="SL"/>
    <w:basedOn w:val="af3"/>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3"/>
    <w:pPr>
      <w:widowControl w:val="0"/>
      <w:tabs>
        <w:tab w:val="left" w:pos="539"/>
      </w:tabs>
      <w:ind w:left="454" w:hanging="227"/>
      <w:jc w:val="both"/>
    </w:pPr>
    <w:rPr>
      <w:color w:val="000000"/>
      <w:sz w:val="30"/>
      <w:szCs w:val="22"/>
      <w:lang w:val="uk-UA"/>
    </w:rPr>
  </w:style>
  <w:style w:type="paragraph" w:customStyle="1" w:styleId="fs">
    <w:name w:val="fs"/>
    <w:basedOn w:val="af3"/>
    <w:pPr>
      <w:widowControl w:val="0"/>
      <w:tabs>
        <w:tab w:val="left" w:pos="360"/>
        <w:tab w:val="left" w:pos="454"/>
      </w:tabs>
      <w:ind w:left="357" w:hanging="357"/>
    </w:pPr>
    <w:rPr>
      <w:color w:val="000000"/>
      <w:sz w:val="30"/>
      <w:szCs w:val="20"/>
      <w:lang w:val="uk-UA"/>
    </w:rPr>
  </w:style>
  <w:style w:type="paragraph" w:customStyle="1" w:styleId="6c">
    <w:name w:val="Стиль6"/>
    <w:basedOn w:val="2fff3"/>
    <w:pPr>
      <w:widowControl w:val="0"/>
      <w:ind w:left="357" w:hanging="357"/>
      <w:jc w:val="left"/>
    </w:pPr>
    <w:rPr>
      <w:rFonts w:cs="Garamond"/>
      <w:color w:val="000000"/>
      <w:sz w:val="22"/>
      <w:szCs w:val="20"/>
    </w:rPr>
  </w:style>
  <w:style w:type="paragraph" w:customStyle="1" w:styleId="L">
    <w:name w:val="СтильL"/>
    <w:basedOn w:val="af3"/>
    <w:pPr>
      <w:widowControl w:val="0"/>
      <w:ind w:left="284" w:hanging="284"/>
      <w:jc w:val="both"/>
    </w:pPr>
    <w:rPr>
      <w:color w:val="000000"/>
      <w:sz w:val="20"/>
      <w:szCs w:val="20"/>
    </w:rPr>
  </w:style>
  <w:style w:type="paragraph" w:customStyle="1" w:styleId="fill">
    <w:name w:val="fill"/>
    <w:basedOn w:val="af3"/>
    <w:pPr>
      <w:widowControl w:val="0"/>
      <w:spacing w:line="360" w:lineRule="auto"/>
      <w:jc w:val="both"/>
    </w:pPr>
    <w:rPr>
      <w:sz w:val="28"/>
      <w:szCs w:val="28"/>
    </w:rPr>
  </w:style>
  <w:style w:type="paragraph" w:customStyle="1" w:styleId="2ffff6">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2">
    <w:name w:val="1_Заголовок"/>
    <w:basedOn w:val="2ffff6"/>
    <w:pPr>
      <w:ind w:firstLine="0"/>
      <w:jc w:val="center"/>
    </w:pPr>
    <w:rPr>
      <w:b/>
      <w:bCs/>
      <w:color w:val="auto"/>
    </w:rPr>
  </w:style>
  <w:style w:type="paragraph" w:customStyle="1" w:styleId="3ff8">
    <w:name w:val="Лит 3"/>
    <w:basedOn w:val="af3"/>
    <w:pPr>
      <w:widowControl w:val="0"/>
      <w:tabs>
        <w:tab w:val="left" w:pos="1287"/>
      </w:tabs>
      <w:spacing w:after="120"/>
      <w:ind w:left="851" w:hanging="851"/>
    </w:pPr>
    <w:rPr>
      <w:sz w:val="28"/>
      <w:lang w:val="uk-UA"/>
    </w:rPr>
  </w:style>
  <w:style w:type="paragraph" w:customStyle="1" w:styleId="rvps25">
    <w:name w:val="rvps25"/>
    <w:basedOn w:val="af3"/>
    <w:pPr>
      <w:keepNext/>
      <w:shd w:val="clear" w:color="auto" w:fill="FFFFFF"/>
      <w:jc w:val="center"/>
    </w:pPr>
  </w:style>
  <w:style w:type="paragraph" w:customStyle="1" w:styleId="1007">
    <w:name w:val="Стиль 10 пт По ширине Первая строка:  07 см"/>
    <w:basedOn w:val="af3"/>
    <w:pPr>
      <w:ind w:firstLine="397"/>
      <w:jc w:val="both"/>
    </w:pPr>
    <w:rPr>
      <w:sz w:val="20"/>
      <w:szCs w:val="20"/>
      <w:lang w:val="uk-UA"/>
    </w:rPr>
  </w:style>
  <w:style w:type="paragraph" w:customStyle="1" w:styleId="afffffffffffffffffff6">
    <w:name w:val="КУ_литература"/>
    <w:basedOn w:val="affffffff5"/>
    <w:pPr>
      <w:suppressLineNumbers/>
      <w:tabs>
        <w:tab w:val="left" w:pos="284"/>
      </w:tabs>
      <w:spacing w:after="0"/>
      <w:ind w:left="720" w:hanging="360"/>
      <w:jc w:val="both"/>
    </w:pPr>
    <w:rPr>
      <w:spacing w:val="-2"/>
      <w:sz w:val="18"/>
      <w:szCs w:val="18"/>
    </w:rPr>
  </w:style>
  <w:style w:type="paragraph" w:customStyle="1" w:styleId="afffffffffffffffffff7">
    <w:name w:val="Сергей"/>
    <w:basedOn w:val="af3"/>
    <w:pPr>
      <w:ind w:firstLine="425"/>
      <w:jc w:val="both"/>
    </w:pPr>
    <w:rPr>
      <w:sz w:val="28"/>
      <w:szCs w:val="28"/>
    </w:rPr>
  </w:style>
  <w:style w:type="paragraph" w:customStyle="1" w:styleId="21c">
    <w:name w:val="Основний текст з відступом 21"/>
    <w:basedOn w:val="af3"/>
    <w:pPr>
      <w:spacing w:after="120" w:line="480" w:lineRule="auto"/>
      <w:ind w:left="283" w:firstLine="425"/>
    </w:pPr>
    <w:rPr>
      <w:sz w:val="28"/>
      <w:szCs w:val="28"/>
    </w:rPr>
  </w:style>
  <w:style w:type="paragraph" w:customStyle="1" w:styleId="bodytextnoindent">
    <w:name w:val="bodytextnoindent"/>
    <w:basedOn w:val="af3"/>
    <w:pPr>
      <w:spacing w:before="200" w:after="40"/>
    </w:pPr>
    <w:rPr>
      <w:sz w:val="26"/>
      <w:szCs w:val="26"/>
    </w:rPr>
  </w:style>
  <w:style w:type="paragraph" w:customStyle="1" w:styleId="106">
    <w:name w:val="Оглавление 10"/>
    <w:basedOn w:val="1ffff9"/>
    <w:pPr>
      <w:tabs>
        <w:tab w:val="right" w:leader="dot" w:pos="7090"/>
      </w:tabs>
      <w:ind w:left="2547"/>
    </w:pPr>
    <w:rPr>
      <w:rFonts w:ascii="FreeSetCTT" w:hAnsi="FreeSetCTT" w:cs="Garamond"/>
    </w:rPr>
  </w:style>
  <w:style w:type="paragraph" w:customStyle="1" w:styleId="Style12">
    <w:name w:val="Style12"/>
    <w:basedOn w:val="af3"/>
    <w:pPr>
      <w:widowControl w:val="0"/>
      <w:autoSpaceDE w:val="0"/>
      <w:spacing w:line="322" w:lineRule="exact"/>
      <w:ind w:firstLine="778"/>
      <w:jc w:val="both"/>
    </w:pPr>
  </w:style>
  <w:style w:type="paragraph" w:customStyle="1" w:styleId="Style14">
    <w:name w:val="Style14"/>
    <w:basedOn w:val="af3"/>
    <w:pPr>
      <w:widowControl w:val="0"/>
      <w:autoSpaceDE w:val="0"/>
      <w:spacing w:line="326" w:lineRule="exact"/>
      <w:ind w:hanging="355"/>
      <w:jc w:val="both"/>
    </w:pPr>
  </w:style>
  <w:style w:type="paragraph" w:customStyle="1" w:styleId="Style16">
    <w:name w:val="Style16"/>
    <w:basedOn w:val="af3"/>
    <w:pPr>
      <w:widowControl w:val="0"/>
      <w:autoSpaceDE w:val="0"/>
      <w:spacing w:line="326" w:lineRule="exact"/>
      <w:ind w:firstLine="365"/>
      <w:jc w:val="both"/>
    </w:pPr>
  </w:style>
  <w:style w:type="paragraph" w:customStyle="1" w:styleId="42">
    <w:name w:val="Заг 4"/>
    <w:basedOn w:val="af3"/>
    <w:pPr>
      <w:numPr>
        <w:numId w:val="28"/>
      </w:numPr>
      <w:spacing w:line="360" w:lineRule="auto"/>
      <w:ind w:left="0" w:firstLine="720"/>
      <w:jc w:val="both"/>
    </w:pPr>
    <w:rPr>
      <w:spacing w:val="40"/>
      <w:sz w:val="28"/>
      <w:szCs w:val="28"/>
    </w:rPr>
  </w:style>
  <w:style w:type="paragraph" w:customStyle="1" w:styleId="5f2">
    <w:name w:val="Заг 5"/>
    <w:basedOn w:val="42"/>
    <w:rPr>
      <w:i/>
      <w:spacing w:val="0"/>
    </w:rPr>
  </w:style>
  <w:style w:type="paragraph" w:customStyle="1" w:styleId="afffffffffffffffffff8">
    <w:name w:val="Обычный центр"/>
    <w:basedOn w:val="af3"/>
    <w:pPr>
      <w:ind w:left="1701" w:right="1701"/>
      <w:jc w:val="both"/>
    </w:pPr>
    <w:rPr>
      <w:sz w:val="28"/>
      <w:szCs w:val="20"/>
      <w:lang w:val="uk-UA"/>
    </w:rPr>
  </w:style>
  <w:style w:type="paragraph" w:customStyle="1" w:styleId="-b">
    <w:name w:val="Цитата-ижица"/>
    <w:basedOn w:val="af3"/>
    <w:next w:val="af3"/>
    <w:pPr>
      <w:spacing w:before="120" w:after="120" w:line="360" w:lineRule="auto"/>
      <w:ind w:left="567" w:right="567"/>
      <w:jc w:val="both"/>
    </w:pPr>
    <w:rPr>
      <w:rFonts w:ascii="IzhTitl" w:hAnsi="IzhTitl"/>
      <w:sz w:val="28"/>
      <w:szCs w:val="20"/>
    </w:rPr>
  </w:style>
  <w:style w:type="paragraph" w:customStyle="1" w:styleId="-c">
    <w:name w:val="Цитита-латиница"/>
    <w:basedOn w:val="af3"/>
    <w:next w:val="af3"/>
    <w:pPr>
      <w:spacing w:before="120" w:after="120" w:line="360" w:lineRule="auto"/>
      <w:ind w:left="567" w:right="567"/>
      <w:jc w:val="both"/>
    </w:pPr>
    <w:rPr>
      <w:iCs/>
      <w:sz w:val="28"/>
      <w:szCs w:val="20"/>
      <w:lang w:val="en-US"/>
    </w:rPr>
  </w:style>
  <w:style w:type="paragraph" w:customStyle="1" w:styleId="Hellenikos">
    <w:name w:val="Hellenikos"/>
    <w:basedOn w:val="af3"/>
    <w:next w:val="af3"/>
    <w:pPr>
      <w:spacing w:before="60" w:after="60"/>
      <w:ind w:left="567" w:right="567"/>
      <w:jc w:val="both"/>
    </w:pPr>
    <w:rPr>
      <w:rFonts w:ascii="OpenSymbol" w:hAnsi="OpenSymbol"/>
      <w:sz w:val="28"/>
      <w:lang w:val="en-GB"/>
    </w:rPr>
  </w:style>
  <w:style w:type="paragraph" w:customStyle="1" w:styleId="afffffffffffffffffff9">
    <w:name w:val="Эпиграф"/>
    <w:basedOn w:val="af3"/>
    <w:pPr>
      <w:spacing w:line="360" w:lineRule="auto"/>
      <w:ind w:left="3828" w:right="758"/>
      <w:jc w:val="both"/>
    </w:pPr>
    <w:rPr>
      <w:b/>
      <w:sz w:val="28"/>
      <w:szCs w:val="20"/>
      <w:lang w:val="uk-UA"/>
    </w:rPr>
  </w:style>
  <w:style w:type="paragraph" w:customStyle="1" w:styleId="a4">
    <w:name w:val="Список литератури"/>
    <w:basedOn w:val="af3"/>
    <w:next w:val="af3"/>
    <w:pPr>
      <w:numPr>
        <w:numId w:val="14"/>
      </w:numPr>
      <w:spacing w:before="120" w:line="360" w:lineRule="auto"/>
      <w:jc w:val="both"/>
    </w:pPr>
    <w:rPr>
      <w:sz w:val="28"/>
    </w:rPr>
  </w:style>
  <w:style w:type="paragraph" w:customStyle="1" w:styleId="afffffffffffffffffffa">
    <w:name w:val="Памятник"/>
    <w:basedOn w:val="af3"/>
    <w:next w:val="af3"/>
    <w:pPr>
      <w:spacing w:line="360" w:lineRule="auto"/>
      <w:jc w:val="both"/>
    </w:pPr>
    <w:rPr>
      <w:sz w:val="28"/>
      <w:szCs w:val="20"/>
      <w:lang w:val="uk-UA"/>
    </w:rPr>
  </w:style>
  <w:style w:type="paragraph" w:customStyle="1" w:styleId="afffffffffffffffffffb">
    <w:name w:val="Колонки"/>
    <w:basedOn w:val="af3"/>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d">
    <w:name w:val="Цитата-перевод"/>
    <w:basedOn w:val="-c"/>
    <w:rPr>
      <w:i/>
      <w:lang w:val="uk-UA"/>
    </w:rPr>
  </w:style>
  <w:style w:type="paragraph" w:customStyle="1" w:styleId="1ffffff3">
    <w:name w:val="Перечень рисунков1"/>
    <w:basedOn w:val="af3"/>
    <w:next w:val="af3"/>
    <w:pPr>
      <w:spacing w:line="360" w:lineRule="auto"/>
      <w:ind w:left="440" w:hanging="440"/>
      <w:jc w:val="both"/>
    </w:pPr>
    <w:rPr>
      <w:sz w:val="28"/>
      <w:szCs w:val="20"/>
      <w:lang w:val="uk-UA"/>
    </w:rPr>
  </w:style>
  <w:style w:type="paragraph" w:customStyle="1" w:styleId="1ffffff4">
    <w:name w:val="Таблица ссылок1"/>
    <w:basedOn w:val="af3"/>
    <w:next w:val="af3"/>
    <w:pPr>
      <w:spacing w:line="360" w:lineRule="auto"/>
      <w:ind w:left="220" w:hanging="220"/>
      <w:jc w:val="both"/>
    </w:pPr>
    <w:rPr>
      <w:sz w:val="28"/>
      <w:szCs w:val="20"/>
      <w:lang w:val="uk-UA"/>
    </w:rPr>
  </w:style>
  <w:style w:type="paragraph" w:customStyle="1" w:styleId="1ffffff5">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e">
    <w:name w:val="Текст памятника-ижица"/>
    <w:basedOn w:val="af3"/>
    <w:pPr>
      <w:spacing w:line="360" w:lineRule="auto"/>
    </w:pPr>
    <w:rPr>
      <w:rFonts w:ascii="IzhTitl" w:hAnsi="IzhTitl"/>
      <w:sz w:val="28"/>
      <w:szCs w:val="20"/>
    </w:rPr>
  </w:style>
  <w:style w:type="paragraph" w:customStyle="1" w:styleId="HellenikaPM6">
    <w:name w:val="HellenikaPM6"/>
    <w:basedOn w:val="af3"/>
    <w:pPr>
      <w:autoSpaceDE w:val="0"/>
      <w:spacing w:line="360" w:lineRule="auto"/>
      <w:jc w:val="both"/>
    </w:pPr>
    <w:rPr>
      <w:rFonts w:ascii="Impact" w:hAnsi="Impact" w:cs="Impact"/>
      <w:sz w:val="28"/>
      <w:szCs w:val="20"/>
      <w:lang w:val="en-US"/>
    </w:rPr>
  </w:style>
  <w:style w:type="paragraph" w:customStyle="1" w:styleId="afffffffffffffffffffc">
    <w:name w:val="Аркуш"/>
    <w:basedOn w:val="af3"/>
    <w:next w:val="a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7">
    <w:name w:val="Обычный2"/>
    <w:basedOn w:val="afffffffe"/>
    <w:pPr>
      <w:spacing w:after="0" w:line="360" w:lineRule="auto"/>
      <w:ind w:firstLine="709"/>
      <w:jc w:val="both"/>
    </w:pPr>
    <w:rPr>
      <w:color w:val="000000"/>
      <w:szCs w:val="28"/>
      <w:lang w:val="uk-UA"/>
    </w:rPr>
  </w:style>
  <w:style w:type="paragraph" w:customStyle="1" w:styleId="afffffffffffffffffffd">
    <w:name w:val="Основной текст дисертации"/>
    <w:basedOn w:val="af3"/>
    <w:pPr>
      <w:spacing w:line="360" w:lineRule="auto"/>
      <w:ind w:firstLine="709"/>
      <w:jc w:val="both"/>
    </w:pPr>
    <w:rPr>
      <w:sz w:val="28"/>
      <w:szCs w:val="20"/>
    </w:rPr>
  </w:style>
  <w:style w:type="paragraph" w:customStyle="1" w:styleId="a1">
    <w:name w:val="Нумерованный текст дисертации"/>
    <w:basedOn w:val="af3"/>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e">
    <w:name w:val="Сноска в дисертации"/>
    <w:basedOn w:val="affffffff0"/>
    <w:pPr>
      <w:spacing w:line="240" w:lineRule="auto"/>
      <w:ind w:firstLine="284"/>
    </w:pPr>
    <w:rPr>
      <w:sz w:val="18"/>
      <w:szCs w:val="20"/>
    </w:rPr>
  </w:style>
  <w:style w:type="paragraph" w:customStyle="1" w:styleId="1ffffff6">
    <w:name w:val="Дисертация Заголовок1 без номера"/>
    <w:basedOn w:val="1"/>
    <w:next w:val="afffffffffffffffffffd"/>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
    <w:name w:val="Диссертация Знак"/>
    <w:basedOn w:val="af3"/>
    <w:pPr>
      <w:spacing w:line="360" w:lineRule="auto"/>
      <w:ind w:firstLine="709"/>
      <w:jc w:val="both"/>
    </w:pPr>
    <w:rPr>
      <w:sz w:val="28"/>
      <w:szCs w:val="20"/>
    </w:rPr>
  </w:style>
  <w:style w:type="paragraph" w:customStyle="1" w:styleId="autor">
    <w:name w:val="autor"/>
    <w:basedOn w:val="af3"/>
    <w:pPr>
      <w:spacing w:after="120"/>
      <w:ind w:firstLine="680"/>
      <w:jc w:val="both"/>
    </w:pPr>
    <w:rPr>
      <w:b/>
      <w:sz w:val="20"/>
      <w:szCs w:val="20"/>
      <w:lang w:val="uk-UA"/>
    </w:rPr>
  </w:style>
  <w:style w:type="paragraph" w:customStyle="1" w:styleId="4f6">
    <w:name w:val="Стиль4"/>
    <w:basedOn w:val="affffffff5"/>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3"/>
    <w:pPr>
      <w:spacing w:before="280" w:after="280"/>
    </w:pPr>
  </w:style>
  <w:style w:type="paragraph" w:customStyle="1" w:styleId="textitalic">
    <w:name w:val="text_italic"/>
    <w:basedOn w:val="af3"/>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0">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1">
    <w:name w:val="ЗаголовокСборник"/>
    <w:basedOn w:val="af3"/>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3"/>
    <w:pPr>
      <w:spacing w:line="22" w:lineRule="atLeast"/>
      <w:ind w:firstLine="567"/>
      <w:jc w:val="both"/>
    </w:pPr>
    <w:rPr>
      <w:rFonts w:ascii="Helvetica" w:hAnsi="Helvetica"/>
      <w:sz w:val="20"/>
      <w:szCs w:val="20"/>
    </w:rPr>
  </w:style>
  <w:style w:type="paragraph" w:customStyle="1" w:styleId="BiblioTitleSbornik">
    <w:name w:val="BiblioTitleSbornik"/>
    <w:basedOn w:val="af3"/>
    <w:pPr>
      <w:spacing w:before="120" w:after="120" w:line="22" w:lineRule="atLeast"/>
      <w:jc w:val="center"/>
    </w:pPr>
    <w:rPr>
      <w:rFonts w:ascii="Helvetica" w:hAnsi="Helvetica"/>
      <w:b/>
      <w:smallCaps/>
      <w:sz w:val="18"/>
      <w:szCs w:val="20"/>
    </w:rPr>
  </w:style>
  <w:style w:type="paragraph" w:customStyle="1" w:styleId="BiblioSbornik">
    <w:name w:val="BiblioSbornik"/>
    <w:basedOn w:val="af3"/>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3"/>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3"/>
    <w:pPr>
      <w:spacing w:line="209" w:lineRule="exact"/>
      <w:jc w:val="both"/>
    </w:pPr>
    <w:rPr>
      <w:rFonts w:ascii="MS Reference Specialty" w:hAnsi="MS Reference Specialty"/>
      <w:sz w:val="20"/>
      <w:szCs w:val="20"/>
      <w:lang w:val="uk-UA"/>
    </w:rPr>
  </w:style>
  <w:style w:type="paragraph" w:customStyle="1" w:styleId="Normal14pt">
    <w:name w:val="Normal + 14 pt"/>
    <w:basedOn w:val="af3"/>
    <w:pPr>
      <w:shd w:val="clear" w:color="auto" w:fill="000080"/>
      <w:spacing w:line="360" w:lineRule="auto"/>
      <w:jc w:val="both"/>
    </w:pPr>
    <w:rPr>
      <w:sz w:val="28"/>
      <w:lang w:val="uk-UA"/>
    </w:rPr>
  </w:style>
  <w:style w:type="paragraph" w:customStyle="1" w:styleId="SOSBLUE">
    <w:name w:val="SOS_BLUE"/>
    <w:basedOn w:val="Normal14pt"/>
    <w:next w:val="af3"/>
    <w:pPr>
      <w:shd w:val="clear" w:color="auto" w:fill="auto"/>
      <w:jc w:val="left"/>
    </w:pPr>
    <w:rPr>
      <w:szCs w:val="28"/>
    </w:rPr>
  </w:style>
  <w:style w:type="paragraph" w:customStyle="1" w:styleId="Heading">
    <w:name w:val="Heading"/>
    <w:basedOn w:val="af3"/>
    <w:next w:val="afffffffe"/>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e"/>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3"/>
    <w:pPr>
      <w:suppressLineNumbers/>
      <w:spacing w:before="120" w:after="120"/>
    </w:pPr>
    <w:rPr>
      <w:i/>
      <w:iCs/>
      <w:sz w:val="20"/>
      <w:szCs w:val="20"/>
      <w:lang w:val="uk-UA"/>
    </w:rPr>
  </w:style>
  <w:style w:type="paragraph" w:customStyle="1" w:styleId="Framecontents">
    <w:name w:val="Frame contents"/>
    <w:basedOn w:val="afffffffe"/>
    <w:rPr>
      <w:sz w:val="24"/>
      <w:lang w:val="uk-UA"/>
    </w:rPr>
  </w:style>
  <w:style w:type="paragraph" w:customStyle="1" w:styleId="Index">
    <w:name w:val="Index"/>
    <w:basedOn w:val="af3"/>
    <w:pPr>
      <w:suppressLineNumbers/>
    </w:pPr>
    <w:rPr>
      <w:lang w:val="uk-UA"/>
    </w:rPr>
  </w:style>
  <w:style w:type="paragraph" w:customStyle="1" w:styleId="WW-30">
    <w:name w:val="WW-Основной текст с отступом 3"/>
    <w:basedOn w:val="af3"/>
    <w:pPr>
      <w:spacing w:after="120"/>
      <w:ind w:left="283"/>
    </w:pPr>
    <w:rPr>
      <w:sz w:val="16"/>
      <w:szCs w:val="16"/>
      <w:lang w:val="uk-UA"/>
    </w:rPr>
  </w:style>
  <w:style w:type="paragraph" w:customStyle="1" w:styleId="WW-4">
    <w:name w:val="WW-Обычный (веб)"/>
    <w:basedOn w:val="af3"/>
    <w:pPr>
      <w:spacing w:before="280" w:after="280"/>
    </w:pPr>
    <w:rPr>
      <w:lang w:val="uk-UA"/>
    </w:rPr>
  </w:style>
  <w:style w:type="paragraph" w:customStyle="1" w:styleId="WW-5">
    <w:name w:val="WW-Схема документа"/>
    <w:basedOn w:val="af3"/>
    <w:pPr>
      <w:shd w:val="clear" w:color="auto" w:fill="000080"/>
    </w:pPr>
    <w:rPr>
      <w:lang w:val="uk-UA"/>
    </w:rPr>
  </w:style>
  <w:style w:type="paragraph" w:customStyle="1" w:styleId="a7">
    <w:name w:val="Маркер"/>
    <w:basedOn w:val="af3"/>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3"/>
    <w:pPr>
      <w:spacing w:before="280" w:after="280"/>
      <w:ind w:firstLine="397"/>
      <w:jc w:val="both"/>
    </w:pPr>
    <w:rPr>
      <w:rFonts w:ascii="Symbol" w:hAnsi="Symbol" w:cs="Symbol"/>
      <w:sz w:val="26"/>
      <w:szCs w:val="26"/>
    </w:rPr>
  </w:style>
  <w:style w:type="paragraph" w:customStyle="1" w:styleId="Kursiv">
    <w:name w:val="Kursiv"/>
    <w:basedOn w:val="2ffb"/>
    <w:next w:val="2ffb"/>
    <w:pPr>
      <w:ind w:firstLine="283"/>
    </w:pPr>
    <w:rPr>
      <w:rFonts w:ascii="IzhTitl" w:hAnsi="IzhTitl" w:cs="Garamond"/>
      <w:i/>
      <w:iCs/>
      <w:color w:val="auto"/>
      <w:sz w:val="18"/>
      <w:szCs w:val="18"/>
    </w:rPr>
  </w:style>
  <w:style w:type="paragraph" w:customStyle="1" w:styleId="1ffffff7">
    <w:name w:val="Текст сноски 1"/>
    <w:basedOn w:val="affffffff0"/>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8">
    <w:name w:val="Обычный_инт_сверху_12"/>
    <w:basedOn w:val="af3"/>
    <w:next w:val="af3"/>
    <w:pPr>
      <w:widowControl w:val="0"/>
      <w:spacing w:before="240" w:line="360" w:lineRule="auto"/>
      <w:ind w:firstLine="720"/>
      <w:jc w:val="both"/>
    </w:pPr>
    <w:rPr>
      <w:sz w:val="28"/>
      <w:szCs w:val="20"/>
      <w:lang w:val="uk-UA"/>
    </w:rPr>
  </w:style>
  <w:style w:type="paragraph" w:customStyle="1" w:styleId="WW-6">
    <w:name w:val="WW-Цитата"/>
    <w:basedOn w:val="af3"/>
    <w:pPr>
      <w:spacing w:line="360" w:lineRule="auto"/>
      <w:ind w:left="-513" w:right="225" w:firstLine="456"/>
      <w:jc w:val="both"/>
    </w:pPr>
    <w:rPr>
      <w:sz w:val="28"/>
      <w:szCs w:val="28"/>
      <w:lang w:val="uk-UA"/>
    </w:rPr>
  </w:style>
  <w:style w:type="paragraph" w:customStyle="1" w:styleId="1ffffff8">
    <w:name w:val="Заголовок_1"/>
    <w:basedOn w:val="1"/>
    <w:next w:val="af3"/>
    <w:pPr>
      <w:numPr>
        <w:numId w:val="0"/>
      </w:numPr>
      <w:spacing w:before="0" w:after="0" w:line="360" w:lineRule="auto"/>
      <w:jc w:val="center"/>
    </w:pPr>
    <w:rPr>
      <w:rFonts w:ascii="Garamond" w:hAnsi="Garamond"/>
      <w:bCs w:val="0"/>
      <w:sz w:val="28"/>
      <w:szCs w:val="28"/>
      <w:lang w:val="uk-UA"/>
    </w:rPr>
  </w:style>
  <w:style w:type="paragraph" w:customStyle="1" w:styleId="2ffff8">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9">
    <w:name w:val="Абзац 1А"/>
    <w:basedOn w:val="af3"/>
    <w:pPr>
      <w:spacing w:after="60"/>
      <w:jc w:val="both"/>
    </w:pPr>
    <w:rPr>
      <w:sz w:val="22"/>
      <w:lang w:val="en-GB"/>
    </w:rPr>
  </w:style>
  <w:style w:type="paragraph" w:customStyle="1" w:styleId="2ffff9">
    <w:name w:val="Абзац 2А"/>
    <w:basedOn w:val="af3"/>
    <w:pPr>
      <w:tabs>
        <w:tab w:val="left" w:pos="482"/>
      </w:tabs>
      <w:spacing w:after="60"/>
      <w:ind w:left="482"/>
      <w:jc w:val="both"/>
    </w:pPr>
    <w:rPr>
      <w:sz w:val="22"/>
      <w:lang w:val="en-GB"/>
    </w:rPr>
  </w:style>
  <w:style w:type="paragraph" w:customStyle="1" w:styleId="3ff9">
    <w:name w:val="Абзац 3А"/>
    <w:basedOn w:val="af3"/>
    <w:pPr>
      <w:tabs>
        <w:tab w:val="left" w:pos="964"/>
      </w:tabs>
      <w:spacing w:after="60"/>
      <w:ind w:left="964"/>
      <w:jc w:val="both"/>
    </w:pPr>
    <w:rPr>
      <w:sz w:val="22"/>
      <w:lang w:val="en-GB"/>
    </w:rPr>
  </w:style>
  <w:style w:type="paragraph" w:customStyle="1" w:styleId="4f7">
    <w:name w:val="Абзац 4А"/>
    <w:basedOn w:val="af3"/>
    <w:pPr>
      <w:tabs>
        <w:tab w:val="left" w:pos="1446"/>
      </w:tabs>
      <w:spacing w:after="60"/>
      <w:ind w:left="1446"/>
      <w:jc w:val="both"/>
    </w:pPr>
    <w:rPr>
      <w:sz w:val="22"/>
      <w:lang w:val="en-GB"/>
    </w:rPr>
  </w:style>
  <w:style w:type="paragraph" w:customStyle="1" w:styleId="10">
    <w:name w:val="Абисок 1АНум"/>
    <w:basedOn w:val="af3"/>
    <w:pPr>
      <w:numPr>
        <w:numId w:val="26"/>
      </w:numPr>
      <w:tabs>
        <w:tab w:val="left" w:pos="482"/>
        <w:tab w:val="left" w:pos="1800"/>
      </w:tabs>
      <w:spacing w:after="60"/>
      <w:ind w:left="1321" w:hanging="241"/>
      <w:jc w:val="both"/>
    </w:pPr>
    <w:rPr>
      <w:sz w:val="22"/>
      <w:lang w:val="en-GB"/>
    </w:rPr>
  </w:style>
  <w:style w:type="paragraph" w:customStyle="1" w:styleId="2ffffa">
    <w:name w:val="Абисок 2АМар"/>
    <w:basedOn w:val="af3"/>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3"/>
    <w:pPr>
      <w:numPr>
        <w:numId w:val="10"/>
      </w:numPr>
      <w:tabs>
        <w:tab w:val="left" w:pos="720"/>
        <w:tab w:val="left" w:pos="964"/>
      </w:tabs>
      <w:spacing w:after="60"/>
      <w:ind w:left="720" w:hanging="360"/>
      <w:jc w:val="both"/>
    </w:pPr>
    <w:rPr>
      <w:sz w:val="22"/>
      <w:lang w:val="en-GB"/>
    </w:rPr>
  </w:style>
  <w:style w:type="paragraph" w:customStyle="1" w:styleId="40">
    <w:name w:val="Абисок 4АМар"/>
    <w:basedOn w:val="af3"/>
    <w:pPr>
      <w:numPr>
        <w:numId w:val="24"/>
      </w:numPr>
      <w:tabs>
        <w:tab w:val="left" w:pos="720"/>
        <w:tab w:val="left" w:pos="964"/>
      </w:tabs>
      <w:spacing w:after="60"/>
      <w:ind w:left="720" w:hanging="360"/>
      <w:jc w:val="both"/>
    </w:pPr>
    <w:rPr>
      <w:sz w:val="22"/>
      <w:lang w:val="en-GB"/>
    </w:rPr>
  </w:style>
  <w:style w:type="paragraph" w:customStyle="1" w:styleId="50">
    <w:name w:val="Абисок 5АМар"/>
    <w:basedOn w:val="af3"/>
    <w:pPr>
      <w:numPr>
        <w:numId w:val="20"/>
      </w:numPr>
      <w:tabs>
        <w:tab w:val="left" w:pos="720"/>
        <w:tab w:val="left" w:pos="1446"/>
      </w:tabs>
      <w:spacing w:after="60"/>
      <w:ind w:left="720" w:hanging="360"/>
      <w:jc w:val="both"/>
    </w:pPr>
    <w:rPr>
      <w:sz w:val="22"/>
      <w:lang w:val="en-GB"/>
    </w:rPr>
  </w:style>
  <w:style w:type="paragraph" w:customStyle="1" w:styleId="1ffffffa">
    <w:name w:val="Заголовок 1А"/>
    <w:basedOn w:val="af3"/>
    <w:pPr>
      <w:keepNext/>
      <w:spacing w:before="280" w:after="280"/>
      <w:jc w:val="both"/>
    </w:pPr>
    <w:rPr>
      <w:rFonts w:ascii="FreeSetCTT" w:hAnsi="FreeSetCTT" w:cs="FreeSetCTT"/>
      <w:b/>
      <w:caps/>
      <w:color w:val="5F5F5F"/>
      <w:sz w:val="32"/>
      <w:lang w:val="en-GB"/>
    </w:rPr>
  </w:style>
  <w:style w:type="paragraph" w:customStyle="1" w:styleId="2ffffb">
    <w:name w:val="Заголовок 2А"/>
    <w:basedOn w:val="af3"/>
    <w:pPr>
      <w:keepNext/>
      <w:spacing w:before="240" w:after="120"/>
      <w:jc w:val="both"/>
    </w:pPr>
    <w:rPr>
      <w:rFonts w:ascii="FreeSetCTT" w:hAnsi="FreeSetCTT" w:cs="FreeSetCTT"/>
      <w:b/>
      <w:color w:val="4D4D4D"/>
      <w:sz w:val="28"/>
      <w:lang w:val="en-GB"/>
    </w:rPr>
  </w:style>
  <w:style w:type="paragraph" w:customStyle="1" w:styleId="3ffa">
    <w:name w:val="Заголовок 3А"/>
    <w:basedOn w:val="af3"/>
    <w:pPr>
      <w:keepNext/>
      <w:spacing w:before="240" w:after="120"/>
      <w:jc w:val="both"/>
    </w:pPr>
    <w:rPr>
      <w:b/>
      <w:color w:val="5F5F5F"/>
      <w:sz w:val="28"/>
      <w:lang w:val="en-GB"/>
    </w:rPr>
  </w:style>
  <w:style w:type="paragraph" w:customStyle="1" w:styleId="4f8">
    <w:name w:val="Заголовок 4А"/>
    <w:basedOn w:val="af3"/>
    <w:pPr>
      <w:keepNext/>
      <w:spacing w:before="240" w:after="120"/>
      <w:jc w:val="both"/>
    </w:pPr>
    <w:rPr>
      <w:rFonts w:ascii="IzhTitl" w:hAnsi="IzhTitl" w:cs="FreeSetCTT"/>
      <w:b/>
      <w:color w:val="333333"/>
      <w:lang w:val="en-GB"/>
    </w:rPr>
  </w:style>
  <w:style w:type="paragraph" w:customStyle="1" w:styleId="5f3">
    <w:name w:val="Заголовок 5А"/>
    <w:basedOn w:val="af3"/>
    <w:pPr>
      <w:keepNext/>
      <w:spacing w:before="240" w:after="120"/>
      <w:jc w:val="both"/>
    </w:pPr>
    <w:rPr>
      <w:rFonts w:ascii="IzhTitl" w:hAnsi="IzhTitl" w:cs="FreeSetCTT"/>
      <w:b/>
      <w:color w:val="333333"/>
      <w:sz w:val="22"/>
      <w:lang w:val="en-GB"/>
    </w:rPr>
  </w:style>
  <w:style w:type="paragraph" w:customStyle="1" w:styleId="6d">
    <w:name w:val="Заголовок 6А"/>
    <w:basedOn w:val="af3"/>
    <w:pPr>
      <w:keepNext/>
      <w:spacing w:before="240" w:after="120"/>
      <w:jc w:val="both"/>
    </w:pPr>
    <w:rPr>
      <w:rFonts w:cs="FreeSetCTT"/>
      <w:b/>
      <w:color w:val="333333"/>
      <w:sz w:val="22"/>
      <w:lang w:val="en-GB"/>
    </w:rPr>
  </w:style>
  <w:style w:type="paragraph" w:customStyle="1" w:styleId="affffffffffffffffffff2">
    <w:name w:val="Основний А"/>
    <w:basedOn w:val="af3"/>
    <w:pPr>
      <w:jc w:val="both"/>
    </w:pPr>
    <w:rPr>
      <w:sz w:val="22"/>
      <w:lang w:val="en-GB"/>
    </w:rPr>
  </w:style>
  <w:style w:type="paragraph" w:customStyle="1" w:styleId="affffffffffffffffffff3">
    <w:name w:val="Заголовок А"/>
    <w:next w:val="1ffffffb"/>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b">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3"/>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3"/>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3"/>
    <w:rPr>
      <w:rFonts w:ascii="Symbol" w:hAnsi="Symbol" w:cs="Symbol"/>
      <w:sz w:val="20"/>
      <w:szCs w:val="20"/>
    </w:rPr>
  </w:style>
  <w:style w:type="paragraph" w:customStyle="1" w:styleId="WW-31">
    <w:name w:val="WW-Основной текст 3"/>
    <w:basedOn w:val="af3"/>
    <w:pPr>
      <w:spacing w:after="120"/>
    </w:pPr>
    <w:rPr>
      <w:sz w:val="16"/>
      <w:szCs w:val="16"/>
    </w:rPr>
  </w:style>
  <w:style w:type="paragraph" w:customStyle="1" w:styleId="affffffffffffffffffff4">
    <w:name w:val="Дисертация"/>
    <w:basedOn w:val="af3"/>
    <w:pPr>
      <w:spacing w:line="360" w:lineRule="auto"/>
      <w:ind w:firstLine="709"/>
      <w:jc w:val="both"/>
    </w:pPr>
    <w:rPr>
      <w:sz w:val="28"/>
      <w:szCs w:val="28"/>
    </w:rPr>
  </w:style>
  <w:style w:type="paragraph" w:customStyle="1" w:styleId="affffffffffffffffffff5">
    <w:name w:val="БИБЛИОГРАФИЯ"/>
    <w:basedOn w:val="af3"/>
    <w:pPr>
      <w:tabs>
        <w:tab w:val="left" w:pos="360"/>
      </w:tabs>
      <w:spacing w:line="360" w:lineRule="auto"/>
      <w:jc w:val="both"/>
    </w:pPr>
    <w:rPr>
      <w:sz w:val="28"/>
      <w:szCs w:val="20"/>
    </w:rPr>
  </w:style>
  <w:style w:type="paragraph" w:customStyle="1" w:styleId="14a">
    <w:name w:val="Стиль Основной текст + 14 пт"/>
    <w:basedOn w:val="afffffffe"/>
    <w:pPr>
      <w:spacing w:after="0" w:line="360" w:lineRule="auto"/>
      <w:ind w:firstLine="454"/>
      <w:jc w:val="both"/>
    </w:pPr>
    <w:rPr>
      <w:szCs w:val="28"/>
    </w:rPr>
  </w:style>
  <w:style w:type="paragraph" w:customStyle="1" w:styleId="WW-210">
    <w:name w:val="WW-Основной текст с отступом 21"/>
    <w:basedOn w:val="af3"/>
    <w:pPr>
      <w:widowControl w:val="0"/>
      <w:ind w:firstLine="5670"/>
      <w:jc w:val="both"/>
    </w:pPr>
    <w:rPr>
      <w:b/>
      <w:bCs/>
      <w:sz w:val="28"/>
      <w:szCs w:val="28"/>
      <w:lang w:val="uk-UA"/>
    </w:rPr>
  </w:style>
  <w:style w:type="paragraph" w:customStyle="1" w:styleId="Head10">
    <w:name w:val="Head 1"/>
    <w:basedOn w:val="afffffffe"/>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3"/>
    <w:pPr>
      <w:spacing w:line="480" w:lineRule="auto"/>
      <w:ind w:firstLine="709"/>
      <w:jc w:val="both"/>
    </w:pPr>
    <w:rPr>
      <w:sz w:val="28"/>
      <w:lang w:val="uk-UA"/>
    </w:rPr>
  </w:style>
  <w:style w:type="paragraph" w:customStyle="1" w:styleId="4f9">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6">
    <w:name w:val="òåêñò ñíîñêè"/>
    <w:basedOn w:val="af3"/>
    <w:rPr>
      <w:sz w:val="20"/>
      <w:szCs w:val="20"/>
      <w:lang w:val="en-GB"/>
    </w:rPr>
  </w:style>
  <w:style w:type="paragraph" w:customStyle="1" w:styleId="390">
    <w:name w:val="Основной текст (39)"/>
    <w:basedOn w:val="af3"/>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3"/>
    <w:pPr>
      <w:widowControl w:val="0"/>
      <w:shd w:val="clear" w:color="auto" w:fill="FFFFFF"/>
      <w:spacing w:before="180" w:after="180" w:line="0" w:lineRule="atLeast"/>
    </w:pPr>
    <w:rPr>
      <w:b/>
      <w:bCs/>
      <w:sz w:val="18"/>
      <w:szCs w:val="18"/>
    </w:rPr>
  </w:style>
  <w:style w:type="paragraph" w:customStyle="1" w:styleId="351">
    <w:name w:val="Основной текст (35)"/>
    <w:basedOn w:val="af3"/>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3"/>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3"/>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3"/>
    <w:pPr>
      <w:widowControl w:val="0"/>
      <w:shd w:val="clear" w:color="auto" w:fill="FFFFFF"/>
      <w:spacing w:line="178" w:lineRule="exact"/>
      <w:jc w:val="right"/>
    </w:pPr>
    <w:rPr>
      <w:b/>
      <w:bCs/>
      <w:sz w:val="16"/>
      <w:szCs w:val="16"/>
      <w:lang w:val="en-US" w:eastAsia="en-US" w:bidi="en-US"/>
    </w:rPr>
  </w:style>
  <w:style w:type="paragraph" w:customStyle="1" w:styleId="1ffffffc">
    <w:name w:val="Колонтитул1"/>
    <w:basedOn w:val="af3"/>
    <w:pPr>
      <w:widowControl w:val="0"/>
      <w:shd w:val="clear" w:color="auto" w:fill="FFFFFF"/>
      <w:spacing w:line="0" w:lineRule="atLeast"/>
      <w:jc w:val="center"/>
    </w:pPr>
    <w:rPr>
      <w:b/>
      <w:bCs/>
      <w:sz w:val="17"/>
      <w:szCs w:val="17"/>
    </w:rPr>
  </w:style>
  <w:style w:type="paragraph" w:customStyle="1" w:styleId="416">
    <w:name w:val="Основной текст (4)1"/>
    <w:basedOn w:val="af3"/>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3"/>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3"/>
    <w:pPr>
      <w:widowControl w:val="0"/>
      <w:shd w:val="clear" w:color="auto" w:fill="FFFFFF"/>
      <w:spacing w:after="240" w:line="0" w:lineRule="atLeast"/>
    </w:pPr>
    <w:rPr>
      <w:b/>
      <w:bCs/>
      <w:spacing w:val="80"/>
      <w:sz w:val="32"/>
      <w:szCs w:val="32"/>
    </w:rPr>
  </w:style>
  <w:style w:type="paragraph" w:customStyle="1" w:styleId="342">
    <w:name w:val="Заголовок №3 (4)"/>
    <w:basedOn w:val="af3"/>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5"/>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d"/>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3"/>
    <w:pPr>
      <w:widowControl w:val="0"/>
      <w:autoSpaceDE w:val="0"/>
      <w:spacing w:after="120"/>
    </w:pPr>
    <w:rPr>
      <w:sz w:val="20"/>
      <w:szCs w:val="20"/>
    </w:rPr>
  </w:style>
  <w:style w:type="paragraph" w:customStyle="1" w:styleId="affffffffffffffffffff7">
    <w:name w:val="Светлана"/>
    <w:basedOn w:val="af3"/>
    <w:pPr>
      <w:overflowPunct w:val="0"/>
      <w:autoSpaceDE w:val="0"/>
      <w:textAlignment w:val="baseline"/>
    </w:pPr>
    <w:rPr>
      <w:rFonts w:ascii="Alpha000" w:hAnsi="Alpha000" w:cs="Alpha000"/>
      <w:kern w:val="1"/>
      <w:sz w:val="28"/>
    </w:rPr>
  </w:style>
  <w:style w:type="paragraph" w:customStyle="1" w:styleId="affffffffffffffffffff8">
    <w:name w:val="Текст_осн"/>
    <w:pPr>
      <w:widowControl w:val="0"/>
      <w:suppressAutoHyphens/>
      <w:spacing w:line="360" w:lineRule="auto"/>
      <w:ind w:firstLine="567"/>
      <w:jc w:val="both"/>
    </w:pPr>
    <w:rPr>
      <w:sz w:val="28"/>
      <w:szCs w:val="28"/>
      <w:lang w:val="uk-UA" w:eastAsia="ar-SA"/>
    </w:rPr>
  </w:style>
  <w:style w:type="paragraph" w:styleId="affffffffffffffffffff9">
    <w:name w:val="Block Text"/>
    <w:basedOn w:val="af3"/>
    <w:link w:val="affffffffffffffffffffa"/>
    <w:rsid w:val="00803975"/>
    <w:pPr>
      <w:suppressAutoHyphens w:val="0"/>
      <w:ind w:left="1417" w:right="287"/>
    </w:pPr>
    <w:rPr>
      <w:rFonts w:ascii="PetersburgCTT" w:eastAsia="PetersburgCTT" w:hAnsi="PetersburgCTT" w:cs="PetersburgCTT"/>
      <w:sz w:val="28"/>
      <w:lang w:eastAsia="ru-RU"/>
    </w:rPr>
  </w:style>
  <w:style w:type="character" w:customStyle="1" w:styleId="1ff0">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Знак3 Знак1"/>
    <w:link w:val="afffffffe"/>
    <w:rsid w:val="00803975"/>
    <w:rPr>
      <w:rFonts w:ascii="Garamond" w:eastAsia="Garamond" w:hAnsi="Garamond" w:cs="Garamond"/>
      <w:sz w:val="28"/>
      <w:szCs w:val="24"/>
      <w:lang w:eastAsia="ar-SA"/>
    </w:rPr>
  </w:style>
  <w:style w:type="paragraph" w:styleId="37">
    <w:name w:val="Body Text Indent 3"/>
    <w:basedOn w:val="af3"/>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8">
    <w:name w:val="Основной текст с отступом 3 Знак1"/>
    <w:uiPriority w:val="99"/>
    <w:semiHidden/>
    <w:rsid w:val="00803975"/>
    <w:rPr>
      <w:rFonts w:ascii="Garamond" w:eastAsia="Garamond" w:hAnsi="Garamond" w:cs="Garamond"/>
      <w:sz w:val="16"/>
      <w:szCs w:val="16"/>
      <w:lang w:eastAsia="ar-SA"/>
    </w:rPr>
  </w:style>
  <w:style w:type="table" w:styleId="affffffffffffffffffffb">
    <w:name w:val="Table Grid"/>
    <w:basedOn w:val="af5"/>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Основной текст мой"/>
    <w:basedOn w:val="af3"/>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4"/>
    <w:rsid w:val="00B46023"/>
    <w:rPr>
      <w:rFonts w:ascii="Garamond" w:eastAsia="Garamond" w:hAnsi="Garamond" w:cs="Garamond"/>
      <w:sz w:val="24"/>
      <w:szCs w:val="24"/>
      <w:lang w:eastAsia="ar-SA"/>
    </w:rPr>
  </w:style>
  <w:style w:type="paragraph" w:styleId="affffffffffffffffffffc">
    <w:name w:val="caption"/>
    <w:basedOn w:val="af3"/>
    <w:next w:val="af3"/>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4"/>
    <w:rsid w:val="00B46023"/>
    <w:rPr>
      <w:noProof w:val="0"/>
      <w:sz w:val="28"/>
      <w:lang w:val="uk-UA"/>
    </w:rPr>
  </w:style>
  <w:style w:type="paragraph" w:styleId="2ffffc">
    <w:name w:val="Body Text 2"/>
    <w:basedOn w:val="af3"/>
    <w:link w:val="225"/>
    <w:unhideWhenUsed/>
    <w:rsid w:val="00524D1A"/>
    <w:pPr>
      <w:spacing w:after="120" w:line="480" w:lineRule="auto"/>
    </w:pPr>
  </w:style>
  <w:style w:type="character" w:customStyle="1" w:styleId="225">
    <w:name w:val="Основной текст 2 Знак2"/>
    <w:basedOn w:val="af4"/>
    <w:link w:val="2ffffc"/>
    <w:uiPriority w:val="99"/>
    <w:semiHidden/>
    <w:rsid w:val="00524D1A"/>
    <w:rPr>
      <w:rFonts w:ascii="Garamond" w:eastAsia="Garamond" w:hAnsi="Garamond" w:cs="Garamond"/>
      <w:sz w:val="24"/>
      <w:szCs w:val="24"/>
      <w:lang w:eastAsia="ar-SA"/>
    </w:rPr>
  </w:style>
  <w:style w:type="character" w:styleId="affffffffffffffffffffd">
    <w:name w:val="footnote reference"/>
    <w:basedOn w:val="af4"/>
    <w:rsid w:val="00524D1A"/>
    <w:rPr>
      <w:vertAlign w:val="superscript"/>
    </w:rPr>
  </w:style>
  <w:style w:type="character" w:styleId="affffffffffffffffffffe">
    <w:name w:val="annotation reference"/>
    <w:basedOn w:val="af4"/>
    <w:rsid w:val="00524D1A"/>
    <w:rPr>
      <w:sz w:val="16"/>
    </w:rPr>
  </w:style>
  <w:style w:type="paragraph" w:styleId="aff9">
    <w:name w:val="annotation text"/>
    <w:basedOn w:val="af3"/>
    <w:link w:val="aff8"/>
    <w:rsid w:val="00524D1A"/>
    <w:pPr>
      <w:widowControl w:val="0"/>
      <w:suppressAutoHyphens w:val="0"/>
    </w:pPr>
    <w:rPr>
      <w:rFonts w:ascii="PetersburgCTT" w:eastAsia="PetersburgCTT" w:hAnsi="PetersburgCTT" w:cs="PetersburgCTT"/>
      <w:sz w:val="20"/>
      <w:szCs w:val="20"/>
      <w:lang w:eastAsia="ru-RU"/>
    </w:rPr>
  </w:style>
  <w:style w:type="character" w:customStyle="1" w:styleId="1ffffffd">
    <w:name w:val="Текст примечания Знак1"/>
    <w:basedOn w:val="af4"/>
    <w:uiPriority w:val="99"/>
    <w:semiHidden/>
    <w:rsid w:val="00524D1A"/>
    <w:rPr>
      <w:rFonts w:ascii="Garamond" w:eastAsia="Garamond" w:hAnsi="Garamond" w:cs="Garamond"/>
      <w:lang w:eastAsia="ar-SA"/>
    </w:rPr>
  </w:style>
  <w:style w:type="paragraph" w:styleId="aff4">
    <w:name w:val="Document Map"/>
    <w:basedOn w:val="af3"/>
    <w:link w:val="aff3"/>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e">
    <w:name w:val="Схема документа Знак1"/>
    <w:basedOn w:val="af4"/>
    <w:uiPriority w:val="99"/>
    <w:semiHidden/>
    <w:rsid w:val="00524D1A"/>
    <w:rPr>
      <w:rFonts w:ascii="Segoe UI" w:eastAsia="Garamond" w:hAnsi="Segoe UI" w:cs="Segoe UI"/>
      <w:sz w:val="16"/>
      <w:szCs w:val="16"/>
      <w:lang w:eastAsia="ar-SA"/>
    </w:rPr>
  </w:style>
  <w:style w:type="character" w:styleId="afffffffffffffffffffff">
    <w:name w:val="endnote reference"/>
    <w:basedOn w:val="af4"/>
    <w:rsid w:val="00524D1A"/>
    <w:rPr>
      <w:vertAlign w:val="superscript"/>
    </w:rPr>
  </w:style>
  <w:style w:type="paragraph" w:styleId="34">
    <w:name w:val="Body Text 3"/>
    <w:aliases w:val="Керівник"/>
    <w:basedOn w:val="af3"/>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9">
    <w:name w:val="Основной текст 3 Знак1"/>
    <w:basedOn w:val="af4"/>
    <w:uiPriority w:val="99"/>
    <w:semiHidden/>
    <w:rsid w:val="00524D1A"/>
    <w:rPr>
      <w:rFonts w:ascii="Garamond" w:eastAsia="Garamond" w:hAnsi="Garamond" w:cs="Garamond"/>
      <w:sz w:val="16"/>
      <w:szCs w:val="16"/>
      <w:lang w:eastAsia="ar-SA"/>
    </w:rPr>
  </w:style>
  <w:style w:type="character" w:customStyle="1" w:styleId="text31">
    <w:name w:val="text31"/>
    <w:basedOn w:val="af4"/>
    <w:rsid w:val="00524D1A"/>
    <w:rPr>
      <w:rFonts w:ascii="Arial" w:hAnsi="Arial" w:cs="Arial" w:hint="default"/>
      <w:b/>
      <w:bCs/>
      <w:color w:val="212063"/>
      <w:sz w:val="24"/>
      <w:szCs w:val="24"/>
    </w:rPr>
  </w:style>
  <w:style w:type="paragraph" w:styleId="aff2">
    <w:name w:val="Plain Text"/>
    <w:basedOn w:val="af3"/>
    <w:link w:val="aff1"/>
    <w:rsid w:val="00A41FCB"/>
    <w:pPr>
      <w:suppressAutoHyphens w:val="0"/>
    </w:pPr>
    <w:rPr>
      <w:rFonts w:ascii="ISOCPEUR" w:eastAsia="PetersburgCTT" w:hAnsi="ISOCPEUR" w:cs="ISOCPEUR"/>
      <w:sz w:val="20"/>
      <w:szCs w:val="20"/>
      <w:lang w:eastAsia="ru-RU"/>
    </w:rPr>
  </w:style>
  <w:style w:type="character" w:customStyle="1" w:styleId="1fffffff">
    <w:name w:val="Текст Знак1"/>
    <w:basedOn w:val="af4"/>
    <w:rsid w:val="00A41FCB"/>
    <w:rPr>
      <w:rFonts w:ascii="Consolas" w:eastAsia="Garamond" w:hAnsi="Consolas" w:cs="Consolas"/>
      <w:sz w:val="21"/>
      <w:szCs w:val="21"/>
      <w:lang w:eastAsia="ar-SA"/>
    </w:rPr>
  </w:style>
  <w:style w:type="paragraph" w:customStyle="1" w:styleId="3ffb">
    <w:name w:val="Обычный3"/>
    <w:rsid w:val="00E26F4E"/>
    <w:rPr>
      <w:rFonts w:ascii="Times New Roman" w:eastAsia="Times New Roman" w:hAnsi="Times New Roman" w:cs="Times New Roman"/>
    </w:rPr>
  </w:style>
  <w:style w:type="character" w:customStyle="1" w:styleId="b4t">
    <w:name w:val="b4t"/>
    <w:basedOn w:val="af4"/>
    <w:rsid w:val="00854667"/>
  </w:style>
  <w:style w:type="character" w:customStyle="1" w:styleId="b3t1">
    <w:name w:val="b3t1"/>
    <w:basedOn w:val="af4"/>
    <w:rsid w:val="00854667"/>
    <w:rPr>
      <w:rFonts w:ascii="Verdana" w:hAnsi="Verdana" w:hint="default"/>
      <w:b/>
      <w:bCs/>
      <w:color w:val="4556B1"/>
      <w:sz w:val="16"/>
      <w:szCs w:val="16"/>
    </w:rPr>
  </w:style>
  <w:style w:type="character" w:customStyle="1" w:styleId="b3t">
    <w:name w:val="b3t"/>
    <w:basedOn w:val="af4"/>
    <w:rsid w:val="00854667"/>
  </w:style>
  <w:style w:type="paragraph" w:customStyle="1" w:styleId="Web">
    <w:name w:val="Обычный (Web)"/>
    <w:basedOn w:val="af3"/>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3"/>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4"/>
    <w:rsid w:val="00854667"/>
    <w:rPr>
      <w:color w:val="000000"/>
      <w:sz w:val="17"/>
      <w:szCs w:val="17"/>
    </w:rPr>
  </w:style>
  <w:style w:type="character" w:customStyle="1" w:styleId="postdetails1">
    <w:name w:val="postdetails1"/>
    <w:basedOn w:val="af4"/>
    <w:rsid w:val="00854667"/>
    <w:rPr>
      <w:color w:val="000000"/>
      <w:sz w:val="15"/>
      <w:szCs w:val="15"/>
    </w:rPr>
  </w:style>
  <w:style w:type="character" w:customStyle="1" w:styleId="nav1">
    <w:name w:val="nav1"/>
    <w:basedOn w:val="af4"/>
    <w:rsid w:val="00854667"/>
    <w:rPr>
      <w:b/>
      <w:bCs/>
      <w:color w:val="000000"/>
      <w:sz w:val="17"/>
      <w:szCs w:val="17"/>
    </w:rPr>
  </w:style>
  <w:style w:type="character" w:customStyle="1" w:styleId="4fa">
    <w:name w:val="Гиперссылка4"/>
    <w:basedOn w:val="af4"/>
    <w:rsid w:val="00854667"/>
    <w:rPr>
      <w:strike w:val="0"/>
      <w:dstrike w:val="0"/>
      <w:color w:val="0033FF"/>
      <w:u w:val="none"/>
      <w:effect w:val="none"/>
    </w:rPr>
  </w:style>
  <w:style w:type="character" w:customStyle="1" w:styleId="3ffc">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4"/>
    <w:rsid w:val="00902A7A"/>
    <w:rPr>
      <w:b/>
      <w:sz w:val="28"/>
      <w:szCs w:val="24"/>
      <w:lang w:val="uk-UA" w:eastAsia="ru-RU" w:bidi="ar-SA"/>
    </w:rPr>
  </w:style>
  <w:style w:type="character" w:customStyle="1" w:styleId="2ffffd">
    <w:name w:val="Основной текст 2 Знак Знак"/>
    <w:basedOn w:val="af4"/>
    <w:rsid w:val="00902A7A"/>
    <w:rPr>
      <w:sz w:val="28"/>
      <w:szCs w:val="24"/>
      <w:lang w:val="uk-UA" w:eastAsia="ru-RU" w:bidi="ar-SA"/>
    </w:rPr>
  </w:style>
  <w:style w:type="paragraph" w:styleId="afffffffffffffffffffff0">
    <w:name w:val="List Bullet"/>
    <w:basedOn w:val="af3"/>
    <w:link w:val="afffffffffffffffffffff1"/>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e">
    <w:name w:val="Строгий2"/>
    <w:rsid w:val="00DD4EAD"/>
    <w:rPr>
      <w:b/>
    </w:rPr>
  </w:style>
  <w:style w:type="paragraph" w:customStyle="1" w:styleId="352">
    <w:name w:val="Основной текст с отступом 35"/>
    <w:basedOn w:val="af3"/>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4"/>
    <w:rsid w:val="00DD4EAD"/>
  </w:style>
  <w:style w:type="character" w:customStyle="1" w:styleId="resultbody">
    <w:name w:val="resultbody"/>
    <w:basedOn w:val="af4"/>
    <w:rsid w:val="00DD4EAD"/>
  </w:style>
  <w:style w:type="paragraph" w:customStyle="1" w:styleId="ParadoxNormal">
    <w:name w:val="Paradox_Normal"/>
    <w:basedOn w:val="affffffff5"/>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e"/>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3"/>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3"/>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e"/>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3"/>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f">
    <w:name w:val="List 2"/>
    <w:basedOn w:val="af3"/>
    <w:rsid w:val="00C70C58"/>
    <w:pPr>
      <w:suppressAutoHyphens w:val="0"/>
      <w:ind w:left="566" w:hanging="283"/>
    </w:pPr>
    <w:rPr>
      <w:rFonts w:ascii="Times New Roman" w:eastAsia="Times New Roman" w:hAnsi="Times New Roman" w:cs="Times New Roman"/>
      <w:lang w:eastAsia="ru-RU"/>
    </w:rPr>
  </w:style>
  <w:style w:type="paragraph" w:styleId="afffffffffffffffffffff2">
    <w:name w:val="List Continue"/>
    <w:basedOn w:val="af3"/>
    <w:rsid w:val="00C70C58"/>
    <w:pPr>
      <w:suppressAutoHyphens w:val="0"/>
      <w:spacing w:after="120"/>
      <w:ind w:left="283"/>
    </w:pPr>
    <w:rPr>
      <w:rFonts w:ascii="Times New Roman" w:eastAsia="Times New Roman" w:hAnsi="Times New Roman" w:cs="Times New Roman"/>
      <w:lang w:eastAsia="ru-RU"/>
    </w:rPr>
  </w:style>
  <w:style w:type="paragraph" w:styleId="2fffff0">
    <w:name w:val="List Continue 2"/>
    <w:basedOn w:val="af3"/>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3">
    <w:name w:val="Стиль власова"/>
    <w:basedOn w:val="af3"/>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b">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4"/>
    <w:rsid w:val="004102F1"/>
    <w:rPr>
      <w:sz w:val="16"/>
      <w:szCs w:val="16"/>
    </w:rPr>
  </w:style>
  <w:style w:type="character" w:customStyle="1" w:styleId="editsection8">
    <w:name w:val="editsection8"/>
    <w:basedOn w:val="af4"/>
    <w:rsid w:val="004102F1"/>
    <w:rPr>
      <w:b w:val="0"/>
      <w:bCs w:val="0"/>
      <w:sz w:val="18"/>
      <w:szCs w:val="18"/>
    </w:rPr>
  </w:style>
  <w:style w:type="character" w:customStyle="1" w:styleId="editsection9">
    <w:name w:val="editsection9"/>
    <w:basedOn w:val="af4"/>
    <w:rsid w:val="004102F1"/>
    <w:rPr>
      <w:b w:val="0"/>
      <w:bCs w:val="0"/>
      <w:sz w:val="21"/>
      <w:szCs w:val="21"/>
    </w:rPr>
  </w:style>
  <w:style w:type="character" w:customStyle="1" w:styleId="editsection1">
    <w:name w:val="editsection1"/>
    <w:basedOn w:val="af4"/>
    <w:rsid w:val="004102F1"/>
  </w:style>
  <w:style w:type="paragraph" w:customStyle="1" w:styleId="5f4">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1">
    <w:name w:val="Основной текст с отступом2"/>
    <w:aliases w:val="___Основной текст с отступом"/>
    <w:basedOn w:val="af3"/>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3"/>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3"/>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3"/>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4">
    <w:name w:val="Оглавление_"/>
    <w:basedOn w:val="af4"/>
    <w:rsid w:val="007C548E"/>
    <w:rPr>
      <w:rFonts w:ascii="Times New Roman" w:eastAsia="Times New Roman" w:hAnsi="Times New Roman" w:cs="Times New Roman"/>
      <w:sz w:val="18"/>
      <w:szCs w:val="18"/>
      <w:shd w:val="clear" w:color="auto" w:fill="FFFFFF"/>
    </w:rPr>
  </w:style>
  <w:style w:type="paragraph" w:customStyle="1" w:styleId="affffffb">
    <w:name w:val="Сноска"/>
    <w:basedOn w:val="af3"/>
    <w:link w:val="affffffa"/>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c">
    <w:name w:val="Колонтитул (4)_"/>
    <w:basedOn w:val="af4"/>
    <w:link w:val="4fd"/>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c"/>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4"/>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d">
    <w:name w:val="Колонтитул (4)"/>
    <w:basedOn w:val="af3"/>
    <w:link w:val="4fc"/>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3"/>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e">
    <w:name w:val="Цитата4"/>
    <w:basedOn w:val="af3"/>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3"/>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3"/>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0">
    <w:name w:val="Стиль1 Знак Знак"/>
    <w:basedOn w:val="affffffff0"/>
    <w:link w:val="1fffffff1"/>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1">
    <w:name w:val="Стиль1 Знак Знак Знак"/>
    <w:basedOn w:val="af4"/>
    <w:link w:val="1fffffff0"/>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3"/>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5">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4"/>
    <w:rsid w:val="00FB5208"/>
    <w:rPr>
      <w:rFonts w:ascii="Times New Roman serif" w:hAnsi="Times New Roman serif" w:cs="Times New Roman" w:hint="default"/>
      <w:b/>
      <w:bCs/>
      <w:i w:val="0"/>
      <w:iCs w:val="0"/>
      <w:color w:val="000000"/>
      <w:sz w:val="40"/>
      <w:szCs w:val="40"/>
    </w:rPr>
  </w:style>
  <w:style w:type="character" w:customStyle="1" w:styleId="2fffff2">
    <w:name w:val="Основной текст с отступом Знак2 Знак Знак Знак Знак"/>
    <w:basedOn w:val="af4"/>
    <w:rsid w:val="00FB5208"/>
    <w:rPr>
      <w:sz w:val="24"/>
      <w:szCs w:val="24"/>
      <w:lang w:val="uk-UA" w:eastAsia="ru-RU" w:bidi="ar-SA"/>
    </w:rPr>
  </w:style>
  <w:style w:type="character" w:customStyle="1" w:styleId="s14bb">
    <w:name w:val="s14b b"/>
    <w:basedOn w:val="af4"/>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4"/>
    <w:rsid w:val="00FB5208"/>
    <w:rPr>
      <w:rFonts w:ascii="Verdana" w:hAnsi="Verdana" w:hint="default"/>
      <w:b/>
      <w:bCs/>
      <w:color w:val="FF0000"/>
      <w:sz w:val="21"/>
      <w:szCs w:val="21"/>
    </w:rPr>
  </w:style>
  <w:style w:type="character" w:customStyle="1" w:styleId="bigheadline1">
    <w:name w:val="bigheadline1"/>
    <w:basedOn w:val="af4"/>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4"/>
    <w:rsid w:val="00FB5208"/>
    <w:rPr>
      <w:rFonts w:ascii="Arial" w:hAnsi="Arial" w:cs="Arial" w:hint="default"/>
      <w:sz w:val="19"/>
      <w:szCs w:val="19"/>
    </w:rPr>
  </w:style>
  <w:style w:type="character" w:customStyle="1" w:styleId="inside-head1">
    <w:name w:val="inside-head1"/>
    <w:basedOn w:val="af4"/>
    <w:rsid w:val="00FB5208"/>
    <w:rPr>
      <w:rFonts w:ascii="Times New Roman" w:hAnsi="Times New Roman" w:cs="Times New Roman" w:hint="default"/>
      <w:b/>
      <w:bCs/>
      <w:sz w:val="36"/>
      <w:szCs w:val="36"/>
    </w:rPr>
  </w:style>
  <w:style w:type="paragraph" w:customStyle="1" w:styleId="inside-copy">
    <w:name w:val="inside-copy"/>
    <w:basedOn w:val="af3"/>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4"/>
    <w:rsid w:val="00FB5208"/>
  </w:style>
  <w:style w:type="character" w:customStyle="1" w:styleId="subhed">
    <w:name w:val="subhed"/>
    <w:basedOn w:val="af4"/>
    <w:rsid w:val="00FB5208"/>
  </w:style>
  <w:style w:type="character" w:customStyle="1" w:styleId="allbold1">
    <w:name w:val="allbold1"/>
    <w:basedOn w:val="af4"/>
    <w:rsid w:val="00FB5208"/>
    <w:rPr>
      <w:rFonts w:ascii="Arial" w:hAnsi="Arial" w:cs="Arial" w:hint="default"/>
      <w:b/>
      <w:bCs/>
      <w:color w:val="000000"/>
      <w:sz w:val="14"/>
      <w:szCs w:val="14"/>
    </w:rPr>
  </w:style>
  <w:style w:type="paragraph" w:customStyle="1" w:styleId="132">
    <w:name w:val="Заголовок 13"/>
    <w:basedOn w:val="af3"/>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3"/>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3"/>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4"/>
    <w:rsid w:val="00FB5208"/>
    <w:rPr>
      <w:color w:val="000099"/>
    </w:rPr>
  </w:style>
  <w:style w:type="character" w:customStyle="1" w:styleId="cald-guideword">
    <w:name w:val="cald-guideword"/>
    <w:basedOn w:val="af4"/>
    <w:rsid w:val="00FB5208"/>
  </w:style>
  <w:style w:type="character" w:customStyle="1" w:styleId="def-classification">
    <w:name w:val="def-classification"/>
    <w:basedOn w:val="af4"/>
    <w:rsid w:val="00FB5208"/>
  </w:style>
  <w:style w:type="character" w:customStyle="1" w:styleId="cald-definition">
    <w:name w:val="cald-definition"/>
    <w:basedOn w:val="af4"/>
    <w:rsid w:val="00FB5208"/>
  </w:style>
  <w:style w:type="character" w:customStyle="1" w:styleId="resultbodyblack1">
    <w:name w:val="resultbodyblack1"/>
    <w:basedOn w:val="af4"/>
    <w:rsid w:val="00FB5208"/>
    <w:rPr>
      <w:rFonts w:ascii="Verdana" w:hAnsi="Verdana" w:hint="default"/>
      <w:b/>
      <w:bCs/>
      <w:color w:val="000000"/>
      <w:sz w:val="22"/>
      <w:szCs w:val="22"/>
    </w:rPr>
  </w:style>
  <w:style w:type="paragraph" w:customStyle="1" w:styleId="textbodyblack">
    <w:name w:val="textbodyblack"/>
    <w:basedOn w:val="af3"/>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4"/>
    <w:rsid w:val="00FB5208"/>
    <w:rPr>
      <w:rFonts w:ascii="Verdana" w:hAnsi="Verdana" w:hint="default"/>
      <w:b/>
      <w:bCs/>
      <w:color w:val="336699"/>
      <w:sz w:val="15"/>
      <w:szCs w:val="15"/>
    </w:rPr>
  </w:style>
  <w:style w:type="character" w:customStyle="1" w:styleId="headline1">
    <w:name w:val="headline1"/>
    <w:basedOn w:val="af4"/>
    <w:rsid w:val="00FB5208"/>
    <w:rPr>
      <w:rFonts w:ascii="Arial" w:hAnsi="Arial" w:cs="Arial" w:hint="default"/>
      <w:b/>
      <w:bCs/>
      <w:strike w:val="0"/>
      <w:dstrike w:val="0"/>
      <w:color w:val="333333"/>
      <w:sz w:val="30"/>
      <w:szCs w:val="30"/>
      <w:u w:val="none"/>
      <w:effect w:val="none"/>
    </w:rPr>
  </w:style>
  <w:style w:type="paragraph" w:customStyle="1" w:styleId="fp">
    <w:name w:val="fp"/>
    <w:basedOn w:val="af3"/>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2">
    <w:name w:val="Нет списка1"/>
    <w:next w:val="af6"/>
    <w:uiPriority w:val="99"/>
    <w:semiHidden/>
    <w:unhideWhenUsed/>
    <w:rsid w:val="0001496C"/>
  </w:style>
  <w:style w:type="numbering" w:customStyle="1" w:styleId="2fffff3">
    <w:name w:val="Нет списка2"/>
    <w:next w:val="af6"/>
    <w:semiHidden/>
    <w:unhideWhenUsed/>
    <w:rsid w:val="00A814A4"/>
  </w:style>
  <w:style w:type="paragraph" w:customStyle="1" w:styleId="3ffd">
    <w:name w:val="Основной текст с отступом3"/>
    <w:basedOn w:val="af3"/>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9">
    <w:name w:val="Обычный + 12 пт"/>
    <w:aliases w:val="уплотненный на  1 пт"/>
    <w:basedOn w:val="af3"/>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4"/>
    <w:rsid w:val="00FE1A62"/>
  </w:style>
  <w:style w:type="character" w:customStyle="1" w:styleId="small-text1">
    <w:name w:val="small-text1"/>
    <w:basedOn w:val="af4"/>
    <w:rsid w:val="00FE1A62"/>
    <w:rPr>
      <w:rFonts w:ascii="Arial" w:hAnsi="Arial" w:cs="Arial"/>
      <w:color w:val="000000"/>
      <w:sz w:val="20"/>
      <w:szCs w:val="20"/>
    </w:rPr>
  </w:style>
  <w:style w:type="paragraph" w:customStyle="1" w:styleId="Example1">
    <w:name w:val="Example 1"/>
    <w:basedOn w:val="af3"/>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4"/>
    <w:rsid w:val="00FE1A62"/>
    <w:rPr>
      <w:rFonts w:ascii="Verdana" w:hAnsi="Verdana"/>
      <w:color w:val="000000"/>
      <w:sz w:val="19"/>
      <w:szCs w:val="19"/>
    </w:rPr>
  </w:style>
  <w:style w:type="character" w:customStyle="1" w:styleId="pagetitle1">
    <w:name w:val="pagetitle1"/>
    <w:basedOn w:val="af4"/>
    <w:rsid w:val="00FE1A62"/>
    <w:rPr>
      <w:rFonts w:ascii="Arial" w:hAnsi="Arial" w:cs="Arial"/>
      <w:color w:val="000000"/>
      <w:sz w:val="23"/>
      <w:szCs w:val="23"/>
    </w:rPr>
  </w:style>
  <w:style w:type="character" w:customStyle="1" w:styleId="pagesubtitle1">
    <w:name w:val="pagesubtitle1"/>
    <w:basedOn w:val="af4"/>
    <w:rsid w:val="00FE1A62"/>
    <w:rPr>
      <w:rFonts w:ascii="Verdana" w:hAnsi="Verdana"/>
      <w:b/>
      <w:bCs/>
      <w:color w:val="000000"/>
      <w:sz w:val="13"/>
      <w:szCs w:val="13"/>
    </w:rPr>
  </w:style>
  <w:style w:type="character" w:customStyle="1" w:styleId="section1">
    <w:name w:val="section1"/>
    <w:basedOn w:val="af4"/>
    <w:rsid w:val="00FE1A62"/>
    <w:rPr>
      <w:rFonts w:ascii="Verdana" w:hAnsi="Verdana"/>
      <w:b/>
      <w:bCs/>
      <w:color w:val="000000"/>
      <w:sz w:val="24"/>
      <w:szCs w:val="24"/>
    </w:rPr>
  </w:style>
  <w:style w:type="character" w:customStyle="1" w:styleId="gift1">
    <w:name w:val="gift1"/>
    <w:basedOn w:val="af4"/>
    <w:rsid w:val="00FE1A62"/>
    <w:rPr>
      <w:rFonts w:ascii="Arial" w:hAnsi="Arial" w:cs="Arial"/>
      <w:b/>
      <w:bCs/>
      <w:color w:val="auto"/>
      <w:spacing w:val="13"/>
      <w:sz w:val="24"/>
      <w:szCs w:val="24"/>
    </w:rPr>
  </w:style>
  <w:style w:type="paragraph" w:customStyle="1" w:styleId="contactnew">
    <w:name w:val="contact_new"/>
    <w:basedOn w:val="af3"/>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3"/>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3"/>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5">
    <w:name w:val="Гиперссылка5"/>
    <w:basedOn w:val="af4"/>
    <w:rsid w:val="00FE1A62"/>
    <w:rPr>
      <w:rFonts w:ascii="Verdana" w:hAnsi="Verdana"/>
      <w:color w:val="auto"/>
      <w:sz w:val="20"/>
      <w:szCs w:val="20"/>
      <w:u w:val="none"/>
      <w:effect w:val="none"/>
    </w:rPr>
  </w:style>
  <w:style w:type="character" w:customStyle="1" w:styleId="7c">
    <w:name w:val="Гиперссылка7"/>
    <w:basedOn w:val="af4"/>
    <w:rsid w:val="00FE1A62"/>
    <w:rPr>
      <w:rFonts w:ascii="Verdana" w:hAnsi="Verdana"/>
      <w:color w:val="auto"/>
      <w:sz w:val="20"/>
      <w:szCs w:val="20"/>
      <w:u w:val="none"/>
      <w:effect w:val="none"/>
    </w:rPr>
  </w:style>
  <w:style w:type="character" w:customStyle="1" w:styleId="toplinks1">
    <w:name w:val="top_links1"/>
    <w:basedOn w:val="af4"/>
    <w:rsid w:val="00FE1A62"/>
    <w:rPr>
      <w:b/>
      <w:bCs/>
      <w:caps/>
      <w:smallCaps/>
      <w:color w:val="auto"/>
      <w:sz w:val="22"/>
      <w:szCs w:val="22"/>
    </w:rPr>
  </w:style>
  <w:style w:type="character" w:customStyle="1" w:styleId="invisible1">
    <w:name w:val="invisible1"/>
    <w:basedOn w:val="af4"/>
    <w:rsid w:val="00FE1A62"/>
    <w:rPr>
      <w:vanish/>
    </w:rPr>
  </w:style>
  <w:style w:type="character" w:customStyle="1" w:styleId="infohead1">
    <w:name w:val="info_head1"/>
    <w:basedOn w:val="af4"/>
    <w:rsid w:val="00FE1A62"/>
    <w:rPr>
      <w:b/>
      <w:bCs/>
      <w:color w:val="auto"/>
      <w:sz w:val="24"/>
      <w:szCs w:val="24"/>
    </w:rPr>
  </w:style>
  <w:style w:type="character" w:customStyle="1" w:styleId="lineheight1">
    <w:name w:val="lineheight1"/>
    <w:basedOn w:val="af4"/>
    <w:rsid w:val="00FE1A62"/>
  </w:style>
  <w:style w:type="character" w:customStyle="1" w:styleId="newshead1">
    <w:name w:val="news_head1"/>
    <w:basedOn w:val="af4"/>
    <w:rsid w:val="00FE1A62"/>
    <w:rPr>
      <w:b/>
      <w:bCs/>
      <w:color w:val="FFFFFF"/>
      <w:sz w:val="24"/>
      <w:szCs w:val="24"/>
    </w:rPr>
  </w:style>
  <w:style w:type="character" w:customStyle="1" w:styleId="newssubhead1">
    <w:name w:val="news_sub_head1"/>
    <w:basedOn w:val="af4"/>
    <w:rsid w:val="00FE1A62"/>
    <w:rPr>
      <w:b/>
      <w:bCs/>
      <w:color w:val="auto"/>
      <w:sz w:val="24"/>
      <w:szCs w:val="24"/>
    </w:rPr>
  </w:style>
  <w:style w:type="character" w:customStyle="1" w:styleId="newstext1">
    <w:name w:val="news_text1"/>
    <w:basedOn w:val="af4"/>
    <w:rsid w:val="00FE1A62"/>
    <w:rPr>
      <w:color w:val="FFFFFF"/>
      <w:sz w:val="24"/>
      <w:szCs w:val="24"/>
    </w:rPr>
  </w:style>
  <w:style w:type="character" w:customStyle="1" w:styleId="bigbluelink1">
    <w:name w:val="big_blue_link1"/>
    <w:basedOn w:val="af4"/>
    <w:rsid w:val="00FE1A62"/>
    <w:rPr>
      <w:b/>
      <w:bCs/>
      <w:color w:val="auto"/>
      <w:sz w:val="42"/>
      <w:szCs w:val="42"/>
    </w:rPr>
  </w:style>
  <w:style w:type="character" w:customStyle="1" w:styleId="rotatetxt1">
    <w:name w:val="rotatetxt1"/>
    <w:basedOn w:val="af4"/>
    <w:rsid w:val="00FE1A62"/>
    <w:rPr>
      <w:rFonts w:ascii="Verdana" w:hAnsi="Verdana"/>
      <w:color w:val="auto"/>
      <w:sz w:val="19"/>
      <w:szCs w:val="19"/>
    </w:rPr>
  </w:style>
  <w:style w:type="character" w:customStyle="1" w:styleId="smallbluelink1">
    <w:name w:val="small_blue_link1"/>
    <w:basedOn w:val="af4"/>
    <w:rsid w:val="00FE1A62"/>
    <w:rPr>
      <w:color w:val="auto"/>
      <w:sz w:val="25"/>
      <w:szCs w:val="25"/>
    </w:rPr>
  </w:style>
  <w:style w:type="character" w:customStyle="1" w:styleId="footertext1">
    <w:name w:val="footer_text1"/>
    <w:basedOn w:val="af4"/>
    <w:rsid w:val="00FE1A62"/>
    <w:rPr>
      <w:rFonts w:ascii="Arial" w:hAnsi="Arial" w:cs="Arial"/>
      <w:color w:val="FFFFFF"/>
      <w:sz w:val="17"/>
      <w:szCs w:val="17"/>
    </w:rPr>
  </w:style>
  <w:style w:type="paragraph" w:customStyle="1" w:styleId="journaltitles">
    <w:name w:val="journaltitles"/>
    <w:basedOn w:val="af3"/>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4"/>
    <w:rsid w:val="00FE1A62"/>
    <w:rPr>
      <w:rFonts w:ascii="Arial" w:hAnsi="Arial" w:cs="Arial"/>
      <w:color w:val="000000"/>
      <w:sz w:val="16"/>
      <w:szCs w:val="16"/>
    </w:rPr>
  </w:style>
  <w:style w:type="character" w:customStyle="1" w:styleId="maintext1">
    <w:name w:val="maintext1"/>
    <w:basedOn w:val="af4"/>
    <w:rsid w:val="00FE1A62"/>
    <w:rPr>
      <w:rFonts w:ascii="Arial" w:hAnsi="Arial" w:cs="Arial"/>
      <w:color w:val="000000"/>
      <w:sz w:val="18"/>
      <w:szCs w:val="18"/>
    </w:rPr>
  </w:style>
  <w:style w:type="paragraph" w:customStyle="1" w:styleId="default0">
    <w:name w:val="default"/>
    <w:basedOn w:val="af3"/>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e">
    <w:name w:val="Нет списка3"/>
    <w:next w:val="af6"/>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
    <w:name w:val="Нет списка4"/>
    <w:next w:val="af6"/>
    <w:uiPriority w:val="99"/>
    <w:semiHidden/>
    <w:unhideWhenUsed/>
    <w:rsid w:val="00267173"/>
  </w:style>
  <w:style w:type="paragraph" w:customStyle="1" w:styleId="2fffff4">
    <w:name w:val="Текст выноски2"/>
    <w:basedOn w:val="af3"/>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4"/>
    <w:rsid w:val="00292B3F"/>
    <w:rPr>
      <w:rFonts w:ascii="Arial" w:hAnsi="Arial" w:cs="Arial" w:hint="default"/>
      <w:b/>
      <w:bCs/>
      <w:color w:val="990000"/>
      <w:sz w:val="21"/>
      <w:szCs w:val="21"/>
    </w:rPr>
  </w:style>
  <w:style w:type="paragraph" w:customStyle="1" w:styleId="14pt2">
    <w:name w:val="Стиль Текст + 14 pt"/>
    <w:basedOn w:val="af3"/>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6">
    <w:name w:val="Знак Знак"/>
    <w:basedOn w:val="af4"/>
    <w:rsid w:val="00937513"/>
    <w:rPr>
      <w:sz w:val="24"/>
      <w:szCs w:val="24"/>
      <w:lang w:val="ru-RU" w:eastAsia="ru-RU"/>
    </w:rPr>
  </w:style>
  <w:style w:type="character" w:customStyle="1" w:styleId="14pt3">
    <w:name w:val="Стиль Текст + 14 pt Знак"/>
    <w:basedOn w:val="af4"/>
    <w:locked/>
    <w:rsid w:val="00314A13"/>
    <w:rPr>
      <w:sz w:val="28"/>
      <w:szCs w:val="28"/>
      <w:lang w:val="ru-RU" w:eastAsia="ru-RU" w:bidi="ar-SA"/>
    </w:rPr>
  </w:style>
  <w:style w:type="character" w:customStyle="1" w:styleId="14pt4">
    <w:name w:val="Стиль Текст + 14 pt Знак Знак"/>
    <w:basedOn w:val="af4"/>
    <w:locked/>
    <w:rsid w:val="00314A13"/>
    <w:rPr>
      <w:sz w:val="28"/>
      <w:szCs w:val="28"/>
      <w:lang w:val="ru-RU" w:eastAsia="ru-RU" w:bidi="ar-SA"/>
    </w:rPr>
  </w:style>
  <w:style w:type="character" w:customStyle="1" w:styleId="133">
    <w:name w:val="Знак Знак13"/>
    <w:basedOn w:val="af4"/>
    <w:locked/>
    <w:rsid w:val="00314A13"/>
    <w:rPr>
      <w:i/>
      <w:iCs/>
      <w:sz w:val="28"/>
      <w:szCs w:val="28"/>
      <w:lang w:val="uk-UA" w:eastAsia="ru-RU" w:bidi="ar-SA"/>
    </w:rPr>
  </w:style>
  <w:style w:type="character" w:customStyle="1" w:styleId="normal11">
    <w:name w:val="normal1"/>
    <w:basedOn w:val="af4"/>
    <w:rsid w:val="00DE5D7B"/>
    <w:rPr>
      <w:rFonts w:ascii="Arial" w:hAnsi="Arial" w:cs="Arial" w:hint="default"/>
      <w:b w:val="0"/>
      <w:bCs w:val="0"/>
      <w:strike w:val="0"/>
      <w:dstrike w:val="0"/>
      <w:color w:val="17273E"/>
      <w:sz w:val="18"/>
      <w:szCs w:val="18"/>
      <w:u w:val="none"/>
      <w:effect w:val="none"/>
    </w:rPr>
  </w:style>
  <w:style w:type="paragraph" w:customStyle="1" w:styleId="4ff0">
    <w:name w:val="Подзаголовок4"/>
    <w:basedOn w:val="af3"/>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6">
    <w:name w:val="Нет списка5"/>
    <w:next w:val="af6"/>
    <w:uiPriority w:val="99"/>
    <w:semiHidden/>
    <w:unhideWhenUsed/>
    <w:rsid w:val="0039380B"/>
  </w:style>
  <w:style w:type="paragraph" w:customStyle="1" w:styleId="260">
    <w:name w:val="Основной текст 26"/>
    <w:basedOn w:val="af3"/>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6"/>
    <w:uiPriority w:val="99"/>
    <w:semiHidden/>
    <w:unhideWhenUsed/>
    <w:rsid w:val="00BA3A4E"/>
  </w:style>
  <w:style w:type="paragraph" w:customStyle="1" w:styleId="160">
    <w:name w:val="Основной текст16"/>
    <w:basedOn w:val="af3"/>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1">
    <w:name w:val="Название4"/>
    <w:basedOn w:val="8a"/>
    <w:rsid w:val="00FC5D3D"/>
    <w:pPr>
      <w:spacing w:line="360" w:lineRule="auto"/>
      <w:jc w:val="center"/>
    </w:pPr>
    <w:rPr>
      <w:sz w:val="28"/>
      <w:lang w:val="en-US"/>
    </w:rPr>
  </w:style>
  <w:style w:type="paragraph" w:customStyle="1" w:styleId="2fffff5">
    <w:name w:val="Верхний колонтитул2"/>
    <w:basedOn w:val="8a"/>
    <w:rsid w:val="00FC5D3D"/>
    <w:pPr>
      <w:tabs>
        <w:tab w:val="center" w:pos="4153"/>
        <w:tab w:val="right" w:pos="8306"/>
      </w:tabs>
    </w:pPr>
  </w:style>
  <w:style w:type="character" w:customStyle="1" w:styleId="title11">
    <w:name w:val="title11"/>
    <w:basedOn w:val="af4"/>
    <w:rsid w:val="00E3373F"/>
    <w:rPr>
      <w:rFonts w:ascii="Verdana" w:hAnsi="Verdana" w:hint="default"/>
      <w:b/>
      <w:bCs/>
      <w:sz w:val="21"/>
      <w:szCs w:val="21"/>
    </w:rPr>
  </w:style>
  <w:style w:type="paragraph" w:customStyle="1" w:styleId="paper1">
    <w:name w:val="paper1"/>
    <w:basedOn w:val="af3"/>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3"/>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7">
    <w:name w:val="Дисс. Обычный абзац"/>
    <w:basedOn w:val="af3"/>
    <w:link w:val="afffffffffffffffffffff8"/>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8">
    <w:name w:val="Дисс. Обычный абзац Знак"/>
    <w:basedOn w:val="af4"/>
    <w:link w:val="afffffffffffffffffffff7"/>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3"/>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4"/>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3"/>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9">
    <w:name w:val="Определения Автора"/>
    <w:basedOn w:val="af3"/>
    <w:link w:val="afffffffffffffffffffffa"/>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a">
    <w:name w:val="Определения Автора Знак"/>
    <w:basedOn w:val="af4"/>
    <w:link w:val="afffffffffffffffffffff9"/>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0"/>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b">
    <w:name w:val="Обычный_Автореферат"/>
    <w:basedOn w:val="af3"/>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4"/>
    <w:rsid w:val="007B0B78"/>
  </w:style>
  <w:style w:type="character" w:customStyle="1" w:styleId="afffffffffffffffffffffc">
    <w:name w:val="Обычный абзац"/>
    <w:basedOn w:val="af4"/>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d">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e">
    <w:name w:val="дис как заголовок раздела"/>
    <w:basedOn w:val="af3"/>
    <w:next w:val="afffffffffffffffffffffd"/>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3"/>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
    <w:name w:val="Основний текст_"/>
    <w:link w:val="affffffffffffffffffffff0"/>
    <w:uiPriority w:val="99"/>
    <w:locked/>
    <w:rsid w:val="0010053C"/>
    <w:rPr>
      <w:sz w:val="21"/>
      <w:shd w:val="clear" w:color="auto" w:fill="FFFFFF"/>
    </w:rPr>
  </w:style>
  <w:style w:type="paragraph" w:customStyle="1" w:styleId="affffffffffffffffffffff0">
    <w:name w:val="Основний текст"/>
    <w:basedOn w:val="af3"/>
    <w:link w:val="affffffffffffffffffffff"/>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3">
    <w:name w:val="Table Grid 1"/>
    <w:basedOn w:val="af5"/>
    <w:uiPriority w:val="99"/>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1">
    <w:name w:val="Основний текст + Курсив"/>
    <w:uiPriority w:val="99"/>
    <w:rsid w:val="0010053C"/>
    <w:rPr>
      <w:i/>
      <w:sz w:val="19"/>
    </w:rPr>
  </w:style>
  <w:style w:type="table" w:customStyle="1" w:styleId="1fffffff4">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3"/>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6">
    <w:name w:val="Абзац списка2"/>
    <w:basedOn w:val="af3"/>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4"/>
    <w:rsid w:val="000071A8"/>
  </w:style>
  <w:style w:type="paragraph" w:customStyle="1" w:styleId="articleauthorname">
    <w:name w:val="articleauthorname"/>
    <w:basedOn w:val="af3"/>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4"/>
    <w:rsid w:val="000071A8"/>
  </w:style>
  <w:style w:type="character" w:customStyle="1" w:styleId="article-author">
    <w:name w:val="article-author"/>
    <w:basedOn w:val="af4"/>
    <w:rsid w:val="000071A8"/>
  </w:style>
  <w:style w:type="character" w:customStyle="1" w:styleId="orange1">
    <w:name w:val="orange1"/>
    <w:basedOn w:val="af4"/>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f4"/>
    <w:rsid w:val="004A5A83"/>
  </w:style>
  <w:style w:type="paragraph" w:customStyle="1" w:styleId="1fffffff5">
    <w:name w:val="Знак Знак Знак Знак Знак Знак Знак Знак Знак Знак Знак1 Знак Знак Знак Знак Знак Знак Знак Знак Знак Знак"/>
    <w:basedOn w:val="af3"/>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4"/>
    <w:rsid w:val="004A5A83"/>
  </w:style>
  <w:style w:type="character" w:customStyle="1" w:styleId="nobr">
    <w:name w:val="nobr"/>
    <w:basedOn w:val="af4"/>
    <w:rsid w:val="004A5A83"/>
  </w:style>
  <w:style w:type="paragraph" w:customStyle="1" w:styleId="ListParagraph1">
    <w:name w:val="List Paragraph1"/>
    <w:basedOn w:val="af3"/>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3"/>
    <w:next w:val="af3"/>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3"/>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
    <w:name w:val="Оглавление (3)_"/>
    <w:link w:val="3fff0"/>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2">
    <w:name w:val="Оглавление (4)_"/>
    <w:link w:val="4ff3"/>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7">
    <w:name w:val="Оглавление (5)_"/>
    <w:link w:val="5f8"/>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9">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0">
    <w:name w:val="Оглавление (3)"/>
    <w:basedOn w:val="af3"/>
    <w:link w:val="3fff"/>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3">
    <w:name w:val="Оглавление (4)"/>
    <w:basedOn w:val="af3"/>
    <w:link w:val="4ff2"/>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8">
    <w:name w:val="Оглавление (5)"/>
    <w:basedOn w:val="af3"/>
    <w:link w:val="5f7"/>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6">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7">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1">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4">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5">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6">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2">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2">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3">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7">
    <w:name w:val="Подпись к картинке_"/>
    <w:link w:val="affffffffffffffffff6"/>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8">
    <w:name w:val="Подпись к картинке (2)_"/>
    <w:link w:val="2fffff9"/>
    <w:rsid w:val="006C7D70"/>
    <w:rPr>
      <w:rFonts w:ascii="Times New Roman" w:eastAsia="Times New Roman" w:hAnsi="Times New Roman" w:cs="Times New Roman"/>
      <w:sz w:val="26"/>
      <w:szCs w:val="26"/>
      <w:shd w:val="clear" w:color="auto" w:fill="FFFFFF"/>
    </w:rPr>
  </w:style>
  <w:style w:type="character" w:customStyle="1" w:styleId="3fff4">
    <w:name w:val="Подпись к картинке (3)_"/>
    <w:link w:val="3fff5"/>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3">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0">
    <w:name w:val="Подпись к таблице_"/>
    <w:link w:val="afffffffffffffffff"/>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a">
    <w:name w:val="Основной текст (31)_"/>
    <w:link w:val="31b"/>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f3"/>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9">
    <w:name w:val="Подпись к картинке (2)"/>
    <w:basedOn w:val="af3"/>
    <w:link w:val="2fffff8"/>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5">
    <w:name w:val="Подпись к картинке (3)"/>
    <w:basedOn w:val="af3"/>
    <w:link w:val="3fff4"/>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3"/>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3"/>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3"/>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3"/>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3"/>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3"/>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3"/>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3"/>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3"/>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3"/>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3"/>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b">
    <w:name w:val="Основной текст (31)"/>
    <w:basedOn w:val="af3"/>
    <w:link w:val="31a"/>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3"/>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a">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5">
    <w:name w:val="Оглавление 3 Знак"/>
    <w:link w:val="3f4"/>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4">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b">
    <w:name w:val="Подпись к таблице (2)_"/>
    <w:link w:val="2fffffc"/>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c">
    <w:name w:val="Подпись к таблице (2)"/>
    <w:basedOn w:val="af3"/>
    <w:link w:val="2fffffb"/>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c">
    <w:name w:val="Оглавление 5 Знак"/>
    <w:link w:val="5b"/>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3"/>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a">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7">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3"/>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3"/>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5">
    <w:name w:val="Авторефукр"/>
    <w:basedOn w:val="af3"/>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b">
    <w:name w:val="Обычный (веб)5"/>
    <w:basedOn w:val="af3"/>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3"/>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6">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4"/>
    <w:rsid w:val="003A3D03"/>
  </w:style>
  <w:style w:type="paragraph" w:customStyle="1" w:styleId="4ff8">
    <w:name w:val="4"/>
    <w:basedOn w:val="af3"/>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4"/>
    <w:rsid w:val="003A3D03"/>
  </w:style>
  <w:style w:type="character" w:customStyle="1" w:styleId="75pt3">
    <w:name w:val="75pt"/>
    <w:basedOn w:val="af4"/>
    <w:rsid w:val="003A3D03"/>
  </w:style>
  <w:style w:type="character" w:customStyle="1" w:styleId="constantia12pt40">
    <w:name w:val="constantia12pt40"/>
    <w:basedOn w:val="af4"/>
    <w:rsid w:val="003A3D03"/>
  </w:style>
  <w:style w:type="character" w:customStyle="1" w:styleId="9pt2">
    <w:name w:val="9pt"/>
    <w:basedOn w:val="af4"/>
    <w:rsid w:val="003A3D03"/>
  </w:style>
  <w:style w:type="character" w:customStyle="1" w:styleId="a00">
    <w:name w:val="a0"/>
    <w:basedOn w:val="af4"/>
    <w:rsid w:val="003A3D03"/>
  </w:style>
  <w:style w:type="paragraph" w:styleId="3">
    <w:name w:val="List Number 3"/>
    <w:basedOn w:val="af3"/>
    <w:semiHidden/>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4"/>
    <w:rsid w:val="004313DD"/>
    <w:rPr>
      <w:sz w:val="24"/>
      <w:lang w:val="uk-UA" w:eastAsia="ru-RU" w:bidi="ar-SA"/>
    </w:rPr>
  </w:style>
  <w:style w:type="character" w:customStyle="1" w:styleId="affffffffffffffffffffff7">
    <w:name w:val="Основной текст Знак Знак Знак"/>
    <w:aliases w:val="Основной текст Знак1 Знак,Основной текст Знак2 Знак Знак Знак Знак Знак,Основной текст Знак1 Знак Знак Знак Знак Знак Знак"/>
    <w:basedOn w:val="af4"/>
    <w:rsid w:val="004313DD"/>
    <w:rPr>
      <w:b/>
      <w:sz w:val="36"/>
      <w:szCs w:val="36"/>
      <w:lang w:val="ru-RU" w:eastAsia="ru-RU" w:bidi="ar-SA"/>
    </w:rPr>
  </w:style>
  <w:style w:type="character" w:customStyle="1" w:styleId="BodyTextIndent210">
    <w:name w:val="Body Text Indent 2 Знак Знак1"/>
    <w:basedOn w:val="af4"/>
    <w:rsid w:val="004313DD"/>
    <w:rPr>
      <w:sz w:val="24"/>
      <w:szCs w:val="24"/>
      <w:lang w:val="uk-UA" w:eastAsia="ru-RU" w:bidi="ar-SA"/>
    </w:rPr>
  </w:style>
  <w:style w:type="paragraph" w:customStyle="1" w:styleId="263">
    <w:name w:val="Основной текст с отступом 26"/>
    <w:basedOn w:val="af3"/>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3"/>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d">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8">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9">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4"/>
    <w:rsid w:val="005C0E6E"/>
  </w:style>
  <w:style w:type="character" w:customStyle="1" w:styleId="date4">
    <w:name w:val="date4"/>
    <w:basedOn w:val="af4"/>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9">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a">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6">
    <w:name w:val="Сноска (3)_"/>
    <w:link w:val="3fff7"/>
    <w:rsid w:val="00A0133D"/>
    <w:rPr>
      <w:rFonts w:ascii="Times New Roman" w:eastAsia="Times New Roman" w:hAnsi="Times New Roman" w:cs="Times New Roman"/>
      <w:sz w:val="19"/>
      <w:szCs w:val="19"/>
      <w:shd w:val="clear" w:color="auto" w:fill="FFFFFF"/>
    </w:rPr>
  </w:style>
  <w:style w:type="character" w:customStyle="1" w:styleId="3fff8">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b">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c">
    <w:name w:val="Сноска (5)_"/>
    <w:link w:val="5fd"/>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e">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e">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f">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c">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a">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7">
    <w:name w:val="Сноска (3)"/>
    <w:basedOn w:val="af3"/>
    <w:link w:val="3fff6"/>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d">
    <w:name w:val="Сноска (5)"/>
    <w:basedOn w:val="af3"/>
    <w:link w:val="5fc"/>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3"/>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3"/>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3"/>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3"/>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7">
    <w:name w:val="таблица 1"/>
    <w:basedOn w:val="af3"/>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a">
    <w:name w:val="таблица название"/>
    <w:basedOn w:val="af3"/>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3"/>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4"/>
    <w:uiPriority w:val="99"/>
    <w:rsid w:val="00886B4E"/>
  </w:style>
  <w:style w:type="paragraph" w:customStyle="1" w:styleId="affffffffffffffffffffffb">
    <w:name w:val="Знак Знак Знак Знак Знак Знак Знак Знак Знак Знак Знак Знак"/>
    <w:basedOn w:val="af3"/>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f3"/>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c">
    <w:name w:val="!Автореферат"/>
    <w:basedOn w:val="af3"/>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d">
    <w:name w:val="Заголов."/>
    <w:basedOn w:val="af3"/>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8">
    <w:name w:val="Знак Знак Знак Знак Знак Знак Знак Знак Знак Знак Знак Знак1"/>
    <w:basedOn w:val="af3"/>
    <w:rsid w:val="00886B4E"/>
    <w:pPr>
      <w:suppressAutoHyphens w:val="0"/>
    </w:pPr>
    <w:rPr>
      <w:rFonts w:ascii="Times New Roman" w:eastAsia="Times New Roman" w:hAnsi="Times New Roman" w:cs="Times New Roman"/>
      <w:sz w:val="20"/>
      <w:szCs w:val="20"/>
      <w:lang w:val="en-US" w:eastAsia="en-US"/>
    </w:rPr>
  </w:style>
  <w:style w:type="paragraph" w:customStyle="1" w:styleId="12b">
    <w:name w:val="Обычный12"/>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e">
    <w:name w:val="Вопросы"/>
    <w:basedOn w:val="af3"/>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f">
    <w:name w:val="опред-е"/>
    <w:basedOn w:val="af4"/>
    <w:rsid w:val="00886B4E"/>
  </w:style>
  <w:style w:type="paragraph" w:customStyle="1" w:styleId="leftauthor">
    <w:name w:val="left_author"/>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
    <w:name w:val="название"/>
    <w:basedOn w:val="af4"/>
    <w:rsid w:val="00886B4E"/>
  </w:style>
  <w:style w:type="character" w:customStyle="1" w:styleId="afffffffffffffffffffffff0">
    <w:name w:val="назначение"/>
    <w:basedOn w:val="af4"/>
    <w:rsid w:val="00886B4E"/>
  </w:style>
  <w:style w:type="paragraph" w:customStyle="1" w:styleId="2ffffff0">
    <w:name w:val="сновной текст с отступом 2"/>
    <w:basedOn w:val="10c"/>
    <w:rsid w:val="00886B4E"/>
    <w:pPr>
      <w:widowControl/>
      <w:tabs>
        <w:tab w:val="left" w:pos="1985"/>
      </w:tabs>
      <w:spacing w:line="240" w:lineRule="auto"/>
    </w:pPr>
    <w:rPr>
      <w:sz w:val="28"/>
    </w:rPr>
  </w:style>
  <w:style w:type="paragraph" w:styleId="afffffffffffffffffffffff1">
    <w:name w:val="Normal Indent"/>
    <w:basedOn w:val="af3"/>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2">
    <w:name w:val="Подпись к рисунку (заголовок)"/>
    <w:basedOn w:val="affffffffffffffffe"/>
    <w:next w:val="affffffffffffffffe"/>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4"/>
    <w:rsid w:val="00886B4E"/>
  </w:style>
  <w:style w:type="paragraph" w:customStyle="1" w:styleId="CharChar1CharChar1CharChar">
    <w:name w:val="Char Char Знак Знак1 Char Char1 Знак Знак Char Char"/>
    <w:basedOn w:val="af3"/>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4"/>
    <w:rsid w:val="00886B4E"/>
  </w:style>
  <w:style w:type="character" w:customStyle="1" w:styleId="y5blacky5bg">
    <w:name w:val="y5_black y5_bg"/>
    <w:basedOn w:val="af4"/>
    <w:rsid w:val="00886B4E"/>
  </w:style>
  <w:style w:type="character" w:customStyle="1" w:styleId="url">
    <w:name w:val="url"/>
    <w:basedOn w:val="af4"/>
    <w:rsid w:val="00886B4E"/>
  </w:style>
  <w:style w:type="paragraph" w:customStyle="1" w:styleId="bodytext2">
    <w:name w:val="bodytext2"/>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3">
    <w:name w:val="обычный_(веб)"/>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4"/>
    <w:rsid w:val="00886B4E"/>
  </w:style>
  <w:style w:type="paragraph" w:customStyle="1" w:styleId="afffffffffffffffffffffff4">
    <w:name w:val="АА"/>
    <w:basedOn w:val="af3"/>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5">
    <w:name w:val="Б"/>
    <w:basedOn w:val="af3"/>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4"/>
    <w:rsid w:val="00886B4E"/>
  </w:style>
  <w:style w:type="character" w:customStyle="1" w:styleId="search-keyword-match">
    <w:name w:val="search-keyword-match"/>
    <w:basedOn w:val="af4"/>
    <w:rsid w:val="00886B4E"/>
  </w:style>
  <w:style w:type="character" w:customStyle="1" w:styleId="title1">
    <w:name w:val="title1"/>
    <w:basedOn w:val="af4"/>
    <w:rsid w:val="001F66E7"/>
    <w:rPr>
      <w:rFonts w:ascii="Tahoma" w:hAnsi="Tahoma" w:cs="Tahoma" w:hint="default"/>
      <w:b/>
      <w:bCs/>
      <w:color w:val="000000"/>
      <w:sz w:val="18"/>
      <w:szCs w:val="18"/>
    </w:rPr>
  </w:style>
  <w:style w:type="character" w:customStyle="1" w:styleId="txt1">
    <w:name w:val="txt1"/>
    <w:basedOn w:val="af4"/>
    <w:rsid w:val="001F66E7"/>
    <w:rPr>
      <w:sz w:val="18"/>
      <w:szCs w:val="18"/>
    </w:rPr>
  </w:style>
  <w:style w:type="character" w:customStyle="1" w:styleId="s4">
    <w:name w:val="s4"/>
    <w:basedOn w:val="af4"/>
    <w:rsid w:val="001F66E7"/>
  </w:style>
  <w:style w:type="character" w:customStyle="1" w:styleId="s1">
    <w:name w:val="s1"/>
    <w:basedOn w:val="af4"/>
    <w:rsid w:val="001F66E7"/>
  </w:style>
  <w:style w:type="character" w:customStyle="1" w:styleId="s2">
    <w:name w:val="s2"/>
    <w:basedOn w:val="af4"/>
    <w:rsid w:val="001F66E7"/>
  </w:style>
  <w:style w:type="paragraph" w:customStyle="1" w:styleId="text-content-page1">
    <w:name w:val="text-content-page1"/>
    <w:basedOn w:val="af3"/>
    <w:rsid w:val="001F66E7"/>
    <w:pPr>
      <w:suppressAutoHyphens w:val="0"/>
      <w:spacing w:before="140" w:after="140"/>
      <w:jc w:val="both"/>
    </w:pPr>
    <w:rPr>
      <w:rFonts w:ascii="Arial" w:eastAsia="Times New Roman" w:hAnsi="Arial" w:cs="Arial"/>
      <w:color w:val="000000"/>
      <w:lang w:eastAsia="ru-RU"/>
    </w:rPr>
  </w:style>
  <w:style w:type="character" w:customStyle="1" w:styleId="5ff0">
    <w:name w:val="Название5"/>
    <w:basedOn w:val="af4"/>
    <w:rsid w:val="001F66E7"/>
  </w:style>
  <w:style w:type="character" w:customStyle="1" w:styleId="dcom1">
    <w:name w:val="d_com1"/>
    <w:basedOn w:val="af4"/>
    <w:rsid w:val="001F66E7"/>
    <w:rPr>
      <w:i/>
      <w:iCs/>
      <w:color w:val="6F0000"/>
    </w:rPr>
  </w:style>
  <w:style w:type="paragraph" w:customStyle="1" w:styleId="p3">
    <w:name w:val="p3"/>
    <w:basedOn w:val="af3"/>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3"/>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3"/>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3"/>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4"/>
    <w:uiPriority w:val="99"/>
    <w:rsid w:val="001F66E7"/>
    <w:rPr>
      <w:rFonts w:ascii="Times New Roman" w:hAnsi="Times New Roman" w:cs="Times New Roman"/>
      <w:b/>
      <w:bCs/>
      <w:sz w:val="22"/>
      <w:szCs w:val="22"/>
    </w:rPr>
  </w:style>
  <w:style w:type="character" w:customStyle="1" w:styleId="FontStyle175">
    <w:name w:val="Font Style175"/>
    <w:basedOn w:val="af4"/>
    <w:rsid w:val="001F66E7"/>
    <w:rPr>
      <w:rFonts w:ascii="Times New Roman" w:hAnsi="Times New Roman" w:cs="Times New Roman"/>
      <w:sz w:val="18"/>
      <w:szCs w:val="18"/>
    </w:rPr>
  </w:style>
  <w:style w:type="character" w:customStyle="1" w:styleId="FontStyle177">
    <w:name w:val="Font Style177"/>
    <w:basedOn w:val="af4"/>
    <w:rsid w:val="001F66E7"/>
    <w:rPr>
      <w:rFonts w:ascii="Times New Roman" w:hAnsi="Times New Roman" w:cs="Times New Roman"/>
      <w:sz w:val="18"/>
      <w:szCs w:val="18"/>
    </w:rPr>
  </w:style>
  <w:style w:type="character" w:customStyle="1" w:styleId="FontStyle188">
    <w:name w:val="Font Style188"/>
    <w:basedOn w:val="af4"/>
    <w:uiPriority w:val="99"/>
    <w:rsid w:val="001F66E7"/>
    <w:rPr>
      <w:rFonts w:ascii="Times New Roman" w:hAnsi="Times New Roman" w:cs="Times New Roman"/>
      <w:sz w:val="18"/>
      <w:szCs w:val="18"/>
    </w:rPr>
  </w:style>
  <w:style w:type="paragraph" w:customStyle="1" w:styleId="334">
    <w:name w:val="Основной текст 33"/>
    <w:basedOn w:val="af3"/>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c">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3"/>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3"/>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3"/>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3"/>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3"/>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3"/>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3"/>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3"/>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3"/>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3"/>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3"/>
    <w:uiPriority w:val="99"/>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3"/>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3"/>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3"/>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3"/>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3"/>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3"/>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ffffff1">
    <w:name w:val="Знак2"/>
    <w:rsid w:val="00C77163"/>
    <w:rPr>
      <w:rFonts w:ascii="Peterburg" w:hAnsi="Peterburg" w:cs="Peterburg"/>
      <w:b/>
      <w:bCs/>
      <w:noProof w:val="0"/>
      <w:sz w:val="26"/>
      <w:szCs w:val="26"/>
      <w:lang w:val="uk-UA"/>
    </w:rPr>
  </w:style>
  <w:style w:type="character" w:customStyle="1" w:styleId="1fffffff9">
    <w:name w:val="Знак1"/>
    <w:rsid w:val="00C77163"/>
    <w:rPr>
      <w:sz w:val="24"/>
      <w:szCs w:val="24"/>
    </w:rPr>
  </w:style>
  <w:style w:type="paragraph" w:customStyle="1" w:styleId="ListParagraph2">
    <w:name w:val="List Paragraph2"/>
    <w:basedOn w:val="af3"/>
    <w:uiPriority w:val="99"/>
    <w:rsid w:val="00F224B8"/>
    <w:pPr>
      <w:suppressAutoHyphens w:val="0"/>
      <w:ind w:left="720"/>
    </w:pPr>
    <w:rPr>
      <w:rFonts w:ascii="Times New Roman" w:eastAsia="Times New Roman" w:hAnsi="Times New Roman" w:cs="Times New Roman"/>
      <w:lang w:eastAsia="ru-RU"/>
    </w:rPr>
  </w:style>
  <w:style w:type="paragraph" w:customStyle="1" w:styleId="big">
    <w:name w:val="big"/>
    <w:basedOn w:val="af3"/>
    <w:rsid w:val="006F141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1px1">
    <w:name w:val="11px1"/>
    <w:basedOn w:val="af4"/>
    <w:rsid w:val="006F1417"/>
    <w:rPr>
      <w:rFonts w:ascii="Verdana" w:hAnsi="Verdana" w:hint="default"/>
      <w:color w:val="000000"/>
      <w:sz w:val="20"/>
      <w:szCs w:val="20"/>
    </w:rPr>
  </w:style>
  <w:style w:type="table" w:styleId="-10">
    <w:name w:val="Table Web 1"/>
    <w:basedOn w:val="af5"/>
    <w:rsid w:val="006F1417"/>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5"/>
    <w:rsid w:val="006F1417"/>
    <w:rPr>
      <w:rFonts w:ascii="Times New Roman" w:eastAsia="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ffffffff6">
    <w:name w:val="Нормал_регл"/>
    <w:basedOn w:val="af3"/>
    <w:rsid w:val="00767053"/>
    <w:pPr>
      <w:suppressAutoHyphens w:val="0"/>
      <w:overflowPunct w:val="0"/>
      <w:autoSpaceDE w:val="0"/>
      <w:autoSpaceDN w:val="0"/>
      <w:adjustRightInd w:val="0"/>
    </w:pPr>
    <w:rPr>
      <w:rFonts w:ascii="Courier New" w:eastAsia="Times New Roman" w:hAnsi="Courier New" w:cs="Times New Roman"/>
      <w:spacing w:val="-14"/>
      <w:sz w:val="28"/>
      <w:szCs w:val="20"/>
      <w:lang w:eastAsia="ru-RU"/>
    </w:rPr>
  </w:style>
  <w:style w:type="paragraph" w:customStyle="1" w:styleId="153">
    <w:name w:val="Обычный15"/>
    <w:rsid w:val="00767053"/>
    <w:rPr>
      <w:rFonts w:ascii="Times New Roman" w:eastAsia="Times New Roman" w:hAnsi="Times New Roman" w:cs="Times New Roman"/>
    </w:rPr>
  </w:style>
  <w:style w:type="character" w:customStyle="1" w:styleId="advancedinvention">
    <w:name w:val="advanced invention"/>
    <w:basedOn w:val="af4"/>
    <w:rsid w:val="00767053"/>
  </w:style>
  <w:style w:type="character" w:customStyle="1" w:styleId="coreinvention">
    <w:name w:val="core invention"/>
    <w:basedOn w:val="af4"/>
    <w:rsid w:val="00767053"/>
  </w:style>
  <w:style w:type="paragraph" w:customStyle="1" w:styleId="2100">
    <w:name w:val="Основной текст 210"/>
    <w:basedOn w:val="af3"/>
    <w:rsid w:val="001C702E"/>
    <w:pPr>
      <w:suppressAutoHyphens w:val="0"/>
      <w:jc w:val="both"/>
    </w:pPr>
    <w:rPr>
      <w:rFonts w:ascii="Times New Roman" w:eastAsia="Times New Roman" w:hAnsi="Times New Roman" w:cs="Times New Roman"/>
      <w:sz w:val="28"/>
      <w:szCs w:val="20"/>
      <w:lang w:eastAsia="ru-RU"/>
    </w:rPr>
  </w:style>
  <w:style w:type="paragraph" w:customStyle="1" w:styleId="1fffffffa">
    <w:name w:val="В таблице 1"/>
    <w:basedOn w:val="af3"/>
    <w:rsid w:val="001C702E"/>
    <w:pPr>
      <w:suppressAutoHyphens w:val="0"/>
      <w:jc w:val="center"/>
    </w:pPr>
    <w:rPr>
      <w:rFonts w:ascii="Times New Roman" w:eastAsia="Times New Roman" w:hAnsi="Times New Roman" w:cs="Times New Roman"/>
      <w:snapToGrid w:val="0"/>
      <w:sz w:val="28"/>
      <w:szCs w:val="20"/>
      <w:lang w:val="uk-UA" w:eastAsia="ru-RU"/>
    </w:rPr>
  </w:style>
  <w:style w:type="character" w:customStyle="1" w:styleId="footertext">
    <w:name w:val="footertext"/>
    <w:basedOn w:val="af4"/>
    <w:rsid w:val="00D73023"/>
  </w:style>
  <w:style w:type="paragraph" w:customStyle="1" w:styleId="afffffffffffffffffffffff7">
    <w:name w:val="Заголовки таблиц"/>
    <w:basedOn w:val="1"/>
    <w:next w:val="af3"/>
    <w:autoRedefine/>
    <w:rsid w:val="000255F2"/>
    <w:pPr>
      <w:widowControl w:val="0"/>
      <w:numPr>
        <w:numId w:val="0"/>
      </w:numPr>
      <w:tabs>
        <w:tab w:val="num" w:pos="1701"/>
      </w:tabs>
      <w:suppressAutoHyphens w:val="0"/>
      <w:spacing w:before="0" w:after="0" w:line="360" w:lineRule="auto"/>
      <w:ind w:left="709" w:hanging="720"/>
      <w:jc w:val="right"/>
      <w:outlineLvl w:val="1"/>
    </w:pPr>
    <w:rPr>
      <w:rFonts w:ascii="Times New Roman" w:eastAsia="Times New Roman" w:hAnsi="Times New Roman" w:cs="Times New Roman"/>
      <w:bCs w:val="0"/>
      <w:i/>
      <w:kern w:val="28"/>
      <w:sz w:val="28"/>
      <w:szCs w:val="20"/>
      <w:lang w:val="uk-UA" w:eastAsia="ru-RU"/>
    </w:rPr>
  </w:style>
  <w:style w:type="paragraph" w:customStyle="1" w:styleId="afffffffffffffffffffffff8">
    <w:name w:val="Стиль рис"/>
    <w:basedOn w:val="1ff1"/>
    <w:rsid w:val="000255F2"/>
    <w:pPr>
      <w:tabs>
        <w:tab w:val="clear" w:pos="960"/>
        <w:tab w:val="clear" w:pos="1276"/>
        <w:tab w:val="clear" w:pos="9639"/>
      </w:tabs>
      <w:suppressAutoHyphens w:val="0"/>
      <w:spacing w:before="0" w:after="0" w:line="360" w:lineRule="auto"/>
      <w:ind w:firstLine="720"/>
      <w:jc w:val="both"/>
    </w:pPr>
    <w:rPr>
      <w:rFonts w:ascii="Times New Roman" w:eastAsia="Times New Roman" w:hAnsi="Times New Roman" w:cs="Times New Roman"/>
      <w:b w:val="0"/>
      <w:caps w:val="0"/>
      <w:sz w:val="28"/>
      <w:lang w:val="uk-UA" w:eastAsia="ru-RU"/>
    </w:rPr>
  </w:style>
  <w:style w:type="paragraph" w:customStyle="1" w:styleId="afffffffffffffffffffffff9">
    <w:name w:val="Ñòèëü"/>
    <w:rsid w:val="003A1DEA"/>
    <w:pPr>
      <w:widowControl w:val="0"/>
    </w:pPr>
    <w:rPr>
      <w:rFonts w:ascii="Times New Roman" w:eastAsia="Times New Roman" w:hAnsi="Times New Roman" w:cs="Times New Roman"/>
      <w:spacing w:val="-1"/>
      <w:kern w:val="65535"/>
      <w:position w:val="-1"/>
      <w:sz w:val="24"/>
      <w:lang w:val="en-US"/>
    </w:rPr>
  </w:style>
  <w:style w:type="paragraph" w:customStyle="1" w:styleId="afffffffffffffffffffffffa">
    <w:name w:val="Список определений"/>
    <w:basedOn w:val="af3"/>
    <w:next w:val="af3"/>
    <w:rsid w:val="003A1DEA"/>
    <w:pPr>
      <w:suppressAutoHyphens w:val="0"/>
      <w:ind w:left="360"/>
    </w:pPr>
    <w:rPr>
      <w:rFonts w:ascii="Times New Roman" w:eastAsia="Times New Roman" w:hAnsi="Times New Roman" w:cs="Times New Roman"/>
      <w:snapToGrid w:val="0"/>
      <w:szCs w:val="20"/>
      <w:lang w:eastAsia="ru-RU"/>
    </w:rPr>
  </w:style>
  <w:style w:type="paragraph" w:styleId="2">
    <w:name w:val="List Bullet 2"/>
    <w:basedOn w:val="af3"/>
    <w:uiPriority w:val="99"/>
    <w:unhideWhenUsed/>
    <w:rsid w:val="001B4C01"/>
    <w:pPr>
      <w:numPr>
        <w:numId w:val="40"/>
      </w:numPr>
      <w:contextualSpacing/>
    </w:pPr>
  </w:style>
  <w:style w:type="paragraph" w:styleId="3fff9">
    <w:name w:val="List 3"/>
    <w:basedOn w:val="af3"/>
    <w:unhideWhenUsed/>
    <w:rsid w:val="001B4C01"/>
    <w:pPr>
      <w:ind w:left="849" w:hanging="283"/>
      <w:contextualSpacing/>
    </w:pPr>
  </w:style>
  <w:style w:type="paragraph" w:customStyle="1" w:styleId="163">
    <w:name w:val="Обычный16"/>
    <w:rsid w:val="00481E98"/>
    <w:pPr>
      <w:widowControl w:val="0"/>
    </w:pPr>
    <w:rPr>
      <w:rFonts w:ascii="Arial" w:eastAsia="Times New Roman" w:hAnsi="Arial" w:cs="Times New Roman"/>
      <w:i/>
      <w:snapToGrid w:val="0"/>
    </w:rPr>
  </w:style>
  <w:style w:type="paragraph" w:customStyle="1" w:styleId="273">
    <w:name w:val="Основной текст с отступом 27"/>
    <w:basedOn w:val="af3"/>
    <w:rsid w:val="009546F7"/>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2120">
    <w:name w:val="Основной текст 212"/>
    <w:basedOn w:val="af3"/>
    <w:rsid w:val="006F299A"/>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character" w:customStyle="1" w:styleId="textsmall1">
    <w:name w:val="textsmall1"/>
    <w:basedOn w:val="af4"/>
    <w:rsid w:val="0079582D"/>
    <w:rPr>
      <w:rFonts w:ascii="Verdana" w:hAnsi="Verdana" w:hint="default"/>
      <w:sz w:val="12"/>
      <w:szCs w:val="12"/>
    </w:rPr>
  </w:style>
  <w:style w:type="character" w:customStyle="1" w:styleId="textbold1">
    <w:name w:val="textbold1"/>
    <w:basedOn w:val="af4"/>
    <w:rsid w:val="0079582D"/>
    <w:rPr>
      <w:rFonts w:ascii="Verdana" w:hAnsi="Verdana" w:hint="default"/>
      <w:b/>
      <w:bCs/>
      <w:sz w:val="13"/>
      <w:szCs w:val="13"/>
    </w:rPr>
  </w:style>
  <w:style w:type="character" w:customStyle="1" w:styleId="textitalics1">
    <w:name w:val="textitalics1"/>
    <w:basedOn w:val="af4"/>
    <w:rsid w:val="0079582D"/>
    <w:rPr>
      <w:rFonts w:ascii="Verdana" w:hAnsi="Verdana" w:hint="default"/>
      <w:i/>
      <w:iCs/>
      <w:sz w:val="13"/>
      <w:szCs w:val="13"/>
    </w:rPr>
  </w:style>
  <w:style w:type="paragraph" w:customStyle="1" w:styleId="-f0">
    <w:name w:val="таблица-текст"/>
    <w:basedOn w:val="af3"/>
    <w:next w:val="af3"/>
    <w:autoRedefine/>
    <w:rsid w:val="002A1B6A"/>
    <w:pPr>
      <w:suppressAutoHyphens w:val="0"/>
      <w:spacing w:before="120" w:after="60"/>
      <w:ind w:right="40"/>
      <w:jc w:val="center"/>
    </w:pPr>
    <w:rPr>
      <w:rFonts w:ascii="Times New Roman" w:eastAsia="Times New Roman" w:hAnsi="Times New Roman" w:cs="Times New Roman"/>
      <w:snapToGrid w:val="0"/>
      <w:color w:val="000000"/>
      <w:sz w:val="28"/>
      <w:szCs w:val="28"/>
      <w:lang w:val="uk-UA" w:eastAsia="ru-RU"/>
    </w:rPr>
  </w:style>
  <w:style w:type="paragraph" w:customStyle="1" w:styleId="-f1">
    <w:name w:val="табл-примечание"/>
    <w:basedOn w:val="34"/>
    <w:autoRedefine/>
    <w:rsid w:val="002A1B6A"/>
    <w:pPr>
      <w:spacing w:before="120" w:line="240" w:lineRule="auto"/>
      <w:ind w:left="2552" w:hanging="1843"/>
    </w:pPr>
    <w:rPr>
      <w:rFonts w:ascii="Times New Roman" w:eastAsia="Times New Roman" w:hAnsi="Times New Roman" w:cs="Times New Roman"/>
      <w:sz w:val="24"/>
      <w:szCs w:val="20"/>
    </w:rPr>
  </w:style>
  <w:style w:type="paragraph" w:customStyle="1" w:styleId="-21">
    <w:name w:val="табл-прим2"/>
    <w:basedOn w:val="-f1"/>
    <w:next w:val="1fff2"/>
    <w:autoRedefine/>
    <w:rsid w:val="002A1B6A"/>
    <w:pPr>
      <w:spacing w:before="60" w:after="60"/>
      <w:ind w:left="2410" w:hanging="506"/>
    </w:pPr>
  </w:style>
  <w:style w:type="paragraph" w:customStyle="1" w:styleId="1fffffffb">
    <w:name w:val="Стиль Заголовок 1 + Черный"/>
    <w:basedOn w:val="1"/>
    <w:rsid w:val="002A1B6A"/>
    <w:pPr>
      <w:keepNext w:val="0"/>
      <w:widowControl w:val="0"/>
      <w:numPr>
        <w:numId w:val="0"/>
      </w:numPr>
      <w:suppressAutoHyphens w:val="0"/>
      <w:spacing w:before="0" w:after="0" w:line="360" w:lineRule="auto"/>
      <w:jc w:val="center"/>
    </w:pPr>
    <w:rPr>
      <w:rFonts w:ascii="Times New Roman" w:eastAsia="Times New Roman" w:hAnsi="Times New Roman" w:cs="Times New Roman"/>
      <w:caps/>
      <w:color w:val="000000"/>
      <w:kern w:val="0"/>
      <w:sz w:val="28"/>
      <w:szCs w:val="28"/>
      <w:lang w:val="uk-UA" w:eastAsia="ru-RU"/>
    </w:rPr>
  </w:style>
  <w:style w:type="paragraph" w:customStyle="1" w:styleId="3fffa">
    <w:name w:val="Текст3"/>
    <w:basedOn w:val="af3"/>
    <w:rsid w:val="007624A1"/>
    <w:pPr>
      <w:suppressAutoHyphens w:val="0"/>
    </w:pPr>
    <w:rPr>
      <w:rFonts w:ascii="Courier" w:eastAsia="Times New Roman" w:hAnsi="Courier" w:cs="Times New Roman"/>
      <w:kern w:val="24"/>
      <w:sz w:val="20"/>
      <w:szCs w:val="20"/>
      <w:lang w:eastAsia="ru-RU"/>
    </w:rPr>
  </w:style>
  <w:style w:type="paragraph" w:customStyle="1" w:styleId="1fffffffc">
    <w:name w:val="Нумерация1"/>
    <w:basedOn w:val="20"/>
    <w:rsid w:val="007624A1"/>
    <w:pPr>
      <w:numPr>
        <w:ilvl w:val="0"/>
        <w:numId w:val="0"/>
      </w:numPr>
      <w:tabs>
        <w:tab w:val="num" w:pos="576"/>
      </w:tabs>
      <w:suppressAutoHyphens w:val="0"/>
      <w:spacing w:before="0"/>
      <w:ind w:left="578" w:hanging="578"/>
      <w:jc w:val="both"/>
      <w:outlineLvl w:val="9"/>
    </w:pPr>
    <w:rPr>
      <w:rFonts w:ascii="Times New Roman" w:eastAsia="Times New Roman" w:hAnsi="Times New Roman" w:cs="Times New Roman"/>
      <w:b w:val="0"/>
      <w:bCs w:val="0"/>
      <w:i w:val="0"/>
      <w:iCs w:val="0"/>
      <w:sz w:val="24"/>
      <w:szCs w:val="20"/>
      <w:lang w:val="uk-UA" w:eastAsia="ru-RU"/>
    </w:rPr>
  </w:style>
  <w:style w:type="paragraph" w:customStyle="1" w:styleId="172">
    <w:name w:val="Основной текст17"/>
    <w:basedOn w:val="af3"/>
    <w:rsid w:val="008A1CFC"/>
    <w:pPr>
      <w:widowControl w:val="0"/>
      <w:suppressAutoHyphens w:val="0"/>
      <w:jc w:val="both"/>
    </w:pPr>
    <w:rPr>
      <w:rFonts w:ascii="Times New Roman" w:eastAsia="Times New Roman" w:hAnsi="Times New Roman" w:cs="Times New Roman"/>
      <w:snapToGrid w:val="0"/>
      <w:sz w:val="28"/>
      <w:szCs w:val="20"/>
      <w:lang w:val="uk-UA" w:eastAsia="ru-RU"/>
    </w:rPr>
  </w:style>
  <w:style w:type="table" w:customStyle="1" w:styleId="1fffffffd">
    <w:name w:val="Стиль таблицы1"/>
    <w:basedOn w:val="2ffffff2"/>
    <w:rsid w:val="00413F08"/>
    <w:tblP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
    <w:tcPr>
      <w:shd w:val="clear" w:color="auto" w:fill="CC99FF"/>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fffff2">
    <w:name w:val="Table Classic 2"/>
    <w:basedOn w:val="af5"/>
    <w:rsid w:val="00413F08"/>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afffffffffffffffffffffffb">
    <w:name w:val="Базис"/>
    <w:basedOn w:val="af3"/>
    <w:link w:val="afffffffffffffffffffffffc"/>
    <w:rsid w:val="00413F08"/>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c">
    <w:name w:val="Базис Знак"/>
    <w:basedOn w:val="af4"/>
    <w:link w:val="afffffffffffffffffffffffb"/>
    <w:rsid w:val="00413F08"/>
    <w:rPr>
      <w:rFonts w:ascii="Times New Roman" w:eastAsia="Times New Roman" w:hAnsi="Times New Roman" w:cs="Times New Roman"/>
      <w:sz w:val="28"/>
      <w:szCs w:val="28"/>
      <w:lang w:val="uk-UA"/>
    </w:rPr>
  </w:style>
  <w:style w:type="paragraph" w:customStyle="1" w:styleId="afffffffffffffffffffffffd">
    <w:name w:val="основной текст"/>
    <w:basedOn w:val="afffffffffffffffffffffffb"/>
    <w:link w:val="afffffffffffffffffffffffe"/>
    <w:qFormat/>
    <w:rsid w:val="00413F08"/>
  </w:style>
  <w:style w:type="character" w:customStyle="1" w:styleId="afffffffffffffffffffffffe">
    <w:name w:val="основной текст Знак"/>
    <w:basedOn w:val="afffffffffffffffffffffffc"/>
    <w:link w:val="afffffffffffffffffffffffd"/>
    <w:rsid w:val="00413F08"/>
    <w:rPr>
      <w:rFonts w:ascii="Times New Roman" w:eastAsia="Times New Roman" w:hAnsi="Times New Roman" w:cs="Times New Roman"/>
      <w:sz w:val="28"/>
      <w:szCs w:val="28"/>
      <w:lang w:val="uk-UA"/>
    </w:rPr>
  </w:style>
  <w:style w:type="paragraph" w:customStyle="1" w:styleId="affffffffffffffffffffffff">
    <w:name w:val="текст базис"/>
    <w:basedOn w:val="af3"/>
    <w:link w:val="affffffffffffffffffffffff0"/>
    <w:qFormat/>
    <w:rsid w:val="00413F0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ff0">
    <w:name w:val="текст базис Знак"/>
    <w:basedOn w:val="af4"/>
    <w:link w:val="affffffffffffffffffffffff"/>
    <w:rsid w:val="00413F08"/>
    <w:rPr>
      <w:rFonts w:ascii="Times New Roman" w:eastAsia="Times New Roman" w:hAnsi="Times New Roman" w:cs="Times New Roman"/>
      <w:b/>
      <w:bCs/>
      <w:sz w:val="28"/>
      <w:szCs w:val="28"/>
      <w:lang w:val="uk-UA"/>
    </w:rPr>
  </w:style>
  <w:style w:type="paragraph" w:customStyle="1" w:styleId="CM6">
    <w:name w:val="CM6"/>
    <w:basedOn w:val="af3"/>
    <w:next w:val="af3"/>
    <w:uiPriority w:val="99"/>
    <w:rsid w:val="00413F08"/>
    <w:pPr>
      <w:widowControl w:val="0"/>
      <w:suppressAutoHyphens w:val="0"/>
      <w:autoSpaceDE w:val="0"/>
      <w:autoSpaceDN w:val="0"/>
      <w:adjustRightInd w:val="0"/>
      <w:spacing w:line="238" w:lineRule="atLeast"/>
    </w:pPr>
    <w:rPr>
      <w:rFonts w:ascii="IKKFC K+ Free Set C" w:eastAsia="Times New Roman" w:hAnsi="IKKFC K+ Free Set C" w:cs="Times New Roman"/>
      <w:lang w:val="uk-UA" w:eastAsia="uk-UA"/>
    </w:rPr>
  </w:style>
  <w:style w:type="paragraph" w:customStyle="1" w:styleId="CM25">
    <w:name w:val="CM25"/>
    <w:basedOn w:val="Default"/>
    <w:next w:val="Default"/>
    <w:rsid w:val="00413F08"/>
    <w:pPr>
      <w:widowControl w:val="0"/>
      <w:suppressAutoHyphens w:val="0"/>
      <w:autoSpaceDN w:val="0"/>
      <w:adjustRightInd w:val="0"/>
      <w:spacing w:after="453"/>
    </w:pPr>
    <w:rPr>
      <w:rFonts w:ascii="IKKFC K+ Free Set C" w:eastAsia="Times New Roman" w:hAnsi="IKKFC K+ Free Set C" w:cs="Times New Roman"/>
      <w:color w:val="auto"/>
      <w:lang w:val="uk-UA" w:eastAsia="uk-UA"/>
    </w:rPr>
  </w:style>
  <w:style w:type="paragraph" w:customStyle="1" w:styleId="CM28">
    <w:name w:val="CM28"/>
    <w:basedOn w:val="Default"/>
    <w:next w:val="Default"/>
    <w:rsid w:val="00413F08"/>
    <w:pPr>
      <w:widowControl w:val="0"/>
      <w:suppressAutoHyphens w:val="0"/>
      <w:autoSpaceDN w:val="0"/>
      <w:adjustRightInd w:val="0"/>
      <w:spacing w:after="238"/>
    </w:pPr>
    <w:rPr>
      <w:rFonts w:ascii="IKKFC K+ Free Set C" w:eastAsia="Times New Roman" w:hAnsi="IKKFC K+ Free Set C" w:cs="Times New Roman"/>
      <w:color w:val="auto"/>
      <w:lang w:val="uk-UA" w:eastAsia="uk-UA"/>
    </w:rPr>
  </w:style>
  <w:style w:type="paragraph" w:customStyle="1" w:styleId="CM30">
    <w:name w:val="CM30"/>
    <w:basedOn w:val="Default"/>
    <w:next w:val="Default"/>
    <w:rsid w:val="00413F08"/>
    <w:pPr>
      <w:widowControl w:val="0"/>
      <w:suppressAutoHyphens w:val="0"/>
      <w:autoSpaceDN w:val="0"/>
      <w:adjustRightInd w:val="0"/>
      <w:spacing w:after="58"/>
    </w:pPr>
    <w:rPr>
      <w:rFonts w:ascii="IKKFC K+ Free Set C" w:eastAsia="Times New Roman" w:hAnsi="IKKFC K+ Free Set C" w:cs="Times New Roman"/>
      <w:color w:val="auto"/>
      <w:lang w:val="uk-UA" w:eastAsia="uk-UA"/>
    </w:rPr>
  </w:style>
  <w:style w:type="paragraph" w:customStyle="1" w:styleId="CM10">
    <w:name w:val="CM10"/>
    <w:basedOn w:val="Default"/>
    <w:next w:val="Default"/>
    <w:rsid w:val="00413F08"/>
    <w:pPr>
      <w:widowControl w:val="0"/>
      <w:suppressAutoHyphens w:val="0"/>
      <w:autoSpaceDN w:val="0"/>
      <w:adjustRightInd w:val="0"/>
      <w:spacing w:line="240" w:lineRule="atLeast"/>
    </w:pPr>
    <w:rPr>
      <w:rFonts w:ascii="IKKFC K+ Free Set C" w:eastAsia="Times New Roman" w:hAnsi="IKKFC K+ Free Set C" w:cs="Times New Roman"/>
      <w:color w:val="auto"/>
      <w:lang w:val="uk-UA" w:eastAsia="uk-UA"/>
    </w:rPr>
  </w:style>
  <w:style w:type="paragraph" w:customStyle="1" w:styleId="tab">
    <w:name w:val="tab"/>
    <w:basedOn w:val="af3"/>
    <w:rsid w:val="00413F08"/>
    <w:pPr>
      <w:suppressAutoHyphens w:val="0"/>
      <w:spacing w:before="100" w:beforeAutospacing="1" w:after="100" w:afterAutospacing="1"/>
    </w:pPr>
    <w:rPr>
      <w:rFonts w:ascii="Times New Roman" w:eastAsia="Times New Roman" w:hAnsi="Times New Roman" w:cs="Times New Roman"/>
      <w:spacing w:val="20"/>
      <w:sz w:val="18"/>
      <w:szCs w:val="18"/>
      <w:lang w:eastAsia="ru-RU"/>
    </w:rPr>
  </w:style>
  <w:style w:type="paragraph" w:customStyle="1" w:styleId="em">
    <w:name w:val="em"/>
    <w:basedOn w:val="af3"/>
    <w:rsid w:val="00413F08"/>
    <w:pPr>
      <w:suppressAutoHyphens w:val="0"/>
      <w:spacing w:before="100" w:beforeAutospacing="1" w:after="100" w:afterAutospacing="1"/>
    </w:pPr>
    <w:rPr>
      <w:rFonts w:ascii="Times New Roman" w:eastAsia="Times New Roman" w:hAnsi="Times New Roman" w:cs="Times New Roman"/>
      <w:b/>
      <w:bCs/>
      <w:color w:val="000080"/>
      <w:lang w:eastAsia="ru-RU"/>
    </w:rPr>
  </w:style>
  <w:style w:type="paragraph" w:customStyle="1" w:styleId="affffffffffffffffffffffff1">
    <w:name w:val="ДипОсновной"/>
    <w:basedOn w:val="af3"/>
    <w:rsid w:val="00413F08"/>
    <w:pPr>
      <w:widowControl w:val="0"/>
      <w:shd w:val="clear" w:color="auto" w:fill="FFFFFF"/>
      <w:suppressAutoHyphens w:val="0"/>
      <w:autoSpaceDE w:val="0"/>
      <w:autoSpaceDN w:val="0"/>
      <w:adjustRightInd w:val="0"/>
      <w:spacing w:line="360" w:lineRule="auto"/>
      <w:ind w:firstLine="720"/>
      <w:jc w:val="both"/>
    </w:pPr>
    <w:rPr>
      <w:rFonts w:ascii="Times New Roman" w:eastAsia="Times New Roman" w:hAnsi="Times New Roman" w:cs="Times New Roman"/>
      <w:sz w:val="28"/>
      <w:szCs w:val="28"/>
      <w:lang w:eastAsia="ru-RU"/>
    </w:rPr>
  </w:style>
  <w:style w:type="paragraph" w:customStyle="1" w:styleId="173">
    <w:name w:val="Обычный17"/>
    <w:rsid w:val="0013003F"/>
    <w:pPr>
      <w:spacing w:before="100" w:after="100"/>
    </w:pPr>
    <w:rPr>
      <w:rFonts w:ascii="Times New Roman" w:eastAsia="Times New Roman" w:hAnsi="Times New Roman" w:cs="Times New Roman"/>
      <w:snapToGrid w:val="0"/>
      <w:sz w:val="24"/>
    </w:rPr>
  </w:style>
  <w:style w:type="paragraph" w:customStyle="1" w:styleId="283">
    <w:name w:val="Основной текст с отступом 28"/>
    <w:basedOn w:val="af3"/>
    <w:rsid w:val="0013003F"/>
    <w:pPr>
      <w:suppressAutoHyphens w:val="0"/>
      <w:snapToGrid w:val="0"/>
      <w:ind w:firstLine="709"/>
      <w:jc w:val="both"/>
    </w:pPr>
    <w:rPr>
      <w:rFonts w:ascii="Times New Roman" w:eastAsia="Times New Roman" w:hAnsi="Times New Roman" w:cs="Times New Roman"/>
      <w:sz w:val="28"/>
      <w:szCs w:val="20"/>
      <w:lang w:val="uk-UA" w:eastAsia="ru-RU"/>
    </w:rPr>
  </w:style>
  <w:style w:type="character" w:customStyle="1" w:styleId="f101">
    <w:name w:val="f101"/>
    <w:basedOn w:val="af4"/>
    <w:rsid w:val="0013003F"/>
    <w:rPr>
      <w:sz w:val="20"/>
      <w:szCs w:val="20"/>
    </w:rPr>
  </w:style>
  <w:style w:type="character" w:customStyle="1" w:styleId="f14sb1">
    <w:name w:val="f14sb1"/>
    <w:basedOn w:val="af4"/>
    <w:rsid w:val="0013003F"/>
    <w:rPr>
      <w:rFonts w:ascii="Arial" w:hAnsi="Arial" w:cs="Arial" w:hint="default"/>
      <w:b/>
      <w:bCs/>
      <w:sz w:val="28"/>
      <w:szCs w:val="28"/>
    </w:rPr>
  </w:style>
  <w:style w:type="character" w:customStyle="1" w:styleId="bg1">
    <w:name w:val="bg1"/>
    <w:basedOn w:val="af4"/>
    <w:rsid w:val="0013003F"/>
    <w:rPr>
      <w:b/>
      <w:bCs/>
      <w:color w:val="008000"/>
    </w:rPr>
  </w:style>
  <w:style w:type="character" w:customStyle="1" w:styleId="subsm1">
    <w:name w:val="subsm1"/>
    <w:basedOn w:val="af4"/>
    <w:rsid w:val="0013003F"/>
    <w:rPr>
      <w:i w:val="0"/>
      <w:iCs w:val="0"/>
      <w:sz w:val="20"/>
      <w:szCs w:val="20"/>
      <w:vertAlign w:val="subscript"/>
    </w:rPr>
  </w:style>
  <w:style w:type="paragraph" w:customStyle="1" w:styleId="14125">
    <w:name w:val="Стиль 14 пт полужирный все прописные По центру Слева:  125 см..."/>
    <w:basedOn w:val="af3"/>
    <w:rsid w:val="00514FB4"/>
    <w:pPr>
      <w:suppressAutoHyphens w:val="0"/>
      <w:spacing w:line="360" w:lineRule="auto"/>
      <w:ind w:firstLine="680"/>
      <w:jc w:val="center"/>
    </w:pPr>
    <w:rPr>
      <w:rFonts w:ascii="Times New Roman" w:eastAsia="Times New Roman" w:hAnsi="Times New Roman" w:cs="Times New Roman"/>
      <w:b/>
      <w:bCs/>
      <w:caps/>
      <w:sz w:val="28"/>
      <w:szCs w:val="28"/>
      <w:lang w:eastAsia="ru-RU"/>
    </w:rPr>
  </w:style>
  <w:style w:type="paragraph" w:customStyle="1" w:styleId="14pt159">
    <w:name w:val="Стиль 14 pt по ширине Первая строка:  159 см Междустр.интервал:..."/>
    <w:basedOn w:val="30"/>
    <w:rsid w:val="008F5213"/>
    <w:pPr>
      <w:widowControl/>
      <w:numPr>
        <w:ilvl w:val="0"/>
        <w:numId w:val="0"/>
      </w:numPr>
      <w:suppressAutoHyphens w:val="0"/>
      <w:spacing w:before="240" w:after="60" w:line="360" w:lineRule="auto"/>
      <w:ind w:firstLine="709"/>
      <w:jc w:val="both"/>
    </w:pPr>
    <w:rPr>
      <w:rFonts w:ascii="Times New Roman" w:eastAsia="Times New Roman" w:hAnsi="Times New Roman" w:cs="Arial"/>
      <w:bCs/>
      <w:i w:val="0"/>
      <w:color w:val="auto"/>
      <w:sz w:val="28"/>
      <w:lang w:eastAsia="ru-RU"/>
    </w:rPr>
  </w:style>
  <w:style w:type="character" w:customStyle="1" w:styleId="WW-Absatz-Standardschriftart1111111">
    <w:name w:val="WW-Absatz-Standardschriftart1111111"/>
    <w:rsid w:val="004230E1"/>
  </w:style>
  <w:style w:type="character" w:customStyle="1" w:styleId="WW-Absatz-Standardschriftart11111111">
    <w:name w:val="WW-Absatz-Standardschriftart11111111"/>
    <w:rsid w:val="004230E1"/>
  </w:style>
  <w:style w:type="character" w:customStyle="1" w:styleId="WW-Absatz-Standardschriftart111111111">
    <w:name w:val="WW-Absatz-Standardschriftart111111111"/>
    <w:rsid w:val="004230E1"/>
  </w:style>
  <w:style w:type="character" w:customStyle="1" w:styleId="WW-Absatz-Standardschriftart1111111111">
    <w:name w:val="WW-Absatz-Standardschriftart1111111111"/>
    <w:rsid w:val="004230E1"/>
  </w:style>
  <w:style w:type="character" w:customStyle="1" w:styleId="WW-Absatz-Standardschriftart11111111111">
    <w:name w:val="WW-Absatz-Standardschriftart11111111111"/>
    <w:rsid w:val="004230E1"/>
  </w:style>
  <w:style w:type="character" w:customStyle="1" w:styleId="WW-Absatz-Standardschriftart111111111111">
    <w:name w:val="WW-Absatz-Standardschriftart111111111111"/>
    <w:rsid w:val="004230E1"/>
  </w:style>
  <w:style w:type="character" w:customStyle="1" w:styleId="WW-Absatz-Standardschriftart1111111111111">
    <w:name w:val="WW-Absatz-Standardschriftart1111111111111"/>
    <w:rsid w:val="004230E1"/>
  </w:style>
  <w:style w:type="character" w:customStyle="1" w:styleId="WW-Absatz-Standardschriftart11111111111111">
    <w:name w:val="WW-Absatz-Standardschriftart11111111111111"/>
    <w:rsid w:val="004230E1"/>
  </w:style>
  <w:style w:type="character" w:customStyle="1" w:styleId="WW-Absatz-Standardschriftart111111111111111">
    <w:name w:val="WW-Absatz-Standardschriftart111111111111111"/>
    <w:rsid w:val="004230E1"/>
  </w:style>
  <w:style w:type="character" w:customStyle="1" w:styleId="WW-Absatz-Standardschriftart1111111111111111">
    <w:name w:val="WW-Absatz-Standardschriftart1111111111111111"/>
    <w:rsid w:val="004230E1"/>
  </w:style>
  <w:style w:type="character" w:customStyle="1" w:styleId="WW-Absatz-Standardschriftart11111111111111111">
    <w:name w:val="WW-Absatz-Standardschriftart11111111111111111"/>
    <w:rsid w:val="004230E1"/>
  </w:style>
  <w:style w:type="character" w:customStyle="1" w:styleId="WW-Absatz-Standardschriftart111111111111111111">
    <w:name w:val="WW-Absatz-Standardschriftart111111111111111111"/>
    <w:rsid w:val="004230E1"/>
  </w:style>
  <w:style w:type="character" w:customStyle="1" w:styleId="WW-Absatz-Standardschriftart1111111111111111111">
    <w:name w:val="WW-Absatz-Standardschriftart1111111111111111111"/>
    <w:rsid w:val="004230E1"/>
  </w:style>
  <w:style w:type="character" w:customStyle="1" w:styleId="WW-Absatz-Standardschriftart11111111111111111111">
    <w:name w:val="WW-Absatz-Standardschriftart11111111111111111111"/>
    <w:rsid w:val="004230E1"/>
  </w:style>
  <w:style w:type="character" w:customStyle="1" w:styleId="WW-Absatz-Standardschriftart111111111111111111111">
    <w:name w:val="WW-Absatz-Standardschriftart111111111111111111111"/>
    <w:rsid w:val="004230E1"/>
  </w:style>
  <w:style w:type="character" w:customStyle="1" w:styleId="WW-Absatz-Standardschriftart1111111111111111111111">
    <w:name w:val="WW-Absatz-Standardschriftart1111111111111111111111"/>
    <w:rsid w:val="004230E1"/>
  </w:style>
  <w:style w:type="character" w:customStyle="1" w:styleId="WW-Absatz-Standardschriftart11111111111111111111111">
    <w:name w:val="WW-Absatz-Standardschriftart11111111111111111111111"/>
    <w:rsid w:val="004230E1"/>
  </w:style>
  <w:style w:type="character" w:customStyle="1" w:styleId="WW-Absatz-Standardschriftart111111111111111111111111">
    <w:name w:val="WW-Absatz-Standardschriftart111111111111111111111111"/>
    <w:rsid w:val="004230E1"/>
  </w:style>
  <w:style w:type="character" w:customStyle="1" w:styleId="WW-Absatz-Standardschriftart1111111111111111111111111">
    <w:name w:val="WW-Absatz-Standardschriftart1111111111111111111111111"/>
    <w:rsid w:val="004230E1"/>
  </w:style>
  <w:style w:type="character" w:customStyle="1" w:styleId="WW-Absatz-Standardschriftart11111111111111111111111111">
    <w:name w:val="WW-Absatz-Standardschriftart11111111111111111111111111"/>
    <w:rsid w:val="004230E1"/>
  </w:style>
  <w:style w:type="character" w:customStyle="1" w:styleId="WW-Absatz-Standardschriftart111111111111111111111111111">
    <w:name w:val="WW-Absatz-Standardschriftart111111111111111111111111111"/>
    <w:rsid w:val="004230E1"/>
  </w:style>
  <w:style w:type="character" w:customStyle="1" w:styleId="WW-Absatz-Standardschriftart1111111111111111111111111111">
    <w:name w:val="WW-Absatz-Standardschriftart1111111111111111111111111111"/>
    <w:rsid w:val="004230E1"/>
  </w:style>
  <w:style w:type="character" w:customStyle="1" w:styleId="WW-Absatz-Standardschriftart11111111111111111111111111111">
    <w:name w:val="WW-Absatz-Standardschriftart11111111111111111111111111111"/>
    <w:rsid w:val="004230E1"/>
  </w:style>
  <w:style w:type="character" w:customStyle="1" w:styleId="WW-Absatz-Standardschriftart111111111111111111111111111111">
    <w:name w:val="WW-Absatz-Standardschriftart111111111111111111111111111111"/>
    <w:rsid w:val="004230E1"/>
  </w:style>
  <w:style w:type="character" w:customStyle="1" w:styleId="WW-Absatz-Standardschriftart1111111111111111111111111111111">
    <w:name w:val="WW-Absatz-Standardschriftart1111111111111111111111111111111"/>
    <w:rsid w:val="004230E1"/>
  </w:style>
  <w:style w:type="character" w:customStyle="1" w:styleId="WW-Absatz-Standardschriftart11111111111111111111111111111111">
    <w:name w:val="WW-Absatz-Standardschriftart11111111111111111111111111111111"/>
    <w:rsid w:val="004230E1"/>
  </w:style>
  <w:style w:type="character" w:customStyle="1" w:styleId="WW-Absatz-Standardschriftart111111111111111111111111111111111">
    <w:name w:val="WW-Absatz-Standardschriftart111111111111111111111111111111111"/>
    <w:rsid w:val="004230E1"/>
  </w:style>
  <w:style w:type="character" w:customStyle="1" w:styleId="WW-Absatz-Standardschriftart1111111111111111111111111111111111">
    <w:name w:val="WW-Absatz-Standardschriftart1111111111111111111111111111111111"/>
    <w:rsid w:val="004230E1"/>
  </w:style>
  <w:style w:type="character" w:customStyle="1" w:styleId="WW-Absatz-Standardschriftart11111111111111111111111111111111111">
    <w:name w:val="WW-Absatz-Standardschriftart11111111111111111111111111111111111"/>
    <w:rsid w:val="004230E1"/>
  </w:style>
  <w:style w:type="character" w:customStyle="1" w:styleId="WW-Absatz-Standardschriftart111111111111111111111111111111111111">
    <w:name w:val="WW-Absatz-Standardschriftart111111111111111111111111111111111111"/>
    <w:rsid w:val="004230E1"/>
  </w:style>
  <w:style w:type="character" w:customStyle="1" w:styleId="WW-Absatz-Standardschriftart1111111111111111111111111111111111111">
    <w:name w:val="WW-Absatz-Standardschriftart1111111111111111111111111111111111111"/>
    <w:rsid w:val="004230E1"/>
  </w:style>
  <w:style w:type="character" w:customStyle="1" w:styleId="WW-Absatz-Standardschriftart11111111111111111111111111111111111111">
    <w:name w:val="WW-Absatz-Standardschriftart11111111111111111111111111111111111111"/>
    <w:rsid w:val="004230E1"/>
  </w:style>
  <w:style w:type="character" w:customStyle="1" w:styleId="WW-Absatz-Standardschriftart111111111111111111111111111111111111111">
    <w:name w:val="WW-Absatz-Standardschriftart111111111111111111111111111111111111111"/>
    <w:rsid w:val="004230E1"/>
  </w:style>
  <w:style w:type="character" w:customStyle="1" w:styleId="WW-Absatz-Standardschriftart1111111111111111111111111111111111111111">
    <w:name w:val="WW-Absatz-Standardschriftart1111111111111111111111111111111111111111"/>
    <w:rsid w:val="004230E1"/>
  </w:style>
  <w:style w:type="paragraph" w:customStyle="1" w:styleId="4ffd">
    <w:name w:val="Указатель4"/>
    <w:basedOn w:val="af3"/>
    <w:rsid w:val="004230E1"/>
    <w:pPr>
      <w:widowControl w:val="0"/>
      <w:suppressLineNumbers/>
    </w:pPr>
    <w:rPr>
      <w:rFonts w:ascii="Thorndale AMT" w:eastAsia="Arial" w:hAnsi="Thorndale AMT" w:cs="Tahoma"/>
    </w:rPr>
  </w:style>
  <w:style w:type="paragraph" w:customStyle="1" w:styleId="3fffb">
    <w:name w:val="Указатель3"/>
    <w:basedOn w:val="af3"/>
    <w:rsid w:val="004230E1"/>
    <w:pPr>
      <w:widowControl w:val="0"/>
      <w:suppressLineNumbers/>
    </w:pPr>
    <w:rPr>
      <w:rFonts w:ascii="Arial" w:eastAsia="Arial" w:hAnsi="Arial" w:cs="Tahoma"/>
    </w:rPr>
  </w:style>
  <w:style w:type="character" w:customStyle="1" w:styleId="WW8Num1z4">
    <w:name w:val="WW8Num1z4"/>
    <w:rsid w:val="004230E1"/>
    <w:rPr>
      <w:rFonts w:ascii="Courier New" w:hAnsi="Courier New"/>
    </w:rPr>
  </w:style>
  <w:style w:type="character" w:customStyle="1" w:styleId="WW8Num4z4">
    <w:name w:val="WW8Num4z4"/>
    <w:rsid w:val="004230E1"/>
    <w:rPr>
      <w:rFonts w:ascii="Courier New" w:hAnsi="Courier New"/>
    </w:rPr>
  </w:style>
  <w:style w:type="character" w:customStyle="1" w:styleId="WW8Num5z3">
    <w:name w:val="WW8Num5z3"/>
    <w:rsid w:val="004230E1"/>
    <w:rPr>
      <w:rFonts w:ascii="Symbol" w:hAnsi="Symbol"/>
    </w:rPr>
  </w:style>
  <w:style w:type="character" w:customStyle="1" w:styleId="WW8Num5z4">
    <w:name w:val="WW8Num5z4"/>
    <w:rsid w:val="004230E1"/>
    <w:rPr>
      <w:rFonts w:ascii="Courier New" w:hAnsi="Courier New"/>
    </w:rPr>
  </w:style>
  <w:style w:type="paragraph" w:styleId="a">
    <w:name w:val="List Number"/>
    <w:basedOn w:val="af3"/>
    <w:rsid w:val="004230E1"/>
    <w:pPr>
      <w:numPr>
        <w:numId w:val="41"/>
      </w:numPr>
    </w:pPr>
    <w:rPr>
      <w:rFonts w:ascii="Times New Roman" w:eastAsia="Times New Roman" w:hAnsi="Times New Roman" w:cs="Times New Roman"/>
    </w:rPr>
  </w:style>
  <w:style w:type="paragraph" w:customStyle="1" w:styleId="3fffc">
    <w:name w:val="Îñíîâíîé òåêñò 3"/>
    <w:basedOn w:val="affffffffffff2"/>
    <w:rsid w:val="00C914D9"/>
    <w:pPr>
      <w:suppressAutoHyphens w:val="0"/>
      <w:jc w:val="both"/>
    </w:pPr>
    <w:rPr>
      <w:rFonts w:ascii="Times New Roman" w:eastAsia="Times New Roman" w:hAnsi="Times New Roman" w:cs="Times New Roman"/>
      <w:sz w:val="28"/>
      <w:lang w:val="ru-RU" w:eastAsia="ru-RU"/>
    </w:rPr>
  </w:style>
  <w:style w:type="paragraph" w:customStyle="1" w:styleId="affffffffffffffffffffffff2">
    <w:name w:val="Гост"/>
    <w:basedOn w:val="af3"/>
    <w:rsid w:val="007E16C4"/>
    <w:pPr>
      <w:widowControl w:val="0"/>
      <w:spacing w:line="474" w:lineRule="atLeast"/>
      <w:ind w:firstLine="680"/>
      <w:jc w:val="both"/>
    </w:pPr>
    <w:rPr>
      <w:rFonts w:ascii="Times New Roman" w:eastAsia="Times New Roman" w:hAnsi="Times New Roman" w:cs="Times New Roman"/>
      <w:spacing w:val="6"/>
      <w:w w:val="105"/>
      <w:kern w:val="1"/>
      <w:sz w:val="28"/>
      <w:szCs w:val="20"/>
    </w:rPr>
  </w:style>
  <w:style w:type="character" w:customStyle="1" w:styleId="ptdocissuevolume">
    <w:name w:val="ptdocissuevolume"/>
    <w:basedOn w:val="1a"/>
    <w:rsid w:val="007E16C4"/>
  </w:style>
  <w:style w:type="character" w:customStyle="1" w:styleId="ti2">
    <w:name w:val="ti2"/>
    <w:basedOn w:val="1a"/>
    <w:rsid w:val="007E16C4"/>
    <w:rPr>
      <w:sz w:val="22"/>
      <w:szCs w:val="22"/>
    </w:rPr>
  </w:style>
  <w:style w:type="character" w:customStyle="1" w:styleId="linkbar">
    <w:name w:val="linkbar"/>
    <w:basedOn w:val="1a"/>
    <w:rsid w:val="007E16C4"/>
  </w:style>
  <w:style w:type="character" w:customStyle="1" w:styleId="ptdocpublication">
    <w:name w:val="ptdocpublication"/>
    <w:basedOn w:val="1a"/>
    <w:rsid w:val="007E16C4"/>
  </w:style>
  <w:style w:type="character" w:customStyle="1" w:styleId="ptdocissue">
    <w:name w:val="ptdocissue"/>
    <w:basedOn w:val="1a"/>
    <w:rsid w:val="007E16C4"/>
  </w:style>
  <w:style w:type="character" w:customStyle="1" w:styleId="ptdocissuedate">
    <w:name w:val="ptdocissuedate"/>
    <w:basedOn w:val="1a"/>
    <w:rsid w:val="007E16C4"/>
  </w:style>
  <w:style w:type="character" w:customStyle="1" w:styleId="ptdocissuepage">
    <w:name w:val="ptdocissuepage"/>
    <w:basedOn w:val="1a"/>
    <w:rsid w:val="007E16C4"/>
  </w:style>
  <w:style w:type="paragraph" w:customStyle="1" w:styleId="authorgroup">
    <w:name w:val="authorgroup"/>
    <w:basedOn w:val="af3"/>
    <w:rsid w:val="007E16C4"/>
    <w:pPr>
      <w:spacing w:before="280" w:after="280"/>
    </w:pPr>
    <w:rPr>
      <w:rFonts w:ascii="Times New Roman" w:eastAsia="Times New Roman" w:hAnsi="Times New Roman" w:cs="Times New Roman"/>
    </w:rPr>
  </w:style>
  <w:style w:type="paragraph" w:customStyle="1" w:styleId="keyword">
    <w:name w:val="keyword"/>
    <w:basedOn w:val="af3"/>
    <w:rsid w:val="007E16C4"/>
    <w:pPr>
      <w:spacing w:before="280" w:after="280"/>
    </w:pPr>
    <w:rPr>
      <w:rFonts w:ascii="Times New Roman" w:eastAsia="Times New Roman" w:hAnsi="Times New Roman" w:cs="Times New Roman"/>
    </w:rPr>
  </w:style>
  <w:style w:type="paragraph" w:customStyle="1" w:styleId="4ffe">
    <w:name w:val="Основной текст с отступом4"/>
    <w:basedOn w:val="af3"/>
    <w:rsid w:val="009411FF"/>
    <w:pPr>
      <w:suppressAutoHyphens w:val="0"/>
      <w:spacing w:after="120"/>
      <w:ind w:left="283"/>
    </w:pPr>
    <w:rPr>
      <w:rFonts w:ascii="Times New Roman" w:eastAsia="Times New Roman" w:hAnsi="Times New Roman" w:cs="Times New Roman"/>
      <w:lang w:eastAsia="ru-RU"/>
    </w:rPr>
  </w:style>
  <w:style w:type="character" w:customStyle="1" w:styleId="v14-339999g">
    <w:name w:val="v14-339999g"/>
    <w:basedOn w:val="af4"/>
    <w:rsid w:val="009411FF"/>
  </w:style>
  <w:style w:type="paragraph" w:customStyle="1" w:styleId="e">
    <w:name w:val="§eбычный"/>
    <w:rsid w:val="005B7A3E"/>
    <w:pPr>
      <w:widowControl w:val="0"/>
    </w:pPr>
    <w:rPr>
      <w:rFonts w:ascii="Times New Roman" w:eastAsia="Times New Roman" w:hAnsi="Times New Roman" w:cs="Times New Roman"/>
    </w:rPr>
  </w:style>
  <w:style w:type="character" w:customStyle="1" w:styleId="result1">
    <w:name w:val="result1"/>
    <w:basedOn w:val="af4"/>
    <w:rsid w:val="005B7A3E"/>
  </w:style>
  <w:style w:type="character" w:customStyle="1" w:styleId="byline2">
    <w:name w:val="byline2"/>
    <w:basedOn w:val="af4"/>
    <w:rsid w:val="005B7A3E"/>
    <w:rPr>
      <w:rFonts w:ascii="Arial" w:hAnsi="Arial" w:cs="Arial" w:hint="default"/>
      <w:color w:val="auto"/>
      <w:sz w:val="22"/>
      <w:szCs w:val="22"/>
    </w:rPr>
  </w:style>
  <w:style w:type="paragraph" w:customStyle="1" w:styleId="2130">
    <w:name w:val="Основной текст 213"/>
    <w:basedOn w:val="af3"/>
    <w:rsid w:val="00285B73"/>
    <w:pPr>
      <w:widowControl w:val="0"/>
      <w:suppressAutoHyphens w:val="0"/>
    </w:pPr>
    <w:rPr>
      <w:rFonts w:ascii="Times New Roman" w:eastAsia="Times New Roman" w:hAnsi="Times New Roman" w:cs="Times New Roman"/>
      <w:sz w:val="28"/>
      <w:szCs w:val="20"/>
      <w:lang w:eastAsia="ru-RU"/>
    </w:rPr>
  </w:style>
  <w:style w:type="paragraph" w:customStyle="1" w:styleId="183">
    <w:name w:val="Основной текст18"/>
    <w:basedOn w:val="af3"/>
    <w:rsid w:val="00285B73"/>
    <w:pPr>
      <w:widowControl w:val="0"/>
      <w:suppressAutoHyphens w:val="0"/>
      <w:spacing w:line="336" w:lineRule="auto"/>
      <w:jc w:val="both"/>
    </w:pPr>
    <w:rPr>
      <w:rFonts w:ascii="Times New Roman" w:eastAsia="Times New Roman" w:hAnsi="Times New Roman" w:cs="Times New Roman"/>
      <w:snapToGrid w:val="0"/>
      <w:sz w:val="28"/>
      <w:szCs w:val="20"/>
      <w:lang w:eastAsia="ru-RU"/>
    </w:rPr>
  </w:style>
  <w:style w:type="paragraph" w:customStyle="1" w:styleId="1fffffffe">
    <w:name w:val="Стан1"/>
    <w:basedOn w:val="af3"/>
    <w:rsid w:val="00285B73"/>
    <w:pPr>
      <w:widowControl w:val="0"/>
      <w:suppressAutoHyphens w:val="0"/>
      <w:spacing w:line="288" w:lineRule="auto"/>
      <w:jc w:val="both"/>
    </w:pPr>
    <w:rPr>
      <w:rFonts w:ascii="TimesET" w:eastAsia="Times New Roman" w:hAnsi="TimesET" w:cs="Times New Roman"/>
      <w:sz w:val="28"/>
      <w:szCs w:val="20"/>
      <w:lang w:eastAsia="ru-RU"/>
    </w:rPr>
  </w:style>
  <w:style w:type="paragraph" w:customStyle="1" w:styleId="rvps15">
    <w:name w:val="rvps15"/>
    <w:basedOn w:val="af3"/>
    <w:rsid w:val="00285B73"/>
    <w:pPr>
      <w:suppressAutoHyphens w:val="0"/>
      <w:spacing w:before="60"/>
      <w:ind w:firstLine="720"/>
      <w:jc w:val="both"/>
    </w:pPr>
    <w:rPr>
      <w:rFonts w:ascii="Times New Roman" w:eastAsia="Times New Roman" w:hAnsi="Times New Roman" w:cs="Times New Roman"/>
      <w:lang w:eastAsia="ru-RU"/>
    </w:rPr>
  </w:style>
  <w:style w:type="character" w:customStyle="1" w:styleId="rvts28">
    <w:name w:val="rvts28"/>
    <w:basedOn w:val="af4"/>
    <w:rsid w:val="00285B73"/>
    <w:rPr>
      <w:rFonts w:ascii="Times New Roman" w:hAnsi="Times New Roman" w:cs="Times New Roman" w:hint="default"/>
      <w:b/>
      <w:bCs/>
      <w:color w:val="000000"/>
      <w:sz w:val="24"/>
      <w:szCs w:val="24"/>
    </w:rPr>
  </w:style>
  <w:style w:type="character" w:customStyle="1" w:styleId="rvts29">
    <w:name w:val="rvts29"/>
    <w:basedOn w:val="af4"/>
    <w:rsid w:val="00285B73"/>
    <w:rPr>
      <w:rFonts w:ascii="Times New Roman" w:hAnsi="Times New Roman" w:cs="Times New Roman" w:hint="default"/>
      <w:color w:val="000000"/>
      <w:sz w:val="24"/>
      <w:szCs w:val="24"/>
    </w:rPr>
  </w:style>
  <w:style w:type="character" w:customStyle="1" w:styleId="title21">
    <w:name w:val="title21"/>
    <w:basedOn w:val="af4"/>
    <w:rsid w:val="00285B73"/>
    <w:rPr>
      <w:sz w:val="24"/>
      <w:szCs w:val="24"/>
    </w:rPr>
  </w:style>
  <w:style w:type="character" w:customStyle="1" w:styleId="m">
    <w:name w:val="m"/>
    <w:basedOn w:val="af4"/>
    <w:rsid w:val="00C0117D"/>
  </w:style>
  <w:style w:type="character" w:customStyle="1" w:styleId="tit41">
    <w:name w:val="tit41"/>
    <w:basedOn w:val="af4"/>
    <w:rsid w:val="00181293"/>
    <w:rPr>
      <w:rFonts w:ascii="Arial" w:hAnsi="Arial" w:cs="Arial" w:hint="default"/>
      <w:b/>
      <w:bCs/>
      <w:i w:val="0"/>
      <w:iCs w:val="0"/>
      <w:color w:val="000066"/>
      <w:sz w:val="28"/>
      <w:szCs w:val="28"/>
    </w:rPr>
  </w:style>
  <w:style w:type="character" w:customStyle="1" w:styleId="myarticlescss">
    <w:name w:val="myarticles_css"/>
    <w:basedOn w:val="af4"/>
    <w:rsid w:val="00320501"/>
  </w:style>
  <w:style w:type="character" w:customStyle="1" w:styleId="postbody">
    <w:name w:val="postbody"/>
    <w:basedOn w:val="af4"/>
    <w:rsid w:val="00320501"/>
  </w:style>
  <w:style w:type="paragraph" w:customStyle="1" w:styleId="affffffffffffffffffffffff3">
    <w:name w:val="Назва таблиці"/>
    <w:basedOn w:val="6"/>
    <w:rsid w:val="00264972"/>
    <w:pPr>
      <w:widowControl/>
      <w:numPr>
        <w:ilvl w:val="0"/>
        <w:numId w:val="0"/>
      </w:numPr>
      <w:suppressAutoHyphens w:val="0"/>
      <w:spacing w:before="0" w:after="0"/>
    </w:pPr>
    <w:rPr>
      <w:rFonts w:ascii="Times New Roman" w:eastAsia="Times New Roman" w:hAnsi="Times New Roman" w:cs="Times New Roman"/>
      <w:bCs/>
      <w:i w:val="0"/>
      <w:color w:val="auto"/>
      <w:sz w:val="28"/>
      <w:szCs w:val="28"/>
      <w:lang w:val="uk-UA" w:eastAsia="ru-RU"/>
    </w:rPr>
  </w:style>
  <w:style w:type="character" w:customStyle="1" w:styleId="2ff0">
    <w:name w:val="Название Знак2"/>
    <w:aliases w:val="Название подраздела Знак"/>
    <w:basedOn w:val="af4"/>
    <w:link w:val="affffffff2"/>
    <w:locked/>
    <w:rsid w:val="00264972"/>
    <w:rPr>
      <w:rFonts w:ascii="Garamond" w:eastAsia="Garamond" w:hAnsi="Garamond" w:cs="Garamond"/>
      <w:caps/>
      <w:sz w:val="32"/>
      <w:lang w:eastAsia="ar-SA"/>
    </w:rPr>
  </w:style>
  <w:style w:type="character" w:customStyle="1" w:styleId="2ff1">
    <w:name w:val="Нижний колонтитул Знак2"/>
    <w:basedOn w:val="af4"/>
    <w:link w:val="affffffff4"/>
    <w:locked/>
    <w:rsid w:val="00264972"/>
    <w:rPr>
      <w:rFonts w:ascii="Garamond" w:eastAsia="Garamond" w:hAnsi="Garamond" w:cs="Garamond"/>
      <w:sz w:val="24"/>
      <w:szCs w:val="24"/>
      <w:lang w:eastAsia="ar-SA"/>
    </w:rPr>
  </w:style>
  <w:style w:type="paragraph" w:customStyle="1" w:styleId="affffffffffffffffffffffff4">
    <w:name w:val="Табличний"/>
    <w:basedOn w:val="af3"/>
    <w:rsid w:val="001D3DEF"/>
    <w:pPr>
      <w:widowControl w:val="0"/>
      <w:suppressAutoHyphens w:val="0"/>
      <w:spacing w:before="60" w:after="80"/>
      <w:jc w:val="center"/>
    </w:pPr>
    <w:rPr>
      <w:rFonts w:ascii="Times New Roman" w:eastAsia="Times New Roman" w:hAnsi="Times New Roman" w:cs="Times New Roman"/>
      <w:spacing w:val="20"/>
      <w:sz w:val="28"/>
      <w:szCs w:val="20"/>
      <w:lang w:val="uk-UA" w:eastAsia="ru-RU"/>
    </w:rPr>
  </w:style>
  <w:style w:type="paragraph" w:customStyle="1" w:styleId="184">
    <w:name w:val="Обычный18"/>
    <w:rsid w:val="00B40C8A"/>
    <w:pPr>
      <w:spacing w:line="264" w:lineRule="auto"/>
      <w:ind w:firstLine="720"/>
      <w:jc w:val="both"/>
    </w:pPr>
    <w:rPr>
      <w:rFonts w:ascii="Times New Roman" w:eastAsia="Times New Roman" w:hAnsi="Times New Roman" w:cs="Times New Roman"/>
      <w:snapToGrid w:val="0"/>
      <w:sz w:val="28"/>
      <w:lang w:val="uk-UA"/>
    </w:rPr>
  </w:style>
  <w:style w:type="paragraph" w:customStyle="1" w:styleId="affffffffffffffffffffffff5">
    <w:name w:val="книги"/>
    <w:basedOn w:val="af3"/>
    <w:rsid w:val="00533D18"/>
    <w:pPr>
      <w:suppressLineNumbers/>
      <w:tabs>
        <w:tab w:val="left" w:pos="2863"/>
        <w:tab w:val="left" w:pos="5639"/>
        <w:tab w:val="left" w:pos="8367"/>
      </w:tabs>
      <w:suppressAutoHyphens w:val="0"/>
      <w:overflowPunct w:val="0"/>
      <w:autoSpaceDE w:val="0"/>
      <w:autoSpaceDN w:val="0"/>
      <w:adjustRightInd w:val="0"/>
      <w:ind w:firstLine="624"/>
      <w:jc w:val="both"/>
      <w:textAlignment w:val="baseline"/>
    </w:pPr>
    <w:rPr>
      <w:rFonts w:ascii="Times New Roman" w:eastAsia="Times New Roman" w:hAnsi="Times New Roman" w:cs="Times New Roman"/>
      <w:spacing w:val="-2"/>
      <w:sz w:val="28"/>
      <w:szCs w:val="20"/>
      <w:lang w:eastAsia="ru-RU"/>
    </w:rPr>
  </w:style>
  <w:style w:type="paragraph" w:customStyle="1" w:styleId="2141">
    <w:name w:val="Основной текст 214"/>
    <w:basedOn w:val="af3"/>
    <w:rsid w:val="0034501B"/>
    <w:pPr>
      <w:widowControl w:val="0"/>
      <w:suppressAutoHyphens w:val="0"/>
      <w:ind w:right="-2"/>
      <w:jc w:val="both"/>
    </w:pPr>
    <w:rPr>
      <w:rFonts w:ascii="Times New Roman" w:eastAsia="Times New Roman" w:hAnsi="Times New Roman" w:cs="Times New Roman"/>
      <w:sz w:val="28"/>
      <w:szCs w:val="20"/>
      <w:lang w:eastAsia="ru-RU"/>
    </w:rPr>
  </w:style>
  <w:style w:type="paragraph" w:customStyle="1" w:styleId="simple">
    <w:name w:val="simple"/>
    <w:basedOn w:val="af3"/>
    <w:rsid w:val="00F6176E"/>
    <w:pPr>
      <w:suppressAutoHyphens w:val="0"/>
      <w:spacing w:before="200" w:after="200"/>
      <w:ind w:left="200" w:right="200"/>
      <w:jc w:val="both"/>
    </w:pPr>
    <w:rPr>
      <w:rFonts w:ascii="MS Sans Serif" w:eastAsia="Times New Roman" w:hAnsi="MS Sans Serif" w:cs="Times New Roman"/>
      <w:color w:val="666666"/>
      <w:sz w:val="26"/>
      <w:szCs w:val="26"/>
      <w:lang w:eastAsia="ru-RU"/>
    </w:rPr>
  </w:style>
  <w:style w:type="paragraph" w:customStyle="1" w:styleId="a70">
    <w:name w:val="a7"/>
    <w:basedOn w:val="af3"/>
    <w:rsid w:val="00F6176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ffffffff">
    <w:name w:val="Табличний 1"/>
    <w:basedOn w:val="184"/>
    <w:rsid w:val="00F6176E"/>
    <w:pPr>
      <w:widowControl w:val="0"/>
      <w:spacing w:before="140" w:line="240" w:lineRule="auto"/>
      <w:ind w:firstLine="0"/>
      <w:jc w:val="center"/>
    </w:pPr>
    <w:rPr>
      <w:rFonts w:ascii="##Times New Roman" w:hAnsi="##Times New Roman"/>
      <w:spacing w:val="20"/>
      <w:lang w:val="ru-RU"/>
    </w:rPr>
  </w:style>
  <w:style w:type="paragraph" w:customStyle="1" w:styleId="6f8">
    <w:name w:val="Название6"/>
    <w:basedOn w:val="af3"/>
    <w:rsid w:val="00F6176E"/>
    <w:pPr>
      <w:suppressAutoHyphens w:val="0"/>
      <w:spacing w:before="100" w:beforeAutospacing="1" w:after="100" w:afterAutospacing="1"/>
    </w:pPr>
    <w:rPr>
      <w:rFonts w:ascii="Verdana" w:eastAsia="Arial Unicode MS" w:hAnsi="Verdana" w:cs="Arial Unicode MS"/>
      <w:b/>
      <w:bCs/>
      <w:i/>
      <w:iCs/>
      <w:color w:val="003366"/>
      <w:sz w:val="18"/>
      <w:szCs w:val="18"/>
      <w:lang w:eastAsia="ru-RU"/>
    </w:rPr>
  </w:style>
  <w:style w:type="paragraph" w:customStyle="1" w:styleId="294">
    <w:name w:val="Основной текст с отступом 29"/>
    <w:basedOn w:val="af3"/>
    <w:rsid w:val="008A6968"/>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affffffffffffffffffffffff6">
    <w:name w:val="Висячий отступ"/>
    <w:rsid w:val="000844DE"/>
    <w:pPr>
      <w:tabs>
        <w:tab w:val="left" w:pos="240"/>
      </w:tabs>
      <w:autoSpaceDE w:val="0"/>
      <w:autoSpaceDN w:val="0"/>
      <w:spacing w:line="240" w:lineRule="atLeast"/>
      <w:ind w:left="240" w:hanging="240"/>
      <w:jc w:val="both"/>
    </w:pPr>
    <w:rPr>
      <w:rFonts w:ascii="Times New Roman" w:eastAsia="Times New Roman" w:hAnsi="Times New Roman" w:cs="Times New Roman"/>
      <w:color w:val="000000"/>
    </w:rPr>
  </w:style>
  <w:style w:type="paragraph" w:customStyle="1" w:styleId="164">
    <w:name w:val="Обычный+16 пт"/>
    <w:basedOn w:val="affffffff2"/>
    <w:rsid w:val="00E86990"/>
    <w:pPr>
      <w:suppressAutoHyphens w:val="0"/>
    </w:pPr>
    <w:rPr>
      <w:rFonts w:ascii="Times New Roman" w:eastAsia="Times New Roman" w:hAnsi="Times New Roman" w:cs="Times New Roman"/>
      <w:b/>
      <w:caps w:val="0"/>
      <w:sz w:val="24"/>
      <w:szCs w:val="24"/>
      <w:lang w:val="uk-UA" w:eastAsia="ru-RU"/>
    </w:rPr>
  </w:style>
  <w:style w:type="paragraph" w:customStyle="1" w:styleId="2ffffff3">
    <w:name w:val="Текст концевой сноски2"/>
    <w:basedOn w:val="184"/>
    <w:rsid w:val="00E86990"/>
    <w:pPr>
      <w:spacing w:line="240" w:lineRule="auto"/>
      <w:ind w:firstLine="0"/>
      <w:jc w:val="left"/>
    </w:pPr>
    <w:rPr>
      <w:sz w:val="20"/>
      <w:lang w:val="ru-RU"/>
    </w:rPr>
  </w:style>
  <w:style w:type="paragraph" w:customStyle="1" w:styleId="3fffd">
    <w:name w:val="Текст концевой сноски3"/>
    <w:basedOn w:val="184"/>
    <w:rsid w:val="00E86990"/>
    <w:pPr>
      <w:spacing w:line="240" w:lineRule="auto"/>
      <w:ind w:firstLine="0"/>
      <w:jc w:val="left"/>
    </w:pPr>
    <w:rPr>
      <w:sz w:val="20"/>
      <w:lang w:val="ru-RU"/>
    </w:rPr>
  </w:style>
  <w:style w:type="paragraph" w:customStyle="1" w:styleId="affffffffffffffffffffffff7">
    <w:name w:val="Текст диссертации"/>
    <w:basedOn w:val="af3"/>
    <w:rsid w:val="00E86990"/>
    <w:pPr>
      <w:suppressAutoHyphens w:val="0"/>
      <w:spacing w:line="408" w:lineRule="auto"/>
      <w:jc w:val="both"/>
    </w:pPr>
    <w:rPr>
      <w:rFonts w:ascii="Times New Roman" w:eastAsia="Times New Roman" w:hAnsi="Times New Roman" w:cs="Times New Roman"/>
      <w:sz w:val="26"/>
      <w:szCs w:val="20"/>
      <w:lang w:eastAsia="ru-RU"/>
    </w:rPr>
  </w:style>
  <w:style w:type="character" w:customStyle="1" w:styleId="journaltitle">
    <w:name w:val="journal_title"/>
    <w:basedOn w:val="af4"/>
    <w:rsid w:val="00E86990"/>
  </w:style>
  <w:style w:type="paragraph" w:customStyle="1" w:styleId="165">
    <w:name w:val="16 пт"/>
    <w:basedOn w:val="af3"/>
    <w:rsid w:val="00E0488E"/>
    <w:pPr>
      <w:suppressAutoHyphens w:val="0"/>
      <w:spacing w:line="360" w:lineRule="auto"/>
      <w:ind w:firstLine="851"/>
      <w:jc w:val="both"/>
    </w:pPr>
    <w:rPr>
      <w:rFonts w:ascii="Times New Roman" w:eastAsia="Times New Roman" w:hAnsi="Times New Roman" w:cs="Times New Roman"/>
      <w:lang w:val="uk-UA" w:eastAsia="ru-RU"/>
    </w:rPr>
  </w:style>
  <w:style w:type="paragraph" w:customStyle="1" w:styleId="WW-Caption1">
    <w:name w:val="WW-Caption1"/>
    <w:basedOn w:val="af3"/>
    <w:next w:val="af3"/>
    <w:rsid w:val="00E0488E"/>
    <w:rPr>
      <w:rFonts w:ascii="Times New Roman" w:eastAsia="Times New Roman" w:hAnsi="Times New Roman" w:cs="Times New Roman"/>
      <w:b/>
      <w:bCs/>
      <w:lang w:val="en-US" w:eastAsia="ru-RU"/>
    </w:rPr>
  </w:style>
  <w:style w:type="paragraph" w:customStyle="1" w:styleId="Els-table-text">
    <w:name w:val="Els-table-text"/>
    <w:rsid w:val="00E0488E"/>
    <w:pPr>
      <w:keepNext/>
      <w:spacing w:after="80" w:line="200" w:lineRule="exact"/>
    </w:pPr>
    <w:rPr>
      <w:rFonts w:ascii="Times New Roman" w:eastAsia="Times New Roman" w:hAnsi="Times New Roman" w:cs="Times New Roman"/>
      <w:sz w:val="16"/>
      <w:szCs w:val="16"/>
      <w:lang w:val="en-US" w:eastAsia="uk-UA"/>
    </w:rPr>
  </w:style>
  <w:style w:type="character" w:customStyle="1" w:styleId="Els-table-text0">
    <w:name w:val="Els-table-text Знак"/>
    <w:basedOn w:val="af4"/>
    <w:locked/>
    <w:rsid w:val="00E0488E"/>
    <w:rPr>
      <w:sz w:val="16"/>
      <w:szCs w:val="16"/>
      <w:lang w:val="en-US" w:eastAsia="uk-UA" w:bidi="ar-SA"/>
    </w:rPr>
  </w:style>
  <w:style w:type="paragraph" w:customStyle="1" w:styleId="Els-body-text">
    <w:name w:val="Els-body-text"/>
    <w:rsid w:val="00E0488E"/>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0">
    <w:name w:val="Els-body-text Знак"/>
    <w:basedOn w:val="af4"/>
    <w:locked/>
    <w:rsid w:val="00E0488E"/>
    <w:rPr>
      <w:lang w:val="en-US" w:eastAsia="uk-UA" w:bidi="ar-SA"/>
    </w:rPr>
  </w:style>
  <w:style w:type="paragraph" w:customStyle="1" w:styleId="Els-numlist">
    <w:name w:val="Els-numlist"/>
    <w:basedOn w:val="Els-body-text"/>
    <w:rsid w:val="00E0488E"/>
    <w:pPr>
      <w:spacing w:after="0"/>
      <w:jc w:val="left"/>
    </w:pPr>
  </w:style>
  <w:style w:type="paragraph" w:customStyle="1" w:styleId="WW-BodyTextIndent21">
    <w:name w:val="WW-Body Text Indent 21"/>
    <w:basedOn w:val="af3"/>
    <w:rsid w:val="00E0488E"/>
    <w:pPr>
      <w:ind w:firstLine="720"/>
      <w:jc w:val="both"/>
    </w:pPr>
    <w:rPr>
      <w:rFonts w:ascii="Times New Roman" w:eastAsia="Times New Roman" w:hAnsi="Times New Roman" w:cs="Times New Roman"/>
      <w:lang w:val="en-US" w:eastAsia="ru-RU"/>
    </w:rPr>
  </w:style>
  <w:style w:type="paragraph" w:customStyle="1" w:styleId="WW-BodyTextIndent211">
    <w:name w:val="WW-Body Text Indent 211"/>
    <w:basedOn w:val="af3"/>
    <w:rsid w:val="00E0488E"/>
    <w:pPr>
      <w:ind w:firstLine="720"/>
      <w:jc w:val="both"/>
    </w:pPr>
    <w:rPr>
      <w:rFonts w:ascii="Times New Roman" w:eastAsia="Times New Roman" w:hAnsi="Times New Roman" w:cs="Times New Roman"/>
      <w:lang w:val="en-US" w:eastAsia="ru-RU"/>
    </w:rPr>
  </w:style>
  <w:style w:type="character" w:customStyle="1" w:styleId="rvts41">
    <w:name w:val="rvts41"/>
    <w:basedOn w:val="af4"/>
    <w:rsid w:val="00D77579"/>
    <w:rPr>
      <w:rFonts w:ascii="Times New Roman" w:hAnsi="Times New Roman" w:cs="Times New Roman"/>
      <w:sz w:val="24"/>
      <w:szCs w:val="24"/>
    </w:rPr>
  </w:style>
  <w:style w:type="paragraph" w:customStyle="1" w:styleId="table-text-0">
    <w:name w:val="table-text-0"/>
    <w:basedOn w:val="af3"/>
    <w:rsid w:val="00D77579"/>
    <w:pPr>
      <w:suppressAutoHyphens w:val="0"/>
    </w:pPr>
    <w:rPr>
      <w:rFonts w:ascii="Times New Roman" w:eastAsia="Times New Roman" w:hAnsi="Times New Roman" w:cs="Times New Roman"/>
      <w:lang w:eastAsia="ru-RU"/>
    </w:rPr>
  </w:style>
  <w:style w:type="character" w:customStyle="1" w:styleId="maintextleft">
    <w:name w:val="maintextleft"/>
    <w:basedOn w:val="af4"/>
    <w:rsid w:val="00D77579"/>
  </w:style>
  <w:style w:type="character" w:customStyle="1" w:styleId="searchterm4">
    <w:name w:val="searchterm4"/>
    <w:basedOn w:val="af4"/>
    <w:rsid w:val="00D77579"/>
  </w:style>
  <w:style w:type="paragraph" w:customStyle="1" w:styleId="table-text-2">
    <w:name w:val="table-text-2"/>
    <w:basedOn w:val="af3"/>
    <w:rsid w:val="00D77579"/>
    <w:pPr>
      <w:suppressAutoHyphens w:val="0"/>
      <w:spacing w:before="100" w:beforeAutospacing="1"/>
    </w:pPr>
    <w:rPr>
      <w:rFonts w:ascii="Times New Roman" w:eastAsia="Times New Roman" w:hAnsi="Times New Roman" w:cs="Times New Roman"/>
      <w:lang w:eastAsia="ru-RU"/>
    </w:rPr>
  </w:style>
  <w:style w:type="character" w:customStyle="1" w:styleId="darkbold1">
    <w:name w:val="darkbold1"/>
    <w:basedOn w:val="af4"/>
    <w:rsid w:val="00D77579"/>
    <w:rPr>
      <w:b/>
      <w:bCs/>
      <w:color w:val="auto"/>
    </w:rPr>
  </w:style>
  <w:style w:type="character" w:customStyle="1" w:styleId="maintextbldleft">
    <w:name w:val="maintextbldleft"/>
    <w:basedOn w:val="af4"/>
    <w:rsid w:val="00D77579"/>
  </w:style>
  <w:style w:type="paragraph" w:customStyle="1" w:styleId="affffffffffffffffffffffff8">
    <w:name w:val="Ленчик"/>
    <w:basedOn w:val="affffffffb"/>
    <w:rsid w:val="00D77579"/>
    <w:pPr>
      <w:suppressAutoHyphens w:val="0"/>
      <w:spacing w:before="0" w:after="0" w:line="360" w:lineRule="auto"/>
      <w:ind w:firstLine="703"/>
      <w:jc w:val="both"/>
    </w:pPr>
    <w:rPr>
      <w:rFonts w:ascii="Times New Roman" w:eastAsia="Times New Roman" w:hAnsi="Times New Roman" w:cs="Times New Roman"/>
      <w:sz w:val="20"/>
      <w:szCs w:val="20"/>
      <w:lang w:val="uk-UA" w:eastAsia="ru-RU"/>
    </w:rPr>
  </w:style>
  <w:style w:type="paragraph" w:customStyle="1" w:styleId="registrybig">
    <w:name w:val="registrybig"/>
    <w:basedOn w:val="af3"/>
    <w:rsid w:val="00D77579"/>
    <w:pPr>
      <w:suppressAutoHyphens w:val="0"/>
      <w:spacing w:after="145"/>
      <w:ind w:left="73" w:right="116"/>
      <w:jc w:val="right"/>
    </w:pPr>
    <w:rPr>
      <w:rFonts w:ascii="Tahoma" w:eastAsia="Times New Roman" w:hAnsi="Tahoma" w:cs="Tahoma"/>
      <w:sz w:val="16"/>
      <w:szCs w:val="16"/>
      <w:lang w:eastAsia="ru-RU"/>
    </w:rPr>
  </w:style>
  <w:style w:type="paragraph" w:customStyle="1" w:styleId="compositionaddnamebig">
    <w:name w:val="compositionaddnamebig"/>
    <w:basedOn w:val="af3"/>
    <w:rsid w:val="00D77579"/>
    <w:pPr>
      <w:suppressAutoHyphens w:val="0"/>
      <w:spacing w:after="145"/>
      <w:ind w:left="73" w:right="73"/>
      <w:jc w:val="both"/>
    </w:pPr>
    <w:rPr>
      <w:rFonts w:ascii="Tahoma" w:eastAsia="Times New Roman" w:hAnsi="Tahoma" w:cs="Tahoma"/>
      <w:sz w:val="19"/>
      <w:szCs w:val="19"/>
      <w:lang w:eastAsia="ru-RU"/>
    </w:rPr>
  </w:style>
  <w:style w:type="paragraph" w:customStyle="1" w:styleId="compositionbig">
    <w:name w:val="compositionbig"/>
    <w:basedOn w:val="af3"/>
    <w:rsid w:val="00D77579"/>
    <w:pPr>
      <w:suppressAutoHyphens w:val="0"/>
      <w:ind w:left="75" w:right="75"/>
      <w:jc w:val="both"/>
    </w:pPr>
    <w:rPr>
      <w:rFonts w:ascii="Tahoma" w:eastAsia="Times New Roman" w:hAnsi="Tahoma" w:cs="Tahoma"/>
      <w:sz w:val="20"/>
      <w:szCs w:val="20"/>
      <w:lang w:eastAsia="ru-RU"/>
    </w:rPr>
  </w:style>
  <w:style w:type="paragraph" w:customStyle="1" w:styleId="drugformbig">
    <w:name w:val="drugformbig"/>
    <w:basedOn w:val="af3"/>
    <w:rsid w:val="00D77579"/>
    <w:pPr>
      <w:suppressAutoHyphens w:val="0"/>
      <w:spacing w:after="180"/>
      <w:ind w:left="75" w:right="75"/>
      <w:jc w:val="both"/>
    </w:pPr>
    <w:rPr>
      <w:rFonts w:ascii="Tahoma" w:eastAsia="Times New Roman" w:hAnsi="Tahoma" w:cs="Tahoma"/>
      <w:b/>
      <w:bCs/>
      <w:sz w:val="20"/>
      <w:szCs w:val="20"/>
      <w:lang w:eastAsia="ru-RU"/>
    </w:rPr>
  </w:style>
  <w:style w:type="character" w:customStyle="1" w:styleId="rvts23">
    <w:name w:val="rvts23"/>
    <w:basedOn w:val="af4"/>
    <w:rsid w:val="00312315"/>
    <w:rPr>
      <w:rFonts w:ascii="Times New Roman" w:hAnsi="Times New Roman" w:cs="Times New Roman"/>
      <w:b/>
      <w:bCs/>
      <w:sz w:val="28"/>
      <w:szCs w:val="28"/>
    </w:rPr>
  </w:style>
  <w:style w:type="character" w:customStyle="1" w:styleId="rvts32">
    <w:name w:val="rvts32"/>
    <w:basedOn w:val="af4"/>
    <w:rsid w:val="00312315"/>
    <w:rPr>
      <w:rFonts w:ascii="Times New Roman" w:hAnsi="Times New Roman" w:cs="Times New Roman"/>
      <w:b/>
      <w:bCs/>
      <w:caps/>
      <w:sz w:val="24"/>
      <w:szCs w:val="24"/>
    </w:rPr>
  </w:style>
  <w:style w:type="paragraph" w:customStyle="1" w:styleId="affffffffffffffffffffffff9">
    <w:name w:val="Нормальний текст"/>
    <w:basedOn w:val="af3"/>
    <w:rsid w:val="00184441"/>
    <w:pPr>
      <w:suppressAutoHyphens w:val="0"/>
      <w:spacing w:before="120"/>
      <w:ind w:firstLine="567"/>
    </w:pPr>
    <w:rPr>
      <w:rFonts w:ascii="Antiqua" w:eastAsia="Times New Roman" w:hAnsi="Antiqua" w:cs="Times New Roman"/>
      <w:sz w:val="26"/>
      <w:szCs w:val="26"/>
      <w:lang w:val="uk-UA" w:eastAsia="ru-RU"/>
    </w:rPr>
  </w:style>
  <w:style w:type="paragraph" w:customStyle="1" w:styleId="5ff1">
    <w:name w:val="Основной текст с отступом5"/>
    <w:basedOn w:val="af3"/>
    <w:rsid w:val="00184441"/>
    <w:pPr>
      <w:suppressAutoHyphens w:val="0"/>
      <w:spacing w:after="120"/>
      <w:ind w:left="283"/>
    </w:pPr>
    <w:rPr>
      <w:rFonts w:ascii="Times New Roman" w:eastAsia="Times New Roman" w:hAnsi="Times New Roman" w:cs="Times New Roman"/>
      <w:lang w:val="uk-UA" w:eastAsia="ru-RU"/>
    </w:rPr>
  </w:style>
  <w:style w:type="paragraph" w:customStyle="1" w:styleId="affffffffffffffffffffffffa">
    <w:name w:val="Звичайний текст"/>
    <w:basedOn w:val="af3"/>
    <w:rsid w:val="0028553A"/>
    <w:pPr>
      <w:widowControl w:val="0"/>
      <w:suppressAutoHyphens w:val="0"/>
      <w:spacing w:line="341" w:lineRule="auto"/>
      <w:ind w:firstLine="567"/>
      <w:jc w:val="both"/>
    </w:pPr>
    <w:rPr>
      <w:rFonts w:ascii="Times New Roman" w:eastAsia="Times New Roman" w:hAnsi="Times New Roman" w:cs="Times New Roman"/>
      <w:spacing w:val="10"/>
      <w:sz w:val="28"/>
      <w:szCs w:val="20"/>
      <w:lang w:eastAsia="ru-RU"/>
    </w:rPr>
  </w:style>
  <w:style w:type="paragraph" w:customStyle="1" w:styleId="affffffffffffffffffffffffb">
    <w:name w:val="Литература"/>
    <w:basedOn w:val="af3"/>
    <w:rsid w:val="00353320"/>
    <w:pPr>
      <w:tabs>
        <w:tab w:val="num" w:pos="1492"/>
      </w:tabs>
      <w:suppressAutoHyphens w:val="0"/>
      <w:spacing w:line="360" w:lineRule="auto"/>
      <w:ind w:left="1492" w:hanging="360"/>
      <w:jc w:val="both"/>
    </w:pPr>
    <w:rPr>
      <w:rFonts w:ascii="Times New Roman" w:eastAsia="Times New Roman" w:hAnsi="Times New Roman" w:cs="Times New Roman"/>
      <w:sz w:val="28"/>
      <w:szCs w:val="20"/>
      <w:lang w:eastAsia="ru-RU"/>
    </w:rPr>
  </w:style>
  <w:style w:type="paragraph" w:customStyle="1" w:styleId="5ff2">
    <w:name w:val="разр 5"/>
    <w:basedOn w:val="affffffffffff"/>
    <w:next w:val="affffffffffff"/>
    <w:rsid w:val="00353320"/>
    <w:pPr>
      <w:widowControl w:val="0"/>
      <w:suppressAutoHyphens w:val="0"/>
      <w:spacing w:line="324" w:lineRule="auto"/>
      <w:ind w:firstLine="567"/>
    </w:pPr>
    <w:rPr>
      <w:rFonts w:ascii="Times New Roman" w:eastAsia="Times New Roman" w:hAnsi="Times New Roman" w:cs="Times New Roman"/>
      <w:spacing w:val="10"/>
      <w:szCs w:val="20"/>
      <w:lang w:eastAsia="ru-RU"/>
    </w:rPr>
  </w:style>
  <w:style w:type="paragraph" w:customStyle="1" w:styleId="affffffffffffffffffffffffc">
    <w:name w:val="Подпись рисунка"/>
    <w:basedOn w:val="af3"/>
    <w:uiPriority w:val="99"/>
    <w:rsid w:val="00353320"/>
    <w:pPr>
      <w:tabs>
        <w:tab w:val="num" w:pos="4320"/>
      </w:tabs>
      <w:suppressAutoHyphens w:val="0"/>
      <w:spacing w:line="360" w:lineRule="auto"/>
      <w:ind w:left="4320" w:hanging="360"/>
      <w:jc w:val="both"/>
    </w:pPr>
    <w:rPr>
      <w:rFonts w:ascii="Times New Roman" w:eastAsia="Times New Roman" w:hAnsi="Times New Roman" w:cs="Times New Roman"/>
      <w:sz w:val="28"/>
      <w:szCs w:val="20"/>
      <w:lang w:eastAsia="ru-RU"/>
    </w:rPr>
  </w:style>
  <w:style w:type="paragraph" w:customStyle="1" w:styleId="a8">
    <w:name w:val="определения"/>
    <w:basedOn w:val="af3"/>
    <w:rsid w:val="00353320"/>
    <w:pPr>
      <w:numPr>
        <w:numId w:val="42"/>
      </w:numPr>
      <w:tabs>
        <w:tab w:val="clear" w:pos="757"/>
        <w:tab w:val="num" w:pos="426"/>
        <w:tab w:val="left" w:pos="7371"/>
      </w:tabs>
      <w:suppressAutoHyphens w:val="0"/>
      <w:overflowPunct w:val="0"/>
      <w:autoSpaceDE w:val="0"/>
      <w:autoSpaceDN w:val="0"/>
      <w:adjustRightInd w:val="0"/>
      <w:spacing w:before="40" w:after="40"/>
      <w:ind w:left="425" w:hanging="425"/>
      <w:jc w:val="both"/>
      <w:textAlignment w:val="baseline"/>
    </w:pPr>
    <w:rPr>
      <w:rFonts w:ascii="Times New Roman" w:eastAsia="Times New Roman" w:hAnsi="Times New Roman" w:cs="Times New Roman"/>
      <w:b/>
      <w:i/>
      <w:sz w:val="28"/>
      <w:szCs w:val="20"/>
      <w:lang w:eastAsia="ru-RU"/>
    </w:rPr>
  </w:style>
  <w:style w:type="paragraph" w:customStyle="1" w:styleId="21">
    <w:name w:val="определения2"/>
    <w:basedOn w:val="a8"/>
    <w:rsid w:val="00353320"/>
    <w:pPr>
      <w:numPr>
        <w:numId w:val="43"/>
      </w:numPr>
      <w:tabs>
        <w:tab w:val="clear" w:pos="757"/>
        <w:tab w:val="num" w:pos="426"/>
        <w:tab w:val="num" w:pos="720"/>
        <w:tab w:val="num" w:pos="927"/>
      </w:tabs>
      <w:spacing w:after="20"/>
      <w:ind w:left="425" w:hanging="425"/>
    </w:pPr>
  </w:style>
  <w:style w:type="paragraph" w:customStyle="1" w:styleId="a9">
    <w:name w:val="спипок"/>
    <w:basedOn w:val="af3"/>
    <w:rsid w:val="00353320"/>
    <w:pPr>
      <w:numPr>
        <w:numId w:val="44"/>
      </w:numPr>
      <w:tabs>
        <w:tab w:val="clear" w:pos="757"/>
        <w:tab w:val="num" w:pos="567"/>
      </w:tabs>
      <w:suppressAutoHyphens w:val="0"/>
      <w:overflowPunct w:val="0"/>
      <w:autoSpaceDE w:val="0"/>
      <w:autoSpaceDN w:val="0"/>
      <w:adjustRightInd w:val="0"/>
      <w:ind w:left="0" w:firstLine="397"/>
      <w:jc w:val="both"/>
      <w:textAlignment w:val="baseline"/>
    </w:pPr>
    <w:rPr>
      <w:rFonts w:ascii="Times New Roman" w:eastAsia="Times New Roman" w:hAnsi="Times New Roman" w:cs="Times New Roman"/>
      <w:sz w:val="22"/>
      <w:szCs w:val="20"/>
      <w:lang w:eastAsia="ru-RU"/>
    </w:rPr>
  </w:style>
  <w:style w:type="paragraph" w:customStyle="1" w:styleId="123">
    <w:name w:val="список123"/>
    <w:basedOn w:val="af3"/>
    <w:autoRedefine/>
    <w:rsid w:val="00353320"/>
    <w:pPr>
      <w:numPr>
        <w:numId w:val="45"/>
      </w:numPr>
      <w:tabs>
        <w:tab w:val="clear" w:pos="360"/>
        <w:tab w:val="num" w:pos="709"/>
      </w:tabs>
      <w:suppressAutoHyphens w:val="0"/>
      <w:ind w:left="0" w:firstLine="397"/>
      <w:jc w:val="both"/>
    </w:pPr>
    <w:rPr>
      <w:rFonts w:ascii="Times New Roman" w:eastAsia="Times New Roman" w:hAnsi="Times New Roman" w:cs="Times New Roman"/>
      <w:sz w:val="28"/>
      <w:szCs w:val="20"/>
      <w:lang w:eastAsia="ru-RU"/>
    </w:rPr>
  </w:style>
  <w:style w:type="paragraph" w:customStyle="1" w:styleId="affffffffffffffffffffffffd">
    <w:name w:val="занятие"/>
    <w:basedOn w:val="af3"/>
    <w:rsid w:val="00353320"/>
    <w:pPr>
      <w:widowControl w:val="0"/>
      <w:suppressAutoHyphens w:val="0"/>
      <w:spacing w:before="400" w:after="200"/>
      <w:jc w:val="center"/>
    </w:pPr>
    <w:rPr>
      <w:rFonts w:ascii="Times New Roman" w:eastAsia="Times New Roman" w:hAnsi="Times New Roman" w:cs="Times New Roman"/>
      <w:b/>
      <w:spacing w:val="40"/>
      <w:sz w:val="22"/>
      <w:szCs w:val="20"/>
      <w:lang w:val="uk-UA" w:eastAsia="ru-RU"/>
    </w:rPr>
  </w:style>
  <w:style w:type="paragraph" w:customStyle="1" w:styleId="affffffffffffffffffffffffe">
    <w:name w:val="òåêñò ñõåìû"/>
    <w:basedOn w:val="af3"/>
    <w:rsid w:val="00353320"/>
    <w:pPr>
      <w:suppressAutoHyphens w:val="0"/>
      <w:overflowPunct w:val="0"/>
      <w:autoSpaceDE w:val="0"/>
      <w:autoSpaceDN w:val="0"/>
      <w:adjustRightInd w:val="0"/>
      <w:spacing w:before="60"/>
      <w:jc w:val="center"/>
      <w:textAlignment w:val="baseline"/>
    </w:pPr>
    <w:rPr>
      <w:rFonts w:ascii="Times New Roman" w:eastAsia="Times New Roman" w:hAnsi="Times New Roman" w:cs="Times New Roman"/>
      <w:sz w:val="18"/>
      <w:szCs w:val="20"/>
      <w:lang w:eastAsia="ru-RU"/>
    </w:rPr>
  </w:style>
  <w:style w:type="paragraph" w:customStyle="1" w:styleId="afffffffffffffffffffffffff">
    <w:name w:val="текст схемы"/>
    <w:basedOn w:val="af3"/>
    <w:autoRedefine/>
    <w:rsid w:val="00353320"/>
    <w:pPr>
      <w:widowControl w:val="0"/>
      <w:suppressAutoHyphens w:val="0"/>
      <w:spacing w:before="20" w:after="20"/>
      <w:jc w:val="center"/>
    </w:pPr>
    <w:rPr>
      <w:rFonts w:ascii="Times New Roman" w:eastAsia="Times New Roman" w:hAnsi="Times New Roman" w:cs="Times New Roman"/>
      <w:bCs/>
      <w:sz w:val="28"/>
      <w:lang w:val="uk-UA" w:eastAsia="ru-RU"/>
    </w:rPr>
  </w:style>
  <w:style w:type="paragraph" w:customStyle="1" w:styleId="afffffffffffffffffffffffff0">
    <w:name w:val="формула"/>
    <w:basedOn w:val="af3"/>
    <w:next w:val="af3"/>
    <w:rsid w:val="001A692E"/>
    <w:pPr>
      <w:widowControl w:val="0"/>
      <w:suppressLineNumbers/>
      <w:tabs>
        <w:tab w:val="center" w:pos="4678"/>
        <w:tab w:val="right" w:pos="9639"/>
      </w:tabs>
      <w:suppressAutoHyphens w:val="0"/>
      <w:spacing w:before="120" w:line="470" w:lineRule="atLeast"/>
    </w:pPr>
    <w:rPr>
      <w:rFonts w:ascii="Times New Roman" w:eastAsia="Times New Roman" w:hAnsi="Times New Roman" w:cs="Times New Roman"/>
      <w:sz w:val="28"/>
      <w:szCs w:val="28"/>
      <w:lang w:val="en-US" w:eastAsia="ru-RU"/>
    </w:rPr>
  </w:style>
  <w:style w:type="paragraph" w:customStyle="1" w:styleId="afffffffffffffffffffffffff1">
    <w:name w:val="......."/>
    <w:basedOn w:val="af3"/>
    <w:next w:val="af3"/>
    <w:rsid w:val="001A692E"/>
    <w:pPr>
      <w:suppressAutoHyphens w:val="0"/>
      <w:autoSpaceDE w:val="0"/>
      <w:autoSpaceDN w:val="0"/>
      <w:adjustRightInd w:val="0"/>
    </w:pPr>
    <w:rPr>
      <w:rFonts w:ascii="Arial" w:eastAsia="Times New Roman" w:hAnsi="Arial" w:cs="Arial"/>
      <w:lang w:eastAsia="ru-RU"/>
    </w:rPr>
  </w:style>
  <w:style w:type="paragraph" w:customStyle="1" w:styleId="Caeaeieeoaeno">
    <w:name w:val="Cae?aeiee oaeno"/>
    <w:basedOn w:val="af3"/>
    <w:rsid w:val="00DB027F"/>
    <w:pPr>
      <w:widowControl w:val="0"/>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Times New Roman"/>
      <w:spacing w:val="12"/>
      <w:sz w:val="28"/>
      <w:szCs w:val="20"/>
      <w:lang w:eastAsia="ru-RU"/>
    </w:rPr>
  </w:style>
  <w:style w:type="paragraph" w:customStyle="1" w:styleId="acaaeXY">
    <w:name w:val="?acaae X.Y"/>
    <w:basedOn w:val="af3"/>
    <w:next w:val="Caeaeieeoaeno"/>
    <w:rsid w:val="00DB027F"/>
    <w:pPr>
      <w:keepNext/>
      <w:widowControl w:val="0"/>
      <w:suppressAutoHyphens w:val="0"/>
      <w:overflowPunct w:val="0"/>
      <w:autoSpaceDE w:val="0"/>
      <w:autoSpaceDN w:val="0"/>
      <w:adjustRightInd w:val="0"/>
      <w:spacing w:before="240" w:after="240" w:line="288" w:lineRule="auto"/>
      <w:ind w:firstLine="567"/>
      <w:jc w:val="both"/>
      <w:textAlignment w:val="baseline"/>
    </w:pPr>
    <w:rPr>
      <w:rFonts w:ascii="##Times New Roman" w:eastAsia="Times New Roman" w:hAnsi="##Times New Roman" w:cs="Times New Roman"/>
      <w:b/>
      <w:spacing w:val="20"/>
      <w:sz w:val="32"/>
      <w:szCs w:val="20"/>
      <w:lang w:eastAsia="ru-RU"/>
    </w:rPr>
  </w:style>
  <w:style w:type="paragraph" w:customStyle="1" w:styleId="tilt">
    <w:name w:val="tilt"/>
    <w:basedOn w:val="af3"/>
    <w:rsid w:val="00DB027F"/>
    <w:pPr>
      <w:suppressAutoHyphens w:val="0"/>
      <w:spacing w:before="100" w:beforeAutospacing="1" w:after="100" w:afterAutospacing="1"/>
    </w:pPr>
    <w:rPr>
      <w:rFonts w:ascii="Times New Roman" w:eastAsia="Times New Roman" w:hAnsi="Times New Roman" w:cs="Times New Roman"/>
      <w:color w:val="4C3C28"/>
      <w:lang w:eastAsia="ru-RU"/>
    </w:rPr>
  </w:style>
  <w:style w:type="paragraph" w:customStyle="1" w:styleId="Structurename">
    <w:name w:val="Structure name"/>
    <w:basedOn w:val="af3"/>
    <w:next w:val="af3"/>
    <w:rsid w:val="00DB027F"/>
    <w:pPr>
      <w:suppressAutoHyphens w:val="0"/>
      <w:jc w:val="center"/>
    </w:pPr>
    <w:rPr>
      <w:rFonts w:ascii="Arial" w:eastAsia="Times New Roman" w:hAnsi="Arial" w:cs="Arial"/>
      <w:b/>
      <w:bCs/>
      <w:sz w:val="20"/>
      <w:szCs w:val="20"/>
      <w:lang w:val="en-US" w:eastAsia="ru-RU"/>
    </w:rPr>
  </w:style>
  <w:style w:type="paragraph" w:customStyle="1" w:styleId="Srucrurename">
    <w:name w:val="Srucrure name"/>
    <w:basedOn w:val="af3"/>
    <w:autoRedefine/>
    <w:rsid w:val="00DB027F"/>
    <w:pPr>
      <w:suppressAutoHyphens w:val="0"/>
      <w:spacing w:line="340" w:lineRule="exact"/>
      <w:jc w:val="center"/>
    </w:pPr>
    <w:rPr>
      <w:rFonts w:ascii="Times New Roman" w:eastAsia="Times New Roman" w:hAnsi="Times New Roman" w:cs="Times New Roman"/>
      <w:sz w:val="26"/>
      <w:szCs w:val="26"/>
      <w:lang w:val="en-US" w:eastAsia="ru-RU"/>
    </w:rPr>
  </w:style>
  <w:style w:type="paragraph" w:customStyle="1" w:styleId="3fffe">
    <w:name w:val="Текст выноски3"/>
    <w:basedOn w:val="af3"/>
    <w:semiHidden/>
    <w:rsid w:val="00DB027F"/>
    <w:pPr>
      <w:suppressAutoHyphens w:val="0"/>
    </w:pPr>
    <w:rPr>
      <w:rFonts w:ascii="Tahoma" w:eastAsia="Times New Roman" w:hAnsi="Tahoma" w:cs="Tahoma"/>
      <w:sz w:val="16"/>
      <w:szCs w:val="16"/>
      <w:lang w:eastAsia="ru-RU"/>
    </w:rPr>
  </w:style>
  <w:style w:type="paragraph" w:styleId="afff8">
    <w:name w:val="Body Text First Indent"/>
    <w:basedOn w:val="afffffffe"/>
    <w:link w:val="afff7"/>
    <w:semiHidden/>
    <w:rsid w:val="00DB027F"/>
    <w:pPr>
      <w:suppressAutoHyphens w:val="0"/>
      <w:ind w:firstLine="210"/>
    </w:pPr>
    <w:rPr>
      <w:rFonts w:ascii="PetersburgCTT" w:eastAsia="PetersburgCTT" w:hAnsi="PetersburgCTT" w:cs="PetersburgCTT"/>
      <w:sz w:val="24"/>
    </w:rPr>
  </w:style>
  <w:style w:type="character" w:customStyle="1" w:styleId="1ffffffff0">
    <w:name w:val="Красная строка Знак1"/>
    <w:basedOn w:val="1ff0"/>
    <w:uiPriority w:val="99"/>
    <w:semiHidden/>
    <w:rsid w:val="00DB027F"/>
    <w:rPr>
      <w:rFonts w:ascii="Garamond" w:eastAsia="Garamond" w:hAnsi="Garamond" w:cs="Garamond"/>
      <w:sz w:val="24"/>
      <w:szCs w:val="24"/>
      <w:lang w:eastAsia="ar-SA"/>
    </w:rPr>
  </w:style>
  <w:style w:type="paragraph" w:styleId="2e">
    <w:name w:val="Body Text First Indent 2"/>
    <w:basedOn w:val="affffffff5"/>
    <w:link w:val="2d"/>
    <w:semiHidden/>
    <w:rsid w:val="00DB027F"/>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w:basedOn w:val="af4"/>
    <w:link w:val="affffffff5"/>
    <w:rsid w:val="00DB027F"/>
    <w:rPr>
      <w:rFonts w:ascii="Garamond" w:eastAsia="Garamond" w:hAnsi="Garamond" w:cs="Garamond"/>
      <w:sz w:val="28"/>
      <w:szCs w:val="24"/>
      <w:lang w:eastAsia="ar-SA"/>
    </w:rPr>
  </w:style>
  <w:style w:type="character" w:customStyle="1" w:styleId="21f1">
    <w:name w:val="Красная строка 2 Знак1"/>
    <w:basedOn w:val="3f2"/>
    <w:uiPriority w:val="99"/>
    <w:semiHidden/>
    <w:rsid w:val="00DB027F"/>
    <w:rPr>
      <w:rFonts w:ascii="Garamond" w:eastAsia="Garamond" w:hAnsi="Garamond" w:cs="Garamond"/>
      <w:sz w:val="24"/>
      <w:szCs w:val="24"/>
      <w:lang w:eastAsia="ar-SA"/>
    </w:rPr>
  </w:style>
  <w:style w:type="paragraph" w:customStyle="1" w:styleId="afffffffffffffffffffffffff2">
    <w:name w:val="Основной Монография"/>
    <w:autoRedefine/>
    <w:rsid w:val="004446D6"/>
    <w:pPr>
      <w:spacing w:line="360" w:lineRule="auto"/>
      <w:ind w:firstLine="567"/>
      <w:jc w:val="both"/>
    </w:pPr>
    <w:rPr>
      <w:rFonts w:ascii="Times New Roman" w:eastAsia="Times New Roman" w:hAnsi="Times New Roman" w:cs="Times New Roman"/>
      <w:sz w:val="28"/>
      <w:szCs w:val="28"/>
      <w:lang w:val="uk-UA"/>
    </w:rPr>
  </w:style>
  <w:style w:type="character" w:customStyle="1" w:styleId="mlxttrn">
    <w:name w:val="mlxt_trn"/>
    <w:basedOn w:val="af4"/>
    <w:rsid w:val="004446D6"/>
  </w:style>
  <w:style w:type="paragraph" w:styleId="2ffffff4">
    <w:name w:val="List Number 2"/>
    <w:aliases w:val="Нумерованный список 2 Знак"/>
    <w:basedOn w:val="af3"/>
    <w:uiPriority w:val="99"/>
    <w:rsid w:val="00A021F2"/>
    <w:pPr>
      <w:tabs>
        <w:tab w:val="num" w:pos="0"/>
      </w:tabs>
      <w:suppressAutoHyphens w:val="0"/>
      <w:ind w:left="360" w:hanging="360"/>
    </w:pPr>
    <w:rPr>
      <w:rFonts w:ascii="Times New Roman" w:eastAsia="Times New Roman" w:hAnsi="Times New Roman" w:cs="Times New Roman"/>
      <w:lang w:eastAsia="ru-RU"/>
    </w:rPr>
  </w:style>
  <w:style w:type="paragraph" w:styleId="4fff">
    <w:name w:val="List Number 4"/>
    <w:basedOn w:val="af3"/>
    <w:rsid w:val="00A021F2"/>
    <w:pPr>
      <w:tabs>
        <w:tab w:val="num" w:pos="1209"/>
      </w:tabs>
      <w:suppressAutoHyphens w:val="0"/>
      <w:ind w:left="1209" w:hanging="360"/>
    </w:pPr>
    <w:rPr>
      <w:rFonts w:ascii="Times New Roman" w:eastAsia="Times New Roman" w:hAnsi="Times New Roman" w:cs="Times New Roman"/>
      <w:lang w:eastAsia="ru-RU"/>
    </w:rPr>
  </w:style>
  <w:style w:type="paragraph" w:styleId="5ff3">
    <w:name w:val="List Number 5"/>
    <w:basedOn w:val="af3"/>
    <w:rsid w:val="00A021F2"/>
    <w:pPr>
      <w:tabs>
        <w:tab w:val="num" w:pos="1492"/>
      </w:tabs>
      <w:suppressAutoHyphens w:val="0"/>
      <w:ind w:left="1492" w:hanging="360"/>
    </w:pPr>
    <w:rPr>
      <w:rFonts w:ascii="Times New Roman" w:eastAsia="Times New Roman" w:hAnsi="Times New Roman" w:cs="Times New Roman"/>
      <w:lang w:eastAsia="ru-RU"/>
    </w:rPr>
  </w:style>
  <w:style w:type="character" w:customStyle="1" w:styleId="schriftd">
    <w:name w:val="schriftd"/>
    <w:basedOn w:val="af4"/>
    <w:rsid w:val="00A021F2"/>
  </w:style>
  <w:style w:type="paragraph" w:styleId="3ffff">
    <w:name w:val="List Bullet 3"/>
    <w:basedOn w:val="af3"/>
    <w:autoRedefine/>
    <w:rsid w:val="00775749"/>
    <w:pPr>
      <w:tabs>
        <w:tab w:val="num" w:pos="926"/>
      </w:tabs>
      <w:suppressAutoHyphens w:val="0"/>
      <w:ind w:left="926" w:hanging="360"/>
    </w:pPr>
    <w:rPr>
      <w:rFonts w:ascii="Times New Roman" w:eastAsia="Times New Roman" w:hAnsi="Times New Roman" w:cs="Times New Roman"/>
      <w:lang w:val="uk-UA" w:eastAsia="ru-RU"/>
    </w:rPr>
  </w:style>
  <w:style w:type="paragraph" w:styleId="4fff0">
    <w:name w:val="List Bullet 4"/>
    <w:basedOn w:val="af3"/>
    <w:autoRedefine/>
    <w:rsid w:val="00775749"/>
    <w:pPr>
      <w:tabs>
        <w:tab w:val="num" w:pos="1209"/>
      </w:tabs>
      <w:suppressAutoHyphens w:val="0"/>
      <w:ind w:left="1209" w:hanging="360"/>
    </w:pPr>
    <w:rPr>
      <w:rFonts w:ascii="Times New Roman" w:eastAsia="Times New Roman" w:hAnsi="Times New Roman" w:cs="Times New Roman"/>
      <w:lang w:val="uk-UA" w:eastAsia="ru-RU"/>
    </w:rPr>
  </w:style>
  <w:style w:type="paragraph" w:styleId="5ff4">
    <w:name w:val="List Bullet 5"/>
    <w:basedOn w:val="af3"/>
    <w:autoRedefine/>
    <w:rsid w:val="00775749"/>
    <w:pPr>
      <w:tabs>
        <w:tab w:val="num" w:pos="1492"/>
      </w:tabs>
      <w:suppressAutoHyphens w:val="0"/>
      <w:ind w:left="1492" w:hanging="360"/>
    </w:pPr>
    <w:rPr>
      <w:rFonts w:ascii="Times New Roman" w:eastAsia="Times New Roman" w:hAnsi="Times New Roman" w:cs="Times New Roman"/>
      <w:lang w:val="uk-UA" w:eastAsia="ru-RU"/>
    </w:rPr>
  </w:style>
  <w:style w:type="paragraph" w:customStyle="1" w:styleId="afffffffffffffffffffffffff3">
    <w:name w:val="Схема"/>
    <w:basedOn w:val="afffffffe"/>
    <w:rsid w:val="00775749"/>
    <w:pPr>
      <w:widowControl w:val="0"/>
      <w:shd w:val="clear" w:color="auto" w:fill="FFFFFF"/>
      <w:suppressAutoHyphens w:val="0"/>
      <w:spacing w:after="0" w:line="360" w:lineRule="auto"/>
      <w:jc w:val="right"/>
    </w:pPr>
    <w:rPr>
      <w:rFonts w:ascii="Times New Roman" w:eastAsia="Times New Roman" w:hAnsi="Times New Roman" w:cs="Times New Roman"/>
      <w:i/>
      <w:iCs/>
      <w:szCs w:val="20"/>
      <w:lang w:val="en-US" w:eastAsia="ru-RU"/>
    </w:rPr>
  </w:style>
  <w:style w:type="paragraph" w:customStyle="1" w:styleId="4fff1">
    <w:name w:val="Текст4"/>
    <w:basedOn w:val="af3"/>
    <w:rsid w:val="00775749"/>
    <w:pPr>
      <w:suppressAutoHyphens w:val="0"/>
    </w:pPr>
    <w:rPr>
      <w:rFonts w:ascii="Courier New" w:eastAsia="Times New Roman" w:hAnsi="Courier New" w:cs="Times New Roman"/>
      <w:sz w:val="20"/>
      <w:szCs w:val="20"/>
      <w:lang w:val="uk-UA" w:eastAsia="ru-RU"/>
    </w:rPr>
  </w:style>
  <w:style w:type="paragraph" w:customStyle="1" w:styleId="afffffffffffffffffffffffff4">
    <w:name w:val="рисунок"/>
    <w:basedOn w:val="af3"/>
    <w:rsid w:val="006B505A"/>
    <w:pPr>
      <w:widowControl w:val="0"/>
      <w:suppressAutoHyphens w:val="0"/>
      <w:spacing w:after="120" w:line="240" w:lineRule="exact"/>
      <w:ind w:left="680" w:hanging="680"/>
    </w:pPr>
    <w:rPr>
      <w:rFonts w:ascii="Times NR Cyr MT" w:eastAsia="Times New Roman" w:hAnsi="Times NR Cyr MT" w:cs="Times New Roman"/>
      <w:noProof/>
      <w:sz w:val="20"/>
      <w:szCs w:val="20"/>
      <w:lang w:eastAsia="ru-RU"/>
    </w:rPr>
  </w:style>
  <w:style w:type="paragraph" w:customStyle="1" w:styleId="362">
    <w:name w:val="Основной текст с отступом 36"/>
    <w:basedOn w:val="af3"/>
    <w:rsid w:val="00B764A0"/>
    <w:pPr>
      <w:widowControl w:val="0"/>
      <w:suppressAutoHyphens w:val="0"/>
      <w:ind w:firstLine="284"/>
    </w:pPr>
    <w:rPr>
      <w:rFonts w:ascii="Times New Roman" w:eastAsia="Times New Roman" w:hAnsi="Times New Roman" w:cs="Times New Roman"/>
      <w:szCs w:val="20"/>
      <w:lang w:val="en-AU" w:eastAsia="ru-RU"/>
    </w:rPr>
  </w:style>
  <w:style w:type="paragraph" w:customStyle="1" w:styleId="Docstyle">
    <w:name w:val="Doc_style"/>
    <w:basedOn w:val="af3"/>
    <w:rsid w:val="00C55453"/>
    <w:pPr>
      <w:framePr w:hSpace="181" w:vSpace="181" w:wrap="around" w:vAnchor="text" w:hAnchor="text" w:y="1"/>
      <w:suppressAutoHyphens w:val="0"/>
    </w:pPr>
    <w:rPr>
      <w:rFonts w:ascii="Arial" w:eastAsia="Times New Roman" w:hAnsi="Arial" w:cs="Times New Roman"/>
      <w:szCs w:val="20"/>
      <w:lang w:eastAsia="ru-RU"/>
    </w:rPr>
  </w:style>
  <w:style w:type="paragraph" w:customStyle="1" w:styleId="192">
    <w:name w:val="Обычный19"/>
    <w:rsid w:val="002E284B"/>
    <w:pPr>
      <w:widowControl w:val="0"/>
      <w:spacing w:line="280" w:lineRule="auto"/>
      <w:ind w:firstLine="320"/>
      <w:jc w:val="both"/>
    </w:pPr>
    <w:rPr>
      <w:rFonts w:ascii="Times New Roman" w:eastAsia="Times New Roman" w:hAnsi="Times New Roman" w:cs="Times New Roman"/>
      <w:snapToGrid w:val="0"/>
    </w:rPr>
  </w:style>
  <w:style w:type="paragraph" w:customStyle="1" w:styleId="mt">
    <w:name w:val="mt"/>
    <w:basedOn w:val="af3"/>
    <w:rsid w:val="002E284B"/>
    <w:pPr>
      <w:suppressAutoHyphens w:val="0"/>
      <w:spacing w:before="100" w:beforeAutospacing="1" w:after="100" w:afterAutospacing="1"/>
    </w:pPr>
    <w:rPr>
      <w:rFonts w:ascii="Arial" w:eastAsia="Times New Roman" w:hAnsi="Arial" w:cs="Arial"/>
      <w:color w:val="000000"/>
      <w:lang w:eastAsia="ru-RU"/>
    </w:rPr>
  </w:style>
  <w:style w:type="paragraph" w:customStyle="1" w:styleId="afffffffffffffffffffffffff5">
    <w:name w:val="Таб_заг"/>
    <w:basedOn w:val="af3"/>
    <w:rsid w:val="002E284B"/>
    <w:pPr>
      <w:keepNext/>
      <w:suppressAutoHyphens w:val="0"/>
      <w:spacing w:before="360" w:after="240" w:line="360" w:lineRule="exact"/>
      <w:ind w:left="1843" w:hanging="1843"/>
    </w:pPr>
    <w:rPr>
      <w:rFonts w:ascii="Times New Roman CYR" w:eastAsia="Times New Roman" w:hAnsi="Times New Roman CYR" w:cs="Times New Roman"/>
      <w:i/>
      <w:sz w:val="28"/>
      <w:szCs w:val="20"/>
      <w:lang w:val="uk-UA" w:eastAsia="ru-RU"/>
    </w:rPr>
  </w:style>
  <w:style w:type="paragraph" w:customStyle="1" w:styleId="2150">
    <w:name w:val="Основной текст 215"/>
    <w:basedOn w:val="af3"/>
    <w:rsid w:val="002E284B"/>
    <w:pPr>
      <w:suppressAutoHyphens w:val="0"/>
      <w:jc w:val="center"/>
    </w:pPr>
    <w:rPr>
      <w:rFonts w:ascii="Courier New" w:eastAsia="Times New Roman" w:hAnsi="Courier New" w:cs="Times New Roman"/>
      <w:spacing w:val="-20"/>
      <w:sz w:val="28"/>
      <w:szCs w:val="20"/>
      <w:lang w:eastAsia="ru-RU"/>
    </w:rPr>
  </w:style>
  <w:style w:type="character" w:customStyle="1" w:styleId="dbody">
    <w:name w:val="d_body"/>
    <w:basedOn w:val="af4"/>
    <w:rsid w:val="002E284B"/>
  </w:style>
  <w:style w:type="paragraph" w:customStyle="1" w:styleId="WW-211">
    <w:name w:val="WW-Основной текст 21"/>
    <w:basedOn w:val="af3"/>
    <w:rsid w:val="008C0360"/>
    <w:pPr>
      <w:suppressAutoHyphens w:val="0"/>
      <w:spacing w:line="360" w:lineRule="auto"/>
      <w:jc w:val="center"/>
    </w:pPr>
    <w:rPr>
      <w:rFonts w:ascii="Times New Roman" w:eastAsia="Times New Roman" w:hAnsi="Times New Roman" w:cs="Times New Roman"/>
      <w:b/>
      <w:sz w:val="32"/>
      <w:szCs w:val="20"/>
      <w:lang w:eastAsia="ru-RU"/>
    </w:rPr>
  </w:style>
  <w:style w:type="paragraph" w:customStyle="1" w:styleId="3ffff0">
    <w:name w:val="Стиль3"/>
    <w:basedOn w:val="af3"/>
    <w:rsid w:val="008F0DBA"/>
    <w:pPr>
      <w:suppressAutoHyphens w:val="0"/>
      <w:spacing w:line="264" w:lineRule="auto"/>
      <w:ind w:firstLine="720"/>
      <w:jc w:val="both"/>
    </w:pPr>
    <w:rPr>
      <w:rFonts w:ascii="Times New Roman" w:eastAsia="Times New Roman" w:hAnsi="Times New Roman" w:cs="Times New Roman"/>
      <w:sz w:val="28"/>
      <w:szCs w:val="20"/>
      <w:lang w:eastAsia="ru-RU"/>
    </w:rPr>
  </w:style>
  <w:style w:type="paragraph" w:customStyle="1" w:styleId="193">
    <w:name w:val="Основной текст19"/>
    <w:basedOn w:val="af3"/>
    <w:rsid w:val="00680A81"/>
    <w:pPr>
      <w:suppressAutoHyphens w:val="0"/>
      <w:spacing w:line="360" w:lineRule="auto"/>
      <w:jc w:val="both"/>
    </w:pPr>
    <w:rPr>
      <w:rFonts w:ascii="Courier New" w:eastAsia="Times New Roman" w:hAnsi="Courier New" w:cs="Times New Roman"/>
      <w:snapToGrid w:val="0"/>
      <w:szCs w:val="20"/>
      <w:lang w:val="uk-UA" w:eastAsia="ru-RU"/>
    </w:rPr>
  </w:style>
  <w:style w:type="character" w:customStyle="1" w:styleId="namesection1">
    <w:name w:val="namesection1"/>
    <w:basedOn w:val="af4"/>
    <w:rsid w:val="008327B1"/>
    <w:rPr>
      <w:rFonts w:ascii="Tahoma" w:hAnsi="Tahoma" w:cs="Tahoma" w:hint="default"/>
      <w:b/>
      <w:bCs/>
      <w:color w:val="003679"/>
      <w:sz w:val="20"/>
      <w:szCs w:val="20"/>
    </w:rPr>
  </w:style>
  <w:style w:type="character" w:customStyle="1" w:styleId="namepredpr1">
    <w:name w:val="namepredpr1"/>
    <w:basedOn w:val="af4"/>
    <w:rsid w:val="008327B1"/>
    <w:rPr>
      <w:rFonts w:ascii="Tahoma" w:hAnsi="Tahoma" w:cs="Tahoma" w:hint="default"/>
      <w:b/>
      <w:bCs/>
      <w:color w:val="003679"/>
      <w:sz w:val="20"/>
      <w:szCs w:val="20"/>
    </w:rPr>
  </w:style>
  <w:style w:type="paragraph" w:customStyle="1" w:styleId="343">
    <w:name w:val="Основной текст 34"/>
    <w:basedOn w:val="af3"/>
    <w:rsid w:val="005166AB"/>
    <w:pPr>
      <w:widowControl w:val="0"/>
      <w:overflowPunct w:val="0"/>
      <w:autoSpaceDE w:val="0"/>
      <w:autoSpaceDN w:val="0"/>
      <w:adjustRightInd w:val="0"/>
      <w:jc w:val="center"/>
      <w:textAlignment w:val="baseline"/>
    </w:pPr>
    <w:rPr>
      <w:rFonts w:ascii="Times New Roman" w:eastAsia="Times New Roman" w:hAnsi="Times New Roman" w:cs="Times New Roman"/>
      <w:sz w:val="28"/>
      <w:szCs w:val="20"/>
      <w:lang w:eastAsia="ru-RU"/>
    </w:rPr>
  </w:style>
  <w:style w:type="paragraph" w:customStyle="1" w:styleId="Oaaeeiee">
    <w:name w:val="Oaaee?iee"/>
    <w:basedOn w:val="af3"/>
    <w:rsid w:val="005166AB"/>
    <w:pPr>
      <w:widowControl w:val="0"/>
      <w:suppressAutoHyphens w:val="0"/>
      <w:spacing w:before="60" w:after="80"/>
      <w:jc w:val="center"/>
    </w:pPr>
    <w:rPr>
      <w:rFonts w:ascii="Times New Roman" w:eastAsia="Times New Roman" w:hAnsi="Times New Roman" w:cs="Times New Roman"/>
      <w:spacing w:val="20"/>
      <w:sz w:val="28"/>
      <w:szCs w:val="20"/>
      <w:lang w:eastAsia="ru-RU"/>
    </w:rPr>
  </w:style>
  <w:style w:type="paragraph" w:customStyle="1" w:styleId="afffffffffffffffffffffffff6">
    <w:name w:val="назва раздела"/>
    <w:basedOn w:val="af3"/>
    <w:autoRedefine/>
    <w:rsid w:val="00512A55"/>
    <w:pPr>
      <w:widowControl w:val="0"/>
      <w:suppressAutoHyphens w:val="0"/>
      <w:spacing w:line="360" w:lineRule="auto"/>
      <w:jc w:val="center"/>
    </w:pPr>
    <w:rPr>
      <w:rFonts w:ascii="Times New Roman" w:eastAsia="Times New Roman" w:hAnsi="Times New Roman" w:cs="Times New Roman"/>
      <w:b/>
      <w:i/>
      <w:iCs/>
      <w:caps/>
      <w:spacing w:val="10"/>
      <w:sz w:val="32"/>
      <w:lang w:val="uk-UA" w:eastAsia="ru-RU"/>
    </w:rPr>
  </w:style>
  <w:style w:type="paragraph" w:customStyle="1" w:styleId="afffffffffffffffffffffffff7">
    <w:name w:val="список"/>
    <w:basedOn w:val="af3"/>
    <w:autoRedefine/>
    <w:rsid w:val="00EE7714"/>
    <w:pPr>
      <w:tabs>
        <w:tab w:val="num" w:pos="2160"/>
      </w:tabs>
      <w:suppressAutoHyphens w:val="0"/>
      <w:overflowPunct w:val="0"/>
      <w:autoSpaceDE w:val="0"/>
      <w:autoSpaceDN w:val="0"/>
      <w:adjustRightInd w:val="0"/>
      <w:ind w:left="2160" w:hanging="360"/>
      <w:jc w:val="both"/>
      <w:textAlignment w:val="baseline"/>
    </w:pPr>
    <w:rPr>
      <w:rFonts w:ascii="Times New Roman" w:eastAsia="Times New Roman" w:hAnsi="Times New Roman" w:cs="Times New Roman"/>
      <w:sz w:val="22"/>
      <w:szCs w:val="20"/>
      <w:lang w:eastAsia="ru-RU"/>
    </w:rPr>
  </w:style>
  <w:style w:type="paragraph" w:customStyle="1" w:styleId="2ffffff5">
    <w:name w:val="2 Текст таблици"/>
    <w:basedOn w:val="af3"/>
    <w:rsid w:val="00991213"/>
    <w:pPr>
      <w:keepNext/>
      <w:tabs>
        <w:tab w:val="left" w:pos="709"/>
      </w:tabs>
      <w:suppressAutoHyphens w:val="0"/>
      <w:ind w:firstLine="709"/>
      <w:jc w:val="both"/>
    </w:pPr>
    <w:rPr>
      <w:rFonts w:ascii="Times New Roman" w:eastAsia="Times New Roman" w:hAnsi="Times New Roman" w:cs="Times New Roman"/>
      <w:sz w:val="28"/>
      <w:szCs w:val="20"/>
      <w:lang w:val="uk-UA" w:eastAsia="ru-RU"/>
    </w:rPr>
  </w:style>
  <w:style w:type="character" w:customStyle="1" w:styleId="rvts38">
    <w:name w:val="rvts38"/>
    <w:basedOn w:val="af4"/>
    <w:rsid w:val="005E277E"/>
    <w:rPr>
      <w:rFonts w:ascii="Times New Roman" w:hAnsi="Times New Roman" w:cs="Times New Roman" w:hint="default"/>
      <w:color w:val="000000"/>
      <w:sz w:val="28"/>
      <w:szCs w:val="28"/>
    </w:rPr>
  </w:style>
  <w:style w:type="character" w:customStyle="1" w:styleId="4fff2">
    <w:name w:val="Знак Знак4"/>
    <w:basedOn w:val="af4"/>
    <w:semiHidden/>
    <w:rsid w:val="005E277E"/>
    <w:rPr>
      <w:sz w:val="28"/>
      <w:lang w:val="uk-UA"/>
    </w:rPr>
  </w:style>
  <w:style w:type="table" w:styleId="1ffffffff1">
    <w:name w:val="Table Classic 1"/>
    <w:basedOn w:val="af5"/>
    <w:rsid w:val="005E277E"/>
    <w:pPr>
      <w:spacing w:line="276" w:lineRule="auto"/>
      <w:ind w:right="45"/>
      <w:jc w:val="both"/>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fffffffff8">
    <w:name w:val="Table Theme"/>
    <w:basedOn w:val="af5"/>
    <w:rsid w:val="005E277E"/>
    <w:pPr>
      <w:spacing w:line="276" w:lineRule="auto"/>
      <w:ind w:right="45"/>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s">
    <w:name w:val="Numbers"/>
    <w:basedOn w:val="af3"/>
    <w:rsid w:val="00DC4532"/>
    <w:pPr>
      <w:widowControl w:val="0"/>
      <w:suppressAutoHyphens w:val="0"/>
      <w:overflowPunct w:val="0"/>
      <w:autoSpaceDE w:val="0"/>
      <w:autoSpaceDN w:val="0"/>
      <w:adjustRightInd w:val="0"/>
      <w:ind w:firstLine="709"/>
      <w:jc w:val="both"/>
      <w:textAlignment w:val="baseline"/>
    </w:pPr>
    <w:rPr>
      <w:rFonts w:ascii="Times New Roman" w:eastAsia="Times New Roman" w:hAnsi="Times New Roman" w:cs="Times New Roman"/>
      <w:sz w:val="28"/>
      <w:szCs w:val="20"/>
      <w:lang w:eastAsia="ru-RU"/>
    </w:rPr>
  </w:style>
  <w:style w:type="paragraph" w:customStyle="1" w:styleId="TableText">
    <w:name w:val="TableText"/>
    <w:basedOn w:val="af3"/>
    <w:rsid w:val="001B7EB7"/>
    <w:pPr>
      <w:widowControl w:val="0"/>
      <w:suppressAutoHyphens w:val="0"/>
      <w:spacing w:before="120"/>
      <w:jc w:val="both"/>
    </w:pPr>
    <w:rPr>
      <w:rFonts w:ascii="Times New Roman" w:eastAsia="Times New Roman" w:hAnsi="Times New Roman" w:cs="Times New Roman"/>
      <w:szCs w:val="20"/>
      <w:lang w:eastAsia="ru-RU"/>
    </w:rPr>
  </w:style>
  <w:style w:type="paragraph" w:customStyle="1" w:styleId="203">
    <w:name w:val="Основной текст20"/>
    <w:basedOn w:val="204"/>
    <w:rsid w:val="00EC36BB"/>
    <w:pPr>
      <w:spacing w:line="360" w:lineRule="auto"/>
    </w:pPr>
    <w:rPr>
      <w:sz w:val="28"/>
      <w:lang w:val="uk-UA"/>
    </w:rPr>
  </w:style>
  <w:style w:type="paragraph" w:customStyle="1" w:styleId="204">
    <w:name w:val="Обычный20"/>
    <w:rsid w:val="00EC36BB"/>
    <w:rPr>
      <w:rFonts w:ascii="Times New Roman" w:eastAsia="Times New Roman" w:hAnsi="Times New Roman" w:cs="Times New Roman"/>
    </w:rPr>
  </w:style>
  <w:style w:type="paragraph" w:customStyle="1" w:styleId="2160">
    <w:name w:val="Основной текст 216"/>
    <w:basedOn w:val="af3"/>
    <w:rsid w:val="009C50EA"/>
    <w:pPr>
      <w:numPr>
        <w:ilvl w:val="12"/>
      </w:numPr>
      <w:suppressAutoHyphens w:val="0"/>
      <w:spacing w:line="360" w:lineRule="auto"/>
      <w:ind w:firstLine="709"/>
      <w:jc w:val="both"/>
    </w:pPr>
    <w:rPr>
      <w:rFonts w:ascii="Courier New" w:eastAsia="Times New Roman" w:hAnsi="Courier New" w:cs="Times New Roman"/>
      <w:spacing w:val="-20"/>
      <w:sz w:val="28"/>
      <w:szCs w:val="20"/>
      <w:lang w:eastAsia="ru-RU"/>
    </w:rPr>
  </w:style>
  <w:style w:type="paragraph" w:customStyle="1" w:styleId="185">
    <w:name w:val="Êð.18ø.ð"/>
    <w:basedOn w:val="af3"/>
    <w:rsid w:val="00D8283E"/>
    <w:pPr>
      <w:suppressAutoHyphens w:val="0"/>
      <w:spacing w:line="360" w:lineRule="exact"/>
      <w:ind w:firstLine="709"/>
      <w:jc w:val="both"/>
    </w:pPr>
    <w:rPr>
      <w:rFonts w:ascii="Arial" w:eastAsia="Times New Roman" w:hAnsi="Arial" w:cs="Arial"/>
      <w:spacing w:val="18"/>
      <w:lang w:val="uk-UA" w:eastAsia="ru-RU"/>
    </w:rPr>
  </w:style>
  <w:style w:type="paragraph" w:customStyle="1" w:styleId="Base">
    <w:name w:val="Base"/>
    <w:basedOn w:val="af3"/>
    <w:rsid w:val="00F63BC4"/>
    <w:pPr>
      <w:suppressAutoHyphens w:val="0"/>
      <w:spacing w:line="312" w:lineRule="auto"/>
      <w:ind w:firstLine="709"/>
      <w:jc w:val="both"/>
    </w:pPr>
    <w:rPr>
      <w:rFonts w:ascii="Times New Roman" w:eastAsia="Times New Roman" w:hAnsi="Times New Roman" w:cs="Times New Roman"/>
      <w:spacing w:val="4"/>
      <w:sz w:val="28"/>
      <w:lang w:val="uk-UA" w:eastAsia="ru-RU"/>
    </w:rPr>
  </w:style>
  <w:style w:type="paragraph" w:styleId="4fff3">
    <w:name w:val="List 4"/>
    <w:basedOn w:val="af3"/>
    <w:uiPriority w:val="99"/>
    <w:semiHidden/>
    <w:unhideWhenUsed/>
    <w:rsid w:val="00876327"/>
    <w:pPr>
      <w:ind w:left="1132" w:hanging="283"/>
      <w:contextualSpacing/>
    </w:pPr>
  </w:style>
  <w:style w:type="paragraph" w:styleId="3ffff1">
    <w:name w:val="List Continue 3"/>
    <w:basedOn w:val="af3"/>
    <w:uiPriority w:val="99"/>
    <w:semiHidden/>
    <w:unhideWhenUsed/>
    <w:rsid w:val="00876327"/>
    <w:pPr>
      <w:spacing w:after="120"/>
      <w:ind w:left="849"/>
      <w:contextualSpacing/>
    </w:pPr>
  </w:style>
  <w:style w:type="paragraph" w:customStyle="1" w:styleId="b">
    <w:name w:val="Обычн'bй"/>
    <w:rsid w:val="00616243"/>
    <w:pPr>
      <w:widowControl w:val="0"/>
    </w:pPr>
    <w:rPr>
      <w:rFonts w:ascii="Times New Roman" w:eastAsia="Times New Roman" w:hAnsi="Times New Roman" w:cs="Times New Roman"/>
    </w:rPr>
  </w:style>
  <w:style w:type="paragraph" w:customStyle="1" w:styleId="353">
    <w:name w:val="Основной текст 35"/>
    <w:basedOn w:val="af3"/>
    <w:rsid w:val="008740A3"/>
    <w:pPr>
      <w:suppressAutoHyphens w:val="0"/>
      <w:spacing w:line="348" w:lineRule="auto"/>
      <w:jc w:val="both"/>
    </w:pPr>
    <w:rPr>
      <w:rFonts w:ascii="Times New Roman" w:eastAsia="Times New Roman" w:hAnsi="Times New Roman" w:cs="Times New Roman"/>
      <w:sz w:val="28"/>
      <w:szCs w:val="20"/>
      <w:lang w:eastAsia="ru-RU"/>
    </w:rPr>
  </w:style>
  <w:style w:type="paragraph" w:customStyle="1" w:styleId="CM1">
    <w:name w:val="CM1"/>
    <w:basedOn w:val="Default"/>
    <w:next w:val="Default"/>
    <w:uiPriority w:val="99"/>
    <w:rsid w:val="003D4FB4"/>
    <w:pPr>
      <w:widowControl w:val="0"/>
      <w:suppressAutoHyphens w:val="0"/>
      <w:autoSpaceDN w:val="0"/>
      <w:adjustRightInd w:val="0"/>
      <w:spacing w:line="266" w:lineRule="atLeast"/>
    </w:pPr>
    <w:rPr>
      <w:rFonts w:ascii="Times New Roman" w:eastAsiaTheme="minorEastAsia" w:hAnsi="Times New Roman" w:cs="Times New Roman"/>
      <w:color w:val="auto"/>
      <w:lang w:eastAsia="ru-RU"/>
    </w:rPr>
  </w:style>
  <w:style w:type="paragraph" w:customStyle="1" w:styleId="CM2">
    <w:name w:val="CM2"/>
    <w:basedOn w:val="Default"/>
    <w:next w:val="Default"/>
    <w:uiPriority w:val="99"/>
    <w:rsid w:val="003D4FB4"/>
    <w:pPr>
      <w:widowControl w:val="0"/>
      <w:suppressAutoHyphens w:val="0"/>
      <w:autoSpaceDN w:val="0"/>
      <w:adjustRightInd w:val="0"/>
    </w:pPr>
    <w:rPr>
      <w:rFonts w:ascii="Times New Roman" w:eastAsiaTheme="minorEastAsia" w:hAnsi="Times New Roman" w:cs="Times New Roman"/>
      <w:color w:val="auto"/>
      <w:lang w:eastAsia="ru-RU"/>
    </w:rPr>
  </w:style>
  <w:style w:type="paragraph" w:customStyle="1" w:styleId="CM12">
    <w:name w:val="CM12"/>
    <w:basedOn w:val="Default"/>
    <w:next w:val="Default"/>
    <w:uiPriority w:val="99"/>
    <w:rsid w:val="003D4FB4"/>
    <w:pPr>
      <w:widowControl w:val="0"/>
      <w:suppressAutoHyphens w:val="0"/>
      <w:autoSpaceDN w:val="0"/>
      <w:adjustRightInd w:val="0"/>
      <w:spacing w:after="480"/>
    </w:pPr>
    <w:rPr>
      <w:rFonts w:ascii="Times New Roman" w:eastAsiaTheme="minorEastAsia" w:hAnsi="Times New Roman" w:cs="Times New Roman"/>
      <w:color w:val="auto"/>
      <w:lang w:eastAsia="ru-RU"/>
    </w:rPr>
  </w:style>
  <w:style w:type="paragraph" w:customStyle="1" w:styleId="CM13">
    <w:name w:val="CM13"/>
    <w:basedOn w:val="Default"/>
    <w:next w:val="Default"/>
    <w:uiPriority w:val="99"/>
    <w:rsid w:val="003D4FB4"/>
    <w:pPr>
      <w:widowControl w:val="0"/>
      <w:suppressAutoHyphens w:val="0"/>
      <w:autoSpaceDN w:val="0"/>
      <w:adjustRightInd w:val="0"/>
      <w:spacing w:after="240"/>
    </w:pPr>
    <w:rPr>
      <w:rFonts w:ascii="Times New Roman" w:eastAsiaTheme="minorEastAsia" w:hAnsi="Times New Roman" w:cs="Times New Roman"/>
      <w:color w:val="auto"/>
      <w:lang w:eastAsia="ru-RU"/>
    </w:rPr>
  </w:style>
  <w:style w:type="paragraph" w:customStyle="1" w:styleId="CM5">
    <w:name w:val="CM5"/>
    <w:basedOn w:val="Default"/>
    <w:next w:val="Default"/>
    <w:uiPriority w:val="99"/>
    <w:rsid w:val="003D4FB4"/>
    <w:pPr>
      <w:widowControl w:val="0"/>
      <w:suppressAutoHyphens w:val="0"/>
      <w:autoSpaceDN w:val="0"/>
      <w:adjustRightInd w:val="0"/>
      <w:spacing w:line="240" w:lineRule="atLeast"/>
    </w:pPr>
    <w:rPr>
      <w:rFonts w:ascii="Times New Roman" w:eastAsiaTheme="minorEastAsia" w:hAnsi="Times New Roman" w:cs="Times New Roman"/>
      <w:color w:val="auto"/>
      <w:lang w:eastAsia="ru-RU"/>
    </w:rPr>
  </w:style>
  <w:style w:type="paragraph" w:customStyle="1" w:styleId="CM9">
    <w:name w:val="CM9"/>
    <w:basedOn w:val="Default"/>
    <w:next w:val="Default"/>
    <w:uiPriority w:val="99"/>
    <w:rsid w:val="003D4FB4"/>
    <w:pPr>
      <w:widowControl w:val="0"/>
      <w:suppressAutoHyphens w:val="0"/>
      <w:autoSpaceDN w:val="0"/>
      <w:adjustRightInd w:val="0"/>
      <w:spacing w:line="240" w:lineRule="atLeast"/>
    </w:pPr>
    <w:rPr>
      <w:rFonts w:ascii="Times New Roman" w:eastAsiaTheme="minorEastAsia" w:hAnsi="Times New Roman" w:cs="Times New Roman"/>
      <w:color w:val="auto"/>
      <w:lang w:eastAsia="ru-RU"/>
    </w:rPr>
  </w:style>
  <w:style w:type="paragraph" w:customStyle="1" w:styleId="CM14">
    <w:name w:val="CM14"/>
    <w:basedOn w:val="Default"/>
    <w:next w:val="Default"/>
    <w:uiPriority w:val="99"/>
    <w:rsid w:val="003D4FB4"/>
    <w:pPr>
      <w:widowControl w:val="0"/>
      <w:suppressAutoHyphens w:val="0"/>
      <w:autoSpaceDN w:val="0"/>
      <w:adjustRightInd w:val="0"/>
      <w:spacing w:after="170"/>
    </w:pPr>
    <w:rPr>
      <w:rFonts w:ascii="Times New Roman" w:eastAsiaTheme="minorEastAsia" w:hAnsi="Times New Roman" w:cs="Times New Roman"/>
      <w:color w:val="auto"/>
      <w:lang w:eastAsia="ru-RU"/>
    </w:rPr>
  </w:style>
  <w:style w:type="paragraph" w:customStyle="1" w:styleId="CM15">
    <w:name w:val="CM15"/>
    <w:basedOn w:val="Default"/>
    <w:next w:val="Default"/>
    <w:uiPriority w:val="99"/>
    <w:rsid w:val="003D4FB4"/>
    <w:pPr>
      <w:widowControl w:val="0"/>
      <w:suppressAutoHyphens w:val="0"/>
      <w:autoSpaceDN w:val="0"/>
      <w:adjustRightInd w:val="0"/>
      <w:spacing w:after="108"/>
    </w:pPr>
    <w:rPr>
      <w:rFonts w:ascii="Times New Roman" w:eastAsiaTheme="minorEastAsia" w:hAnsi="Times New Roman" w:cs="Times New Roman"/>
      <w:color w:val="auto"/>
      <w:lang w:eastAsia="ru-RU"/>
    </w:rPr>
  </w:style>
  <w:style w:type="paragraph" w:customStyle="1" w:styleId="CM16">
    <w:name w:val="CM16"/>
    <w:basedOn w:val="Default"/>
    <w:next w:val="Default"/>
    <w:uiPriority w:val="99"/>
    <w:rsid w:val="003D4FB4"/>
    <w:pPr>
      <w:widowControl w:val="0"/>
      <w:suppressAutoHyphens w:val="0"/>
      <w:autoSpaceDN w:val="0"/>
      <w:adjustRightInd w:val="0"/>
      <w:spacing w:after="63"/>
    </w:pPr>
    <w:rPr>
      <w:rFonts w:ascii="Times New Roman" w:eastAsiaTheme="minorEastAsia" w:hAnsi="Times New Roman" w:cs="Times New Roman"/>
      <w:color w:val="auto"/>
      <w:lang w:eastAsia="ru-RU"/>
    </w:rPr>
  </w:style>
  <w:style w:type="paragraph" w:customStyle="1" w:styleId="rvps21">
    <w:name w:val="rvps21"/>
    <w:basedOn w:val="af3"/>
    <w:rsid w:val="006244A2"/>
    <w:pPr>
      <w:suppressAutoHyphens w:val="0"/>
      <w:ind w:firstLine="768"/>
      <w:jc w:val="both"/>
    </w:pPr>
    <w:rPr>
      <w:rFonts w:ascii="Times New Roman" w:eastAsia="Times New Roman" w:hAnsi="Times New Roman" w:cs="Times New Roman"/>
      <w:lang w:eastAsia="ru-RU"/>
    </w:rPr>
  </w:style>
  <w:style w:type="paragraph" w:customStyle="1" w:styleId="newssubmenublue">
    <w:name w:val="newssubmenublue"/>
    <w:basedOn w:val="af3"/>
    <w:rsid w:val="00131C6A"/>
    <w:pPr>
      <w:suppressAutoHyphens w:val="0"/>
      <w:spacing w:before="154" w:after="21"/>
      <w:ind w:left="154" w:right="103"/>
    </w:pPr>
    <w:rPr>
      <w:rFonts w:ascii="Times New Roman" w:eastAsia="Times New Roman" w:hAnsi="Times New Roman" w:cs="Times New Roman"/>
      <w:color w:val="000000"/>
      <w:lang w:eastAsia="ru-RU"/>
    </w:rPr>
  </w:style>
  <w:style w:type="character" w:customStyle="1" w:styleId="rvts22">
    <w:name w:val="rvts22"/>
    <w:basedOn w:val="af4"/>
    <w:rsid w:val="00131C6A"/>
    <w:rPr>
      <w:rFonts w:ascii="Times New Roman" w:hAnsi="Times New Roman" w:cs="Times New Roman" w:hint="default"/>
      <w:color w:val="000000"/>
      <w:sz w:val="24"/>
      <w:szCs w:val="24"/>
    </w:rPr>
  </w:style>
  <w:style w:type="paragraph" w:customStyle="1" w:styleId="21f2">
    <w:name w:val="Обычный21"/>
    <w:rsid w:val="0082285C"/>
    <w:rPr>
      <w:rFonts w:ascii="Times New Roman" w:eastAsia="Times New Roman" w:hAnsi="Times New Roman" w:cs="Times New Roman"/>
      <w:snapToGrid w:val="0"/>
      <w:sz w:val="28"/>
    </w:rPr>
  </w:style>
  <w:style w:type="paragraph" w:customStyle="1" w:styleId="2170">
    <w:name w:val="Основной текст 217"/>
    <w:basedOn w:val="af3"/>
    <w:rsid w:val="00270E53"/>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363">
    <w:name w:val="Основной текст 36"/>
    <w:basedOn w:val="af3"/>
    <w:rsid w:val="00270E53"/>
    <w:pPr>
      <w:suppressAutoHyphens w:val="0"/>
      <w:overflowPunct w:val="0"/>
      <w:autoSpaceDE w:val="0"/>
      <w:autoSpaceDN w:val="0"/>
      <w:adjustRightInd w:val="0"/>
      <w:jc w:val="both"/>
      <w:textAlignment w:val="baseline"/>
    </w:pPr>
    <w:rPr>
      <w:rFonts w:ascii="Times New Roman" w:eastAsia="Times New Roman" w:hAnsi="Times New Roman" w:cs="Times New Roman"/>
      <w:szCs w:val="20"/>
      <w:lang w:val="uk-UA" w:eastAsia="ru-RU"/>
    </w:rPr>
  </w:style>
  <w:style w:type="paragraph" w:customStyle="1" w:styleId="afffffffffffffffffffffffff9">
    <w:name w:val="ГОСТ"/>
    <w:basedOn w:val="af3"/>
    <w:rsid w:val="004C7E0B"/>
    <w:pPr>
      <w:suppressAutoHyphens w:val="0"/>
      <w:spacing w:line="360" w:lineRule="auto"/>
      <w:ind w:firstLine="709"/>
      <w:jc w:val="both"/>
    </w:pPr>
    <w:rPr>
      <w:rFonts w:ascii="Times New Roman" w:eastAsia="Times New Roman" w:hAnsi="Times New Roman" w:cs="Times New Roman"/>
      <w:kern w:val="28"/>
      <w:sz w:val="28"/>
      <w:szCs w:val="28"/>
      <w:lang w:eastAsia="ru-RU"/>
    </w:rPr>
  </w:style>
  <w:style w:type="character" w:customStyle="1" w:styleId="166">
    <w:name w:val="Знак Знак16"/>
    <w:basedOn w:val="af4"/>
    <w:rsid w:val="00794799"/>
    <w:rPr>
      <w:rFonts w:ascii="Cambria" w:eastAsia="Times New Roman" w:hAnsi="Cambria" w:cs="Times New Roman"/>
      <w:b/>
      <w:bCs/>
      <w:color w:val="365F91"/>
      <w:sz w:val="28"/>
      <w:szCs w:val="28"/>
    </w:rPr>
  </w:style>
  <w:style w:type="character" w:customStyle="1" w:styleId="154">
    <w:name w:val="Знак Знак15"/>
    <w:basedOn w:val="af4"/>
    <w:rsid w:val="00794799"/>
    <w:rPr>
      <w:rFonts w:ascii="Cambria" w:eastAsia="Times New Roman" w:hAnsi="Cambria" w:cs="Times New Roman"/>
      <w:b/>
      <w:bCs/>
      <w:color w:val="4F81BD"/>
      <w:sz w:val="26"/>
      <w:szCs w:val="26"/>
    </w:rPr>
  </w:style>
  <w:style w:type="character" w:customStyle="1" w:styleId="14f">
    <w:name w:val="Знак Знак14"/>
    <w:basedOn w:val="af4"/>
    <w:rsid w:val="00794799"/>
    <w:rPr>
      <w:rFonts w:ascii="Cambria" w:eastAsia="Times New Roman" w:hAnsi="Cambria" w:cs="Times New Roman"/>
      <w:b/>
      <w:bCs/>
      <w:color w:val="4F81BD"/>
    </w:rPr>
  </w:style>
  <w:style w:type="character" w:customStyle="1" w:styleId="139">
    <w:name w:val="Знак Знак13"/>
    <w:basedOn w:val="af4"/>
    <w:rsid w:val="00794799"/>
    <w:rPr>
      <w:rFonts w:ascii="Cambria" w:eastAsia="Times New Roman" w:hAnsi="Cambria" w:cs="Times New Roman"/>
      <w:b/>
      <w:bCs/>
      <w:i/>
      <w:iCs/>
      <w:color w:val="4F81BD"/>
    </w:rPr>
  </w:style>
  <w:style w:type="character" w:customStyle="1" w:styleId="12d">
    <w:name w:val="Знак Знак12"/>
    <w:basedOn w:val="af4"/>
    <w:rsid w:val="00794799"/>
    <w:rPr>
      <w:rFonts w:ascii="Cambria" w:eastAsia="Times New Roman" w:hAnsi="Cambria" w:cs="Times New Roman"/>
      <w:color w:val="243F60"/>
    </w:rPr>
  </w:style>
  <w:style w:type="character" w:customStyle="1" w:styleId="11f3">
    <w:name w:val="Знак Знак11"/>
    <w:basedOn w:val="af4"/>
    <w:rsid w:val="00794799"/>
    <w:rPr>
      <w:rFonts w:ascii="Cambria" w:eastAsia="Times New Roman" w:hAnsi="Cambria" w:cs="Times New Roman"/>
      <w:i/>
      <w:iCs/>
      <w:color w:val="243F60"/>
    </w:rPr>
  </w:style>
  <w:style w:type="character" w:customStyle="1" w:styleId="10d">
    <w:name w:val="Знак Знак10"/>
    <w:basedOn w:val="af4"/>
    <w:rsid w:val="00794799"/>
    <w:rPr>
      <w:rFonts w:ascii="Cambria" w:eastAsia="Times New Roman" w:hAnsi="Cambria" w:cs="Times New Roman"/>
      <w:i/>
      <w:iCs/>
      <w:color w:val="404040"/>
    </w:rPr>
  </w:style>
  <w:style w:type="character" w:customStyle="1" w:styleId="9d">
    <w:name w:val="Знак Знак9"/>
    <w:basedOn w:val="af4"/>
    <w:rsid w:val="00794799"/>
    <w:rPr>
      <w:rFonts w:ascii="Cambria" w:eastAsia="Times New Roman" w:hAnsi="Cambria" w:cs="Times New Roman"/>
      <w:color w:val="4F81BD"/>
      <w:sz w:val="20"/>
      <w:szCs w:val="20"/>
    </w:rPr>
  </w:style>
  <w:style w:type="character" w:customStyle="1" w:styleId="8e">
    <w:name w:val="Знак Знак8"/>
    <w:basedOn w:val="af4"/>
    <w:rsid w:val="00794799"/>
    <w:rPr>
      <w:rFonts w:ascii="Cambria" w:eastAsia="Times New Roman" w:hAnsi="Cambria" w:cs="Times New Roman"/>
      <w:i/>
      <w:iCs/>
      <w:color w:val="404040"/>
      <w:sz w:val="20"/>
      <w:szCs w:val="20"/>
    </w:rPr>
  </w:style>
  <w:style w:type="character" w:customStyle="1" w:styleId="7f">
    <w:name w:val="Знак Знак7"/>
    <w:basedOn w:val="af4"/>
    <w:rsid w:val="00794799"/>
    <w:rPr>
      <w:rFonts w:ascii="Cambria" w:eastAsia="Times New Roman" w:hAnsi="Cambria" w:cs="Times New Roman"/>
      <w:color w:val="17365D"/>
      <w:spacing w:val="5"/>
      <w:kern w:val="28"/>
      <w:sz w:val="52"/>
      <w:szCs w:val="52"/>
    </w:rPr>
  </w:style>
  <w:style w:type="character" w:customStyle="1" w:styleId="6f9">
    <w:name w:val="Знак Знак6"/>
    <w:basedOn w:val="af4"/>
    <w:rsid w:val="00794799"/>
    <w:rPr>
      <w:rFonts w:ascii="Cambria" w:eastAsia="Times New Roman" w:hAnsi="Cambria" w:cs="Times New Roman"/>
      <w:i/>
      <w:iCs/>
      <w:color w:val="4F81BD"/>
      <w:spacing w:val="15"/>
      <w:sz w:val="24"/>
      <w:szCs w:val="24"/>
    </w:rPr>
  </w:style>
  <w:style w:type="paragraph" w:styleId="2ffffff6">
    <w:name w:val="Quote"/>
    <w:basedOn w:val="af3"/>
    <w:next w:val="af3"/>
    <w:link w:val="2ffffff7"/>
    <w:qFormat/>
    <w:rsid w:val="00794799"/>
    <w:pPr>
      <w:suppressAutoHyphens w:val="0"/>
    </w:pPr>
    <w:rPr>
      <w:rFonts w:ascii="Times New Roman" w:eastAsia="Times New Roman" w:hAnsi="Times New Roman" w:cs="Times New Roman"/>
      <w:i/>
      <w:iCs/>
      <w:color w:val="000000"/>
      <w:sz w:val="28"/>
      <w:szCs w:val="28"/>
      <w:lang w:eastAsia="ru-RU"/>
    </w:rPr>
  </w:style>
  <w:style w:type="character" w:customStyle="1" w:styleId="2ffffff7">
    <w:name w:val="Цитата 2 Знак"/>
    <w:basedOn w:val="af4"/>
    <w:link w:val="2ffffff6"/>
    <w:rsid w:val="00794799"/>
    <w:rPr>
      <w:rFonts w:ascii="Times New Roman" w:eastAsia="Times New Roman" w:hAnsi="Times New Roman" w:cs="Times New Roman"/>
      <w:i/>
      <w:iCs/>
      <w:color w:val="000000"/>
      <w:sz w:val="28"/>
      <w:szCs w:val="28"/>
    </w:rPr>
  </w:style>
  <w:style w:type="paragraph" w:styleId="afffffffffffffffffffffffffa">
    <w:name w:val="Intense Quote"/>
    <w:basedOn w:val="af3"/>
    <w:next w:val="af3"/>
    <w:link w:val="afffffffffffffffffffffffffb"/>
    <w:qFormat/>
    <w:rsid w:val="00794799"/>
    <w:pPr>
      <w:pBdr>
        <w:bottom w:val="single" w:sz="4" w:space="4" w:color="4F81BD"/>
      </w:pBdr>
      <w:suppressAutoHyphens w:val="0"/>
      <w:spacing w:before="200" w:after="280"/>
      <w:ind w:left="936" w:right="936"/>
    </w:pPr>
    <w:rPr>
      <w:rFonts w:ascii="Times New Roman" w:eastAsia="Times New Roman" w:hAnsi="Times New Roman" w:cs="Times New Roman"/>
      <w:b/>
      <w:bCs/>
      <w:i/>
      <w:iCs/>
      <w:color w:val="4F81BD"/>
      <w:sz w:val="28"/>
      <w:szCs w:val="28"/>
      <w:lang w:eastAsia="ru-RU"/>
    </w:rPr>
  </w:style>
  <w:style w:type="character" w:customStyle="1" w:styleId="afffffffffffffffffffffffffb">
    <w:name w:val="Выделенная цитата Знак"/>
    <w:basedOn w:val="af4"/>
    <w:link w:val="afffffffffffffffffffffffffa"/>
    <w:rsid w:val="00794799"/>
    <w:rPr>
      <w:rFonts w:ascii="Times New Roman" w:eastAsia="Times New Roman" w:hAnsi="Times New Roman" w:cs="Times New Roman"/>
      <w:b/>
      <w:bCs/>
      <w:i/>
      <w:iCs/>
      <w:color w:val="4F81BD"/>
      <w:sz w:val="28"/>
      <w:szCs w:val="28"/>
    </w:rPr>
  </w:style>
  <w:style w:type="character" w:styleId="afffffffffffffffffffffffffc">
    <w:name w:val="Subtle Emphasis"/>
    <w:basedOn w:val="af4"/>
    <w:qFormat/>
    <w:rsid w:val="00794799"/>
    <w:rPr>
      <w:i/>
      <w:iCs/>
      <w:color w:val="808080"/>
    </w:rPr>
  </w:style>
  <w:style w:type="character" w:styleId="afffffffffffffffffffffffffd">
    <w:name w:val="Intense Emphasis"/>
    <w:basedOn w:val="af4"/>
    <w:qFormat/>
    <w:rsid w:val="00794799"/>
    <w:rPr>
      <w:b/>
      <w:bCs/>
      <w:i/>
      <w:iCs/>
      <w:color w:val="4F81BD"/>
    </w:rPr>
  </w:style>
  <w:style w:type="character" w:styleId="afffffffffffffffffffffffffe">
    <w:name w:val="Subtle Reference"/>
    <w:basedOn w:val="af4"/>
    <w:qFormat/>
    <w:rsid w:val="00794799"/>
    <w:rPr>
      <w:smallCaps/>
      <w:color w:val="C0504D"/>
      <w:u w:val="single"/>
    </w:rPr>
  </w:style>
  <w:style w:type="character" w:styleId="affffffffffffffffffffffffff">
    <w:name w:val="Intense Reference"/>
    <w:basedOn w:val="af4"/>
    <w:qFormat/>
    <w:rsid w:val="00794799"/>
    <w:rPr>
      <w:b/>
      <w:bCs/>
      <w:smallCaps/>
      <w:color w:val="C0504D"/>
      <w:spacing w:val="5"/>
      <w:u w:val="single"/>
    </w:rPr>
  </w:style>
  <w:style w:type="character" w:customStyle="1" w:styleId="5ff5">
    <w:name w:val="Знак Знак5"/>
    <w:basedOn w:val="af4"/>
    <w:rsid w:val="00794799"/>
    <w:rPr>
      <w:rFonts w:ascii="Times New Roman" w:eastAsia="Times New Roman" w:hAnsi="Times New Roman" w:cs="Times New Roman"/>
      <w:sz w:val="28"/>
      <w:szCs w:val="28"/>
      <w:lang w:val="ru-RU" w:eastAsia="ru-RU" w:bidi="ar-SA"/>
    </w:rPr>
  </w:style>
  <w:style w:type="character" w:customStyle="1" w:styleId="4fff4">
    <w:name w:val="Знак Знак4"/>
    <w:basedOn w:val="af4"/>
    <w:rsid w:val="00794799"/>
    <w:rPr>
      <w:rFonts w:ascii="Times New Roman" w:eastAsia="Times New Roman" w:hAnsi="Times New Roman" w:cs="Times New Roman"/>
      <w:sz w:val="16"/>
      <w:szCs w:val="16"/>
      <w:lang w:val="ru-RU" w:eastAsia="ru-RU" w:bidi="ar-SA"/>
    </w:rPr>
  </w:style>
  <w:style w:type="character" w:customStyle="1" w:styleId="3ffff2">
    <w:name w:val="Знак Знак3"/>
    <w:basedOn w:val="af4"/>
    <w:rsid w:val="00794799"/>
    <w:rPr>
      <w:rFonts w:ascii="Times New Roman" w:eastAsia="Times New Roman" w:hAnsi="Times New Roman"/>
      <w:sz w:val="28"/>
      <w:szCs w:val="28"/>
      <w:lang w:val="ru-RU" w:eastAsia="ru-RU"/>
    </w:rPr>
  </w:style>
  <w:style w:type="character" w:customStyle="1" w:styleId="2ffffff8">
    <w:name w:val="Знак Знак2"/>
    <w:basedOn w:val="af4"/>
    <w:rsid w:val="00794799"/>
    <w:rPr>
      <w:rFonts w:ascii="Courier New" w:eastAsia="Courier New" w:hAnsi="Courier New" w:cs="Courier New"/>
      <w:lang w:val="en-US" w:eastAsia="en-US" w:bidi="en-US"/>
    </w:rPr>
  </w:style>
  <w:style w:type="character" w:customStyle="1" w:styleId="langselect1">
    <w:name w:val="langselect1"/>
    <w:basedOn w:val="af4"/>
    <w:rsid w:val="00794799"/>
  </w:style>
  <w:style w:type="character" w:customStyle="1" w:styleId="arrow1">
    <w:name w:val="arrow1"/>
    <w:basedOn w:val="af4"/>
    <w:rsid w:val="00794799"/>
    <w:rPr>
      <w:position w:val="-5"/>
      <w:sz w:val="36"/>
      <w:szCs w:val="36"/>
    </w:rPr>
  </w:style>
  <w:style w:type="character" w:customStyle="1" w:styleId="14CharChar">
    <w:name w:val="Знак14 Char Char"/>
    <w:basedOn w:val="af4"/>
    <w:locked/>
    <w:rsid w:val="002A4E16"/>
    <w:rPr>
      <w:rFonts w:ascii="Arial" w:hAnsi="Arial" w:cs="Arial"/>
      <w:b/>
      <w:bCs/>
      <w:kern w:val="32"/>
      <w:sz w:val="32"/>
      <w:szCs w:val="32"/>
      <w:lang w:val="uk-UA" w:eastAsia="ru-RU" w:bidi="ar-SA"/>
    </w:rPr>
  </w:style>
  <w:style w:type="character" w:customStyle="1" w:styleId="CharChar12">
    <w:name w:val="Char Char12"/>
    <w:basedOn w:val="af4"/>
    <w:locked/>
    <w:rsid w:val="002A4E16"/>
    <w:rPr>
      <w:rFonts w:ascii="Arial" w:hAnsi="Arial" w:cs="Arial"/>
      <w:b/>
      <w:bCs/>
      <w:i/>
      <w:iCs/>
      <w:sz w:val="28"/>
      <w:szCs w:val="28"/>
      <w:lang w:val="uk-UA" w:eastAsia="ru-RU" w:bidi="ar-SA"/>
    </w:rPr>
  </w:style>
  <w:style w:type="character" w:customStyle="1" w:styleId="CharChar11">
    <w:name w:val="Char Char11"/>
    <w:basedOn w:val="af4"/>
    <w:locked/>
    <w:rsid w:val="002A4E16"/>
    <w:rPr>
      <w:rFonts w:ascii="Arial" w:hAnsi="Arial" w:cs="Arial"/>
      <w:b/>
      <w:bCs/>
      <w:sz w:val="26"/>
      <w:szCs w:val="26"/>
      <w:lang w:val="uk-UA" w:eastAsia="ru-RU" w:bidi="ar-SA"/>
    </w:rPr>
  </w:style>
  <w:style w:type="character" w:customStyle="1" w:styleId="CharChar10">
    <w:name w:val="Char Char10"/>
    <w:basedOn w:val="af4"/>
    <w:locked/>
    <w:rsid w:val="002A4E16"/>
    <w:rPr>
      <w:rFonts w:cs="Times New Roman"/>
      <w:bCs/>
      <w:i/>
      <w:iCs/>
      <w:color w:val="000000"/>
      <w:sz w:val="28"/>
      <w:szCs w:val="28"/>
      <w:lang w:val="uk-UA" w:eastAsia="ru-RU" w:bidi="ar-SA"/>
    </w:rPr>
  </w:style>
  <w:style w:type="character" w:customStyle="1" w:styleId="CharChar9">
    <w:name w:val="Char Char9"/>
    <w:basedOn w:val="af4"/>
    <w:locked/>
    <w:rsid w:val="002A4E16"/>
    <w:rPr>
      <w:rFonts w:cs="Times New Roman"/>
      <w:b/>
      <w:bCs/>
      <w:color w:val="000000"/>
      <w:sz w:val="28"/>
      <w:szCs w:val="28"/>
      <w:lang w:val="uk-UA" w:eastAsia="ru-RU" w:bidi="ar-SA"/>
    </w:rPr>
  </w:style>
  <w:style w:type="character" w:customStyle="1" w:styleId="CharChar8">
    <w:name w:val="Char Char8"/>
    <w:basedOn w:val="af4"/>
    <w:locked/>
    <w:rsid w:val="002A4E16"/>
    <w:rPr>
      <w:rFonts w:cs="Times New Roman"/>
      <w:b/>
      <w:color w:val="000000"/>
      <w:spacing w:val="13"/>
      <w:sz w:val="28"/>
      <w:szCs w:val="28"/>
      <w:lang w:val="uk-UA" w:eastAsia="ru-RU" w:bidi="ar-SA"/>
    </w:rPr>
  </w:style>
  <w:style w:type="character" w:customStyle="1" w:styleId="CharChar7">
    <w:name w:val="Char Char7"/>
    <w:basedOn w:val="af4"/>
    <w:locked/>
    <w:rsid w:val="002A4E16"/>
    <w:rPr>
      <w:rFonts w:cs="Times New Roman"/>
      <w:i/>
      <w:color w:val="000000"/>
      <w:sz w:val="28"/>
      <w:szCs w:val="28"/>
      <w:lang w:val="uk-UA" w:eastAsia="ru-RU" w:bidi="ar-SA"/>
    </w:rPr>
  </w:style>
  <w:style w:type="character" w:customStyle="1" w:styleId="CharChar6">
    <w:name w:val="Char Char6"/>
    <w:basedOn w:val="af4"/>
    <w:locked/>
    <w:rsid w:val="002A4E16"/>
    <w:rPr>
      <w:rFonts w:cs="Times New Roman"/>
      <w:i/>
      <w:iCs/>
      <w:color w:val="000000"/>
      <w:spacing w:val="-2"/>
      <w:sz w:val="28"/>
      <w:szCs w:val="28"/>
      <w:lang w:val="ru-RU" w:eastAsia="ru-RU" w:bidi="ar-SA"/>
    </w:rPr>
  </w:style>
  <w:style w:type="character" w:customStyle="1" w:styleId="CharChar5">
    <w:name w:val="Char Char5"/>
    <w:basedOn w:val="af4"/>
    <w:locked/>
    <w:rsid w:val="002A4E16"/>
    <w:rPr>
      <w:rFonts w:cs="Times New Roman"/>
      <w:b/>
      <w:sz w:val="32"/>
      <w:lang w:val="uk-UA" w:eastAsia="ru-RU" w:bidi="ar-SA"/>
    </w:rPr>
  </w:style>
  <w:style w:type="character" w:customStyle="1" w:styleId="5CharChar">
    <w:name w:val="Знак5 Char Char"/>
    <w:basedOn w:val="af4"/>
    <w:semiHidden/>
    <w:locked/>
    <w:rsid w:val="002A4E16"/>
    <w:rPr>
      <w:rFonts w:cs="Times New Roman"/>
      <w:lang w:val="ru-RU" w:eastAsia="ru-RU" w:bidi="ar-SA"/>
    </w:rPr>
  </w:style>
  <w:style w:type="character" w:customStyle="1" w:styleId="HeaderChar1">
    <w:name w:val="Header Char1"/>
    <w:aliases w:val="Знак5 Char1"/>
    <w:basedOn w:val="af4"/>
    <w:semiHidden/>
    <w:locked/>
    <w:rsid w:val="002A4E16"/>
    <w:rPr>
      <w:rFonts w:cs="Times New Roman"/>
      <w:lang w:val="ru-RU" w:eastAsia="ru-RU"/>
    </w:rPr>
  </w:style>
  <w:style w:type="character" w:customStyle="1" w:styleId="CharChar4">
    <w:name w:val="Char Char4"/>
    <w:basedOn w:val="af4"/>
    <w:semiHidden/>
    <w:locked/>
    <w:rsid w:val="002A4E16"/>
    <w:rPr>
      <w:rFonts w:cs="Times New Roman"/>
      <w:sz w:val="28"/>
      <w:lang w:val="ru-RU" w:eastAsia="ru-RU" w:bidi="ar-SA"/>
    </w:rPr>
  </w:style>
  <w:style w:type="character" w:customStyle="1" w:styleId="EndnoteTextChar1">
    <w:name w:val="Endnote Text Char1"/>
    <w:basedOn w:val="af4"/>
    <w:semiHidden/>
    <w:locked/>
    <w:rsid w:val="002A4E16"/>
    <w:rPr>
      <w:rFonts w:cs="Times New Roman"/>
      <w:lang w:val="ru-RU" w:eastAsia="ru-RU"/>
    </w:rPr>
  </w:style>
  <w:style w:type="character" w:customStyle="1" w:styleId="3CharChar">
    <w:name w:val="Знак3 Char Char"/>
    <w:basedOn w:val="af4"/>
    <w:semiHidden/>
    <w:locked/>
    <w:rsid w:val="002A4E16"/>
    <w:rPr>
      <w:rFonts w:cs="Times New Roman"/>
      <w:b/>
      <w:bCs/>
      <w:color w:val="000000"/>
      <w:sz w:val="28"/>
      <w:szCs w:val="28"/>
      <w:shd w:val="clear" w:color="auto" w:fill="FFFFFF"/>
      <w:lang w:val="uk-UA" w:eastAsia="ru-RU" w:bidi="ar-SA"/>
    </w:rPr>
  </w:style>
  <w:style w:type="character" w:customStyle="1" w:styleId="BodyTextChar1">
    <w:name w:val="Body Text Char1"/>
    <w:aliases w:val="Знак3 Char1"/>
    <w:basedOn w:val="af4"/>
    <w:semiHidden/>
    <w:locked/>
    <w:rsid w:val="002A4E16"/>
    <w:rPr>
      <w:rFonts w:cs="Times New Roman"/>
      <w:lang w:val="ru-RU" w:eastAsia="ru-RU"/>
    </w:rPr>
  </w:style>
  <w:style w:type="character" w:customStyle="1" w:styleId="CharChar3">
    <w:name w:val="Char Char3"/>
    <w:basedOn w:val="af4"/>
    <w:semiHidden/>
    <w:locked/>
    <w:rsid w:val="002A4E16"/>
    <w:rPr>
      <w:rFonts w:cs="Times New Roman"/>
      <w:color w:val="000000"/>
      <w:sz w:val="28"/>
      <w:szCs w:val="28"/>
      <w:shd w:val="clear" w:color="auto" w:fill="FFFFFF"/>
      <w:lang w:val="uk-UA" w:eastAsia="ru-RU" w:bidi="ar-SA"/>
    </w:rPr>
  </w:style>
  <w:style w:type="character" w:customStyle="1" w:styleId="BodyTextIndentChar1">
    <w:name w:val="Body Text Indent Char1"/>
    <w:basedOn w:val="af4"/>
    <w:semiHidden/>
    <w:locked/>
    <w:rsid w:val="002A4E16"/>
    <w:rPr>
      <w:rFonts w:cs="Times New Roman"/>
      <w:lang w:val="ru-RU" w:eastAsia="ru-RU"/>
    </w:rPr>
  </w:style>
  <w:style w:type="character" w:customStyle="1" w:styleId="CharChar2">
    <w:name w:val="Char Char2"/>
    <w:basedOn w:val="af4"/>
    <w:semiHidden/>
    <w:locked/>
    <w:rsid w:val="002A4E16"/>
    <w:rPr>
      <w:rFonts w:cs="Times New Roman"/>
      <w:sz w:val="28"/>
      <w:lang w:val="ru-RU" w:eastAsia="ru-RU" w:bidi="ar-SA"/>
    </w:rPr>
  </w:style>
  <w:style w:type="character" w:customStyle="1" w:styleId="BodyTextIndent2Char1">
    <w:name w:val="Body Text Indent 2 Char1"/>
    <w:basedOn w:val="af4"/>
    <w:semiHidden/>
    <w:locked/>
    <w:rsid w:val="002A4E16"/>
    <w:rPr>
      <w:rFonts w:cs="Times New Roman"/>
      <w:lang w:val="ru-RU" w:eastAsia="ru-RU"/>
    </w:rPr>
  </w:style>
  <w:style w:type="character" w:customStyle="1" w:styleId="CharChar1">
    <w:name w:val="Char Char1"/>
    <w:basedOn w:val="af4"/>
    <w:semiHidden/>
    <w:locked/>
    <w:rsid w:val="002A4E16"/>
    <w:rPr>
      <w:rFonts w:cs="Times New Roman"/>
      <w:color w:val="000000"/>
      <w:sz w:val="28"/>
      <w:szCs w:val="28"/>
      <w:shd w:val="clear" w:color="auto" w:fill="FFFFFF"/>
      <w:lang w:val="uk-UA" w:eastAsia="ru-RU" w:bidi="ar-SA"/>
    </w:rPr>
  </w:style>
  <w:style w:type="character" w:customStyle="1" w:styleId="BodyTextIndent3Char1">
    <w:name w:val="Body Text Indent 3 Char1"/>
    <w:basedOn w:val="af4"/>
    <w:semiHidden/>
    <w:locked/>
    <w:rsid w:val="002A4E16"/>
    <w:rPr>
      <w:rFonts w:cs="Times New Roman"/>
      <w:sz w:val="16"/>
      <w:szCs w:val="16"/>
      <w:lang w:val="ru-RU" w:eastAsia="ru-RU"/>
    </w:rPr>
  </w:style>
  <w:style w:type="character" w:customStyle="1" w:styleId="CharChar">
    <w:name w:val="Char Char"/>
    <w:basedOn w:val="af4"/>
    <w:semiHidden/>
    <w:locked/>
    <w:rsid w:val="002A4E16"/>
    <w:rPr>
      <w:rFonts w:cs="Times New Roman"/>
      <w:lang w:val="ru-RU" w:eastAsia="ru-RU"/>
    </w:rPr>
  </w:style>
  <w:style w:type="character" w:customStyle="1" w:styleId="12e">
    <w:name w:val="Знак12"/>
    <w:basedOn w:val="af4"/>
    <w:rsid w:val="002A4E16"/>
    <w:rPr>
      <w:rFonts w:ascii="Arial" w:hAnsi="Arial" w:cs="Arial"/>
      <w:b/>
      <w:bCs/>
      <w:sz w:val="26"/>
      <w:szCs w:val="26"/>
      <w:lang w:val="uk-UA" w:eastAsia="ru-RU" w:bidi="ar-SA"/>
    </w:rPr>
  </w:style>
  <w:style w:type="character" w:customStyle="1" w:styleId="3ffff3">
    <w:name w:val="Знак3 Знак"/>
    <w:basedOn w:val="af4"/>
    <w:semiHidden/>
    <w:locked/>
    <w:rsid w:val="002A4E16"/>
    <w:rPr>
      <w:rFonts w:cs="Times New Roman"/>
      <w:b/>
      <w:bCs/>
      <w:color w:val="000000"/>
      <w:sz w:val="28"/>
      <w:szCs w:val="28"/>
      <w:shd w:val="clear" w:color="auto" w:fill="FFFFFF"/>
      <w:lang w:val="uk-UA" w:eastAsia="ru-RU" w:bidi="ar-SA"/>
    </w:rPr>
  </w:style>
  <w:style w:type="character" w:customStyle="1" w:styleId="14f0">
    <w:name w:val="Знак14 Знак Знак"/>
    <w:basedOn w:val="af4"/>
    <w:locked/>
    <w:rsid w:val="002A4E16"/>
    <w:rPr>
      <w:rFonts w:ascii="Arial" w:hAnsi="Arial" w:cs="Arial"/>
      <w:b/>
      <w:bCs/>
      <w:kern w:val="32"/>
      <w:sz w:val="32"/>
      <w:szCs w:val="32"/>
      <w:lang w:val="uk-UA" w:eastAsia="ru-RU" w:bidi="ar-SA"/>
    </w:rPr>
  </w:style>
  <w:style w:type="paragraph" w:customStyle="1" w:styleId="contentsarticletitle">
    <w:name w:val="contents_article_title"/>
    <w:basedOn w:val="af3"/>
    <w:rsid w:val="002A4E16"/>
    <w:pPr>
      <w:suppressAutoHyphens w:val="0"/>
      <w:spacing w:before="45" w:after="135"/>
      <w:ind w:left="720"/>
    </w:pPr>
    <w:rPr>
      <w:rFonts w:ascii="Arial" w:eastAsia="Times New Roman" w:hAnsi="Arial" w:cs="Arial"/>
      <w:color w:val="000000"/>
      <w:lang w:eastAsia="ru-RU"/>
    </w:rPr>
  </w:style>
  <w:style w:type="character" w:customStyle="1" w:styleId="ti">
    <w:name w:val="ti"/>
    <w:basedOn w:val="af4"/>
    <w:rsid w:val="002A4E16"/>
    <w:rPr>
      <w:rFonts w:cs="Times New Roman"/>
    </w:rPr>
  </w:style>
  <w:style w:type="character" w:customStyle="1" w:styleId="issue">
    <w:name w:val="issue"/>
    <w:basedOn w:val="af4"/>
    <w:rsid w:val="002A4E16"/>
    <w:rPr>
      <w:rFonts w:cs="Times New Roman"/>
    </w:rPr>
  </w:style>
  <w:style w:type="paragraph" w:customStyle="1" w:styleId="7f0">
    <w:name w:val="Название7"/>
    <w:basedOn w:val="af3"/>
    <w:rsid w:val="002A4E1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avtor">
    <w:name w:val="bavtor"/>
    <w:basedOn w:val="af3"/>
    <w:rsid w:val="002A4E1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4fff5">
    <w:name w:val="Текст выноски4"/>
    <w:basedOn w:val="af3"/>
    <w:semiHidden/>
    <w:rsid w:val="002A4E16"/>
    <w:pPr>
      <w:widowControl w:val="0"/>
      <w:suppressAutoHyphens w:val="0"/>
      <w:autoSpaceDE w:val="0"/>
      <w:autoSpaceDN w:val="0"/>
      <w:adjustRightInd w:val="0"/>
    </w:pPr>
    <w:rPr>
      <w:rFonts w:ascii="Tahoma" w:eastAsia="Times New Roman" w:hAnsi="Tahoma" w:cs="Tahoma"/>
      <w:sz w:val="16"/>
      <w:szCs w:val="16"/>
      <w:lang w:eastAsia="ru-RU"/>
    </w:rPr>
  </w:style>
  <w:style w:type="character" w:customStyle="1" w:styleId="featuredlinkouts">
    <w:name w:val="featured_linkouts"/>
    <w:basedOn w:val="af4"/>
    <w:rsid w:val="002B2E64"/>
  </w:style>
  <w:style w:type="character" w:customStyle="1" w:styleId="21f3">
    <w:name w:val="Основной текст Знак2 Знак1 Знак Знак"/>
    <w:aliases w:val="Основной текст Знак1 Знак Знак1 Знак Знак,Основной текст Знак Знак Знак Знак1 Знак Знак Знак"/>
    <w:basedOn w:val="af4"/>
    <w:rsid w:val="00305A59"/>
    <w:rPr>
      <w:noProof w:val="0"/>
      <w:sz w:val="28"/>
      <w:szCs w:val="24"/>
      <w:lang w:val="ru-RU" w:eastAsia="ru-RU" w:bidi="ar-SA"/>
    </w:rPr>
  </w:style>
  <w:style w:type="character" w:customStyle="1" w:styleId="MTEquationSection">
    <w:name w:val="MTEquationSection"/>
    <w:basedOn w:val="af4"/>
    <w:rsid w:val="00B07A45"/>
    <w:rPr>
      <w:vanish w:val="0"/>
      <w:color w:val="FF0000"/>
      <w:sz w:val="24"/>
    </w:rPr>
  </w:style>
  <w:style w:type="paragraph" w:customStyle="1" w:styleId="contrib">
    <w:name w:val="contrib"/>
    <w:basedOn w:val="af3"/>
    <w:rsid w:val="00B07A45"/>
    <w:pPr>
      <w:suppressAutoHyphens w:val="0"/>
      <w:spacing w:before="100" w:beforeAutospacing="1" w:after="100" w:afterAutospacing="1"/>
    </w:pPr>
    <w:rPr>
      <w:rFonts w:ascii="Verdana" w:eastAsia="Times New Roman" w:hAnsi="Verdana" w:cs="Times New Roman"/>
      <w:color w:val="000000"/>
      <w:sz w:val="15"/>
      <w:szCs w:val="15"/>
      <w:lang w:eastAsia="ru-RU"/>
    </w:rPr>
  </w:style>
  <w:style w:type="character" w:customStyle="1" w:styleId="contrib1">
    <w:name w:val="contrib1"/>
    <w:basedOn w:val="af4"/>
    <w:rsid w:val="00B07A45"/>
    <w:rPr>
      <w:rFonts w:ascii="Verdana" w:hAnsi="Verdana" w:hint="default"/>
      <w:color w:val="000000"/>
      <w:sz w:val="15"/>
      <w:szCs w:val="15"/>
    </w:rPr>
  </w:style>
  <w:style w:type="character" w:customStyle="1" w:styleId="smcaps">
    <w:name w:val="smcaps"/>
    <w:basedOn w:val="af4"/>
    <w:rsid w:val="00B07A45"/>
  </w:style>
  <w:style w:type="character" w:customStyle="1" w:styleId="small2">
    <w:name w:val="small2"/>
    <w:basedOn w:val="af4"/>
    <w:rsid w:val="00B07A45"/>
    <w:rPr>
      <w:rFonts w:ascii="Verdana" w:hAnsi="Verdana" w:hint="default"/>
      <w:sz w:val="19"/>
      <w:szCs w:val="19"/>
    </w:rPr>
  </w:style>
  <w:style w:type="character" w:customStyle="1" w:styleId="it">
    <w:name w:val="it"/>
    <w:basedOn w:val="af4"/>
    <w:rsid w:val="00B07A45"/>
  </w:style>
  <w:style w:type="character" w:customStyle="1" w:styleId="scp">
    <w:name w:val="scp"/>
    <w:basedOn w:val="af4"/>
    <w:rsid w:val="00B07A45"/>
  </w:style>
  <w:style w:type="character" w:customStyle="1" w:styleId="affffffffffffffffffffffffff0">
    <w:name w:val="Витя Эксперимент Знак"/>
    <w:basedOn w:val="af4"/>
    <w:rsid w:val="00E866D7"/>
    <w:rPr>
      <w:b/>
      <w:i/>
      <w:sz w:val="28"/>
      <w:szCs w:val="28"/>
      <w:lang w:val="uk-UA"/>
    </w:rPr>
  </w:style>
  <w:style w:type="paragraph" w:customStyle="1" w:styleId="2101">
    <w:name w:val="Основной текст с отступом 210"/>
    <w:basedOn w:val="af3"/>
    <w:rsid w:val="00072F8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372">
    <w:name w:val="Основной текст с отступом 37"/>
    <w:basedOn w:val="af3"/>
    <w:rsid w:val="00744206"/>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5ff6">
    <w:name w:val="Текст5"/>
    <w:basedOn w:val="af3"/>
    <w:rsid w:val="004C6BDF"/>
    <w:pPr>
      <w:suppressAutoHyphens w:val="0"/>
      <w:overflowPunct w:val="0"/>
      <w:autoSpaceDE w:val="0"/>
      <w:autoSpaceDN w:val="0"/>
      <w:adjustRightInd w:val="0"/>
    </w:pPr>
    <w:rPr>
      <w:rFonts w:ascii="Courier New" w:eastAsia="Times New Roman" w:hAnsi="Courier New" w:cs="Times New Roman"/>
      <w:sz w:val="20"/>
      <w:szCs w:val="20"/>
      <w:lang w:eastAsia="ru-RU"/>
    </w:rPr>
  </w:style>
  <w:style w:type="paragraph" w:customStyle="1" w:styleId="affffffffffffffffffffffffff1">
    <w:name w:val="Текст диплома"/>
    <w:basedOn w:val="af3"/>
    <w:rsid w:val="00CC6B39"/>
    <w:pPr>
      <w:widowControl w:val="0"/>
      <w:suppressAutoHyphens w:val="0"/>
      <w:spacing w:line="360" w:lineRule="auto"/>
      <w:ind w:firstLine="851"/>
      <w:jc w:val="both"/>
    </w:pPr>
    <w:rPr>
      <w:rFonts w:ascii="Times New Roman" w:eastAsia="Times New Roman" w:hAnsi="Times New Roman" w:cs="Times New Roman"/>
      <w:sz w:val="28"/>
      <w:szCs w:val="20"/>
      <w:lang w:eastAsia="ru-RU"/>
    </w:rPr>
  </w:style>
  <w:style w:type="paragraph" w:customStyle="1" w:styleId="compositioncommentbig">
    <w:name w:val="compositioncommentbig"/>
    <w:basedOn w:val="af3"/>
    <w:rsid w:val="00DB042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unknown">
    <w:name w:val="unknown"/>
    <w:basedOn w:val="af4"/>
    <w:rsid w:val="00DB0422"/>
  </w:style>
  <w:style w:type="character" w:customStyle="1" w:styleId="variant">
    <w:name w:val="variant"/>
    <w:basedOn w:val="af4"/>
    <w:rsid w:val="00DB0422"/>
  </w:style>
  <w:style w:type="character" w:customStyle="1" w:styleId="variantcorrected">
    <w:name w:val="variant corrected"/>
    <w:basedOn w:val="af4"/>
    <w:rsid w:val="00DB0422"/>
  </w:style>
  <w:style w:type="paragraph" w:customStyle="1" w:styleId="hidden">
    <w:name w:val="hidden"/>
    <w:basedOn w:val="af3"/>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character" w:customStyle="1" w:styleId="rightnavhead">
    <w:name w:val="rightnavhead"/>
    <w:basedOn w:val="af4"/>
    <w:rsid w:val="00DB0422"/>
  </w:style>
  <w:style w:type="paragraph" w:customStyle="1" w:styleId="affiliation">
    <w:name w:val="affiliation"/>
    <w:basedOn w:val="af3"/>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abstract">
    <w:name w:val="abstract"/>
    <w:basedOn w:val="af3"/>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5ff7">
    <w:name w:val="Цитата5"/>
    <w:basedOn w:val="af3"/>
    <w:rsid w:val="00DB0422"/>
    <w:pPr>
      <w:suppressAutoHyphens w:val="0"/>
      <w:overflowPunct w:val="0"/>
      <w:autoSpaceDE w:val="0"/>
      <w:autoSpaceDN w:val="0"/>
      <w:adjustRightInd w:val="0"/>
      <w:ind w:left="-108" w:right="-108"/>
      <w:textAlignment w:val="baseline"/>
    </w:pPr>
    <w:rPr>
      <w:rFonts w:ascii="Times New Roman CYR" w:eastAsia="Times New Roman" w:hAnsi="Times New Roman CYR" w:cs="Times New Roman"/>
      <w:color w:val="000000"/>
      <w:sz w:val="28"/>
      <w:szCs w:val="20"/>
      <w:lang w:eastAsia="ru-RU"/>
    </w:rPr>
  </w:style>
  <w:style w:type="paragraph" w:customStyle="1" w:styleId="authors">
    <w:name w:val="authors"/>
    <w:basedOn w:val="af3"/>
    <w:rsid w:val="00DB0422"/>
    <w:pPr>
      <w:suppressAutoHyphens w:val="0"/>
      <w:spacing w:before="100" w:beforeAutospacing="1" w:after="100" w:afterAutospacing="1"/>
    </w:pPr>
    <w:rPr>
      <w:rFonts w:ascii="Arial" w:eastAsia="Times New Roman" w:hAnsi="Arial" w:cs="Arial"/>
      <w:sz w:val="14"/>
      <w:szCs w:val="14"/>
      <w:lang w:val="uk-UA" w:eastAsia="uk-UA"/>
    </w:rPr>
  </w:style>
  <w:style w:type="paragraph" w:customStyle="1" w:styleId="dfmednamebig">
    <w:name w:val="dfmednamebig"/>
    <w:basedOn w:val="af3"/>
    <w:rsid w:val="00DB0422"/>
    <w:pPr>
      <w:suppressAutoHyphens w:val="0"/>
      <w:spacing w:before="75" w:after="180"/>
      <w:ind w:left="75" w:right="75"/>
      <w:jc w:val="both"/>
    </w:pPr>
    <w:rPr>
      <w:rFonts w:ascii="Tahoma" w:eastAsia="Times New Roman" w:hAnsi="Tahoma" w:cs="Tahoma"/>
      <w:sz w:val="20"/>
      <w:szCs w:val="20"/>
      <w:lang w:val="uk-UA" w:eastAsia="uk-UA"/>
    </w:rPr>
  </w:style>
  <w:style w:type="paragraph" w:customStyle="1" w:styleId="listtitle">
    <w:name w:val="listtitle"/>
    <w:basedOn w:val="af3"/>
    <w:rsid w:val="00831383"/>
    <w:pPr>
      <w:shd w:val="clear" w:color="auto" w:fill="ABCDEF"/>
      <w:suppressAutoHyphens w:val="0"/>
      <w:spacing w:before="30" w:after="15"/>
      <w:jc w:val="both"/>
    </w:pPr>
    <w:rPr>
      <w:rFonts w:ascii="Arial" w:eastAsia="Times New Roman" w:hAnsi="Arial" w:cs="Arial"/>
      <w:b/>
      <w:bCs/>
      <w:caps/>
      <w:color w:val="000000"/>
      <w:sz w:val="18"/>
      <w:szCs w:val="18"/>
      <w:u w:val="single"/>
      <w:lang w:eastAsia="ru-RU"/>
    </w:rPr>
  </w:style>
  <w:style w:type="paragraph" w:customStyle="1" w:styleId="listtext">
    <w:name w:val="listtext"/>
    <w:basedOn w:val="af3"/>
    <w:rsid w:val="00831383"/>
    <w:pPr>
      <w:shd w:val="clear" w:color="auto" w:fill="BCDEFF"/>
      <w:suppressAutoHyphens w:val="0"/>
      <w:spacing w:before="15" w:after="15"/>
      <w:ind w:firstLine="284"/>
      <w:jc w:val="both"/>
    </w:pPr>
    <w:rPr>
      <w:rFonts w:ascii="Arial" w:eastAsia="Times New Roman" w:hAnsi="Arial" w:cs="Arial"/>
      <w:color w:val="000000"/>
      <w:sz w:val="18"/>
      <w:szCs w:val="18"/>
      <w:lang w:eastAsia="ru-RU"/>
    </w:rPr>
  </w:style>
  <w:style w:type="character" w:customStyle="1" w:styleId="ref-journal">
    <w:name w:val="ref-journal"/>
    <w:basedOn w:val="af4"/>
    <w:rsid w:val="00831383"/>
    <w:rPr>
      <w:rFonts w:cs="Times New Roman"/>
    </w:rPr>
  </w:style>
  <w:style w:type="character" w:customStyle="1" w:styleId="ref-vol">
    <w:name w:val="ref-vol"/>
    <w:basedOn w:val="af4"/>
    <w:rsid w:val="00831383"/>
    <w:rPr>
      <w:rFonts w:cs="Times New Roman"/>
    </w:rPr>
  </w:style>
  <w:style w:type="paragraph" w:customStyle="1" w:styleId="rvps27">
    <w:name w:val="rvps27"/>
    <w:basedOn w:val="af3"/>
    <w:uiPriority w:val="99"/>
    <w:rsid w:val="00BB224D"/>
    <w:pPr>
      <w:suppressAutoHyphens w:val="0"/>
      <w:spacing w:before="100" w:beforeAutospacing="1" w:after="100" w:afterAutospacing="1"/>
    </w:pPr>
    <w:rPr>
      <w:rFonts w:ascii="Times New Roman" w:eastAsia="Batang" w:hAnsi="Times New Roman" w:cs="Times New Roman"/>
      <w:lang w:eastAsia="ko-KR"/>
    </w:rPr>
  </w:style>
  <w:style w:type="character" w:customStyle="1" w:styleId="productboldclassproductlargeclass">
    <w:name w:val="productboldclass productlargeclass"/>
    <w:basedOn w:val="af4"/>
    <w:rsid w:val="008A2403"/>
    <w:rPr>
      <w:rFonts w:ascii="Arial" w:hAnsi="Arial" w:cs="Arial" w:hint="default"/>
      <w:sz w:val="20"/>
      <w:szCs w:val="20"/>
      <w:bdr w:val="single" w:sz="2" w:space="0" w:color="FFFFFF" w:frame="1"/>
    </w:rPr>
  </w:style>
  <w:style w:type="character" w:customStyle="1" w:styleId="sectionheader4">
    <w:name w:val="sectionheader4"/>
    <w:basedOn w:val="af4"/>
    <w:rsid w:val="008A2403"/>
    <w:rPr>
      <w:b/>
      <w:bCs/>
      <w:sz w:val="30"/>
      <w:szCs w:val="30"/>
    </w:rPr>
  </w:style>
  <w:style w:type="character" w:customStyle="1" w:styleId="productmediumclass">
    <w:name w:val="productmediumclass"/>
    <w:basedOn w:val="af4"/>
    <w:rsid w:val="008A2403"/>
  </w:style>
  <w:style w:type="character" w:customStyle="1" w:styleId="productlargeclass">
    <w:name w:val="productlargeclass"/>
    <w:basedOn w:val="af4"/>
    <w:rsid w:val="008A2403"/>
  </w:style>
  <w:style w:type="paragraph" w:customStyle="1" w:styleId="xl94">
    <w:name w:val="xl94"/>
    <w:basedOn w:val="af3"/>
    <w:rsid w:val="008A2403"/>
    <w:pPr>
      <w:pBdr>
        <w:left w:val="single" w:sz="4" w:space="0" w:color="auto"/>
        <w:bottom w:val="single" w:sz="8" w:space="0" w:color="auto"/>
      </w:pBdr>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affffffffffffffffffffffffff2">
    <w:name w:val="спостереження"/>
    <w:basedOn w:val="Base"/>
    <w:rsid w:val="008A2403"/>
    <w:pPr>
      <w:tabs>
        <w:tab w:val="left" w:pos="2840"/>
      </w:tabs>
      <w:ind w:left="2840" w:hanging="2131"/>
    </w:pPr>
  </w:style>
  <w:style w:type="character" w:customStyle="1" w:styleId="notinjournal2">
    <w:name w:val="notinjournal2"/>
    <w:basedOn w:val="af4"/>
    <w:rsid w:val="008A2403"/>
  </w:style>
  <w:style w:type="character" w:customStyle="1" w:styleId="journal">
    <w:name w:val="journal"/>
    <w:basedOn w:val="af4"/>
    <w:rsid w:val="008A2403"/>
  </w:style>
  <w:style w:type="paragraph" w:customStyle="1" w:styleId="affffffffffffffffffffffffff3">
    <w:name w:val="таблица"/>
    <w:basedOn w:val="af3"/>
    <w:autoRedefine/>
    <w:rsid w:val="003015D7"/>
    <w:pPr>
      <w:widowControl w:val="0"/>
      <w:suppressAutoHyphens w:val="0"/>
      <w:jc w:val="center"/>
    </w:pPr>
    <w:rPr>
      <w:rFonts w:ascii="Times New Roman" w:eastAsia="Times New Roman" w:hAnsi="Times New Roman" w:cs="Times New Roman"/>
      <w:b/>
      <w:snapToGrid w:val="0"/>
      <w:color w:val="000000"/>
      <w:szCs w:val="20"/>
      <w:lang w:eastAsia="ru-RU"/>
    </w:rPr>
  </w:style>
  <w:style w:type="paragraph" w:customStyle="1" w:styleId="6fa">
    <w:name w:val="Основной текст с отступом6"/>
    <w:basedOn w:val="af3"/>
    <w:rsid w:val="00DA67B1"/>
    <w:pPr>
      <w:suppressAutoHyphens w:val="0"/>
      <w:spacing w:after="120"/>
      <w:ind w:left="283"/>
    </w:pPr>
    <w:rPr>
      <w:rFonts w:ascii="Times New Roman" w:eastAsia="Times New Roman" w:hAnsi="Times New Roman" w:cs="Times New Roman"/>
      <w:sz w:val="28"/>
      <w:szCs w:val="28"/>
      <w:lang w:eastAsia="ru-RU"/>
    </w:rPr>
  </w:style>
  <w:style w:type="character" w:customStyle="1" w:styleId="WW-WW8Num2z01">
    <w:name w:val="WW-WW8Num2z01"/>
    <w:rsid w:val="00370E10"/>
    <w:rPr>
      <w:rFonts w:ascii="Times New Roman" w:eastAsia="Times New Roman" w:hAnsi="Times New Roman" w:cs="Times New Roman"/>
    </w:rPr>
  </w:style>
  <w:style w:type="paragraph" w:customStyle="1" w:styleId="Els-table-text1">
    <w:name w:val="Els-table-text1"/>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10">
    <w:name w:val="Els-table-text Знак1"/>
    <w:basedOn w:val="af4"/>
    <w:rsid w:val="00370E10"/>
    <w:rPr>
      <w:sz w:val="16"/>
      <w:lang w:val="en-US" w:eastAsia="uk-UA" w:bidi="ar-SA"/>
    </w:rPr>
  </w:style>
  <w:style w:type="paragraph" w:customStyle="1" w:styleId="Els-body-text1">
    <w:name w:val="Els-body-text1"/>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10">
    <w:name w:val="Els-body-text Знак1"/>
    <w:basedOn w:val="af4"/>
    <w:rsid w:val="00370E10"/>
    <w:rPr>
      <w:lang w:val="en-US" w:eastAsia="uk-UA" w:bidi="ar-SA"/>
    </w:rPr>
  </w:style>
  <w:style w:type="paragraph" w:customStyle="1" w:styleId="Els-table-text2">
    <w:name w:val="Els-table-text2"/>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20">
    <w:name w:val="Els-table-text Знак2"/>
    <w:basedOn w:val="af4"/>
    <w:rsid w:val="00370E10"/>
    <w:rPr>
      <w:sz w:val="16"/>
      <w:lang w:val="en-US" w:eastAsia="uk-UA" w:bidi="ar-SA"/>
    </w:rPr>
  </w:style>
  <w:style w:type="paragraph" w:customStyle="1" w:styleId="Els-body-text2">
    <w:name w:val="Els-body-text2"/>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20">
    <w:name w:val="Els-body-text Знак2"/>
    <w:basedOn w:val="af4"/>
    <w:rsid w:val="00370E10"/>
    <w:rPr>
      <w:lang w:val="en-US" w:eastAsia="uk-UA" w:bidi="ar-SA"/>
    </w:rPr>
  </w:style>
  <w:style w:type="paragraph" w:customStyle="1" w:styleId="Els-table-text3">
    <w:name w:val="Els-table-text3"/>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30">
    <w:name w:val="Els-table-text Знак3"/>
    <w:basedOn w:val="af4"/>
    <w:rsid w:val="00370E10"/>
    <w:rPr>
      <w:sz w:val="16"/>
      <w:lang w:val="en-US" w:eastAsia="uk-UA" w:bidi="ar-SA"/>
    </w:rPr>
  </w:style>
  <w:style w:type="paragraph" w:customStyle="1" w:styleId="Els-body-text3">
    <w:name w:val="Els-body-text3"/>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30">
    <w:name w:val="Els-body-text Знак3"/>
    <w:basedOn w:val="af4"/>
    <w:rsid w:val="00370E10"/>
    <w:rPr>
      <w:lang w:val="en-US" w:eastAsia="uk-UA" w:bidi="ar-SA"/>
    </w:rPr>
  </w:style>
  <w:style w:type="character" w:customStyle="1" w:styleId="3ffff4">
    <w:name w:val="Гиперссылка3"/>
    <w:rsid w:val="00370E10"/>
    <w:rPr>
      <w:color w:val="0000FF"/>
      <w:u w:val="single"/>
    </w:rPr>
  </w:style>
  <w:style w:type="paragraph" w:customStyle="1" w:styleId="Els-table-text4">
    <w:name w:val="Els-table-text4"/>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40">
    <w:name w:val="Els-table-text Знак4"/>
    <w:basedOn w:val="af4"/>
    <w:rsid w:val="00370E10"/>
    <w:rPr>
      <w:sz w:val="16"/>
      <w:lang w:val="en-US" w:eastAsia="uk-UA" w:bidi="ar-SA"/>
    </w:rPr>
  </w:style>
  <w:style w:type="paragraph" w:customStyle="1" w:styleId="Els-body-text4">
    <w:name w:val="Els-body-text4"/>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40">
    <w:name w:val="Els-body-text Знак4"/>
    <w:basedOn w:val="af4"/>
    <w:rsid w:val="00370E10"/>
    <w:rPr>
      <w:lang w:val="en-US" w:eastAsia="uk-UA" w:bidi="ar-SA"/>
    </w:rPr>
  </w:style>
  <w:style w:type="paragraph" w:customStyle="1" w:styleId="WW-BodyTextIndent2111">
    <w:name w:val="WW-Body Text Indent 2111"/>
    <w:basedOn w:val="af3"/>
    <w:rsid w:val="00370E10"/>
    <w:pPr>
      <w:ind w:firstLine="720"/>
      <w:jc w:val="both"/>
    </w:pPr>
    <w:rPr>
      <w:rFonts w:ascii="Times New Roman" w:eastAsia="Times New Roman" w:hAnsi="Times New Roman" w:cs="Times New Roman"/>
      <w:szCs w:val="20"/>
      <w:lang w:val="en-US" w:eastAsia="ru-RU"/>
    </w:rPr>
  </w:style>
  <w:style w:type="paragraph" w:customStyle="1" w:styleId="WW-BodyTextIndent21111">
    <w:name w:val="WW-Body Text Indent 21111"/>
    <w:basedOn w:val="af3"/>
    <w:rsid w:val="00370E10"/>
    <w:pPr>
      <w:ind w:firstLine="720"/>
      <w:jc w:val="both"/>
    </w:pPr>
    <w:rPr>
      <w:rFonts w:ascii="Times New Roman" w:eastAsia="Times New Roman" w:hAnsi="Times New Roman" w:cs="Times New Roman"/>
      <w:szCs w:val="20"/>
      <w:lang w:val="en-US" w:eastAsia="ru-RU"/>
    </w:rPr>
  </w:style>
  <w:style w:type="paragraph" w:customStyle="1" w:styleId="Els-table-text41">
    <w:name w:val="Els-table-text41"/>
    <w:rsid w:val="00370E10"/>
    <w:pPr>
      <w:keepNext/>
      <w:spacing w:after="80" w:line="200" w:lineRule="exact"/>
    </w:pPr>
    <w:rPr>
      <w:rFonts w:ascii="Times New Roman" w:eastAsia="Times New Roman" w:hAnsi="Times New Roman" w:cs="Times New Roman"/>
      <w:sz w:val="16"/>
      <w:lang w:val="en-US" w:eastAsia="uk-UA"/>
    </w:rPr>
  </w:style>
  <w:style w:type="paragraph" w:customStyle="1" w:styleId="Els-body-text41">
    <w:name w:val="Els-body-text41"/>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paragraph" w:customStyle="1" w:styleId="WW-BodyTextIndent211111">
    <w:name w:val="WW-Body Text Indent 211111"/>
    <w:basedOn w:val="af3"/>
    <w:rsid w:val="00370E10"/>
    <w:pPr>
      <w:ind w:firstLine="720"/>
      <w:jc w:val="both"/>
    </w:pPr>
    <w:rPr>
      <w:rFonts w:ascii="Times New Roman" w:eastAsia="Times New Roman" w:hAnsi="Times New Roman" w:cs="Times New Roman"/>
      <w:szCs w:val="20"/>
      <w:lang w:val="en-US" w:eastAsia="ru-RU"/>
    </w:rPr>
  </w:style>
  <w:style w:type="paragraph" w:customStyle="1" w:styleId="little">
    <w:name w:val="little"/>
    <w:basedOn w:val="af3"/>
    <w:rsid w:val="00995574"/>
    <w:pPr>
      <w:suppressAutoHyphens w:val="0"/>
      <w:spacing w:before="100" w:beforeAutospacing="1" w:after="100" w:afterAutospacing="1"/>
    </w:pPr>
    <w:rPr>
      <w:rFonts w:ascii="Verdana" w:eastAsia="Times New Roman" w:hAnsi="Verdana" w:cs="Times New Roman"/>
      <w:color w:val="000000"/>
      <w:sz w:val="20"/>
      <w:szCs w:val="20"/>
      <w:lang w:eastAsia="ru-RU"/>
    </w:rPr>
  </w:style>
  <w:style w:type="character" w:customStyle="1" w:styleId="sbeuo11">
    <w:name w:val="sbeu_o11"/>
    <w:basedOn w:val="af4"/>
    <w:rsid w:val="00995574"/>
    <w:rPr>
      <w:vanish w:val="0"/>
      <w:webHidden w:val="0"/>
      <w:shd w:val="clear" w:color="auto" w:fill="000000"/>
      <w:specVanish w:val="0"/>
    </w:rPr>
  </w:style>
  <w:style w:type="character" w:customStyle="1" w:styleId="sbeuo21">
    <w:name w:val="sbeu_o21"/>
    <w:basedOn w:val="af4"/>
    <w:rsid w:val="00995574"/>
    <w:rPr>
      <w:vanish w:val="0"/>
      <w:webHidden w:val="0"/>
      <w:bdr w:val="none" w:sz="0" w:space="0" w:color="auto" w:frame="1"/>
      <w:shd w:val="clear" w:color="auto" w:fill="FFFFCC"/>
      <w:specVanish w:val="0"/>
    </w:rPr>
  </w:style>
  <w:style w:type="character" w:customStyle="1" w:styleId="sbeuo31">
    <w:name w:val="sbeu_o31"/>
    <w:basedOn w:val="af4"/>
    <w:rsid w:val="00995574"/>
    <w:rPr>
      <w:vanish w:val="0"/>
      <w:webHidden w:val="0"/>
      <w:shd w:val="clear" w:color="auto" w:fill="FFFFCC"/>
      <w:specVanish w:val="0"/>
    </w:rPr>
  </w:style>
  <w:style w:type="character" w:customStyle="1" w:styleId="sbeuo41">
    <w:name w:val="sbeu_o41"/>
    <w:basedOn w:val="af4"/>
    <w:rsid w:val="00995574"/>
    <w:rPr>
      <w:vanish w:val="0"/>
      <w:webHidden w:val="0"/>
      <w:shd w:val="clear" w:color="auto" w:fill="FFFFCC"/>
      <w:specVanish w:val="0"/>
    </w:rPr>
  </w:style>
  <w:style w:type="character" w:customStyle="1" w:styleId="goohl11">
    <w:name w:val="goohl11"/>
    <w:basedOn w:val="af4"/>
    <w:rsid w:val="00B02726"/>
  </w:style>
  <w:style w:type="character" w:customStyle="1" w:styleId="goohl14">
    <w:name w:val="goohl14"/>
    <w:basedOn w:val="af4"/>
    <w:rsid w:val="00B02726"/>
  </w:style>
  <w:style w:type="character" w:customStyle="1" w:styleId="rvts34">
    <w:name w:val="rvts34"/>
    <w:basedOn w:val="af4"/>
    <w:rsid w:val="00B02726"/>
    <w:rPr>
      <w:rFonts w:ascii="Times New Roman" w:hAnsi="Times New Roman" w:cs="Times New Roman" w:hint="default"/>
      <w:sz w:val="28"/>
      <w:szCs w:val="28"/>
    </w:rPr>
  </w:style>
  <w:style w:type="paragraph" w:customStyle="1" w:styleId="affffffffffffffffffffffffff4">
    <w:name w:val="таблицы"/>
    <w:basedOn w:val="affffffffffffffffffffffffc"/>
    <w:uiPriority w:val="99"/>
    <w:rsid w:val="00CD7F16"/>
    <w:pPr>
      <w:widowControl w:val="0"/>
      <w:tabs>
        <w:tab w:val="clear" w:pos="4320"/>
      </w:tabs>
      <w:spacing w:before="240" w:after="120" w:line="240" w:lineRule="auto"/>
      <w:ind w:left="0" w:hanging="567"/>
      <w:jc w:val="right"/>
    </w:pPr>
    <w:rPr>
      <w:rFonts w:eastAsiaTheme="minorEastAsia"/>
      <w:sz w:val="24"/>
      <w:szCs w:val="24"/>
      <w:lang w:val="uk-UA"/>
    </w:rPr>
  </w:style>
  <w:style w:type="paragraph" w:customStyle="1" w:styleId="affffffffffffffffffffffffff5">
    <w:name w:val="Обічный"/>
    <w:basedOn w:val="af3"/>
    <w:rsid w:val="00FA7F67"/>
    <w:pPr>
      <w:suppressAutoHyphens w:val="0"/>
      <w:ind w:firstLine="720"/>
    </w:pPr>
    <w:rPr>
      <w:rFonts w:ascii="Times New Roman" w:eastAsia="Times New Roman" w:hAnsi="Times New Roman" w:cs="Times New Roman"/>
      <w:sz w:val="28"/>
      <w:lang w:val="uk-UA" w:eastAsia="ru-RU"/>
    </w:rPr>
  </w:style>
  <w:style w:type="paragraph" w:customStyle="1" w:styleId="affffffffffffffffffffffffff6">
    <w:name w:val="НАЗВАНИЕ"/>
    <w:basedOn w:val="1"/>
    <w:next w:val="af3"/>
    <w:rsid w:val="001C2B3D"/>
    <w:pPr>
      <w:keepNext w:val="0"/>
      <w:numPr>
        <w:numId w:val="0"/>
      </w:numPr>
      <w:suppressAutoHyphens w:val="0"/>
      <w:spacing w:before="120" w:after="120" w:line="360" w:lineRule="auto"/>
      <w:jc w:val="center"/>
    </w:pPr>
    <w:rPr>
      <w:rFonts w:ascii="Times New Roman" w:eastAsia="Times New Roman" w:hAnsi="Times New Roman" w:cs="Arial"/>
      <w:caps/>
      <w:kern w:val="32"/>
      <w:sz w:val="28"/>
      <w:szCs w:val="28"/>
      <w:lang w:eastAsia="ru-RU"/>
    </w:rPr>
  </w:style>
  <w:style w:type="paragraph" w:customStyle="1" w:styleId="1ffffffff2">
    <w:name w:val="1 Рисунок Знак"/>
    <w:basedOn w:val="af3"/>
    <w:semiHidden/>
    <w:rsid w:val="001C2B3D"/>
    <w:pPr>
      <w:suppressAutoHyphens w:val="0"/>
      <w:spacing w:line="360" w:lineRule="auto"/>
      <w:jc w:val="both"/>
    </w:pPr>
    <w:rPr>
      <w:rFonts w:ascii="Times New Roman" w:eastAsia="Times New Roman" w:hAnsi="Times New Roman" w:cs="Times New Roman"/>
      <w:sz w:val="28"/>
      <w:szCs w:val="20"/>
      <w:lang w:eastAsia="ru-RU"/>
    </w:rPr>
  </w:style>
  <w:style w:type="character" w:customStyle="1" w:styleId="11f4">
    <w:name w:val="1 Рисунок Знак Знак1"/>
    <w:basedOn w:val="af4"/>
    <w:semiHidden/>
    <w:rsid w:val="001C2B3D"/>
    <w:rPr>
      <w:sz w:val="28"/>
      <w:lang w:val="ru-RU" w:eastAsia="ru-RU" w:bidi="ar-SA"/>
    </w:rPr>
  </w:style>
  <w:style w:type="paragraph" w:customStyle="1" w:styleId="affffffffffffffffffffffffff7">
    <w:name w:val="Для таблиц"/>
    <w:basedOn w:val="af3"/>
    <w:next w:val="af3"/>
    <w:link w:val="CharChar0"/>
    <w:autoRedefine/>
    <w:rsid w:val="001C2B3D"/>
    <w:pPr>
      <w:suppressAutoHyphens w:val="0"/>
      <w:spacing w:line="360" w:lineRule="auto"/>
      <w:ind w:firstLine="680"/>
      <w:jc w:val="both"/>
    </w:pPr>
    <w:rPr>
      <w:rFonts w:ascii="Times New Roman" w:eastAsia="Times New Roman" w:hAnsi="Times New Roman" w:cs="Times New Roman"/>
      <w:sz w:val="28"/>
      <w:szCs w:val="28"/>
      <w:lang w:val="uk-UA" w:eastAsia="ru-RU"/>
    </w:rPr>
  </w:style>
  <w:style w:type="paragraph" w:customStyle="1" w:styleId="aa">
    <w:name w:val="Для рисунков"/>
    <w:basedOn w:val="af3"/>
    <w:next w:val="af3"/>
    <w:link w:val="affffffffffffffffffffffffff8"/>
    <w:autoRedefine/>
    <w:rsid w:val="001C2B3D"/>
    <w:pPr>
      <w:numPr>
        <w:numId w:val="48"/>
      </w:numPr>
      <w:suppressAutoHyphens w:val="0"/>
      <w:spacing w:line="360" w:lineRule="auto"/>
      <w:ind w:left="0" w:firstLine="709"/>
      <w:jc w:val="both"/>
    </w:pPr>
    <w:rPr>
      <w:rFonts w:ascii="Times New Roman" w:eastAsia="Times New Roman" w:hAnsi="Times New Roman" w:cs="Times New Roman"/>
      <w:color w:val="000000"/>
      <w:sz w:val="28"/>
      <w:szCs w:val="20"/>
      <w:lang w:val="uk-UA" w:eastAsia="ru-RU"/>
    </w:rPr>
  </w:style>
  <w:style w:type="character" w:customStyle="1" w:styleId="2ffffff9">
    <w:name w:val="Нумерованный список 2 Знак Знак"/>
    <w:basedOn w:val="af4"/>
    <w:semiHidden/>
    <w:rsid w:val="001C2B3D"/>
    <w:rPr>
      <w:noProof w:val="0"/>
      <w:sz w:val="28"/>
      <w:lang w:val="ru-RU" w:eastAsia="ru-RU" w:bidi="ar-SA"/>
    </w:rPr>
  </w:style>
  <w:style w:type="paragraph" w:customStyle="1" w:styleId="affffffffffffffffffffffffff9">
    <w:name w:val="Таблица Знак Знак Знак"/>
    <w:basedOn w:val="1ffffffff2"/>
    <w:semiHidden/>
    <w:rsid w:val="001C2B3D"/>
    <w:rPr>
      <w:lang w:val="uk-UA"/>
    </w:rPr>
  </w:style>
  <w:style w:type="character" w:customStyle="1" w:styleId="affffffffffffffffffffffffffa">
    <w:name w:val="Таблица Знак Знак Знак Знак"/>
    <w:basedOn w:val="af4"/>
    <w:semiHidden/>
    <w:rsid w:val="001C2B3D"/>
    <w:rPr>
      <w:noProof w:val="0"/>
      <w:lang w:val="uk-UA"/>
    </w:rPr>
  </w:style>
  <w:style w:type="character" w:customStyle="1" w:styleId="1ffffffff3">
    <w:name w:val="1 Таблиця Знак Знак Знак"/>
    <w:basedOn w:val="af4"/>
    <w:semiHidden/>
    <w:rsid w:val="001C2B3D"/>
    <w:rPr>
      <w:noProof/>
      <w:spacing w:val="2"/>
      <w:sz w:val="28"/>
      <w:lang w:val="ru-RU" w:eastAsia="ru-RU" w:bidi="ar-SA"/>
    </w:rPr>
  </w:style>
  <w:style w:type="paragraph" w:customStyle="1" w:styleId="1ffffffff4">
    <w:name w:val="Стиль 1 Таблиця + по ширине"/>
    <w:basedOn w:val="af3"/>
    <w:semiHidden/>
    <w:rsid w:val="001C2B3D"/>
    <w:pPr>
      <w:suppressAutoHyphens w:val="0"/>
      <w:spacing w:line="360" w:lineRule="auto"/>
      <w:ind w:left="1116" w:hanging="576"/>
      <w:jc w:val="both"/>
    </w:pPr>
    <w:rPr>
      <w:rFonts w:ascii="Times New Roman" w:eastAsia="Times New Roman" w:hAnsi="Times New Roman" w:cs="Times New Roman"/>
      <w:i/>
      <w:noProof/>
      <w:spacing w:val="2"/>
      <w:sz w:val="28"/>
      <w:szCs w:val="28"/>
      <w:lang w:eastAsia="ru-RU"/>
    </w:rPr>
  </w:style>
  <w:style w:type="paragraph" w:customStyle="1" w:styleId="11f5">
    <w:name w:val="Стиль 1 Таблиця + по ширине1"/>
    <w:basedOn w:val="af3"/>
    <w:semiHidden/>
    <w:rsid w:val="001C2B3D"/>
    <w:pPr>
      <w:suppressAutoHyphens w:val="0"/>
      <w:spacing w:line="360" w:lineRule="auto"/>
      <w:ind w:left="1141" w:hanging="432"/>
      <w:jc w:val="both"/>
    </w:pPr>
    <w:rPr>
      <w:rFonts w:ascii="Times New Roman" w:eastAsia="Times New Roman" w:hAnsi="Times New Roman" w:cs="Times New Roman"/>
      <w:i/>
      <w:noProof/>
      <w:spacing w:val="2"/>
      <w:sz w:val="28"/>
      <w:szCs w:val="28"/>
      <w:lang w:eastAsia="ru-RU"/>
    </w:rPr>
  </w:style>
  <w:style w:type="paragraph" w:customStyle="1" w:styleId="12f">
    <w:name w:val="Стиль 1 Таблиця + по ширине2"/>
    <w:basedOn w:val="af3"/>
    <w:semiHidden/>
    <w:rsid w:val="001C2B3D"/>
    <w:pPr>
      <w:suppressAutoHyphens w:val="0"/>
      <w:spacing w:line="360" w:lineRule="auto"/>
      <w:jc w:val="both"/>
    </w:pPr>
    <w:rPr>
      <w:rFonts w:ascii="Times New Roman" w:eastAsia="Times New Roman" w:hAnsi="Times New Roman" w:cs="Times New Roman"/>
      <w:i/>
      <w:noProof/>
      <w:spacing w:val="2"/>
      <w:sz w:val="28"/>
      <w:szCs w:val="28"/>
      <w:lang w:eastAsia="ru-RU"/>
    </w:rPr>
  </w:style>
  <w:style w:type="paragraph" w:customStyle="1" w:styleId="12ptRGB0">
    <w:name w:val="Стиль 12 pt Другой цвет(RGB(0"/>
    <w:aliases w:val="40,86)) по центру Первая строка:  ..."/>
    <w:basedOn w:val="af3"/>
    <w:autoRedefine/>
    <w:semiHidden/>
    <w:rsid w:val="001C2B3D"/>
    <w:pPr>
      <w:suppressAutoHyphens w:val="0"/>
      <w:spacing w:before="100" w:after="100"/>
      <w:ind w:firstLine="8"/>
      <w:jc w:val="center"/>
    </w:pPr>
    <w:rPr>
      <w:rFonts w:ascii="Times New Roman" w:eastAsia="Times New Roman" w:hAnsi="Times New Roman" w:cs="Times New Roman"/>
      <w:color w:val="000000"/>
      <w:szCs w:val="20"/>
      <w:lang w:eastAsia="ru-RU"/>
    </w:rPr>
  </w:style>
  <w:style w:type="paragraph" w:customStyle="1" w:styleId="ad">
    <w:name w:val="Для схем"/>
    <w:basedOn w:val="af3"/>
    <w:next w:val="af3"/>
    <w:link w:val="affffffffffffffffffffffffffb"/>
    <w:autoRedefine/>
    <w:rsid w:val="001C2B3D"/>
    <w:pPr>
      <w:numPr>
        <w:numId w:val="49"/>
      </w:numPr>
      <w:suppressAutoHyphens w:val="0"/>
      <w:spacing w:line="360" w:lineRule="auto"/>
      <w:ind w:firstLine="900"/>
      <w:jc w:val="both"/>
    </w:pPr>
    <w:rPr>
      <w:rFonts w:ascii="Times New Roman" w:eastAsia="Times New Roman" w:hAnsi="Times New Roman" w:cs="Times New Roman"/>
      <w:sz w:val="28"/>
      <w:szCs w:val="20"/>
      <w:lang w:val="uk-UA" w:eastAsia="ru-RU"/>
    </w:rPr>
  </w:style>
  <w:style w:type="paragraph" w:customStyle="1" w:styleId="affffffffffffffffffffffffffc">
    <w:name w:val="Для формул"/>
    <w:basedOn w:val="af3"/>
    <w:next w:val="af3"/>
    <w:link w:val="affffffffffffffffffffffffffd"/>
    <w:autoRedefine/>
    <w:rsid w:val="001C2B3D"/>
    <w:pPr>
      <w:suppressAutoHyphens w:val="0"/>
    </w:pPr>
    <w:rPr>
      <w:rFonts w:ascii="Times New Roman" w:eastAsia="Times New Roman" w:hAnsi="Times New Roman" w:cs="Times New Roman"/>
      <w:sz w:val="28"/>
      <w:szCs w:val="28"/>
      <w:lang w:val="uk-UA" w:eastAsia="ru-RU"/>
    </w:rPr>
  </w:style>
  <w:style w:type="paragraph" w:customStyle="1" w:styleId="affffffffffffffffffffffffffe">
    <w:name w:val="Текст таблиці"/>
    <w:basedOn w:val="af3"/>
    <w:rsid w:val="001C2B3D"/>
    <w:pPr>
      <w:suppressAutoHyphens w:val="0"/>
      <w:spacing w:after="120"/>
      <w:jc w:val="center"/>
    </w:pPr>
    <w:rPr>
      <w:rFonts w:ascii="Times New Roman" w:eastAsia="Times New Roman" w:hAnsi="Times New Roman" w:cs="Times New Roman"/>
      <w:b/>
      <w:sz w:val="28"/>
      <w:szCs w:val="28"/>
      <w:lang w:eastAsia="ru-RU"/>
    </w:rPr>
  </w:style>
  <w:style w:type="paragraph" w:customStyle="1" w:styleId="ab">
    <w:name w:val="Название рисунка"/>
    <w:basedOn w:val="af3"/>
    <w:next w:val="af3"/>
    <w:link w:val="afffffffffffffffffffffffffff"/>
    <w:autoRedefine/>
    <w:rsid w:val="001C2B3D"/>
    <w:pPr>
      <w:numPr>
        <w:ilvl w:val="1"/>
        <w:numId w:val="48"/>
      </w:numPr>
      <w:suppressAutoHyphens w:val="0"/>
      <w:ind w:left="540"/>
      <w:jc w:val="both"/>
    </w:pPr>
    <w:rPr>
      <w:rFonts w:ascii="Times New Roman" w:eastAsia="Times New Roman" w:hAnsi="Times New Roman" w:cs="Times New Roman"/>
      <w:bCs/>
      <w:color w:val="000000"/>
      <w:sz w:val="28"/>
      <w:szCs w:val="28"/>
      <w:lang w:val="uk-UA" w:eastAsia="ru-RU"/>
    </w:rPr>
  </w:style>
  <w:style w:type="paragraph" w:customStyle="1" w:styleId="ae">
    <w:name w:val="Название схемы"/>
    <w:basedOn w:val="af3"/>
    <w:next w:val="af3"/>
    <w:autoRedefine/>
    <w:rsid w:val="001C2B3D"/>
    <w:pPr>
      <w:numPr>
        <w:ilvl w:val="1"/>
        <w:numId w:val="49"/>
      </w:numPr>
      <w:suppressAutoHyphens w:val="0"/>
      <w:spacing w:line="360" w:lineRule="auto"/>
      <w:jc w:val="right"/>
    </w:pPr>
    <w:rPr>
      <w:rFonts w:ascii="Times New Roman" w:eastAsia="Times New Roman" w:hAnsi="Times New Roman" w:cs="Times New Roman"/>
      <w:i/>
      <w:sz w:val="28"/>
      <w:szCs w:val="20"/>
      <w:lang w:eastAsia="ru-RU"/>
    </w:rPr>
  </w:style>
  <w:style w:type="character" w:customStyle="1" w:styleId="afffffffffffffffffffffffffff0">
    <w:name w:val="Название таблицы Знак Знак"/>
    <w:basedOn w:val="af4"/>
    <w:rsid w:val="001C2B3D"/>
    <w:rPr>
      <w:sz w:val="28"/>
      <w:lang w:val="uk-UA" w:eastAsia="ru-RU" w:bidi="ar-SA"/>
    </w:rPr>
  </w:style>
  <w:style w:type="character" w:customStyle="1" w:styleId="CharChar0">
    <w:name w:val="Для таблиц Char Char"/>
    <w:basedOn w:val="af4"/>
    <w:link w:val="affffffffffffffffffffffffff7"/>
    <w:rsid w:val="001C2B3D"/>
    <w:rPr>
      <w:rFonts w:ascii="Times New Roman" w:eastAsia="Times New Roman" w:hAnsi="Times New Roman" w:cs="Times New Roman"/>
      <w:sz w:val="28"/>
      <w:szCs w:val="28"/>
      <w:lang w:val="uk-UA"/>
    </w:rPr>
  </w:style>
  <w:style w:type="paragraph" w:customStyle="1" w:styleId="1ffffffff5">
    <w:name w:val="Стиль Заголовок 1"/>
    <w:basedOn w:val="af3"/>
    <w:autoRedefine/>
    <w:semiHidden/>
    <w:rsid w:val="001C2B3D"/>
    <w:pPr>
      <w:pageBreakBefore/>
      <w:suppressAutoHyphens w:val="0"/>
      <w:ind w:left="-637" w:hanging="432"/>
      <w:jc w:val="center"/>
    </w:pPr>
    <w:rPr>
      <w:rFonts w:ascii="Times New Roman" w:eastAsia="Times New Roman" w:hAnsi="Times New Roman" w:cs="Times New Roman"/>
      <w:b/>
      <w:sz w:val="28"/>
      <w:szCs w:val="20"/>
      <w:lang w:val="uk-UA" w:eastAsia="ru-RU"/>
    </w:rPr>
  </w:style>
  <w:style w:type="paragraph" w:customStyle="1" w:styleId="1ffffffff6">
    <w:name w:val="Стиль Стиль Заголовок 1 + не полужирный"/>
    <w:basedOn w:val="1ffffffff5"/>
    <w:autoRedefine/>
    <w:semiHidden/>
    <w:rsid w:val="001C2B3D"/>
    <w:pPr>
      <w:ind w:left="0" w:firstLine="0"/>
    </w:pPr>
  </w:style>
  <w:style w:type="paragraph" w:customStyle="1" w:styleId="af1">
    <w:name w:val="Схемка"/>
    <w:basedOn w:val="af3"/>
    <w:autoRedefine/>
    <w:semiHidden/>
    <w:rsid w:val="001C2B3D"/>
    <w:pPr>
      <w:numPr>
        <w:numId w:val="46"/>
      </w:numPr>
      <w:suppressAutoHyphens w:val="0"/>
      <w:spacing w:line="360" w:lineRule="auto"/>
      <w:jc w:val="right"/>
    </w:pPr>
    <w:rPr>
      <w:rFonts w:ascii="Times New Roman" w:eastAsia="Times New Roman" w:hAnsi="Times New Roman" w:cs="Times New Roman"/>
      <w:i/>
      <w:sz w:val="28"/>
      <w:szCs w:val="20"/>
      <w:lang w:eastAsia="ru-RU"/>
    </w:rPr>
  </w:style>
  <w:style w:type="paragraph" w:customStyle="1" w:styleId="af">
    <w:name w:val="Таблиця"/>
    <w:basedOn w:val="af3"/>
    <w:next w:val="af3"/>
    <w:autoRedefine/>
    <w:rsid w:val="001C2B3D"/>
    <w:pPr>
      <w:numPr>
        <w:numId w:val="47"/>
      </w:numPr>
      <w:suppressAutoHyphens w:val="0"/>
      <w:spacing w:line="360" w:lineRule="auto"/>
      <w:jc w:val="both"/>
    </w:pPr>
    <w:rPr>
      <w:rFonts w:ascii="Times New Roman" w:eastAsia="Times New Roman" w:hAnsi="Times New Roman" w:cs="Times New Roman"/>
      <w:b/>
      <w:sz w:val="28"/>
      <w:szCs w:val="20"/>
      <w:lang w:eastAsia="ru-RU"/>
    </w:rPr>
  </w:style>
  <w:style w:type="character" w:customStyle="1" w:styleId="affffffffffffffffffffffffff8">
    <w:name w:val="Для рисунков Знак Знак"/>
    <w:basedOn w:val="af4"/>
    <w:link w:val="aa"/>
    <w:rsid w:val="001C2B3D"/>
    <w:rPr>
      <w:rFonts w:ascii="Times New Roman" w:eastAsia="Times New Roman" w:hAnsi="Times New Roman" w:cs="Times New Roman"/>
      <w:color w:val="000000"/>
      <w:sz w:val="28"/>
      <w:lang w:val="uk-UA"/>
    </w:rPr>
  </w:style>
  <w:style w:type="character" w:customStyle="1" w:styleId="affffffffffffffffffffffffffb">
    <w:name w:val="Для схем Знак Знак"/>
    <w:basedOn w:val="af4"/>
    <w:link w:val="ad"/>
    <w:rsid w:val="001C2B3D"/>
    <w:rPr>
      <w:rFonts w:ascii="Times New Roman" w:eastAsia="Times New Roman" w:hAnsi="Times New Roman" w:cs="Times New Roman"/>
      <w:sz w:val="28"/>
      <w:lang w:val="uk-UA"/>
    </w:rPr>
  </w:style>
  <w:style w:type="character" w:customStyle="1" w:styleId="affffffffffffffffffffffffffd">
    <w:name w:val="Для формул Знак"/>
    <w:basedOn w:val="af4"/>
    <w:link w:val="affffffffffffffffffffffffffc"/>
    <w:rsid w:val="001C2B3D"/>
    <w:rPr>
      <w:rFonts w:ascii="Times New Roman" w:eastAsia="Times New Roman" w:hAnsi="Times New Roman" w:cs="Times New Roman"/>
      <w:sz w:val="28"/>
      <w:szCs w:val="28"/>
      <w:lang w:val="uk-UA"/>
    </w:rPr>
  </w:style>
  <w:style w:type="character" w:customStyle="1" w:styleId="afffffffffffffffffffffffffff">
    <w:name w:val="Название рисунка Знак Знак"/>
    <w:basedOn w:val="af4"/>
    <w:link w:val="ab"/>
    <w:rsid w:val="001C2B3D"/>
    <w:rPr>
      <w:rFonts w:ascii="Times New Roman" w:eastAsia="Times New Roman" w:hAnsi="Times New Roman" w:cs="Times New Roman"/>
      <w:bCs/>
      <w:color w:val="000000"/>
      <w:sz w:val="28"/>
      <w:szCs w:val="28"/>
      <w:lang w:val="uk-UA"/>
    </w:rPr>
  </w:style>
  <w:style w:type="paragraph" w:customStyle="1" w:styleId="afffffffffffffffffffffffffff1">
    <w:name w:val="Табличный"/>
    <w:basedOn w:val="af3"/>
    <w:rsid w:val="001C2B3D"/>
    <w:pPr>
      <w:suppressAutoHyphens w:val="0"/>
      <w:jc w:val="center"/>
    </w:pPr>
    <w:rPr>
      <w:rFonts w:ascii="Times New Roman" w:eastAsia="Times New Roman" w:hAnsi="Times New Roman" w:cs="Times New Roman"/>
      <w:sz w:val="28"/>
      <w:szCs w:val="28"/>
      <w:lang w:val="uk-UA" w:eastAsia="ru-RU"/>
    </w:rPr>
  </w:style>
  <w:style w:type="character" w:customStyle="1" w:styleId="afffffffffffffffffffffffffff2">
    <w:name w:val="Для таблиц Знак Знак"/>
    <w:basedOn w:val="af4"/>
    <w:rsid w:val="004A2C8D"/>
    <w:rPr>
      <w:sz w:val="28"/>
    </w:rPr>
  </w:style>
  <w:style w:type="character" w:customStyle="1" w:styleId="afffffffffffffffffffffffffff3">
    <w:name w:val="Для схем Знак"/>
    <w:basedOn w:val="af4"/>
    <w:rsid w:val="004A2C8D"/>
    <w:rPr>
      <w:b/>
      <w:sz w:val="28"/>
      <w:lang w:val="uk-UA"/>
    </w:rPr>
  </w:style>
  <w:style w:type="character" w:customStyle="1" w:styleId="afffffffffffffffffffffffffff4">
    <w:name w:val="Название рисунка Знак"/>
    <w:basedOn w:val="af4"/>
    <w:rsid w:val="004A2C8D"/>
    <w:rPr>
      <w:sz w:val="28"/>
    </w:rPr>
  </w:style>
  <w:style w:type="paragraph" w:customStyle="1" w:styleId="afffffffffffffffffffffffffff5">
    <w:name w:val="Схема автореф"/>
    <w:basedOn w:val="ae"/>
    <w:rsid w:val="004A2C8D"/>
    <w:pPr>
      <w:widowControl w:val="0"/>
      <w:numPr>
        <w:ilvl w:val="0"/>
        <w:numId w:val="0"/>
      </w:numPr>
      <w:tabs>
        <w:tab w:val="num" w:pos="9180"/>
      </w:tabs>
      <w:spacing w:line="240" w:lineRule="auto"/>
      <w:ind w:left="9180" w:hanging="360"/>
      <w:jc w:val="both"/>
    </w:pPr>
    <w:rPr>
      <w:szCs w:val="28"/>
    </w:rPr>
  </w:style>
  <w:style w:type="paragraph" w:customStyle="1" w:styleId="A-Ref">
    <w:name w:val="A-Ref"/>
    <w:basedOn w:val="af3"/>
    <w:rsid w:val="00786206"/>
    <w:pPr>
      <w:tabs>
        <w:tab w:val="right" w:pos="540"/>
        <w:tab w:val="left" w:pos="720"/>
      </w:tabs>
      <w:suppressAutoHyphens w:val="0"/>
      <w:spacing w:line="190" w:lineRule="exact"/>
      <w:jc w:val="both"/>
    </w:pPr>
    <w:rPr>
      <w:rFonts w:ascii="Times" w:eastAsia="Times New Roman" w:hAnsi="Times" w:cs="Times New Roman"/>
      <w:sz w:val="16"/>
      <w:szCs w:val="20"/>
      <w:lang w:val="en-US" w:eastAsia="en-US"/>
    </w:rPr>
  </w:style>
  <w:style w:type="character" w:customStyle="1" w:styleId="schriftd1">
    <w:name w:val="schriftd1"/>
    <w:basedOn w:val="af4"/>
    <w:rsid w:val="00786206"/>
    <w:rPr>
      <w:rFonts w:ascii="Verdana" w:hAnsi="Verdana" w:hint="default"/>
      <w:b/>
      <w:bCs/>
      <w:color w:val="000000"/>
      <w:sz w:val="16"/>
      <w:szCs w:val="16"/>
    </w:rPr>
  </w:style>
  <w:style w:type="numbering" w:styleId="111111">
    <w:name w:val="Outline List 2"/>
    <w:basedOn w:val="af6"/>
    <w:rsid w:val="005043A8"/>
    <w:pPr>
      <w:numPr>
        <w:numId w:val="50"/>
      </w:numPr>
    </w:pPr>
  </w:style>
  <w:style w:type="character" w:customStyle="1" w:styleId="toc1">
    <w:name w:val="toc1"/>
    <w:basedOn w:val="af4"/>
    <w:rsid w:val="00201DFB"/>
  </w:style>
  <w:style w:type="character" w:customStyle="1" w:styleId="nav4a">
    <w:name w:val="nav4a"/>
    <w:basedOn w:val="af4"/>
    <w:rsid w:val="00201DFB"/>
  </w:style>
  <w:style w:type="character" w:customStyle="1" w:styleId="hit">
    <w:name w:val="hit"/>
    <w:basedOn w:val="af4"/>
    <w:rsid w:val="00201DFB"/>
  </w:style>
  <w:style w:type="paragraph" w:customStyle="1" w:styleId="Pa1">
    <w:name w:val="Pa1"/>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Pa6">
    <w:name w:val="Pa6"/>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Pa7">
    <w:name w:val="Pa7"/>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dt2">
    <w:name w:val="dt2"/>
    <w:basedOn w:val="af3"/>
    <w:rsid w:val="008739B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ipzag">
    <w:name w:val="dipzag"/>
    <w:basedOn w:val="af3"/>
    <w:rsid w:val="002E27BA"/>
    <w:pPr>
      <w:overflowPunct w:val="0"/>
      <w:autoSpaceDE w:val="0"/>
      <w:autoSpaceDN w:val="0"/>
      <w:adjustRightInd w:val="0"/>
      <w:spacing w:before="120" w:after="120" w:line="360" w:lineRule="auto"/>
      <w:jc w:val="center"/>
      <w:textAlignment w:val="baseline"/>
    </w:pPr>
    <w:rPr>
      <w:rFonts w:ascii="Times New Roman" w:eastAsia="Times New Roman" w:hAnsi="Times New Roman" w:cs="Times New Roman"/>
      <w:b/>
      <w:sz w:val="28"/>
      <w:szCs w:val="20"/>
      <w:lang w:val="uk-UA" w:eastAsia="ru-RU"/>
    </w:rPr>
  </w:style>
  <w:style w:type="paragraph" w:customStyle="1" w:styleId="diptext">
    <w:name w:val="diptext"/>
    <w:basedOn w:val="af3"/>
    <w:rsid w:val="002E27BA"/>
    <w:pPr>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6"/>
      <w:szCs w:val="20"/>
      <w:lang w:val="uk-UA" w:eastAsia="ru-RU"/>
    </w:rPr>
  </w:style>
  <w:style w:type="paragraph" w:customStyle="1" w:styleId="2ffffffa">
    <w:name w:val="Îñíîâíîé òåêñò ñ îòñòóïîì 2"/>
    <w:basedOn w:val="af3"/>
    <w:rsid w:val="002E41F0"/>
    <w:pPr>
      <w:suppressAutoHyphens w:val="0"/>
      <w:ind w:firstLine="720"/>
      <w:jc w:val="both"/>
    </w:pPr>
    <w:rPr>
      <w:rFonts w:ascii="Times New Roman" w:eastAsia="Times New Roman" w:hAnsi="Times New Roman" w:cs="Times New Roman"/>
      <w:sz w:val="28"/>
      <w:szCs w:val="20"/>
      <w:lang w:eastAsia="ru-RU"/>
    </w:rPr>
  </w:style>
  <w:style w:type="paragraph" w:customStyle="1" w:styleId="afffffffffffffffffffffffffff6">
    <w:name w:val="крайяа"/>
    <w:basedOn w:val="af3"/>
    <w:rsid w:val="002E41F0"/>
    <w:pPr>
      <w:suppressAutoHyphens w:val="0"/>
      <w:spacing w:line="480" w:lineRule="auto"/>
      <w:ind w:firstLine="720"/>
      <w:jc w:val="both"/>
    </w:pPr>
    <w:rPr>
      <w:rFonts w:ascii="Times New Roman" w:eastAsia="Times New Roman" w:hAnsi="Times New Roman" w:cs="Times New Roman"/>
      <w:lang w:val="en-US" w:eastAsia="en-US"/>
    </w:rPr>
  </w:style>
  <w:style w:type="character" w:customStyle="1" w:styleId="black101">
    <w:name w:val="black101"/>
    <w:basedOn w:val="af4"/>
    <w:rsid w:val="002E41F0"/>
    <w:rPr>
      <w:color w:val="000000"/>
      <w:sz w:val="20"/>
      <w:szCs w:val="20"/>
    </w:rPr>
  </w:style>
  <w:style w:type="paragraph" w:customStyle="1" w:styleId="afffffffffffffffffffffffffff7">
    <w:name w:val="КРАЙЯА"/>
    <w:basedOn w:val="af3"/>
    <w:rsid w:val="002E41F0"/>
    <w:pPr>
      <w:suppressAutoHyphens w:val="0"/>
      <w:spacing w:line="480" w:lineRule="auto"/>
      <w:ind w:firstLine="720"/>
    </w:pPr>
    <w:rPr>
      <w:rFonts w:ascii="Times New Roman" w:eastAsia="Times New Roman" w:hAnsi="Times New Roman" w:cs="Times New Roman"/>
      <w:lang w:val="en-US" w:eastAsia="en-US"/>
    </w:rPr>
  </w:style>
  <w:style w:type="paragraph" w:customStyle="1" w:styleId="These">
    <w:name w:val="These"/>
    <w:basedOn w:val="af3"/>
    <w:link w:val="TheseChar1"/>
    <w:rsid w:val="002E41F0"/>
    <w:pPr>
      <w:suppressAutoHyphens w:val="0"/>
      <w:spacing w:line="360" w:lineRule="auto"/>
      <w:ind w:firstLine="720"/>
      <w:jc w:val="both"/>
    </w:pPr>
    <w:rPr>
      <w:rFonts w:ascii="Times New Roman" w:eastAsia="Times New Roman" w:hAnsi="Times New Roman" w:cs="Times New Roman"/>
      <w:sz w:val="28"/>
      <w:szCs w:val="28"/>
      <w:lang w:eastAsia="en-US"/>
    </w:rPr>
  </w:style>
  <w:style w:type="character" w:customStyle="1" w:styleId="TheseChar1">
    <w:name w:val="These Char1"/>
    <w:basedOn w:val="af4"/>
    <w:link w:val="These"/>
    <w:rsid w:val="002E41F0"/>
    <w:rPr>
      <w:rFonts w:ascii="Times New Roman" w:eastAsia="Times New Roman" w:hAnsi="Times New Roman" w:cs="Times New Roman"/>
      <w:sz w:val="28"/>
      <w:szCs w:val="28"/>
      <w:lang w:eastAsia="en-US"/>
    </w:rPr>
  </w:style>
  <w:style w:type="character" w:customStyle="1" w:styleId="textblue">
    <w:name w:val="textblue"/>
    <w:basedOn w:val="af4"/>
    <w:rsid w:val="00874EF6"/>
  </w:style>
  <w:style w:type="character" w:customStyle="1" w:styleId="sm1black">
    <w:name w:val="sm1black"/>
    <w:basedOn w:val="af4"/>
    <w:rsid w:val="00874EF6"/>
  </w:style>
  <w:style w:type="paragraph" w:customStyle="1" w:styleId="1ffffffff7">
    <w:name w:val="Содержимое таблицы 1"/>
    <w:basedOn w:val="afffffffffff3"/>
    <w:rsid w:val="00874EF6"/>
    <w:pPr>
      <w:widowControl w:val="0"/>
      <w:suppressAutoHyphens w:val="0"/>
    </w:pPr>
    <w:rPr>
      <w:rFonts w:ascii="Times New Roman" w:eastAsia="Times New Roman" w:hAnsi="Times New Roman" w:cs="Times New Roman"/>
      <w:color w:val="000000"/>
      <w:sz w:val="28"/>
      <w:lang w:eastAsia="ru-RU"/>
    </w:rPr>
  </w:style>
  <w:style w:type="character" w:customStyle="1" w:styleId="1ffffffff8">
    <w:name w:val="стандарт Знак Знак Знак1"/>
    <w:basedOn w:val="af4"/>
    <w:rsid w:val="00874EF6"/>
    <w:rPr>
      <w:rFonts w:eastAsia="HG Mincho Light J"/>
      <w:noProof w:val="0"/>
      <w:color w:val="000000"/>
      <w:sz w:val="28"/>
      <w:lang w:val="ru-RU" w:eastAsia="ru-RU" w:bidi="ar-SA"/>
    </w:rPr>
  </w:style>
  <w:style w:type="paragraph" w:customStyle="1" w:styleId="simpletext">
    <w:name w:val="simple_text"/>
    <w:basedOn w:val="af3"/>
    <w:rsid w:val="00874EF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ndent">
    <w:name w:val="indent"/>
    <w:basedOn w:val="af3"/>
    <w:rsid w:val="00874EF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8">
    <w:name w:val="стандарт Знак Знак"/>
    <w:rsid w:val="00874EF6"/>
    <w:pPr>
      <w:widowControl w:val="0"/>
      <w:spacing w:line="360" w:lineRule="auto"/>
      <w:ind w:firstLine="397"/>
      <w:jc w:val="both"/>
    </w:pPr>
    <w:rPr>
      <w:rFonts w:ascii="Times New Roman" w:eastAsia="HG Mincho Light J" w:hAnsi="Times New Roman" w:cs="Times New Roman"/>
      <w:color w:val="000000"/>
      <w:sz w:val="28"/>
    </w:rPr>
  </w:style>
  <w:style w:type="paragraph" w:customStyle="1" w:styleId="afffffffffffffffffffffffffff9">
    <w:name w:val="Маркировка"/>
    <w:basedOn w:val="af3"/>
    <w:autoRedefine/>
    <w:rsid w:val="00874EF6"/>
    <w:pPr>
      <w:tabs>
        <w:tab w:val="num" w:pos="0"/>
      </w:tabs>
      <w:suppressAutoHyphens w:val="0"/>
      <w:ind w:left="720" w:hanging="360"/>
      <w:jc w:val="both"/>
    </w:pPr>
    <w:rPr>
      <w:rFonts w:ascii="Times New Roman" w:eastAsia="Times New Roman" w:hAnsi="Times New Roman" w:cs="Times New Roman"/>
      <w:lang w:eastAsia="ru-RU"/>
    </w:rPr>
  </w:style>
  <w:style w:type="paragraph" w:customStyle="1" w:styleId="afffffffffffffffffffffffffffa">
    <w:name w:val="М"/>
    <w:rsid w:val="00874EF6"/>
    <w:pPr>
      <w:tabs>
        <w:tab w:val="num" w:pos="360"/>
      </w:tabs>
      <w:ind w:left="360" w:hanging="360"/>
      <w:jc w:val="both"/>
    </w:pPr>
    <w:rPr>
      <w:rFonts w:ascii="Times New Roman" w:eastAsia="Times New Roman" w:hAnsi="Times New Roman" w:cs="Times New Roman"/>
      <w:sz w:val="24"/>
      <w:szCs w:val="24"/>
    </w:rPr>
  </w:style>
  <w:style w:type="paragraph" w:customStyle="1" w:styleId="1ffffffff9">
    <w:name w:val="стандарт Знак Знак Знак1 Знак"/>
    <w:link w:val="1ffffffffa"/>
    <w:rsid w:val="00874EF6"/>
    <w:pPr>
      <w:widowControl w:val="0"/>
      <w:spacing w:line="360" w:lineRule="auto"/>
      <w:ind w:firstLine="397"/>
      <w:jc w:val="both"/>
    </w:pPr>
    <w:rPr>
      <w:rFonts w:ascii="Times New Roman" w:eastAsia="HG Mincho Light J" w:hAnsi="Times New Roman" w:cs="Times New Roman"/>
      <w:color w:val="000000"/>
      <w:sz w:val="28"/>
    </w:rPr>
  </w:style>
  <w:style w:type="character" w:customStyle="1" w:styleId="1ffffffffa">
    <w:name w:val="стандарт Знак Знак Знак1 Знак Знак"/>
    <w:basedOn w:val="af4"/>
    <w:link w:val="1ffffffff9"/>
    <w:rsid w:val="00874EF6"/>
    <w:rPr>
      <w:rFonts w:ascii="Times New Roman" w:eastAsia="HG Mincho Light J" w:hAnsi="Times New Roman" w:cs="Times New Roman"/>
      <w:color w:val="000000"/>
      <w:sz w:val="28"/>
    </w:rPr>
  </w:style>
  <w:style w:type="character" w:customStyle="1" w:styleId="afffffffffffffffffffffffffffb">
    <w:name w:val="Недостающие данные"/>
    <w:basedOn w:val="af4"/>
    <w:rsid w:val="006B1B0A"/>
    <w:rPr>
      <w:rFonts w:ascii="Tahoma" w:hAnsi="Tahoma"/>
      <w:b/>
      <w:i/>
      <w:iCs/>
      <w:color w:val="00CCFF"/>
      <w:spacing w:val="40"/>
      <w:sz w:val="22"/>
      <w:u w:val="wavyHeavy" w:color="FF0000"/>
    </w:rPr>
  </w:style>
  <w:style w:type="character" w:customStyle="1" w:styleId="afffffffffffffffffffffffffffc">
    <w:name w:val="Сомнительные данные"/>
    <w:basedOn w:val="afffffffffffffffffffffffffffb"/>
    <w:rsid w:val="006B1B0A"/>
    <w:rPr>
      <w:rFonts w:ascii="Tahoma" w:hAnsi="Tahoma"/>
      <w:b/>
      <w:i/>
      <w:iCs/>
      <w:color w:val="FF0000"/>
      <w:spacing w:val="40"/>
      <w:sz w:val="22"/>
      <w:u w:val="wavyHeavy" w:color="FF0000"/>
    </w:rPr>
  </w:style>
  <w:style w:type="paragraph" w:styleId="5ff8">
    <w:name w:val="List 5"/>
    <w:basedOn w:val="af3"/>
    <w:rsid w:val="006B1B0A"/>
    <w:pPr>
      <w:suppressAutoHyphens w:val="0"/>
      <w:spacing w:line="360" w:lineRule="auto"/>
      <w:ind w:left="1415" w:hanging="283"/>
      <w:jc w:val="both"/>
    </w:pPr>
    <w:rPr>
      <w:rFonts w:ascii="Times New Roman" w:eastAsia="MS Mincho" w:hAnsi="Times New Roman" w:cs="Times New Roman"/>
      <w:sz w:val="28"/>
      <w:szCs w:val="20"/>
      <w:lang w:val="uk-UA" w:eastAsia="ru-RU"/>
    </w:rPr>
  </w:style>
  <w:style w:type="paragraph" w:customStyle="1" w:styleId="afffffffffffffffffffffffffffd">
    <w:name w:val="Жирный"/>
    <w:basedOn w:val="af3"/>
    <w:next w:val="af3"/>
    <w:rsid w:val="006B1B0A"/>
    <w:pPr>
      <w:suppressAutoHyphens w:val="0"/>
      <w:spacing w:before="360" w:after="120" w:line="360" w:lineRule="auto"/>
      <w:ind w:firstLine="720"/>
      <w:jc w:val="both"/>
    </w:pPr>
    <w:rPr>
      <w:rFonts w:ascii="Times New Roman" w:eastAsia="MS Mincho" w:hAnsi="Times New Roman" w:cs="Times New Roman"/>
      <w:b/>
      <w:bCs/>
      <w:sz w:val="28"/>
      <w:szCs w:val="20"/>
      <w:lang w:eastAsia="ru-RU"/>
    </w:rPr>
  </w:style>
  <w:style w:type="character" w:customStyle="1" w:styleId="headvaluenoul">
    <w:name w:val="headvalue noul"/>
    <w:basedOn w:val="af4"/>
    <w:rsid w:val="00E36256"/>
  </w:style>
  <w:style w:type="character" w:customStyle="1" w:styleId="WW8Num8z1">
    <w:name w:val="WW8Num8z1"/>
    <w:rsid w:val="002343B5"/>
    <w:rPr>
      <w:rFonts w:ascii="Courier New" w:hAnsi="Courier New" w:cs="Courier New"/>
    </w:rPr>
  </w:style>
  <w:style w:type="character" w:customStyle="1" w:styleId="black-09-nomal1">
    <w:name w:val="black-09-nomal1"/>
    <w:basedOn w:val="af4"/>
    <w:rsid w:val="002343B5"/>
    <w:rPr>
      <w:rFonts w:ascii="Arial" w:hAnsi="Arial" w:cs="Arial" w:hint="default"/>
      <w:b w:val="0"/>
      <w:bCs w:val="0"/>
      <w:i w:val="0"/>
      <w:iCs w:val="0"/>
      <w:caps w:val="0"/>
      <w:smallCaps w:val="0"/>
      <w:color w:val="333333"/>
      <w:sz w:val="18"/>
      <w:szCs w:val="18"/>
    </w:rPr>
  </w:style>
  <w:style w:type="character" w:customStyle="1" w:styleId="afffffffffffffffffffff1">
    <w:name w:val="Маркированный список Знак"/>
    <w:basedOn w:val="af4"/>
    <w:link w:val="afffffffffffffffffffff0"/>
    <w:rsid w:val="002343B5"/>
    <w:rPr>
      <w:rFonts w:ascii="Times New Roman" w:eastAsia="Times New Roman" w:hAnsi="Times New Roman" w:cs="Times New Roman"/>
      <w:sz w:val="28"/>
      <w:szCs w:val="24"/>
      <w:lang w:val="uk-UA"/>
    </w:rPr>
  </w:style>
  <w:style w:type="paragraph" w:customStyle="1" w:styleId="2180">
    <w:name w:val="Основной текст 218"/>
    <w:basedOn w:val="af3"/>
    <w:rsid w:val="00254562"/>
    <w:pPr>
      <w:widowControl w:val="0"/>
      <w:suppressAutoHyphens w:val="0"/>
      <w:ind w:right="-2"/>
      <w:jc w:val="both"/>
    </w:pPr>
    <w:rPr>
      <w:rFonts w:ascii="Times New Roman" w:eastAsia="Times New Roman" w:hAnsi="Times New Roman" w:cs="Times New Roman"/>
      <w:sz w:val="28"/>
      <w:szCs w:val="20"/>
      <w:lang w:eastAsia="ru-RU"/>
    </w:rPr>
  </w:style>
  <w:style w:type="character" w:customStyle="1" w:styleId="5ff9">
    <w:name w:val="Знак Знак5"/>
    <w:basedOn w:val="af4"/>
    <w:rsid w:val="00254562"/>
    <w:rPr>
      <w:sz w:val="28"/>
      <w:szCs w:val="22"/>
      <w:lang w:val="uk-UA" w:eastAsia="ru-RU"/>
    </w:rPr>
  </w:style>
  <w:style w:type="paragraph" w:customStyle="1" w:styleId="en1">
    <w:name w:val="en1"/>
    <w:basedOn w:val="af3"/>
    <w:rsid w:val="00254562"/>
    <w:pPr>
      <w:suppressAutoHyphens w:val="0"/>
    </w:pPr>
    <w:rPr>
      <w:rFonts w:ascii="Times New Roman" w:eastAsia="Times New Roman" w:hAnsi="Times New Roman" w:cs="Times New Roman"/>
      <w:lang w:val="en-US" w:eastAsia="en-US"/>
    </w:rPr>
  </w:style>
  <w:style w:type="character" w:customStyle="1" w:styleId="inf">
    <w:name w:val="inf"/>
    <w:basedOn w:val="af4"/>
    <w:rsid w:val="00254562"/>
  </w:style>
  <w:style w:type="paragraph" w:customStyle="1" w:styleId="3ffff5">
    <w:name w:val="Абзац списка3"/>
    <w:basedOn w:val="af3"/>
    <w:rsid w:val="00A35CD1"/>
    <w:pPr>
      <w:suppressAutoHyphens w:val="0"/>
      <w:spacing w:after="200" w:line="276" w:lineRule="auto"/>
      <w:ind w:left="720"/>
    </w:pPr>
    <w:rPr>
      <w:rFonts w:ascii="Calibri" w:eastAsia="Times New Roman" w:hAnsi="Calibri" w:cs="Times New Roman"/>
      <w:sz w:val="22"/>
      <w:szCs w:val="22"/>
      <w:lang w:eastAsia="en-US"/>
    </w:rPr>
  </w:style>
  <w:style w:type="character" w:customStyle="1" w:styleId="FontStyle15">
    <w:name w:val="Font Style15"/>
    <w:basedOn w:val="af4"/>
    <w:uiPriority w:val="99"/>
    <w:rsid w:val="00A35CD1"/>
    <w:rPr>
      <w:rFonts w:ascii="Times New Roman" w:hAnsi="Times New Roman" w:cs="Times New Roman"/>
      <w:i/>
      <w:iCs/>
      <w:sz w:val="18"/>
      <w:szCs w:val="18"/>
    </w:rPr>
  </w:style>
  <w:style w:type="paragraph" w:customStyle="1" w:styleId="7f1">
    <w:name w:val="Основной текст с отступом7"/>
    <w:basedOn w:val="af3"/>
    <w:rsid w:val="00A35CD1"/>
    <w:pPr>
      <w:suppressAutoHyphens w:val="0"/>
      <w:spacing w:after="120" w:line="276" w:lineRule="auto"/>
      <w:ind w:left="283"/>
    </w:pPr>
    <w:rPr>
      <w:rFonts w:ascii="Calibri" w:eastAsia="Times New Roman" w:hAnsi="Calibri" w:cs="Times New Roman"/>
      <w:sz w:val="22"/>
      <w:szCs w:val="22"/>
      <w:lang w:eastAsia="en-US"/>
    </w:rPr>
  </w:style>
  <w:style w:type="paragraph" w:customStyle="1" w:styleId="5ffa">
    <w:name w:val="Текст выноски5"/>
    <w:basedOn w:val="af3"/>
    <w:rsid w:val="00A35CD1"/>
    <w:pPr>
      <w:suppressAutoHyphens w:val="0"/>
    </w:pPr>
    <w:rPr>
      <w:rFonts w:ascii="Tahoma" w:eastAsia="Times New Roman" w:hAnsi="Tahoma" w:cs="Tahoma"/>
      <w:sz w:val="16"/>
      <w:szCs w:val="16"/>
      <w:lang w:eastAsia="en-US"/>
    </w:rPr>
  </w:style>
  <w:style w:type="paragraph" w:customStyle="1" w:styleId="1ffffffffb">
    <w:name w:val="Рецензия1"/>
    <w:hidden/>
    <w:rsid w:val="00A35CD1"/>
    <w:rPr>
      <w:rFonts w:ascii="Calibri" w:eastAsia="Times New Roman" w:hAnsi="Calibri" w:cs="Times New Roman"/>
      <w:sz w:val="22"/>
      <w:szCs w:val="22"/>
      <w:lang w:eastAsia="en-US"/>
    </w:rPr>
  </w:style>
  <w:style w:type="character" w:customStyle="1" w:styleId="1ffffffffc">
    <w:name w:val="Замещающий текст1"/>
    <w:basedOn w:val="af4"/>
    <w:rsid w:val="00A35CD1"/>
    <w:rPr>
      <w:rFonts w:ascii="Times New Roman" w:hAnsi="Times New Roman" w:cs="Times New Roman"/>
      <w:color w:val="808080"/>
    </w:rPr>
  </w:style>
  <w:style w:type="paragraph" w:customStyle="1" w:styleId="3ffff6">
    <w:name w:val="Без интервала3"/>
    <w:rsid w:val="00E700A1"/>
    <w:rPr>
      <w:rFonts w:ascii="Calibri" w:eastAsia="Times New Roman" w:hAnsi="Calibri" w:cs="Times New Roman"/>
      <w:sz w:val="22"/>
      <w:szCs w:val="22"/>
    </w:rPr>
  </w:style>
  <w:style w:type="paragraph" w:customStyle="1" w:styleId="Sbornic">
    <w:name w:val="Sbornic"/>
    <w:rsid w:val="007D39BE"/>
    <w:pPr>
      <w:ind w:firstLine="283"/>
      <w:jc w:val="both"/>
    </w:pPr>
    <w:rPr>
      <w:rFonts w:ascii="SchoolBook" w:eastAsia="Times New Roman" w:hAnsi="SchoolBook" w:cs="Times New Roman"/>
      <w:color w:val="000000"/>
      <w:sz w:val="18"/>
      <w:szCs w:val="18"/>
    </w:rPr>
  </w:style>
  <w:style w:type="character" w:customStyle="1" w:styleId="text110">
    <w:name w:val="text11"/>
    <w:basedOn w:val="af4"/>
    <w:rsid w:val="007D39BE"/>
    <w:rPr>
      <w:rFonts w:ascii="Arial" w:hAnsi="Arial" w:cs="Arial"/>
      <w:color w:val="000000"/>
      <w:sz w:val="18"/>
      <w:szCs w:val="18"/>
    </w:rPr>
  </w:style>
  <w:style w:type="paragraph" w:customStyle="1" w:styleId="2ffffffb">
    <w:name w:val="Тема примечания2"/>
    <w:basedOn w:val="aff9"/>
    <w:next w:val="aff9"/>
    <w:rsid w:val="00B25B37"/>
    <w:pPr>
      <w:widowControl/>
    </w:pPr>
    <w:rPr>
      <w:rFonts w:ascii="Times New Roman" w:eastAsia="Times New Roman" w:hAnsi="Times New Roman" w:cs="Times New Roman"/>
      <w:b/>
      <w:bCs/>
      <w:lang w:val="uk-UA"/>
    </w:rPr>
  </w:style>
  <w:style w:type="paragraph" w:customStyle="1" w:styleId="Normal-LB">
    <w:name w:val="Normal-LB"/>
    <w:basedOn w:val="af3"/>
    <w:rsid w:val="00BF5F04"/>
    <w:pPr>
      <w:suppressAutoHyphens w:val="0"/>
      <w:spacing w:before="120" w:line="360" w:lineRule="auto"/>
      <w:ind w:firstLine="567"/>
      <w:jc w:val="both"/>
    </w:pPr>
    <w:rPr>
      <w:rFonts w:ascii="TextBook" w:eastAsia="Times New Roman" w:hAnsi="TextBook" w:cs="Times New Roman"/>
      <w:szCs w:val="20"/>
      <w:lang w:val="en-US" w:eastAsia="ru-RU"/>
    </w:rPr>
  </w:style>
  <w:style w:type="paragraph" w:customStyle="1" w:styleId="229">
    <w:name w:val="Обычный22"/>
    <w:rsid w:val="00F84E02"/>
    <w:rPr>
      <w:rFonts w:ascii="Times New Roman" w:eastAsia="Times New Roman" w:hAnsi="Times New Roman" w:cs="Times New Roman"/>
    </w:rPr>
  </w:style>
  <w:style w:type="paragraph" w:customStyle="1" w:styleId="22a">
    <w:name w:val="Основной текст22"/>
    <w:basedOn w:val="229"/>
    <w:rsid w:val="00F84E02"/>
    <w:pPr>
      <w:spacing w:line="360" w:lineRule="auto"/>
    </w:pPr>
    <w:rPr>
      <w:sz w:val="28"/>
      <w:lang w:val="en-US"/>
    </w:rPr>
  </w:style>
  <w:style w:type="character" w:customStyle="1" w:styleId="1ffffffffd">
    <w:name w:val="Основной текст Знак Знак Знак Знак1 Знак Знак"/>
    <w:basedOn w:val="af4"/>
    <w:rsid w:val="000F1F3E"/>
    <w:rPr>
      <w:sz w:val="28"/>
      <w:szCs w:val="24"/>
      <w:lang w:val="ru-RU" w:eastAsia="ru-RU" w:bidi="ar-SA"/>
    </w:rPr>
  </w:style>
  <w:style w:type="paragraph" w:customStyle="1" w:styleId="2121">
    <w:name w:val="Основной текст с отступом 212"/>
    <w:basedOn w:val="229"/>
    <w:rsid w:val="009A2709"/>
    <w:pPr>
      <w:spacing w:line="360" w:lineRule="auto"/>
      <w:ind w:firstLine="720"/>
      <w:jc w:val="both"/>
    </w:pPr>
    <w:rPr>
      <w:rFonts w:ascii="Courier New" w:hAnsi="Courier New"/>
      <w:sz w:val="28"/>
    </w:rPr>
  </w:style>
  <w:style w:type="paragraph" w:customStyle="1" w:styleId="234">
    <w:name w:val="Заголовок 23"/>
    <w:basedOn w:val="229"/>
    <w:next w:val="229"/>
    <w:rsid w:val="009A2709"/>
    <w:pPr>
      <w:keepNext/>
      <w:jc w:val="both"/>
    </w:pPr>
    <w:rPr>
      <w:rFonts w:ascii="Courier New" w:hAnsi="Courier New"/>
      <w:b/>
      <w:sz w:val="28"/>
    </w:rPr>
  </w:style>
  <w:style w:type="paragraph" w:customStyle="1" w:styleId="8f">
    <w:name w:val="Название8"/>
    <w:basedOn w:val="229"/>
    <w:rsid w:val="009A2709"/>
    <w:pPr>
      <w:jc w:val="center"/>
    </w:pPr>
    <w:rPr>
      <w:rFonts w:ascii="Courier New" w:hAnsi="Courier New"/>
      <w:sz w:val="28"/>
      <w:lang w:val="uk-UA"/>
    </w:rPr>
  </w:style>
  <w:style w:type="paragraph" w:customStyle="1" w:styleId="14f1">
    <w:name w:val="Заголовок 14"/>
    <w:basedOn w:val="229"/>
    <w:next w:val="229"/>
    <w:rsid w:val="00A72C86"/>
    <w:pPr>
      <w:keepNext/>
      <w:jc w:val="both"/>
    </w:pPr>
    <w:rPr>
      <w:rFonts w:ascii="Courier New" w:hAnsi="Courier New"/>
      <w:sz w:val="28"/>
      <w:u w:val="single"/>
    </w:rPr>
  </w:style>
  <w:style w:type="paragraph" w:customStyle="1" w:styleId="344">
    <w:name w:val="Заголовок 34"/>
    <w:basedOn w:val="229"/>
    <w:next w:val="229"/>
    <w:rsid w:val="00A72C86"/>
    <w:pPr>
      <w:keepNext/>
      <w:jc w:val="center"/>
    </w:pPr>
    <w:rPr>
      <w:rFonts w:ascii="Courier New" w:hAnsi="Courier New"/>
      <w:sz w:val="26"/>
    </w:rPr>
  </w:style>
  <w:style w:type="paragraph" w:customStyle="1" w:styleId="430">
    <w:name w:val="Заголовок 43"/>
    <w:basedOn w:val="229"/>
    <w:next w:val="229"/>
    <w:rsid w:val="00A72C86"/>
    <w:pPr>
      <w:keepNext/>
      <w:jc w:val="center"/>
    </w:pPr>
    <w:rPr>
      <w:rFonts w:ascii="Courier New" w:hAnsi="Courier New"/>
      <w:b/>
      <w:sz w:val="28"/>
      <w:lang w:val="uk-UA"/>
    </w:rPr>
  </w:style>
  <w:style w:type="paragraph" w:customStyle="1" w:styleId="522">
    <w:name w:val="Заголовок 52"/>
    <w:basedOn w:val="229"/>
    <w:next w:val="229"/>
    <w:rsid w:val="00A72C86"/>
    <w:pPr>
      <w:keepNext/>
      <w:jc w:val="center"/>
    </w:pPr>
    <w:rPr>
      <w:rFonts w:ascii="Courier New" w:hAnsi="Courier New"/>
      <w:sz w:val="28"/>
      <w:lang w:val="en-US"/>
    </w:rPr>
  </w:style>
  <w:style w:type="paragraph" w:customStyle="1" w:styleId="630">
    <w:name w:val="Заголовок 63"/>
    <w:basedOn w:val="229"/>
    <w:next w:val="229"/>
    <w:rsid w:val="00A72C86"/>
    <w:pPr>
      <w:keepNext/>
      <w:ind w:left="113" w:right="113"/>
      <w:jc w:val="center"/>
    </w:pPr>
    <w:rPr>
      <w:rFonts w:ascii="Courier New" w:hAnsi="Courier New"/>
      <w:sz w:val="28"/>
    </w:rPr>
  </w:style>
  <w:style w:type="paragraph" w:customStyle="1" w:styleId="720">
    <w:name w:val="Заголовок 72"/>
    <w:basedOn w:val="229"/>
    <w:next w:val="229"/>
    <w:rsid w:val="00A72C86"/>
    <w:pPr>
      <w:keepNext/>
      <w:ind w:firstLine="720"/>
      <w:jc w:val="center"/>
    </w:pPr>
    <w:rPr>
      <w:rFonts w:ascii="Courier New" w:hAnsi="Courier New"/>
      <w:b/>
      <w:sz w:val="28"/>
      <w:lang w:val="en-US"/>
    </w:rPr>
  </w:style>
  <w:style w:type="paragraph" w:customStyle="1" w:styleId="811">
    <w:name w:val="Заголовок 81"/>
    <w:basedOn w:val="229"/>
    <w:next w:val="229"/>
    <w:rsid w:val="00A72C86"/>
    <w:pPr>
      <w:keepNext/>
      <w:spacing w:line="360" w:lineRule="auto"/>
      <w:jc w:val="center"/>
    </w:pPr>
    <w:rPr>
      <w:rFonts w:ascii="Courier New" w:hAnsi="Courier New"/>
      <w:b/>
      <w:sz w:val="28"/>
      <w:u w:val="single"/>
      <w:lang w:val="uk-UA"/>
    </w:rPr>
  </w:style>
  <w:style w:type="paragraph" w:customStyle="1" w:styleId="911">
    <w:name w:val="Заголовок 91"/>
    <w:basedOn w:val="229"/>
    <w:next w:val="229"/>
    <w:rsid w:val="00A72C86"/>
    <w:pPr>
      <w:keepNext/>
      <w:ind w:firstLine="720"/>
    </w:pPr>
    <w:rPr>
      <w:rFonts w:ascii="Courier New" w:hAnsi="Courier New"/>
      <w:sz w:val="28"/>
    </w:rPr>
  </w:style>
  <w:style w:type="character" w:customStyle="1" w:styleId="8f0">
    <w:name w:val="Основной шрифт абзаца8"/>
    <w:rsid w:val="00A72C86"/>
  </w:style>
  <w:style w:type="paragraph" w:customStyle="1" w:styleId="2ffffffc">
    <w:name w:val="Маркированный список2"/>
    <w:basedOn w:val="229"/>
    <w:autoRedefine/>
    <w:rsid w:val="00A72C86"/>
    <w:pPr>
      <w:tabs>
        <w:tab w:val="left" w:pos="360"/>
      </w:tabs>
      <w:ind w:left="360" w:hanging="360"/>
    </w:pPr>
    <w:rPr>
      <w:rFonts w:ascii="Courier New" w:hAnsi="Courier New"/>
    </w:rPr>
  </w:style>
  <w:style w:type="paragraph" w:customStyle="1" w:styleId="3ffff7">
    <w:name w:val="Верхний колонтитул3"/>
    <w:basedOn w:val="229"/>
    <w:rsid w:val="00A72C86"/>
    <w:pPr>
      <w:tabs>
        <w:tab w:val="center" w:pos="4153"/>
        <w:tab w:val="right" w:pos="8306"/>
      </w:tabs>
    </w:pPr>
    <w:rPr>
      <w:rFonts w:ascii="Courier New" w:hAnsi="Courier New"/>
    </w:rPr>
  </w:style>
  <w:style w:type="character" w:customStyle="1" w:styleId="2ffffffd">
    <w:name w:val="Номер страницы2"/>
    <w:basedOn w:val="8f0"/>
    <w:rsid w:val="00A72C86"/>
  </w:style>
  <w:style w:type="paragraph" w:customStyle="1" w:styleId="6fb">
    <w:name w:val="Цитата6"/>
    <w:basedOn w:val="229"/>
    <w:rsid w:val="00A72C86"/>
    <w:pPr>
      <w:ind w:left="113" w:right="113"/>
    </w:pPr>
    <w:rPr>
      <w:rFonts w:ascii="Courier New" w:hAnsi="Courier New"/>
      <w:sz w:val="24"/>
    </w:rPr>
  </w:style>
  <w:style w:type="paragraph" w:customStyle="1" w:styleId="4fff6">
    <w:name w:val="Название объекта4"/>
    <w:basedOn w:val="229"/>
    <w:next w:val="229"/>
    <w:rsid w:val="00A72C86"/>
    <w:pPr>
      <w:spacing w:line="360" w:lineRule="auto"/>
      <w:jc w:val="both"/>
    </w:pPr>
    <w:rPr>
      <w:rFonts w:ascii="Courier New" w:hAnsi="Courier New"/>
      <w:i/>
      <w:sz w:val="28"/>
      <w:lang w:val="uk-UA"/>
    </w:rPr>
  </w:style>
  <w:style w:type="paragraph" w:customStyle="1" w:styleId="2ffffffe">
    <w:name w:val="Нижний колонтитул2"/>
    <w:basedOn w:val="229"/>
    <w:rsid w:val="00A72C86"/>
    <w:pPr>
      <w:tabs>
        <w:tab w:val="center" w:pos="4153"/>
        <w:tab w:val="right" w:pos="8306"/>
      </w:tabs>
    </w:pPr>
    <w:rPr>
      <w:rFonts w:ascii="Courier New" w:hAnsi="Courier New"/>
    </w:rPr>
  </w:style>
  <w:style w:type="paragraph" w:customStyle="1" w:styleId="382">
    <w:name w:val="Основной текст с отступом 38"/>
    <w:basedOn w:val="229"/>
    <w:rsid w:val="00A72C86"/>
    <w:pPr>
      <w:ind w:firstLine="720"/>
      <w:jc w:val="center"/>
    </w:pPr>
    <w:rPr>
      <w:rFonts w:ascii="Courier New" w:hAnsi="Courier New"/>
      <w:b/>
      <w:sz w:val="28"/>
      <w:lang w:val="en-US"/>
    </w:rPr>
  </w:style>
  <w:style w:type="paragraph" w:customStyle="1" w:styleId="373">
    <w:name w:val="Основной текст 37"/>
    <w:basedOn w:val="229"/>
    <w:rsid w:val="00A72C86"/>
    <w:pPr>
      <w:jc w:val="center"/>
    </w:pPr>
    <w:rPr>
      <w:rFonts w:ascii="Courier New" w:hAnsi="Courier New"/>
      <w:sz w:val="26"/>
    </w:rPr>
  </w:style>
  <w:style w:type="paragraph" w:customStyle="1" w:styleId="4fff7">
    <w:name w:val="Текст концевой сноски4"/>
    <w:basedOn w:val="229"/>
    <w:rsid w:val="00A72C86"/>
  </w:style>
  <w:style w:type="paragraph" w:customStyle="1" w:styleId="5ffb">
    <w:name w:val="Подзаголовок5"/>
    <w:basedOn w:val="229"/>
    <w:rsid w:val="00A72C86"/>
    <w:pPr>
      <w:jc w:val="both"/>
    </w:pPr>
    <w:rPr>
      <w:rFonts w:ascii="Times New Roman CYR" w:hAnsi="Times New Roman CYR"/>
      <w:sz w:val="28"/>
    </w:rPr>
  </w:style>
  <w:style w:type="paragraph" w:customStyle="1" w:styleId="afffffffffffffffffffffffffffe">
    <w:name w:val="Дюшкин стиль"/>
    <w:basedOn w:val="af3"/>
    <w:rsid w:val="00DB73F3"/>
    <w:pPr>
      <w:suppressAutoHyphens w:val="0"/>
      <w:spacing w:line="360" w:lineRule="auto"/>
      <w:ind w:firstLine="720"/>
      <w:jc w:val="both"/>
    </w:pPr>
    <w:rPr>
      <w:rFonts w:ascii="Times New Roman" w:eastAsia="Times New Roman" w:hAnsi="Times New Roman" w:cs="Times New Roman"/>
      <w:sz w:val="28"/>
      <w:szCs w:val="28"/>
      <w:lang w:eastAsia="ru-RU"/>
    </w:rPr>
  </w:style>
  <w:style w:type="paragraph" w:customStyle="1" w:styleId="6fc">
    <w:name w:val="Текст6"/>
    <w:basedOn w:val="229"/>
    <w:rsid w:val="001622EC"/>
    <w:rPr>
      <w:rFonts w:ascii="Courier New" w:hAnsi="Courier New"/>
    </w:rPr>
  </w:style>
  <w:style w:type="paragraph" w:customStyle="1" w:styleId="textblocks">
    <w:name w:val="textblocks"/>
    <w:basedOn w:val="af3"/>
    <w:rsid w:val="00560D82"/>
    <w:pPr>
      <w:suppressAutoHyphens w:val="0"/>
      <w:spacing w:before="100" w:beforeAutospacing="1" w:after="100" w:afterAutospacing="1"/>
    </w:pPr>
    <w:rPr>
      <w:rFonts w:ascii="Times New Roman" w:eastAsia="Times New Roman" w:hAnsi="Times New Roman" w:cs="Times New Roman"/>
      <w:sz w:val="17"/>
      <w:szCs w:val="17"/>
      <w:lang w:eastAsia="ru-RU"/>
    </w:rPr>
  </w:style>
  <w:style w:type="character" w:customStyle="1" w:styleId="11f6">
    <w:name w:val="Знак Знак11"/>
    <w:basedOn w:val="af4"/>
    <w:rsid w:val="00560D82"/>
    <w:rPr>
      <w:rFonts w:ascii="Arial" w:hAnsi="Arial" w:cs="Arial"/>
      <w:b/>
      <w:bCs/>
      <w:i/>
      <w:iCs/>
      <w:sz w:val="28"/>
      <w:szCs w:val="28"/>
      <w:lang w:val="ru-RU" w:eastAsia="ru-RU" w:bidi="ar-SA"/>
    </w:rPr>
  </w:style>
  <w:style w:type="paragraph" w:customStyle="1" w:styleId="TableCenter">
    <w:name w:val="TableCenter"/>
    <w:basedOn w:val="af3"/>
    <w:next w:val="af3"/>
    <w:rsid w:val="00B277C9"/>
    <w:pPr>
      <w:widowControl w:val="0"/>
      <w:suppressAutoHyphens w:val="0"/>
      <w:spacing w:before="120"/>
      <w:jc w:val="center"/>
    </w:pPr>
    <w:rPr>
      <w:rFonts w:ascii="Times New Roman" w:eastAsia="Times New Roman" w:hAnsi="Times New Roman" w:cs="Times New Roman"/>
      <w:szCs w:val="20"/>
      <w:lang w:eastAsia="ru-RU"/>
    </w:rPr>
  </w:style>
  <w:style w:type="paragraph" w:customStyle="1" w:styleId="statyatext">
    <w:name w:val="statya_text"/>
    <w:basedOn w:val="af3"/>
    <w:rsid w:val="00496A5A"/>
    <w:pPr>
      <w:suppressAutoHyphens w:val="0"/>
      <w:spacing w:before="100" w:beforeAutospacing="1" w:after="100" w:afterAutospacing="1"/>
      <w:jc w:val="center"/>
    </w:pPr>
    <w:rPr>
      <w:rFonts w:ascii="Times New Roman" w:eastAsia="Times New Roman" w:hAnsi="Times New Roman" w:cs="Times New Roman"/>
      <w:color w:val="000000"/>
      <w:lang w:val="uk-UA" w:eastAsia="ru-RU"/>
    </w:rPr>
  </w:style>
  <w:style w:type="paragraph" w:customStyle="1" w:styleId="statyaanons">
    <w:name w:val="statya_anons"/>
    <w:basedOn w:val="af3"/>
    <w:rsid w:val="00496A5A"/>
    <w:pPr>
      <w:suppressAutoHyphens w:val="0"/>
      <w:spacing w:before="100" w:beforeAutospacing="1" w:after="100" w:afterAutospacing="1"/>
      <w:jc w:val="center"/>
    </w:pPr>
    <w:rPr>
      <w:rFonts w:ascii="Times New Roman" w:eastAsia="Times New Roman" w:hAnsi="Times New Roman" w:cs="Times New Roman"/>
      <w:i/>
      <w:iCs/>
      <w:color w:val="000000"/>
      <w:lang w:val="uk-UA" w:eastAsia="ru-RU"/>
    </w:rPr>
  </w:style>
  <w:style w:type="paragraph" w:customStyle="1" w:styleId="dtb1">
    <w:name w:val="dtb1"/>
    <w:basedOn w:val="af3"/>
    <w:rsid w:val="00496A5A"/>
    <w:pPr>
      <w:suppressAutoHyphens w:val="0"/>
      <w:spacing w:before="100" w:beforeAutospacing="1" w:after="100" w:afterAutospacing="1"/>
      <w:jc w:val="center"/>
    </w:pPr>
    <w:rPr>
      <w:rFonts w:ascii="Times New Roman" w:eastAsia="Times New Roman" w:hAnsi="Times New Roman" w:cs="Times New Roman"/>
      <w:lang w:val="uk-UA" w:eastAsia="ru-RU"/>
    </w:rPr>
  </w:style>
  <w:style w:type="paragraph" w:customStyle="1" w:styleId="newspaper">
    <w:name w:val="newspaper"/>
    <w:basedOn w:val="af3"/>
    <w:rsid w:val="00496A5A"/>
    <w:pPr>
      <w:suppressAutoHyphens w:val="0"/>
      <w:spacing w:before="100" w:beforeAutospacing="1" w:after="100" w:afterAutospacing="1"/>
      <w:ind w:firstLine="300"/>
    </w:pPr>
    <w:rPr>
      <w:rFonts w:ascii="Times New Roman" w:eastAsia="Times New Roman" w:hAnsi="Times New Roman" w:cs="Times New Roman"/>
      <w:color w:val="000146"/>
      <w:lang w:eastAsia="ru-RU"/>
    </w:rPr>
  </w:style>
  <w:style w:type="paragraph" w:customStyle="1" w:styleId="dt1">
    <w:name w:val="dt1"/>
    <w:basedOn w:val="af3"/>
    <w:rsid w:val="00496A5A"/>
    <w:pPr>
      <w:suppressAutoHyphens w:val="0"/>
      <w:spacing w:before="100" w:beforeAutospacing="1" w:after="100" w:afterAutospacing="1"/>
    </w:pPr>
    <w:rPr>
      <w:rFonts w:ascii="Arial" w:eastAsia="Times New Roman" w:hAnsi="Arial" w:cs="Arial"/>
      <w:b/>
      <w:bCs/>
      <w:color w:val="C0C0C0"/>
      <w:sz w:val="20"/>
      <w:szCs w:val="20"/>
      <w:lang w:val="uk-UA" w:eastAsia="ru-RU"/>
    </w:rPr>
  </w:style>
  <w:style w:type="paragraph" w:customStyle="1" w:styleId="statyaanons2">
    <w:name w:val="statya_anons2"/>
    <w:basedOn w:val="af3"/>
    <w:rsid w:val="00496A5A"/>
    <w:pPr>
      <w:suppressAutoHyphens w:val="0"/>
      <w:spacing w:before="100" w:beforeAutospacing="1" w:after="100" w:afterAutospacing="1" w:line="288" w:lineRule="auto"/>
    </w:pPr>
    <w:rPr>
      <w:rFonts w:ascii="Georgia" w:eastAsia="Times New Roman" w:hAnsi="Georgia" w:cs="Times New Roman"/>
      <w:b/>
      <w:bCs/>
      <w:color w:val="000000"/>
      <w:sz w:val="22"/>
      <w:szCs w:val="22"/>
      <w:lang w:eastAsia="ru-RU"/>
    </w:rPr>
  </w:style>
  <w:style w:type="paragraph" w:customStyle="1" w:styleId="2190">
    <w:name w:val="Основной текст 219"/>
    <w:basedOn w:val="af3"/>
    <w:rsid w:val="00FE1EF6"/>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8f1">
    <w:name w:val="Основной текст с отступом8"/>
    <w:basedOn w:val="af3"/>
    <w:rsid w:val="00337111"/>
    <w:pPr>
      <w:suppressAutoHyphens w:val="0"/>
      <w:spacing w:line="360" w:lineRule="auto"/>
      <w:ind w:firstLine="851"/>
      <w:jc w:val="both"/>
    </w:pPr>
    <w:rPr>
      <w:rFonts w:ascii="Times New Roman" w:eastAsia="Times New Roman" w:hAnsi="Times New Roman" w:cs="Times New Roman"/>
      <w:sz w:val="28"/>
      <w:szCs w:val="28"/>
      <w:lang w:val="uk-UA" w:eastAsia="ru-RU"/>
    </w:rPr>
  </w:style>
  <w:style w:type="paragraph" w:customStyle="1" w:styleId="383">
    <w:name w:val="Основной текст 38"/>
    <w:basedOn w:val="af3"/>
    <w:rsid w:val="00D77CCF"/>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235">
    <w:name w:val="Обычный23"/>
    <w:rsid w:val="00D77CCF"/>
    <w:pPr>
      <w:widowControl w:val="0"/>
    </w:pPr>
    <w:rPr>
      <w:rFonts w:ascii="Times New Roman" w:eastAsia="Times New Roman" w:hAnsi="Times New Roman" w:cs="Times New Roman"/>
      <w:snapToGrid w:val="0"/>
    </w:rPr>
  </w:style>
  <w:style w:type="paragraph" w:customStyle="1" w:styleId="WW-10">
    <w:name w:val="WW-Содержимое таблицы1"/>
    <w:basedOn w:val="afffffffe"/>
    <w:rsid w:val="00DE1D4A"/>
    <w:pPr>
      <w:suppressLineNumbers/>
      <w:suppressAutoHyphens w:val="0"/>
      <w:spacing w:line="360" w:lineRule="auto"/>
      <w:jc w:val="both"/>
    </w:pPr>
    <w:rPr>
      <w:rFonts w:ascii="Times New Roman CYR" w:eastAsia="Times New Roman" w:hAnsi="Times New Roman CYR" w:cs="Times New Roman"/>
      <w:szCs w:val="20"/>
      <w:lang w:val="en-AU"/>
    </w:rPr>
  </w:style>
  <w:style w:type="paragraph" w:customStyle="1" w:styleId="6fd">
    <w:name w:val="Текст выноски6"/>
    <w:basedOn w:val="af3"/>
    <w:rsid w:val="00FE721F"/>
    <w:pPr>
      <w:suppressAutoHyphens w:val="0"/>
      <w:spacing w:line="266" w:lineRule="auto"/>
      <w:ind w:firstLine="397"/>
      <w:jc w:val="both"/>
    </w:pPr>
    <w:rPr>
      <w:rFonts w:ascii="Tahoma" w:eastAsia="Times New Roman" w:hAnsi="Tahoma" w:cs="Tahoma"/>
      <w:sz w:val="16"/>
      <w:szCs w:val="16"/>
      <w:lang w:val="uk-UA" w:eastAsia="ru-RU"/>
    </w:rPr>
  </w:style>
  <w:style w:type="paragraph" w:customStyle="1" w:styleId="0980">
    <w:name w:val="0980"/>
    <w:basedOn w:val="af3"/>
    <w:rsid w:val="00FE721F"/>
    <w:pPr>
      <w:suppressAutoHyphens w:val="0"/>
      <w:spacing w:line="262" w:lineRule="auto"/>
      <w:ind w:firstLine="397"/>
      <w:jc w:val="both"/>
    </w:pPr>
    <w:rPr>
      <w:rFonts w:ascii="Times New Roman" w:eastAsia="Times New Roman" w:hAnsi="Times New Roman" w:cs="Times New Roman"/>
      <w:sz w:val="28"/>
      <w:szCs w:val="28"/>
      <w:lang w:val="uk-UA" w:eastAsia="ru-RU"/>
    </w:rPr>
  </w:style>
  <w:style w:type="character" w:customStyle="1" w:styleId="affffffffffffffffffffffffffff">
    <w:name w:val="табл Знак"/>
    <w:basedOn w:val="af4"/>
    <w:rsid w:val="00FE721F"/>
    <w:rPr>
      <w:sz w:val="24"/>
      <w:szCs w:val="24"/>
      <w:lang w:val="uk-UA" w:eastAsia="ru-RU"/>
    </w:rPr>
  </w:style>
  <w:style w:type="paragraph" w:customStyle="1" w:styleId="244">
    <w:name w:val="Обычный24"/>
    <w:rsid w:val="002A75DD"/>
    <w:pPr>
      <w:widowControl w:val="0"/>
      <w:spacing w:before="40" w:line="420" w:lineRule="auto"/>
      <w:ind w:left="80" w:right="200"/>
    </w:pPr>
    <w:rPr>
      <w:rFonts w:ascii="Times New Roman" w:eastAsia="Times New Roman" w:hAnsi="Times New Roman" w:cs="Times New Roman"/>
      <w:snapToGrid w:val="0"/>
      <w:sz w:val="28"/>
      <w:lang w:val="uk-UA"/>
    </w:rPr>
  </w:style>
  <w:style w:type="paragraph" w:customStyle="1" w:styleId="236">
    <w:name w:val="Основной текст23"/>
    <w:basedOn w:val="244"/>
    <w:rsid w:val="002A75DD"/>
    <w:pPr>
      <w:widowControl/>
      <w:spacing w:before="0" w:line="240" w:lineRule="auto"/>
      <w:ind w:left="0" w:right="0"/>
      <w:jc w:val="both"/>
    </w:pPr>
    <w:rPr>
      <w:snapToGrid/>
    </w:rPr>
  </w:style>
  <w:style w:type="paragraph" w:customStyle="1" w:styleId="155">
    <w:name w:val="Заголовок 15"/>
    <w:basedOn w:val="af3"/>
    <w:next w:val="af3"/>
    <w:rsid w:val="00E52BEF"/>
    <w:pPr>
      <w:keepNext/>
      <w:suppressAutoHyphens w:val="0"/>
    </w:pPr>
    <w:rPr>
      <w:rFonts w:ascii="Times New Roman" w:eastAsia="Times New Roman" w:hAnsi="Times New Roman" w:cs="Times New Roman"/>
      <w:sz w:val="28"/>
      <w:szCs w:val="20"/>
      <w:lang w:val="en-US" w:eastAsia="ru-RU"/>
    </w:rPr>
  </w:style>
  <w:style w:type="paragraph" w:customStyle="1" w:styleId="2200">
    <w:name w:val="Основной текст 220"/>
    <w:basedOn w:val="244"/>
    <w:rsid w:val="00E52BEF"/>
    <w:pPr>
      <w:spacing w:before="0" w:line="360" w:lineRule="auto"/>
      <w:ind w:left="0" w:right="0" w:firstLine="397"/>
    </w:pPr>
    <w:rPr>
      <w:noProof/>
      <w:color w:val="000000"/>
      <w:sz w:val="20"/>
    </w:rPr>
  </w:style>
  <w:style w:type="paragraph" w:customStyle="1" w:styleId="12">
    <w:name w:val="Маркер_1"/>
    <w:basedOn w:val="af3"/>
    <w:rsid w:val="00AC5F6C"/>
    <w:pPr>
      <w:numPr>
        <w:numId w:val="51"/>
      </w:numPr>
      <w:suppressAutoHyphens w:val="0"/>
    </w:pPr>
    <w:rPr>
      <w:rFonts w:ascii="Times New Roman" w:eastAsia="Times New Roman" w:hAnsi="Times New Roman" w:cs="Times New Roman"/>
      <w:lang w:eastAsia="ru-RU"/>
    </w:rPr>
  </w:style>
  <w:style w:type="paragraph" w:customStyle="1" w:styleId="MapleOutput">
    <w:name w:val="Maple Output"/>
    <w:rsid w:val="004A6A8F"/>
    <w:pPr>
      <w:spacing w:line="360" w:lineRule="auto"/>
      <w:jc w:val="center"/>
    </w:pPr>
    <w:rPr>
      <w:rFonts w:ascii="Times New Roman" w:eastAsia="Times New Roman" w:hAnsi="Times New Roman" w:cs="Times New Roman"/>
      <w:color w:val="000000"/>
      <w:sz w:val="24"/>
      <w:szCs w:val="24"/>
      <w:lang w:val="en-US"/>
    </w:rPr>
  </w:style>
  <w:style w:type="paragraph" w:customStyle="1" w:styleId="9e">
    <w:name w:val="Основной текст с отступом9"/>
    <w:basedOn w:val="af3"/>
    <w:rsid w:val="00542706"/>
    <w:pPr>
      <w:suppressAutoHyphens w:val="0"/>
      <w:ind w:firstLine="540"/>
      <w:jc w:val="both"/>
    </w:pPr>
    <w:rPr>
      <w:rFonts w:ascii="Times New Roman" w:eastAsia="Times New Roman" w:hAnsi="Times New Roman" w:cs="Times New Roman"/>
      <w:sz w:val="28"/>
      <w:szCs w:val="28"/>
      <w:lang w:val="uk-UA" w:eastAsia="ru-RU"/>
    </w:rPr>
  </w:style>
  <w:style w:type="paragraph" w:customStyle="1" w:styleId="1ffffffffe">
    <w:name w:val="заг1"/>
    <w:basedOn w:val="afffffffe"/>
    <w:uiPriority w:val="99"/>
    <w:rsid w:val="002A4B4D"/>
    <w:pPr>
      <w:suppressAutoHyphens w:val="0"/>
      <w:spacing w:line="264" w:lineRule="auto"/>
      <w:jc w:val="center"/>
    </w:pPr>
    <w:rPr>
      <w:rFonts w:ascii="Times New Roman" w:eastAsiaTheme="minorEastAsia" w:hAnsi="Times New Roman" w:cs="Times New Roman"/>
      <w:b/>
      <w:bCs/>
      <w:caps/>
      <w:szCs w:val="28"/>
      <w:lang w:val="uk-UA" w:eastAsia="ru-RU"/>
    </w:rPr>
  </w:style>
  <w:style w:type="character" w:customStyle="1" w:styleId="1fffffffff">
    <w:name w:val="заг1 Знак"/>
    <w:basedOn w:val="af7"/>
    <w:uiPriority w:val="99"/>
    <w:rsid w:val="002A4B4D"/>
    <w:rPr>
      <w:rFonts w:ascii="Times New Roman" w:hAnsi="Times New Roman" w:cs="Times New Roman"/>
      <w:b/>
      <w:bCs/>
      <w:caps/>
      <w:sz w:val="28"/>
      <w:szCs w:val="28"/>
      <w:lang w:val="uk-UA" w:eastAsia="ru-RU" w:bidi="ar-SA"/>
    </w:rPr>
  </w:style>
  <w:style w:type="paragraph" w:customStyle="1" w:styleId="2131">
    <w:name w:val="Основной текст с отступом 213"/>
    <w:basedOn w:val="af3"/>
    <w:rsid w:val="00DF115E"/>
    <w:pPr>
      <w:suppressAutoHyphens w:val="0"/>
      <w:spacing w:line="360" w:lineRule="auto"/>
      <w:ind w:firstLine="720"/>
      <w:jc w:val="both"/>
    </w:pPr>
    <w:rPr>
      <w:rFonts w:ascii="Times New Roman" w:eastAsia="Batang" w:hAnsi="Times New Roman" w:cs="Times New Roman"/>
      <w:sz w:val="28"/>
      <w:szCs w:val="20"/>
      <w:lang w:eastAsia="ru-RU"/>
    </w:rPr>
  </w:style>
  <w:style w:type="paragraph" w:customStyle="1" w:styleId="WW-8">
    <w:name w:val="WW-Содержимое таблицы"/>
    <w:basedOn w:val="afffffffe"/>
    <w:rsid w:val="00DF115E"/>
    <w:pPr>
      <w:widowControl w:val="0"/>
      <w:suppressLineNumbers/>
      <w:autoSpaceDE w:val="0"/>
    </w:pPr>
    <w:rPr>
      <w:rFonts w:ascii="Times New Roman" w:eastAsia="Batang" w:hAnsi="Times New Roman" w:cs="Times New Roman"/>
      <w:sz w:val="24"/>
      <w:lang w:eastAsia="ru-RU" w:bidi="ru-RU"/>
    </w:rPr>
  </w:style>
  <w:style w:type="paragraph" w:customStyle="1" w:styleId="WW-9">
    <w:name w:val="WW-Заголовок таблицы"/>
    <w:basedOn w:val="WW-8"/>
    <w:rsid w:val="00DF115E"/>
    <w:pPr>
      <w:jc w:val="center"/>
    </w:pPr>
    <w:rPr>
      <w:b/>
      <w:bCs/>
      <w:i/>
      <w:iCs/>
    </w:rPr>
  </w:style>
  <w:style w:type="paragraph" w:customStyle="1" w:styleId="WW-110">
    <w:name w:val="WW-Содержимое таблицы11"/>
    <w:basedOn w:val="afffffffe"/>
    <w:rsid w:val="00DF115E"/>
    <w:pPr>
      <w:widowControl w:val="0"/>
      <w:suppressLineNumbers/>
    </w:pPr>
    <w:rPr>
      <w:rFonts w:ascii="Times New Roman" w:eastAsia="Lucida Sans Unicode" w:hAnsi="Times New Roman" w:cs="Times New Roman"/>
      <w:color w:val="000000"/>
      <w:sz w:val="24"/>
    </w:rPr>
  </w:style>
  <w:style w:type="paragraph" w:customStyle="1" w:styleId="WW-111">
    <w:name w:val="WW-Заголовок таблицы11"/>
    <w:basedOn w:val="WW-110"/>
    <w:rsid w:val="00DF115E"/>
    <w:pPr>
      <w:jc w:val="center"/>
    </w:pPr>
    <w:rPr>
      <w:b/>
      <w:bCs/>
      <w:i/>
      <w:iCs/>
    </w:rPr>
  </w:style>
  <w:style w:type="paragraph" w:customStyle="1" w:styleId="ac">
    <w:name w:val="Программа"/>
    <w:autoRedefine/>
    <w:uiPriority w:val="99"/>
    <w:rsid w:val="00D6322B"/>
    <w:pPr>
      <w:keepNext/>
      <w:keepLines/>
      <w:numPr>
        <w:numId w:val="52"/>
      </w:numPr>
      <w:spacing w:before="720" w:line="480" w:lineRule="auto"/>
      <w:jc w:val="both"/>
    </w:pPr>
    <w:rPr>
      <w:rFonts w:ascii="Times New Roman" w:eastAsia="Times New Roman" w:hAnsi="Times New Roman" w:cs="Times New Roman"/>
      <w:b/>
      <w:bCs/>
      <w:caps/>
      <w:sz w:val="28"/>
      <w:lang w:val="uk-UA"/>
    </w:rPr>
  </w:style>
  <w:style w:type="paragraph" w:customStyle="1" w:styleId="affffffffffffffffffffffffffff0">
    <w:name w:val="Завдання"/>
    <w:autoRedefine/>
    <w:rsid w:val="00D6322B"/>
    <w:pPr>
      <w:keepNext/>
      <w:keepLines/>
      <w:spacing w:before="720" w:line="480" w:lineRule="auto"/>
      <w:ind w:firstLine="851"/>
      <w:jc w:val="both"/>
    </w:pPr>
    <w:rPr>
      <w:rFonts w:ascii="Times New Roman" w:eastAsia="Times New Roman" w:hAnsi="Times New Roman" w:cs="Times New Roman"/>
      <w:b/>
      <w:caps/>
      <w:sz w:val="28"/>
      <w:lang w:val="uk-UA"/>
    </w:rPr>
  </w:style>
  <w:style w:type="paragraph" w:customStyle="1" w:styleId="3ffff8">
    <w:name w:val="Основной текст 3.Керівник"/>
    <w:uiPriority w:val="99"/>
    <w:rsid w:val="00817738"/>
    <w:pPr>
      <w:keepNext/>
      <w:keepLines/>
      <w:shd w:val="clear" w:color="auto" w:fill="FFFFFF"/>
      <w:spacing w:line="480" w:lineRule="auto"/>
      <w:ind w:firstLine="851"/>
      <w:jc w:val="both"/>
    </w:pPr>
    <w:rPr>
      <w:rFonts w:ascii="Arial" w:eastAsiaTheme="minorEastAsia" w:hAnsi="Arial" w:cs="Arial"/>
      <w:sz w:val="28"/>
      <w:szCs w:val="28"/>
      <w:lang w:val="uk-UA"/>
    </w:rPr>
  </w:style>
  <w:style w:type="character" w:customStyle="1" w:styleId="1fffffffff0">
    <w:name w:val="Стиль1 Знак Знак Знак Знак"/>
    <w:basedOn w:val="af4"/>
    <w:rsid w:val="0028770D"/>
    <w:rPr>
      <w:sz w:val="24"/>
      <w:szCs w:val="24"/>
    </w:rPr>
  </w:style>
  <w:style w:type="character" w:customStyle="1" w:styleId="zir2">
    <w:name w:val="Стильzir Знак2"/>
    <w:basedOn w:val="af4"/>
    <w:rsid w:val="0028770D"/>
    <w:rPr>
      <w:b/>
      <w:bCs/>
      <w:sz w:val="28"/>
      <w:szCs w:val="28"/>
      <w:lang w:val="uk-UA" w:eastAsia="ru-RU"/>
    </w:rPr>
  </w:style>
  <w:style w:type="paragraph" w:customStyle="1" w:styleId="DefaultText1">
    <w:name w:val="Default Text:1"/>
    <w:basedOn w:val="af3"/>
    <w:rsid w:val="008A48F5"/>
    <w:pPr>
      <w:suppressAutoHyphens w:val="0"/>
      <w:overflowPunct w:val="0"/>
      <w:autoSpaceDE w:val="0"/>
      <w:autoSpaceDN w:val="0"/>
      <w:adjustRightInd w:val="0"/>
    </w:pPr>
    <w:rPr>
      <w:rFonts w:ascii="Times New Roman" w:eastAsia="Times New Roman" w:hAnsi="Times New Roman" w:cs="Times New Roman"/>
      <w:szCs w:val="20"/>
      <w:lang w:val="en-GB" w:eastAsia="ru-RU"/>
    </w:rPr>
  </w:style>
  <w:style w:type="paragraph" w:customStyle="1" w:styleId="affffffffffffffffffffffffffff1">
    <w:name w:val="Дипломный"/>
    <w:basedOn w:val="af3"/>
    <w:rsid w:val="008A48F5"/>
    <w:pPr>
      <w:suppressAutoHyphens w:val="0"/>
      <w:spacing w:line="480" w:lineRule="auto"/>
      <w:ind w:firstLine="720"/>
      <w:jc w:val="both"/>
    </w:pPr>
    <w:rPr>
      <w:rFonts w:ascii="Times New Roman" w:eastAsia="Times New Roman" w:hAnsi="Times New Roman" w:cs="Times New Roman"/>
      <w:kern w:val="28"/>
      <w:sz w:val="28"/>
      <w:szCs w:val="20"/>
      <w:lang w:val="uk-UA" w:eastAsia="ru-RU"/>
    </w:rPr>
  </w:style>
  <w:style w:type="paragraph" w:customStyle="1" w:styleId="Iniiaiieoaeno21">
    <w:name w:val="Iniiaiie oaeno 21"/>
    <w:basedOn w:val="af3"/>
    <w:rsid w:val="008B2E15"/>
    <w:pPr>
      <w:tabs>
        <w:tab w:val="left" w:pos="2552"/>
      </w:tabs>
      <w:suppressAutoHyphens w:val="0"/>
      <w:overflowPunct w:val="0"/>
      <w:autoSpaceDE w:val="0"/>
      <w:autoSpaceDN w:val="0"/>
      <w:adjustRightInd w:val="0"/>
      <w:jc w:val="center"/>
    </w:pPr>
    <w:rPr>
      <w:rFonts w:ascii="Times New Roman" w:eastAsia="Times New Roman" w:hAnsi="Times New Roman" w:cs="Times New Roman"/>
      <w:b/>
      <w:noProof/>
      <w:sz w:val="28"/>
      <w:szCs w:val="20"/>
      <w:lang w:val="uk-UA" w:eastAsia="ru-RU"/>
    </w:rPr>
  </w:style>
  <w:style w:type="paragraph" w:customStyle="1" w:styleId="7f2">
    <w:name w:val="Текст7"/>
    <w:basedOn w:val="af3"/>
    <w:rsid w:val="008B2E15"/>
    <w:pPr>
      <w:suppressAutoHyphens w:val="0"/>
      <w:overflowPunct w:val="0"/>
      <w:autoSpaceDE w:val="0"/>
      <w:autoSpaceDN w:val="0"/>
      <w:adjustRightInd w:val="0"/>
    </w:pPr>
    <w:rPr>
      <w:rFonts w:ascii="Courier New" w:eastAsia="Times New Roman" w:hAnsi="Courier New" w:cs="Times New Roman"/>
      <w:sz w:val="28"/>
      <w:szCs w:val="20"/>
      <w:lang w:eastAsia="ru-RU"/>
    </w:rPr>
  </w:style>
  <w:style w:type="character" w:customStyle="1" w:styleId="entity">
    <w:name w:val="entity"/>
    <w:basedOn w:val="af4"/>
    <w:rsid w:val="00D82CB4"/>
  </w:style>
  <w:style w:type="character" w:customStyle="1" w:styleId="11f7">
    <w:name w:val="Заголовок 1 Знак1"/>
    <w:aliases w:val="Заголовок Знак"/>
    <w:basedOn w:val="af4"/>
    <w:rsid w:val="004A62C2"/>
    <w:rPr>
      <w:rFonts w:asciiTheme="majorHAnsi" w:eastAsiaTheme="majorEastAsia" w:hAnsiTheme="majorHAnsi" w:cstheme="majorBidi"/>
      <w:b/>
      <w:bCs/>
      <w:color w:val="2E74B5" w:themeColor="accent1" w:themeShade="BF"/>
      <w:sz w:val="28"/>
      <w:szCs w:val="28"/>
    </w:rPr>
  </w:style>
  <w:style w:type="paragraph" w:styleId="affffffffffffffffffffffffffff2">
    <w:name w:val="table of authorities"/>
    <w:basedOn w:val="af3"/>
    <w:next w:val="af3"/>
    <w:semiHidden/>
    <w:unhideWhenUsed/>
    <w:rsid w:val="004A62C2"/>
    <w:pPr>
      <w:suppressAutoHyphens w:val="0"/>
      <w:overflowPunct w:val="0"/>
      <w:autoSpaceDE w:val="0"/>
      <w:autoSpaceDN w:val="0"/>
      <w:adjustRightInd w:val="0"/>
      <w:ind w:left="280" w:hanging="280"/>
      <w:jc w:val="center"/>
    </w:pPr>
    <w:rPr>
      <w:rFonts w:ascii="Times New Roman" w:eastAsia="Times New Roman" w:hAnsi="Times New Roman" w:cs="Times New Roman"/>
      <w:sz w:val="28"/>
      <w:szCs w:val="20"/>
      <w:lang w:eastAsia="ru-RU"/>
    </w:rPr>
  </w:style>
  <w:style w:type="paragraph" w:customStyle="1" w:styleId="affffffffffffffffffffffffffff3">
    <w:name w:val="текст після зноски"/>
    <w:basedOn w:val="af3"/>
    <w:autoRedefine/>
    <w:rsid w:val="004A62C2"/>
    <w:pPr>
      <w:suppressAutoHyphens w:val="0"/>
      <w:overflowPunct w:val="0"/>
      <w:autoSpaceDE w:val="0"/>
      <w:autoSpaceDN w:val="0"/>
      <w:adjustRightInd w:val="0"/>
      <w:spacing w:line="360" w:lineRule="auto"/>
      <w:jc w:val="center"/>
    </w:pPr>
    <w:rPr>
      <w:rFonts w:ascii="Times New Roman" w:eastAsia="Times New Roman" w:hAnsi="Times New Roman" w:cs="Times New Roman"/>
      <w:sz w:val="28"/>
      <w:szCs w:val="20"/>
      <w:lang w:val="uk-UA" w:eastAsia="ru-RU"/>
    </w:rPr>
  </w:style>
  <w:style w:type="paragraph" w:customStyle="1" w:styleId="Farma-dovidnyk">
    <w:name w:val="Farma-dovidnyk"/>
    <w:basedOn w:val="af3"/>
    <w:rsid w:val="004A62C2"/>
    <w:pPr>
      <w:pBdr>
        <w:top w:val="single" w:sz="6" w:space="1" w:color="auto"/>
        <w:left w:val="single" w:sz="6" w:space="1" w:color="auto"/>
        <w:bottom w:val="single" w:sz="6" w:space="1" w:color="auto"/>
        <w:right w:val="single" w:sz="6" w:space="1" w:color="auto"/>
      </w:pBdr>
      <w:suppressAutoHyphens w:val="0"/>
      <w:overflowPunct w:val="0"/>
      <w:autoSpaceDE w:val="0"/>
      <w:autoSpaceDN w:val="0"/>
      <w:adjustRightInd w:val="0"/>
      <w:ind w:firstLine="567"/>
      <w:jc w:val="center"/>
    </w:pPr>
    <w:rPr>
      <w:rFonts w:ascii="Times New Roman" w:eastAsia="Times New Roman" w:hAnsi="Times New Roman" w:cs="Times New Roman"/>
      <w:sz w:val="28"/>
      <w:szCs w:val="20"/>
      <w:lang w:eastAsia="ru-RU"/>
    </w:rPr>
  </w:style>
  <w:style w:type="paragraph" w:customStyle="1" w:styleId="Kniga">
    <w:name w:val="Kniga"/>
    <w:basedOn w:val="af3"/>
    <w:rsid w:val="004A62C2"/>
    <w:pPr>
      <w:suppressAutoHyphens w:val="0"/>
      <w:overflowPunct w:val="0"/>
      <w:autoSpaceDE w:val="0"/>
      <w:autoSpaceDN w:val="0"/>
      <w:adjustRightInd w:val="0"/>
      <w:spacing w:line="360" w:lineRule="auto"/>
      <w:ind w:firstLine="567"/>
      <w:jc w:val="center"/>
    </w:pPr>
    <w:rPr>
      <w:rFonts w:ascii="Times New Roman" w:eastAsia="Times New Roman" w:hAnsi="Times New Roman" w:cs="Times New Roman"/>
      <w:b/>
      <w:sz w:val="36"/>
      <w:szCs w:val="20"/>
      <w:lang w:val="uk-UA" w:eastAsia="ru-RU"/>
    </w:rPr>
  </w:style>
  <w:style w:type="paragraph" w:customStyle="1" w:styleId="rozdil">
    <w:name w:val="rozdil"/>
    <w:basedOn w:val="af3"/>
    <w:rsid w:val="004A62C2"/>
    <w:pPr>
      <w:pageBreakBefore/>
      <w:suppressAutoHyphens w:val="0"/>
      <w:overflowPunct w:val="0"/>
      <w:autoSpaceDE w:val="0"/>
      <w:autoSpaceDN w:val="0"/>
      <w:adjustRightInd w:val="0"/>
      <w:spacing w:line="360" w:lineRule="auto"/>
      <w:ind w:firstLine="567"/>
      <w:jc w:val="center"/>
    </w:pPr>
    <w:rPr>
      <w:rFonts w:ascii="Times New Roman" w:eastAsia="Times New Roman" w:hAnsi="Times New Roman" w:cs="Times New Roman"/>
      <w:sz w:val="32"/>
      <w:szCs w:val="20"/>
      <w:lang w:val="uk-UA" w:eastAsia="ru-RU"/>
    </w:rPr>
  </w:style>
  <w:style w:type="paragraph" w:customStyle="1" w:styleId="snoska-kniga">
    <w:name w:val="snoska-kniga"/>
    <w:basedOn w:val="affffffff0"/>
    <w:rsid w:val="004A62C2"/>
    <w:pPr>
      <w:suppressAutoHyphens w:val="0"/>
      <w:overflowPunct w:val="0"/>
      <w:autoSpaceDE w:val="0"/>
      <w:autoSpaceDN w:val="0"/>
      <w:adjustRightInd w:val="0"/>
      <w:spacing w:line="300" w:lineRule="auto"/>
      <w:ind w:firstLine="567"/>
    </w:pPr>
    <w:rPr>
      <w:rFonts w:ascii="PetersburgCTT" w:eastAsia="PetersburgCTT" w:hAnsi="PetersburgCTT" w:cs="PetersburgCTT"/>
      <w:szCs w:val="20"/>
      <w:lang w:val="uk-UA" w:eastAsia="ru-RU"/>
    </w:rPr>
  </w:style>
  <w:style w:type="paragraph" w:customStyle="1" w:styleId="Tabl">
    <w:name w:val="Tabl"/>
    <w:basedOn w:val="af3"/>
    <w:autoRedefine/>
    <w:rsid w:val="004A62C2"/>
    <w:pPr>
      <w:suppressAutoHyphens w:val="0"/>
      <w:overflowPunct w:val="0"/>
      <w:autoSpaceDE w:val="0"/>
      <w:autoSpaceDN w:val="0"/>
      <w:adjustRightInd w:val="0"/>
      <w:jc w:val="both"/>
    </w:pPr>
    <w:rPr>
      <w:rFonts w:ascii="Times New Roman" w:eastAsia="Times New Roman" w:hAnsi="Times New Roman" w:cs="Times New Roman"/>
      <w:sz w:val="28"/>
      <w:szCs w:val="20"/>
      <w:lang w:val="uk-UA" w:eastAsia="ru-RU"/>
    </w:rPr>
  </w:style>
  <w:style w:type="paragraph" w:customStyle="1" w:styleId="affffffffffffffffffffffffffff4">
    <w:name w:val="Список літератури"/>
    <w:basedOn w:val="af3"/>
    <w:rsid w:val="004A62C2"/>
    <w:pPr>
      <w:suppressAutoHyphens w:val="0"/>
      <w:overflowPunct w:val="0"/>
      <w:autoSpaceDE w:val="0"/>
      <w:autoSpaceDN w:val="0"/>
      <w:adjustRightInd w:val="0"/>
      <w:ind w:left="454" w:hanging="454"/>
      <w:jc w:val="both"/>
    </w:pPr>
    <w:rPr>
      <w:rFonts w:ascii="Times New Roman" w:eastAsia="Times New Roman" w:hAnsi="Times New Roman" w:cs="Times New Roman"/>
      <w:b/>
      <w:szCs w:val="20"/>
      <w:lang w:val="uk-UA" w:eastAsia="ru-RU"/>
    </w:rPr>
  </w:style>
  <w:style w:type="paragraph" w:customStyle="1" w:styleId="affffffffffffffffffffffffffff5">
    <w:name w:val="Джерело літератури"/>
    <w:basedOn w:val="af3"/>
    <w:rsid w:val="004A62C2"/>
    <w:pPr>
      <w:suppressAutoHyphens w:val="0"/>
      <w:overflowPunct w:val="0"/>
      <w:autoSpaceDE w:val="0"/>
      <w:autoSpaceDN w:val="0"/>
      <w:adjustRightInd w:val="0"/>
      <w:ind w:firstLine="567"/>
      <w:jc w:val="both"/>
    </w:pPr>
    <w:rPr>
      <w:rFonts w:ascii="Times New Roman" w:eastAsia="Times New Roman" w:hAnsi="Times New Roman" w:cs="Times New Roman"/>
      <w:sz w:val="26"/>
      <w:szCs w:val="20"/>
      <w:lang w:val="uk-UA" w:eastAsia="ru-RU"/>
    </w:rPr>
  </w:style>
  <w:style w:type="paragraph" w:customStyle="1" w:styleId="-f2">
    <w:name w:val="Десерт-список"/>
    <w:basedOn w:val="af3"/>
    <w:autoRedefine/>
    <w:rsid w:val="004A62C2"/>
    <w:pPr>
      <w:suppressAutoHyphens w:val="0"/>
      <w:overflowPunct w:val="0"/>
      <w:autoSpaceDE w:val="0"/>
      <w:autoSpaceDN w:val="0"/>
      <w:adjustRightInd w:val="0"/>
      <w:spacing w:line="360" w:lineRule="auto"/>
      <w:ind w:firstLine="284"/>
      <w:jc w:val="both"/>
    </w:pPr>
    <w:rPr>
      <w:rFonts w:ascii="Times New Roman" w:eastAsia="Times New Roman" w:hAnsi="Times New Roman" w:cs="Times New Roman"/>
      <w:sz w:val="28"/>
      <w:szCs w:val="20"/>
      <w:lang w:val="uk-UA" w:eastAsia="ru-RU"/>
    </w:rPr>
  </w:style>
  <w:style w:type="paragraph" w:customStyle="1" w:styleId="TablDD">
    <w:name w:val="Tabl DD"/>
    <w:basedOn w:val="af3"/>
    <w:autoRedefine/>
    <w:rsid w:val="004A62C2"/>
    <w:pPr>
      <w:suppressAutoHyphens w:val="0"/>
      <w:overflowPunct w:val="0"/>
      <w:autoSpaceDE w:val="0"/>
      <w:autoSpaceDN w:val="0"/>
      <w:adjustRightInd w:val="0"/>
      <w:jc w:val="center"/>
    </w:pPr>
    <w:rPr>
      <w:rFonts w:ascii="Times New Roman" w:eastAsia="Times New Roman" w:hAnsi="Times New Roman" w:cs="Times New Roman"/>
      <w:iCs/>
      <w:sz w:val="28"/>
      <w:szCs w:val="20"/>
      <w:lang w:val="uk-UA" w:eastAsia="ru-RU"/>
    </w:rPr>
  </w:style>
  <w:style w:type="paragraph" w:customStyle="1" w:styleId="2fffffff">
    <w:name w:val="Дисертац2"/>
    <w:basedOn w:val="af3"/>
    <w:rsid w:val="004A62C2"/>
    <w:pPr>
      <w:suppressAutoHyphens w:val="0"/>
      <w:overflowPunct w:val="0"/>
      <w:autoSpaceDE w:val="0"/>
      <w:autoSpaceDN w:val="0"/>
      <w:adjustRightInd w:val="0"/>
      <w:spacing w:line="360" w:lineRule="auto"/>
      <w:ind w:right="-1134" w:firstLine="567"/>
      <w:jc w:val="both"/>
    </w:pPr>
    <w:rPr>
      <w:rFonts w:ascii="Times New Roman" w:eastAsia="Times New Roman" w:hAnsi="Times New Roman" w:cs="Times New Roman"/>
      <w:sz w:val="28"/>
      <w:szCs w:val="20"/>
      <w:lang w:val="uk-UA" w:eastAsia="ru-RU"/>
    </w:rPr>
  </w:style>
  <w:style w:type="paragraph" w:customStyle="1" w:styleId="affffffffffffffffffffffffffff6">
    <w:name w:val="Формула ДД пояснення"/>
    <w:basedOn w:val="TablDD"/>
    <w:autoRedefine/>
    <w:rsid w:val="004A62C2"/>
    <w:pPr>
      <w:jc w:val="both"/>
    </w:pPr>
  </w:style>
  <w:style w:type="paragraph" w:customStyle="1" w:styleId="11f8">
    <w:name w:val="11Назва підрозділу"/>
    <w:basedOn w:val="af3"/>
    <w:autoRedefine/>
    <w:rsid w:val="004A62C2"/>
    <w:pPr>
      <w:suppressAutoHyphens w:val="0"/>
      <w:overflowPunct w:val="0"/>
      <w:autoSpaceDE w:val="0"/>
      <w:autoSpaceDN w:val="0"/>
      <w:adjustRightInd w:val="0"/>
      <w:spacing w:before="240" w:after="240" w:line="360" w:lineRule="auto"/>
      <w:ind w:firstLine="567"/>
      <w:jc w:val="both"/>
    </w:pPr>
    <w:rPr>
      <w:rFonts w:ascii="Times New Roman" w:eastAsia="Times New Roman" w:hAnsi="Times New Roman" w:cs="Times New Roman"/>
      <w:sz w:val="28"/>
      <w:szCs w:val="20"/>
      <w:lang w:val="uk-UA" w:eastAsia="ru-RU"/>
    </w:rPr>
  </w:style>
  <w:style w:type="paragraph" w:customStyle="1" w:styleId="TablDD-L">
    <w:name w:val="Tabl DD-L не жирний"/>
    <w:basedOn w:val="TablDD"/>
    <w:autoRedefine/>
    <w:rsid w:val="004A62C2"/>
    <w:pPr>
      <w:jc w:val="left"/>
    </w:pPr>
    <w:rPr>
      <w:bCs/>
    </w:rPr>
  </w:style>
  <w:style w:type="paragraph" w:customStyle="1" w:styleId="TablDD-R">
    <w:name w:val="Tabl DD-R"/>
    <w:basedOn w:val="TablDD"/>
    <w:autoRedefine/>
    <w:rsid w:val="004A62C2"/>
  </w:style>
  <w:style w:type="paragraph" w:customStyle="1" w:styleId="TablDDmin">
    <w:name w:val="Tabl DD min"/>
    <w:basedOn w:val="TablDD"/>
    <w:autoRedefine/>
    <w:rsid w:val="004A62C2"/>
    <w:pPr>
      <w:spacing w:before="40" w:line="220" w:lineRule="exact"/>
    </w:pPr>
    <w:rPr>
      <w:sz w:val="24"/>
      <w:lang w:val="en-US"/>
    </w:rPr>
  </w:style>
  <w:style w:type="paragraph" w:customStyle="1" w:styleId="1fffffffff1">
    <w:name w:val="1Назва розділу"/>
    <w:basedOn w:val="11f8"/>
    <w:autoRedefine/>
    <w:rsid w:val="004A62C2"/>
    <w:pPr>
      <w:pageBreakBefore/>
      <w:spacing w:before="0" w:after="120"/>
    </w:pPr>
    <w:rPr>
      <w:b/>
      <w:bCs/>
    </w:rPr>
  </w:style>
  <w:style w:type="paragraph" w:customStyle="1" w:styleId="-f3">
    <w:name w:val="Дисертація-особливості абзац"/>
    <w:basedOn w:val="-f2"/>
    <w:autoRedefine/>
    <w:rsid w:val="004A62C2"/>
    <w:pPr>
      <w:spacing w:line="240" w:lineRule="auto"/>
      <w:ind w:firstLine="567"/>
    </w:pPr>
    <w:rPr>
      <w:sz w:val="24"/>
    </w:rPr>
  </w:style>
  <w:style w:type="paragraph" w:customStyle="1" w:styleId="-f4">
    <w:name w:val="Дисертація-особливості без абзацу"/>
    <w:basedOn w:val="-f3"/>
    <w:autoRedefine/>
    <w:rsid w:val="004A62C2"/>
    <w:pPr>
      <w:ind w:firstLine="0"/>
    </w:pPr>
  </w:style>
  <w:style w:type="paragraph" w:customStyle="1" w:styleId="TablDDmin-">
    <w:name w:val="Tabl DD min - ширина"/>
    <w:basedOn w:val="TablDDmin"/>
    <w:autoRedefine/>
    <w:rsid w:val="004A62C2"/>
    <w:pPr>
      <w:jc w:val="both"/>
    </w:pPr>
  </w:style>
  <w:style w:type="paragraph" w:customStyle="1" w:styleId="-f5">
    <w:name w:val="Назва таблиці-продовження"/>
    <w:basedOn w:val="affffffffffffffffffffffff3"/>
    <w:autoRedefine/>
    <w:rsid w:val="004A62C2"/>
    <w:pPr>
      <w:overflowPunct w:val="0"/>
      <w:autoSpaceDE w:val="0"/>
      <w:autoSpaceDN w:val="0"/>
      <w:adjustRightInd w:val="0"/>
      <w:spacing w:after="60" w:line="360" w:lineRule="auto"/>
      <w:outlineLvl w:val="0"/>
    </w:pPr>
    <w:rPr>
      <w:b w:val="0"/>
      <w:color w:val="000000"/>
      <w:szCs w:val="20"/>
    </w:rPr>
  </w:style>
  <w:style w:type="paragraph" w:customStyle="1" w:styleId="affffffffffffffffffffffffffff7">
    <w:name w:val="Зноска дисертац"/>
    <w:basedOn w:val="af3"/>
    <w:rsid w:val="004A62C2"/>
    <w:pPr>
      <w:suppressAutoHyphens w:val="0"/>
      <w:overflowPunct w:val="0"/>
      <w:autoSpaceDE w:val="0"/>
      <w:autoSpaceDN w:val="0"/>
      <w:adjustRightInd w:val="0"/>
      <w:jc w:val="both"/>
    </w:pPr>
    <w:rPr>
      <w:rFonts w:ascii="Times New Roman" w:eastAsia="Times New Roman" w:hAnsi="Times New Roman" w:cs="Times New Roman"/>
      <w:szCs w:val="20"/>
      <w:lang w:val="en-US" w:eastAsia="ru-RU"/>
    </w:rPr>
  </w:style>
  <w:style w:type="paragraph" w:customStyle="1" w:styleId="-f6">
    <w:name w:val="список-центр"/>
    <w:basedOn w:val="afffffffe"/>
    <w:autoRedefine/>
    <w:rsid w:val="004A62C2"/>
    <w:pPr>
      <w:suppressAutoHyphens w:val="0"/>
      <w:overflowPunct w:val="0"/>
      <w:autoSpaceDE w:val="0"/>
      <w:autoSpaceDN w:val="0"/>
      <w:adjustRightInd w:val="0"/>
      <w:spacing w:after="0"/>
      <w:jc w:val="center"/>
    </w:pPr>
    <w:rPr>
      <w:rFonts w:ascii="PetersburgCTT" w:eastAsia="PetersburgCTT" w:hAnsi="PetersburgCTT" w:cs="PetersburgCTT"/>
      <w:b/>
      <w:sz w:val="26"/>
      <w:szCs w:val="20"/>
      <w:lang w:val="uk-UA" w:eastAsia="ru-RU"/>
    </w:rPr>
  </w:style>
  <w:style w:type="paragraph" w:customStyle="1" w:styleId="affffffffffffffffffffffffffff8">
    <w:name w:val="Особливий з абзацом дд"/>
    <w:basedOn w:val="af3"/>
    <w:autoRedefine/>
    <w:rsid w:val="004A62C2"/>
    <w:pPr>
      <w:suppressAutoHyphens w:val="0"/>
      <w:ind w:firstLine="567"/>
      <w:jc w:val="both"/>
    </w:pPr>
    <w:rPr>
      <w:rFonts w:ascii="Times New Roman" w:eastAsia="Times New Roman" w:hAnsi="Times New Roman" w:cs="Times New Roman"/>
      <w:lang w:val="uk-UA" w:eastAsia="ru-RU"/>
    </w:rPr>
  </w:style>
  <w:style w:type="paragraph" w:customStyle="1" w:styleId="affffffffffffffffffffffffffff9">
    <w:name w:val="Текст таблиць"/>
    <w:basedOn w:val="af3"/>
    <w:autoRedefine/>
    <w:rsid w:val="004A62C2"/>
    <w:pPr>
      <w:tabs>
        <w:tab w:val="left" w:pos="4357"/>
        <w:tab w:val="left" w:pos="7109"/>
        <w:tab w:val="left" w:pos="7797"/>
        <w:tab w:val="left" w:pos="9173"/>
      </w:tabs>
      <w:suppressAutoHyphens w:val="0"/>
      <w:overflowPunct w:val="0"/>
      <w:autoSpaceDE w:val="0"/>
      <w:autoSpaceDN w:val="0"/>
      <w:adjustRightInd w:val="0"/>
      <w:jc w:val="both"/>
    </w:pPr>
    <w:rPr>
      <w:rFonts w:ascii="Times New Roman" w:eastAsia="Times New Roman" w:hAnsi="Times New Roman" w:cs="Times New Roman"/>
      <w:bCs/>
      <w:sz w:val="28"/>
      <w:szCs w:val="20"/>
      <w:lang w:val="uk-UA" w:eastAsia="ru-RU"/>
    </w:rPr>
  </w:style>
  <w:style w:type="paragraph" w:customStyle="1" w:styleId="affffffffffffffffffffffffffffa">
    <w:name w:val="Звичайна таблиця"/>
    <w:basedOn w:val="af3"/>
    <w:autoRedefine/>
    <w:rsid w:val="004A62C2"/>
    <w:pPr>
      <w:tabs>
        <w:tab w:val="num" w:pos="630"/>
        <w:tab w:val="num" w:pos="1492"/>
        <w:tab w:val="left" w:pos="4357"/>
        <w:tab w:val="left" w:pos="7109"/>
        <w:tab w:val="left" w:pos="7797"/>
        <w:tab w:val="left" w:pos="9173"/>
      </w:tabs>
      <w:suppressAutoHyphens w:val="0"/>
      <w:overflowPunct w:val="0"/>
      <w:autoSpaceDE w:val="0"/>
      <w:autoSpaceDN w:val="0"/>
      <w:adjustRightInd w:val="0"/>
      <w:ind w:left="1492" w:hanging="360"/>
      <w:jc w:val="both"/>
    </w:pPr>
    <w:rPr>
      <w:rFonts w:ascii="Times New Roman" w:eastAsia="Times New Roman" w:hAnsi="Times New Roman" w:cs="Times New Roman"/>
      <w:sz w:val="28"/>
      <w:szCs w:val="28"/>
      <w:lang w:val="uk-UA" w:eastAsia="ru-RU"/>
    </w:rPr>
  </w:style>
  <w:style w:type="paragraph" w:customStyle="1" w:styleId="-3">
    <w:name w:val="Підручник-список3"/>
    <w:basedOn w:val="af3"/>
    <w:autoRedefine/>
    <w:rsid w:val="004A62C2"/>
    <w:pPr>
      <w:numPr>
        <w:numId w:val="53"/>
      </w:numPr>
      <w:suppressAutoHyphens w:val="0"/>
      <w:overflowPunct w:val="0"/>
      <w:autoSpaceDE w:val="0"/>
      <w:autoSpaceDN w:val="0"/>
      <w:adjustRightInd w:val="0"/>
      <w:spacing w:line="360" w:lineRule="auto"/>
      <w:jc w:val="both"/>
    </w:pPr>
    <w:rPr>
      <w:rFonts w:ascii="Times New Roman" w:eastAsia="Times New Roman" w:hAnsi="Times New Roman" w:cs="Times New Roman"/>
      <w:sz w:val="26"/>
      <w:szCs w:val="20"/>
      <w:lang w:eastAsia="ru-RU"/>
    </w:rPr>
  </w:style>
  <w:style w:type="paragraph" w:customStyle="1" w:styleId="12f0">
    <w:name w:val="Список немарков Дисертація12пт"/>
    <w:basedOn w:val="-f3"/>
    <w:autoRedefine/>
    <w:rsid w:val="004A62C2"/>
    <w:pPr>
      <w:spacing w:line="360" w:lineRule="auto"/>
    </w:pPr>
  </w:style>
  <w:style w:type="paragraph" w:customStyle="1" w:styleId="affffffffffffffffffffffffffffb">
    <w:name w:val="Назва підпід б/номера"/>
    <w:basedOn w:val="11f8"/>
    <w:autoRedefine/>
    <w:rsid w:val="004A62C2"/>
    <w:rPr>
      <w:u w:val="single"/>
    </w:rPr>
  </w:style>
  <w:style w:type="paragraph" w:customStyle="1" w:styleId="affffffffffffffffffffffffffffc">
    <w:name w:val="Висновки Дис"/>
    <w:basedOn w:val="11f8"/>
    <w:rsid w:val="004A62C2"/>
    <w:pPr>
      <w:spacing w:after="120"/>
    </w:pPr>
  </w:style>
  <w:style w:type="paragraph" w:customStyle="1" w:styleId="affffffffffffffffffffffffffffd">
    <w:name w:val="Список ДД"/>
    <w:basedOn w:val="af3"/>
    <w:autoRedefine/>
    <w:rsid w:val="004A62C2"/>
    <w:pPr>
      <w:tabs>
        <w:tab w:val="num" w:pos="360"/>
      </w:tabs>
      <w:suppressAutoHyphens w:val="0"/>
      <w:overflowPunct w:val="0"/>
      <w:autoSpaceDE w:val="0"/>
      <w:autoSpaceDN w:val="0"/>
      <w:adjustRightInd w:val="0"/>
      <w:ind w:left="360" w:hanging="360"/>
      <w:jc w:val="both"/>
    </w:pPr>
    <w:rPr>
      <w:rFonts w:ascii="Times New Roman" w:eastAsia="Times New Roman" w:hAnsi="Times New Roman" w:cs="Times New Roman"/>
      <w:bCs/>
      <w:szCs w:val="20"/>
      <w:lang w:val="uk-UA" w:eastAsia="ru-RU"/>
    </w:rPr>
  </w:style>
  <w:style w:type="paragraph" w:customStyle="1" w:styleId="af2">
    <w:name w:val="Дисертація Список"/>
    <w:basedOn w:val="afffffffe"/>
    <w:autoRedefine/>
    <w:rsid w:val="004A62C2"/>
    <w:pPr>
      <w:numPr>
        <w:numId w:val="54"/>
      </w:numPr>
      <w:suppressAutoHyphens w:val="0"/>
      <w:overflowPunct w:val="0"/>
      <w:autoSpaceDE w:val="0"/>
      <w:autoSpaceDN w:val="0"/>
      <w:adjustRightInd w:val="0"/>
      <w:spacing w:after="0" w:line="360" w:lineRule="auto"/>
      <w:ind w:left="357" w:hanging="357"/>
      <w:jc w:val="both"/>
    </w:pPr>
    <w:rPr>
      <w:rFonts w:ascii="PetersburgCTT" w:eastAsia="PetersburgCTT" w:hAnsi="PetersburgCTT" w:cs="PetersburgCTT"/>
      <w:szCs w:val="20"/>
      <w:lang w:val="uk-UA" w:eastAsia="ru-RU"/>
    </w:rPr>
  </w:style>
  <w:style w:type="paragraph" w:customStyle="1" w:styleId="affffffffffffffffffffffffffffe">
    <w:name w:val="Знайти ДД"/>
    <w:basedOn w:val="af3"/>
    <w:rsid w:val="004A62C2"/>
    <w:pPr>
      <w:pBdr>
        <w:top w:val="single" w:sz="8" w:space="1" w:color="auto"/>
        <w:bottom w:val="single" w:sz="8" w:space="1" w:color="auto"/>
      </w:pBdr>
      <w:tabs>
        <w:tab w:val="num" w:pos="1080"/>
      </w:tabs>
      <w:suppressAutoHyphens w:val="0"/>
      <w:overflowPunct w:val="0"/>
      <w:autoSpaceDE w:val="0"/>
      <w:autoSpaceDN w:val="0"/>
      <w:adjustRightInd w:val="0"/>
      <w:ind w:left="964" w:hanging="244"/>
      <w:jc w:val="both"/>
    </w:pPr>
    <w:rPr>
      <w:rFonts w:ascii="Times New Roman" w:eastAsia="Times New Roman" w:hAnsi="Times New Roman" w:cs="Times New Roman"/>
      <w:szCs w:val="20"/>
      <w:lang w:eastAsia="ru-RU"/>
    </w:rPr>
  </w:style>
  <w:style w:type="paragraph" w:customStyle="1" w:styleId="afffffffffffffffffffffffffffff">
    <w:name w:val="Назва підпід підкресл"/>
    <w:basedOn w:val="affffffffffffffffffffffffffffb"/>
    <w:autoRedefine/>
    <w:rsid w:val="004A62C2"/>
    <w:pPr>
      <w:spacing w:before="120" w:after="120"/>
    </w:pPr>
  </w:style>
  <w:style w:type="paragraph" w:customStyle="1" w:styleId="afffffffffffffffffffffffffffff0">
    <w:name w:val="Лекція для англ"/>
    <w:basedOn w:val="af3"/>
    <w:autoRedefine/>
    <w:rsid w:val="004A62C2"/>
    <w:pPr>
      <w:suppressAutoHyphens w:val="0"/>
      <w:overflowPunct w:val="0"/>
      <w:autoSpaceDE w:val="0"/>
      <w:autoSpaceDN w:val="0"/>
      <w:adjustRightInd w:val="0"/>
      <w:spacing w:line="360" w:lineRule="auto"/>
      <w:ind w:firstLine="709"/>
      <w:jc w:val="both"/>
    </w:pPr>
    <w:rPr>
      <w:rFonts w:ascii="Courier New" w:eastAsia="Times New Roman" w:hAnsi="Courier New" w:cs="Times New Roman"/>
      <w:b/>
      <w:bCs/>
      <w:sz w:val="32"/>
      <w:szCs w:val="20"/>
      <w:lang w:val="en-US" w:eastAsia="ru-RU"/>
    </w:rPr>
  </w:style>
  <w:style w:type="paragraph" w:customStyle="1" w:styleId="--">
    <w:name w:val="Лекція-переклад-список"/>
    <w:basedOn w:val="afffffffffffffffffffffffffffff0"/>
    <w:autoRedefine/>
    <w:rsid w:val="004A62C2"/>
    <w:pPr>
      <w:numPr>
        <w:ilvl w:val="1"/>
        <w:numId w:val="12"/>
      </w:numPr>
    </w:pPr>
    <w:rPr>
      <w:b w:val="0"/>
      <w:iCs/>
    </w:rPr>
  </w:style>
  <w:style w:type="paragraph" w:customStyle="1" w:styleId="---">
    <w:name w:val="Лекція-табл-ліва-"/>
    <w:basedOn w:val="afffffffffffffffffffffffffffff0"/>
    <w:autoRedefine/>
    <w:rsid w:val="004A62C2"/>
    <w:pPr>
      <w:tabs>
        <w:tab w:val="num" w:pos="851"/>
      </w:tabs>
      <w:ind w:left="851" w:hanging="624"/>
    </w:pPr>
    <w:rPr>
      <w:b w:val="0"/>
      <w:iCs/>
      <w:lang w:val="uk-UA"/>
    </w:rPr>
  </w:style>
  <w:style w:type="paragraph" w:customStyle="1" w:styleId="---0">
    <w:name w:val="Лекція-табл-права-"/>
    <w:basedOn w:val="---"/>
    <w:autoRedefine/>
    <w:rsid w:val="004A62C2"/>
    <w:pPr>
      <w:tabs>
        <w:tab w:val="clear" w:pos="851"/>
        <w:tab w:val="num" w:pos="360"/>
        <w:tab w:val="num" w:pos="927"/>
      </w:tabs>
      <w:ind w:left="927" w:hanging="360"/>
    </w:pPr>
    <w:rPr>
      <w:rFonts w:cs="Courier New"/>
      <w:bCs w:val="0"/>
      <w:iCs w:val="0"/>
      <w:lang w:val="en-US"/>
    </w:rPr>
  </w:style>
  <w:style w:type="paragraph" w:customStyle="1" w:styleId="afffffffffffffffffffffffffffff1">
    <w:name w:val="Дисц ДД"/>
    <w:basedOn w:val="TablDD-R"/>
    <w:autoRedefine/>
    <w:rsid w:val="004A62C2"/>
    <w:pPr>
      <w:spacing w:line="360" w:lineRule="auto"/>
    </w:pPr>
    <w:rPr>
      <w:b/>
      <w:bCs/>
    </w:rPr>
  </w:style>
  <w:style w:type="paragraph" w:customStyle="1" w:styleId="afffffffffffffffffffffffffffff2">
    <w:name w:val="РОЗДІЛ НОВИЙ"/>
    <w:basedOn w:val="afffffffffffffffffffffffffffff1"/>
    <w:autoRedefine/>
    <w:rsid w:val="004A62C2"/>
    <w:pPr>
      <w:jc w:val="both"/>
    </w:pPr>
  </w:style>
  <w:style w:type="paragraph" w:customStyle="1" w:styleId="afffffffffffffffffffffffffffff3">
    <w:name w:val="Розділ центр"/>
    <w:basedOn w:val="1fffffffff1"/>
    <w:autoRedefine/>
    <w:rsid w:val="004A62C2"/>
    <w:pPr>
      <w:ind w:firstLine="0"/>
      <w:jc w:val="center"/>
    </w:pPr>
  </w:style>
  <w:style w:type="paragraph" w:customStyle="1" w:styleId="12f1">
    <w:name w:val="Дис12пг ж"/>
    <w:basedOn w:val="-f3"/>
    <w:autoRedefine/>
    <w:rsid w:val="004A62C2"/>
    <w:pPr>
      <w:spacing w:line="360" w:lineRule="auto"/>
    </w:pPr>
    <w:rPr>
      <w:b/>
    </w:rPr>
  </w:style>
  <w:style w:type="paragraph" w:customStyle="1" w:styleId="afffffffffffffffffffffffffffff4">
    <w:name w:val="ДД Табл"/>
    <w:basedOn w:val="affffffffffffffffffffffff3"/>
    <w:autoRedefine/>
    <w:rsid w:val="004A62C2"/>
    <w:pPr>
      <w:overflowPunct w:val="0"/>
      <w:autoSpaceDE w:val="0"/>
      <w:autoSpaceDN w:val="0"/>
      <w:adjustRightInd w:val="0"/>
      <w:spacing w:line="360" w:lineRule="auto"/>
      <w:outlineLvl w:val="0"/>
    </w:pPr>
    <w:rPr>
      <w:b w:val="0"/>
      <w:color w:val="000000"/>
      <w:sz w:val="24"/>
      <w:szCs w:val="20"/>
    </w:rPr>
  </w:style>
  <w:style w:type="paragraph" w:customStyle="1" w:styleId="-f7">
    <w:name w:val="П-розд ж н ст"/>
    <w:basedOn w:val="afffffffffffffffffffffffffffff1"/>
    <w:autoRedefine/>
    <w:rsid w:val="004A62C2"/>
    <w:pPr>
      <w:pageBreakBefore/>
    </w:pPr>
  </w:style>
  <w:style w:type="paragraph" w:customStyle="1" w:styleId="-f8">
    <w:name w:val="список-стаття"/>
    <w:basedOn w:val="af3"/>
    <w:autoRedefine/>
    <w:rsid w:val="004A62C2"/>
    <w:pPr>
      <w:tabs>
        <w:tab w:val="num" w:pos="0"/>
      </w:tabs>
      <w:suppressAutoHyphens w:val="0"/>
      <w:overflowPunct w:val="0"/>
      <w:autoSpaceDE w:val="0"/>
      <w:autoSpaceDN w:val="0"/>
      <w:adjustRightInd w:val="0"/>
      <w:spacing w:line="360" w:lineRule="auto"/>
      <w:jc w:val="both"/>
    </w:pPr>
    <w:rPr>
      <w:rFonts w:ascii="Times New Roman" w:eastAsia="Times New Roman" w:hAnsi="Times New Roman" w:cs="Times New Roman"/>
      <w:sz w:val="28"/>
      <w:szCs w:val="20"/>
      <w:lang w:val="uk-UA" w:eastAsia="ru-RU"/>
    </w:rPr>
  </w:style>
  <w:style w:type="paragraph" w:customStyle="1" w:styleId="afffffffffffffffffffffffffffff5">
    <w:name w:val="вступ"/>
    <w:basedOn w:val="1fffffffff1"/>
    <w:autoRedefine/>
    <w:rsid w:val="004A62C2"/>
    <w:pPr>
      <w:spacing w:before="120"/>
      <w:ind w:firstLine="0"/>
      <w:jc w:val="center"/>
    </w:pPr>
  </w:style>
  <w:style w:type="paragraph" w:customStyle="1" w:styleId="afffffffffffffffffffffffffffff6">
    <w:name w:val="рОЗДІЛ ЦЕНТР НЕ НОВА СТОР"/>
    <w:basedOn w:val="afffffffffffffffffffffffffffff3"/>
    <w:rsid w:val="004A62C2"/>
    <w:pPr>
      <w:pageBreakBefore w:val="0"/>
      <w:spacing w:after="0"/>
    </w:pPr>
  </w:style>
  <w:style w:type="paragraph" w:customStyle="1" w:styleId="116-6">
    <w:name w:val="11НАЗВА П/РОЗД 6-6ПТ"/>
    <w:basedOn w:val="11f8"/>
    <w:rsid w:val="004A62C2"/>
    <w:pPr>
      <w:spacing w:before="120" w:after="120"/>
    </w:pPr>
  </w:style>
  <w:style w:type="paragraph" w:customStyle="1" w:styleId="afffffffffffffffffffffffffffff7">
    <w:name w:val="ДД_список"/>
    <w:basedOn w:val="-3"/>
    <w:rsid w:val="004A62C2"/>
    <w:rPr>
      <w:sz w:val="28"/>
      <w:lang w:val="uk-UA"/>
    </w:rPr>
  </w:style>
  <w:style w:type="character" w:customStyle="1" w:styleId="afffffffffffffffffffffffffffff8">
    <w:name w:val="Посилання"/>
    <w:basedOn w:val="af4"/>
    <w:rsid w:val="004A62C2"/>
    <w:rPr>
      <w:sz w:val="26"/>
    </w:rPr>
  </w:style>
  <w:style w:type="character" w:customStyle="1" w:styleId="ii">
    <w:name w:val="Дисертацiя iндекс верх"/>
    <w:basedOn w:val="af4"/>
    <w:rsid w:val="004A62C2"/>
    <w:rPr>
      <w:rFonts w:ascii="Times New Roman" w:hAnsi="Times New Roman" w:cs="Times New Roman" w:hint="default"/>
      <w:sz w:val="32"/>
    </w:rPr>
  </w:style>
  <w:style w:type="character" w:customStyle="1" w:styleId="h30">
    <w:name w:val="h3"/>
    <w:basedOn w:val="af4"/>
    <w:rsid w:val="004A62C2"/>
  </w:style>
  <w:style w:type="character" w:customStyle="1" w:styleId="afffffffffffffffffffffffffffff9">
    <w:name w:val="№джерела"/>
    <w:basedOn w:val="af4"/>
    <w:rsid w:val="004A62C2"/>
  </w:style>
  <w:style w:type="character" w:customStyle="1" w:styleId="-f9">
    <w:name w:val="Дис-Актуальність"/>
    <w:basedOn w:val="af4"/>
    <w:rsid w:val="004A62C2"/>
    <w:rPr>
      <w:rFonts w:ascii="Times New Roman" w:hAnsi="Times New Roman" w:cs="Times New Roman" w:hint="default"/>
      <w:i/>
      <w:iCs w:val="0"/>
      <w:sz w:val="28"/>
    </w:rPr>
  </w:style>
  <w:style w:type="character" w:customStyle="1" w:styleId="12f2">
    <w:name w:val="Дис12пт"/>
    <w:basedOn w:val="af4"/>
    <w:rsid w:val="004A62C2"/>
    <w:rPr>
      <w:rFonts w:ascii="Times New Roman" w:hAnsi="Times New Roman" w:cs="Times New Roman" w:hint="default"/>
      <w:sz w:val="24"/>
    </w:rPr>
  </w:style>
  <w:style w:type="paragraph" w:customStyle="1" w:styleId="-fa">
    <w:name w:val="Лекція для англ-список"/>
    <w:basedOn w:val="afffffffffffffffffffffffffffff0"/>
    <w:autoRedefine/>
    <w:rsid w:val="004A62C2"/>
    <w:pPr>
      <w:tabs>
        <w:tab w:val="num" w:pos="1562"/>
      </w:tabs>
      <w:ind w:left="1446" w:hanging="244"/>
    </w:pPr>
    <w:rPr>
      <w:b w:val="0"/>
      <w:iCs/>
    </w:rPr>
  </w:style>
  <w:style w:type="paragraph" w:customStyle="1" w:styleId="i">
    <w:name w:val="Змiст пунктир"/>
    <w:basedOn w:val="affffffffffffffd"/>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Cs w:val="20"/>
      <w:u w:val="dottedHeavy"/>
      <w:lang w:eastAsia="ru-RU"/>
    </w:rPr>
  </w:style>
  <w:style w:type="paragraph" w:customStyle="1" w:styleId="afffffffffffffffffffffffffffffa">
    <w:name w:val="Зміст"/>
    <w:basedOn w:val="i"/>
    <w:autoRedefine/>
    <w:rsid w:val="004A62C2"/>
    <w:pPr>
      <w:ind w:firstLine="0"/>
    </w:pPr>
    <w:rPr>
      <w:u w:val="none"/>
    </w:rPr>
  </w:style>
  <w:style w:type="paragraph" w:customStyle="1" w:styleId="afffffffffffffffffffffffffffffb">
    <w:name w:val="Дисертац ж"/>
    <w:basedOn w:val="affffffffffffffd"/>
    <w:autoRedefine/>
    <w:rsid w:val="004A62C2"/>
    <w:pPr>
      <w:tabs>
        <w:tab w:val="left" w:pos="0"/>
        <w:tab w:val="left" w:pos="3544"/>
      </w:tabs>
      <w:suppressAutoHyphens w:val="0"/>
      <w:overflowPunct w:val="0"/>
      <w:autoSpaceDE w:val="0"/>
      <w:autoSpaceDN w:val="0"/>
      <w:adjustRightInd w:val="0"/>
      <w:ind w:firstLine="567"/>
    </w:pPr>
    <w:rPr>
      <w:rFonts w:ascii="Times New Roman" w:eastAsia="Times New Roman" w:hAnsi="Times New Roman" w:cs="Times New Roman"/>
      <w:b/>
      <w:szCs w:val="20"/>
      <w:lang w:eastAsia="ru-RU"/>
    </w:rPr>
  </w:style>
  <w:style w:type="paragraph" w:customStyle="1" w:styleId="Znaku2">
    <w:name w:val="Znaku2"/>
    <w:basedOn w:val="affffffffffffffd"/>
    <w:rsid w:val="004A62C2"/>
    <w:pPr>
      <w:tabs>
        <w:tab w:val="left" w:pos="0"/>
        <w:tab w:val="left" w:pos="3544"/>
      </w:tabs>
      <w:suppressAutoHyphens w:val="0"/>
      <w:overflowPunct w:val="0"/>
      <w:autoSpaceDE w:val="0"/>
      <w:autoSpaceDN w:val="0"/>
      <w:adjustRightInd w:val="0"/>
      <w:ind w:firstLine="567"/>
    </w:pPr>
    <w:rPr>
      <w:rFonts w:ascii="Wingdings 3" w:eastAsia="Times New Roman" w:hAnsi="Wingdings 3" w:cs="Times New Roman"/>
      <w:szCs w:val="20"/>
      <w:lang w:val="en-US" w:eastAsia="ru-RU"/>
    </w:rPr>
  </w:style>
  <w:style w:type="paragraph" w:customStyle="1" w:styleId="Znaku1">
    <w:name w:val="Znaku1"/>
    <w:basedOn w:val="affffffffffffffd"/>
    <w:rsid w:val="004A62C2"/>
    <w:pPr>
      <w:tabs>
        <w:tab w:val="left" w:pos="0"/>
        <w:tab w:val="left" w:pos="3544"/>
      </w:tabs>
      <w:suppressAutoHyphens w:val="0"/>
      <w:overflowPunct w:val="0"/>
      <w:autoSpaceDE w:val="0"/>
      <w:autoSpaceDN w:val="0"/>
      <w:adjustRightInd w:val="0"/>
      <w:ind w:firstLine="567"/>
    </w:pPr>
    <w:rPr>
      <w:rFonts w:ascii="Wingdings 2" w:eastAsia="Times New Roman" w:hAnsi="Wingdings 2" w:cs="Times New Roman"/>
      <w:szCs w:val="20"/>
      <w:lang w:val="en-US" w:eastAsia="ru-RU"/>
    </w:rPr>
  </w:style>
  <w:style w:type="paragraph" w:customStyle="1" w:styleId="Znaku">
    <w:name w:val="Znaku"/>
    <w:basedOn w:val="affffffffffffffd"/>
    <w:rsid w:val="004A62C2"/>
    <w:pPr>
      <w:tabs>
        <w:tab w:val="left" w:pos="0"/>
        <w:tab w:val="left" w:pos="3544"/>
      </w:tabs>
      <w:suppressAutoHyphens w:val="0"/>
      <w:overflowPunct w:val="0"/>
      <w:autoSpaceDE w:val="0"/>
      <w:autoSpaceDN w:val="0"/>
      <w:adjustRightInd w:val="0"/>
      <w:ind w:firstLine="567"/>
    </w:pPr>
    <w:rPr>
      <w:rFonts w:ascii="Wingdings" w:eastAsia="Times New Roman" w:hAnsi="Wingdings" w:cs="Times New Roman"/>
      <w:szCs w:val="20"/>
      <w:lang w:val="en-US" w:eastAsia="ru-RU"/>
    </w:rPr>
  </w:style>
  <w:style w:type="paragraph" w:customStyle="1" w:styleId="-fb">
    <w:name w:val="Дис-мета"/>
    <w:basedOn w:val="affffffffffffffd"/>
    <w:autoRedefine/>
    <w:rsid w:val="004A62C2"/>
    <w:pPr>
      <w:tabs>
        <w:tab w:val="left" w:pos="0"/>
        <w:tab w:val="left" w:pos="3544"/>
      </w:tabs>
      <w:suppressAutoHyphens w:val="0"/>
      <w:overflowPunct w:val="0"/>
      <w:autoSpaceDE w:val="0"/>
      <w:autoSpaceDN w:val="0"/>
      <w:adjustRightInd w:val="0"/>
      <w:ind w:firstLine="567"/>
    </w:pPr>
    <w:rPr>
      <w:rFonts w:ascii="Times New Roman" w:eastAsia="Times New Roman" w:hAnsi="Times New Roman" w:cs="Times New Roman"/>
      <w:b/>
      <w:szCs w:val="20"/>
      <w:lang w:eastAsia="ru-RU"/>
    </w:rPr>
  </w:style>
  <w:style w:type="paragraph" w:customStyle="1" w:styleId="afffffffffffffffffffffffffffffc">
    <w:name w:val="авт ел"/>
    <w:basedOn w:val="affffffffffffffd"/>
    <w:rsid w:val="004A62C2"/>
    <w:pPr>
      <w:tabs>
        <w:tab w:val="left" w:pos="0"/>
        <w:tab w:val="left" w:pos="3544"/>
      </w:tabs>
      <w:suppressAutoHyphens w:val="0"/>
      <w:overflowPunct w:val="0"/>
      <w:autoSpaceDE w:val="0"/>
      <w:autoSpaceDN w:val="0"/>
      <w:adjustRightInd w:val="0"/>
      <w:spacing w:line="312" w:lineRule="auto"/>
      <w:ind w:firstLine="567"/>
    </w:pPr>
    <w:rPr>
      <w:rFonts w:ascii="Times New Roman" w:eastAsia="Times New Roman" w:hAnsi="Times New Roman" w:cs="Times New Roman"/>
      <w:bCs/>
      <w:sz w:val="24"/>
      <w:szCs w:val="20"/>
      <w:lang w:eastAsia="ru-RU"/>
    </w:rPr>
  </w:style>
  <w:style w:type="paragraph" w:customStyle="1" w:styleId="-fc">
    <w:name w:val="авт ел б-абз"/>
    <w:basedOn w:val="afffffffffffffffffffffffffffffc"/>
    <w:autoRedefine/>
    <w:rsid w:val="004A62C2"/>
    <w:pPr>
      <w:ind w:firstLine="0"/>
    </w:pPr>
  </w:style>
  <w:style w:type="paragraph" w:customStyle="1" w:styleId="afffffffffffffffffffffffffffffd">
    <w:name w:val="авт ел центр"/>
    <w:basedOn w:val="afffffffffffffffffffffffffffffc"/>
    <w:autoRedefine/>
    <w:rsid w:val="004A62C2"/>
    <w:pPr>
      <w:ind w:firstLine="0"/>
      <w:jc w:val="center"/>
    </w:pPr>
  </w:style>
  <w:style w:type="paragraph" w:customStyle="1" w:styleId="afffffffffffffffffffffffffffffe">
    <w:name w:val="авт ел ж"/>
    <w:basedOn w:val="afffffffffffffffffffffffffffffc"/>
    <w:autoRedefine/>
    <w:rsid w:val="004A62C2"/>
    <w:rPr>
      <w:b/>
      <w:bCs w:val="0"/>
    </w:rPr>
  </w:style>
  <w:style w:type="paragraph" w:customStyle="1" w:styleId="3ffff9">
    <w:name w:val="Підзаголовок на 3 цифри"/>
    <w:basedOn w:val="affffffffffffffd"/>
    <w:autoRedefine/>
    <w:rsid w:val="004A62C2"/>
    <w:pPr>
      <w:tabs>
        <w:tab w:val="left" w:pos="0"/>
        <w:tab w:val="left" w:pos="3544"/>
      </w:tabs>
      <w:suppressAutoHyphens w:val="0"/>
      <w:overflowPunct w:val="0"/>
      <w:autoSpaceDE w:val="0"/>
      <w:autoSpaceDN w:val="0"/>
      <w:adjustRightInd w:val="0"/>
      <w:spacing w:before="120" w:after="120"/>
      <w:ind w:firstLine="567"/>
      <w:jc w:val="center"/>
    </w:pPr>
    <w:rPr>
      <w:rFonts w:ascii="Times New Roman" w:eastAsia="Times New Roman" w:hAnsi="Times New Roman" w:cs="Times New Roman"/>
      <w:szCs w:val="20"/>
      <w:lang w:eastAsia="ru-RU"/>
    </w:rPr>
  </w:style>
  <w:style w:type="paragraph" w:customStyle="1" w:styleId="affffffffffffffffffffffffffffff">
    <w:name w:val="Автореф...текст"/>
    <w:basedOn w:val="affffffffffffffd"/>
    <w:autoRedefine/>
    <w:rsid w:val="004A62C2"/>
    <w:pPr>
      <w:tabs>
        <w:tab w:val="left" w:pos="0"/>
        <w:tab w:val="left" w:pos="3544"/>
      </w:tabs>
      <w:suppressAutoHyphens w:val="0"/>
      <w:overflowPunct w:val="0"/>
      <w:autoSpaceDE w:val="0"/>
      <w:autoSpaceDN w:val="0"/>
      <w:adjustRightInd w:val="0"/>
      <w:spacing w:line="240" w:lineRule="auto"/>
      <w:ind w:firstLine="567"/>
    </w:pPr>
    <w:rPr>
      <w:rFonts w:ascii="Times New Roman" w:eastAsia="Times New Roman" w:hAnsi="Times New Roman" w:cs="Times New Roman"/>
      <w:szCs w:val="20"/>
      <w:lang w:eastAsia="ru-RU"/>
    </w:rPr>
  </w:style>
  <w:style w:type="paragraph" w:customStyle="1" w:styleId="14f2">
    <w:name w:val="Автореф...текст ж14"/>
    <w:basedOn w:val="affffffffffffffffffffffffffffff"/>
    <w:autoRedefine/>
    <w:rsid w:val="004A62C2"/>
    <w:rPr>
      <w:b/>
    </w:rPr>
  </w:style>
  <w:style w:type="paragraph" w:customStyle="1" w:styleId="affffffffffffffffffffffffffffff0">
    <w:name w:val="Дисертація нов абз"/>
    <w:basedOn w:val="affffffffffffffd"/>
    <w:autoRedefine/>
    <w:rsid w:val="004A62C2"/>
    <w:pPr>
      <w:tabs>
        <w:tab w:val="left" w:pos="0"/>
        <w:tab w:val="left" w:pos="420"/>
        <w:tab w:val="left" w:pos="3544"/>
      </w:tabs>
      <w:suppressAutoHyphens w:val="0"/>
      <w:overflowPunct w:val="0"/>
      <w:autoSpaceDE w:val="0"/>
      <w:autoSpaceDN w:val="0"/>
      <w:adjustRightInd w:val="0"/>
      <w:spacing w:before="120"/>
      <w:ind w:firstLine="567"/>
    </w:pPr>
    <w:rPr>
      <w:rFonts w:ascii="Times New Roman" w:eastAsia="Times New Roman" w:hAnsi="Times New Roman" w:cs="Times New Roman"/>
      <w:szCs w:val="20"/>
      <w:lang w:eastAsia="ru-RU"/>
    </w:rPr>
  </w:style>
  <w:style w:type="paragraph" w:customStyle="1" w:styleId="13a">
    <w:name w:val="Дис 13пт"/>
    <w:basedOn w:val="affffffffffffffd"/>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6"/>
      <w:szCs w:val="20"/>
      <w:lang w:eastAsia="ru-RU"/>
    </w:rPr>
  </w:style>
  <w:style w:type="paragraph" w:customStyle="1" w:styleId="13b">
    <w:name w:val="Дис 13пт центр"/>
    <w:basedOn w:val="13a"/>
    <w:autoRedefine/>
    <w:rsid w:val="004A62C2"/>
    <w:pPr>
      <w:ind w:firstLine="0"/>
      <w:jc w:val="center"/>
    </w:pPr>
  </w:style>
  <w:style w:type="paragraph" w:customStyle="1" w:styleId="affffffffffffffffffffffffffffff1">
    <w:name w:val="Дисерт центр"/>
    <w:basedOn w:val="affffffffffffffd"/>
    <w:autoRedefine/>
    <w:rsid w:val="004A62C2"/>
    <w:pPr>
      <w:tabs>
        <w:tab w:val="left" w:pos="0"/>
        <w:tab w:val="left" w:pos="420"/>
        <w:tab w:val="left" w:pos="3544"/>
      </w:tabs>
      <w:suppressAutoHyphens w:val="0"/>
      <w:overflowPunct w:val="0"/>
      <w:autoSpaceDE w:val="0"/>
      <w:autoSpaceDN w:val="0"/>
      <w:adjustRightInd w:val="0"/>
      <w:ind w:firstLine="0"/>
      <w:jc w:val="center"/>
    </w:pPr>
    <w:rPr>
      <w:rFonts w:ascii="Times New Roman" w:eastAsia="Times New Roman" w:hAnsi="Times New Roman" w:cs="Times New Roman"/>
      <w:szCs w:val="20"/>
      <w:lang w:eastAsia="ru-RU"/>
    </w:rPr>
  </w:style>
  <w:style w:type="paragraph" w:customStyle="1" w:styleId="affffffffffffffffffffffffffffff2">
    <w:name w:val="Дисерт центр ж"/>
    <w:basedOn w:val="affffffffffffffffffffffffffffff1"/>
    <w:autoRedefine/>
    <w:rsid w:val="004A62C2"/>
    <w:rPr>
      <w:b/>
    </w:rPr>
  </w:style>
  <w:style w:type="paragraph" w:customStyle="1" w:styleId="affffffffffffffffffffffffffffff3">
    <w:name w:val="Дис без абз"/>
    <w:basedOn w:val="affffffffffffffd"/>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affffffffffffffffffffffffffffff4">
    <w:name w:val="Висновки Дис загал"/>
    <w:basedOn w:val="affffffffffffffd"/>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6"/>
      <w:szCs w:val="20"/>
      <w:lang w:eastAsia="ru-RU"/>
    </w:rPr>
  </w:style>
  <w:style w:type="paragraph" w:customStyle="1" w:styleId="affffffffffffffffffffffffffffff5">
    <w:name w:val="авт підзаголовок"/>
    <w:basedOn w:val="affffffffffffffd"/>
    <w:autoRedefine/>
    <w:rsid w:val="004A62C2"/>
    <w:pPr>
      <w:pageBreakBefore/>
      <w:tabs>
        <w:tab w:val="left" w:pos="0"/>
        <w:tab w:val="left" w:pos="420"/>
        <w:tab w:val="left" w:pos="3544"/>
      </w:tabs>
      <w:suppressAutoHyphens w:val="0"/>
      <w:overflowPunct w:val="0"/>
      <w:autoSpaceDE w:val="0"/>
      <w:autoSpaceDN w:val="0"/>
      <w:adjustRightInd w:val="0"/>
      <w:spacing w:line="312" w:lineRule="auto"/>
      <w:ind w:firstLine="0"/>
      <w:jc w:val="center"/>
    </w:pPr>
    <w:rPr>
      <w:rFonts w:ascii="Times New Roman" w:eastAsia="Times New Roman" w:hAnsi="Times New Roman" w:cs="Times New Roman"/>
      <w:b/>
      <w:sz w:val="24"/>
      <w:szCs w:val="20"/>
      <w:lang w:eastAsia="ru-RU"/>
    </w:rPr>
  </w:style>
  <w:style w:type="paragraph" w:customStyle="1" w:styleId="11111">
    <w:name w:val="1111Підзаголовок"/>
    <w:basedOn w:val="affffffffffffffd"/>
    <w:autoRedefine/>
    <w:rsid w:val="004A62C2"/>
    <w:pPr>
      <w:tabs>
        <w:tab w:val="left" w:pos="0"/>
        <w:tab w:val="left" w:pos="420"/>
        <w:tab w:val="left" w:pos="3544"/>
      </w:tabs>
      <w:suppressAutoHyphens w:val="0"/>
      <w:overflowPunct w:val="0"/>
      <w:autoSpaceDE w:val="0"/>
      <w:autoSpaceDN w:val="0"/>
      <w:adjustRightInd w:val="0"/>
      <w:spacing w:before="120" w:after="120"/>
      <w:ind w:firstLine="567"/>
    </w:pPr>
    <w:rPr>
      <w:rFonts w:ascii="Times New Roman" w:eastAsia="Times New Roman" w:hAnsi="Times New Roman" w:cs="Times New Roman"/>
      <w:szCs w:val="20"/>
      <w:u w:val="single"/>
      <w:lang w:eastAsia="ru-RU"/>
    </w:rPr>
  </w:style>
  <w:style w:type="paragraph" w:customStyle="1" w:styleId="affffffffffffffffffffffffffffff6">
    <w:name w:val="Дисертація б/абзацу"/>
    <w:basedOn w:val="affffffffffffffd"/>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12f3">
    <w:name w:val="Дисертація 12пт"/>
    <w:basedOn w:val="affffffffffffffd"/>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4"/>
      <w:szCs w:val="20"/>
      <w:lang w:eastAsia="ru-RU"/>
    </w:rPr>
  </w:style>
  <w:style w:type="paragraph" w:customStyle="1" w:styleId="12f4">
    <w:name w:val="Дисертація 12пт відступ"/>
    <w:basedOn w:val="12f3"/>
    <w:autoRedefine/>
    <w:rsid w:val="004A62C2"/>
    <w:pPr>
      <w:spacing w:before="120"/>
    </w:pPr>
  </w:style>
  <w:style w:type="paragraph" w:customStyle="1" w:styleId="12f5">
    <w:name w:val="Дис12пт б/а"/>
    <w:basedOn w:val="12f3"/>
    <w:autoRedefine/>
    <w:rsid w:val="004A62C2"/>
    <w:pPr>
      <w:ind w:firstLine="0"/>
    </w:pPr>
  </w:style>
  <w:style w:type="paragraph" w:customStyle="1" w:styleId="120">
    <w:name w:val="Список марков Дисертація12пт"/>
    <w:basedOn w:val="12f3"/>
    <w:autoRedefine/>
    <w:rsid w:val="004A62C2"/>
    <w:pPr>
      <w:numPr>
        <w:numId w:val="55"/>
      </w:numPr>
    </w:pPr>
    <w:rPr>
      <w:sz w:val="28"/>
    </w:rPr>
  </w:style>
  <w:style w:type="paragraph" w:customStyle="1" w:styleId="12f6">
    <w:name w:val="Назва табл Дисертація 12пт"/>
    <w:basedOn w:val="12f3"/>
    <w:autoRedefine/>
    <w:rsid w:val="004A62C2"/>
    <w:pPr>
      <w:jc w:val="center"/>
    </w:pPr>
  </w:style>
  <w:style w:type="paragraph" w:customStyle="1" w:styleId="12f7">
    <w:name w:val="Номер табл Дисертація 12пт"/>
    <w:basedOn w:val="12f3"/>
    <w:autoRedefine/>
    <w:rsid w:val="004A62C2"/>
    <w:pPr>
      <w:jc w:val="right"/>
    </w:pPr>
  </w:style>
  <w:style w:type="paragraph" w:customStyle="1" w:styleId="affffffffffffffffffffffffffffff7">
    <w:name w:val="номери посилань"/>
    <w:basedOn w:val="affffffffffffffd"/>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4"/>
      <w:szCs w:val="20"/>
      <w:lang w:eastAsia="ru-RU"/>
    </w:rPr>
  </w:style>
  <w:style w:type="paragraph" w:customStyle="1" w:styleId="affffffffffffffffffffffffffffff8">
    <w:name w:val="Формула в тексті"/>
    <w:basedOn w:val="affffffffffffffd"/>
    <w:autoRedefine/>
    <w:rsid w:val="004A62C2"/>
    <w:pPr>
      <w:tabs>
        <w:tab w:val="left" w:pos="0"/>
        <w:tab w:val="left" w:pos="420"/>
        <w:tab w:val="left" w:pos="3544"/>
      </w:tabs>
      <w:suppressAutoHyphens w:val="0"/>
      <w:overflowPunct w:val="0"/>
      <w:autoSpaceDE w:val="0"/>
      <w:autoSpaceDN w:val="0"/>
      <w:adjustRightInd w:val="0"/>
      <w:ind w:firstLine="567"/>
      <w:jc w:val="center"/>
    </w:pPr>
    <w:rPr>
      <w:rFonts w:ascii="Times New Roman" w:eastAsia="Times New Roman" w:hAnsi="Times New Roman" w:cs="Times New Roman"/>
      <w:szCs w:val="20"/>
      <w:lang w:eastAsia="ru-RU"/>
    </w:rPr>
  </w:style>
  <w:style w:type="paragraph" w:customStyle="1" w:styleId="affffffffffffffffffffffffffffff9">
    <w:name w:val="Заголовок розділу"/>
    <w:basedOn w:val="affffffffffffffd"/>
    <w:autoRedefine/>
    <w:rsid w:val="004A62C2"/>
    <w:pPr>
      <w:tabs>
        <w:tab w:val="left" w:pos="0"/>
        <w:tab w:val="left" w:pos="420"/>
        <w:tab w:val="left" w:pos="3544"/>
      </w:tabs>
      <w:suppressAutoHyphens w:val="0"/>
      <w:overflowPunct w:val="0"/>
      <w:autoSpaceDE w:val="0"/>
      <w:autoSpaceDN w:val="0"/>
      <w:adjustRightInd w:val="0"/>
      <w:ind w:firstLine="567"/>
      <w:jc w:val="center"/>
    </w:pPr>
    <w:rPr>
      <w:rFonts w:ascii="Times New Roman" w:eastAsia="Times New Roman" w:hAnsi="Times New Roman" w:cs="Courier New"/>
      <w:b/>
      <w:szCs w:val="20"/>
      <w:lang w:eastAsia="ru-RU"/>
    </w:rPr>
  </w:style>
  <w:style w:type="paragraph" w:customStyle="1" w:styleId="-fd">
    <w:name w:val="Дисертація-подвійне підкреслення"/>
    <w:basedOn w:val="affffffffffffffd"/>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Cs w:val="20"/>
      <w:u w:val="double"/>
      <w:lang w:eastAsia="ru-RU"/>
    </w:rPr>
  </w:style>
  <w:style w:type="paragraph" w:customStyle="1" w:styleId="-fe">
    <w:name w:val="Дисертація-список"/>
    <w:basedOn w:val="affffffffffffffd"/>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ff">
    <w:name w:val="Дисертація-список щільний"/>
    <w:basedOn w:val="-fe"/>
    <w:autoRedefine/>
    <w:rsid w:val="004A62C2"/>
    <w:pPr>
      <w:spacing w:before="60" w:line="240" w:lineRule="auto"/>
      <w:ind w:left="286"/>
    </w:pPr>
  </w:style>
  <w:style w:type="paragraph" w:customStyle="1" w:styleId="-ff0">
    <w:name w:val="Дисертація-список не марков щільн"/>
    <w:basedOn w:val="-ff"/>
    <w:autoRedefine/>
    <w:rsid w:val="004A62C2"/>
    <w:pPr>
      <w:spacing w:line="360" w:lineRule="auto"/>
      <w:ind w:left="0" w:firstLine="340"/>
    </w:pPr>
    <w:rPr>
      <w:sz w:val="24"/>
    </w:rPr>
  </w:style>
  <w:style w:type="paragraph" w:customStyle="1" w:styleId="-ff1">
    <w:name w:val="Дис-список не марков остан пункт"/>
    <w:basedOn w:val="-ff0"/>
    <w:autoRedefine/>
    <w:rsid w:val="004A62C2"/>
    <w:pPr>
      <w:spacing w:after="60"/>
    </w:pPr>
  </w:style>
  <w:style w:type="paragraph" w:customStyle="1" w:styleId="-ff2">
    <w:name w:val="Дисертація-спис не марк щіл без абз"/>
    <w:basedOn w:val="-ff0"/>
    <w:autoRedefine/>
    <w:rsid w:val="004A62C2"/>
    <w:pPr>
      <w:ind w:firstLine="0"/>
    </w:pPr>
  </w:style>
  <w:style w:type="paragraph" w:customStyle="1" w:styleId="1112">
    <w:name w:val="111Підзаголовок"/>
    <w:basedOn w:val="affffffffffffffd"/>
    <w:autoRedefine/>
    <w:rsid w:val="004A62C2"/>
    <w:pPr>
      <w:tabs>
        <w:tab w:val="left" w:pos="0"/>
        <w:tab w:val="left" w:pos="420"/>
        <w:tab w:val="left" w:pos="3544"/>
      </w:tabs>
      <w:suppressAutoHyphens w:val="0"/>
      <w:overflowPunct w:val="0"/>
      <w:autoSpaceDE w:val="0"/>
      <w:autoSpaceDN w:val="0"/>
      <w:adjustRightInd w:val="0"/>
      <w:spacing w:before="60" w:after="60"/>
      <w:ind w:firstLine="567"/>
    </w:pPr>
    <w:rPr>
      <w:rFonts w:ascii="Times New Roman" w:eastAsia="Times New Roman" w:hAnsi="Times New Roman" w:cs="Times New Roman"/>
      <w:szCs w:val="20"/>
      <w:lang w:eastAsia="ru-RU"/>
    </w:rPr>
  </w:style>
  <w:style w:type="paragraph" w:customStyle="1" w:styleId="affffffffffffffffffffffffffffffa">
    <w:name w:val="справа"/>
    <w:basedOn w:val="1112"/>
    <w:autoRedefine/>
    <w:rsid w:val="004A62C2"/>
    <w:pPr>
      <w:jc w:val="right"/>
    </w:pPr>
  </w:style>
  <w:style w:type="paragraph" w:customStyle="1" w:styleId="1116">
    <w:name w:val="111Підзаголов 6пт відст"/>
    <w:basedOn w:val="1112"/>
    <w:autoRedefine/>
    <w:rsid w:val="004A62C2"/>
    <w:pPr>
      <w:spacing w:before="120" w:after="120"/>
    </w:pPr>
  </w:style>
  <w:style w:type="paragraph" w:customStyle="1" w:styleId="6fe">
    <w:name w:val="Назва табл з підзагол 6пт"/>
    <w:basedOn w:val="1116"/>
    <w:autoRedefine/>
    <w:rsid w:val="004A62C2"/>
    <w:pPr>
      <w:ind w:firstLine="0"/>
      <w:jc w:val="center"/>
    </w:pPr>
  </w:style>
  <w:style w:type="paragraph" w:customStyle="1" w:styleId="1fffffffff2">
    <w:name w:val="Таблиця1"/>
    <w:basedOn w:val="affffffffffffffd"/>
    <w:autoRedefine/>
    <w:rsid w:val="004A62C2"/>
    <w:pPr>
      <w:tabs>
        <w:tab w:val="left" w:pos="0"/>
        <w:tab w:val="left" w:pos="420"/>
        <w:tab w:val="left" w:pos="3544"/>
      </w:tabs>
      <w:suppressAutoHyphens w:val="0"/>
      <w:overflowPunct w:val="0"/>
      <w:autoSpaceDE w:val="0"/>
      <w:autoSpaceDN w:val="0"/>
      <w:adjustRightInd w:val="0"/>
      <w:spacing w:line="240" w:lineRule="auto"/>
      <w:ind w:firstLine="0"/>
      <w:jc w:val="center"/>
    </w:pPr>
    <w:rPr>
      <w:rFonts w:ascii="Times New Roman" w:eastAsia="Times New Roman" w:hAnsi="Times New Roman" w:cs="Times New Roman"/>
      <w:sz w:val="24"/>
      <w:szCs w:val="20"/>
      <w:lang w:eastAsia="ru-RU"/>
    </w:rPr>
  </w:style>
  <w:style w:type="paragraph" w:customStyle="1" w:styleId="1-1">
    <w:name w:val="Таблиця1-Шапка"/>
    <w:basedOn w:val="1fffffffff2"/>
    <w:autoRedefine/>
    <w:rsid w:val="004A62C2"/>
  </w:style>
  <w:style w:type="paragraph" w:customStyle="1" w:styleId="affffffffffffffffffffffffffffffb">
    <w:name w:val="Таблиця ДД"/>
    <w:basedOn w:val="1-1"/>
    <w:autoRedefine/>
    <w:rsid w:val="004A62C2"/>
  </w:style>
  <w:style w:type="paragraph" w:customStyle="1" w:styleId="affffffffffffffffffffffffffffffc">
    <w:name w:val="Табл Дис"/>
    <w:basedOn w:val="affffffffffffffffffffffffffffffb"/>
    <w:autoRedefine/>
    <w:rsid w:val="004A62C2"/>
    <w:pPr>
      <w:spacing w:line="288" w:lineRule="auto"/>
    </w:pPr>
    <w:rPr>
      <w:sz w:val="26"/>
    </w:rPr>
  </w:style>
  <w:style w:type="paragraph" w:customStyle="1" w:styleId="156">
    <w:name w:val="1_5 табл"/>
    <w:basedOn w:val="affffffffffffffffffffffffffffffc"/>
    <w:autoRedefine/>
    <w:rsid w:val="004A62C2"/>
    <w:pPr>
      <w:spacing w:line="360" w:lineRule="auto"/>
    </w:pPr>
  </w:style>
  <w:style w:type="paragraph" w:customStyle="1" w:styleId="1fffffffff3">
    <w:name w:val="1т авт"/>
    <w:basedOn w:val="affffffffffffffffffffffffffffffc"/>
    <w:autoRedefine/>
    <w:rsid w:val="004A62C2"/>
    <w:pPr>
      <w:spacing w:line="360" w:lineRule="auto"/>
    </w:pPr>
  </w:style>
  <w:style w:type="paragraph" w:customStyle="1" w:styleId="12f8">
    <w:name w:val="1_2 табл"/>
    <w:basedOn w:val="1fffffffff3"/>
    <w:autoRedefine/>
    <w:rsid w:val="004A62C2"/>
    <w:pPr>
      <w:spacing w:line="264" w:lineRule="auto"/>
    </w:pPr>
  </w:style>
  <w:style w:type="paragraph" w:customStyle="1" w:styleId="affffffffffffffffffffffffffffffd">
    <w:name w:val="Табл чистовик"/>
    <w:basedOn w:val="affffffffffffffffffffffffffffffc"/>
    <w:autoRedefine/>
    <w:rsid w:val="004A62C2"/>
    <w:pPr>
      <w:ind w:left="-113" w:right="-113"/>
    </w:pPr>
  </w:style>
  <w:style w:type="paragraph" w:customStyle="1" w:styleId="12f9">
    <w:name w:val="Табл 12"/>
    <w:basedOn w:val="affffffffffffffffffffffffffffffc"/>
    <w:autoRedefine/>
    <w:rsid w:val="004A62C2"/>
    <w:pPr>
      <w:spacing w:line="360" w:lineRule="auto"/>
    </w:pPr>
    <w:rPr>
      <w:sz w:val="24"/>
    </w:rPr>
  </w:style>
  <w:style w:type="paragraph" w:customStyle="1" w:styleId="1210">
    <w:name w:val="Табл 12 інт1"/>
    <w:basedOn w:val="12f9"/>
    <w:autoRedefine/>
    <w:rsid w:val="004A62C2"/>
    <w:pPr>
      <w:spacing w:line="240" w:lineRule="auto"/>
    </w:pPr>
  </w:style>
  <w:style w:type="paragraph" w:customStyle="1" w:styleId="12-0">
    <w:name w:val="Табл12 ц -0"/>
    <w:aliases w:val="5"/>
    <w:basedOn w:val="12f9"/>
    <w:autoRedefine/>
    <w:rsid w:val="004A62C2"/>
    <w:pPr>
      <w:ind w:right="-113"/>
    </w:pPr>
  </w:style>
  <w:style w:type="paragraph" w:customStyle="1" w:styleId="12fa">
    <w:name w:val="Табл12 ц ущільн"/>
    <w:basedOn w:val="12f9"/>
    <w:autoRedefine/>
    <w:rsid w:val="004A62C2"/>
    <w:pPr>
      <w:spacing w:line="288" w:lineRule="auto"/>
    </w:pPr>
  </w:style>
  <w:style w:type="paragraph" w:customStyle="1" w:styleId="affffffffffffffffffffffffffffffe">
    <w:name w:val="Табл"/>
    <w:basedOn w:val="affffffffffffffffffffffffffffffc"/>
    <w:autoRedefine/>
    <w:rsid w:val="004A62C2"/>
  </w:style>
  <w:style w:type="paragraph" w:customStyle="1" w:styleId="afffffffffffffffffffffffffffffff">
    <w:name w:val="Табл дис ущільн"/>
    <w:basedOn w:val="affffffffffffffffffffffffffffffc"/>
    <w:autoRedefine/>
    <w:rsid w:val="004A62C2"/>
  </w:style>
  <w:style w:type="paragraph" w:customStyle="1" w:styleId="afffffffffffffffffffffffffffffff0">
    <w:name w:val="табл звіт"/>
    <w:basedOn w:val="afffffffffffffffffffffffffffffff"/>
    <w:autoRedefine/>
    <w:rsid w:val="004A62C2"/>
    <w:pPr>
      <w:tabs>
        <w:tab w:val="clear" w:pos="420"/>
      </w:tabs>
      <w:spacing w:line="240" w:lineRule="auto"/>
    </w:pPr>
    <w:rPr>
      <w:bCs/>
      <w:sz w:val="24"/>
    </w:rPr>
  </w:style>
  <w:style w:type="paragraph" w:customStyle="1" w:styleId="12fb">
    <w:name w:val="Табл 12пт шапка"/>
    <w:basedOn w:val="afffffffffffffffffffffffffffffff"/>
    <w:autoRedefine/>
    <w:rsid w:val="004A62C2"/>
  </w:style>
  <w:style w:type="paragraph" w:customStyle="1" w:styleId="afffffffffffffffffffffffffffffff1">
    <w:name w:val="Табл по ширині"/>
    <w:basedOn w:val="afffffffffffffffffffffffffffffff"/>
    <w:autoRedefine/>
    <w:rsid w:val="004A62C2"/>
    <w:pPr>
      <w:jc w:val="both"/>
    </w:pPr>
    <w:rPr>
      <w:sz w:val="28"/>
    </w:rPr>
  </w:style>
  <w:style w:type="paragraph" w:customStyle="1" w:styleId="afffffffffffffffffffffffffffffff2">
    <w:name w:val="Табл Дис щільн"/>
    <w:basedOn w:val="affffffffffffffffffffffffffffffc"/>
    <w:autoRedefine/>
    <w:rsid w:val="004A62C2"/>
    <w:pPr>
      <w:spacing w:before="60" w:after="60" w:line="240" w:lineRule="auto"/>
    </w:pPr>
    <w:rPr>
      <w:sz w:val="24"/>
    </w:rPr>
  </w:style>
  <w:style w:type="paragraph" w:customStyle="1" w:styleId="1212">
    <w:name w:val="Табл 12ц інт12"/>
    <w:basedOn w:val="afffffffffffffffffffffffffffffff2"/>
    <w:autoRedefine/>
    <w:rsid w:val="004A62C2"/>
    <w:pPr>
      <w:spacing w:before="0" w:after="0" w:line="288" w:lineRule="auto"/>
    </w:pPr>
  </w:style>
  <w:style w:type="paragraph" w:customStyle="1" w:styleId="1211">
    <w:name w:val="Табл 12ц інт11"/>
    <w:basedOn w:val="1212"/>
    <w:autoRedefine/>
    <w:rsid w:val="004A62C2"/>
    <w:pPr>
      <w:spacing w:line="264" w:lineRule="auto"/>
    </w:pPr>
  </w:style>
  <w:style w:type="paragraph" w:customStyle="1" w:styleId="afffffffffffffffffffffffffffffff3">
    <w:name w:val="Достовірність"/>
    <w:basedOn w:val="affffffffffffffd"/>
    <w:autoRedefine/>
    <w:rsid w:val="004A62C2"/>
    <w:pPr>
      <w:tabs>
        <w:tab w:val="left" w:pos="0"/>
        <w:tab w:val="left" w:pos="420"/>
        <w:tab w:val="left" w:pos="3544"/>
      </w:tabs>
      <w:suppressAutoHyphens w:val="0"/>
      <w:overflowPunct w:val="0"/>
      <w:autoSpaceDE w:val="0"/>
      <w:autoSpaceDN w:val="0"/>
      <w:adjustRightInd w:val="0"/>
      <w:ind w:firstLine="567"/>
      <w:jc w:val="center"/>
    </w:pPr>
    <w:rPr>
      <w:rFonts w:ascii="Times New Roman" w:eastAsia="Times New Roman" w:hAnsi="Times New Roman" w:cs="Times New Roman"/>
      <w:szCs w:val="20"/>
      <w:lang w:eastAsia="ru-RU"/>
    </w:rPr>
  </w:style>
  <w:style w:type="paragraph" w:customStyle="1" w:styleId="afffffffffffffffffffffffffffffff4">
    <w:name w:val="Достовірність авт"/>
    <w:basedOn w:val="afffffffffffffffffffffffffffffff3"/>
    <w:autoRedefine/>
    <w:rsid w:val="004A62C2"/>
    <w:pPr>
      <w:tabs>
        <w:tab w:val="clear" w:pos="420"/>
      </w:tabs>
      <w:spacing w:before="60" w:after="60" w:line="240" w:lineRule="auto"/>
    </w:pPr>
    <w:rPr>
      <w:sz w:val="24"/>
    </w:rPr>
  </w:style>
  <w:style w:type="paragraph" w:customStyle="1" w:styleId="afffffffffffffffffffffffffffffff5">
    <w:name w:val="Примітка"/>
    <w:basedOn w:val="afffffffffffffffffffffffffffffff3"/>
    <w:autoRedefine/>
    <w:rsid w:val="004A62C2"/>
    <w:pPr>
      <w:tabs>
        <w:tab w:val="clear" w:pos="420"/>
      </w:tabs>
      <w:jc w:val="both"/>
    </w:pPr>
    <w:rPr>
      <w:sz w:val="24"/>
    </w:rPr>
  </w:style>
  <w:style w:type="paragraph" w:customStyle="1" w:styleId="afffffffffffffffffffffffffffffff6">
    <w:name w:val="Формула ДД"/>
    <w:basedOn w:val="affffffffffffffd"/>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afffffffffffffffffffffffffffffff7">
    <w:name w:val="Формула ДД чисельник"/>
    <w:basedOn w:val="afffffffffffffffffffffffffffffff6"/>
    <w:autoRedefine/>
    <w:rsid w:val="004A62C2"/>
    <w:pPr>
      <w:spacing w:line="220" w:lineRule="exact"/>
      <w:ind w:left="284" w:firstLine="720"/>
    </w:pPr>
    <w:rPr>
      <w:sz w:val="24"/>
    </w:rPr>
  </w:style>
  <w:style w:type="paragraph" w:customStyle="1" w:styleId="afffffffffffffffffffffffffffffff8">
    <w:name w:val="Формула ДД знаменник"/>
    <w:basedOn w:val="afffffffffffffffffffffffffffffff7"/>
    <w:autoRedefine/>
    <w:rsid w:val="004A62C2"/>
  </w:style>
  <w:style w:type="paragraph" w:customStyle="1" w:styleId="afffffffffffffffffffffffffffffff9">
    <w:name w:val="Номер таблиці"/>
    <w:basedOn w:val="affffffffffffffd"/>
    <w:autoRedefine/>
    <w:rsid w:val="004A62C2"/>
    <w:pPr>
      <w:tabs>
        <w:tab w:val="left" w:pos="0"/>
        <w:tab w:val="left" w:pos="420"/>
        <w:tab w:val="left" w:pos="3544"/>
      </w:tabs>
      <w:suppressAutoHyphens w:val="0"/>
      <w:overflowPunct w:val="0"/>
      <w:autoSpaceDE w:val="0"/>
      <w:autoSpaceDN w:val="0"/>
      <w:adjustRightInd w:val="0"/>
      <w:spacing w:line="240" w:lineRule="auto"/>
      <w:ind w:firstLine="0"/>
      <w:jc w:val="right"/>
    </w:pPr>
    <w:rPr>
      <w:rFonts w:ascii="Times New Roman" w:eastAsia="Times New Roman" w:hAnsi="Times New Roman" w:cs="Times New Roman"/>
      <w:szCs w:val="20"/>
      <w:lang w:eastAsia="ru-RU"/>
    </w:rPr>
  </w:style>
  <w:style w:type="paragraph" w:customStyle="1" w:styleId="-ff3">
    <w:name w:val="Номер табл-автореферат"/>
    <w:basedOn w:val="afffffffffffffffffffffffffffffff9"/>
    <w:autoRedefine/>
    <w:rsid w:val="004A62C2"/>
    <w:pPr>
      <w:pageBreakBefore/>
      <w:tabs>
        <w:tab w:val="clear" w:pos="420"/>
        <w:tab w:val="left" w:pos="3420"/>
        <w:tab w:val="center" w:pos="4819"/>
      </w:tabs>
      <w:spacing w:before="240" w:after="240"/>
      <w:jc w:val="center"/>
    </w:pPr>
    <w:rPr>
      <w:b/>
      <w:bCs/>
      <w:i/>
      <w:iCs/>
    </w:rPr>
  </w:style>
  <w:style w:type="paragraph" w:customStyle="1" w:styleId="-ff4">
    <w:name w:val="Н-Номер таблиць"/>
    <w:basedOn w:val="afffffffffffffffffffffffffffffff9"/>
    <w:autoRedefine/>
    <w:rsid w:val="004A62C2"/>
    <w:pPr>
      <w:pageBreakBefore/>
      <w:tabs>
        <w:tab w:val="clear" w:pos="420"/>
        <w:tab w:val="left" w:pos="3420"/>
        <w:tab w:val="center" w:pos="4819"/>
      </w:tabs>
      <w:jc w:val="center"/>
    </w:pPr>
    <w:rPr>
      <w:b/>
      <w:bCs/>
      <w:i/>
      <w:iCs/>
    </w:rPr>
  </w:style>
  <w:style w:type="paragraph" w:customStyle="1" w:styleId="afffffffffffffffffffffffffffffffa">
    <w:name w:val="Номер таблиці продовження"/>
    <w:basedOn w:val="afffffffffffffffffffffffffffffff9"/>
    <w:rsid w:val="004A62C2"/>
    <w:pPr>
      <w:pageBreakBefore/>
    </w:pPr>
  </w:style>
  <w:style w:type="paragraph" w:customStyle="1" w:styleId="afffffffffffffffffffffffffffffffb">
    <w:name w:val="ДД Текст без абзацу"/>
    <w:basedOn w:val="affffffffffffffd"/>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afffffffffffffffffffffffffffffffc">
    <w:name w:val="Висновки"/>
    <w:basedOn w:val="affffffffffffffd"/>
    <w:autoRedefine/>
    <w:rsid w:val="004A62C2"/>
    <w:pPr>
      <w:tabs>
        <w:tab w:val="left" w:pos="0"/>
        <w:tab w:val="left" w:pos="420"/>
        <w:tab w:val="left" w:pos="3544"/>
        <w:tab w:val="left" w:pos="7655"/>
      </w:tabs>
      <w:suppressAutoHyphens w:val="0"/>
      <w:overflowPunct w:val="0"/>
      <w:autoSpaceDE w:val="0"/>
      <w:autoSpaceDN w:val="0"/>
      <w:adjustRightInd w:val="0"/>
      <w:spacing w:line="300" w:lineRule="exact"/>
      <w:ind w:firstLine="0"/>
    </w:pPr>
    <w:rPr>
      <w:rFonts w:ascii="Times New Roman" w:eastAsia="Times New Roman" w:hAnsi="Times New Roman" w:cs="Times New Roman"/>
      <w:szCs w:val="20"/>
      <w:lang w:eastAsia="ru-RU"/>
    </w:rPr>
  </w:style>
  <w:style w:type="paragraph" w:customStyle="1" w:styleId="afffffffffffffffffffffffffffffffd">
    <w:name w:val="Висновки Дисертація"/>
    <w:basedOn w:val="afffffffffffffffffffffffffffffffc"/>
    <w:autoRedefine/>
    <w:rsid w:val="004A62C2"/>
    <w:pPr>
      <w:spacing w:line="360" w:lineRule="auto"/>
      <w:ind w:firstLine="284"/>
    </w:pPr>
  </w:style>
  <w:style w:type="paragraph" w:customStyle="1" w:styleId="-ff5">
    <w:name w:val="Висновки-ост пункт"/>
    <w:basedOn w:val="afffffffffffffffffffffffffffffffc"/>
    <w:autoRedefine/>
    <w:rsid w:val="004A62C2"/>
    <w:pPr>
      <w:spacing w:after="60"/>
    </w:pPr>
  </w:style>
  <w:style w:type="paragraph" w:customStyle="1" w:styleId="a50">
    <w:name w:val="a5"/>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113">
    <w:name w:val="111"/>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60">
    <w:name w:val="a6"/>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30">
    <w:name w:val="a3"/>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40">
    <w:name w:val="a4"/>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abldd-r0">
    <w:name w:val="tabldd-r"/>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90">
    <w:name w:val="a9"/>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i0">
    <w:name w:val="ii"/>
    <w:basedOn w:val="af4"/>
    <w:rsid w:val="004A62C2"/>
  </w:style>
  <w:style w:type="paragraph" w:customStyle="1" w:styleId="a20">
    <w:name w:val="a2"/>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80">
    <w:name w:val="a8"/>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200">
    <w:name w:val="120"/>
    <w:basedOn w:val="af4"/>
    <w:rsid w:val="004A62C2"/>
  </w:style>
  <w:style w:type="character" w:customStyle="1" w:styleId="-ff6">
    <w:name w:val="-"/>
    <w:basedOn w:val="af4"/>
    <w:rsid w:val="004A62C2"/>
  </w:style>
  <w:style w:type="paragraph" w:customStyle="1" w:styleId="12fc">
    <w:name w:val="12"/>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ffe">
    <w:name w:val="Методичка"/>
    <w:basedOn w:val="af3"/>
    <w:rsid w:val="00CF117F"/>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b/>
      <w:sz w:val="28"/>
      <w:szCs w:val="20"/>
      <w:lang w:val="uk-UA" w:eastAsia="ru-RU"/>
    </w:rPr>
  </w:style>
  <w:style w:type="paragraph" w:customStyle="1" w:styleId="affffffffffffffffffffffffffffffff">
    <w:name w:val="Список дд"/>
    <w:basedOn w:val="af3"/>
    <w:rsid w:val="00CF117F"/>
    <w:pPr>
      <w:suppressAutoHyphens w:val="0"/>
      <w:overflowPunct w:val="0"/>
      <w:autoSpaceDE w:val="0"/>
      <w:autoSpaceDN w:val="0"/>
      <w:adjustRightInd w:val="0"/>
      <w:spacing w:before="100" w:after="100"/>
      <w:ind w:left="454" w:hanging="454"/>
      <w:jc w:val="both"/>
      <w:textAlignment w:val="baseline"/>
    </w:pPr>
    <w:rPr>
      <w:rFonts w:ascii="Times New Roman" w:eastAsia="Times New Roman" w:hAnsi="Times New Roman" w:cs="Times New Roman"/>
      <w:b/>
      <w:sz w:val="28"/>
      <w:szCs w:val="20"/>
      <w:lang w:eastAsia="ru-RU"/>
    </w:rPr>
  </w:style>
  <w:style w:type="paragraph" w:customStyle="1" w:styleId="affffffffffffffffffffffffffffffff0">
    <w:name w:val="Патент"/>
    <w:basedOn w:val="af3"/>
    <w:rsid w:val="00CF117F"/>
    <w:pPr>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1">
    <w:name w:val="Методика"/>
    <w:basedOn w:val="af3"/>
    <w:rsid w:val="00CF117F"/>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Cs w:val="20"/>
      <w:lang w:val="uk-UA" w:eastAsia="ru-RU"/>
    </w:rPr>
  </w:style>
  <w:style w:type="paragraph" w:customStyle="1" w:styleId="affffffffffffffffffffffffffffffff2">
    <w:name w:val="Текстовий"/>
    <w:basedOn w:val="af3"/>
    <w:autoRedefine/>
    <w:rsid w:val="00CF117F"/>
    <w:pPr>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Courier New"/>
      <w:b/>
      <w:szCs w:val="20"/>
      <w:lang w:val="uk-UA" w:eastAsia="ru-RU"/>
    </w:rPr>
  </w:style>
  <w:style w:type="paragraph" w:customStyle="1" w:styleId="affffffffffffffffffffffffffffffff3">
    <w:name w:val="Назва розділу"/>
    <w:basedOn w:val="afffffffffffffffffffffff1"/>
    <w:autoRedefine/>
    <w:rsid w:val="00CF117F"/>
    <w:pPr>
      <w:pageBreakBefore/>
      <w:overflowPunct w:val="0"/>
      <w:autoSpaceDE w:val="0"/>
      <w:autoSpaceDN w:val="0"/>
      <w:adjustRightInd w:val="0"/>
      <w:spacing w:line="360" w:lineRule="auto"/>
      <w:ind w:firstLine="567"/>
      <w:jc w:val="center"/>
      <w:textAlignment w:val="baseline"/>
    </w:pPr>
    <w:rPr>
      <w:b/>
      <w:sz w:val="28"/>
      <w:szCs w:val="20"/>
    </w:rPr>
  </w:style>
  <w:style w:type="paragraph" w:customStyle="1" w:styleId="-12">
    <w:name w:val="Література-12"/>
    <w:basedOn w:val="a5"/>
    <w:autoRedefine/>
    <w:rsid w:val="00CF117F"/>
    <w:pPr>
      <w:widowControl/>
      <w:numPr>
        <w:numId w:val="0"/>
      </w:numPr>
      <w:suppressAutoHyphens w:val="0"/>
      <w:overflowPunct w:val="0"/>
      <w:autoSpaceDE w:val="0"/>
      <w:autoSpaceDN w:val="0"/>
      <w:adjustRightInd w:val="0"/>
      <w:spacing w:line="240" w:lineRule="auto"/>
      <w:ind w:firstLine="709"/>
      <w:jc w:val="both"/>
      <w:textAlignment w:val="baseline"/>
    </w:pPr>
    <w:rPr>
      <w:rFonts w:ascii="Times New Roman" w:eastAsia="Times New Roman" w:hAnsi="Times New Roman" w:cs="Times New Roman"/>
      <w:b/>
      <w:sz w:val="24"/>
      <w:lang w:eastAsia="ru-RU"/>
    </w:rPr>
  </w:style>
  <w:style w:type="paragraph" w:customStyle="1" w:styleId="TablDD-L0">
    <w:name w:val="Tabl DD-L"/>
    <w:basedOn w:val="TablDD"/>
    <w:autoRedefine/>
    <w:rsid w:val="00CF117F"/>
    <w:pPr>
      <w:spacing w:line="360" w:lineRule="auto"/>
      <w:jc w:val="left"/>
      <w:textAlignment w:val="baseline"/>
    </w:pPr>
    <w:rPr>
      <w:iCs w:val="0"/>
      <w:lang w:val="en-US"/>
    </w:rPr>
  </w:style>
  <w:style w:type="paragraph" w:customStyle="1" w:styleId="-ff7">
    <w:name w:val="Алфавіт - Список ДД"/>
    <w:basedOn w:val="af3"/>
    <w:autoRedefine/>
    <w:rsid w:val="00CF117F"/>
    <w:pPr>
      <w:suppressAutoHyphens w:val="0"/>
      <w:overflowPunct w:val="0"/>
      <w:autoSpaceDE w:val="0"/>
      <w:autoSpaceDN w:val="0"/>
      <w:adjustRightInd w:val="0"/>
      <w:ind w:left="360"/>
      <w:jc w:val="center"/>
      <w:textAlignment w:val="baseline"/>
    </w:pPr>
    <w:rPr>
      <w:rFonts w:ascii="Times New Roman" w:eastAsia="Times New Roman" w:hAnsi="Times New Roman" w:cs="Times New Roman"/>
      <w:b/>
      <w:bCs/>
      <w:sz w:val="28"/>
      <w:szCs w:val="20"/>
      <w:lang w:val="uk-UA" w:eastAsia="ru-RU"/>
    </w:rPr>
  </w:style>
  <w:style w:type="paragraph" w:customStyle="1" w:styleId="-ff8">
    <w:name w:val="Автор - Список ДД"/>
    <w:basedOn w:val="affffffffffffffffffffffffffffd"/>
    <w:autoRedefine/>
    <w:rsid w:val="00CF117F"/>
    <w:pPr>
      <w:tabs>
        <w:tab w:val="clear" w:pos="360"/>
      </w:tabs>
      <w:ind w:left="0" w:firstLine="0"/>
      <w:textAlignment w:val="baseline"/>
    </w:pPr>
    <w:rPr>
      <w:bCs w:val="0"/>
    </w:rPr>
  </w:style>
  <w:style w:type="paragraph" w:customStyle="1" w:styleId="-ff9">
    <w:name w:val="Таблиця книг-скан"/>
    <w:basedOn w:val="af3"/>
    <w:autoRedefine/>
    <w:rsid w:val="00CF117F"/>
    <w:pPr>
      <w:widowControl w:val="0"/>
      <w:suppressAutoHyphens w:val="0"/>
      <w:overflowPunct w:val="0"/>
      <w:autoSpaceDE w:val="0"/>
      <w:autoSpaceDN w:val="0"/>
      <w:adjustRightInd w:val="0"/>
      <w:jc w:val="center"/>
      <w:textAlignment w:val="baseline"/>
    </w:pPr>
    <w:rPr>
      <w:rFonts w:ascii="Times New Roman" w:eastAsia="Times New Roman" w:hAnsi="Times New Roman" w:cs="Times New Roman"/>
      <w:b/>
      <w:spacing w:val="-6"/>
      <w:sz w:val="22"/>
      <w:szCs w:val="20"/>
      <w:lang w:eastAsia="ru-RU"/>
    </w:rPr>
  </w:style>
  <w:style w:type="paragraph" w:customStyle="1" w:styleId="-ffa">
    <w:name w:val="Дисертація-особливості"/>
    <w:basedOn w:val="-f2"/>
    <w:autoRedefine/>
    <w:rsid w:val="00CF117F"/>
    <w:pPr>
      <w:spacing w:line="240" w:lineRule="auto"/>
      <w:textAlignment w:val="baseline"/>
    </w:pPr>
    <w:rPr>
      <w:bCs/>
    </w:rPr>
  </w:style>
  <w:style w:type="paragraph" w:customStyle="1" w:styleId="-11">
    <w:name w:val="Титул-1"/>
    <w:basedOn w:val="af3"/>
    <w:autoRedefine/>
    <w:rsid w:val="00CF117F"/>
    <w:pPr>
      <w:suppressAutoHyphens w:val="0"/>
      <w:overflowPunct w:val="0"/>
      <w:autoSpaceDE w:val="0"/>
      <w:autoSpaceDN w:val="0"/>
      <w:adjustRightInd w:val="0"/>
      <w:spacing w:before="60" w:after="60" w:line="360" w:lineRule="auto"/>
      <w:jc w:val="center"/>
      <w:textAlignment w:val="baseline"/>
    </w:pPr>
    <w:rPr>
      <w:rFonts w:ascii="Courier" w:eastAsia="Times New Roman" w:hAnsi="Courier" w:cs="Times New Roman"/>
      <w:sz w:val="30"/>
      <w:szCs w:val="20"/>
      <w:lang w:val="uk-UA" w:eastAsia="ru-RU"/>
    </w:rPr>
  </w:style>
  <w:style w:type="paragraph" w:customStyle="1" w:styleId="-13">
    <w:name w:val="Титул-1 жирний"/>
    <w:basedOn w:val="af3"/>
    <w:autoRedefine/>
    <w:rsid w:val="00CF117F"/>
    <w:pPr>
      <w:suppressAutoHyphens w:val="0"/>
      <w:overflowPunct w:val="0"/>
      <w:autoSpaceDE w:val="0"/>
      <w:autoSpaceDN w:val="0"/>
      <w:adjustRightInd w:val="0"/>
      <w:spacing w:before="60" w:after="60" w:line="360" w:lineRule="auto"/>
      <w:jc w:val="center"/>
      <w:textAlignment w:val="baseline"/>
    </w:pPr>
    <w:rPr>
      <w:rFonts w:ascii="Courier" w:eastAsia="Times New Roman" w:hAnsi="Courier" w:cs="Times New Roman"/>
      <w:sz w:val="32"/>
      <w:szCs w:val="20"/>
      <w:lang w:val="uk-UA" w:eastAsia="ru-RU"/>
    </w:rPr>
  </w:style>
  <w:style w:type="paragraph" w:customStyle="1" w:styleId="affffffffffffffffffffffffffffffff4">
    <w:name w:val="Видавництво"/>
    <w:basedOn w:val="afffffffffffffff9"/>
    <w:autoRedefine/>
    <w:rsid w:val="00CF117F"/>
    <w:pPr>
      <w:suppressAutoHyphens w:val="0"/>
      <w:overflowPunct w:val="0"/>
      <w:autoSpaceDE w:val="0"/>
      <w:autoSpaceDN w:val="0"/>
      <w:adjustRightInd w:val="0"/>
      <w:spacing w:before="4080" w:after="60" w:line="360" w:lineRule="auto"/>
      <w:textAlignment w:val="baseline"/>
    </w:pPr>
    <w:rPr>
      <w:rFonts w:ascii="Courier" w:eastAsia="Times New Roman" w:hAnsi="Courier" w:cs="Times New Roman"/>
      <w:sz w:val="28"/>
      <w:lang w:eastAsia="ru-RU"/>
    </w:rPr>
  </w:style>
  <w:style w:type="paragraph" w:customStyle="1" w:styleId="-22">
    <w:name w:val="Титул-2 жирний"/>
    <w:basedOn w:val="-13"/>
    <w:autoRedefine/>
    <w:rsid w:val="00CF117F"/>
    <w:rPr>
      <w:rFonts w:ascii="Times New Roman" w:hAnsi="Times New Roman"/>
    </w:rPr>
  </w:style>
  <w:style w:type="paragraph" w:customStyle="1" w:styleId="affffffffffffffffffffffffffffffff5">
    <w:name w:val="Назва резюме"/>
    <w:basedOn w:val="affffffffffffffffffffffff3"/>
    <w:autoRedefine/>
    <w:rsid w:val="00CF117F"/>
    <w:pPr>
      <w:widowControl w:val="0"/>
      <w:overflowPunct w:val="0"/>
      <w:autoSpaceDE w:val="0"/>
      <w:autoSpaceDN w:val="0"/>
      <w:adjustRightInd w:val="0"/>
      <w:spacing w:line="360" w:lineRule="auto"/>
      <w:textAlignment w:val="baseline"/>
      <w:outlineLvl w:val="0"/>
    </w:pPr>
    <w:rPr>
      <w:b w:val="0"/>
      <w:bCs w:val="0"/>
      <w:color w:val="000000"/>
      <w:sz w:val="24"/>
      <w:szCs w:val="20"/>
    </w:rPr>
  </w:style>
  <w:style w:type="paragraph" w:customStyle="1" w:styleId="-120">
    <w:name w:val="Література-12 б_абз не жирн"/>
    <w:basedOn w:val="-12"/>
    <w:autoRedefine/>
    <w:rsid w:val="00CF117F"/>
    <w:pPr>
      <w:ind w:firstLine="0"/>
    </w:pPr>
    <w:rPr>
      <w:b w:val="0"/>
    </w:rPr>
  </w:style>
  <w:style w:type="paragraph" w:customStyle="1" w:styleId="affffffffffffffffffffffffffffffff6">
    <w:name w:val="Назва підрозділу"/>
    <w:basedOn w:val="af3"/>
    <w:autoRedefine/>
    <w:rsid w:val="00CF117F"/>
    <w:pPr>
      <w:suppressAutoHyphens w:val="0"/>
      <w:overflowPunct w:val="0"/>
      <w:autoSpaceDE w:val="0"/>
      <w:autoSpaceDN w:val="0"/>
      <w:adjustRightInd w:val="0"/>
      <w:spacing w:before="80" w:after="80" w:line="360" w:lineRule="auto"/>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Звичайний"/>
    <w:basedOn w:val="af3"/>
    <w:autoRedefine/>
    <w:rsid w:val="00CF117F"/>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b/>
      <w:szCs w:val="20"/>
      <w:lang w:val="uk-UA" w:eastAsia="ru-RU"/>
    </w:rPr>
  </w:style>
  <w:style w:type="paragraph" w:customStyle="1" w:styleId="affffffffffffffffffffffffffffffff8">
    <w:name w:val="Звичайний по центру"/>
    <w:basedOn w:val="affffffffffffffffffffffffffffffff7"/>
    <w:autoRedefine/>
    <w:rsid w:val="00CF117F"/>
    <w:pPr>
      <w:jc w:val="center"/>
    </w:pPr>
  </w:style>
  <w:style w:type="paragraph" w:customStyle="1" w:styleId="-ffb">
    <w:name w:val="Звичайний-таблиця"/>
    <w:basedOn w:val="affffffffffffffffffffffffffffffff8"/>
    <w:autoRedefine/>
    <w:rsid w:val="00CF117F"/>
    <w:pPr>
      <w:ind w:firstLine="0"/>
    </w:pPr>
  </w:style>
  <w:style w:type="paragraph" w:customStyle="1" w:styleId="affffffffffffffffffffffffffffffff9">
    <w:name w:val="Пролог статті"/>
    <w:basedOn w:val="afffffffe"/>
    <w:autoRedefine/>
    <w:rsid w:val="00CF117F"/>
    <w:pPr>
      <w:suppressAutoHyphens w:val="0"/>
      <w:overflowPunct w:val="0"/>
      <w:autoSpaceDE w:val="0"/>
      <w:autoSpaceDN w:val="0"/>
      <w:adjustRightInd w:val="0"/>
      <w:spacing w:after="0"/>
      <w:ind w:firstLine="284"/>
      <w:jc w:val="both"/>
      <w:textAlignment w:val="baseline"/>
    </w:pPr>
    <w:rPr>
      <w:rFonts w:ascii="Times New Roman" w:eastAsia="Times New Roman" w:hAnsi="Times New Roman" w:cs="Times New Roman"/>
      <w:i/>
      <w:iCs/>
      <w:sz w:val="24"/>
      <w:szCs w:val="20"/>
      <w:lang w:val="uk-UA" w:eastAsia="ru-RU"/>
    </w:rPr>
  </w:style>
  <w:style w:type="paragraph" w:customStyle="1" w:styleId="affffffffffffffffffffffffffffffffa">
    <w:name w:val="Назва статті"/>
    <w:basedOn w:val="1"/>
    <w:autoRedefine/>
    <w:rsid w:val="00CF117F"/>
    <w:pPr>
      <w:numPr>
        <w:numId w:val="0"/>
      </w:numPr>
      <w:suppressAutoHyphens w:val="0"/>
      <w:overflowPunct w:val="0"/>
      <w:autoSpaceDE w:val="0"/>
      <w:autoSpaceDN w:val="0"/>
      <w:adjustRightInd w:val="0"/>
      <w:spacing w:before="0" w:after="0" w:line="360" w:lineRule="auto"/>
      <w:jc w:val="center"/>
      <w:textAlignment w:val="baseline"/>
    </w:pPr>
    <w:rPr>
      <w:rFonts w:ascii="Times New Roman" w:eastAsia="Times New Roman" w:hAnsi="Times New Roman" w:cs="Arial"/>
      <w:b w:val="0"/>
      <w:kern w:val="32"/>
      <w:sz w:val="28"/>
      <w:lang w:eastAsia="ru-RU"/>
    </w:rPr>
  </w:style>
  <w:style w:type="paragraph" w:customStyle="1" w:styleId="111-">
    <w:name w:val="111Підзаголовок-невисокий"/>
    <w:basedOn w:val="1112"/>
    <w:autoRedefine/>
    <w:rsid w:val="00CF117F"/>
    <w:pPr>
      <w:tabs>
        <w:tab w:val="clear" w:pos="420"/>
      </w:tabs>
      <w:spacing w:after="0"/>
      <w:jc w:val="center"/>
      <w:textAlignment w:val="baseline"/>
    </w:pPr>
    <w:rPr>
      <w:b/>
      <w:i/>
      <w:iCs/>
      <w:lang w:val="uk-UA"/>
    </w:rPr>
  </w:style>
  <w:style w:type="paragraph" w:customStyle="1" w:styleId="11f9">
    <w:name w:val="11Назва підрозд невисока"/>
    <w:basedOn w:val="11f8"/>
    <w:autoRedefine/>
    <w:rsid w:val="00CF117F"/>
    <w:pPr>
      <w:spacing w:before="120" w:after="120"/>
      <w:ind w:firstLine="0"/>
      <w:jc w:val="center"/>
      <w:textAlignment w:val="baseline"/>
    </w:pPr>
    <w:rPr>
      <w:b/>
      <w:bCs/>
      <w:color w:val="000000"/>
    </w:rPr>
  </w:style>
  <w:style w:type="paragraph" w:customStyle="1" w:styleId="-ffc">
    <w:name w:val="Дисертація-формула"/>
    <w:basedOn w:val="af3"/>
    <w:autoRedefine/>
    <w:rsid w:val="00CF117F"/>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b">
    <w:name w:val="Табл Дис ущільн"/>
    <w:basedOn w:val="af3"/>
    <w:autoRedefine/>
    <w:rsid w:val="00CF117F"/>
    <w:pPr>
      <w:tabs>
        <w:tab w:val="left" w:pos="0"/>
        <w:tab w:val="left" w:pos="3544"/>
      </w:tabs>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Cs w:val="20"/>
      <w:lang w:val="uk-UA" w:eastAsia="ru-RU"/>
    </w:rPr>
  </w:style>
  <w:style w:type="paragraph" w:customStyle="1" w:styleId="affffffffffffffffffffffffffffffffc">
    <w:name w:val="Табл Дис ущільн Шапка"/>
    <w:basedOn w:val="affffffffffffffffffffffffffffffffb"/>
    <w:autoRedefine/>
    <w:rsid w:val="00CF117F"/>
    <w:pPr>
      <w:spacing w:before="20" w:line="240" w:lineRule="auto"/>
    </w:pPr>
  </w:style>
  <w:style w:type="paragraph" w:customStyle="1" w:styleId="-ffd">
    <w:name w:val="Н-Номер таблиці"/>
    <w:basedOn w:val="af3"/>
    <w:autoRedefine/>
    <w:rsid w:val="00CF117F"/>
    <w:pPr>
      <w:tabs>
        <w:tab w:val="left" w:pos="0"/>
        <w:tab w:val="left" w:pos="3420"/>
        <w:tab w:val="left" w:pos="3544"/>
        <w:tab w:val="center" w:pos="4819"/>
      </w:tabs>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ffe">
    <w:name w:val="Методичка-титул"/>
    <w:basedOn w:val="af3"/>
    <w:autoRedefine/>
    <w:rsid w:val="00CF117F"/>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b/>
      <w:bCs/>
      <w:sz w:val="28"/>
      <w:szCs w:val="20"/>
      <w:lang w:val="uk-UA" w:eastAsia="ru-RU"/>
    </w:rPr>
  </w:style>
  <w:style w:type="paragraph" w:customStyle="1" w:styleId="-fff">
    <w:name w:val="Методичка-мета"/>
    <w:basedOn w:val="-fff0"/>
    <w:autoRedefine/>
    <w:rsid w:val="00CF117F"/>
    <w:pPr>
      <w:ind w:firstLine="567"/>
    </w:pPr>
    <w:rPr>
      <w:bCs w:val="0"/>
    </w:rPr>
  </w:style>
  <w:style w:type="paragraph" w:customStyle="1" w:styleId="-fff0">
    <w:name w:val="Методичка-завдання"/>
    <w:basedOn w:val="-ffe"/>
    <w:autoRedefine/>
    <w:rsid w:val="00CF117F"/>
    <w:pPr>
      <w:ind w:firstLine="0"/>
      <w:jc w:val="both"/>
    </w:pPr>
  </w:style>
  <w:style w:type="paragraph" w:customStyle="1" w:styleId="Floraofficinalis">
    <w:name w:val="Flora officinalis"/>
    <w:basedOn w:val="af3"/>
    <w:autoRedefine/>
    <w:rsid w:val="00CF117F"/>
    <w:pPr>
      <w:widowControl w:val="0"/>
      <w:suppressAutoHyphens w:val="0"/>
      <w:autoSpaceDE w:val="0"/>
      <w:autoSpaceDN w:val="0"/>
      <w:adjustRightInd w:val="0"/>
      <w:jc w:val="both"/>
    </w:pPr>
    <w:rPr>
      <w:rFonts w:ascii="Arial" w:eastAsia="Times New Roman" w:hAnsi="Arial" w:cs="Arial"/>
      <w:b/>
      <w:bCs/>
      <w:szCs w:val="18"/>
      <w:lang w:eastAsia="ru-RU"/>
    </w:rPr>
  </w:style>
  <w:style w:type="paragraph" w:customStyle="1" w:styleId="-fff1">
    <w:name w:val="Методичка-завд пункти"/>
    <w:basedOn w:val="-fff0"/>
    <w:autoRedefine/>
    <w:rsid w:val="00CF117F"/>
  </w:style>
  <w:style w:type="paragraph" w:customStyle="1" w:styleId="-fff2">
    <w:name w:val="Методичка-обладнання"/>
    <w:basedOn w:val="-ffe"/>
    <w:autoRedefine/>
    <w:rsid w:val="00CF117F"/>
    <w:pPr>
      <w:jc w:val="both"/>
    </w:pPr>
    <w:rPr>
      <w:sz w:val="24"/>
    </w:rPr>
  </w:style>
  <w:style w:type="paragraph" w:customStyle="1" w:styleId="-fff3">
    <w:name w:val="Методичка-табл справа"/>
    <w:basedOn w:val="-fff0"/>
    <w:autoRedefine/>
    <w:rsid w:val="00CF117F"/>
    <w:pPr>
      <w:jc w:val="right"/>
    </w:pPr>
  </w:style>
  <w:style w:type="paragraph" w:customStyle="1" w:styleId="-fff4">
    <w:name w:val="Методичка-табл"/>
    <w:basedOn w:val="-fff3"/>
    <w:autoRedefine/>
    <w:rsid w:val="00CF117F"/>
    <w:pPr>
      <w:jc w:val="center"/>
    </w:pPr>
  </w:style>
  <w:style w:type="paragraph" w:customStyle="1" w:styleId="affffffffffffffffffffffffffffffffd">
    <w:name w:val="Назва табл з нов сторінки"/>
    <w:basedOn w:val="affffffffffffffffffffffff3"/>
    <w:rsid w:val="00CF117F"/>
    <w:pPr>
      <w:pageBreakBefore/>
      <w:overflowPunct w:val="0"/>
      <w:autoSpaceDE w:val="0"/>
      <w:autoSpaceDN w:val="0"/>
      <w:adjustRightInd w:val="0"/>
      <w:spacing w:line="360" w:lineRule="auto"/>
      <w:textAlignment w:val="baseline"/>
      <w:outlineLvl w:val="0"/>
    </w:pPr>
    <w:rPr>
      <w:bCs w:val="0"/>
      <w:color w:val="000000"/>
      <w:szCs w:val="20"/>
    </w:rPr>
  </w:style>
  <w:style w:type="paragraph" w:customStyle="1" w:styleId="affffffffffffffffffffffffffffffffe">
    <w:name w:val="формула пояснення"/>
    <w:basedOn w:val="af3"/>
    <w:autoRedefine/>
    <w:rsid w:val="00CF117F"/>
    <w:pPr>
      <w:suppressAutoHyphens w:val="0"/>
      <w:spacing w:line="288" w:lineRule="auto"/>
      <w:ind w:left="1418" w:hanging="1418"/>
      <w:jc w:val="both"/>
    </w:pPr>
    <w:rPr>
      <w:rFonts w:ascii="Times New Roman" w:eastAsia="Times New Roman" w:hAnsi="Times New Roman" w:cs="Times New Roman"/>
      <w:sz w:val="26"/>
      <w:szCs w:val="20"/>
      <w:lang w:val="uk-UA" w:eastAsia="ru-RU"/>
    </w:rPr>
  </w:style>
  <w:style w:type="paragraph" w:customStyle="1" w:styleId="-fff5">
    <w:name w:val="Лекція-переклад"/>
    <w:basedOn w:val="af3"/>
    <w:autoRedefine/>
    <w:rsid w:val="00CF117F"/>
    <w:pPr>
      <w:suppressAutoHyphens w:val="0"/>
      <w:overflowPunct w:val="0"/>
      <w:autoSpaceDE w:val="0"/>
      <w:autoSpaceDN w:val="0"/>
      <w:adjustRightInd w:val="0"/>
      <w:spacing w:line="360" w:lineRule="auto"/>
      <w:jc w:val="both"/>
      <w:textAlignment w:val="baseline"/>
    </w:pPr>
    <w:rPr>
      <w:rFonts w:ascii="Courier New" w:eastAsia="Times New Roman" w:hAnsi="Courier New" w:cs="Times New Roman"/>
      <w:sz w:val="32"/>
      <w:szCs w:val="20"/>
      <w:lang w:eastAsia="ru-RU"/>
    </w:rPr>
  </w:style>
  <w:style w:type="paragraph" w:customStyle="1" w:styleId="afffffffffffffffffffffffffffffffff">
    <w:name w:val="Лекція для англ з нов ст"/>
    <w:basedOn w:val="afffffffffffffffffffffffffffff0"/>
    <w:autoRedefine/>
    <w:rsid w:val="00CF117F"/>
    <w:pPr>
      <w:pageBreakBefore/>
      <w:textAlignment w:val="baseline"/>
    </w:pPr>
    <w:rPr>
      <w:iCs/>
      <w:lang w:val="uk-UA"/>
    </w:rPr>
  </w:style>
  <w:style w:type="paragraph" w:customStyle="1" w:styleId="1fffffffff4">
    <w:name w:val="Звичайний1"/>
    <w:basedOn w:val="affffffffffffffd"/>
    <w:autoRedefine/>
    <w:rsid w:val="00CF117F"/>
    <w:pPr>
      <w:suppressAutoHyphens w:val="0"/>
      <w:overflowPunct w:val="0"/>
      <w:autoSpaceDE w:val="0"/>
      <w:autoSpaceDN w:val="0"/>
      <w:adjustRightInd w:val="0"/>
      <w:spacing w:line="240" w:lineRule="auto"/>
      <w:ind w:firstLine="0"/>
      <w:jc w:val="center"/>
      <w:textAlignment w:val="baseline"/>
    </w:pPr>
    <w:rPr>
      <w:rFonts w:ascii="Times New Roman" w:eastAsia="Times New Roman" w:hAnsi="Times New Roman" w:cs="Courier New"/>
      <w:bCs/>
      <w:sz w:val="24"/>
      <w:lang w:val="uk-UA" w:eastAsia="ru-RU"/>
    </w:rPr>
  </w:style>
  <w:style w:type="paragraph" w:customStyle="1" w:styleId="afffffffffffffffffffffffffffffffff0">
    <w:name w:val="Автореф центр"/>
    <w:basedOn w:val="affffffffffffffd"/>
    <w:autoRedefine/>
    <w:rsid w:val="00CF117F"/>
    <w:pPr>
      <w:tabs>
        <w:tab w:val="left" w:pos="0"/>
        <w:tab w:val="left" w:pos="3544"/>
      </w:tabs>
      <w:suppressAutoHyphens w:val="0"/>
      <w:overflowPunct w:val="0"/>
      <w:autoSpaceDE w:val="0"/>
      <w:autoSpaceDN w:val="0"/>
      <w:adjustRightInd w:val="0"/>
      <w:ind w:firstLine="0"/>
      <w:jc w:val="center"/>
      <w:textAlignment w:val="baseline"/>
    </w:pPr>
    <w:rPr>
      <w:rFonts w:ascii="Times New Roman" w:eastAsia="Times New Roman" w:hAnsi="Times New Roman" w:cs="Times New Roman"/>
      <w:i/>
      <w:iCs/>
      <w:sz w:val="24"/>
      <w:szCs w:val="20"/>
      <w:lang w:val="uk-UA" w:eastAsia="ru-RU"/>
    </w:rPr>
  </w:style>
  <w:style w:type="paragraph" w:customStyle="1" w:styleId="afffffffffffffffffffffffffffffffff1">
    <w:name w:val="Автореф текст"/>
    <w:basedOn w:val="affffffffffffffffffffffffffff9"/>
    <w:autoRedefine/>
    <w:rsid w:val="00CF117F"/>
    <w:pPr>
      <w:tabs>
        <w:tab w:val="clear" w:pos="4357"/>
        <w:tab w:val="clear" w:pos="7109"/>
        <w:tab w:val="clear" w:pos="7797"/>
        <w:tab w:val="clear" w:pos="9173"/>
      </w:tabs>
      <w:spacing w:before="120" w:after="120"/>
      <w:textAlignment w:val="baseline"/>
    </w:pPr>
    <w:rPr>
      <w:rFonts w:cs="Courier New"/>
    </w:rPr>
  </w:style>
  <w:style w:type="paragraph" w:customStyle="1" w:styleId="afffffffffffffffffffffffffffffffff2">
    <w:name w:val="Автореф робота дисертанта"/>
    <w:basedOn w:val="afffffffffffffffffffffffffffffffff1"/>
    <w:autoRedefine/>
    <w:rsid w:val="00CF117F"/>
    <w:pPr>
      <w:spacing w:before="60" w:after="60"/>
      <w:ind w:left="357"/>
    </w:pPr>
    <w:rPr>
      <w:i/>
    </w:rPr>
  </w:style>
  <w:style w:type="paragraph" w:customStyle="1" w:styleId="afffffffffffffffffffffffffffffffff3">
    <w:name w:val="Назва табл авт"/>
    <w:basedOn w:val="affffffffffffffffffffffff3"/>
    <w:autoRedefine/>
    <w:rsid w:val="00CF117F"/>
    <w:pPr>
      <w:widowControl w:val="0"/>
      <w:overflowPunct w:val="0"/>
      <w:autoSpaceDE w:val="0"/>
      <w:autoSpaceDN w:val="0"/>
      <w:adjustRightInd w:val="0"/>
      <w:spacing w:before="120" w:after="120" w:line="360" w:lineRule="auto"/>
      <w:textAlignment w:val="baseline"/>
      <w:outlineLvl w:val="0"/>
    </w:pPr>
    <w:rPr>
      <w:b w:val="0"/>
      <w:bCs w:val="0"/>
      <w:color w:val="000000"/>
      <w:szCs w:val="20"/>
    </w:rPr>
  </w:style>
  <w:style w:type="paragraph" w:customStyle="1" w:styleId="-fff6">
    <w:name w:val="А-реф напр досл"/>
    <w:basedOn w:val="affffffffffffffffffffffffffffff"/>
    <w:rsid w:val="00CF117F"/>
    <w:pPr>
      <w:textAlignment w:val="baseline"/>
    </w:pPr>
    <w:rPr>
      <w:b/>
      <w:lang w:val="uk-UA"/>
    </w:rPr>
  </w:style>
  <w:style w:type="paragraph" w:customStyle="1" w:styleId="-0">
    <w:name w:val="А-реф_список"/>
    <w:basedOn w:val="afffffffffffffffffffffffffffff7"/>
    <w:rsid w:val="00CF117F"/>
    <w:pPr>
      <w:numPr>
        <w:numId w:val="56"/>
      </w:numPr>
      <w:spacing w:line="240" w:lineRule="auto"/>
      <w:textAlignment w:val="baseline"/>
    </w:pPr>
  </w:style>
  <w:style w:type="paragraph" w:customStyle="1" w:styleId="-fff7">
    <w:name w:val="А-реф_праці"/>
    <w:basedOn w:val="11f8"/>
    <w:rsid w:val="00CF117F"/>
    <w:pPr>
      <w:spacing w:after="120" w:line="240" w:lineRule="auto"/>
      <w:ind w:firstLine="0"/>
      <w:jc w:val="center"/>
      <w:textAlignment w:val="baseline"/>
    </w:pPr>
    <w:rPr>
      <w:b/>
      <w:bCs/>
      <w:color w:val="000000"/>
    </w:rPr>
  </w:style>
  <w:style w:type="paragraph" w:customStyle="1" w:styleId="-1">
    <w:name w:val="А-реф_перелік праць"/>
    <w:basedOn w:val="afffffffffffffffffffffffffffffffff1"/>
    <w:rsid w:val="00CF117F"/>
    <w:pPr>
      <w:numPr>
        <w:numId w:val="57"/>
      </w:numPr>
      <w:spacing w:before="0" w:after="0"/>
      <w:ind w:left="714" w:hanging="357"/>
    </w:pPr>
  </w:style>
  <w:style w:type="paragraph" w:customStyle="1" w:styleId="afffffffffffffffffffffffffffffffff4">
    <w:name w:val="Первая строка с отступом"/>
    <w:basedOn w:val="afffffffe"/>
    <w:rsid w:val="00D6582F"/>
    <w:pPr>
      <w:widowControl w:val="0"/>
      <w:ind w:firstLine="283"/>
    </w:pPr>
    <w:rPr>
      <w:rFonts w:ascii="Arial" w:eastAsia="Arial Unicode MS" w:hAnsi="Arial" w:cs="Times New Roman"/>
      <w:kern w:val="1"/>
    </w:rPr>
  </w:style>
  <w:style w:type="paragraph" w:customStyle="1" w:styleId="254">
    <w:name w:val="Обычный25"/>
    <w:basedOn w:val="af3"/>
    <w:rsid w:val="00D6582F"/>
    <w:pPr>
      <w:widowControl w:val="0"/>
    </w:pPr>
    <w:rPr>
      <w:rFonts w:ascii="Arial" w:eastAsia="Arial Unicode MS" w:hAnsi="Arial" w:cs="Times New Roman"/>
      <w:kern w:val="1"/>
      <w:sz w:val="28"/>
    </w:rPr>
  </w:style>
  <w:style w:type="paragraph" w:customStyle="1" w:styleId="NoName2">
    <w:name w:val="NoName(2)"/>
    <w:basedOn w:val="af3"/>
    <w:rsid w:val="00D6582F"/>
    <w:pPr>
      <w:widowControl w:val="0"/>
    </w:pPr>
    <w:rPr>
      <w:rFonts w:ascii="Courier New" w:eastAsia="Courier New" w:hAnsi="Courier New" w:cs="Courier New"/>
      <w:kern w:val="1"/>
      <w:sz w:val="28"/>
    </w:rPr>
  </w:style>
  <w:style w:type="paragraph" w:customStyle="1" w:styleId="NoName7">
    <w:name w:val="NoName(7)"/>
    <w:basedOn w:val="af3"/>
    <w:rsid w:val="00D6582F"/>
    <w:pPr>
      <w:widowControl w:val="0"/>
      <w:ind w:firstLine="283"/>
      <w:jc w:val="both"/>
    </w:pPr>
    <w:rPr>
      <w:rFonts w:ascii="Times New Roman" w:eastAsia="Arial Unicode MS" w:hAnsi="Times New Roman" w:cs="Times New Roman"/>
      <w:kern w:val="1"/>
      <w:sz w:val="28"/>
    </w:rPr>
  </w:style>
  <w:style w:type="paragraph" w:customStyle="1" w:styleId="NoName6">
    <w:name w:val="NoName(6)"/>
    <w:basedOn w:val="af3"/>
    <w:next w:val="af3"/>
    <w:rsid w:val="00D6582F"/>
    <w:pPr>
      <w:widowControl w:val="0"/>
      <w:spacing w:line="360" w:lineRule="auto"/>
    </w:pPr>
    <w:rPr>
      <w:rFonts w:ascii="Times New Roman" w:eastAsia="Arial Unicode MS" w:hAnsi="Times New Roman" w:cs="Times New Roman"/>
      <w:kern w:val="1"/>
      <w:sz w:val="48"/>
      <w:szCs w:val="48"/>
      <w:lang w:val="uk-UA"/>
    </w:rPr>
  </w:style>
  <w:style w:type="paragraph" w:customStyle="1" w:styleId="245">
    <w:name w:val="Основной текст24"/>
    <w:basedOn w:val="af3"/>
    <w:next w:val="5ffc"/>
    <w:rsid w:val="00D6582F"/>
    <w:pPr>
      <w:widowControl w:val="0"/>
      <w:jc w:val="both"/>
    </w:pPr>
    <w:rPr>
      <w:rFonts w:ascii="Times New Roman" w:eastAsia="Arial Unicode MS" w:hAnsi="Times New Roman" w:cs="Times New Roman"/>
      <w:kern w:val="1"/>
      <w:sz w:val="28"/>
      <w:lang w:val="x-none"/>
    </w:rPr>
  </w:style>
  <w:style w:type="paragraph" w:customStyle="1" w:styleId="5ffc">
    <w:name w:val="Текст концевой сноски5"/>
    <w:basedOn w:val="af3"/>
    <w:next w:val="af3"/>
    <w:rsid w:val="00D6582F"/>
    <w:pPr>
      <w:widowControl w:val="0"/>
    </w:pPr>
    <w:rPr>
      <w:rFonts w:ascii="Times New Roman" w:eastAsia="Arial Unicode MS" w:hAnsi="Times New Roman" w:cs="Times New Roman"/>
      <w:kern w:val="1"/>
      <w:sz w:val="28"/>
    </w:rPr>
  </w:style>
  <w:style w:type="paragraph" w:customStyle="1" w:styleId="8f2">
    <w:name w:val="Текст8"/>
    <w:basedOn w:val="af3"/>
    <w:rsid w:val="00D6582F"/>
    <w:pPr>
      <w:widowControl w:val="0"/>
    </w:pPr>
    <w:rPr>
      <w:rFonts w:ascii="Courier New" w:eastAsia="Courier New" w:hAnsi="Courier New" w:cs="Courier New"/>
      <w:kern w:val="1"/>
      <w:sz w:val="28"/>
    </w:rPr>
  </w:style>
  <w:style w:type="paragraph" w:customStyle="1" w:styleId="10e">
    <w:name w:val="Основной текст с отступом10"/>
    <w:basedOn w:val="af3"/>
    <w:rsid w:val="00793F75"/>
    <w:pPr>
      <w:suppressAutoHyphens w:val="0"/>
      <w:spacing w:line="360" w:lineRule="auto"/>
      <w:ind w:firstLine="540"/>
      <w:jc w:val="both"/>
    </w:pPr>
    <w:rPr>
      <w:rFonts w:ascii="Times New Roman" w:eastAsia="Times New Roman" w:hAnsi="Times New Roman" w:cs="Times New Roman"/>
      <w:sz w:val="28"/>
      <w:lang w:val="uk-UA" w:eastAsia="ru-RU"/>
    </w:rPr>
  </w:style>
  <w:style w:type="paragraph" w:customStyle="1" w:styleId="DisKutsan1">
    <w:name w:val="Dis_Kutsan_Содержание_1"/>
    <w:rsid w:val="001A4B8C"/>
    <w:pPr>
      <w:keepLines/>
      <w:widowControl w:val="0"/>
      <w:tabs>
        <w:tab w:val="right" w:leader="dot" w:pos="9066"/>
      </w:tabs>
      <w:suppressAutoHyphens/>
      <w:adjustRightInd w:val="0"/>
      <w:spacing w:line="360" w:lineRule="auto"/>
      <w:ind w:right="567"/>
      <w:jc w:val="both"/>
      <w:textAlignment w:val="baseline"/>
    </w:pPr>
    <w:rPr>
      <w:rFonts w:ascii="Times New Roman" w:eastAsia="Times New Roman" w:hAnsi="Times New Roman" w:cs="Times New Roman"/>
      <w:caps/>
      <w:kern w:val="28"/>
      <w:sz w:val="28"/>
      <w:lang w:val="uk-UA"/>
    </w:rPr>
  </w:style>
  <w:style w:type="paragraph" w:customStyle="1" w:styleId="DisKutsan31">
    <w:name w:val="Стиль Dis_Kutsan_Содержание_3 + не полужирный Слева:  1 см Выступ..."/>
    <w:basedOn w:val="af3"/>
    <w:rsid w:val="001A4B8C"/>
    <w:pPr>
      <w:keepLines/>
      <w:widowControl w:val="0"/>
      <w:tabs>
        <w:tab w:val="left" w:pos="1418"/>
        <w:tab w:val="right" w:leader="dot" w:pos="9066"/>
      </w:tabs>
      <w:adjustRightInd w:val="0"/>
      <w:spacing w:line="360" w:lineRule="auto"/>
      <w:ind w:left="851" w:right="567" w:hanging="284"/>
      <w:jc w:val="both"/>
      <w:textAlignment w:val="baseline"/>
    </w:pPr>
    <w:rPr>
      <w:rFonts w:ascii="Times New Roman" w:eastAsia="Times New Roman" w:hAnsi="Times New Roman" w:cs="Times New Roman"/>
      <w:kern w:val="28"/>
      <w:sz w:val="28"/>
      <w:szCs w:val="20"/>
      <w:lang w:val="uk-UA" w:eastAsia="ru-RU"/>
    </w:rPr>
  </w:style>
  <w:style w:type="paragraph" w:customStyle="1" w:styleId="DisKutsan30">
    <w:name w:val="Стиль Dis_Kutsan_Содержание_3 + не полужирный Слева:  0"/>
    <w:aliases w:val="5 см"/>
    <w:basedOn w:val="af3"/>
    <w:rsid w:val="001A4B8C"/>
    <w:pPr>
      <w:keepLines/>
      <w:widowControl w:val="0"/>
      <w:tabs>
        <w:tab w:val="left" w:pos="1418"/>
        <w:tab w:val="right" w:leader="dot" w:pos="9066"/>
      </w:tabs>
      <w:adjustRightInd w:val="0"/>
      <w:spacing w:line="360" w:lineRule="auto"/>
      <w:ind w:left="851" w:right="567" w:hanging="284"/>
      <w:jc w:val="both"/>
      <w:textAlignment w:val="baseline"/>
    </w:pPr>
    <w:rPr>
      <w:rFonts w:ascii="Times New Roman" w:eastAsia="Times New Roman" w:hAnsi="Times New Roman" w:cs="Times New Roman"/>
      <w:kern w:val="28"/>
      <w:sz w:val="28"/>
      <w:szCs w:val="20"/>
      <w:lang w:val="uk-UA" w:eastAsia="ru-RU"/>
    </w:rPr>
  </w:style>
  <w:style w:type="paragraph" w:customStyle="1" w:styleId="DisKutsan10">
    <w:name w:val="Dis_Kutsan_Заголовок_1"/>
    <w:rsid w:val="001A4B8C"/>
    <w:pPr>
      <w:keepNext/>
      <w:keepLines/>
      <w:pageBreakBefore/>
      <w:widowControl w:val="0"/>
      <w:suppressAutoHyphens/>
      <w:adjustRightInd w:val="0"/>
      <w:spacing w:before="480" w:after="960" w:line="360" w:lineRule="auto"/>
      <w:jc w:val="center"/>
      <w:textAlignment w:val="baseline"/>
      <w:outlineLvl w:val="0"/>
    </w:pPr>
    <w:rPr>
      <w:rFonts w:ascii="Times New Roman" w:eastAsia="Times New Roman" w:hAnsi="Times New Roman" w:cs="Times New Roman"/>
      <w:b/>
      <w:caps/>
      <w:spacing w:val="60"/>
      <w:sz w:val="28"/>
      <w:lang w:val="uk-UA"/>
    </w:rPr>
  </w:style>
  <w:style w:type="paragraph" w:customStyle="1" w:styleId="DisKutsan2">
    <w:name w:val="Dis_Kutsan_Содержание_2"/>
    <w:rsid w:val="001A4B8C"/>
    <w:pPr>
      <w:keepLines/>
      <w:widowControl w:val="0"/>
      <w:tabs>
        <w:tab w:val="left" w:pos="1134"/>
        <w:tab w:val="right" w:leader="dot" w:pos="9066"/>
      </w:tabs>
      <w:suppressAutoHyphens/>
      <w:adjustRightInd w:val="0"/>
      <w:spacing w:line="360" w:lineRule="auto"/>
      <w:ind w:left="851" w:right="567" w:hanging="567"/>
      <w:jc w:val="both"/>
      <w:textAlignment w:val="baseline"/>
    </w:pPr>
    <w:rPr>
      <w:rFonts w:ascii="Times New Roman" w:eastAsia="Times New Roman" w:hAnsi="Times New Roman" w:cs="Times New Roman"/>
      <w:b/>
      <w:kern w:val="28"/>
      <w:sz w:val="28"/>
      <w:lang w:val="uk-UA"/>
    </w:rPr>
  </w:style>
  <w:style w:type="paragraph" w:customStyle="1" w:styleId="DisKutsan3">
    <w:name w:val="Dis_Kutsan_Содержание_3"/>
    <w:rsid w:val="001A4B8C"/>
    <w:pPr>
      <w:keepLines/>
      <w:widowControl w:val="0"/>
      <w:tabs>
        <w:tab w:val="left" w:pos="1418"/>
        <w:tab w:val="right" w:leader="dot" w:pos="9066"/>
      </w:tabs>
      <w:suppressAutoHyphens/>
      <w:adjustRightInd w:val="0"/>
      <w:spacing w:line="360" w:lineRule="auto"/>
      <w:ind w:left="1418" w:right="567" w:hanging="851"/>
      <w:jc w:val="both"/>
      <w:textAlignment w:val="baseline"/>
    </w:pPr>
    <w:rPr>
      <w:rFonts w:ascii="Times New Roman" w:eastAsia="Times New Roman" w:hAnsi="Times New Roman" w:cs="Times New Roman"/>
      <w:b/>
      <w:kern w:val="28"/>
      <w:sz w:val="28"/>
      <w:lang w:val="uk-UA"/>
    </w:rPr>
  </w:style>
  <w:style w:type="paragraph" w:customStyle="1" w:styleId="DisKutsan">
    <w:name w:val="Dis_Kutsan"/>
    <w:basedOn w:val="af3"/>
    <w:rsid w:val="001A4B8C"/>
    <w:pPr>
      <w:widowControl w:val="0"/>
      <w:adjustRightInd w:val="0"/>
      <w:spacing w:before="360" w:line="360" w:lineRule="auto"/>
      <w:jc w:val="center"/>
      <w:textAlignment w:val="baseline"/>
    </w:pPr>
    <w:rPr>
      <w:rFonts w:ascii="Times New Roman" w:eastAsia="Times New Roman" w:hAnsi="Times New Roman" w:cs="Times New Roman"/>
      <w:sz w:val="28"/>
      <w:lang w:val="uk-UA" w:eastAsia="ru-RU"/>
    </w:rPr>
  </w:style>
  <w:style w:type="paragraph" w:customStyle="1" w:styleId="DisKutsan1024">
    <w:name w:val="Стиль Dis_Kutsan_Заголовок_1 + Перед:  0 пт После:  24 пт"/>
    <w:basedOn w:val="af3"/>
    <w:rsid w:val="001A4B8C"/>
    <w:pPr>
      <w:keepNext/>
      <w:keepLines/>
      <w:pageBreakBefore/>
      <w:widowControl w:val="0"/>
      <w:adjustRightInd w:val="0"/>
      <w:spacing w:after="480" w:line="360" w:lineRule="auto"/>
      <w:jc w:val="center"/>
      <w:textAlignment w:val="baseline"/>
      <w:outlineLvl w:val="0"/>
    </w:pPr>
    <w:rPr>
      <w:rFonts w:ascii="Times New Roman" w:eastAsia="Times New Roman" w:hAnsi="Times New Roman" w:cs="Times New Roman"/>
      <w:b/>
      <w:bCs/>
      <w:caps/>
      <w:spacing w:val="60"/>
      <w:sz w:val="28"/>
      <w:szCs w:val="20"/>
      <w:lang w:val="uk-UA" w:eastAsia="ru-RU"/>
    </w:rPr>
  </w:style>
  <w:style w:type="paragraph" w:customStyle="1" w:styleId="afffffffffffffffffffffffffffffffff5">
    <w:name w:val="Список лытератури"/>
    <w:basedOn w:val="afffffffe"/>
    <w:rsid w:val="0035068C"/>
    <w:pPr>
      <w:tabs>
        <w:tab w:val="num" w:pos="540"/>
      </w:tabs>
      <w:suppressAutoHyphens w:val="0"/>
      <w:spacing w:after="0" w:line="360" w:lineRule="auto"/>
      <w:ind w:left="540" w:hanging="540"/>
    </w:pPr>
    <w:rPr>
      <w:rFonts w:ascii="Times New Roman" w:eastAsia="Times New Roman" w:hAnsi="Times New Roman" w:cs="Times New Roman"/>
      <w:lang w:eastAsia="ru-RU"/>
    </w:rPr>
  </w:style>
  <w:style w:type="paragraph" w:customStyle="1" w:styleId="114pt1">
    <w:name w:val="Стиль Стиль1 + 14 pt по ширине Первая строка:  1 см"/>
    <w:basedOn w:val="af3"/>
    <w:rsid w:val="00B56881"/>
    <w:pPr>
      <w:suppressAutoHyphens w:val="0"/>
      <w:spacing w:line="360" w:lineRule="auto"/>
      <w:ind w:firstLine="851"/>
      <w:jc w:val="both"/>
    </w:pPr>
    <w:rPr>
      <w:rFonts w:ascii="Times New Roman" w:eastAsia="Times New Roman" w:hAnsi="Times New Roman" w:cs="Times New Roman"/>
      <w:sz w:val="28"/>
      <w:szCs w:val="28"/>
      <w:lang w:eastAsia="ru-RU"/>
    </w:rPr>
  </w:style>
  <w:style w:type="paragraph" w:customStyle="1" w:styleId="afffffffffffffffffffffffffffffffff6">
    <w:name w:val="дисерт"/>
    <w:rsid w:val="00B56881"/>
    <w:pPr>
      <w:autoSpaceDE w:val="0"/>
      <w:autoSpaceDN w:val="0"/>
      <w:spacing w:line="360" w:lineRule="auto"/>
      <w:ind w:firstLine="709"/>
      <w:jc w:val="both"/>
    </w:pPr>
    <w:rPr>
      <w:rFonts w:ascii="Times New Roman" w:eastAsia="Times New Roman" w:hAnsi="Times New Roman" w:cs="Times New Roman"/>
      <w:sz w:val="24"/>
      <w:szCs w:val="24"/>
      <w:lang w:val="uk-UA"/>
    </w:rPr>
  </w:style>
  <w:style w:type="character" w:customStyle="1" w:styleId="Iniiaiueeeoeoo">
    <w:name w:val="Iniiaiueee o?eoo"/>
    <w:rsid w:val="008B73E8"/>
  </w:style>
  <w:style w:type="character" w:customStyle="1" w:styleId="2fffffff0">
    <w:name w:val="Знак Знак2"/>
    <w:basedOn w:val="af4"/>
    <w:rsid w:val="008B73E8"/>
    <w:rPr>
      <w:b/>
      <w:sz w:val="28"/>
      <w:lang w:val="uk-UA"/>
    </w:rPr>
  </w:style>
  <w:style w:type="character" w:customStyle="1" w:styleId="8f3">
    <w:name w:val="Знак Знак8"/>
    <w:basedOn w:val="af4"/>
    <w:rsid w:val="00447C7D"/>
    <w:rPr>
      <w:lang w:val="uk-UA"/>
    </w:rPr>
  </w:style>
  <w:style w:type="paragraph" w:customStyle="1" w:styleId="2142">
    <w:name w:val="Основной текст с отступом 214"/>
    <w:basedOn w:val="af3"/>
    <w:rsid w:val="004B7DC6"/>
    <w:pPr>
      <w:suppressAutoHyphens w:val="0"/>
      <w:spacing w:line="360" w:lineRule="auto"/>
      <w:ind w:firstLine="720"/>
      <w:jc w:val="both"/>
    </w:pPr>
    <w:rPr>
      <w:rFonts w:ascii="Times New Roman" w:eastAsia="Batang" w:hAnsi="Times New Roman" w:cs="Times New Roman"/>
      <w:sz w:val="28"/>
      <w:szCs w:val="20"/>
      <w:lang w:val="uk-UA" w:eastAsia="uk-UA"/>
    </w:rPr>
  </w:style>
  <w:style w:type="paragraph" w:customStyle="1" w:styleId="2210">
    <w:name w:val="Основной текст 221"/>
    <w:basedOn w:val="af3"/>
    <w:rsid w:val="00B357B3"/>
    <w:pPr>
      <w:suppressAutoHyphens w:val="0"/>
      <w:ind w:firstLine="540"/>
      <w:jc w:val="both"/>
    </w:pPr>
    <w:rPr>
      <w:rFonts w:ascii="Times New Roman" w:eastAsia="Times New Roman" w:hAnsi="Times New Roman" w:cs="Times New Roman"/>
      <w:sz w:val="28"/>
      <w:szCs w:val="20"/>
      <w:lang w:val="uk-UA" w:eastAsia="ru-RU"/>
    </w:rPr>
  </w:style>
  <w:style w:type="paragraph" w:customStyle="1" w:styleId="391">
    <w:name w:val="Основной текст с отступом 39"/>
    <w:basedOn w:val="af3"/>
    <w:rsid w:val="00CA4ED4"/>
    <w:pPr>
      <w:suppressAutoHyphens w:val="0"/>
      <w:overflowPunct w:val="0"/>
      <w:autoSpaceDE w:val="0"/>
      <w:autoSpaceDN w:val="0"/>
      <w:adjustRightInd w:val="0"/>
      <w:spacing w:line="360" w:lineRule="auto"/>
      <w:ind w:left="709" w:hanging="709"/>
      <w:textAlignment w:val="baseline"/>
    </w:pPr>
    <w:rPr>
      <w:rFonts w:ascii="Times New Roman CYR" w:eastAsia="Times New Roman" w:hAnsi="Times New Roman CYR" w:cs="Times New Roman"/>
      <w:sz w:val="28"/>
      <w:szCs w:val="20"/>
      <w:lang w:eastAsia="ru-RU"/>
    </w:rPr>
  </w:style>
  <w:style w:type="character" w:customStyle="1" w:styleId="ref-vol1">
    <w:name w:val="ref-vol1"/>
    <w:basedOn w:val="af4"/>
    <w:rsid w:val="000E3896"/>
    <w:rPr>
      <w:b/>
      <w:bCs/>
    </w:rPr>
  </w:style>
  <w:style w:type="character" w:customStyle="1" w:styleId="1fffffffff5">
    <w:name w:val="Текст выноски Знак1"/>
    <w:basedOn w:val="af4"/>
    <w:semiHidden/>
    <w:rsid w:val="000E3896"/>
    <w:rPr>
      <w:rFonts w:ascii="Tahoma" w:hAnsi="Tahoma" w:cs="Tahoma"/>
      <w:sz w:val="16"/>
      <w:szCs w:val="16"/>
      <w:lang w:val="uk-UA"/>
    </w:rPr>
  </w:style>
  <w:style w:type="paragraph" w:customStyle="1" w:styleId="3ffffa">
    <w:name w:val="Нижний колонтитул3"/>
    <w:basedOn w:val="254"/>
    <w:rsid w:val="007854B5"/>
    <w:pPr>
      <w:widowControl/>
      <w:tabs>
        <w:tab w:val="center" w:pos="4677"/>
        <w:tab w:val="right" w:pos="9355"/>
      </w:tabs>
      <w:suppressAutoHyphens w:val="0"/>
    </w:pPr>
    <w:rPr>
      <w:rFonts w:ascii="Times New Roman" w:eastAsia="Times New Roman" w:hAnsi="Times New Roman"/>
      <w:kern w:val="0"/>
      <w:sz w:val="24"/>
      <w:szCs w:val="20"/>
      <w:lang w:eastAsia="ru-RU"/>
    </w:rPr>
  </w:style>
  <w:style w:type="character" w:customStyle="1" w:styleId="3ffffb">
    <w:name w:val="Номер страницы3"/>
    <w:basedOn w:val="af4"/>
    <w:rsid w:val="007854B5"/>
  </w:style>
  <w:style w:type="paragraph" w:customStyle="1" w:styleId="4fff8">
    <w:name w:val="Верхний колонтитул4"/>
    <w:basedOn w:val="254"/>
    <w:rsid w:val="007854B5"/>
    <w:pPr>
      <w:widowControl/>
      <w:tabs>
        <w:tab w:val="center" w:pos="4677"/>
        <w:tab w:val="right" w:pos="9355"/>
      </w:tabs>
      <w:suppressAutoHyphens w:val="0"/>
    </w:pPr>
    <w:rPr>
      <w:rFonts w:ascii="Times New Roman" w:eastAsia="Times New Roman" w:hAnsi="Times New Roman"/>
      <w:kern w:val="0"/>
      <w:sz w:val="24"/>
      <w:szCs w:val="20"/>
      <w:lang w:eastAsia="ru-RU"/>
    </w:rPr>
  </w:style>
  <w:style w:type="paragraph" w:customStyle="1" w:styleId="Oaeno1">
    <w:name w:val="Oaeno_1"/>
    <w:basedOn w:val="af3"/>
    <w:rsid w:val="0064487E"/>
    <w:pPr>
      <w:suppressAutoHyphens w:val="0"/>
      <w:overflowPunct w:val="0"/>
      <w:autoSpaceDE w:val="0"/>
      <w:autoSpaceDN w:val="0"/>
      <w:adjustRightInd w:val="0"/>
      <w:spacing w:line="384" w:lineRule="auto"/>
      <w:ind w:firstLine="709"/>
      <w:jc w:val="both"/>
    </w:pPr>
    <w:rPr>
      <w:rFonts w:ascii="Times New Roman" w:eastAsia="Times New Roman" w:hAnsi="Times New Roman" w:cs="Times New Roman"/>
      <w:sz w:val="28"/>
      <w:szCs w:val="20"/>
      <w:lang w:eastAsia="ru-RU"/>
    </w:rPr>
  </w:style>
  <w:style w:type="paragraph" w:customStyle="1" w:styleId="Noeeu2">
    <w:name w:val="Noeeu2"/>
    <w:basedOn w:val="af3"/>
    <w:rsid w:val="0064487E"/>
    <w:pPr>
      <w:suppressAutoHyphens w:val="0"/>
      <w:overflowPunct w:val="0"/>
      <w:autoSpaceDE w:val="0"/>
      <w:autoSpaceDN w:val="0"/>
      <w:adjustRightInd w:val="0"/>
      <w:spacing w:line="360" w:lineRule="auto"/>
      <w:ind w:left="680"/>
    </w:pPr>
    <w:rPr>
      <w:rFonts w:ascii="Times New Roman" w:eastAsia="Times New Roman" w:hAnsi="Times New Roman" w:cs="Times New Roman"/>
      <w:color w:val="000000"/>
      <w:position w:val="6"/>
      <w:sz w:val="28"/>
      <w:szCs w:val="20"/>
      <w:lang w:eastAsia="ru-RU"/>
    </w:rPr>
  </w:style>
  <w:style w:type="paragraph" w:customStyle="1" w:styleId="Iaca">
    <w:name w:val="Iaca"/>
    <w:basedOn w:val="af3"/>
    <w:rsid w:val="0005299B"/>
    <w:pPr>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Iacaaiea1">
    <w:name w:val="Iacaaiea1"/>
    <w:basedOn w:val="Iaca"/>
    <w:rsid w:val="0005299B"/>
    <w:pPr>
      <w:jc w:val="center"/>
    </w:pPr>
    <w:rPr>
      <w:b/>
      <w:sz w:val="36"/>
    </w:rPr>
  </w:style>
  <w:style w:type="paragraph" w:customStyle="1" w:styleId="afffffffffffffffffffffffffffffffff7">
    <w:name w:val="Назв"/>
    <w:basedOn w:val="af3"/>
    <w:rsid w:val="007575D0"/>
    <w:pPr>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Iacaaiea2">
    <w:name w:val="Iacaaiea2"/>
    <w:basedOn w:val="af3"/>
    <w:rsid w:val="007575D0"/>
    <w:pPr>
      <w:suppressAutoHyphens w:val="0"/>
      <w:overflowPunct w:val="0"/>
      <w:autoSpaceDE w:val="0"/>
      <w:autoSpaceDN w:val="0"/>
      <w:adjustRightInd w:val="0"/>
      <w:spacing w:line="360" w:lineRule="auto"/>
      <w:ind w:left="1276" w:hanging="567"/>
      <w:textAlignment w:val="baseline"/>
    </w:pPr>
    <w:rPr>
      <w:rFonts w:ascii="Times New Roman" w:eastAsia="Times New Roman" w:hAnsi="Times New Roman" w:cs="Times New Roman"/>
      <w:b/>
      <w:sz w:val="32"/>
      <w:szCs w:val="20"/>
      <w:lang w:val="uk-UA" w:eastAsia="ru-RU"/>
    </w:rPr>
  </w:style>
  <w:style w:type="paragraph" w:customStyle="1" w:styleId="Iacaaiea3">
    <w:name w:val="Iacaaiea3"/>
    <w:basedOn w:val="Iaca"/>
    <w:rsid w:val="007575D0"/>
    <w:pPr>
      <w:overflowPunct w:val="0"/>
      <w:autoSpaceDE w:val="0"/>
      <w:autoSpaceDN w:val="0"/>
      <w:adjustRightInd w:val="0"/>
      <w:ind w:left="1560" w:hanging="840"/>
      <w:jc w:val="left"/>
      <w:textAlignment w:val="baseline"/>
    </w:pPr>
    <w:rPr>
      <w:b/>
      <w:i/>
      <w:sz w:val="32"/>
    </w:rPr>
  </w:style>
  <w:style w:type="paragraph" w:customStyle="1" w:styleId="Iacaaiea4">
    <w:name w:val="Iacaaiea4"/>
    <w:basedOn w:val="Iacaaiea3"/>
    <w:rsid w:val="007575D0"/>
    <w:rPr>
      <w:i w:val="0"/>
      <w:sz w:val="28"/>
    </w:rPr>
  </w:style>
  <w:style w:type="character" w:customStyle="1" w:styleId="frag">
    <w:name w:val="frag"/>
    <w:basedOn w:val="af4"/>
    <w:rsid w:val="000A25D7"/>
  </w:style>
  <w:style w:type="paragraph" w:customStyle="1" w:styleId="7f3">
    <w:name w:val="Текст выноски7"/>
    <w:basedOn w:val="af3"/>
    <w:rsid w:val="0054723C"/>
    <w:pPr>
      <w:suppressAutoHyphens w:val="0"/>
    </w:pPr>
    <w:rPr>
      <w:rFonts w:ascii="Tahoma" w:eastAsia="Times New Roman" w:hAnsi="Tahoma" w:cs="Tahoma"/>
      <w:sz w:val="16"/>
      <w:szCs w:val="16"/>
      <w:lang w:eastAsia="ru-RU"/>
    </w:rPr>
  </w:style>
  <w:style w:type="paragraph" w:customStyle="1" w:styleId="BodyText27">
    <w:name w:val="Body Text 27"/>
    <w:basedOn w:val="af3"/>
    <w:rsid w:val="007A4DE4"/>
    <w:pPr>
      <w:suppressAutoHyphens w:val="0"/>
      <w:overflowPunct w:val="0"/>
      <w:autoSpaceDE w:val="0"/>
      <w:autoSpaceDN w:val="0"/>
      <w:adjustRightInd w:val="0"/>
      <w:spacing w:line="360" w:lineRule="auto"/>
      <w:ind w:firstLine="709"/>
      <w:jc w:val="both"/>
      <w:textAlignment w:val="baseline"/>
    </w:pPr>
    <w:rPr>
      <w:rFonts w:ascii="Tms Rmn" w:eastAsia="Times New Roman" w:hAnsi="Tms Rmn" w:cs="Times New Roman"/>
      <w:spacing w:val="20"/>
      <w:sz w:val="28"/>
      <w:szCs w:val="28"/>
      <w:lang w:val="uk-UA" w:eastAsia="ru-RU"/>
    </w:rPr>
  </w:style>
  <w:style w:type="paragraph" w:customStyle="1" w:styleId="DisPrikh">
    <w:name w:val="Dis_Prikh_Текст_абзаца"/>
    <w:basedOn w:val="af3"/>
    <w:rsid w:val="00477220"/>
    <w:pPr>
      <w:spacing w:line="360" w:lineRule="auto"/>
      <w:ind w:firstLine="567"/>
      <w:jc w:val="both"/>
    </w:pPr>
    <w:rPr>
      <w:rFonts w:ascii="Times New Roman" w:eastAsia="Times New Roman" w:hAnsi="Times New Roman" w:cs="Times New Roman"/>
      <w:kern w:val="1"/>
      <w:sz w:val="28"/>
      <w:szCs w:val="28"/>
      <w:lang w:val="uk-UA"/>
    </w:rPr>
  </w:style>
  <w:style w:type="paragraph" w:customStyle="1" w:styleId="afffffffffffffffffffffffffffffffff8">
    <w:name w:val="ччч"/>
    <w:basedOn w:val="af3"/>
    <w:uiPriority w:val="99"/>
    <w:rsid w:val="00C62B6D"/>
    <w:pPr>
      <w:suppressAutoHyphens w:val="0"/>
    </w:pPr>
    <w:rPr>
      <w:rFonts w:ascii="Times New Roman" w:eastAsia="Times New Roman" w:hAnsi="Times New Roman" w:cs="Times New Roman"/>
      <w:lang w:val="uk-UA" w:eastAsia="ru-RU"/>
    </w:rPr>
  </w:style>
  <w:style w:type="paragraph" w:customStyle="1" w:styleId="2220">
    <w:name w:val="Основной текст 222"/>
    <w:basedOn w:val="af3"/>
    <w:rsid w:val="00BB6AE9"/>
    <w:pPr>
      <w:suppressAutoHyphens w:val="0"/>
      <w:overflowPunct w:val="0"/>
      <w:autoSpaceDE w:val="0"/>
      <w:autoSpaceDN w:val="0"/>
      <w:adjustRightInd w:val="0"/>
      <w:spacing w:line="360" w:lineRule="auto"/>
      <w:ind w:firstLine="1080"/>
      <w:textAlignment w:val="baseline"/>
    </w:pPr>
    <w:rPr>
      <w:rFonts w:ascii="Times New Roman" w:eastAsia="Times New Roman" w:hAnsi="Times New Roman" w:cs="Times New Roman"/>
      <w:sz w:val="28"/>
      <w:szCs w:val="20"/>
      <w:lang w:val="uk-UA" w:eastAsia="ru-RU"/>
    </w:rPr>
  </w:style>
  <w:style w:type="paragraph" w:customStyle="1" w:styleId="2151">
    <w:name w:val="Основной текст с отступом 215"/>
    <w:basedOn w:val="af3"/>
    <w:rsid w:val="00BB6AE9"/>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12fd">
    <w:name w:val="Основной текст с отступом12"/>
    <w:basedOn w:val="af3"/>
    <w:rsid w:val="0008365B"/>
    <w:pPr>
      <w:tabs>
        <w:tab w:val="left" w:pos="414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color w:val="000000"/>
      <w:spacing w:val="-4"/>
      <w:sz w:val="28"/>
      <w:szCs w:val="28"/>
      <w:lang w:val="uk-UA" w:eastAsia="ru-RU"/>
    </w:rPr>
  </w:style>
  <w:style w:type="paragraph" w:customStyle="1" w:styleId="cats">
    <w:name w:val="cats"/>
    <w:basedOn w:val="af3"/>
    <w:rsid w:val="00885E2D"/>
    <w:pPr>
      <w:suppressAutoHyphens w:val="0"/>
      <w:spacing w:before="100" w:beforeAutospacing="1" w:after="100" w:afterAutospacing="1" w:line="264" w:lineRule="auto"/>
      <w:ind w:left="400" w:right="400"/>
    </w:pPr>
    <w:rPr>
      <w:rFonts w:ascii="Arial" w:eastAsia="Arial Unicode MS" w:hAnsi="Arial" w:cs="Arial"/>
      <w:color w:val="990099"/>
      <w:sz w:val="19"/>
      <w:szCs w:val="19"/>
      <w:lang w:eastAsia="ru-RU"/>
    </w:rPr>
  </w:style>
  <w:style w:type="paragraph" w:customStyle="1" w:styleId="9f">
    <w:name w:val="Текст9"/>
    <w:basedOn w:val="af3"/>
    <w:rsid w:val="00326BE5"/>
    <w:pPr>
      <w:suppressAutoHyphens w:val="0"/>
    </w:pPr>
    <w:rPr>
      <w:rFonts w:ascii="Courier New" w:eastAsia="Times New Roman" w:hAnsi="Courier New" w:cs="Times New Roman"/>
      <w:sz w:val="20"/>
      <w:szCs w:val="20"/>
      <w:lang w:eastAsia="ru-RU"/>
    </w:rPr>
  </w:style>
  <w:style w:type="paragraph" w:customStyle="1" w:styleId="264">
    <w:name w:val="Обычный26"/>
    <w:rsid w:val="00726C2E"/>
    <w:rPr>
      <w:rFonts w:ascii="Times New Roman" w:eastAsia="Times New Roman" w:hAnsi="Times New Roman" w:cs="Times New Roman"/>
      <w:lang w:val="uk-UA"/>
    </w:rPr>
  </w:style>
  <w:style w:type="paragraph" w:customStyle="1" w:styleId="afffffffffffffffffffffffffffffffff9">
    <w:name w:val="Термин"/>
    <w:basedOn w:val="af3"/>
    <w:next w:val="afffffffffffffffffffffffa"/>
    <w:rsid w:val="0013554E"/>
    <w:pPr>
      <w:suppressAutoHyphens w:val="0"/>
    </w:pPr>
    <w:rPr>
      <w:rFonts w:ascii="Times New Roman" w:eastAsia="Times New Roman" w:hAnsi="Times New Roman" w:cs="Times New Roman"/>
      <w:snapToGrid w:val="0"/>
      <w:szCs w:val="20"/>
      <w:lang w:val="uk-UA" w:eastAsia="ru-RU"/>
    </w:rPr>
  </w:style>
  <w:style w:type="paragraph" w:customStyle="1" w:styleId="003zahol">
    <w:name w:val="(0)_03_zahol"/>
    <w:basedOn w:val="001zvychtxt"/>
    <w:next w:val="001zvychtxt"/>
    <w:rsid w:val="004434E2"/>
    <w:pPr>
      <w:spacing w:before="187" w:after="57"/>
      <w:ind w:firstLine="0"/>
      <w:jc w:val="center"/>
    </w:pPr>
    <w:rPr>
      <w:b/>
      <w:bCs/>
    </w:rPr>
  </w:style>
  <w:style w:type="paragraph" w:customStyle="1" w:styleId="001zvychtxt">
    <w:name w:val="(0)_01_zvych_txt"/>
    <w:rsid w:val="004434E2"/>
    <w:pPr>
      <w:autoSpaceDE w:val="0"/>
      <w:autoSpaceDN w:val="0"/>
      <w:spacing w:line="240" w:lineRule="atLeast"/>
      <w:ind w:firstLine="340"/>
      <w:jc w:val="both"/>
    </w:pPr>
    <w:rPr>
      <w:rFonts w:ascii="PragmaticaC" w:eastAsia="Times New Roman" w:hAnsi="PragmaticaC" w:cs="Times New Roman"/>
      <w:color w:val="000000"/>
      <w:sz w:val="19"/>
      <w:szCs w:val="19"/>
      <w:lang w:val="uk-UA" w:eastAsia="uk-UA"/>
    </w:rPr>
  </w:style>
  <w:style w:type="paragraph" w:customStyle="1" w:styleId="TitleL">
    <w:name w:val="Title L"/>
    <w:basedOn w:val="af3"/>
    <w:uiPriority w:val="99"/>
    <w:rsid w:val="00F52E0F"/>
    <w:pPr>
      <w:suppressAutoHyphens w:val="0"/>
      <w:spacing w:before="240" w:after="240"/>
      <w:jc w:val="center"/>
    </w:pPr>
    <w:rPr>
      <w:rFonts w:ascii="Times New Roman" w:eastAsia="Batang" w:hAnsi="Times New Roman" w:cs="Times New Roman"/>
      <w:b/>
      <w:sz w:val="28"/>
      <w:lang w:eastAsia="ru-RU"/>
    </w:rPr>
  </w:style>
  <w:style w:type="paragraph" w:customStyle="1" w:styleId="afffffffffffffffffffffffffffffffffa">
    <w:name w:val="Напис"/>
    <w:basedOn w:val="TitleL"/>
    <w:uiPriority w:val="99"/>
    <w:rsid w:val="00F52E0F"/>
    <w:pPr>
      <w:spacing w:before="0" w:after="120"/>
    </w:pPr>
    <w:rPr>
      <w:b w:val="0"/>
      <w:lang w:val="uk-UA"/>
    </w:rPr>
  </w:style>
  <w:style w:type="paragraph" w:styleId="4fff9">
    <w:name w:val="index 4"/>
    <w:basedOn w:val="af3"/>
    <w:next w:val="af3"/>
    <w:autoRedefine/>
    <w:semiHidden/>
    <w:rsid w:val="00F52E0F"/>
    <w:pPr>
      <w:suppressAutoHyphens w:val="0"/>
      <w:spacing w:line="360" w:lineRule="auto"/>
      <w:ind w:left="800" w:hanging="200"/>
      <w:jc w:val="both"/>
    </w:pPr>
    <w:rPr>
      <w:rFonts w:ascii="Times New Roman" w:eastAsia="Batang" w:hAnsi="Times New Roman" w:cs="Times New Roman"/>
      <w:sz w:val="28"/>
      <w:szCs w:val="20"/>
      <w:lang w:val="uk-UA" w:eastAsia="ru-RU"/>
    </w:rPr>
  </w:style>
  <w:style w:type="paragraph" w:styleId="5ffd">
    <w:name w:val="index 5"/>
    <w:basedOn w:val="af3"/>
    <w:next w:val="af3"/>
    <w:autoRedefine/>
    <w:semiHidden/>
    <w:rsid w:val="00F52E0F"/>
    <w:pPr>
      <w:suppressAutoHyphens w:val="0"/>
      <w:spacing w:line="360" w:lineRule="auto"/>
      <w:ind w:left="1000" w:hanging="200"/>
      <w:jc w:val="both"/>
    </w:pPr>
    <w:rPr>
      <w:rFonts w:ascii="Times New Roman" w:eastAsia="Batang" w:hAnsi="Times New Roman" w:cs="Times New Roman"/>
      <w:sz w:val="28"/>
      <w:szCs w:val="20"/>
      <w:lang w:val="uk-UA" w:eastAsia="ru-RU"/>
    </w:rPr>
  </w:style>
  <w:style w:type="paragraph" w:styleId="6ff">
    <w:name w:val="index 6"/>
    <w:basedOn w:val="af3"/>
    <w:next w:val="af3"/>
    <w:autoRedefine/>
    <w:semiHidden/>
    <w:rsid w:val="00F52E0F"/>
    <w:pPr>
      <w:suppressAutoHyphens w:val="0"/>
      <w:spacing w:line="360" w:lineRule="auto"/>
      <w:ind w:left="1200" w:hanging="200"/>
      <w:jc w:val="both"/>
    </w:pPr>
    <w:rPr>
      <w:rFonts w:ascii="Times New Roman" w:eastAsia="Batang" w:hAnsi="Times New Roman" w:cs="Times New Roman"/>
      <w:sz w:val="28"/>
      <w:szCs w:val="20"/>
      <w:lang w:val="uk-UA" w:eastAsia="ru-RU"/>
    </w:rPr>
  </w:style>
  <w:style w:type="paragraph" w:styleId="7f4">
    <w:name w:val="index 7"/>
    <w:basedOn w:val="af3"/>
    <w:next w:val="af3"/>
    <w:autoRedefine/>
    <w:semiHidden/>
    <w:rsid w:val="00F52E0F"/>
    <w:pPr>
      <w:suppressAutoHyphens w:val="0"/>
      <w:spacing w:line="360" w:lineRule="auto"/>
      <w:ind w:left="1400" w:hanging="200"/>
      <w:jc w:val="both"/>
    </w:pPr>
    <w:rPr>
      <w:rFonts w:ascii="Times New Roman" w:eastAsia="Batang" w:hAnsi="Times New Roman" w:cs="Times New Roman"/>
      <w:sz w:val="28"/>
      <w:szCs w:val="20"/>
      <w:lang w:val="uk-UA" w:eastAsia="ru-RU"/>
    </w:rPr>
  </w:style>
  <w:style w:type="paragraph" w:styleId="8f4">
    <w:name w:val="index 8"/>
    <w:basedOn w:val="af3"/>
    <w:next w:val="af3"/>
    <w:autoRedefine/>
    <w:semiHidden/>
    <w:rsid w:val="00F52E0F"/>
    <w:pPr>
      <w:suppressAutoHyphens w:val="0"/>
      <w:spacing w:line="360" w:lineRule="auto"/>
      <w:ind w:left="1600" w:hanging="200"/>
      <w:jc w:val="both"/>
    </w:pPr>
    <w:rPr>
      <w:rFonts w:ascii="Times New Roman" w:eastAsia="Batang" w:hAnsi="Times New Roman" w:cs="Times New Roman"/>
      <w:sz w:val="28"/>
      <w:szCs w:val="20"/>
      <w:lang w:val="uk-UA" w:eastAsia="ru-RU"/>
    </w:rPr>
  </w:style>
  <w:style w:type="paragraph" w:styleId="9f0">
    <w:name w:val="index 9"/>
    <w:basedOn w:val="af3"/>
    <w:next w:val="af3"/>
    <w:autoRedefine/>
    <w:semiHidden/>
    <w:rsid w:val="00F52E0F"/>
    <w:pPr>
      <w:suppressAutoHyphens w:val="0"/>
      <w:spacing w:line="360" w:lineRule="auto"/>
      <w:ind w:left="1800" w:hanging="200"/>
      <w:jc w:val="both"/>
    </w:pPr>
    <w:rPr>
      <w:rFonts w:ascii="Times New Roman" w:eastAsia="Batang" w:hAnsi="Times New Roman" w:cs="Times New Roman"/>
      <w:sz w:val="28"/>
      <w:szCs w:val="20"/>
      <w:lang w:val="uk-UA" w:eastAsia="ru-RU"/>
    </w:rPr>
  </w:style>
  <w:style w:type="paragraph" w:customStyle="1" w:styleId="afffffffffffffffffffffffffffffffffb">
    <w:name w:val="Обычный А"/>
    <w:basedOn w:val="af3"/>
    <w:uiPriority w:val="99"/>
    <w:rsid w:val="00F52E0F"/>
    <w:pPr>
      <w:suppressAutoHyphens w:val="0"/>
      <w:spacing w:line="360" w:lineRule="auto"/>
      <w:ind w:firstLine="709"/>
      <w:jc w:val="both"/>
    </w:pPr>
    <w:rPr>
      <w:rFonts w:ascii="Times New Roman" w:eastAsia="Batang" w:hAnsi="Times New Roman" w:cs="Times New Roman"/>
      <w:sz w:val="28"/>
      <w:lang w:eastAsia="ru-RU"/>
    </w:rPr>
  </w:style>
  <w:style w:type="paragraph" w:customStyle="1" w:styleId="9f1">
    <w:name w:val="Название9"/>
    <w:basedOn w:val="afffffffffffffffffffffffffffffffffb"/>
    <w:rsid w:val="00F52E0F"/>
    <w:pPr>
      <w:spacing w:before="240" w:after="240" w:line="240" w:lineRule="auto"/>
      <w:ind w:firstLine="0"/>
      <w:jc w:val="center"/>
    </w:pPr>
    <w:rPr>
      <w:b/>
      <w:caps/>
    </w:rPr>
  </w:style>
  <w:style w:type="paragraph" w:customStyle="1" w:styleId="afffffffffffffffffffffffffffffffffc">
    <w:name w:val="Підпис"/>
    <w:basedOn w:val="afffffffffffffffffffffffffffffffffb"/>
    <w:uiPriority w:val="99"/>
    <w:rsid w:val="00F52E0F"/>
    <w:pPr>
      <w:ind w:firstLine="0"/>
      <w:jc w:val="center"/>
    </w:pPr>
    <w:rPr>
      <w:lang w:val="uk-UA"/>
    </w:rPr>
  </w:style>
  <w:style w:type="paragraph" w:customStyle="1" w:styleId="TitleLeft">
    <w:name w:val="Title Left"/>
    <w:basedOn w:val="af3"/>
    <w:uiPriority w:val="99"/>
    <w:rsid w:val="00F52E0F"/>
    <w:pPr>
      <w:suppressAutoHyphens w:val="0"/>
      <w:spacing w:before="240" w:after="240"/>
    </w:pPr>
    <w:rPr>
      <w:rFonts w:ascii="Times New Roman" w:eastAsia="Batang" w:hAnsi="Times New Roman" w:cs="Times New Roman"/>
      <w:b/>
      <w:sz w:val="28"/>
      <w:lang w:eastAsia="ru-RU"/>
    </w:rPr>
  </w:style>
  <w:style w:type="paragraph" w:customStyle="1" w:styleId="Titletabl">
    <w:name w:val="Title tabl."/>
    <w:basedOn w:val="2ffffc"/>
    <w:rsid w:val="00F52E0F"/>
    <w:pPr>
      <w:suppressAutoHyphens w:val="0"/>
      <w:spacing w:before="120" w:after="240" w:line="240" w:lineRule="auto"/>
      <w:jc w:val="center"/>
    </w:pPr>
    <w:rPr>
      <w:rFonts w:ascii="Times New Roman" w:eastAsia="Batang" w:hAnsi="Times New Roman" w:cs="Times New Roman"/>
      <w:b/>
      <w:spacing w:val="20"/>
      <w:sz w:val="28"/>
      <w:lang w:val="uk-UA" w:eastAsia="ru-RU"/>
    </w:rPr>
  </w:style>
  <w:style w:type="paragraph" w:customStyle="1" w:styleId="Title10">
    <w:name w:val="Title1"/>
    <w:basedOn w:val="afffffffffffffffffffffffffffffffffb"/>
    <w:uiPriority w:val="99"/>
    <w:rsid w:val="00F52E0F"/>
    <w:pPr>
      <w:spacing w:before="240" w:after="240" w:line="240" w:lineRule="auto"/>
      <w:ind w:firstLine="0"/>
      <w:jc w:val="center"/>
    </w:pPr>
    <w:rPr>
      <w:b/>
      <w:caps/>
    </w:rPr>
  </w:style>
  <w:style w:type="paragraph" w:customStyle="1" w:styleId="TitleLeftParagraph">
    <w:name w:val="Title Left Paragraph"/>
    <w:basedOn w:val="TitleL"/>
    <w:rsid w:val="00F52E0F"/>
    <w:pPr>
      <w:ind w:firstLine="709"/>
      <w:jc w:val="left"/>
    </w:pPr>
    <w:rPr>
      <w:lang w:val="uk-UA"/>
    </w:rPr>
  </w:style>
  <w:style w:type="paragraph" w:customStyle="1" w:styleId="tania">
    <w:name w:val="tania"/>
    <w:basedOn w:val="af3"/>
    <w:uiPriority w:val="99"/>
    <w:rsid w:val="00984220"/>
    <w:pPr>
      <w:suppressAutoHyphens w:val="0"/>
      <w:ind w:firstLine="851"/>
      <w:jc w:val="both"/>
    </w:pPr>
    <w:rPr>
      <w:rFonts w:ascii="Times New Roman" w:eastAsia="Batang" w:hAnsi="Times New Roman" w:cs="Times New Roman"/>
      <w:sz w:val="28"/>
      <w:szCs w:val="28"/>
      <w:lang w:eastAsia="ru-RU"/>
    </w:rPr>
  </w:style>
  <w:style w:type="paragraph" w:customStyle="1" w:styleId="afffffffffffffffffffffffffffffffffd">
    <w:name w:val="Основной текст с отступо"/>
    <w:basedOn w:val="af3"/>
    <w:rsid w:val="00371074"/>
    <w:pPr>
      <w:suppressAutoHyphens w:val="0"/>
      <w:spacing w:line="360" w:lineRule="atLeast"/>
      <w:ind w:firstLine="720"/>
      <w:jc w:val="both"/>
    </w:pPr>
    <w:rPr>
      <w:rFonts w:ascii="Times New Roman" w:eastAsia="Times New Roman" w:hAnsi="Times New Roman" w:cs="Times New Roman"/>
      <w:sz w:val="28"/>
      <w:szCs w:val="20"/>
      <w:lang w:eastAsia="ru-RU"/>
    </w:rPr>
  </w:style>
  <w:style w:type="paragraph" w:customStyle="1" w:styleId="392">
    <w:name w:val="Основной текст 39"/>
    <w:basedOn w:val="af3"/>
    <w:rsid w:val="001E4738"/>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820">
    <w:name w:val="Заголовок 82"/>
    <w:basedOn w:val="264"/>
    <w:next w:val="264"/>
    <w:rsid w:val="004C3B30"/>
    <w:pPr>
      <w:keepNext/>
      <w:tabs>
        <w:tab w:val="left" w:pos="-828"/>
      </w:tabs>
      <w:spacing w:line="360" w:lineRule="auto"/>
      <w:ind w:hanging="119"/>
    </w:pPr>
    <w:rPr>
      <w:rFonts w:ascii="Times New Roman CYR" w:hAnsi="Times New Roman CYR"/>
      <w:sz w:val="28"/>
      <w:szCs w:val="27"/>
    </w:rPr>
  </w:style>
  <w:style w:type="paragraph" w:customStyle="1" w:styleId="afffffffffffffffffffffffffffffffffe">
    <w:name w:val="Подпись рис"/>
    <w:basedOn w:val="af3"/>
    <w:uiPriority w:val="99"/>
    <w:rsid w:val="0045076A"/>
    <w:pPr>
      <w:suppressAutoHyphens w:val="0"/>
      <w:spacing w:before="120" w:after="240" w:line="360" w:lineRule="auto"/>
      <w:jc w:val="center"/>
    </w:pPr>
    <w:rPr>
      <w:rFonts w:ascii="Times New Roman" w:eastAsia="Times New Roman" w:hAnsi="Times New Roman" w:cs="Times New Roman"/>
      <w:b/>
      <w:bCs/>
      <w:lang w:val="uk-UA" w:eastAsia="ru-RU"/>
    </w:rPr>
  </w:style>
  <w:style w:type="paragraph" w:customStyle="1" w:styleId="205">
    <w:name w:val="Стиль Основной текст с отступом 2 + Перед:  0 пт"/>
    <w:basedOn w:val="25"/>
    <w:autoRedefine/>
    <w:uiPriority w:val="99"/>
    <w:rsid w:val="0045076A"/>
    <w:pPr>
      <w:autoSpaceDE w:val="0"/>
      <w:autoSpaceDN w:val="0"/>
      <w:spacing w:before="240" w:after="0" w:line="360" w:lineRule="auto"/>
      <w:ind w:left="0" w:firstLine="720"/>
      <w:jc w:val="both"/>
    </w:pPr>
    <w:rPr>
      <w:rFonts w:ascii="Times New Roman" w:eastAsia="Times New Roman" w:hAnsi="Times New Roman" w:cs="Times New Roman"/>
      <w:sz w:val="24"/>
      <w:szCs w:val="24"/>
      <w:lang w:val="uk-UA"/>
    </w:rPr>
  </w:style>
  <w:style w:type="paragraph" w:customStyle="1" w:styleId="10pt6">
    <w:name w:val="Стиль Подпись рис + 10 pt После:  6 пт Междустр.интервал:  одинар..."/>
    <w:basedOn w:val="afffffffffffffffffffffffffffffffffe"/>
    <w:uiPriority w:val="99"/>
    <w:rsid w:val="0045076A"/>
    <w:pPr>
      <w:spacing w:after="120" w:line="240" w:lineRule="auto"/>
    </w:pPr>
    <w:rPr>
      <w:sz w:val="20"/>
      <w:szCs w:val="20"/>
    </w:rPr>
  </w:style>
  <w:style w:type="paragraph" w:customStyle="1" w:styleId="1fffffffff6">
    <w:name w:val="Обычный 1"/>
    <w:basedOn w:val="affffffff5"/>
    <w:autoRedefine/>
    <w:rsid w:val="006B4767"/>
    <w:pPr>
      <w:suppressAutoHyphens w:val="0"/>
      <w:spacing w:after="0" w:line="360" w:lineRule="auto"/>
      <w:ind w:left="0" w:firstLine="851"/>
      <w:jc w:val="both"/>
    </w:pPr>
    <w:rPr>
      <w:rFonts w:ascii="Times New Roman" w:eastAsia="Times New Roman" w:hAnsi="Times New Roman" w:cs="Times New Roman"/>
      <w:snapToGrid w:val="0"/>
      <w:szCs w:val="20"/>
      <w:lang w:eastAsia="ru-RU"/>
    </w:rPr>
  </w:style>
  <w:style w:type="paragraph" w:customStyle="1" w:styleId="4fffa">
    <w:name w:val="Стиль4 Знак"/>
    <w:basedOn w:val="af3"/>
    <w:rsid w:val="00DB777F"/>
    <w:pPr>
      <w:keepNext/>
      <w:suppressAutoHyphens w:val="0"/>
      <w:spacing w:before="240" w:after="240" w:line="360" w:lineRule="auto"/>
      <w:jc w:val="center"/>
    </w:pPr>
    <w:rPr>
      <w:rFonts w:ascii="Times New Roman" w:eastAsia="Times New Roman" w:hAnsi="Times New Roman" w:cs="Times New Roman"/>
      <w:b/>
      <w:bCs/>
      <w:sz w:val="28"/>
      <w:szCs w:val="28"/>
      <w:lang w:val="en-US" w:eastAsia="ru-RU"/>
    </w:rPr>
  </w:style>
  <w:style w:type="character" w:customStyle="1" w:styleId="TimesNewRomanCYR">
    <w:name w:val="Стиль Times New Roman CYR"/>
    <w:basedOn w:val="af4"/>
    <w:rsid w:val="007A6113"/>
    <w:rPr>
      <w:rFonts w:ascii="Arial" w:hAnsi="Arial"/>
      <w:color w:val="000000"/>
      <w:sz w:val="32"/>
      <w:szCs w:val="32"/>
      <w:u w:val="thick" w:color="FFFFFF"/>
    </w:rPr>
  </w:style>
  <w:style w:type="paragraph" w:customStyle="1" w:styleId="affffffffffffffffffffffffffffffffff">
    <w:name w:val="Стиль ариал"/>
    <w:basedOn w:val="af3"/>
    <w:next w:val="afffffffe"/>
    <w:rsid w:val="007A6113"/>
    <w:pPr>
      <w:suppressAutoHyphens w:val="0"/>
    </w:pPr>
    <w:rPr>
      <w:rFonts w:ascii="Arial" w:eastAsia="Times New Roman" w:hAnsi="Arial" w:cs="Times New Roman"/>
      <w:sz w:val="32"/>
      <w:szCs w:val="20"/>
      <w:lang w:val="uk-UA" w:eastAsia="ru-RU"/>
    </w:rPr>
  </w:style>
  <w:style w:type="paragraph" w:customStyle="1" w:styleId="13c">
    <w:name w:val="Основной текст с отступом13"/>
    <w:basedOn w:val="af3"/>
    <w:rsid w:val="00BB5C74"/>
    <w:pPr>
      <w:suppressAutoHyphens w:val="0"/>
      <w:spacing w:line="360" w:lineRule="auto"/>
      <w:ind w:firstLine="539"/>
      <w:jc w:val="both"/>
    </w:pPr>
    <w:rPr>
      <w:rFonts w:ascii="Times New Roman" w:eastAsia="Times New Roman" w:hAnsi="Times New Roman" w:cs="Times New Roman"/>
      <w:sz w:val="28"/>
      <w:lang w:val="en-US" w:eastAsia="ru-RU"/>
    </w:rPr>
  </w:style>
  <w:style w:type="paragraph" w:customStyle="1" w:styleId="-fff8">
    <w:name w:val="табл-загол"/>
    <w:basedOn w:val="afffffffffffff9"/>
    <w:rsid w:val="006C05FB"/>
    <w:pPr>
      <w:widowControl w:val="0"/>
      <w:tabs>
        <w:tab w:val="clear" w:pos="283"/>
      </w:tabs>
      <w:suppressAutoHyphens w:val="0"/>
      <w:autoSpaceDE/>
      <w:spacing w:after="60"/>
      <w:ind w:left="0" w:firstLine="0"/>
      <w:jc w:val="center"/>
    </w:pPr>
    <w:rPr>
      <w:rFonts w:ascii="Times New Roman" w:eastAsia="Times New Roman" w:hAnsi="Times New Roman" w:cs="Times New Roman"/>
      <w:b/>
      <w:bCs/>
      <w:sz w:val="24"/>
      <w:szCs w:val="24"/>
      <w:lang w:val="uk-UA" w:eastAsia="ru-RU"/>
    </w:rPr>
  </w:style>
  <w:style w:type="paragraph" w:customStyle="1" w:styleId="274">
    <w:name w:val="Обычный27"/>
    <w:rsid w:val="00D1222A"/>
    <w:rPr>
      <w:rFonts w:ascii="Times New Roman" w:eastAsia="Times New Roman" w:hAnsi="Times New Roman" w:cs="Times New Roman"/>
      <w:sz w:val="28"/>
    </w:rPr>
  </w:style>
  <w:style w:type="paragraph" w:customStyle="1" w:styleId="255">
    <w:name w:val="Основной текст25"/>
    <w:basedOn w:val="af3"/>
    <w:rsid w:val="00857A6A"/>
    <w:p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2161">
    <w:name w:val="Основной текст с отступом 216"/>
    <w:basedOn w:val="af3"/>
    <w:rsid w:val="00B01F85"/>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2230">
    <w:name w:val="Основной текст 223"/>
    <w:basedOn w:val="af3"/>
    <w:rsid w:val="00B01F85"/>
    <w:pPr>
      <w:suppressAutoHyphens w:val="0"/>
      <w:jc w:val="both"/>
    </w:pPr>
    <w:rPr>
      <w:rFonts w:ascii="Times New Roman" w:eastAsia="Times New Roman" w:hAnsi="Times New Roman" w:cs="Times New Roman"/>
      <w:szCs w:val="20"/>
      <w:lang w:val="uk-UA" w:eastAsia="ru-RU"/>
    </w:rPr>
  </w:style>
  <w:style w:type="paragraph" w:customStyle="1" w:styleId="3100">
    <w:name w:val="Основной текст с отступом 310"/>
    <w:basedOn w:val="af3"/>
    <w:rsid w:val="00B01F85"/>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affffffffffffffffffffa">
    <w:name w:val="Цитата Знак"/>
    <w:basedOn w:val="af4"/>
    <w:link w:val="affffffffffffffffffff9"/>
    <w:rsid w:val="00E60651"/>
    <w:rPr>
      <w:sz w:val="28"/>
      <w:szCs w:val="24"/>
    </w:rPr>
  </w:style>
  <w:style w:type="paragraph" w:customStyle="1" w:styleId="8f5">
    <w:name w:val="Текст выноски8"/>
    <w:basedOn w:val="af3"/>
    <w:rsid w:val="00800E32"/>
    <w:pPr>
      <w:suppressAutoHyphens w:val="0"/>
    </w:pPr>
    <w:rPr>
      <w:rFonts w:ascii="Tahoma" w:eastAsia="Times New Roman" w:hAnsi="Tahoma" w:cs="Tahoma"/>
      <w:sz w:val="16"/>
      <w:szCs w:val="16"/>
      <w:lang w:eastAsia="ru-RU"/>
    </w:rPr>
  </w:style>
  <w:style w:type="paragraph" w:customStyle="1" w:styleId="3101">
    <w:name w:val="Основной текст 310"/>
    <w:basedOn w:val="af3"/>
    <w:rsid w:val="0097734F"/>
    <w:pPr>
      <w:widowControl w:val="0"/>
      <w:suppressAutoHyphens w:val="0"/>
      <w:spacing w:line="360" w:lineRule="auto"/>
      <w:jc w:val="both"/>
    </w:pPr>
    <w:rPr>
      <w:rFonts w:ascii="Times New Roman" w:eastAsia="Times New Roman" w:hAnsi="Times New Roman" w:cs="Times New Roman"/>
      <w:sz w:val="28"/>
      <w:lang w:eastAsia="ru-RU"/>
    </w:rPr>
  </w:style>
  <w:style w:type="paragraph" w:customStyle="1" w:styleId="affffffffffffffffffffffffffffffffff0">
    <w:name w:val="внутренний заголовок"/>
    <w:basedOn w:val="af3"/>
    <w:rsid w:val="00B27C83"/>
    <w:pPr>
      <w:suppressAutoHyphens w:val="0"/>
      <w:autoSpaceDE w:val="0"/>
      <w:autoSpaceDN w:val="0"/>
      <w:adjustRightInd w:val="0"/>
      <w:jc w:val="center"/>
    </w:pPr>
    <w:rPr>
      <w:rFonts w:ascii="Journal SansSerif" w:eastAsia="Times New Roman" w:hAnsi="Journal SansSerif" w:cs="Times New Roman"/>
      <w:b/>
      <w:bCs/>
      <w:sz w:val="26"/>
      <w:szCs w:val="26"/>
      <w:lang w:eastAsia="ru-RU"/>
    </w:rPr>
  </w:style>
  <w:style w:type="paragraph" w:customStyle="1" w:styleId="2fffffff1">
    <w:name w:val="2з Знак"/>
    <w:basedOn w:val="af3"/>
    <w:uiPriority w:val="99"/>
    <w:rsid w:val="00C50948"/>
    <w:pPr>
      <w:keepNext/>
      <w:suppressAutoHyphens w:val="0"/>
      <w:jc w:val="center"/>
      <w:outlineLvl w:val="0"/>
    </w:pPr>
    <w:rPr>
      <w:rFonts w:ascii="Arial" w:eastAsia="Times New Roman" w:hAnsi="Arial" w:cs="Arial"/>
      <w:b/>
      <w:bCs/>
      <w:sz w:val="18"/>
      <w:szCs w:val="18"/>
      <w:lang w:val="uk-UA" w:eastAsia="ru-RU"/>
    </w:rPr>
  </w:style>
  <w:style w:type="paragraph" w:customStyle="1" w:styleId="affffffffffffffffffffffffffffffffff1">
    <w:name w:val="лодпис"/>
    <w:basedOn w:val="4fffb"/>
    <w:rsid w:val="006E182A"/>
    <w:pPr>
      <w:keepNext w:val="0"/>
      <w:adjustRightInd/>
      <w:ind w:firstLine="0"/>
      <w:jc w:val="center"/>
      <w:textAlignment w:val="auto"/>
    </w:pPr>
    <w:rPr>
      <w:b/>
      <w:sz w:val="28"/>
      <w:szCs w:val="24"/>
      <w:lang w:val="uk-UA"/>
    </w:rPr>
  </w:style>
  <w:style w:type="paragraph" w:customStyle="1" w:styleId="4fffb">
    <w:name w:val="Сти4"/>
    <w:basedOn w:val="af3"/>
    <w:autoRedefine/>
    <w:rsid w:val="006E182A"/>
    <w:pPr>
      <w:keepNext/>
      <w:suppressAutoHyphens w:val="0"/>
      <w:adjustRightInd w:val="0"/>
      <w:spacing w:before="240" w:after="240" w:line="360" w:lineRule="auto"/>
      <w:ind w:firstLine="567"/>
      <w:jc w:val="both"/>
      <w:textAlignment w:val="baseline"/>
    </w:pPr>
    <w:rPr>
      <w:rFonts w:ascii="Times New Roman" w:eastAsia="Times New Roman" w:hAnsi="Times New Roman" w:cs="Times New Roman"/>
      <w:bCs/>
      <w:noProof/>
      <w:spacing w:val="10"/>
      <w:sz w:val="20"/>
      <w:szCs w:val="28"/>
      <w:lang w:eastAsia="ru-RU"/>
    </w:rPr>
  </w:style>
  <w:style w:type="paragraph" w:customStyle="1" w:styleId="affffffffffffffffffffffffffffffffff2">
    <w:name w:val="ТАБ"/>
    <w:basedOn w:val="2fff3"/>
    <w:rsid w:val="006E182A"/>
    <w:pPr>
      <w:keepNext/>
      <w:suppressAutoHyphens w:val="0"/>
      <w:adjustRightInd w:val="0"/>
      <w:spacing w:before="120" w:line="360" w:lineRule="auto"/>
      <w:ind w:firstLine="567"/>
      <w:jc w:val="right"/>
      <w:textAlignment w:val="baseline"/>
    </w:pPr>
    <w:rPr>
      <w:rFonts w:ascii="Times New Roman" w:eastAsia="Times New Roman" w:hAnsi="Times New Roman" w:cs="Times New Roman"/>
      <w:b/>
      <w:bCs/>
      <w:noProof/>
      <w:sz w:val="20"/>
      <w:szCs w:val="20"/>
      <w:lang w:val="uk-UA" w:eastAsia="ru-RU"/>
    </w:rPr>
  </w:style>
  <w:style w:type="paragraph" w:customStyle="1" w:styleId="affffffffffffffffffffffffffffffffff3">
    <w:name w:val="лодпис Знак"/>
    <w:basedOn w:val="af3"/>
    <w:rsid w:val="006E182A"/>
    <w:pPr>
      <w:suppressAutoHyphens w:val="0"/>
      <w:adjustRightInd w:val="0"/>
      <w:spacing w:after="120"/>
      <w:ind w:firstLine="567"/>
      <w:jc w:val="both"/>
      <w:textAlignment w:val="baseline"/>
    </w:pPr>
    <w:rPr>
      <w:rFonts w:ascii="Times New Roman" w:eastAsia="Times New Roman" w:hAnsi="Times New Roman" w:cs="Times New Roman"/>
      <w:sz w:val="20"/>
      <w:szCs w:val="28"/>
      <w:lang w:eastAsia="ru-RU"/>
    </w:rPr>
  </w:style>
  <w:style w:type="paragraph" w:customStyle="1" w:styleId="tablL">
    <w:name w:val="tablL"/>
    <w:basedOn w:val="af3"/>
    <w:rsid w:val="006E182A"/>
    <w:pPr>
      <w:framePr w:hSpace="180" w:wrap="around" w:vAnchor="text" w:hAnchor="margin" w:xAlign="center" w:y="40"/>
      <w:suppressAutoHyphens w:val="0"/>
    </w:pPr>
    <w:rPr>
      <w:rFonts w:ascii="Times New Roman" w:eastAsia="Times New Roman" w:hAnsi="Times New Roman" w:cs="Times New Roman"/>
      <w:sz w:val="28"/>
      <w:lang w:val="uk-UA" w:eastAsia="ru-RU"/>
    </w:rPr>
  </w:style>
  <w:style w:type="paragraph" w:customStyle="1" w:styleId="tablC">
    <w:name w:val="tablC"/>
    <w:basedOn w:val="tablL"/>
    <w:rsid w:val="006E182A"/>
    <w:pPr>
      <w:framePr w:wrap="around"/>
      <w:jc w:val="center"/>
    </w:pPr>
  </w:style>
  <w:style w:type="character" w:customStyle="1" w:styleId="affffffffffffffffffffffffffffffffff4">
    <w:name w:val="лодпис Знак Знак"/>
    <w:basedOn w:val="4fffc"/>
    <w:rsid w:val="006E182A"/>
    <w:rPr>
      <w:bCs/>
      <w:noProof/>
      <w:spacing w:val="10"/>
      <w:szCs w:val="28"/>
      <w:lang w:val="ru-RU" w:eastAsia="ru-RU" w:bidi="ar-SA"/>
    </w:rPr>
  </w:style>
  <w:style w:type="character" w:customStyle="1" w:styleId="4fffc">
    <w:name w:val="Сти4 Знак"/>
    <w:basedOn w:val="af4"/>
    <w:rsid w:val="006E182A"/>
    <w:rPr>
      <w:bCs/>
      <w:noProof/>
      <w:spacing w:val="10"/>
      <w:szCs w:val="28"/>
      <w:lang w:val="ru-RU" w:eastAsia="ru-RU" w:bidi="ar-SA"/>
    </w:rPr>
  </w:style>
  <w:style w:type="paragraph" w:customStyle="1" w:styleId="DisPrikh1">
    <w:name w:val="Dis_Prikh_Заголовок_1"/>
    <w:rsid w:val="00C84C96"/>
    <w:pPr>
      <w:keepNext/>
      <w:keepLines/>
      <w:pageBreakBefore/>
      <w:suppressAutoHyphens/>
      <w:spacing w:before="360" w:after="480" w:line="360" w:lineRule="auto"/>
      <w:jc w:val="center"/>
      <w:outlineLvl w:val="0"/>
    </w:pPr>
    <w:rPr>
      <w:rFonts w:ascii="Times New Roman" w:eastAsia="Times New Roman" w:hAnsi="Times New Roman" w:cs="Times New Roman"/>
      <w:b/>
      <w:caps/>
      <w:spacing w:val="60"/>
      <w:sz w:val="28"/>
      <w:lang w:val="uk-UA"/>
    </w:rPr>
  </w:style>
  <w:style w:type="paragraph" w:customStyle="1" w:styleId="DisPrikh10">
    <w:name w:val="Dis_Prikh_Содержание_1"/>
    <w:rsid w:val="00C84C96"/>
    <w:pPr>
      <w:keepLines/>
      <w:tabs>
        <w:tab w:val="right" w:leader="dot" w:pos="9327"/>
      </w:tabs>
      <w:suppressAutoHyphens/>
      <w:spacing w:line="360" w:lineRule="auto"/>
      <w:jc w:val="both"/>
    </w:pPr>
    <w:rPr>
      <w:rFonts w:ascii="Times New Roman" w:eastAsia="Times New Roman" w:hAnsi="Times New Roman" w:cs="Times New Roman"/>
      <w:caps/>
      <w:noProof/>
      <w:kern w:val="28"/>
      <w:sz w:val="28"/>
    </w:rPr>
  </w:style>
  <w:style w:type="paragraph" w:customStyle="1" w:styleId="DisPrikh2">
    <w:name w:val="Dis_Prikh_Содержание_2"/>
    <w:rsid w:val="00C84C96"/>
    <w:pPr>
      <w:keepLines/>
      <w:tabs>
        <w:tab w:val="left" w:pos="1134"/>
        <w:tab w:val="right" w:leader="dot" w:pos="9327"/>
      </w:tabs>
      <w:suppressAutoHyphens/>
      <w:spacing w:line="360" w:lineRule="auto"/>
      <w:ind w:left="851" w:right="567" w:hanging="567"/>
      <w:jc w:val="both"/>
    </w:pPr>
    <w:rPr>
      <w:rFonts w:ascii="Times New Roman" w:eastAsia="Times New Roman" w:hAnsi="Times New Roman" w:cs="Times New Roman"/>
      <w:kern w:val="28"/>
      <w:sz w:val="28"/>
      <w:lang w:val="uk-UA"/>
    </w:rPr>
  </w:style>
  <w:style w:type="paragraph" w:customStyle="1" w:styleId="DisPrikh3">
    <w:name w:val="Dis_Prikh_Содержание_3"/>
    <w:rsid w:val="00C84C96"/>
    <w:pPr>
      <w:keepLines/>
      <w:tabs>
        <w:tab w:val="left" w:pos="1418"/>
        <w:tab w:val="right" w:leader="dot" w:pos="9327"/>
      </w:tabs>
      <w:suppressAutoHyphens/>
      <w:spacing w:line="360" w:lineRule="auto"/>
      <w:ind w:left="1418" w:right="567" w:hanging="851"/>
      <w:jc w:val="both"/>
    </w:pPr>
    <w:rPr>
      <w:rFonts w:ascii="Times New Roman" w:eastAsia="Times New Roman" w:hAnsi="Times New Roman" w:cs="Times New Roman"/>
      <w:kern w:val="28"/>
      <w:sz w:val="28"/>
      <w:lang w:val="uk-UA"/>
    </w:rPr>
  </w:style>
  <w:style w:type="paragraph" w:customStyle="1" w:styleId="002bullet">
    <w:name w:val="(0)_02_bullet"/>
    <w:basedOn w:val="001zvychtxt"/>
    <w:next w:val="001zvychtxt"/>
    <w:rsid w:val="006B04EB"/>
    <w:pPr>
      <w:tabs>
        <w:tab w:val="left" w:pos="567"/>
      </w:tabs>
      <w:adjustRightInd w:val="0"/>
      <w:ind w:left="567" w:hanging="227"/>
    </w:pPr>
  </w:style>
  <w:style w:type="paragraph" w:customStyle="1" w:styleId="affffffffffffffffffffffffffffffffff5">
    <w:name w:val="Сп"/>
    <w:basedOn w:val="af3"/>
    <w:rsid w:val="00E8304A"/>
    <w:pPr>
      <w:widowControl w:val="0"/>
      <w:suppressAutoHyphens w:val="0"/>
      <w:ind w:left="283" w:hanging="283"/>
    </w:pPr>
    <w:rPr>
      <w:rFonts w:ascii="Times New Roman" w:eastAsia="Times New Roman" w:hAnsi="Times New Roman" w:cs="Times New Roman"/>
      <w:sz w:val="20"/>
      <w:szCs w:val="20"/>
      <w:lang w:eastAsia="ru-RU"/>
    </w:rPr>
  </w:style>
  <w:style w:type="paragraph" w:customStyle="1" w:styleId="DisPrikh0">
    <w:name w:val="Dis_Prikh_Таблица_текст"/>
    <w:rsid w:val="003A4B27"/>
    <w:pPr>
      <w:widowControl w:val="0"/>
      <w:suppressLineNumbers/>
      <w:suppressAutoHyphens/>
      <w:spacing w:before="120" w:line="360" w:lineRule="auto"/>
      <w:jc w:val="center"/>
    </w:pPr>
    <w:rPr>
      <w:rFonts w:ascii="Times New Roman" w:eastAsia="Times New Roman" w:hAnsi="Times New Roman" w:cs="Times New Roman"/>
      <w:snapToGrid w:val="0"/>
      <w:kern w:val="28"/>
      <w:sz w:val="28"/>
      <w:lang w:val="uk-UA"/>
    </w:rPr>
  </w:style>
  <w:style w:type="paragraph" w:customStyle="1" w:styleId="DisPrikh4">
    <w:name w:val="Dis_Prikh_Таблица_заголовок"/>
    <w:rsid w:val="003A4B27"/>
    <w:pPr>
      <w:keepNext/>
      <w:keepLines/>
      <w:suppressLineNumbers/>
      <w:suppressAutoHyphens/>
      <w:spacing w:line="360" w:lineRule="auto"/>
      <w:jc w:val="center"/>
      <w:outlineLvl w:val="4"/>
    </w:pPr>
    <w:rPr>
      <w:rFonts w:ascii="Times New Roman" w:eastAsia="Times New Roman" w:hAnsi="Times New Roman" w:cs="Times New Roman"/>
      <w:b/>
      <w:kern w:val="28"/>
      <w:sz w:val="28"/>
      <w:lang w:val="uk-UA"/>
    </w:rPr>
  </w:style>
  <w:style w:type="paragraph" w:customStyle="1" w:styleId="affffffffffffffffffffffffffffffffff6">
    <w:name w:val="спис Знак Знак Знак"/>
    <w:basedOn w:val="25"/>
    <w:rsid w:val="00577305"/>
    <w:pPr>
      <w:spacing w:after="0" w:line="240" w:lineRule="auto"/>
      <w:ind w:left="0"/>
    </w:pPr>
    <w:rPr>
      <w:rFonts w:ascii="Arial" w:eastAsia="Times New Roman" w:hAnsi="Arial" w:cs="Arial"/>
      <w:b/>
      <w:bCs/>
      <w:sz w:val="18"/>
      <w:szCs w:val="18"/>
      <w:lang w:val="uk-UA"/>
    </w:rPr>
  </w:style>
  <w:style w:type="paragraph" w:customStyle="1" w:styleId="affffffffffffffffffffffffffffffffff7">
    <w:name w:val="анот Знак"/>
    <w:basedOn w:val="37"/>
    <w:link w:val="affffffffffffffffffffffffffffffffff8"/>
    <w:rsid w:val="00577305"/>
    <w:pPr>
      <w:suppressAutoHyphens w:val="0"/>
      <w:spacing w:after="0" w:line="240" w:lineRule="auto"/>
      <w:ind w:left="0" w:firstLine="567"/>
    </w:pPr>
    <w:rPr>
      <w:rFonts w:ascii="Times New Roman" w:eastAsia="Times New Roman" w:hAnsi="Times New Roman" w:cs="Times New Roman"/>
      <w:i/>
      <w:iCs/>
      <w:sz w:val="14"/>
      <w:szCs w:val="14"/>
    </w:rPr>
  </w:style>
  <w:style w:type="character" w:customStyle="1" w:styleId="affffffffffffffffffffffffffffffffff8">
    <w:name w:val="анот Знак Знак"/>
    <w:basedOn w:val="af4"/>
    <w:link w:val="affffffffffffffffffffffffffffffffff7"/>
    <w:locked/>
    <w:rsid w:val="00577305"/>
    <w:rPr>
      <w:rFonts w:ascii="Times New Roman" w:eastAsia="Times New Roman" w:hAnsi="Times New Roman" w:cs="Times New Roman"/>
      <w:i/>
      <w:iCs/>
      <w:sz w:val="14"/>
      <w:szCs w:val="14"/>
    </w:rPr>
  </w:style>
  <w:style w:type="paragraph" w:customStyle="1" w:styleId="10f">
    <w:name w:val="Текст10"/>
    <w:basedOn w:val="af3"/>
    <w:rsid w:val="00577305"/>
    <w:pPr>
      <w:suppressAutoHyphens w:val="0"/>
      <w:overflowPunct w:val="0"/>
      <w:autoSpaceDE w:val="0"/>
      <w:autoSpaceDN w:val="0"/>
      <w:adjustRightInd w:val="0"/>
      <w:spacing w:line="360" w:lineRule="auto"/>
      <w:jc w:val="center"/>
      <w:textAlignment w:val="baseline"/>
    </w:pPr>
    <w:rPr>
      <w:rFonts w:ascii="Courier New" w:eastAsia="Times New Roman" w:hAnsi="Courier New" w:cs="Times New Roman"/>
      <w:sz w:val="20"/>
      <w:szCs w:val="20"/>
      <w:lang w:val="uk-UA" w:eastAsia="ru-RU"/>
    </w:rPr>
  </w:style>
  <w:style w:type="paragraph" w:customStyle="1" w:styleId="solid">
    <w:name w:val="solid"/>
    <w:basedOn w:val="af3"/>
    <w:rsid w:val="00577305"/>
    <w:pPr>
      <w:suppressAutoHyphens w:val="0"/>
      <w:ind w:firstLine="400"/>
      <w:jc w:val="both"/>
    </w:pPr>
    <w:rPr>
      <w:rFonts w:ascii="Times New Roman" w:eastAsia="Times New Roman" w:hAnsi="Times New Roman" w:cs="Times New Roman"/>
      <w:lang w:eastAsia="ru-RU"/>
    </w:rPr>
  </w:style>
  <w:style w:type="table" w:styleId="affffffffffffffffffffffffffffffffff9">
    <w:name w:val="Table Elegant"/>
    <w:basedOn w:val="af5"/>
    <w:rsid w:val="00046361"/>
    <w:pPr>
      <w:widowControl w:val="0"/>
      <w:autoSpaceDE w:val="0"/>
      <w:autoSpaceDN w:val="0"/>
      <w:adjustRightInd w:val="0"/>
    </w:pPr>
    <w:rPr>
      <w:rFonts w:ascii="Times New Roman" w:eastAsia="Times New Roman" w:hAnsi="Times New Roman" w:cs="Times New Roman"/>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14f3">
    <w:name w:val="Обычный + 14 пт"/>
    <w:aliases w:val="полужирный,Черный,Слева:  -1,27 см,Первая строка:  0,63 с..."/>
    <w:basedOn w:val="af3"/>
    <w:rsid w:val="00046361"/>
    <w:pPr>
      <w:shd w:val="clear" w:color="auto" w:fill="FFFFFF"/>
      <w:suppressAutoHyphens w:val="0"/>
      <w:autoSpaceDE w:val="0"/>
      <w:autoSpaceDN w:val="0"/>
      <w:adjustRightInd w:val="0"/>
      <w:ind w:left="-720" w:firstLine="360"/>
    </w:pPr>
    <w:rPr>
      <w:rFonts w:ascii="Times New Roman" w:eastAsia="Times New Roman" w:hAnsi="Times New Roman" w:cs="Times New Roman"/>
      <w:b/>
      <w:bCs/>
      <w:color w:val="000000"/>
      <w:sz w:val="28"/>
      <w:szCs w:val="28"/>
      <w:lang w:val="uk-UA" w:eastAsia="ru-RU"/>
    </w:rPr>
  </w:style>
  <w:style w:type="paragraph" w:customStyle="1" w:styleId="95pt1">
    <w:name w:val="Стиль Верхний колонтитул + 95 pt по центру"/>
    <w:basedOn w:val="affffffff1"/>
    <w:rsid w:val="00712775"/>
    <w:pPr>
      <w:suppressAutoHyphens w:val="0"/>
      <w:spacing w:line="240" w:lineRule="auto"/>
      <w:ind w:firstLine="0"/>
      <w:jc w:val="center"/>
    </w:pPr>
    <w:rPr>
      <w:rFonts w:ascii="Times New Roman" w:eastAsia="Times New Roman" w:hAnsi="Times New Roman" w:cs="Times New Roman"/>
      <w:sz w:val="16"/>
      <w:szCs w:val="20"/>
      <w:lang w:eastAsia="ru-RU"/>
    </w:rPr>
  </w:style>
  <w:style w:type="character" w:customStyle="1" w:styleId="3ffffc">
    <w:name w:val="Знак Знак3"/>
    <w:basedOn w:val="af4"/>
    <w:rsid w:val="00727CA0"/>
    <w:rPr>
      <w:sz w:val="24"/>
      <w:szCs w:val="24"/>
      <w:lang w:val="uk-UA" w:eastAsia="ru-RU" w:bidi="ar-SA"/>
    </w:rPr>
  </w:style>
  <w:style w:type="paragraph" w:customStyle="1" w:styleId="10f0">
    <w:name w:val="Таблица с кеглем 10 пг"/>
    <w:basedOn w:val="af3"/>
    <w:rsid w:val="00B82288"/>
    <w:pPr>
      <w:tabs>
        <w:tab w:val="right" w:pos="9356"/>
      </w:tabs>
      <w:suppressAutoHyphens w:val="0"/>
      <w:jc w:val="center"/>
    </w:pPr>
    <w:rPr>
      <w:rFonts w:ascii="Times New Roman" w:eastAsia="Times New Roman" w:hAnsi="Times New Roman" w:cs="Times New Roman"/>
      <w:sz w:val="20"/>
      <w:szCs w:val="20"/>
      <w:lang w:eastAsia="ru-RU"/>
    </w:rPr>
  </w:style>
  <w:style w:type="paragraph" w:customStyle="1" w:styleId="11fa">
    <w:name w:val="Таблица с кеглем 11 пг"/>
    <w:basedOn w:val="af3"/>
    <w:rsid w:val="00B82288"/>
    <w:pPr>
      <w:tabs>
        <w:tab w:val="right" w:pos="9356"/>
      </w:tabs>
      <w:suppressAutoHyphens w:val="0"/>
      <w:jc w:val="center"/>
    </w:pPr>
    <w:rPr>
      <w:rFonts w:ascii="Times New Roman" w:eastAsia="Times New Roman" w:hAnsi="Times New Roman" w:cs="Times New Roman"/>
      <w:sz w:val="22"/>
      <w:szCs w:val="22"/>
      <w:lang w:eastAsia="ru-RU"/>
    </w:rPr>
  </w:style>
  <w:style w:type="paragraph" w:customStyle="1" w:styleId="12fe">
    <w:name w:val="Таблица с кеглем 12 пг"/>
    <w:basedOn w:val="af3"/>
    <w:uiPriority w:val="99"/>
    <w:rsid w:val="00B82288"/>
    <w:pPr>
      <w:tabs>
        <w:tab w:val="right" w:pos="9356"/>
      </w:tabs>
      <w:suppressAutoHyphens w:val="0"/>
      <w:jc w:val="center"/>
    </w:pPr>
    <w:rPr>
      <w:rFonts w:ascii="Times New Roman" w:eastAsia="Times New Roman" w:hAnsi="Times New Roman" w:cs="Times New Roman"/>
      <w:lang w:eastAsia="ru-RU"/>
    </w:rPr>
  </w:style>
  <w:style w:type="paragraph" w:customStyle="1" w:styleId="-fff9">
    <w:name w:val="Таблица - НОМЕР"/>
    <w:basedOn w:val="af3"/>
    <w:next w:val="af3"/>
    <w:rsid w:val="00B82288"/>
    <w:pPr>
      <w:keepNext/>
      <w:tabs>
        <w:tab w:val="right" w:pos="9356"/>
      </w:tabs>
      <w:suppressAutoHyphens w:val="0"/>
      <w:spacing w:before="120" w:line="360" w:lineRule="auto"/>
      <w:jc w:val="right"/>
    </w:pPr>
    <w:rPr>
      <w:rFonts w:ascii="Times New Roman" w:eastAsia="Times New Roman" w:hAnsi="Times New Roman" w:cs="Times New Roman"/>
      <w:sz w:val="28"/>
      <w:szCs w:val="28"/>
      <w:lang w:eastAsia="ru-RU"/>
    </w:rPr>
  </w:style>
  <w:style w:type="paragraph" w:customStyle="1" w:styleId="-fffa">
    <w:name w:val="Таблица-заголовок"/>
    <w:basedOn w:val="af3"/>
    <w:rsid w:val="00B82288"/>
    <w:pPr>
      <w:keepNext/>
      <w:keepLines/>
      <w:tabs>
        <w:tab w:val="right" w:pos="9356"/>
      </w:tabs>
      <w:suppressAutoHyphens w:val="0"/>
      <w:spacing w:line="360" w:lineRule="auto"/>
      <w:ind w:firstLine="709"/>
      <w:jc w:val="right"/>
    </w:pPr>
    <w:rPr>
      <w:rFonts w:ascii="Times New Roman" w:eastAsia="Times New Roman" w:hAnsi="Times New Roman" w:cs="Times New Roman"/>
      <w:sz w:val="28"/>
      <w:szCs w:val="28"/>
      <w:lang w:eastAsia="ru-RU"/>
    </w:rPr>
  </w:style>
  <w:style w:type="paragraph" w:customStyle="1" w:styleId="affffffffffffffffffffffffffffffffffa">
    <w:name w:val="Схематический"/>
    <w:basedOn w:val="af3"/>
    <w:rsid w:val="00B82288"/>
    <w:pPr>
      <w:tabs>
        <w:tab w:val="right" w:pos="9356"/>
      </w:tabs>
      <w:suppressAutoHyphens w:val="0"/>
      <w:jc w:val="center"/>
    </w:pPr>
    <w:rPr>
      <w:rFonts w:ascii="Arial" w:eastAsia="Times New Roman" w:hAnsi="Arial" w:cs="Arial"/>
      <w:sz w:val="20"/>
      <w:szCs w:val="20"/>
      <w:lang w:eastAsia="ru-RU"/>
    </w:rPr>
  </w:style>
  <w:style w:type="paragraph" w:customStyle="1" w:styleId="-fffb">
    <w:name w:val="Таблица - ЗАГОЛОВОК"/>
    <w:basedOn w:val="af3"/>
    <w:rsid w:val="00B82288"/>
    <w:pPr>
      <w:tabs>
        <w:tab w:val="right" w:pos="9356"/>
      </w:tabs>
      <w:suppressAutoHyphens w:val="0"/>
      <w:spacing w:line="360" w:lineRule="auto"/>
      <w:jc w:val="center"/>
    </w:pPr>
    <w:rPr>
      <w:rFonts w:ascii="Times New Roman" w:eastAsia="Times New Roman" w:hAnsi="Times New Roman" w:cs="Times New Roman"/>
      <w:sz w:val="28"/>
      <w:szCs w:val="28"/>
      <w:lang w:eastAsia="ru-RU"/>
    </w:rPr>
  </w:style>
  <w:style w:type="paragraph" w:customStyle="1" w:styleId="2240">
    <w:name w:val="Основной текст 224"/>
    <w:basedOn w:val="af3"/>
    <w:rsid w:val="00655AC5"/>
    <w:pPr>
      <w:suppressAutoHyphens w:val="0"/>
    </w:pPr>
    <w:rPr>
      <w:rFonts w:ascii="Times New Roman" w:eastAsia="Times New Roman" w:hAnsi="Times New Roman" w:cs="Times New Roman"/>
      <w:sz w:val="28"/>
      <w:szCs w:val="20"/>
      <w:lang w:val="uk-UA" w:eastAsia="ru-RU"/>
    </w:rPr>
  </w:style>
  <w:style w:type="paragraph" w:customStyle="1" w:styleId="284">
    <w:name w:val="Обычный28"/>
    <w:rsid w:val="00655AC5"/>
    <w:rPr>
      <w:rFonts w:ascii="Times New Roman" w:eastAsia="Times New Roman" w:hAnsi="Times New Roman" w:cs="Times New Roman"/>
      <w:lang w:val="uk-UA"/>
    </w:rPr>
  </w:style>
  <w:style w:type="paragraph" w:customStyle="1" w:styleId="affffffffffffffffffffffffffffffffffb">
    <w:name w:val="Верхний нечетный колонтитул"/>
    <w:basedOn w:val="affffffff1"/>
    <w:rsid w:val="00FD2E16"/>
    <w:pPr>
      <w:keepNext/>
      <w:pBdr>
        <w:bottom w:val="single" w:sz="4" w:space="1" w:color="auto"/>
      </w:pBdr>
      <w:tabs>
        <w:tab w:val="clear" w:pos="4677"/>
        <w:tab w:val="clear" w:pos="9355"/>
      </w:tabs>
      <w:suppressAutoHyphens w:val="0"/>
      <w:spacing w:after="120" w:line="192" w:lineRule="auto"/>
      <w:ind w:firstLine="0"/>
      <w:jc w:val="left"/>
    </w:pPr>
    <w:rPr>
      <w:rFonts w:ascii="Arial" w:eastAsia="Times New Roman" w:hAnsi="Arial" w:cs="Arial"/>
      <w:b/>
      <w:bCs/>
      <w:i/>
      <w:iCs/>
      <w:kern w:val="16"/>
      <w:sz w:val="16"/>
      <w:szCs w:val="16"/>
      <w:lang w:val="en-US" w:eastAsia="uk-UA"/>
    </w:rPr>
  </w:style>
  <w:style w:type="paragraph" w:customStyle="1" w:styleId="affffffffffffffffffffffffffffffffffc">
    <w:name w:val="Мысль"/>
    <w:basedOn w:val="af3"/>
    <w:rsid w:val="00FD2E16"/>
    <w:pPr>
      <w:keepNext/>
      <w:suppressAutoHyphens w:val="0"/>
      <w:spacing w:before="120" w:after="120" w:line="192" w:lineRule="auto"/>
      <w:ind w:firstLine="113"/>
      <w:jc w:val="both"/>
    </w:pPr>
    <w:rPr>
      <w:rFonts w:ascii="Arial Narrow" w:eastAsia="Times New Roman" w:hAnsi="Arial Narrow" w:cs="Arial Narrow"/>
      <w:kern w:val="16"/>
      <w:sz w:val="18"/>
      <w:szCs w:val="18"/>
      <w:lang w:val="uk-UA" w:eastAsia="uk-UA"/>
    </w:rPr>
  </w:style>
  <w:style w:type="paragraph" w:customStyle="1" w:styleId="affffffffffffffffffffffffffffffffffd">
    <w:name w:val="Верхний четный колонтитул"/>
    <w:basedOn w:val="affffffff1"/>
    <w:rsid w:val="00FD2E16"/>
    <w:pPr>
      <w:keepNext/>
      <w:pBdr>
        <w:bottom w:val="single" w:sz="4" w:space="1" w:color="auto"/>
      </w:pBdr>
      <w:tabs>
        <w:tab w:val="clear" w:pos="4677"/>
        <w:tab w:val="clear" w:pos="9355"/>
      </w:tabs>
      <w:suppressAutoHyphens w:val="0"/>
      <w:spacing w:after="120" w:line="192" w:lineRule="auto"/>
      <w:ind w:firstLine="0"/>
      <w:jc w:val="right"/>
    </w:pPr>
    <w:rPr>
      <w:rFonts w:ascii="Arial" w:eastAsia="Times New Roman" w:hAnsi="Arial" w:cs="Arial"/>
      <w:b/>
      <w:bCs/>
      <w:i/>
      <w:iCs/>
      <w:kern w:val="16"/>
      <w:sz w:val="16"/>
      <w:szCs w:val="16"/>
      <w:lang w:val="uk-UA" w:eastAsia="uk-UA"/>
    </w:rPr>
  </w:style>
  <w:style w:type="paragraph" w:customStyle="1" w:styleId="167">
    <w:name w:val="Заголовок 16"/>
    <w:basedOn w:val="af3"/>
    <w:next w:val="af3"/>
    <w:rsid w:val="00C773E4"/>
    <w:pPr>
      <w:keepNext/>
      <w:suppressAutoHyphens w:val="0"/>
    </w:pPr>
    <w:rPr>
      <w:rFonts w:ascii="Times New Roman" w:eastAsia="Times New Roman" w:hAnsi="Times New Roman" w:cs="Times New Roman"/>
      <w:sz w:val="28"/>
      <w:szCs w:val="20"/>
      <w:lang w:val="en-US" w:eastAsia="ru-RU"/>
    </w:rPr>
  </w:style>
  <w:style w:type="paragraph" w:customStyle="1" w:styleId="098">
    <w:name w:val="098"/>
    <w:basedOn w:val="af3"/>
    <w:link w:val="0981"/>
    <w:autoRedefine/>
    <w:rsid w:val="00ED4C29"/>
    <w:pPr>
      <w:pBdr>
        <w:top w:val="single" w:sz="4" w:space="1" w:color="auto"/>
        <w:left w:val="single" w:sz="4" w:space="1" w:color="auto"/>
        <w:bottom w:val="single" w:sz="4" w:space="1" w:color="auto"/>
        <w:right w:val="single" w:sz="4" w:space="1" w:color="auto"/>
      </w:pBdr>
      <w:suppressAutoHyphens w:val="0"/>
      <w:ind w:firstLine="397"/>
      <w:jc w:val="both"/>
    </w:pPr>
    <w:rPr>
      <w:rFonts w:ascii="Times New Roman" w:eastAsia="Times New Roman" w:hAnsi="Times New Roman" w:cs="Times New Roman"/>
      <w:sz w:val="28"/>
      <w:szCs w:val="28"/>
      <w:lang w:val="uk-UA" w:eastAsia="ru-RU"/>
    </w:rPr>
  </w:style>
  <w:style w:type="paragraph" w:customStyle="1" w:styleId="WW-111111111111">
    <w:name w:val="WW-Содержимое таблицы111111111111"/>
    <w:basedOn w:val="afffffffe"/>
    <w:rsid w:val="006A435E"/>
    <w:pPr>
      <w:suppressLineNumbers/>
      <w:spacing w:after="0"/>
      <w:jc w:val="center"/>
    </w:pPr>
    <w:rPr>
      <w:rFonts w:ascii="Times New Roman" w:eastAsia="Times New Roman" w:hAnsi="Times New Roman" w:cs="Times New Roman"/>
      <w:sz w:val="24"/>
      <w:lang w:val="uk-UA"/>
    </w:rPr>
  </w:style>
  <w:style w:type="paragraph" w:customStyle="1" w:styleId="WW-11111111111111111111111111">
    <w:name w:val="WW-Заголовок11111111111111111111111111"/>
    <w:basedOn w:val="af3"/>
    <w:next w:val="afffffffe"/>
    <w:rsid w:val="006A435E"/>
    <w:pPr>
      <w:keepNext/>
      <w:spacing w:before="240" w:after="120"/>
    </w:pPr>
    <w:rPr>
      <w:rFonts w:ascii="Tahoma" w:eastAsia="Times New Roman" w:hAnsi="Tahoma" w:cs="Tahoma"/>
      <w:sz w:val="28"/>
      <w:szCs w:val="28"/>
    </w:rPr>
  </w:style>
  <w:style w:type="paragraph" w:customStyle="1" w:styleId="011">
    <w:name w:val="Стиль Основной текст + по ширине Слева:  011 см Междустр.интерва..."/>
    <w:basedOn w:val="afffffffe"/>
    <w:rsid w:val="00796CBC"/>
    <w:pPr>
      <w:suppressAutoHyphens w:val="0"/>
      <w:spacing w:after="0" w:line="360" w:lineRule="auto"/>
      <w:ind w:left="60"/>
      <w:jc w:val="both"/>
    </w:pPr>
    <w:rPr>
      <w:rFonts w:ascii="Times New Roman" w:eastAsia="Times New Roman" w:hAnsi="Times New Roman" w:cs="Times New Roman"/>
      <w:szCs w:val="20"/>
      <w:lang w:val="uk-UA" w:eastAsia="ru-RU"/>
    </w:rPr>
  </w:style>
  <w:style w:type="paragraph" w:customStyle="1" w:styleId="7f5">
    <w:name w:val="Цитата7"/>
    <w:basedOn w:val="af3"/>
    <w:rsid w:val="00DA687D"/>
    <w:pPr>
      <w:tabs>
        <w:tab w:val="left" w:pos="1080"/>
      </w:tabs>
      <w:suppressAutoHyphens w:val="0"/>
      <w:overflowPunct w:val="0"/>
      <w:autoSpaceDE w:val="0"/>
      <w:autoSpaceDN w:val="0"/>
      <w:adjustRightInd w:val="0"/>
      <w:ind w:left="-106" w:right="-108"/>
      <w:jc w:val="center"/>
      <w:textAlignment w:val="baseline"/>
    </w:pPr>
    <w:rPr>
      <w:rFonts w:ascii="Times New Roman" w:eastAsia="Times New Roman" w:hAnsi="Times New Roman" w:cs="Times New Roman"/>
      <w:sz w:val="16"/>
      <w:szCs w:val="20"/>
      <w:lang w:val="uk-UA" w:eastAsia="ru-RU"/>
    </w:rPr>
  </w:style>
  <w:style w:type="paragraph" w:customStyle="1" w:styleId="3120">
    <w:name w:val="Основной текст 312"/>
    <w:basedOn w:val="af3"/>
    <w:rsid w:val="00DA687D"/>
    <w:pPr>
      <w:tabs>
        <w:tab w:val="left" w:pos="0"/>
      </w:tabs>
      <w:suppressAutoHyphens w:val="0"/>
      <w:overflowPunct w:val="0"/>
      <w:autoSpaceDE w:val="0"/>
      <w:autoSpaceDN w:val="0"/>
      <w:adjustRightInd w:val="0"/>
      <w:jc w:val="center"/>
      <w:textAlignment w:val="baseline"/>
    </w:pPr>
    <w:rPr>
      <w:rFonts w:ascii="Times New Roman" w:eastAsia="Times New Roman" w:hAnsi="Times New Roman" w:cs="Times New Roman"/>
      <w:b/>
      <w:sz w:val="16"/>
      <w:szCs w:val="20"/>
      <w:lang w:eastAsia="ru-RU"/>
    </w:rPr>
  </w:style>
  <w:style w:type="paragraph" w:customStyle="1" w:styleId="2171">
    <w:name w:val="Основной текст с отступом 217"/>
    <w:basedOn w:val="af3"/>
    <w:rsid w:val="00DA687D"/>
    <w:pPr>
      <w:suppressAutoHyphens w:val="0"/>
      <w:overflowPunct w:val="0"/>
      <w:autoSpaceDE w:val="0"/>
      <w:autoSpaceDN w:val="0"/>
      <w:adjustRightInd w:val="0"/>
      <w:ind w:firstLine="900"/>
      <w:jc w:val="both"/>
      <w:textAlignment w:val="baseline"/>
    </w:pPr>
    <w:rPr>
      <w:rFonts w:ascii="Times New Roman" w:eastAsia="Times New Roman" w:hAnsi="Times New Roman" w:cs="Times New Roman"/>
      <w:sz w:val="20"/>
      <w:szCs w:val="20"/>
      <w:lang w:eastAsia="ru-RU"/>
    </w:rPr>
  </w:style>
  <w:style w:type="paragraph" w:customStyle="1" w:styleId="3121">
    <w:name w:val="Основной текст с отступом 312"/>
    <w:basedOn w:val="af3"/>
    <w:rsid w:val="00DA687D"/>
    <w:pPr>
      <w:suppressAutoHyphens w:val="0"/>
      <w:overflowPunct w:val="0"/>
      <w:autoSpaceDE w:val="0"/>
      <w:autoSpaceDN w:val="0"/>
      <w:adjustRightInd w:val="0"/>
      <w:ind w:firstLine="900"/>
      <w:jc w:val="center"/>
      <w:textAlignment w:val="baseline"/>
    </w:pPr>
    <w:rPr>
      <w:rFonts w:ascii="Times New Roman" w:eastAsia="Times New Roman" w:hAnsi="Times New Roman" w:cs="Times New Roman"/>
      <w:b/>
      <w:sz w:val="20"/>
      <w:szCs w:val="20"/>
      <w:lang w:val="uk-UA" w:eastAsia="ru-RU"/>
    </w:rPr>
  </w:style>
  <w:style w:type="character" w:customStyle="1" w:styleId="kw">
    <w:name w:val="kw"/>
    <w:basedOn w:val="af4"/>
    <w:rsid w:val="004C4F46"/>
  </w:style>
  <w:style w:type="character" w:customStyle="1" w:styleId="frag1">
    <w:name w:val="frag1"/>
    <w:basedOn w:val="af4"/>
    <w:rsid w:val="004C4F46"/>
    <w:rPr>
      <w:color w:val="0000FF"/>
    </w:rPr>
  </w:style>
  <w:style w:type="paragraph" w:customStyle="1" w:styleId="14f4">
    <w:name w:val="Основной текст с отступом14"/>
    <w:basedOn w:val="af3"/>
    <w:rsid w:val="005868C0"/>
    <w:pPr>
      <w:suppressAutoHyphens w:val="0"/>
      <w:spacing w:line="360" w:lineRule="auto"/>
      <w:ind w:firstLine="708"/>
      <w:jc w:val="center"/>
    </w:pPr>
    <w:rPr>
      <w:rFonts w:ascii="Times New Roman" w:eastAsia="Times New Roman" w:hAnsi="Times New Roman" w:cs="Times New Roman"/>
      <w:sz w:val="28"/>
      <w:szCs w:val="28"/>
      <w:lang w:val="uk-UA" w:eastAsia="ru-RU"/>
    </w:rPr>
  </w:style>
  <w:style w:type="paragraph" w:customStyle="1" w:styleId="1fffffffff7">
    <w:name w:val="Біла_З_1"/>
    <w:basedOn w:val="af3"/>
    <w:rsid w:val="00E21163"/>
    <w:pPr>
      <w:keepNext/>
      <w:keepLines/>
      <w:pageBreakBefore/>
      <w:spacing w:before="240" w:after="240" w:line="360" w:lineRule="auto"/>
      <w:jc w:val="center"/>
      <w:outlineLvl w:val="0"/>
    </w:pPr>
    <w:rPr>
      <w:rFonts w:ascii="Times New Roman" w:eastAsia="Times New Roman" w:hAnsi="Times New Roman" w:cs="Times New Roman"/>
      <w:b/>
      <w:kern w:val="24"/>
      <w:sz w:val="28"/>
      <w:szCs w:val="20"/>
      <w:lang w:val="uk-UA" w:eastAsia="ru-RU"/>
    </w:rPr>
  </w:style>
  <w:style w:type="paragraph" w:customStyle="1" w:styleId="2fffffff2">
    <w:name w:val="Біла_З_2"/>
    <w:basedOn w:val="af3"/>
    <w:rsid w:val="00E21163"/>
    <w:pPr>
      <w:keepNext/>
      <w:keepLines/>
      <w:spacing w:before="240" w:after="240" w:line="360" w:lineRule="auto"/>
      <w:jc w:val="center"/>
      <w:outlineLvl w:val="1"/>
    </w:pPr>
    <w:rPr>
      <w:rFonts w:ascii="Times New Roman" w:eastAsia="Times New Roman" w:hAnsi="Times New Roman" w:cs="Times New Roman"/>
      <w:b/>
      <w:kern w:val="24"/>
      <w:sz w:val="28"/>
      <w:szCs w:val="20"/>
      <w:lang w:val="uk-UA" w:eastAsia="ru-RU"/>
    </w:rPr>
  </w:style>
  <w:style w:type="paragraph" w:customStyle="1" w:styleId="1fffffffff8">
    <w:name w:val="Подзаголовок 1"/>
    <w:basedOn w:val="afffffffd"/>
    <w:rsid w:val="000A0AAD"/>
    <w:pPr>
      <w:suppressAutoHyphens w:val="0"/>
      <w:autoSpaceDE/>
      <w:spacing w:after="283" w:line="240" w:lineRule="auto"/>
    </w:pPr>
    <w:rPr>
      <w:rFonts w:ascii="Times New Roman" w:eastAsia="Times New Roman" w:hAnsi="Times New Roman" w:cs="Times New Roman"/>
      <w:snapToGrid w:val="0"/>
      <w:color w:val="auto"/>
      <w:sz w:val="28"/>
      <w:lang w:eastAsia="ru-RU"/>
    </w:rPr>
  </w:style>
  <w:style w:type="character" w:customStyle="1" w:styleId="WW8Num1z3">
    <w:name w:val="WW8Num1z3"/>
    <w:rsid w:val="00CD1677"/>
    <w:rPr>
      <w:rFonts w:ascii="Symbol" w:hAnsi="Symbol"/>
    </w:rPr>
  </w:style>
  <w:style w:type="character" w:customStyle="1" w:styleId="WW-a">
    <w:name w:val="WW-Маркеры списка"/>
    <w:rsid w:val="00CD1677"/>
    <w:rPr>
      <w:rFonts w:ascii="StarSymbol" w:eastAsia="Times New Roman" w:hAnsi="StarSymbol"/>
      <w:sz w:val="18"/>
      <w:szCs w:val="18"/>
    </w:rPr>
  </w:style>
  <w:style w:type="character" w:customStyle="1" w:styleId="WW-12">
    <w:name w:val="WW-Маркеры списка1"/>
    <w:rsid w:val="00CD1677"/>
    <w:rPr>
      <w:rFonts w:ascii="StarSymbol" w:eastAsia="Times New Roman" w:hAnsi="StarSymbol"/>
      <w:sz w:val="18"/>
      <w:szCs w:val="18"/>
    </w:rPr>
  </w:style>
  <w:style w:type="character" w:customStyle="1" w:styleId="WW-112">
    <w:name w:val="WW-Маркеры списка11"/>
    <w:rsid w:val="00CD1677"/>
    <w:rPr>
      <w:rFonts w:ascii="StarSymbol" w:eastAsia="Times New Roman" w:hAnsi="StarSymbol"/>
      <w:sz w:val="18"/>
      <w:szCs w:val="18"/>
    </w:rPr>
  </w:style>
  <w:style w:type="character" w:customStyle="1" w:styleId="WW-1110">
    <w:name w:val="WW-Маркеры списка111"/>
    <w:rsid w:val="00CD1677"/>
    <w:rPr>
      <w:rFonts w:ascii="StarSymbol" w:eastAsia="Times New Roman" w:hAnsi="StarSymbol"/>
      <w:sz w:val="18"/>
      <w:szCs w:val="18"/>
    </w:rPr>
  </w:style>
  <w:style w:type="character" w:customStyle="1" w:styleId="WW-1111">
    <w:name w:val="WW-Маркеры списка1111"/>
    <w:rsid w:val="00CD1677"/>
    <w:rPr>
      <w:rFonts w:ascii="StarSymbol" w:eastAsia="Times New Roman" w:hAnsi="StarSymbol"/>
      <w:sz w:val="18"/>
      <w:szCs w:val="18"/>
    </w:rPr>
  </w:style>
  <w:style w:type="character" w:customStyle="1" w:styleId="WW-11111">
    <w:name w:val="WW-Маркеры списка11111"/>
    <w:rsid w:val="00CD1677"/>
    <w:rPr>
      <w:rFonts w:ascii="StarSymbol" w:eastAsia="Times New Roman" w:hAnsi="StarSymbol"/>
      <w:sz w:val="18"/>
      <w:szCs w:val="18"/>
    </w:rPr>
  </w:style>
  <w:style w:type="character" w:customStyle="1" w:styleId="WW-111111">
    <w:name w:val="WW-Маркеры списка111111"/>
    <w:rsid w:val="00CD1677"/>
    <w:rPr>
      <w:rFonts w:ascii="StarSymbol" w:eastAsia="Times New Roman" w:hAnsi="StarSymbol"/>
      <w:sz w:val="18"/>
      <w:szCs w:val="18"/>
    </w:rPr>
  </w:style>
  <w:style w:type="character" w:customStyle="1" w:styleId="WW-1111111">
    <w:name w:val="WW-Маркеры списка1111111"/>
    <w:rsid w:val="00CD1677"/>
    <w:rPr>
      <w:rFonts w:ascii="StarSymbol" w:eastAsia="Times New Roman" w:hAnsi="StarSymbol"/>
      <w:sz w:val="18"/>
      <w:szCs w:val="18"/>
    </w:rPr>
  </w:style>
  <w:style w:type="character" w:customStyle="1" w:styleId="WW-11111111">
    <w:name w:val="WW-Маркеры списка11111111"/>
    <w:rsid w:val="00CD1677"/>
    <w:rPr>
      <w:rFonts w:ascii="StarSymbol" w:eastAsia="Times New Roman" w:hAnsi="StarSymbol"/>
      <w:sz w:val="18"/>
      <w:szCs w:val="18"/>
    </w:rPr>
  </w:style>
  <w:style w:type="character" w:customStyle="1" w:styleId="WW-111111111">
    <w:name w:val="WW-Маркеры списка111111111"/>
    <w:rsid w:val="00CD1677"/>
    <w:rPr>
      <w:rFonts w:ascii="StarSymbol" w:eastAsia="Times New Roman" w:hAnsi="StarSymbol"/>
      <w:sz w:val="18"/>
      <w:szCs w:val="18"/>
    </w:rPr>
  </w:style>
  <w:style w:type="character" w:customStyle="1" w:styleId="WW-1111111111">
    <w:name w:val="WW-Маркеры списка1111111111"/>
    <w:rsid w:val="00CD1677"/>
    <w:rPr>
      <w:rFonts w:ascii="StarSymbol" w:eastAsia="Times New Roman" w:hAnsi="StarSymbol"/>
      <w:sz w:val="18"/>
      <w:szCs w:val="18"/>
    </w:rPr>
  </w:style>
  <w:style w:type="character" w:customStyle="1" w:styleId="WW-11111111111">
    <w:name w:val="WW-Маркеры списка11111111111"/>
    <w:rsid w:val="00CD1677"/>
    <w:rPr>
      <w:rFonts w:ascii="StarSymbol" w:eastAsia="Times New Roman" w:hAnsi="StarSymbol"/>
      <w:sz w:val="18"/>
      <w:szCs w:val="18"/>
    </w:rPr>
  </w:style>
  <w:style w:type="character" w:customStyle="1" w:styleId="WW-1111111111110">
    <w:name w:val="WW-Маркеры списка111111111111"/>
    <w:rsid w:val="00CD1677"/>
    <w:rPr>
      <w:rFonts w:ascii="StarSymbol" w:eastAsia="Times New Roman" w:hAnsi="StarSymbol"/>
      <w:sz w:val="18"/>
      <w:szCs w:val="18"/>
    </w:rPr>
  </w:style>
  <w:style w:type="character" w:customStyle="1" w:styleId="WW-1111111111111">
    <w:name w:val="WW-Маркеры списка1111111111111"/>
    <w:rsid w:val="00CD1677"/>
    <w:rPr>
      <w:rFonts w:ascii="StarSymbol" w:eastAsia="Times New Roman" w:hAnsi="StarSymbol"/>
      <w:sz w:val="18"/>
      <w:szCs w:val="18"/>
    </w:rPr>
  </w:style>
  <w:style w:type="character" w:customStyle="1" w:styleId="WW-11111111111111">
    <w:name w:val="WW-Маркеры списка11111111111111"/>
    <w:rsid w:val="00CD1677"/>
    <w:rPr>
      <w:rFonts w:ascii="StarSymbol" w:eastAsia="Times New Roman" w:hAnsi="StarSymbol"/>
      <w:sz w:val="18"/>
      <w:szCs w:val="18"/>
    </w:rPr>
  </w:style>
  <w:style w:type="character" w:customStyle="1" w:styleId="WW-111111111111111">
    <w:name w:val="WW-Маркеры списка111111111111111"/>
    <w:rsid w:val="00CD1677"/>
    <w:rPr>
      <w:rFonts w:ascii="StarSymbol" w:eastAsia="Times New Roman" w:hAnsi="StarSymbol"/>
      <w:sz w:val="18"/>
      <w:szCs w:val="18"/>
    </w:rPr>
  </w:style>
  <w:style w:type="character" w:customStyle="1" w:styleId="WW-1111111111111111">
    <w:name w:val="WW-Маркеры списка1111111111111111"/>
    <w:rsid w:val="00CD1677"/>
    <w:rPr>
      <w:rFonts w:ascii="StarSymbol" w:eastAsia="Times New Roman" w:hAnsi="StarSymbol"/>
      <w:sz w:val="18"/>
      <w:szCs w:val="18"/>
    </w:rPr>
  </w:style>
  <w:style w:type="character" w:customStyle="1" w:styleId="WW-11111111111111111">
    <w:name w:val="WW-Маркеры списка11111111111111111"/>
    <w:rsid w:val="00CD1677"/>
    <w:rPr>
      <w:rFonts w:ascii="StarSymbol" w:eastAsia="Times New Roman" w:hAnsi="StarSymbol"/>
      <w:sz w:val="18"/>
      <w:szCs w:val="18"/>
    </w:rPr>
  </w:style>
  <w:style w:type="character" w:customStyle="1" w:styleId="affffffffffffffffffffffffffffffffffe">
    <w:name w:val="Знак нумерации"/>
    <w:rsid w:val="00CD1677"/>
  </w:style>
  <w:style w:type="character" w:customStyle="1" w:styleId="WW-b">
    <w:name w:val="WW-Знак нумерации"/>
    <w:rsid w:val="00CD1677"/>
  </w:style>
  <w:style w:type="character" w:customStyle="1" w:styleId="WW-13">
    <w:name w:val="WW-Знак нумерации1"/>
    <w:rsid w:val="00CD1677"/>
  </w:style>
  <w:style w:type="character" w:customStyle="1" w:styleId="WW-113">
    <w:name w:val="WW-Знак нумерации11"/>
    <w:rsid w:val="00CD1677"/>
  </w:style>
  <w:style w:type="character" w:customStyle="1" w:styleId="WW-1112">
    <w:name w:val="WW-Знак нумерации111"/>
    <w:rsid w:val="00CD1677"/>
  </w:style>
  <w:style w:type="character" w:customStyle="1" w:styleId="WW-11110">
    <w:name w:val="WW-Знак нумерации1111"/>
    <w:rsid w:val="00CD1677"/>
  </w:style>
  <w:style w:type="character" w:customStyle="1" w:styleId="WW-111110">
    <w:name w:val="WW-Знак нумерации11111"/>
    <w:rsid w:val="00CD1677"/>
  </w:style>
  <w:style w:type="character" w:customStyle="1" w:styleId="WW-1111110">
    <w:name w:val="WW-Знак нумерации111111"/>
    <w:rsid w:val="00CD1677"/>
  </w:style>
  <w:style w:type="paragraph" w:customStyle="1" w:styleId="afffffffffffffffffffffffffffffffffff">
    <w:name w:val="Надпись"/>
    <w:basedOn w:val="af3"/>
    <w:rsid w:val="00CD1677"/>
    <w:pPr>
      <w:widowControl w:val="0"/>
      <w:suppressLineNumbers/>
      <w:spacing w:before="120" w:after="120"/>
    </w:pPr>
    <w:rPr>
      <w:rFonts w:ascii="Thorndale" w:eastAsia="Times New Roman" w:hAnsi="Thorndale" w:cs="Times New Roman"/>
      <w:i/>
      <w:iCs/>
      <w:color w:val="000000"/>
      <w:sz w:val="20"/>
      <w:szCs w:val="20"/>
      <w:lang w:eastAsia="ru-RU"/>
    </w:rPr>
  </w:style>
  <w:style w:type="paragraph" w:customStyle="1" w:styleId="WW-c">
    <w:name w:val="WW-Красная строка"/>
    <w:basedOn w:val="afffffffe"/>
    <w:rsid w:val="00CD1677"/>
    <w:pPr>
      <w:widowControl w:val="0"/>
      <w:ind w:firstLine="283"/>
    </w:pPr>
    <w:rPr>
      <w:rFonts w:ascii="Thorndale" w:eastAsia="Times New Roman" w:hAnsi="Thorndale" w:cs="Times New Roman"/>
      <w:color w:val="000000"/>
      <w:sz w:val="24"/>
      <w:lang w:eastAsia="ru-RU"/>
    </w:rPr>
  </w:style>
  <w:style w:type="paragraph" w:customStyle="1" w:styleId="157">
    <w:name w:val="Основной текст с отступом15"/>
    <w:basedOn w:val="af3"/>
    <w:rsid w:val="0054394E"/>
    <w:pPr>
      <w:suppressAutoHyphens w:val="0"/>
      <w:ind w:firstLine="540"/>
      <w:jc w:val="both"/>
    </w:pPr>
    <w:rPr>
      <w:rFonts w:ascii="Times New Roman" w:eastAsia="Times New Roman" w:hAnsi="Times New Roman" w:cs="Times New Roman"/>
      <w:sz w:val="28"/>
      <w:szCs w:val="28"/>
      <w:lang w:val="uk-UA" w:eastAsia="ru-RU"/>
    </w:rPr>
  </w:style>
  <w:style w:type="paragraph" w:customStyle="1" w:styleId="red1">
    <w:name w:val="red1"/>
    <w:basedOn w:val="af3"/>
    <w:rsid w:val="00E61859"/>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Subtitle10">
    <w:name w:val="Subtitle1"/>
    <w:basedOn w:val="Normal1"/>
    <w:uiPriority w:val="99"/>
    <w:rsid w:val="0018776F"/>
    <w:pPr>
      <w:suppressAutoHyphens w:val="0"/>
      <w:spacing w:before="0"/>
      <w:ind w:left="0" w:right="0"/>
      <w:jc w:val="right"/>
    </w:pPr>
    <w:rPr>
      <w:rFonts w:ascii="Times New Roman" w:eastAsiaTheme="minorEastAsia" w:hAnsi="Times New Roman" w:cs="Times New Roman"/>
      <w:i w:val="0"/>
      <w:sz w:val="28"/>
      <w:szCs w:val="28"/>
      <w:lang w:val="uk-UA" w:eastAsia="ru-RU"/>
    </w:rPr>
  </w:style>
  <w:style w:type="paragraph" w:customStyle="1" w:styleId="2250">
    <w:name w:val="Основной текст 225"/>
    <w:basedOn w:val="af3"/>
    <w:rsid w:val="006F7A89"/>
    <w:pPr>
      <w:tabs>
        <w:tab w:val="left" w:pos="10573"/>
      </w:tabs>
      <w:suppressAutoHyphens w:val="0"/>
      <w:spacing w:line="360" w:lineRule="auto"/>
      <w:ind w:firstLine="544"/>
      <w:jc w:val="both"/>
    </w:pPr>
    <w:rPr>
      <w:rFonts w:ascii="Times New Roman" w:eastAsia="Times New Roman" w:hAnsi="Times New Roman" w:cs="Times New Roman"/>
      <w:sz w:val="28"/>
      <w:szCs w:val="20"/>
      <w:lang w:eastAsia="ru-RU"/>
    </w:rPr>
  </w:style>
  <w:style w:type="character" w:customStyle="1" w:styleId="colorkey2">
    <w:name w:val="color_key_2"/>
    <w:basedOn w:val="af4"/>
    <w:rsid w:val="001C36E9"/>
  </w:style>
  <w:style w:type="paragraph" w:customStyle="1" w:styleId="3130">
    <w:name w:val="Основной текст с отступом 313"/>
    <w:basedOn w:val="af3"/>
    <w:rsid w:val="00996A17"/>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168">
    <w:name w:val="Стиль16"/>
    <w:basedOn w:val="af3"/>
    <w:rsid w:val="00996A17"/>
    <w:pPr>
      <w:keepLines/>
      <w:suppressLineNumbers/>
      <w:suppressAutoHyphens w:val="0"/>
      <w:overflowPunct w:val="0"/>
      <w:autoSpaceDE w:val="0"/>
      <w:autoSpaceDN w:val="0"/>
      <w:adjustRightInd w:val="0"/>
      <w:ind w:firstLine="851"/>
      <w:textAlignment w:val="baseline"/>
    </w:pPr>
    <w:rPr>
      <w:rFonts w:ascii="Times New Roman" w:eastAsia="Times New Roman" w:hAnsi="Times New Roman" w:cs="Times New Roman"/>
      <w:sz w:val="18"/>
      <w:szCs w:val="20"/>
      <w:lang w:val="uk-UA" w:eastAsia="ru-RU"/>
    </w:rPr>
  </w:style>
  <w:style w:type="paragraph" w:customStyle="1" w:styleId="af0">
    <w:name w:val="НумерСписок"/>
    <w:basedOn w:val="affffffff5"/>
    <w:rsid w:val="006B2411"/>
    <w:pPr>
      <w:numPr>
        <w:numId w:val="58"/>
      </w:numPr>
      <w:suppressAutoHyphens w:val="0"/>
      <w:spacing w:after="0" w:line="360" w:lineRule="auto"/>
      <w:jc w:val="both"/>
    </w:pPr>
    <w:rPr>
      <w:rFonts w:ascii="Times New Roman" w:eastAsia="Times New Roman" w:hAnsi="Times New Roman" w:cs="Times New Roman"/>
      <w:szCs w:val="20"/>
      <w:lang w:eastAsia="ru-RU"/>
    </w:rPr>
  </w:style>
  <w:style w:type="paragraph" w:customStyle="1" w:styleId="afffffffffffffffffffffffffffffffffff0">
    <w:name w:val="рис"/>
    <w:basedOn w:val="affffffff5"/>
    <w:rsid w:val="006B2411"/>
    <w:pPr>
      <w:tabs>
        <w:tab w:val="left" w:pos="1134"/>
      </w:tabs>
      <w:spacing w:before="120" w:line="360" w:lineRule="auto"/>
      <w:ind w:left="1134" w:hanging="1134"/>
    </w:pPr>
    <w:rPr>
      <w:rFonts w:ascii="Times New Roman" w:eastAsia="Times New Roman" w:hAnsi="Times New Roman" w:cs="Times New Roman"/>
      <w:szCs w:val="20"/>
      <w:lang w:eastAsia="ru-RU"/>
    </w:rPr>
  </w:style>
  <w:style w:type="paragraph" w:customStyle="1" w:styleId="afffffffffffffffffffffffffffffffffff1">
    <w:name w:val="Заголов таб"/>
    <w:basedOn w:val="affffffff5"/>
    <w:rsid w:val="00610D55"/>
    <w:pPr>
      <w:keepNext/>
      <w:spacing w:before="240" w:line="264" w:lineRule="auto"/>
      <w:ind w:left="0"/>
    </w:pPr>
    <w:rPr>
      <w:rFonts w:ascii="Times New Roman" w:eastAsia="Times New Roman" w:hAnsi="Times New Roman" w:cs="Times New Roman"/>
      <w:spacing w:val="-2"/>
      <w:szCs w:val="28"/>
      <w:lang w:eastAsia="ru-RU"/>
    </w:rPr>
  </w:style>
  <w:style w:type="paragraph" w:customStyle="1" w:styleId="295">
    <w:name w:val="Обычный29"/>
    <w:rsid w:val="00597AC1"/>
    <w:rPr>
      <w:rFonts w:ascii="Times New Roman" w:eastAsia="Times New Roman" w:hAnsi="Times New Roman" w:cs="Times New Roman"/>
      <w:snapToGrid w:val="0"/>
    </w:rPr>
  </w:style>
  <w:style w:type="character" w:customStyle="1" w:styleId="afffffffffffffffffffffffffffffffffff2">
    <w:name w:val="номер строки"/>
    <w:basedOn w:val="affff1"/>
    <w:uiPriority w:val="99"/>
    <w:rsid w:val="000F1B5C"/>
  </w:style>
  <w:style w:type="paragraph" w:customStyle="1" w:styleId="9f2">
    <w:name w:val="Текст выноски9"/>
    <w:basedOn w:val="af3"/>
    <w:rsid w:val="000C6F75"/>
    <w:pPr>
      <w:suppressAutoHyphens w:val="0"/>
    </w:pPr>
    <w:rPr>
      <w:rFonts w:ascii="Tahoma" w:eastAsia="Times New Roman" w:hAnsi="Tahoma" w:cs="Tahoma"/>
      <w:sz w:val="16"/>
      <w:szCs w:val="16"/>
      <w:lang w:eastAsia="ru-RU"/>
    </w:rPr>
  </w:style>
  <w:style w:type="paragraph" w:customStyle="1" w:styleId="305">
    <w:name w:val="Обычный30"/>
    <w:rsid w:val="004973A5"/>
    <w:rPr>
      <w:rFonts w:ascii="Times New Roman" w:eastAsia="Times New Roman" w:hAnsi="Times New Roman" w:cs="Times New Roman"/>
      <w:snapToGrid w:val="0"/>
    </w:rPr>
  </w:style>
  <w:style w:type="paragraph" w:customStyle="1" w:styleId="afffffffffffffffffffffffffffff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3"/>
    <w:rsid w:val="004973A5"/>
    <w:pPr>
      <w:suppressAutoHyphens w:val="0"/>
    </w:pPr>
    <w:rPr>
      <w:rFonts w:ascii="Verdana" w:eastAsia="Times New Roman" w:hAnsi="Verdana" w:cs="Times New Roman"/>
      <w:sz w:val="20"/>
      <w:szCs w:val="20"/>
      <w:lang w:val="en-US" w:eastAsia="en-US"/>
    </w:rPr>
  </w:style>
  <w:style w:type="paragraph" w:customStyle="1" w:styleId="afffffffffffffffffffffffffffffffffff4">
    <w:name w:val="Дисерт"/>
    <w:basedOn w:val="af3"/>
    <w:rsid w:val="004973A5"/>
    <w:pPr>
      <w:suppressAutoHyphens w:val="0"/>
      <w:spacing w:line="360" w:lineRule="auto"/>
      <w:ind w:left="567" w:right="-1134" w:firstLine="567"/>
      <w:jc w:val="both"/>
    </w:pPr>
    <w:rPr>
      <w:rFonts w:ascii="Times New Roman" w:eastAsia="Times New Roman" w:hAnsi="Times New Roman" w:cs="Times New Roman"/>
      <w:sz w:val="28"/>
      <w:szCs w:val="20"/>
      <w:lang w:val="uk-UA" w:eastAsia="ru-RU"/>
    </w:rPr>
  </w:style>
  <w:style w:type="paragraph" w:customStyle="1" w:styleId="afffffffffffffffffffffffffffffffffff5">
    <w:name w:val="Знак Знак Знак Знак Знак Знак Знак Знак Знак Знак"/>
    <w:basedOn w:val="af3"/>
    <w:rsid w:val="004973A5"/>
    <w:pPr>
      <w:suppressAutoHyphens w:val="0"/>
    </w:pPr>
    <w:rPr>
      <w:rFonts w:ascii="Verdana" w:eastAsia="Times New Roman" w:hAnsi="Verdana" w:cs="Times New Roman"/>
      <w:sz w:val="20"/>
      <w:szCs w:val="20"/>
      <w:lang w:val="en-US" w:eastAsia="en-US"/>
    </w:rPr>
  </w:style>
  <w:style w:type="paragraph" w:customStyle="1" w:styleId="afffffffffffffffffffffffffffffffffff6">
    <w:name w:val="Знак Знак Знак Знак Знак Знак Знак Знак Знак Знак Знак Знак Знак"/>
    <w:basedOn w:val="af3"/>
    <w:rsid w:val="004973A5"/>
    <w:pPr>
      <w:suppressAutoHyphens w:val="0"/>
    </w:pPr>
    <w:rPr>
      <w:rFonts w:ascii="Verdana" w:eastAsia="Times New Roman" w:hAnsi="Verdana" w:cs="Times New Roman"/>
      <w:sz w:val="20"/>
      <w:szCs w:val="20"/>
      <w:lang w:val="en-US" w:eastAsia="en-US"/>
    </w:rPr>
  </w:style>
  <w:style w:type="paragraph" w:customStyle="1" w:styleId="afffffffffffffffffffffffffffffffffff7">
    <w:name w:val="Знак Знак Знак Знак"/>
    <w:basedOn w:val="af3"/>
    <w:rsid w:val="004973A5"/>
    <w:pPr>
      <w:suppressAutoHyphens w:val="0"/>
    </w:pPr>
    <w:rPr>
      <w:rFonts w:ascii="Verdana" w:eastAsia="Times New Roman" w:hAnsi="Verdana" w:cs="Times New Roman"/>
      <w:sz w:val="20"/>
      <w:szCs w:val="20"/>
      <w:lang w:val="en-US" w:eastAsia="en-US"/>
    </w:rPr>
  </w:style>
  <w:style w:type="paragraph" w:customStyle="1" w:styleId="afffffffffffffffffffffffffffffffffff8">
    <w:name w:val="Знак Знак Знак Знак Знак Знак Знак"/>
    <w:basedOn w:val="af3"/>
    <w:rsid w:val="004973A5"/>
    <w:pPr>
      <w:suppressAutoHyphens w:val="0"/>
    </w:pPr>
    <w:rPr>
      <w:rFonts w:ascii="Verdana" w:eastAsia="Times New Roman" w:hAnsi="Verdana" w:cs="Times New Roman"/>
      <w:sz w:val="20"/>
      <w:szCs w:val="20"/>
      <w:lang w:val="en-US" w:eastAsia="en-US"/>
    </w:rPr>
  </w:style>
  <w:style w:type="character" w:customStyle="1" w:styleId="Normal10">
    <w:name w:val="Normal1 Знак"/>
    <w:basedOn w:val="af4"/>
    <w:link w:val="Normal1"/>
    <w:rsid w:val="00351C39"/>
    <w:rPr>
      <w:rFonts w:ascii="Symbol" w:eastAsia="Garamond" w:hAnsi="Symbol" w:cs="Symbol"/>
      <w:i/>
      <w:sz w:val="32"/>
      <w:lang w:eastAsia="ar-SA"/>
    </w:rPr>
  </w:style>
  <w:style w:type="paragraph" w:customStyle="1" w:styleId="afffffffffffffffffffffffffffffffffff9">
    <w:name w:val="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afffffffffffffffffffffffffffffffffffa">
    <w:name w:val="Знак Знак Знак Знак Знак Знак 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afffffffffffffffffffffffffffffffffffb">
    <w:name w:val="Знак Знак Знак Знак Знак Знак Знак 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afffffffffffffffffffffffffffffffffffc">
    <w:name w:val="Знак Знак Знак Знак Знак Знак Знак Знак Знак Знак Знак Знак Знак 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354">
    <w:name w:val="Заголовок 35"/>
    <w:basedOn w:val="af3"/>
    <w:next w:val="af3"/>
    <w:rsid w:val="006674B8"/>
    <w:pPr>
      <w:keepNext/>
      <w:suppressAutoHyphens w:val="0"/>
      <w:spacing w:line="360" w:lineRule="auto"/>
      <w:jc w:val="center"/>
      <w:outlineLvl w:val="2"/>
    </w:pPr>
    <w:rPr>
      <w:rFonts w:ascii="Times New Roman" w:eastAsia="Times New Roman" w:hAnsi="Times New Roman" w:cs="Times New Roman"/>
      <w:sz w:val="28"/>
      <w:szCs w:val="20"/>
      <w:lang w:val="uk-UA" w:eastAsia="ru-RU"/>
    </w:rPr>
  </w:style>
  <w:style w:type="paragraph" w:customStyle="1" w:styleId="12ff">
    <w:name w:val="Текст12"/>
    <w:basedOn w:val="305"/>
    <w:rsid w:val="006674B8"/>
    <w:rPr>
      <w:rFonts w:ascii="Courier New" w:hAnsi="Courier New"/>
      <w:snapToGrid/>
    </w:rPr>
  </w:style>
  <w:style w:type="paragraph" w:customStyle="1" w:styleId="10f1">
    <w:name w:val="Название10"/>
    <w:basedOn w:val="305"/>
    <w:rsid w:val="006674B8"/>
    <w:pPr>
      <w:spacing w:line="360" w:lineRule="auto"/>
      <w:jc w:val="center"/>
    </w:pPr>
    <w:rPr>
      <w:b/>
      <w:snapToGrid/>
      <w:sz w:val="52"/>
      <w:lang w:val="uk-UA"/>
    </w:rPr>
  </w:style>
  <w:style w:type="paragraph" w:customStyle="1" w:styleId="PlainText1">
    <w:name w:val="Plain Text1"/>
    <w:basedOn w:val="af3"/>
    <w:uiPriority w:val="99"/>
    <w:rsid w:val="00DF2610"/>
    <w:pPr>
      <w:suppressAutoHyphens w:val="0"/>
      <w:autoSpaceDE w:val="0"/>
      <w:autoSpaceDN w:val="0"/>
    </w:pPr>
    <w:rPr>
      <w:rFonts w:ascii="Courier New" w:eastAsiaTheme="minorEastAsia" w:hAnsi="Courier New" w:cs="Courier New"/>
      <w:sz w:val="20"/>
      <w:szCs w:val="20"/>
      <w:lang w:eastAsia="ru-RU"/>
    </w:rPr>
  </w:style>
  <w:style w:type="paragraph" w:customStyle="1" w:styleId="1fffffffff9">
    <w:name w:val="Список1"/>
    <w:basedOn w:val="af3"/>
    <w:rsid w:val="00996918"/>
    <w:pPr>
      <w:tabs>
        <w:tab w:val="left" w:pos="-709"/>
      </w:tabs>
      <w:suppressAutoHyphens w:val="0"/>
      <w:spacing w:line="360" w:lineRule="auto"/>
      <w:ind w:right="-2"/>
      <w:jc w:val="both"/>
    </w:pPr>
    <w:rPr>
      <w:rFonts w:ascii="Times New Roman" w:eastAsia="Times New Roman" w:hAnsi="Times New Roman" w:cs="Times New Roman"/>
      <w:sz w:val="28"/>
      <w:szCs w:val="20"/>
      <w:lang w:val="uk-UA" w:eastAsia="ru-RU"/>
    </w:rPr>
  </w:style>
  <w:style w:type="paragraph" w:customStyle="1" w:styleId="HTML10">
    <w:name w:val="Стандартный HTML1"/>
    <w:basedOn w:val="af3"/>
    <w:rsid w:val="001F70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sz w:val="20"/>
      <w:szCs w:val="20"/>
      <w:lang w:eastAsia="ru-RU"/>
    </w:rPr>
  </w:style>
  <w:style w:type="character" w:customStyle="1" w:styleId="autor1">
    <w:name w:val="autor1"/>
    <w:basedOn w:val="af4"/>
    <w:uiPriority w:val="99"/>
    <w:rsid w:val="00F854A0"/>
    <w:rPr>
      <w:rFonts w:ascii="Verdana" w:hAnsi="Verdana" w:cs="Verdana"/>
      <w:b/>
      <w:bCs/>
      <w:color w:val="000000"/>
      <w:u w:val="none"/>
      <w:effect w:val="none"/>
    </w:rPr>
  </w:style>
  <w:style w:type="character" w:customStyle="1" w:styleId="titel1">
    <w:name w:val="titel1"/>
    <w:basedOn w:val="af4"/>
    <w:uiPriority w:val="99"/>
    <w:rsid w:val="00F854A0"/>
    <w:rPr>
      <w:rFonts w:ascii="Verdana" w:hAnsi="Verdana" w:cs="Verdana"/>
      <w:b/>
      <w:bCs/>
      <w:color w:val="000000"/>
      <w:u w:val="none"/>
      <w:effect w:val="none"/>
    </w:rPr>
  </w:style>
  <w:style w:type="paragraph" w:customStyle="1" w:styleId="3131">
    <w:name w:val="Основной текст 313"/>
    <w:basedOn w:val="af3"/>
    <w:rsid w:val="004B1F72"/>
    <w:pPr>
      <w:suppressAutoHyphens w:val="0"/>
      <w:jc w:val="both"/>
    </w:pPr>
    <w:rPr>
      <w:rFonts w:ascii="Times New Roman" w:eastAsia="Times New Roman" w:hAnsi="Times New Roman" w:cs="Times New Roman"/>
      <w:sz w:val="28"/>
      <w:szCs w:val="20"/>
      <w:lang w:val="uk-UA" w:eastAsia="ru-RU"/>
    </w:rPr>
  </w:style>
  <w:style w:type="paragraph" w:customStyle="1" w:styleId="2181">
    <w:name w:val="Основной текст с отступом 218"/>
    <w:basedOn w:val="af3"/>
    <w:rsid w:val="00455A14"/>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fd">
    <w:name w:val="Натосновн"/>
    <w:basedOn w:val="af3"/>
    <w:rsid w:val="00071117"/>
    <w:pPr>
      <w:suppressAutoHyphens w:val="0"/>
      <w:autoSpaceDE w:val="0"/>
      <w:autoSpaceDN w:val="0"/>
      <w:spacing w:line="480" w:lineRule="exact"/>
      <w:ind w:firstLine="720"/>
      <w:jc w:val="both"/>
    </w:pPr>
    <w:rPr>
      <w:rFonts w:ascii="Times New Roman" w:eastAsiaTheme="minorEastAsia" w:hAnsi="Times New Roman" w:cs="Times New Roman"/>
      <w:sz w:val="28"/>
      <w:szCs w:val="28"/>
      <w:lang w:eastAsia="ru-RU"/>
    </w:rPr>
  </w:style>
  <w:style w:type="paragraph" w:customStyle="1" w:styleId="1fffffffffa">
    <w:name w:val="Наталья1"/>
    <w:basedOn w:val="20"/>
    <w:uiPriority w:val="99"/>
    <w:rsid w:val="00071117"/>
    <w:pPr>
      <w:pageBreakBefore/>
      <w:numPr>
        <w:ilvl w:val="0"/>
        <w:numId w:val="0"/>
      </w:numPr>
      <w:suppressAutoHyphens w:val="0"/>
      <w:autoSpaceDE w:val="0"/>
      <w:autoSpaceDN w:val="0"/>
      <w:spacing w:before="120" w:after="360"/>
      <w:jc w:val="center"/>
      <w:outlineLvl w:val="0"/>
    </w:pPr>
    <w:rPr>
      <w:rFonts w:ascii="Times New Roman" w:eastAsiaTheme="minorEastAsia" w:hAnsi="Times New Roman" w:cs="Times New Roman"/>
      <w:i w:val="0"/>
      <w:iCs w:val="0"/>
      <w:caps/>
      <w:lang w:eastAsia="ru-RU"/>
    </w:rPr>
  </w:style>
  <w:style w:type="paragraph" w:customStyle="1" w:styleId="2260">
    <w:name w:val="Основной текст 226"/>
    <w:basedOn w:val="af3"/>
    <w:rsid w:val="004B7628"/>
    <w:pPr>
      <w:suppressAutoHyphens w:val="0"/>
      <w:spacing w:line="360" w:lineRule="auto"/>
      <w:ind w:firstLine="851"/>
      <w:jc w:val="center"/>
    </w:pPr>
    <w:rPr>
      <w:rFonts w:ascii="Times New Roman" w:eastAsia="Times New Roman" w:hAnsi="Times New Roman" w:cs="Times New Roman"/>
      <w:sz w:val="28"/>
      <w:szCs w:val="20"/>
      <w:lang w:val="uk-UA" w:eastAsia="ru-RU"/>
    </w:rPr>
  </w:style>
  <w:style w:type="paragraph" w:customStyle="1" w:styleId="Style13">
    <w:name w:val="Style13"/>
    <w:basedOn w:val="af3"/>
    <w:uiPriority w:val="99"/>
    <w:rsid w:val="00864F6C"/>
    <w:pPr>
      <w:widowControl w:val="0"/>
      <w:suppressAutoHyphens w:val="0"/>
      <w:autoSpaceDE w:val="0"/>
      <w:autoSpaceDN w:val="0"/>
      <w:adjustRightInd w:val="0"/>
      <w:spacing w:line="330" w:lineRule="exact"/>
      <w:jc w:val="center"/>
    </w:pPr>
    <w:rPr>
      <w:rFonts w:ascii="Sylfaen" w:eastAsia="Times New Roman" w:hAnsi="Sylfaen" w:cs="Times New Roman"/>
      <w:lang w:eastAsia="ru-RU"/>
    </w:rPr>
  </w:style>
  <w:style w:type="character" w:customStyle="1" w:styleId="FontStyle26">
    <w:name w:val="Font Style26"/>
    <w:basedOn w:val="af4"/>
    <w:uiPriority w:val="99"/>
    <w:rsid w:val="00864F6C"/>
    <w:rPr>
      <w:rFonts w:ascii="Sylfaen" w:hAnsi="Sylfaen" w:cs="Sylfaen"/>
      <w:sz w:val="18"/>
      <w:szCs w:val="18"/>
    </w:rPr>
  </w:style>
  <w:style w:type="paragraph" w:customStyle="1" w:styleId="fm-author">
    <w:name w:val="fm-author"/>
    <w:basedOn w:val="af3"/>
    <w:rsid w:val="003F231F"/>
    <w:pPr>
      <w:suppressAutoHyphens w:val="0"/>
      <w:spacing w:before="100" w:beforeAutospacing="1" w:after="100" w:afterAutospacing="1"/>
    </w:pPr>
    <w:rPr>
      <w:rFonts w:ascii="Arial Unicode MS" w:eastAsia="Arial Unicode MS" w:hAnsi="Arial Unicode MS" w:cs="Arial Unicode MS"/>
      <w:sz w:val="26"/>
      <w:szCs w:val="26"/>
      <w:lang w:eastAsia="ru-RU"/>
    </w:rPr>
  </w:style>
  <w:style w:type="paragraph" w:customStyle="1" w:styleId="-fffc">
    <w:name w:val="табл-заг"/>
    <w:basedOn w:val="affffffff5"/>
    <w:link w:val="-fffd"/>
    <w:rsid w:val="00B66C68"/>
    <w:pPr>
      <w:suppressAutoHyphens w:val="0"/>
      <w:spacing w:after="60" w:line="233" w:lineRule="auto"/>
      <w:ind w:left="958" w:hanging="958"/>
    </w:pPr>
    <w:rPr>
      <w:rFonts w:ascii="Times New Roman" w:eastAsia="Times New Roman" w:hAnsi="Times New Roman" w:cs="Times New Roman"/>
      <w:sz w:val="18"/>
      <w:szCs w:val="18"/>
      <w:lang w:val="uk-UA" w:eastAsia="ru-RU"/>
    </w:rPr>
  </w:style>
  <w:style w:type="paragraph" w:customStyle="1" w:styleId="6ff0">
    <w:name w:val="6п"/>
    <w:basedOn w:val="afffffffffffff9"/>
    <w:rsid w:val="00B66C68"/>
    <w:pPr>
      <w:tabs>
        <w:tab w:val="clear" w:pos="283"/>
      </w:tabs>
      <w:suppressAutoHyphens w:val="0"/>
      <w:autoSpaceDE/>
      <w:spacing w:line="120" w:lineRule="exact"/>
      <w:ind w:left="0" w:firstLine="0"/>
      <w:jc w:val="center"/>
    </w:pPr>
    <w:rPr>
      <w:rFonts w:ascii="Times New Roman" w:eastAsia="Times New Roman" w:hAnsi="Times New Roman" w:cs="Times New Roman"/>
      <w:sz w:val="18"/>
      <w:szCs w:val="18"/>
      <w:lang w:val="uk-UA" w:eastAsia="ru-RU"/>
    </w:rPr>
  </w:style>
  <w:style w:type="character" w:customStyle="1" w:styleId="-fffd">
    <w:name w:val="табл-заг Знак"/>
    <w:basedOn w:val="afe"/>
    <w:link w:val="-fffc"/>
    <w:rsid w:val="00B66C68"/>
    <w:rPr>
      <w:rFonts w:ascii="Times New Roman" w:eastAsia="Times New Roman" w:hAnsi="Times New Roman" w:cs="Times New Roman"/>
      <w:sz w:val="18"/>
      <w:szCs w:val="18"/>
      <w:lang w:val="uk-UA"/>
    </w:rPr>
  </w:style>
  <w:style w:type="character" w:customStyle="1" w:styleId="0981">
    <w:name w:val="098 Знак"/>
    <w:basedOn w:val="af4"/>
    <w:link w:val="098"/>
    <w:rsid w:val="00B66C68"/>
    <w:rPr>
      <w:rFonts w:ascii="Times New Roman" w:eastAsia="Times New Roman" w:hAnsi="Times New Roman" w:cs="Times New Roman"/>
      <w:sz w:val="28"/>
      <w:szCs w:val="28"/>
      <w:lang w:val="uk-UA"/>
    </w:rPr>
  </w:style>
  <w:style w:type="paragraph" w:customStyle="1" w:styleId="Normal0">
    <w:name w:val="Normal"/>
    <w:rsid w:val="00D3233B"/>
    <w:rPr>
      <w:rFonts w:ascii="Times New Roman" w:eastAsia="Times New Roman" w:hAnsi="Times New Roman" w:cs="Times New Roman"/>
      <w:color w:val="000000"/>
      <w:sz w:val="28"/>
      <w:lang w:val="uk-UA"/>
    </w:rPr>
  </w:style>
  <w:style w:type="character" w:customStyle="1" w:styleId="12pt4">
    <w:name w:val="Стиль 12 pt"/>
    <w:basedOn w:val="af4"/>
    <w:rsid w:val="00050275"/>
    <w:rPr>
      <w:sz w:val="24"/>
    </w:rPr>
  </w:style>
  <w:style w:type="paragraph" w:customStyle="1" w:styleId="Bodytext3">
    <w:name w:val="Body text"/>
    <w:rsid w:val="00C51DAB"/>
    <w:pPr>
      <w:tabs>
        <w:tab w:val="right" w:pos="6746"/>
      </w:tabs>
      <w:autoSpaceDE w:val="0"/>
      <w:autoSpaceDN w:val="0"/>
      <w:adjustRightInd w:val="0"/>
      <w:ind w:firstLine="397"/>
      <w:jc w:val="both"/>
    </w:pPr>
    <w:rPr>
      <w:rFonts w:ascii="Kudriashov" w:eastAsia="Times New Roman" w:hAnsi="Kudriashov" w:cs="Times New Roman"/>
      <w:color w:val="000000"/>
    </w:rPr>
  </w:style>
  <w:style w:type="paragraph" w:customStyle="1" w:styleId="equa">
    <w:name w:val="equa"/>
    <w:basedOn w:val="af3"/>
    <w:rsid w:val="00802423"/>
    <w:pPr>
      <w:tabs>
        <w:tab w:val="center" w:pos="2268"/>
        <w:tab w:val="right" w:pos="4808"/>
      </w:tabs>
      <w:suppressAutoHyphens w:val="0"/>
      <w:overflowPunct w:val="0"/>
      <w:autoSpaceDE w:val="0"/>
      <w:autoSpaceDN w:val="0"/>
      <w:adjustRightInd w:val="0"/>
      <w:textAlignment w:val="baseline"/>
    </w:pPr>
    <w:rPr>
      <w:rFonts w:ascii="Times New Roman" w:eastAsia="Times New Roman" w:hAnsi="Times New Roman" w:cs="Times New Roman"/>
      <w:sz w:val="20"/>
      <w:szCs w:val="20"/>
      <w:lang w:val="en-US"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2" w:uiPriority="99"/>
    <w:lsdException w:name="toc 1" w:qFormat="1"/>
    <w:lsdException w:name="toc 2" w:qFormat="1"/>
    <w:lsdException w:name="index heading" w:uiPriority="99"/>
    <w:lsdException w:name="caption" w:qFormat="1"/>
    <w:lsdException w:name="table of figures" w:uiPriority="99"/>
    <w:lsdException w:name="envelope address" w:uiPriority="99"/>
    <w:lsdException w:name="line number" w:uiPriority="99"/>
    <w:lsdException w:name="macro" w:uiPriority="99"/>
    <w:lsdException w:name="toa heading" w:uiPriority="99"/>
    <w:lsdException w:name="List 4" w:uiPriority="99"/>
    <w:lsdException w:name="List Bullet 2" w:uiPriority="99"/>
    <w:lsdException w:name="List Number 2" w:uiPriority="99"/>
    <w:lsdException w:name="Title" w:semiHidden="0" w:unhideWhenUsed="0" w:qFormat="1"/>
    <w:lsdException w:name="Closing" w:uiPriority="99"/>
    <w:lsdException w:name="Signature" w:uiPriority="99"/>
    <w:lsdException w:name="Default Paragraph Font" w:uiPriority="1"/>
    <w:lsdException w:name="List Continue 3" w:uiPriority="99"/>
    <w:lsdException w:name="List Continue 4" w:uiPriority="99"/>
    <w:lsdException w:name="List Continue 5" w:uiPriority="99"/>
    <w:lsdException w:name="Message Header" w:uiPriority="99"/>
    <w:lsdException w:name="Subtitle" w:semiHidden="0" w:unhideWhenUsed="0" w:qFormat="1"/>
    <w:lsdException w:name="Salutation" w:uiPriority="99"/>
    <w:lsdException w:name="Date" w:uiPriority="99"/>
    <w:lsdException w:name="Note Heading" w:uiPriority="99"/>
    <w:lsdException w:name="Strong" w:semiHidden="0" w:unhideWhenUsed="0" w:qFormat="1"/>
    <w:lsdException w:name="Emphasis" w:semiHidden="0" w:unhideWhenUsed="0" w:qFormat="1"/>
    <w:lsdException w:name="E-mail Signature" w:uiPriority="99"/>
    <w:lsdException w:name="Normal (Web)" w:uiPriority="99"/>
    <w:lsdException w:name="HTML Code" w:uiPriority="99"/>
    <w:lsdException w:name="HTML Definition" w:uiPriority="99"/>
    <w:lsdException w:name="HTML Keyboard" w:uiPriority="99"/>
    <w:lsdException w:name="HTML Sample" w:uiPriority="99"/>
    <w:lsdException w:name="HTML Variable" w:uiPriority="99"/>
    <w:lsdException w:name="Normal Table"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Web 3"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semiHidden="0" w:unhideWhenUsed="0" w:qFormat="1"/>
  </w:latentStyles>
  <w:style w:type="paragraph" w:default="1" w:styleId="af3">
    <w:name w:val="Normal"/>
    <w:qFormat/>
    <w:pPr>
      <w:suppressAutoHyphens/>
    </w:pPr>
    <w:rPr>
      <w:rFonts w:ascii="Garamond" w:eastAsia="Garamond" w:hAnsi="Garamond" w:cs="Garamond"/>
      <w:sz w:val="24"/>
      <w:szCs w:val="24"/>
      <w:lang w:eastAsia="ar-SA"/>
    </w:rPr>
  </w:style>
  <w:style w:type="paragraph" w:styleId="1">
    <w:name w:val="heading 1"/>
    <w:aliases w:val="Глава x,Aeaaa x,Знак14"/>
    <w:basedOn w:val="af3"/>
    <w:next w:val="af3"/>
    <w:qFormat/>
    <w:pPr>
      <w:keepNext/>
      <w:numPr>
        <w:numId w:val="1"/>
      </w:numPr>
      <w:spacing w:before="240" w:after="60"/>
      <w:outlineLvl w:val="0"/>
    </w:pPr>
    <w:rPr>
      <w:rFonts w:ascii="Mincho" w:hAnsi="Mincho"/>
      <w:b/>
      <w:bCs/>
      <w:kern w:val="1"/>
      <w:sz w:val="32"/>
      <w:szCs w:val="32"/>
    </w:rPr>
  </w:style>
  <w:style w:type="paragraph" w:styleId="20">
    <w:name w:val="heading 2"/>
    <w:basedOn w:val="af3"/>
    <w:next w:val="af3"/>
    <w:qFormat/>
    <w:pPr>
      <w:keepNext/>
      <w:numPr>
        <w:ilvl w:val="1"/>
        <w:numId w:val="1"/>
      </w:numPr>
      <w:spacing w:before="240" w:after="60"/>
      <w:outlineLvl w:val="1"/>
    </w:pPr>
    <w:rPr>
      <w:rFonts w:ascii="Mincho" w:hAnsi="Mincho"/>
      <w:b/>
      <w:bCs/>
      <w:i/>
      <w:iCs/>
      <w:sz w:val="28"/>
      <w:szCs w:val="28"/>
    </w:rPr>
  </w:style>
  <w:style w:type="paragraph" w:styleId="30">
    <w:name w:val="heading 3"/>
    <w:basedOn w:val="6"/>
    <w:next w:val="af3"/>
    <w:qFormat/>
    <w:pPr>
      <w:numPr>
        <w:ilvl w:val="2"/>
      </w:numPr>
      <w:outlineLvl w:val="2"/>
    </w:pPr>
  </w:style>
  <w:style w:type="paragraph" w:styleId="4">
    <w:name w:val="heading 4"/>
    <w:basedOn w:val="af3"/>
    <w:next w:val="af3"/>
    <w:qFormat/>
    <w:pPr>
      <w:keepNext/>
      <w:numPr>
        <w:ilvl w:val="3"/>
        <w:numId w:val="1"/>
      </w:numPr>
      <w:spacing w:line="360" w:lineRule="auto"/>
      <w:jc w:val="center"/>
      <w:outlineLvl w:val="3"/>
    </w:pPr>
    <w:rPr>
      <w:sz w:val="32"/>
      <w:szCs w:val="20"/>
    </w:rPr>
  </w:style>
  <w:style w:type="paragraph" w:styleId="5">
    <w:name w:val="heading 5"/>
    <w:basedOn w:val="af3"/>
    <w:next w:val="af3"/>
    <w:qFormat/>
    <w:pPr>
      <w:keepNext/>
      <w:widowControl w:val="0"/>
      <w:numPr>
        <w:ilvl w:val="4"/>
        <w:numId w:val="1"/>
      </w:numPr>
      <w:spacing w:after="120"/>
      <w:jc w:val="right"/>
      <w:outlineLvl w:val="4"/>
    </w:pPr>
    <w:rPr>
      <w:b/>
      <w:sz w:val="28"/>
      <w:szCs w:val="20"/>
    </w:rPr>
  </w:style>
  <w:style w:type="paragraph" w:styleId="6">
    <w:name w:val="heading 6"/>
    <w:basedOn w:val="af3"/>
    <w:next w:val="af3"/>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f3"/>
    <w:next w:val="af3"/>
    <w:qFormat/>
    <w:pPr>
      <w:numPr>
        <w:ilvl w:val="6"/>
        <w:numId w:val="1"/>
      </w:numPr>
      <w:spacing w:before="240" w:after="60"/>
      <w:outlineLvl w:val="6"/>
    </w:pPr>
    <w:rPr>
      <w:rFonts w:ascii="IzhTitl" w:hAnsi="IzhTitl"/>
    </w:rPr>
  </w:style>
  <w:style w:type="paragraph" w:styleId="8">
    <w:name w:val="heading 8"/>
    <w:basedOn w:val="af3"/>
    <w:next w:val="af3"/>
    <w:qFormat/>
    <w:pPr>
      <w:numPr>
        <w:ilvl w:val="7"/>
        <w:numId w:val="1"/>
      </w:numPr>
      <w:spacing w:before="240" w:after="60"/>
      <w:outlineLvl w:val="7"/>
    </w:pPr>
    <w:rPr>
      <w:rFonts w:ascii="IzhTitl" w:hAnsi="IzhTitl"/>
      <w:i/>
      <w:iCs/>
    </w:rPr>
  </w:style>
  <w:style w:type="paragraph" w:styleId="9">
    <w:name w:val="heading 9"/>
    <w:basedOn w:val="af3"/>
    <w:next w:val="af3"/>
    <w:qFormat/>
    <w:pPr>
      <w:keepNext/>
      <w:widowControl w:val="0"/>
      <w:numPr>
        <w:ilvl w:val="8"/>
        <w:numId w:val="1"/>
      </w:numPr>
      <w:autoSpaceDE w:val="0"/>
      <w:spacing w:line="360" w:lineRule="auto"/>
      <w:outlineLvl w:val="8"/>
    </w:pPr>
    <w:rPr>
      <w:b/>
      <w:bCs/>
      <w:sz w:val="28"/>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7">
    <w:name w:val="Основной текст Знак"/>
    <w:aliases w:val="Дисертація-Список Знак1"/>
    <w:rPr>
      <w:sz w:val="28"/>
      <w:szCs w:val="24"/>
      <w:lang w:val="ru-RU" w:eastAsia="ar-SA" w:bidi="ar-SA"/>
    </w:rPr>
  </w:style>
  <w:style w:type="character" w:customStyle="1" w:styleId="af8">
    <w:name w:val="Символ сноски"/>
    <w:rPr>
      <w:vertAlign w:val="superscript"/>
    </w:rPr>
  </w:style>
  <w:style w:type="character" w:styleId="af9">
    <w:name w:val="page number"/>
    <w:basedOn w:val="61"/>
  </w:style>
  <w:style w:type="character" w:styleId="afa">
    <w:name w:val="Hyperlink"/>
    <w:rPr>
      <w:color w:val="0000FF"/>
      <w:u w:val="single"/>
    </w:rPr>
  </w:style>
  <w:style w:type="character" w:customStyle="1" w:styleId="afb">
    <w:name w:val="Верхний колонтитул Знак"/>
    <w:aliases w:val=" Знак2 Знак"/>
    <w:rPr>
      <w:sz w:val="28"/>
      <w:szCs w:val="24"/>
    </w:rPr>
  </w:style>
  <w:style w:type="character" w:customStyle="1" w:styleId="afc">
    <w:name w:val="Нижний колонтитул Знак"/>
    <w:rPr>
      <w:sz w:val="24"/>
      <w:szCs w:val="24"/>
    </w:rPr>
  </w:style>
  <w:style w:type="character" w:customStyle="1" w:styleId="22">
    <w:name w:val="Заголовок 2 Знак"/>
    <w:rPr>
      <w:rFonts w:ascii="Mincho" w:hAnsi="Mincho" w:cs="Mincho"/>
      <w:b/>
      <w:bCs/>
      <w:i/>
      <w:iCs/>
      <w:sz w:val="28"/>
      <w:szCs w:val="28"/>
    </w:rPr>
  </w:style>
  <w:style w:type="character" w:customStyle="1" w:styleId="13">
    <w:name w:val="Заголовок 1 Знак"/>
    <w:aliases w:val="Заголовок Знак1"/>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3">
    <w:name w:val="Основной текст 3 Знак"/>
    <w:aliases w:val="Керівник Знак"/>
    <w:link w:val="34"/>
    <w:rPr>
      <w:sz w:val="16"/>
      <w:szCs w:val="16"/>
    </w:rPr>
  </w:style>
  <w:style w:type="character" w:customStyle="1" w:styleId="35">
    <w:name w:val="Заголовок 3 Знак"/>
    <w:rPr>
      <w:b/>
      <w:i/>
      <w:color w:val="000000"/>
      <w:sz w:val="26"/>
    </w:rPr>
  </w:style>
  <w:style w:type="character" w:customStyle="1" w:styleId="53">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3">
    <w:name w:val="Заголовок 4 Знак"/>
    <w:rPr>
      <w:sz w:val="32"/>
    </w:rPr>
  </w:style>
  <w:style w:type="character" w:customStyle="1" w:styleId="afd">
    <w:name w:val="Текст сноски Знак"/>
    <w:aliases w:val="Текст сноски1 Знак Знак,Текст сноски2 Знак,Текст сноски Знак Знак Знак Знак1 Знак,Текст сноски дис Знак1"/>
    <w:rPr>
      <w:sz w:val="24"/>
      <w:szCs w:val="24"/>
    </w:rPr>
  </w:style>
  <w:style w:type="character" w:customStyle="1" w:styleId="afe">
    <w:name w:val="Основной текст с отступом Знак"/>
    <w:aliases w:val=" Знак Знак"/>
    <w:rPr>
      <w:sz w:val="28"/>
      <w:szCs w:val="24"/>
    </w:rPr>
  </w:style>
  <w:style w:type="character" w:customStyle="1" w:styleId="24">
    <w:name w:val="Основной текст с отступом 2 Знак"/>
    <w:aliases w:val="Основной текст мой Знак"/>
    <w:link w:val="25"/>
    <w:rPr>
      <w:sz w:val="28"/>
    </w:rPr>
  </w:style>
  <w:style w:type="character" w:customStyle="1" w:styleId="36">
    <w:name w:val="Основной текст с отступом 3 Знак"/>
    <w:link w:val="37"/>
    <w:rPr>
      <w:sz w:val="24"/>
    </w:rPr>
  </w:style>
  <w:style w:type="character" w:customStyle="1" w:styleId="aff">
    <w:name w:val="Символы концевой сноски"/>
    <w:rPr>
      <w:vertAlign w:val="superscript"/>
    </w:rPr>
  </w:style>
  <w:style w:type="character" w:styleId="aff0">
    <w:name w:val="FollowedHyperlink"/>
    <w:rPr>
      <w:color w:val="800080"/>
      <w:u w:val="single"/>
    </w:rPr>
  </w:style>
  <w:style w:type="character" w:customStyle="1" w:styleId="aff1">
    <w:name w:val="Текст Знак"/>
    <w:link w:val="aff2"/>
    <w:rPr>
      <w:rFonts w:ascii="ISOCPEUR" w:hAnsi="ISOCPEUR" w:cs="ISOCPEUR"/>
    </w:rPr>
  </w:style>
  <w:style w:type="character" w:customStyle="1" w:styleId="hlmenu3">
    <w:name w:val="hlmenu3"/>
  </w:style>
  <w:style w:type="character" w:customStyle="1" w:styleId="aff3">
    <w:name w:val="Схема документа Знак"/>
    <w:link w:val="aff4"/>
    <w:rPr>
      <w:rFonts w:ascii="Helvetica" w:hAnsi="Helvetica" w:cs="Helvetica"/>
      <w:sz w:val="16"/>
      <w:szCs w:val="16"/>
    </w:rPr>
  </w:style>
  <w:style w:type="character" w:styleId="aff5">
    <w:name w:val="Strong"/>
    <w:qFormat/>
    <w:rPr>
      <w:b/>
      <w:bCs/>
    </w:rPr>
  </w:style>
  <w:style w:type="character" w:customStyle="1" w:styleId="aff6">
    <w:name w:val="Текст концевой сноски Знак"/>
    <w:basedOn w:val="61"/>
  </w:style>
  <w:style w:type="character" w:customStyle="1" w:styleId="aff7">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8">
    <w:name w:val="Текст примечания Знак"/>
    <w:basedOn w:val="61"/>
    <w:link w:val="aff9"/>
  </w:style>
  <w:style w:type="character" w:customStyle="1" w:styleId="affa">
    <w:name w:val="Тема примечания Знак"/>
    <w:rPr>
      <w:b/>
      <w:bCs/>
    </w:rPr>
  </w:style>
  <w:style w:type="character" w:customStyle="1" w:styleId="affb">
    <w:name w:val="знак сноски"/>
    <w:uiPriority w:val="99"/>
    <w:rPr>
      <w:vertAlign w:val="superscript"/>
    </w:rPr>
  </w:style>
  <w:style w:type="character" w:customStyle="1" w:styleId="affc">
    <w:name w:val="Название Знак"/>
    <w:aliases w:val="Знак1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d">
    <w:name w:val="Подзаголовок Знак"/>
    <w:rPr>
      <w:rFonts w:ascii="OpenSymbol" w:hAnsi="OpenSymbol" w:cs="OpenSymbol"/>
      <w:b/>
    </w:rPr>
  </w:style>
  <w:style w:type="character" w:styleId="affe">
    <w:name w:val="Emphasis"/>
    <w:qFormat/>
    <w:rPr>
      <w:i/>
      <w:iCs/>
    </w:rPr>
  </w:style>
  <w:style w:type="character" w:customStyle="1" w:styleId="afff">
    <w:name w:val="ТаблицаСодержание Знак"/>
    <w:rPr>
      <w:color w:val="000000"/>
      <w:sz w:val="26"/>
      <w:szCs w:val="28"/>
      <w:shd w:val="clear" w:color="auto" w:fill="FFFFFF"/>
    </w:rPr>
  </w:style>
  <w:style w:type="character" w:customStyle="1" w:styleId="afff0">
    <w:name w:val="ПодписьРис Знак"/>
    <w:rPr>
      <w:sz w:val="28"/>
      <w:szCs w:val="26"/>
    </w:rPr>
  </w:style>
  <w:style w:type="character" w:customStyle="1" w:styleId="afff1">
    <w:name w:val="ТекстНадписи Знак"/>
    <w:rPr>
      <w:color w:val="000000"/>
      <w:sz w:val="26"/>
      <w:szCs w:val="26"/>
      <w:shd w:val="clear" w:color="auto" w:fill="FFFFFF"/>
    </w:rPr>
  </w:style>
  <w:style w:type="character" w:customStyle="1" w:styleId="afff2">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4">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5">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3">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4">
    <w:name w:val="Абзац Знак"/>
    <w:rPr>
      <w:sz w:val="24"/>
      <w:szCs w:val="24"/>
      <w:lang w:val="ru-RU"/>
    </w:rPr>
  </w:style>
  <w:style w:type="character" w:customStyle="1" w:styleId="FontStyle32">
    <w:name w:val="Font Style32"/>
    <w:uiPriority w:val="99"/>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uiPriority w:val="99"/>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5">
    <w:name w:val="Обычный без отступа Знак"/>
    <w:rPr>
      <w:rFonts w:eastAsia="Impact"/>
    </w:rPr>
  </w:style>
  <w:style w:type="character" w:customStyle="1" w:styleId="afff6">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6">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7">
    <w:name w:val="Красная строка Знак"/>
    <w:link w:val="afff8"/>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9">
    <w:name w:val="Placeholder Text"/>
    <w:rPr>
      <w:color w:val="808080"/>
    </w:rPr>
  </w:style>
  <w:style w:type="character" w:customStyle="1" w:styleId="txt">
    <w:name w:val="txt"/>
    <w:aliases w:val="!important"/>
  </w:style>
  <w:style w:type="character" w:customStyle="1" w:styleId="highlight">
    <w:name w:val="highlight"/>
  </w:style>
  <w:style w:type="character" w:customStyle="1" w:styleId="apple-converted-space">
    <w:name w:val="apple-converted-space"/>
  </w:style>
  <w:style w:type="character" w:customStyle="1" w:styleId="afffa">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7">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b">
    <w:name w:val="Текст статьи Знак"/>
    <w:rPr>
      <w:sz w:val="28"/>
      <w:szCs w:val="28"/>
    </w:rPr>
  </w:style>
  <w:style w:type="character" w:customStyle="1" w:styleId="hl">
    <w:name w:val="hl"/>
    <w:rPr>
      <w:rFonts w:cs="Garamond"/>
    </w:rPr>
  </w:style>
  <w:style w:type="character" w:customStyle="1" w:styleId="afffc">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d">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e">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4">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
    <w:name w:val="Текст_статті Знак Знак"/>
    <w:rPr>
      <w:lang w:val="uk-UA" w:eastAsia="ar-SA" w:bidi="ar-SA"/>
    </w:rPr>
  </w:style>
  <w:style w:type="character" w:customStyle="1" w:styleId="mk0">
    <w:name w:val="mk0"/>
    <w:rPr>
      <w:b/>
      <w:i/>
    </w:rPr>
  </w:style>
  <w:style w:type="character" w:customStyle="1" w:styleId="18">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0">
    <w:name w:val="номер страницы"/>
    <w:uiPriority w:val="99"/>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1">
    <w:name w:val="Основной шрифт"/>
    <w:uiPriority w:val="99"/>
  </w:style>
  <w:style w:type="character" w:customStyle="1" w:styleId="affff2">
    <w:name w:val="Электронная подпись Знак"/>
    <w:rPr>
      <w:color w:val="000000"/>
      <w:sz w:val="28"/>
      <w:szCs w:val="28"/>
      <w:lang w:val="uk-UA"/>
    </w:rPr>
  </w:style>
  <w:style w:type="character" w:customStyle="1" w:styleId="affff3">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4">
    <w:name w:val="текст ссылки Знак"/>
    <w:rPr>
      <w:color w:val="000000"/>
      <w:sz w:val="28"/>
      <w:szCs w:val="28"/>
      <w:lang w:val="uk-UA"/>
    </w:rPr>
  </w:style>
  <w:style w:type="character" w:customStyle="1" w:styleId="post-b">
    <w:name w:val="post-b"/>
  </w:style>
  <w:style w:type="character" w:customStyle="1" w:styleId="affff5">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9">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6">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a">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b">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5">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7">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8">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uiPriority w:val="99"/>
  </w:style>
  <w:style w:type="character" w:customStyle="1" w:styleId="affff9">
    <w:name w:val="Текст виноски Знак"/>
    <w:rPr>
      <w:rFonts w:ascii="Garamond" w:eastAsia="Garamond" w:hAnsi="Garamond" w:cs="Garamond"/>
      <w:sz w:val="20"/>
      <w:szCs w:val="20"/>
      <w:lang w:val="ru-RU"/>
    </w:rPr>
  </w:style>
  <w:style w:type="character" w:customStyle="1" w:styleId="affffa">
    <w:name w:val="Верхній колонтитул Знак"/>
    <w:rPr>
      <w:rFonts w:ascii="Garamond" w:eastAsia="Garamond" w:hAnsi="Garamond" w:cs="Garamond"/>
      <w:sz w:val="24"/>
      <w:szCs w:val="24"/>
    </w:rPr>
  </w:style>
  <w:style w:type="character" w:customStyle="1" w:styleId="affffb">
    <w:name w:val="Нижній колонтитул Знак"/>
    <w:rPr>
      <w:rFonts w:ascii="Garamond" w:eastAsia="Garamond" w:hAnsi="Garamond" w:cs="Garamond"/>
      <w:sz w:val="24"/>
      <w:szCs w:val="24"/>
      <w:lang w:val="ru-RU"/>
    </w:rPr>
  </w:style>
  <w:style w:type="character" w:customStyle="1" w:styleId="affffc">
    <w:name w:val="Основний текст Знак"/>
    <w:rPr>
      <w:rFonts w:ascii="Garamond" w:eastAsia="Garamond" w:hAnsi="Garamond" w:cs="Garamond"/>
      <w:b/>
      <w:bCs/>
      <w:sz w:val="28"/>
      <w:szCs w:val="28"/>
    </w:rPr>
  </w:style>
  <w:style w:type="character" w:customStyle="1" w:styleId="affffd">
    <w:name w:val="Основний текст з відступом Знак"/>
    <w:rPr>
      <w:rFonts w:ascii="Garamond" w:eastAsia="Garamond" w:hAnsi="Garamond" w:cs="Garamond"/>
      <w:sz w:val="28"/>
      <w:szCs w:val="24"/>
    </w:rPr>
  </w:style>
  <w:style w:type="character" w:customStyle="1" w:styleId="affffe">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c">
    <w:name w:val="Гиперссылка1"/>
    <w:rPr>
      <w:color w:val="0000FF"/>
      <w:u w:val="single"/>
    </w:rPr>
  </w:style>
  <w:style w:type="character" w:customStyle="1" w:styleId="1d">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e">
    <w:name w:val="Название1"/>
  </w:style>
  <w:style w:type="character" w:customStyle="1" w:styleId="1f">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0">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0">
    <w:name w:val="Символи виноски"/>
    <w:rPr>
      <w:vertAlign w:val="superscript"/>
    </w:rPr>
  </w:style>
  <w:style w:type="character" w:customStyle="1" w:styleId="afffff1">
    <w:name w:val="Стиль"/>
    <w:rPr>
      <w:rFonts w:ascii="Garamond" w:hAnsi="Garamond" w:cs="Garamond"/>
      <w:sz w:val="20"/>
      <w:vertAlign w:val="superscript"/>
    </w:rPr>
  </w:style>
  <w:style w:type="character" w:customStyle="1" w:styleId="afffff2">
    <w:name w:val="текст виноски Знак"/>
  </w:style>
  <w:style w:type="character" w:customStyle="1" w:styleId="afffff3">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4">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1">
    <w:name w:val="Выделение1"/>
    <w:rPr>
      <w:i/>
    </w:rPr>
  </w:style>
  <w:style w:type="character" w:customStyle="1" w:styleId="1f2">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5">
    <w:name w:val="line number"/>
    <w:uiPriority w:val="99"/>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3">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6">
    <w:name w:val="Прощание Знак"/>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7">
    <w:name w:val="Вподбор подзаголовок"/>
    <w:rPr>
      <w:rFonts w:ascii="Garamond" w:hAnsi="Garamond" w:cs="Garamond"/>
      <w:b/>
      <w:sz w:val="28"/>
      <w:lang w:val="uk-UA"/>
    </w:rPr>
  </w:style>
  <w:style w:type="character" w:customStyle="1" w:styleId="afffff8">
    <w:name w:val="Таблица знак Знак Знак"/>
    <w:rPr>
      <w:sz w:val="26"/>
      <w:szCs w:val="26"/>
    </w:rPr>
  </w:style>
  <w:style w:type="character" w:customStyle="1" w:styleId="afffff9">
    <w:name w:val="Рисунок Знак Знак"/>
    <w:rPr>
      <w:sz w:val="24"/>
      <w:szCs w:val="24"/>
    </w:rPr>
  </w:style>
  <w:style w:type="character" w:customStyle="1" w:styleId="afffffa">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b">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c">
    <w:name w:val="Пример (символ)"/>
    <w:rPr>
      <w:rFonts w:ascii="Mincho" w:hAnsi="Mincho" w:cs="Mincho"/>
      <w:sz w:val="26"/>
    </w:rPr>
  </w:style>
  <w:style w:type="character" w:customStyle="1" w:styleId="afffffd">
    <w:name w:val="Информблок"/>
    <w:rPr>
      <w:i/>
    </w:rPr>
  </w:style>
  <w:style w:type="character" w:customStyle="1" w:styleId="1f4">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5">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e">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7">
    <w:name w:val="Знак Знак4"/>
    <w:rPr>
      <w:rFonts w:cs="Garamond"/>
      <w:lang w:val="ru-RU" w:eastAsia="ar-SA" w:bidi="ar-SA"/>
    </w:rPr>
  </w:style>
  <w:style w:type="character" w:customStyle="1" w:styleId="1f6">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7">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uiPriority w:val="99"/>
    <w:rPr>
      <w:rFonts w:ascii="Garamond" w:hAnsi="Garamond" w:cs="Garamond"/>
      <w:sz w:val="22"/>
      <w:szCs w:val="22"/>
    </w:rPr>
  </w:style>
  <w:style w:type="character" w:customStyle="1" w:styleId="FontStyle12">
    <w:name w:val="Font Style12"/>
    <w:uiPriority w:val="99"/>
    <w:rPr>
      <w:rFonts w:ascii="Garamond" w:hAnsi="Garamond" w:cs="Garamond"/>
      <w:b/>
      <w:bCs/>
      <w:i/>
      <w:iCs/>
      <w:sz w:val="26"/>
      <w:szCs w:val="26"/>
    </w:rPr>
  </w:style>
  <w:style w:type="character" w:customStyle="1" w:styleId="1f8">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
    <w:name w:val="Цитація Знак"/>
    <w:rPr>
      <w:i/>
      <w:iCs/>
      <w:sz w:val="24"/>
      <w:szCs w:val="24"/>
      <w:lang w:val="uk-UA"/>
    </w:rPr>
  </w:style>
  <w:style w:type="character" w:customStyle="1" w:styleId="affffff0">
    <w:name w:val="Насичена цитата Знак"/>
    <w:rPr>
      <w:b/>
      <w:bCs/>
      <w:i/>
      <w:iCs/>
      <w:sz w:val="24"/>
      <w:szCs w:val="24"/>
      <w:lang w:val="uk-UA"/>
    </w:rPr>
  </w:style>
  <w:style w:type="character" w:customStyle="1" w:styleId="affffff1">
    <w:name w:val="Слабке виокремлення"/>
    <w:rPr>
      <w:i/>
      <w:iCs/>
    </w:rPr>
  </w:style>
  <w:style w:type="character" w:customStyle="1" w:styleId="affffff2">
    <w:name w:val="Сильне виокремлення"/>
    <w:rPr>
      <w:b/>
      <w:bCs/>
    </w:rPr>
  </w:style>
  <w:style w:type="character" w:customStyle="1" w:styleId="affffff3">
    <w:name w:val="Слабке посилання"/>
    <w:rPr>
      <w:smallCaps/>
    </w:rPr>
  </w:style>
  <w:style w:type="character" w:customStyle="1" w:styleId="affffff4">
    <w:name w:val="Сильне посилання"/>
    <w:rPr>
      <w:smallCaps/>
      <w:spacing w:val="5"/>
      <w:u w:val="single"/>
    </w:rPr>
  </w:style>
  <w:style w:type="character" w:customStyle="1" w:styleId="affffff5">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6">
    <w:name w:val="текст сноски Знак Знак"/>
    <w:rPr>
      <w:sz w:val="16"/>
      <w:lang w:val="ru-RU" w:eastAsia="ar-SA" w:bidi="ar-SA"/>
    </w:rPr>
  </w:style>
  <w:style w:type="character" w:customStyle="1" w:styleId="affffff7">
    <w:name w:val="Дата Знак"/>
    <w:rPr>
      <w:sz w:val="24"/>
    </w:rPr>
  </w:style>
  <w:style w:type="character" w:styleId="HTML5">
    <w:name w:val="HTML Code"/>
    <w:uiPriority w:val="99"/>
    <w:rPr>
      <w:rFonts w:ascii="ISOCPEUR" w:hAnsi="ISOCPEUR" w:cs="ISOCPEUR"/>
      <w:sz w:val="20"/>
      <w:szCs w:val="20"/>
    </w:rPr>
  </w:style>
  <w:style w:type="character" w:styleId="HTML6">
    <w:name w:val="HTML Sample"/>
    <w:uiPriority w:val="99"/>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8">
    <w:name w:val="Приветствие Знак"/>
    <w:rPr>
      <w:sz w:val="24"/>
    </w:rPr>
  </w:style>
  <w:style w:type="character" w:customStyle="1" w:styleId="affffff9">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a">
    <w:name w:val="Сноска_"/>
    <w:link w:val="affffffb"/>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9">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8">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c">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d">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e">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0">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6">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1">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2">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3">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7">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9">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a">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a">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b">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4">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4">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c">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5">
    <w:name w:val="???????? ????? ??????"/>
    <w:rPr>
      <w:sz w:val="20"/>
      <w:szCs w:val="20"/>
    </w:rPr>
  </w:style>
  <w:style w:type="character" w:customStyle="1" w:styleId="1fb">
    <w:name w:val="???????? ????? ??????1"/>
    <w:rPr>
      <w:sz w:val="20"/>
      <w:szCs w:val="20"/>
    </w:rPr>
  </w:style>
  <w:style w:type="character" w:customStyle="1" w:styleId="afffffff6">
    <w:name w:val="????? ????????"/>
  </w:style>
  <w:style w:type="character" w:customStyle="1" w:styleId="1fc">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7">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8">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d">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8">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d">
    <w:name w:val="Заг 4 Знак"/>
    <w:rPr>
      <w:rFonts w:ascii="Garamond" w:eastAsia="Garamond" w:hAnsi="Garamond" w:cs="Garamond"/>
      <w:spacing w:val="40"/>
      <w:sz w:val="28"/>
      <w:szCs w:val="28"/>
    </w:rPr>
  </w:style>
  <w:style w:type="character" w:customStyle="1" w:styleId="afffffff9">
    <w:name w:val="Обычный без проверки"/>
    <w:rPr>
      <w:i/>
      <w:sz w:val="24"/>
      <w:lang w:val="ru-RU"/>
    </w:rPr>
  </w:style>
  <w:style w:type="character" w:customStyle="1" w:styleId="afffffffa">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e">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9">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b">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c">
    <w:name w:val="Маркеры списка"/>
    <w:rPr>
      <w:rFonts w:ascii="TimesET" w:eastAsia="TimesET" w:hAnsi="TimesET" w:cs="TimesET"/>
    </w:rPr>
  </w:style>
  <w:style w:type="paragraph" w:customStyle="1" w:styleId="afffffffd">
    <w:name w:val="Заголовок"/>
    <w:next w:val="afffffffe"/>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e">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Знак3"/>
    <w:basedOn w:val="af3"/>
    <w:link w:val="1ff0"/>
    <w:pPr>
      <w:spacing w:after="120"/>
    </w:pPr>
    <w:rPr>
      <w:sz w:val="28"/>
    </w:rPr>
  </w:style>
  <w:style w:type="paragraph" w:styleId="affffffff">
    <w:name w:val="List"/>
    <w:basedOn w:val="af3"/>
    <w:pPr>
      <w:tabs>
        <w:tab w:val="left" w:pos="644"/>
      </w:tabs>
      <w:spacing w:before="60" w:after="60"/>
      <w:ind w:left="624" w:hanging="340"/>
    </w:pPr>
    <w:rPr>
      <w:sz w:val="26"/>
    </w:rPr>
  </w:style>
  <w:style w:type="paragraph" w:customStyle="1" w:styleId="2fe">
    <w:name w:val="Название2"/>
    <w:basedOn w:val="af3"/>
    <w:pPr>
      <w:suppressLineNumbers/>
      <w:spacing w:before="120" w:after="120"/>
    </w:pPr>
    <w:rPr>
      <w:rFonts w:cs="Times New Roman CYR"/>
      <w:i/>
      <w:iCs/>
    </w:rPr>
  </w:style>
  <w:style w:type="paragraph" w:customStyle="1" w:styleId="2ff">
    <w:name w:val="Указатель2"/>
    <w:basedOn w:val="af3"/>
    <w:pPr>
      <w:suppressLineNumbers/>
    </w:pPr>
    <w:rPr>
      <w:rFonts w:cs="Times New Roman CYR"/>
    </w:rPr>
  </w:style>
  <w:style w:type="paragraph" w:styleId="1ff1">
    <w:name w:val="toc 1"/>
    <w:aliases w:val="Дисс. Оглавление 1, 1,Стиль таб"/>
    <w:basedOn w:val="af3"/>
    <w:next w:val="af3"/>
    <w:qFormat/>
    <w:pPr>
      <w:tabs>
        <w:tab w:val="left" w:pos="960"/>
        <w:tab w:val="left" w:pos="1276"/>
        <w:tab w:val="right" w:leader="dot" w:pos="9639"/>
      </w:tabs>
      <w:spacing w:before="120" w:after="120"/>
    </w:pPr>
    <w:rPr>
      <w:b/>
      <w:caps/>
      <w:szCs w:val="20"/>
    </w:rPr>
  </w:style>
  <w:style w:type="paragraph" w:styleId="affffffff0">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Текст сноски дис"/>
    <w:basedOn w:val="af3"/>
    <w:pPr>
      <w:spacing w:line="240" w:lineRule="atLeast"/>
      <w:jc w:val="both"/>
    </w:pPr>
  </w:style>
  <w:style w:type="paragraph" w:styleId="affffffff1">
    <w:name w:val="header"/>
    <w:aliases w:val=" Знак2,Знак5"/>
    <w:basedOn w:val="af3"/>
    <w:pPr>
      <w:tabs>
        <w:tab w:val="center" w:pos="4677"/>
        <w:tab w:val="right" w:pos="9355"/>
      </w:tabs>
      <w:spacing w:line="240" w:lineRule="atLeast"/>
      <w:ind w:firstLine="700"/>
      <w:jc w:val="both"/>
    </w:pPr>
    <w:rPr>
      <w:sz w:val="28"/>
    </w:rPr>
  </w:style>
  <w:style w:type="paragraph" w:customStyle="1" w:styleId="1ff2">
    <w:name w:val="Стиль 1 Знак Знак"/>
    <w:basedOn w:val="af3"/>
    <w:next w:val="af3"/>
    <w:pPr>
      <w:shd w:val="clear" w:color="auto" w:fill="FFFFFF"/>
      <w:autoSpaceDE w:val="0"/>
      <w:spacing w:line="360" w:lineRule="auto"/>
      <w:ind w:firstLine="709"/>
      <w:jc w:val="both"/>
    </w:pPr>
    <w:rPr>
      <w:sz w:val="28"/>
      <w:szCs w:val="20"/>
    </w:rPr>
  </w:style>
  <w:style w:type="paragraph" w:styleId="affffffff2">
    <w:name w:val="Title"/>
    <w:aliases w:val="Название подраздела"/>
    <w:basedOn w:val="af3"/>
    <w:next w:val="affffffff3"/>
    <w:link w:val="2ff0"/>
    <w:qFormat/>
    <w:pPr>
      <w:spacing w:line="360" w:lineRule="auto"/>
      <w:jc w:val="center"/>
    </w:pPr>
    <w:rPr>
      <w:caps/>
      <w:sz w:val="32"/>
      <w:szCs w:val="20"/>
    </w:rPr>
  </w:style>
  <w:style w:type="paragraph" w:styleId="affffffff3">
    <w:name w:val="Subtitle"/>
    <w:basedOn w:val="af3"/>
    <w:next w:val="afffffffe"/>
    <w:qFormat/>
    <w:pPr>
      <w:widowControl w:val="0"/>
      <w:jc w:val="center"/>
    </w:pPr>
    <w:rPr>
      <w:rFonts w:ascii="OpenSymbol" w:hAnsi="OpenSymbol" w:cs="OpenSymbol"/>
      <w:b/>
      <w:sz w:val="20"/>
      <w:szCs w:val="20"/>
    </w:rPr>
  </w:style>
  <w:style w:type="paragraph" w:styleId="affffffff4">
    <w:name w:val="footer"/>
    <w:basedOn w:val="af3"/>
    <w:link w:val="2ff1"/>
    <w:pPr>
      <w:tabs>
        <w:tab w:val="center" w:pos="4677"/>
        <w:tab w:val="right" w:pos="9355"/>
      </w:tabs>
    </w:pPr>
  </w:style>
  <w:style w:type="paragraph" w:styleId="affffffff5">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f3"/>
    <w:link w:val="3f2"/>
    <w:pPr>
      <w:spacing w:after="120"/>
      <w:ind w:left="283"/>
    </w:pPr>
    <w:rPr>
      <w:sz w:val="28"/>
    </w:rPr>
  </w:style>
  <w:style w:type="paragraph" w:customStyle="1" w:styleId="230">
    <w:name w:val="Основной текст 23"/>
    <w:basedOn w:val="af3"/>
    <w:pPr>
      <w:spacing w:after="120" w:line="480" w:lineRule="auto"/>
    </w:pPr>
  </w:style>
  <w:style w:type="paragraph" w:customStyle="1" w:styleId="321">
    <w:name w:val="Основной текст 32"/>
    <w:basedOn w:val="af3"/>
    <w:pPr>
      <w:spacing w:after="120"/>
    </w:pPr>
    <w:rPr>
      <w:sz w:val="16"/>
      <w:szCs w:val="16"/>
    </w:rPr>
  </w:style>
  <w:style w:type="paragraph" w:customStyle="1" w:styleId="affffffff6">
    <w:name w:val="Автор"/>
    <w:basedOn w:val="af3"/>
    <w:next w:val="1"/>
    <w:pPr>
      <w:widowControl w:val="0"/>
      <w:spacing w:after="120" w:line="360" w:lineRule="auto"/>
      <w:ind w:firstLine="567"/>
      <w:jc w:val="right"/>
    </w:pPr>
    <w:rPr>
      <w:sz w:val="28"/>
      <w:szCs w:val="20"/>
    </w:rPr>
  </w:style>
  <w:style w:type="paragraph" w:customStyle="1" w:styleId="Name">
    <w:name w:val="Name"/>
    <w:basedOn w:val="af3"/>
    <w:next w:val="affffffff6"/>
    <w:pPr>
      <w:widowControl w:val="0"/>
      <w:spacing w:line="360" w:lineRule="auto"/>
    </w:pPr>
    <w:rPr>
      <w:sz w:val="18"/>
      <w:szCs w:val="20"/>
      <w:lang w:val="en-US"/>
    </w:rPr>
  </w:style>
  <w:style w:type="paragraph" w:customStyle="1" w:styleId="affffffff7">
    <w:name w:val="ЭлАдрес"/>
    <w:basedOn w:val="af3"/>
    <w:next w:val="af3"/>
    <w:pPr>
      <w:widowControl w:val="0"/>
      <w:spacing w:after="120" w:line="360" w:lineRule="auto"/>
      <w:jc w:val="right"/>
    </w:pPr>
    <w:rPr>
      <w:sz w:val="20"/>
      <w:szCs w:val="20"/>
      <w:lang w:val="en-GB"/>
    </w:rPr>
  </w:style>
  <w:style w:type="paragraph" w:customStyle="1" w:styleId="250">
    <w:name w:val="Основной текст с отступом 25"/>
    <w:basedOn w:val="af3"/>
    <w:pPr>
      <w:widowControl w:val="0"/>
      <w:spacing w:line="360" w:lineRule="auto"/>
      <w:ind w:right="105" w:firstLine="660"/>
      <w:jc w:val="both"/>
    </w:pPr>
    <w:rPr>
      <w:sz w:val="28"/>
      <w:szCs w:val="20"/>
    </w:rPr>
  </w:style>
  <w:style w:type="paragraph" w:customStyle="1" w:styleId="3f3">
    <w:name w:val="Цитата3"/>
    <w:basedOn w:val="af3"/>
    <w:pPr>
      <w:widowControl w:val="0"/>
      <w:spacing w:line="360" w:lineRule="auto"/>
      <w:ind w:left="567" w:right="567"/>
      <w:jc w:val="center"/>
    </w:pPr>
    <w:rPr>
      <w:sz w:val="28"/>
      <w:szCs w:val="20"/>
    </w:rPr>
  </w:style>
  <w:style w:type="paragraph" w:customStyle="1" w:styleId="341">
    <w:name w:val="Основной текст с отступом 34"/>
    <w:basedOn w:val="af3"/>
    <w:pPr>
      <w:widowControl w:val="0"/>
      <w:spacing w:line="360" w:lineRule="auto"/>
      <w:ind w:firstLine="567"/>
      <w:jc w:val="both"/>
    </w:pPr>
    <w:rPr>
      <w:szCs w:val="20"/>
    </w:rPr>
  </w:style>
  <w:style w:type="paragraph" w:customStyle="1" w:styleId="affffffff8">
    <w:name w:val="Название таблицы"/>
    <w:basedOn w:val="affffffff5"/>
    <w:pPr>
      <w:widowControl w:val="0"/>
      <w:spacing w:line="360" w:lineRule="auto"/>
      <w:ind w:left="567" w:right="567"/>
      <w:jc w:val="center"/>
    </w:pPr>
    <w:rPr>
      <w:rFonts w:ascii="OpenSymbol" w:hAnsi="OpenSymbol" w:cs="OpenSymbol"/>
      <w:b/>
      <w:sz w:val="24"/>
      <w:szCs w:val="20"/>
    </w:rPr>
  </w:style>
  <w:style w:type="paragraph" w:customStyle="1" w:styleId="1ff3">
    <w:name w:val="Квадрат1"/>
    <w:basedOn w:val="af3"/>
    <w:pPr>
      <w:widowControl w:val="0"/>
      <w:spacing w:line="360" w:lineRule="auto"/>
      <w:jc w:val="both"/>
    </w:pPr>
    <w:rPr>
      <w:szCs w:val="20"/>
      <w:lang w:val="en-US"/>
    </w:rPr>
  </w:style>
  <w:style w:type="paragraph" w:customStyle="1" w:styleId="-2">
    <w:name w:val="-Текст2"/>
    <w:basedOn w:val="af3"/>
    <w:pPr>
      <w:widowControl w:val="0"/>
      <w:spacing w:line="360" w:lineRule="auto"/>
      <w:ind w:firstLine="601"/>
      <w:jc w:val="both"/>
    </w:pPr>
    <w:rPr>
      <w:szCs w:val="20"/>
      <w:lang w:val="en-US"/>
    </w:rPr>
  </w:style>
  <w:style w:type="paragraph" w:customStyle="1" w:styleId="affffffff9">
    <w:name w:val="Стандарт"/>
    <w:basedOn w:val="af3"/>
    <w:pPr>
      <w:spacing w:line="312" w:lineRule="auto"/>
      <w:ind w:firstLine="720"/>
      <w:jc w:val="both"/>
    </w:pPr>
    <w:rPr>
      <w:sz w:val="26"/>
      <w:szCs w:val="20"/>
    </w:rPr>
  </w:style>
  <w:style w:type="paragraph" w:customStyle="1" w:styleId="2ff2">
    <w:name w:val="Название объекта2"/>
    <w:basedOn w:val="af3"/>
    <w:next w:val="af3"/>
    <w:pPr>
      <w:widowControl w:val="0"/>
      <w:jc w:val="right"/>
    </w:pPr>
    <w:rPr>
      <w:b/>
      <w:szCs w:val="20"/>
    </w:rPr>
  </w:style>
  <w:style w:type="paragraph" w:customStyle="1" w:styleId="affffffffa">
    <w:name w:val="Монография"/>
    <w:basedOn w:val="afffffffe"/>
    <w:pPr>
      <w:widowControl w:val="0"/>
      <w:spacing w:after="0" w:line="360" w:lineRule="auto"/>
      <w:ind w:firstLine="720"/>
      <w:jc w:val="both"/>
    </w:pPr>
    <w:rPr>
      <w:sz w:val="24"/>
      <w:szCs w:val="20"/>
    </w:rPr>
  </w:style>
  <w:style w:type="paragraph" w:customStyle="1" w:styleId="xl28">
    <w:name w:val="xl28"/>
    <w:basedOn w:val="af3"/>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3"/>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3"/>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3"/>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3"/>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3"/>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3"/>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3"/>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3"/>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3"/>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3"/>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3"/>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3"/>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3"/>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3"/>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3"/>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3"/>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3"/>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3"/>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3"/>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3"/>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3"/>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3"/>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3"/>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3"/>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3"/>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3"/>
    <w:pPr>
      <w:pBdr>
        <w:top w:val="double" w:sz="1" w:space="0" w:color="000000"/>
        <w:left w:val="single" w:sz="4" w:space="0" w:color="000000"/>
        <w:right w:val="single" w:sz="4" w:space="0" w:color="000000"/>
      </w:pBdr>
      <w:spacing w:before="280" w:after="280"/>
      <w:jc w:val="center"/>
      <w:textAlignment w:val="center"/>
    </w:pPr>
  </w:style>
  <w:style w:type="paragraph" w:styleId="affffffffb">
    <w:name w:val="Normal (Web)"/>
    <w:basedOn w:val="af3"/>
    <w:uiPriority w:val="99"/>
    <w:pPr>
      <w:spacing w:before="280" w:after="280"/>
    </w:pPr>
    <w:rPr>
      <w:color w:val="000000"/>
    </w:rPr>
  </w:style>
  <w:style w:type="paragraph" w:customStyle="1" w:styleId="rvps698610">
    <w:name w:val="rvps698610"/>
    <w:basedOn w:val="af3"/>
    <w:pPr>
      <w:spacing w:after="100"/>
      <w:ind w:right="200"/>
    </w:pPr>
  </w:style>
  <w:style w:type="paragraph" w:styleId="3f4">
    <w:name w:val="toc 3"/>
    <w:basedOn w:val="af3"/>
    <w:next w:val="af3"/>
    <w:link w:val="3f5"/>
    <w:pPr>
      <w:widowControl w:val="0"/>
      <w:tabs>
        <w:tab w:val="right" w:leader="dot" w:pos="9061"/>
      </w:tabs>
      <w:spacing w:line="360" w:lineRule="auto"/>
      <w:ind w:left="278" w:firstLine="567"/>
    </w:pPr>
    <w:rPr>
      <w:sz w:val="28"/>
      <w:szCs w:val="20"/>
    </w:rPr>
  </w:style>
  <w:style w:type="paragraph" w:styleId="2ff3">
    <w:name w:val="toc 2"/>
    <w:basedOn w:val="af3"/>
    <w:next w:val="af3"/>
    <w:qFormat/>
    <w:pPr>
      <w:widowControl w:val="0"/>
      <w:tabs>
        <w:tab w:val="right" w:leader="dot" w:pos="9072"/>
      </w:tabs>
      <w:spacing w:before="40" w:after="40"/>
      <w:ind w:left="278" w:right="567" w:firstLine="6"/>
    </w:pPr>
    <w:rPr>
      <w:sz w:val="28"/>
      <w:szCs w:val="20"/>
    </w:rPr>
  </w:style>
  <w:style w:type="paragraph" w:customStyle="1" w:styleId="2ff4">
    <w:name w:val="Текст2"/>
    <w:basedOn w:val="af3"/>
    <w:rPr>
      <w:rFonts w:ascii="ISOCPEUR" w:hAnsi="ISOCPEUR" w:cs="ISOCPEUR"/>
      <w:sz w:val="20"/>
      <w:szCs w:val="20"/>
    </w:rPr>
  </w:style>
  <w:style w:type="paragraph" w:customStyle="1" w:styleId="1ff4">
    <w:name w:val="Стиль1"/>
    <w:basedOn w:val="af3"/>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3"/>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3"/>
    <w:pPr>
      <w:overflowPunct w:val="0"/>
      <w:autoSpaceDE w:val="0"/>
      <w:jc w:val="center"/>
      <w:textAlignment w:val="baseline"/>
    </w:pPr>
    <w:rPr>
      <w:rFonts w:ascii="OpenSymbol" w:hAnsi="OpenSymbol" w:cs="OpenSymbol"/>
      <w:b/>
      <w:sz w:val="16"/>
      <w:szCs w:val="16"/>
    </w:rPr>
  </w:style>
  <w:style w:type="paragraph" w:customStyle="1" w:styleId="TabZag">
    <w:name w:val="Tab Zag"/>
    <w:basedOn w:val="af3"/>
    <w:pPr>
      <w:overflowPunct w:val="0"/>
      <w:autoSpaceDE w:val="0"/>
      <w:spacing w:before="120" w:after="120"/>
      <w:jc w:val="center"/>
      <w:textAlignment w:val="baseline"/>
    </w:pPr>
    <w:rPr>
      <w:rFonts w:ascii="OpenSymbol" w:hAnsi="OpenSymbol" w:cs="OpenSymbol"/>
      <w:b/>
      <w:caps/>
      <w:sz w:val="18"/>
      <w:szCs w:val="18"/>
    </w:rPr>
  </w:style>
  <w:style w:type="paragraph" w:styleId="affffffffc">
    <w:name w:val="TOC Heading"/>
    <w:basedOn w:val="1"/>
    <w:next w:val="af3"/>
    <w:qFormat/>
    <w:pPr>
      <w:widowControl w:val="0"/>
      <w:numPr>
        <w:numId w:val="0"/>
      </w:numPr>
      <w:spacing w:line="360" w:lineRule="auto"/>
      <w:ind w:firstLine="567"/>
      <w:jc w:val="both"/>
    </w:pPr>
  </w:style>
  <w:style w:type="paragraph" w:customStyle="1" w:styleId="2ff5">
    <w:name w:val="Схема документа2"/>
    <w:basedOn w:val="af3"/>
    <w:pPr>
      <w:widowControl w:val="0"/>
      <w:spacing w:line="360" w:lineRule="auto"/>
      <w:ind w:firstLine="567"/>
      <w:jc w:val="both"/>
    </w:pPr>
    <w:rPr>
      <w:rFonts w:ascii="Helvetica" w:hAnsi="Helvetica" w:cs="Helvetica"/>
      <w:sz w:val="16"/>
      <w:szCs w:val="16"/>
    </w:rPr>
  </w:style>
  <w:style w:type="paragraph" w:styleId="affffffffd">
    <w:name w:val="endnote text"/>
    <w:basedOn w:val="af3"/>
    <w:pPr>
      <w:widowControl w:val="0"/>
      <w:spacing w:line="360" w:lineRule="auto"/>
      <w:ind w:firstLine="567"/>
      <w:jc w:val="both"/>
    </w:pPr>
    <w:rPr>
      <w:sz w:val="20"/>
      <w:szCs w:val="20"/>
    </w:rPr>
  </w:style>
  <w:style w:type="paragraph" w:customStyle="1" w:styleId="font5">
    <w:name w:val="font5"/>
    <w:basedOn w:val="af3"/>
    <w:pPr>
      <w:spacing w:before="280" w:after="280"/>
    </w:pPr>
    <w:rPr>
      <w:sz w:val="28"/>
      <w:szCs w:val="28"/>
    </w:rPr>
  </w:style>
  <w:style w:type="paragraph" w:customStyle="1" w:styleId="font6">
    <w:name w:val="font6"/>
    <w:basedOn w:val="af3"/>
    <w:pPr>
      <w:spacing w:before="280" w:after="280"/>
    </w:pPr>
    <w:rPr>
      <w:b/>
      <w:bCs/>
      <w:sz w:val="28"/>
      <w:szCs w:val="28"/>
    </w:rPr>
  </w:style>
  <w:style w:type="paragraph" w:customStyle="1" w:styleId="font7">
    <w:name w:val="font7"/>
    <w:basedOn w:val="af3"/>
    <w:pPr>
      <w:spacing w:before="280" w:after="280"/>
    </w:pPr>
    <w:rPr>
      <w:color w:val="333333"/>
      <w:sz w:val="28"/>
      <w:szCs w:val="28"/>
    </w:rPr>
  </w:style>
  <w:style w:type="paragraph" w:customStyle="1" w:styleId="font8">
    <w:name w:val="font8"/>
    <w:basedOn w:val="af3"/>
    <w:pPr>
      <w:spacing w:before="280" w:after="280"/>
    </w:pPr>
    <w:rPr>
      <w:color w:val="000000"/>
      <w:sz w:val="28"/>
      <w:szCs w:val="28"/>
    </w:rPr>
  </w:style>
  <w:style w:type="paragraph" w:customStyle="1" w:styleId="xl65">
    <w:name w:val="xl65"/>
    <w:basedOn w:val="af3"/>
    <w:pPr>
      <w:spacing w:before="280" w:after="280"/>
      <w:jc w:val="both"/>
    </w:pPr>
    <w:rPr>
      <w:b/>
      <w:bCs/>
      <w:sz w:val="28"/>
      <w:szCs w:val="28"/>
    </w:rPr>
  </w:style>
  <w:style w:type="paragraph" w:customStyle="1" w:styleId="xl66">
    <w:name w:val="xl66"/>
    <w:basedOn w:val="af3"/>
    <w:pPr>
      <w:spacing w:before="280" w:after="280"/>
      <w:jc w:val="both"/>
    </w:pPr>
    <w:rPr>
      <w:sz w:val="28"/>
      <w:szCs w:val="28"/>
    </w:rPr>
  </w:style>
  <w:style w:type="paragraph" w:customStyle="1" w:styleId="xl67">
    <w:name w:val="xl67"/>
    <w:basedOn w:val="af3"/>
    <w:pPr>
      <w:spacing w:before="280" w:after="280"/>
    </w:pPr>
    <w:rPr>
      <w:b/>
      <w:bCs/>
      <w:color w:val="000000"/>
      <w:sz w:val="28"/>
      <w:szCs w:val="28"/>
    </w:rPr>
  </w:style>
  <w:style w:type="paragraph" w:customStyle="1" w:styleId="xl68">
    <w:name w:val="xl68"/>
    <w:basedOn w:val="af3"/>
    <w:pPr>
      <w:spacing w:before="280" w:after="280"/>
      <w:jc w:val="both"/>
    </w:pPr>
    <w:rPr>
      <w:b/>
      <w:bCs/>
      <w:color w:val="000000"/>
      <w:sz w:val="28"/>
      <w:szCs w:val="28"/>
    </w:rPr>
  </w:style>
  <w:style w:type="paragraph" w:customStyle="1" w:styleId="xl69">
    <w:name w:val="xl69"/>
    <w:basedOn w:val="af3"/>
    <w:pPr>
      <w:spacing w:before="280" w:after="280"/>
      <w:jc w:val="both"/>
    </w:pPr>
    <w:rPr>
      <w:color w:val="333333"/>
      <w:sz w:val="28"/>
      <w:szCs w:val="28"/>
    </w:rPr>
  </w:style>
  <w:style w:type="paragraph" w:customStyle="1" w:styleId="xl70">
    <w:name w:val="xl70"/>
    <w:basedOn w:val="af3"/>
    <w:pPr>
      <w:spacing w:before="280" w:after="280"/>
      <w:jc w:val="both"/>
    </w:pPr>
    <w:rPr>
      <w:b/>
      <w:bCs/>
      <w:color w:val="333333"/>
      <w:sz w:val="28"/>
      <w:szCs w:val="28"/>
    </w:rPr>
  </w:style>
  <w:style w:type="paragraph" w:customStyle="1" w:styleId="xl71">
    <w:name w:val="xl71"/>
    <w:basedOn w:val="af3"/>
    <w:pPr>
      <w:spacing w:before="280" w:after="280"/>
    </w:pPr>
    <w:rPr>
      <w:sz w:val="28"/>
      <w:szCs w:val="28"/>
    </w:rPr>
  </w:style>
  <w:style w:type="paragraph" w:customStyle="1" w:styleId="xl72">
    <w:name w:val="xl72"/>
    <w:basedOn w:val="af3"/>
    <w:pPr>
      <w:spacing w:before="280" w:after="280"/>
      <w:jc w:val="both"/>
    </w:pPr>
    <w:rPr>
      <w:sz w:val="28"/>
      <w:szCs w:val="28"/>
    </w:rPr>
  </w:style>
  <w:style w:type="paragraph" w:styleId="affffffffe">
    <w:name w:val="Balloon Text"/>
    <w:aliases w:val=" Знак1"/>
    <w:basedOn w:val="af3"/>
    <w:pPr>
      <w:widowControl w:val="0"/>
      <w:ind w:firstLine="567"/>
      <w:jc w:val="both"/>
    </w:pPr>
    <w:rPr>
      <w:rFonts w:ascii="Helvetica" w:hAnsi="Helvetica" w:cs="Helvetica"/>
      <w:sz w:val="16"/>
      <w:szCs w:val="16"/>
    </w:rPr>
  </w:style>
  <w:style w:type="paragraph" w:styleId="afffffffff">
    <w:name w:val="Bibliography"/>
    <w:basedOn w:val="af3"/>
    <w:next w:val="af3"/>
    <w:pPr>
      <w:widowControl w:val="0"/>
      <w:spacing w:line="360" w:lineRule="auto"/>
      <w:ind w:firstLine="567"/>
      <w:jc w:val="both"/>
    </w:pPr>
    <w:rPr>
      <w:sz w:val="28"/>
      <w:szCs w:val="20"/>
    </w:rPr>
  </w:style>
  <w:style w:type="paragraph" w:styleId="afffffffff0">
    <w:name w:val="List Paragraph"/>
    <w:basedOn w:val="af3"/>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3"/>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3"/>
    <w:pPr>
      <w:spacing w:before="280" w:after="280"/>
    </w:pPr>
    <w:rPr>
      <w:i/>
      <w:iCs/>
      <w:sz w:val="28"/>
      <w:szCs w:val="28"/>
    </w:rPr>
  </w:style>
  <w:style w:type="paragraph" w:customStyle="1" w:styleId="font10">
    <w:name w:val="font10"/>
    <w:basedOn w:val="af3"/>
    <w:pPr>
      <w:spacing w:before="280" w:after="280"/>
    </w:pPr>
    <w:rPr>
      <w:b/>
      <w:bCs/>
      <w:i/>
      <w:iCs/>
      <w:sz w:val="28"/>
      <w:szCs w:val="28"/>
    </w:rPr>
  </w:style>
  <w:style w:type="paragraph" w:customStyle="1" w:styleId="font11">
    <w:name w:val="font11"/>
    <w:basedOn w:val="af3"/>
    <w:pPr>
      <w:spacing w:before="280" w:after="280"/>
    </w:pPr>
    <w:rPr>
      <w:i/>
      <w:iCs/>
      <w:color w:val="000000"/>
      <w:sz w:val="28"/>
      <w:szCs w:val="28"/>
    </w:rPr>
  </w:style>
  <w:style w:type="paragraph" w:customStyle="1" w:styleId="font12">
    <w:name w:val="font12"/>
    <w:basedOn w:val="af3"/>
    <w:pPr>
      <w:spacing w:before="280" w:after="280"/>
    </w:pPr>
    <w:rPr>
      <w:b/>
      <w:bCs/>
      <w:i/>
      <w:iCs/>
      <w:color w:val="000000"/>
      <w:sz w:val="28"/>
      <w:szCs w:val="28"/>
    </w:rPr>
  </w:style>
  <w:style w:type="paragraph" w:customStyle="1" w:styleId="xl63">
    <w:name w:val="xl63"/>
    <w:basedOn w:val="af3"/>
    <w:pPr>
      <w:spacing w:before="280" w:after="280"/>
      <w:jc w:val="both"/>
    </w:pPr>
    <w:rPr>
      <w:b/>
      <w:bCs/>
      <w:sz w:val="28"/>
      <w:szCs w:val="28"/>
    </w:rPr>
  </w:style>
  <w:style w:type="paragraph" w:customStyle="1" w:styleId="xl64">
    <w:name w:val="xl64"/>
    <w:basedOn w:val="af3"/>
    <w:pPr>
      <w:spacing w:before="280" w:after="280"/>
      <w:jc w:val="both"/>
    </w:pPr>
    <w:rPr>
      <w:sz w:val="28"/>
      <w:szCs w:val="28"/>
    </w:rPr>
  </w:style>
  <w:style w:type="paragraph" w:customStyle="1" w:styleId="xl73">
    <w:name w:val="xl73"/>
    <w:basedOn w:val="af3"/>
    <w:pPr>
      <w:spacing w:before="280" w:after="280"/>
    </w:pPr>
    <w:rPr>
      <w:i/>
      <w:iCs/>
      <w:sz w:val="28"/>
      <w:szCs w:val="28"/>
    </w:rPr>
  </w:style>
  <w:style w:type="paragraph" w:customStyle="1" w:styleId="xl74">
    <w:name w:val="xl74"/>
    <w:basedOn w:val="af3"/>
    <w:pPr>
      <w:spacing w:before="280" w:after="280"/>
      <w:jc w:val="both"/>
    </w:pPr>
    <w:rPr>
      <w:b/>
      <w:bCs/>
      <w:i/>
      <w:iCs/>
      <w:sz w:val="28"/>
      <w:szCs w:val="28"/>
    </w:rPr>
  </w:style>
  <w:style w:type="paragraph" w:customStyle="1" w:styleId="xl75">
    <w:name w:val="xl75"/>
    <w:basedOn w:val="af3"/>
    <w:pPr>
      <w:spacing w:before="280" w:after="280"/>
      <w:jc w:val="both"/>
    </w:pPr>
    <w:rPr>
      <w:i/>
      <w:iCs/>
      <w:sz w:val="28"/>
      <w:szCs w:val="28"/>
    </w:rPr>
  </w:style>
  <w:style w:type="paragraph" w:customStyle="1" w:styleId="xl76">
    <w:name w:val="xl76"/>
    <w:basedOn w:val="af3"/>
    <w:pPr>
      <w:spacing w:before="280" w:after="280"/>
    </w:pPr>
    <w:rPr>
      <w:b/>
      <w:bCs/>
      <w:color w:val="000000"/>
      <w:sz w:val="28"/>
      <w:szCs w:val="28"/>
    </w:rPr>
  </w:style>
  <w:style w:type="paragraph" w:customStyle="1" w:styleId="BodyText21">
    <w:name w:val="Body Text 21"/>
    <w:basedOn w:val="af3"/>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6">
    <w:name w:val="Текст примечания2"/>
    <w:basedOn w:val="af3"/>
    <w:rPr>
      <w:sz w:val="20"/>
      <w:szCs w:val="20"/>
    </w:rPr>
  </w:style>
  <w:style w:type="paragraph" w:styleId="afffffffff1">
    <w:name w:val="annotation subject"/>
    <w:basedOn w:val="2ff6"/>
    <w:next w:val="2ff6"/>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2">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3">
    <w:name w:val="стр.табл."/>
    <w:pPr>
      <w:suppressAutoHyphens/>
      <w:spacing w:before="20"/>
      <w:jc w:val="both"/>
    </w:pPr>
    <w:rPr>
      <w:rFonts w:ascii="Garamond" w:eastAsia="Garamond" w:hAnsi="Garamond" w:cs="Garamond"/>
      <w:sz w:val="16"/>
      <w:lang w:eastAsia="ar-SA"/>
    </w:rPr>
  </w:style>
  <w:style w:type="paragraph" w:customStyle="1" w:styleId="1ff5">
    <w:name w:val="табл. 1"/>
    <w:pPr>
      <w:suppressAutoHyphens/>
      <w:jc w:val="right"/>
    </w:pPr>
    <w:rPr>
      <w:rFonts w:ascii="Garamond" w:eastAsia="Garamond" w:hAnsi="Garamond" w:cs="Garamond"/>
      <w:i/>
      <w:sz w:val="18"/>
      <w:lang w:eastAsia="ar-SA"/>
    </w:rPr>
  </w:style>
  <w:style w:type="paragraph" w:customStyle="1" w:styleId="1ff6">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4">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4">
    <w:name w:val="ф-ла"/>
    <w:pPr>
      <w:tabs>
        <w:tab w:val="right" w:pos="6521"/>
      </w:tabs>
      <w:suppressAutoHyphens/>
      <w:spacing w:before="60" w:after="60"/>
    </w:pPr>
    <w:rPr>
      <w:rFonts w:ascii="Garamond" w:eastAsia="Garamond" w:hAnsi="Garamond" w:cs="Garamond"/>
      <w:sz w:val="21"/>
      <w:lang w:eastAsia="ar-SA"/>
    </w:rPr>
  </w:style>
  <w:style w:type="paragraph" w:customStyle="1" w:styleId="311">
    <w:name w:val="Продолжение списка 31"/>
    <w:basedOn w:val="af3"/>
    <w:pPr>
      <w:spacing w:after="120"/>
      <w:ind w:left="849"/>
    </w:pPr>
    <w:rPr>
      <w:sz w:val="20"/>
      <w:szCs w:val="20"/>
    </w:rPr>
  </w:style>
  <w:style w:type="paragraph" w:customStyle="1" w:styleId="afffffffff5">
    <w:name w:val="Авт."/>
    <w:pPr>
      <w:suppressAutoHyphens/>
      <w:jc w:val="right"/>
    </w:pPr>
    <w:rPr>
      <w:rFonts w:ascii="Garamond" w:eastAsia="Garamond" w:hAnsi="Garamond" w:cs="Garamond"/>
      <w:b/>
      <w:i/>
      <w:sz w:val="22"/>
      <w:lang w:eastAsia="ar-SA"/>
    </w:rPr>
  </w:style>
  <w:style w:type="paragraph" w:customStyle="1" w:styleId="-5">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7">
    <w:name w:val="Маркированный список1"/>
    <w:basedOn w:val="af3"/>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3"/>
    <w:pPr>
      <w:ind w:firstLine="600"/>
      <w:jc w:val="both"/>
    </w:pPr>
  </w:style>
  <w:style w:type="paragraph" w:customStyle="1" w:styleId="afffffffff6">
    <w:name w:val="Знак Знак Знак Знак Знак Знак"/>
    <w:basedOn w:val="af3"/>
    <w:rPr>
      <w:rFonts w:ascii="MS Reference Specialty" w:hAnsi="MS Reference Specialty" w:cs="MS Reference Specialty"/>
      <w:sz w:val="20"/>
      <w:szCs w:val="20"/>
      <w:lang w:val="en-US"/>
    </w:rPr>
  </w:style>
  <w:style w:type="paragraph" w:customStyle="1" w:styleId="MainStyle">
    <w:name w:val="MainStyle"/>
    <w:basedOn w:val="af3"/>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3"/>
    <w:pPr>
      <w:spacing w:line="360" w:lineRule="auto"/>
      <w:jc w:val="center"/>
    </w:pPr>
    <w:rPr>
      <w:caps/>
      <w:sz w:val="28"/>
      <w:szCs w:val="20"/>
    </w:rPr>
  </w:style>
  <w:style w:type="paragraph" w:customStyle="1" w:styleId="afffffffff7">
    <w:name w:val="текст"/>
    <w:basedOn w:val="af3"/>
    <w:pPr>
      <w:spacing w:line="360" w:lineRule="auto"/>
      <w:ind w:firstLine="709"/>
      <w:jc w:val="both"/>
    </w:pPr>
    <w:rPr>
      <w:sz w:val="28"/>
      <w:szCs w:val="20"/>
    </w:rPr>
  </w:style>
  <w:style w:type="paragraph" w:customStyle="1" w:styleId="afffffffff8">
    <w:name w:val="ТаблицаСтроки"/>
    <w:basedOn w:val="af3"/>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8"/>
  </w:style>
  <w:style w:type="paragraph" w:customStyle="1" w:styleId="afffffffff9">
    <w:name w:val="ОбычнАбзац"/>
    <w:basedOn w:val="af3"/>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8"/>
    <w:pPr>
      <w:ind w:left="284"/>
    </w:pPr>
    <w:rPr>
      <w:szCs w:val="20"/>
    </w:rPr>
  </w:style>
  <w:style w:type="paragraph" w:customStyle="1" w:styleId="afffffffffa">
    <w:name w:val="ТаблицаСодержание"/>
    <w:basedOn w:val="af3"/>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a"/>
    <w:pPr>
      <w:jc w:val="both"/>
    </w:pPr>
    <w:rPr>
      <w:szCs w:val="20"/>
    </w:rPr>
  </w:style>
  <w:style w:type="paragraph" w:customStyle="1" w:styleId="afffffffffb">
    <w:name w:val="ТаблицаЗаголовок"/>
    <w:basedOn w:val="af3"/>
    <w:pPr>
      <w:keepNext/>
      <w:widowControl w:val="0"/>
      <w:shd w:val="clear" w:color="auto" w:fill="FFFFFF"/>
      <w:autoSpaceDE w:val="0"/>
      <w:spacing w:before="40" w:after="40"/>
      <w:jc w:val="center"/>
    </w:pPr>
    <w:rPr>
      <w:color w:val="000000"/>
      <w:sz w:val="26"/>
      <w:szCs w:val="26"/>
    </w:rPr>
  </w:style>
  <w:style w:type="paragraph" w:customStyle="1" w:styleId="afffffffffc">
    <w:name w:val="ТаблицаНазвание"/>
    <w:basedOn w:val="af3"/>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d">
    <w:name w:val="ТаблицаНомер"/>
    <w:basedOn w:val="af3"/>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e">
    <w:name w:val="ПодписьРис"/>
    <w:basedOn w:val="af3"/>
    <w:pPr>
      <w:widowControl w:val="0"/>
      <w:autoSpaceDE w:val="0"/>
      <w:spacing w:before="120" w:after="240" w:line="288" w:lineRule="auto"/>
      <w:jc w:val="center"/>
    </w:pPr>
    <w:rPr>
      <w:sz w:val="28"/>
      <w:szCs w:val="26"/>
    </w:rPr>
  </w:style>
  <w:style w:type="paragraph" w:customStyle="1" w:styleId="affffffffff">
    <w:name w:val="ТекстНадписи"/>
    <w:basedOn w:val="af3"/>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3"/>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b"/>
  </w:style>
  <w:style w:type="paragraph" w:customStyle="1" w:styleId="146">
    <w:name w:val="Стиль ТаблицаЗаголовок + 14 пт По ширине"/>
    <w:basedOn w:val="afffffffffb"/>
    <w:pPr>
      <w:jc w:val="both"/>
    </w:pPr>
    <w:rPr>
      <w:szCs w:val="20"/>
    </w:rPr>
  </w:style>
  <w:style w:type="paragraph" w:customStyle="1" w:styleId="affffffffff0">
    <w:name w:val="Знак"/>
    <w:basedOn w:val="af3"/>
    <w:rPr>
      <w:rFonts w:ascii="MS Reference Specialty" w:hAnsi="MS Reference Specialty" w:cs="MS Reference Specialty"/>
      <w:sz w:val="20"/>
      <w:szCs w:val="20"/>
      <w:lang w:val="en-US"/>
    </w:rPr>
  </w:style>
  <w:style w:type="paragraph" w:customStyle="1" w:styleId="312">
    <w:name w:val="Основной текст 31"/>
    <w:basedOn w:val="af3"/>
    <w:pPr>
      <w:jc w:val="both"/>
    </w:pPr>
    <w:rPr>
      <w:rFonts w:ascii="OpenSymbol" w:hAnsi="OpenSymbol" w:cs="OpenSymbol"/>
      <w:sz w:val="26"/>
      <w:szCs w:val="20"/>
    </w:rPr>
  </w:style>
  <w:style w:type="paragraph" w:customStyle="1" w:styleId="213">
    <w:name w:val="Основной текст 21"/>
    <w:basedOn w:val="af3"/>
    <w:uiPriority w:val="99"/>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e">
    <w:name w:val="toc 4"/>
    <w:basedOn w:val="af3"/>
    <w:next w:val="af3"/>
    <w:pPr>
      <w:ind w:left="720"/>
    </w:pPr>
  </w:style>
  <w:style w:type="paragraph" w:customStyle="1" w:styleId="1ff8">
    <w:name w:val="Обычный отступ1"/>
    <w:basedOn w:val="af3"/>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b"/>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7">
    <w:name w:val="Уровень2"/>
    <w:basedOn w:val="20"/>
    <w:next w:val="af3"/>
    <w:pPr>
      <w:numPr>
        <w:ilvl w:val="0"/>
        <w:numId w:val="0"/>
      </w:numPr>
      <w:spacing w:after="240"/>
      <w:jc w:val="both"/>
    </w:pPr>
    <w:rPr>
      <w:rFonts w:ascii="Symbol" w:hAnsi="Symbol" w:cs="Symbol"/>
      <w:i w:val="0"/>
      <w:iCs w:val="0"/>
      <w:sz w:val="24"/>
      <w:szCs w:val="24"/>
    </w:rPr>
  </w:style>
  <w:style w:type="paragraph" w:customStyle="1" w:styleId="3f6">
    <w:name w:val="Уровень3"/>
    <w:basedOn w:val="30"/>
    <w:next w:val="af3"/>
    <w:pPr>
      <w:widowControl/>
      <w:numPr>
        <w:ilvl w:val="0"/>
        <w:numId w:val="0"/>
      </w:numPr>
      <w:spacing w:before="240" w:after="240"/>
      <w:jc w:val="both"/>
    </w:pPr>
    <w:rPr>
      <w:bCs/>
      <w:i w:val="0"/>
      <w:color w:val="auto"/>
      <w:sz w:val="24"/>
      <w:szCs w:val="24"/>
    </w:rPr>
  </w:style>
  <w:style w:type="paragraph" w:customStyle="1" w:styleId="313">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3"/>
    <w:pPr>
      <w:widowControl w:val="0"/>
      <w:overflowPunct w:val="0"/>
      <w:autoSpaceDE w:val="0"/>
      <w:spacing w:line="300" w:lineRule="exact"/>
      <w:jc w:val="both"/>
      <w:textAlignment w:val="baseline"/>
    </w:pPr>
    <w:rPr>
      <w:sz w:val="20"/>
      <w:szCs w:val="20"/>
      <w:lang w:val="en-US"/>
    </w:rPr>
  </w:style>
  <w:style w:type="paragraph" w:customStyle="1" w:styleId="1ff9">
    <w:name w:val="Знак Знак Знак1 Знак Знак Знак Знак Знак Знак Знак Знак Знак Знак"/>
    <w:basedOn w:val="af3"/>
    <w:pPr>
      <w:spacing w:after="160" w:line="240" w:lineRule="exact"/>
    </w:pPr>
    <w:rPr>
      <w:sz w:val="28"/>
      <w:szCs w:val="28"/>
      <w:lang w:val="en-US"/>
    </w:rPr>
  </w:style>
  <w:style w:type="paragraph" w:styleId="affffffffff1">
    <w:name w:val="No Spacing"/>
    <w:uiPriority w:val="1"/>
    <w:qFormat/>
    <w:pPr>
      <w:suppressAutoHyphens/>
    </w:pPr>
    <w:rPr>
      <w:rFonts w:ascii="IzhTitl" w:eastAsia="Garamond" w:hAnsi="IzhTitl" w:cs="IzhTitl"/>
      <w:sz w:val="22"/>
      <w:szCs w:val="22"/>
      <w:lang w:eastAsia="ar-SA"/>
    </w:rPr>
  </w:style>
  <w:style w:type="paragraph" w:customStyle="1" w:styleId="affffffffff2">
    <w:name w:val="Знак Знак Знак Знак"/>
    <w:basedOn w:val="af3"/>
    <w:pPr>
      <w:pageBreakBefore/>
      <w:spacing w:after="160" w:line="360" w:lineRule="auto"/>
    </w:pPr>
    <w:rPr>
      <w:rFonts w:ascii="Mincho" w:hAnsi="Mincho" w:cs="Mincho"/>
      <w:sz w:val="28"/>
      <w:szCs w:val="28"/>
      <w:lang w:val="en-US"/>
    </w:rPr>
  </w:style>
  <w:style w:type="paragraph" w:customStyle="1" w:styleId="117">
    <w:name w:val="Абзац списка11"/>
    <w:basedOn w:val="af3"/>
    <w:pPr>
      <w:ind w:left="720"/>
    </w:pPr>
  </w:style>
  <w:style w:type="paragraph" w:customStyle="1" w:styleId="mb12">
    <w:name w:val="mb12"/>
    <w:basedOn w:val="af3"/>
    <w:pPr>
      <w:spacing w:after="288"/>
    </w:pPr>
    <w:rPr>
      <w:rFonts w:ascii="OpenSymbol" w:hAnsi="OpenSymbol" w:cs="OpenSymbol"/>
      <w:sz w:val="19"/>
      <w:szCs w:val="19"/>
    </w:rPr>
  </w:style>
  <w:style w:type="paragraph" w:customStyle="1" w:styleId="1ffa">
    <w:name w:val="Без интервала1"/>
    <w:pPr>
      <w:suppressAutoHyphens/>
    </w:pPr>
    <w:rPr>
      <w:rFonts w:ascii="IzhTitl" w:eastAsia="IzhTitl" w:hAnsi="IzhTitl" w:cs="IzhTitl"/>
      <w:sz w:val="22"/>
      <w:szCs w:val="22"/>
      <w:lang w:eastAsia="ar-SA"/>
    </w:rPr>
  </w:style>
  <w:style w:type="paragraph" w:customStyle="1" w:styleId="Style1">
    <w:name w:val="Style1"/>
    <w:basedOn w:val="af3"/>
    <w:uiPriority w:val="99"/>
    <w:pPr>
      <w:widowControl w:val="0"/>
      <w:autoSpaceDE w:val="0"/>
      <w:jc w:val="both"/>
    </w:pPr>
    <w:rPr>
      <w:rFonts w:ascii="Helvetica" w:hAnsi="Helvetica" w:cs="Helvetica"/>
    </w:rPr>
  </w:style>
  <w:style w:type="paragraph" w:customStyle="1" w:styleId="1ffb">
    <w:name w:val="Знак Знак1 Знак"/>
    <w:basedOn w:val="af3"/>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3"/>
    <w:pPr>
      <w:spacing w:before="280" w:after="280"/>
    </w:pPr>
  </w:style>
  <w:style w:type="paragraph" w:customStyle="1" w:styleId="Style6">
    <w:name w:val="Style6"/>
    <w:basedOn w:val="af3"/>
    <w:pPr>
      <w:widowControl w:val="0"/>
      <w:autoSpaceDE w:val="0"/>
      <w:spacing w:line="173" w:lineRule="exact"/>
      <w:ind w:firstLine="6821"/>
    </w:pPr>
  </w:style>
  <w:style w:type="paragraph" w:customStyle="1" w:styleId="1ffc">
    <w:name w:val="Знак1 Знак Знак Знак"/>
    <w:basedOn w:val="af3"/>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d">
    <w:name w:val="Знак Знак1 Знак Знак Знак Знак"/>
    <w:basedOn w:val="af3"/>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3"/>
    <w:pPr>
      <w:spacing w:after="160" w:line="240" w:lineRule="exact"/>
    </w:pPr>
    <w:rPr>
      <w:rFonts w:ascii="MS Reference Specialty" w:hAnsi="MS Reference Specialty" w:cs="MS Reference Specialty"/>
      <w:sz w:val="20"/>
      <w:szCs w:val="20"/>
      <w:lang w:val="en-US"/>
    </w:rPr>
  </w:style>
  <w:style w:type="paragraph" w:customStyle="1" w:styleId="2ff8">
    <w:name w:val="Основной текст (2)"/>
    <w:basedOn w:val="af3"/>
    <w:pPr>
      <w:shd w:val="clear" w:color="auto" w:fill="FFFFFF"/>
      <w:spacing w:line="0" w:lineRule="atLeast"/>
    </w:pPr>
    <w:rPr>
      <w:sz w:val="20"/>
      <w:szCs w:val="20"/>
    </w:rPr>
  </w:style>
  <w:style w:type="paragraph" w:customStyle="1" w:styleId="85">
    <w:name w:val="Основной текст (8)"/>
    <w:basedOn w:val="af3"/>
    <w:pPr>
      <w:shd w:val="clear" w:color="auto" w:fill="FFFFFF"/>
      <w:spacing w:line="0" w:lineRule="atLeast"/>
    </w:pPr>
    <w:rPr>
      <w:rFonts w:ascii="OpenSymbol" w:eastAsia="OpenSymbol" w:hAnsi="OpenSymbol" w:cs="OpenSymbol"/>
      <w:sz w:val="19"/>
      <w:szCs w:val="19"/>
    </w:rPr>
  </w:style>
  <w:style w:type="paragraph" w:customStyle="1" w:styleId="125">
    <w:name w:val="Основной текст (12)"/>
    <w:basedOn w:val="af3"/>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3"/>
    <w:pPr>
      <w:spacing w:line="360" w:lineRule="auto"/>
      <w:ind w:firstLine="720"/>
      <w:jc w:val="both"/>
    </w:pPr>
    <w:rPr>
      <w:sz w:val="28"/>
    </w:rPr>
  </w:style>
  <w:style w:type="paragraph" w:customStyle="1" w:styleId="103">
    <w:name w:val="Стиль Рисунок + 10 пт Знак Знак"/>
    <w:basedOn w:val="af3"/>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3"/>
    <w:pPr>
      <w:keepNext/>
      <w:numPr>
        <w:numId w:val="19"/>
      </w:numPr>
      <w:spacing w:after="20"/>
      <w:jc w:val="right"/>
    </w:pPr>
    <w:rPr>
      <w:b/>
    </w:rPr>
  </w:style>
  <w:style w:type="paragraph" w:customStyle="1" w:styleId="distable">
    <w:name w:val="Стиль dis_table + По ширине"/>
    <w:basedOn w:val="af3"/>
    <w:rPr>
      <w:b/>
      <w:bCs/>
      <w:szCs w:val="20"/>
    </w:rPr>
  </w:style>
  <w:style w:type="paragraph" w:customStyle="1" w:styleId="104">
    <w:name w:val="Стиль Рисунок + 10 пт"/>
    <w:basedOn w:val="af3"/>
    <w:pPr>
      <w:tabs>
        <w:tab w:val="left" w:pos="964"/>
      </w:tabs>
      <w:spacing w:before="120"/>
      <w:ind w:left="360"/>
      <w:jc w:val="center"/>
    </w:pPr>
    <w:rPr>
      <w:rFonts w:ascii="OpenSymbol" w:hAnsi="OpenSymbol" w:cs="OpenSymbol"/>
      <w:b/>
      <w:color w:val="000000"/>
      <w:szCs w:val="22"/>
    </w:rPr>
  </w:style>
  <w:style w:type="paragraph" w:customStyle="1" w:styleId="affffffffff3">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4">
    <w:name w:val="Автор статьи"/>
    <w:basedOn w:val="30"/>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3"/>
    <w:pPr>
      <w:spacing w:before="280" w:after="115"/>
    </w:pPr>
    <w:rPr>
      <w:color w:val="000000"/>
      <w:sz w:val="20"/>
      <w:szCs w:val="20"/>
    </w:rPr>
  </w:style>
  <w:style w:type="paragraph" w:customStyle="1" w:styleId="Style3">
    <w:name w:val="Style3"/>
    <w:basedOn w:val="af3"/>
    <w:uiPriority w:val="99"/>
    <w:pPr>
      <w:widowControl w:val="0"/>
      <w:autoSpaceDE w:val="0"/>
      <w:spacing w:line="288" w:lineRule="exact"/>
    </w:pPr>
  </w:style>
  <w:style w:type="paragraph" w:customStyle="1" w:styleId="consnormal0">
    <w:name w:val="consnormal"/>
    <w:basedOn w:val="af3"/>
    <w:pPr>
      <w:spacing w:before="280" w:after="280" w:line="360" w:lineRule="auto"/>
      <w:ind w:firstLine="709"/>
      <w:jc w:val="both"/>
    </w:pPr>
    <w:rPr>
      <w:color w:val="000000"/>
      <w:sz w:val="28"/>
    </w:rPr>
  </w:style>
  <w:style w:type="paragraph" w:customStyle="1" w:styleId="affffffffff5">
    <w:name w:val="Готовый"/>
    <w:basedOn w:val="af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9">
    <w:name w:val="Без интервала2"/>
    <w:pPr>
      <w:suppressAutoHyphens/>
    </w:pPr>
    <w:rPr>
      <w:rFonts w:ascii="IzhTitl" w:eastAsia="IzhTitl" w:hAnsi="IzhTitl" w:cs="IzhTitl"/>
      <w:sz w:val="22"/>
      <w:szCs w:val="22"/>
      <w:lang w:eastAsia="ar-SA"/>
    </w:rPr>
  </w:style>
  <w:style w:type="paragraph" w:customStyle="1" w:styleId="affffffffff6">
    <w:name w:val="Диссертация"/>
    <w:basedOn w:val="af3"/>
    <w:pPr>
      <w:spacing w:line="360" w:lineRule="auto"/>
      <w:ind w:firstLine="567"/>
      <w:jc w:val="both"/>
    </w:pPr>
    <w:rPr>
      <w:sz w:val="28"/>
      <w:szCs w:val="28"/>
    </w:rPr>
  </w:style>
  <w:style w:type="paragraph" w:customStyle="1" w:styleId="2ffa">
    <w:name w:val="Знак2 Знак Знак Знак Знак Знак Знак Знак Знак Знак"/>
    <w:basedOn w:val="af3"/>
    <w:pPr>
      <w:spacing w:after="160" w:line="240" w:lineRule="exact"/>
    </w:pPr>
    <w:rPr>
      <w:sz w:val="28"/>
      <w:szCs w:val="20"/>
      <w:lang w:val="en-US"/>
    </w:rPr>
  </w:style>
  <w:style w:type="paragraph" w:styleId="HTMLa">
    <w:name w:val="HTML Address"/>
    <w:basedOn w:val="af3"/>
    <w:rPr>
      <w:i/>
      <w:iCs/>
    </w:rPr>
  </w:style>
  <w:style w:type="paragraph" w:customStyle="1" w:styleId="314">
    <w:name w:val="Основной текст с отступом 31"/>
    <w:basedOn w:val="af3"/>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7">
    <w:name w:val="3"/>
    <w:aliases w:val="Табл 12ц 1"/>
    <w:basedOn w:val="af3"/>
    <w:pPr>
      <w:spacing w:before="280" w:after="280"/>
    </w:pPr>
    <w:rPr>
      <w:rFonts w:ascii="OpenSymbol" w:eastAsia="OpenSymbol" w:hAnsi="OpenSymbol" w:cs="OpenSymbol"/>
    </w:rPr>
  </w:style>
  <w:style w:type="paragraph" w:customStyle="1" w:styleId="1ffe">
    <w:name w:val="1"/>
    <w:basedOn w:val="af3"/>
    <w:pPr>
      <w:spacing w:before="280" w:after="280"/>
    </w:pPr>
    <w:rPr>
      <w:rFonts w:ascii="OpenSymbol" w:eastAsia="OpenSymbol" w:hAnsi="OpenSymbol" w:cs="OpenSymbol"/>
    </w:rPr>
  </w:style>
  <w:style w:type="paragraph" w:customStyle="1" w:styleId="fr51">
    <w:name w:val="fr5"/>
    <w:basedOn w:val="af3"/>
    <w:pPr>
      <w:spacing w:before="280" w:after="280"/>
    </w:pPr>
    <w:rPr>
      <w:rFonts w:ascii="OpenSymbol" w:eastAsia="OpenSymbol" w:hAnsi="OpenSymbol" w:cs="OpenSymbol"/>
    </w:rPr>
  </w:style>
  <w:style w:type="paragraph" w:customStyle="1" w:styleId="322">
    <w:name w:val="Основной текст с отступом 32"/>
    <w:basedOn w:val="af3"/>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7">
    <w:name w:val="Таблица"/>
    <w:basedOn w:val="af3"/>
    <w:pPr>
      <w:keepNext/>
      <w:spacing w:before="160" w:after="120"/>
      <w:ind w:left="964" w:hanging="964"/>
    </w:pPr>
    <w:rPr>
      <w:rFonts w:eastAsia="Impact"/>
      <w:sz w:val="18"/>
    </w:rPr>
  </w:style>
  <w:style w:type="paragraph" w:customStyle="1" w:styleId="affffffffff8">
    <w:name w:val="Обычный вправо"/>
    <w:basedOn w:val="af3"/>
    <w:pPr>
      <w:jc w:val="right"/>
    </w:pPr>
    <w:rPr>
      <w:rFonts w:eastAsia="Impact"/>
      <w:sz w:val="20"/>
      <w:szCs w:val="20"/>
    </w:rPr>
  </w:style>
  <w:style w:type="paragraph" w:customStyle="1" w:styleId="affffffffff9">
    <w:name w:val="Специальность"/>
    <w:basedOn w:val="af3"/>
    <w:pPr>
      <w:jc w:val="center"/>
    </w:pPr>
    <w:rPr>
      <w:rFonts w:eastAsia="Impact"/>
      <w:sz w:val="20"/>
    </w:rPr>
  </w:style>
  <w:style w:type="paragraph" w:customStyle="1" w:styleId="affffffffffa">
    <w:name w:val="Кафедра"/>
    <w:basedOn w:val="affffffffff9"/>
    <w:pPr>
      <w:keepNext/>
    </w:pPr>
    <w:rPr>
      <w:sz w:val="18"/>
    </w:rPr>
  </w:style>
  <w:style w:type="paragraph" w:customStyle="1" w:styleId="0">
    <w:name w:val="Обычный+0"/>
    <w:basedOn w:val="af3"/>
    <w:pPr>
      <w:ind w:firstLine="567"/>
      <w:jc w:val="both"/>
    </w:pPr>
    <w:rPr>
      <w:rFonts w:eastAsia="Impact"/>
      <w:spacing w:val="-1"/>
      <w:sz w:val="20"/>
      <w:szCs w:val="20"/>
    </w:rPr>
  </w:style>
  <w:style w:type="paragraph" w:customStyle="1" w:styleId="affffffffffb">
    <w:name w:val="Обычный без отступа"/>
    <w:basedOn w:val="af3"/>
    <w:pPr>
      <w:jc w:val="both"/>
    </w:pPr>
    <w:rPr>
      <w:rFonts w:eastAsia="Impact"/>
      <w:sz w:val="20"/>
      <w:szCs w:val="20"/>
    </w:rPr>
  </w:style>
  <w:style w:type="paragraph" w:customStyle="1" w:styleId="affffffffffc">
    <w:name w:val="Ученый секретарь"/>
    <w:basedOn w:val="affffffffffb"/>
    <w:pPr>
      <w:tabs>
        <w:tab w:val="right" w:pos="6124"/>
      </w:tabs>
      <w:jc w:val="left"/>
    </w:pPr>
    <w:rPr>
      <w:sz w:val="18"/>
    </w:rPr>
  </w:style>
  <w:style w:type="paragraph" w:customStyle="1" w:styleId="Style29">
    <w:name w:val="Style29"/>
    <w:basedOn w:val="af3"/>
    <w:pPr>
      <w:widowControl w:val="0"/>
      <w:autoSpaceDE w:val="0"/>
      <w:spacing w:line="470" w:lineRule="exact"/>
      <w:ind w:firstLine="633"/>
      <w:jc w:val="both"/>
    </w:pPr>
    <w:rPr>
      <w:sz w:val="28"/>
    </w:rPr>
  </w:style>
  <w:style w:type="paragraph" w:customStyle="1" w:styleId="1fff">
    <w:name w:val="Абзац списка1"/>
    <w:basedOn w:val="af3"/>
    <w:uiPriority w:val="99"/>
    <w:pPr>
      <w:spacing w:after="200" w:line="276" w:lineRule="auto"/>
      <w:ind w:left="720"/>
    </w:pPr>
    <w:rPr>
      <w:rFonts w:ascii="IzhTitl" w:hAnsi="IzhTitl" w:cs="IzhTitl"/>
      <w:sz w:val="22"/>
      <w:szCs w:val="22"/>
      <w:lang w:val="en-US"/>
    </w:rPr>
  </w:style>
  <w:style w:type="paragraph" w:customStyle="1" w:styleId="Style9">
    <w:name w:val="Style9"/>
    <w:basedOn w:val="af3"/>
    <w:pPr>
      <w:widowControl w:val="0"/>
      <w:autoSpaceDE w:val="0"/>
      <w:spacing w:line="469" w:lineRule="exact"/>
      <w:ind w:firstLine="671"/>
      <w:jc w:val="both"/>
    </w:pPr>
    <w:rPr>
      <w:sz w:val="28"/>
    </w:rPr>
  </w:style>
  <w:style w:type="paragraph" w:customStyle="1" w:styleId="Style47">
    <w:name w:val="Style47"/>
    <w:basedOn w:val="af3"/>
    <w:pPr>
      <w:widowControl w:val="0"/>
      <w:autoSpaceDE w:val="0"/>
      <w:spacing w:line="280" w:lineRule="exact"/>
      <w:jc w:val="both"/>
    </w:pPr>
    <w:rPr>
      <w:sz w:val="28"/>
    </w:rPr>
  </w:style>
  <w:style w:type="paragraph" w:customStyle="1" w:styleId="Style32">
    <w:name w:val="Style32"/>
    <w:basedOn w:val="af3"/>
    <w:pPr>
      <w:widowControl w:val="0"/>
      <w:autoSpaceDE w:val="0"/>
      <w:spacing w:line="273" w:lineRule="exact"/>
    </w:pPr>
    <w:rPr>
      <w:sz w:val="28"/>
    </w:rPr>
  </w:style>
  <w:style w:type="paragraph" w:customStyle="1" w:styleId="Style46">
    <w:name w:val="Style46"/>
    <w:basedOn w:val="af3"/>
    <w:pPr>
      <w:widowControl w:val="0"/>
      <w:autoSpaceDE w:val="0"/>
    </w:pPr>
    <w:rPr>
      <w:sz w:val="28"/>
    </w:rPr>
  </w:style>
  <w:style w:type="paragraph" w:customStyle="1" w:styleId="Style48">
    <w:name w:val="Style48"/>
    <w:basedOn w:val="af3"/>
    <w:pPr>
      <w:widowControl w:val="0"/>
      <w:autoSpaceDE w:val="0"/>
      <w:spacing w:line="271" w:lineRule="exact"/>
      <w:ind w:firstLine="137"/>
    </w:pPr>
    <w:rPr>
      <w:sz w:val="28"/>
    </w:rPr>
  </w:style>
  <w:style w:type="paragraph" w:customStyle="1" w:styleId="Style45">
    <w:name w:val="Style45"/>
    <w:basedOn w:val="af3"/>
    <w:pPr>
      <w:widowControl w:val="0"/>
      <w:autoSpaceDE w:val="0"/>
      <w:spacing w:line="249" w:lineRule="exact"/>
      <w:jc w:val="center"/>
    </w:pPr>
    <w:rPr>
      <w:sz w:val="28"/>
    </w:rPr>
  </w:style>
  <w:style w:type="paragraph" w:customStyle="1" w:styleId="Style54">
    <w:name w:val="Style54"/>
    <w:basedOn w:val="af3"/>
    <w:pPr>
      <w:widowControl w:val="0"/>
      <w:autoSpaceDE w:val="0"/>
    </w:pPr>
    <w:rPr>
      <w:sz w:val="28"/>
    </w:rPr>
  </w:style>
  <w:style w:type="paragraph" w:customStyle="1" w:styleId="Style81">
    <w:name w:val="Style81"/>
    <w:basedOn w:val="af3"/>
    <w:pPr>
      <w:widowControl w:val="0"/>
      <w:autoSpaceDE w:val="0"/>
    </w:pPr>
    <w:rPr>
      <w:sz w:val="28"/>
    </w:rPr>
  </w:style>
  <w:style w:type="paragraph" w:customStyle="1" w:styleId="Style79">
    <w:name w:val="Style79"/>
    <w:basedOn w:val="af3"/>
    <w:pPr>
      <w:widowControl w:val="0"/>
      <w:autoSpaceDE w:val="0"/>
      <w:spacing w:line="479" w:lineRule="exact"/>
      <w:ind w:firstLine="345"/>
      <w:jc w:val="both"/>
    </w:pPr>
    <w:rPr>
      <w:sz w:val="28"/>
    </w:rPr>
  </w:style>
  <w:style w:type="paragraph" w:customStyle="1" w:styleId="subhead5">
    <w:name w:val="subhead5"/>
    <w:basedOn w:val="af3"/>
    <w:pPr>
      <w:spacing w:before="120" w:after="120"/>
    </w:pPr>
    <w:rPr>
      <w:color w:val="666666"/>
    </w:rPr>
  </w:style>
  <w:style w:type="paragraph" w:customStyle="1" w:styleId="2ffb">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d">
    <w:name w:val="Диплом"/>
    <w:basedOn w:val="af3"/>
    <w:pPr>
      <w:spacing w:line="360" w:lineRule="auto"/>
      <w:ind w:firstLine="709"/>
      <w:jc w:val="both"/>
    </w:pPr>
    <w:rPr>
      <w:sz w:val="28"/>
      <w:szCs w:val="28"/>
    </w:rPr>
  </w:style>
  <w:style w:type="paragraph" w:customStyle="1" w:styleId="affffffffffe">
    <w:name w:val="Заголовок статьи"/>
    <w:basedOn w:val="af3"/>
    <w:next w:val="af3"/>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0">
    <w:name w:val="ЗАГОЛОВОК1"/>
    <w:basedOn w:val="af3"/>
    <w:pPr>
      <w:spacing w:before="120" w:after="120"/>
      <w:jc w:val="center"/>
    </w:pPr>
    <w:rPr>
      <w:rFonts w:ascii="Helvetica" w:hAnsi="Helvetica" w:cs="Helvetica"/>
      <w:b/>
      <w:sz w:val="32"/>
      <w:szCs w:val="28"/>
    </w:rPr>
  </w:style>
  <w:style w:type="paragraph" w:customStyle="1" w:styleId="afffffffffff">
    <w:name w:val="Тема"/>
    <w:basedOn w:val="af3"/>
    <w:next w:val="af3"/>
    <w:pPr>
      <w:spacing w:after="120" w:line="360" w:lineRule="auto"/>
      <w:jc w:val="center"/>
    </w:pPr>
    <w:rPr>
      <w:rFonts w:ascii="Helvetica" w:hAnsi="Helvetica" w:cs="Helvetica"/>
      <w:b/>
      <w:sz w:val="28"/>
      <w:szCs w:val="20"/>
    </w:rPr>
  </w:style>
  <w:style w:type="paragraph" w:customStyle="1" w:styleId="1fff1">
    <w:name w:val="Знак Знак Знак Знак Знак Знак1"/>
    <w:basedOn w:val="af3"/>
    <w:rPr>
      <w:rFonts w:ascii="MS Reference Specialty" w:hAnsi="MS Reference Specialty" w:cs="MS Reference Specialty"/>
      <w:sz w:val="20"/>
      <w:szCs w:val="20"/>
      <w:lang w:val="en-US"/>
    </w:rPr>
  </w:style>
  <w:style w:type="paragraph" w:customStyle="1" w:styleId="1fff2">
    <w:name w:val="Обычный1"/>
    <w:pPr>
      <w:suppressAutoHyphens/>
      <w:snapToGrid w:val="0"/>
      <w:spacing w:before="100" w:after="100"/>
    </w:pPr>
    <w:rPr>
      <w:rFonts w:ascii="Garamond" w:eastAsia="Garamond" w:hAnsi="Garamond" w:cs="Garamond"/>
      <w:sz w:val="24"/>
      <w:lang w:eastAsia="ar-SA"/>
    </w:rPr>
  </w:style>
  <w:style w:type="paragraph" w:customStyle="1" w:styleId="afffffffffff0">
    <w:name w:val="Знак Знак Знак Знак Знак Знак Знак"/>
    <w:basedOn w:val="af3"/>
    <w:pPr>
      <w:spacing w:after="160" w:line="240" w:lineRule="exact"/>
    </w:pPr>
    <w:rPr>
      <w:sz w:val="20"/>
      <w:szCs w:val="20"/>
    </w:rPr>
  </w:style>
  <w:style w:type="paragraph" w:customStyle="1" w:styleId="text0">
    <w:name w:val="text"/>
    <w:basedOn w:val="af3"/>
    <w:pPr>
      <w:spacing w:before="280" w:after="280"/>
    </w:pPr>
    <w:rPr>
      <w:sz w:val="18"/>
      <w:szCs w:val="18"/>
    </w:rPr>
  </w:style>
  <w:style w:type="paragraph" w:customStyle="1" w:styleId="126">
    <w:name w:val="Знак Знак12"/>
    <w:basedOn w:val="af3"/>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3"/>
    <w:pPr>
      <w:spacing w:before="280" w:after="280"/>
    </w:pPr>
  </w:style>
  <w:style w:type="paragraph" w:customStyle="1" w:styleId="119">
    <w:name w:val="Знак Знак1 Знак Знак Знак Знак1"/>
    <w:basedOn w:val="af3"/>
    <w:pPr>
      <w:spacing w:after="160" w:line="240" w:lineRule="exact"/>
    </w:pPr>
    <w:rPr>
      <w:rFonts w:ascii="MS Reference Specialty" w:hAnsi="MS Reference Specialty" w:cs="MS Reference Specialty"/>
      <w:sz w:val="20"/>
      <w:szCs w:val="20"/>
      <w:lang w:val="en-US"/>
    </w:rPr>
  </w:style>
  <w:style w:type="paragraph" w:customStyle="1" w:styleId="2ffc">
    <w:name w:val="Обычный (веб)2"/>
    <w:basedOn w:val="af3"/>
    <w:pPr>
      <w:spacing w:before="280" w:after="280"/>
    </w:pPr>
  </w:style>
  <w:style w:type="paragraph" w:customStyle="1" w:styleId="Normal-bullit">
    <w:name w:val="Normal-bullit"/>
    <w:basedOn w:val="af3"/>
    <w:pPr>
      <w:numPr>
        <w:numId w:val="30"/>
      </w:numPr>
      <w:overflowPunct w:val="0"/>
      <w:autoSpaceDE w:val="0"/>
      <w:ind w:left="284"/>
      <w:jc w:val="both"/>
      <w:textAlignment w:val="baseline"/>
    </w:pPr>
    <w:rPr>
      <w:rFonts w:ascii="OpenSymbol" w:hAnsi="OpenSymbol" w:cs="OpenSymbol"/>
      <w:sz w:val="18"/>
      <w:szCs w:val="20"/>
    </w:rPr>
  </w:style>
  <w:style w:type="paragraph" w:customStyle="1" w:styleId="2ffd">
    <w:name w:val="Знак2 Знак Знак Знак"/>
    <w:basedOn w:val="af3"/>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3"/>
    <w:pPr>
      <w:spacing w:after="160" w:line="240" w:lineRule="exact"/>
    </w:pPr>
    <w:rPr>
      <w:sz w:val="28"/>
      <w:szCs w:val="20"/>
      <w:lang w:val="en-US"/>
    </w:rPr>
  </w:style>
  <w:style w:type="paragraph" w:customStyle="1" w:styleId="4f">
    <w:name w:val="Знак4 Знак Знак"/>
    <w:basedOn w:val="af3"/>
    <w:rPr>
      <w:rFonts w:ascii="MS Reference Specialty" w:hAnsi="MS Reference Specialty" w:cs="MS Reference Specialty"/>
      <w:sz w:val="20"/>
      <w:szCs w:val="20"/>
      <w:lang w:val="en-US"/>
    </w:rPr>
  </w:style>
  <w:style w:type="paragraph" w:customStyle="1" w:styleId="2ffe">
    <w:name w:val="Знак2"/>
    <w:basedOn w:val="af3"/>
    <w:rPr>
      <w:rFonts w:ascii="MS Reference Specialty" w:hAnsi="MS Reference Specialty" w:cs="MS Reference Specialty"/>
      <w:sz w:val="20"/>
      <w:szCs w:val="20"/>
      <w:lang w:val="en-US"/>
    </w:rPr>
  </w:style>
  <w:style w:type="paragraph" w:customStyle="1" w:styleId="ConsTitle">
    <w:name w:val="ConsTitle"/>
    <w:basedOn w:val="af3"/>
    <w:pPr>
      <w:widowControl w:val="0"/>
      <w:autoSpaceDE w:val="0"/>
    </w:pPr>
    <w:rPr>
      <w:rFonts w:ascii="OpenSymbol" w:hAnsi="OpenSymbol" w:cs="OpenSymbol"/>
      <w:b/>
      <w:bCs/>
      <w:sz w:val="16"/>
      <w:szCs w:val="16"/>
    </w:rPr>
  </w:style>
  <w:style w:type="paragraph" w:customStyle="1" w:styleId="j">
    <w:name w:val="j"/>
    <w:basedOn w:val="af3"/>
    <w:pPr>
      <w:spacing w:before="280" w:after="280"/>
      <w:jc w:val="both"/>
    </w:pPr>
    <w:rPr>
      <w:rFonts w:ascii="OpenSymbol" w:hAnsi="OpenSymbol" w:cs="OpenSymbol"/>
      <w:sz w:val="20"/>
      <w:szCs w:val="20"/>
    </w:rPr>
  </w:style>
  <w:style w:type="paragraph" w:customStyle="1" w:styleId="Normal1">
    <w:name w:val="Normal1"/>
    <w:link w:val="Normal10"/>
    <w:pPr>
      <w:suppressAutoHyphens/>
      <w:spacing w:before="300"/>
      <w:ind w:left="1000" w:right="800"/>
      <w:jc w:val="center"/>
    </w:pPr>
    <w:rPr>
      <w:rFonts w:ascii="Symbol" w:eastAsia="Garamond" w:hAnsi="Symbol" w:cs="Symbol"/>
      <w:i/>
      <w:sz w:val="32"/>
      <w:lang w:eastAsia="ar-SA"/>
    </w:rPr>
  </w:style>
  <w:style w:type="paragraph" w:customStyle="1" w:styleId="52">
    <w:name w:val="Стиль5"/>
    <w:basedOn w:val="af3"/>
    <w:pPr>
      <w:numPr>
        <w:numId w:val="29"/>
      </w:numPr>
      <w:spacing w:line="360" w:lineRule="auto"/>
    </w:pPr>
    <w:rPr>
      <w:sz w:val="28"/>
      <w:szCs w:val="28"/>
    </w:rPr>
  </w:style>
  <w:style w:type="paragraph" w:styleId="86">
    <w:name w:val="toc 8"/>
    <w:basedOn w:val="af3"/>
    <w:next w:val="af3"/>
    <w:pPr>
      <w:ind w:left="1680"/>
    </w:pPr>
  </w:style>
  <w:style w:type="paragraph" w:customStyle="1" w:styleId="u">
    <w:name w:val="u"/>
    <w:basedOn w:val="af3"/>
    <w:pPr>
      <w:ind w:firstLine="390"/>
      <w:jc w:val="both"/>
    </w:pPr>
  </w:style>
  <w:style w:type="paragraph" w:customStyle="1" w:styleId="afffffffffff2">
    <w:name w:val="#Основной Стиль"/>
    <w:basedOn w:val="af3"/>
    <w:pPr>
      <w:spacing w:line="360" w:lineRule="auto"/>
      <w:ind w:firstLine="720"/>
      <w:jc w:val="both"/>
    </w:pPr>
    <w:rPr>
      <w:sz w:val="28"/>
      <w:szCs w:val="20"/>
    </w:rPr>
  </w:style>
  <w:style w:type="paragraph" w:customStyle="1" w:styleId="1fff3">
    <w:name w:val="Красная строка1"/>
    <w:basedOn w:val="afffffffe"/>
    <w:pPr>
      <w:ind w:firstLine="210"/>
    </w:pPr>
    <w:rPr>
      <w:sz w:val="24"/>
    </w:rPr>
  </w:style>
  <w:style w:type="paragraph" w:customStyle="1" w:styleId="1fff4">
    <w:name w:val="Знак Знак Знак Знак1"/>
    <w:basedOn w:val="af3"/>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f">
    <w:name w:val="ЗАГОЛОВОК2"/>
    <w:basedOn w:val="af3"/>
    <w:pPr>
      <w:spacing w:after="240" w:line="360" w:lineRule="auto"/>
      <w:jc w:val="center"/>
    </w:pPr>
    <w:rPr>
      <w:b/>
      <w:sz w:val="32"/>
    </w:rPr>
  </w:style>
  <w:style w:type="paragraph" w:customStyle="1" w:styleId="afffffffffff3">
    <w:name w:val="Содержимое таблицы"/>
    <w:basedOn w:val="af3"/>
    <w:pPr>
      <w:suppressLineNumbers/>
    </w:pPr>
    <w:rPr>
      <w:sz w:val="20"/>
      <w:szCs w:val="20"/>
    </w:rPr>
  </w:style>
  <w:style w:type="paragraph" w:customStyle="1" w:styleId="afffffffffff4">
    <w:name w:val="Заголовок таблицы"/>
    <w:basedOn w:val="af3"/>
    <w:pPr>
      <w:keepNext/>
      <w:tabs>
        <w:tab w:val="left" w:pos="1260"/>
      </w:tabs>
      <w:autoSpaceDE w:val="0"/>
      <w:spacing w:before="120" w:after="60"/>
      <w:ind w:left="1260" w:hanging="1260"/>
    </w:pPr>
    <w:rPr>
      <w:rFonts w:cs="OpenSymbol"/>
      <w:b/>
      <w:szCs w:val="26"/>
    </w:rPr>
  </w:style>
  <w:style w:type="paragraph" w:customStyle="1" w:styleId="5a">
    <w:name w:val="Знак5 Знак Знак Знак"/>
    <w:basedOn w:val="af3"/>
    <w:pPr>
      <w:spacing w:after="160" w:line="240" w:lineRule="exact"/>
    </w:pPr>
    <w:rPr>
      <w:rFonts w:ascii="MS Reference Specialty" w:hAnsi="MS Reference Specialty" w:cs="MS Reference Specialty"/>
      <w:sz w:val="20"/>
      <w:szCs w:val="20"/>
      <w:lang w:val="en-US"/>
    </w:rPr>
  </w:style>
  <w:style w:type="paragraph" w:customStyle="1" w:styleId="par">
    <w:name w:val="par"/>
    <w:basedOn w:val="af3"/>
    <w:pPr>
      <w:spacing w:before="280" w:after="280"/>
    </w:pPr>
  </w:style>
  <w:style w:type="paragraph" w:customStyle="1" w:styleId="dt">
    <w:name w:val="dt"/>
    <w:basedOn w:val="af3"/>
    <w:pPr>
      <w:spacing w:before="280" w:after="280"/>
    </w:pPr>
  </w:style>
  <w:style w:type="paragraph" w:customStyle="1" w:styleId="afffffffffff5">
    <w:name w:val="Текст в заданном формате"/>
    <w:basedOn w:val="af3"/>
    <w:pPr>
      <w:widowControl w:val="0"/>
    </w:pPr>
    <w:rPr>
      <w:rFonts w:ascii="ISOCPEUR" w:eastAsia="ISOCPEUR" w:hAnsi="ISOCPEUR" w:cs="ISOCPEUR"/>
      <w:sz w:val="20"/>
      <w:szCs w:val="20"/>
    </w:rPr>
  </w:style>
  <w:style w:type="paragraph" w:customStyle="1" w:styleId="1fff5">
    <w:name w:val="Нумерованный список 1"/>
    <w:basedOn w:val="afffffffe"/>
    <w:pPr>
      <w:tabs>
        <w:tab w:val="left" w:pos="357"/>
        <w:tab w:val="left" w:pos="851"/>
        <w:tab w:val="left" w:pos="1080"/>
      </w:tabs>
      <w:spacing w:after="0" w:line="360" w:lineRule="auto"/>
      <w:ind w:firstLine="567"/>
      <w:jc w:val="both"/>
    </w:pPr>
    <w:rPr>
      <w:szCs w:val="20"/>
    </w:rPr>
  </w:style>
  <w:style w:type="paragraph" w:customStyle="1" w:styleId="1fff6">
    <w:name w:val="Маркированный список 1"/>
    <w:basedOn w:val="afffffffe"/>
    <w:pPr>
      <w:tabs>
        <w:tab w:val="left" w:pos="360"/>
      </w:tabs>
      <w:spacing w:after="0" w:line="360" w:lineRule="auto"/>
      <w:ind w:left="360" w:hanging="360"/>
      <w:jc w:val="both"/>
    </w:pPr>
    <w:rPr>
      <w:sz w:val="24"/>
      <w:szCs w:val="20"/>
    </w:rPr>
  </w:style>
  <w:style w:type="paragraph" w:customStyle="1" w:styleId="1fff7">
    <w:name w:val="Нумерованный список1"/>
    <w:basedOn w:val="af3"/>
    <w:pPr>
      <w:tabs>
        <w:tab w:val="left" w:pos="360"/>
      </w:tabs>
      <w:spacing w:line="360" w:lineRule="auto"/>
      <w:ind w:left="360" w:hanging="360"/>
      <w:jc w:val="both"/>
    </w:pPr>
    <w:rPr>
      <w:sz w:val="28"/>
      <w:szCs w:val="20"/>
    </w:rPr>
  </w:style>
  <w:style w:type="paragraph" w:customStyle="1" w:styleId="315">
    <w:name w:val="Нумерованный список 31"/>
    <w:basedOn w:val="af3"/>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3"/>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3"/>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3"/>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3"/>
    <w:pPr>
      <w:numPr>
        <w:numId w:val="31"/>
      </w:numPr>
      <w:overflowPunct w:val="0"/>
      <w:autoSpaceDE w:val="0"/>
      <w:jc w:val="both"/>
      <w:textAlignment w:val="baseline"/>
    </w:pPr>
    <w:rPr>
      <w:rFonts w:ascii="OpenSymbol" w:hAnsi="OpenSymbol" w:cs="OpenSymbol"/>
      <w:sz w:val="18"/>
      <w:szCs w:val="20"/>
    </w:rPr>
  </w:style>
  <w:style w:type="paragraph" w:customStyle="1" w:styleId="1fff8">
    <w:name w:val="1Тема"/>
    <w:basedOn w:val="af3"/>
    <w:pPr>
      <w:spacing w:after="120"/>
    </w:pPr>
    <w:rPr>
      <w:rFonts w:ascii="MS Reference Specialty" w:hAnsi="MS Reference Specialty" w:cs="MS Reference Specialty"/>
      <w:b/>
      <w:bCs/>
    </w:rPr>
  </w:style>
  <w:style w:type="paragraph" w:customStyle="1" w:styleId="-6">
    <w:name w:val="Рис.-табл"/>
    <w:basedOn w:val="af3"/>
    <w:pPr>
      <w:jc w:val="center"/>
    </w:pPr>
    <w:rPr>
      <w:rFonts w:ascii="OpenSymbol" w:hAnsi="OpenSymbol" w:cs="OpenSymbol"/>
      <w:b/>
      <w:szCs w:val="16"/>
    </w:rPr>
  </w:style>
  <w:style w:type="paragraph" w:customStyle="1" w:styleId="2110">
    <w:name w:val="Основной текст 211"/>
    <w:basedOn w:val="af3"/>
    <w:pPr>
      <w:jc w:val="both"/>
    </w:pPr>
    <w:rPr>
      <w:sz w:val="28"/>
    </w:rPr>
  </w:style>
  <w:style w:type="paragraph" w:customStyle="1" w:styleId="afffffffffff6">
    <w:name w:val="мой стиль"/>
    <w:basedOn w:val="250"/>
    <w:pPr>
      <w:widowControl/>
      <w:ind w:right="0" w:firstLine="709"/>
    </w:pPr>
    <w:rPr>
      <w:sz w:val="24"/>
      <w:szCs w:val="24"/>
    </w:rPr>
  </w:style>
  <w:style w:type="paragraph" w:customStyle="1" w:styleId="zz-4">
    <w:name w:val="zz-4+"/>
    <w:basedOn w:val="af3"/>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3"/>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3"/>
    <w:next w:val="af3"/>
    <w:pPr>
      <w:jc w:val="both"/>
    </w:pPr>
    <w:rPr>
      <w:rFonts w:ascii="OpenSymbol" w:hAnsi="OpenSymbol" w:cs="OpenSymbol"/>
      <w:szCs w:val="20"/>
    </w:rPr>
  </w:style>
  <w:style w:type="paragraph" w:customStyle="1" w:styleId="afffffffffff7">
    <w:name w:val="Текст таблицы"/>
    <w:basedOn w:val="af3"/>
    <w:pPr>
      <w:spacing w:line="360" w:lineRule="auto"/>
      <w:jc w:val="both"/>
    </w:pPr>
    <w:rPr>
      <w:rFonts w:ascii="ISOCPEUR" w:hAnsi="ISOCPEUR" w:cs="ISOCPEUR"/>
      <w:bCs/>
      <w:sz w:val="16"/>
    </w:rPr>
  </w:style>
  <w:style w:type="paragraph" w:customStyle="1" w:styleId="afffffffffff8">
    <w:name w:val="Текст таблицы центр"/>
    <w:basedOn w:val="afffffffffff7"/>
    <w:pPr>
      <w:jc w:val="center"/>
    </w:pPr>
  </w:style>
  <w:style w:type="paragraph" w:customStyle="1" w:styleId="afffffffffff9">
    <w:name w:val="Заголовок рисунка"/>
    <w:basedOn w:val="afffffffffff4"/>
    <w:pPr>
      <w:keepNext w:val="0"/>
      <w:tabs>
        <w:tab w:val="clear" w:pos="1260"/>
      </w:tabs>
      <w:autoSpaceDE/>
      <w:spacing w:before="0" w:after="0" w:line="360" w:lineRule="auto"/>
      <w:ind w:left="0" w:firstLine="0"/>
      <w:jc w:val="center"/>
    </w:pPr>
    <w:rPr>
      <w:rFonts w:cs="Garamond"/>
      <w:sz w:val="28"/>
      <w:szCs w:val="24"/>
    </w:rPr>
  </w:style>
  <w:style w:type="paragraph" w:customStyle="1" w:styleId="1fff9">
    <w:name w:val="Подзаголовок1"/>
    <w:basedOn w:val="250"/>
    <w:pPr>
      <w:widowControl/>
      <w:spacing w:before="120" w:after="120"/>
      <w:ind w:right="0" w:firstLine="851"/>
    </w:pPr>
    <w:rPr>
      <w:b/>
      <w:bCs/>
      <w:szCs w:val="24"/>
    </w:rPr>
  </w:style>
  <w:style w:type="paragraph" w:customStyle="1" w:styleId="1fffa">
    <w:name w:val="Знак Знак Знак Знак Знак Знак Знак Знак Знак Знак Знак Знак Знак1"/>
    <w:basedOn w:val="af3"/>
    <w:pPr>
      <w:spacing w:before="280" w:after="280"/>
    </w:pPr>
    <w:rPr>
      <w:rFonts w:ascii="Helvetica" w:hAnsi="Helvetica" w:cs="Helvetica"/>
      <w:sz w:val="20"/>
      <w:szCs w:val="20"/>
      <w:lang w:val="en-US"/>
    </w:rPr>
  </w:style>
  <w:style w:type="paragraph" w:customStyle="1" w:styleId="afffffffffffa">
    <w:name w:val="Знак Знак Знак Знак Знак Знак Знак Знак Знак Знак Знак Знак Знак Знак Знак Знак"/>
    <w:basedOn w:val="af3"/>
    <w:pPr>
      <w:spacing w:before="280" w:after="280"/>
    </w:pPr>
    <w:rPr>
      <w:rFonts w:ascii="Helvetica" w:hAnsi="Helvetica" w:cs="Helvetica"/>
      <w:sz w:val="20"/>
      <w:szCs w:val="20"/>
      <w:lang w:val="en-US"/>
    </w:rPr>
  </w:style>
  <w:style w:type="paragraph" w:customStyle="1" w:styleId="afffffffffffb">
    <w:name w:val="Основной текст_"/>
    <w:basedOn w:val="af3"/>
    <w:pPr>
      <w:widowControl w:val="0"/>
      <w:shd w:val="clear" w:color="auto" w:fill="FFFFFF"/>
      <w:spacing w:line="470" w:lineRule="exact"/>
      <w:jc w:val="center"/>
    </w:pPr>
    <w:rPr>
      <w:spacing w:val="4"/>
      <w:szCs w:val="20"/>
    </w:rPr>
  </w:style>
  <w:style w:type="paragraph" w:customStyle="1" w:styleId="216">
    <w:name w:val="Основной текст21"/>
    <w:basedOn w:val="af3"/>
    <w:pPr>
      <w:widowControl w:val="0"/>
      <w:shd w:val="clear" w:color="auto" w:fill="FFFFFF"/>
      <w:spacing w:line="470" w:lineRule="exact"/>
      <w:jc w:val="center"/>
    </w:pPr>
    <w:rPr>
      <w:spacing w:val="4"/>
      <w:sz w:val="20"/>
      <w:szCs w:val="20"/>
    </w:rPr>
  </w:style>
  <w:style w:type="paragraph" w:customStyle="1" w:styleId="afffffffffffc">
    <w:name w:val="Знак Знак Знак Знак Знак Знак Знак Знак Знак Знак Знак Знак Знак"/>
    <w:basedOn w:val="af3"/>
    <w:pPr>
      <w:spacing w:before="280" w:after="280"/>
    </w:pPr>
    <w:rPr>
      <w:rFonts w:ascii="Helvetica" w:hAnsi="Helvetica" w:cs="Helvetica"/>
      <w:sz w:val="20"/>
      <w:szCs w:val="20"/>
      <w:lang w:val="en-US"/>
    </w:rPr>
  </w:style>
  <w:style w:type="paragraph" w:customStyle="1" w:styleId="afffffffffffd">
    <w:name w:val="Текст статьи"/>
    <w:basedOn w:val="af3"/>
    <w:pPr>
      <w:spacing w:line="360" w:lineRule="auto"/>
      <w:ind w:firstLine="720"/>
      <w:jc w:val="both"/>
    </w:pPr>
    <w:rPr>
      <w:sz w:val="28"/>
      <w:szCs w:val="28"/>
    </w:rPr>
  </w:style>
  <w:style w:type="paragraph" w:customStyle="1" w:styleId="3f8">
    <w:name w:val="Обычный (веб)3"/>
    <w:basedOn w:val="af3"/>
    <w:pPr>
      <w:spacing w:before="150" w:after="150"/>
      <w:jc w:val="both"/>
    </w:pPr>
  </w:style>
  <w:style w:type="paragraph" w:customStyle="1" w:styleId="1fffb">
    <w:name w:val="Обычный (веб)1"/>
    <w:basedOn w:val="af3"/>
    <w:pPr>
      <w:spacing w:after="280" w:line="312" w:lineRule="atLeast"/>
    </w:pPr>
  </w:style>
  <w:style w:type="paragraph" w:customStyle="1" w:styleId="afffffffffffe">
    <w:name w:val="Обычный текст"/>
    <w:basedOn w:val="af3"/>
    <w:pPr>
      <w:ind w:firstLine="454"/>
      <w:jc w:val="both"/>
    </w:pPr>
    <w:rPr>
      <w:szCs w:val="20"/>
    </w:rPr>
  </w:style>
  <w:style w:type="paragraph" w:customStyle="1" w:styleId="affffffffffff">
    <w:name w:val="Основной"/>
    <w:basedOn w:val="af3"/>
    <w:pPr>
      <w:spacing w:line="360" w:lineRule="auto"/>
      <w:ind w:firstLine="709"/>
      <w:jc w:val="both"/>
    </w:pPr>
    <w:rPr>
      <w:sz w:val="28"/>
    </w:rPr>
  </w:style>
  <w:style w:type="paragraph" w:customStyle="1" w:styleId="Style8">
    <w:name w:val="Style8"/>
    <w:basedOn w:val="af3"/>
    <w:pPr>
      <w:widowControl w:val="0"/>
      <w:autoSpaceDE w:val="0"/>
      <w:jc w:val="both"/>
    </w:pPr>
  </w:style>
  <w:style w:type="paragraph" w:customStyle="1" w:styleId="MediumGrid1-Accent2">
    <w:name w:val="Medium Grid 1 - Accent 2"/>
    <w:basedOn w:val="af3"/>
    <w:pPr>
      <w:ind w:left="720"/>
    </w:pPr>
    <w:rPr>
      <w:rFonts w:ascii="Mincho" w:eastAsia="Mincho" w:hAnsi="Mincho" w:cs="Mincho"/>
    </w:rPr>
  </w:style>
  <w:style w:type="paragraph" w:customStyle="1" w:styleId="147">
    <w:name w:val="табл_14"/>
    <w:basedOn w:val="af3"/>
    <w:rPr>
      <w:rFonts w:ascii="OpenSymbol" w:hAnsi="OpenSymbol" w:cs="OpenSymbol"/>
      <w:sz w:val="28"/>
      <w:szCs w:val="20"/>
    </w:rPr>
  </w:style>
  <w:style w:type="paragraph" w:customStyle="1" w:styleId="My">
    <w:name w:val="Основной текст.My Текст"/>
    <w:basedOn w:val="af3"/>
    <w:pPr>
      <w:widowControl w:val="0"/>
      <w:spacing w:line="360" w:lineRule="auto"/>
      <w:ind w:firstLine="720"/>
      <w:jc w:val="both"/>
    </w:pPr>
    <w:rPr>
      <w:sz w:val="28"/>
      <w:szCs w:val="20"/>
      <w:lang w:val="uk-UA"/>
    </w:rPr>
  </w:style>
  <w:style w:type="paragraph" w:customStyle="1" w:styleId="affffffffffff0">
    <w:name w:val="Норм без абзаца"/>
    <w:basedOn w:val="af3"/>
    <w:pPr>
      <w:jc w:val="both"/>
    </w:pPr>
    <w:rPr>
      <w:rFonts w:ascii="UkrainianPeterburg" w:hAnsi="UkrainianPeterburg" w:cs="UkrainianPeterburg"/>
      <w:sz w:val="16"/>
      <w:szCs w:val="16"/>
    </w:rPr>
  </w:style>
  <w:style w:type="paragraph" w:customStyle="1" w:styleId="affffffffffff1">
    <w:name w:val="Осн текст"/>
    <w:basedOn w:val="af3"/>
    <w:pPr>
      <w:ind w:firstLine="709"/>
      <w:jc w:val="both"/>
    </w:pPr>
    <w:rPr>
      <w:sz w:val="32"/>
      <w:szCs w:val="32"/>
      <w:lang w:val="uk-UA"/>
    </w:rPr>
  </w:style>
  <w:style w:type="paragraph" w:customStyle="1" w:styleId="H1">
    <w:name w:val="H1"/>
    <w:basedOn w:val="af3"/>
    <w:next w:val="af3"/>
    <w:pPr>
      <w:keepNext/>
      <w:spacing w:before="100" w:after="100"/>
    </w:pPr>
    <w:rPr>
      <w:b/>
      <w:bCs/>
      <w:kern w:val="1"/>
      <w:sz w:val="48"/>
      <w:szCs w:val="48"/>
    </w:rPr>
  </w:style>
  <w:style w:type="paragraph" w:customStyle="1" w:styleId="a10">
    <w:name w:val="a1"/>
    <w:basedOn w:val="af3"/>
    <w:pPr>
      <w:spacing w:before="280" w:after="280"/>
    </w:pPr>
  </w:style>
  <w:style w:type="paragraph" w:customStyle="1" w:styleId="FR2">
    <w:name w:val="FR2"/>
    <w:uiPriority w:val="99"/>
    <w:pPr>
      <w:widowControl w:val="0"/>
      <w:suppressAutoHyphens/>
      <w:spacing w:before="280" w:line="420" w:lineRule="auto"/>
      <w:ind w:left="1080" w:hanging="1100"/>
    </w:pPr>
    <w:rPr>
      <w:rFonts w:ascii="Garamond" w:eastAsia="Garamond" w:hAnsi="Garamond" w:cs="Garamond"/>
      <w:sz w:val="28"/>
      <w:lang w:val="uk-UA" w:eastAsia="ar-SA"/>
    </w:rPr>
  </w:style>
  <w:style w:type="paragraph" w:styleId="5b">
    <w:name w:val="toc 5"/>
    <w:basedOn w:val="af3"/>
    <w:next w:val="af3"/>
    <w:link w:val="5c"/>
    <w:pPr>
      <w:ind w:left="960"/>
    </w:pPr>
    <w:rPr>
      <w:rFonts w:ascii="IzhTitl" w:hAnsi="IzhTitl" w:cs="IzhTitl"/>
      <w:sz w:val="18"/>
      <w:szCs w:val="18"/>
    </w:rPr>
  </w:style>
  <w:style w:type="paragraph" w:styleId="66">
    <w:name w:val="toc 6"/>
    <w:basedOn w:val="af3"/>
    <w:next w:val="af3"/>
    <w:link w:val="67"/>
    <w:pPr>
      <w:ind w:left="1200"/>
    </w:pPr>
    <w:rPr>
      <w:rFonts w:ascii="IzhTitl" w:hAnsi="IzhTitl" w:cs="IzhTitl"/>
      <w:sz w:val="18"/>
      <w:szCs w:val="18"/>
    </w:rPr>
  </w:style>
  <w:style w:type="paragraph" w:styleId="77">
    <w:name w:val="toc 7"/>
    <w:basedOn w:val="af3"/>
    <w:next w:val="af3"/>
    <w:pPr>
      <w:ind w:left="1440"/>
    </w:pPr>
    <w:rPr>
      <w:rFonts w:ascii="IzhTitl" w:hAnsi="IzhTitl" w:cs="IzhTitl"/>
      <w:sz w:val="18"/>
      <w:szCs w:val="18"/>
    </w:rPr>
  </w:style>
  <w:style w:type="paragraph" w:styleId="93">
    <w:name w:val="toc 9"/>
    <w:basedOn w:val="af3"/>
    <w:next w:val="af3"/>
    <w:pPr>
      <w:ind w:left="1920"/>
    </w:pPr>
    <w:rPr>
      <w:rFonts w:ascii="IzhTitl" w:hAnsi="IzhTitl" w:cs="IzhTitl"/>
      <w:sz w:val="18"/>
      <w:szCs w:val="18"/>
    </w:rPr>
  </w:style>
  <w:style w:type="paragraph" w:customStyle="1" w:styleId="rvps19">
    <w:name w:val="rvps19"/>
    <w:basedOn w:val="af3"/>
    <w:pPr>
      <w:ind w:firstLine="603"/>
      <w:jc w:val="both"/>
    </w:pPr>
    <w:rPr>
      <w:lang w:val="en-AU"/>
    </w:rPr>
  </w:style>
  <w:style w:type="paragraph" w:customStyle="1" w:styleId="rvps20">
    <w:name w:val="rvps20"/>
    <w:basedOn w:val="af3"/>
    <w:pPr>
      <w:ind w:firstLine="603"/>
    </w:pPr>
    <w:rPr>
      <w:lang w:val="en-AU"/>
    </w:rPr>
  </w:style>
  <w:style w:type="paragraph" w:customStyle="1" w:styleId="rvps7">
    <w:name w:val="rvps7"/>
    <w:basedOn w:val="af3"/>
    <w:pPr>
      <w:ind w:firstLine="787"/>
      <w:jc w:val="both"/>
    </w:pPr>
    <w:rPr>
      <w:lang w:val="en-AU"/>
    </w:rPr>
  </w:style>
  <w:style w:type="paragraph" w:customStyle="1" w:styleId="rvps16">
    <w:name w:val="rvps16"/>
    <w:basedOn w:val="af3"/>
    <w:pPr>
      <w:ind w:firstLine="787"/>
      <w:jc w:val="both"/>
    </w:pPr>
    <w:rPr>
      <w:lang w:val="en-AU"/>
    </w:rPr>
  </w:style>
  <w:style w:type="paragraph" w:customStyle="1" w:styleId="Iauiue">
    <w:name w:val="Iau.iue"/>
    <w:basedOn w:val="af3"/>
    <w:next w:val="af3"/>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3"/>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3"/>
    <w:pPr>
      <w:ind w:left="566" w:hanging="283"/>
    </w:pPr>
  </w:style>
  <w:style w:type="paragraph" w:customStyle="1" w:styleId="412">
    <w:name w:val="Список 41"/>
    <w:basedOn w:val="af3"/>
    <w:pPr>
      <w:ind w:left="1132" w:hanging="283"/>
    </w:pPr>
  </w:style>
  <w:style w:type="paragraph" w:customStyle="1" w:styleId="Iauiue0">
    <w:name w:val="Iau?iue"/>
    <w:uiPriority w:val="99"/>
    <w:pPr>
      <w:suppressAutoHyphens/>
    </w:pPr>
    <w:rPr>
      <w:rFonts w:ascii="Garamond" w:eastAsia="Garamond" w:hAnsi="Garamond" w:cs="Garamond"/>
      <w:lang w:val="en-GB" w:eastAsia="ar-SA"/>
    </w:rPr>
  </w:style>
  <w:style w:type="paragraph" w:customStyle="1" w:styleId="217">
    <w:name w:val="Продолжение списка 21"/>
    <w:basedOn w:val="af3"/>
    <w:pPr>
      <w:widowControl w:val="0"/>
      <w:autoSpaceDE w:val="0"/>
      <w:spacing w:after="120"/>
      <w:ind w:left="566"/>
    </w:pPr>
    <w:rPr>
      <w:sz w:val="20"/>
      <w:szCs w:val="20"/>
    </w:rPr>
  </w:style>
  <w:style w:type="paragraph" w:customStyle="1" w:styleId="2fff0">
    <w:name w:val="Îñíîâíîé òåêñò 2"/>
    <w:basedOn w:val="af3"/>
    <w:pPr>
      <w:widowControl w:val="0"/>
      <w:ind w:firstLine="851"/>
      <w:jc w:val="both"/>
    </w:pPr>
    <w:rPr>
      <w:sz w:val="28"/>
      <w:szCs w:val="20"/>
      <w:lang w:val="en-GB"/>
    </w:rPr>
  </w:style>
  <w:style w:type="paragraph" w:customStyle="1" w:styleId="affffffffffff2">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3">
    <w:name w:val="Îñíîâíîé òåêñò"/>
    <w:basedOn w:val="affffffffffff2"/>
    <w:rPr>
      <w:rFonts w:ascii="CentSchbook Win95BT" w:hAnsi="CentSchbook Win95BT" w:cs="CentSchbook Win95BT"/>
      <w:sz w:val="28"/>
    </w:rPr>
  </w:style>
  <w:style w:type="paragraph" w:customStyle="1" w:styleId="2fff1">
    <w:name w:val="2"/>
    <w:basedOn w:val="af3"/>
    <w:next w:val="affffffffb"/>
    <w:pPr>
      <w:spacing w:before="280" w:after="280"/>
    </w:pPr>
    <w:rPr>
      <w:lang w:val="uk-UA"/>
    </w:rPr>
  </w:style>
  <w:style w:type="paragraph" w:customStyle="1" w:styleId="3f9">
    <w:name w:val="заголовок 3"/>
    <w:basedOn w:val="af3"/>
    <w:next w:val="af3"/>
    <w:uiPriority w:val="99"/>
    <w:pPr>
      <w:keepNext/>
      <w:widowControl w:val="0"/>
      <w:autoSpaceDE w:val="0"/>
      <w:jc w:val="center"/>
    </w:pPr>
    <w:rPr>
      <w:b/>
      <w:bCs/>
      <w:sz w:val="20"/>
      <w:szCs w:val="20"/>
    </w:rPr>
  </w:style>
  <w:style w:type="paragraph" w:customStyle="1" w:styleId="1fffc">
    <w:name w:val="заголовок 1"/>
    <w:basedOn w:val="af3"/>
    <w:next w:val="af3"/>
    <w:uiPriority w:val="99"/>
    <w:pPr>
      <w:keepNext/>
      <w:autoSpaceDE w:val="0"/>
      <w:jc w:val="center"/>
    </w:pPr>
    <w:rPr>
      <w:rFonts w:ascii="Arial" w:hAnsi="Arial" w:cs="Arial"/>
      <w:b/>
      <w:bCs/>
      <w:sz w:val="36"/>
      <w:szCs w:val="36"/>
    </w:rPr>
  </w:style>
  <w:style w:type="paragraph" w:customStyle="1" w:styleId="2fff2">
    <w:name w:val="заголовок 2"/>
    <w:basedOn w:val="af3"/>
    <w:next w:val="af3"/>
    <w:uiPriority w:val="99"/>
    <w:pPr>
      <w:keepNext/>
      <w:autoSpaceDE w:val="0"/>
      <w:jc w:val="center"/>
    </w:pPr>
    <w:rPr>
      <w:rFonts w:ascii="Arial" w:hAnsi="Arial" w:cs="Arial"/>
    </w:rPr>
  </w:style>
  <w:style w:type="paragraph" w:customStyle="1" w:styleId="4f0">
    <w:name w:val="заголовок 4"/>
    <w:basedOn w:val="af3"/>
    <w:next w:val="af3"/>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3"/>
    <w:pPr>
      <w:spacing w:line="300" w:lineRule="atLeast"/>
      <w:ind w:firstLine="400"/>
      <w:jc w:val="both"/>
    </w:pPr>
  </w:style>
  <w:style w:type="paragraph" w:customStyle="1" w:styleId="k7">
    <w:name w:val="k7"/>
    <w:basedOn w:val="af3"/>
    <w:pPr>
      <w:spacing w:line="280" w:lineRule="atLeast"/>
      <w:ind w:left="1000"/>
    </w:pPr>
    <w:rPr>
      <w:sz w:val="22"/>
      <w:szCs w:val="22"/>
    </w:rPr>
  </w:style>
  <w:style w:type="paragraph" w:customStyle="1" w:styleId="affffffffffff4">
    <w:name w:val="Текст_статті Знак"/>
    <w:basedOn w:val="af3"/>
    <w:pPr>
      <w:ind w:firstLine="284"/>
      <w:jc w:val="both"/>
    </w:pPr>
    <w:rPr>
      <w:sz w:val="20"/>
      <w:szCs w:val="20"/>
      <w:lang w:val="uk-UA"/>
    </w:rPr>
  </w:style>
  <w:style w:type="paragraph" w:customStyle="1" w:styleId="affffffffffff5">
    <w:name w:val="література"/>
    <w:basedOn w:val="af3"/>
    <w:pPr>
      <w:tabs>
        <w:tab w:val="left" w:pos="360"/>
      </w:tabs>
      <w:jc w:val="both"/>
    </w:pPr>
    <w:rPr>
      <w:sz w:val="18"/>
      <w:szCs w:val="18"/>
      <w:lang w:val="en-US"/>
    </w:rPr>
  </w:style>
  <w:style w:type="paragraph" w:customStyle="1" w:styleId="note">
    <w:name w:val="note"/>
    <w:basedOn w:val="af3"/>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d">
    <w:name w:val="Текст выноски1"/>
    <w:basedOn w:val="af3"/>
    <w:pPr>
      <w:overflowPunct w:val="0"/>
      <w:autoSpaceDE w:val="0"/>
      <w:textAlignment w:val="baseline"/>
    </w:pPr>
    <w:rPr>
      <w:rFonts w:ascii="Helvetica" w:hAnsi="Helvetica" w:cs="Helvetica"/>
      <w:sz w:val="16"/>
      <w:szCs w:val="16"/>
    </w:rPr>
  </w:style>
  <w:style w:type="paragraph" w:customStyle="1" w:styleId="1Title">
    <w:name w:val="Заголовок 1.Title"/>
    <w:basedOn w:val="af3"/>
    <w:next w:val="af3"/>
    <w:pPr>
      <w:keepNext/>
      <w:widowControl w:val="0"/>
      <w:spacing w:line="360" w:lineRule="auto"/>
      <w:jc w:val="center"/>
    </w:pPr>
    <w:rPr>
      <w:b/>
      <w:caps/>
      <w:color w:val="000000"/>
      <w:szCs w:val="20"/>
      <w:lang w:val="uk-UA"/>
    </w:rPr>
  </w:style>
  <w:style w:type="paragraph" w:customStyle="1" w:styleId="2pidzaholovok">
    <w:name w:val="Заголовок 2.pidzaholovok"/>
    <w:basedOn w:val="af3"/>
    <w:next w:val="af3"/>
    <w:pPr>
      <w:keepNext/>
      <w:jc w:val="center"/>
    </w:pPr>
    <w:rPr>
      <w:b/>
      <w:i/>
      <w:szCs w:val="20"/>
    </w:rPr>
  </w:style>
  <w:style w:type="paragraph" w:customStyle="1" w:styleId="1Title1">
    <w:name w:val="Заголовок 1.Title1"/>
    <w:basedOn w:val="af3"/>
    <w:next w:val="af3"/>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3"/>
    <w:next w:val="af3"/>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3"/>
    <w:pPr>
      <w:spacing w:after="120"/>
      <w:jc w:val="center"/>
    </w:pPr>
    <w:rPr>
      <w:b/>
      <w:sz w:val="22"/>
      <w:szCs w:val="20"/>
      <w:lang w:val="uk-UA"/>
    </w:rPr>
  </w:style>
  <w:style w:type="paragraph" w:customStyle="1" w:styleId="body">
    <w:name w:val="Основной текст с отступом.body"/>
    <w:basedOn w:val="af3"/>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3"/>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3"/>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3"/>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3"/>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3"/>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3"/>
    <w:pPr>
      <w:spacing w:after="120"/>
    </w:pPr>
    <w:rPr>
      <w:rFonts w:ascii="Helvetica" w:hAnsi="Helvetica" w:cs="Helvetica"/>
      <w:b/>
      <w:i/>
      <w:sz w:val="20"/>
      <w:szCs w:val="20"/>
      <w:lang w:val="uk-UA"/>
    </w:rPr>
  </w:style>
  <w:style w:type="paragraph" w:customStyle="1" w:styleId="mkSpec">
    <w:name w:val="mkSpec"/>
    <w:basedOn w:val="af3"/>
    <w:pPr>
      <w:spacing w:after="120"/>
    </w:pPr>
    <w:rPr>
      <w:rFonts w:ascii="MS Reference Specialty" w:hAnsi="MS Reference Specialty" w:cs="MS Reference Specialty"/>
      <w:i/>
      <w:smallCaps/>
      <w:sz w:val="20"/>
      <w:szCs w:val="20"/>
      <w:lang w:val="uk-UA"/>
    </w:rPr>
  </w:style>
  <w:style w:type="paragraph" w:customStyle="1" w:styleId="mkEntry">
    <w:name w:val="mkEntry"/>
    <w:basedOn w:val="af3"/>
    <w:pPr>
      <w:spacing w:after="120"/>
    </w:pPr>
    <w:rPr>
      <w:rFonts w:ascii="Helvetica" w:hAnsi="Helvetica" w:cs="Helvetica"/>
      <w:b/>
      <w:caps/>
      <w:sz w:val="20"/>
      <w:szCs w:val="20"/>
      <w:lang w:val="uk-UA"/>
    </w:rPr>
  </w:style>
  <w:style w:type="paragraph" w:customStyle="1" w:styleId="mkText">
    <w:name w:val="mkText"/>
    <w:basedOn w:val="af3"/>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4"/>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3"/>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4"/>
    <w:pPr>
      <w:spacing w:line="360" w:lineRule="auto"/>
      <w:ind w:firstLine="720"/>
      <w:jc w:val="both"/>
    </w:pPr>
    <w:rPr>
      <w:rFonts w:ascii="Garamond" w:hAnsi="Garamond" w:cs="Garamond"/>
      <w:sz w:val="28"/>
      <w:lang w:val="uk-UA"/>
    </w:rPr>
  </w:style>
  <w:style w:type="paragraph" w:customStyle="1" w:styleId="Sokiltitle">
    <w:name w:val="Sokil title"/>
    <w:basedOn w:val="2ff4"/>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3"/>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3"/>
    <w:pPr>
      <w:spacing w:after="120"/>
      <w:ind w:firstLine="567"/>
    </w:pPr>
    <w:rPr>
      <w:szCs w:val="20"/>
      <w:lang w:val="uk-UA"/>
    </w:rPr>
  </w:style>
  <w:style w:type="paragraph" w:customStyle="1" w:styleId="Datakrush">
    <w:name w:val="Data krush"/>
    <w:basedOn w:val="af3"/>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3"/>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3"/>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3"/>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3"/>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3"/>
    <w:next w:val="af3"/>
    <w:pPr>
      <w:keepNext/>
      <w:spacing w:before="170" w:after="170"/>
      <w:jc w:val="center"/>
    </w:pPr>
    <w:rPr>
      <w:rFonts w:ascii="Mangal" w:hAnsi="Mangal" w:cs="Mangal"/>
      <w:b/>
      <w:i/>
      <w:szCs w:val="20"/>
    </w:rPr>
  </w:style>
  <w:style w:type="paragraph" w:customStyle="1" w:styleId="1fffe">
    <w:name w:val="Заголовок 1.Название"/>
    <w:basedOn w:val="af3"/>
    <w:next w:val="af3"/>
    <w:pPr>
      <w:keepNext/>
      <w:spacing w:after="283"/>
      <w:jc w:val="center"/>
    </w:pPr>
    <w:rPr>
      <w:rFonts w:ascii="Mangal" w:hAnsi="Mangal" w:cs="Mangal"/>
      <w:b/>
      <w:caps/>
      <w:szCs w:val="20"/>
    </w:rPr>
  </w:style>
  <w:style w:type="paragraph" w:customStyle="1" w:styleId="Avtor10">
    <w:name w:val="Основной текст.Avtor1"/>
    <w:basedOn w:val="af3"/>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3"/>
    <w:pPr>
      <w:spacing w:line="360" w:lineRule="auto"/>
      <w:ind w:firstLine="720"/>
      <w:jc w:val="center"/>
    </w:pPr>
    <w:rPr>
      <w:b/>
      <w:sz w:val="28"/>
      <w:szCs w:val="20"/>
      <w:lang w:val="uk-UA"/>
    </w:rPr>
  </w:style>
  <w:style w:type="paragraph" w:customStyle="1" w:styleId="Avtor2">
    <w:name w:val="Основной текст.Avtor2"/>
    <w:basedOn w:val="af3"/>
    <w:pPr>
      <w:jc w:val="center"/>
    </w:pPr>
    <w:rPr>
      <w:b/>
      <w:sz w:val="22"/>
      <w:szCs w:val="20"/>
      <w:lang w:val="uk-UA"/>
    </w:rPr>
  </w:style>
  <w:style w:type="paragraph" w:customStyle="1" w:styleId="body10">
    <w:name w:val="Основной текст с отступом.body1"/>
    <w:basedOn w:val="af3"/>
    <w:pPr>
      <w:ind w:firstLine="709"/>
      <w:jc w:val="both"/>
    </w:pPr>
    <w:rPr>
      <w:sz w:val="20"/>
      <w:szCs w:val="20"/>
      <w:lang w:val="uk-UA"/>
    </w:rPr>
  </w:style>
  <w:style w:type="paragraph" w:customStyle="1" w:styleId="text10">
    <w:name w:val="Цитата.text1"/>
    <w:basedOn w:val="af3"/>
    <w:pPr>
      <w:ind w:left="2824" w:right="-1213"/>
    </w:pPr>
    <w:rPr>
      <w:i/>
      <w:sz w:val="22"/>
      <w:szCs w:val="20"/>
      <w:lang w:val="uk-UA"/>
    </w:rPr>
  </w:style>
  <w:style w:type="paragraph" w:customStyle="1" w:styleId="lit1">
    <w:name w:val="Список.lit1"/>
    <w:basedOn w:val="af3"/>
    <w:pPr>
      <w:tabs>
        <w:tab w:val="left" w:pos="360"/>
      </w:tabs>
      <w:ind w:left="360" w:hanging="360"/>
      <w:jc w:val="both"/>
    </w:pPr>
    <w:rPr>
      <w:sz w:val="22"/>
      <w:szCs w:val="20"/>
      <w:lang w:val="uk-UA"/>
    </w:rPr>
  </w:style>
  <w:style w:type="paragraph" w:customStyle="1" w:styleId="liter1">
    <w:name w:val="Нумерованный список.liter1"/>
    <w:basedOn w:val="af3"/>
    <w:pPr>
      <w:tabs>
        <w:tab w:val="left" w:pos="360"/>
      </w:tabs>
      <w:ind w:left="360" w:hanging="360"/>
      <w:jc w:val="both"/>
    </w:pPr>
    <w:rPr>
      <w:sz w:val="20"/>
      <w:szCs w:val="20"/>
    </w:rPr>
  </w:style>
  <w:style w:type="paragraph" w:customStyle="1" w:styleId="3spysokl-ry1">
    <w:name w:val="Основной текст 3.spysok l-ry1"/>
    <w:basedOn w:val="af3"/>
    <w:pPr>
      <w:jc w:val="center"/>
    </w:pPr>
    <w:rPr>
      <w:b/>
      <w:caps/>
      <w:sz w:val="22"/>
      <w:szCs w:val="20"/>
      <w:lang w:val="en-US"/>
    </w:rPr>
  </w:style>
  <w:style w:type="paragraph" w:customStyle="1" w:styleId="1ffff">
    <w:name w:val="Основной текст с отступом1"/>
    <w:basedOn w:val="af3"/>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3"/>
    <w:pPr>
      <w:widowControl w:val="0"/>
      <w:spacing w:line="360" w:lineRule="auto"/>
      <w:ind w:firstLine="680"/>
      <w:jc w:val="both"/>
    </w:pPr>
    <w:rPr>
      <w:sz w:val="28"/>
      <w:szCs w:val="20"/>
      <w:lang w:val="uk-UA"/>
    </w:rPr>
  </w:style>
  <w:style w:type="paragraph" w:customStyle="1" w:styleId="1ffff0">
    <w:name w:val="Текст1"/>
    <w:basedOn w:val="af3"/>
    <w:pPr>
      <w:widowControl w:val="0"/>
      <w:spacing w:line="360" w:lineRule="auto"/>
      <w:ind w:firstLine="720"/>
      <w:jc w:val="both"/>
    </w:pPr>
    <w:rPr>
      <w:rFonts w:ascii="ISOCPEUR" w:hAnsi="ISOCPEUR" w:cs="ISOCPEUR"/>
      <w:sz w:val="28"/>
      <w:szCs w:val="20"/>
      <w:lang w:val="uk-UA"/>
    </w:rPr>
  </w:style>
  <w:style w:type="paragraph" w:customStyle="1" w:styleId="affffffffffff6">
    <w:name w:val="Вірш"/>
    <w:basedOn w:val="af3"/>
    <w:pPr>
      <w:keepLines/>
      <w:widowControl w:val="0"/>
      <w:spacing w:before="28" w:line="360" w:lineRule="auto"/>
      <w:ind w:left="1701" w:hanging="567"/>
      <w:jc w:val="both"/>
    </w:pPr>
    <w:rPr>
      <w:i/>
      <w:sz w:val="22"/>
      <w:szCs w:val="20"/>
      <w:lang w:val="uk-UA"/>
    </w:rPr>
  </w:style>
  <w:style w:type="paragraph" w:customStyle="1" w:styleId="affffffffffff7">
    <w:name w:val="Загальний текст"/>
    <w:basedOn w:val="af3"/>
    <w:pPr>
      <w:widowControl w:val="0"/>
      <w:spacing w:before="28" w:line="262" w:lineRule="atLeast"/>
      <w:ind w:firstLine="283"/>
      <w:jc w:val="both"/>
    </w:pPr>
    <w:rPr>
      <w:sz w:val="22"/>
      <w:szCs w:val="20"/>
      <w:lang w:val="uk-UA"/>
    </w:rPr>
  </w:style>
  <w:style w:type="paragraph" w:customStyle="1" w:styleId="affffffffffff8">
    <w:name w:val="Заголовок розділів"/>
    <w:basedOn w:val="af3"/>
    <w:next w:val="affffffffffff9"/>
    <w:pPr>
      <w:widowControl w:val="0"/>
      <w:spacing w:after="480" w:line="360" w:lineRule="auto"/>
      <w:jc w:val="center"/>
    </w:pPr>
    <w:rPr>
      <w:rFonts w:ascii="OpenSymbol" w:hAnsi="OpenSymbol" w:cs="OpenSymbol"/>
      <w:b/>
      <w:sz w:val="32"/>
      <w:szCs w:val="20"/>
      <w:lang w:val="uk-UA"/>
    </w:rPr>
  </w:style>
  <w:style w:type="paragraph" w:customStyle="1" w:styleId="affffffffffff9">
    <w:name w:val="Заголовок підрозділів"/>
    <w:basedOn w:val="affffffffffff8"/>
    <w:next w:val="af3"/>
    <w:pPr>
      <w:ind w:firstLine="720"/>
      <w:jc w:val="left"/>
    </w:pPr>
    <w:rPr>
      <w:rFonts w:ascii="Garamond" w:hAnsi="Garamond" w:cs="Garamond"/>
    </w:rPr>
  </w:style>
  <w:style w:type="paragraph" w:customStyle="1" w:styleId="1ffff1">
    <w:name w:val="Цитата1"/>
    <w:basedOn w:val="af3"/>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3"/>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3"/>
    <w:pPr>
      <w:keepLines/>
      <w:numPr>
        <w:numId w:val="11"/>
      </w:numPr>
      <w:spacing w:line="360" w:lineRule="auto"/>
      <w:ind w:left="0" w:firstLine="0"/>
      <w:jc w:val="center"/>
    </w:pPr>
    <w:rPr>
      <w:b/>
      <w:sz w:val="28"/>
      <w:szCs w:val="20"/>
      <w:lang w:val="uk-UA"/>
    </w:rPr>
  </w:style>
  <w:style w:type="paragraph" w:customStyle="1" w:styleId="affffffffffffa">
    <w:name w:val="ТЕКСТ"/>
    <w:basedOn w:val="af3"/>
    <w:pPr>
      <w:spacing w:line="360" w:lineRule="auto"/>
      <w:ind w:firstLine="709"/>
      <w:jc w:val="both"/>
    </w:pPr>
    <w:rPr>
      <w:rFonts w:ascii="FreeSetCTT" w:hAnsi="FreeSetCTT" w:cs="FreeSetCTT"/>
      <w:sz w:val="28"/>
      <w:szCs w:val="20"/>
      <w:lang w:val="uk-UA"/>
    </w:rPr>
  </w:style>
  <w:style w:type="paragraph" w:customStyle="1" w:styleId="CT-SNOSKA">
    <w:name w:val="CT-SNOSKA"/>
    <w:basedOn w:val="af3"/>
    <w:pPr>
      <w:jc w:val="both"/>
    </w:pPr>
    <w:rPr>
      <w:szCs w:val="20"/>
    </w:rPr>
  </w:style>
  <w:style w:type="paragraph" w:customStyle="1" w:styleId="2fff3">
    <w:name w:val="Стиль2"/>
    <w:basedOn w:val="af3"/>
    <w:pPr>
      <w:jc w:val="both"/>
    </w:pPr>
    <w:rPr>
      <w:rFonts w:cs="OpenSymbol"/>
    </w:rPr>
  </w:style>
  <w:style w:type="paragraph" w:customStyle="1" w:styleId="left">
    <w:name w:val="left"/>
    <w:basedOn w:val="af3"/>
    <w:pPr>
      <w:spacing w:before="280" w:after="280"/>
    </w:pPr>
    <w:rPr>
      <w:rFonts w:ascii="MS Reference Specialty" w:hAnsi="MS Reference Specialty" w:cs="MS Reference Specialty"/>
    </w:rPr>
  </w:style>
  <w:style w:type="paragraph" w:customStyle="1" w:styleId="31">
    <w:name w:val="Маркированный список 31"/>
    <w:basedOn w:val="af3"/>
    <w:pPr>
      <w:numPr>
        <w:numId w:val="4"/>
      </w:numPr>
    </w:pPr>
    <w:rPr>
      <w:sz w:val="20"/>
      <w:szCs w:val="20"/>
      <w:lang w:val="uk-UA"/>
    </w:rPr>
  </w:style>
  <w:style w:type="paragraph" w:customStyle="1" w:styleId="1ffff2">
    <w:name w:val="Верхний колонтитул1"/>
    <w:basedOn w:val="1fff2"/>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b">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c">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a">
    <w:name w:val="Основной текст3"/>
    <w:basedOn w:val="af3"/>
    <w:pPr>
      <w:widowControl w:val="0"/>
      <w:spacing w:line="360" w:lineRule="atLeast"/>
      <w:jc w:val="both"/>
    </w:pPr>
    <w:rPr>
      <w:szCs w:val="20"/>
    </w:rPr>
  </w:style>
  <w:style w:type="paragraph" w:customStyle="1" w:styleId="WW-3">
    <w:name w:val="WW-Сноска"/>
    <w:basedOn w:val="2ff4"/>
    <w:pPr>
      <w:widowControl w:val="0"/>
      <w:spacing w:line="180" w:lineRule="atLeast"/>
      <w:ind w:firstLine="397"/>
      <w:jc w:val="both"/>
    </w:pPr>
    <w:rPr>
      <w:rFonts w:ascii="Symbol" w:hAnsi="Symbol" w:cs="Symbol"/>
      <w:sz w:val="18"/>
    </w:rPr>
  </w:style>
  <w:style w:type="paragraph" w:customStyle="1" w:styleId="affffffffffffd">
    <w:name w:val="текст сноски"/>
    <w:basedOn w:val="af3"/>
    <w:pPr>
      <w:autoSpaceDE w:val="0"/>
    </w:pPr>
    <w:rPr>
      <w:sz w:val="20"/>
      <w:szCs w:val="20"/>
    </w:rPr>
  </w:style>
  <w:style w:type="paragraph" w:customStyle="1" w:styleId="affffffffffffe">
    <w:name w:val="Àäðåñà"/>
    <w:basedOn w:val="af3"/>
    <w:pPr>
      <w:spacing w:after="60" w:line="360" w:lineRule="auto"/>
      <w:jc w:val="center"/>
    </w:pPr>
    <w:rPr>
      <w:szCs w:val="20"/>
      <w:lang w:val="uk-UA"/>
    </w:rPr>
  </w:style>
  <w:style w:type="paragraph" w:customStyle="1" w:styleId="5d">
    <w:name w:val="Основной текст5"/>
    <w:basedOn w:val="af3"/>
    <w:pPr>
      <w:widowControl w:val="0"/>
      <w:spacing w:line="420" w:lineRule="auto"/>
      <w:ind w:firstLine="851"/>
      <w:jc w:val="both"/>
    </w:pPr>
    <w:rPr>
      <w:sz w:val="26"/>
      <w:szCs w:val="20"/>
    </w:rPr>
  </w:style>
  <w:style w:type="paragraph" w:customStyle="1" w:styleId="afffffffffffff">
    <w:name w:val="СноскаОсн"/>
    <w:basedOn w:val="af3"/>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0">
    <w:name w:val="Цитаты"/>
    <w:basedOn w:val="af3"/>
    <w:pPr>
      <w:autoSpaceDE w:val="0"/>
      <w:spacing w:before="100" w:after="100"/>
      <w:ind w:left="360" w:right="360"/>
    </w:pPr>
  </w:style>
  <w:style w:type="paragraph" w:styleId="afffffffffffff1">
    <w:name w:val="E-mail Signature"/>
    <w:basedOn w:val="af3"/>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2">
    <w:name w:val="Signature"/>
    <w:basedOn w:val="af3"/>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3"/>
    <w:pPr>
      <w:shd w:val="clear" w:color="auto" w:fill="FFFFFF"/>
      <w:spacing w:line="360" w:lineRule="auto"/>
      <w:jc w:val="center"/>
    </w:pPr>
    <w:rPr>
      <w:color w:val="FF0000"/>
      <w:sz w:val="16"/>
      <w:szCs w:val="16"/>
    </w:rPr>
  </w:style>
  <w:style w:type="paragraph" w:styleId="1ffff3">
    <w:name w:val="index 1"/>
    <w:basedOn w:val="af3"/>
    <w:next w:val="af3"/>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3"/>
    <w:pPr>
      <w:shd w:val="clear" w:color="auto" w:fill="FFFFFF"/>
      <w:spacing w:line="360" w:lineRule="auto"/>
      <w:ind w:left="300" w:right="80"/>
      <w:jc w:val="both"/>
    </w:pPr>
    <w:rPr>
      <w:color w:val="000000"/>
      <w:sz w:val="28"/>
      <w:szCs w:val="28"/>
    </w:rPr>
  </w:style>
  <w:style w:type="paragraph" w:customStyle="1" w:styleId="vary">
    <w:name w:val="vary"/>
    <w:basedOn w:val="af3"/>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3">
    <w:name w:val="текст ссылки"/>
    <w:basedOn w:val="af3"/>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4">
    <w:name w:val="Конверт"/>
    <w:basedOn w:val="af3"/>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5">
    <w:name w:val="Стиль_стихи"/>
    <w:basedOn w:val="af3"/>
    <w:pPr>
      <w:autoSpaceDE w:val="0"/>
      <w:ind w:left="2268"/>
      <w:jc w:val="both"/>
    </w:pPr>
    <w:rPr>
      <w:i/>
      <w:iCs/>
      <w:sz w:val="28"/>
      <w:szCs w:val="28"/>
      <w:lang w:val="uk-UA"/>
    </w:rPr>
  </w:style>
  <w:style w:type="paragraph" w:customStyle="1" w:styleId="87">
    <w:name w:val="заголовок 8"/>
    <w:basedOn w:val="af3"/>
    <w:next w:val="af3"/>
    <w:uiPriority w:val="99"/>
    <w:pPr>
      <w:keepNext/>
      <w:autoSpaceDE w:val="0"/>
      <w:spacing w:line="360" w:lineRule="auto"/>
      <w:ind w:firstLine="720"/>
      <w:jc w:val="center"/>
    </w:pPr>
    <w:rPr>
      <w:b/>
      <w:bCs/>
      <w:sz w:val="28"/>
      <w:szCs w:val="28"/>
      <w:lang w:val="uk-UA"/>
    </w:rPr>
  </w:style>
  <w:style w:type="paragraph" w:customStyle="1" w:styleId="1ffff4">
    <w:name w:val="Заголовок записки1"/>
    <w:basedOn w:val="af3"/>
    <w:next w:val="af3"/>
    <w:pPr>
      <w:autoSpaceDE w:val="0"/>
      <w:ind w:firstLine="567"/>
      <w:jc w:val="both"/>
    </w:pPr>
    <w:rPr>
      <w:sz w:val="28"/>
      <w:szCs w:val="28"/>
      <w:lang w:val="uk-UA"/>
    </w:rPr>
  </w:style>
  <w:style w:type="paragraph" w:customStyle="1" w:styleId="afffffffffffff6">
    <w:name w:val="[ ]"/>
    <w:basedOn w:val="af3"/>
    <w:pPr>
      <w:autoSpaceDE w:val="0"/>
      <w:spacing w:line="288" w:lineRule="auto"/>
    </w:pPr>
    <w:rPr>
      <w:color w:val="000000"/>
      <w:sz w:val="20"/>
      <w:lang w:val="uk-UA"/>
    </w:rPr>
  </w:style>
  <w:style w:type="paragraph" w:customStyle="1" w:styleId="-7">
    <w:name w:val="Нормальний-мій"/>
    <w:basedOn w:val="af3"/>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7">
    <w:name w:val="Звичайний (веб)"/>
    <w:basedOn w:val="af3"/>
    <w:pPr>
      <w:autoSpaceDE w:val="0"/>
      <w:spacing w:before="100" w:after="100"/>
    </w:pPr>
    <w:rPr>
      <w:sz w:val="20"/>
      <w:lang w:val="uk-UA"/>
    </w:rPr>
  </w:style>
  <w:style w:type="paragraph" w:customStyle="1" w:styleId="afffffffffffff8">
    <w:name w:val="Текст виноски"/>
    <w:basedOn w:val="af3"/>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3"/>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9">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3"/>
    <w:pPr>
      <w:spacing w:line="280" w:lineRule="atLeast"/>
      <w:ind w:left="800" w:firstLine="400"/>
      <w:jc w:val="both"/>
    </w:pPr>
    <w:rPr>
      <w:color w:val="008000"/>
    </w:rPr>
  </w:style>
  <w:style w:type="paragraph" w:customStyle="1" w:styleId="just">
    <w:name w:val="just"/>
    <w:basedOn w:val="af3"/>
    <w:pPr>
      <w:spacing w:before="280" w:after="280"/>
      <w:jc w:val="both"/>
    </w:pPr>
    <w:rPr>
      <w:lang w:val="uk-UA"/>
    </w:rPr>
  </w:style>
  <w:style w:type="paragraph" w:customStyle="1" w:styleId="Nagwek2">
    <w:name w:val="Nagłówek2"/>
    <w:basedOn w:val="af3"/>
    <w:next w:val="afffffffe"/>
    <w:pPr>
      <w:keepNext/>
      <w:spacing w:before="240" w:after="120"/>
    </w:pPr>
    <w:rPr>
      <w:rFonts w:ascii="OpenSymbol" w:eastAsia="Arial" w:hAnsi="OpenSymbol" w:cs="Helvetica"/>
      <w:sz w:val="28"/>
      <w:szCs w:val="28"/>
    </w:rPr>
  </w:style>
  <w:style w:type="paragraph" w:customStyle="1" w:styleId="Podpis2">
    <w:name w:val="Podpis2"/>
    <w:basedOn w:val="af3"/>
    <w:pPr>
      <w:suppressLineNumbers/>
      <w:spacing w:before="120" w:after="120"/>
    </w:pPr>
    <w:rPr>
      <w:rFonts w:cs="Helvetica"/>
      <w:i/>
      <w:iCs/>
    </w:rPr>
  </w:style>
  <w:style w:type="paragraph" w:customStyle="1" w:styleId="Indeks">
    <w:name w:val="Indeks"/>
    <w:basedOn w:val="af3"/>
    <w:pPr>
      <w:suppressLineNumbers/>
    </w:pPr>
    <w:rPr>
      <w:rFonts w:cs="Helvetica"/>
    </w:rPr>
  </w:style>
  <w:style w:type="paragraph" w:customStyle="1" w:styleId="1ffff5">
    <w:name w:val="Текст примечания1"/>
    <w:basedOn w:val="af3"/>
    <w:rPr>
      <w:sz w:val="20"/>
      <w:szCs w:val="20"/>
    </w:rPr>
  </w:style>
  <w:style w:type="paragraph" w:customStyle="1" w:styleId="222">
    <w:name w:val="Основной текст 22"/>
    <w:basedOn w:val="af3"/>
    <w:pPr>
      <w:spacing w:after="120" w:line="480" w:lineRule="auto"/>
    </w:pPr>
  </w:style>
  <w:style w:type="paragraph" w:customStyle="1" w:styleId="3110">
    <w:name w:val="Основной текст с отступом 311"/>
    <w:basedOn w:val="af3"/>
    <w:pPr>
      <w:widowControl w:val="0"/>
      <w:ind w:firstLine="340"/>
      <w:jc w:val="both"/>
    </w:pPr>
    <w:rPr>
      <w:sz w:val="22"/>
      <w:szCs w:val="20"/>
      <w:lang w:val="uk-UA"/>
    </w:rPr>
  </w:style>
  <w:style w:type="paragraph" w:customStyle="1" w:styleId="Tekstpodstawowywcity21">
    <w:name w:val="Tekst podstawowy wcięty 21"/>
    <w:basedOn w:val="af3"/>
    <w:pPr>
      <w:spacing w:line="360" w:lineRule="auto"/>
      <w:ind w:right="-766" w:firstLine="425"/>
      <w:jc w:val="both"/>
    </w:pPr>
    <w:rPr>
      <w:sz w:val="28"/>
      <w:szCs w:val="20"/>
      <w:lang w:val="uk-UA"/>
    </w:rPr>
  </w:style>
  <w:style w:type="paragraph" w:customStyle="1" w:styleId="Tekstblokowy1">
    <w:name w:val="Tekst blokowy1"/>
    <w:basedOn w:val="af3"/>
    <w:pPr>
      <w:spacing w:line="360" w:lineRule="auto"/>
      <w:ind w:left="57" w:right="454" w:firstLine="426"/>
      <w:jc w:val="both"/>
    </w:pPr>
    <w:rPr>
      <w:sz w:val="28"/>
      <w:szCs w:val="20"/>
      <w:lang w:val="uk-UA"/>
    </w:rPr>
  </w:style>
  <w:style w:type="paragraph" w:customStyle="1" w:styleId="3fb">
    <w:name w:val="Основний текст з відступом 3"/>
    <w:basedOn w:val="af3"/>
    <w:pPr>
      <w:spacing w:line="360" w:lineRule="auto"/>
      <w:ind w:firstLine="680"/>
      <w:jc w:val="both"/>
    </w:pPr>
    <w:rPr>
      <w:i/>
      <w:iCs/>
      <w:sz w:val="28"/>
      <w:szCs w:val="28"/>
      <w:lang w:val="uk-UA"/>
    </w:rPr>
  </w:style>
  <w:style w:type="paragraph" w:customStyle="1" w:styleId="2fff4">
    <w:name w:val="Продовження списку 2"/>
    <w:basedOn w:val="af3"/>
    <w:pPr>
      <w:autoSpaceDE w:val="0"/>
      <w:spacing w:after="120"/>
      <w:ind w:left="566"/>
    </w:pPr>
    <w:rPr>
      <w:sz w:val="22"/>
      <w:szCs w:val="22"/>
    </w:rPr>
  </w:style>
  <w:style w:type="paragraph" w:customStyle="1" w:styleId="219">
    <w:name w:val="Список 21"/>
    <w:basedOn w:val="af3"/>
    <w:pPr>
      <w:autoSpaceDE w:val="0"/>
      <w:ind w:left="566" w:hanging="283"/>
    </w:pPr>
    <w:rPr>
      <w:sz w:val="22"/>
      <w:szCs w:val="22"/>
    </w:rPr>
  </w:style>
  <w:style w:type="paragraph" w:customStyle="1" w:styleId="Tekstpodstawowywcity31">
    <w:name w:val="Tekst podstawowy wcięty 31"/>
    <w:basedOn w:val="af3"/>
    <w:pPr>
      <w:spacing w:line="360" w:lineRule="auto"/>
      <w:ind w:firstLine="720"/>
      <w:jc w:val="center"/>
    </w:pPr>
    <w:rPr>
      <w:b/>
      <w:sz w:val="28"/>
      <w:szCs w:val="20"/>
      <w:lang w:val="uk-UA"/>
    </w:rPr>
  </w:style>
  <w:style w:type="paragraph" w:customStyle="1" w:styleId="2fff5">
    <w:name w:val="Основний текст 2"/>
    <w:basedOn w:val="af3"/>
    <w:pPr>
      <w:spacing w:line="360" w:lineRule="auto"/>
      <w:jc w:val="both"/>
    </w:pPr>
    <w:rPr>
      <w:szCs w:val="20"/>
      <w:lang w:val="uk-UA"/>
    </w:rPr>
  </w:style>
  <w:style w:type="paragraph" w:customStyle="1" w:styleId="223">
    <w:name w:val="Основной текст с отступом 22"/>
    <w:basedOn w:val="af3"/>
    <w:pPr>
      <w:spacing w:line="360" w:lineRule="auto"/>
      <w:ind w:right="357" w:firstLine="902"/>
      <w:jc w:val="both"/>
    </w:pPr>
    <w:rPr>
      <w:sz w:val="28"/>
      <w:szCs w:val="28"/>
      <w:lang w:val="en-US"/>
    </w:rPr>
  </w:style>
  <w:style w:type="paragraph" w:customStyle="1" w:styleId="2111">
    <w:name w:val="Основной текст с отступом 211"/>
    <w:basedOn w:val="af3"/>
    <w:pPr>
      <w:spacing w:after="120" w:line="480" w:lineRule="auto"/>
      <w:ind w:left="283"/>
    </w:pPr>
    <w:rPr>
      <w:lang w:val="uk-UA"/>
    </w:rPr>
  </w:style>
  <w:style w:type="paragraph" w:customStyle="1" w:styleId="2fff6">
    <w:name w:val="Основний текст з відступом 2"/>
    <w:basedOn w:val="af3"/>
    <w:pPr>
      <w:spacing w:after="120" w:line="480" w:lineRule="auto"/>
      <w:ind w:left="283"/>
    </w:pPr>
    <w:rPr>
      <w:lang w:val="uk-UA"/>
    </w:rPr>
  </w:style>
  <w:style w:type="paragraph" w:customStyle="1" w:styleId="Zwykytekst1">
    <w:name w:val="Zwykły tekst1"/>
    <w:basedOn w:val="af3"/>
    <w:rPr>
      <w:rFonts w:ascii="ISOCPEUR" w:hAnsi="ISOCPEUR" w:cs="ISOCPEUR"/>
      <w:sz w:val="20"/>
      <w:szCs w:val="20"/>
      <w:lang w:val="uk-UA"/>
    </w:rPr>
  </w:style>
  <w:style w:type="paragraph" w:customStyle="1" w:styleId="11b">
    <w:name w:val="Текст11"/>
    <w:basedOn w:val="af3"/>
    <w:pPr>
      <w:spacing w:line="220" w:lineRule="exact"/>
      <w:ind w:firstLine="454"/>
      <w:jc w:val="both"/>
    </w:pPr>
    <w:rPr>
      <w:sz w:val="20"/>
      <w:szCs w:val="20"/>
      <w:lang w:val="uk-UA"/>
    </w:rPr>
  </w:style>
  <w:style w:type="paragraph" w:customStyle="1" w:styleId="afffffffffffffa">
    <w:name w:val="дисертация"/>
    <w:basedOn w:val="af3"/>
    <w:pPr>
      <w:spacing w:line="360" w:lineRule="auto"/>
      <w:ind w:firstLine="720"/>
      <w:jc w:val="both"/>
    </w:pPr>
    <w:rPr>
      <w:sz w:val="28"/>
      <w:szCs w:val="20"/>
      <w:lang w:val="uk-UA"/>
    </w:rPr>
  </w:style>
  <w:style w:type="paragraph" w:customStyle="1" w:styleId="afffffffffffffb">
    <w:name w:val="Звичайний відступ"/>
    <w:basedOn w:val="af3"/>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2"/>
    <w:next w:val="1fff2"/>
    <w:pPr>
      <w:keepNext/>
      <w:widowControl w:val="0"/>
      <w:snapToGrid/>
      <w:spacing w:before="0" w:after="0"/>
      <w:jc w:val="both"/>
    </w:pPr>
    <w:rPr>
      <w:rFonts w:ascii="UkrainianPeterburg" w:hAnsi="UkrainianPeterburg" w:cs="UkrainianPeterburg"/>
      <w:sz w:val="28"/>
      <w:lang w:val="uk-UA"/>
    </w:rPr>
  </w:style>
  <w:style w:type="paragraph" w:customStyle="1" w:styleId="2fff7">
    <w:name w:val="Цитата2"/>
    <w:basedOn w:val="af3"/>
    <w:pPr>
      <w:spacing w:line="360" w:lineRule="auto"/>
      <w:ind w:left="-170" w:right="-567" w:firstLine="720"/>
      <w:jc w:val="both"/>
    </w:pPr>
    <w:rPr>
      <w:sz w:val="28"/>
      <w:szCs w:val="20"/>
      <w:lang w:val="uk-UA"/>
    </w:rPr>
  </w:style>
  <w:style w:type="paragraph" w:customStyle="1" w:styleId="231">
    <w:name w:val="Основной текст с отступом 23"/>
    <w:basedOn w:val="af3"/>
    <w:pPr>
      <w:spacing w:after="120" w:line="480" w:lineRule="auto"/>
      <w:ind w:left="283"/>
    </w:pPr>
  </w:style>
  <w:style w:type="paragraph" w:customStyle="1" w:styleId="Nagwek1">
    <w:name w:val="Nagłówek1"/>
    <w:basedOn w:val="af3"/>
    <w:next w:val="afffffffe"/>
    <w:pPr>
      <w:keepNext/>
      <w:spacing w:before="240" w:after="120"/>
    </w:pPr>
    <w:rPr>
      <w:rFonts w:ascii="OpenSymbol" w:eastAsia="Arial" w:hAnsi="OpenSymbol" w:cs="Helvetica"/>
      <w:sz w:val="28"/>
      <w:szCs w:val="28"/>
    </w:rPr>
  </w:style>
  <w:style w:type="paragraph" w:customStyle="1" w:styleId="Podpis1">
    <w:name w:val="Podpis1"/>
    <w:basedOn w:val="af3"/>
    <w:pPr>
      <w:suppressLineNumbers/>
      <w:spacing w:before="120" w:after="120"/>
    </w:pPr>
    <w:rPr>
      <w:rFonts w:cs="Helvetica"/>
      <w:i/>
      <w:iCs/>
    </w:rPr>
  </w:style>
  <w:style w:type="paragraph" w:customStyle="1" w:styleId="1ffff6">
    <w:name w:val="Схема документа1"/>
    <w:basedOn w:val="af3"/>
    <w:pPr>
      <w:shd w:val="clear" w:color="auto" w:fill="000080"/>
    </w:pPr>
    <w:rPr>
      <w:rFonts w:ascii="Helvetica" w:hAnsi="Helvetica" w:cs="Helvetica"/>
      <w:sz w:val="20"/>
      <w:szCs w:val="20"/>
    </w:rPr>
  </w:style>
  <w:style w:type="paragraph" w:customStyle="1" w:styleId="Zawartolisty">
    <w:name w:val="Zawartość listy"/>
    <w:basedOn w:val="af3"/>
    <w:pPr>
      <w:ind w:left="567"/>
    </w:pPr>
  </w:style>
  <w:style w:type="paragraph" w:customStyle="1" w:styleId="Nagweklisty">
    <w:name w:val="Nagłówek listy"/>
    <w:basedOn w:val="af3"/>
    <w:next w:val="Zawartolisty"/>
  </w:style>
  <w:style w:type="paragraph" w:customStyle="1" w:styleId="Zawartotabeli">
    <w:name w:val="Zawartość tabeli"/>
    <w:basedOn w:val="af3"/>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3"/>
    <w:pPr>
      <w:tabs>
        <w:tab w:val="left" w:pos="0"/>
      </w:tabs>
      <w:spacing w:line="360" w:lineRule="auto"/>
      <w:ind w:firstLine="567"/>
      <w:jc w:val="both"/>
    </w:pPr>
    <w:rPr>
      <w:sz w:val="28"/>
      <w:szCs w:val="28"/>
      <w:lang w:val="pl-PL"/>
    </w:rPr>
  </w:style>
  <w:style w:type="paragraph" w:customStyle="1" w:styleId="Zawartoramki">
    <w:name w:val="Zawartość ramki"/>
    <w:basedOn w:val="afffffffe"/>
    <w:rPr>
      <w:sz w:val="24"/>
    </w:rPr>
  </w:style>
  <w:style w:type="paragraph" w:customStyle="1" w:styleId="11d">
    <w:name w:val="Цитата11"/>
    <w:basedOn w:val="af3"/>
    <w:pPr>
      <w:ind w:left="72" w:right="-766"/>
      <w:jc w:val="both"/>
    </w:pPr>
    <w:rPr>
      <w:sz w:val="28"/>
      <w:szCs w:val="20"/>
    </w:rPr>
  </w:style>
  <w:style w:type="paragraph" w:customStyle="1" w:styleId="3fc">
    <w:name w:val="Основний текст 3"/>
    <w:basedOn w:val="af3"/>
    <w:pPr>
      <w:ind w:right="-766"/>
      <w:jc w:val="both"/>
    </w:pPr>
    <w:rPr>
      <w:sz w:val="28"/>
      <w:szCs w:val="20"/>
      <w:lang w:val="en-US"/>
    </w:rPr>
  </w:style>
  <w:style w:type="paragraph" w:customStyle="1" w:styleId="BlockText1">
    <w:name w:val="Block Text1"/>
    <w:basedOn w:val="af3"/>
    <w:pPr>
      <w:spacing w:line="360" w:lineRule="auto"/>
      <w:ind w:firstLine="567"/>
      <w:jc w:val="both"/>
    </w:pPr>
    <w:rPr>
      <w:sz w:val="28"/>
      <w:szCs w:val="28"/>
    </w:rPr>
  </w:style>
  <w:style w:type="paragraph" w:customStyle="1" w:styleId="Nagwek">
    <w:name w:val="Nagłówek"/>
    <w:basedOn w:val="af3"/>
    <w:next w:val="afffffffe"/>
    <w:pPr>
      <w:keepNext/>
      <w:spacing w:before="240" w:after="120"/>
    </w:pPr>
    <w:rPr>
      <w:rFonts w:ascii="OpenSymbol" w:eastAsia="Arial" w:hAnsi="OpenSymbol" w:cs="Helvetica"/>
      <w:sz w:val="28"/>
      <w:szCs w:val="28"/>
    </w:rPr>
  </w:style>
  <w:style w:type="paragraph" w:customStyle="1" w:styleId="Podpis">
    <w:name w:val="Podpis"/>
    <w:basedOn w:val="af3"/>
    <w:pPr>
      <w:suppressLineNumbers/>
      <w:spacing w:before="120" w:after="120"/>
    </w:pPr>
    <w:rPr>
      <w:rFonts w:cs="Helvetica"/>
      <w:i/>
      <w:iCs/>
    </w:rPr>
  </w:style>
  <w:style w:type="paragraph" w:customStyle="1" w:styleId="Nagwek3">
    <w:name w:val="Nagłówek3"/>
    <w:basedOn w:val="af3"/>
    <w:next w:val="afffffffe"/>
    <w:pPr>
      <w:keepNext/>
      <w:spacing w:before="240" w:after="120"/>
    </w:pPr>
    <w:rPr>
      <w:rFonts w:ascii="OpenSymbol" w:eastAsia="Arial" w:hAnsi="OpenSymbol" w:cs="Helvetica"/>
      <w:sz w:val="28"/>
      <w:szCs w:val="28"/>
    </w:rPr>
  </w:style>
  <w:style w:type="paragraph" w:customStyle="1" w:styleId="Podpis3">
    <w:name w:val="Podpis3"/>
    <w:basedOn w:val="af3"/>
    <w:pPr>
      <w:suppressLineNumbers/>
      <w:spacing w:before="120" w:after="120"/>
    </w:pPr>
    <w:rPr>
      <w:rFonts w:cs="Helvetica"/>
      <w:i/>
      <w:iCs/>
    </w:rPr>
  </w:style>
  <w:style w:type="paragraph" w:customStyle="1" w:styleId="1ffff7">
    <w:name w:val="Название объекта1"/>
    <w:basedOn w:val="af3"/>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3"/>
    <w:pPr>
      <w:spacing w:line="360" w:lineRule="auto"/>
      <w:ind w:firstLine="360"/>
      <w:jc w:val="both"/>
    </w:pPr>
    <w:rPr>
      <w:sz w:val="28"/>
      <w:szCs w:val="28"/>
      <w:lang w:val="uk-UA"/>
    </w:rPr>
  </w:style>
  <w:style w:type="paragraph" w:customStyle="1" w:styleId="331">
    <w:name w:val="Основной текст с отступом 33"/>
    <w:basedOn w:val="af3"/>
    <w:pPr>
      <w:ind w:firstLine="397"/>
      <w:jc w:val="both"/>
    </w:pPr>
    <w:rPr>
      <w:sz w:val="28"/>
      <w:szCs w:val="28"/>
      <w:lang w:val="uk-UA"/>
    </w:rPr>
  </w:style>
  <w:style w:type="paragraph" w:customStyle="1" w:styleId="afffffffffffffc">
    <w:name w:val="ЦитатаВірш"/>
    <w:basedOn w:val="af3"/>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e">
    <w:name w:val="заголовок 5"/>
    <w:basedOn w:val="af3"/>
    <w:next w:val="af3"/>
    <w:uiPriority w:val="99"/>
    <w:pPr>
      <w:keepNext/>
      <w:tabs>
        <w:tab w:val="left" w:pos="5670"/>
      </w:tabs>
      <w:autoSpaceDE w:val="0"/>
      <w:ind w:firstLine="5387"/>
      <w:jc w:val="both"/>
    </w:pPr>
    <w:rPr>
      <w:b/>
      <w:bCs/>
      <w:sz w:val="28"/>
      <w:szCs w:val="28"/>
    </w:rPr>
  </w:style>
  <w:style w:type="paragraph" w:customStyle="1" w:styleId="afffffffffffffd">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8">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3"/>
    <w:pPr>
      <w:spacing w:before="48" w:after="48"/>
      <w:ind w:firstLine="432"/>
      <w:jc w:val="both"/>
    </w:pPr>
  </w:style>
  <w:style w:type="paragraph" w:customStyle="1" w:styleId="fulltext">
    <w:name w:val="fulltext"/>
    <w:basedOn w:val="af3"/>
    <w:pPr>
      <w:spacing w:before="280" w:after="280"/>
    </w:pPr>
    <w:rPr>
      <w:rFonts w:ascii="Mangal" w:hAnsi="Mangal" w:cs="Mangal"/>
    </w:rPr>
  </w:style>
  <w:style w:type="paragraph" w:customStyle="1" w:styleId="2fff8">
    <w:name w:val="Подзаголовок2"/>
    <w:basedOn w:val="af3"/>
    <w:pPr>
      <w:spacing w:after="280"/>
    </w:pPr>
    <w:rPr>
      <w:sz w:val="27"/>
      <w:szCs w:val="27"/>
    </w:rPr>
  </w:style>
  <w:style w:type="paragraph" w:customStyle="1" w:styleId="316">
    <w:name w:val="Список 31"/>
    <w:basedOn w:val="af3"/>
    <w:pPr>
      <w:ind w:left="849" w:hanging="283"/>
    </w:pPr>
  </w:style>
  <w:style w:type="paragraph" w:customStyle="1" w:styleId="afffffffffffffe">
    <w:name w:val="Краткий обратный адрес"/>
    <w:basedOn w:val="af3"/>
  </w:style>
  <w:style w:type="paragraph" w:customStyle="1" w:styleId="Head">
    <w:name w:val="Head"/>
    <w:basedOn w:val="af3"/>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aliases w:val="Graphic"/>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3"/>
    <w:pPr>
      <w:tabs>
        <w:tab w:val="left" w:pos="283"/>
      </w:tabs>
      <w:ind w:left="283" w:hanging="283"/>
      <w:jc w:val="both"/>
    </w:pPr>
    <w:rPr>
      <w:color w:val="000000"/>
      <w:sz w:val="16"/>
      <w:szCs w:val="20"/>
    </w:rPr>
  </w:style>
  <w:style w:type="paragraph" w:customStyle="1" w:styleId="BodyText31">
    <w:name w:val="Body Text 31"/>
    <w:basedOn w:val="af3"/>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
    <w:pPr>
      <w:pBdr>
        <w:top w:val="single" w:sz="4" w:space="10" w:color="000000"/>
      </w:pBdr>
      <w:ind w:firstLine="283"/>
      <w:jc w:val="both"/>
    </w:pPr>
    <w:rPr>
      <w:rFonts w:ascii="FreeSetCTT" w:hAnsi="FreeSetCTT" w:cs="FreeSetCTT"/>
      <w:sz w:val="18"/>
      <w:szCs w:val="18"/>
    </w:rPr>
  </w:style>
  <w:style w:type="paragraph" w:customStyle="1" w:styleId="affffffffffffff">
    <w:name w:val="ЗНОСКА"/>
    <w:basedOn w:val="WyNOSKA"/>
    <w:pPr>
      <w:pBdr>
        <w:top w:val="none" w:sz="0" w:space="0" w:color="auto"/>
      </w:pBdr>
      <w:spacing w:line="200" w:lineRule="atLeast"/>
    </w:pPr>
  </w:style>
  <w:style w:type="paragraph" w:customStyle="1" w:styleId="zit">
    <w:name w:val="zit"/>
    <w:basedOn w:val="af3"/>
    <w:pPr>
      <w:shd w:val="clear" w:color="auto" w:fill="FFFFFF"/>
      <w:spacing w:before="284" w:line="320" w:lineRule="atLeast"/>
      <w:ind w:left="900" w:right="284" w:firstLine="284"/>
      <w:jc w:val="both"/>
    </w:pPr>
    <w:rPr>
      <w:color w:val="993300"/>
    </w:rPr>
  </w:style>
  <w:style w:type="paragraph" w:customStyle="1" w:styleId="m1">
    <w:name w:val="m1"/>
    <w:basedOn w:val="af3"/>
    <w:pPr>
      <w:shd w:val="clear" w:color="auto" w:fill="FFFFFF"/>
      <w:spacing w:line="320" w:lineRule="atLeast"/>
      <w:ind w:firstLine="284"/>
      <w:jc w:val="both"/>
    </w:pPr>
    <w:rPr>
      <w:color w:val="000000"/>
    </w:rPr>
  </w:style>
  <w:style w:type="paragraph" w:customStyle="1" w:styleId="small">
    <w:name w:val="small"/>
    <w:basedOn w:val="af3"/>
    <w:rPr>
      <w:rFonts w:ascii="FreeSetCTT" w:hAnsi="FreeSetCTT" w:cs="FreeSetCTT"/>
      <w:color w:val="808080"/>
    </w:rPr>
  </w:style>
  <w:style w:type="paragraph" w:customStyle="1" w:styleId="answer1">
    <w:name w:val="answer1"/>
    <w:basedOn w:val="af3"/>
    <w:pPr>
      <w:spacing w:after="240"/>
    </w:pPr>
  </w:style>
  <w:style w:type="paragraph" w:customStyle="1" w:styleId="pagenum">
    <w:name w:val="pagenum"/>
    <w:basedOn w:val="af3"/>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3"/>
    <w:pPr>
      <w:spacing w:before="180"/>
      <w:ind w:firstLine="432"/>
      <w:jc w:val="both"/>
    </w:pPr>
  </w:style>
  <w:style w:type="paragraph" w:customStyle="1" w:styleId="1111">
    <w:name w:val="Заголовок 111"/>
    <w:basedOn w:val="af3"/>
    <w:rPr>
      <w:b/>
      <w:bCs/>
      <w:color w:val="02125F"/>
      <w:kern w:val="1"/>
      <w:sz w:val="21"/>
      <w:szCs w:val="21"/>
    </w:rPr>
  </w:style>
  <w:style w:type="paragraph" w:customStyle="1" w:styleId="3111">
    <w:name w:val="Заголовок 311"/>
    <w:basedOn w:val="af3"/>
    <w:rPr>
      <w:rFonts w:ascii="Helvetica" w:hAnsi="Helvetica" w:cs="Helvetica"/>
      <w:b/>
      <w:bCs/>
      <w:color w:val="02125F"/>
      <w:sz w:val="18"/>
      <w:szCs w:val="18"/>
    </w:rPr>
  </w:style>
  <w:style w:type="paragraph" w:styleId="z-1">
    <w:name w:val="HTML Top of Form"/>
    <w:basedOn w:val="af3"/>
    <w:next w:val="af3"/>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3"/>
    <w:pPr>
      <w:spacing w:before="280" w:after="280"/>
      <w:jc w:val="both"/>
    </w:pPr>
    <w:rPr>
      <w:rFonts w:ascii="OpenSymbol" w:hAnsi="OpenSymbol" w:cs="OpenSymbol"/>
      <w:b/>
      <w:bCs/>
      <w:i/>
      <w:iCs/>
      <w:color w:val="000000"/>
      <w:sz w:val="18"/>
      <w:szCs w:val="18"/>
    </w:rPr>
  </w:style>
  <w:style w:type="paragraph" w:customStyle="1" w:styleId="11e">
    <w:name w:val="Название11"/>
    <w:basedOn w:val="af3"/>
    <w:pPr>
      <w:suppressLineNumbers/>
      <w:spacing w:before="120" w:after="120"/>
    </w:pPr>
    <w:rPr>
      <w:rFonts w:cs="Helvetica"/>
      <w:i/>
      <w:iCs/>
    </w:rPr>
  </w:style>
  <w:style w:type="paragraph" w:customStyle="1" w:styleId="1ffff9">
    <w:name w:val="Указатель1"/>
    <w:basedOn w:val="af3"/>
    <w:pPr>
      <w:suppressLineNumbers/>
    </w:pPr>
    <w:rPr>
      <w:rFonts w:cs="Helvetica"/>
    </w:rPr>
  </w:style>
  <w:style w:type="paragraph" w:customStyle="1" w:styleId="affffffffffffff0">
    <w:name w:val="Содержимое врезки"/>
    <w:basedOn w:val="afffffffe"/>
    <w:rPr>
      <w:sz w:val="24"/>
    </w:rPr>
  </w:style>
  <w:style w:type="paragraph" w:customStyle="1" w:styleId="H2">
    <w:name w:val="H2"/>
    <w:basedOn w:val="af3"/>
    <w:next w:val="af3"/>
    <w:pPr>
      <w:keepNext/>
      <w:spacing w:before="100" w:after="100"/>
    </w:pPr>
    <w:rPr>
      <w:b/>
      <w:sz w:val="36"/>
      <w:szCs w:val="20"/>
      <w:lang w:val="uk-UA"/>
    </w:rPr>
  </w:style>
  <w:style w:type="paragraph" w:customStyle="1" w:styleId="Blockquote">
    <w:name w:val="Blockquote"/>
    <w:basedOn w:val="af3"/>
    <w:pPr>
      <w:spacing w:before="100" w:after="100"/>
      <w:ind w:left="360" w:right="360"/>
    </w:pPr>
    <w:rPr>
      <w:szCs w:val="20"/>
      <w:lang w:val="uk-UA"/>
    </w:rPr>
  </w:style>
  <w:style w:type="paragraph" w:customStyle="1" w:styleId="DefinitionList">
    <w:name w:val="Definition List"/>
    <w:basedOn w:val="af3"/>
    <w:next w:val="af3"/>
    <w:pPr>
      <w:ind w:left="360"/>
    </w:pPr>
    <w:rPr>
      <w:szCs w:val="20"/>
      <w:lang w:val="uk-UA"/>
    </w:rPr>
  </w:style>
  <w:style w:type="paragraph" w:customStyle="1" w:styleId="H3">
    <w:name w:val="H3"/>
    <w:basedOn w:val="af3"/>
    <w:next w:val="af3"/>
    <w:uiPriority w:val="99"/>
    <w:pPr>
      <w:keepNext/>
      <w:spacing w:before="100" w:after="100"/>
    </w:pPr>
    <w:rPr>
      <w:b/>
      <w:sz w:val="28"/>
      <w:szCs w:val="20"/>
      <w:lang w:val="uk-UA"/>
    </w:rPr>
  </w:style>
  <w:style w:type="paragraph" w:customStyle="1" w:styleId="H5">
    <w:name w:val="H5"/>
    <w:basedOn w:val="af3"/>
    <w:next w:val="af3"/>
    <w:pPr>
      <w:keepNext/>
      <w:spacing w:before="100" w:after="100"/>
    </w:pPr>
    <w:rPr>
      <w:b/>
      <w:sz w:val="20"/>
      <w:szCs w:val="20"/>
      <w:lang w:val="uk-UA"/>
    </w:rPr>
  </w:style>
  <w:style w:type="paragraph" w:customStyle="1" w:styleId="H4">
    <w:name w:val="H4"/>
    <w:basedOn w:val="af3"/>
    <w:next w:val="af3"/>
    <w:pPr>
      <w:keepNext/>
      <w:spacing w:before="100" w:after="100"/>
    </w:pPr>
    <w:rPr>
      <w:b/>
      <w:szCs w:val="20"/>
      <w:lang w:val="uk-UA"/>
    </w:rPr>
  </w:style>
  <w:style w:type="paragraph" w:customStyle="1" w:styleId="PP">
    <w:name w:val="Строка PP"/>
    <w:basedOn w:val="afffffffffffff2"/>
    <w:pPr>
      <w:widowControl/>
      <w:overflowPunct/>
      <w:autoSpaceDE/>
      <w:spacing w:before="0" w:after="0" w:line="240" w:lineRule="auto"/>
      <w:ind w:left="4252"/>
      <w:jc w:val="left"/>
      <w:textAlignment w:val="auto"/>
    </w:pPr>
    <w:rPr>
      <w:i w:val="0"/>
      <w:iCs w:val="0"/>
      <w:color w:val="auto"/>
      <w:szCs w:val="20"/>
    </w:rPr>
  </w:style>
  <w:style w:type="paragraph" w:customStyle="1" w:styleId="affffffffffffff1">
    <w:name w:val="Адресат"/>
    <w:basedOn w:val="af3"/>
    <w:rPr>
      <w:sz w:val="28"/>
      <w:szCs w:val="20"/>
      <w:lang w:val="uk-UA"/>
    </w:rPr>
  </w:style>
  <w:style w:type="paragraph" w:styleId="2fff9">
    <w:name w:val="index 2"/>
    <w:basedOn w:val="af3"/>
    <w:next w:val="af3"/>
    <w:uiPriority w:val="99"/>
    <w:pPr>
      <w:widowControl w:val="0"/>
      <w:autoSpaceDE w:val="0"/>
      <w:ind w:left="400" w:hanging="200"/>
    </w:pPr>
    <w:rPr>
      <w:sz w:val="18"/>
      <w:szCs w:val="18"/>
    </w:rPr>
  </w:style>
  <w:style w:type="paragraph" w:styleId="3fd">
    <w:name w:val="index 3"/>
    <w:basedOn w:val="af3"/>
    <w:next w:val="af3"/>
    <w:pPr>
      <w:widowControl w:val="0"/>
      <w:autoSpaceDE w:val="0"/>
      <w:ind w:left="600" w:hanging="200"/>
    </w:pPr>
    <w:rPr>
      <w:sz w:val="18"/>
      <w:szCs w:val="18"/>
    </w:rPr>
  </w:style>
  <w:style w:type="paragraph" w:customStyle="1" w:styleId="413">
    <w:name w:val="Указатель 41"/>
    <w:basedOn w:val="af3"/>
    <w:next w:val="af3"/>
    <w:pPr>
      <w:widowControl w:val="0"/>
      <w:autoSpaceDE w:val="0"/>
      <w:ind w:left="800" w:hanging="200"/>
    </w:pPr>
    <w:rPr>
      <w:sz w:val="18"/>
      <w:szCs w:val="18"/>
    </w:rPr>
  </w:style>
  <w:style w:type="paragraph" w:customStyle="1" w:styleId="512">
    <w:name w:val="Указатель 51"/>
    <w:basedOn w:val="af3"/>
    <w:next w:val="af3"/>
    <w:pPr>
      <w:widowControl w:val="0"/>
      <w:autoSpaceDE w:val="0"/>
      <w:ind w:left="1000" w:hanging="200"/>
    </w:pPr>
    <w:rPr>
      <w:sz w:val="18"/>
      <w:szCs w:val="18"/>
    </w:rPr>
  </w:style>
  <w:style w:type="paragraph" w:customStyle="1" w:styleId="611">
    <w:name w:val="Указатель 61"/>
    <w:basedOn w:val="af3"/>
    <w:next w:val="af3"/>
    <w:pPr>
      <w:widowControl w:val="0"/>
      <w:autoSpaceDE w:val="0"/>
      <w:ind w:left="1200" w:hanging="200"/>
    </w:pPr>
    <w:rPr>
      <w:sz w:val="18"/>
      <w:szCs w:val="18"/>
    </w:rPr>
  </w:style>
  <w:style w:type="paragraph" w:customStyle="1" w:styleId="711">
    <w:name w:val="Указатель 71"/>
    <w:basedOn w:val="af3"/>
    <w:next w:val="af3"/>
    <w:pPr>
      <w:widowControl w:val="0"/>
      <w:autoSpaceDE w:val="0"/>
      <w:ind w:left="1400" w:hanging="200"/>
    </w:pPr>
    <w:rPr>
      <w:sz w:val="18"/>
      <w:szCs w:val="18"/>
    </w:rPr>
  </w:style>
  <w:style w:type="paragraph" w:customStyle="1" w:styleId="810">
    <w:name w:val="Указатель 81"/>
    <w:basedOn w:val="af3"/>
    <w:next w:val="af3"/>
    <w:pPr>
      <w:widowControl w:val="0"/>
      <w:autoSpaceDE w:val="0"/>
      <w:ind w:left="1600" w:hanging="200"/>
    </w:pPr>
    <w:rPr>
      <w:sz w:val="18"/>
      <w:szCs w:val="18"/>
    </w:rPr>
  </w:style>
  <w:style w:type="paragraph" w:customStyle="1" w:styleId="910">
    <w:name w:val="Указатель 91"/>
    <w:basedOn w:val="af3"/>
    <w:next w:val="af3"/>
    <w:pPr>
      <w:widowControl w:val="0"/>
      <w:autoSpaceDE w:val="0"/>
      <w:ind w:left="1800" w:hanging="200"/>
    </w:pPr>
    <w:rPr>
      <w:sz w:val="18"/>
      <w:szCs w:val="18"/>
    </w:rPr>
  </w:style>
  <w:style w:type="paragraph" w:styleId="affffffffffffff2">
    <w:name w:val="index heading"/>
    <w:basedOn w:val="af3"/>
    <w:next w:val="1ffff3"/>
    <w:uiPriority w:val="99"/>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3"/>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5"/>
    <w:pPr>
      <w:ind w:firstLine="210"/>
    </w:pPr>
    <w:rPr>
      <w:sz w:val="24"/>
    </w:rPr>
  </w:style>
  <w:style w:type="paragraph" w:customStyle="1" w:styleId="Iauiueaennaoaoey">
    <w:name w:val="Iau?iue aenna?oaoey"/>
    <w:basedOn w:val="af3"/>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3"/>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3"/>
    <w:pPr>
      <w:spacing w:after="120"/>
    </w:pPr>
  </w:style>
  <w:style w:type="paragraph" w:customStyle="1" w:styleId="Iauiueiioaioo">
    <w:name w:val="Iau?iue ii oaio?o"/>
    <w:basedOn w:val="Iauiueaennaoaoey"/>
    <w:pPr>
      <w:ind w:firstLine="0"/>
      <w:jc w:val="center"/>
    </w:pPr>
  </w:style>
  <w:style w:type="paragraph" w:customStyle="1" w:styleId="3fe">
    <w:name w:val="Схема документа3"/>
    <w:basedOn w:val="af3"/>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3"/>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3"/>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3"/>
    <w:pPr>
      <w:tabs>
        <w:tab w:val="left" w:pos="360"/>
      </w:tabs>
      <w:spacing w:line="360" w:lineRule="auto"/>
      <w:ind w:firstLine="454"/>
      <w:jc w:val="both"/>
    </w:pPr>
    <w:rPr>
      <w:sz w:val="28"/>
      <w:szCs w:val="28"/>
      <w:lang w:val="uk-UA"/>
    </w:rPr>
  </w:style>
  <w:style w:type="paragraph" w:customStyle="1" w:styleId="BookPage0">
    <w:name w:val="BookPage Знак"/>
    <w:basedOn w:val="af3"/>
    <w:pPr>
      <w:widowControl w:val="0"/>
      <w:autoSpaceDE w:val="0"/>
      <w:spacing w:before="210"/>
    </w:pPr>
    <w:rPr>
      <w:rFonts w:ascii="OpenSymbol" w:hAnsi="OpenSymbol" w:cs="OpenSymbol"/>
      <w:b/>
      <w:bCs/>
      <w:color w:val="666699"/>
    </w:rPr>
  </w:style>
  <w:style w:type="paragraph" w:customStyle="1" w:styleId="BookPage1">
    <w:name w:val="BookPage"/>
    <w:basedOn w:val="af3"/>
    <w:pPr>
      <w:widowControl w:val="0"/>
      <w:autoSpaceDE w:val="0"/>
      <w:spacing w:before="210"/>
    </w:pPr>
    <w:rPr>
      <w:rFonts w:ascii="OpenSymbol" w:hAnsi="OpenSymbol" w:cs="OpenSymbol"/>
      <w:b/>
      <w:bCs/>
      <w:color w:val="666699"/>
    </w:rPr>
  </w:style>
  <w:style w:type="paragraph" w:customStyle="1" w:styleId="94">
    <w:name w:val="заголовок 9"/>
    <w:basedOn w:val="af3"/>
    <w:next w:val="af3"/>
    <w:uiPriority w:val="99"/>
    <w:pPr>
      <w:keepNext/>
      <w:autoSpaceDE w:val="0"/>
      <w:spacing w:line="360" w:lineRule="auto"/>
      <w:jc w:val="both"/>
    </w:pPr>
    <w:rPr>
      <w:sz w:val="28"/>
      <w:szCs w:val="28"/>
      <w:lang w:val="uk-UA"/>
    </w:rPr>
  </w:style>
  <w:style w:type="paragraph" w:customStyle="1" w:styleId="affffffffffffff3">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4">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5">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6">
    <w:name w:val="текст примечания"/>
    <w:basedOn w:val="af3"/>
    <w:pPr>
      <w:autoSpaceDE w:val="0"/>
    </w:pPr>
    <w:rPr>
      <w:sz w:val="20"/>
      <w:szCs w:val="20"/>
    </w:rPr>
  </w:style>
  <w:style w:type="paragraph" w:customStyle="1" w:styleId="affffffffffffff7">
    <w:name w:val="глава №"/>
    <w:basedOn w:val="af3"/>
    <w:next w:val="af3"/>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8">
    <w:name w:val="заголовок"/>
    <w:basedOn w:val="afffffffff7"/>
    <w:pPr>
      <w:autoSpaceDE w:val="0"/>
      <w:spacing w:after="57" w:line="244" w:lineRule="atLeast"/>
      <w:ind w:firstLine="0"/>
      <w:jc w:val="center"/>
      <w:textAlignment w:val="center"/>
    </w:pPr>
    <w:rPr>
      <w:b/>
      <w:bCs/>
      <w:caps/>
      <w:color w:val="000000"/>
      <w:sz w:val="20"/>
    </w:rPr>
  </w:style>
  <w:style w:type="paragraph" w:customStyle="1" w:styleId="affffffffffffff9">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a">
    <w:name w:val="????????? 1"/>
    <w:basedOn w:val="affffffffffffff9"/>
    <w:next w:val="affffffffffffff9"/>
    <w:pPr>
      <w:keepNext/>
      <w:spacing w:before="240" w:after="60"/>
    </w:pPr>
    <w:rPr>
      <w:rFonts w:ascii="OpenSymbol" w:hAnsi="OpenSymbol" w:cs="OpenSymbol"/>
      <w:b/>
      <w:bCs/>
      <w:kern w:val="1"/>
      <w:lang w:val="uk-UA"/>
    </w:rPr>
  </w:style>
  <w:style w:type="paragraph" w:customStyle="1" w:styleId="Aenao-1">
    <w:name w:val="Aena?o-1"/>
    <w:basedOn w:val="afffffffe"/>
    <w:pPr>
      <w:autoSpaceDE w:val="0"/>
      <w:spacing w:after="0" w:line="360" w:lineRule="auto"/>
      <w:ind w:firstLine="720"/>
      <w:jc w:val="both"/>
    </w:pPr>
    <w:rPr>
      <w:szCs w:val="28"/>
    </w:rPr>
  </w:style>
  <w:style w:type="paragraph" w:customStyle="1" w:styleId="Noeeu1">
    <w:name w:val="Noeeu1"/>
    <w:basedOn w:val="af3"/>
    <w:pPr>
      <w:overflowPunct w:val="0"/>
      <w:autoSpaceDE w:val="0"/>
      <w:spacing w:line="360" w:lineRule="auto"/>
      <w:ind w:firstLine="567"/>
      <w:jc w:val="both"/>
      <w:textAlignment w:val="baseline"/>
    </w:pPr>
    <w:rPr>
      <w:sz w:val="28"/>
      <w:szCs w:val="28"/>
    </w:rPr>
  </w:style>
  <w:style w:type="paragraph" w:customStyle="1" w:styleId="rvps5">
    <w:name w:val="rvps5"/>
    <w:basedOn w:val="af3"/>
    <w:pPr>
      <w:spacing w:before="280" w:after="280"/>
    </w:pPr>
    <w:rPr>
      <w:rFonts w:eastAsia="Impact"/>
    </w:rPr>
  </w:style>
  <w:style w:type="paragraph" w:customStyle="1" w:styleId="1-liter">
    <w:name w:val="1-liter"/>
    <w:basedOn w:val="af3"/>
    <w:pPr>
      <w:numPr>
        <w:numId w:val="13"/>
      </w:numPr>
      <w:spacing w:line="230" w:lineRule="auto"/>
      <w:jc w:val="both"/>
    </w:pPr>
    <w:rPr>
      <w:rFonts w:eastAsia="Impact"/>
      <w:i/>
      <w:iCs/>
      <w:sz w:val="21"/>
      <w:szCs w:val="21"/>
      <w:lang w:val="uk-UA"/>
    </w:rPr>
  </w:style>
  <w:style w:type="paragraph" w:customStyle="1" w:styleId="affffffffffffffa">
    <w:name w:val="Текст_статті"/>
    <w:basedOn w:val="af3"/>
    <w:pPr>
      <w:ind w:firstLine="284"/>
      <w:jc w:val="both"/>
    </w:pPr>
    <w:rPr>
      <w:sz w:val="20"/>
      <w:szCs w:val="20"/>
      <w:lang w:val="uk-UA"/>
    </w:rPr>
  </w:style>
  <w:style w:type="paragraph" w:customStyle="1" w:styleId="WW-20">
    <w:name w:val="WW-Основной текст с отступом 2"/>
    <w:basedOn w:val="af3"/>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8">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3"/>
    <w:pPr>
      <w:autoSpaceDE w:val="0"/>
      <w:spacing w:before="100" w:after="100"/>
      <w:ind w:left="360" w:right="360"/>
    </w:pPr>
    <w:rPr>
      <w:sz w:val="20"/>
      <w:szCs w:val="20"/>
      <w:lang w:val="uk-UA"/>
    </w:rPr>
  </w:style>
  <w:style w:type="paragraph" w:customStyle="1" w:styleId="-9">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b">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3"/>
    <w:next w:val="af3"/>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e"/>
    <w:pPr>
      <w:spacing w:after="0" w:line="360" w:lineRule="auto"/>
      <w:ind w:firstLine="709"/>
      <w:jc w:val="both"/>
    </w:pPr>
    <w:rPr>
      <w:szCs w:val="20"/>
      <w:lang w:val="uk-UA"/>
    </w:rPr>
  </w:style>
  <w:style w:type="paragraph" w:customStyle="1" w:styleId="-a">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c">
    <w:name w:val="Текст у виносці1"/>
    <w:basedOn w:val="af3"/>
    <w:pPr>
      <w:spacing w:line="343" w:lineRule="auto"/>
      <w:ind w:firstLine="709"/>
      <w:jc w:val="both"/>
    </w:pPr>
    <w:rPr>
      <w:rFonts w:ascii="Helvetica" w:hAnsi="Helvetica" w:cs="Helvetica"/>
      <w:sz w:val="16"/>
      <w:szCs w:val="16"/>
      <w:lang w:val="uk-UA"/>
    </w:rPr>
  </w:style>
  <w:style w:type="paragraph" w:customStyle="1" w:styleId="1-zbirnyk">
    <w:name w:val="1-zbirnyk"/>
    <w:basedOn w:val="af3"/>
    <w:pPr>
      <w:ind w:firstLine="567"/>
      <w:jc w:val="both"/>
    </w:pPr>
    <w:rPr>
      <w:sz w:val="21"/>
      <w:szCs w:val="20"/>
      <w:lang w:val="uk-UA"/>
    </w:rPr>
  </w:style>
  <w:style w:type="paragraph" w:customStyle="1" w:styleId="pfull">
    <w:name w:val="pfull"/>
    <w:basedOn w:val="af3"/>
    <w:pPr>
      <w:spacing w:before="280" w:after="280"/>
    </w:pPr>
  </w:style>
  <w:style w:type="paragraph" w:customStyle="1" w:styleId="bodytext">
    <w:name w:val="bodytext"/>
    <w:basedOn w:val="af3"/>
    <w:pPr>
      <w:spacing w:after="22"/>
      <w:ind w:firstLine="330"/>
    </w:pPr>
    <w:rPr>
      <w:sz w:val="26"/>
      <w:szCs w:val="26"/>
    </w:rPr>
  </w:style>
  <w:style w:type="paragraph" w:customStyle="1" w:styleId="docheader">
    <w:name w:val="docheader"/>
    <w:basedOn w:val="af3"/>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3"/>
    <w:pPr>
      <w:spacing w:before="280" w:after="280"/>
    </w:pPr>
  </w:style>
  <w:style w:type="paragraph" w:customStyle="1" w:styleId="affffffffffffffb">
    <w:name w:val="текст виноски"/>
    <w:basedOn w:val="affffffff0"/>
    <w:pPr>
      <w:spacing w:line="240" w:lineRule="auto"/>
    </w:pPr>
    <w:rPr>
      <w:sz w:val="20"/>
      <w:szCs w:val="20"/>
    </w:rPr>
  </w:style>
  <w:style w:type="paragraph" w:customStyle="1" w:styleId="0500286">
    <w:name w:val="Стиль Черный Первая строка:  05 см Справа:  002 см Перед:  86..."/>
    <w:basedOn w:val="af3"/>
    <w:pPr>
      <w:widowControl w:val="0"/>
      <w:shd w:val="clear" w:color="auto" w:fill="FFFFFF"/>
      <w:ind w:firstLine="340"/>
      <w:jc w:val="both"/>
    </w:pPr>
    <w:rPr>
      <w:color w:val="000000"/>
      <w:spacing w:val="1"/>
      <w:sz w:val="28"/>
      <w:szCs w:val="20"/>
      <w:lang w:val="en-GB"/>
    </w:rPr>
  </w:style>
  <w:style w:type="paragraph" w:customStyle="1" w:styleId="affffffffffffffc">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3"/>
    <w:pPr>
      <w:widowControl w:val="0"/>
      <w:autoSpaceDE w:val="0"/>
      <w:spacing w:line="360" w:lineRule="auto"/>
      <w:ind w:firstLine="360"/>
      <w:jc w:val="both"/>
    </w:pPr>
    <w:rPr>
      <w:rFonts w:cs="Helvetica"/>
      <w:sz w:val="28"/>
      <w:szCs w:val="28"/>
    </w:rPr>
  </w:style>
  <w:style w:type="paragraph" w:customStyle="1" w:styleId="affffffffffffffd">
    <w:name w:val="Дисертація"/>
    <w:basedOn w:val="af3"/>
    <w:pPr>
      <w:spacing w:line="360" w:lineRule="auto"/>
      <w:ind w:firstLine="709"/>
      <w:jc w:val="both"/>
    </w:pPr>
    <w:rPr>
      <w:sz w:val="28"/>
      <w:szCs w:val="28"/>
    </w:rPr>
  </w:style>
  <w:style w:type="paragraph" w:customStyle="1" w:styleId="BodyText23">
    <w:name w:val="Body Text 23"/>
    <w:basedOn w:val="af3"/>
    <w:pPr>
      <w:tabs>
        <w:tab w:val="left" w:pos="3630"/>
      </w:tabs>
      <w:autoSpaceDE w:val="0"/>
      <w:spacing w:line="360" w:lineRule="auto"/>
      <w:jc w:val="both"/>
    </w:pPr>
  </w:style>
  <w:style w:type="paragraph" w:customStyle="1" w:styleId="BodyText22">
    <w:name w:val="Body Text 22"/>
    <w:basedOn w:val="af3"/>
    <w:pPr>
      <w:autoSpaceDE w:val="0"/>
      <w:spacing w:line="360" w:lineRule="auto"/>
      <w:ind w:firstLine="567"/>
      <w:jc w:val="both"/>
    </w:pPr>
    <w:rPr>
      <w:sz w:val="28"/>
      <w:szCs w:val="28"/>
    </w:rPr>
  </w:style>
  <w:style w:type="paragraph" w:customStyle="1" w:styleId="affffffffffffffe">
    <w:name w:val="????? ??????"/>
    <w:basedOn w:val="af3"/>
    <w:pPr>
      <w:widowControl w:val="0"/>
      <w:autoSpaceDE w:val="0"/>
    </w:pPr>
    <w:rPr>
      <w:sz w:val="20"/>
      <w:szCs w:val="20"/>
    </w:rPr>
  </w:style>
  <w:style w:type="paragraph" w:customStyle="1" w:styleId="60">
    <w:name w:val="Нумерованный список 6"/>
    <w:basedOn w:val="af3"/>
    <w:pPr>
      <w:numPr>
        <w:numId w:val="18"/>
      </w:numPr>
      <w:spacing w:line="192" w:lineRule="auto"/>
    </w:pPr>
  </w:style>
  <w:style w:type="paragraph" w:customStyle="1" w:styleId="outdent">
    <w:name w:val="outdent"/>
    <w:basedOn w:val="af3"/>
    <w:pPr>
      <w:spacing w:after="240"/>
      <w:ind w:left="480" w:right="240" w:hanging="240"/>
    </w:pPr>
  </w:style>
  <w:style w:type="paragraph" w:customStyle="1" w:styleId="firstpara">
    <w:name w:val="firstpara"/>
    <w:basedOn w:val="af3"/>
  </w:style>
  <w:style w:type="paragraph" w:customStyle="1" w:styleId="medium-normal1">
    <w:name w:val="medium-normal1"/>
    <w:basedOn w:val="af3"/>
    <w:pPr>
      <w:spacing w:before="280" w:after="280"/>
    </w:pPr>
    <w:rPr>
      <w:lang w:val="uk-UA"/>
    </w:rPr>
  </w:style>
  <w:style w:type="paragraph" w:customStyle="1" w:styleId="rvps6">
    <w:name w:val="rvps6"/>
    <w:basedOn w:val="af3"/>
    <w:pPr>
      <w:spacing w:before="280" w:after="280"/>
    </w:pPr>
  </w:style>
  <w:style w:type="paragraph" w:customStyle="1" w:styleId="Iniiaiieoaeno">
    <w:name w:val="Iniiaiie oaeno"/>
    <w:basedOn w:val="af3"/>
    <w:pPr>
      <w:spacing w:after="120"/>
    </w:pPr>
    <w:rPr>
      <w:sz w:val="20"/>
      <w:szCs w:val="20"/>
    </w:rPr>
  </w:style>
  <w:style w:type="paragraph" w:customStyle="1" w:styleId="censm">
    <w:name w:val="censm"/>
    <w:basedOn w:val="af3"/>
    <w:pPr>
      <w:spacing w:before="280" w:after="280"/>
    </w:pPr>
  </w:style>
  <w:style w:type="paragraph" w:customStyle="1" w:styleId="sm">
    <w:name w:val="sm"/>
    <w:basedOn w:val="af3"/>
    <w:pPr>
      <w:spacing w:before="280" w:after="280"/>
    </w:pPr>
    <w:rPr>
      <w:rFonts w:ascii="OpenSymbol" w:hAnsi="OpenSymbol" w:cs="OpenSymbol"/>
      <w:sz w:val="22"/>
      <w:szCs w:val="22"/>
    </w:rPr>
  </w:style>
  <w:style w:type="paragraph" w:customStyle="1" w:styleId="author0">
    <w:name w:val="author"/>
    <w:basedOn w:val="af3"/>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3"/>
    <w:pPr>
      <w:spacing w:before="120" w:after="120" w:line="360" w:lineRule="atLeast"/>
      <w:ind w:left="115" w:right="115"/>
      <w:jc w:val="both"/>
    </w:pPr>
    <w:rPr>
      <w:rFonts w:ascii="OpenSymbol" w:hAnsi="OpenSymbol" w:cs="OpenSymbol"/>
      <w:color w:val="000000"/>
    </w:rPr>
  </w:style>
  <w:style w:type="paragraph" w:customStyle="1" w:styleId="avtor0">
    <w:name w:val="avtor"/>
    <w:basedOn w:val="af3"/>
    <w:pPr>
      <w:spacing w:before="280" w:after="280"/>
    </w:pPr>
  </w:style>
  <w:style w:type="paragraph" w:customStyle="1" w:styleId="afffffffffffffff">
    <w:name w:val="Звезды"/>
    <w:basedOn w:val="af3"/>
    <w:next w:val="af3"/>
    <w:pPr>
      <w:keepNext/>
      <w:widowControl w:val="0"/>
      <w:spacing w:line="500" w:lineRule="exact"/>
      <w:jc w:val="center"/>
    </w:pPr>
    <w:rPr>
      <w:rFonts w:ascii="ISOCPEUR" w:hAnsi="ISOCPEUR" w:cs="ISOCPEUR"/>
      <w:sz w:val="25"/>
      <w:szCs w:val="20"/>
    </w:rPr>
  </w:style>
  <w:style w:type="paragraph" w:customStyle="1" w:styleId="1ffffd">
    <w:name w:val="Основной текст разд1"/>
    <w:basedOn w:val="afffffffe"/>
    <w:pPr>
      <w:widowControl w:val="0"/>
      <w:spacing w:before="120" w:after="0" w:line="360" w:lineRule="auto"/>
      <w:ind w:firstLine="1134"/>
      <w:jc w:val="both"/>
    </w:pPr>
    <w:rPr>
      <w:szCs w:val="20"/>
    </w:rPr>
  </w:style>
  <w:style w:type="paragraph" w:customStyle="1" w:styleId="3f3f3f">
    <w:name w:val="Ч3fи3fп3f"/>
    <w:basedOn w:val="af3"/>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3"/>
    <w:pPr>
      <w:widowControl w:val="0"/>
      <w:spacing w:after="120" w:line="480" w:lineRule="auto"/>
    </w:pPr>
  </w:style>
  <w:style w:type="paragraph" w:customStyle="1" w:styleId="3f3f3f3f3f3f">
    <w:name w:val="М3fо3fй3f у3fк3fр3f"/>
    <w:basedOn w:val="af3"/>
    <w:pPr>
      <w:widowControl w:val="0"/>
      <w:ind w:firstLine="567"/>
      <w:jc w:val="both"/>
    </w:pPr>
    <w:rPr>
      <w:sz w:val="28"/>
      <w:szCs w:val="28"/>
      <w:lang w:val="uk-UA"/>
    </w:rPr>
  </w:style>
  <w:style w:type="paragraph" w:customStyle="1" w:styleId="afffffffffffffff0">
    <w:name w:val="Мой укр"/>
    <w:basedOn w:val="af3"/>
    <w:pPr>
      <w:widowControl w:val="0"/>
      <w:ind w:firstLine="567"/>
      <w:jc w:val="both"/>
    </w:pPr>
    <w:rPr>
      <w:sz w:val="28"/>
      <w:szCs w:val="28"/>
      <w:lang w:val="uk-UA"/>
    </w:rPr>
  </w:style>
  <w:style w:type="paragraph" w:customStyle="1" w:styleId="11">
    <w:name w:val="11"/>
    <w:basedOn w:val="af3"/>
    <w:pPr>
      <w:numPr>
        <w:numId w:val="15"/>
      </w:numPr>
      <w:jc w:val="both"/>
    </w:pPr>
    <w:rPr>
      <w:sz w:val="28"/>
      <w:szCs w:val="28"/>
      <w:lang w:val="uk-UA"/>
    </w:rPr>
  </w:style>
  <w:style w:type="paragraph" w:customStyle="1" w:styleId="afffffffffffffff1">
    <w:name w:val="Название.Название схем"/>
    <w:basedOn w:val="af3"/>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3"/>
    <w:next w:val="af3"/>
    <w:uiPriority w:val="99"/>
    <w:pPr>
      <w:keepNext/>
      <w:autoSpaceDE w:val="0"/>
      <w:jc w:val="right"/>
    </w:pPr>
    <w:rPr>
      <w:b/>
      <w:bCs/>
      <w:sz w:val="32"/>
      <w:szCs w:val="32"/>
      <w:lang w:val="uk-UA"/>
    </w:rPr>
  </w:style>
  <w:style w:type="paragraph" w:customStyle="1" w:styleId="afffffffffffffff2">
    <w:name w:val="а"/>
    <w:basedOn w:val="af3"/>
    <w:pPr>
      <w:autoSpaceDE w:val="0"/>
      <w:ind w:firstLine="720"/>
      <w:jc w:val="both"/>
    </w:pPr>
    <w:rPr>
      <w:sz w:val="28"/>
      <w:szCs w:val="28"/>
      <w:lang w:val="uk-UA"/>
    </w:rPr>
  </w:style>
  <w:style w:type="paragraph" w:customStyle="1" w:styleId="68">
    <w:name w:val="заголовок 6"/>
    <w:basedOn w:val="af3"/>
    <w:next w:val="af3"/>
    <w:uiPriority w:val="99"/>
    <w:pPr>
      <w:keepNext/>
      <w:autoSpaceDE w:val="0"/>
      <w:spacing w:line="288" w:lineRule="auto"/>
      <w:jc w:val="center"/>
    </w:pPr>
    <w:rPr>
      <w:sz w:val="26"/>
      <w:szCs w:val="26"/>
      <w:lang w:val="en-US"/>
    </w:rPr>
  </w:style>
  <w:style w:type="paragraph" w:customStyle="1" w:styleId="afffffffffffffff3">
    <w:name w:val="рабочий"/>
    <w:basedOn w:val="af3"/>
    <w:pPr>
      <w:spacing w:line="360" w:lineRule="auto"/>
      <w:ind w:right="-284" w:firstLine="709"/>
      <w:jc w:val="both"/>
    </w:pPr>
    <w:rPr>
      <w:sz w:val="28"/>
      <w:szCs w:val="20"/>
    </w:rPr>
  </w:style>
  <w:style w:type="paragraph" w:customStyle="1" w:styleId="1ffffe">
    <w:name w:val="Продолжение списка1"/>
    <w:basedOn w:val="af3"/>
    <w:pPr>
      <w:spacing w:after="120"/>
      <w:ind w:left="283"/>
    </w:pPr>
  </w:style>
  <w:style w:type="paragraph" w:customStyle="1" w:styleId="cnfheader">
    <w:name w:val="cnfheader"/>
    <w:basedOn w:val="af3"/>
    <w:pPr>
      <w:spacing w:before="280" w:after="280"/>
    </w:pPr>
    <w:rPr>
      <w:rFonts w:ascii="OpenSymbol" w:hAnsi="OpenSymbol" w:cs="OpenSymbol"/>
      <w:b/>
      <w:bCs/>
      <w:caps/>
      <w:sz w:val="20"/>
      <w:szCs w:val="20"/>
    </w:rPr>
  </w:style>
  <w:style w:type="paragraph" w:customStyle="1" w:styleId="titul">
    <w:name w:val="titul"/>
    <w:basedOn w:val="af3"/>
    <w:pPr>
      <w:spacing w:before="280" w:after="280"/>
      <w:jc w:val="center"/>
    </w:pPr>
    <w:rPr>
      <w:b/>
      <w:bCs/>
      <w:color w:val="333333"/>
      <w:sz w:val="14"/>
      <w:szCs w:val="14"/>
    </w:rPr>
  </w:style>
  <w:style w:type="paragraph" w:customStyle="1" w:styleId="sources">
    <w:name w:val="sources"/>
    <w:basedOn w:val="af3"/>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
    <w:name w:val="Подзаголовок3"/>
    <w:basedOn w:val="1fff2"/>
    <w:pPr>
      <w:snapToGrid/>
      <w:spacing w:before="0" w:after="0" w:line="360" w:lineRule="auto"/>
    </w:pPr>
    <w:rPr>
      <w:b/>
      <w:sz w:val="28"/>
      <w:u w:val="single"/>
    </w:rPr>
  </w:style>
  <w:style w:type="paragraph" w:customStyle="1" w:styleId="21b">
    <w:name w:val="Заголовок 21"/>
    <w:basedOn w:val="1fff2"/>
    <w:next w:val="1fff2"/>
    <w:pPr>
      <w:keepNext/>
      <w:snapToGrid/>
      <w:spacing w:before="0" w:after="0" w:line="360" w:lineRule="auto"/>
      <w:jc w:val="center"/>
    </w:pPr>
    <w:rPr>
      <w:sz w:val="28"/>
      <w:lang w:val="uk-UA"/>
    </w:rPr>
  </w:style>
  <w:style w:type="paragraph" w:customStyle="1" w:styleId="323">
    <w:name w:val="Заголовок 32"/>
    <w:basedOn w:val="1fff2"/>
    <w:next w:val="1fff2"/>
    <w:pPr>
      <w:keepNext/>
      <w:snapToGrid/>
      <w:spacing w:before="0" w:after="0"/>
    </w:pPr>
    <w:rPr>
      <w:b/>
      <w:sz w:val="28"/>
      <w:lang w:val="pl-PL"/>
    </w:rPr>
  </w:style>
  <w:style w:type="paragraph" w:customStyle="1" w:styleId="3ff0">
    <w:name w:val="Название3"/>
    <w:basedOn w:val="1fff2"/>
    <w:pPr>
      <w:snapToGrid/>
      <w:spacing w:before="0" w:after="0" w:line="360" w:lineRule="auto"/>
      <w:jc w:val="center"/>
    </w:pPr>
    <w:rPr>
      <w:sz w:val="28"/>
      <w:lang w:val="uk-UA"/>
    </w:rPr>
  </w:style>
  <w:style w:type="paragraph" w:customStyle="1" w:styleId="afffffffffffffff4">
    <w:name w:val="Âåðõíèé êîëîíòèòóë"/>
    <w:basedOn w:val="af3"/>
    <w:pPr>
      <w:widowControl w:val="0"/>
      <w:tabs>
        <w:tab w:val="center" w:pos="4677"/>
        <w:tab w:val="right" w:pos="9355"/>
      </w:tabs>
      <w:autoSpaceDE w:val="0"/>
    </w:pPr>
    <w:rPr>
      <w:sz w:val="20"/>
      <w:szCs w:val="20"/>
    </w:rPr>
  </w:style>
  <w:style w:type="paragraph" w:customStyle="1" w:styleId="414">
    <w:name w:val="Заголовок 41"/>
    <w:basedOn w:val="1fff2"/>
    <w:next w:val="1fff2"/>
    <w:pPr>
      <w:keepNext/>
      <w:widowControl w:val="0"/>
      <w:snapToGrid/>
      <w:spacing w:before="0" w:after="0" w:line="360" w:lineRule="auto"/>
      <w:jc w:val="center"/>
    </w:pPr>
    <w:rPr>
      <w:sz w:val="28"/>
    </w:rPr>
  </w:style>
  <w:style w:type="paragraph" w:customStyle="1" w:styleId="612">
    <w:name w:val="Заголовок 61"/>
    <w:basedOn w:val="1fff2"/>
    <w:next w:val="1fff2"/>
    <w:pPr>
      <w:keepNext/>
      <w:widowControl w:val="0"/>
      <w:snapToGrid/>
      <w:spacing w:before="0" w:after="0" w:line="312" w:lineRule="auto"/>
      <w:jc w:val="center"/>
    </w:pPr>
    <w:rPr>
      <w:caps/>
      <w:color w:val="000000"/>
      <w:sz w:val="28"/>
      <w:lang w:val="uk-UA"/>
    </w:rPr>
  </w:style>
  <w:style w:type="paragraph" w:customStyle="1" w:styleId="1fffff">
    <w:name w:val="Нижний колонтитул1"/>
    <w:basedOn w:val="1fff2"/>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2"/>
    <w:next w:val="1fff2"/>
    <w:pPr>
      <w:keepNext/>
      <w:widowControl w:val="0"/>
      <w:snapToGrid/>
      <w:spacing w:before="0" w:after="0" w:line="360" w:lineRule="auto"/>
    </w:pPr>
    <w:rPr>
      <w:caps/>
      <w:color w:val="000000"/>
      <w:sz w:val="28"/>
      <w:lang w:val="en-US"/>
    </w:rPr>
  </w:style>
  <w:style w:type="paragraph" w:customStyle="1" w:styleId="1fffff0">
    <w:name w:val="Текст концевой сноски1"/>
    <w:basedOn w:val="1fff2"/>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3"/>
    <w:next w:val="af3"/>
    <w:pPr>
      <w:keepNext/>
      <w:autoSpaceDE w:val="0"/>
      <w:jc w:val="center"/>
    </w:pPr>
    <w:rPr>
      <w:b/>
      <w:bCs/>
      <w:sz w:val="20"/>
      <w:szCs w:val="20"/>
      <w:lang w:val="uk-UA"/>
    </w:rPr>
  </w:style>
  <w:style w:type="paragraph" w:customStyle="1" w:styleId="d22">
    <w:name w:val="сdовной текст2 2"/>
    <w:basedOn w:val="af3"/>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2"/>
    <w:next w:val="1fff2"/>
    <w:pPr>
      <w:keepNext/>
      <w:snapToGrid/>
      <w:spacing w:before="0" w:after="0" w:line="360" w:lineRule="auto"/>
      <w:ind w:left="708"/>
      <w:jc w:val="center"/>
    </w:pPr>
    <w:rPr>
      <w:b/>
      <w:lang w:val="uk-UA"/>
    </w:rPr>
  </w:style>
  <w:style w:type="paragraph" w:customStyle="1" w:styleId="afffffffffffffff5">
    <w:name w:val="абзац"/>
    <w:basedOn w:val="af3"/>
    <w:pPr>
      <w:spacing w:line="360" w:lineRule="auto"/>
      <w:jc w:val="both"/>
    </w:pPr>
    <w:rPr>
      <w:b/>
      <w:sz w:val="28"/>
      <w:szCs w:val="20"/>
    </w:rPr>
  </w:style>
  <w:style w:type="paragraph" w:customStyle="1" w:styleId="pt">
    <w:name w:val="pt"/>
    <w:basedOn w:val="af3"/>
    <w:pPr>
      <w:spacing w:before="280" w:after="280"/>
      <w:ind w:left="443" w:right="443" w:firstLine="400"/>
      <w:jc w:val="both"/>
    </w:pPr>
  </w:style>
  <w:style w:type="paragraph" w:customStyle="1" w:styleId="ht">
    <w:name w:val="ht"/>
    <w:basedOn w:val="af3"/>
    <w:pPr>
      <w:spacing w:before="280" w:after="280"/>
      <w:ind w:left="443" w:right="443"/>
      <w:jc w:val="center"/>
    </w:pPr>
    <w:rPr>
      <w:sz w:val="27"/>
      <w:szCs w:val="27"/>
    </w:rPr>
  </w:style>
  <w:style w:type="paragraph" w:customStyle="1" w:styleId="afffffffffffffff6">
    <w:name w:val="Книги"/>
    <w:basedOn w:val="af3"/>
    <w:pPr>
      <w:ind w:firstLine="567"/>
      <w:jc w:val="both"/>
    </w:pPr>
    <w:rPr>
      <w:rFonts w:ascii="OpenSymbol" w:hAnsi="OpenSymbol" w:cs="OpenSymbol"/>
      <w:szCs w:val="20"/>
    </w:rPr>
  </w:style>
  <w:style w:type="paragraph" w:customStyle="1" w:styleId="3ff1">
    <w:name w:val="Заголовок 3 книг"/>
    <w:basedOn w:val="30"/>
    <w:pPr>
      <w:widowControl/>
      <w:numPr>
        <w:ilvl w:val="0"/>
        <w:numId w:val="0"/>
      </w:numPr>
      <w:spacing w:before="0" w:after="0"/>
      <w:ind w:firstLine="425"/>
    </w:pPr>
    <w:rPr>
      <w:b w:val="0"/>
      <w:color w:val="auto"/>
      <w:sz w:val="28"/>
    </w:rPr>
  </w:style>
  <w:style w:type="paragraph" w:customStyle="1" w:styleId="1fffff1">
    <w:name w:val="Прощание1"/>
    <w:basedOn w:val="af3"/>
    <w:pPr>
      <w:ind w:left="4252"/>
    </w:pPr>
    <w:rPr>
      <w:lang w:val="pl-PL"/>
    </w:rPr>
  </w:style>
  <w:style w:type="paragraph" w:customStyle="1" w:styleId="rvps17">
    <w:name w:val="rvps17"/>
    <w:basedOn w:val="af3"/>
    <w:pPr>
      <w:spacing w:before="280" w:after="280"/>
    </w:pPr>
  </w:style>
  <w:style w:type="paragraph" w:customStyle="1" w:styleId="rvps14">
    <w:name w:val="rvps14"/>
    <w:basedOn w:val="af3"/>
    <w:pPr>
      <w:spacing w:before="280" w:after="280"/>
    </w:pPr>
  </w:style>
  <w:style w:type="paragraph" w:customStyle="1" w:styleId="afffffffffffffff7">
    <w:name w:val="без абзаца"/>
    <w:basedOn w:val="af3"/>
    <w:pPr>
      <w:jc w:val="center"/>
    </w:pPr>
    <w:rPr>
      <w:rFonts w:eastAsia="IzhTitl"/>
      <w:sz w:val="28"/>
      <w:szCs w:val="20"/>
      <w:lang w:val="uk-UA"/>
    </w:rPr>
  </w:style>
  <w:style w:type="paragraph" w:customStyle="1" w:styleId="Programmline2">
    <w:name w:val="Programmline2"/>
    <w:basedOn w:val="af3"/>
    <w:pPr>
      <w:spacing w:before="40" w:after="40" w:line="360" w:lineRule="auto"/>
      <w:ind w:left="488" w:right="-153" w:hanging="488"/>
      <w:jc w:val="center"/>
    </w:pPr>
    <w:rPr>
      <w:bCs/>
      <w:sz w:val="22"/>
      <w:szCs w:val="20"/>
      <w:lang w:val="en-US"/>
    </w:rPr>
  </w:style>
  <w:style w:type="paragraph" w:customStyle="1" w:styleId="reference2">
    <w:name w:val="reference2"/>
    <w:basedOn w:val="af3"/>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3"/>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3"/>
    <w:next w:val="af3"/>
    <w:pPr>
      <w:spacing w:before="255" w:after="295" w:line="180" w:lineRule="exact"/>
      <w:jc w:val="both"/>
    </w:pPr>
    <w:rPr>
      <w:rFonts w:ascii="Mangal" w:hAnsi="Mangal" w:cs="Mangal"/>
      <w:sz w:val="16"/>
      <w:szCs w:val="20"/>
      <w:lang w:val="en-US"/>
    </w:rPr>
  </w:style>
  <w:style w:type="paragraph" w:customStyle="1" w:styleId="headersmall">
    <w:name w:val="headersmall"/>
    <w:basedOn w:val="af3"/>
    <w:pPr>
      <w:spacing w:before="280" w:after="280"/>
    </w:pPr>
  </w:style>
  <w:style w:type="paragraph" w:customStyle="1" w:styleId="TFReferencesSection">
    <w:name w:val="TF_References_Section"/>
    <w:basedOn w:val="af3"/>
    <w:pPr>
      <w:spacing w:line="150" w:lineRule="exact"/>
      <w:ind w:left="346" w:hanging="346"/>
      <w:jc w:val="both"/>
    </w:pPr>
    <w:rPr>
      <w:rFonts w:ascii="Mangal" w:hAnsi="Mangal" w:cs="Mangal"/>
      <w:sz w:val="15"/>
      <w:szCs w:val="20"/>
      <w:lang w:val="en-US"/>
    </w:rPr>
  </w:style>
  <w:style w:type="paragraph" w:customStyle="1" w:styleId="afffffffffffffff8">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2">
    <w:name w:val="Схема 1"/>
    <w:basedOn w:val="af3"/>
    <w:pPr>
      <w:jc w:val="center"/>
    </w:pPr>
    <w:rPr>
      <w:sz w:val="28"/>
      <w:szCs w:val="20"/>
      <w:lang w:val="uk-UA"/>
    </w:rPr>
  </w:style>
  <w:style w:type="paragraph" w:customStyle="1" w:styleId="2fffa">
    <w:name w:val="Схема 2"/>
    <w:basedOn w:val="af3"/>
    <w:pPr>
      <w:jc w:val="center"/>
    </w:pPr>
    <w:rPr>
      <w:szCs w:val="20"/>
      <w:lang w:val="uk-UA"/>
    </w:rPr>
  </w:style>
  <w:style w:type="paragraph" w:customStyle="1" w:styleId="afffffffffffffff9">
    <w:name w:val="Титул"/>
    <w:basedOn w:val="af3"/>
    <w:pPr>
      <w:jc w:val="center"/>
    </w:pPr>
    <w:rPr>
      <w:sz w:val="32"/>
      <w:szCs w:val="20"/>
      <w:lang w:val="uk-UA"/>
    </w:rPr>
  </w:style>
  <w:style w:type="paragraph" w:customStyle="1" w:styleId="afffffffffffffffa">
    <w:name w:val="Формула"/>
    <w:basedOn w:val="af3"/>
    <w:pPr>
      <w:tabs>
        <w:tab w:val="left" w:pos="5954"/>
      </w:tabs>
      <w:spacing w:before="80" w:after="80"/>
      <w:ind w:right="851"/>
      <w:jc w:val="right"/>
    </w:pPr>
    <w:rPr>
      <w:sz w:val="28"/>
      <w:szCs w:val="20"/>
      <w:lang w:val="uk-UA"/>
    </w:rPr>
  </w:style>
  <w:style w:type="paragraph" w:customStyle="1" w:styleId="WW-21">
    <w:name w:val="WW-Основной текст 2"/>
    <w:basedOn w:val="af3"/>
    <w:pPr>
      <w:widowControl w:val="0"/>
      <w:spacing w:line="360" w:lineRule="auto"/>
      <w:jc w:val="both"/>
    </w:pPr>
    <w:rPr>
      <w:sz w:val="28"/>
      <w:szCs w:val="28"/>
      <w:lang w:val="uk-UA"/>
    </w:rPr>
  </w:style>
  <w:style w:type="paragraph" w:customStyle="1" w:styleId="1fffff3">
    <w:name w:val="Тема примечания1"/>
    <w:basedOn w:val="2ff6"/>
    <w:next w:val="2ff6"/>
    <w:rPr>
      <w:b/>
      <w:bCs/>
      <w:lang w:val="uk-UA"/>
    </w:rPr>
  </w:style>
  <w:style w:type="paragraph" w:customStyle="1" w:styleId="afffffffffffffffb">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3"/>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f3"/>
    <w:pPr>
      <w:widowControl/>
      <w:tabs>
        <w:tab w:val="center" w:pos="4680"/>
        <w:tab w:val="right" w:pos="9360"/>
      </w:tabs>
      <w:suppressAutoHyphens w:val="0"/>
      <w:ind w:left="0" w:right="283" w:firstLine="851"/>
      <w:jc w:val="both"/>
    </w:pPr>
    <w:rPr>
      <w:lang w:val="en-US"/>
    </w:rPr>
  </w:style>
  <w:style w:type="paragraph" w:customStyle="1" w:styleId="afffffffffffffffc">
    <w:name w:val="Таблица знак"/>
    <w:basedOn w:val="af3"/>
    <w:pPr>
      <w:jc w:val="center"/>
    </w:pPr>
    <w:rPr>
      <w:sz w:val="26"/>
      <w:szCs w:val="26"/>
    </w:rPr>
  </w:style>
  <w:style w:type="paragraph" w:customStyle="1" w:styleId="afffffffffffffffd">
    <w:name w:val="Ссылка"/>
    <w:basedOn w:val="af3"/>
    <w:pPr>
      <w:spacing w:line="360" w:lineRule="auto"/>
      <w:ind w:firstLine="709"/>
      <w:jc w:val="both"/>
    </w:pPr>
  </w:style>
  <w:style w:type="paragraph" w:customStyle="1" w:styleId="afffffffffffffffe">
    <w:name w:val="Рисунок Знак"/>
    <w:basedOn w:val="af3"/>
    <w:pPr>
      <w:spacing w:after="240"/>
      <w:jc w:val="center"/>
    </w:pPr>
  </w:style>
  <w:style w:type="paragraph" w:customStyle="1" w:styleId="affffffffffffffff">
    <w:name w:val="Рисунок"/>
    <w:basedOn w:val="af3"/>
    <w:pPr>
      <w:spacing w:after="120"/>
      <w:ind w:firstLine="709"/>
      <w:jc w:val="both"/>
    </w:pPr>
  </w:style>
  <w:style w:type="paragraph" w:customStyle="1" w:styleId="affffffffffffffff0">
    <w:name w:val="Таблица центр"/>
    <w:next w:val="affffffffff7"/>
    <w:pPr>
      <w:suppressAutoHyphens/>
      <w:spacing w:after="120"/>
      <w:jc w:val="center"/>
    </w:pPr>
    <w:rPr>
      <w:rFonts w:ascii="Garamond" w:eastAsia="Garamond" w:hAnsi="Garamond" w:cs="Garamond"/>
      <w:sz w:val="28"/>
      <w:lang w:eastAsia="ar-SA"/>
    </w:rPr>
  </w:style>
  <w:style w:type="paragraph" w:customStyle="1" w:styleId="affffffffffffffff1">
    <w:name w:val="Таблица назв"/>
    <w:next w:val="affffffffffffffff0"/>
    <w:pPr>
      <w:suppressAutoHyphens/>
      <w:jc w:val="right"/>
    </w:pPr>
    <w:rPr>
      <w:rFonts w:ascii="Garamond" w:eastAsia="Garamond" w:hAnsi="Garamond" w:cs="Garamond"/>
      <w:sz w:val="28"/>
      <w:szCs w:val="24"/>
      <w:lang w:eastAsia="ar-SA"/>
    </w:rPr>
  </w:style>
  <w:style w:type="paragraph" w:customStyle="1" w:styleId="affffffffffffffff2">
    <w:name w:val="Стиль Таблица"/>
    <w:basedOn w:val="af3"/>
    <w:next w:val="af3"/>
    <w:pPr>
      <w:ind w:left="3240"/>
      <w:jc w:val="right"/>
    </w:pPr>
    <w:rPr>
      <w:sz w:val="28"/>
      <w:szCs w:val="20"/>
    </w:rPr>
  </w:style>
  <w:style w:type="paragraph" w:customStyle="1" w:styleId="affffffffffffffff3">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e"/>
    <w:pPr>
      <w:spacing w:after="0"/>
    </w:pPr>
    <w:rPr>
      <w:sz w:val="26"/>
    </w:rPr>
  </w:style>
  <w:style w:type="paragraph" w:customStyle="1" w:styleId="1310">
    <w:name w:val="Стиль Рисунок Знак + 13 пт1"/>
    <w:basedOn w:val="afffffffffffffffe"/>
    <w:pPr>
      <w:spacing w:after="360"/>
    </w:pPr>
    <w:rPr>
      <w:sz w:val="26"/>
    </w:rPr>
  </w:style>
  <w:style w:type="paragraph" w:customStyle="1" w:styleId="--0">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3"/>
    <w:pPr>
      <w:spacing w:line="360" w:lineRule="auto"/>
      <w:ind w:firstLine="709"/>
      <w:jc w:val="both"/>
    </w:pPr>
    <w:rPr>
      <w:sz w:val="28"/>
      <w:szCs w:val="28"/>
      <w:lang w:val="uk-UA"/>
    </w:rPr>
  </w:style>
  <w:style w:type="paragraph" w:customStyle="1" w:styleId="2fffb">
    <w:name w:val="оглавление 2"/>
    <w:basedOn w:val="af3"/>
    <w:next w:val="af3"/>
    <w:pPr>
      <w:ind w:left="200"/>
    </w:pPr>
    <w:rPr>
      <w:sz w:val="20"/>
      <w:szCs w:val="20"/>
    </w:rPr>
  </w:style>
  <w:style w:type="paragraph" w:customStyle="1" w:styleId="1fffff4">
    <w:name w:val="оглавление 1"/>
    <w:basedOn w:val="af3"/>
    <w:next w:val="af3"/>
    <w:pPr>
      <w:tabs>
        <w:tab w:val="left" w:pos="2977"/>
        <w:tab w:val="left" w:pos="3119"/>
        <w:tab w:val="right" w:leader="dot" w:pos="9639"/>
      </w:tabs>
      <w:spacing w:line="360" w:lineRule="auto"/>
      <w:ind w:left="426"/>
    </w:pPr>
    <w:rPr>
      <w:sz w:val="28"/>
      <w:szCs w:val="20"/>
    </w:rPr>
  </w:style>
  <w:style w:type="paragraph" w:customStyle="1" w:styleId="3ff2">
    <w:name w:val="оглавление 3"/>
    <w:basedOn w:val="af3"/>
    <w:next w:val="af3"/>
    <w:pPr>
      <w:ind w:left="400"/>
    </w:pPr>
    <w:rPr>
      <w:sz w:val="20"/>
      <w:szCs w:val="20"/>
    </w:rPr>
  </w:style>
  <w:style w:type="paragraph" w:customStyle="1" w:styleId="affffffffffffffff4">
    <w:name w:val="&quot;він"/>
    <w:basedOn w:val="af3"/>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3"/>
    <w:next w:val="af3"/>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3"/>
    <w:pPr>
      <w:spacing w:line="384" w:lineRule="auto"/>
      <w:ind w:firstLine="709"/>
      <w:jc w:val="both"/>
    </w:pPr>
    <w:rPr>
      <w:sz w:val="28"/>
      <w:szCs w:val="20"/>
      <w:lang w:val="en-US"/>
    </w:rPr>
  </w:style>
  <w:style w:type="paragraph" w:customStyle="1" w:styleId="D">
    <w:name w:val="D БезОтступа"/>
    <w:basedOn w:val="af3"/>
    <w:pPr>
      <w:spacing w:line="384" w:lineRule="auto"/>
      <w:jc w:val="both"/>
    </w:pPr>
    <w:rPr>
      <w:sz w:val="28"/>
      <w:szCs w:val="20"/>
      <w:lang w:val="en-US"/>
    </w:rPr>
  </w:style>
  <w:style w:type="paragraph" w:customStyle="1" w:styleId="f">
    <w:name w:val="f"/>
    <w:basedOn w:val="af3"/>
    <w:pPr>
      <w:autoSpaceDE w:val="0"/>
      <w:spacing w:before="100" w:after="100"/>
    </w:pPr>
    <w:rPr>
      <w:rFonts w:ascii="MS Reference Specialty" w:hAnsi="MS Reference Specialty" w:cs="MS Reference Specialty"/>
      <w:sz w:val="18"/>
      <w:szCs w:val="18"/>
    </w:rPr>
  </w:style>
  <w:style w:type="paragraph" w:customStyle="1" w:styleId="affffffffffffffff5">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6">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1">
    <w:name w:val="Подзаголовок 4"/>
    <w:basedOn w:val="af3"/>
    <w:next w:val="af3"/>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3"/>
    <w:pPr>
      <w:autoSpaceDE w:val="0"/>
      <w:spacing w:line="360" w:lineRule="auto"/>
    </w:pPr>
    <w:rPr>
      <w:sz w:val="28"/>
      <w:szCs w:val="28"/>
    </w:rPr>
  </w:style>
  <w:style w:type="paragraph" w:customStyle="1" w:styleId="affffffffffffffff7">
    <w:name w:val="×îðíîâèê"/>
    <w:basedOn w:val="1fff2"/>
    <w:pPr>
      <w:snapToGrid/>
      <w:spacing w:before="0" w:after="0" w:line="420" w:lineRule="atLeast"/>
      <w:ind w:firstLine="720"/>
      <w:jc w:val="both"/>
    </w:pPr>
    <w:rPr>
      <w:sz w:val="28"/>
      <w:lang w:val="uk-UA"/>
    </w:rPr>
  </w:style>
  <w:style w:type="paragraph" w:customStyle="1" w:styleId="1fffff5">
    <w:name w:val="Ñòèëü1"/>
    <w:basedOn w:val="1fff2"/>
    <w:pPr>
      <w:snapToGrid/>
      <w:spacing w:before="0" w:after="0" w:line="420" w:lineRule="exact"/>
      <w:ind w:firstLine="720"/>
      <w:jc w:val="both"/>
    </w:pPr>
    <w:rPr>
      <w:sz w:val="28"/>
      <w:lang w:val="uk-UA"/>
    </w:rPr>
  </w:style>
  <w:style w:type="paragraph" w:customStyle="1" w:styleId="affffffffffffffff8">
    <w:name w:val="Чорновик"/>
    <w:basedOn w:val="1fff2"/>
    <w:pPr>
      <w:snapToGrid/>
      <w:spacing w:before="0" w:after="0" w:line="360" w:lineRule="exact"/>
      <w:ind w:firstLine="720"/>
    </w:pPr>
  </w:style>
  <w:style w:type="paragraph" w:customStyle="1" w:styleId="3ff3">
    <w:name w:val="Название объекта3"/>
    <w:basedOn w:val="1fff2"/>
    <w:next w:val="1fff2"/>
    <w:pPr>
      <w:widowControl w:val="0"/>
      <w:snapToGrid/>
      <w:spacing w:before="0" w:after="0"/>
      <w:jc w:val="center"/>
    </w:pPr>
    <w:rPr>
      <w:sz w:val="28"/>
      <w:lang w:val="uk-UA"/>
    </w:rPr>
  </w:style>
  <w:style w:type="paragraph" w:customStyle="1" w:styleId="Cite0">
    <w:name w:val="Cite"/>
    <w:next w:val="af3"/>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9">
    <w:name w:val="Revision"/>
    <w:pPr>
      <w:suppressAutoHyphens/>
    </w:pPr>
    <w:rPr>
      <w:rFonts w:ascii="IzhTitl" w:eastAsia="IzhTitl" w:hAnsi="IzhTitl" w:cs="IzhTitl"/>
      <w:sz w:val="22"/>
      <w:szCs w:val="22"/>
      <w:lang w:eastAsia="ar-SA"/>
    </w:rPr>
  </w:style>
  <w:style w:type="paragraph" w:customStyle="1" w:styleId="f10">
    <w:name w:val="лсно$f1т"/>
    <w:basedOn w:val="af3"/>
    <w:pPr>
      <w:widowControl w:val="0"/>
      <w:jc w:val="both"/>
    </w:pPr>
    <w:rPr>
      <w:sz w:val="28"/>
      <w:szCs w:val="20"/>
    </w:rPr>
  </w:style>
  <w:style w:type="paragraph" w:customStyle="1" w:styleId="affffffffffffffffa">
    <w:name w:val="н"/>
    <w:basedOn w:val="af3"/>
    <w:pPr>
      <w:spacing w:line="360" w:lineRule="auto"/>
      <w:ind w:firstLine="284"/>
      <w:jc w:val="both"/>
    </w:pPr>
    <w:rPr>
      <w:sz w:val="28"/>
      <w:szCs w:val="20"/>
      <w:lang w:val="uk-UA"/>
    </w:rPr>
  </w:style>
  <w:style w:type="paragraph" w:customStyle="1" w:styleId="1fffff6">
    <w:name w:val="çàãîëîâîê 1"/>
    <w:basedOn w:val="af3"/>
    <w:next w:val="af3"/>
    <w:pPr>
      <w:keepNext/>
      <w:spacing w:line="360" w:lineRule="auto"/>
      <w:jc w:val="both"/>
    </w:pPr>
    <w:rPr>
      <w:sz w:val="28"/>
      <w:szCs w:val="20"/>
      <w:lang w:val="uk-UA"/>
    </w:rPr>
  </w:style>
  <w:style w:type="paragraph" w:customStyle="1" w:styleId="affffffffffffffffb">
    <w:name w:val="Ос"/>
    <w:basedOn w:val="affffffff5"/>
    <w:pPr>
      <w:tabs>
        <w:tab w:val="left" w:pos="709"/>
        <w:tab w:val="left" w:pos="3969"/>
      </w:tabs>
      <w:spacing w:after="0"/>
      <w:ind w:left="0" w:firstLine="708"/>
      <w:jc w:val="both"/>
    </w:pPr>
    <w:rPr>
      <w:rFonts w:eastAsia="Impact"/>
      <w:sz w:val="32"/>
      <w:szCs w:val="32"/>
      <w:lang w:val="uk-UA"/>
    </w:rPr>
  </w:style>
  <w:style w:type="paragraph" w:customStyle="1" w:styleId="2fffc">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3"/>
    <w:pPr>
      <w:widowControl w:val="0"/>
      <w:numPr>
        <w:numId w:val="35"/>
      </w:numPr>
      <w:jc w:val="both"/>
    </w:pPr>
    <w:rPr>
      <w:rFonts w:ascii="UkrainianPeterburg" w:hAnsi="UkrainianPeterburg" w:cs="UkrainianPeterburg"/>
      <w:sz w:val="19"/>
      <w:szCs w:val="20"/>
    </w:rPr>
  </w:style>
  <w:style w:type="paragraph" w:customStyle="1" w:styleId="affffffffffffffffc">
    <w:name w:val="Пример"/>
    <w:basedOn w:val="af3"/>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d">
    <w:name w:val="Итоговая информация"/>
    <w:basedOn w:val="af3"/>
    <w:pPr>
      <w:tabs>
        <w:tab w:val="left" w:pos="1134"/>
        <w:tab w:val="right" w:pos="9072"/>
      </w:tabs>
      <w:spacing w:line="360" w:lineRule="auto"/>
      <w:jc w:val="both"/>
    </w:pPr>
    <w:rPr>
      <w:sz w:val="28"/>
      <w:szCs w:val="20"/>
      <w:lang w:val="en-US"/>
    </w:rPr>
  </w:style>
  <w:style w:type="paragraph" w:customStyle="1" w:styleId="affffffffffffffffe">
    <w:name w:val="Подпись к рисунку"/>
    <w:basedOn w:val="af3"/>
    <w:pPr>
      <w:keepLines/>
      <w:spacing w:after="360" w:line="360" w:lineRule="auto"/>
      <w:jc w:val="center"/>
    </w:pPr>
    <w:rPr>
      <w:szCs w:val="20"/>
    </w:rPr>
  </w:style>
  <w:style w:type="paragraph" w:customStyle="1" w:styleId="afffffffffffffffff">
    <w:name w:val="Подпись к таблице"/>
    <w:basedOn w:val="af3"/>
    <w:link w:val="afffffffffffffffff0"/>
    <w:pPr>
      <w:spacing w:line="360" w:lineRule="auto"/>
      <w:jc w:val="right"/>
    </w:pPr>
    <w:rPr>
      <w:sz w:val="28"/>
      <w:szCs w:val="20"/>
    </w:rPr>
  </w:style>
  <w:style w:type="paragraph" w:customStyle="1" w:styleId="afffffffffffffffff1">
    <w:name w:val="Экспликация"/>
    <w:basedOn w:val="af3"/>
    <w:next w:val="af3"/>
    <w:pPr>
      <w:tabs>
        <w:tab w:val="left" w:pos="1276"/>
      </w:tabs>
      <w:spacing w:line="360" w:lineRule="auto"/>
      <w:ind w:left="907"/>
      <w:jc w:val="both"/>
    </w:pPr>
    <w:rPr>
      <w:sz w:val="20"/>
      <w:szCs w:val="20"/>
      <w:lang w:val="en-US"/>
    </w:rPr>
  </w:style>
  <w:style w:type="paragraph" w:customStyle="1" w:styleId="aaieiaie1">
    <w:name w:val="aaieiaie 1"/>
    <w:basedOn w:val="af3"/>
    <w:next w:val="af3"/>
    <w:pPr>
      <w:keepNext/>
      <w:jc w:val="center"/>
    </w:pPr>
    <w:rPr>
      <w:szCs w:val="20"/>
      <w:lang w:val="uk-UA"/>
    </w:rPr>
  </w:style>
  <w:style w:type="paragraph" w:customStyle="1" w:styleId="rvps1">
    <w:name w:val="rvps1"/>
    <w:basedOn w:val="af3"/>
    <w:pPr>
      <w:jc w:val="center"/>
    </w:pPr>
  </w:style>
  <w:style w:type="paragraph" w:customStyle="1" w:styleId="rvps2">
    <w:name w:val="rvps2"/>
    <w:basedOn w:val="af3"/>
    <w:pPr>
      <w:keepNext/>
      <w:jc w:val="right"/>
    </w:pPr>
  </w:style>
  <w:style w:type="paragraph" w:customStyle="1" w:styleId="rvps3">
    <w:name w:val="rvps3"/>
    <w:basedOn w:val="af3"/>
    <w:pPr>
      <w:ind w:left="2880" w:hanging="2880"/>
    </w:pPr>
  </w:style>
  <w:style w:type="paragraph" w:customStyle="1" w:styleId="rvps4">
    <w:name w:val="rvps4"/>
    <w:basedOn w:val="af3"/>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3"/>
    <w:pPr>
      <w:spacing w:before="280" w:after="280"/>
    </w:pPr>
  </w:style>
  <w:style w:type="paragraph" w:customStyle="1" w:styleId="afffffffffffffffff2">
    <w:name w:val="Обычн_основн"/>
    <w:basedOn w:val="af3"/>
    <w:pPr>
      <w:spacing w:line="360" w:lineRule="auto"/>
      <w:ind w:firstLine="539"/>
      <w:jc w:val="both"/>
    </w:pPr>
    <w:rPr>
      <w:sz w:val="28"/>
      <w:szCs w:val="20"/>
      <w:lang w:val="uk-UA"/>
    </w:rPr>
  </w:style>
  <w:style w:type="paragraph" w:customStyle="1" w:styleId="auto">
    <w:name w:val="auto"/>
    <w:basedOn w:val="af3"/>
    <w:pPr>
      <w:spacing w:line="312" w:lineRule="atLeast"/>
    </w:pPr>
    <w:rPr>
      <w:rFonts w:ascii="MS Reference Specialty" w:hAnsi="MS Reference Specialty" w:cs="MS Reference Specialty"/>
    </w:rPr>
  </w:style>
  <w:style w:type="paragraph" w:customStyle="1" w:styleId="rvps23">
    <w:name w:val="rvps23"/>
    <w:basedOn w:val="af3"/>
    <w:pPr>
      <w:ind w:firstLine="720"/>
      <w:jc w:val="both"/>
    </w:pPr>
    <w:rPr>
      <w:lang w:val="uk-UA"/>
    </w:rPr>
  </w:style>
  <w:style w:type="paragraph" w:customStyle="1" w:styleId="wwwstas">
    <w:name w:val="wwwstas"/>
    <w:basedOn w:val="af3"/>
    <w:pPr>
      <w:spacing w:before="96" w:after="288"/>
      <w:ind w:left="284" w:right="284"/>
      <w:jc w:val="both"/>
    </w:pPr>
    <w:rPr>
      <w:lang w:val="uk-UA"/>
    </w:rPr>
  </w:style>
  <w:style w:type="paragraph" w:customStyle="1" w:styleId="afffffffffffffffff3">
    <w:name w:val="Стаття"/>
    <w:basedOn w:val="af3"/>
    <w:pPr>
      <w:autoSpaceDE w:val="0"/>
      <w:spacing w:before="120" w:after="120"/>
      <w:ind w:firstLine="720"/>
      <w:jc w:val="both"/>
    </w:pPr>
    <w:rPr>
      <w:sz w:val="28"/>
      <w:szCs w:val="28"/>
      <w:lang w:val="uk-UA"/>
    </w:rPr>
  </w:style>
  <w:style w:type="paragraph" w:customStyle="1" w:styleId="broken">
    <w:name w:val="broken"/>
    <w:basedOn w:val="af3"/>
    <w:pPr>
      <w:spacing w:before="280" w:after="280"/>
      <w:jc w:val="both"/>
    </w:pPr>
    <w:rPr>
      <w:rFonts w:ascii="MS Reference Specialty" w:hAnsi="MS Reference Specialty" w:cs="MS Reference Specialty"/>
      <w:color w:val="000000"/>
      <w:sz w:val="20"/>
      <w:szCs w:val="20"/>
      <w:lang w:val="uk-UA"/>
    </w:rPr>
  </w:style>
  <w:style w:type="paragraph" w:customStyle="1" w:styleId="1fffff7">
    <w:name w:val="Журнал 1"/>
    <w:pPr>
      <w:widowControl w:val="0"/>
      <w:suppressAutoHyphens/>
      <w:ind w:firstLine="357"/>
      <w:jc w:val="both"/>
    </w:pPr>
    <w:rPr>
      <w:rFonts w:ascii="Garamond" w:eastAsia="Garamond" w:hAnsi="Garamond" w:cs="Garamond"/>
      <w:lang w:eastAsia="ar-SA"/>
    </w:rPr>
  </w:style>
  <w:style w:type="paragraph" w:customStyle="1" w:styleId="afffffffffffffffff4">
    <w:name w:val="Òåêñò êîíöåâîé ñíîñêè"/>
    <w:basedOn w:val="af3"/>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3"/>
    <w:pPr>
      <w:widowControl w:val="0"/>
      <w:ind w:firstLine="397"/>
      <w:jc w:val="both"/>
    </w:pPr>
    <w:rPr>
      <w:rFonts w:ascii="UkrainianPeterburg" w:hAnsi="UkrainianPeterburg" w:cs="UkrainianPeterburg"/>
      <w:szCs w:val="20"/>
    </w:rPr>
  </w:style>
  <w:style w:type="paragraph" w:customStyle="1" w:styleId="2fffd">
    <w:name w:val="Адрес 2"/>
    <w:basedOn w:val="af3"/>
    <w:pPr>
      <w:spacing w:line="200" w:lineRule="atLeast"/>
    </w:pPr>
    <w:rPr>
      <w:sz w:val="16"/>
      <w:szCs w:val="20"/>
    </w:rPr>
  </w:style>
  <w:style w:type="paragraph" w:customStyle="1" w:styleId="afffffffffffffffff5">
    <w:name w:val="Підзаголовок"/>
    <w:basedOn w:val="af3"/>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2"/>
    <w:pPr>
      <w:snapToGrid/>
    </w:pPr>
    <w:rPr>
      <w:color w:val="000000"/>
    </w:rPr>
  </w:style>
  <w:style w:type="paragraph" w:customStyle="1" w:styleId="4f2">
    <w:name w:val="Обычный (веб)4"/>
    <w:basedOn w:val="1fff2"/>
    <w:pPr>
      <w:snapToGrid/>
    </w:pPr>
  </w:style>
  <w:style w:type="paragraph" w:customStyle="1" w:styleId="3ff4">
    <w:name w:val="Текст примечания3"/>
    <w:basedOn w:val="1fff2"/>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3"/>
    <w:pPr>
      <w:spacing w:before="280" w:after="280"/>
    </w:pPr>
  </w:style>
  <w:style w:type="paragraph" w:customStyle="1" w:styleId="msonormalbullet2gif">
    <w:name w:val="msonormalbullet2.gif"/>
    <w:basedOn w:val="af3"/>
    <w:pPr>
      <w:spacing w:before="280" w:after="280"/>
    </w:pPr>
    <w:rPr>
      <w:rFonts w:eastAsia="IzhTitl"/>
    </w:rPr>
  </w:style>
  <w:style w:type="paragraph" w:customStyle="1" w:styleId="msonormalbullet3gif">
    <w:name w:val="msonormalbullet3.gif"/>
    <w:basedOn w:val="af3"/>
    <w:pPr>
      <w:spacing w:before="280" w:after="280"/>
    </w:pPr>
    <w:rPr>
      <w:rFonts w:eastAsia="IzhTitl"/>
    </w:rPr>
  </w:style>
  <w:style w:type="paragraph" w:customStyle="1" w:styleId="msobodytextindent2bullet1gif">
    <w:name w:val="msobodytextindent2bullet1.gif"/>
    <w:basedOn w:val="af3"/>
    <w:pPr>
      <w:spacing w:before="280" w:after="280"/>
    </w:pPr>
    <w:rPr>
      <w:rFonts w:eastAsia="IzhTitl"/>
    </w:rPr>
  </w:style>
  <w:style w:type="paragraph" w:customStyle="1" w:styleId="msobodytextindent2bullet2gif">
    <w:name w:val="msobodytextindent2bullet2.gif"/>
    <w:basedOn w:val="af3"/>
    <w:pPr>
      <w:spacing w:before="280" w:after="280"/>
    </w:pPr>
    <w:rPr>
      <w:rFonts w:eastAsia="IzhTitl"/>
    </w:rPr>
  </w:style>
  <w:style w:type="paragraph" w:customStyle="1" w:styleId="msonormalbullet2gifcxspmiddle">
    <w:name w:val="msonormalbullet2gifcxspmiddle"/>
    <w:basedOn w:val="af3"/>
    <w:pPr>
      <w:spacing w:before="280" w:after="280"/>
    </w:pPr>
    <w:rPr>
      <w:rFonts w:eastAsia="IzhTitl"/>
      <w:szCs w:val="20"/>
    </w:rPr>
  </w:style>
  <w:style w:type="paragraph" w:customStyle="1" w:styleId="msonormalbullet2gifcxsplast">
    <w:name w:val="msonormalbullet2gifcxsplast"/>
    <w:basedOn w:val="af3"/>
    <w:pPr>
      <w:spacing w:before="280" w:after="280"/>
    </w:pPr>
    <w:rPr>
      <w:rFonts w:eastAsia="IzhTitl"/>
      <w:szCs w:val="20"/>
    </w:rPr>
  </w:style>
  <w:style w:type="paragraph" w:customStyle="1" w:styleId="msonormalbullet3gifcxsplast">
    <w:name w:val="msonormalbullet3gifcxsplast"/>
    <w:basedOn w:val="af3"/>
    <w:pPr>
      <w:spacing w:before="280" w:after="280"/>
    </w:pPr>
    <w:rPr>
      <w:rFonts w:eastAsia="IzhTitl"/>
    </w:rPr>
  </w:style>
  <w:style w:type="paragraph" w:customStyle="1" w:styleId="msobodytextindent2bullet2gifcxspmiddle">
    <w:name w:val="msobodytextindent2bullet2gifcxspmiddle"/>
    <w:basedOn w:val="af3"/>
    <w:pPr>
      <w:spacing w:before="280" w:after="280"/>
    </w:pPr>
    <w:rPr>
      <w:rFonts w:eastAsia="IzhTitl"/>
    </w:rPr>
  </w:style>
  <w:style w:type="paragraph" w:customStyle="1" w:styleId="msotitlebullet1gif">
    <w:name w:val="msotitlebullet1.gif"/>
    <w:basedOn w:val="af3"/>
    <w:pPr>
      <w:spacing w:before="280" w:after="280"/>
    </w:pPr>
    <w:rPr>
      <w:rFonts w:eastAsia="IzhTitl"/>
    </w:rPr>
  </w:style>
  <w:style w:type="paragraph" w:customStyle="1" w:styleId="msonormalbullet1gif">
    <w:name w:val="msonormalbullet1.gif"/>
    <w:basedOn w:val="af3"/>
    <w:pPr>
      <w:spacing w:before="280" w:after="280"/>
    </w:pPr>
    <w:rPr>
      <w:rFonts w:eastAsia="IzhTitl"/>
    </w:rPr>
  </w:style>
  <w:style w:type="paragraph" w:customStyle="1" w:styleId="msonormalbullet2gifbullet1gif">
    <w:name w:val="msonormalbullet2gifbullet1.gif"/>
    <w:basedOn w:val="af3"/>
    <w:pPr>
      <w:spacing w:before="280" w:after="280"/>
    </w:pPr>
    <w:rPr>
      <w:rFonts w:eastAsia="IzhTitl"/>
    </w:rPr>
  </w:style>
  <w:style w:type="paragraph" w:customStyle="1" w:styleId="msonormalbullet2gifbullet2gif">
    <w:name w:val="msonormalbullet2gifbullet2.gif"/>
    <w:basedOn w:val="af3"/>
    <w:pPr>
      <w:spacing w:before="280" w:after="280"/>
    </w:pPr>
    <w:rPr>
      <w:rFonts w:eastAsia="IzhTitl"/>
    </w:rPr>
  </w:style>
  <w:style w:type="paragraph" w:customStyle="1" w:styleId="msobodytextindent2bullet3gif">
    <w:name w:val="msobodytextindent2bullet3.gif"/>
    <w:basedOn w:val="af3"/>
    <w:pPr>
      <w:spacing w:before="280" w:after="280"/>
    </w:pPr>
    <w:rPr>
      <w:rFonts w:eastAsia="IzhTitl"/>
    </w:rPr>
  </w:style>
  <w:style w:type="paragraph" w:customStyle="1" w:styleId="msotitlebullet3gif">
    <w:name w:val="msotitlebullet3.gif"/>
    <w:basedOn w:val="af3"/>
    <w:pPr>
      <w:spacing w:before="280" w:after="280"/>
    </w:pPr>
    <w:rPr>
      <w:rFonts w:eastAsia="IzhTitl"/>
    </w:rPr>
  </w:style>
  <w:style w:type="paragraph" w:customStyle="1" w:styleId="nofootspace">
    <w:name w:val="nofootspace"/>
    <w:basedOn w:val="af3"/>
    <w:pPr>
      <w:ind w:firstLine="720"/>
      <w:jc w:val="both"/>
    </w:pPr>
    <w:rPr>
      <w:rFonts w:eastAsia="IzhTitl"/>
      <w:color w:val="000000"/>
    </w:rPr>
  </w:style>
  <w:style w:type="paragraph" w:customStyle="1" w:styleId="msonormalbullet2gifbullet3gif">
    <w:name w:val="msonormalbullet2gifbullet3.gif"/>
    <w:basedOn w:val="af3"/>
    <w:pPr>
      <w:spacing w:before="280" w:after="280"/>
    </w:pPr>
    <w:rPr>
      <w:rFonts w:eastAsia="IzhTitl"/>
    </w:rPr>
  </w:style>
  <w:style w:type="paragraph" w:customStyle="1" w:styleId="msonormalbullet2gifbullet2gifbullet2gif">
    <w:name w:val="msonormalbullet2gifbullet2gifbullet2.gif"/>
    <w:basedOn w:val="af3"/>
    <w:pPr>
      <w:spacing w:before="280" w:after="280"/>
    </w:pPr>
    <w:rPr>
      <w:rFonts w:eastAsia="IzhTitl"/>
    </w:rPr>
  </w:style>
  <w:style w:type="paragraph" w:customStyle="1" w:styleId="msobodytextbullet1gif">
    <w:name w:val="msobodytextbullet1.gif"/>
    <w:basedOn w:val="af3"/>
    <w:pPr>
      <w:spacing w:before="280" w:after="280"/>
    </w:pPr>
    <w:rPr>
      <w:rFonts w:eastAsia="IzhTitl"/>
    </w:rPr>
  </w:style>
  <w:style w:type="paragraph" w:customStyle="1" w:styleId="msobodytextbullet3gif">
    <w:name w:val="msobodytextbullet3.gif"/>
    <w:basedOn w:val="af3"/>
    <w:pPr>
      <w:spacing w:before="280" w:after="280"/>
    </w:pPr>
    <w:rPr>
      <w:rFonts w:eastAsia="IzhTitl"/>
    </w:rPr>
  </w:style>
  <w:style w:type="paragraph" w:customStyle="1" w:styleId="msonormalbullet2gifbullet1gifbullet3gif">
    <w:name w:val="msonormalbullet2gifbullet1gifbullet3.gif"/>
    <w:basedOn w:val="af3"/>
    <w:pPr>
      <w:spacing w:before="280" w:after="280"/>
    </w:pPr>
    <w:rPr>
      <w:rFonts w:eastAsia="IzhTitl"/>
    </w:rPr>
  </w:style>
  <w:style w:type="paragraph" w:customStyle="1" w:styleId="msonormalbullet1gifbullet1gif">
    <w:name w:val="msonormalbullet1gifbullet1.gif"/>
    <w:basedOn w:val="af3"/>
    <w:pPr>
      <w:spacing w:before="280" w:after="280"/>
    </w:pPr>
    <w:rPr>
      <w:rFonts w:eastAsia="IzhTitl"/>
    </w:rPr>
  </w:style>
  <w:style w:type="paragraph" w:customStyle="1" w:styleId="msonormalbullet1gifbullet3gif">
    <w:name w:val="msonormalbullet1gifbullet3.gif"/>
    <w:basedOn w:val="af3"/>
    <w:pPr>
      <w:spacing w:before="280" w:after="280"/>
    </w:pPr>
    <w:rPr>
      <w:rFonts w:eastAsia="IzhTitl"/>
    </w:rPr>
  </w:style>
  <w:style w:type="paragraph" w:customStyle="1" w:styleId="msonormalbullet2gifbullet2gifbullet1gif">
    <w:name w:val="msonormalbullet2gifbullet2gifbullet1.gif"/>
    <w:basedOn w:val="af3"/>
    <w:pPr>
      <w:spacing w:before="280" w:after="280"/>
    </w:pPr>
    <w:rPr>
      <w:rFonts w:eastAsia="IzhTitl"/>
    </w:rPr>
  </w:style>
  <w:style w:type="paragraph" w:customStyle="1" w:styleId="msonormalbullet2gifbullet2gifbullet3gif">
    <w:name w:val="msonormalbullet2gifbullet2gifbullet3.gif"/>
    <w:basedOn w:val="af3"/>
    <w:pPr>
      <w:spacing w:before="280" w:after="280"/>
    </w:pPr>
    <w:rPr>
      <w:rFonts w:eastAsia="IzhTitl"/>
    </w:rPr>
  </w:style>
  <w:style w:type="paragraph" w:customStyle="1" w:styleId="msofootnotetextbullet1gif">
    <w:name w:val="msofootnotetextbullet1.gif"/>
    <w:basedOn w:val="af3"/>
    <w:pPr>
      <w:spacing w:before="280" w:after="280"/>
    </w:pPr>
    <w:rPr>
      <w:rFonts w:eastAsia="IzhTitl"/>
    </w:rPr>
  </w:style>
  <w:style w:type="paragraph" w:customStyle="1" w:styleId="msofootnotetextbullet2gif">
    <w:name w:val="msofootnotetextbullet2.gif"/>
    <w:basedOn w:val="af3"/>
    <w:pPr>
      <w:spacing w:before="280" w:after="280"/>
    </w:pPr>
    <w:rPr>
      <w:rFonts w:eastAsia="IzhTitl"/>
    </w:rPr>
  </w:style>
  <w:style w:type="paragraph" w:customStyle="1" w:styleId="1fffff8">
    <w:name w:val="Заголовок оглавления1"/>
    <w:basedOn w:val="1"/>
    <w:next w:val="af3"/>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3"/>
    <w:pPr>
      <w:spacing w:before="280" w:after="280"/>
    </w:pPr>
    <w:rPr>
      <w:rFonts w:eastAsia="IzhTitl"/>
    </w:rPr>
  </w:style>
  <w:style w:type="paragraph" w:customStyle="1" w:styleId="msobodytextcxspmiddle">
    <w:name w:val="msobodytextcxspmiddle"/>
    <w:basedOn w:val="af3"/>
    <w:pPr>
      <w:spacing w:before="280" w:after="280"/>
    </w:pPr>
    <w:rPr>
      <w:rFonts w:eastAsia="IzhTitl"/>
      <w:szCs w:val="20"/>
    </w:rPr>
  </w:style>
  <w:style w:type="paragraph" w:customStyle="1" w:styleId="msobodytextcxsplast">
    <w:name w:val="msobodytextcxsplast"/>
    <w:basedOn w:val="af3"/>
    <w:pPr>
      <w:spacing w:before="280" w:after="280"/>
    </w:pPr>
    <w:rPr>
      <w:rFonts w:eastAsia="IzhTitl"/>
      <w:szCs w:val="20"/>
    </w:rPr>
  </w:style>
  <w:style w:type="paragraph" w:customStyle="1" w:styleId="msonormalcxsplast">
    <w:name w:val="msonormalcxsplast"/>
    <w:basedOn w:val="af3"/>
    <w:pPr>
      <w:spacing w:before="280" w:after="280"/>
    </w:pPr>
    <w:rPr>
      <w:rFonts w:eastAsia="IzhTitl"/>
      <w:szCs w:val="20"/>
    </w:rPr>
  </w:style>
  <w:style w:type="paragraph" w:customStyle="1" w:styleId="msonormalbullet2gifcxspmiddlecxspmiddle">
    <w:name w:val="msonormalbullet2gifcxspmiddlecxspmiddle"/>
    <w:basedOn w:val="af3"/>
    <w:pPr>
      <w:spacing w:before="280" w:after="280"/>
    </w:pPr>
    <w:rPr>
      <w:rFonts w:eastAsia="IzhTitl"/>
      <w:szCs w:val="20"/>
    </w:rPr>
  </w:style>
  <w:style w:type="paragraph" w:customStyle="1" w:styleId="msonormalbullet2gifcxspmiddlecxsplast">
    <w:name w:val="msonormalbullet2gifcxspmiddlecxsplast"/>
    <w:basedOn w:val="af3"/>
    <w:pPr>
      <w:spacing w:before="280" w:after="280"/>
    </w:pPr>
    <w:rPr>
      <w:rFonts w:eastAsia="IzhTitl"/>
      <w:szCs w:val="20"/>
    </w:rPr>
  </w:style>
  <w:style w:type="paragraph" w:customStyle="1" w:styleId="msobodytextindent2bullet2gifcxspmiddlecxspmiddle">
    <w:name w:val="msobodytextindent2bullet2gifcxspmiddlecxspmiddle"/>
    <w:basedOn w:val="af3"/>
    <w:pPr>
      <w:spacing w:before="280" w:after="280"/>
    </w:pPr>
    <w:rPr>
      <w:rFonts w:eastAsia="IzhTitl"/>
      <w:szCs w:val="20"/>
    </w:rPr>
  </w:style>
  <w:style w:type="paragraph" w:customStyle="1" w:styleId="msonormalbullet2gifbullet1gifcxspmiddle">
    <w:name w:val="msonormalbullet2gifbullet1gifcxspmiddle"/>
    <w:basedOn w:val="af3"/>
    <w:pPr>
      <w:spacing w:before="280" w:after="280"/>
    </w:pPr>
    <w:rPr>
      <w:rFonts w:eastAsia="IzhTitl"/>
      <w:szCs w:val="20"/>
    </w:rPr>
  </w:style>
  <w:style w:type="paragraph" w:customStyle="1" w:styleId="msonormalbullet2gifbullet1gifcxsplast">
    <w:name w:val="msonormalbullet2gifbullet1gifcxsplast"/>
    <w:basedOn w:val="af3"/>
    <w:pPr>
      <w:spacing w:before="280" w:after="280"/>
    </w:pPr>
    <w:rPr>
      <w:rFonts w:eastAsia="IzhTitl"/>
      <w:szCs w:val="20"/>
    </w:rPr>
  </w:style>
  <w:style w:type="paragraph" w:customStyle="1" w:styleId="msonormalbullet2gifbullet2gifbullet2gifcxspmiddle">
    <w:name w:val="msonormalbullet2gifbullet2gifbullet2gifcxspmiddle"/>
    <w:basedOn w:val="af3"/>
    <w:pPr>
      <w:spacing w:before="280" w:after="280"/>
    </w:pPr>
    <w:rPr>
      <w:rFonts w:eastAsia="IzhTitl"/>
      <w:szCs w:val="20"/>
    </w:rPr>
  </w:style>
  <w:style w:type="paragraph" w:customStyle="1" w:styleId="msonormalbullet2gifbullet2gifbullet2gifcxsplast">
    <w:name w:val="msonormalbullet2gifbullet2gifbullet2gifcxsplast"/>
    <w:basedOn w:val="af3"/>
    <w:pPr>
      <w:spacing w:before="280" w:after="280"/>
    </w:pPr>
    <w:rPr>
      <w:rFonts w:eastAsia="IzhTitl"/>
      <w:szCs w:val="20"/>
    </w:rPr>
  </w:style>
  <w:style w:type="paragraph" w:customStyle="1" w:styleId="msonormalbullet2gifbullet2gifcxspmiddle">
    <w:name w:val="msonormalbullet2gifbullet2gifcxspmiddle"/>
    <w:basedOn w:val="af3"/>
    <w:pPr>
      <w:spacing w:before="280" w:after="280"/>
    </w:pPr>
    <w:rPr>
      <w:rFonts w:eastAsia="IzhTitl"/>
      <w:szCs w:val="20"/>
    </w:rPr>
  </w:style>
  <w:style w:type="paragraph" w:customStyle="1" w:styleId="msonormalbullet2gifbullet2gifcxsplast">
    <w:name w:val="msonormalbullet2gifbullet2gifcxsplast"/>
    <w:basedOn w:val="af3"/>
    <w:pPr>
      <w:spacing w:before="280" w:after="280"/>
    </w:pPr>
    <w:rPr>
      <w:rFonts w:eastAsia="IzhTitl"/>
      <w:szCs w:val="20"/>
    </w:rPr>
  </w:style>
  <w:style w:type="paragraph" w:customStyle="1" w:styleId="msonormalbullet2gifbullet2gifbullet3gifcxspmiddle">
    <w:name w:val="msonormalbullet2gifbullet2gifbullet3gifcxspmiddle"/>
    <w:basedOn w:val="af3"/>
    <w:pPr>
      <w:spacing w:before="280" w:after="280"/>
    </w:pPr>
    <w:rPr>
      <w:rFonts w:eastAsia="IzhTitl"/>
      <w:szCs w:val="20"/>
    </w:rPr>
  </w:style>
  <w:style w:type="paragraph" w:customStyle="1" w:styleId="msonormalbullet2gifbullet2gifbullet3gifcxsplast">
    <w:name w:val="msonormalbullet2gifbullet2gifbullet3gifcxsplast"/>
    <w:basedOn w:val="af3"/>
    <w:pPr>
      <w:spacing w:before="280" w:after="280"/>
    </w:pPr>
    <w:rPr>
      <w:rFonts w:eastAsia="IzhTitl"/>
      <w:szCs w:val="20"/>
    </w:rPr>
  </w:style>
  <w:style w:type="paragraph" w:customStyle="1" w:styleId="msonormalbullet2gifbullet3gifcxspmiddle">
    <w:name w:val="msonormalbullet2gifbullet3gifcxspmiddle"/>
    <w:basedOn w:val="af3"/>
    <w:pPr>
      <w:spacing w:before="280" w:after="280"/>
    </w:pPr>
    <w:rPr>
      <w:rFonts w:eastAsia="IzhTitl"/>
      <w:szCs w:val="20"/>
    </w:rPr>
  </w:style>
  <w:style w:type="paragraph" w:customStyle="1" w:styleId="msonormalbullet2gifbullet3gifcxsplast">
    <w:name w:val="msonormalbullet2gifbullet3gifcxsplast"/>
    <w:basedOn w:val="af3"/>
    <w:pPr>
      <w:spacing w:before="280" w:after="280"/>
    </w:pPr>
    <w:rPr>
      <w:rFonts w:eastAsia="IzhTitl"/>
      <w:szCs w:val="20"/>
    </w:rPr>
  </w:style>
  <w:style w:type="paragraph" w:customStyle="1" w:styleId="msonormalbullet1gifcxsplast">
    <w:name w:val="msonormalbullet1gifcxsplast"/>
    <w:basedOn w:val="af3"/>
    <w:pPr>
      <w:spacing w:before="280" w:after="280"/>
    </w:pPr>
    <w:rPr>
      <w:rFonts w:eastAsia="IzhTitl"/>
      <w:szCs w:val="20"/>
    </w:rPr>
  </w:style>
  <w:style w:type="paragraph" w:customStyle="1" w:styleId="text-ks">
    <w:name w:val="text-ks"/>
    <w:basedOn w:val="af3"/>
    <w:pPr>
      <w:spacing w:before="48" w:after="48"/>
      <w:ind w:firstLine="360"/>
      <w:jc w:val="both"/>
    </w:pPr>
    <w:rPr>
      <w:rFonts w:eastAsia="IzhTitl"/>
    </w:rPr>
  </w:style>
  <w:style w:type="paragraph" w:customStyle="1" w:styleId="Style2">
    <w:name w:val="Style2"/>
    <w:basedOn w:val="af3"/>
    <w:uiPriority w:val="99"/>
    <w:pPr>
      <w:widowControl w:val="0"/>
      <w:autoSpaceDE w:val="0"/>
      <w:spacing w:line="252" w:lineRule="exact"/>
      <w:ind w:firstLine="334"/>
      <w:jc w:val="both"/>
    </w:pPr>
    <w:rPr>
      <w:rFonts w:eastAsia="IzhTitl"/>
      <w:lang w:val="uk-UA"/>
    </w:rPr>
  </w:style>
  <w:style w:type="paragraph" w:customStyle="1" w:styleId="Style4">
    <w:name w:val="Style4"/>
    <w:basedOn w:val="af3"/>
    <w:pPr>
      <w:widowControl w:val="0"/>
      <w:autoSpaceDE w:val="0"/>
      <w:spacing w:line="248" w:lineRule="exact"/>
      <w:ind w:firstLine="404"/>
      <w:jc w:val="both"/>
    </w:pPr>
    <w:rPr>
      <w:rFonts w:eastAsia="IzhTitl"/>
      <w:lang w:val="uk-UA"/>
    </w:rPr>
  </w:style>
  <w:style w:type="paragraph" w:customStyle="1" w:styleId="Style5">
    <w:name w:val="Style5"/>
    <w:basedOn w:val="af3"/>
    <w:pPr>
      <w:widowControl w:val="0"/>
      <w:autoSpaceDE w:val="0"/>
      <w:spacing w:line="238" w:lineRule="exact"/>
      <w:jc w:val="both"/>
    </w:pPr>
    <w:rPr>
      <w:rFonts w:eastAsia="IzhTitl"/>
      <w:lang w:val="uk-UA"/>
    </w:rPr>
  </w:style>
  <w:style w:type="paragraph" w:customStyle="1" w:styleId="rvps8">
    <w:name w:val="rvps8"/>
    <w:basedOn w:val="af3"/>
    <w:pPr>
      <w:keepNext/>
      <w:jc w:val="both"/>
    </w:pPr>
  </w:style>
  <w:style w:type="paragraph" w:customStyle="1" w:styleId="rvps10">
    <w:name w:val="rvps10"/>
    <w:basedOn w:val="af3"/>
    <w:pPr>
      <w:ind w:left="2880" w:firstLine="720"/>
      <w:jc w:val="both"/>
    </w:pPr>
  </w:style>
  <w:style w:type="paragraph" w:customStyle="1" w:styleId="rvps11">
    <w:name w:val="rvps11"/>
    <w:basedOn w:val="af3"/>
    <w:pPr>
      <w:ind w:left="4320" w:firstLine="720"/>
      <w:jc w:val="both"/>
    </w:pPr>
  </w:style>
  <w:style w:type="paragraph" w:customStyle="1" w:styleId="rvps12">
    <w:name w:val="rvps12"/>
    <w:basedOn w:val="af3"/>
    <w:uiPriority w:val="99"/>
    <w:pPr>
      <w:ind w:left="3600"/>
      <w:jc w:val="both"/>
    </w:pPr>
  </w:style>
  <w:style w:type="paragraph" w:customStyle="1" w:styleId="rvps13">
    <w:name w:val="rvps13"/>
    <w:basedOn w:val="af3"/>
    <w:pPr>
      <w:ind w:left="2130" w:hanging="2130"/>
      <w:jc w:val="both"/>
    </w:pPr>
  </w:style>
  <w:style w:type="paragraph" w:customStyle="1" w:styleId="afffffffffffffffff6">
    <w:name w:val="Òåêñò"/>
    <w:basedOn w:val="af3"/>
    <w:pPr>
      <w:spacing w:line="320" w:lineRule="atLeast"/>
      <w:ind w:firstLine="283"/>
      <w:jc w:val="both"/>
    </w:pPr>
    <w:rPr>
      <w:rFonts w:ascii="IzhTitl" w:hAnsi="IzhTitl" w:cs="IzhTitl"/>
      <w:sz w:val="28"/>
      <w:szCs w:val="20"/>
      <w:lang w:val="en-GB"/>
    </w:rPr>
  </w:style>
  <w:style w:type="paragraph" w:customStyle="1" w:styleId="1fffff9">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7">
    <w:name w:val="текст дисера"/>
    <w:basedOn w:val="af3"/>
    <w:pPr>
      <w:widowControl w:val="0"/>
      <w:autoSpaceDE w:val="0"/>
      <w:spacing w:line="360" w:lineRule="auto"/>
      <w:ind w:firstLine="567"/>
      <w:jc w:val="both"/>
    </w:pPr>
    <w:rPr>
      <w:sz w:val="28"/>
      <w:szCs w:val="28"/>
      <w:lang w:val="uk-UA"/>
    </w:rPr>
  </w:style>
  <w:style w:type="paragraph" w:customStyle="1" w:styleId="iNormalText0">
    <w:name w:val="iNormalText"/>
    <w:basedOn w:val="af3"/>
    <w:pPr>
      <w:widowControl w:val="0"/>
      <w:shd w:val="clear" w:color="auto" w:fill="FFFFFF"/>
      <w:autoSpaceDE w:val="0"/>
      <w:ind w:firstLine="567"/>
      <w:jc w:val="both"/>
    </w:pPr>
    <w:rPr>
      <w:color w:val="000000"/>
      <w:sz w:val="28"/>
      <w:szCs w:val="28"/>
      <w:lang w:val="uk-UA"/>
    </w:rPr>
  </w:style>
  <w:style w:type="paragraph" w:customStyle="1" w:styleId="afffffffffffffffff8">
    <w:name w:val="Без інтервалів"/>
    <w:basedOn w:val="af3"/>
    <w:rPr>
      <w:lang w:val="uk-UA"/>
    </w:rPr>
  </w:style>
  <w:style w:type="paragraph" w:customStyle="1" w:styleId="afffffffffffffffff9">
    <w:name w:val="Абзац списку"/>
    <w:basedOn w:val="af3"/>
    <w:pPr>
      <w:ind w:left="720"/>
    </w:pPr>
    <w:rPr>
      <w:lang w:val="uk-UA"/>
    </w:rPr>
  </w:style>
  <w:style w:type="paragraph" w:customStyle="1" w:styleId="afffffffffffffffffa">
    <w:name w:val="Цитація"/>
    <w:basedOn w:val="af3"/>
    <w:next w:val="af3"/>
    <w:pPr>
      <w:spacing w:before="200"/>
      <w:ind w:left="360" w:right="360"/>
    </w:pPr>
    <w:rPr>
      <w:i/>
      <w:iCs/>
      <w:lang w:val="uk-UA"/>
    </w:rPr>
  </w:style>
  <w:style w:type="paragraph" w:customStyle="1" w:styleId="afffffffffffffffffb">
    <w:name w:val="Насичена цитата"/>
    <w:basedOn w:val="af3"/>
    <w:next w:val="af3"/>
    <w:pPr>
      <w:pBdr>
        <w:bottom w:val="single" w:sz="4" w:space="1" w:color="000000"/>
      </w:pBdr>
      <w:spacing w:before="200" w:after="280"/>
      <w:ind w:left="1008" w:right="1152"/>
    </w:pPr>
    <w:rPr>
      <w:b/>
      <w:bCs/>
      <w:i/>
      <w:iCs/>
      <w:lang w:val="uk-UA"/>
    </w:rPr>
  </w:style>
  <w:style w:type="paragraph" w:customStyle="1" w:styleId="afffffffffffffffffc">
    <w:name w:val="Стандартный"/>
    <w:basedOn w:val="af3"/>
    <w:pPr>
      <w:ind w:firstLine="709"/>
    </w:pPr>
    <w:rPr>
      <w:sz w:val="28"/>
      <w:szCs w:val="28"/>
      <w:lang w:val="uk-UA"/>
    </w:rPr>
  </w:style>
  <w:style w:type="paragraph" w:customStyle="1" w:styleId="caaieiaie8">
    <w:name w:val="caaieiaie 8"/>
    <w:basedOn w:val="af3"/>
    <w:next w:val="af3"/>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3"/>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6"/>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d">
    <w:name w:val="Лит"/>
    <w:basedOn w:val="af3"/>
    <w:pPr>
      <w:keepNext/>
      <w:keepLines/>
      <w:autoSpaceDE w:val="0"/>
      <w:spacing w:before="240"/>
      <w:jc w:val="center"/>
    </w:pPr>
    <w:rPr>
      <w:caps/>
      <w:sz w:val="28"/>
      <w:szCs w:val="28"/>
    </w:rPr>
  </w:style>
  <w:style w:type="paragraph" w:customStyle="1" w:styleId="afffffffffffffffffe">
    <w:name w:val="текст сноски Знак"/>
    <w:basedOn w:val="af3"/>
    <w:pPr>
      <w:autoSpaceDE w:val="0"/>
      <w:ind w:firstLine="709"/>
      <w:jc w:val="both"/>
    </w:pPr>
    <w:rPr>
      <w:sz w:val="16"/>
      <w:szCs w:val="20"/>
    </w:rPr>
  </w:style>
  <w:style w:type="paragraph" w:customStyle="1" w:styleId="affffffffffffffffff">
    <w:name w:val="автор"/>
    <w:basedOn w:val="af3"/>
    <w:pPr>
      <w:jc w:val="center"/>
    </w:pPr>
    <w:rPr>
      <w:sz w:val="28"/>
      <w:szCs w:val="20"/>
    </w:rPr>
  </w:style>
  <w:style w:type="paragraph" w:customStyle="1" w:styleId="5--0">
    <w:name w:val="5-Текст статьи-укр"/>
    <w:basedOn w:val="af3"/>
    <w:pPr>
      <w:widowControl w:val="0"/>
      <w:spacing w:line="216" w:lineRule="auto"/>
      <w:ind w:firstLine="397"/>
      <w:jc w:val="both"/>
    </w:pPr>
    <w:rPr>
      <w:sz w:val="19"/>
      <w:szCs w:val="18"/>
      <w:lang w:val="uk-UA"/>
    </w:rPr>
  </w:style>
  <w:style w:type="paragraph" w:styleId="affffffffffffffffff0">
    <w:name w:val="envelope address"/>
    <w:basedOn w:val="af3"/>
    <w:pPr>
      <w:widowControl w:val="0"/>
      <w:ind w:left="2880"/>
    </w:pPr>
    <w:rPr>
      <w:rFonts w:ascii="OpenSymbol" w:hAnsi="OpenSymbol" w:cs="OpenSymbol"/>
    </w:rPr>
  </w:style>
  <w:style w:type="paragraph" w:customStyle="1" w:styleId="11f1">
    <w:name w:val="Дата11"/>
    <w:basedOn w:val="af3"/>
    <w:next w:val="af3"/>
    <w:pPr>
      <w:widowControl w:val="0"/>
    </w:pPr>
    <w:rPr>
      <w:szCs w:val="20"/>
    </w:rPr>
  </w:style>
  <w:style w:type="paragraph" w:customStyle="1" w:styleId="41">
    <w:name w:val="Маркированный список 41"/>
    <w:basedOn w:val="af3"/>
    <w:pPr>
      <w:widowControl w:val="0"/>
      <w:numPr>
        <w:numId w:val="3"/>
      </w:numPr>
    </w:pPr>
    <w:rPr>
      <w:szCs w:val="20"/>
    </w:rPr>
  </w:style>
  <w:style w:type="paragraph" w:customStyle="1" w:styleId="51">
    <w:name w:val="Маркированный список 51"/>
    <w:basedOn w:val="af3"/>
    <w:pPr>
      <w:widowControl w:val="0"/>
      <w:numPr>
        <w:numId w:val="2"/>
      </w:numPr>
    </w:pPr>
    <w:rPr>
      <w:szCs w:val="20"/>
    </w:rPr>
  </w:style>
  <w:style w:type="paragraph" w:styleId="2fffe">
    <w:name w:val="envelope return"/>
    <w:basedOn w:val="af3"/>
    <w:pPr>
      <w:widowControl w:val="0"/>
    </w:pPr>
    <w:rPr>
      <w:rFonts w:ascii="OpenSymbol" w:hAnsi="OpenSymbol" w:cs="OpenSymbol"/>
      <w:sz w:val="20"/>
      <w:szCs w:val="20"/>
    </w:rPr>
  </w:style>
  <w:style w:type="paragraph" w:customStyle="1" w:styleId="1fffffa">
    <w:name w:val="Приветствие1"/>
    <w:basedOn w:val="af3"/>
    <w:next w:val="af3"/>
    <w:pPr>
      <w:widowControl w:val="0"/>
    </w:pPr>
    <w:rPr>
      <w:szCs w:val="20"/>
    </w:rPr>
  </w:style>
  <w:style w:type="paragraph" w:customStyle="1" w:styleId="415">
    <w:name w:val="Продолжение списка 41"/>
    <w:basedOn w:val="af3"/>
    <w:pPr>
      <w:widowControl w:val="0"/>
      <w:spacing w:after="120"/>
      <w:ind w:left="1132"/>
    </w:pPr>
    <w:rPr>
      <w:szCs w:val="20"/>
    </w:rPr>
  </w:style>
  <w:style w:type="paragraph" w:customStyle="1" w:styleId="514">
    <w:name w:val="Продолжение списка 51"/>
    <w:basedOn w:val="af3"/>
    <w:pPr>
      <w:widowControl w:val="0"/>
      <w:spacing w:after="120"/>
      <w:ind w:left="1415"/>
    </w:pPr>
    <w:rPr>
      <w:szCs w:val="20"/>
    </w:rPr>
  </w:style>
  <w:style w:type="paragraph" w:customStyle="1" w:styleId="515">
    <w:name w:val="Список 51"/>
    <w:basedOn w:val="af3"/>
    <w:pPr>
      <w:widowControl w:val="0"/>
      <w:ind w:left="1415" w:hanging="283"/>
    </w:pPr>
    <w:rPr>
      <w:szCs w:val="20"/>
    </w:rPr>
  </w:style>
  <w:style w:type="paragraph" w:customStyle="1" w:styleId="1fffffb">
    <w:name w:val="Шапка1"/>
    <w:basedOn w:val="af3"/>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1">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3"/>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2">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f3"/>
    <w:pPr>
      <w:spacing w:before="280" w:after="280"/>
      <w:jc w:val="center"/>
    </w:pPr>
  </w:style>
  <w:style w:type="paragraph" w:customStyle="1" w:styleId="Arial15pt125">
    <w:name w:val="Стиль Arial 15 pt Черный по ширине Первая строка:  125 см"/>
    <w:basedOn w:val="af3"/>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3"/>
    <w:pPr>
      <w:spacing w:after="221"/>
    </w:pPr>
    <w:rPr>
      <w:rFonts w:ascii="OpenSymbol" w:hAnsi="OpenSymbol" w:cs="OpenSymbol"/>
    </w:rPr>
  </w:style>
  <w:style w:type="paragraph" w:customStyle="1" w:styleId="affffffffffffffffff3">
    <w:name w:val="керивн"/>
    <w:basedOn w:val="af3"/>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4">
    <w:name w:val="Обложка"/>
    <w:basedOn w:val="affffffffffffffffff3"/>
    <w:pPr>
      <w:spacing w:line="288" w:lineRule="auto"/>
      <w:ind w:left="0" w:firstLine="0"/>
      <w:jc w:val="center"/>
    </w:pPr>
    <w:rPr>
      <w:rFonts w:ascii="OpenSymbol" w:hAnsi="OpenSymbol" w:cs="OpenSymbol"/>
      <w:spacing w:val="0"/>
    </w:rPr>
  </w:style>
  <w:style w:type="paragraph" w:customStyle="1" w:styleId="affffffffffffffffff5">
    <w:name w:val="Рукопись"/>
    <w:basedOn w:val="af3"/>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3"/>
    <w:pPr>
      <w:widowControl w:val="0"/>
      <w:numPr>
        <w:numId w:val="22"/>
      </w:numPr>
      <w:spacing w:line="360" w:lineRule="auto"/>
    </w:pPr>
    <w:rPr>
      <w:sz w:val="28"/>
      <w:szCs w:val="20"/>
      <w:lang w:val="uk-UA"/>
    </w:rPr>
  </w:style>
  <w:style w:type="paragraph" w:customStyle="1" w:styleId="Foot">
    <w:name w:val="Foot"/>
    <w:basedOn w:val="affffffff0"/>
    <w:pPr>
      <w:spacing w:line="240" w:lineRule="auto"/>
      <w:ind w:firstLine="720"/>
    </w:pPr>
    <w:rPr>
      <w:rFonts w:ascii="ISOCPEUR" w:hAnsi="ISOCPEUR" w:cs="ISOCPEUR"/>
      <w:lang w:val="en-GB"/>
    </w:rPr>
  </w:style>
  <w:style w:type="paragraph" w:customStyle="1" w:styleId="NormalWeb1">
    <w:name w:val="Normal (Web)1"/>
    <w:basedOn w:val="af3"/>
    <w:pPr>
      <w:spacing w:before="280" w:after="280"/>
    </w:pPr>
    <w:rPr>
      <w:lang w:val="uk-UA"/>
    </w:rPr>
  </w:style>
  <w:style w:type="paragraph" w:customStyle="1" w:styleId="Exampl">
    <w:name w:val="Exampl"/>
    <w:basedOn w:val="af3"/>
    <w:pPr>
      <w:ind w:firstLine="851"/>
      <w:jc w:val="both"/>
    </w:pPr>
    <w:rPr>
      <w:rFonts w:ascii="ISOCPEUR" w:hAnsi="ISOCPEUR" w:cs="ISOCPEUR"/>
    </w:rPr>
  </w:style>
  <w:style w:type="paragraph" w:customStyle="1" w:styleId="148">
    <w:name w:val="14Полуторный"/>
    <w:basedOn w:val="af3"/>
    <w:pPr>
      <w:spacing w:line="360" w:lineRule="auto"/>
      <w:ind w:firstLine="709"/>
      <w:jc w:val="both"/>
    </w:pPr>
    <w:rPr>
      <w:sz w:val="28"/>
      <w:szCs w:val="28"/>
      <w:lang w:val="uk-UA"/>
    </w:rPr>
  </w:style>
  <w:style w:type="paragraph" w:customStyle="1" w:styleId="2ffff">
    <w:name w:val="Сноска (2)"/>
    <w:basedOn w:val="af3"/>
    <w:pPr>
      <w:widowControl w:val="0"/>
      <w:shd w:val="clear" w:color="auto" w:fill="FFFFFF"/>
      <w:spacing w:before="60" w:line="0" w:lineRule="atLeast"/>
      <w:jc w:val="right"/>
    </w:pPr>
    <w:rPr>
      <w:i/>
      <w:iCs/>
      <w:sz w:val="17"/>
      <w:szCs w:val="17"/>
    </w:rPr>
  </w:style>
  <w:style w:type="paragraph" w:customStyle="1" w:styleId="317">
    <w:name w:val="Основной текст31"/>
    <w:basedOn w:val="af3"/>
    <w:pPr>
      <w:widowControl w:val="0"/>
      <w:shd w:val="clear" w:color="auto" w:fill="FFFFFF"/>
      <w:spacing w:after="240" w:line="259" w:lineRule="exact"/>
      <w:jc w:val="center"/>
    </w:pPr>
    <w:rPr>
      <w:color w:val="000000"/>
      <w:sz w:val="20"/>
      <w:szCs w:val="20"/>
      <w:lang w:val="uk-UA" w:eastAsia="uk-UA" w:bidi="uk-UA"/>
    </w:rPr>
  </w:style>
  <w:style w:type="paragraph" w:customStyle="1" w:styleId="1fffffc">
    <w:name w:val="Заголовок №1"/>
    <w:basedOn w:val="af3"/>
    <w:pPr>
      <w:widowControl w:val="0"/>
      <w:shd w:val="clear" w:color="auto" w:fill="FFFFFF"/>
      <w:spacing w:before="960" w:after="600" w:line="0" w:lineRule="atLeast"/>
      <w:jc w:val="center"/>
    </w:pPr>
    <w:rPr>
      <w:b/>
      <w:bCs/>
      <w:spacing w:val="-20"/>
      <w:sz w:val="38"/>
      <w:szCs w:val="38"/>
    </w:rPr>
  </w:style>
  <w:style w:type="paragraph" w:customStyle="1" w:styleId="2ffff0">
    <w:name w:val="Заголовок №2"/>
    <w:basedOn w:val="af3"/>
    <w:pPr>
      <w:widowControl w:val="0"/>
      <w:shd w:val="clear" w:color="auto" w:fill="FFFFFF"/>
      <w:spacing w:before="600" w:after="4800" w:line="432" w:lineRule="exact"/>
      <w:jc w:val="center"/>
    </w:pPr>
    <w:rPr>
      <w:b/>
      <w:bCs/>
      <w:i/>
      <w:iCs/>
      <w:sz w:val="34"/>
      <w:szCs w:val="34"/>
    </w:rPr>
  </w:style>
  <w:style w:type="paragraph" w:customStyle="1" w:styleId="3ff5">
    <w:name w:val="Основной текст (3)"/>
    <w:basedOn w:val="af3"/>
    <w:pPr>
      <w:widowControl w:val="0"/>
      <w:shd w:val="clear" w:color="auto" w:fill="FFFFFF"/>
      <w:spacing w:after="180" w:line="240" w:lineRule="exact"/>
      <w:ind w:hanging="280"/>
    </w:pPr>
    <w:rPr>
      <w:b/>
      <w:bCs/>
      <w:sz w:val="17"/>
      <w:szCs w:val="17"/>
    </w:rPr>
  </w:style>
  <w:style w:type="paragraph" w:customStyle="1" w:styleId="4f3">
    <w:name w:val="Основной текст (4)"/>
    <w:basedOn w:val="af3"/>
    <w:pPr>
      <w:widowControl w:val="0"/>
      <w:shd w:val="clear" w:color="auto" w:fill="FFFFFF"/>
      <w:spacing w:before="420" w:after="300" w:line="0" w:lineRule="atLeast"/>
    </w:pPr>
    <w:rPr>
      <w:i/>
      <w:iCs/>
      <w:sz w:val="17"/>
      <w:szCs w:val="17"/>
    </w:rPr>
  </w:style>
  <w:style w:type="paragraph" w:customStyle="1" w:styleId="324">
    <w:name w:val="Заголовок №3 (2)"/>
    <w:basedOn w:val="af3"/>
    <w:pPr>
      <w:widowControl w:val="0"/>
      <w:shd w:val="clear" w:color="auto" w:fill="FFFFFF"/>
      <w:spacing w:after="420" w:line="0" w:lineRule="atLeast"/>
      <w:jc w:val="center"/>
    </w:pPr>
    <w:rPr>
      <w:b/>
      <w:bCs/>
      <w:i/>
      <w:iCs/>
      <w:sz w:val="23"/>
      <w:szCs w:val="23"/>
      <w:lang w:eastAsia="ru-RU" w:bidi="ru-RU"/>
    </w:rPr>
  </w:style>
  <w:style w:type="paragraph" w:customStyle="1" w:styleId="5f">
    <w:name w:val="Основной текст (5)"/>
    <w:basedOn w:val="af3"/>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3"/>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1">
    <w:name w:val="Оглавление (2)"/>
    <w:basedOn w:val="af3"/>
    <w:pPr>
      <w:widowControl w:val="0"/>
      <w:shd w:val="clear" w:color="auto" w:fill="FFFFFF"/>
      <w:spacing w:line="0" w:lineRule="atLeast"/>
      <w:jc w:val="both"/>
    </w:pPr>
    <w:rPr>
      <w:i/>
      <w:iCs/>
      <w:sz w:val="17"/>
      <w:szCs w:val="17"/>
    </w:rPr>
  </w:style>
  <w:style w:type="paragraph" w:customStyle="1" w:styleId="3ff6">
    <w:name w:val="Заголовок №3"/>
    <w:basedOn w:val="af3"/>
    <w:pPr>
      <w:widowControl w:val="0"/>
      <w:shd w:val="clear" w:color="auto" w:fill="FFFFFF"/>
      <w:spacing w:after="180" w:line="0" w:lineRule="atLeast"/>
      <w:jc w:val="center"/>
    </w:pPr>
    <w:rPr>
      <w:b/>
      <w:bCs/>
      <w:sz w:val="23"/>
      <w:szCs w:val="23"/>
    </w:rPr>
  </w:style>
  <w:style w:type="paragraph" w:customStyle="1" w:styleId="79">
    <w:name w:val="Основной текст (7)"/>
    <w:basedOn w:val="af3"/>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3"/>
    <w:pPr>
      <w:widowControl w:val="0"/>
      <w:shd w:val="clear" w:color="auto" w:fill="FFFFFF"/>
      <w:spacing w:after="780" w:line="0" w:lineRule="atLeast"/>
    </w:pPr>
    <w:rPr>
      <w:color w:val="000000"/>
      <w:sz w:val="26"/>
      <w:szCs w:val="26"/>
      <w:lang w:val="uk-UA" w:eastAsia="uk-UA" w:bidi="uk-UA"/>
    </w:rPr>
  </w:style>
  <w:style w:type="paragraph" w:customStyle="1" w:styleId="127">
    <w:name w:val="Заголовок №1 (2)"/>
    <w:basedOn w:val="af3"/>
    <w:pPr>
      <w:widowControl w:val="0"/>
      <w:shd w:val="clear" w:color="auto" w:fill="FFFFFF"/>
      <w:spacing w:after="660" w:line="0" w:lineRule="atLeast"/>
      <w:jc w:val="right"/>
    </w:pPr>
    <w:rPr>
      <w:sz w:val="26"/>
      <w:szCs w:val="26"/>
    </w:rPr>
  </w:style>
  <w:style w:type="paragraph" w:customStyle="1" w:styleId="516">
    <w:name w:val="Основной текст51"/>
    <w:basedOn w:val="af3"/>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3"/>
    <w:pPr>
      <w:widowControl w:val="0"/>
      <w:shd w:val="clear" w:color="auto" w:fill="FFFFFF"/>
      <w:spacing w:before="540" w:after="780" w:line="0" w:lineRule="atLeast"/>
      <w:jc w:val="right"/>
    </w:pPr>
    <w:rPr>
      <w:color w:val="000000"/>
      <w:sz w:val="26"/>
      <w:szCs w:val="26"/>
      <w:lang w:eastAsia="ru-RU" w:bidi="ru-RU"/>
    </w:rPr>
  </w:style>
  <w:style w:type="paragraph" w:customStyle="1" w:styleId="4f4">
    <w:name w:val="Заголовок №4"/>
    <w:basedOn w:val="af3"/>
    <w:pPr>
      <w:widowControl w:val="0"/>
      <w:shd w:val="clear" w:color="auto" w:fill="FFFFFF"/>
      <w:spacing w:line="451" w:lineRule="exact"/>
    </w:pPr>
    <w:rPr>
      <w:sz w:val="26"/>
      <w:szCs w:val="26"/>
    </w:rPr>
  </w:style>
  <w:style w:type="paragraph" w:customStyle="1" w:styleId="105">
    <w:name w:val="Основной текст (10)"/>
    <w:basedOn w:val="af3"/>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f3"/>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3"/>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3"/>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6">
    <w:name w:val="Подпись к картинке"/>
    <w:basedOn w:val="af3"/>
    <w:link w:val="affffffffffffffffff7"/>
    <w:pPr>
      <w:widowControl w:val="0"/>
      <w:shd w:val="clear" w:color="auto" w:fill="FFFFFF"/>
      <w:spacing w:line="0" w:lineRule="atLeast"/>
    </w:pPr>
    <w:rPr>
      <w:spacing w:val="-2"/>
      <w:sz w:val="26"/>
      <w:szCs w:val="26"/>
    </w:rPr>
  </w:style>
  <w:style w:type="paragraph" w:customStyle="1" w:styleId="7a">
    <w:name w:val="Заголовок №7"/>
    <w:basedOn w:val="af3"/>
    <w:pPr>
      <w:widowControl w:val="0"/>
      <w:shd w:val="clear" w:color="auto" w:fill="FFFFFF"/>
      <w:spacing w:before="480" w:after="600" w:line="0" w:lineRule="atLeast"/>
      <w:ind w:firstLine="680"/>
      <w:jc w:val="both"/>
    </w:pPr>
    <w:rPr>
      <w:b/>
      <w:bCs/>
      <w:sz w:val="28"/>
      <w:szCs w:val="28"/>
    </w:rPr>
  </w:style>
  <w:style w:type="paragraph" w:customStyle="1" w:styleId="2ffff2">
    <w:name w:val="????????? 2"/>
    <w:basedOn w:val="afffffffe"/>
    <w:next w:val="afffffffe"/>
    <w:pPr>
      <w:keepNext/>
      <w:autoSpaceDE w:val="0"/>
      <w:spacing w:after="0" w:line="480" w:lineRule="auto"/>
      <w:ind w:firstLine="720"/>
      <w:jc w:val="center"/>
    </w:pPr>
    <w:rPr>
      <w:b/>
      <w:bCs/>
      <w:szCs w:val="28"/>
    </w:rPr>
  </w:style>
  <w:style w:type="paragraph" w:customStyle="1" w:styleId="3ff7">
    <w:name w:val="????????? 3"/>
    <w:basedOn w:val="afffffffe"/>
    <w:next w:val="afffffffe"/>
    <w:pPr>
      <w:keepNext/>
      <w:autoSpaceDE w:val="0"/>
      <w:spacing w:after="0" w:line="480" w:lineRule="auto"/>
      <w:ind w:firstLine="720"/>
      <w:jc w:val="both"/>
    </w:pPr>
    <w:rPr>
      <w:b/>
      <w:bCs/>
      <w:szCs w:val="28"/>
    </w:rPr>
  </w:style>
  <w:style w:type="paragraph" w:customStyle="1" w:styleId="4f5">
    <w:name w:val="????????? 4"/>
    <w:basedOn w:val="afffffffe"/>
    <w:next w:val="afffffffe"/>
    <w:pPr>
      <w:keepNext/>
      <w:autoSpaceDE w:val="0"/>
      <w:spacing w:after="0" w:line="480" w:lineRule="auto"/>
      <w:ind w:firstLine="993"/>
      <w:jc w:val="both"/>
    </w:pPr>
    <w:rPr>
      <w:b/>
      <w:bCs/>
      <w:szCs w:val="28"/>
    </w:rPr>
  </w:style>
  <w:style w:type="paragraph" w:customStyle="1" w:styleId="5f0">
    <w:name w:val="????????? 5"/>
    <w:basedOn w:val="afffffffe"/>
    <w:next w:val="afffffffe"/>
    <w:pPr>
      <w:keepNext/>
      <w:autoSpaceDE w:val="0"/>
      <w:spacing w:after="0"/>
      <w:jc w:val="both"/>
    </w:pPr>
    <w:rPr>
      <w:szCs w:val="28"/>
    </w:rPr>
  </w:style>
  <w:style w:type="paragraph" w:customStyle="1" w:styleId="6b">
    <w:name w:val="????????? 6"/>
    <w:basedOn w:val="afffffffe"/>
    <w:next w:val="afffffffe"/>
    <w:pPr>
      <w:keepNext/>
      <w:autoSpaceDE w:val="0"/>
      <w:spacing w:after="0"/>
      <w:ind w:firstLine="720"/>
      <w:jc w:val="center"/>
    </w:pPr>
    <w:rPr>
      <w:szCs w:val="28"/>
    </w:rPr>
  </w:style>
  <w:style w:type="paragraph" w:customStyle="1" w:styleId="7b">
    <w:name w:val="????????? 7"/>
    <w:basedOn w:val="afffffffe"/>
    <w:next w:val="afffffffe"/>
    <w:pPr>
      <w:keepNext/>
      <w:autoSpaceDE w:val="0"/>
      <w:spacing w:after="0"/>
      <w:jc w:val="center"/>
    </w:pPr>
    <w:rPr>
      <w:b/>
      <w:bCs/>
      <w:caps/>
      <w:szCs w:val="28"/>
    </w:rPr>
  </w:style>
  <w:style w:type="paragraph" w:customStyle="1" w:styleId="88">
    <w:name w:val="????????? 8"/>
    <w:basedOn w:val="afffffffe"/>
    <w:next w:val="afffffffe"/>
    <w:pPr>
      <w:keepNext/>
      <w:autoSpaceDE w:val="0"/>
      <w:spacing w:before="120" w:line="480" w:lineRule="auto"/>
      <w:ind w:firstLine="709"/>
    </w:pPr>
    <w:rPr>
      <w:b/>
      <w:bCs/>
      <w:szCs w:val="28"/>
    </w:rPr>
  </w:style>
  <w:style w:type="paragraph" w:customStyle="1" w:styleId="97">
    <w:name w:val="????????? 9"/>
    <w:basedOn w:val="afffffffe"/>
    <w:next w:val="afffffffe"/>
    <w:pPr>
      <w:keepNext/>
      <w:widowControl w:val="0"/>
      <w:autoSpaceDE w:val="0"/>
      <w:spacing w:after="0" w:line="360" w:lineRule="auto"/>
      <w:ind w:left="2126" w:right="2404"/>
      <w:jc w:val="center"/>
    </w:pPr>
    <w:rPr>
      <w:b/>
      <w:bCs/>
      <w:szCs w:val="28"/>
    </w:rPr>
  </w:style>
  <w:style w:type="paragraph" w:customStyle="1" w:styleId="affffffffffffffffff8">
    <w:name w:val="??????? ??????????"/>
    <w:basedOn w:val="afffffffe"/>
    <w:pPr>
      <w:tabs>
        <w:tab w:val="center" w:pos="4536"/>
        <w:tab w:val="right" w:pos="9072"/>
      </w:tabs>
      <w:autoSpaceDE w:val="0"/>
      <w:spacing w:after="0"/>
    </w:pPr>
    <w:rPr>
      <w:szCs w:val="28"/>
    </w:rPr>
  </w:style>
  <w:style w:type="paragraph" w:customStyle="1" w:styleId="affffffffffffffffff9">
    <w:name w:val="????????????"/>
    <w:basedOn w:val="afffffffe"/>
    <w:pPr>
      <w:autoSpaceDE w:val="0"/>
      <w:spacing w:before="240" w:after="0" w:line="480" w:lineRule="auto"/>
      <w:ind w:firstLine="720"/>
      <w:jc w:val="both"/>
    </w:pPr>
    <w:rPr>
      <w:szCs w:val="28"/>
    </w:rPr>
  </w:style>
  <w:style w:type="paragraph" w:customStyle="1" w:styleId="affffffffffffffffffa">
    <w:name w:val="???????? ????? ? ????????"/>
    <w:basedOn w:val="afffffffe"/>
    <w:pPr>
      <w:tabs>
        <w:tab w:val="left" w:pos="567"/>
      </w:tabs>
      <w:autoSpaceDE w:val="0"/>
      <w:spacing w:after="0" w:line="376" w:lineRule="auto"/>
      <w:ind w:firstLine="567"/>
      <w:jc w:val="both"/>
    </w:pPr>
    <w:rPr>
      <w:szCs w:val="28"/>
    </w:rPr>
  </w:style>
  <w:style w:type="paragraph" w:customStyle="1" w:styleId="2ffff3">
    <w:name w:val="???????? ????? ? ???????? 2"/>
    <w:basedOn w:val="afffffffe"/>
    <w:pPr>
      <w:tabs>
        <w:tab w:val="left" w:pos="360"/>
      </w:tabs>
      <w:autoSpaceDE w:val="0"/>
      <w:spacing w:after="0" w:line="376" w:lineRule="auto"/>
      <w:ind w:firstLine="357"/>
      <w:jc w:val="both"/>
    </w:pPr>
    <w:rPr>
      <w:szCs w:val="28"/>
    </w:rPr>
  </w:style>
  <w:style w:type="paragraph" w:customStyle="1" w:styleId="affffffffffffffffffb">
    <w:name w:val="???????? ?????"/>
    <w:basedOn w:val="afffffffe"/>
    <w:pPr>
      <w:autoSpaceDE w:val="0"/>
      <w:spacing w:after="0"/>
    </w:pPr>
    <w:rPr>
      <w:szCs w:val="28"/>
    </w:rPr>
  </w:style>
  <w:style w:type="paragraph" w:customStyle="1" w:styleId="affffffffffffffffffc">
    <w:name w:val="????????"/>
    <w:basedOn w:val="afffffffe"/>
    <w:pPr>
      <w:autoSpaceDE w:val="0"/>
      <w:spacing w:after="0" w:line="480" w:lineRule="auto"/>
      <w:ind w:firstLine="720"/>
      <w:jc w:val="center"/>
    </w:pPr>
    <w:rPr>
      <w:b/>
      <w:bCs/>
      <w:caps/>
      <w:szCs w:val="28"/>
    </w:rPr>
  </w:style>
  <w:style w:type="paragraph" w:customStyle="1" w:styleId="2ffff4">
    <w:name w:val="???????? ????? 2"/>
    <w:basedOn w:val="afffffffe"/>
    <w:pPr>
      <w:widowControl w:val="0"/>
      <w:autoSpaceDE w:val="0"/>
      <w:spacing w:after="0"/>
      <w:jc w:val="center"/>
    </w:pPr>
    <w:rPr>
      <w:b/>
      <w:bCs/>
      <w:caps/>
      <w:sz w:val="32"/>
      <w:szCs w:val="32"/>
    </w:rPr>
  </w:style>
  <w:style w:type="paragraph" w:customStyle="1" w:styleId="affffffffffffffffffd">
    <w:name w:val="?????? ??????????"/>
    <w:basedOn w:val="afffffffe"/>
    <w:pPr>
      <w:tabs>
        <w:tab w:val="center" w:pos="4153"/>
        <w:tab w:val="right" w:pos="8306"/>
      </w:tabs>
      <w:autoSpaceDE w:val="0"/>
      <w:spacing w:after="0"/>
    </w:pPr>
    <w:rPr>
      <w:szCs w:val="28"/>
    </w:rPr>
  </w:style>
  <w:style w:type="paragraph" w:customStyle="1" w:styleId="1fffffd">
    <w:name w:val="??????? ??????????1"/>
    <w:basedOn w:val="affffffffffffff9"/>
    <w:pPr>
      <w:tabs>
        <w:tab w:val="center" w:pos="4536"/>
        <w:tab w:val="right" w:pos="9072"/>
      </w:tabs>
      <w:overflowPunct/>
      <w:textAlignment w:val="auto"/>
    </w:pPr>
    <w:rPr>
      <w:sz w:val="20"/>
      <w:szCs w:val="20"/>
      <w:lang w:val="ru-RU"/>
    </w:rPr>
  </w:style>
  <w:style w:type="paragraph" w:customStyle="1" w:styleId="1fffffe">
    <w:name w:val="?????? ??????????1"/>
    <w:basedOn w:val="affffffffffffff9"/>
    <w:pPr>
      <w:tabs>
        <w:tab w:val="center" w:pos="4153"/>
        <w:tab w:val="right" w:pos="8306"/>
      </w:tabs>
      <w:overflowPunct/>
      <w:textAlignment w:val="auto"/>
    </w:pPr>
    <w:rPr>
      <w:sz w:val="20"/>
      <w:szCs w:val="20"/>
      <w:lang w:val="ru-RU"/>
    </w:rPr>
  </w:style>
  <w:style w:type="paragraph" w:customStyle="1" w:styleId="1ffffff">
    <w:name w:val="???????? ????? ? ????????1"/>
    <w:basedOn w:val="affffffffffffff9"/>
    <w:pPr>
      <w:overflowPunct/>
      <w:spacing w:line="360" w:lineRule="auto"/>
      <w:ind w:firstLine="709"/>
      <w:jc w:val="both"/>
      <w:textAlignment w:val="auto"/>
    </w:pPr>
    <w:rPr>
      <w:sz w:val="24"/>
      <w:szCs w:val="24"/>
      <w:lang w:val="ru-RU"/>
    </w:rPr>
  </w:style>
  <w:style w:type="paragraph" w:customStyle="1" w:styleId="224">
    <w:name w:val="Заголовок №2 (2)"/>
    <w:basedOn w:val="af3"/>
    <w:pPr>
      <w:widowControl w:val="0"/>
      <w:shd w:val="clear" w:color="auto" w:fill="FFFFFF"/>
      <w:spacing w:after="1500" w:line="0" w:lineRule="atLeast"/>
      <w:jc w:val="right"/>
    </w:pPr>
    <w:rPr>
      <w:sz w:val="28"/>
      <w:szCs w:val="28"/>
    </w:rPr>
  </w:style>
  <w:style w:type="paragraph" w:customStyle="1" w:styleId="521">
    <w:name w:val="Заголовок №5 (2)"/>
    <w:basedOn w:val="af3"/>
    <w:pPr>
      <w:widowControl w:val="0"/>
      <w:shd w:val="clear" w:color="auto" w:fill="FFFFFF"/>
      <w:spacing w:before="300" w:line="322" w:lineRule="exact"/>
      <w:jc w:val="center"/>
    </w:pPr>
    <w:rPr>
      <w:b/>
      <w:bCs/>
      <w:sz w:val="28"/>
      <w:szCs w:val="28"/>
    </w:rPr>
  </w:style>
  <w:style w:type="paragraph" w:customStyle="1" w:styleId="531">
    <w:name w:val="Заголовок №5 (3)"/>
    <w:basedOn w:val="af3"/>
    <w:pPr>
      <w:widowControl w:val="0"/>
      <w:shd w:val="clear" w:color="auto" w:fill="FFFFFF"/>
      <w:spacing w:before="300" w:line="322" w:lineRule="exact"/>
      <w:jc w:val="center"/>
    </w:pPr>
    <w:rPr>
      <w:sz w:val="28"/>
      <w:szCs w:val="28"/>
      <w:lang w:eastAsia="ru-RU" w:bidi="ru-RU"/>
    </w:rPr>
  </w:style>
  <w:style w:type="paragraph" w:customStyle="1" w:styleId="5f1">
    <w:name w:val="Заголовок №5"/>
    <w:basedOn w:val="af3"/>
    <w:pPr>
      <w:widowControl w:val="0"/>
      <w:shd w:val="clear" w:color="auto" w:fill="FFFFFF"/>
      <w:spacing w:before="1620" w:after="540" w:line="0" w:lineRule="atLeast"/>
      <w:jc w:val="both"/>
    </w:pPr>
    <w:rPr>
      <w:b/>
      <w:bCs/>
      <w:sz w:val="28"/>
      <w:szCs w:val="28"/>
    </w:rPr>
  </w:style>
  <w:style w:type="paragraph" w:customStyle="1" w:styleId="Zagolowok">
    <w:name w:val="Zagolowok"/>
    <w:basedOn w:val="af3"/>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3"/>
    <w:pPr>
      <w:widowControl w:val="0"/>
      <w:spacing w:line="360" w:lineRule="auto"/>
      <w:ind w:firstLine="567"/>
      <w:jc w:val="both"/>
    </w:pPr>
    <w:rPr>
      <w:sz w:val="28"/>
      <w:szCs w:val="28"/>
    </w:rPr>
  </w:style>
  <w:style w:type="paragraph" w:customStyle="1" w:styleId="1ffffff0">
    <w:name w:val="заголовок дисера 1"/>
    <w:basedOn w:val="afffffffffffffffff7"/>
    <w:pPr>
      <w:widowControl/>
      <w:ind w:firstLine="0"/>
      <w:jc w:val="center"/>
    </w:pPr>
    <w:rPr>
      <w:rFonts w:cs="Mangal"/>
      <w:b/>
      <w:bCs/>
      <w:caps/>
    </w:rPr>
  </w:style>
  <w:style w:type="paragraph" w:customStyle="1" w:styleId="2ffff5">
    <w:name w:val="заголовок дисера 2"/>
    <w:basedOn w:val="1ffffff0"/>
    <w:pPr>
      <w:spacing w:before="360"/>
      <w:ind w:firstLine="706"/>
      <w:jc w:val="left"/>
    </w:pPr>
    <w:rPr>
      <w:caps w:val="0"/>
    </w:rPr>
  </w:style>
  <w:style w:type="paragraph" w:customStyle="1" w:styleId="3text">
    <w:name w:val="3text"/>
    <w:basedOn w:val="af3"/>
    <w:pPr>
      <w:spacing w:before="280" w:after="280"/>
    </w:pPr>
  </w:style>
  <w:style w:type="paragraph" w:customStyle="1" w:styleId="affffffffffffffffffe">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
    <w:name w:val="нова"/>
    <w:basedOn w:val="af3"/>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3"/>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0">
    <w:name w:val="Нова"/>
    <w:basedOn w:val="af3"/>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1">
    <w:name w:val="Виноска"/>
    <w:basedOn w:val="af3"/>
    <w:pPr>
      <w:overflowPunct w:val="0"/>
      <w:autoSpaceDE w:val="0"/>
      <w:spacing w:line="180" w:lineRule="exact"/>
      <w:ind w:firstLine="284"/>
      <w:jc w:val="both"/>
      <w:textAlignment w:val="baseline"/>
    </w:pPr>
    <w:rPr>
      <w:rFonts w:ascii="Mincho" w:hAnsi="Mincho"/>
      <w:sz w:val="18"/>
      <w:szCs w:val="18"/>
    </w:rPr>
  </w:style>
  <w:style w:type="paragraph" w:customStyle="1" w:styleId="1ffffff1">
    <w:name w:val="ВИНОСКА1"/>
    <w:basedOn w:val="afffffffffffffffffff1"/>
    <w:pPr>
      <w:spacing w:line="240" w:lineRule="auto"/>
    </w:pPr>
    <w:rPr>
      <w:lang w:val="en-US"/>
    </w:rPr>
  </w:style>
  <w:style w:type="paragraph" w:customStyle="1" w:styleId="00000">
    <w:name w:val="00000"/>
    <w:basedOn w:val="af3"/>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2">
    <w:name w:val="Розд."/>
    <w:basedOn w:val="af3"/>
    <w:pPr>
      <w:widowControl w:val="0"/>
      <w:spacing w:line="360" w:lineRule="auto"/>
      <w:ind w:firstLine="567"/>
      <w:jc w:val="center"/>
    </w:pPr>
    <w:rPr>
      <w:b/>
      <w:sz w:val="28"/>
      <w:szCs w:val="20"/>
      <w:lang w:val="uk-UA"/>
    </w:rPr>
  </w:style>
  <w:style w:type="paragraph" w:customStyle="1" w:styleId="afffffffffffffffffff3">
    <w:name w:val="Переменные"/>
    <w:basedOn w:val="afffffffe"/>
    <w:pPr>
      <w:tabs>
        <w:tab w:val="left" w:pos="482"/>
      </w:tabs>
      <w:spacing w:after="0" w:line="336" w:lineRule="auto"/>
      <w:ind w:left="482" w:hanging="482"/>
      <w:jc w:val="both"/>
    </w:pPr>
    <w:rPr>
      <w:sz w:val="18"/>
      <w:szCs w:val="18"/>
      <w:lang w:val="uk-UA"/>
    </w:rPr>
  </w:style>
  <w:style w:type="paragraph" w:customStyle="1" w:styleId="afffffffffffffffffff4">
    <w:name w:val="Чертежный"/>
    <w:pPr>
      <w:suppressAutoHyphens/>
      <w:jc w:val="both"/>
    </w:pPr>
    <w:rPr>
      <w:rFonts w:ascii="Mincho" w:eastAsia="Garamond" w:hAnsi="Mincho" w:cs="Garamond"/>
      <w:i/>
      <w:sz w:val="28"/>
      <w:lang w:val="uk-UA" w:eastAsia="ar-SA"/>
    </w:rPr>
  </w:style>
  <w:style w:type="paragraph" w:customStyle="1" w:styleId="afffffffffffffffffff5">
    <w:name w:val="Листинг программы"/>
    <w:pPr>
      <w:suppressAutoHyphens/>
    </w:pPr>
    <w:rPr>
      <w:rFonts w:ascii="Garamond" w:eastAsia="Garamond" w:hAnsi="Garamond" w:cs="Garamond"/>
      <w:lang w:eastAsia="ar-SA"/>
    </w:rPr>
  </w:style>
  <w:style w:type="paragraph" w:customStyle="1" w:styleId="fila">
    <w:name w:val="fila"/>
    <w:basedOn w:val="af3"/>
    <w:pPr>
      <w:widowControl w:val="0"/>
      <w:spacing w:line="360" w:lineRule="auto"/>
      <w:ind w:firstLine="708"/>
      <w:jc w:val="both"/>
    </w:pPr>
    <w:rPr>
      <w:sz w:val="28"/>
      <w:szCs w:val="28"/>
      <w:lang w:val="uk-UA"/>
    </w:rPr>
  </w:style>
  <w:style w:type="paragraph" w:customStyle="1" w:styleId="fila1">
    <w:name w:val="fila1"/>
    <w:basedOn w:val="af3"/>
    <w:pPr>
      <w:keepNext/>
      <w:spacing w:before="120" w:after="120" w:line="360" w:lineRule="auto"/>
      <w:ind w:firstLine="709"/>
      <w:jc w:val="both"/>
    </w:pPr>
    <w:rPr>
      <w:b/>
      <w:bCs/>
      <w:sz w:val="28"/>
      <w:lang w:val="uk-UA"/>
    </w:rPr>
  </w:style>
  <w:style w:type="paragraph" w:customStyle="1" w:styleId="SL">
    <w:name w:val="SL"/>
    <w:basedOn w:val="af3"/>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3"/>
    <w:pPr>
      <w:widowControl w:val="0"/>
      <w:tabs>
        <w:tab w:val="left" w:pos="539"/>
      </w:tabs>
      <w:ind w:left="454" w:hanging="227"/>
      <w:jc w:val="both"/>
    </w:pPr>
    <w:rPr>
      <w:color w:val="000000"/>
      <w:sz w:val="30"/>
      <w:szCs w:val="22"/>
      <w:lang w:val="uk-UA"/>
    </w:rPr>
  </w:style>
  <w:style w:type="paragraph" w:customStyle="1" w:styleId="fs">
    <w:name w:val="fs"/>
    <w:basedOn w:val="af3"/>
    <w:pPr>
      <w:widowControl w:val="0"/>
      <w:tabs>
        <w:tab w:val="left" w:pos="360"/>
        <w:tab w:val="left" w:pos="454"/>
      </w:tabs>
      <w:ind w:left="357" w:hanging="357"/>
    </w:pPr>
    <w:rPr>
      <w:color w:val="000000"/>
      <w:sz w:val="30"/>
      <w:szCs w:val="20"/>
      <w:lang w:val="uk-UA"/>
    </w:rPr>
  </w:style>
  <w:style w:type="paragraph" w:customStyle="1" w:styleId="6c">
    <w:name w:val="Стиль6"/>
    <w:basedOn w:val="2fff3"/>
    <w:pPr>
      <w:widowControl w:val="0"/>
      <w:ind w:left="357" w:hanging="357"/>
      <w:jc w:val="left"/>
    </w:pPr>
    <w:rPr>
      <w:rFonts w:cs="Garamond"/>
      <w:color w:val="000000"/>
      <w:sz w:val="22"/>
      <w:szCs w:val="20"/>
    </w:rPr>
  </w:style>
  <w:style w:type="paragraph" w:customStyle="1" w:styleId="L">
    <w:name w:val="СтильL"/>
    <w:basedOn w:val="af3"/>
    <w:pPr>
      <w:widowControl w:val="0"/>
      <w:ind w:left="284" w:hanging="284"/>
      <w:jc w:val="both"/>
    </w:pPr>
    <w:rPr>
      <w:color w:val="000000"/>
      <w:sz w:val="20"/>
      <w:szCs w:val="20"/>
    </w:rPr>
  </w:style>
  <w:style w:type="paragraph" w:customStyle="1" w:styleId="fill">
    <w:name w:val="fill"/>
    <w:basedOn w:val="af3"/>
    <w:pPr>
      <w:widowControl w:val="0"/>
      <w:spacing w:line="360" w:lineRule="auto"/>
      <w:jc w:val="both"/>
    </w:pPr>
    <w:rPr>
      <w:sz w:val="28"/>
      <w:szCs w:val="28"/>
    </w:rPr>
  </w:style>
  <w:style w:type="paragraph" w:customStyle="1" w:styleId="2ffff6">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2">
    <w:name w:val="1_Заголовок"/>
    <w:basedOn w:val="2ffff6"/>
    <w:pPr>
      <w:ind w:firstLine="0"/>
      <w:jc w:val="center"/>
    </w:pPr>
    <w:rPr>
      <w:b/>
      <w:bCs/>
      <w:color w:val="auto"/>
    </w:rPr>
  </w:style>
  <w:style w:type="paragraph" w:customStyle="1" w:styleId="3ff8">
    <w:name w:val="Лит 3"/>
    <w:basedOn w:val="af3"/>
    <w:pPr>
      <w:widowControl w:val="0"/>
      <w:tabs>
        <w:tab w:val="left" w:pos="1287"/>
      </w:tabs>
      <w:spacing w:after="120"/>
      <w:ind w:left="851" w:hanging="851"/>
    </w:pPr>
    <w:rPr>
      <w:sz w:val="28"/>
      <w:lang w:val="uk-UA"/>
    </w:rPr>
  </w:style>
  <w:style w:type="paragraph" w:customStyle="1" w:styleId="rvps25">
    <w:name w:val="rvps25"/>
    <w:basedOn w:val="af3"/>
    <w:pPr>
      <w:keepNext/>
      <w:shd w:val="clear" w:color="auto" w:fill="FFFFFF"/>
      <w:jc w:val="center"/>
    </w:pPr>
  </w:style>
  <w:style w:type="paragraph" w:customStyle="1" w:styleId="1007">
    <w:name w:val="Стиль 10 пт По ширине Первая строка:  07 см"/>
    <w:basedOn w:val="af3"/>
    <w:pPr>
      <w:ind w:firstLine="397"/>
      <w:jc w:val="both"/>
    </w:pPr>
    <w:rPr>
      <w:sz w:val="20"/>
      <w:szCs w:val="20"/>
      <w:lang w:val="uk-UA"/>
    </w:rPr>
  </w:style>
  <w:style w:type="paragraph" w:customStyle="1" w:styleId="afffffffffffffffffff6">
    <w:name w:val="КУ_литература"/>
    <w:basedOn w:val="affffffff5"/>
    <w:pPr>
      <w:suppressLineNumbers/>
      <w:tabs>
        <w:tab w:val="left" w:pos="284"/>
      </w:tabs>
      <w:spacing w:after="0"/>
      <w:ind w:left="720" w:hanging="360"/>
      <w:jc w:val="both"/>
    </w:pPr>
    <w:rPr>
      <w:spacing w:val="-2"/>
      <w:sz w:val="18"/>
      <w:szCs w:val="18"/>
    </w:rPr>
  </w:style>
  <w:style w:type="paragraph" w:customStyle="1" w:styleId="afffffffffffffffffff7">
    <w:name w:val="Сергей"/>
    <w:basedOn w:val="af3"/>
    <w:pPr>
      <w:ind w:firstLine="425"/>
      <w:jc w:val="both"/>
    </w:pPr>
    <w:rPr>
      <w:sz w:val="28"/>
      <w:szCs w:val="28"/>
    </w:rPr>
  </w:style>
  <w:style w:type="paragraph" w:customStyle="1" w:styleId="21c">
    <w:name w:val="Основний текст з відступом 21"/>
    <w:basedOn w:val="af3"/>
    <w:pPr>
      <w:spacing w:after="120" w:line="480" w:lineRule="auto"/>
      <w:ind w:left="283" w:firstLine="425"/>
    </w:pPr>
    <w:rPr>
      <w:sz w:val="28"/>
      <w:szCs w:val="28"/>
    </w:rPr>
  </w:style>
  <w:style w:type="paragraph" w:customStyle="1" w:styleId="bodytextnoindent">
    <w:name w:val="bodytextnoindent"/>
    <w:basedOn w:val="af3"/>
    <w:pPr>
      <w:spacing w:before="200" w:after="40"/>
    </w:pPr>
    <w:rPr>
      <w:sz w:val="26"/>
      <w:szCs w:val="26"/>
    </w:rPr>
  </w:style>
  <w:style w:type="paragraph" w:customStyle="1" w:styleId="106">
    <w:name w:val="Оглавление 10"/>
    <w:basedOn w:val="1ffff9"/>
    <w:pPr>
      <w:tabs>
        <w:tab w:val="right" w:leader="dot" w:pos="7090"/>
      </w:tabs>
      <w:ind w:left="2547"/>
    </w:pPr>
    <w:rPr>
      <w:rFonts w:ascii="FreeSetCTT" w:hAnsi="FreeSetCTT" w:cs="Garamond"/>
    </w:rPr>
  </w:style>
  <w:style w:type="paragraph" w:customStyle="1" w:styleId="Style12">
    <w:name w:val="Style12"/>
    <w:basedOn w:val="af3"/>
    <w:pPr>
      <w:widowControl w:val="0"/>
      <w:autoSpaceDE w:val="0"/>
      <w:spacing w:line="322" w:lineRule="exact"/>
      <w:ind w:firstLine="778"/>
      <w:jc w:val="both"/>
    </w:pPr>
  </w:style>
  <w:style w:type="paragraph" w:customStyle="1" w:styleId="Style14">
    <w:name w:val="Style14"/>
    <w:basedOn w:val="af3"/>
    <w:pPr>
      <w:widowControl w:val="0"/>
      <w:autoSpaceDE w:val="0"/>
      <w:spacing w:line="326" w:lineRule="exact"/>
      <w:ind w:hanging="355"/>
      <w:jc w:val="both"/>
    </w:pPr>
  </w:style>
  <w:style w:type="paragraph" w:customStyle="1" w:styleId="Style16">
    <w:name w:val="Style16"/>
    <w:basedOn w:val="af3"/>
    <w:pPr>
      <w:widowControl w:val="0"/>
      <w:autoSpaceDE w:val="0"/>
      <w:spacing w:line="326" w:lineRule="exact"/>
      <w:ind w:firstLine="365"/>
      <w:jc w:val="both"/>
    </w:pPr>
  </w:style>
  <w:style w:type="paragraph" w:customStyle="1" w:styleId="42">
    <w:name w:val="Заг 4"/>
    <w:basedOn w:val="af3"/>
    <w:pPr>
      <w:numPr>
        <w:numId w:val="28"/>
      </w:numPr>
      <w:spacing w:line="360" w:lineRule="auto"/>
      <w:ind w:left="0" w:firstLine="720"/>
      <w:jc w:val="both"/>
    </w:pPr>
    <w:rPr>
      <w:spacing w:val="40"/>
      <w:sz w:val="28"/>
      <w:szCs w:val="28"/>
    </w:rPr>
  </w:style>
  <w:style w:type="paragraph" w:customStyle="1" w:styleId="5f2">
    <w:name w:val="Заг 5"/>
    <w:basedOn w:val="42"/>
    <w:rPr>
      <w:i/>
      <w:spacing w:val="0"/>
    </w:rPr>
  </w:style>
  <w:style w:type="paragraph" w:customStyle="1" w:styleId="afffffffffffffffffff8">
    <w:name w:val="Обычный центр"/>
    <w:basedOn w:val="af3"/>
    <w:pPr>
      <w:ind w:left="1701" w:right="1701"/>
      <w:jc w:val="both"/>
    </w:pPr>
    <w:rPr>
      <w:sz w:val="28"/>
      <w:szCs w:val="20"/>
      <w:lang w:val="uk-UA"/>
    </w:rPr>
  </w:style>
  <w:style w:type="paragraph" w:customStyle="1" w:styleId="-b">
    <w:name w:val="Цитата-ижица"/>
    <w:basedOn w:val="af3"/>
    <w:next w:val="af3"/>
    <w:pPr>
      <w:spacing w:before="120" w:after="120" w:line="360" w:lineRule="auto"/>
      <w:ind w:left="567" w:right="567"/>
      <w:jc w:val="both"/>
    </w:pPr>
    <w:rPr>
      <w:rFonts w:ascii="IzhTitl" w:hAnsi="IzhTitl"/>
      <w:sz w:val="28"/>
      <w:szCs w:val="20"/>
    </w:rPr>
  </w:style>
  <w:style w:type="paragraph" w:customStyle="1" w:styleId="-c">
    <w:name w:val="Цитита-латиница"/>
    <w:basedOn w:val="af3"/>
    <w:next w:val="af3"/>
    <w:pPr>
      <w:spacing w:before="120" w:after="120" w:line="360" w:lineRule="auto"/>
      <w:ind w:left="567" w:right="567"/>
      <w:jc w:val="both"/>
    </w:pPr>
    <w:rPr>
      <w:iCs/>
      <w:sz w:val="28"/>
      <w:szCs w:val="20"/>
      <w:lang w:val="en-US"/>
    </w:rPr>
  </w:style>
  <w:style w:type="paragraph" w:customStyle="1" w:styleId="Hellenikos">
    <w:name w:val="Hellenikos"/>
    <w:basedOn w:val="af3"/>
    <w:next w:val="af3"/>
    <w:pPr>
      <w:spacing w:before="60" w:after="60"/>
      <w:ind w:left="567" w:right="567"/>
      <w:jc w:val="both"/>
    </w:pPr>
    <w:rPr>
      <w:rFonts w:ascii="OpenSymbol" w:hAnsi="OpenSymbol"/>
      <w:sz w:val="28"/>
      <w:lang w:val="en-GB"/>
    </w:rPr>
  </w:style>
  <w:style w:type="paragraph" w:customStyle="1" w:styleId="afffffffffffffffffff9">
    <w:name w:val="Эпиграф"/>
    <w:basedOn w:val="af3"/>
    <w:pPr>
      <w:spacing w:line="360" w:lineRule="auto"/>
      <w:ind w:left="3828" w:right="758"/>
      <w:jc w:val="both"/>
    </w:pPr>
    <w:rPr>
      <w:b/>
      <w:sz w:val="28"/>
      <w:szCs w:val="20"/>
      <w:lang w:val="uk-UA"/>
    </w:rPr>
  </w:style>
  <w:style w:type="paragraph" w:customStyle="1" w:styleId="a4">
    <w:name w:val="Список литератури"/>
    <w:basedOn w:val="af3"/>
    <w:next w:val="af3"/>
    <w:pPr>
      <w:numPr>
        <w:numId w:val="14"/>
      </w:numPr>
      <w:spacing w:before="120" w:line="360" w:lineRule="auto"/>
      <w:jc w:val="both"/>
    </w:pPr>
    <w:rPr>
      <w:sz w:val="28"/>
    </w:rPr>
  </w:style>
  <w:style w:type="paragraph" w:customStyle="1" w:styleId="afffffffffffffffffffa">
    <w:name w:val="Памятник"/>
    <w:basedOn w:val="af3"/>
    <w:next w:val="af3"/>
    <w:pPr>
      <w:spacing w:line="360" w:lineRule="auto"/>
      <w:jc w:val="both"/>
    </w:pPr>
    <w:rPr>
      <w:sz w:val="28"/>
      <w:szCs w:val="20"/>
      <w:lang w:val="uk-UA"/>
    </w:rPr>
  </w:style>
  <w:style w:type="paragraph" w:customStyle="1" w:styleId="afffffffffffffffffffb">
    <w:name w:val="Колонки"/>
    <w:basedOn w:val="af3"/>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d">
    <w:name w:val="Цитата-перевод"/>
    <w:basedOn w:val="-c"/>
    <w:rPr>
      <w:i/>
      <w:lang w:val="uk-UA"/>
    </w:rPr>
  </w:style>
  <w:style w:type="paragraph" w:customStyle="1" w:styleId="1ffffff3">
    <w:name w:val="Перечень рисунков1"/>
    <w:basedOn w:val="af3"/>
    <w:next w:val="af3"/>
    <w:pPr>
      <w:spacing w:line="360" w:lineRule="auto"/>
      <w:ind w:left="440" w:hanging="440"/>
      <w:jc w:val="both"/>
    </w:pPr>
    <w:rPr>
      <w:sz w:val="28"/>
      <w:szCs w:val="20"/>
      <w:lang w:val="uk-UA"/>
    </w:rPr>
  </w:style>
  <w:style w:type="paragraph" w:customStyle="1" w:styleId="1ffffff4">
    <w:name w:val="Таблица ссылок1"/>
    <w:basedOn w:val="af3"/>
    <w:next w:val="af3"/>
    <w:pPr>
      <w:spacing w:line="360" w:lineRule="auto"/>
      <w:ind w:left="220" w:hanging="220"/>
      <w:jc w:val="both"/>
    </w:pPr>
    <w:rPr>
      <w:sz w:val="28"/>
      <w:szCs w:val="20"/>
      <w:lang w:val="uk-UA"/>
    </w:rPr>
  </w:style>
  <w:style w:type="paragraph" w:customStyle="1" w:styleId="1ffffff5">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e">
    <w:name w:val="Текст памятника-ижица"/>
    <w:basedOn w:val="af3"/>
    <w:pPr>
      <w:spacing w:line="360" w:lineRule="auto"/>
    </w:pPr>
    <w:rPr>
      <w:rFonts w:ascii="IzhTitl" w:hAnsi="IzhTitl"/>
      <w:sz w:val="28"/>
      <w:szCs w:val="20"/>
    </w:rPr>
  </w:style>
  <w:style w:type="paragraph" w:customStyle="1" w:styleId="HellenikaPM6">
    <w:name w:val="HellenikaPM6"/>
    <w:basedOn w:val="af3"/>
    <w:pPr>
      <w:autoSpaceDE w:val="0"/>
      <w:spacing w:line="360" w:lineRule="auto"/>
      <w:jc w:val="both"/>
    </w:pPr>
    <w:rPr>
      <w:rFonts w:ascii="Impact" w:hAnsi="Impact" w:cs="Impact"/>
      <w:sz w:val="28"/>
      <w:szCs w:val="20"/>
      <w:lang w:val="en-US"/>
    </w:rPr>
  </w:style>
  <w:style w:type="paragraph" w:customStyle="1" w:styleId="afffffffffffffffffffc">
    <w:name w:val="Аркуш"/>
    <w:basedOn w:val="af3"/>
    <w:next w:val="a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7">
    <w:name w:val="Обычный2"/>
    <w:basedOn w:val="afffffffe"/>
    <w:pPr>
      <w:spacing w:after="0" w:line="360" w:lineRule="auto"/>
      <w:ind w:firstLine="709"/>
      <w:jc w:val="both"/>
    </w:pPr>
    <w:rPr>
      <w:color w:val="000000"/>
      <w:szCs w:val="28"/>
      <w:lang w:val="uk-UA"/>
    </w:rPr>
  </w:style>
  <w:style w:type="paragraph" w:customStyle="1" w:styleId="afffffffffffffffffffd">
    <w:name w:val="Основной текст дисертации"/>
    <w:basedOn w:val="af3"/>
    <w:pPr>
      <w:spacing w:line="360" w:lineRule="auto"/>
      <w:ind w:firstLine="709"/>
      <w:jc w:val="both"/>
    </w:pPr>
    <w:rPr>
      <w:sz w:val="28"/>
      <w:szCs w:val="20"/>
    </w:rPr>
  </w:style>
  <w:style w:type="paragraph" w:customStyle="1" w:styleId="a1">
    <w:name w:val="Нумерованный текст дисертации"/>
    <w:basedOn w:val="af3"/>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e">
    <w:name w:val="Сноска в дисертации"/>
    <w:basedOn w:val="affffffff0"/>
    <w:pPr>
      <w:spacing w:line="240" w:lineRule="auto"/>
      <w:ind w:firstLine="284"/>
    </w:pPr>
    <w:rPr>
      <w:sz w:val="18"/>
      <w:szCs w:val="20"/>
    </w:rPr>
  </w:style>
  <w:style w:type="paragraph" w:customStyle="1" w:styleId="1ffffff6">
    <w:name w:val="Дисертация Заголовок1 без номера"/>
    <w:basedOn w:val="1"/>
    <w:next w:val="afffffffffffffffffffd"/>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
    <w:name w:val="Диссертация Знак"/>
    <w:basedOn w:val="af3"/>
    <w:pPr>
      <w:spacing w:line="360" w:lineRule="auto"/>
      <w:ind w:firstLine="709"/>
      <w:jc w:val="both"/>
    </w:pPr>
    <w:rPr>
      <w:sz w:val="28"/>
      <w:szCs w:val="20"/>
    </w:rPr>
  </w:style>
  <w:style w:type="paragraph" w:customStyle="1" w:styleId="autor">
    <w:name w:val="autor"/>
    <w:basedOn w:val="af3"/>
    <w:pPr>
      <w:spacing w:after="120"/>
      <w:ind w:firstLine="680"/>
      <w:jc w:val="both"/>
    </w:pPr>
    <w:rPr>
      <w:b/>
      <w:sz w:val="20"/>
      <w:szCs w:val="20"/>
      <w:lang w:val="uk-UA"/>
    </w:rPr>
  </w:style>
  <w:style w:type="paragraph" w:customStyle="1" w:styleId="4f6">
    <w:name w:val="Стиль4"/>
    <w:basedOn w:val="affffffff5"/>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3"/>
    <w:pPr>
      <w:spacing w:before="280" w:after="280"/>
    </w:pPr>
  </w:style>
  <w:style w:type="paragraph" w:customStyle="1" w:styleId="textitalic">
    <w:name w:val="text_italic"/>
    <w:basedOn w:val="af3"/>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0">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1">
    <w:name w:val="ЗаголовокСборник"/>
    <w:basedOn w:val="af3"/>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3"/>
    <w:pPr>
      <w:spacing w:line="22" w:lineRule="atLeast"/>
      <w:ind w:firstLine="567"/>
      <w:jc w:val="both"/>
    </w:pPr>
    <w:rPr>
      <w:rFonts w:ascii="Helvetica" w:hAnsi="Helvetica"/>
      <w:sz w:val="20"/>
      <w:szCs w:val="20"/>
    </w:rPr>
  </w:style>
  <w:style w:type="paragraph" w:customStyle="1" w:styleId="BiblioTitleSbornik">
    <w:name w:val="BiblioTitleSbornik"/>
    <w:basedOn w:val="af3"/>
    <w:pPr>
      <w:spacing w:before="120" w:after="120" w:line="22" w:lineRule="atLeast"/>
      <w:jc w:val="center"/>
    </w:pPr>
    <w:rPr>
      <w:rFonts w:ascii="Helvetica" w:hAnsi="Helvetica"/>
      <w:b/>
      <w:smallCaps/>
      <w:sz w:val="18"/>
      <w:szCs w:val="20"/>
    </w:rPr>
  </w:style>
  <w:style w:type="paragraph" w:customStyle="1" w:styleId="BiblioSbornik">
    <w:name w:val="BiblioSbornik"/>
    <w:basedOn w:val="af3"/>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3"/>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3"/>
    <w:pPr>
      <w:spacing w:line="209" w:lineRule="exact"/>
      <w:jc w:val="both"/>
    </w:pPr>
    <w:rPr>
      <w:rFonts w:ascii="MS Reference Specialty" w:hAnsi="MS Reference Specialty"/>
      <w:sz w:val="20"/>
      <w:szCs w:val="20"/>
      <w:lang w:val="uk-UA"/>
    </w:rPr>
  </w:style>
  <w:style w:type="paragraph" w:customStyle="1" w:styleId="Normal14pt">
    <w:name w:val="Normal + 14 pt"/>
    <w:basedOn w:val="af3"/>
    <w:pPr>
      <w:shd w:val="clear" w:color="auto" w:fill="000080"/>
      <w:spacing w:line="360" w:lineRule="auto"/>
      <w:jc w:val="both"/>
    </w:pPr>
    <w:rPr>
      <w:sz w:val="28"/>
      <w:lang w:val="uk-UA"/>
    </w:rPr>
  </w:style>
  <w:style w:type="paragraph" w:customStyle="1" w:styleId="SOSBLUE">
    <w:name w:val="SOS_BLUE"/>
    <w:basedOn w:val="Normal14pt"/>
    <w:next w:val="af3"/>
    <w:pPr>
      <w:shd w:val="clear" w:color="auto" w:fill="auto"/>
      <w:jc w:val="left"/>
    </w:pPr>
    <w:rPr>
      <w:szCs w:val="28"/>
    </w:rPr>
  </w:style>
  <w:style w:type="paragraph" w:customStyle="1" w:styleId="Heading">
    <w:name w:val="Heading"/>
    <w:basedOn w:val="af3"/>
    <w:next w:val="afffffffe"/>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e"/>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3"/>
    <w:pPr>
      <w:suppressLineNumbers/>
      <w:spacing w:before="120" w:after="120"/>
    </w:pPr>
    <w:rPr>
      <w:i/>
      <w:iCs/>
      <w:sz w:val="20"/>
      <w:szCs w:val="20"/>
      <w:lang w:val="uk-UA"/>
    </w:rPr>
  </w:style>
  <w:style w:type="paragraph" w:customStyle="1" w:styleId="Framecontents">
    <w:name w:val="Frame contents"/>
    <w:basedOn w:val="afffffffe"/>
    <w:rPr>
      <w:sz w:val="24"/>
      <w:lang w:val="uk-UA"/>
    </w:rPr>
  </w:style>
  <w:style w:type="paragraph" w:customStyle="1" w:styleId="Index">
    <w:name w:val="Index"/>
    <w:basedOn w:val="af3"/>
    <w:pPr>
      <w:suppressLineNumbers/>
    </w:pPr>
    <w:rPr>
      <w:lang w:val="uk-UA"/>
    </w:rPr>
  </w:style>
  <w:style w:type="paragraph" w:customStyle="1" w:styleId="WW-30">
    <w:name w:val="WW-Основной текст с отступом 3"/>
    <w:basedOn w:val="af3"/>
    <w:pPr>
      <w:spacing w:after="120"/>
      <w:ind w:left="283"/>
    </w:pPr>
    <w:rPr>
      <w:sz w:val="16"/>
      <w:szCs w:val="16"/>
      <w:lang w:val="uk-UA"/>
    </w:rPr>
  </w:style>
  <w:style w:type="paragraph" w:customStyle="1" w:styleId="WW-4">
    <w:name w:val="WW-Обычный (веб)"/>
    <w:basedOn w:val="af3"/>
    <w:pPr>
      <w:spacing w:before="280" w:after="280"/>
    </w:pPr>
    <w:rPr>
      <w:lang w:val="uk-UA"/>
    </w:rPr>
  </w:style>
  <w:style w:type="paragraph" w:customStyle="1" w:styleId="WW-5">
    <w:name w:val="WW-Схема документа"/>
    <w:basedOn w:val="af3"/>
    <w:pPr>
      <w:shd w:val="clear" w:color="auto" w:fill="000080"/>
    </w:pPr>
    <w:rPr>
      <w:lang w:val="uk-UA"/>
    </w:rPr>
  </w:style>
  <w:style w:type="paragraph" w:customStyle="1" w:styleId="a7">
    <w:name w:val="Маркер"/>
    <w:basedOn w:val="af3"/>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3"/>
    <w:pPr>
      <w:spacing w:before="280" w:after="280"/>
      <w:ind w:firstLine="397"/>
      <w:jc w:val="both"/>
    </w:pPr>
    <w:rPr>
      <w:rFonts w:ascii="Symbol" w:hAnsi="Symbol" w:cs="Symbol"/>
      <w:sz w:val="26"/>
      <w:szCs w:val="26"/>
    </w:rPr>
  </w:style>
  <w:style w:type="paragraph" w:customStyle="1" w:styleId="Kursiv">
    <w:name w:val="Kursiv"/>
    <w:basedOn w:val="2ffb"/>
    <w:next w:val="2ffb"/>
    <w:pPr>
      <w:ind w:firstLine="283"/>
    </w:pPr>
    <w:rPr>
      <w:rFonts w:ascii="IzhTitl" w:hAnsi="IzhTitl" w:cs="Garamond"/>
      <w:i/>
      <w:iCs/>
      <w:color w:val="auto"/>
      <w:sz w:val="18"/>
      <w:szCs w:val="18"/>
    </w:rPr>
  </w:style>
  <w:style w:type="paragraph" w:customStyle="1" w:styleId="1ffffff7">
    <w:name w:val="Текст сноски 1"/>
    <w:basedOn w:val="affffffff0"/>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8">
    <w:name w:val="Обычный_инт_сверху_12"/>
    <w:basedOn w:val="af3"/>
    <w:next w:val="af3"/>
    <w:pPr>
      <w:widowControl w:val="0"/>
      <w:spacing w:before="240" w:line="360" w:lineRule="auto"/>
      <w:ind w:firstLine="720"/>
      <w:jc w:val="both"/>
    </w:pPr>
    <w:rPr>
      <w:sz w:val="28"/>
      <w:szCs w:val="20"/>
      <w:lang w:val="uk-UA"/>
    </w:rPr>
  </w:style>
  <w:style w:type="paragraph" w:customStyle="1" w:styleId="WW-6">
    <w:name w:val="WW-Цитата"/>
    <w:basedOn w:val="af3"/>
    <w:pPr>
      <w:spacing w:line="360" w:lineRule="auto"/>
      <w:ind w:left="-513" w:right="225" w:firstLine="456"/>
      <w:jc w:val="both"/>
    </w:pPr>
    <w:rPr>
      <w:sz w:val="28"/>
      <w:szCs w:val="28"/>
      <w:lang w:val="uk-UA"/>
    </w:rPr>
  </w:style>
  <w:style w:type="paragraph" w:customStyle="1" w:styleId="1ffffff8">
    <w:name w:val="Заголовок_1"/>
    <w:basedOn w:val="1"/>
    <w:next w:val="af3"/>
    <w:pPr>
      <w:numPr>
        <w:numId w:val="0"/>
      </w:numPr>
      <w:spacing w:before="0" w:after="0" w:line="360" w:lineRule="auto"/>
      <w:jc w:val="center"/>
    </w:pPr>
    <w:rPr>
      <w:rFonts w:ascii="Garamond" w:hAnsi="Garamond"/>
      <w:bCs w:val="0"/>
      <w:sz w:val="28"/>
      <w:szCs w:val="28"/>
      <w:lang w:val="uk-UA"/>
    </w:rPr>
  </w:style>
  <w:style w:type="paragraph" w:customStyle="1" w:styleId="2ffff8">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9">
    <w:name w:val="Абзац 1А"/>
    <w:basedOn w:val="af3"/>
    <w:pPr>
      <w:spacing w:after="60"/>
      <w:jc w:val="both"/>
    </w:pPr>
    <w:rPr>
      <w:sz w:val="22"/>
      <w:lang w:val="en-GB"/>
    </w:rPr>
  </w:style>
  <w:style w:type="paragraph" w:customStyle="1" w:styleId="2ffff9">
    <w:name w:val="Абзац 2А"/>
    <w:basedOn w:val="af3"/>
    <w:pPr>
      <w:tabs>
        <w:tab w:val="left" w:pos="482"/>
      </w:tabs>
      <w:spacing w:after="60"/>
      <w:ind w:left="482"/>
      <w:jc w:val="both"/>
    </w:pPr>
    <w:rPr>
      <w:sz w:val="22"/>
      <w:lang w:val="en-GB"/>
    </w:rPr>
  </w:style>
  <w:style w:type="paragraph" w:customStyle="1" w:styleId="3ff9">
    <w:name w:val="Абзац 3А"/>
    <w:basedOn w:val="af3"/>
    <w:pPr>
      <w:tabs>
        <w:tab w:val="left" w:pos="964"/>
      </w:tabs>
      <w:spacing w:after="60"/>
      <w:ind w:left="964"/>
      <w:jc w:val="both"/>
    </w:pPr>
    <w:rPr>
      <w:sz w:val="22"/>
      <w:lang w:val="en-GB"/>
    </w:rPr>
  </w:style>
  <w:style w:type="paragraph" w:customStyle="1" w:styleId="4f7">
    <w:name w:val="Абзац 4А"/>
    <w:basedOn w:val="af3"/>
    <w:pPr>
      <w:tabs>
        <w:tab w:val="left" w:pos="1446"/>
      </w:tabs>
      <w:spacing w:after="60"/>
      <w:ind w:left="1446"/>
      <w:jc w:val="both"/>
    </w:pPr>
    <w:rPr>
      <w:sz w:val="22"/>
      <w:lang w:val="en-GB"/>
    </w:rPr>
  </w:style>
  <w:style w:type="paragraph" w:customStyle="1" w:styleId="10">
    <w:name w:val="Абисок 1АНум"/>
    <w:basedOn w:val="af3"/>
    <w:pPr>
      <w:numPr>
        <w:numId w:val="26"/>
      </w:numPr>
      <w:tabs>
        <w:tab w:val="left" w:pos="482"/>
        <w:tab w:val="left" w:pos="1800"/>
      </w:tabs>
      <w:spacing w:after="60"/>
      <w:ind w:left="1321" w:hanging="241"/>
      <w:jc w:val="both"/>
    </w:pPr>
    <w:rPr>
      <w:sz w:val="22"/>
      <w:lang w:val="en-GB"/>
    </w:rPr>
  </w:style>
  <w:style w:type="paragraph" w:customStyle="1" w:styleId="2ffffa">
    <w:name w:val="Абисок 2АМар"/>
    <w:basedOn w:val="af3"/>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3"/>
    <w:pPr>
      <w:numPr>
        <w:numId w:val="10"/>
      </w:numPr>
      <w:tabs>
        <w:tab w:val="left" w:pos="720"/>
        <w:tab w:val="left" w:pos="964"/>
      </w:tabs>
      <w:spacing w:after="60"/>
      <w:ind w:left="720" w:hanging="360"/>
      <w:jc w:val="both"/>
    </w:pPr>
    <w:rPr>
      <w:sz w:val="22"/>
      <w:lang w:val="en-GB"/>
    </w:rPr>
  </w:style>
  <w:style w:type="paragraph" w:customStyle="1" w:styleId="40">
    <w:name w:val="Абисок 4АМар"/>
    <w:basedOn w:val="af3"/>
    <w:pPr>
      <w:numPr>
        <w:numId w:val="24"/>
      </w:numPr>
      <w:tabs>
        <w:tab w:val="left" w:pos="720"/>
        <w:tab w:val="left" w:pos="964"/>
      </w:tabs>
      <w:spacing w:after="60"/>
      <w:ind w:left="720" w:hanging="360"/>
      <w:jc w:val="both"/>
    </w:pPr>
    <w:rPr>
      <w:sz w:val="22"/>
      <w:lang w:val="en-GB"/>
    </w:rPr>
  </w:style>
  <w:style w:type="paragraph" w:customStyle="1" w:styleId="50">
    <w:name w:val="Абисок 5АМар"/>
    <w:basedOn w:val="af3"/>
    <w:pPr>
      <w:numPr>
        <w:numId w:val="20"/>
      </w:numPr>
      <w:tabs>
        <w:tab w:val="left" w:pos="720"/>
        <w:tab w:val="left" w:pos="1446"/>
      </w:tabs>
      <w:spacing w:after="60"/>
      <w:ind w:left="720" w:hanging="360"/>
      <w:jc w:val="both"/>
    </w:pPr>
    <w:rPr>
      <w:sz w:val="22"/>
      <w:lang w:val="en-GB"/>
    </w:rPr>
  </w:style>
  <w:style w:type="paragraph" w:customStyle="1" w:styleId="1ffffffa">
    <w:name w:val="Заголовок 1А"/>
    <w:basedOn w:val="af3"/>
    <w:pPr>
      <w:keepNext/>
      <w:spacing w:before="280" w:after="280"/>
      <w:jc w:val="both"/>
    </w:pPr>
    <w:rPr>
      <w:rFonts w:ascii="FreeSetCTT" w:hAnsi="FreeSetCTT" w:cs="FreeSetCTT"/>
      <w:b/>
      <w:caps/>
      <w:color w:val="5F5F5F"/>
      <w:sz w:val="32"/>
      <w:lang w:val="en-GB"/>
    </w:rPr>
  </w:style>
  <w:style w:type="paragraph" w:customStyle="1" w:styleId="2ffffb">
    <w:name w:val="Заголовок 2А"/>
    <w:basedOn w:val="af3"/>
    <w:pPr>
      <w:keepNext/>
      <w:spacing w:before="240" w:after="120"/>
      <w:jc w:val="both"/>
    </w:pPr>
    <w:rPr>
      <w:rFonts w:ascii="FreeSetCTT" w:hAnsi="FreeSetCTT" w:cs="FreeSetCTT"/>
      <w:b/>
      <w:color w:val="4D4D4D"/>
      <w:sz w:val="28"/>
      <w:lang w:val="en-GB"/>
    </w:rPr>
  </w:style>
  <w:style w:type="paragraph" w:customStyle="1" w:styleId="3ffa">
    <w:name w:val="Заголовок 3А"/>
    <w:basedOn w:val="af3"/>
    <w:pPr>
      <w:keepNext/>
      <w:spacing w:before="240" w:after="120"/>
      <w:jc w:val="both"/>
    </w:pPr>
    <w:rPr>
      <w:b/>
      <w:color w:val="5F5F5F"/>
      <w:sz w:val="28"/>
      <w:lang w:val="en-GB"/>
    </w:rPr>
  </w:style>
  <w:style w:type="paragraph" w:customStyle="1" w:styleId="4f8">
    <w:name w:val="Заголовок 4А"/>
    <w:basedOn w:val="af3"/>
    <w:pPr>
      <w:keepNext/>
      <w:spacing w:before="240" w:after="120"/>
      <w:jc w:val="both"/>
    </w:pPr>
    <w:rPr>
      <w:rFonts w:ascii="IzhTitl" w:hAnsi="IzhTitl" w:cs="FreeSetCTT"/>
      <w:b/>
      <w:color w:val="333333"/>
      <w:lang w:val="en-GB"/>
    </w:rPr>
  </w:style>
  <w:style w:type="paragraph" w:customStyle="1" w:styleId="5f3">
    <w:name w:val="Заголовок 5А"/>
    <w:basedOn w:val="af3"/>
    <w:pPr>
      <w:keepNext/>
      <w:spacing w:before="240" w:after="120"/>
      <w:jc w:val="both"/>
    </w:pPr>
    <w:rPr>
      <w:rFonts w:ascii="IzhTitl" w:hAnsi="IzhTitl" w:cs="FreeSetCTT"/>
      <w:b/>
      <w:color w:val="333333"/>
      <w:sz w:val="22"/>
      <w:lang w:val="en-GB"/>
    </w:rPr>
  </w:style>
  <w:style w:type="paragraph" w:customStyle="1" w:styleId="6d">
    <w:name w:val="Заголовок 6А"/>
    <w:basedOn w:val="af3"/>
    <w:pPr>
      <w:keepNext/>
      <w:spacing w:before="240" w:after="120"/>
      <w:jc w:val="both"/>
    </w:pPr>
    <w:rPr>
      <w:rFonts w:cs="FreeSetCTT"/>
      <w:b/>
      <w:color w:val="333333"/>
      <w:sz w:val="22"/>
      <w:lang w:val="en-GB"/>
    </w:rPr>
  </w:style>
  <w:style w:type="paragraph" w:customStyle="1" w:styleId="affffffffffffffffffff2">
    <w:name w:val="Основний А"/>
    <w:basedOn w:val="af3"/>
    <w:pPr>
      <w:jc w:val="both"/>
    </w:pPr>
    <w:rPr>
      <w:sz w:val="22"/>
      <w:lang w:val="en-GB"/>
    </w:rPr>
  </w:style>
  <w:style w:type="paragraph" w:customStyle="1" w:styleId="affffffffffffffffffff3">
    <w:name w:val="Заголовок А"/>
    <w:next w:val="1ffffffb"/>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b">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3"/>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3"/>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3"/>
    <w:rPr>
      <w:rFonts w:ascii="Symbol" w:hAnsi="Symbol" w:cs="Symbol"/>
      <w:sz w:val="20"/>
      <w:szCs w:val="20"/>
    </w:rPr>
  </w:style>
  <w:style w:type="paragraph" w:customStyle="1" w:styleId="WW-31">
    <w:name w:val="WW-Основной текст 3"/>
    <w:basedOn w:val="af3"/>
    <w:pPr>
      <w:spacing w:after="120"/>
    </w:pPr>
    <w:rPr>
      <w:sz w:val="16"/>
      <w:szCs w:val="16"/>
    </w:rPr>
  </w:style>
  <w:style w:type="paragraph" w:customStyle="1" w:styleId="affffffffffffffffffff4">
    <w:name w:val="Дисертация"/>
    <w:basedOn w:val="af3"/>
    <w:pPr>
      <w:spacing w:line="360" w:lineRule="auto"/>
      <w:ind w:firstLine="709"/>
      <w:jc w:val="both"/>
    </w:pPr>
    <w:rPr>
      <w:sz w:val="28"/>
      <w:szCs w:val="28"/>
    </w:rPr>
  </w:style>
  <w:style w:type="paragraph" w:customStyle="1" w:styleId="affffffffffffffffffff5">
    <w:name w:val="БИБЛИОГРАФИЯ"/>
    <w:basedOn w:val="af3"/>
    <w:pPr>
      <w:tabs>
        <w:tab w:val="left" w:pos="360"/>
      </w:tabs>
      <w:spacing w:line="360" w:lineRule="auto"/>
      <w:jc w:val="both"/>
    </w:pPr>
    <w:rPr>
      <w:sz w:val="28"/>
      <w:szCs w:val="20"/>
    </w:rPr>
  </w:style>
  <w:style w:type="paragraph" w:customStyle="1" w:styleId="14a">
    <w:name w:val="Стиль Основной текст + 14 пт"/>
    <w:basedOn w:val="afffffffe"/>
    <w:pPr>
      <w:spacing w:after="0" w:line="360" w:lineRule="auto"/>
      <w:ind w:firstLine="454"/>
      <w:jc w:val="both"/>
    </w:pPr>
    <w:rPr>
      <w:szCs w:val="28"/>
    </w:rPr>
  </w:style>
  <w:style w:type="paragraph" w:customStyle="1" w:styleId="WW-210">
    <w:name w:val="WW-Основной текст с отступом 21"/>
    <w:basedOn w:val="af3"/>
    <w:pPr>
      <w:widowControl w:val="0"/>
      <w:ind w:firstLine="5670"/>
      <w:jc w:val="both"/>
    </w:pPr>
    <w:rPr>
      <w:b/>
      <w:bCs/>
      <w:sz w:val="28"/>
      <w:szCs w:val="28"/>
      <w:lang w:val="uk-UA"/>
    </w:rPr>
  </w:style>
  <w:style w:type="paragraph" w:customStyle="1" w:styleId="Head10">
    <w:name w:val="Head 1"/>
    <w:basedOn w:val="afffffffe"/>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3"/>
    <w:pPr>
      <w:spacing w:line="480" w:lineRule="auto"/>
      <w:ind w:firstLine="709"/>
      <w:jc w:val="both"/>
    </w:pPr>
    <w:rPr>
      <w:sz w:val="28"/>
      <w:lang w:val="uk-UA"/>
    </w:rPr>
  </w:style>
  <w:style w:type="paragraph" w:customStyle="1" w:styleId="4f9">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6">
    <w:name w:val="òåêñò ñíîñêè"/>
    <w:basedOn w:val="af3"/>
    <w:rPr>
      <w:sz w:val="20"/>
      <w:szCs w:val="20"/>
      <w:lang w:val="en-GB"/>
    </w:rPr>
  </w:style>
  <w:style w:type="paragraph" w:customStyle="1" w:styleId="390">
    <w:name w:val="Основной текст (39)"/>
    <w:basedOn w:val="af3"/>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3"/>
    <w:pPr>
      <w:widowControl w:val="0"/>
      <w:shd w:val="clear" w:color="auto" w:fill="FFFFFF"/>
      <w:spacing w:before="180" w:after="180" w:line="0" w:lineRule="atLeast"/>
    </w:pPr>
    <w:rPr>
      <w:b/>
      <w:bCs/>
      <w:sz w:val="18"/>
      <w:szCs w:val="18"/>
    </w:rPr>
  </w:style>
  <w:style w:type="paragraph" w:customStyle="1" w:styleId="351">
    <w:name w:val="Основной текст (35)"/>
    <w:basedOn w:val="af3"/>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3"/>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3"/>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3"/>
    <w:pPr>
      <w:widowControl w:val="0"/>
      <w:shd w:val="clear" w:color="auto" w:fill="FFFFFF"/>
      <w:spacing w:line="178" w:lineRule="exact"/>
      <w:jc w:val="right"/>
    </w:pPr>
    <w:rPr>
      <w:b/>
      <w:bCs/>
      <w:sz w:val="16"/>
      <w:szCs w:val="16"/>
      <w:lang w:val="en-US" w:eastAsia="en-US" w:bidi="en-US"/>
    </w:rPr>
  </w:style>
  <w:style w:type="paragraph" w:customStyle="1" w:styleId="1ffffffc">
    <w:name w:val="Колонтитул1"/>
    <w:basedOn w:val="af3"/>
    <w:pPr>
      <w:widowControl w:val="0"/>
      <w:shd w:val="clear" w:color="auto" w:fill="FFFFFF"/>
      <w:spacing w:line="0" w:lineRule="atLeast"/>
      <w:jc w:val="center"/>
    </w:pPr>
    <w:rPr>
      <w:b/>
      <w:bCs/>
      <w:sz w:val="17"/>
      <w:szCs w:val="17"/>
    </w:rPr>
  </w:style>
  <w:style w:type="paragraph" w:customStyle="1" w:styleId="416">
    <w:name w:val="Основной текст (4)1"/>
    <w:basedOn w:val="af3"/>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3"/>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3"/>
    <w:pPr>
      <w:widowControl w:val="0"/>
      <w:shd w:val="clear" w:color="auto" w:fill="FFFFFF"/>
      <w:spacing w:after="240" w:line="0" w:lineRule="atLeast"/>
    </w:pPr>
    <w:rPr>
      <w:b/>
      <w:bCs/>
      <w:spacing w:val="80"/>
      <w:sz w:val="32"/>
      <w:szCs w:val="32"/>
    </w:rPr>
  </w:style>
  <w:style w:type="paragraph" w:customStyle="1" w:styleId="342">
    <w:name w:val="Заголовок №3 (4)"/>
    <w:basedOn w:val="af3"/>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5"/>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d"/>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3"/>
    <w:pPr>
      <w:widowControl w:val="0"/>
      <w:autoSpaceDE w:val="0"/>
      <w:spacing w:after="120"/>
    </w:pPr>
    <w:rPr>
      <w:sz w:val="20"/>
      <w:szCs w:val="20"/>
    </w:rPr>
  </w:style>
  <w:style w:type="paragraph" w:customStyle="1" w:styleId="affffffffffffffffffff7">
    <w:name w:val="Светлана"/>
    <w:basedOn w:val="af3"/>
    <w:pPr>
      <w:overflowPunct w:val="0"/>
      <w:autoSpaceDE w:val="0"/>
      <w:textAlignment w:val="baseline"/>
    </w:pPr>
    <w:rPr>
      <w:rFonts w:ascii="Alpha000" w:hAnsi="Alpha000" w:cs="Alpha000"/>
      <w:kern w:val="1"/>
      <w:sz w:val="28"/>
    </w:rPr>
  </w:style>
  <w:style w:type="paragraph" w:customStyle="1" w:styleId="affffffffffffffffffff8">
    <w:name w:val="Текст_осн"/>
    <w:pPr>
      <w:widowControl w:val="0"/>
      <w:suppressAutoHyphens/>
      <w:spacing w:line="360" w:lineRule="auto"/>
      <w:ind w:firstLine="567"/>
      <w:jc w:val="both"/>
    </w:pPr>
    <w:rPr>
      <w:sz w:val="28"/>
      <w:szCs w:val="28"/>
      <w:lang w:val="uk-UA" w:eastAsia="ar-SA"/>
    </w:rPr>
  </w:style>
  <w:style w:type="paragraph" w:styleId="affffffffffffffffffff9">
    <w:name w:val="Block Text"/>
    <w:basedOn w:val="af3"/>
    <w:link w:val="affffffffffffffffffffa"/>
    <w:rsid w:val="00803975"/>
    <w:pPr>
      <w:suppressAutoHyphens w:val="0"/>
      <w:ind w:left="1417" w:right="287"/>
    </w:pPr>
    <w:rPr>
      <w:rFonts w:ascii="PetersburgCTT" w:eastAsia="PetersburgCTT" w:hAnsi="PetersburgCTT" w:cs="PetersburgCTT"/>
      <w:sz w:val="28"/>
      <w:lang w:eastAsia="ru-RU"/>
    </w:rPr>
  </w:style>
  <w:style w:type="character" w:customStyle="1" w:styleId="1ff0">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Знак3 Знак1"/>
    <w:link w:val="afffffffe"/>
    <w:rsid w:val="00803975"/>
    <w:rPr>
      <w:rFonts w:ascii="Garamond" w:eastAsia="Garamond" w:hAnsi="Garamond" w:cs="Garamond"/>
      <w:sz w:val="28"/>
      <w:szCs w:val="24"/>
      <w:lang w:eastAsia="ar-SA"/>
    </w:rPr>
  </w:style>
  <w:style w:type="paragraph" w:styleId="37">
    <w:name w:val="Body Text Indent 3"/>
    <w:basedOn w:val="af3"/>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8">
    <w:name w:val="Основной текст с отступом 3 Знак1"/>
    <w:uiPriority w:val="99"/>
    <w:semiHidden/>
    <w:rsid w:val="00803975"/>
    <w:rPr>
      <w:rFonts w:ascii="Garamond" w:eastAsia="Garamond" w:hAnsi="Garamond" w:cs="Garamond"/>
      <w:sz w:val="16"/>
      <w:szCs w:val="16"/>
      <w:lang w:eastAsia="ar-SA"/>
    </w:rPr>
  </w:style>
  <w:style w:type="table" w:styleId="affffffffffffffffffffb">
    <w:name w:val="Table Grid"/>
    <w:basedOn w:val="af5"/>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Основной текст мой"/>
    <w:basedOn w:val="af3"/>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4"/>
    <w:rsid w:val="00B46023"/>
    <w:rPr>
      <w:rFonts w:ascii="Garamond" w:eastAsia="Garamond" w:hAnsi="Garamond" w:cs="Garamond"/>
      <w:sz w:val="24"/>
      <w:szCs w:val="24"/>
      <w:lang w:eastAsia="ar-SA"/>
    </w:rPr>
  </w:style>
  <w:style w:type="paragraph" w:styleId="affffffffffffffffffffc">
    <w:name w:val="caption"/>
    <w:basedOn w:val="af3"/>
    <w:next w:val="af3"/>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4"/>
    <w:rsid w:val="00B46023"/>
    <w:rPr>
      <w:noProof w:val="0"/>
      <w:sz w:val="28"/>
      <w:lang w:val="uk-UA"/>
    </w:rPr>
  </w:style>
  <w:style w:type="paragraph" w:styleId="2ffffc">
    <w:name w:val="Body Text 2"/>
    <w:basedOn w:val="af3"/>
    <w:link w:val="225"/>
    <w:unhideWhenUsed/>
    <w:rsid w:val="00524D1A"/>
    <w:pPr>
      <w:spacing w:after="120" w:line="480" w:lineRule="auto"/>
    </w:pPr>
  </w:style>
  <w:style w:type="character" w:customStyle="1" w:styleId="225">
    <w:name w:val="Основной текст 2 Знак2"/>
    <w:basedOn w:val="af4"/>
    <w:link w:val="2ffffc"/>
    <w:uiPriority w:val="99"/>
    <w:semiHidden/>
    <w:rsid w:val="00524D1A"/>
    <w:rPr>
      <w:rFonts w:ascii="Garamond" w:eastAsia="Garamond" w:hAnsi="Garamond" w:cs="Garamond"/>
      <w:sz w:val="24"/>
      <w:szCs w:val="24"/>
      <w:lang w:eastAsia="ar-SA"/>
    </w:rPr>
  </w:style>
  <w:style w:type="character" w:styleId="affffffffffffffffffffd">
    <w:name w:val="footnote reference"/>
    <w:basedOn w:val="af4"/>
    <w:rsid w:val="00524D1A"/>
    <w:rPr>
      <w:vertAlign w:val="superscript"/>
    </w:rPr>
  </w:style>
  <w:style w:type="character" w:styleId="affffffffffffffffffffe">
    <w:name w:val="annotation reference"/>
    <w:basedOn w:val="af4"/>
    <w:rsid w:val="00524D1A"/>
    <w:rPr>
      <w:sz w:val="16"/>
    </w:rPr>
  </w:style>
  <w:style w:type="paragraph" w:styleId="aff9">
    <w:name w:val="annotation text"/>
    <w:basedOn w:val="af3"/>
    <w:link w:val="aff8"/>
    <w:rsid w:val="00524D1A"/>
    <w:pPr>
      <w:widowControl w:val="0"/>
      <w:suppressAutoHyphens w:val="0"/>
    </w:pPr>
    <w:rPr>
      <w:rFonts w:ascii="PetersburgCTT" w:eastAsia="PetersburgCTT" w:hAnsi="PetersburgCTT" w:cs="PetersburgCTT"/>
      <w:sz w:val="20"/>
      <w:szCs w:val="20"/>
      <w:lang w:eastAsia="ru-RU"/>
    </w:rPr>
  </w:style>
  <w:style w:type="character" w:customStyle="1" w:styleId="1ffffffd">
    <w:name w:val="Текст примечания Знак1"/>
    <w:basedOn w:val="af4"/>
    <w:uiPriority w:val="99"/>
    <w:semiHidden/>
    <w:rsid w:val="00524D1A"/>
    <w:rPr>
      <w:rFonts w:ascii="Garamond" w:eastAsia="Garamond" w:hAnsi="Garamond" w:cs="Garamond"/>
      <w:lang w:eastAsia="ar-SA"/>
    </w:rPr>
  </w:style>
  <w:style w:type="paragraph" w:styleId="aff4">
    <w:name w:val="Document Map"/>
    <w:basedOn w:val="af3"/>
    <w:link w:val="aff3"/>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e">
    <w:name w:val="Схема документа Знак1"/>
    <w:basedOn w:val="af4"/>
    <w:uiPriority w:val="99"/>
    <w:semiHidden/>
    <w:rsid w:val="00524D1A"/>
    <w:rPr>
      <w:rFonts w:ascii="Segoe UI" w:eastAsia="Garamond" w:hAnsi="Segoe UI" w:cs="Segoe UI"/>
      <w:sz w:val="16"/>
      <w:szCs w:val="16"/>
      <w:lang w:eastAsia="ar-SA"/>
    </w:rPr>
  </w:style>
  <w:style w:type="character" w:styleId="afffffffffffffffffffff">
    <w:name w:val="endnote reference"/>
    <w:basedOn w:val="af4"/>
    <w:rsid w:val="00524D1A"/>
    <w:rPr>
      <w:vertAlign w:val="superscript"/>
    </w:rPr>
  </w:style>
  <w:style w:type="paragraph" w:styleId="34">
    <w:name w:val="Body Text 3"/>
    <w:aliases w:val="Керівник"/>
    <w:basedOn w:val="af3"/>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9">
    <w:name w:val="Основной текст 3 Знак1"/>
    <w:basedOn w:val="af4"/>
    <w:uiPriority w:val="99"/>
    <w:semiHidden/>
    <w:rsid w:val="00524D1A"/>
    <w:rPr>
      <w:rFonts w:ascii="Garamond" w:eastAsia="Garamond" w:hAnsi="Garamond" w:cs="Garamond"/>
      <w:sz w:val="16"/>
      <w:szCs w:val="16"/>
      <w:lang w:eastAsia="ar-SA"/>
    </w:rPr>
  </w:style>
  <w:style w:type="character" w:customStyle="1" w:styleId="text31">
    <w:name w:val="text31"/>
    <w:basedOn w:val="af4"/>
    <w:rsid w:val="00524D1A"/>
    <w:rPr>
      <w:rFonts w:ascii="Arial" w:hAnsi="Arial" w:cs="Arial" w:hint="default"/>
      <w:b/>
      <w:bCs/>
      <w:color w:val="212063"/>
      <w:sz w:val="24"/>
      <w:szCs w:val="24"/>
    </w:rPr>
  </w:style>
  <w:style w:type="paragraph" w:styleId="aff2">
    <w:name w:val="Plain Text"/>
    <w:basedOn w:val="af3"/>
    <w:link w:val="aff1"/>
    <w:rsid w:val="00A41FCB"/>
    <w:pPr>
      <w:suppressAutoHyphens w:val="0"/>
    </w:pPr>
    <w:rPr>
      <w:rFonts w:ascii="ISOCPEUR" w:eastAsia="PetersburgCTT" w:hAnsi="ISOCPEUR" w:cs="ISOCPEUR"/>
      <w:sz w:val="20"/>
      <w:szCs w:val="20"/>
      <w:lang w:eastAsia="ru-RU"/>
    </w:rPr>
  </w:style>
  <w:style w:type="character" w:customStyle="1" w:styleId="1fffffff">
    <w:name w:val="Текст Знак1"/>
    <w:basedOn w:val="af4"/>
    <w:rsid w:val="00A41FCB"/>
    <w:rPr>
      <w:rFonts w:ascii="Consolas" w:eastAsia="Garamond" w:hAnsi="Consolas" w:cs="Consolas"/>
      <w:sz w:val="21"/>
      <w:szCs w:val="21"/>
      <w:lang w:eastAsia="ar-SA"/>
    </w:rPr>
  </w:style>
  <w:style w:type="paragraph" w:customStyle="1" w:styleId="3ffb">
    <w:name w:val="Обычный3"/>
    <w:rsid w:val="00E26F4E"/>
    <w:rPr>
      <w:rFonts w:ascii="Times New Roman" w:eastAsia="Times New Roman" w:hAnsi="Times New Roman" w:cs="Times New Roman"/>
    </w:rPr>
  </w:style>
  <w:style w:type="character" w:customStyle="1" w:styleId="b4t">
    <w:name w:val="b4t"/>
    <w:basedOn w:val="af4"/>
    <w:rsid w:val="00854667"/>
  </w:style>
  <w:style w:type="character" w:customStyle="1" w:styleId="b3t1">
    <w:name w:val="b3t1"/>
    <w:basedOn w:val="af4"/>
    <w:rsid w:val="00854667"/>
    <w:rPr>
      <w:rFonts w:ascii="Verdana" w:hAnsi="Verdana" w:hint="default"/>
      <w:b/>
      <w:bCs/>
      <w:color w:val="4556B1"/>
      <w:sz w:val="16"/>
      <w:szCs w:val="16"/>
    </w:rPr>
  </w:style>
  <w:style w:type="character" w:customStyle="1" w:styleId="b3t">
    <w:name w:val="b3t"/>
    <w:basedOn w:val="af4"/>
    <w:rsid w:val="00854667"/>
  </w:style>
  <w:style w:type="paragraph" w:customStyle="1" w:styleId="Web">
    <w:name w:val="Обычный (Web)"/>
    <w:basedOn w:val="af3"/>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3"/>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4"/>
    <w:rsid w:val="00854667"/>
    <w:rPr>
      <w:color w:val="000000"/>
      <w:sz w:val="17"/>
      <w:szCs w:val="17"/>
    </w:rPr>
  </w:style>
  <w:style w:type="character" w:customStyle="1" w:styleId="postdetails1">
    <w:name w:val="postdetails1"/>
    <w:basedOn w:val="af4"/>
    <w:rsid w:val="00854667"/>
    <w:rPr>
      <w:color w:val="000000"/>
      <w:sz w:val="15"/>
      <w:szCs w:val="15"/>
    </w:rPr>
  </w:style>
  <w:style w:type="character" w:customStyle="1" w:styleId="nav1">
    <w:name w:val="nav1"/>
    <w:basedOn w:val="af4"/>
    <w:rsid w:val="00854667"/>
    <w:rPr>
      <w:b/>
      <w:bCs/>
      <w:color w:val="000000"/>
      <w:sz w:val="17"/>
      <w:szCs w:val="17"/>
    </w:rPr>
  </w:style>
  <w:style w:type="character" w:customStyle="1" w:styleId="4fa">
    <w:name w:val="Гиперссылка4"/>
    <w:basedOn w:val="af4"/>
    <w:rsid w:val="00854667"/>
    <w:rPr>
      <w:strike w:val="0"/>
      <w:dstrike w:val="0"/>
      <w:color w:val="0033FF"/>
      <w:u w:val="none"/>
      <w:effect w:val="none"/>
    </w:rPr>
  </w:style>
  <w:style w:type="character" w:customStyle="1" w:styleId="3ffc">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4"/>
    <w:rsid w:val="00902A7A"/>
    <w:rPr>
      <w:b/>
      <w:sz w:val="28"/>
      <w:szCs w:val="24"/>
      <w:lang w:val="uk-UA" w:eastAsia="ru-RU" w:bidi="ar-SA"/>
    </w:rPr>
  </w:style>
  <w:style w:type="character" w:customStyle="1" w:styleId="2ffffd">
    <w:name w:val="Основной текст 2 Знак Знак"/>
    <w:basedOn w:val="af4"/>
    <w:rsid w:val="00902A7A"/>
    <w:rPr>
      <w:sz w:val="28"/>
      <w:szCs w:val="24"/>
      <w:lang w:val="uk-UA" w:eastAsia="ru-RU" w:bidi="ar-SA"/>
    </w:rPr>
  </w:style>
  <w:style w:type="paragraph" w:styleId="afffffffffffffffffffff0">
    <w:name w:val="List Bullet"/>
    <w:basedOn w:val="af3"/>
    <w:link w:val="afffffffffffffffffffff1"/>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e">
    <w:name w:val="Строгий2"/>
    <w:rsid w:val="00DD4EAD"/>
    <w:rPr>
      <w:b/>
    </w:rPr>
  </w:style>
  <w:style w:type="paragraph" w:customStyle="1" w:styleId="352">
    <w:name w:val="Основной текст с отступом 35"/>
    <w:basedOn w:val="af3"/>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4"/>
    <w:rsid w:val="00DD4EAD"/>
  </w:style>
  <w:style w:type="character" w:customStyle="1" w:styleId="resultbody">
    <w:name w:val="resultbody"/>
    <w:basedOn w:val="af4"/>
    <w:rsid w:val="00DD4EAD"/>
  </w:style>
  <w:style w:type="paragraph" w:customStyle="1" w:styleId="ParadoxNormal">
    <w:name w:val="Paradox_Normal"/>
    <w:basedOn w:val="affffffff5"/>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e"/>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3"/>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3"/>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e"/>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3"/>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f">
    <w:name w:val="List 2"/>
    <w:basedOn w:val="af3"/>
    <w:rsid w:val="00C70C58"/>
    <w:pPr>
      <w:suppressAutoHyphens w:val="0"/>
      <w:ind w:left="566" w:hanging="283"/>
    </w:pPr>
    <w:rPr>
      <w:rFonts w:ascii="Times New Roman" w:eastAsia="Times New Roman" w:hAnsi="Times New Roman" w:cs="Times New Roman"/>
      <w:lang w:eastAsia="ru-RU"/>
    </w:rPr>
  </w:style>
  <w:style w:type="paragraph" w:styleId="afffffffffffffffffffff2">
    <w:name w:val="List Continue"/>
    <w:basedOn w:val="af3"/>
    <w:rsid w:val="00C70C58"/>
    <w:pPr>
      <w:suppressAutoHyphens w:val="0"/>
      <w:spacing w:after="120"/>
      <w:ind w:left="283"/>
    </w:pPr>
    <w:rPr>
      <w:rFonts w:ascii="Times New Roman" w:eastAsia="Times New Roman" w:hAnsi="Times New Roman" w:cs="Times New Roman"/>
      <w:lang w:eastAsia="ru-RU"/>
    </w:rPr>
  </w:style>
  <w:style w:type="paragraph" w:styleId="2fffff0">
    <w:name w:val="List Continue 2"/>
    <w:basedOn w:val="af3"/>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3">
    <w:name w:val="Стиль власова"/>
    <w:basedOn w:val="af3"/>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b">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4"/>
    <w:rsid w:val="004102F1"/>
    <w:rPr>
      <w:sz w:val="16"/>
      <w:szCs w:val="16"/>
    </w:rPr>
  </w:style>
  <w:style w:type="character" w:customStyle="1" w:styleId="editsection8">
    <w:name w:val="editsection8"/>
    <w:basedOn w:val="af4"/>
    <w:rsid w:val="004102F1"/>
    <w:rPr>
      <w:b w:val="0"/>
      <w:bCs w:val="0"/>
      <w:sz w:val="18"/>
      <w:szCs w:val="18"/>
    </w:rPr>
  </w:style>
  <w:style w:type="character" w:customStyle="1" w:styleId="editsection9">
    <w:name w:val="editsection9"/>
    <w:basedOn w:val="af4"/>
    <w:rsid w:val="004102F1"/>
    <w:rPr>
      <w:b w:val="0"/>
      <w:bCs w:val="0"/>
      <w:sz w:val="21"/>
      <w:szCs w:val="21"/>
    </w:rPr>
  </w:style>
  <w:style w:type="character" w:customStyle="1" w:styleId="editsection1">
    <w:name w:val="editsection1"/>
    <w:basedOn w:val="af4"/>
    <w:rsid w:val="004102F1"/>
  </w:style>
  <w:style w:type="paragraph" w:customStyle="1" w:styleId="5f4">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1">
    <w:name w:val="Основной текст с отступом2"/>
    <w:aliases w:val="___Основной текст с отступом"/>
    <w:basedOn w:val="af3"/>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3"/>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3"/>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3"/>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4">
    <w:name w:val="Оглавление_"/>
    <w:basedOn w:val="af4"/>
    <w:rsid w:val="007C548E"/>
    <w:rPr>
      <w:rFonts w:ascii="Times New Roman" w:eastAsia="Times New Roman" w:hAnsi="Times New Roman" w:cs="Times New Roman"/>
      <w:sz w:val="18"/>
      <w:szCs w:val="18"/>
      <w:shd w:val="clear" w:color="auto" w:fill="FFFFFF"/>
    </w:rPr>
  </w:style>
  <w:style w:type="paragraph" w:customStyle="1" w:styleId="affffffb">
    <w:name w:val="Сноска"/>
    <w:basedOn w:val="af3"/>
    <w:link w:val="affffffa"/>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c">
    <w:name w:val="Колонтитул (4)_"/>
    <w:basedOn w:val="af4"/>
    <w:link w:val="4fd"/>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c"/>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4"/>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d">
    <w:name w:val="Колонтитул (4)"/>
    <w:basedOn w:val="af3"/>
    <w:link w:val="4fc"/>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3"/>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e">
    <w:name w:val="Цитата4"/>
    <w:basedOn w:val="af3"/>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3"/>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3"/>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0">
    <w:name w:val="Стиль1 Знак Знак"/>
    <w:basedOn w:val="affffffff0"/>
    <w:link w:val="1fffffff1"/>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1">
    <w:name w:val="Стиль1 Знак Знак Знак"/>
    <w:basedOn w:val="af4"/>
    <w:link w:val="1fffffff0"/>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3"/>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5">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4"/>
    <w:rsid w:val="00FB5208"/>
    <w:rPr>
      <w:rFonts w:ascii="Times New Roman serif" w:hAnsi="Times New Roman serif" w:cs="Times New Roman" w:hint="default"/>
      <w:b/>
      <w:bCs/>
      <w:i w:val="0"/>
      <w:iCs w:val="0"/>
      <w:color w:val="000000"/>
      <w:sz w:val="40"/>
      <w:szCs w:val="40"/>
    </w:rPr>
  </w:style>
  <w:style w:type="character" w:customStyle="1" w:styleId="2fffff2">
    <w:name w:val="Основной текст с отступом Знак2 Знак Знак Знак Знак"/>
    <w:basedOn w:val="af4"/>
    <w:rsid w:val="00FB5208"/>
    <w:rPr>
      <w:sz w:val="24"/>
      <w:szCs w:val="24"/>
      <w:lang w:val="uk-UA" w:eastAsia="ru-RU" w:bidi="ar-SA"/>
    </w:rPr>
  </w:style>
  <w:style w:type="character" w:customStyle="1" w:styleId="s14bb">
    <w:name w:val="s14b b"/>
    <w:basedOn w:val="af4"/>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4"/>
    <w:rsid w:val="00FB5208"/>
    <w:rPr>
      <w:rFonts w:ascii="Verdana" w:hAnsi="Verdana" w:hint="default"/>
      <w:b/>
      <w:bCs/>
      <w:color w:val="FF0000"/>
      <w:sz w:val="21"/>
      <w:szCs w:val="21"/>
    </w:rPr>
  </w:style>
  <w:style w:type="character" w:customStyle="1" w:styleId="bigheadline1">
    <w:name w:val="bigheadline1"/>
    <w:basedOn w:val="af4"/>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4"/>
    <w:rsid w:val="00FB5208"/>
    <w:rPr>
      <w:rFonts w:ascii="Arial" w:hAnsi="Arial" w:cs="Arial" w:hint="default"/>
      <w:sz w:val="19"/>
      <w:szCs w:val="19"/>
    </w:rPr>
  </w:style>
  <w:style w:type="character" w:customStyle="1" w:styleId="inside-head1">
    <w:name w:val="inside-head1"/>
    <w:basedOn w:val="af4"/>
    <w:rsid w:val="00FB5208"/>
    <w:rPr>
      <w:rFonts w:ascii="Times New Roman" w:hAnsi="Times New Roman" w:cs="Times New Roman" w:hint="default"/>
      <w:b/>
      <w:bCs/>
      <w:sz w:val="36"/>
      <w:szCs w:val="36"/>
    </w:rPr>
  </w:style>
  <w:style w:type="paragraph" w:customStyle="1" w:styleId="inside-copy">
    <w:name w:val="inside-copy"/>
    <w:basedOn w:val="af3"/>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4"/>
    <w:rsid w:val="00FB5208"/>
  </w:style>
  <w:style w:type="character" w:customStyle="1" w:styleId="subhed">
    <w:name w:val="subhed"/>
    <w:basedOn w:val="af4"/>
    <w:rsid w:val="00FB5208"/>
  </w:style>
  <w:style w:type="character" w:customStyle="1" w:styleId="allbold1">
    <w:name w:val="allbold1"/>
    <w:basedOn w:val="af4"/>
    <w:rsid w:val="00FB5208"/>
    <w:rPr>
      <w:rFonts w:ascii="Arial" w:hAnsi="Arial" w:cs="Arial" w:hint="default"/>
      <w:b/>
      <w:bCs/>
      <w:color w:val="000000"/>
      <w:sz w:val="14"/>
      <w:szCs w:val="14"/>
    </w:rPr>
  </w:style>
  <w:style w:type="paragraph" w:customStyle="1" w:styleId="132">
    <w:name w:val="Заголовок 13"/>
    <w:basedOn w:val="af3"/>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3"/>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3"/>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4"/>
    <w:rsid w:val="00FB5208"/>
    <w:rPr>
      <w:color w:val="000099"/>
    </w:rPr>
  </w:style>
  <w:style w:type="character" w:customStyle="1" w:styleId="cald-guideword">
    <w:name w:val="cald-guideword"/>
    <w:basedOn w:val="af4"/>
    <w:rsid w:val="00FB5208"/>
  </w:style>
  <w:style w:type="character" w:customStyle="1" w:styleId="def-classification">
    <w:name w:val="def-classification"/>
    <w:basedOn w:val="af4"/>
    <w:rsid w:val="00FB5208"/>
  </w:style>
  <w:style w:type="character" w:customStyle="1" w:styleId="cald-definition">
    <w:name w:val="cald-definition"/>
    <w:basedOn w:val="af4"/>
    <w:rsid w:val="00FB5208"/>
  </w:style>
  <w:style w:type="character" w:customStyle="1" w:styleId="resultbodyblack1">
    <w:name w:val="resultbodyblack1"/>
    <w:basedOn w:val="af4"/>
    <w:rsid w:val="00FB5208"/>
    <w:rPr>
      <w:rFonts w:ascii="Verdana" w:hAnsi="Verdana" w:hint="default"/>
      <w:b/>
      <w:bCs/>
      <w:color w:val="000000"/>
      <w:sz w:val="22"/>
      <w:szCs w:val="22"/>
    </w:rPr>
  </w:style>
  <w:style w:type="paragraph" w:customStyle="1" w:styleId="textbodyblack">
    <w:name w:val="textbodyblack"/>
    <w:basedOn w:val="af3"/>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4"/>
    <w:rsid w:val="00FB5208"/>
    <w:rPr>
      <w:rFonts w:ascii="Verdana" w:hAnsi="Verdana" w:hint="default"/>
      <w:b/>
      <w:bCs/>
      <w:color w:val="336699"/>
      <w:sz w:val="15"/>
      <w:szCs w:val="15"/>
    </w:rPr>
  </w:style>
  <w:style w:type="character" w:customStyle="1" w:styleId="headline1">
    <w:name w:val="headline1"/>
    <w:basedOn w:val="af4"/>
    <w:rsid w:val="00FB5208"/>
    <w:rPr>
      <w:rFonts w:ascii="Arial" w:hAnsi="Arial" w:cs="Arial" w:hint="default"/>
      <w:b/>
      <w:bCs/>
      <w:strike w:val="0"/>
      <w:dstrike w:val="0"/>
      <w:color w:val="333333"/>
      <w:sz w:val="30"/>
      <w:szCs w:val="30"/>
      <w:u w:val="none"/>
      <w:effect w:val="none"/>
    </w:rPr>
  </w:style>
  <w:style w:type="paragraph" w:customStyle="1" w:styleId="fp">
    <w:name w:val="fp"/>
    <w:basedOn w:val="af3"/>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2">
    <w:name w:val="Нет списка1"/>
    <w:next w:val="af6"/>
    <w:uiPriority w:val="99"/>
    <w:semiHidden/>
    <w:unhideWhenUsed/>
    <w:rsid w:val="0001496C"/>
  </w:style>
  <w:style w:type="numbering" w:customStyle="1" w:styleId="2fffff3">
    <w:name w:val="Нет списка2"/>
    <w:next w:val="af6"/>
    <w:semiHidden/>
    <w:unhideWhenUsed/>
    <w:rsid w:val="00A814A4"/>
  </w:style>
  <w:style w:type="paragraph" w:customStyle="1" w:styleId="3ffd">
    <w:name w:val="Основной текст с отступом3"/>
    <w:basedOn w:val="af3"/>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9">
    <w:name w:val="Обычный + 12 пт"/>
    <w:aliases w:val="уплотненный на  1 пт"/>
    <w:basedOn w:val="af3"/>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4"/>
    <w:rsid w:val="00FE1A62"/>
  </w:style>
  <w:style w:type="character" w:customStyle="1" w:styleId="small-text1">
    <w:name w:val="small-text1"/>
    <w:basedOn w:val="af4"/>
    <w:rsid w:val="00FE1A62"/>
    <w:rPr>
      <w:rFonts w:ascii="Arial" w:hAnsi="Arial" w:cs="Arial"/>
      <w:color w:val="000000"/>
      <w:sz w:val="20"/>
      <w:szCs w:val="20"/>
    </w:rPr>
  </w:style>
  <w:style w:type="paragraph" w:customStyle="1" w:styleId="Example1">
    <w:name w:val="Example 1"/>
    <w:basedOn w:val="af3"/>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4"/>
    <w:rsid w:val="00FE1A62"/>
    <w:rPr>
      <w:rFonts w:ascii="Verdana" w:hAnsi="Verdana"/>
      <w:color w:val="000000"/>
      <w:sz w:val="19"/>
      <w:szCs w:val="19"/>
    </w:rPr>
  </w:style>
  <w:style w:type="character" w:customStyle="1" w:styleId="pagetitle1">
    <w:name w:val="pagetitle1"/>
    <w:basedOn w:val="af4"/>
    <w:rsid w:val="00FE1A62"/>
    <w:rPr>
      <w:rFonts w:ascii="Arial" w:hAnsi="Arial" w:cs="Arial"/>
      <w:color w:val="000000"/>
      <w:sz w:val="23"/>
      <w:szCs w:val="23"/>
    </w:rPr>
  </w:style>
  <w:style w:type="character" w:customStyle="1" w:styleId="pagesubtitle1">
    <w:name w:val="pagesubtitle1"/>
    <w:basedOn w:val="af4"/>
    <w:rsid w:val="00FE1A62"/>
    <w:rPr>
      <w:rFonts w:ascii="Verdana" w:hAnsi="Verdana"/>
      <w:b/>
      <w:bCs/>
      <w:color w:val="000000"/>
      <w:sz w:val="13"/>
      <w:szCs w:val="13"/>
    </w:rPr>
  </w:style>
  <w:style w:type="character" w:customStyle="1" w:styleId="section1">
    <w:name w:val="section1"/>
    <w:basedOn w:val="af4"/>
    <w:rsid w:val="00FE1A62"/>
    <w:rPr>
      <w:rFonts w:ascii="Verdana" w:hAnsi="Verdana"/>
      <w:b/>
      <w:bCs/>
      <w:color w:val="000000"/>
      <w:sz w:val="24"/>
      <w:szCs w:val="24"/>
    </w:rPr>
  </w:style>
  <w:style w:type="character" w:customStyle="1" w:styleId="gift1">
    <w:name w:val="gift1"/>
    <w:basedOn w:val="af4"/>
    <w:rsid w:val="00FE1A62"/>
    <w:rPr>
      <w:rFonts w:ascii="Arial" w:hAnsi="Arial" w:cs="Arial"/>
      <w:b/>
      <w:bCs/>
      <w:color w:val="auto"/>
      <w:spacing w:val="13"/>
      <w:sz w:val="24"/>
      <w:szCs w:val="24"/>
    </w:rPr>
  </w:style>
  <w:style w:type="paragraph" w:customStyle="1" w:styleId="contactnew">
    <w:name w:val="contact_new"/>
    <w:basedOn w:val="af3"/>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3"/>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3"/>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5">
    <w:name w:val="Гиперссылка5"/>
    <w:basedOn w:val="af4"/>
    <w:rsid w:val="00FE1A62"/>
    <w:rPr>
      <w:rFonts w:ascii="Verdana" w:hAnsi="Verdana"/>
      <w:color w:val="auto"/>
      <w:sz w:val="20"/>
      <w:szCs w:val="20"/>
      <w:u w:val="none"/>
      <w:effect w:val="none"/>
    </w:rPr>
  </w:style>
  <w:style w:type="character" w:customStyle="1" w:styleId="7c">
    <w:name w:val="Гиперссылка7"/>
    <w:basedOn w:val="af4"/>
    <w:rsid w:val="00FE1A62"/>
    <w:rPr>
      <w:rFonts w:ascii="Verdana" w:hAnsi="Verdana"/>
      <w:color w:val="auto"/>
      <w:sz w:val="20"/>
      <w:szCs w:val="20"/>
      <w:u w:val="none"/>
      <w:effect w:val="none"/>
    </w:rPr>
  </w:style>
  <w:style w:type="character" w:customStyle="1" w:styleId="toplinks1">
    <w:name w:val="top_links1"/>
    <w:basedOn w:val="af4"/>
    <w:rsid w:val="00FE1A62"/>
    <w:rPr>
      <w:b/>
      <w:bCs/>
      <w:caps/>
      <w:smallCaps/>
      <w:color w:val="auto"/>
      <w:sz w:val="22"/>
      <w:szCs w:val="22"/>
    </w:rPr>
  </w:style>
  <w:style w:type="character" w:customStyle="1" w:styleId="invisible1">
    <w:name w:val="invisible1"/>
    <w:basedOn w:val="af4"/>
    <w:rsid w:val="00FE1A62"/>
    <w:rPr>
      <w:vanish/>
    </w:rPr>
  </w:style>
  <w:style w:type="character" w:customStyle="1" w:styleId="infohead1">
    <w:name w:val="info_head1"/>
    <w:basedOn w:val="af4"/>
    <w:rsid w:val="00FE1A62"/>
    <w:rPr>
      <w:b/>
      <w:bCs/>
      <w:color w:val="auto"/>
      <w:sz w:val="24"/>
      <w:szCs w:val="24"/>
    </w:rPr>
  </w:style>
  <w:style w:type="character" w:customStyle="1" w:styleId="lineheight1">
    <w:name w:val="lineheight1"/>
    <w:basedOn w:val="af4"/>
    <w:rsid w:val="00FE1A62"/>
  </w:style>
  <w:style w:type="character" w:customStyle="1" w:styleId="newshead1">
    <w:name w:val="news_head1"/>
    <w:basedOn w:val="af4"/>
    <w:rsid w:val="00FE1A62"/>
    <w:rPr>
      <w:b/>
      <w:bCs/>
      <w:color w:val="FFFFFF"/>
      <w:sz w:val="24"/>
      <w:szCs w:val="24"/>
    </w:rPr>
  </w:style>
  <w:style w:type="character" w:customStyle="1" w:styleId="newssubhead1">
    <w:name w:val="news_sub_head1"/>
    <w:basedOn w:val="af4"/>
    <w:rsid w:val="00FE1A62"/>
    <w:rPr>
      <w:b/>
      <w:bCs/>
      <w:color w:val="auto"/>
      <w:sz w:val="24"/>
      <w:szCs w:val="24"/>
    </w:rPr>
  </w:style>
  <w:style w:type="character" w:customStyle="1" w:styleId="newstext1">
    <w:name w:val="news_text1"/>
    <w:basedOn w:val="af4"/>
    <w:rsid w:val="00FE1A62"/>
    <w:rPr>
      <w:color w:val="FFFFFF"/>
      <w:sz w:val="24"/>
      <w:szCs w:val="24"/>
    </w:rPr>
  </w:style>
  <w:style w:type="character" w:customStyle="1" w:styleId="bigbluelink1">
    <w:name w:val="big_blue_link1"/>
    <w:basedOn w:val="af4"/>
    <w:rsid w:val="00FE1A62"/>
    <w:rPr>
      <w:b/>
      <w:bCs/>
      <w:color w:val="auto"/>
      <w:sz w:val="42"/>
      <w:szCs w:val="42"/>
    </w:rPr>
  </w:style>
  <w:style w:type="character" w:customStyle="1" w:styleId="rotatetxt1">
    <w:name w:val="rotatetxt1"/>
    <w:basedOn w:val="af4"/>
    <w:rsid w:val="00FE1A62"/>
    <w:rPr>
      <w:rFonts w:ascii="Verdana" w:hAnsi="Verdana"/>
      <w:color w:val="auto"/>
      <w:sz w:val="19"/>
      <w:szCs w:val="19"/>
    </w:rPr>
  </w:style>
  <w:style w:type="character" w:customStyle="1" w:styleId="smallbluelink1">
    <w:name w:val="small_blue_link1"/>
    <w:basedOn w:val="af4"/>
    <w:rsid w:val="00FE1A62"/>
    <w:rPr>
      <w:color w:val="auto"/>
      <w:sz w:val="25"/>
      <w:szCs w:val="25"/>
    </w:rPr>
  </w:style>
  <w:style w:type="character" w:customStyle="1" w:styleId="footertext1">
    <w:name w:val="footer_text1"/>
    <w:basedOn w:val="af4"/>
    <w:rsid w:val="00FE1A62"/>
    <w:rPr>
      <w:rFonts w:ascii="Arial" w:hAnsi="Arial" w:cs="Arial"/>
      <w:color w:val="FFFFFF"/>
      <w:sz w:val="17"/>
      <w:szCs w:val="17"/>
    </w:rPr>
  </w:style>
  <w:style w:type="paragraph" w:customStyle="1" w:styleId="journaltitles">
    <w:name w:val="journaltitles"/>
    <w:basedOn w:val="af3"/>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4"/>
    <w:rsid w:val="00FE1A62"/>
    <w:rPr>
      <w:rFonts w:ascii="Arial" w:hAnsi="Arial" w:cs="Arial"/>
      <w:color w:val="000000"/>
      <w:sz w:val="16"/>
      <w:szCs w:val="16"/>
    </w:rPr>
  </w:style>
  <w:style w:type="character" w:customStyle="1" w:styleId="maintext1">
    <w:name w:val="maintext1"/>
    <w:basedOn w:val="af4"/>
    <w:rsid w:val="00FE1A62"/>
    <w:rPr>
      <w:rFonts w:ascii="Arial" w:hAnsi="Arial" w:cs="Arial"/>
      <w:color w:val="000000"/>
      <w:sz w:val="18"/>
      <w:szCs w:val="18"/>
    </w:rPr>
  </w:style>
  <w:style w:type="paragraph" w:customStyle="1" w:styleId="default0">
    <w:name w:val="default"/>
    <w:basedOn w:val="af3"/>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e">
    <w:name w:val="Нет списка3"/>
    <w:next w:val="af6"/>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
    <w:name w:val="Нет списка4"/>
    <w:next w:val="af6"/>
    <w:uiPriority w:val="99"/>
    <w:semiHidden/>
    <w:unhideWhenUsed/>
    <w:rsid w:val="00267173"/>
  </w:style>
  <w:style w:type="paragraph" w:customStyle="1" w:styleId="2fffff4">
    <w:name w:val="Текст выноски2"/>
    <w:basedOn w:val="af3"/>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4"/>
    <w:rsid w:val="00292B3F"/>
    <w:rPr>
      <w:rFonts w:ascii="Arial" w:hAnsi="Arial" w:cs="Arial" w:hint="default"/>
      <w:b/>
      <w:bCs/>
      <w:color w:val="990000"/>
      <w:sz w:val="21"/>
      <w:szCs w:val="21"/>
    </w:rPr>
  </w:style>
  <w:style w:type="paragraph" w:customStyle="1" w:styleId="14pt2">
    <w:name w:val="Стиль Текст + 14 pt"/>
    <w:basedOn w:val="af3"/>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6">
    <w:name w:val="Знак Знак"/>
    <w:basedOn w:val="af4"/>
    <w:rsid w:val="00937513"/>
    <w:rPr>
      <w:sz w:val="24"/>
      <w:szCs w:val="24"/>
      <w:lang w:val="ru-RU" w:eastAsia="ru-RU"/>
    </w:rPr>
  </w:style>
  <w:style w:type="character" w:customStyle="1" w:styleId="14pt3">
    <w:name w:val="Стиль Текст + 14 pt Знак"/>
    <w:basedOn w:val="af4"/>
    <w:locked/>
    <w:rsid w:val="00314A13"/>
    <w:rPr>
      <w:sz w:val="28"/>
      <w:szCs w:val="28"/>
      <w:lang w:val="ru-RU" w:eastAsia="ru-RU" w:bidi="ar-SA"/>
    </w:rPr>
  </w:style>
  <w:style w:type="character" w:customStyle="1" w:styleId="14pt4">
    <w:name w:val="Стиль Текст + 14 pt Знак Знак"/>
    <w:basedOn w:val="af4"/>
    <w:locked/>
    <w:rsid w:val="00314A13"/>
    <w:rPr>
      <w:sz w:val="28"/>
      <w:szCs w:val="28"/>
      <w:lang w:val="ru-RU" w:eastAsia="ru-RU" w:bidi="ar-SA"/>
    </w:rPr>
  </w:style>
  <w:style w:type="character" w:customStyle="1" w:styleId="133">
    <w:name w:val="Знак Знак13"/>
    <w:basedOn w:val="af4"/>
    <w:locked/>
    <w:rsid w:val="00314A13"/>
    <w:rPr>
      <w:i/>
      <w:iCs/>
      <w:sz w:val="28"/>
      <w:szCs w:val="28"/>
      <w:lang w:val="uk-UA" w:eastAsia="ru-RU" w:bidi="ar-SA"/>
    </w:rPr>
  </w:style>
  <w:style w:type="character" w:customStyle="1" w:styleId="normal11">
    <w:name w:val="normal1"/>
    <w:basedOn w:val="af4"/>
    <w:rsid w:val="00DE5D7B"/>
    <w:rPr>
      <w:rFonts w:ascii="Arial" w:hAnsi="Arial" w:cs="Arial" w:hint="default"/>
      <w:b w:val="0"/>
      <w:bCs w:val="0"/>
      <w:strike w:val="0"/>
      <w:dstrike w:val="0"/>
      <w:color w:val="17273E"/>
      <w:sz w:val="18"/>
      <w:szCs w:val="18"/>
      <w:u w:val="none"/>
      <w:effect w:val="none"/>
    </w:rPr>
  </w:style>
  <w:style w:type="paragraph" w:customStyle="1" w:styleId="4ff0">
    <w:name w:val="Подзаголовок4"/>
    <w:basedOn w:val="af3"/>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6">
    <w:name w:val="Нет списка5"/>
    <w:next w:val="af6"/>
    <w:uiPriority w:val="99"/>
    <w:semiHidden/>
    <w:unhideWhenUsed/>
    <w:rsid w:val="0039380B"/>
  </w:style>
  <w:style w:type="paragraph" w:customStyle="1" w:styleId="260">
    <w:name w:val="Основной текст 26"/>
    <w:basedOn w:val="af3"/>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6"/>
    <w:uiPriority w:val="99"/>
    <w:semiHidden/>
    <w:unhideWhenUsed/>
    <w:rsid w:val="00BA3A4E"/>
  </w:style>
  <w:style w:type="paragraph" w:customStyle="1" w:styleId="160">
    <w:name w:val="Основной текст16"/>
    <w:basedOn w:val="af3"/>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1">
    <w:name w:val="Название4"/>
    <w:basedOn w:val="8a"/>
    <w:rsid w:val="00FC5D3D"/>
    <w:pPr>
      <w:spacing w:line="360" w:lineRule="auto"/>
      <w:jc w:val="center"/>
    </w:pPr>
    <w:rPr>
      <w:sz w:val="28"/>
      <w:lang w:val="en-US"/>
    </w:rPr>
  </w:style>
  <w:style w:type="paragraph" w:customStyle="1" w:styleId="2fffff5">
    <w:name w:val="Верхний колонтитул2"/>
    <w:basedOn w:val="8a"/>
    <w:rsid w:val="00FC5D3D"/>
    <w:pPr>
      <w:tabs>
        <w:tab w:val="center" w:pos="4153"/>
        <w:tab w:val="right" w:pos="8306"/>
      </w:tabs>
    </w:pPr>
  </w:style>
  <w:style w:type="character" w:customStyle="1" w:styleId="title11">
    <w:name w:val="title11"/>
    <w:basedOn w:val="af4"/>
    <w:rsid w:val="00E3373F"/>
    <w:rPr>
      <w:rFonts w:ascii="Verdana" w:hAnsi="Verdana" w:hint="default"/>
      <w:b/>
      <w:bCs/>
      <w:sz w:val="21"/>
      <w:szCs w:val="21"/>
    </w:rPr>
  </w:style>
  <w:style w:type="paragraph" w:customStyle="1" w:styleId="paper1">
    <w:name w:val="paper1"/>
    <w:basedOn w:val="af3"/>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3"/>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7">
    <w:name w:val="Дисс. Обычный абзац"/>
    <w:basedOn w:val="af3"/>
    <w:link w:val="afffffffffffffffffffff8"/>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8">
    <w:name w:val="Дисс. Обычный абзац Знак"/>
    <w:basedOn w:val="af4"/>
    <w:link w:val="afffffffffffffffffffff7"/>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3"/>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4"/>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3"/>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9">
    <w:name w:val="Определения Автора"/>
    <w:basedOn w:val="af3"/>
    <w:link w:val="afffffffffffffffffffffa"/>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a">
    <w:name w:val="Определения Автора Знак"/>
    <w:basedOn w:val="af4"/>
    <w:link w:val="afffffffffffffffffffff9"/>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0"/>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b">
    <w:name w:val="Обычный_Автореферат"/>
    <w:basedOn w:val="af3"/>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4"/>
    <w:rsid w:val="007B0B78"/>
  </w:style>
  <w:style w:type="character" w:customStyle="1" w:styleId="afffffffffffffffffffffc">
    <w:name w:val="Обычный абзац"/>
    <w:basedOn w:val="af4"/>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d">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e">
    <w:name w:val="дис как заголовок раздела"/>
    <w:basedOn w:val="af3"/>
    <w:next w:val="afffffffffffffffffffffd"/>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3"/>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
    <w:name w:val="Основний текст_"/>
    <w:link w:val="affffffffffffffffffffff0"/>
    <w:uiPriority w:val="99"/>
    <w:locked/>
    <w:rsid w:val="0010053C"/>
    <w:rPr>
      <w:sz w:val="21"/>
      <w:shd w:val="clear" w:color="auto" w:fill="FFFFFF"/>
    </w:rPr>
  </w:style>
  <w:style w:type="paragraph" w:customStyle="1" w:styleId="affffffffffffffffffffff0">
    <w:name w:val="Основний текст"/>
    <w:basedOn w:val="af3"/>
    <w:link w:val="affffffffffffffffffffff"/>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3">
    <w:name w:val="Table Grid 1"/>
    <w:basedOn w:val="af5"/>
    <w:uiPriority w:val="99"/>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1">
    <w:name w:val="Основний текст + Курсив"/>
    <w:uiPriority w:val="99"/>
    <w:rsid w:val="0010053C"/>
    <w:rPr>
      <w:i/>
      <w:sz w:val="19"/>
    </w:rPr>
  </w:style>
  <w:style w:type="table" w:customStyle="1" w:styleId="1fffffff4">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3"/>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6">
    <w:name w:val="Абзац списка2"/>
    <w:basedOn w:val="af3"/>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4"/>
    <w:rsid w:val="000071A8"/>
  </w:style>
  <w:style w:type="paragraph" w:customStyle="1" w:styleId="articleauthorname">
    <w:name w:val="articleauthorname"/>
    <w:basedOn w:val="af3"/>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4"/>
    <w:rsid w:val="000071A8"/>
  </w:style>
  <w:style w:type="character" w:customStyle="1" w:styleId="article-author">
    <w:name w:val="article-author"/>
    <w:basedOn w:val="af4"/>
    <w:rsid w:val="000071A8"/>
  </w:style>
  <w:style w:type="character" w:customStyle="1" w:styleId="orange1">
    <w:name w:val="orange1"/>
    <w:basedOn w:val="af4"/>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f4"/>
    <w:rsid w:val="004A5A83"/>
  </w:style>
  <w:style w:type="paragraph" w:customStyle="1" w:styleId="1fffffff5">
    <w:name w:val="Знак Знак Знак Знак Знак Знак Знак Знак Знак Знак Знак1 Знак Знак Знак Знак Знак Знак Знак Знак Знак Знак"/>
    <w:basedOn w:val="af3"/>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4"/>
    <w:rsid w:val="004A5A83"/>
  </w:style>
  <w:style w:type="character" w:customStyle="1" w:styleId="nobr">
    <w:name w:val="nobr"/>
    <w:basedOn w:val="af4"/>
    <w:rsid w:val="004A5A83"/>
  </w:style>
  <w:style w:type="paragraph" w:customStyle="1" w:styleId="ListParagraph1">
    <w:name w:val="List Paragraph1"/>
    <w:basedOn w:val="af3"/>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3"/>
    <w:next w:val="af3"/>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3"/>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
    <w:name w:val="Оглавление (3)_"/>
    <w:link w:val="3fff0"/>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2">
    <w:name w:val="Оглавление (4)_"/>
    <w:link w:val="4ff3"/>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7">
    <w:name w:val="Оглавление (5)_"/>
    <w:link w:val="5f8"/>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9">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0">
    <w:name w:val="Оглавление (3)"/>
    <w:basedOn w:val="af3"/>
    <w:link w:val="3fff"/>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3">
    <w:name w:val="Оглавление (4)"/>
    <w:basedOn w:val="af3"/>
    <w:link w:val="4ff2"/>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8">
    <w:name w:val="Оглавление (5)"/>
    <w:basedOn w:val="af3"/>
    <w:link w:val="5f7"/>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6">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7">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1">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4">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5">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6">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2">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2">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3">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7">
    <w:name w:val="Подпись к картинке_"/>
    <w:link w:val="affffffffffffffffff6"/>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8">
    <w:name w:val="Подпись к картинке (2)_"/>
    <w:link w:val="2fffff9"/>
    <w:rsid w:val="006C7D70"/>
    <w:rPr>
      <w:rFonts w:ascii="Times New Roman" w:eastAsia="Times New Roman" w:hAnsi="Times New Roman" w:cs="Times New Roman"/>
      <w:sz w:val="26"/>
      <w:szCs w:val="26"/>
      <w:shd w:val="clear" w:color="auto" w:fill="FFFFFF"/>
    </w:rPr>
  </w:style>
  <w:style w:type="character" w:customStyle="1" w:styleId="3fff4">
    <w:name w:val="Подпись к картинке (3)_"/>
    <w:link w:val="3fff5"/>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3">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0">
    <w:name w:val="Подпись к таблице_"/>
    <w:link w:val="afffffffffffffffff"/>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a">
    <w:name w:val="Основной текст (31)_"/>
    <w:link w:val="31b"/>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f3"/>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9">
    <w:name w:val="Подпись к картинке (2)"/>
    <w:basedOn w:val="af3"/>
    <w:link w:val="2fffff8"/>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5">
    <w:name w:val="Подпись к картинке (3)"/>
    <w:basedOn w:val="af3"/>
    <w:link w:val="3fff4"/>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3"/>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3"/>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3"/>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3"/>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3"/>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3"/>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3"/>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3"/>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3"/>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3"/>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3"/>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b">
    <w:name w:val="Основной текст (31)"/>
    <w:basedOn w:val="af3"/>
    <w:link w:val="31a"/>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3"/>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a">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5">
    <w:name w:val="Оглавление 3 Знак"/>
    <w:link w:val="3f4"/>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4">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b">
    <w:name w:val="Подпись к таблице (2)_"/>
    <w:link w:val="2fffffc"/>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c">
    <w:name w:val="Подпись к таблице (2)"/>
    <w:basedOn w:val="af3"/>
    <w:link w:val="2fffffb"/>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c">
    <w:name w:val="Оглавление 5 Знак"/>
    <w:link w:val="5b"/>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3"/>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a">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7">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3"/>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3"/>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5">
    <w:name w:val="Авторефукр"/>
    <w:basedOn w:val="af3"/>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b">
    <w:name w:val="Обычный (веб)5"/>
    <w:basedOn w:val="af3"/>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3"/>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6">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4"/>
    <w:rsid w:val="003A3D03"/>
  </w:style>
  <w:style w:type="paragraph" w:customStyle="1" w:styleId="4ff8">
    <w:name w:val="4"/>
    <w:basedOn w:val="af3"/>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4"/>
    <w:rsid w:val="003A3D03"/>
  </w:style>
  <w:style w:type="character" w:customStyle="1" w:styleId="75pt3">
    <w:name w:val="75pt"/>
    <w:basedOn w:val="af4"/>
    <w:rsid w:val="003A3D03"/>
  </w:style>
  <w:style w:type="character" w:customStyle="1" w:styleId="constantia12pt40">
    <w:name w:val="constantia12pt40"/>
    <w:basedOn w:val="af4"/>
    <w:rsid w:val="003A3D03"/>
  </w:style>
  <w:style w:type="character" w:customStyle="1" w:styleId="9pt2">
    <w:name w:val="9pt"/>
    <w:basedOn w:val="af4"/>
    <w:rsid w:val="003A3D03"/>
  </w:style>
  <w:style w:type="character" w:customStyle="1" w:styleId="a00">
    <w:name w:val="a0"/>
    <w:basedOn w:val="af4"/>
    <w:rsid w:val="003A3D03"/>
  </w:style>
  <w:style w:type="paragraph" w:styleId="3">
    <w:name w:val="List Number 3"/>
    <w:basedOn w:val="af3"/>
    <w:semiHidden/>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4"/>
    <w:rsid w:val="004313DD"/>
    <w:rPr>
      <w:sz w:val="24"/>
      <w:lang w:val="uk-UA" w:eastAsia="ru-RU" w:bidi="ar-SA"/>
    </w:rPr>
  </w:style>
  <w:style w:type="character" w:customStyle="1" w:styleId="affffffffffffffffffffff7">
    <w:name w:val="Основной текст Знак Знак Знак"/>
    <w:aliases w:val="Основной текст Знак1 Знак,Основной текст Знак2 Знак Знак Знак Знак Знак,Основной текст Знак1 Знак Знак Знак Знак Знак Знак"/>
    <w:basedOn w:val="af4"/>
    <w:rsid w:val="004313DD"/>
    <w:rPr>
      <w:b/>
      <w:sz w:val="36"/>
      <w:szCs w:val="36"/>
      <w:lang w:val="ru-RU" w:eastAsia="ru-RU" w:bidi="ar-SA"/>
    </w:rPr>
  </w:style>
  <w:style w:type="character" w:customStyle="1" w:styleId="BodyTextIndent210">
    <w:name w:val="Body Text Indent 2 Знак Знак1"/>
    <w:basedOn w:val="af4"/>
    <w:rsid w:val="004313DD"/>
    <w:rPr>
      <w:sz w:val="24"/>
      <w:szCs w:val="24"/>
      <w:lang w:val="uk-UA" w:eastAsia="ru-RU" w:bidi="ar-SA"/>
    </w:rPr>
  </w:style>
  <w:style w:type="paragraph" w:customStyle="1" w:styleId="263">
    <w:name w:val="Основной текст с отступом 26"/>
    <w:basedOn w:val="af3"/>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3"/>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d">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8">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9">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4"/>
    <w:rsid w:val="005C0E6E"/>
  </w:style>
  <w:style w:type="character" w:customStyle="1" w:styleId="date4">
    <w:name w:val="date4"/>
    <w:basedOn w:val="af4"/>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9">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a">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6">
    <w:name w:val="Сноска (3)_"/>
    <w:link w:val="3fff7"/>
    <w:rsid w:val="00A0133D"/>
    <w:rPr>
      <w:rFonts w:ascii="Times New Roman" w:eastAsia="Times New Roman" w:hAnsi="Times New Roman" w:cs="Times New Roman"/>
      <w:sz w:val="19"/>
      <w:szCs w:val="19"/>
      <w:shd w:val="clear" w:color="auto" w:fill="FFFFFF"/>
    </w:rPr>
  </w:style>
  <w:style w:type="character" w:customStyle="1" w:styleId="3fff8">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b">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c">
    <w:name w:val="Сноска (5)_"/>
    <w:link w:val="5fd"/>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e">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e">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f">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c">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a">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7">
    <w:name w:val="Сноска (3)"/>
    <w:basedOn w:val="af3"/>
    <w:link w:val="3fff6"/>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d">
    <w:name w:val="Сноска (5)"/>
    <w:basedOn w:val="af3"/>
    <w:link w:val="5fc"/>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3"/>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3"/>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3"/>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3"/>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7">
    <w:name w:val="таблица 1"/>
    <w:basedOn w:val="af3"/>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a">
    <w:name w:val="таблица название"/>
    <w:basedOn w:val="af3"/>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3"/>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4"/>
    <w:uiPriority w:val="99"/>
    <w:rsid w:val="00886B4E"/>
  </w:style>
  <w:style w:type="paragraph" w:customStyle="1" w:styleId="affffffffffffffffffffffb">
    <w:name w:val="Знак Знак Знак Знак Знак Знак Знак Знак Знак Знак Знак Знак"/>
    <w:basedOn w:val="af3"/>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f3"/>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c">
    <w:name w:val="!Автореферат"/>
    <w:basedOn w:val="af3"/>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d">
    <w:name w:val="Заголов."/>
    <w:basedOn w:val="af3"/>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8">
    <w:name w:val="Знак Знак Знак Знак Знак Знак Знак Знак Знак Знак Знак Знак1"/>
    <w:basedOn w:val="af3"/>
    <w:rsid w:val="00886B4E"/>
    <w:pPr>
      <w:suppressAutoHyphens w:val="0"/>
    </w:pPr>
    <w:rPr>
      <w:rFonts w:ascii="Times New Roman" w:eastAsia="Times New Roman" w:hAnsi="Times New Roman" w:cs="Times New Roman"/>
      <w:sz w:val="20"/>
      <w:szCs w:val="20"/>
      <w:lang w:val="en-US" w:eastAsia="en-US"/>
    </w:rPr>
  </w:style>
  <w:style w:type="paragraph" w:customStyle="1" w:styleId="12b">
    <w:name w:val="Обычный12"/>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e">
    <w:name w:val="Вопросы"/>
    <w:basedOn w:val="af3"/>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f">
    <w:name w:val="опред-е"/>
    <w:basedOn w:val="af4"/>
    <w:rsid w:val="00886B4E"/>
  </w:style>
  <w:style w:type="paragraph" w:customStyle="1" w:styleId="leftauthor">
    <w:name w:val="left_author"/>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
    <w:name w:val="название"/>
    <w:basedOn w:val="af4"/>
    <w:rsid w:val="00886B4E"/>
  </w:style>
  <w:style w:type="character" w:customStyle="1" w:styleId="afffffffffffffffffffffff0">
    <w:name w:val="назначение"/>
    <w:basedOn w:val="af4"/>
    <w:rsid w:val="00886B4E"/>
  </w:style>
  <w:style w:type="paragraph" w:customStyle="1" w:styleId="2ffffff0">
    <w:name w:val="сновной текст с отступом 2"/>
    <w:basedOn w:val="10c"/>
    <w:rsid w:val="00886B4E"/>
    <w:pPr>
      <w:widowControl/>
      <w:tabs>
        <w:tab w:val="left" w:pos="1985"/>
      </w:tabs>
      <w:spacing w:line="240" w:lineRule="auto"/>
    </w:pPr>
    <w:rPr>
      <w:sz w:val="28"/>
    </w:rPr>
  </w:style>
  <w:style w:type="paragraph" w:styleId="afffffffffffffffffffffff1">
    <w:name w:val="Normal Indent"/>
    <w:basedOn w:val="af3"/>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2">
    <w:name w:val="Подпись к рисунку (заголовок)"/>
    <w:basedOn w:val="affffffffffffffffe"/>
    <w:next w:val="affffffffffffffffe"/>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4"/>
    <w:rsid w:val="00886B4E"/>
  </w:style>
  <w:style w:type="paragraph" w:customStyle="1" w:styleId="CharChar1CharChar1CharChar">
    <w:name w:val="Char Char Знак Знак1 Char Char1 Знак Знак Char Char"/>
    <w:basedOn w:val="af3"/>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4"/>
    <w:rsid w:val="00886B4E"/>
  </w:style>
  <w:style w:type="character" w:customStyle="1" w:styleId="y5blacky5bg">
    <w:name w:val="y5_black y5_bg"/>
    <w:basedOn w:val="af4"/>
    <w:rsid w:val="00886B4E"/>
  </w:style>
  <w:style w:type="character" w:customStyle="1" w:styleId="url">
    <w:name w:val="url"/>
    <w:basedOn w:val="af4"/>
    <w:rsid w:val="00886B4E"/>
  </w:style>
  <w:style w:type="paragraph" w:customStyle="1" w:styleId="bodytext2">
    <w:name w:val="bodytext2"/>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3">
    <w:name w:val="обычный_(веб)"/>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4"/>
    <w:rsid w:val="00886B4E"/>
  </w:style>
  <w:style w:type="paragraph" w:customStyle="1" w:styleId="afffffffffffffffffffffff4">
    <w:name w:val="АА"/>
    <w:basedOn w:val="af3"/>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5">
    <w:name w:val="Б"/>
    <w:basedOn w:val="af3"/>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4"/>
    <w:rsid w:val="00886B4E"/>
  </w:style>
  <w:style w:type="character" w:customStyle="1" w:styleId="search-keyword-match">
    <w:name w:val="search-keyword-match"/>
    <w:basedOn w:val="af4"/>
    <w:rsid w:val="00886B4E"/>
  </w:style>
  <w:style w:type="character" w:customStyle="1" w:styleId="title1">
    <w:name w:val="title1"/>
    <w:basedOn w:val="af4"/>
    <w:rsid w:val="001F66E7"/>
    <w:rPr>
      <w:rFonts w:ascii="Tahoma" w:hAnsi="Tahoma" w:cs="Tahoma" w:hint="default"/>
      <w:b/>
      <w:bCs/>
      <w:color w:val="000000"/>
      <w:sz w:val="18"/>
      <w:szCs w:val="18"/>
    </w:rPr>
  </w:style>
  <w:style w:type="character" w:customStyle="1" w:styleId="txt1">
    <w:name w:val="txt1"/>
    <w:basedOn w:val="af4"/>
    <w:rsid w:val="001F66E7"/>
    <w:rPr>
      <w:sz w:val="18"/>
      <w:szCs w:val="18"/>
    </w:rPr>
  </w:style>
  <w:style w:type="character" w:customStyle="1" w:styleId="s4">
    <w:name w:val="s4"/>
    <w:basedOn w:val="af4"/>
    <w:rsid w:val="001F66E7"/>
  </w:style>
  <w:style w:type="character" w:customStyle="1" w:styleId="s1">
    <w:name w:val="s1"/>
    <w:basedOn w:val="af4"/>
    <w:rsid w:val="001F66E7"/>
  </w:style>
  <w:style w:type="character" w:customStyle="1" w:styleId="s2">
    <w:name w:val="s2"/>
    <w:basedOn w:val="af4"/>
    <w:rsid w:val="001F66E7"/>
  </w:style>
  <w:style w:type="paragraph" w:customStyle="1" w:styleId="text-content-page1">
    <w:name w:val="text-content-page1"/>
    <w:basedOn w:val="af3"/>
    <w:rsid w:val="001F66E7"/>
    <w:pPr>
      <w:suppressAutoHyphens w:val="0"/>
      <w:spacing w:before="140" w:after="140"/>
      <w:jc w:val="both"/>
    </w:pPr>
    <w:rPr>
      <w:rFonts w:ascii="Arial" w:eastAsia="Times New Roman" w:hAnsi="Arial" w:cs="Arial"/>
      <w:color w:val="000000"/>
      <w:lang w:eastAsia="ru-RU"/>
    </w:rPr>
  </w:style>
  <w:style w:type="character" w:customStyle="1" w:styleId="5ff0">
    <w:name w:val="Название5"/>
    <w:basedOn w:val="af4"/>
    <w:rsid w:val="001F66E7"/>
  </w:style>
  <w:style w:type="character" w:customStyle="1" w:styleId="dcom1">
    <w:name w:val="d_com1"/>
    <w:basedOn w:val="af4"/>
    <w:rsid w:val="001F66E7"/>
    <w:rPr>
      <w:i/>
      <w:iCs/>
      <w:color w:val="6F0000"/>
    </w:rPr>
  </w:style>
  <w:style w:type="paragraph" w:customStyle="1" w:styleId="p3">
    <w:name w:val="p3"/>
    <w:basedOn w:val="af3"/>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3"/>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3"/>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3"/>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4"/>
    <w:uiPriority w:val="99"/>
    <w:rsid w:val="001F66E7"/>
    <w:rPr>
      <w:rFonts w:ascii="Times New Roman" w:hAnsi="Times New Roman" w:cs="Times New Roman"/>
      <w:b/>
      <w:bCs/>
      <w:sz w:val="22"/>
      <w:szCs w:val="22"/>
    </w:rPr>
  </w:style>
  <w:style w:type="character" w:customStyle="1" w:styleId="FontStyle175">
    <w:name w:val="Font Style175"/>
    <w:basedOn w:val="af4"/>
    <w:rsid w:val="001F66E7"/>
    <w:rPr>
      <w:rFonts w:ascii="Times New Roman" w:hAnsi="Times New Roman" w:cs="Times New Roman"/>
      <w:sz w:val="18"/>
      <w:szCs w:val="18"/>
    </w:rPr>
  </w:style>
  <w:style w:type="character" w:customStyle="1" w:styleId="FontStyle177">
    <w:name w:val="Font Style177"/>
    <w:basedOn w:val="af4"/>
    <w:rsid w:val="001F66E7"/>
    <w:rPr>
      <w:rFonts w:ascii="Times New Roman" w:hAnsi="Times New Roman" w:cs="Times New Roman"/>
      <w:sz w:val="18"/>
      <w:szCs w:val="18"/>
    </w:rPr>
  </w:style>
  <w:style w:type="character" w:customStyle="1" w:styleId="FontStyle188">
    <w:name w:val="Font Style188"/>
    <w:basedOn w:val="af4"/>
    <w:uiPriority w:val="99"/>
    <w:rsid w:val="001F66E7"/>
    <w:rPr>
      <w:rFonts w:ascii="Times New Roman" w:hAnsi="Times New Roman" w:cs="Times New Roman"/>
      <w:sz w:val="18"/>
      <w:szCs w:val="18"/>
    </w:rPr>
  </w:style>
  <w:style w:type="paragraph" w:customStyle="1" w:styleId="334">
    <w:name w:val="Основной текст 33"/>
    <w:basedOn w:val="af3"/>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c">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3"/>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3"/>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3"/>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3"/>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3"/>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3"/>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3"/>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3"/>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3"/>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3"/>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3"/>
    <w:uiPriority w:val="99"/>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3"/>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3"/>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3"/>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3"/>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3"/>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3"/>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ffffff1">
    <w:name w:val="Знак2"/>
    <w:rsid w:val="00C77163"/>
    <w:rPr>
      <w:rFonts w:ascii="Peterburg" w:hAnsi="Peterburg" w:cs="Peterburg"/>
      <w:b/>
      <w:bCs/>
      <w:noProof w:val="0"/>
      <w:sz w:val="26"/>
      <w:szCs w:val="26"/>
      <w:lang w:val="uk-UA"/>
    </w:rPr>
  </w:style>
  <w:style w:type="character" w:customStyle="1" w:styleId="1fffffff9">
    <w:name w:val="Знак1"/>
    <w:rsid w:val="00C77163"/>
    <w:rPr>
      <w:sz w:val="24"/>
      <w:szCs w:val="24"/>
    </w:rPr>
  </w:style>
  <w:style w:type="paragraph" w:customStyle="1" w:styleId="ListParagraph2">
    <w:name w:val="List Paragraph2"/>
    <w:basedOn w:val="af3"/>
    <w:uiPriority w:val="99"/>
    <w:rsid w:val="00F224B8"/>
    <w:pPr>
      <w:suppressAutoHyphens w:val="0"/>
      <w:ind w:left="720"/>
    </w:pPr>
    <w:rPr>
      <w:rFonts w:ascii="Times New Roman" w:eastAsia="Times New Roman" w:hAnsi="Times New Roman" w:cs="Times New Roman"/>
      <w:lang w:eastAsia="ru-RU"/>
    </w:rPr>
  </w:style>
  <w:style w:type="paragraph" w:customStyle="1" w:styleId="big">
    <w:name w:val="big"/>
    <w:basedOn w:val="af3"/>
    <w:rsid w:val="006F141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1px1">
    <w:name w:val="11px1"/>
    <w:basedOn w:val="af4"/>
    <w:rsid w:val="006F1417"/>
    <w:rPr>
      <w:rFonts w:ascii="Verdana" w:hAnsi="Verdana" w:hint="default"/>
      <w:color w:val="000000"/>
      <w:sz w:val="20"/>
      <w:szCs w:val="20"/>
    </w:rPr>
  </w:style>
  <w:style w:type="table" w:styleId="-10">
    <w:name w:val="Table Web 1"/>
    <w:basedOn w:val="af5"/>
    <w:rsid w:val="006F1417"/>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5"/>
    <w:rsid w:val="006F1417"/>
    <w:rPr>
      <w:rFonts w:ascii="Times New Roman" w:eastAsia="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ffffffff6">
    <w:name w:val="Нормал_регл"/>
    <w:basedOn w:val="af3"/>
    <w:rsid w:val="00767053"/>
    <w:pPr>
      <w:suppressAutoHyphens w:val="0"/>
      <w:overflowPunct w:val="0"/>
      <w:autoSpaceDE w:val="0"/>
      <w:autoSpaceDN w:val="0"/>
      <w:adjustRightInd w:val="0"/>
    </w:pPr>
    <w:rPr>
      <w:rFonts w:ascii="Courier New" w:eastAsia="Times New Roman" w:hAnsi="Courier New" w:cs="Times New Roman"/>
      <w:spacing w:val="-14"/>
      <w:sz w:val="28"/>
      <w:szCs w:val="20"/>
      <w:lang w:eastAsia="ru-RU"/>
    </w:rPr>
  </w:style>
  <w:style w:type="paragraph" w:customStyle="1" w:styleId="153">
    <w:name w:val="Обычный15"/>
    <w:rsid w:val="00767053"/>
    <w:rPr>
      <w:rFonts w:ascii="Times New Roman" w:eastAsia="Times New Roman" w:hAnsi="Times New Roman" w:cs="Times New Roman"/>
    </w:rPr>
  </w:style>
  <w:style w:type="character" w:customStyle="1" w:styleId="advancedinvention">
    <w:name w:val="advanced invention"/>
    <w:basedOn w:val="af4"/>
    <w:rsid w:val="00767053"/>
  </w:style>
  <w:style w:type="character" w:customStyle="1" w:styleId="coreinvention">
    <w:name w:val="core invention"/>
    <w:basedOn w:val="af4"/>
    <w:rsid w:val="00767053"/>
  </w:style>
  <w:style w:type="paragraph" w:customStyle="1" w:styleId="2100">
    <w:name w:val="Основной текст 210"/>
    <w:basedOn w:val="af3"/>
    <w:rsid w:val="001C702E"/>
    <w:pPr>
      <w:suppressAutoHyphens w:val="0"/>
      <w:jc w:val="both"/>
    </w:pPr>
    <w:rPr>
      <w:rFonts w:ascii="Times New Roman" w:eastAsia="Times New Roman" w:hAnsi="Times New Roman" w:cs="Times New Roman"/>
      <w:sz w:val="28"/>
      <w:szCs w:val="20"/>
      <w:lang w:eastAsia="ru-RU"/>
    </w:rPr>
  </w:style>
  <w:style w:type="paragraph" w:customStyle="1" w:styleId="1fffffffa">
    <w:name w:val="В таблице 1"/>
    <w:basedOn w:val="af3"/>
    <w:rsid w:val="001C702E"/>
    <w:pPr>
      <w:suppressAutoHyphens w:val="0"/>
      <w:jc w:val="center"/>
    </w:pPr>
    <w:rPr>
      <w:rFonts w:ascii="Times New Roman" w:eastAsia="Times New Roman" w:hAnsi="Times New Roman" w:cs="Times New Roman"/>
      <w:snapToGrid w:val="0"/>
      <w:sz w:val="28"/>
      <w:szCs w:val="20"/>
      <w:lang w:val="uk-UA" w:eastAsia="ru-RU"/>
    </w:rPr>
  </w:style>
  <w:style w:type="character" w:customStyle="1" w:styleId="footertext">
    <w:name w:val="footertext"/>
    <w:basedOn w:val="af4"/>
    <w:rsid w:val="00D73023"/>
  </w:style>
  <w:style w:type="paragraph" w:customStyle="1" w:styleId="afffffffffffffffffffffff7">
    <w:name w:val="Заголовки таблиц"/>
    <w:basedOn w:val="1"/>
    <w:next w:val="af3"/>
    <w:autoRedefine/>
    <w:rsid w:val="000255F2"/>
    <w:pPr>
      <w:widowControl w:val="0"/>
      <w:numPr>
        <w:numId w:val="0"/>
      </w:numPr>
      <w:tabs>
        <w:tab w:val="num" w:pos="1701"/>
      </w:tabs>
      <w:suppressAutoHyphens w:val="0"/>
      <w:spacing w:before="0" w:after="0" w:line="360" w:lineRule="auto"/>
      <w:ind w:left="709" w:hanging="720"/>
      <w:jc w:val="right"/>
      <w:outlineLvl w:val="1"/>
    </w:pPr>
    <w:rPr>
      <w:rFonts w:ascii="Times New Roman" w:eastAsia="Times New Roman" w:hAnsi="Times New Roman" w:cs="Times New Roman"/>
      <w:bCs w:val="0"/>
      <w:i/>
      <w:kern w:val="28"/>
      <w:sz w:val="28"/>
      <w:szCs w:val="20"/>
      <w:lang w:val="uk-UA" w:eastAsia="ru-RU"/>
    </w:rPr>
  </w:style>
  <w:style w:type="paragraph" w:customStyle="1" w:styleId="afffffffffffffffffffffff8">
    <w:name w:val="Стиль рис"/>
    <w:basedOn w:val="1ff1"/>
    <w:rsid w:val="000255F2"/>
    <w:pPr>
      <w:tabs>
        <w:tab w:val="clear" w:pos="960"/>
        <w:tab w:val="clear" w:pos="1276"/>
        <w:tab w:val="clear" w:pos="9639"/>
      </w:tabs>
      <w:suppressAutoHyphens w:val="0"/>
      <w:spacing w:before="0" w:after="0" w:line="360" w:lineRule="auto"/>
      <w:ind w:firstLine="720"/>
      <w:jc w:val="both"/>
    </w:pPr>
    <w:rPr>
      <w:rFonts w:ascii="Times New Roman" w:eastAsia="Times New Roman" w:hAnsi="Times New Roman" w:cs="Times New Roman"/>
      <w:b w:val="0"/>
      <w:caps w:val="0"/>
      <w:sz w:val="28"/>
      <w:lang w:val="uk-UA" w:eastAsia="ru-RU"/>
    </w:rPr>
  </w:style>
  <w:style w:type="paragraph" w:customStyle="1" w:styleId="afffffffffffffffffffffff9">
    <w:name w:val="Ñòèëü"/>
    <w:rsid w:val="003A1DEA"/>
    <w:pPr>
      <w:widowControl w:val="0"/>
    </w:pPr>
    <w:rPr>
      <w:rFonts w:ascii="Times New Roman" w:eastAsia="Times New Roman" w:hAnsi="Times New Roman" w:cs="Times New Roman"/>
      <w:spacing w:val="-1"/>
      <w:kern w:val="65535"/>
      <w:position w:val="-1"/>
      <w:sz w:val="24"/>
      <w:lang w:val="en-US"/>
    </w:rPr>
  </w:style>
  <w:style w:type="paragraph" w:customStyle="1" w:styleId="afffffffffffffffffffffffa">
    <w:name w:val="Список определений"/>
    <w:basedOn w:val="af3"/>
    <w:next w:val="af3"/>
    <w:rsid w:val="003A1DEA"/>
    <w:pPr>
      <w:suppressAutoHyphens w:val="0"/>
      <w:ind w:left="360"/>
    </w:pPr>
    <w:rPr>
      <w:rFonts w:ascii="Times New Roman" w:eastAsia="Times New Roman" w:hAnsi="Times New Roman" w:cs="Times New Roman"/>
      <w:snapToGrid w:val="0"/>
      <w:szCs w:val="20"/>
      <w:lang w:eastAsia="ru-RU"/>
    </w:rPr>
  </w:style>
  <w:style w:type="paragraph" w:styleId="2">
    <w:name w:val="List Bullet 2"/>
    <w:basedOn w:val="af3"/>
    <w:uiPriority w:val="99"/>
    <w:unhideWhenUsed/>
    <w:rsid w:val="001B4C01"/>
    <w:pPr>
      <w:numPr>
        <w:numId w:val="40"/>
      </w:numPr>
      <w:contextualSpacing/>
    </w:pPr>
  </w:style>
  <w:style w:type="paragraph" w:styleId="3fff9">
    <w:name w:val="List 3"/>
    <w:basedOn w:val="af3"/>
    <w:unhideWhenUsed/>
    <w:rsid w:val="001B4C01"/>
    <w:pPr>
      <w:ind w:left="849" w:hanging="283"/>
      <w:contextualSpacing/>
    </w:pPr>
  </w:style>
  <w:style w:type="paragraph" w:customStyle="1" w:styleId="163">
    <w:name w:val="Обычный16"/>
    <w:rsid w:val="00481E98"/>
    <w:pPr>
      <w:widowControl w:val="0"/>
    </w:pPr>
    <w:rPr>
      <w:rFonts w:ascii="Arial" w:eastAsia="Times New Roman" w:hAnsi="Arial" w:cs="Times New Roman"/>
      <w:i/>
      <w:snapToGrid w:val="0"/>
    </w:rPr>
  </w:style>
  <w:style w:type="paragraph" w:customStyle="1" w:styleId="273">
    <w:name w:val="Основной текст с отступом 27"/>
    <w:basedOn w:val="af3"/>
    <w:rsid w:val="009546F7"/>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2120">
    <w:name w:val="Основной текст 212"/>
    <w:basedOn w:val="af3"/>
    <w:rsid w:val="006F299A"/>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character" w:customStyle="1" w:styleId="textsmall1">
    <w:name w:val="textsmall1"/>
    <w:basedOn w:val="af4"/>
    <w:rsid w:val="0079582D"/>
    <w:rPr>
      <w:rFonts w:ascii="Verdana" w:hAnsi="Verdana" w:hint="default"/>
      <w:sz w:val="12"/>
      <w:szCs w:val="12"/>
    </w:rPr>
  </w:style>
  <w:style w:type="character" w:customStyle="1" w:styleId="textbold1">
    <w:name w:val="textbold1"/>
    <w:basedOn w:val="af4"/>
    <w:rsid w:val="0079582D"/>
    <w:rPr>
      <w:rFonts w:ascii="Verdana" w:hAnsi="Verdana" w:hint="default"/>
      <w:b/>
      <w:bCs/>
      <w:sz w:val="13"/>
      <w:szCs w:val="13"/>
    </w:rPr>
  </w:style>
  <w:style w:type="character" w:customStyle="1" w:styleId="textitalics1">
    <w:name w:val="textitalics1"/>
    <w:basedOn w:val="af4"/>
    <w:rsid w:val="0079582D"/>
    <w:rPr>
      <w:rFonts w:ascii="Verdana" w:hAnsi="Verdana" w:hint="default"/>
      <w:i/>
      <w:iCs/>
      <w:sz w:val="13"/>
      <w:szCs w:val="13"/>
    </w:rPr>
  </w:style>
  <w:style w:type="paragraph" w:customStyle="1" w:styleId="-f0">
    <w:name w:val="таблица-текст"/>
    <w:basedOn w:val="af3"/>
    <w:next w:val="af3"/>
    <w:autoRedefine/>
    <w:rsid w:val="002A1B6A"/>
    <w:pPr>
      <w:suppressAutoHyphens w:val="0"/>
      <w:spacing w:before="120" w:after="60"/>
      <w:ind w:right="40"/>
      <w:jc w:val="center"/>
    </w:pPr>
    <w:rPr>
      <w:rFonts w:ascii="Times New Roman" w:eastAsia="Times New Roman" w:hAnsi="Times New Roman" w:cs="Times New Roman"/>
      <w:snapToGrid w:val="0"/>
      <w:color w:val="000000"/>
      <w:sz w:val="28"/>
      <w:szCs w:val="28"/>
      <w:lang w:val="uk-UA" w:eastAsia="ru-RU"/>
    </w:rPr>
  </w:style>
  <w:style w:type="paragraph" w:customStyle="1" w:styleId="-f1">
    <w:name w:val="табл-примечание"/>
    <w:basedOn w:val="34"/>
    <w:autoRedefine/>
    <w:rsid w:val="002A1B6A"/>
    <w:pPr>
      <w:spacing w:before="120" w:line="240" w:lineRule="auto"/>
      <w:ind w:left="2552" w:hanging="1843"/>
    </w:pPr>
    <w:rPr>
      <w:rFonts w:ascii="Times New Roman" w:eastAsia="Times New Roman" w:hAnsi="Times New Roman" w:cs="Times New Roman"/>
      <w:sz w:val="24"/>
      <w:szCs w:val="20"/>
    </w:rPr>
  </w:style>
  <w:style w:type="paragraph" w:customStyle="1" w:styleId="-21">
    <w:name w:val="табл-прим2"/>
    <w:basedOn w:val="-f1"/>
    <w:next w:val="1fff2"/>
    <w:autoRedefine/>
    <w:rsid w:val="002A1B6A"/>
    <w:pPr>
      <w:spacing w:before="60" w:after="60"/>
      <w:ind w:left="2410" w:hanging="506"/>
    </w:pPr>
  </w:style>
  <w:style w:type="paragraph" w:customStyle="1" w:styleId="1fffffffb">
    <w:name w:val="Стиль Заголовок 1 + Черный"/>
    <w:basedOn w:val="1"/>
    <w:rsid w:val="002A1B6A"/>
    <w:pPr>
      <w:keepNext w:val="0"/>
      <w:widowControl w:val="0"/>
      <w:numPr>
        <w:numId w:val="0"/>
      </w:numPr>
      <w:suppressAutoHyphens w:val="0"/>
      <w:spacing w:before="0" w:after="0" w:line="360" w:lineRule="auto"/>
      <w:jc w:val="center"/>
    </w:pPr>
    <w:rPr>
      <w:rFonts w:ascii="Times New Roman" w:eastAsia="Times New Roman" w:hAnsi="Times New Roman" w:cs="Times New Roman"/>
      <w:caps/>
      <w:color w:val="000000"/>
      <w:kern w:val="0"/>
      <w:sz w:val="28"/>
      <w:szCs w:val="28"/>
      <w:lang w:val="uk-UA" w:eastAsia="ru-RU"/>
    </w:rPr>
  </w:style>
  <w:style w:type="paragraph" w:customStyle="1" w:styleId="3fffa">
    <w:name w:val="Текст3"/>
    <w:basedOn w:val="af3"/>
    <w:rsid w:val="007624A1"/>
    <w:pPr>
      <w:suppressAutoHyphens w:val="0"/>
    </w:pPr>
    <w:rPr>
      <w:rFonts w:ascii="Courier" w:eastAsia="Times New Roman" w:hAnsi="Courier" w:cs="Times New Roman"/>
      <w:kern w:val="24"/>
      <w:sz w:val="20"/>
      <w:szCs w:val="20"/>
      <w:lang w:eastAsia="ru-RU"/>
    </w:rPr>
  </w:style>
  <w:style w:type="paragraph" w:customStyle="1" w:styleId="1fffffffc">
    <w:name w:val="Нумерация1"/>
    <w:basedOn w:val="20"/>
    <w:rsid w:val="007624A1"/>
    <w:pPr>
      <w:numPr>
        <w:ilvl w:val="0"/>
        <w:numId w:val="0"/>
      </w:numPr>
      <w:tabs>
        <w:tab w:val="num" w:pos="576"/>
      </w:tabs>
      <w:suppressAutoHyphens w:val="0"/>
      <w:spacing w:before="0"/>
      <w:ind w:left="578" w:hanging="578"/>
      <w:jc w:val="both"/>
      <w:outlineLvl w:val="9"/>
    </w:pPr>
    <w:rPr>
      <w:rFonts w:ascii="Times New Roman" w:eastAsia="Times New Roman" w:hAnsi="Times New Roman" w:cs="Times New Roman"/>
      <w:b w:val="0"/>
      <w:bCs w:val="0"/>
      <w:i w:val="0"/>
      <w:iCs w:val="0"/>
      <w:sz w:val="24"/>
      <w:szCs w:val="20"/>
      <w:lang w:val="uk-UA" w:eastAsia="ru-RU"/>
    </w:rPr>
  </w:style>
  <w:style w:type="paragraph" w:customStyle="1" w:styleId="172">
    <w:name w:val="Основной текст17"/>
    <w:basedOn w:val="af3"/>
    <w:rsid w:val="008A1CFC"/>
    <w:pPr>
      <w:widowControl w:val="0"/>
      <w:suppressAutoHyphens w:val="0"/>
      <w:jc w:val="both"/>
    </w:pPr>
    <w:rPr>
      <w:rFonts w:ascii="Times New Roman" w:eastAsia="Times New Roman" w:hAnsi="Times New Roman" w:cs="Times New Roman"/>
      <w:snapToGrid w:val="0"/>
      <w:sz w:val="28"/>
      <w:szCs w:val="20"/>
      <w:lang w:val="uk-UA" w:eastAsia="ru-RU"/>
    </w:rPr>
  </w:style>
  <w:style w:type="table" w:customStyle="1" w:styleId="1fffffffd">
    <w:name w:val="Стиль таблицы1"/>
    <w:basedOn w:val="2ffffff2"/>
    <w:rsid w:val="00413F08"/>
    <w:tblP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
    <w:tcPr>
      <w:shd w:val="clear" w:color="auto" w:fill="CC99FF"/>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fffff2">
    <w:name w:val="Table Classic 2"/>
    <w:basedOn w:val="af5"/>
    <w:rsid w:val="00413F08"/>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afffffffffffffffffffffffb">
    <w:name w:val="Базис"/>
    <w:basedOn w:val="af3"/>
    <w:link w:val="afffffffffffffffffffffffc"/>
    <w:rsid w:val="00413F08"/>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c">
    <w:name w:val="Базис Знак"/>
    <w:basedOn w:val="af4"/>
    <w:link w:val="afffffffffffffffffffffffb"/>
    <w:rsid w:val="00413F08"/>
    <w:rPr>
      <w:rFonts w:ascii="Times New Roman" w:eastAsia="Times New Roman" w:hAnsi="Times New Roman" w:cs="Times New Roman"/>
      <w:sz w:val="28"/>
      <w:szCs w:val="28"/>
      <w:lang w:val="uk-UA"/>
    </w:rPr>
  </w:style>
  <w:style w:type="paragraph" w:customStyle="1" w:styleId="afffffffffffffffffffffffd">
    <w:name w:val="основной текст"/>
    <w:basedOn w:val="afffffffffffffffffffffffb"/>
    <w:link w:val="afffffffffffffffffffffffe"/>
    <w:qFormat/>
    <w:rsid w:val="00413F08"/>
  </w:style>
  <w:style w:type="character" w:customStyle="1" w:styleId="afffffffffffffffffffffffe">
    <w:name w:val="основной текст Знак"/>
    <w:basedOn w:val="afffffffffffffffffffffffc"/>
    <w:link w:val="afffffffffffffffffffffffd"/>
    <w:rsid w:val="00413F08"/>
    <w:rPr>
      <w:rFonts w:ascii="Times New Roman" w:eastAsia="Times New Roman" w:hAnsi="Times New Roman" w:cs="Times New Roman"/>
      <w:sz w:val="28"/>
      <w:szCs w:val="28"/>
      <w:lang w:val="uk-UA"/>
    </w:rPr>
  </w:style>
  <w:style w:type="paragraph" w:customStyle="1" w:styleId="affffffffffffffffffffffff">
    <w:name w:val="текст базис"/>
    <w:basedOn w:val="af3"/>
    <w:link w:val="affffffffffffffffffffffff0"/>
    <w:qFormat/>
    <w:rsid w:val="00413F0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ff0">
    <w:name w:val="текст базис Знак"/>
    <w:basedOn w:val="af4"/>
    <w:link w:val="affffffffffffffffffffffff"/>
    <w:rsid w:val="00413F08"/>
    <w:rPr>
      <w:rFonts w:ascii="Times New Roman" w:eastAsia="Times New Roman" w:hAnsi="Times New Roman" w:cs="Times New Roman"/>
      <w:b/>
      <w:bCs/>
      <w:sz w:val="28"/>
      <w:szCs w:val="28"/>
      <w:lang w:val="uk-UA"/>
    </w:rPr>
  </w:style>
  <w:style w:type="paragraph" w:customStyle="1" w:styleId="CM6">
    <w:name w:val="CM6"/>
    <w:basedOn w:val="af3"/>
    <w:next w:val="af3"/>
    <w:uiPriority w:val="99"/>
    <w:rsid w:val="00413F08"/>
    <w:pPr>
      <w:widowControl w:val="0"/>
      <w:suppressAutoHyphens w:val="0"/>
      <w:autoSpaceDE w:val="0"/>
      <w:autoSpaceDN w:val="0"/>
      <w:adjustRightInd w:val="0"/>
      <w:spacing w:line="238" w:lineRule="atLeast"/>
    </w:pPr>
    <w:rPr>
      <w:rFonts w:ascii="IKKFC K+ Free Set C" w:eastAsia="Times New Roman" w:hAnsi="IKKFC K+ Free Set C" w:cs="Times New Roman"/>
      <w:lang w:val="uk-UA" w:eastAsia="uk-UA"/>
    </w:rPr>
  </w:style>
  <w:style w:type="paragraph" w:customStyle="1" w:styleId="CM25">
    <w:name w:val="CM25"/>
    <w:basedOn w:val="Default"/>
    <w:next w:val="Default"/>
    <w:rsid w:val="00413F08"/>
    <w:pPr>
      <w:widowControl w:val="0"/>
      <w:suppressAutoHyphens w:val="0"/>
      <w:autoSpaceDN w:val="0"/>
      <w:adjustRightInd w:val="0"/>
      <w:spacing w:after="453"/>
    </w:pPr>
    <w:rPr>
      <w:rFonts w:ascii="IKKFC K+ Free Set C" w:eastAsia="Times New Roman" w:hAnsi="IKKFC K+ Free Set C" w:cs="Times New Roman"/>
      <w:color w:val="auto"/>
      <w:lang w:val="uk-UA" w:eastAsia="uk-UA"/>
    </w:rPr>
  </w:style>
  <w:style w:type="paragraph" w:customStyle="1" w:styleId="CM28">
    <w:name w:val="CM28"/>
    <w:basedOn w:val="Default"/>
    <w:next w:val="Default"/>
    <w:rsid w:val="00413F08"/>
    <w:pPr>
      <w:widowControl w:val="0"/>
      <w:suppressAutoHyphens w:val="0"/>
      <w:autoSpaceDN w:val="0"/>
      <w:adjustRightInd w:val="0"/>
      <w:spacing w:after="238"/>
    </w:pPr>
    <w:rPr>
      <w:rFonts w:ascii="IKKFC K+ Free Set C" w:eastAsia="Times New Roman" w:hAnsi="IKKFC K+ Free Set C" w:cs="Times New Roman"/>
      <w:color w:val="auto"/>
      <w:lang w:val="uk-UA" w:eastAsia="uk-UA"/>
    </w:rPr>
  </w:style>
  <w:style w:type="paragraph" w:customStyle="1" w:styleId="CM30">
    <w:name w:val="CM30"/>
    <w:basedOn w:val="Default"/>
    <w:next w:val="Default"/>
    <w:rsid w:val="00413F08"/>
    <w:pPr>
      <w:widowControl w:val="0"/>
      <w:suppressAutoHyphens w:val="0"/>
      <w:autoSpaceDN w:val="0"/>
      <w:adjustRightInd w:val="0"/>
      <w:spacing w:after="58"/>
    </w:pPr>
    <w:rPr>
      <w:rFonts w:ascii="IKKFC K+ Free Set C" w:eastAsia="Times New Roman" w:hAnsi="IKKFC K+ Free Set C" w:cs="Times New Roman"/>
      <w:color w:val="auto"/>
      <w:lang w:val="uk-UA" w:eastAsia="uk-UA"/>
    </w:rPr>
  </w:style>
  <w:style w:type="paragraph" w:customStyle="1" w:styleId="CM10">
    <w:name w:val="CM10"/>
    <w:basedOn w:val="Default"/>
    <w:next w:val="Default"/>
    <w:rsid w:val="00413F08"/>
    <w:pPr>
      <w:widowControl w:val="0"/>
      <w:suppressAutoHyphens w:val="0"/>
      <w:autoSpaceDN w:val="0"/>
      <w:adjustRightInd w:val="0"/>
      <w:spacing w:line="240" w:lineRule="atLeast"/>
    </w:pPr>
    <w:rPr>
      <w:rFonts w:ascii="IKKFC K+ Free Set C" w:eastAsia="Times New Roman" w:hAnsi="IKKFC K+ Free Set C" w:cs="Times New Roman"/>
      <w:color w:val="auto"/>
      <w:lang w:val="uk-UA" w:eastAsia="uk-UA"/>
    </w:rPr>
  </w:style>
  <w:style w:type="paragraph" w:customStyle="1" w:styleId="tab">
    <w:name w:val="tab"/>
    <w:basedOn w:val="af3"/>
    <w:rsid w:val="00413F08"/>
    <w:pPr>
      <w:suppressAutoHyphens w:val="0"/>
      <w:spacing w:before="100" w:beforeAutospacing="1" w:after="100" w:afterAutospacing="1"/>
    </w:pPr>
    <w:rPr>
      <w:rFonts w:ascii="Times New Roman" w:eastAsia="Times New Roman" w:hAnsi="Times New Roman" w:cs="Times New Roman"/>
      <w:spacing w:val="20"/>
      <w:sz w:val="18"/>
      <w:szCs w:val="18"/>
      <w:lang w:eastAsia="ru-RU"/>
    </w:rPr>
  </w:style>
  <w:style w:type="paragraph" w:customStyle="1" w:styleId="em">
    <w:name w:val="em"/>
    <w:basedOn w:val="af3"/>
    <w:rsid w:val="00413F08"/>
    <w:pPr>
      <w:suppressAutoHyphens w:val="0"/>
      <w:spacing w:before="100" w:beforeAutospacing="1" w:after="100" w:afterAutospacing="1"/>
    </w:pPr>
    <w:rPr>
      <w:rFonts w:ascii="Times New Roman" w:eastAsia="Times New Roman" w:hAnsi="Times New Roman" w:cs="Times New Roman"/>
      <w:b/>
      <w:bCs/>
      <w:color w:val="000080"/>
      <w:lang w:eastAsia="ru-RU"/>
    </w:rPr>
  </w:style>
  <w:style w:type="paragraph" w:customStyle="1" w:styleId="affffffffffffffffffffffff1">
    <w:name w:val="ДипОсновной"/>
    <w:basedOn w:val="af3"/>
    <w:rsid w:val="00413F08"/>
    <w:pPr>
      <w:widowControl w:val="0"/>
      <w:shd w:val="clear" w:color="auto" w:fill="FFFFFF"/>
      <w:suppressAutoHyphens w:val="0"/>
      <w:autoSpaceDE w:val="0"/>
      <w:autoSpaceDN w:val="0"/>
      <w:adjustRightInd w:val="0"/>
      <w:spacing w:line="360" w:lineRule="auto"/>
      <w:ind w:firstLine="720"/>
      <w:jc w:val="both"/>
    </w:pPr>
    <w:rPr>
      <w:rFonts w:ascii="Times New Roman" w:eastAsia="Times New Roman" w:hAnsi="Times New Roman" w:cs="Times New Roman"/>
      <w:sz w:val="28"/>
      <w:szCs w:val="28"/>
      <w:lang w:eastAsia="ru-RU"/>
    </w:rPr>
  </w:style>
  <w:style w:type="paragraph" w:customStyle="1" w:styleId="173">
    <w:name w:val="Обычный17"/>
    <w:rsid w:val="0013003F"/>
    <w:pPr>
      <w:spacing w:before="100" w:after="100"/>
    </w:pPr>
    <w:rPr>
      <w:rFonts w:ascii="Times New Roman" w:eastAsia="Times New Roman" w:hAnsi="Times New Roman" w:cs="Times New Roman"/>
      <w:snapToGrid w:val="0"/>
      <w:sz w:val="24"/>
    </w:rPr>
  </w:style>
  <w:style w:type="paragraph" w:customStyle="1" w:styleId="283">
    <w:name w:val="Основной текст с отступом 28"/>
    <w:basedOn w:val="af3"/>
    <w:rsid w:val="0013003F"/>
    <w:pPr>
      <w:suppressAutoHyphens w:val="0"/>
      <w:snapToGrid w:val="0"/>
      <w:ind w:firstLine="709"/>
      <w:jc w:val="both"/>
    </w:pPr>
    <w:rPr>
      <w:rFonts w:ascii="Times New Roman" w:eastAsia="Times New Roman" w:hAnsi="Times New Roman" w:cs="Times New Roman"/>
      <w:sz w:val="28"/>
      <w:szCs w:val="20"/>
      <w:lang w:val="uk-UA" w:eastAsia="ru-RU"/>
    </w:rPr>
  </w:style>
  <w:style w:type="character" w:customStyle="1" w:styleId="f101">
    <w:name w:val="f101"/>
    <w:basedOn w:val="af4"/>
    <w:rsid w:val="0013003F"/>
    <w:rPr>
      <w:sz w:val="20"/>
      <w:szCs w:val="20"/>
    </w:rPr>
  </w:style>
  <w:style w:type="character" w:customStyle="1" w:styleId="f14sb1">
    <w:name w:val="f14sb1"/>
    <w:basedOn w:val="af4"/>
    <w:rsid w:val="0013003F"/>
    <w:rPr>
      <w:rFonts w:ascii="Arial" w:hAnsi="Arial" w:cs="Arial" w:hint="default"/>
      <w:b/>
      <w:bCs/>
      <w:sz w:val="28"/>
      <w:szCs w:val="28"/>
    </w:rPr>
  </w:style>
  <w:style w:type="character" w:customStyle="1" w:styleId="bg1">
    <w:name w:val="bg1"/>
    <w:basedOn w:val="af4"/>
    <w:rsid w:val="0013003F"/>
    <w:rPr>
      <w:b/>
      <w:bCs/>
      <w:color w:val="008000"/>
    </w:rPr>
  </w:style>
  <w:style w:type="character" w:customStyle="1" w:styleId="subsm1">
    <w:name w:val="subsm1"/>
    <w:basedOn w:val="af4"/>
    <w:rsid w:val="0013003F"/>
    <w:rPr>
      <w:i w:val="0"/>
      <w:iCs w:val="0"/>
      <w:sz w:val="20"/>
      <w:szCs w:val="20"/>
      <w:vertAlign w:val="subscript"/>
    </w:rPr>
  </w:style>
  <w:style w:type="paragraph" w:customStyle="1" w:styleId="14125">
    <w:name w:val="Стиль 14 пт полужирный все прописные По центру Слева:  125 см..."/>
    <w:basedOn w:val="af3"/>
    <w:rsid w:val="00514FB4"/>
    <w:pPr>
      <w:suppressAutoHyphens w:val="0"/>
      <w:spacing w:line="360" w:lineRule="auto"/>
      <w:ind w:firstLine="680"/>
      <w:jc w:val="center"/>
    </w:pPr>
    <w:rPr>
      <w:rFonts w:ascii="Times New Roman" w:eastAsia="Times New Roman" w:hAnsi="Times New Roman" w:cs="Times New Roman"/>
      <w:b/>
      <w:bCs/>
      <w:caps/>
      <w:sz w:val="28"/>
      <w:szCs w:val="28"/>
      <w:lang w:eastAsia="ru-RU"/>
    </w:rPr>
  </w:style>
  <w:style w:type="paragraph" w:customStyle="1" w:styleId="14pt159">
    <w:name w:val="Стиль 14 pt по ширине Первая строка:  159 см Междустр.интервал:..."/>
    <w:basedOn w:val="30"/>
    <w:rsid w:val="008F5213"/>
    <w:pPr>
      <w:widowControl/>
      <w:numPr>
        <w:ilvl w:val="0"/>
        <w:numId w:val="0"/>
      </w:numPr>
      <w:suppressAutoHyphens w:val="0"/>
      <w:spacing w:before="240" w:after="60" w:line="360" w:lineRule="auto"/>
      <w:ind w:firstLine="709"/>
      <w:jc w:val="both"/>
    </w:pPr>
    <w:rPr>
      <w:rFonts w:ascii="Times New Roman" w:eastAsia="Times New Roman" w:hAnsi="Times New Roman" w:cs="Arial"/>
      <w:bCs/>
      <w:i w:val="0"/>
      <w:color w:val="auto"/>
      <w:sz w:val="28"/>
      <w:lang w:eastAsia="ru-RU"/>
    </w:rPr>
  </w:style>
  <w:style w:type="character" w:customStyle="1" w:styleId="WW-Absatz-Standardschriftart1111111">
    <w:name w:val="WW-Absatz-Standardschriftart1111111"/>
    <w:rsid w:val="004230E1"/>
  </w:style>
  <w:style w:type="character" w:customStyle="1" w:styleId="WW-Absatz-Standardschriftart11111111">
    <w:name w:val="WW-Absatz-Standardschriftart11111111"/>
    <w:rsid w:val="004230E1"/>
  </w:style>
  <w:style w:type="character" w:customStyle="1" w:styleId="WW-Absatz-Standardschriftart111111111">
    <w:name w:val="WW-Absatz-Standardschriftart111111111"/>
    <w:rsid w:val="004230E1"/>
  </w:style>
  <w:style w:type="character" w:customStyle="1" w:styleId="WW-Absatz-Standardschriftart1111111111">
    <w:name w:val="WW-Absatz-Standardschriftart1111111111"/>
    <w:rsid w:val="004230E1"/>
  </w:style>
  <w:style w:type="character" w:customStyle="1" w:styleId="WW-Absatz-Standardschriftart11111111111">
    <w:name w:val="WW-Absatz-Standardschriftart11111111111"/>
    <w:rsid w:val="004230E1"/>
  </w:style>
  <w:style w:type="character" w:customStyle="1" w:styleId="WW-Absatz-Standardschriftart111111111111">
    <w:name w:val="WW-Absatz-Standardschriftart111111111111"/>
    <w:rsid w:val="004230E1"/>
  </w:style>
  <w:style w:type="character" w:customStyle="1" w:styleId="WW-Absatz-Standardschriftart1111111111111">
    <w:name w:val="WW-Absatz-Standardschriftart1111111111111"/>
    <w:rsid w:val="004230E1"/>
  </w:style>
  <w:style w:type="character" w:customStyle="1" w:styleId="WW-Absatz-Standardschriftart11111111111111">
    <w:name w:val="WW-Absatz-Standardschriftart11111111111111"/>
    <w:rsid w:val="004230E1"/>
  </w:style>
  <w:style w:type="character" w:customStyle="1" w:styleId="WW-Absatz-Standardschriftart111111111111111">
    <w:name w:val="WW-Absatz-Standardschriftart111111111111111"/>
    <w:rsid w:val="004230E1"/>
  </w:style>
  <w:style w:type="character" w:customStyle="1" w:styleId="WW-Absatz-Standardschriftart1111111111111111">
    <w:name w:val="WW-Absatz-Standardschriftart1111111111111111"/>
    <w:rsid w:val="004230E1"/>
  </w:style>
  <w:style w:type="character" w:customStyle="1" w:styleId="WW-Absatz-Standardschriftart11111111111111111">
    <w:name w:val="WW-Absatz-Standardschriftart11111111111111111"/>
    <w:rsid w:val="004230E1"/>
  </w:style>
  <w:style w:type="character" w:customStyle="1" w:styleId="WW-Absatz-Standardschriftart111111111111111111">
    <w:name w:val="WW-Absatz-Standardschriftart111111111111111111"/>
    <w:rsid w:val="004230E1"/>
  </w:style>
  <w:style w:type="character" w:customStyle="1" w:styleId="WW-Absatz-Standardschriftart1111111111111111111">
    <w:name w:val="WW-Absatz-Standardschriftart1111111111111111111"/>
    <w:rsid w:val="004230E1"/>
  </w:style>
  <w:style w:type="character" w:customStyle="1" w:styleId="WW-Absatz-Standardschriftart11111111111111111111">
    <w:name w:val="WW-Absatz-Standardschriftart11111111111111111111"/>
    <w:rsid w:val="004230E1"/>
  </w:style>
  <w:style w:type="character" w:customStyle="1" w:styleId="WW-Absatz-Standardschriftart111111111111111111111">
    <w:name w:val="WW-Absatz-Standardschriftart111111111111111111111"/>
    <w:rsid w:val="004230E1"/>
  </w:style>
  <w:style w:type="character" w:customStyle="1" w:styleId="WW-Absatz-Standardschriftart1111111111111111111111">
    <w:name w:val="WW-Absatz-Standardschriftart1111111111111111111111"/>
    <w:rsid w:val="004230E1"/>
  </w:style>
  <w:style w:type="character" w:customStyle="1" w:styleId="WW-Absatz-Standardschriftart11111111111111111111111">
    <w:name w:val="WW-Absatz-Standardschriftart11111111111111111111111"/>
    <w:rsid w:val="004230E1"/>
  </w:style>
  <w:style w:type="character" w:customStyle="1" w:styleId="WW-Absatz-Standardschriftart111111111111111111111111">
    <w:name w:val="WW-Absatz-Standardschriftart111111111111111111111111"/>
    <w:rsid w:val="004230E1"/>
  </w:style>
  <w:style w:type="character" w:customStyle="1" w:styleId="WW-Absatz-Standardschriftart1111111111111111111111111">
    <w:name w:val="WW-Absatz-Standardschriftart1111111111111111111111111"/>
    <w:rsid w:val="004230E1"/>
  </w:style>
  <w:style w:type="character" w:customStyle="1" w:styleId="WW-Absatz-Standardschriftart11111111111111111111111111">
    <w:name w:val="WW-Absatz-Standardschriftart11111111111111111111111111"/>
    <w:rsid w:val="004230E1"/>
  </w:style>
  <w:style w:type="character" w:customStyle="1" w:styleId="WW-Absatz-Standardschriftart111111111111111111111111111">
    <w:name w:val="WW-Absatz-Standardschriftart111111111111111111111111111"/>
    <w:rsid w:val="004230E1"/>
  </w:style>
  <w:style w:type="character" w:customStyle="1" w:styleId="WW-Absatz-Standardschriftart1111111111111111111111111111">
    <w:name w:val="WW-Absatz-Standardschriftart1111111111111111111111111111"/>
    <w:rsid w:val="004230E1"/>
  </w:style>
  <w:style w:type="character" w:customStyle="1" w:styleId="WW-Absatz-Standardschriftart11111111111111111111111111111">
    <w:name w:val="WW-Absatz-Standardschriftart11111111111111111111111111111"/>
    <w:rsid w:val="004230E1"/>
  </w:style>
  <w:style w:type="character" w:customStyle="1" w:styleId="WW-Absatz-Standardschriftart111111111111111111111111111111">
    <w:name w:val="WW-Absatz-Standardschriftart111111111111111111111111111111"/>
    <w:rsid w:val="004230E1"/>
  </w:style>
  <w:style w:type="character" w:customStyle="1" w:styleId="WW-Absatz-Standardschriftart1111111111111111111111111111111">
    <w:name w:val="WW-Absatz-Standardschriftart1111111111111111111111111111111"/>
    <w:rsid w:val="004230E1"/>
  </w:style>
  <w:style w:type="character" w:customStyle="1" w:styleId="WW-Absatz-Standardschriftart11111111111111111111111111111111">
    <w:name w:val="WW-Absatz-Standardschriftart11111111111111111111111111111111"/>
    <w:rsid w:val="004230E1"/>
  </w:style>
  <w:style w:type="character" w:customStyle="1" w:styleId="WW-Absatz-Standardschriftart111111111111111111111111111111111">
    <w:name w:val="WW-Absatz-Standardschriftart111111111111111111111111111111111"/>
    <w:rsid w:val="004230E1"/>
  </w:style>
  <w:style w:type="character" w:customStyle="1" w:styleId="WW-Absatz-Standardschriftart1111111111111111111111111111111111">
    <w:name w:val="WW-Absatz-Standardschriftart1111111111111111111111111111111111"/>
    <w:rsid w:val="004230E1"/>
  </w:style>
  <w:style w:type="character" w:customStyle="1" w:styleId="WW-Absatz-Standardschriftart11111111111111111111111111111111111">
    <w:name w:val="WW-Absatz-Standardschriftart11111111111111111111111111111111111"/>
    <w:rsid w:val="004230E1"/>
  </w:style>
  <w:style w:type="character" w:customStyle="1" w:styleId="WW-Absatz-Standardschriftart111111111111111111111111111111111111">
    <w:name w:val="WW-Absatz-Standardschriftart111111111111111111111111111111111111"/>
    <w:rsid w:val="004230E1"/>
  </w:style>
  <w:style w:type="character" w:customStyle="1" w:styleId="WW-Absatz-Standardschriftart1111111111111111111111111111111111111">
    <w:name w:val="WW-Absatz-Standardschriftart1111111111111111111111111111111111111"/>
    <w:rsid w:val="004230E1"/>
  </w:style>
  <w:style w:type="character" w:customStyle="1" w:styleId="WW-Absatz-Standardschriftart11111111111111111111111111111111111111">
    <w:name w:val="WW-Absatz-Standardschriftart11111111111111111111111111111111111111"/>
    <w:rsid w:val="004230E1"/>
  </w:style>
  <w:style w:type="character" w:customStyle="1" w:styleId="WW-Absatz-Standardschriftart111111111111111111111111111111111111111">
    <w:name w:val="WW-Absatz-Standardschriftart111111111111111111111111111111111111111"/>
    <w:rsid w:val="004230E1"/>
  </w:style>
  <w:style w:type="character" w:customStyle="1" w:styleId="WW-Absatz-Standardschriftart1111111111111111111111111111111111111111">
    <w:name w:val="WW-Absatz-Standardschriftart1111111111111111111111111111111111111111"/>
    <w:rsid w:val="004230E1"/>
  </w:style>
  <w:style w:type="paragraph" w:customStyle="1" w:styleId="4ffd">
    <w:name w:val="Указатель4"/>
    <w:basedOn w:val="af3"/>
    <w:rsid w:val="004230E1"/>
    <w:pPr>
      <w:widowControl w:val="0"/>
      <w:suppressLineNumbers/>
    </w:pPr>
    <w:rPr>
      <w:rFonts w:ascii="Thorndale AMT" w:eastAsia="Arial" w:hAnsi="Thorndale AMT" w:cs="Tahoma"/>
    </w:rPr>
  </w:style>
  <w:style w:type="paragraph" w:customStyle="1" w:styleId="3fffb">
    <w:name w:val="Указатель3"/>
    <w:basedOn w:val="af3"/>
    <w:rsid w:val="004230E1"/>
    <w:pPr>
      <w:widowControl w:val="0"/>
      <w:suppressLineNumbers/>
    </w:pPr>
    <w:rPr>
      <w:rFonts w:ascii="Arial" w:eastAsia="Arial" w:hAnsi="Arial" w:cs="Tahoma"/>
    </w:rPr>
  </w:style>
  <w:style w:type="character" w:customStyle="1" w:styleId="WW8Num1z4">
    <w:name w:val="WW8Num1z4"/>
    <w:rsid w:val="004230E1"/>
    <w:rPr>
      <w:rFonts w:ascii="Courier New" w:hAnsi="Courier New"/>
    </w:rPr>
  </w:style>
  <w:style w:type="character" w:customStyle="1" w:styleId="WW8Num4z4">
    <w:name w:val="WW8Num4z4"/>
    <w:rsid w:val="004230E1"/>
    <w:rPr>
      <w:rFonts w:ascii="Courier New" w:hAnsi="Courier New"/>
    </w:rPr>
  </w:style>
  <w:style w:type="character" w:customStyle="1" w:styleId="WW8Num5z3">
    <w:name w:val="WW8Num5z3"/>
    <w:rsid w:val="004230E1"/>
    <w:rPr>
      <w:rFonts w:ascii="Symbol" w:hAnsi="Symbol"/>
    </w:rPr>
  </w:style>
  <w:style w:type="character" w:customStyle="1" w:styleId="WW8Num5z4">
    <w:name w:val="WW8Num5z4"/>
    <w:rsid w:val="004230E1"/>
    <w:rPr>
      <w:rFonts w:ascii="Courier New" w:hAnsi="Courier New"/>
    </w:rPr>
  </w:style>
  <w:style w:type="paragraph" w:styleId="a">
    <w:name w:val="List Number"/>
    <w:basedOn w:val="af3"/>
    <w:rsid w:val="004230E1"/>
    <w:pPr>
      <w:numPr>
        <w:numId w:val="41"/>
      </w:numPr>
    </w:pPr>
    <w:rPr>
      <w:rFonts w:ascii="Times New Roman" w:eastAsia="Times New Roman" w:hAnsi="Times New Roman" w:cs="Times New Roman"/>
    </w:rPr>
  </w:style>
  <w:style w:type="paragraph" w:customStyle="1" w:styleId="3fffc">
    <w:name w:val="Îñíîâíîé òåêñò 3"/>
    <w:basedOn w:val="affffffffffff2"/>
    <w:rsid w:val="00C914D9"/>
    <w:pPr>
      <w:suppressAutoHyphens w:val="0"/>
      <w:jc w:val="both"/>
    </w:pPr>
    <w:rPr>
      <w:rFonts w:ascii="Times New Roman" w:eastAsia="Times New Roman" w:hAnsi="Times New Roman" w:cs="Times New Roman"/>
      <w:sz w:val="28"/>
      <w:lang w:val="ru-RU" w:eastAsia="ru-RU"/>
    </w:rPr>
  </w:style>
  <w:style w:type="paragraph" w:customStyle="1" w:styleId="affffffffffffffffffffffff2">
    <w:name w:val="Гост"/>
    <w:basedOn w:val="af3"/>
    <w:rsid w:val="007E16C4"/>
    <w:pPr>
      <w:widowControl w:val="0"/>
      <w:spacing w:line="474" w:lineRule="atLeast"/>
      <w:ind w:firstLine="680"/>
      <w:jc w:val="both"/>
    </w:pPr>
    <w:rPr>
      <w:rFonts w:ascii="Times New Roman" w:eastAsia="Times New Roman" w:hAnsi="Times New Roman" w:cs="Times New Roman"/>
      <w:spacing w:val="6"/>
      <w:w w:val="105"/>
      <w:kern w:val="1"/>
      <w:sz w:val="28"/>
      <w:szCs w:val="20"/>
    </w:rPr>
  </w:style>
  <w:style w:type="character" w:customStyle="1" w:styleId="ptdocissuevolume">
    <w:name w:val="ptdocissuevolume"/>
    <w:basedOn w:val="1a"/>
    <w:rsid w:val="007E16C4"/>
  </w:style>
  <w:style w:type="character" w:customStyle="1" w:styleId="ti2">
    <w:name w:val="ti2"/>
    <w:basedOn w:val="1a"/>
    <w:rsid w:val="007E16C4"/>
    <w:rPr>
      <w:sz w:val="22"/>
      <w:szCs w:val="22"/>
    </w:rPr>
  </w:style>
  <w:style w:type="character" w:customStyle="1" w:styleId="linkbar">
    <w:name w:val="linkbar"/>
    <w:basedOn w:val="1a"/>
    <w:rsid w:val="007E16C4"/>
  </w:style>
  <w:style w:type="character" w:customStyle="1" w:styleId="ptdocpublication">
    <w:name w:val="ptdocpublication"/>
    <w:basedOn w:val="1a"/>
    <w:rsid w:val="007E16C4"/>
  </w:style>
  <w:style w:type="character" w:customStyle="1" w:styleId="ptdocissue">
    <w:name w:val="ptdocissue"/>
    <w:basedOn w:val="1a"/>
    <w:rsid w:val="007E16C4"/>
  </w:style>
  <w:style w:type="character" w:customStyle="1" w:styleId="ptdocissuedate">
    <w:name w:val="ptdocissuedate"/>
    <w:basedOn w:val="1a"/>
    <w:rsid w:val="007E16C4"/>
  </w:style>
  <w:style w:type="character" w:customStyle="1" w:styleId="ptdocissuepage">
    <w:name w:val="ptdocissuepage"/>
    <w:basedOn w:val="1a"/>
    <w:rsid w:val="007E16C4"/>
  </w:style>
  <w:style w:type="paragraph" w:customStyle="1" w:styleId="authorgroup">
    <w:name w:val="authorgroup"/>
    <w:basedOn w:val="af3"/>
    <w:rsid w:val="007E16C4"/>
    <w:pPr>
      <w:spacing w:before="280" w:after="280"/>
    </w:pPr>
    <w:rPr>
      <w:rFonts w:ascii="Times New Roman" w:eastAsia="Times New Roman" w:hAnsi="Times New Roman" w:cs="Times New Roman"/>
    </w:rPr>
  </w:style>
  <w:style w:type="paragraph" w:customStyle="1" w:styleId="keyword">
    <w:name w:val="keyword"/>
    <w:basedOn w:val="af3"/>
    <w:rsid w:val="007E16C4"/>
    <w:pPr>
      <w:spacing w:before="280" w:after="280"/>
    </w:pPr>
    <w:rPr>
      <w:rFonts w:ascii="Times New Roman" w:eastAsia="Times New Roman" w:hAnsi="Times New Roman" w:cs="Times New Roman"/>
    </w:rPr>
  </w:style>
  <w:style w:type="paragraph" w:customStyle="1" w:styleId="4ffe">
    <w:name w:val="Основной текст с отступом4"/>
    <w:basedOn w:val="af3"/>
    <w:rsid w:val="009411FF"/>
    <w:pPr>
      <w:suppressAutoHyphens w:val="0"/>
      <w:spacing w:after="120"/>
      <w:ind w:left="283"/>
    </w:pPr>
    <w:rPr>
      <w:rFonts w:ascii="Times New Roman" w:eastAsia="Times New Roman" w:hAnsi="Times New Roman" w:cs="Times New Roman"/>
      <w:lang w:eastAsia="ru-RU"/>
    </w:rPr>
  </w:style>
  <w:style w:type="character" w:customStyle="1" w:styleId="v14-339999g">
    <w:name w:val="v14-339999g"/>
    <w:basedOn w:val="af4"/>
    <w:rsid w:val="009411FF"/>
  </w:style>
  <w:style w:type="paragraph" w:customStyle="1" w:styleId="e">
    <w:name w:val="§eбычный"/>
    <w:rsid w:val="005B7A3E"/>
    <w:pPr>
      <w:widowControl w:val="0"/>
    </w:pPr>
    <w:rPr>
      <w:rFonts w:ascii="Times New Roman" w:eastAsia="Times New Roman" w:hAnsi="Times New Roman" w:cs="Times New Roman"/>
    </w:rPr>
  </w:style>
  <w:style w:type="character" w:customStyle="1" w:styleId="result1">
    <w:name w:val="result1"/>
    <w:basedOn w:val="af4"/>
    <w:rsid w:val="005B7A3E"/>
  </w:style>
  <w:style w:type="character" w:customStyle="1" w:styleId="byline2">
    <w:name w:val="byline2"/>
    <w:basedOn w:val="af4"/>
    <w:rsid w:val="005B7A3E"/>
    <w:rPr>
      <w:rFonts w:ascii="Arial" w:hAnsi="Arial" w:cs="Arial" w:hint="default"/>
      <w:color w:val="auto"/>
      <w:sz w:val="22"/>
      <w:szCs w:val="22"/>
    </w:rPr>
  </w:style>
  <w:style w:type="paragraph" w:customStyle="1" w:styleId="2130">
    <w:name w:val="Основной текст 213"/>
    <w:basedOn w:val="af3"/>
    <w:rsid w:val="00285B73"/>
    <w:pPr>
      <w:widowControl w:val="0"/>
      <w:suppressAutoHyphens w:val="0"/>
    </w:pPr>
    <w:rPr>
      <w:rFonts w:ascii="Times New Roman" w:eastAsia="Times New Roman" w:hAnsi="Times New Roman" w:cs="Times New Roman"/>
      <w:sz w:val="28"/>
      <w:szCs w:val="20"/>
      <w:lang w:eastAsia="ru-RU"/>
    </w:rPr>
  </w:style>
  <w:style w:type="paragraph" w:customStyle="1" w:styleId="183">
    <w:name w:val="Основной текст18"/>
    <w:basedOn w:val="af3"/>
    <w:rsid w:val="00285B73"/>
    <w:pPr>
      <w:widowControl w:val="0"/>
      <w:suppressAutoHyphens w:val="0"/>
      <w:spacing w:line="336" w:lineRule="auto"/>
      <w:jc w:val="both"/>
    </w:pPr>
    <w:rPr>
      <w:rFonts w:ascii="Times New Roman" w:eastAsia="Times New Roman" w:hAnsi="Times New Roman" w:cs="Times New Roman"/>
      <w:snapToGrid w:val="0"/>
      <w:sz w:val="28"/>
      <w:szCs w:val="20"/>
      <w:lang w:eastAsia="ru-RU"/>
    </w:rPr>
  </w:style>
  <w:style w:type="paragraph" w:customStyle="1" w:styleId="1fffffffe">
    <w:name w:val="Стан1"/>
    <w:basedOn w:val="af3"/>
    <w:rsid w:val="00285B73"/>
    <w:pPr>
      <w:widowControl w:val="0"/>
      <w:suppressAutoHyphens w:val="0"/>
      <w:spacing w:line="288" w:lineRule="auto"/>
      <w:jc w:val="both"/>
    </w:pPr>
    <w:rPr>
      <w:rFonts w:ascii="TimesET" w:eastAsia="Times New Roman" w:hAnsi="TimesET" w:cs="Times New Roman"/>
      <w:sz w:val="28"/>
      <w:szCs w:val="20"/>
      <w:lang w:eastAsia="ru-RU"/>
    </w:rPr>
  </w:style>
  <w:style w:type="paragraph" w:customStyle="1" w:styleId="rvps15">
    <w:name w:val="rvps15"/>
    <w:basedOn w:val="af3"/>
    <w:rsid w:val="00285B73"/>
    <w:pPr>
      <w:suppressAutoHyphens w:val="0"/>
      <w:spacing w:before="60"/>
      <w:ind w:firstLine="720"/>
      <w:jc w:val="both"/>
    </w:pPr>
    <w:rPr>
      <w:rFonts w:ascii="Times New Roman" w:eastAsia="Times New Roman" w:hAnsi="Times New Roman" w:cs="Times New Roman"/>
      <w:lang w:eastAsia="ru-RU"/>
    </w:rPr>
  </w:style>
  <w:style w:type="character" w:customStyle="1" w:styleId="rvts28">
    <w:name w:val="rvts28"/>
    <w:basedOn w:val="af4"/>
    <w:rsid w:val="00285B73"/>
    <w:rPr>
      <w:rFonts w:ascii="Times New Roman" w:hAnsi="Times New Roman" w:cs="Times New Roman" w:hint="default"/>
      <w:b/>
      <w:bCs/>
      <w:color w:val="000000"/>
      <w:sz w:val="24"/>
      <w:szCs w:val="24"/>
    </w:rPr>
  </w:style>
  <w:style w:type="character" w:customStyle="1" w:styleId="rvts29">
    <w:name w:val="rvts29"/>
    <w:basedOn w:val="af4"/>
    <w:rsid w:val="00285B73"/>
    <w:rPr>
      <w:rFonts w:ascii="Times New Roman" w:hAnsi="Times New Roman" w:cs="Times New Roman" w:hint="default"/>
      <w:color w:val="000000"/>
      <w:sz w:val="24"/>
      <w:szCs w:val="24"/>
    </w:rPr>
  </w:style>
  <w:style w:type="character" w:customStyle="1" w:styleId="title21">
    <w:name w:val="title21"/>
    <w:basedOn w:val="af4"/>
    <w:rsid w:val="00285B73"/>
    <w:rPr>
      <w:sz w:val="24"/>
      <w:szCs w:val="24"/>
    </w:rPr>
  </w:style>
  <w:style w:type="character" w:customStyle="1" w:styleId="m">
    <w:name w:val="m"/>
    <w:basedOn w:val="af4"/>
    <w:rsid w:val="00C0117D"/>
  </w:style>
  <w:style w:type="character" w:customStyle="1" w:styleId="tit41">
    <w:name w:val="tit41"/>
    <w:basedOn w:val="af4"/>
    <w:rsid w:val="00181293"/>
    <w:rPr>
      <w:rFonts w:ascii="Arial" w:hAnsi="Arial" w:cs="Arial" w:hint="default"/>
      <w:b/>
      <w:bCs/>
      <w:i w:val="0"/>
      <w:iCs w:val="0"/>
      <w:color w:val="000066"/>
      <w:sz w:val="28"/>
      <w:szCs w:val="28"/>
    </w:rPr>
  </w:style>
  <w:style w:type="character" w:customStyle="1" w:styleId="myarticlescss">
    <w:name w:val="myarticles_css"/>
    <w:basedOn w:val="af4"/>
    <w:rsid w:val="00320501"/>
  </w:style>
  <w:style w:type="character" w:customStyle="1" w:styleId="postbody">
    <w:name w:val="postbody"/>
    <w:basedOn w:val="af4"/>
    <w:rsid w:val="00320501"/>
  </w:style>
  <w:style w:type="paragraph" w:customStyle="1" w:styleId="affffffffffffffffffffffff3">
    <w:name w:val="Назва таблиці"/>
    <w:basedOn w:val="6"/>
    <w:rsid w:val="00264972"/>
    <w:pPr>
      <w:widowControl/>
      <w:numPr>
        <w:ilvl w:val="0"/>
        <w:numId w:val="0"/>
      </w:numPr>
      <w:suppressAutoHyphens w:val="0"/>
      <w:spacing w:before="0" w:after="0"/>
    </w:pPr>
    <w:rPr>
      <w:rFonts w:ascii="Times New Roman" w:eastAsia="Times New Roman" w:hAnsi="Times New Roman" w:cs="Times New Roman"/>
      <w:bCs/>
      <w:i w:val="0"/>
      <w:color w:val="auto"/>
      <w:sz w:val="28"/>
      <w:szCs w:val="28"/>
      <w:lang w:val="uk-UA" w:eastAsia="ru-RU"/>
    </w:rPr>
  </w:style>
  <w:style w:type="character" w:customStyle="1" w:styleId="2ff0">
    <w:name w:val="Название Знак2"/>
    <w:aliases w:val="Название подраздела Знак"/>
    <w:basedOn w:val="af4"/>
    <w:link w:val="affffffff2"/>
    <w:locked/>
    <w:rsid w:val="00264972"/>
    <w:rPr>
      <w:rFonts w:ascii="Garamond" w:eastAsia="Garamond" w:hAnsi="Garamond" w:cs="Garamond"/>
      <w:caps/>
      <w:sz w:val="32"/>
      <w:lang w:eastAsia="ar-SA"/>
    </w:rPr>
  </w:style>
  <w:style w:type="character" w:customStyle="1" w:styleId="2ff1">
    <w:name w:val="Нижний колонтитул Знак2"/>
    <w:basedOn w:val="af4"/>
    <w:link w:val="affffffff4"/>
    <w:locked/>
    <w:rsid w:val="00264972"/>
    <w:rPr>
      <w:rFonts w:ascii="Garamond" w:eastAsia="Garamond" w:hAnsi="Garamond" w:cs="Garamond"/>
      <w:sz w:val="24"/>
      <w:szCs w:val="24"/>
      <w:lang w:eastAsia="ar-SA"/>
    </w:rPr>
  </w:style>
  <w:style w:type="paragraph" w:customStyle="1" w:styleId="affffffffffffffffffffffff4">
    <w:name w:val="Табличний"/>
    <w:basedOn w:val="af3"/>
    <w:rsid w:val="001D3DEF"/>
    <w:pPr>
      <w:widowControl w:val="0"/>
      <w:suppressAutoHyphens w:val="0"/>
      <w:spacing w:before="60" w:after="80"/>
      <w:jc w:val="center"/>
    </w:pPr>
    <w:rPr>
      <w:rFonts w:ascii="Times New Roman" w:eastAsia="Times New Roman" w:hAnsi="Times New Roman" w:cs="Times New Roman"/>
      <w:spacing w:val="20"/>
      <w:sz w:val="28"/>
      <w:szCs w:val="20"/>
      <w:lang w:val="uk-UA" w:eastAsia="ru-RU"/>
    </w:rPr>
  </w:style>
  <w:style w:type="paragraph" w:customStyle="1" w:styleId="184">
    <w:name w:val="Обычный18"/>
    <w:rsid w:val="00B40C8A"/>
    <w:pPr>
      <w:spacing w:line="264" w:lineRule="auto"/>
      <w:ind w:firstLine="720"/>
      <w:jc w:val="both"/>
    </w:pPr>
    <w:rPr>
      <w:rFonts w:ascii="Times New Roman" w:eastAsia="Times New Roman" w:hAnsi="Times New Roman" w:cs="Times New Roman"/>
      <w:snapToGrid w:val="0"/>
      <w:sz w:val="28"/>
      <w:lang w:val="uk-UA"/>
    </w:rPr>
  </w:style>
  <w:style w:type="paragraph" w:customStyle="1" w:styleId="affffffffffffffffffffffff5">
    <w:name w:val="книги"/>
    <w:basedOn w:val="af3"/>
    <w:rsid w:val="00533D18"/>
    <w:pPr>
      <w:suppressLineNumbers/>
      <w:tabs>
        <w:tab w:val="left" w:pos="2863"/>
        <w:tab w:val="left" w:pos="5639"/>
        <w:tab w:val="left" w:pos="8367"/>
      </w:tabs>
      <w:suppressAutoHyphens w:val="0"/>
      <w:overflowPunct w:val="0"/>
      <w:autoSpaceDE w:val="0"/>
      <w:autoSpaceDN w:val="0"/>
      <w:adjustRightInd w:val="0"/>
      <w:ind w:firstLine="624"/>
      <w:jc w:val="both"/>
      <w:textAlignment w:val="baseline"/>
    </w:pPr>
    <w:rPr>
      <w:rFonts w:ascii="Times New Roman" w:eastAsia="Times New Roman" w:hAnsi="Times New Roman" w:cs="Times New Roman"/>
      <w:spacing w:val="-2"/>
      <w:sz w:val="28"/>
      <w:szCs w:val="20"/>
      <w:lang w:eastAsia="ru-RU"/>
    </w:rPr>
  </w:style>
  <w:style w:type="paragraph" w:customStyle="1" w:styleId="2141">
    <w:name w:val="Основной текст 214"/>
    <w:basedOn w:val="af3"/>
    <w:rsid w:val="0034501B"/>
    <w:pPr>
      <w:widowControl w:val="0"/>
      <w:suppressAutoHyphens w:val="0"/>
      <w:ind w:right="-2"/>
      <w:jc w:val="both"/>
    </w:pPr>
    <w:rPr>
      <w:rFonts w:ascii="Times New Roman" w:eastAsia="Times New Roman" w:hAnsi="Times New Roman" w:cs="Times New Roman"/>
      <w:sz w:val="28"/>
      <w:szCs w:val="20"/>
      <w:lang w:eastAsia="ru-RU"/>
    </w:rPr>
  </w:style>
  <w:style w:type="paragraph" w:customStyle="1" w:styleId="simple">
    <w:name w:val="simple"/>
    <w:basedOn w:val="af3"/>
    <w:rsid w:val="00F6176E"/>
    <w:pPr>
      <w:suppressAutoHyphens w:val="0"/>
      <w:spacing w:before="200" w:after="200"/>
      <w:ind w:left="200" w:right="200"/>
      <w:jc w:val="both"/>
    </w:pPr>
    <w:rPr>
      <w:rFonts w:ascii="MS Sans Serif" w:eastAsia="Times New Roman" w:hAnsi="MS Sans Serif" w:cs="Times New Roman"/>
      <w:color w:val="666666"/>
      <w:sz w:val="26"/>
      <w:szCs w:val="26"/>
      <w:lang w:eastAsia="ru-RU"/>
    </w:rPr>
  </w:style>
  <w:style w:type="paragraph" w:customStyle="1" w:styleId="a70">
    <w:name w:val="a7"/>
    <w:basedOn w:val="af3"/>
    <w:rsid w:val="00F6176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ffffffff">
    <w:name w:val="Табличний 1"/>
    <w:basedOn w:val="184"/>
    <w:rsid w:val="00F6176E"/>
    <w:pPr>
      <w:widowControl w:val="0"/>
      <w:spacing w:before="140" w:line="240" w:lineRule="auto"/>
      <w:ind w:firstLine="0"/>
      <w:jc w:val="center"/>
    </w:pPr>
    <w:rPr>
      <w:rFonts w:ascii="##Times New Roman" w:hAnsi="##Times New Roman"/>
      <w:spacing w:val="20"/>
      <w:lang w:val="ru-RU"/>
    </w:rPr>
  </w:style>
  <w:style w:type="paragraph" w:customStyle="1" w:styleId="6f8">
    <w:name w:val="Название6"/>
    <w:basedOn w:val="af3"/>
    <w:rsid w:val="00F6176E"/>
    <w:pPr>
      <w:suppressAutoHyphens w:val="0"/>
      <w:spacing w:before="100" w:beforeAutospacing="1" w:after="100" w:afterAutospacing="1"/>
    </w:pPr>
    <w:rPr>
      <w:rFonts w:ascii="Verdana" w:eastAsia="Arial Unicode MS" w:hAnsi="Verdana" w:cs="Arial Unicode MS"/>
      <w:b/>
      <w:bCs/>
      <w:i/>
      <w:iCs/>
      <w:color w:val="003366"/>
      <w:sz w:val="18"/>
      <w:szCs w:val="18"/>
      <w:lang w:eastAsia="ru-RU"/>
    </w:rPr>
  </w:style>
  <w:style w:type="paragraph" w:customStyle="1" w:styleId="294">
    <w:name w:val="Основной текст с отступом 29"/>
    <w:basedOn w:val="af3"/>
    <w:rsid w:val="008A6968"/>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affffffffffffffffffffffff6">
    <w:name w:val="Висячий отступ"/>
    <w:rsid w:val="000844DE"/>
    <w:pPr>
      <w:tabs>
        <w:tab w:val="left" w:pos="240"/>
      </w:tabs>
      <w:autoSpaceDE w:val="0"/>
      <w:autoSpaceDN w:val="0"/>
      <w:spacing w:line="240" w:lineRule="atLeast"/>
      <w:ind w:left="240" w:hanging="240"/>
      <w:jc w:val="both"/>
    </w:pPr>
    <w:rPr>
      <w:rFonts w:ascii="Times New Roman" w:eastAsia="Times New Roman" w:hAnsi="Times New Roman" w:cs="Times New Roman"/>
      <w:color w:val="000000"/>
    </w:rPr>
  </w:style>
  <w:style w:type="paragraph" w:customStyle="1" w:styleId="164">
    <w:name w:val="Обычный+16 пт"/>
    <w:basedOn w:val="affffffff2"/>
    <w:rsid w:val="00E86990"/>
    <w:pPr>
      <w:suppressAutoHyphens w:val="0"/>
    </w:pPr>
    <w:rPr>
      <w:rFonts w:ascii="Times New Roman" w:eastAsia="Times New Roman" w:hAnsi="Times New Roman" w:cs="Times New Roman"/>
      <w:b/>
      <w:caps w:val="0"/>
      <w:sz w:val="24"/>
      <w:szCs w:val="24"/>
      <w:lang w:val="uk-UA" w:eastAsia="ru-RU"/>
    </w:rPr>
  </w:style>
  <w:style w:type="paragraph" w:customStyle="1" w:styleId="2ffffff3">
    <w:name w:val="Текст концевой сноски2"/>
    <w:basedOn w:val="184"/>
    <w:rsid w:val="00E86990"/>
    <w:pPr>
      <w:spacing w:line="240" w:lineRule="auto"/>
      <w:ind w:firstLine="0"/>
      <w:jc w:val="left"/>
    </w:pPr>
    <w:rPr>
      <w:sz w:val="20"/>
      <w:lang w:val="ru-RU"/>
    </w:rPr>
  </w:style>
  <w:style w:type="paragraph" w:customStyle="1" w:styleId="3fffd">
    <w:name w:val="Текст концевой сноски3"/>
    <w:basedOn w:val="184"/>
    <w:rsid w:val="00E86990"/>
    <w:pPr>
      <w:spacing w:line="240" w:lineRule="auto"/>
      <w:ind w:firstLine="0"/>
      <w:jc w:val="left"/>
    </w:pPr>
    <w:rPr>
      <w:sz w:val="20"/>
      <w:lang w:val="ru-RU"/>
    </w:rPr>
  </w:style>
  <w:style w:type="paragraph" w:customStyle="1" w:styleId="affffffffffffffffffffffff7">
    <w:name w:val="Текст диссертации"/>
    <w:basedOn w:val="af3"/>
    <w:rsid w:val="00E86990"/>
    <w:pPr>
      <w:suppressAutoHyphens w:val="0"/>
      <w:spacing w:line="408" w:lineRule="auto"/>
      <w:jc w:val="both"/>
    </w:pPr>
    <w:rPr>
      <w:rFonts w:ascii="Times New Roman" w:eastAsia="Times New Roman" w:hAnsi="Times New Roman" w:cs="Times New Roman"/>
      <w:sz w:val="26"/>
      <w:szCs w:val="20"/>
      <w:lang w:eastAsia="ru-RU"/>
    </w:rPr>
  </w:style>
  <w:style w:type="character" w:customStyle="1" w:styleId="journaltitle">
    <w:name w:val="journal_title"/>
    <w:basedOn w:val="af4"/>
    <w:rsid w:val="00E86990"/>
  </w:style>
  <w:style w:type="paragraph" w:customStyle="1" w:styleId="165">
    <w:name w:val="16 пт"/>
    <w:basedOn w:val="af3"/>
    <w:rsid w:val="00E0488E"/>
    <w:pPr>
      <w:suppressAutoHyphens w:val="0"/>
      <w:spacing w:line="360" w:lineRule="auto"/>
      <w:ind w:firstLine="851"/>
      <w:jc w:val="both"/>
    </w:pPr>
    <w:rPr>
      <w:rFonts w:ascii="Times New Roman" w:eastAsia="Times New Roman" w:hAnsi="Times New Roman" w:cs="Times New Roman"/>
      <w:lang w:val="uk-UA" w:eastAsia="ru-RU"/>
    </w:rPr>
  </w:style>
  <w:style w:type="paragraph" w:customStyle="1" w:styleId="WW-Caption1">
    <w:name w:val="WW-Caption1"/>
    <w:basedOn w:val="af3"/>
    <w:next w:val="af3"/>
    <w:rsid w:val="00E0488E"/>
    <w:rPr>
      <w:rFonts w:ascii="Times New Roman" w:eastAsia="Times New Roman" w:hAnsi="Times New Roman" w:cs="Times New Roman"/>
      <w:b/>
      <w:bCs/>
      <w:lang w:val="en-US" w:eastAsia="ru-RU"/>
    </w:rPr>
  </w:style>
  <w:style w:type="paragraph" w:customStyle="1" w:styleId="Els-table-text">
    <w:name w:val="Els-table-text"/>
    <w:rsid w:val="00E0488E"/>
    <w:pPr>
      <w:keepNext/>
      <w:spacing w:after="80" w:line="200" w:lineRule="exact"/>
    </w:pPr>
    <w:rPr>
      <w:rFonts w:ascii="Times New Roman" w:eastAsia="Times New Roman" w:hAnsi="Times New Roman" w:cs="Times New Roman"/>
      <w:sz w:val="16"/>
      <w:szCs w:val="16"/>
      <w:lang w:val="en-US" w:eastAsia="uk-UA"/>
    </w:rPr>
  </w:style>
  <w:style w:type="character" w:customStyle="1" w:styleId="Els-table-text0">
    <w:name w:val="Els-table-text Знак"/>
    <w:basedOn w:val="af4"/>
    <w:locked/>
    <w:rsid w:val="00E0488E"/>
    <w:rPr>
      <w:sz w:val="16"/>
      <w:szCs w:val="16"/>
      <w:lang w:val="en-US" w:eastAsia="uk-UA" w:bidi="ar-SA"/>
    </w:rPr>
  </w:style>
  <w:style w:type="paragraph" w:customStyle="1" w:styleId="Els-body-text">
    <w:name w:val="Els-body-text"/>
    <w:rsid w:val="00E0488E"/>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0">
    <w:name w:val="Els-body-text Знак"/>
    <w:basedOn w:val="af4"/>
    <w:locked/>
    <w:rsid w:val="00E0488E"/>
    <w:rPr>
      <w:lang w:val="en-US" w:eastAsia="uk-UA" w:bidi="ar-SA"/>
    </w:rPr>
  </w:style>
  <w:style w:type="paragraph" w:customStyle="1" w:styleId="Els-numlist">
    <w:name w:val="Els-numlist"/>
    <w:basedOn w:val="Els-body-text"/>
    <w:rsid w:val="00E0488E"/>
    <w:pPr>
      <w:spacing w:after="0"/>
      <w:jc w:val="left"/>
    </w:pPr>
  </w:style>
  <w:style w:type="paragraph" w:customStyle="1" w:styleId="WW-BodyTextIndent21">
    <w:name w:val="WW-Body Text Indent 21"/>
    <w:basedOn w:val="af3"/>
    <w:rsid w:val="00E0488E"/>
    <w:pPr>
      <w:ind w:firstLine="720"/>
      <w:jc w:val="both"/>
    </w:pPr>
    <w:rPr>
      <w:rFonts w:ascii="Times New Roman" w:eastAsia="Times New Roman" w:hAnsi="Times New Roman" w:cs="Times New Roman"/>
      <w:lang w:val="en-US" w:eastAsia="ru-RU"/>
    </w:rPr>
  </w:style>
  <w:style w:type="paragraph" w:customStyle="1" w:styleId="WW-BodyTextIndent211">
    <w:name w:val="WW-Body Text Indent 211"/>
    <w:basedOn w:val="af3"/>
    <w:rsid w:val="00E0488E"/>
    <w:pPr>
      <w:ind w:firstLine="720"/>
      <w:jc w:val="both"/>
    </w:pPr>
    <w:rPr>
      <w:rFonts w:ascii="Times New Roman" w:eastAsia="Times New Roman" w:hAnsi="Times New Roman" w:cs="Times New Roman"/>
      <w:lang w:val="en-US" w:eastAsia="ru-RU"/>
    </w:rPr>
  </w:style>
  <w:style w:type="character" w:customStyle="1" w:styleId="rvts41">
    <w:name w:val="rvts41"/>
    <w:basedOn w:val="af4"/>
    <w:rsid w:val="00D77579"/>
    <w:rPr>
      <w:rFonts w:ascii="Times New Roman" w:hAnsi="Times New Roman" w:cs="Times New Roman"/>
      <w:sz w:val="24"/>
      <w:szCs w:val="24"/>
    </w:rPr>
  </w:style>
  <w:style w:type="paragraph" w:customStyle="1" w:styleId="table-text-0">
    <w:name w:val="table-text-0"/>
    <w:basedOn w:val="af3"/>
    <w:rsid w:val="00D77579"/>
    <w:pPr>
      <w:suppressAutoHyphens w:val="0"/>
    </w:pPr>
    <w:rPr>
      <w:rFonts w:ascii="Times New Roman" w:eastAsia="Times New Roman" w:hAnsi="Times New Roman" w:cs="Times New Roman"/>
      <w:lang w:eastAsia="ru-RU"/>
    </w:rPr>
  </w:style>
  <w:style w:type="character" w:customStyle="1" w:styleId="maintextleft">
    <w:name w:val="maintextleft"/>
    <w:basedOn w:val="af4"/>
    <w:rsid w:val="00D77579"/>
  </w:style>
  <w:style w:type="character" w:customStyle="1" w:styleId="searchterm4">
    <w:name w:val="searchterm4"/>
    <w:basedOn w:val="af4"/>
    <w:rsid w:val="00D77579"/>
  </w:style>
  <w:style w:type="paragraph" w:customStyle="1" w:styleId="table-text-2">
    <w:name w:val="table-text-2"/>
    <w:basedOn w:val="af3"/>
    <w:rsid w:val="00D77579"/>
    <w:pPr>
      <w:suppressAutoHyphens w:val="0"/>
      <w:spacing w:before="100" w:beforeAutospacing="1"/>
    </w:pPr>
    <w:rPr>
      <w:rFonts w:ascii="Times New Roman" w:eastAsia="Times New Roman" w:hAnsi="Times New Roman" w:cs="Times New Roman"/>
      <w:lang w:eastAsia="ru-RU"/>
    </w:rPr>
  </w:style>
  <w:style w:type="character" w:customStyle="1" w:styleId="darkbold1">
    <w:name w:val="darkbold1"/>
    <w:basedOn w:val="af4"/>
    <w:rsid w:val="00D77579"/>
    <w:rPr>
      <w:b/>
      <w:bCs/>
      <w:color w:val="auto"/>
    </w:rPr>
  </w:style>
  <w:style w:type="character" w:customStyle="1" w:styleId="maintextbldleft">
    <w:name w:val="maintextbldleft"/>
    <w:basedOn w:val="af4"/>
    <w:rsid w:val="00D77579"/>
  </w:style>
  <w:style w:type="paragraph" w:customStyle="1" w:styleId="affffffffffffffffffffffff8">
    <w:name w:val="Ленчик"/>
    <w:basedOn w:val="affffffffb"/>
    <w:rsid w:val="00D77579"/>
    <w:pPr>
      <w:suppressAutoHyphens w:val="0"/>
      <w:spacing w:before="0" w:after="0" w:line="360" w:lineRule="auto"/>
      <w:ind w:firstLine="703"/>
      <w:jc w:val="both"/>
    </w:pPr>
    <w:rPr>
      <w:rFonts w:ascii="Times New Roman" w:eastAsia="Times New Roman" w:hAnsi="Times New Roman" w:cs="Times New Roman"/>
      <w:sz w:val="20"/>
      <w:szCs w:val="20"/>
      <w:lang w:val="uk-UA" w:eastAsia="ru-RU"/>
    </w:rPr>
  </w:style>
  <w:style w:type="paragraph" w:customStyle="1" w:styleId="registrybig">
    <w:name w:val="registrybig"/>
    <w:basedOn w:val="af3"/>
    <w:rsid w:val="00D77579"/>
    <w:pPr>
      <w:suppressAutoHyphens w:val="0"/>
      <w:spacing w:after="145"/>
      <w:ind w:left="73" w:right="116"/>
      <w:jc w:val="right"/>
    </w:pPr>
    <w:rPr>
      <w:rFonts w:ascii="Tahoma" w:eastAsia="Times New Roman" w:hAnsi="Tahoma" w:cs="Tahoma"/>
      <w:sz w:val="16"/>
      <w:szCs w:val="16"/>
      <w:lang w:eastAsia="ru-RU"/>
    </w:rPr>
  </w:style>
  <w:style w:type="paragraph" w:customStyle="1" w:styleId="compositionaddnamebig">
    <w:name w:val="compositionaddnamebig"/>
    <w:basedOn w:val="af3"/>
    <w:rsid w:val="00D77579"/>
    <w:pPr>
      <w:suppressAutoHyphens w:val="0"/>
      <w:spacing w:after="145"/>
      <w:ind w:left="73" w:right="73"/>
      <w:jc w:val="both"/>
    </w:pPr>
    <w:rPr>
      <w:rFonts w:ascii="Tahoma" w:eastAsia="Times New Roman" w:hAnsi="Tahoma" w:cs="Tahoma"/>
      <w:sz w:val="19"/>
      <w:szCs w:val="19"/>
      <w:lang w:eastAsia="ru-RU"/>
    </w:rPr>
  </w:style>
  <w:style w:type="paragraph" w:customStyle="1" w:styleId="compositionbig">
    <w:name w:val="compositionbig"/>
    <w:basedOn w:val="af3"/>
    <w:rsid w:val="00D77579"/>
    <w:pPr>
      <w:suppressAutoHyphens w:val="0"/>
      <w:ind w:left="75" w:right="75"/>
      <w:jc w:val="both"/>
    </w:pPr>
    <w:rPr>
      <w:rFonts w:ascii="Tahoma" w:eastAsia="Times New Roman" w:hAnsi="Tahoma" w:cs="Tahoma"/>
      <w:sz w:val="20"/>
      <w:szCs w:val="20"/>
      <w:lang w:eastAsia="ru-RU"/>
    </w:rPr>
  </w:style>
  <w:style w:type="paragraph" w:customStyle="1" w:styleId="drugformbig">
    <w:name w:val="drugformbig"/>
    <w:basedOn w:val="af3"/>
    <w:rsid w:val="00D77579"/>
    <w:pPr>
      <w:suppressAutoHyphens w:val="0"/>
      <w:spacing w:after="180"/>
      <w:ind w:left="75" w:right="75"/>
      <w:jc w:val="both"/>
    </w:pPr>
    <w:rPr>
      <w:rFonts w:ascii="Tahoma" w:eastAsia="Times New Roman" w:hAnsi="Tahoma" w:cs="Tahoma"/>
      <w:b/>
      <w:bCs/>
      <w:sz w:val="20"/>
      <w:szCs w:val="20"/>
      <w:lang w:eastAsia="ru-RU"/>
    </w:rPr>
  </w:style>
  <w:style w:type="character" w:customStyle="1" w:styleId="rvts23">
    <w:name w:val="rvts23"/>
    <w:basedOn w:val="af4"/>
    <w:rsid w:val="00312315"/>
    <w:rPr>
      <w:rFonts w:ascii="Times New Roman" w:hAnsi="Times New Roman" w:cs="Times New Roman"/>
      <w:b/>
      <w:bCs/>
      <w:sz w:val="28"/>
      <w:szCs w:val="28"/>
    </w:rPr>
  </w:style>
  <w:style w:type="character" w:customStyle="1" w:styleId="rvts32">
    <w:name w:val="rvts32"/>
    <w:basedOn w:val="af4"/>
    <w:rsid w:val="00312315"/>
    <w:rPr>
      <w:rFonts w:ascii="Times New Roman" w:hAnsi="Times New Roman" w:cs="Times New Roman"/>
      <w:b/>
      <w:bCs/>
      <w:caps/>
      <w:sz w:val="24"/>
      <w:szCs w:val="24"/>
    </w:rPr>
  </w:style>
  <w:style w:type="paragraph" w:customStyle="1" w:styleId="affffffffffffffffffffffff9">
    <w:name w:val="Нормальний текст"/>
    <w:basedOn w:val="af3"/>
    <w:rsid w:val="00184441"/>
    <w:pPr>
      <w:suppressAutoHyphens w:val="0"/>
      <w:spacing w:before="120"/>
      <w:ind w:firstLine="567"/>
    </w:pPr>
    <w:rPr>
      <w:rFonts w:ascii="Antiqua" w:eastAsia="Times New Roman" w:hAnsi="Antiqua" w:cs="Times New Roman"/>
      <w:sz w:val="26"/>
      <w:szCs w:val="26"/>
      <w:lang w:val="uk-UA" w:eastAsia="ru-RU"/>
    </w:rPr>
  </w:style>
  <w:style w:type="paragraph" w:customStyle="1" w:styleId="5ff1">
    <w:name w:val="Основной текст с отступом5"/>
    <w:basedOn w:val="af3"/>
    <w:rsid w:val="00184441"/>
    <w:pPr>
      <w:suppressAutoHyphens w:val="0"/>
      <w:spacing w:after="120"/>
      <w:ind w:left="283"/>
    </w:pPr>
    <w:rPr>
      <w:rFonts w:ascii="Times New Roman" w:eastAsia="Times New Roman" w:hAnsi="Times New Roman" w:cs="Times New Roman"/>
      <w:lang w:val="uk-UA" w:eastAsia="ru-RU"/>
    </w:rPr>
  </w:style>
  <w:style w:type="paragraph" w:customStyle="1" w:styleId="affffffffffffffffffffffffa">
    <w:name w:val="Звичайний текст"/>
    <w:basedOn w:val="af3"/>
    <w:rsid w:val="0028553A"/>
    <w:pPr>
      <w:widowControl w:val="0"/>
      <w:suppressAutoHyphens w:val="0"/>
      <w:spacing w:line="341" w:lineRule="auto"/>
      <w:ind w:firstLine="567"/>
      <w:jc w:val="both"/>
    </w:pPr>
    <w:rPr>
      <w:rFonts w:ascii="Times New Roman" w:eastAsia="Times New Roman" w:hAnsi="Times New Roman" w:cs="Times New Roman"/>
      <w:spacing w:val="10"/>
      <w:sz w:val="28"/>
      <w:szCs w:val="20"/>
      <w:lang w:eastAsia="ru-RU"/>
    </w:rPr>
  </w:style>
  <w:style w:type="paragraph" w:customStyle="1" w:styleId="affffffffffffffffffffffffb">
    <w:name w:val="Литература"/>
    <w:basedOn w:val="af3"/>
    <w:rsid w:val="00353320"/>
    <w:pPr>
      <w:tabs>
        <w:tab w:val="num" w:pos="1492"/>
      </w:tabs>
      <w:suppressAutoHyphens w:val="0"/>
      <w:spacing w:line="360" w:lineRule="auto"/>
      <w:ind w:left="1492" w:hanging="360"/>
      <w:jc w:val="both"/>
    </w:pPr>
    <w:rPr>
      <w:rFonts w:ascii="Times New Roman" w:eastAsia="Times New Roman" w:hAnsi="Times New Roman" w:cs="Times New Roman"/>
      <w:sz w:val="28"/>
      <w:szCs w:val="20"/>
      <w:lang w:eastAsia="ru-RU"/>
    </w:rPr>
  </w:style>
  <w:style w:type="paragraph" w:customStyle="1" w:styleId="5ff2">
    <w:name w:val="разр 5"/>
    <w:basedOn w:val="affffffffffff"/>
    <w:next w:val="affffffffffff"/>
    <w:rsid w:val="00353320"/>
    <w:pPr>
      <w:widowControl w:val="0"/>
      <w:suppressAutoHyphens w:val="0"/>
      <w:spacing w:line="324" w:lineRule="auto"/>
      <w:ind w:firstLine="567"/>
    </w:pPr>
    <w:rPr>
      <w:rFonts w:ascii="Times New Roman" w:eastAsia="Times New Roman" w:hAnsi="Times New Roman" w:cs="Times New Roman"/>
      <w:spacing w:val="10"/>
      <w:szCs w:val="20"/>
      <w:lang w:eastAsia="ru-RU"/>
    </w:rPr>
  </w:style>
  <w:style w:type="paragraph" w:customStyle="1" w:styleId="affffffffffffffffffffffffc">
    <w:name w:val="Подпись рисунка"/>
    <w:basedOn w:val="af3"/>
    <w:uiPriority w:val="99"/>
    <w:rsid w:val="00353320"/>
    <w:pPr>
      <w:tabs>
        <w:tab w:val="num" w:pos="4320"/>
      </w:tabs>
      <w:suppressAutoHyphens w:val="0"/>
      <w:spacing w:line="360" w:lineRule="auto"/>
      <w:ind w:left="4320" w:hanging="360"/>
      <w:jc w:val="both"/>
    </w:pPr>
    <w:rPr>
      <w:rFonts w:ascii="Times New Roman" w:eastAsia="Times New Roman" w:hAnsi="Times New Roman" w:cs="Times New Roman"/>
      <w:sz w:val="28"/>
      <w:szCs w:val="20"/>
      <w:lang w:eastAsia="ru-RU"/>
    </w:rPr>
  </w:style>
  <w:style w:type="paragraph" w:customStyle="1" w:styleId="a8">
    <w:name w:val="определения"/>
    <w:basedOn w:val="af3"/>
    <w:rsid w:val="00353320"/>
    <w:pPr>
      <w:numPr>
        <w:numId w:val="42"/>
      </w:numPr>
      <w:tabs>
        <w:tab w:val="clear" w:pos="757"/>
        <w:tab w:val="num" w:pos="426"/>
        <w:tab w:val="left" w:pos="7371"/>
      </w:tabs>
      <w:suppressAutoHyphens w:val="0"/>
      <w:overflowPunct w:val="0"/>
      <w:autoSpaceDE w:val="0"/>
      <w:autoSpaceDN w:val="0"/>
      <w:adjustRightInd w:val="0"/>
      <w:spacing w:before="40" w:after="40"/>
      <w:ind w:left="425" w:hanging="425"/>
      <w:jc w:val="both"/>
      <w:textAlignment w:val="baseline"/>
    </w:pPr>
    <w:rPr>
      <w:rFonts w:ascii="Times New Roman" w:eastAsia="Times New Roman" w:hAnsi="Times New Roman" w:cs="Times New Roman"/>
      <w:b/>
      <w:i/>
      <w:sz w:val="28"/>
      <w:szCs w:val="20"/>
      <w:lang w:eastAsia="ru-RU"/>
    </w:rPr>
  </w:style>
  <w:style w:type="paragraph" w:customStyle="1" w:styleId="21">
    <w:name w:val="определения2"/>
    <w:basedOn w:val="a8"/>
    <w:rsid w:val="00353320"/>
    <w:pPr>
      <w:numPr>
        <w:numId w:val="43"/>
      </w:numPr>
      <w:tabs>
        <w:tab w:val="clear" w:pos="757"/>
        <w:tab w:val="num" w:pos="426"/>
        <w:tab w:val="num" w:pos="720"/>
        <w:tab w:val="num" w:pos="927"/>
      </w:tabs>
      <w:spacing w:after="20"/>
      <w:ind w:left="425" w:hanging="425"/>
    </w:pPr>
  </w:style>
  <w:style w:type="paragraph" w:customStyle="1" w:styleId="a9">
    <w:name w:val="спипок"/>
    <w:basedOn w:val="af3"/>
    <w:rsid w:val="00353320"/>
    <w:pPr>
      <w:numPr>
        <w:numId w:val="44"/>
      </w:numPr>
      <w:tabs>
        <w:tab w:val="clear" w:pos="757"/>
        <w:tab w:val="num" w:pos="567"/>
      </w:tabs>
      <w:suppressAutoHyphens w:val="0"/>
      <w:overflowPunct w:val="0"/>
      <w:autoSpaceDE w:val="0"/>
      <w:autoSpaceDN w:val="0"/>
      <w:adjustRightInd w:val="0"/>
      <w:ind w:left="0" w:firstLine="397"/>
      <w:jc w:val="both"/>
      <w:textAlignment w:val="baseline"/>
    </w:pPr>
    <w:rPr>
      <w:rFonts w:ascii="Times New Roman" w:eastAsia="Times New Roman" w:hAnsi="Times New Roman" w:cs="Times New Roman"/>
      <w:sz w:val="22"/>
      <w:szCs w:val="20"/>
      <w:lang w:eastAsia="ru-RU"/>
    </w:rPr>
  </w:style>
  <w:style w:type="paragraph" w:customStyle="1" w:styleId="123">
    <w:name w:val="список123"/>
    <w:basedOn w:val="af3"/>
    <w:autoRedefine/>
    <w:rsid w:val="00353320"/>
    <w:pPr>
      <w:numPr>
        <w:numId w:val="45"/>
      </w:numPr>
      <w:tabs>
        <w:tab w:val="clear" w:pos="360"/>
        <w:tab w:val="num" w:pos="709"/>
      </w:tabs>
      <w:suppressAutoHyphens w:val="0"/>
      <w:ind w:left="0" w:firstLine="397"/>
      <w:jc w:val="both"/>
    </w:pPr>
    <w:rPr>
      <w:rFonts w:ascii="Times New Roman" w:eastAsia="Times New Roman" w:hAnsi="Times New Roman" w:cs="Times New Roman"/>
      <w:sz w:val="28"/>
      <w:szCs w:val="20"/>
      <w:lang w:eastAsia="ru-RU"/>
    </w:rPr>
  </w:style>
  <w:style w:type="paragraph" w:customStyle="1" w:styleId="affffffffffffffffffffffffd">
    <w:name w:val="занятие"/>
    <w:basedOn w:val="af3"/>
    <w:rsid w:val="00353320"/>
    <w:pPr>
      <w:widowControl w:val="0"/>
      <w:suppressAutoHyphens w:val="0"/>
      <w:spacing w:before="400" w:after="200"/>
      <w:jc w:val="center"/>
    </w:pPr>
    <w:rPr>
      <w:rFonts w:ascii="Times New Roman" w:eastAsia="Times New Roman" w:hAnsi="Times New Roman" w:cs="Times New Roman"/>
      <w:b/>
      <w:spacing w:val="40"/>
      <w:sz w:val="22"/>
      <w:szCs w:val="20"/>
      <w:lang w:val="uk-UA" w:eastAsia="ru-RU"/>
    </w:rPr>
  </w:style>
  <w:style w:type="paragraph" w:customStyle="1" w:styleId="affffffffffffffffffffffffe">
    <w:name w:val="òåêñò ñõåìû"/>
    <w:basedOn w:val="af3"/>
    <w:rsid w:val="00353320"/>
    <w:pPr>
      <w:suppressAutoHyphens w:val="0"/>
      <w:overflowPunct w:val="0"/>
      <w:autoSpaceDE w:val="0"/>
      <w:autoSpaceDN w:val="0"/>
      <w:adjustRightInd w:val="0"/>
      <w:spacing w:before="60"/>
      <w:jc w:val="center"/>
      <w:textAlignment w:val="baseline"/>
    </w:pPr>
    <w:rPr>
      <w:rFonts w:ascii="Times New Roman" w:eastAsia="Times New Roman" w:hAnsi="Times New Roman" w:cs="Times New Roman"/>
      <w:sz w:val="18"/>
      <w:szCs w:val="20"/>
      <w:lang w:eastAsia="ru-RU"/>
    </w:rPr>
  </w:style>
  <w:style w:type="paragraph" w:customStyle="1" w:styleId="afffffffffffffffffffffffff">
    <w:name w:val="текст схемы"/>
    <w:basedOn w:val="af3"/>
    <w:autoRedefine/>
    <w:rsid w:val="00353320"/>
    <w:pPr>
      <w:widowControl w:val="0"/>
      <w:suppressAutoHyphens w:val="0"/>
      <w:spacing w:before="20" w:after="20"/>
      <w:jc w:val="center"/>
    </w:pPr>
    <w:rPr>
      <w:rFonts w:ascii="Times New Roman" w:eastAsia="Times New Roman" w:hAnsi="Times New Roman" w:cs="Times New Roman"/>
      <w:bCs/>
      <w:sz w:val="28"/>
      <w:lang w:val="uk-UA" w:eastAsia="ru-RU"/>
    </w:rPr>
  </w:style>
  <w:style w:type="paragraph" w:customStyle="1" w:styleId="afffffffffffffffffffffffff0">
    <w:name w:val="формула"/>
    <w:basedOn w:val="af3"/>
    <w:next w:val="af3"/>
    <w:rsid w:val="001A692E"/>
    <w:pPr>
      <w:widowControl w:val="0"/>
      <w:suppressLineNumbers/>
      <w:tabs>
        <w:tab w:val="center" w:pos="4678"/>
        <w:tab w:val="right" w:pos="9639"/>
      </w:tabs>
      <w:suppressAutoHyphens w:val="0"/>
      <w:spacing w:before="120" w:line="470" w:lineRule="atLeast"/>
    </w:pPr>
    <w:rPr>
      <w:rFonts w:ascii="Times New Roman" w:eastAsia="Times New Roman" w:hAnsi="Times New Roman" w:cs="Times New Roman"/>
      <w:sz w:val="28"/>
      <w:szCs w:val="28"/>
      <w:lang w:val="en-US" w:eastAsia="ru-RU"/>
    </w:rPr>
  </w:style>
  <w:style w:type="paragraph" w:customStyle="1" w:styleId="afffffffffffffffffffffffff1">
    <w:name w:val="......."/>
    <w:basedOn w:val="af3"/>
    <w:next w:val="af3"/>
    <w:rsid w:val="001A692E"/>
    <w:pPr>
      <w:suppressAutoHyphens w:val="0"/>
      <w:autoSpaceDE w:val="0"/>
      <w:autoSpaceDN w:val="0"/>
      <w:adjustRightInd w:val="0"/>
    </w:pPr>
    <w:rPr>
      <w:rFonts w:ascii="Arial" w:eastAsia="Times New Roman" w:hAnsi="Arial" w:cs="Arial"/>
      <w:lang w:eastAsia="ru-RU"/>
    </w:rPr>
  </w:style>
  <w:style w:type="paragraph" w:customStyle="1" w:styleId="Caeaeieeoaeno">
    <w:name w:val="Cae?aeiee oaeno"/>
    <w:basedOn w:val="af3"/>
    <w:rsid w:val="00DB027F"/>
    <w:pPr>
      <w:widowControl w:val="0"/>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Times New Roman"/>
      <w:spacing w:val="12"/>
      <w:sz w:val="28"/>
      <w:szCs w:val="20"/>
      <w:lang w:eastAsia="ru-RU"/>
    </w:rPr>
  </w:style>
  <w:style w:type="paragraph" w:customStyle="1" w:styleId="acaaeXY">
    <w:name w:val="?acaae X.Y"/>
    <w:basedOn w:val="af3"/>
    <w:next w:val="Caeaeieeoaeno"/>
    <w:rsid w:val="00DB027F"/>
    <w:pPr>
      <w:keepNext/>
      <w:widowControl w:val="0"/>
      <w:suppressAutoHyphens w:val="0"/>
      <w:overflowPunct w:val="0"/>
      <w:autoSpaceDE w:val="0"/>
      <w:autoSpaceDN w:val="0"/>
      <w:adjustRightInd w:val="0"/>
      <w:spacing w:before="240" w:after="240" w:line="288" w:lineRule="auto"/>
      <w:ind w:firstLine="567"/>
      <w:jc w:val="both"/>
      <w:textAlignment w:val="baseline"/>
    </w:pPr>
    <w:rPr>
      <w:rFonts w:ascii="##Times New Roman" w:eastAsia="Times New Roman" w:hAnsi="##Times New Roman" w:cs="Times New Roman"/>
      <w:b/>
      <w:spacing w:val="20"/>
      <w:sz w:val="32"/>
      <w:szCs w:val="20"/>
      <w:lang w:eastAsia="ru-RU"/>
    </w:rPr>
  </w:style>
  <w:style w:type="paragraph" w:customStyle="1" w:styleId="tilt">
    <w:name w:val="tilt"/>
    <w:basedOn w:val="af3"/>
    <w:rsid w:val="00DB027F"/>
    <w:pPr>
      <w:suppressAutoHyphens w:val="0"/>
      <w:spacing w:before="100" w:beforeAutospacing="1" w:after="100" w:afterAutospacing="1"/>
    </w:pPr>
    <w:rPr>
      <w:rFonts w:ascii="Times New Roman" w:eastAsia="Times New Roman" w:hAnsi="Times New Roman" w:cs="Times New Roman"/>
      <w:color w:val="4C3C28"/>
      <w:lang w:eastAsia="ru-RU"/>
    </w:rPr>
  </w:style>
  <w:style w:type="paragraph" w:customStyle="1" w:styleId="Structurename">
    <w:name w:val="Structure name"/>
    <w:basedOn w:val="af3"/>
    <w:next w:val="af3"/>
    <w:rsid w:val="00DB027F"/>
    <w:pPr>
      <w:suppressAutoHyphens w:val="0"/>
      <w:jc w:val="center"/>
    </w:pPr>
    <w:rPr>
      <w:rFonts w:ascii="Arial" w:eastAsia="Times New Roman" w:hAnsi="Arial" w:cs="Arial"/>
      <w:b/>
      <w:bCs/>
      <w:sz w:val="20"/>
      <w:szCs w:val="20"/>
      <w:lang w:val="en-US" w:eastAsia="ru-RU"/>
    </w:rPr>
  </w:style>
  <w:style w:type="paragraph" w:customStyle="1" w:styleId="Srucrurename">
    <w:name w:val="Srucrure name"/>
    <w:basedOn w:val="af3"/>
    <w:autoRedefine/>
    <w:rsid w:val="00DB027F"/>
    <w:pPr>
      <w:suppressAutoHyphens w:val="0"/>
      <w:spacing w:line="340" w:lineRule="exact"/>
      <w:jc w:val="center"/>
    </w:pPr>
    <w:rPr>
      <w:rFonts w:ascii="Times New Roman" w:eastAsia="Times New Roman" w:hAnsi="Times New Roman" w:cs="Times New Roman"/>
      <w:sz w:val="26"/>
      <w:szCs w:val="26"/>
      <w:lang w:val="en-US" w:eastAsia="ru-RU"/>
    </w:rPr>
  </w:style>
  <w:style w:type="paragraph" w:customStyle="1" w:styleId="3fffe">
    <w:name w:val="Текст выноски3"/>
    <w:basedOn w:val="af3"/>
    <w:semiHidden/>
    <w:rsid w:val="00DB027F"/>
    <w:pPr>
      <w:suppressAutoHyphens w:val="0"/>
    </w:pPr>
    <w:rPr>
      <w:rFonts w:ascii="Tahoma" w:eastAsia="Times New Roman" w:hAnsi="Tahoma" w:cs="Tahoma"/>
      <w:sz w:val="16"/>
      <w:szCs w:val="16"/>
      <w:lang w:eastAsia="ru-RU"/>
    </w:rPr>
  </w:style>
  <w:style w:type="paragraph" w:styleId="afff8">
    <w:name w:val="Body Text First Indent"/>
    <w:basedOn w:val="afffffffe"/>
    <w:link w:val="afff7"/>
    <w:semiHidden/>
    <w:rsid w:val="00DB027F"/>
    <w:pPr>
      <w:suppressAutoHyphens w:val="0"/>
      <w:ind w:firstLine="210"/>
    </w:pPr>
    <w:rPr>
      <w:rFonts w:ascii="PetersburgCTT" w:eastAsia="PetersburgCTT" w:hAnsi="PetersburgCTT" w:cs="PetersburgCTT"/>
      <w:sz w:val="24"/>
    </w:rPr>
  </w:style>
  <w:style w:type="character" w:customStyle="1" w:styleId="1ffffffff0">
    <w:name w:val="Красная строка Знак1"/>
    <w:basedOn w:val="1ff0"/>
    <w:uiPriority w:val="99"/>
    <w:semiHidden/>
    <w:rsid w:val="00DB027F"/>
    <w:rPr>
      <w:rFonts w:ascii="Garamond" w:eastAsia="Garamond" w:hAnsi="Garamond" w:cs="Garamond"/>
      <w:sz w:val="24"/>
      <w:szCs w:val="24"/>
      <w:lang w:eastAsia="ar-SA"/>
    </w:rPr>
  </w:style>
  <w:style w:type="paragraph" w:styleId="2e">
    <w:name w:val="Body Text First Indent 2"/>
    <w:basedOn w:val="affffffff5"/>
    <w:link w:val="2d"/>
    <w:semiHidden/>
    <w:rsid w:val="00DB027F"/>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w:basedOn w:val="af4"/>
    <w:link w:val="affffffff5"/>
    <w:rsid w:val="00DB027F"/>
    <w:rPr>
      <w:rFonts w:ascii="Garamond" w:eastAsia="Garamond" w:hAnsi="Garamond" w:cs="Garamond"/>
      <w:sz w:val="28"/>
      <w:szCs w:val="24"/>
      <w:lang w:eastAsia="ar-SA"/>
    </w:rPr>
  </w:style>
  <w:style w:type="character" w:customStyle="1" w:styleId="21f1">
    <w:name w:val="Красная строка 2 Знак1"/>
    <w:basedOn w:val="3f2"/>
    <w:uiPriority w:val="99"/>
    <w:semiHidden/>
    <w:rsid w:val="00DB027F"/>
    <w:rPr>
      <w:rFonts w:ascii="Garamond" w:eastAsia="Garamond" w:hAnsi="Garamond" w:cs="Garamond"/>
      <w:sz w:val="24"/>
      <w:szCs w:val="24"/>
      <w:lang w:eastAsia="ar-SA"/>
    </w:rPr>
  </w:style>
  <w:style w:type="paragraph" w:customStyle="1" w:styleId="afffffffffffffffffffffffff2">
    <w:name w:val="Основной Монография"/>
    <w:autoRedefine/>
    <w:rsid w:val="004446D6"/>
    <w:pPr>
      <w:spacing w:line="360" w:lineRule="auto"/>
      <w:ind w:firstLine="567"/>
      <w:jc w:val="both"/>
    </w:pPr>
    <w:rPr>
      <w:rFonts w:ascii="Times New Roman" w:eastAsia="Times New Roman" w:hAnsi="Times New Roman" w:cs="Times New Roman"/>
      <w:sz w:val="28"/>
      <w:szCs w:val="28"/>
      <w:lang w:val="uk-UA"/>
    </w:rPr>
  </w:style>
  <w:style w:type="character" w:customStyle="1" w:styleId="mlxttrn">
    <w:name w:val="mlxt_trn"/>
    <w:basedOn w:val="af4"/>
    <w:rsid w:val="004446D6"/>
  </w:style>
  <w:style w:type="paragraph" w:styleId="2ffffff4">
    <w:name w:val="List Number 2"/>
    <w:aliases w:val="Нумерованный список 2 Знак"/>
    <w:basedOn w:val="af3"/>
    <w:uiPriority w:val="99"/>
    <w:rsid w:val="00A021F2"/>
    <w:pPr>
      <w:tabs>
        <w:tab w:val="num" w:pos="0"/>
      </w:tabs>
      <w:suppressAutoHyphens w:val="0"/>
      <w:ind w:left="360" w:hanging="360"/>
    </w:pPr>
    <w:rPr>
      <w:rFonts w:ascii="Times New Roman" w:eastAsia="Times New Roman" w:hAnsi="Times New Roman" w:cs="Times New Roman"/>
      <w:lang w:eastAsia="ru-RU"/>
    </w:rPr>
  </w:style>
  <w:style w:type="paragraph" w:styleId="4fff">
    <w:name w:val="List Number 4"/>
    <w:basedOn w:val="af3"/>
    <w:rsid w:val="00A021F2"/>
    <w:pPr>
      <w:tabs>
        <w:tab w:val="num" w:pos="1209"/>
      </w:tabs>
      <w:suppressAutoHyphens w:val="0"/>
      <w:ind w:left="1209" w:hanging="360"/>
    </w:pPr>
    <w:rPr>
      <w:rFonts w:ascii="Times New Roman" w:eastAsia="Times New Roman" w:hAnsi="Times New Roman" w:cs="Times New Roman"/>
      <w:lang w:eastAsia="ru-RU"/>
    </w:rPr>
  </w:style>
  <w:style w:type="paragraph" w:styleId="5ff3">
    <w:name w:val="List Number 5"/>
    <w:basedOn w:val="af3"/>
    <w:rsid w:val="00A021F2"/>
    <w:pPr>
      <w:tabs>
        <w:tab w:val="num" w:pos="1492"/>
      </w:tabs>
      <w:suppressAutoHyphens w:val="0"/>
      <w:ind w:left="1492" w:hanging="360"/>
    </w:pPr>
    <w:rPr>
      <w:rFonts w:ascii="Times New Roman" w:eastAsia="Times New Roman" w:hAnsi="Times New Roman" w:cs="Times New Roman"/>
      <w:lang w:eastAsia="ru-RU"/>
    </w:rPr>
  </w:style>
  <w:style w:type="character" w:customStyle="1" w:styleId="schriftd">
    <w:name w:val="schriftd"/>
    <w:basedOn w:val="af4"/>
    <w:rsid w:val="00A021F2"/>
  </w:style>
  <w:style w:type="paragraph" w:styleId="3ffff">
    <w:name w:val="List Bullet 3"/>
    <w:basedOn w:val="af3"/>
    <w:autoRedefine/>
    <w:rsid w:val="00775749"/>
    <w:pPr>
      <w:tabs>
        <w:tab w:val="num" w:pos="926"/>
      </w:tabs>
      <w:suppressAutoHyphens w:val="0"/>
      <w:ind w:left="926" w:hanging="360"/>
    </w:pPr>
    <w:rPr>
      <w:rFonts w:ascii="Times New Roman" w:eastAsia="Times New Roman" w:hAnsi="Times New Roman" w:cs="Times New Roman"/>
      <w:lang w:val="uk-UA" w:eastAsia="ru-RU"/>
    </w:rPr>
  </w:style>
  <w:style w:type="paragraph" w:styleId="4fff0">
    <w:name w:val="List Bullet 4"/>
    <w:basedOn w:val="af3"/>
    <w:autoRedefine/>
    <w:rsid w:val="00775749"/>
    <w:pPr>
      <w:tabs>
        <w:tab w:val="num" w:pos="1209"/>
      </w:tabs>
      <w:suppressAutoHyphens w:val="0"/>
      <w:ind w:left="1209" w:hanging="360"/>
    </w:pPr>
    <w:rPr>
      <w:rFonts w:ascii="Times New Roman" w:eastAsia="Times New Roman" w:hAnsi="Times New Roman" w:cs="Times New Roman"/>
      <w:lang w:val="uk-UA" w:eastAsia="ru-RU"/>
    </w:rPr>
  </w:style>
  <w:style w:type="paragraph" w:styleId="5ff4">
    <w:name w:val="List Bullet 5"/>
    <w:basedOn w:val="af3"/>
    <w:autoRedefine/>
    <w:rsid w:val="00775749"/>
    <w:pPr>
      <w:tabs>
        <w:tab w:val="num" w:pos="1492"/>
      </w:tabs>
      <w:suppressAutoHyphens w:val="0"/>
      <w:ind w:left="1492" w:hanging="360"/>
    </w:pPr>
    <w:rPr>
      <w:rFonts w:ascii="Times New Roman" w:eastAsia="Times New Roman" w:hAnsi="Times New Roman" w:cs="Times New Roman"/>
      <w:lang w:val="uk-UA" w:eastAsia="ru-RU"/>
    </w:rPr>
  </w:style>
  <w:style w:type="paragraph" w:customStyle="1" w:styleId="afffffffffffffffffffffffff3">
    <w:name w:val="Схема"/>
    <w:basedOn w:val="afffffffe"/>
    <w:rsid w:val="00775749"/>
    <w:pPr>
      <w:widowControl w:val="0"/>
      <w:shd w:val="clear" w:color="auto" w:fill="FFFFFF"/>
      <w:suppressAutoHyphens w:val="0"/>
      <w:spacing w:after="0" w:line="360" w:lineRule="auto"/>
      <w:jc w:val="right"/>
    </w:pPr>
    <w:rPr>
      <w:rFonts w:ascii="Times New Roman" w:eastAsia="Times New Roman" w:hAnsi="Times New Roman" w:cs="Times New Roman"/>
      <w:i/>
      <w:iCs/>
      <w:szCs w:val="20"/>
      <w:lang w:val="en-US" w:eastAsia="ru-RU"/>
    </w:rPr>
  </w:style>
  <w:style w:type="paragraph" w:customStyle="1" w:styleId="4fff1">
    <w:name w:val="Текст4"/>
    <w:basedOn w:val="af3"/>
    <w:rsid w:val="00775749"/>
    <w:pPr>
      <w:suppressAutoHyphens w:val="0"/>
    </w:pPr>
    <w:rPr>
      <w:rFonts w:ascii="Courier New" w:eastAsia="Times New Roman" w:hAnsi="Courier New" w:cs="Times New Roman"/>
      <w:sz w:val="20"/>
      <w:szCs w:val="20"/>
      <w:lang w:val="uk-UA" w:eastAsia="ru-RU"/>
    </w:rPr>
  </w:style>
  <w:style w:type="paragraph" w:customStyle="1" w:styleId="afffffffffffffffffffffffff4">
    <w:name w:val="рисунок"/>
    <w:basedOn w:val="af3"/>
    <w:rsid w:val="006B505A"/>
    <w:pPr>
      <w:widowControl w:val="0"/>
      <w:suppressAutoHyphens w:val="0"/>
      <w:spacing w:after="120" w:line="240" w:lineRule="exact"/>
      <w:ind w:left="680" w:hanging="680"/>
    </w:pPr>
    <w:rPr>
      <w:rFonts w:ascii="Times NR Cyr MT" w:eastAsia="Times New Roman" w:hAnsi="Times NR Cyr MT" w:cs="Times New Roman"/>
      <w:noProof/>
      <w:sz w:val="20"/>
      <w:szCs w:val="20"/>
      <w:lang w:eastAsia="ru-RU"/>
    </w:rPr>
  </w:style>
  <w:style w:type="paragraph" w:customStyle="1" w:styleId="362">
    <w:name w:val="Основной текст с отступом 36"/>
    <w:basedOn w:val="af3"/>
    <w:rsid w:val="00B764A0"/>
    <w:pPr>
      <w:widowControl w:val="0"/>
      <w:suppressAutoHyphens w:val="0"/>
      <w:ind w:firstLine="284"/>
    </w:pPr>
    <w:rPr>
      <w:rFonts w:ascii="Times New Roman" w:eastAsia="Times New Roman" w:hAnsi="Times New Roman" w:cs="Times New Roman"/>
      <w:szCs w:val="20"/>
      <w:lang w:val="en-AU" w:eastAsia="ru-RU"/>
    </w:rPr>
  </w:style>
  <w:style w:type="paragraph" w:customStyle="1" w:styleId="Docstyle">
    <w:name w:val="Doc_style"/>
    <w:basedOn w:val="af3"/>
    <w:rsid w:val="00C55453"/>
    <w:pPr>
      <w:framePr w:hSpace="181" w:vSpace="181" w:wrap="around" w:vAnchor="text" w:hAnchor="text" w:y="1"/>
      <w:suppressAutoHyphens w:val="0"/>
    </w:pPr>
    <w:rPr>
      <w:rFonts w:ascii="Arial" w:eastAsia="Times New Roman" w:hAnsi="Arial" w:cs="Times New Roman"/>
      <w:szCs w:val="20"/>
      <w:lang w:eastAsia="ru-RU"/>
    </w:rPr>
  </w:style>
  <w:style w:type="paragraph" w:customStyle="1" w:styleId="192">
    <w:name w:val="Обычный19"/>
    <w:rsid w:val="002E284B"/>
    <w:pPr>
      <w:widowControl w:val="0"/>
      <w:spacing w:line="280" w:lineRule="auto"/>
      <w:ind w:firstLine="320"/>
      <w:jc w:val="both"/>
    </w:pPr>
    <w:rPr>
      <w:rFonts w:ascii="Times New Roman" w:eastAsia="Times New Roman" w:hAnsi="Times New Roman" w:cs="Times New Roman"/>
      <w:snapToGrid w:val="0"/>
    </w:rPr>
  </w:style>
  <w:style w:type="paragraph" w:customStyle="1" w:styleId="mt">
    <w:name w:val="mt"/>
    <w:basedOn w:val="af3"/>
    <w:rsid w:val="002E284B"/>
    <w:pPr>
      <w:suppressAutoHyphens w:val="0"/>
      <w:spacing w:before="100" w:beforeAutospacing="1" w:after="100" w:afterAutospacing="1"/>
    </w:pPr>
    <w:rPr>
      <w:rFonts w:ascii="Arial" w:eastAsia="Times New Roman" w:hAnsi="Arial" w:cs="Arial"/>
      <w:color w:val="000000"/>
      <w:lang w:eastAsia="ru-RU"/>
    </w:rPr>
  </w:style>
  <w:style w:type="paragraph" w:customStyle="1" w:styleId="afffffffffffffffffffffffff5">
    <w:name w:val="Таб_заг"/>
    <w:basedOn w:val="af3"/>
    <w:rsid w:val="002E284B"/>
    <w:pPr>
      <w:keepNext/>
      <w:suppressAutoHyphens w:val="0"/>
      <w:spacing w:before="360" w:after="240" w:line="360" w:lineRule="exact"/>
      <w:ind w:left="1843" w:hanging="1843"/>
    </w:pPr>
    <w:rPr>
      <w:rFonts w:ascii="Times New Roman CYR" w:eastAsia="Times New Roman" w:hAnsi="Times New Roman CYR" w:cs="Times New Roman"/>
      <w:i/>
      <w:sz w:val="28"/>
      <w:szCs w:val="20"/>
      <w:lang w:val="uk-UA" w:eastAsia="ru-RU"/>
    </w:rPr>
  </w:style>
  <w:style w:type="paragraph" w:customStyle="1" w:styleId="2150">
    <w:name w:val="Основной текст 215"/>
    <w:basedOn w:val="af3"/>
    <w:rsid w:val="002E284B"/>
    <w:pPr>
      <w:suppressAutoHyphens w:val="0"/>
      <w:jc w:val="center"/>
    </w:pPr>
    <w:rPr>
      <w:rFonts w:ascii="Courier New" w:eastAsia="Times New Roman" w:hAnsi="Courier New" w:cs="Times New Roman"/>
      <w:spacing w:val="-20"/>
      <w:sz w:val="28"/>
      <w:szCs w:val="20"/>
      <w:lang w:eastAsia="ru-RU"/>
    </w:rPr>
  </w:style>
  <w:style w:type="character" w:customStyle="1" w:styleId="dbody">
    <w:name w:val="d_body"/>
    <w:basedOn w:val="af4"/>
    <w:rsid w:val="002E284B"/>
  </w:style>
  <w:style w:type="paragraph" w:customStyle="1" w:styleId="WW-211">
    <w:name w:val="WW-Основной текст 21"/>
    <w:basedOn w:val="af3"/>
    <w:rsid w:val="008C0360"/>
    <w:pPr>
      <w:suppressAutoHyphens w:val="0"/>
      <w:spacing w:line="360" w:lineRule="auto"/>
      <w:jc w:val="center"/>
    </w:pPr>
    <w:rPr>
      <w:rFonts w:ascii="Times New Roman" w:eastAsia="Times New Roman" w:hAnsi="Times New Roman" w:cs="Times New Roman"/>
      <w:b/>
      <w:sz w:val="32"/>
      <w:szCs w:val="20"/>
      <w:lang w:eastAsia="ru-RU"/>
    </w:rPr>
  </w:style>
  <w:style w:type="paragraph" w:customStyle="1" w:styleId="3ffff0">
    <w:name w:val="Стиль3"/>
    <w:basedOn w:val="af3"/>
    <w:rsid w:val="008F0DBA"/>
    <w:pPr>
      <w:suppressAutoHyphens w:val="0"/>
      <w:spacing w:line="264" w:lineRule="auto"/>
      <w:ind w:firstLine="720"/>
      <w:jc w:val="both"/>
    </w:pPr>
    <w:rPr>
      <w:rFonts w:ascii="Times New Roman" w:eastAsia="Times New Roman" w:hAnsi="Times New Roman" w:cs="Times New Roman"/>
      <w:sz w:val="28"/>
      <w:szCs w:val="20"/>
      <w:lang w:eastAsia="ru-RU"/>
    </w:rPr>
  </w:style>
  <w:style w:type="paragraph" w:customStyle="1" w:styleId="193">
    <w:name w:val="Основной текст19"/>
    <w:basedOn w:val="af3"/>
    <w:rsid w:val="00680A81"/>
    <w:pPr>
      <w:suppressAutoHyphens w:val="0"/>
      <w:spacing w:line="360" w:lineRule="auto"/>
      <w:jc w:val="both"/>
    </w:pPr>
    <w:rPr>
      <w:rFonts w:ascii="Courier New" w:eastAsia="Times New Roman" w:hAnsi="Courier New" w:cs="Times New Roman"/>
      <w:snapToGrid w:val="0"/>
      <w:szCs w:val="20"/>
      <w:lang w:val="uk-UA" w:eastAsia="ru-RU"/>
    </w:rPr>
  </w:style>
  <w:style w:type="character" w:customStyle="1" w:styleId="namesection1">
    <w:name w:val="namesection1"/>
    <w:basedOn w:val="af4"/>
    <w:rsid w:val="008327B1"/>
    <w:rPr>
      <w:rFonts w:ascii="Tahoma" w:hAnsi="Tahoma" w:cs="Tahoma" w:hint="default"/>
      <w:b/>
      <w:bCs/>
      <w:color w:val="003679"/>
      <w:sz w:val="20"/>
      <w:szCs w:val="20"/>
    </w:rPr>
  </w:style>
  <w:style w:type="character" w:customStyle="1" w:styleId="namepredpr1">
    <w:name w:val="namepredpr1"/>
    <w:basedOn w:val="af4"/>
    <w:rsid w:val="008327B1"/>
    <w:rPr>
      <w:rFonts w:ascii="Tahoma" w:hAnsi="Tahoma" w:cs="Tahoma" w:hint="default"/>
      <w:b/>
      <w:bCs/>
      <w:color w:val="003679"/>
      <w:sz w:val="20"/>
      <w:szCs w:val="20"/>
    </w:rPr>
  </w:style>
  <w:style w:type="paragraph" w:customStyle="1" w:styleId="343">
    <w:name w:val="Основной текст 34"/>
    <w:basedOn w:val="af3"/>
    <w:rsid w:val="005166AB"/>
    <w:pPr>
      <w:widowControl w:val="0"/>
      <w:overflowPunct w:val="0"/>
      <w:autoSpaceDE w:val="0"/>
      <w:autoSpaceDN w:val="0"/>
      <w:adjustRightInd w:val="0"/>
      <w:jc w:val="center"/>
      <w:textAlignment w:val="baseline"/>
    </w:pPr>
    <w:rPr>
      <w:rFonts w:ascii="Times New Roman" w:eastAsia="Times New Roman" w:hAnsi="Times New Roman" w:cs="Times New Roman"/>
      <w:sz w:val="28"/>
      <w:szCs w:val="20"/>
      <w:lang w:eastAsia="ru-RU"/>
    </w:rPr>
  </w:style>
  <w:style w:type="paragraph" w:customStyle="1" w:styleId="Oaaeeiee">
    <w:name w:val="Oaaee?iee"/>
    <w:basedOn w:val="af3"/>
    <w:rsid w:val="005166AB"/>
    <w:pPr>
      <w:widowControl w:val="0"/>
      <w:suppressAutoHyphens w:val="0"/>
      <w:spacing w:before="60" w:after="80"/>
      <w:jc w:val="center"/>
    </w:pPr>
    <w:rPr>
      <w:rFonts w:ascii="Times New Roman" w:eastAsia="Times New Roman" w:hAnsi="Times New Roman" w:cs="Times New Roman"/>
      <w:spacing w:val="20"/>
      <w:sz w:val="28"/>
      <w:szCs w:val="20"/>
      <w:lang w:eastAsia="ru-RU"/>
    </w:rPr>
  </w:style>
  <w:style w:type="paragraph" w:customStyle="1" w:styleId="afffffffffffffffffffffffff6">
    <w:name w:val="назва раздела"/>
    <w:basedOn w:val="af3"/>
    <w:autoRedefine/>
    <w:rsid w:val="00512A55"/>
    <w:pPr>
      <w:widowControl w:val="0"/>
      <w:suppressAutoHyphens w:val="0"/>
      <w:spacing w:line="360" w:lineRule="auto"/>
      <w:jc w:val="center"/>
    </w:pPr>
    <w:rPr>
      <w:rFonts w:ascii="Times New Roman" w:eastAsia="Times New Roman" w:hAnsi="Times New Roman" w:cs="Times New Roman"/>
      <w:b/>
      <w:i/>
      <w:iCs/>
      <w:caps/>
      <w:spacing w:val="10"/>
      <w:sz w:val="32"/>
      <w:lang w:val="uk-UA" w:eastAsia="ru-RU"/>
    </w:rPr>
  </w:style>
  <w:style w:type="paragraph" w:customStyle="1" w:styleId="afffffffffffffffffffffffff7">
    <w:name w:val="список"/>
    <w:basedOn w:val="af3"/>
    <w:autoRedefine/>
    <w:rsid w:val="00EE7714"/>
    <w:pPr>
      <w:tabs>
        <w:tab w:val="num" w:pos="2160"/>
      </w:tabs>
      <w:suppressAutoHyphens w:val="0"/>
      <w:overflowPunct w:val="0"/>
      <w:autoSpaceDE w:val="0"/>
      <w:autoSpaceDN w:val="0"/>
      <w:adjustRightInd w:val="0"/>
      <w:ind w:left="2160" w:hanging="360"/>
      <w:jc w:val="both"/>
      <w:textAlignment w:val="baseline"/>
    </w:pPr>
    <w:rPr>
      <w:rFonts w:ascii="Times New Roman" w:eastAsia="Times New Roman" w:hAnsi="Times New Roman" w:cs="Times New Roman"/>
      <w:sz w:val="22"/>
      <w:szCs w:val="20"/>
      <w:lang w:eastAsia="ru-RU"/>
    </w:rPr>
  </w:style>
  <w:style w:type="paragraph" w:customStyle="1" w:styleId="2ffffff5">
    <w:name w:val="2 Текст таблици"/>
    <w:basedOn w:val="af3"/>
    <w:rsid w:val="00991213"/>
    <w:pPr>
      <w:keepNext/>
      <w:tabs>
        <w:tab w:val="left" w:pos="709"/>
      </w:tabs>
      <w:suppressAutoHyphens w:val="0"/>
      <w:ind w:firstLine="709"/>
      <w:jc w:val="both"/>
    </w:pPr>
    <w:rPr>
      <w:rFonts w:ascii="Times New Roman" w:eastAsia="Times New Roman" w:hAnsi="Times New Roman" w:cs="Times New Roman"/>
      <w:sz w:val="28"/>
      <w:szCs w:val="20"/>
      <w:lang w:val="uk-UA" w:eastAsia="ru-RU"/>
    </w:rPr>
  </w:style>
  <w:style w:type="character" w:customStyle="1" w:styleId="rvts38">
    <w:name w:val="rvts38"/>
    <w:basedOn w:val="af4"/>
    <w:rsid w:val="005E277E"/>
    <w:rPr>
      <w:rFonts w:ascii="Times New Roman" w:hAnsi="Times New Roman" w:cs="Times New Roman" w:hint="default"/>
      <w:color w:val="000000"/>
      <w:sz w:val="28"/>
      <w:szCs w:val="28"/>
    </w:rPr>
  </w:style>
  <w:style w:type="character" w:customStyle="1" w:styleId="4fff2">
    <w:name w:val="Знак Знак4"/>
    <w:basedOn w:val="af4"/>
    <w:semiHidden/>
    <w:rsid w:val="005E277E"/>
    <w:rPr>
      <w:sz w:val="28"/>
      <w:lang w:val="uk-UA"/>
    </w:rPr>
  </w:style>
  <w:style w:type="table" w:styleId="1ffffffff1">
    <w:name w:val="Table Classic 1"/>
    <w:basedOn w:val="af5"/>
    <w:rsid w:val="005E277E"/>
    <w:pPr>
      <w:spacing w:line="276" w:lineRule="auto"/>
      <w:ind w:right="45"/>
      <w:jc w:val="both"/>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fffffffff8">
    <w:name w:val="Table Theme"/>
    <w:basedOn w:val="af5"/>
    <w:rsid w:val="005E277E"/>
    <w:pPr>
      <w:spacing w:line="276" w:lineRule="auto"/>
      <w:ind w:right="45"/>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s">
    <w:name w:val="Numbers"/>
    <w:basedOn w:val="af3"/>
    <w:rsid w:val="00DC4532"/>
    <w:pPr>
      <w:widowControl w:val="0"/>
      <w:suppressAutoHyphens w:val="0"/>
      <w:overflowPunct w:val="0"/>
      <w:autoSpaceDE w:val="0"/>
      <w:autoSpaceDN w:val="0"/>
      <w:adjustRightInd w:val="0"/>
      <w:ind w:firstLine="709"/>
      <w:jc w:val="both"/>
      <w:textAlignment w:val="baseline"/>
    </w:pPr>
    <w:rPr>
      <w:rFonts w:ascii="Times New Roman" w:eastAsia="Times New Roman" w:hAnsi="Times New Roman" w:cs="Times New Roman"/>
      <w:sz w:val="28"/>
      <w:szCs w:val="20"/>
      <w:lang w:eastAsia="ru-RU"/>
    </w:rPr>
  </w:style>
  <w:style w:type="paragraph" w:customStyle="1" w:styleId="TableText">
    <w:name w:val="TableText"/>
    <w:basedOn w:val="af3"/>
    <w:rsid w:val="001B7EB7"/>
    <w:pPr>
      <w:widowControl w:val="0"/>
      <w:suppressAutoHyphens w:val="0"/>
      <w:spacing w:before="120"/>
      <w:jc w:val="both"/>
    </w:pPr>
    <w:rPr>
      <w:rFonts w:ascii="Times New Roman" w:eastAsia="Times New Roman" w:hAnsi="Times New Roman" w:cs="Times New Roman"/>
      <w:szCs w:val="20"/>
      <w:lang w:eastAsia="ru-RU"/>
    </w:rPr>
  </w:style>
  <w:style w:type="paragraph" w:customStyle="1" w:styleId="203">
    <w:name w:val="Основной текст20"/>
    <w:basedOn w:val="204"/>
    <w:rsid w:val="00EC36BB"/>
    <w:pPr>
      <w:spacing w:line="360" w:lineRule="auto"/>
    </w:pPr>
    <w:rPr>
      <w:sz w:val="28"/>
      <w:lang w:val="uk-UA"/>
    </w:rPr>
  </w:style>
  <w:style w:type="paragraph" w:customStyle="1" w:styleId="204">
    <w:name w:val="Обычный20"/>
    <w:rsid w:val="00EC36BB"/>
    <w:rPr>
      <w:rFonts w:ascii="Times New Roman" w:eastAsia="Times New Roman" w:hAnsi="Times New Roman" w:cs="Times New Roman"/>
    </w:rPr>
  </w:style>
  <w:style w:type="paragraph" w:customStyle="1" w:styleId="2160">
    <w:name w:val="Основной текст 216"/>
    <w:basedOn w:val="af3"/>
    <w:rsid w:val="009C50EA"/>
    <w:pPr>
      <w:numPr>
        <w:ilvl w:val="12"/>
      </w:numPr>
      <w:suppressAutoHyphens w:val="0"/>
      <w:spacing w:line="360" w:lineRule="auto"/>
      <w:ind w:firstLine="709"/>
      <w:jc w:val="both"/>
    </w:pPr>
    <w:rPr>
      <w:rFonts w:ascii="Courier New" w:eastAsia="Times New Roman" w:hAnsi="Courier New" w:cs="Times New Roman"/>
      <w:spacing w:val="-20"/>
      <w:sz w:val="28"/>
      <w:szCs w:val="20"/>
      <w:lang w:eastAsia="ru-RU"/>
    </w:rPr>
  </w:style>
  <w:style w:type="paragraph" w:customStyle="1" w:styleId="185">
    <w:name w:val="Êð.18ø.ð"/>
    <w:basedOn w:val="af3"/>
    <w:rsid w:val="00D8283E"/>
    <w:pPr>
      <w:suppressAutoHyphens w:val="0"/>
      <w:spacing w:line="360" w:lineRule="exact"/>
      <w:ind w:firstLine="709"/>
      <w:jc w:val="both"/>
    </w:pPr>
    <w:rPr>
      <w:rFonts w:ascii="Arial" w:eastAsia="Times New Roman" w:hAnsi="Arial" w:cs="Arial"/>
      <w:spacing w:val="18"/>
      <w:lang w:val="uk-UA" w:eastAsia="ru-RU"/>
    </w:rPr>
  </w:style>
  <w:style w:type="paragraph" w:customStyle="1" w:styleId="Base">
    <w:name w:val="Base"/>
    <w:basedOn w:val="af3"/>
    <w:rsid w:val="00F63BC4"/>
    <w:pPr>
      <w:suppressAutoHyphens w:val="0"/>
      <w:spacing w:line="312" w:lineRule="auto"/>
      <w:ind w:firstLine="709"/>
      <w:jc w:val="both"/>
    </w:pPr>
    <w:rPr>
      <w:rFonts w:ascii="Times New Roman" w:eastAsia="Times New Roman" w:hAnsi="Times New Roman" w:cs="Times New Roman"/>
      <w:spacing w:val="4"/>
      <w:sz w:val="28"/>
      <w:lang w:val="uk-UA" w:eastAsia="ru-RU"/>
    </w:rPr>
  </w:style>
  <w:style w:type="paragraph" w:styleId="4fff3">
    <w:name w:val="List 4"/>
    <w:basedOn w:val="af3"/>
    <w:uiPriority w:val="99"/>
    <w:semiHidden/>
    <w:unhideWhenUsed/>
    <w:rsid w:val="00876327"/>
    <w:pPr>
      <w:ind w:left="1132" w:hanging="283"/>
      <w:contextualSpacing/>
    </w:pPr>
  </w:style>
  <w:style w:type="paragraph" w:styleId="3ffff1">
    <w:name w:val="List Continue 3"/>
    <w:basedOn w:val="af3"/>
    <w:uiPriority w:val="99"/>
    <w:semiHidden/>
    <w:unhideWhenUsed/>
    <w:rsid w:val="00876327"/>
    <w:pPr>
      <w:spacing w:after="120"/>
      <w:ind w:left="849"/>
      <w:contextualSpacing/>
    </w:pPr>
  </w:style>
  <w:style w:type="paragraph" w:customStyle="1" w:styleId="b">
    <w:name w:val="Обычн'bй"/>
    <w:rsid w:val="00616243"/>
    <w:pPr>
      <w:widowControl w:val="0"/>
    </w:pPr>
    <w:rPr>
      <w:rFonts w:ascii="Times New Roman" w:eastAsia="Times New Roman" w:hAnsi="Times New Roman" w:cs="Times New Roman"/>
    </w:rPr>
  </w:style>
  <w:style w:type="paragraph" w:customStyle="1" w:styleId="353">
    <w:name w:val="Основной текст 35"/>
    <w:basedOn w:val="af3"/>
    <w:rsid w:val="008740A3"/>
    <w:pPr>
      <w:suppressAutoHyphens w:val="0"/>
      <w:spacing w:line="348" w:lineRule="auto"/>
      <w:jc w:val="both"/>
    </w:pPr>
    <w:rPr>
      <w:rFonts w:ascii="Times New Roman" w:eastAsia="Times New Roman" w:hAnsi="Times New Roman" w:cs="Times New Roman"/>
      <w:sz w:val="28"/>
      <w:szCs w:val="20"/>
      <w:lang w:eastAsia="ru-RU"/>
    </w:rPr>
  </w:style>
  <w:style w:type="paragraph" w:customStyle="1" w:styleId="CM1">
    <w:name w:val="CM1"/>
    <w:basedOn w:val="Default"/>
    <w:next w:val="Default"/>
    <w:uiPriority w:val="99"/>
    <w:rsid w:val="003D4FB4"/>
    <w:pPr>
      <w:widowControl w:val="0"/>
      <w:suppressAutoHyphens w:val="0"/>
      <w:autoSpaceDN w:val="0"/>
      <w:adjustRightInd w:val="0"/>
      <w:spacing w:line="266" w:lineRule="atLeast"/>
    </w:pPr>
    <w:rPr>
      <w:rFonts w:ascii="Times New Roman" w:eastAsiaTheme="minorEastAsia" w:hAnsi="Times New Roman" w:cs="Times New Roman"/>
      <w:color w:val="auto"/>
      <w:lang w:eastAsia="ru-RU"/>
    </w:rPr>
  </w:style>
  <w:style w:type="paragraph" w:customStyle="1" w:styleId="CM2">
    <w:name w:val="CM2"/>
    <w:basedOn w:val="Default"/>
    <w:next w:val="Default"/>
    <w:uiPriority w:val="99"/>
    <w:rsid w:val="003D4FB4"/>
    <w:pPr>
      <w:widowControl w:val="0"/>
      <w:suppressAutoHyphens w:val="0"/>
      <w:autoSpaceDN w:val="0"/>
      <w:adjustRightInd w:val="0"/>
    </w:pPr>
    <w:rPr>
      <w:rFonts w:ascii="Times New Roman" w:eastAsiaTheme="minorEastAsia" w:hAnsi="Times New Roman" w:cs="Times New Roman"/>
      <w:color w:val="auto"/>
      <w:lang w:eastAsia="ru-RU"/>
    </w:rPr>
  </w:style>
  <w:style w:type="paragraph" w:customStyle="1" w:styleId="CM12">
    <w:name w:val="CM12"/>
    <w:basedOn w:val="Default"/>
    <w:next w:val="Default"/>
    <w:uiPriority w:val="99"/>
    <w:rsid w:val="003D4FB4"/>
    <w:pPr>
      <w:widowControl w:val="0"/>
      <w:suppressAutoHyphens w:val="0"/>
      <w:autoSpaceDN w:val="0"/>
      <w:adjustRightInd w:val="0"/>
      <w:spacing w:after="480"/>
    </w:pPr>
    <w:rPr>
      <w:rFonts w:ascii="Times New Roman" w:eastAsiaTheme="minorEastAsia" w:hAnsi="Times New Roman" w:cs="Times New Roman"/>
      <w:color w:val="auto"/>
      <w:lang w:eastAsia="ru-RU"/>
    </w:rPr>
  </w:style>
  <w:style w:type="paragraph" w:customStyle="1" w:styleId="CM13">
    <w:name w:val="CM13"/>
    <w:basedOn w:val="Default"/>
    <w:next w:val="Default"/>
    <w:uiPriority w:val="99"/>
    <w:rsid w:val="003D4FB4"/>
    <w:pPr>
      <w:widowControl w:val="0"/>
      <w:suppressAutoHyphens w:val="0"/>
      <w:autoSpaceDN w:val="0"/>
      <w:adjustRightInd w:val="0"/>
      <w:spacing w:after="240"/>
    </w:pPr>
    <w:rPr>
      <w:rFonts w:ascii="Times New Roman" w:eastAsiaTheme="minorEastAsia" w:hAnsi="Times New Roman" w:cs="Times New Roman"/>
      <w:color w:val="auto"/>
      <w:lang w:eastAsia="ru-RU"/>
    </w:rPr>
  </w:style>
  <w:style w:type="paragraph" w:customStyle="1" w:styleId="CM5">
    <w:name w:val="CM5"/>
    <w:basedOn w:val="Default"/>
    <w:next w:val="Default"/>
    <w:uiPriority w:val="99"/>
    <w:rsid w:val="003D4FB4"/>
    <w:pPr>
      <w:widowControl w:val="0"/>
      <w:suppressAutoHyphens w:val="0"/>
      <w:autoSpaceDN w:val="0"/>
      <w:adjustRightInd w:val="0"/>
      <w:spacing w:line="240" w:lineRule="atLeast"/>
    </w:pPr>
    <w:rPr>
      <w:rFonts w:ascii="Times New Roman" w:eastAsiaTheme="minorEastAsia" w:hAnsi="Times New Roman" w:cs="Times New Roman"/>
      <w:color w:val="auto"/>
      <w:lang w:eastAsia="ru-RU"/>
    </w:rPr>
  </w:style>
  <w:style w:type="paragraph" w:customStyle="1" w:styleId="CM9">
    <w:name w:val="CM9"/>
    <w:basedOn w:val="Default"/>
    <w:next w:val="Default"/>
    <w:uiPriority w:val="99"/>
    <w:rsid w:val="003D4FB4"/>
    <w:pPr>
      <w:widowControl w:val="0"/>
      <w:suppressAutoHyphens w:val="0"/>
      <w:autoSpaceDN w:val="0"/>
      <w:adjustRightInd w:val="0"/>
      <w:spacing w:line="240" w:lineRule="atLeast"/>
    </w:pPr>
    <w:rPr>
      <w:rFonts w:ascii="Times New Roman" w:eastAsiaTheme="minorEastAsia" w:hAnsi="Times New Roman" w:cs="Times New Roman"/>
      <w:color w:val="auto"/>
      <w:lang w:eastAsia="ru-RU"/>
    </w:rPr>
  </w:style>
  <w:style w:type="paragraph" w:customStyle="1" w:styleId="CM14">
    <w:name w:val="CM14"/>
    <w:basedOn w:val="Default"/>
    <w:next w:val="Default"/>
    <w:uiPriority w:val="99"/>
    <w:rsid w:val="003D4FB4"/>
    <w:pPr>
      <w:widowControl w:val="0"/>
      <w:suppressAutoHyphens w:val="0"/>
      <w:autoSpaceDN w:val="0"/>
      <w:adjustRightInd w:val="0"/>
      <w:spacing w:after="170"/>
    </w:pPr>
    <w:rPr>
      <w:rFonts w:ascii="Times New Roman" w:eastAsiaTheme="minorEastAsia" w:hAnsi="Times New Roman" w:cs="Times New Roman"/>
      <w:color w:val="auto"/>
      <w:lang w:eastAsia="ru-RU"/>
    </w:rPr>
  </w:style>
  <w:style w:type="paragraph" w:customStyle="1" w:styleId="CM15">
    <w:name w:val="CM15"/>
    <w:basedOn w:val="Default"/>
    <w:next w:val="Default"/>
    <w:uiPriority w:val="99"/>
    <w:rsid w:val="003D4FB4"/>
    <w:pPr>
      <w:widowControl w:val="0"/>
      <w:suppressAutoHyphens w:val="0"/>
      <w:autoSpaceDN w:val="0"/>
      <w:adjustRightInd w:val="0"/>
      <w:spacing w:after="108"/>
    </w:pPr>
    <w:rPr>
      <w:rFonts w:ascii="Times New Roman" w:eastAsiaTheme="minorEastAsia" w:hAnsi="Times New Roman" w:cs="Times New Roman"/>
      <w:color w:val="auto"/>
      <w:lang w:eastAsia="ru-RU"/>
    </w:rPr>
  </w:style>
  <w:style w:type="paragraph" w:customStyle="1" w:styleId="CM16">
    <w:name w:val="CM16"/>
    <w:basedOn w:val="Default"/>
    <w:next w:val="Default"/>
    <w:uiPriority w:val="99"/>
    <w:rsid w:val="003D4FB4"/>
    <w:pPr>
      <w:widowControl w:val="0"/>
      <w:suppressAutoHyphens w:val="0"/>
      <w:autoSpaceDN w:val="0"/>
      <w:adjustRightInd w:val="0"/>
      <w:spacing w:after="63"/>
    </w:pPr>
    <w:rPr>
      <w:rFonts w:ascii="Times New Roman" w:eastAsiaTheme="minorEastAsia" w:hAnsi="Times New Roman" w:cs="Times New Roman"/>
      <w:color w:val="auto"/>
      <w:lang w:eastAsia="ru-RU"/>
    </w:rPr>
  </w:style>
  <w:style w:type="paragraph" w:customStyle="1" w:styleId="rvps21">
    <w:name w:val="rvps21"/>
    <w:basedOn w:val="af3"/>
    <w:rsid w:val="006244A2"/>
    <w:pPr>
      <w:suppressAutoHyphens w:val="0"/>
      <w:ind w:firstLine="768"/>
      <w:jc w:val="both"/>
    </w:pPr>
    <w:rPr>
      <w:rFonts w:ascii="Times New Roman" w:eastAsia="Times New Roman" w:hAnsi="Times New Roman" w:cs="Times New Roman"/>
      <w:lang w:eastAsia="ru-RU"/>
    </w:rPr>
  </w:style>
  <w:style w:type="paragraph" w:customStyle="1" w:styleId="newssubmenublue">
    <w:name w:val="newssubmenublue"/>
    <w:basedOn w:val="af3"/>
    <w:rsid w:val="00131C6A"/>
    <w:pPr>
      <w:suppressAutoHyphens w:val="0"/>
      <w:spacing w:before="154" w:after="21"/>
      <w:ind w:left="154" w:right="103"/>
    </w:pPr>
    <w:rPr>
      <w:rFonts w:ascii="Times New Roman" w:eastAsia="Times New Roman" w:hAnsi="Times New Roman" w:cs="Times New Roman"/>
      <w:color w:val="000000"/>
      <w:lang w:eastAsia="ru-RU"/>
    </w:rPr>
  </w:style>
  <w:style w:type="character" w:customStyle="1" w:styleId="rvts22">
    <w:name w:val="rvts22"/>
    <w:basedOn w:val="af4"/>
    <w:rsid w:val="00131C6A"/>
    <w:rPr>
      <w:rFonts w:ascii="Times New Roman" w:hAnsi="Times New Roman" w:cs="Times New Roman" w:hint="default"/>
      <w:color w:val="000000"/>
      <w:sz w:val="24"/>
      <w:szCs w:val="24"/>
    </w:rPr>
  </w:style>
  <w:style w:type="paragraph" w:customStyle="1" w:styleId="21f2">
    <w:name w:val="Обычный21"/>
    <w:rsid w:val="0082285C"/>
    <w:rPr>
      <w:rFonts w:ascii="Times New Roman" w:eastAsia="Times New Roman" w:hAnsi="Times New Roman" w:cs="Times New Roman"/>
      <w:snapToGrid w:val="0"/>
      <w:sz w:val="28"/>
    </w:rPr>
  </w:style>
  <w:style w:type="paragraph" w:customStyle="1" w:styleId="2170">
    <w:name w:val="Основной текст 217"/>
    <w:basedOn w:val="af3"/>
    <w:rsid w:val="00270E53"/>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363">
    <w:name w:val="Основной текст 36"/>
    <w:basedOn w:val="af3"/>
    <w:rsid w:val="00270E53"/>
    <w:pPr>
      <w:suppressAutoHyphens w:val="0"/>
      <w:overflowPunct w:val="0"/>
      <w:autoSpaceDE w:val="0"/>
      <w:autoSpaceDN w:val="0"/>
      <w:adjustRightInd w:val="0"/>
      <w:jc w:val="both"/>
      <w:textAlignment w:val="baseline"/>
    </w:pPr>
    <w:rPr>
      <w:rFonts w:ascii="Times New Roman" w:eastAsia="Times New Roman" w:hAnsi="Times New Roman" w:cs="Times New Roman"/>
      <w:szCs w:val="20"/>
      <w:lang w:val="uk-UA" w:eastAsia="ru-RU"/>
    </w:rPr>
  </w:style>
  <w:style w:type="paragraph" w:customStyle="1" w:styleId="afffffffffffffffffffffffff9">
    <w:name w:val="ГОСТ"/>
    <w:basedOn w:val="af3"/>
    <w:rsid w:val="004C7E0B"/>
    <w:pPr>
      <w:suppressAutoHyphens w:val="0"/>
      <w:spacing w:line="360" w:lineRule="auto"/>
      <w:ind w:firstLine="709"/>
      <w:jc w:val="both"/>
    </w:pPr>
    <w:rPr>
      <w:rFonts w:ascii="Times New Roman" w:eastAsia="Times New Roman" w:hAnsi="Times New Roman" w:cs="Times New Roman"/>
      <w:kern w:val="28"/>
      <w:sz w:val="28"/>
      <w:szCs w:val="28"/>
      <w:lang w:eastAsia="ru-RU"/>
    </w:rPr>
  </w:style>
  <w:style w:type="character" w:customStyle="1" w:styleId="166">
    <w:name w:val="Знак Знак16"/>
    <w:basedOn w:val="af4"/>
    <w:rsid w:val="00794799"/>
    <w:rPr>
      <w:rFonts w:ascii="Cambria" w:eastAsia="Times New Roman" w:hAnsi="Cambria" w:cs="Times New Roman"/>
      <w:b/>
      <w:bCs/>
      <w:color w:val="365F91"/>
      <w:sz w:val="28"/>
      <w:szCs w:val="28"/>
    </w:rPr>
  </w:style>
  <w:style w:type="character" w:customStyle="1" w:styleId="154">
    <w:name w:val="Знак Знак15"/>
    <w:basedOn w:val="af4"/>
    <w:rsid w:val="00794799"/>
    <w:rPr>
      <w:rFonts w:ascii="Cambria" w:eastAsia="Times New Roman" w:hAnsi="Cambria" w:cs="Times New Roman"/>
      <w:b/>
      <w:bCs/>
      <w:color w:val="4F81BD"/>
      <w:sz w:val="26"/>
      <w:szCs w:val="26"/>
    </w:rPr>
  </w:style>
  <w:style w:type="character" w:customStyle="1" w:styleId="14f">
    <w:name w:val="Знак Знак14"/>
    <w:basedOn w:val="af4"/>
    <w:rsid w:val="00794799"/>
    <w:rPr>
      <w:rFonts w:ascii="Cambria" w:eastAsia="Times New Roman" w:hAnsi="Cambria" w:cs="Times New Roman"/>
      <w:b/>
      <w:bCs/>
      <w:color w:val="4F81BD"/>
    </w:rPr>
  </w:style>
  <w:style w:type="character" w:customStyle="1" w:styleId="139">
    <w:name w:val="Знак Знак13"/>
    <w:basedOn w:val="af4"/>
    <w:rsid w:val="00794799"/>
    <w:rPr>
      <w:rFonts w:ascii="Cambria" w:eastAsia="Times New Roman" w:hAnsi="Cambria" w:cs="Times New Roman"/>
      <w:b/>
      <w:bCs/>
      <w:i/>
      <w:iCs/>
      <w:color w:val="4F81BD"/>
    </w:rPr>
  </w:style>
  <w:style w:type="character" w:customStyle="1" w:styleId="12d">
    <w:name w:val="Знак Знак12"/>
    <w:basedOn w:val="af4"/>
    <w:rsid w:val="00794799"/>
    <w:rPr>
      <w:rFonts w:ascii="Cambria" w:eastAsia="Times New Roman" w:hAnsi="Cambria" w:cs="Times New Roman"/>
      <w:color w:val="243F60"/>
    </w:rPr>
  </w:style>
  <w:style w:type="character" w:customStyle="1" w:styleId="11f3">
    <w:name w:val="Знак Знак11"/>
    <w:basedOn w:val="af4"/>
    <w:rsid w:val="00794799"/>
    <w:rPr>
      <w:rFonts w:ascii="Cambria" w:eastAsia="Times New Roman" w:hAnsi="Cambria" w:cs="Times New Roman"/>
      <w:i/>
      <w:iCs/>
      <w:color w:val="243F60"/>
    </w:rPr>
  </w:style>
  <w:style w:type="character" w:customStyle="1" w:styleId="10d">
    <w:name w:val="Знак Знак10"/>
    <w:basedOn w:val="af4"/>
    <w:rsid w:val="00794799"/>
    <w:rPr>
      <w:rFonts w:ascii="Cambria" w:eastAsia="Times New Roman" w:hAnsi="Cambria" w:cs="Times New Roman"/>
      <w:i/>
      <w:iCs/>
      <w:color w:val="404040"/>
    </w:rPr>
  </w:style>
  <w:style w:type="character" w:customStyle="1" w:styleId="9d">
    <w:name w:val="Знак Знак9"/>
    <w:basedOn w:val="af4"/>
    <w:rsid w:val="00794799"/>
    <w:rPr>
      <w:rFonts w:ascii="Cambria" w:eastAsia="Times New Roman" w:hAnsi="Cambria" w:cs="Times New Roman"/>
      <w:color w:val="4F81BD"/>
      <w:sz w:val="20"/>
      <w:szCs w:val="20"/>
    </w:rPr>
  </w:style>
  <w:style w:type="character" w:customStyle="1" w:styleId="8e">
    <w:name w:val="Знак Знак8"/>
    <w:basedOn w:val="af4"/>
    <w:rsid w:val="00794799"/>
    <w:rPr>
      <w:rFonts w:ascii="Cambria" w:eastAsia="Times New Roman" w:hAnsi="Cambria" w:cs="Times New Roman"/>
      <w:i/>
      <w:iCs/>
      <w:color w:val="404040"/>
      <w:sz w:val="20"/>
      <w:szCs w:val="20"/>
    </w:rPr>
  </w:style>
  <w:style w:type="character" w:customStyle="1" w:styleId="7f">
    <w:name w:val="Знак Знак7"/>
    <w:basedOn w:val="af4"/>
    <w:rsid w:val="00794799"/>
    <w:rPr>
      <w:rFonts w:ascii="Cambria" w:eastAsia="Times New Roman" w:hAnsi="Cambria" w:cs="Times New Roman"/>
      <w:color w:val="17365D"/>
      <w:spacing w:val="5"/>
      <w:kern w:val="28"/>
      <w:sz w:val="52"/>
      <w:szCs w:val="52"/>
    </w:rPr>
  </w:style>
  <w:style w:type="character" w:customStyle="1" w:styleId="6f9">
    <w:name w:val="Знак Знак6"/>
    <w:basedOn w:val="af4"/>
    <w:rsid w:val="00794799"/>
    <w:rPr>
      <w:rFonts w:ascii="Cambria" w:eastAsia="Times New Roman" w:hAnsi="Cambria" w:cs="Times New Roman"/>
      <w:i/>
      <w:iCs/>
      <w:color w:val="4F81BD"/>
      <w:spacing w:val="15"/>
      <w:sz w:val="24"/>
      <w:szCs w:val="24"/>
    </w:rPr>
  </w:style>
  <w:style w:type="paragraph" w:styleId="2ffffff6">
    <w:name w:val="Quote"/>
    <w:basedOn w:val="af3"/>
    <w:next w:val="af3"/>
    <w:link w:val="2ffffff7"/>
    <w:qFormat/>
    <w:rsid w:val="00794799"/>
    <w:pPr>
      <w:suppressAutoHyphens w:val="0"/>
    </w:pPr>
    <w:rPr>
      <w:rFonts w:ascii="Times New Roman" w:eastAsia="Times New Roman" w:hAnsi="Times New Roman" w:cs="Times New Roman"/>
      <w:i/>
      <w:iCs/>
      <w:color w:val="000000"/>
      <w:sz w:val="28"/>
      <w:szCs w:val="28"/>
      <w:lang w:eastAsia="ru-RU"/>
    </w:rPr>
  </w:style>
  <w:style w:type="character" w:customStyle="1" w:styleId="2ffffff7">
    <w:name w:val="Цитата 2 Знак"/>
    <w:basedOn w:val="af4"/>
    <w:link w:val="2ffffff6"/>
    <w:rsid w:val="00794799"/>
    <w:rPr>
      <w:rFonts w:ascii="Times New Roman" w:eastAsia="Times New Roman" w:hAnsi="Times New Roman" w:cs="Times New Roman"/>
      <w:i/>
      <w:iCs/>
      <w:color w:val="000000"/>
      <w:sz w:val="28"/>
      <w:szCs w:val="28"/>
    </w:rPr>
  </w:style>
  <w:style w:type="paragraph" w:styleId="afffffffffffffffffffffffffa">
    <w:name w:val="Intense Quote"/>
    <w:basedOn w:val="af3"/>
    <w:next w:val="af3"/>
    <w:link w:val="afffffffffffffffffffffffffb"/>
    <w:qFormat/>
    <w:rsid w:val="00794799"/>
    <w:pPr>
      <w:pBdr>
        <w:bottom w:val="single" w:sz="4" w:space="4" w:color="4F81BD"/>
      </w:pBdr>
      <w:suppressAutoHyphens w:val="0"/>
      <w:spacing w:before="200" w:after="280"/>
      <w:ind w:left="936" w:right="936"/>
    </w:pPr>
    <w:rPr>
      <w:rFonts w:ascii="Times New Roman" w:eastAsia="Times New Roman" w:hAnsi="Times New Roman" w:cs="Times New Roman"/>
      <w:b/>
      <w:bCs/>
      <w:i/>
      <w:iCs/>
      <w:color w:val="4F81BD"/>
      <w:sz w:val="28"/>
      <w:szCs w:val="28"/>
      <w:lang w:eastAsia="ru-RU"/>
    </w:rPr>
  </w:style>
  <w:style w:type="character" w:customStyle="1" w:styleId="afffffffffffffffffffffffffb">
    <w:name w:val="Выделенная цитата Знак"/>
    <w:basedOn w:val="af4"/>
    <w:link w:val="afffffffffffffffffffffffffa"/>
    <w:rsid w:val="00794799"/>
    <w:rPr>
      <w:rFonts w:ascii="Times New Roman" w:eastAsia="Times New Roman" w:hAnsi="Times New Roman" w:cs="Times New Roman"/>
      <w:b/>
      <w:bCs/>
      <w:i/>
      <w:iCs/>
      <w:color w:val="4F81BD"/>
      <w:sz w:val="28"/>
      <w:szCs w:val="28"/>
    </w:rPr>
  </w:style>
  <w:style w:type="character" w:styleId="afffffffffffffffffffffffffc">
    <w:name w:val="Subtle Emphasis"/>
    <w:basedOn w:val="af4"/>
    <w:qFormat/>
    <w:rsid w:val="00794799"/>
    <w:rPr>
      <w:i/>
      <w:iCs/>
      <w:color w:val="808080"/>
    </w:rPr>
  </w:style>
  <w:style w:type="character" w:styleId="afffffffffffffffffffffffffd">
    <w:name w:val="Intense Emphasis"/>
    <w:basedOn w:val="af4"/>
    <w:qFormat/>
    <w:rsid w:val="00794799"/>
    <w:rPr>
      <w:b/>
      <w:bCs/>
      <w:i/>
      <w:iCs/>
      <w:color w:val="4F81BD"/>
    </w:rPr>
  </w:style>
  <w:style w:type="character" w:styleId="afffffffffffffffffffffffffe">
    <w:name w:val="Subtle Reference"/>
    <w:basedOn w:val="af4"/>
    <w:qFormat/>
    <w:rsid w:val="00794799"/>
    <w:rPr>
      <w:smallCaps/>
      <w:color w:val="C0504D"/>
      <w:u w:val="single"/>
    </w:rPr>
  </w:style>
  <w:style w:type="character" w:styleId="affffffffffffffffffffffffff">
    <w:name w:val="Intense Reference"/>
    <w:basedOn w:val="af4"/>
    <w:qFormat/>
    <w:rsid w:val="00794799"/>
    <w:rPr>
      <w:b/>
      <w:bCs/>
      <w:smallCaps/>
      <w:color w:val="C0504D"/>
      <w:spacing w:val="5"/>
      <w:u w:val="single"/>
    </w:rPr>
  </w:style>
  <w:style w:type="character" w:customStyle="1" w:styleId="5ff5">
    <w:name w:val="Знак Знак5"/>
    <w:basedOn w:val="af4"/>
    <w:rsid w:val="00794799"/>
    <w:rPr>
      <w:rFonts w:ascii="Times New Roman" w:eastAsia="Times New Roman" w:hAnsi="Times New Roman" w:cs="Times New Roman"/>
      <w:sz w:val="28"/>
      <w:szCs w:val="28"/>
      <w:lang w:val="ru-RU" w:eastAsia="ru-RU" w:bidi="ar-SA"/>
    </w:rPr>
  </w:style>
  <w:style w:type="character" w:customStyle="1" w:styleId="4fff4">
    <w:name w:val="Знак Знак4"/>
    <w:basedOn w:val="af4"/>
    <w:rsid w:val="00794799"/>
    <w:rPr>
      <w:rFonts w:ascii="Times New Roman" w:eastAsia="Times New Roman" w:hAnsi="Times New Roman" w:cs="Times New Roman"/>
      <w:sz w:val="16"/>
      <w:szCs w:val="16"/>
      <w:lang w:val="ru-RU" w:eastAsia="ru-RU" w:bidi="ar-SA"/>
    </w:rPr>
  </w:style>
  <w:style w:type="character" w:customStyle="1" w:styleId="3ffff2">
    <w:name w:val="Знак Знак3"/>
    <w:basedOn w:val="af4"/>
    <w:rsid w:val="00794799"/>
    <w:rPr>
      <w:rFonts w:ascii="Times New Roman" w:eastAsia="Times New Roman" w:hAnsi="Times New Roman"/>
      <w:sz w:val="28"/>
      <w:szCs w:val="28"/>
      <w:lang w:val="ru-RU" w:eastAsia="ru-RU"/>
    </w:rPr>
  </w:style>
  <w:style w:type="character" w:customStyle="1" w:styleId="2ffffff8">
    <w:name w:val="Знак Знак2"/>
    <w:basedOn w:val="af4"/>
    <w:rsid w:val="00794799"/>
    <w:rPr>
      <w:rFonts w:ascii="Courier New" w:eastAsia="Courier New" w:hAnsi="Courier New" w:cs="Courier New"/>
      <w:lang w:val="en-US" w:eastAsia="en-US" w:bidi="en-US"/>
    </w:rPr>
  </w:style>
  <w:style w:type="character" w:customStyle="1" w:styleId="langselect1">
    <w:name w:val="langselect1"/>
    <w:basedOn w:val="af4"/>
    <w:rsid w:val="00794799"/>
  </w:style>
  <w:style w:type="character" w:customStyle="1" w:styleId="arrow1">
    <w:name w:val="arrow1"/>
    <w:basedOn w:val="af4"/>
    <w:rsid w:val="00794799"/>
    <w:rPr>
      <w:position w:val="-5"/>
      <w:sz w:val="36"/>
      <w:szCs w:val="36"/>
    </w:rPr>
  </w:style>
  <w:style w:type="character" w:customStyle="1" w:styleId="14CharChar">
    <w:name w:val="Знак14 Char Char"/>
    <w:basedOn w:val="af4"/>
    <w:locked/>
    <w:rsid w:val="002A4E16"/>
    <w:rPr>
      <w:rFonts w:ascii="Arial" w:hAnsi="Arial" w:cs="Arial"/>
      <w:b/>
      <w:bCs/>
      <w:kern w:val="32"/>
      <w:sz w:val="32"/>
      <w:szCs w:val="32"/>
      <w:lang w:val="uk-UA" w:eastAsia="ru-RU" w:bidi="ar-SA"/>
    </w:rPr>
  </w:style>
  <w:style w:type="character" w:customStyle="1" w:styleId="CharChar12">
    <w:name w:val="Char Char12"/>
    <w:basedOn w:val="af4"/>
    <w:locked/>
    <w:rsid w:val="002A4E16"/>
    <w:rPr>
      <w:rFonts w:ascii="Arial" w:hAnsi="Arial" w:cs="Arial"/>
      <w:b/>
      <w:bCs/>
      <w:i/>
      <w:iCs/>
      <w:sz w:val="28"/>
      <w:szCs w:val="28"/>
      <w:lang w:val="uk-UA" w:eastAsia="ru-RU" w:bidi="ar-SA"/>
    </w:rPr>
  </w:style>
  <w:style w:type="character" w:customStyle="1" w:styleId="CharChar11">
    <w:name w:val="Char Char11"/>
    <w:basedOn w:val="af4"/>
    <w:locked/>
    <w:rsid w:val="002A4E16"/>
    <w:rPr>
      <w:rFonts w:ascii="Arial" w:hAnsi="Arial" w:cs="Arial"/>
      <w:b/>
      <w:bCs/>
      <w:sz w:val="26"/>
      <w:szCs w:val="26"/>
      <w:lang w:val="uk-UA" w:eastAsia="ru-RU" w:bidi="ar-SA"/>
    </w:rPr>
  </w:style>
  <w:style w:type="character" w:customStyle="1" w:styleId="CharChar10">
    <w:name w:val="Char Char10"/>
    <w:basedOn w:val="af4"/>
    <w:locked/>
    <w:rsid w:val="002A4E16"/>
    <w:rPr>
      <w:rFonts w:cs="Times New Roman"/>
      <w:bCs/>
      <w:i/>
      <w:iCs/>
      <w:color w:val="000000"/>
      <w:sz w:val="28"/>
      <w:szCs w:val="28"/>
      <w:lang w:val="uk-UA" w:eastAsia="ru-RU" w:bidi="ar-SA"/>
    </w:rPr>
  </w:style>
  <w:style w:type="character" w:customStyle="1" w:styleId="CharChar9">
    <w:name w:val="Char Char9"/>
    <w:basedOn w:val="af4"/>
    <w:locked/>
    <w:rsid w:val="002A4E16"/>
    <w:rPr>
      <w:rFonts w:cs="Times New Roman"/>
      <w:b/>
      <w:bCs/>
      <w:color w:val="000000"/>
      <w:sz w:val="28"/>
      <w:szCs w:val="28"/>
      <w:lang w:val="uk-UA" w:eastAsia="ru-RU" w:bidi="ar-SA"/>
    </w:rPr>
  </w:style>
  <w:style w:type="character" w:customStyle="1" w:styleId="CharChar8">
    <w:name w:val="Char Char8"/>
    <w:basedOn w:val="af4"/>
    <w:locked/>
    <w:rsid w:val="002A4E16"/>
    <w:rPr>
      <w:rFonts w:cs="Times New Roman"/>
      <w:b/>
      <w:color w:val="000000"/>
      <w:spacing w:val="13"/>
      <w:sz w:val="28"/>
      <w:szCs w:val="28"/>
      <w:lang w:val="uk-UA" w:eastAsia="ru-RU" w:bidi="ar-SA"/>
    </w:rPr>
  </w:style>
  <w:style w:type="character" w:customStyle="1" w:styleId="CharChar7">
    <w:name w:val="Char Char7"/>
    <w:basedOn w:val="af4"/>
    <w:locked/>
    <w:rsid w:val="002A4E16"/>
    <w:rPr>
      <w:rFonts w:cs="Times New Roman"/>
      <w:i/>
      <w:color w:val="000000"/>
      <w:sz w:val="28"/>
      <w:szCs w:val="28"/>
      <w:lang w:val="uk-UA" w:eastAsia="ru-RU" w:bidi="ar-SA"/>
    </w:rPr>
  </w:style>
  <w:style w:type="character" w:customStyle="1" w:styleId="CharChar6">
    <w:name w:val="Char Char6"/>
    <w:basedOn w:val="af4"/>
    <w:locked/>
    <w:rsid w:val="002A4E16"/>
    <w:rPr>
      <w:rFonts w:cs="Times New Roman"/>
      <w:i/>
      <w:iCs/>
      <w:color w:val="000000"/>
      <w:spacing w:val="-2"/>
      <w:sz w:val="28"/>
      <w:szCs w:val="28"/>
      <w:lang w:val="ru-RU" w:eastAsia="ru-RU" w:bidi="ar-SA"/>
    </w:rPr>
  </w:style>
  <w:style w:type="character" w:customStyle="1" w:styleId="CharChar5">
    <w:name w:val="Char Char5"/>
    <w:basedOn w:val="af4"/>
    <w:locked/>
    <w:rsid w:val="002A4E16"/>
    <w:rPr>
      <w:rFonts w:cs="Times New Roman"/>
      <w:b/>
      <w:sz w:val="32"/>
      <w:lang w:val="uk-UA" w:eastAsia="ru-RU" w:bidi="ar-SA"/>
    </w:rPr>
  </w:style>
  <w:style w:type="character" w:customStyle="1" w:styleId="5CharChar">
    <w:name w:val="Знак5 Char Char"/>
    <w:basedOn w:val="af4"/>
    <w:semiHidden/>
    <w:locked/>
    <w:rsid w:val="002A4E16"/>
    <w:rPr>
      <w:rFonts w:cs="Times New Roman"/>
      <w:lang w:val="ru-RU" w:eastAsia="ru-RU" w:bidi="ar-SA"/>
    </w:rPr>
  </w:style>
  <w:style w:type="character" w:customStyle="1" w:styleId="HeaderChar1">
    <w:name w:val="Header Char1"/>
    <w:aliases w:val="Знак5 Char1"/>
    <w:basedOn w:val="af4"/>
    <w:semiHidden/>
    <w:locked/>
    <w:rsid w:val="002A4E16"/>
    <w:rPr>
      <w:rFonts w:cs="Times New Roman"/>
      <w:lang w:val="ru-RU" w:eastAsia="ru-RU"/>
    </w:rPr>
  </w:style>
  <w:style w:type="character" w:customStyle="1" w:styleId="CharChar4">
    <w:name w:val="Char Char4"/>
    <w:basedOn w:val="af4"/>
    <w:semiHidden/>
    <w:locked/>
    <w:rsid w:val="002A4E16"/>
    <w:rPr>
      <w:rFonts w:cs="Times New Roman"/>
      <w:sz w:val="28"/>
      <w:lang w:val="ru-RU" w:eastAsia="ru-RU" w:bidi="ar-SA"/>
    </w:rPr>
  </w:style>
  <w:style w:type="character" w:customStyle="1" w:styleId="EndnoteTextChar1">
    <w:name w:val="Endnote Text Char1"/>
    <w:basedOn w:val="af4"/>
    <w:semiHidden/>
    <w:locked/>
    <w:rsid w:val="002A4E16"/>
    <w:rPr>
      <w:rFonts w:cs="Times New Roman"/>
      <w:lang w:val="ru-RU" w:eastAsia="ru-RU"/>
    </w:rPr>
  </w:style>
  <w:style w:type="character" w:customStyle="1" w:styleId="3CharChar">
    <w:name w:val="Знак3 Char Char"/>
    <w:basedOn w:val="af4"/>
    <w:semiHidden/>
    <w:locked/>
    <w:rsid w:val="002A4E16"/>
    <w:rPr>
      <w:rFonts w:cs="Times New Roman"/>
      <w:b/>
      <w:bCs/>
      <w:color w:val="000000"/>
      <w:sz w:val="28"/>
      <w:szCs w:val="28"/>
      <w:shd w:val="clear" w:color="auto" w:fill="FFFFFF"/>
      <w:lang w:val="uk-UA" w:eastAsia="ru-RU" w:bidi="ar-SA"/>
    </w:rPr>
  </w:style>
  <w:style w:type="character" w:customStyle="1" w:styleId="BodyTextChar1">
    <w:name w:val="Body Text Char1"/>
    <w:aliases w:val="Знак3 Char1"/>
    <w:basedOn w:val="af4"/>
    <w:semiHidden/>
    <w:locked/>
    <w:rsid w:val="002A4E16"/>
    <w:rPr>
      <w:rFonts w:cs="Times New Roman"/>
      <w:lang w:val="ru-RU" w:eastAsia="ru-RU"/>
    </w:rPr>
  </w:style>
  <w:style w:type="character" w:customStyle="1" w:styleId="CharChar3">
    <w:name w:val="Char Char3"/>
    <w:basedOn w:val="af4"/>
    <w:semiHidden/>
    <w:locked/>
    <w:rsid w:val="002A4E16"/>
    <w:rPr>
      <w:rFonts w:cs="Times New Roman"/>
      <w:color w:val="000000"/>
      <w:sz w:val="28"/>
      <w:szCs w:val="28"/>
      <w:shd w:val="clear" w:color="auto" w:fill="FFFFFF"/>
      <w:lang w:val="uk-UA" w:eastAsia="ru-RU" w:bidi="ar-SA"/>
    </w:rPr>
  </w:style>
  <w:style w:type="character" w:customStyle="1" w:styleId="BodyTextIndentChar1">
    <w:name w:val="Body Text Indent Char1"/>
    <w:basedOn w:val="af4"/>
    <w:semiHidden/>
    <w:locked/>
    <w:rsid w:val="002A4E16"/>
    <w:rPr>
      <w:rFonts w:cs="Times New Roman"/>
      <w:lang w:val="ru-RU" w:eastAsia="ru-RU"/>
    </w:rPr>
  </w:style>
  <w:style w:type="character" w:customStyle="1" w:styleId="CharChar2">
    <w:name w:val="Char Char2"/>
    <w:basedOn w:val="af4"/>
    <w:semiHidden/>
    <w:locked/>
    <w:rsid w:val="002A4E16"/>
    <w:rPr>
      <w:rFonts w:cs="Times New Roman"/>
      <w:sz w:val="28"/>
      <w:lang w:val="ru-RU" w:eastAsia="ru-RU" w:bidi="ar-SA"/>
    </w:rPr>
  </w:style>
  <w:style w:type="character" w:customStyle="1" w:styleId="BodyTextIndent2Char1">
    <w:name w:val="Body Text Indent 2 Char1"/>
    <w:basedOn w:val="af4"/>
    <w:semiHidden/>
    <w:locked/>
    <w:rsid w:val="002A4E16"/>
    <w:rPr>
      <w:rFonts w:cs="Times New Roman"/>
      <w:lang w:val="ru-RU" w:eastAsia="ru-RU"/>
    </w:rPr>
  </w:style>
  <w:style w:type="character" w:customStyle="1" w:styleId="CharChar1">
    <w:name w:val="Char Char1"/>
    <w:basedOn w:val="af4"/>
    <w:semiHidden/>
    <w:locked/>
    <w:rsid w:val="002A4E16"/>
    <w:rPr>
      <w:rFonts w:cs="Times New Roman"/>
      <w:color w:val="000000"/>
      <w:sz w:val="28"/>
      <w:szCs w:val="28"/>
      <w:shd w:val="clear" w:color="auto" w:fill="FFFFFF"/>
      <w:lang w:val="uk-UA" w:eastAsia="ru-RU" w:bidi="ar-SA"/>
    </w:rPr>
  </w:style>
  <w:style w:type="character" w:customStyle="1" w:styleId="BodyTextIndent3Char1">
    <w:name w:val="Body Text Indent 3 Char1"/>
    <w:basedOn w:val="af4"/>
    <w:semiHidden/>
    <w:locked/>
    <w:rsid w:val="002A4E16"/>
    <w:rPr>
      <w:rFonts w:cs="Times New Roman"/>
      <w:sz w:val="16"/>
      <w:szCs w:val="16"/>
      <w:lang w:val="ru-RU" w:eastAsia="ru-RU"/>
    </w:rPr>
  </w:style>
  <w:style w:type="character" w:customStyle="1" w:styleId="CharChar">
    <w:name w:val="Char Char"/>
    <w:basedOn w:val="af4"/>
    <w:semiHidden/>
    <w:locked/>
    <w:rsid w:val="002A4E16"/>
    <w:rPr>
      <w:rFonts w:cs="Times New Roman"/>
      <w:lang w:val="ru-RU" w:eastAsia="ru-RU"/>
    </w:rPr>
  </w:style>
  <w:style w:type="character" w:customStyle="1" w:styleId="12e">
    <w:name w:val="Знак12"/>
    <w:basedOn w:val="af4"/>
    <w:rsid w:val="002A4E16"/>
    <w:rPr>
      <w:rFonts w:ascii="Arial" w:hAnsi="Arial" w:cs="Arial"/>
      <w:b/>
      <w:bCs/>
      <w:sz w:val="26"/>
      <w:szCs w:val="26"/>
      <w:lang w:val="uk-UA" w:eastAsia="ru-RU" w:bidi="ar-SA"/>
    </w:rPr>
  </w:style>
  <w:style w:type="character" w:customStyle="1" w:styleId="3ffff3">
    <w:name w:val="Знак3 Знак"/>
    <w:basedOn w:val="af4"/>
    <w:semiHidden/>
    <w:locked/>
    <w:rsid w:val="002A4E16"/>
    <w:rPr>
      <w:rFonts w:cs="Times New Roman"/>
      <w:b/>
      <w:bCs/>
      <w:color w:val="000000"/>
      <w:sz w:val="28"/>
      <w:szCs w:val="28"/>
      <w:shd w:val="clear" w:color="auto" w:fill="FFFFFF"/>
      <w:lang w:val="uk-UA" w:eastAsia="ru-RU" w:bidi="ar-SA"/>
    </w:rPr>
  </w:style>
  <w:style w:type="character" w:customStyle="1" w:styleId="14f0">
    <w:name w:val="Знак14 Знак Знак"/>
    <w:basedOn w:val="af4"/>
    <w:locked/>
    <w:rsid w:val="002A4E16"/>
    <w:rPr>
      <w:rFonts w:ascii="Arial" w:hAnsi="Arial" w:cs="Arial"/>
      <w:b/>
      <w:bCs/>
      <w:kern w:val="32"/>
      <w:sz w:val="32"/>
      <w:szCs w:val="32"/>
      <w:lang w:val="uk-UA" w:eastAsia="ru-RU" w:bidi="ar-SA"/>
    </w:rPr>
  </w:style>
  <w:style w:type="paragraph" w:customStyle="1" w:styleId="contentsarticletitle">
    <w:name w:val="contents_article_title"/>
    <w:basedOn w:val="af3"/>
    <w:rsid w:val="002A4E16"/>
    <w:pPr>
      <w:suppressAutoHyphens w:val="0"/>
      <w:spacing w:before="45" w:after="135"/>
      <w:ind w:left="720"/>
    </w:pPr>
    <w:rPr>
      <w:rFonts w:ascii="Arial" w:eastAsia="Times New Roman" w:hAnsi="Arial" w:cs="Arial"/>
      <w:color w:val="000000"/>
      <w:lang w:eastAsia="ru-RU"/>
    </w:rPr>
  </w:style>
  <w:style w:type="character" w:customStyle="1" w:styleId="ti">
    <w:name w:val="ti"/>
    <w:basedOn w:val="af4"/>
    <w:rsid w:val="002A4E16"/>
    <w:rPr>
      <w:rFonts w:cs="Times New Roman"/>
    </w:rPr>
  </w:style>
  <w:style w:type="character" w:customStyle="1" w:styleId="issue">
    <w:name w:val="issue"/>
    <w:basedOn w:val="af4"/>
    <w:rsid w:val="002A4E16"/>
    <w:rPr>
      <w:rFonts w:cs="Times New Roman"/>
    </w:rPr>
  </w:style>
  <w:style w:type="paragraph" w:customStyle="1" w:styleId="7f0">
    <w:name w:val="Название7"/>
    <w:basedOn w:val="af3"/>
    <w:rsid w:val="002A4E1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avtor">
    <w:name w:val="bavtor"/>
    <w:basedOn w:val="af3"/>
    <w:rsid w:val="002A4E1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4fff5">
    <w:name w:val="Текст выноски4"/>
    <w:basedOn w:val="af3"/>
    <w:semiHidden/>
    <w:rsid w:val="002A4E16"/>
    <w:pPr>
      <w:widowControl w:val="0"/>
      <w:suppressAutoHyphens w:val="0"/>
      <w:autoSpaceDE w:val="0"/>
      <w:autoSpaceDN w:val="0"/>
      <w:adjustRightInd w:val="0"/>
    </w:pPr>
    <w:rPr>
      <w:rFonts w:ascii="Tahoma" w:eastAsia="Times New Roman" w:hAnsi="Tahoma" w:cs="Tahoma"/>
      <w:sz w:val="16"/>
      <w:szCs w:val="16"/>
      <w:lang w:eastAsia="ru-RU"/>
    </w:rPr>
  </w:style>
  <w:style w:type="character" w:customStyle="1" w:styleId="featuredlinkouts">
    <w:name w:val="featured_linkouts"/>
    <w:basedOn w:val="af4"/>
    <w:rsid w:val="002B2E64"/>
  </w:style>
  <w:style w:type="character" w:customStyle="1" w:styleId="21f3">
    <w:name w:val="Основной текст Знак2 Знак1 Знак Знак"/>
    <w:aliases w:val="Основной текст Знак1 Знак Знак1 Знак Знак,Основной текст Знак Знак Знак Знак1 Знак Знак Знак"/>
    <w:basedOn w:val="af4"/>
    <w:rsid w:val="00305A59"/>
    <w:rPr>
      <w:noProof w:val="0"/>
      <w:sz w:val="28"/>
      <w:szCs w:val="24"/>
      <w:lang w:val="ru-RU" w:eastAsia="ru-RU" w:bidi="ar-SA"/>
    </w:rPr>
  </w:style>
  <w:style w:type="character" w:customStyle="1" w:styleId="MTEquationSection">
    <w:name w:val="MTEquationSection"/>
    <w:basedOn w:val="af4"/>
    <w:rsid w:val="00B07A45"/>
    <w:rPr>
      <w:vanish w:val="0"/>
      <w:color w:val="FF0000"/>
      <w:sz w:val="24"/>
    </w:rPr>
  </w:style>
  <w:style w:type="paragraph" w:customStyle="1" w:styleId="contrib">
    <w:name w:val="contrib"/>
    <w:basedOn w:val="af3"/>
    <w:rsid w:val="00B07A45"/>
    <w:pPr>
      <w:suppressAutoHyphens w:val="0"/>
      <w:spacing w:before="100" w:beforeAutospacing="1" w:after="100" w:afterAutospacing="1"/>
    </w:pPr>
    <w:rPr>
      <w:rFonts w:ascii="Verdana" w:eastAsia="Times New Roman" w:hAnsi="Verdana" w:cs="Times New Roman"/>
      <w:color w:val="000000"/>
      <w:sz w:val="15"/>
      <w:szCs w:val="15"/>
      <w:lang w:eastAsia="ru-RU"/>
    </w:rPr>
  </w:style>
  <w:style w:type="character" w:customStyle="1" w:styleId="contrib1">
    <w:name w:val="contrib1"/>
    <w:basedOn w:val="af4"/>
    <w:rsid w:val="00B07A45"/>
    <w:rPr>
      <w:rFonts w:ascii="Verdana" w:hAnsi="Verdana" w:hint="default"/>
      <w:color w:val="000000"/>
      <w:sz w:val="15"/>
      <w:szCs w:val="15"/>
    </w:rPr>
  </w:style>
  <w:style w:type="character" w:customStyle="1" w:styleId="smcaps">
    <w:name w:val="smcaps"/>
    <w:basedOn w:val="af4"/>
    <w:rsid w:val="00B07A45"/>
  </w:style>
  <w:style w:type="character" w:customStyle="1" w:styleId="small2">
    <w:name w:val="small2"/>
    <w:basedOn w:val="af4"/>
    <w:rsid w:val="00B07A45"/>
    <w:rPr>
      <w:rFonts w:ascii="Verdana" w:hAnsi="Verdana" w:hint="default"/>
      <w:sz w:val="19"/>
      <w:szCs w:val="19"/>
    </w:rPr>
  </w:style>
  <w:style w:type="character" w:customStyle="1" w:styleId="it">
    <w:name w:val="it"/>
    <w:basedOn w:val="af4"/>
    <w:rsid w:val="00B07A45"/>
  </w:style>
  <w:style w:type="character" w:customStyle="1" w:styleId="scp">
    <w:name w:val="scp"/>
    <w:basedOn w:val="af4"/>
    <w:rsid w:val="00B07A45"/>
  </w:style>
  <w:style w:type="character" w:customStyle="1" w:styleId="affffffffffffffffffffffffff0">
    <w:name w:val="Витя Эксперимент Знак"/>
    <w:basedOn w:val="af4"/>
    <w:rsid w:val="00E866D7"/>
    <w:rPr>
      <w:b/>
      <w:i/>
      <w:sz w:val="28"/>
      <w:szCs w:val="28"/>
      <w:lang w:val="uk-UA"/>
    </w:rPr>
  </w:style>
  <w:style w:type="paragraph" w:customStyle="1" w:styleId="2101">
    <w:name w:val="Основной текст с отступом 210"/>
    <w:basedOn w:val="af3"/>
    <w:rsid w:val="00072F8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372">
    <w:name w:val="Основной текст с отступом 37"/>
    <w:basedOn w:val="af3"/>
    <w:rsid w:val="00744206"/>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5ff6">
    <w:name w:val="Текст5"/>
    <w:basedOn w:val="af3"/>
    <w:rsid w:val="004C6BDF"/>
    <w:pPr>
      <w:suppressAutoHyphens w:val="0"/>
      <w:overflowPunct w:val="0"/>
      <w:autoSpaceDE w:val="0"/>
      <w:autoSpaceDN w:val="0"/>
      <w:adjustRightInd w:val="0"/>
    </w:pPr>
    <w:rPr>
      <w:rFonts w:ascii="Courier New" w:eastAsia="Times New Roman" w:hAnsi="Courier New" w:cs="Times New Roman"/>
      <w:sz w:val="20"/>
      <w:szCs w:val="20"/>
      <w:lang w:eastAsia="ru-RU"/>
    </w:rPr>
  </w:style>
  <w:style w:type="paragraph" w:customStyle="1" w:styleId="affffffffffffffffffffffffff1">
    <w:name w:val="Текст диплома"/>
    <w:basedOn w:val="af3"/>
    <w:rsid w:val="00CC6B39"/>
    <w:pPr>
      <w:widowControl w:val="0"/>
      <w:suppressAutoHyphens w:val="0"/>
      <w:spacing w:line="360" w:lineRule="auto"/>
      <w:ind w:firstLine="851"/>
      <w:jc w:val="both"/>
    </w:pPr>
    <w:rPr>
      <w:rFonts w:ascii="Times New Roman" w:eastAsia="Times New Roman" w:hAnsi="Times New Roman" w:cs="Times New Roman"/>
      <w:sz w:val="28"/>
      <w:szCs w:val="20"/>
      <w:lang w:eastAsia="ru-RU"/>
    </w:rPr>
  </w:style>
  <w:style w:type="paragraph" w:customStyle="1" w:styleId="compositioncommentbig">
    <w:name w:val="compositioncommentbig"/>
    <w:basedOn w:val="af3"/>
    <w:rsid w:val="00DB042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unknown">
    <w:name w:val="unknown"/>
    <w:basedOn w:val="af4"/>
    <w:rsid w:val="00DB0422"/>
  </w:style>
  <w:style w:type="character" w:customStyle="1" w:styleId="variant">
    <w:name w:val="variant"/>
    <w:basedOn w:val="af4"/>
    <w:rsid w:val="00DB0422"/>
  </w:style>
  <w:style w:type="character" w:customStyle="1" w:styleId="variantcorrected">
    <w:name w:val="variant corrected"/>
    <w:basedOn w:val="af4"/>
    <w:rsid w:val="00DB0422"/>
  </w:style>
  <w:style w:type="paragraph" w:customStyle="1" w:styleId="hidden">
    <w:name w:val="hidden"/>
    <w:basedOn w:val="af3"/>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character" w:customStyle="1" w:styleId="rightnavhead">
    <w:name w:val="rightnavhead"/>
    <w:basedOn w:val="af4"/>
    <w:rsid w:val="00DB0422"/>
  </w:style>
  <w:style w:type="paragraph" w:customStyle="1" w:styleId="affiliation">
    <w:name w:val="affiliation"/>
    <w:basedOn w:val="af3"/>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abstract">
    <w:name w:val="abstract"/>
    <w:basedOn w:val="af3"/>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5ff7">
    <w:name w:val="Цитата5"/>
    <w:basedOn w:val="af3"/>
    <w:rsid w:val="00DB0422"/>
    <w:pPr>
      <w:suppressAutoHyphens w:val="0"/>
      <w:overflowPunct w:val="0"/>
      <w:autoSpaceDE w:val="0"/>
      <w:autoSpaceDN w:val="0"/>
      <w:adjustRightInd w:val="0"/>
      <w:ind w:left="-108" w:right="-108"/>
      <w:textAlignment w:val="baseline"/>
    </w:pPr>
    <w:rPr>
      <w:rFonts w:ascii="Times New Roman CYR" w:eastAsia="Times New Roman" w:hAnsi="Times New Roman CYR" w:cs="Times New Roman"/>
      <w:color w:val="000000"/>
      <w:sz w:val="28"/>
      <w:szCs w:val="20"/>
      <w:lang w:eastAsia="ru-RU"/>
    </w:rPr>
  </w:style>
  <w:style w:type="paragraph" w:customStyle="1" w:styleId="authors">
    <w:name w:val="authors"/>
    <w:basedOn w:val="af3"/>
    <w:rsid w:val="00DB0422"/>
    <w:pPr>
      <w:suppressAutoHyphens w:val="0"/>
      <w:spacing w:before="100" w:beforeAutospacing="1" w:after="100" w:afterAutospacing="1"/>
    </w:pPr>
    <w:rPr>
      <w:rFonts w:ascii="Arial" w:eastAsia="Times New Roman" w:hAnsi="Arial" w:cs="Arial"/>
      <w:sz w:val="14"/>
      <w:szCs w:val="14"/>
      <w:lang w:val="uk-UA" w:eastAsia="uk-UA"/>
    </w:rPr>
  </w:style>
  <w:style w:type="paragraph" w:customStyle="1" w:styleId="dfmednamebig">
    <w:name w:val="dfmednamebig"/>
    <w:basedOn w:val="af3"/>
    <w:rsid w:val="00DB0422"/>
    <w:pPr>
      <w:suppressAutoHyphens w:val="0"/>
      <w:spacing w:before="75" w:after="180"/>
      <w:ind w:left="75" w:right="75"/>
      <w:jc w:val="both"/>
    </w:pPr>
    <w:rPr>
      <w:rFonts w:ascii="Tahoma" w:eastAsia="Times New Roman" w:hAnsi="Tahoma" w:cs="Tahoma"/>
      <w:sz w:val="20"/>
      <w:szCs w:val="20"/>
      <w:lang w:val="uk-UA" w:eastAsia="uk-UA"/>
    </w:rPr>
  </w:style>
  <w:style w:type="paragraph" w:customStyle="1" w:styleId="listtitle">
    <w:name w:val="listtitle"/>
    <w:basedOn w:val="af3"/>
    <w:rsid w:val="00831383"/>
    <w:pPr>
      <w:shd w:val="clear" w:color="auto" w:fill="ABCDEF"/>
      <w:suppressAutoHyphens w:val="0"/>
      <w:spacing w:before="30" w:after="15"/>
      <w:jc w:val="both"/>
    </w:pPr>
    <w:rPr>
      <w:rFonts w:ascii="Arial" w:eastAsia="Times New Roman" w:hAnsi="Arial" w:cs="Arial"/>
      <w:b/>
      <w:bCs/>
      <w:caps/>
      <w:color w:val="000000"/>
      <w:sz w:val="18"/>
      <w:szCs w:val="18"/>
      <w:u w:val="single"/>
      <w:lang w:eastAsia="ru-RU"/>
    </w:rPr>
  </w:style>
  <w:style w:type="paragraph" w:customStyle="1" w:styleId="listtext">
    <w:name w:val="listtext"/>
    <w:basedOn w:val="af3"/>
    <w:rsid w:val="00831383"/>
    <w:pPr>
      <w:shd w:val="clear" w:color="auto" w:fill="BCDEFF"/>
      <w:suppressAutoHyphens w:val="0"/>
      <w:spacing w:before="15" w:after="15"/>
      <w:ind w:firstLine="284"/>
      <w:jc w:val="both"/>
    </w:pPr>
    <w:rPr>
      <w:rFonts w:ascii="Arial" w:eastAsia="Times New Roman" w:hAnsi="Arial" w:cs="Arial"/>
      <w:color w:val="000000"/>
      <w:sz w:val="18"/>
      <w:szCs w:val="18"/>
      <w:lang w:eastAsia="ru-RU"/>
    </w:rPr>
  </w:style>
  <w:style w:type="character" w:customStyle="1" w:styleId="ref-journal">
    <w:name w:val="ref-journal"/>
    <w:basedOn w:val="af4"/>
    <w:rsid w:val="00831383"/>
    <w:rPr>
      <w:rFonts w:cs="Times New Roman"/>
    </w:rPr>
  </w:style>
  <w:style w:type="character" w:customStyle="1" w:styleId="ref-vol">
    <w:name w:val="ref-vol"/>
    <w:basedOn w:val="af4"/>
    <w:rsid w:val="00831383"/>
    <w:rPr>
      <w:rFonts w:cs="Times New Roman"/>
    </w:rPr>
  </w:style>
  <w:style w:type="paragraph" w:customStyle="1" w:styleId="rvps27">
    <w:name w:val="rvps27"/>
    <w:basedOn w:val="af3"/>
    <w:uiPriority w:val="99"/>
    <w:rsid w:val="00BB224D"/>
    <w:pPr>
      <w:suppressAutoHyphens w:val="0"/>
      <w:spacing w:before="100" w:beforeAutospacing="1" w:after="100" w:afterAutospacing="1"/>
    </w:pPr>
    <w:rPr>
      <w:rFonts w:ascii="Times New Roman" w:eastAsia="Batang" w:hAnsi="Times New Roman" w:cs="Times New Roman"/>
      <w:lang w:eastAsia="ko-KR"/>
    </w:rPr>
  </w:style>
  <w:style w:type="character" w:customStyle="1" w:styleId="productboldclassproductlargeclass">
    <w:name w:val="productboldclass productlargeclass"/>
    <w:basedOn w:val="af4"/>
    <w:rsid w:val="008A2403"/>
    <w:rPr>
      <w:rFonts w:ascii="Arial" w:hAnsi="Arial" w:cs="Arial" w:hint="default"/>
      <w:sz w:val="20"/>
      <w:szCs w:val="20"/>
      <w:bdr w:val="single" w:sz="2" w:space="0" w:color="FFFFFF" w:frame="1"/>
    </w:rPr>
  </w:style>
  <w:style w:type="character" w:customStyle="1" w:styleId="sectionheader4">
    <w:name w:val="sectionheader4"/>
    <w:basedOn w:val="af4"/>
    <w:rsid w:val="008A2403"/>
    <w:rPr>
      <w:b/>
      <w:bCs/>
      <w:sz w:val="30"/>
      <w:szCs w:val="30"/>
    </w:rPr>
  </w:style>
  <w:style w:type="character" w:customStyle="1" w:styleId="productmediumclass">
    <w:name w:val="productmediumclass"/>
    <w:basedOn w:val="af4"/>
    <w:rsid w:val="008A2403"/>
  </w:style>
  <w:style w:type="character" w:customStyle="1" w:styleId="productlargeclass">
    <w:name w:val="productlargeclass"/>
    <w:basedOn w:val="af4"/>
    <w:rsid w:val="008A2403"/>
  </w:style>
  <w:style w:type="paragraph" w:customStyle="1" w:styleId="xl94">
    <w:name w:val="xl94"/>
    <w:basedOn w:val="af3"/>
    <w:rsid w:val="008A2403"/>
    <w:pPr>
      <w:pBdr>
        <w:left w:val="single" w:sz="4" w:space="0" w:color="auto"/>
        <w:bottom w:val="single" w:sz="8" w:space="0" w:color="auto"/>
      </w:pBdr>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affffffffffffffffffffffffff2">
    <w:name w:val="спостереження"/>
    <w:basedOn w:val="Base"/>
    <w:rsid w:val="008A2403"/>
    <w:pPr>
      <w:tabs>
        <w:tab w:val="left" w:pos="2840"/>
      </w:tabs>
      <w:ind w:left="2840" w:hanging="2131"/>
    </w:pPr>
  </w:style>
  <w:style w:type="character" w:customStyle="1" w:styleId="notinjournal2">
    <w:name w:val="notinjournal2"/>
    <w:basedOn w:val="af4"/>
    <w:rsid w:val="008A2403"/>
  </w:style>
  <w:style w:type="character" w:customStyle="1" w:styleId="journal">
    <w:name w:val="journal"/>
    <w:basedOn w:val="af4"/>
    <w:rsid w:val="008A2403"/>
  </w:style>
  <w:style w:type="paragraph" w:customStyle="1" w:styleId="affffffffffffffffffffffffff3">
    <w:name w:val="таблица"/>
    <w:basedOn w:val="af3"/>
    <w:autoRedefine/>
    <w:rsid w:val="003015D7"/>
    <w:pPr>
      <w:widowControl w:val="0"/>
      <w:suppressAutoHyphens w:val="0"/>
      <w:jc w:val="center"/>
    </w:pPr>
    <w:rPr>
      <w:rFonts w:ascii="Times New Roman" w:eastAsia="Times New Roman" w:hAnsi="Times New Roman" w:cs="Times New Roman"/>
      <w:b/>
      <w:snapToGrid w:val="0"/>
      <w:color w:val="000000"/>
      <w:szCs w:val="20"/>
      <w:lang w:eastAsia="ru-RU"/>
    </w:rPr>
  </w:style>
  <w:style w:type="paragraph" w:customStyle="1" w:styleId="6fa">
    <w:name w:val="Основной текст с отступом6"/>
    <w:basedOn w:val="af3"/>
    <w:rsid w:val="00DA67B1"/>
    <w:pPr>
      <w:suppressAutoHyphens w:val="0"/>
      <w:spacing w:after="120"/>
      <w:ind w:left="283"/>
    </w:pPr>
    <w:rPr>
      <w:rFonts w:ascii="Times New Roman" w:eastAsia="Times New Roman" w:hAnsi="Times New Roman" w:cs="Times New Roman"/>
      <w:sz w:val="28"/>
      <w:szCs w:val="28"/>
      <w:lang w:eastAsia="ru-RU"/>
    </w:rPr>
  </w:style>
  <w:style w:type="character" w:customStyle="1" w:styleId="WW-WW8Num2z01">
    <w:name w:val="WW-WW8Num2z01"/>
    <w:rsid w:val="00370E10"/>
    <w:rPr>
      <w:rFonts w:ascii="Times New Roman" w:eastAsia="Times New Roman" w:hAnsi="Times New Roman" w:cs="Times New Roman"/>
    </w:rPr>
  </w:style>
  <w:style w:type="paragraph" w:customStyle="1" w:styleId="Els-table-text1">
    <w:name w:val="Els-table-text1"/>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10">
    <w:name w:val="Els-table-text Знак1"/>
    <w:basedOn w:val="af4"/>
    <w:rsid w:val="00370E10"/>
    <w:rPr>
      <w:sz w:val="16"/>
      <w:lang w:val="en-US" w:eastAsia="uk-UA" w:bidi="ar-SA"/>
    </w:rPr>
  </w:style>
  <w:style w:type="paragraph" w:customStyle="1" w:styleId="Els-body-text1">
    <w:name w:val="Els-body-text1"/>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10">
    <w:name w:val="Els-body-text Знак1"/>
    <w:basedOn w:val="af4"/>
    <w:rsid w:val="00370E10"/>
    <w:rPr>
      <w:lang w:val="en-US" w:eastAsia="uk-UA" w:bidi="ar-SA"/>
    </w:rPr>
  </w:style>
  <w:style w:type="paragraph" w:customStyle="1" w:styleId="Els-table-text2">
    <w:name w:val="Els-table-text2"/>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20">
    <w:name w:val="Els-table-text Знак2"/>
    <w:basedOn w:val="af4"/>
    <w:rsid w:val="00370E10"/>
    <w:rPr>
      <w:sz w:val="16"/>
      <w:lang w:val="en-US" w:eastAsia="uk-UA" w:bidi="ar-SA"/>
    </w:rPr>
  </w:style>
  <w:style w:type="paragraph" w:customStyle="1" w:styleId="Els-body-text2">
    <w:name w:val="Els-body-text2"/>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20">
    <w:name w:val="Els-body-text Знак2"/>
    <w:basedOn w:val="af4"/>
    <w:rsid w:val="00370E10"/>
    <w:rPr>
      <w:lang w:val="en-US" w:eastAsia="uk-UA" w:bidi="ar-SA"/>
    </w:rPr>
  </w:style>
  <w:style w:type="paragraph" w:customStyle="1" w:styleId="Els-table-text3">
    <w:name w:val="Els-table-text3"/>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30">
    <w:name w:val="Els-table-text Знак3"/>
    <w:basedOn w:val="af4"/>
    <w:rsid w:val="00370E10"/>
    <w:rPr>
      <w:sz w:val="16"/>
      <w:lang w:val="en-US" w:eastAsia="uk-UA" w:bidi="ar-SA"/>
    </w:rPr>
  </w:style>
  <w:style w:type="paragraph" w:customStyle="1" w:styleId="Els-body-text3">
    <w:name w:val="Els-body-text3"/>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30">
    <w:name w:val="Els-body-text Знак3"/>
    <w:basedOn w:val="af4"/>
    <w:rsid w:val="00370E10"/>
    <w:rPr>
      <w:lang w:val="en-US" w:eastAsia="uk-UA" w:bidi="ar-SA"/>
    </w:rPr>
  </w:style>
  <w:style w:type="character" w:customStyle="1" w:styleId="3ffff4">
    <w:name w:val="Гиперссылка3"/>
    <w:rsid w:val="00370E10"/>
    <w:rPr>
      <w:color w:val="0000FF"/>
      <w:u w:val="single"/>
    </w:rPr>
  </w:style>
  <w:style w:type="paragraph" w:customStyle="1" w:styleId="Els-table-text4">
    <w:name w:val="Els-table-text4"/>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40">
    <w:name w:val="Els-table-text Знак4"/>
    <w:basedOn w:val="af4"/>
    <w:rsid w:val="00370E10"/>
    <w:rPr>
      <w:sz w:val="16"/>
      <w:lang w:val="en-US" w:eastAsia="uk-UA" w:bidi="ar-SA"/>
    </w:rPr>
  </w:style>
  <w:style w:type="paragraph" w:customStyle="1" w:styleId="Els-body-text4">
    <w:name w:val="Els-body-text4"/>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40">
    <w:name w:val="Els-body-text Знак4"/>
    <w:basedOn w:val="af4"/>
    <w:rsid w:val="00370E10"/>
    <w:rPr>
      <w:lang w:val="en-US" w:eastAsia="uk-UA" w:bidi="ar-SA"/>
    </w:rPr>
  </w:style>
  <w:style w:type="paragraph" w:customStyle="1" w:styleId="WW-BodyTextIndent2111">
    <w:name w:val="WW-Body Text Indent 2111"/>
    <w:basedOn w:val="af3"/>
    <w:rsid w:val="00370E10"/>
    <w:pPr>
      <w:ind w:firstLine="720"/>
      <w:jc w:val="both"/>
    </w:pPr>
    <w:rPr>
      <w:rFonts w:ascii="Times New Roman" w:eastAsia="Times New Roman" w:hAnsi="Times New Roman" w:cs="Times New Roman"/>
      <w:szCs w:val="20"/>
      <w:lang w:val="en-US" w:eastAsia="ru-RU"/>
    </w:rPr>
  </w:style>
  <w:style w:type="paragraph" w:customStyle="1" w:styleId="WW-BodyTextIndent21111">
    <w:name w:val="WW-Body Text Indent 21111"/>
    <w:basedOn w:val="af3"/>
    <w:rsid w:val="00370E10"/>
    <w:pPr>
      <w:ind w:firstLine="720"/>
      <w:jc w:val="both"/>
    </w:pPr>
    <w:rPr>
      <w:rFonts w:ascii="Times New Roman" w:eastAsia="Times New Roman" w:hAnsi="Times New Roman" w:cs="Times New Roman"/>
      <w:szCs w:val="20"/>
      <w:lang w:val="en-US" w:eastAsia="ru-RU"/>
    </w:rPr>
  </w:style>
  <w:style w:type="paragraph" w:customStyle="1" w:styleId="Els-table-text41">
    <w:name w:val="Els-table-text41"/>
    <w:rsid w:val="00370E10"/>
    <w:pPr>
      <w:keepNext/>
      <w:spacing w:after="80" w:line="200" w:lineRule="exact"/>
    </w:pPr>
    <w:rPr>
      <w:rFonts w:ascii="Times New Roman" w:eastAsia="Times New Roman" w:hAnsi="Times New Roman" w:cs="Times New Roman"/>
      <w:sz w:val="16"/>
      <w:lang w:val="en-US" w:eastAsia="uk-UA"/>
    </w:rPr>
  </w:style>
  <w:style w:type="paragraph" w:customStyle="1" w:styleId="Els-body-text41">
    <w:name w:val="Els-body-text41"/>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paragraph" w:customStyle="1" w:styleId="WW-BodyTextIndent211111">
    <w:name w:val="WW-Body Text Indent 211111"/>
    <w:basedOn w:val="af3"/>
    <w:rsid w:val="00370E10"/>
    <w:pPr>
      <w:ind w:firstLine="720"/>
      <w:jc w:val="both"/>
    </w:pPr>
    <w:rPr>
      <w:rFonts w:ascii="Times New Roman" w:eastAsia="Times New Roman" w:hAnsi="Times New Roman" w:cs="Times New Roman"/>
      <w:szCs w:val="20"/>
      <w:lang w:val="en-US" w:eastAsia="ru-RU"/>
    </w:rPr>
  </w:style>
  <w:style w:type="paragraph" w:customStyle="1" w:styleId="little">
    <w:name w:val="little"/>
    <w:basedOn w:val="af3"/>
    <w:rsid w:val="00995574"/>
    <w:pPr>
      <w:suppressAutoHyphens w:val="0"/>
      <w:spacing w:before="100" w:beforeAutospacing="1" w:after="100" w:afterAutospacing="1"/>
    </w:pPr>
    <w:rPr>
      <w:rFonts w:ascii="Verdana" w:eastAsia="Times New Roman" w:hAnsi="Verdana" w:cs="Times New Roman"/>
      <w:color w:val="000000"/>
      <w:sz w:val="20"/>
      <w:szCs w:val="20"/>
      <w:lang w:eastAsia="ru-RU"/>
    </w:rPr>
  </w:style>
  <w:style w:type="character" w:customStyle="1" w:styleId="sbeuo11">
    <w:name w:val="sbeu_o11"/>
    <w:basedOn w:val="af4"/>
    <w:rsid w:val="00995574"/>
    <w:rPr>
      <w:vanish w:val="0"/>
      <w:webHidden w:val="0"/>
      <w:shd w:val="clear" w:color="auto" w:fill="000000"/>
      <w:specVanish w:val="0"/>
    </w:rPr>
  </w:style>
  <w:style w:type="character" w:customStyle="1" w:styleId="sbeuo21">
    <w:name w:val="sbeu_o21"/>
    <w:basedOn w:val="af4"/>
    <w:rsid w:val="00995574"/>
    <w:rPr>
      <w:vanish w:val="0"/>
      <w:webHidden w:val="0"/>
      <w:bdr w:val="none" w:sz="0" w:space="0" w:color="auto" w:frame="1"/>
      <w:shd w:val="clear" w:color="auto" w:fill="FFFFCC"/>
      <w:specVanish w:val="0"/>
    </w:rPr>
  </w:style>
  <w:style w:type="character" w:customStyle="1" w:styleId="sbeuo31">
    <w:name w:val="sbeu_o31"/>
    <w:basedOn w:val="af4"/>
    <w:rsid w:val="00995574"/>
    <w:rPr>
      <w:vanish w:val="0"/>
      <w:webHidden w:val="0"/>
      <w:shd w:val="clear" w:color="auto" w:fill="FFFFCC"/>
      <w:specVanish w:val="0"/>
    </w:rPr>
  </w:style>
  <w:style w:type="character" w:customStyle="1" w:styleId="sbeuo41">
    <w:name w:val="sbeu_o41"/>
    <w:basedOn w:val="af4"/>
    <w:rsid w:val="00995574"/>
    <w:rPr>
      <w:vanish w:val="0"/>
      <w:webHidden w:val="0"/>
      <w:shd w:val="clear" w:color="auto" w:fill="FFFFCC"/>
      <w:specVanish w:val="0"/>
    </w:rPr>
  </w:style>
  <w:style w:type="character" w:customStyle="1" w:styleId="goohl11">
    <w:name w:val="goohl11"/>
    <w:basedOn w:val="af4"/>
    <w:rsid w:val="00B02726"/>
  </w:style>
  <w:style w:type="character" w:customStyle="1" w:styleId="goohl14">
    <w:name w:val="goohl14"/>
    <w:basedOn w:val="af4"/>
    <w:rsid w:val="00B02726"/>
  </w:style>
  <w:style w:type="character" w:customStyle="1" w:styleId="rvts34">
    <w:name w:val="rvts34"/>
    <w:basedOn w:val="af4"/>
    <w:rsid w:val="00B02726"/>
    <w:rPr>
      <w:rFonts w:ascii="Times New Roman" w:hAnsi="Times New Roman" w:cs="Times New Roman" w:hint="default"/>
      <w:sz w:val="28"/>
      <w:szCs w:val="28"/>
    </w:rPr>
  </w:style>
  <w:style w:type="paragraph" w:customStyle="1" w:styleId="affffffffffffffffffffffffff4">
    <w:name w:val="таблицы"/>
    <w:basedOn w:val="affffffffffffffffffffffffc"/>
    <w:uiPriority w:val="99"/>
    <w:rsid w:val="00CD7F16"/>
    <w:pPr>
      <w:widowControl w:val="0"/>
      <w:tabs>
        <w:tab w:val="clear" w:pos="4320"/>
      </w:tabs>
      <w:spacing w:before="240" w:after="120" w:line="240" w:lineRule="auto"/>
      <w:ind w:left="0" w:hanging="567"/>
      <w:jc w:val="right"/>
    </w:pPr>
    <w:rPr>
      <w:rFonts w:eastAsiaTheme="minorEastAsia"/>
      <w:sz w:val="24"/>
      <w:szCs w:val="24"/>
      <w:lang w:val="uk-UA"/>
    </w:rPr>
  </w:style>
  <w:style w:type="paragraph" w:customStyle="1" w:styleId="affffffffffffffffffffffffff5">
    <w:name w:val="Обічный"/>
    <w:basedOn w:val="af3"/>
    <w:rsid w:val="00FA7F67"/>
    <w:pPr>
      <w:suppressAutoHyphens w:val="0"/>
      <w:ind w:firstLine="720"/>
    </w:pPr>
    <w:rPr>
      <w:rFonts w:ascii="Times New Roman" w:eastAsia="Times New Roman" w:hAnsi="Times New Roman" w:cs="Times New Roman"/>
      <w:sz w:val="28"/>
      <w:lang w:val="uk-UA" w:eastAsia="ru-RU"/>
    </w:rPr>
  </w:style>
  <w:style w:type="paragraph" w:customStyle="1" w:styleId="affffffffffffffffffffffffff6">
    <w:name w:val="НАЗВАНИЕ"/>
    <w:basedOn w:val="1"/>
    <w:next w:val="af3"/>
    <w:rsid w:val="001C2B3D"/>
    <w:pPr>
      <w:keepNext w:val="0"/>
      <w:numPr>
        <w:numId w:val="0"/>
      </w:numPr>
      <w:suppressAutoHyphens w:val="0"/>
      <w:spacing w:before="120" w:after="120" w:line="360" w:lineRule="auto"/>
      <w:jc w:val="center"/>
    </w:pPr>
    <w:rPr>
      <w:rFonts w:ascii="Times New Roman" w:eastAsia="Times New Roman" w:hAnsi="Times New Roman" w:cs="Arial"/>
      <w:caps/>
      <w:kern w:val="32"/>
      <w:sz w:val="28"/>
      <w:szCs w:val="28"/>
      <w:lang w:eastAsia="ru-RU"/>
    </w:rPr>
  </w:style>
  <w:style w:type="paragraph" w:customStyle="1" w:styleId="1ffffffff2">
    <w:name w:val="1 Рисунок Знак"/>
    <w:basedOn w:val="af3"/>
    <w:semiHidden/>
    <w:rsid w:val="001C2B3D"/>
    <w:pPr>
      <w:suppressAutoHyphens w:val="0"/>
      <w:spacing w:line="360" w:lineRule="auto"/>
      <w:jc w:val="both"/>
    </w:pPr>
    <w:rPr>
      <w:rFonts w:ascii="Times New Roman" w:eastAsia="Times New Roman" w:hAnsi="Times New Roman" w:cs="Times New Roman"/>
      <w:sz w:val="28"/>
      <w:szCs w:val="20"/>
      <w:lang w:eastAsia="ru-RU"/>
    </w:rPr>
  </w:style>
  <w:style w:type="character" w:customStyle="1" w:styleId="11f4">
    <w:name w:val="1 Рисунок Знак Знак1"/>
    <w:basedOn w:val="af4"/>
    <w:semiHidden/>
    <w:rsid w:val="001C2B3D"/>
    <w:rPr>
      <w:sz w:val="28"/>
      <w:lang w:val="ru-RU" w:eastAsia="ru-RU" w:bidi="ar-SA"/>
    </w:rPr>
  </w:style>
  <w:style w:type="paragraph" w:customStyle="1" w:styleId="affffffffffffffffffffffffff7">
    <w:name w:val="Для таблиц"/>
    <w:basedOn w:val="af3"/>
    <w:next w:val="af3"/>
    <w:link w:val="CharChar0"/>
    <w:autoRedefine/>
    <w:rsid w:val="001C2B3D"/>
    <w:pPr>
      <w:suppressAutoHyphens w:val="0"/>
      <w:spacing w:line="360" w:lineRule="auto"/>
      <w:ind w:firstLine="680"/>
      <w:jc w:val="both"/>
    </w:pPr>
    <w:rPr>
      <w:rFonts w:ascii="Times New Roman" w:eastAsia="Times New Roman" w:hAnsi="Times New Roman" w:cs="Times New Roman"/>
      <w:sz w:val="28"/>
      <w:szCs w:val="28"/>
      <w:lang w:val="uk-UA" w:eastAsia="ru-RU"/>
    </w:rPr>
  </w:style>
  <w:style w:type="paragraph" w:customStyle="1" w:styleId="aa">
    <w:name w:val="Для рисунков"/>
    <w:basedOn w:val="af3"/>
    <w:next w:val="af3"/>
    <w:link w:val="affffffffffffffffffffffffff8"/>
    <w:autoRedefine/>
    <w:rsid w:val="001C2B3D"/>
    <w:pPr>
      <w:numPr>
        <w:numId w:val="48"/>
      </w:numPr>
      <w:suppressAutoHyphens w:val="0"/>
      <w:spacing w:line="360" w:lineRule="auto"/>
      <w:ind w:left="0" w:firstLine="709"/>
      <w:jc w:val="both"/>
    </w:pPr>
    <w:rPr>
      <w:rFonts w:ascii="Times New Roman" w:eastAsia="Times New Roman" w:hAnsi="Times New Roman" w:cs="Times New Roman"/>
      <w:color w:val="000000"/>
      <w:sz w:val="28"/>
      <w:szCs w:val="20"/>
      <w:lang w:val="uk-UA" w:eastAsia="ru-RU"/>
    </w:rPr>
  </w:style>
  <w:style w:type="character" w:customStyle="1" w:styleId="2ffffff9">
    <w:name w:val="Нумерованный список 2 Знак Знак"/>
    <w:basedOn w:val="af4"/>
    <w:semiHidden/>
    <w:rsid w:val="001C2B3D"/>
    <w:rPr>
      <w:noProof w:val="0"/>
      <w:sz w:val="28"/>
      <w:lang w:val="ru-RU" w:eastAsia="ru-RU" w:bidi="ar-SA"/>
    </w:rPr>
  </w:style>
  <w:style w:type="paragraph" w:customStyle="1" w:styleId="affffffffffffffffffffffffff9">
    <w:name w:val="Таблица Знак Знак Знак"/>
    <w:basedOn w:val="1ffffffff2"/>
    <w:semiHidden/>
    <w:rsid w:val="001C2B3D"/>
    <w:rPr>
      <w:lang w:val="uk-UA"/>
    </w:rPr>
  </w:style>
  <w:style w:type="character" w:customStyle="1" w:styleId="affffffffffffffffffffffffffa">
    <w:name w:val="Таблица Знак Знак Знак Знак"/>
    <w:basedOn w:val="af4"/>
    <w:semiHidden/>
    <w:rsid w:val="001C2B3D"/>
    <w:rPr>
      <w:noProof w:val="0"/>
      <w:lang w:val="uk-UA"/>
    </w:rPr>
  </w:style>
  <w:style w:type="character" w:customStyle="1" w:styleId="1ffffffff3">
    <w:name w:val="1 Таблиця Знак Знак Знак"/>
    <w:basedOn w:val="af4"/>
    <w:semiHidden/>
    <w:rsid w:val="001C2B3D"/>
    <w:rPr>
      <w:noProof/>
      <w:spacing w:val="2"/>
      <w:sz w:val="28"/>
      <w:lang w:val="ru-RU" w:eastAsia="ru-RU" w:bidi="ar-SA"/>
    </w:rPr>
  </w:style>
  <w:style w:type="paragraph" w:customStyle="1" w:styleId="1ffffffff4">
    <w:name w:val="Стиль 1 Таблиця + по ширине"/>
    <w:basedOn w:val="af3"/>
    <w:semiHidden/>
    <w:rsid w:val="001C2B3D"/>
    <w:pPr>
      <w:suppressAutoHyphens w:val="0"/>
      <w:spacing w:line="360" w:lineRule="auto"/>
      <w:ind w:left="1116" w:hanging="576"/>
      <w:jc w:val="both"/>
    </w:pPr>
    <w:rPr>
      <w:rFonts w:ascii="Times New Roman" w:eastAsia="Times New Roman" w:hAnsi="Times New Roman" w:cs="Times New Roman"/>
      <w:i/>
      <w:noProof/>
      <w:spacing w:val="2"/>
      <w:sz w:val="28"/>
      <w:szCs w:val="28"/>
      <w:lang w:eastAsia="ru-RU"/>
    </w:rPr>
  </w:style>
  <w:style w:type="paragraph" w:customStyle="1" w:styleId="11f5">
    <w:name w:val="Стиль 1 Таблиця + по ширине1"/>
    <w:basedOn w:val="af3"/>
    <w:semiHidden/>
    <w:rsid w:val="001C2B3D"/>
    <w:pPr>
      <w:suppressAutoHyphens w:val="0"/>
      <w:spacing w:line="360" w:lineRule="auto"/>
      <w:ind w:left="1141" w:hanging="432"/>
      <w:jc w:val="both"/>
    </w:pPr>
    <w:rPr>
      <w:rFonts w:ascii="Times New Roman" w:eastAsia="Times New Roman" w:hAnsi="Times New Roman" w:cs="Times New Roman"/>
      <w:i/>
      <w:noProof/>
      <w:spacing w:val="2"/>
      <w:sz w:val="28"/>
      <w:szCs w:val="28"/>
      <w:lang w:eastAsia="ru-RU"/>
    </w:rPr>
  </w:style>
  <w:style w:type="paragraph" w:customStyle="1" w:styleId="12f">
    <w:name w:val="Стиль 1 Таблиця + по ширине2"/>
    <w:basedOn w:val="af3"/>
    <w:semiHidden/>
    <w:rsid w:val="001C2B3D"/>
    <w:pPr>
      <w:suppressAutoHyphens w:val="0"/>
      <w:spacing w:line="360" w:lineRule="auto"/>
      <w:jc w:val="both"/>
    </w:pPr>
    <w:rPr>
      <w:rFonts w:ascii="Times New Roman" w:eastAsia="Times New Roman" w:hAnsi="Times New Roman" w:cs="Times New Roman"/>
      <w:i/>
      <w:noProof/>
      <w:spacing w:val="2"/>
      <w:sz w:val="28"/>
      <w:szCs w:val="28"/>
      <w:lang w:eastAsia="ru-RU"/>
    </w:rPr>
  </w:style>
  <w:style w:type="paragraph" w:customStyle="1" w:styleId="12ptRGB0">
    <w:name w:val="Стиль 12 pt Другой цвет(RGB(0"/>
    <w:aliases w:val="40,86)) по центру Первая строка:  ..."/>
    <w:basedOn w:val="af3"/>
    <w:autoRedefine/>
    <w:semiHidden/>
    <w:rsid w:val="001C2B3D"/>
    <w:pPr>
      <w:suppressAutoHyphens w:val="0"/>
      <w:spacing w:before="100" w:after="100"/>
      <w:ind w:firstLine="8"/>
      <w:jc w:val="center"/>
    </w:pPr>
    <w:rPr>
      <w:rFonts w:ascii="Times New Roman" w:eastAsia="Times New Roman" w:hAnsi="Times New Roman" w:cs="Times New Roman"/>
      <w:color w:val="000000"/>
      <w:szCs w:val="20"/>
      <w:lang w:eastAsia="ru-RU"/>
    </w:rPr>
  </w:style>
  <w:style w:type="paragraph" w:customStyle="1" w:styleId="ad">
    <w:name w:val="Для схем"/>
    <w:basedOn w:val="af3"/>
    <w:next w:val="af3"/>
    <w:link w:val="affffffffffffffffffffffffffb"/>
    <w:autoRedefine/>
    <w:rsid w:val="001C2B3D"/>
    <w:pPr>
      <w:numPr>
        <w:numId w:val="49"/>
      </w:numPr>
      <w:suppressAutoHyphens w:val="0"/>
      <w:spacing w:line="360" w:lineRule="auto"/>
      <w:ind w:firstLine="900"/>
      <w:jc w:val="both"/>
    </w:pPr>
    <w:rPr>
      <w:rFonts w:ascii="Times New Roman" w:eastAsia="Times New Roman" w:hAnsi="Times New Roman" w:cs="Times New Roman"/>
      <w:sz w:val="28"/>
      <w:szCs w:val="20"/>
      <w:lang w:val="uk-UA" w:eastAsia="ru-RU"/>
    </w:rPr>
  </w:style>
  <w:style w:type="paragraph" w:customStyle="1" w:styleId="affffffffffffffffffffffffffc">
    <w:name w:val="Для формул"/>
    <w:basedOn w:val="af3"/>
    <w:next w:val="af3"/>
    <w:link w:val="affffffffffffffffffffffffffd"/>
    <w:autoRedefine/>
    <w:rsid w:val="001C2B3D"/>
    <w:pPr>
      <w:suppressAutoHyphens w:val="0"/>
    </w:pPr>
    <w:rPr>
      <w:rFonts w:ascii="Times New Roman" w:eastAsia="Times New Roman" w:hAnsi="Times New Roman" w:cs="Times New Roman"/>
      <w:sz w:val="28"/>
      <w:szCs w:val="28"/>
      <w:lang w:val="uk-UA" w:eastAsia="ru-RU"/>
    </w:rPr>
  </w:style>
  <w:style w:type="paragraph" w:customStyle="1" w:styleId="affffffffffffffffffffffffffe">
    <w:name w:val="Текст таблиці"/>
    <w:basedOn w:val="af3"/>
    <w:rsid w:val="001C2B3D"/>
    <w:pPr>
      <w:suppressAutoHyphens w:val="0"/>
      <w:spacing w:after="120"/>
      <w:jc w:val="center"/>
    </w:pPr>
    <w:rPr>
      <w:rFonts w:ascii="Times New Roman" w:eastAsia="Times New Roman" w:hAnsi="Times New Roman" w:cs="Times New Roman"/>
      <w:b/>
      <w:sz w:val="28"/>
      <w:szCs w:val="28"/>
      <w:lang w:eastAsia="ru-RU"/>
    </w:rPr>
  </w:style>
  <w:style w:type="paragraph" w:customStyle="1" w:styleId="ab">
    <w:name w:val="Название рисунка"/>
    <w:basedOn w:val="af3"/>
    <w:next w:val="af3"/>
    <w:link w:val="afffffffffffffffffffffffffff"/>
    <w:autoRedefine/>
    <w:rsid w:val="001C2B3D"/>
    <w:pPr>
      <w:numPr>
        <w:ilvl w:val="1"/>
        <w:numId w:val="48"/>
      </w:numPr>
      <w:suppressAutoHyphens w:val="0"/>
      <w:ind w:left="540"/>
      <w:jc w:val="both"/>
    </w:pPr>
    <w:rPr>
      <w:rFonts w:ascii="Times New Roman" w:eastAsia="Times New Roman" w:hAnsi="Times New Roman" w:cs="Times New Roman"/>
      <w:bCs/>
      <w:color w:val="000000"/>
      <w:sz w:val="28"/>
      <w:szCs w:val="28"/>
      <w:lang w:val="uk-UA" w:eastAsia="ru-RU"/>
    </w:rPr>
  </w:style>
  <w:style w:type="paragraph" w:customStyle="1" w:styleId="ae">
    <w:name w:val="Название схемы"/>
    <w:basedOn w:val="af3"/>
    <w:next w:val="af3"/>
    <w:autoRedefine/>
    <w:rsid w:val="001C2B3D"/>
    <w:pPr>
      <w:numPr>
        <w:ilvl w:val="1"/>
        <w:numId w:val="49"/>
      </w:numPr>
      <w:suppressAutoHyphens w:val="0"/>
      <w:spacing w:line="360" w:lineRule="auto"/>
      <w:jc w:val="right"/>
    </w:pPr>
    <w:rPr>
      <w:rFonts w:ascii="Times New Roman" w:eastAsia="Times New Roman" w:hAnsi="Times New Roman" w:cs="Times New Roman"/>
      <w:i/>
      <w:sz w:val="28"/>
      <w:szCs w:val="20"/>
      <w:lang w:eastAsia="ru-RU"/>
    </w:rPr>
  </w:style>
  <w:style w:type="character" w:customStyle="1" w:styleId="afffffffffffffffffffffffffff0">
    <w:name w:val="Название таблицы Знак Знак"/>
    <w:basedOn w:val="af4"/>
    <w:rsid w:val="001C2B3D"/>
    <w:rPr>
      <w:sz w:val="28"/>
      <w:lang w:val="uk-UA" w:eastAsia="ru-RU" w:bidi="ar-SA"/>
    </w:rPr>
  </w:style>
  <w:style w:type="character" w:customStyle="1" w:styleId="CharChar0">
    <w:name w:val="Для таблиц Char Char"/>
    <w:basedOn w:val="af4"/>
    <w:link w:val="affffffffffffffffffffffffff7"/>
    <w:rsid w:val="001C2B3D"/>
    <w:rPr>
      <w:rFonts w:ascii="Times New Roman" w:eastAsia="Times New Roman" w:hAnsi="Times New Roman" w:cs="Times New Roman"/>
      <w:sz w:val="28"/>
      <w:szCs w:val="28"/>
      <w:lang w:val="uk-UA"/>
    </w:rPr>
  </w:style>
  <w:style w:type="paragraph" w:customStyle="1" w:styleId="1ffffffff5">
    <w:name w:val="Стиль Заголовок 1"/>
    <w:basedOn w:val="af3"/>
    <w:autoRedefine/>
    <w:semiHidden/>
    <w:rsid w:val="001C2B3D"/>
    <w:pPr>
      <w:pageBreakBefore/>
      <w:suppressAutoHyphens w:val="0"/>
      <w:ind w:left="-637" w:hanging="432"/>
      <w:jc w:val="center"/>
    </w:pPr>
    <w:rPr>
      <w:rFonts w:ascii="Times New Roman" w:eastAsia="Times New Roman" w:hAnsi="Times New Roman" w:cs="Times New Roman"/>
      <w:b/>
      <w:sz w:val="28"/>
      <w:szCs w:val="20"/>
      <w:lang w:val="uk-UA" w:eastAsia="ru-RU"/>
    </w:rPr>
  </w:style>
  <w:style w:type="paragraph" w:customStyle="1" w:styleId="1ffffffff6">
    <w:name w:val="Стиль Стиль Заголовок 1 + не полужирный"/>
    <w:basedOn w:val="1ffffffff5"/>
    <w:autoRedefine/>
    <w:semiHidden/>
    <w:rsid w:val="001C2B3D"/>
    <w:pPr>
      <w:ind w:left="0" w:firstLine="0"/>
    </w:pPr>
  </w:style>
  <w:style w:type="paragraph" w:customStyle="1" w:styleId="af1">
    <w:name w:val="Схемка"/>
    <w:basedOn w:val="af3"/>
    <w:autoRedefine/>
    <w:semiHidden/>
    <w:rsid w:val="001C2B3D"/>
    <w:pPr>
      <w:numPr>
        <w:numId w:val="46"/>
      </w:numPr>
      <w:suppressAutoHyphens w:val="0"/>
      <w:spacing w:line="360" w:lineRule="auto"/>
      <w:jc w:val="right"/>
    </w:pPr>
    <w:rPr>
      <w:rFonts w:ascii="Times New Roman" w:eastAsia="Times New Roman" w:hAnsi="Times New Roman" w:cs="Times New Roman"/>
      <w:i/>
      <w:sz w:val="28"/>
      <w:szCs w:val="20"/>
      <w:lang w:eastAsia="ru-RU"/>
    </w:rPr>
  </w:style>
  <w:style w:type="paragraph" w:customStyle="1" w:styleId="af">
    <w:name w:val="Таблиця"/>
    <w:basedOn w:val="af3"/>
    <w:next w:val="af3"/>
    <w:autoRedefine/>
    <w:rsid w:val="001C2B3D"/>
    <w:pPr>
      <w:numPr>
        <w:numId w:val="47"/>
      </w:numPr>
      <w:suppressAutoHyphens w:val="0"/>
      <w:spacing w:line="360" w:lineRule="auto"/>
      <w:jc w:val="both"/>
    </w:pPr>
    <w:rPr>
      <w:rFonts w:ascii="Times New Roman" w:eastAsia="Times New Roman" w:hAnsi="Times New Roman" w:cs="Times New Roman"/>
      <w:b/>
      <w:sz w:val="28"/>
      <w:szCs w:val="20"/>
      <w:lang w:eastAsia="ru-RU"/>
    </w:rPr>
  </w:style>
  <w:style w:type="character" w:customStyle="1" w:styleId="affffffffffffffffffffffffff8">
    <w:name w:val="Для рисунков Знак Знак"/>
    <w:basedOn w:val="af4"/>
    <w:link w:val="aa"/>
    <w:rsid w:val="001C2B3D"/>
    <w:rPr>
      <w:rFonts w:ascii="Times New Roman" w:eastAsia="Times New Roman" w:hAnsi="Times New Roman" w:cs="Times New Roman"/>
      <w:color w:val="000000"/>
      <w:sz w:val="28"/>
      <w:lang w:val="uk-UA"/>
    </w:rPr>
  </w:style>
  <w:style w:type="character" w:customStyle="1" w:styleId="affffffffffffffffffffffffffb">
    <w:name w:val="Для схем Знак Знак"/>
    <w:basedOn w:val="af4"/>
    <w:link w:val="ad"/>
    <w:rsid w:val="001C2B3D"/>
    <w:rPr>
      <w:rFonts w:ascii="Times New Roman" w:eastAsia="Times New Roman" w:hAnsi="Times New Roman" w:cs="Times New Roman"/>
      <w:sz w:val="28"/>
      <w:lang w:val="uk-UA"/>
    </w:rPr>
  </w:style>
  <w:style w:type="character" w:customStyle="1" w:styleId="affffffffffffffffffffffffffd">
    <w:name w:val="Для формул Знак"/>
    <w:basedOn w:val="af4"/>
    <w:link w:val="affffffffffffffffffffffffffc"/>
    <w:rsid w:val="001C2B3D"/>
    <w:rPr>
      <w:rFonts w:ascii="Times New Roman" w:eastAsia="Times New Roman" w:hAnsi="Times New Roman" w:cs="Times New Roman"/>
      <w:sz w:val="28"/>
      <w:szCs w:val="28"/>
      <w:lang w:val="uk-UA"/>
    </w:rPr>
  </w:style>
  <w:style w:type="character" w:customStyle="1" w:styleId="afffffffffffffffffffffffffff">
    <w:name w:val="Название рисунка Знак Знак"/>
    <w:basedOn w:val="af4"/>
    <w:link w:val="ab"/>
    <w:rsid w:val="001C2B3D"/>
    <w:rPr>
      <w:rFonts w:ascii="Times New Roman" w:eastAsia="Times New Roman" w:hAnsi="Times New Roman" w:cs="Times New Roman"/>
      <w:bCs/>
      <w:color w:val="000000"/>
      <w:sz w:val="28"/>
      <w:szCs w:val="28"/>
      <w:lang w:val="uk-UA"/>
    </w:rPr>
  </w:style>
  <w:style w:type="paragraph" w:customStyle="1" w:styleId="afffffffffffffffffffffffffff1">
    <w:name w:val="Табличный"/>
    <w:basedOn w:val="af3"/>
    <w:rsid w:val="001C2B3D"/>
    <w:pPr>
      <w:suppressAutoHyphens w:val="0"/>
      <w:jc w:val="center"/>
    </w:pPr>
    <w:rPr>
      <w:rFonts w:ascii="Times New Roman" w:eastAsia="Times New Roman" w:hAnsi="Times New Roman" w:cs="Times New Roman"/>
      <w:sz w:val="28"/>
      <w:szCs w:val="28"/>
      <w:lang w:val="uk-UA" w:eastAsia="ru-RU"/>
    </w:rPr>
  </w:style>
  <w:style w:type="character" w:customStyle="1" w:styleId="afffffffffffffffffffffffffff2">
    <w:name w:val="Для таблиц Знак Знак"/>
    <w:basedOn w:val="af4"/>
    <w:rsid w:val="004A2C8D"/>
    <w:rPr>
      <w:sz w:val="28"/>
    </w:rPr>
  </w:style>
  <w:style w:type="character" w:customStyle="1" w:styleId="afffffffffffffffffffffffffff3">
    <w:name w:val="Для схем Знак"/>
    <w:basedOn w:val="af4"/>
    <w:rsid w:val="004A2C8D"/>
    <w:rPr>
      <w:b/>
      <w:sz w:val="28"/>
      <w:lang w:val="uk-UA"/>
    </w:rPr>
  </w:style>
  <w:style w:type="character" w:customStyle="1" w:styleId="afffffffffffffffffffffffffff4">
    <w:name w:val="Название рисунка Знак"/>
    <w:basedOn w:val="af4"/>
    <w:rsid w:val="004A2C8D"/>
    <w:rPr>
      <w:sz w:val="28"/>
    </w:rPr>
  </w:style>
  <w:style w:type="paragraph" w:customStyle="1" w:styleId="afffffffffffffffffffffffffff5">
    <w:name w:val="Схема автореф"/>
    <w:basedOn w:val="ae"/>
    <w:rsid w:val="004A2C8D"/>
    <w:pPr>
      <w:widowControl w:val="0"/>
      <w:numPr>
        <w:ilvl w:val="0"/>
        <w:numId w:val="0"/>
      </w:numPr>
      <w:tabs>
        <w:tab w:val="num" w:pos="9180"/>
      </w:tabs>
      <w:spacing w:line="240" w:lineRule="auto"/>
      <w:ind w:left="9180" w:hanging="360"/>
      <w:jc w:val="both"/>
    </w:pPr>
    <w:rPr>
      <w:szCs w:val="28"/>
    </w:rPr>
  </w:style>
  <w:style w:type="paragraph" w:customStyle="1" w:styleId="A-Ref">
    <w:name w:val="A-Ref"/>
    <w:basedOn w:val="af3"/>
    <w:rsid w:val="00786206"/>
    <w:pPr>
      <w:tabs>
        <w:tab w:val="right" w:pos="540"/>
        <w:tab w:val="left" w:pos="720"/>
      </w:tabs>
      <w:suppressAutoHyphens w:val="0"/>
      <w:spacing w:line="190" w:lineRule="exact"/>
      <w:jc w:val="both"/>
    </w:pPr>
    <w:rPr>
      <w:rFonts w:ascii="Times" w:eastAsia="Times New Roman" w:hAnsi="Times" w:cs="Times New Roman"/>
      <w:sz w:val="16"/>
      <w:szCs w:val="20"/>
      <w:lang w:val="en-US" w:eastAsia="en-US"/>
    </w:rPr>
  </w:style>
  <w:style w:type="character" w:customStyle="1" w:styleId="schriftd1">
    <w:name w:val="schriftd1"/>
    <w:basedOn w:val="af4"/>
    <w:rsid w:val="00786206"/>
    <w:rPr>
      <w:rFonts w:ascii="Verdana" w:hAnsi="Verdana" w:hint="default"/>
      <w:b/>
      <w:bCs/>
      <w:color w:val="000000"/>
      <w:sz w:val="16"/>
      <w:szCs w:val="16"/>
    </w:rPr>
  </w:style>
  <w:style w:type="numbering" w:styleId="111111">
    <w:name w:val="Outline List 2"/>
    <w:basedOn w:val="af6"/>
    <w:rsid w:val="005043A8"/>
    <w:pPr>
      <w:numPr>
        <w:numId w:val="50"/>
      </w:numPr>
    </w:pPr>
  </w:style>
  <w:style w:type="character" w:customStyle="1" w:styleId="toc1">
    <w:name w:val="toc1"/>
    <w:basedOn w:val="af4"/>
    <w:rsid w:val="00201DFB"/>
  </w:style>
  <w:style w:type="character" w:customStyle="1" w:styleId="nav4a">
    <w:name w:val="nav4a"/>
    <w:basedOn w:val="af4"/>
    <w:rsid w:val="00201DFB"/>
  </w:style>
  <w:style w:type="character" w:customStyle="1" w:styleId="hit">
    <w:name w:val="hit"/>
    <w:basedOn w:val="af4"/>
    <w:rsid w:val="00201DFB"/>
  </w:style>
  <w:style w:type="paragraph" w:customStyle="1" w:styleId="Pa1">
    <w:name w:val="Pa1"/>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Pa6">
    <w:name w:val="Pa6"/>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Pa7">
    <w:name w:val="Pa7"/>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dt2">
    <w:name w:val="dt2"/>
    <w:basedOn w:val="af3"/>
    <w:rsid w:val="008739B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ipzag">
    <w:name w:val="dipzag"/>
    <w:basedOn w:val="af3"/>
    <w:rsid w:val="002E27BA"/>
    <w:pPr>
      <w:overflowPunct w:val="0"/>
      <w:autoSpaceDE w:val="0"/>
      <w:autoSpaceDN w:val="0"/>
      <w:adjustRightInd w:val="0"/>
      <w:spacing w:before="120" w:after="120" w:line="360" w:lineRule="auto"/>
      <w:jc w:val="center"/>
      <w:textAlignment w:val="baseline"/>
    </w:pPr>
    <w:rPr>
      <w:rFonts w:ascii="Times New Roman" w:eastAsia="Times New Roman" w:hAnsi="Times New Roman" w:cs="Times New Roman"/>
      <w:b/>
      <w:sz w:val="28"/>
      <w:szCs w:val="20"/>
      <w:lang w:val="uk-UA" w:eastAsia="ru-RU"/>
    </w:rPr>
  </w:style>
  <w:style w:type="paragraph" w:customStyle="1" w:styleId="diptext">
    <w:name w:val="diptext"/>
    <w:basedOn w:val="af3"/>
    <w:rsid w:val="002E27BA"/>
    <w:pPr>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6"/>
      <w:szCs w:val="20"/>
      <w:lang w:val="uk-UA" w:eastAsia="ru-RU"/>
    </w:rPr>
  </w:style>
  <w:style w:type="paragraph" w:customStyle="1" w:styleId="2ffffffa">
    <w:name w:val="Îñíîâíîé òåêñò ñ îòñòóïîì 2"/>
    <w:basedOn w:val="af3"/>
    <w:rsid w:val="002E41F0"/>
    <w:pPr>
      <w:suppressAutoHyphens w:val="0"/>
      <w:ind w:firstLine="720"/>
      <w:jc w:val="both"/>
    </w:pPr>
    <w:rPr>
      <w:rFonts w:ascii="Times New Roman" w:eastAsia="Times New Roman" w:hAnsi="Times New Roman" w:cs="Times New Roman"/>
      <w:sz w:val="28"/>
      <w:szCs w:val="20"/>
      <w:lang w:eastAsia="ru-RU"/>
    </w:rPr>
  </w:style>
  <w:style w:type="paragraph" w:customStyle="1" w:styleId="afffffffffffffffffffffffffff6">
    <w:name w:val="крайяа"/>
    <w:basedOn w:val="af3"/>
    <w:rsid w:val="002E41F0"/>
    <w:pPr>
      <w:suppressAutoHyphens w:val="0"/>
      <w:spacing w:line="480" w:lineRule="auto"/>
      <w:ind w:firstLine="720"/>
      <w:jc w:val="both"/>
    </w:pPr>
    <w:rPr>
      <w:rFonts w:ascii="Times New Roman" w:eastAsia="Times New Roman" w:hAnsi="Times New Roman" w:cs="Times New Roman"/>
      <w:lang w:val="en-US" w:eastAsia="en-US"/>
    </w:rPr>
  </w:style>
  <w:style w:type="character" w:customStyle="1" w:styleId="black101">
    <w:name w:val="black101"/>
    <w:basedOn w:val="af4"/>
    <w:rsid w:val="002E41F0"/>
    <w:rPr>
      <w:color w:val="000000"/>
      <w:sz w:val="20"/>
      <w:szCs w:val="20"/>
    </w:rPr>
  </w:style>
  <w:style w:type="paragraph" w:customStyle="1" w:styleId="afffffffffffffffffffffffffff7">
    <w:name w:val="КРАЙЯА"/>
    <w:basedOn w:val="af3"/>
    <w:rsid w:val="002E41F0"/>
    <w:pPr>
      <w:suppressAutoHyphens w:val="0"/>
      <w:spacing w:line="480" w:lineRule="auto"/>
      <w:ind w:firstLine="720"/>
    </w:pPr>
    <w:rPr>
      <w:rFonts w:ascii="Times New Roman" w:eastAsia="Times New Roman" w:hAnsi="Times New Roman" w:cs="Times New Roman"/>
      <w:lang w:val="en-US" w:eastAsia="en-US"/>
    </w:rPr>
  </w:style>
  <w:style w:type="paragraph" w:customStyle="1" w:styleId="These">
    <w:name w:val="These"/>
    <w:basedOn w:val="af3"/>
    <w:link w:val="TheseChar1"/>
    <w:rsid w:val="002E41F0"/>
    <w:pPr>
      <w:suppressAutoHyphens w:val="0"/>
      <w:spacing w:line="360" w:lineRule="auto"/>
      <w:ind w:firstLine="720"/>
      <w:jc w:val="both"/>
    </w:pPr>
    <w:rPr>
      <w:rFonts w:ascii="Times New Roman" w:eastAsia="Times New Roman" w:hAnsi="Times New Roman" w:cs="Times New Roman"/>
      <w:sz w:val="28"/>
      <w:szCs w:val="28"/>
      <w:lang w:eastAsia="en-US"/>
    </w:rPr>
  </w:style>
  <w:style w:type="character" w:customStyle="1" w:styleId="TheseChar1">
    <w:name w:val="These Char1"/>
    <w:basedOn w:val="af4"/>
    <w:link w:val="These"/>
    <w:rsid w:val="002E41F0"/>
    <w:rPr>
      <w:rFonts w:ascii="Times New Roman" w:eastAsia="Times New Roman" w:hAnsi="Times New Roman" w:cs="Times New Roman"/>
      <w:sz w:val="28"/>
      <w:szCs w:val="28"/>
      <w:lang w:eastAsia="en-US"/>
    </w:rPr>
  </w:style>
  <w:style w:type="character" w:customStyle="1" w:styleId="textblue">
    <w:name w:val="textblue"/>
    <w:basedOn w:val="af4"/>
    <w:rsid w:val="00874EF6"/>
  </w:style>
  <w:style w:type="character" w:customStyle="1" w:styleId="sm1black">
    <w:name w:val="sm1black"/>
    <w:basedOn w:val="af4"/>
    <w:rsid w:val="00874EF6"/>
  </w:style>
  <w:style w:type="paragraph" w:customStyle="1" w:styleId="1ffffffff7">
    <w:name w:val="Содержимое таблицы 1"/>
    <w:basedOn w:val="afffffffffff3"/>
    <w:rsid w:val="00874EF6"/>
    <w:pPr>
      <w:widowControl w:val="0"/>
      <w:suppressAutoHyphens w:val="0"/>
    </w:pPr>
    <w:rPr>
      <w:rFonts w:ascii="Times New Roman" w:eastAsia="Times New Roman" w:hAnsi="Times New Roman" w:cs="Times New Roman"/>
      <w:color w:val="000000"/>
      <w:sz w:val="28"/>
      <w:lang w:eastAsia="ru-RU"/>
    </w:rPr>
  </w:style>
  <w:style w:type="character" w:customStyle="1" w:styleId="1ffffffff8">
    <w:name w:val="стандарт Знак Знак Знак1"/>
    <w:basedOn w:val="af4"/>
    <w:rsid w:val="00874EF6"/>
    <w:rPr>
      <w:rFonts w:eastAsia="HG Mincho Light J"/>
      <w:noProof w:val="0"/>
      <w:color w:val="000000"/>
      <w:sz w:val="28"/>
      <w:lang w:val="ru-RU" w:eastAsia="ru-RU" w:bidi="ar-SA"/>
    </w:rPr>
  </w:style>
  <w:style w:type="paragraph" w:customStyle="1" w:styleId="simpletext">
    <w:name w:val="simple_text"/>
    <w:basedOn w:val="af3"/>
    <w:rsid w:val="00874EF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ndent">
    <w:name w:val="indent"/>
    <w:basedOn w:val="af3"/>
    <w:rsid w:val="00874EF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8">
    <w:name w:val="стандарт Знак Знак"/>
    <w:rsid w:val="00874EF6"/>
    <w:pPr>
      <w:widowControl w:val="0"/>
      <w:spacing w:line="360" w:lineRule="auto"/>
      <w:ind w:firstLine="397"/>
      <w:jc w:val="both"/>
    </w:pPr>
    <w:rPr>
      <w:rFonts w:ascii="Times New Roman" w:eastAsia="HG Mincho Light J" w:hAnsi="Times New Roman" w:cs="Times New Roman"/>
      <w:color w:val="000000"/>
      <w:sz w:val="28"/>
    </w:rPr>
  </w:style>
  <w:style w:type="paragraph" w:customStyle="1" w:styleId="afffffffffffffffffffffffffff9">
    <w:name w:val="Маркировка"/>
    <w:basedOn w:val="af3"/>
    <w:autoRedefine/>
    <w:rsid w:val="00874EF6"/>
    <w:pPr>
      <w:tabs>
        <w:tab w:val="num" w:pos="0"/>
      </w:tabs>
      <w:suppressAutoHyphens w:val="0"/>
      <w:ind w:left="720" w:hanging="360"/>
      <w:jc w:val="both"/>
    </w:pPr>
    <w:rPr>
      <w:rFonts w:ascii="Times New Roman" w:eastAsia="Times New Roman" w:hAnsi="Times New Roman" w:cs="Times New Roman"/>
      <w:lang w:eastAsia="ru-RU"/>
    </w:rPr>
  </w:style>
  <w:style w:type="paragraph" w:customStyle="1" w:styleId="afffffffffffffffffffffffffffa">
    <w:name w:val="М"/>
    <w:rsid w:val="00874EF6"/>
    <w:pPr>
      <w:tabs>
        <w:tab w:val="num" w:pos="360"/>
      </w:tabs>
      <w:ind w:left="360" w:hanging="360"/>
      <w:jc w:val="both"/>
    </w:pPr>
    <w:rPr>
      <w:rFonts w:ascii="Times New Roman" w:eastAsia="Times New Roman" w:hAnsi="Times New Roman" w:cs="Times New Roman"/>
      <w:sz w:val="24"/>
      <w:szCs w:val="24"/>
    </w:rPr>
  </w:style>
  <w:style w:type="paragraph" w:customStyle="1" w:styleId="1ffffffff9">
    <w:name w:val="стандарт Знак Знак Знак1 Знак"/>
    <w:link w:val="1ffffffffa"/>
    <w:rsid w:val="00874EF6"/>
    <w:pPr>
      <w:widowControl w:val="0"/>
      <w:spacing w:line="360" w:lineRule="auto"/>
      <w:ind w:firstLine="397"/>
      <w:jc w:val="both"/>
    </w:pPr>
    <w:rPr>
      <w:rFonts w:ascii="Times New Roman" w:eastAsia="HG Mincho Light J" w:hAnsi="Times New Roman" w:cs="Times New Roman"/>
      <w:color w:val="000000"/>
      <w:sz w:val="28"/>
    </w:rPr>
  </w:style>
  <w:style w:type="character" w:customStyle="1" w:styleId="1ffffffffa">
    <w:name w:val="стандарт Знак Знак Знак1 Знак Знак"/>
    <w:basedOn w:val="af4"/>
    <w:link w:val="1ffffffff9"/>
    <w:rsid w:val="00874EF6"/>
    <w:rPr>
      <w:rFonts w:ascii="Times New Roman" w:eastAsia="HG Mincho Light J" w:hAnsi="Times New Roman" w:cs="Times New Roman"/>
      <w:color w:val="000000"/>
      <w:sz w:val="28"/>
    </w:rPr>
  </w:style>
  <w:style w:type="character" w:customStyle="1" w:styleId="afffffffffffffffffffffffffffb">
    <w:name w:val="Недостающие данные"/>
    <w:basedOn w:val="af4"/>
    <w:rsid w:val="006B1B0A"/>
    <w:rPr>
      <w:rFonts w:ascii="Tahoma" w:hAnsi="Tahoma"/>
      <w:b/>
      <w:i/>
      <w:iCs/>
      <w:color w:val="00CCFF"/>
      <w:spacing w:val="40"/>
      <w:sz w:val="22"/>
      <w:u w:val="wavyHeavy" w:color="FF0000"/>
    </w:rPr>
  </w:style>
  <w:style w:type="character" w:customStyle="1" w:styleId="afffffffffffffffffffffffffffc">
    <w:name w:val="Сомнительные данные"/>
    <w:basedOn w:val="afffffffffffffffffffffffffffb"/>
    <w:rsid w:val="006B1B0A"/>
    <w:rPr>
      <w:rFonts w:ascii="Tahoma" w:hAnsi="Tahoma"/>
      <w:b/>
      <w:i/>
      <w:iCs/>
      <w:color w:val="FF0000"/>
      <w:spacing w:val="40"/>
      <w:sz w:val="22"/>
      <w:u w:val="wavyHeavy" w:color="FF0000"/>
    </w:rPr>
  </w:style>
  <w:style w:type="paragraph" w:styleId="5ff8">
    <w:name w:val="List 5"/>
    <w:basedOn w:val="af3"/>
    <w:rsid w:val="006B1B0A"/>
    <w:pPr>
      <w:suppressAutoHyphens w:val="0"/>
      <w:spacing w:line="360" w:lineRule="auto"/>
      <w:ind w:left="1415" w:hanging="283"/>
      <w:jc w:val="both"/>
    </w:pPr>
    <w:rPr>
      <w:rFonts w:ascii="Times New Roman" w:eastAsia="MS Mincho" w:hAnsi="Times New Roman" w:cs="Times New Roman"/>
      <w:sz w:val="28"/>
      <w:szCs w:val="20"/>
      <w:lang w:val="uk-UA" w:eastAsia="ru-RU"/>
    </w:rPr>
  </w:style>
  <w:style w:type="paragraph" w:customStyle="1" w:styleId="afffffffffffffffffffffffffffd">
    <w:name w:val="Жирный"/>
    <w:basedOn w:val="af3"/>
    <w:next w:val="af3"/>
    <w:rsid w:val="006B1B0A"/>
    <w:pPr>
      <w:suppressAutoHyphens w:val="0"/>
      <w:spacing w:before="360" w:after="120" w:line="360" w:lineRule="auto"/>
      <w:ind w:firstLine="720"/>
      <w:jc w:val="both"/>
    </w:pPr>
    <w:rPr>
      <w:rFonts w:ascii="Times New Roman" w:eastAsia="MS Mincho" w:hAnsi="Times New Roman" w:cs="Times New Roman"/>
      <w:b/>
      <w:bCs/>
      <w:sz w:val="28"/>
      <w:szCs w:val="20"/>
      <w:lang w:eastAsia="ru-RU"/>
    </w:rPr>
  </w:style>
  <w:style w:type="character" w:customStyle="1" w:styleId="headvaluenoul">
    <w:name w:val="headvalue noul"/>
    <w:basedOn w:val="af4"/>
    <w:rsid w:val="00E36256"/>
  </w:style>
  <w:style w:type="character" w:customStyle="1" w:styleId="WW8Num8z1">
    <w:name w:val="WW8Num8z1"/>
    <w:rsid w:val="002343B5"/>
    <w:rPr>
      <w:rFonts w:ascii="Courier New" w:hAnsi="Courier New" w:cs="Courier New"/>
    </w:rPr>
  </w:style>
  <w:style w:type="character" w:customStyle="1" w:styleId="black-09-nomal1">
    <w:name w:val="black-09-nomal1"/>
    <w:basedOn w:val="af4"/>
    <w:rsid w:val="002343B5"/>
    <w:rPr>
      <w:rFonts w:ascii="Arial" w:hAnsi="Arial" w:cs="Arial" w:hint="default"/>
      <w:b w:val="0"/>
      <w:bCs w:val="0"/>
      <w:i w:val="0"/>
      <w:iCs w:val="0"/>
      <w:caps w:val="0"/>
      <w:smallCaps w:val="0"/>
      <w:color w:val="333333"/>
      <w:sz w:val="18"/>
      <w:szCs w:val="18"/>
    </w:rPr>
  </w:style>
  <w:style w:type="character" w:customStyle="1" w:styleId="afffffffffffffffffffff1">
    <w:name w:val="Маркированный список Знак"/>
    <w:basedOn w:val="af4"/>
    <w:link w:val="afffffffffffffffffffff0"/>
    <w:rsid w:val="002343B5"/>
    <w:rPr>
      <w:rFonts w:ascii="Times New Roman" w:eastAsia="Times New Roman" w:hAnsi="Times New Roman" w:cs="Times New Roman"/>
      <w:sz w:val="28"/>
      <w:szCs w:val="24"/>
      <w:lang w:val="uk-UA"/>
    </w:rPr>
  </w:style>
  <w:style w:type="paragraph" w:customStyle="1" w:styleId="2180">
    <w:name w:val="Основной текст 218"/>
    <w:basedOn w:val="af3"/>
    <w:rsid w:val="00254562"/>
    <w:pPr>
      <w:widowControl w:val="0"/>
      <w:suppressAutoHyphens w:val="0"/>
      <w:ind w:right="-2"/>
      <w:jc w:val="both"/>
    </w:pPr>
    <w:rPr>
      <w:rFonts w:ascii="Times New Roman" w:eastAsia="Times New Roman" w:hAnsi="Times New Roman" w:cs="Times New Roman"/>
      <w:sz w:val="28"/>
      <w:szCs w:val="20"/>
      <w:lang w:eastAsia="ru-RU"/>
    </w:rPr>
  </w:style>
  <w:style w:type="character" w:customStyle="1" w:styleId="5ff9">
    <w:name w:val="Знак Знак5"/>
    <w:basedOn w:val="af4"/>
    <w:rsid w:val="00254562"/>
    <w:rPr>
      <w:sz w:val="28"/>
      <w:szCs w:val="22"/>
      <w:lang w:val="uk-UA" w:eastAsia="ru-RU"/>
    </w:rPr>
  </w:style>
  <w:style w:type="paragraph" w:customStyle="1" w:styleId="en1">
    <w:name w:val="en1"/>
    <w:basedOn w:val="af3"/>
    <w:rsid w:val="00254562"/>
    <w:pPr>
      <w:suppressAutoHyphens w:val="0"/>
    </w:pPr>
    <w:rPr>
      <w:rFonts w:ascii="Times New Roman" w:eastAsia="Times New Roman" w:hAnsi="Times New Roman" w:cs="Times New Roman"/>
      <w:lang w:val="en-US" w:eastAsia="en-US"/>
    </w:rPr>
  </w:style>
  <w:style w:type="character" w:customStyle="1" w:styleId="inf">
    <w:name w:val="inf"/>
    <w:basedOn w:val="af4"/>
    <w:rsid w:val="00254562"/>
  </w:style>
  <w:style w:type="paragraph" w:customStyle="1" w:styleId="3ffff5">
    <w:name w:val="Абзац списка3"/>
    <w:basedOn w:val="af3"/>
    <w:rsid w:val="00A35CD1"/>
    <w:pPr>
      <w:suppressAutoHyphens w:val="0"/>
      <w:spacing w:after="200" w:line="276" w:lineRule="auto"/>
      <w:ind w:left="720"/>
    </w:pPr>
    <w:rPr>
      <w:rFonts w:ascii="Calibri" w:eastAsia="Times New Roman" w:hAnsi="Calibri" w:cs="Times New Roman"/>
      <w:sz w:val="22"/>
      <w:szCs w:val="22"/>
      <w:lang w:eastAsia="en-US"/>
    </w:rPr>
  </w:style>
  <w:style w:type="character" w:customStyle="1" w:styleId="FontStyle15">
    <w:name w:val="Font Style15"/>
    <w:basedOn w:val="af4"/>
    <w:uiPriority w:val="99"/>
    <w:rsid w:val="00A35CD1"/>
    <w:rPr>
      <w:rFonts w:ascii="Times New Roman" w:hAnsi="Times New Roman" w:cs="Times New Roman"/>
      <w:i/>
      <w:iCs/>
      <w:sz w:val="18"/>
      <w:szCs w:val="18"/>
    </w:rPr>
  </w:style>
  <w:style w:type="paragraph" w:customStyle="1" w:styleId="7f1">
    <w:name w:val="Основной текст с отступом7"/>
    <w:basedOn w:val="af3"/>
    <w:rsid w:val="00A35CD1"/>
    <w:pPr>
      <w:suppressAutoHyphens w:val="0"/>
      <w:spacing w:after="120" w:line="276" w:lineRule="auto"/>
      <w:ind w:left="283"/>
    </w:pPr>
    <w:rPr>
      <w:rFonts w:ascii="Calibri" w:eastAsia="Times New Roman" w:hAnsi="Calibri" w:cs="Times New Roman"/>
      <w:sz w:val="22"/>
      <w:szCs w:val="22"/>
      <w:lang w:eastAsia="en-US"/>
    </w:rPr>
  </w:style>
  <w:style w:type="paragraph" w:customStyle="1" w:styleId="5ffa">
    <w:name w:val="Текст выноски5"/>
    <w:basedOn w:val="af3"/>
    <w:rsid w:val="00A35CD1"/>
    <w:pPr>
      <w:suppressAutoHyphens w:val="0"/>
    </w:pPr>
    <w:rPr>
      <w:rFonts w:ascii="Tahoma" w:eastAsia="Times New Roman" w:hAnsi="Tahoma" w:cs="Tahoma"/>
      <w:sz w:val="16"/>
      <w:szCs w:val="16"/>
      <w:lang w:eastAsia="en-US"/>
    </w:rPr>
  </w:style>
  <w:style w:type="paragraph" w:customStyle="1" w:styleId="1ffffffffb">
    <w:name w:val="Рецензия1"/>
    <w:hidden/>
    <w:rsid w:val="00A35CD1"/>
    <w:rPr>
      <w:rFonts w:ascii="Calibri" w:eastAsia="Times New Roman" w:hAnsi="Calibri" w:cs="Times New Roman"/>
      <w:sz w:val="22"/>
      <w:szCs w:val="22"/>
      <w:lang w:eastAsia="en-US"/>
    </w:rPr>
  </w:style>
  <w:style w:type="character" w:customStyle="1" w:styleId="1ffffffffc">
    <w:name w:val="Замещающий текст1"/>
    <w:basedOn w:val="af4"/>
    <w:rsid w:val="00A35CD1"/>
    <w:rPr>
      <w:rFonts w:ascii="Times New Roman" w:hAnsi="Times New Roman" w:cs="Times New Roman"/>
      <w:color w:val="808080"/>
    </w:rPr>
  </w:style>
  <w:style w:type="paragraph" w:customStyle="1" w:styleId="3ffff6">
    <w:name w:val="Без интервала3"/>
    <w:rsid w:val="00E700A1"/>
    <w:rPr>
      <w:rFonts w:ascii="Calibri" w:eastAsia="Times New Roman" w:hAnsi="Calibri" w:cs="Times New Roman"/>
      <w:sz w:val="22"/>
      <w:szCs w:val="22"/>
    </w:rPr>
  </w:style>
  <w:style w:type="paragraph" w:customStyle="1" w:styleId="Sbornic">
    <w:name w:val="Sbornic"/>
    <w:rsid w:val="007D39BE"/>
    <w:pPr>
      <w:ind w:firstLine="283"/>
      <w:jc w:val="both"/>
    </w:pPr>
    <w:rPr>
      <w:rFonts w:ascii="SchoolBook" w:eastAsia="Times New Roman" w:hAnsi="SchoolBook" w:cs="Times New Roman"/>
      <w:color w:val="000000"/>
      <w:sz w:val="18"/>
      <w:szCs w:val="18"/>
    </w:rPr>
  </w:style>
  <w:style w:type="character" w:customStyle="1" w:styleId="text110">
    <w:name w:val="text11"/>
    <w:basedOn w:val="af4"/>
    <w:rsid w:val="007D39BE"/>
    <w:rPr>
      <w:rFonts w:ascii="Arial" w:hAnsi="Arial" w:cs="Arial"/>
      <w:color w:val="000000"/>
      <w:sz w:val="18"/>
      <w:szCs w:val="18"/>
    </w:rPr>
  </w:style>
  <w:style w:type="paragraph" w:customStyle="1" w:styleId="2ffffffb">
    <w:name w:val="Тема примечания2"/>
    <w:basedOn w:val="aff9"/>
    <w:next w:val="aff9"/>
    <w:rsid w:val="00B25B37"/>
    <w:pPr>
      <w:widowControl/>
    </w:pPr>
    <w:rPr>
      <w:rFonts w:ascii="Times New Roman" w:eastAsia="Times New Roman" w:hAnsi="Times New Roman" w:cs="Times New Roman"/>
      <w:b/>
      <w:bCs/>
      <w:lang w:val="uk-UA"/>
    </w:rPr>
  </w:style>
  <w:style w:type="paragraph" w:customStyle="1" w:styleId="Normal-LB">
    <w:name w:val="Normal-LB"/>
    <w:basedOn w:val="af3"/>
    <w:rsid w:val="00BF5F04"/>
    <w:pPr>
      <w:suppressAutoHyphens w:val="0"/>
      <w:spacing w:before="120" w:line="360" w:lineRule="auto"/>
      <w:ind w:firstLine="567"/>
      <w:jc w:val="both"/>
    </w:pPr>
    <w:rPr>
      <w:rFonts w:ascii="TextBook" w:eastAsia="Times New Roman" w:hAnsi="TextBook" w:cs="Times New Roman"/>
      <w:szCs w:val="20"/>
      <w:lang w:val="en-US" w:eastAsia="ru-RU"/>
    </w:rPr>
  </w:style>
  <w:style w:type="paragraph" w:customStyle="1" w:styleId="229">
    <w:name w:val="Обычный22"/>
    <w:rsid w:val="00F84E02"/>
    <w:rPr>
      <w:rFonts w:ascii="Times New Roman" w:eastAsia="Times New Roman" w:hAnsi="Times New Roman" w:cs="Times New Roman"/>
    </w:rPr>
  </w:style>
  <w:style w:type="paragraph" w:customStyle="1" w:styleId="22a">
    <w:name w:val="Основной текст22"/>
    <w:basedOn w:val="229"/>
    <w:rsid w:val="00F84E02"/>
    <w:pPr>
      <w:spacing w:line="360" w:lineRule="auto"/>
    </w:pPr>
    <w:rPr>
      <w:sz w:val="28"/>
      <w:lang w:val="en-US"/>
    </w:rPr>
  </w:style>
  <w:style w:type="character" w:customStyle="1" w:styleId="1ffffffffd">
    <w:name w:val="Основной текст Знак Знак Знак Знак1 Знак Знак"/>
    <w:basedOn w:val="af4"/>
    <w:rsid w:val="000F1F3E"/>
    <w:rPr>
      <w:sz w:val="28"/>
      <w:szCs w:val="24"/>
      <w:lang w:val="ru-RU" w:eastAsia="ru-RU" w:bidi="ar-SA"/>
    </w:rPr>
  </w:style>
  <w:style w:type="paragraph" w:customStyle="1" w:styleId="2121">
    <w:name w:val="Основной текст с отступом 212"/>
    <w:basedOn w:val="229"/>
    <w:rsid w:val="009A2709"/>
    <w:pPr>
      <w:spacing w:line="360" w:lineRule="auto"/>
      <w:ind w:firstLine="720"/>
      <w:jc w:val="both"/>
    </w:pPr>
    <w:rPr>
      <w:rFonts w:ascii="Courier New" w:hAnsi="Courier New"/>
      <w:sz w:val="28"/>
    </w:rPr>
  </w:style>
  <w:style w:type="paragraph" w:customStyle="1" w:styleId="234">
    <w:name w:val="Заголовок 23"/>
    <w:basedOn w:val="229"/>
    <w:next w:val="229"/>
    <w:rsid w:val="009A2709"/>
    <w:pPr>
      <w:keepNext/>
      <w:jc w:val="both"/>
    </w:pPr>
    <w:rPr>
      <w:rFonts w:ascii="Courier New" w:hAnsi="Courier New"/>
      <w:b/>
      <w:sz w:val="28"/>
    </w:rPr>
  </w:style>
  <w:style w:type="paragraph" w:customStyle="1" w:styleId="8f">
    <w:name w:val="Название8"/>
    <w:basedOn w:val="229"/>
    <w:rsid w:val="009A2709"/>
    <w:pPr>
      <w:jc w:val="center"/>
    </w:pPr>
    <w:rPr>
      <w:rFonts w:ascii="Courier New" w:hAnsi="Courier New"/>
      <w:sz w:val="28"/>
      <w:lang w:val="uk-UA"/>
    </w:rPr>
  </w:style>
  <w:style w:type="paragraph" w:customStyle="1" w:styleId="14f1">
    <w:name w:val="Заголовок 14"/>
    <w:basedOn w:val="229"/>
    <w:next w:val="229"/>
    <w:rsid w:val="00A72C86"/>
    <w:pPr>
      <w:keepNext/>
      <w:jc w:val="both"/>
    </w:pPr>
    <w:rPr>
      <w:rFonts w:ascii="Courier New" w:hAnsi="Courier New"/>
      <w:sz w:val="28"/>
      <w:u w:val="single"/>
    </w:rPr>
  </w:style>
  <w:style w:type="paragraph" w:customStyle="1" w:styleId="344">
    <w:name w:val="Заголовок 34"/>
    <w:basedOn w:val="229"/>
    <w:next w:val="229"/>
    <w:rsid w:val="00A72C86"/>
    <w:pPr>
      <w:keepNext/>
      <w:jc w:val="center"/>
    </w:pPr>
    <w:rPr>
      <w:rFonts w:ascii="Courier New" w:hAnsi="Courier New"/>
      <w:sz w:val="26"/>
    </w:rPr>
  </w:style>
  <w:style w:type="paragraph" w:customStyle="1" w:styleId="430">
    <w:name w:val="Заголовок 43"/>
    <w:basedOn w:val="229"/>
    <w:next w:val="229"/>
    <w:rsid w:val="00A72C86"/>
    <w:pPr>
      <w:keepNext/>
      <w:jc w:val="center"/>
    </w:pPr>
    <w:rPr>
      <w:rFonts w:ascii="Courier New" w:hAnsi="Courier New"/>
      <w:b/>
      <w:sz w:val="28"/>
      <w:lang w:val="uk-UA"/>
    </w:rPr>
  </w:style>
  <w:style w:type="paragraph" w:customStyle="1" w:styleId="522">
    <w:name w:val="Заголовок 52"/>
    <w:basedOn w:val="229"/>
    <w:next w:val="229"/>
    <w:rsid w:val="00A72C86"/>
    <w:pPr>
      <w:keepNext/>
      <w:jc w:val="center"/>
    </w:pPr>
    <w:rPr>
      <w:rFonts w:ascii="Courier New" w:hAnsi="Courier New"/>
      <w:sz w:val="28"/>
      <w:lang w:val="en-US"/>
    </w:rPr>
  </w:style>
  <w:style w:type="paragraph" w:customStyle="1" w:styleId="630">
    <w:name w:val="Заголовок 63"/>
    <w:basedOn w:val="229"/>
    <w:next w:val="229"/>
    <w:rsid w:val="00A72C86"/>
    <w:pPr>
      <w:keepNext/>
      <w:ind w:left="113" w:right="113"/>
      <w:jc w:val="center"/>
    </w:pPr>
    <w:rPr>
      <w:rFonts w:ascii="Courier New" w:hAnsi="Courier New"/>
      <w:sz w:val="28"/>
    </w:rPr>
  </w:style>
  <w:style w:type="paragraph" w:customStyle="1" w:styleId="720">
    <w:name w:val="Заголовок 72"/>
    <w:basedOn w:val="229"/>
    <w:next w:val="229"/>
    <w:rsid w:val="00A72C86"/>
    <w:pPr>
      <w:keepNext/>
      <w:ind w:firstLine="720"/>
      <w:jc w:val="center"/>
    </w:pPr>
    <w:rPr>
      <w:rFonts w:ascii="Courier New" w:hAnsi="Courier New"/>
      <w:b/>
      <w:sz w:val="28"/>
      <w:lang w:val="en-US"/>
    </w:rPr>
  </w:style>
  <w:style w:type="paragraph" w:customStyle="1" w:styleId="811">
    <w:name w:val="Заголовок 81"/>
    <w:basedOn w:val="229"/>
    <w:next w:val="229"/>
    <w:rsid w:val="00A72C86"/>
    <w:pPr>
      <w:keepNext/>
      <w:spacing w:line="360" w:lineRule="auto"/>
      <w:jc w:val="center"/>
    </w:pPr>
    <w:rPr>
      <w:rFonts w:ascii="Courier New" w:hAnsi="Courier New"/>
      <w:b/>
      <w:sz w:val="28"/>
      <w:u w:val="single"/>
      <w:lang w:val="uk-UA"/>
    </w:rPr>
  </w:style>
  <w:style w:type="paragraph" w:customStyle="1" w:styleId="911">
    <w:name w:val="Заголовок 91"/>
    <w:basedOn w:val="229"/>
    <w:next w:val="229"/>
    <w:rsid w:val="00A72C86"/>
    <w:pPr>
      <w:keepNext/>
      <w:ind w:firstLine="720"/>
    </w:pPr>
    <w:rPr>
      <w:rFonts w:ascii="Courier New" w:hAnsi="Courier New"/>
      <w:sz w:val="28"/>
    </w:rPr>
  </w:style>
  <w:style w:type="character" w:customStyle="1" w:styleId="8f0">
    <w:name w:val="Основной шрифт абзаца8"/>
    <w:rsid w:val="00A72C86"/>
  </w:style>
  <w:style w:type="paragraph" w:customStyle="1" w:styleId="2ffffffc">
    <w:name w:val="Маркированный список2"/>
    <w:basedOn w:val="229"/>
    <w:autoRedefine/>
    <w:rsid w:val="00A72C86"/>
    <w:pPr>
      <w:tabs>
        <w:tab w:val="left" w:pos="360"/>
      </w:tabs>
      <w:ind w:left="360" w:hanging="360"/>
    </w:pPr>
    <w:rPr>
      <w:rFonts w:ascii="Courier New" w:hAnsi="Courier New"/>
    </w:rPr>
  </w:style>
  <w:style w:type="paragraph" w:customStyle="1" w:styleId="3ffff7">
    <w:name w:val="Верхний колонтитул3"/>
    <w:basedOn w:val="229"/>
    <w:rsid w:val="00A72C86"/>
    <w:pPr>
      <w:tabs>
        <w:tab w:val="center" w:pos="4153"/>
        <w:tab w:val="right" w:pos="8306"/>
      </w:tabs>
    </w:pPr>
    <w:rPr>
      <w:rFonts w:ascii="Courier New" w:hAnsi="Courier New"/>
    </w:rPr>
  </w:style>
  <w:style w:type="character" w:customStyle="1" w:styleId="2ffffffd">
    <w:name w:val="Номер страницы2"/>
    <w:basedOn w:val="8f0"/>
    <w:rsid w:val="00A72C86"/>
  </w:style>
  <w:style w:type="paragraph" w:customStyle="1" w:styleId="6fb">
    <w:name w:val="Цитата6"/>
    <w:basedOn w:val="229"/>
    <w:rsid w:val="00A72C86"/>
    <w:pPr>
      <w:ind w:left="113" w:right="113"/>
    </w:pPr>
    <w:rPr>
      <w:rFonts w:ascii="Courier New" w:hAnsi="Courier New"/>
      <w:sz w:val="24"/>
    </w:rPr>
  </w:style>
  <w:style w:type="paragraph" w:customStyle="1" w:styleId="4fff6">
    <w:name w:val="Название объекта4"/>
    <w:basedOn w:val="229"/>
    <w:next w:val="229"/>
    <w:rsid w:val="00A72C86"/>
    <w:pPr>
      <w:spacing w:line="360" w:lineRule="auto"/>
      <w:jc w:val="both"/>
    </w:pPr>
    <w:rPr>
      <w:rFonts w:ascii="Courier New" w:hAnsi="Courier New"/>
      <w:i/>
      <w:sz w:val="28"/>
      <w:lang w:val="uk-UA"/>
    </w:rPr>
  </w:style>
  <w:style w:type="paragraph" w:customStyle="1" w:styleId="2ffffffe">
    <w:name w:val="Нижний колонтитул2"/>
    <w:basedOn w:val="229"/>
    <w:rsid w:val="00A72C86"/>
    <w:pPr>
      <w:tabs>
        <w:tab w:val="center" w:pos="4153"/>
        <w:tab w:val="right" w:pos="8306"/>
      </w:tabs>
    </w:pPr>
    <w:rPr>
      <w:rFonts w:ascii="Courier New" w:hAnsi="Courier New"/>
    </w:rPr>
  </w:style>
  <w:style w:type="paragraph" w:customStyle="1" w:styleId="382">
    <w:name w:val="Основной текст с отступом 38"/>
    <w:basedOn w:val="229"/>
    <w:rsid w:val="00A72C86"/>
    <w:pPr>
      <w:ind w:firstLine="720"/>
      <w:jc w:val="center"/>
    </w:pPr>
    <w:rPr>
      <w:rFonts w:ascii="Courier New" w:hAnsi="Courier New"/>
      <w:b/>
      <w:sz w:val="28"/>
      <w:lang w:val="en-US"/>
    </w:rPr>
  </w:style>
  <w:style w:type="paragraph" w:customStyle="1" w:styleId="373">
    <w:name w:val="Основной текст 37"/>
    <w:basedOn w:val="229"/>
    <w:rsid w:val="00A72C86"/>
    <w:pPr>
      <w:jc w:val="center"/>
    </w:pPr>
    <w:rPr>
      <w:rFonts w:ascii="Courier New" w:hAnsi="Courier New"/>
      <w:sz w:val="26"/>
    </w:rPr>
  </w:style>
  <w:style w:type="paragraph" w:customStyle="1" w:styleId="4fff7">
    <w:name w:val="Текст концевой сноски4"/>
    <w:basedOn w:val="229"/>
    <w:rsid w:val="00A72C86"/>
  </w:style>
  <w:style w:type="paragraph" w:customStyle="1" w:styleId="5ffb">
    <w:name w:val="Подзаголовок5"/>
    <w:basedOn w:val="229"/>
    <w:rsid w:val="00A72C86"/>
    <w:pPr>
      <w:jc w:val="both"/>
    </w:pPr>
    <w:rPr>
      <w:rFonts w:ascii="Times New Roman CYR" w:hAnsi="Times New Roman CYR"/>
      <w:sz w:val="28"/>
    </w:rPr>
  </w:style>
  <w:style w:type="paragraph" w:customStyle="1" w:styleId="afffffffffffffffffffffffffffe">
    <w:name w:val="Дюшкин стиль"/>
    <w:basedOn w:val="af3"/>
    <w:rsid w:val="00DB73F3"/>
    <w:pPr>
      <w:suppressAutoHyphens w:val="0"/>
      <w:spacing w:line="360" w:lineRule="auto"/>
      <w:ind w:firstLine="720"/>
      <w:jc w:val="both"/>
    </w:pPr>
    <w:rPr>
      <w:rFonts w:ascii="Times New Roman" w:eastAsia="Times New Roman" w:hAnsi="Times New Roman" w:cs="Times New Roman"/>
      <w:sz w:val="28"/>
      <w:szCs w:val="28"/>
      <w:lang w:eastAsia="ru-RU"/>
    </w:rPr>
  </w:style>
  <w:style w:type="paragraph" w:customStyle="1" w:styleId="6fc">
    <w:name w:val="Текст6"/>
    <w:basedOn w:val="229"/>
    <w:rsid w:val="001622EC"/>
    <w:rPr>
      <w:rFonts w:ascii="Courier New" w:hAnsi="Courier New"/>
    </w:rPr>
  </w:style>
  <w:style w:type="paragraph" w:customStyle="1" w:styleId="textblocks">
    <w:name w:val="textblocks"/>
    <w:basedOn w:val="af3"/>
    <w:rsid w:val="00560D82"/>
    <w:pPr>
      <w:suppressAutoHyphens w:val="0"/>
      <w:spacing w:before="100" w:beforeAutospacing="1" w:after="100" w:afterAutospacing="1"/>
    </w:pPr>
    <w:rPr>
      <w:rFonts w:ascii="Times New Roman" w:eastAsia="Times New Roman" w:hAnsi="Times New Roman" w:cs="Times New Roman"/>
      <w:sz w:val="17"/>
      <w:szCs w:val="17"/>
      <w:lang w:eastAsia="ru-RU"/>
    </w:rPr>
  </w:style>
  <w:style w:type="character" w:customStyle="1" w:styleId="11f6">
    <w:name w:val="Знак Знак11"/>
    <w:basedOn w:val="af4"/>
    <w:rsid w:val="00560D82"/>
    <w:rPr>
      <w:rFonts w:ascii="Arial" w:hAnsi="Arial" w:cs="Arial"/>
      <w:b/>
      <w:bCs/>
      <w:i/>
      <w:iCs/>
      <w:sz w:val="28"/>
      <w:szCs w:val="28"/>
      <w:lang w:val="ru-RU" w:eastAsia="ru-RU" w:bidi="ar-SA"/>
    </w:rPr>
  </w:style>
  <w:style w:type="paragraph" w:customStyle="1" w:styleId="TableCenter">
    <w:name w:val="TableCenter"/>
    <w:basedOn w:val="af3"/>
    <w:next w:val="af3"/>
    <w:rsid w:val="00B277C9"/>
    <w:pPr>
      <w:widowControl w:val="0"/>
      <w:suppressAutoHyphens w:val="0"/>
      <w:spacing w:before="120"/>
      <w:jc w:val="center"/>
    </w:pPr>
    <w:rPr>
      <w:rFonts w:ascii="Times New Roman" w:eastAsia="Times New Roman" w:hAnsi="Times New Roman" w:cs="Times New Roman"/>
      <w:szCs w:val="20"/>
      <w:lang w:eastAsia="ru-RU"/>
    </w:rPr>
  </w:style>
  <w:style w:type="paragraph" w:customStyle="1" w:styleId="statyatext">
    <w:name w:val="statya_text"/>
    <w:basedOn w:val="af3"/>
    <w:rsid w:val="00496A5A"/>
    <w:pPr>
      <w:suppressAutoHyphens w:val="0"/>
      <w:spacing w:before="100" w:beforeAutospacing="1" w:after="100" w:afterAutospacing="1"/>
      <w:jc w:val="center"/>
    </w:pPr>
    <w:rPr>
      <w:rFonts w:ascii="Times New Roman" w:eastAsia="Times New Roman" w:hAnsi="Times New Roman" w:cs="Times New Roman"/>
      <w:color w:val="000000"/>
      <w:lang w:val="uk-UA" w:eastAsia="ru-RU"/>
    </w:rPr>
  </w:style>
  <w:style w:type="paragraph" w:customStyle="1" w:styleId="statyaanons">
    <w:name w:val="statya_anons"/>
    <w:basedOn w:val="af3"/>
    <w:rsid w:val="00496A5A"/>
    <w:pPr>
      <w:suppressAutoHyphens w:val="0"/>
      <w:spacing w:before="100" w:beforeAutospacing="1" w:after="100" w:afterAutospacing="1"/>
      <w:jc w:val="center"/>
    </w:pPr>
    <w:rPr>
      <w:rFonts w:ascii="Times New Roman" w:eastAsia="Times New Roman" w:hAnsi="Times New Roman" w:cs="Times New Roman"/>
      <w:i/>
      <w:iCs/>
      <w:color w:val="000000"/>
      <w:lang w:val="uk-UA" w:eastAsia="ru-RU"/>
    </w:rPr>
  </w:style>
  <w:style w:type="paragraph" w:customStyle="1" w:styleId="dtb1">
    <w:name w:val="dtb1"/>
    <w:basedOn w:val="af3"/>
    <w:rsid w:val="00496A5A"/>
    <w:pPr>
      <w:suppressAutoHyphens w:val="0"/>
      <w:spacing w:before="100" w:beforeAutospacing="1" w:after="100" w:afterAutospacing="1"/>
      <w:jc w:val="center"/>
    </w:pPr>
    <w:rPr>
      <w:rFonts w:ascii="Times New Roman" w:eastAsia="Times New Roman" w:hAnsi="Times New Roman" w:cs="Times New Roman"/>
      <w:lang w:val="uk-UA" w:eastAsia="ru-RU"/>
    </w:rPr>
  </w:style>
  <w:style w:type="paragraph" w:customStyle="1" w:styleId="newspaper">
    <w:name w:val="newspaper"/>
    <w:basedOn w:val="af3"/>
    <w:rsid w:val="00496A5A"/>
    <w:pPr>
      <w:suppressAutoHyphens w:val="0"/>
      <w:spacing w:before="100" w:beforeAutospacing="1" w:after="100" w:afterAutospacing="1"/>
      <w:ind w:firstLine="300"/>
    </w:pPr>
    <w:rPr>
      <w:rFonts w:ascii="Times New Roman" w:eastAsia="Times New Roman" w:hAnsi="Times New Roman" w:cs="Times New Roman"/>
      <w:color w:val="000146"/>
      <w:lang w:eastAsia="ru-RU"/>
    </w:rPr>
  </w:style>
  <w:style w:type="paragraph" w:customStyle="1" w:styleId="dt1">
    <w:name w:val="dt1"/>
    <w:basedOn w:val="af3"/>
    <w:rsid w:val="00496A5A"/>
    <w:pPr>
      <w:suppressAutoHyphens w:val="0"/>
      <w:spacing w:before="100" w:beforeAutospacing="1" w:after="100" w:afterAutospacing="1"/>
    </w:pPr>
    <w:rPr>
      <w:rFonts w:ascii="Arial" w:eastAsia="Times New Roman" w:hAnsi="Arial" w:cs="Arial"/>
      <w:b/>
      <w:bCs/>
      <w:color w:val="C0C0C0"/>
      <w:sz w:val="20"/>
      <w:szCs w:val="20"/>
      <w:lang w:val="uk-UA" w:eastAsia="ru-RU"/>
    </w:rPr>
  </w:style>
  <w:style w:type="paragraph" w:customStyle="1" w:styleId="statyaanons2">
    <w:name w:val="statya_anons2"/>
    <w:basedOn w:val="af3"/>
    <w:rsid w:val="00496A5A"/>
    <w:pPr>
      <w:suppressAutoHyphens w:val="0"/>
      <w:spacing w:before="100" w:beforeAutospacing="1" w:after="100" w:afterAutospacing="1" w:line="288" w:lineRule="auto"/>
    </w:pPr>
    <w:rPr>
      <w:rFonts w:ascii="Georgia" w:eastAsia="Times New Roman" w:hAnsi="Georgia" w:cs="Times New Roman"/>
      <w:b/>
      <w:bCs/>
      <w:color w:val="000000"/>
      <w:sz w:val="22"/>
      <w:szCs w:val="22"/>
      <w:lang w:eastAsia="ru-RU"/>
    </w:rPr>
  </w:style>
  <w:style w:type="paragraph" w:customStyle="1" w:styleId="2190">
    <w:name w:val="Основной текст 219"/>
    <w:basedOn w:val="af3"/>
    <w:rsid w:val="00FE1EF6"/>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8f1">
    <w:name w:val="Основной текст с отступом8"/>
    <w:basedOn w:val="af3"/>
    <w:rsid w:val="00337111"/>
    <w:pPr>
      <w:suppressAutoHyphens w:val="0"/>
      <w:spacing w:line="360" w:lineRule="auto"/>
      <w:ind w:firstLine="851"/>
      <w:jc w:val="both"/>
    </w:pPr>
    <w:rPr>
      <w:rFonts w:ascii="Times New Roman" w:eastAsia="Times New Roman" w:hAnsi="Times New Roman" w:cs="Times New Roman"/>
      <w:sz w:val="28"/>
      <w:szCs w:val="28"/>
      <w:lang w:val="uk-UA" w:eastAsia="ru-RU"/>
    </w:rPr>
  </w:style>
  <w:style w:type="paragraph" w:customStyle="1" w:styleId="383">
    <w:name w:val="Основной текст 38"/>
    <w:basedOn w:val="af3"/>
    <w:rsid w:val="00D77CCF"/>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235">
    <w:name w:val="Обычный23"/>
    <w:rsid w:val="00D77CCF"/>
    <w:pPr>
      <w:widowControl w:val="0"/>
    </w:pPr>
    <w:rPr>
      <w:rFonts w:ascii="Times New Roman" w:eastAsia="Times New Roman" w:hAnsi="Times New Roman" w:cs="Times New Roman"/>
      <w:snapToGrid w:val="0"/>
    </w:rPr>
  </w:style>
  <w:style w:type="paragraph" w:customStyle="1" w:styleId="WW-10">
    <w:name w:val="WW-Содержимое таблицы1"/>
    <w:basedOn w:val="afffffffe"/>
    <w:rsid w:val="00DE1D4A"/>
    <w:pPr>
      <w:suppressLineNumbers/>
      <w:suppressAutoHyphens w:val="0"/>
      <w:spacing w:line="360" w:lineRule="auto"/>
      <w:jc w:val="both"/>
    </w:pPr>
    <w:rPr>
      <w:rFonts w:ascii="Times New Roman CYR" w:eastAsia="Times New Roman" w:hAnsi="Times New Roman CYR" w:cs="Times New Roman"/>
      <w:szCs w:val="20"/>
      <w:lang w:val="en-AU"/>
    </w:rPr>
  </w:style>
  <w:style w:type="paragraph" w:customStyle="1" w:styleId="6fd">
    <w:name w:val="Текст выноски6"/>
    <w:basedOn w:val="af3"/>
    <w:rsid w:val="00FE721F"/>
    <w:pPr>
      <w:suppressAutoHyphens w:val="0"/>
      <w:spacing w:line="266" w:lineRule="auto"/>
      <w:ind w:firstLine="397"/>
      <w:jc w:val="both"/>
    </w:pPr>
    <w:rPr>
      <w:rFonts w:ascii="Tahoma" w:eastAsia="Times New Roman" w:hAnsi="Tahoma" w:cs="Tahoma"/>
      <w:sz w:val="16"/>
      <w:szCs w:val="16"/>
      <w:lang w:val="uk-UA" w:eastAsia="ru-RU"/>
    </w:rPr>
  </w:style>
  <w:style w:type="paragraph" w:customStyle="1" w:styleId="0980">
    <w:name w:val="0980"/>
    <w:basedOn w:val="af3"/>
    <w:rsid w:val="00FE721F"/>
    <w:pPr>
      <w:suppressAutoHyphens w:val="0"/>
      <w:spacing w:line="262" w:lineRule="auto"/>
      <w:ind w:firstLine="397"/>
      <w:jc w:val="both"/>
    </w:pPr>
    <w:rPr>
      <w:rFonts w:ascii="Times New Roman" w:eastAsia="Times New Roman" w:hAnsi="Times New Roman" w:cs="Times New Roman"/>
      <w:sz w:val="28"/>
      <w:szCs w:val="28"/>
      <w:lang w:val="uk-UA" w:eastAsia="ru-RU"/>
    </w:rPr>
  </w:style>
  <w:style w:type="character" w:customStyle="1" w:styleId="affffffffffffffffffffffffffff">
    <w:name w:val="табл Знак"/>
    <w:basedOn w:val="af4"/>
    <w:rsid w:val="00FE721F"/>
    <w:rPr>
      <w:sz w:val="24"/>
      <w:szCs w:val="24"/>
      <w:lang w:val="uk-UA" w:eastAsia="ru-RU"/>
    </w:rPr>
  </w:style>
  <w:style w:type="paragraph" w:customStyle="1" w:styleId="244">
    <w:name w:val="Обычный24"/>
    <w:rsid w:val="002A75DD"/>
    <w:pPr>
      <w:widowControl w:val="0"/>
      <w:spacing w:before="40" w:line="420" w:lineRule="auto"/>
      <w:ind w:left="80" w:right="200"/>
    </w:pPr>
    <w:rPr>
      <w:rFonts w:ascii="Times New Roman" w:eastAsia="Times New Roman" w:hAnsi="Times New Roman" w:cs="Times New Roman"/>
      <w:snapToGrid w:val="0"/>
      <w:sz w:val="28"/>
      <w:lang w:val="uk-UA"/>
    </w:rPr>
  </w:style>
  <w:style w:type="paragraph" w:customStyle="1" w:styleId="236">
    <w:name w:val="Основной текст23"/>
    <w:basedOn w:val="244"/>
    <w:rsid w:val="002A75DD"/>
    <w:pPr>
      <w:widowControl/>
      <w:spacing w:before="0" w:line="240" w:lineRule="auto"/>
      <w:ind w:left="0" w:right="0"/>
      <w:jc w:val="both"/>
    </w:pPr>
    <w:rPr>
      <w:snapToGrid/>
    </w:rPr>
  </w:style>
  <w:style w:type="paragraph" w:customStyle="1" w:styleId="155">
    <w:name w:val="Заголовок 15"/>
    <w:basedOn w:val="af3"/>
    <w:next w:val="af3"/>
    <w:rsid w:val="00E52BEF"/>
    <w:pPr>
      <w:keepNext/>
      <w:suppressAutoHyphens w:val="0"/>
    </w:pPr>
    <w:rPr>
      <w:rFonts w:ascii="Times New Roman" w:eastAsia="Times New Roman" w:hAnsi="Times New Roman" w:cs="Times New Roman"/>
      <w:sz w:val="28"/>
      <w:szCs w:val="20"/>
      <w:lang w:val="en-US" w:eastAsia="ru-RU"/>
    </w:rPr>
  </w:style>
  <w:style w:type="paragraph" w:customStyle="1" w:styleId="2200">
    <w:name w:val="Основной текст 220"/>
    <w:basedOn w:val="244"/>
    <w:rsid w:val="00E52BEF"/>
    <w:pPr>
      <w:spacing w:before="0" w:line="360" w:lineRule="auto"/>
      <w:ind w:left="0" w:right="0" w:firstLine="397"/>
    </w:pPr>
    <w:rPr>
      <w:noProof/>
      <w:color w:val="000000"/>
      <w:sz w:val="20"/>
    </w:rPr>
  </w:style>
  <w:style w:type="paragraph" w:customStyle="1" w:styleId="12">
    <w:name w:val="Маркер_1"/>
    <w:basedOn w:val="af3"/>
    <w:rsid w:val="00AC5F6C"/>
    <w:pPr>
      <w:numPr>
        <w:numId w:val="51"/>
      </w:numPr>
      <w:suppressAutoHyphens w:val="0"/>
    </w:pPr>
    <w:rPr>
      <w:rFonts w:ascii="Times New Roman" w:eastAsia="Times New Roman" w:hAnsi="Times New Roman" w:cs="Times New Roman"/>
      <w:lang w:eastAsia="ru-RU"/>
    </w:rPr>
  </w:style>
  <w:style w:type="paragraph" w:customStyle="1" w:styleId="MapleOutput">
    <w:name w:val="Maple Output"/>
    <w:rsid w:val="004A6A8F"/>
    <w:pPr>
      <w:spacing w:line="360" w:lineRule="auto"/>
      <w:jc w:val="center"/>
    </w:pPr>
    <w:rPr>
      <w:rFonts w:ascii="Times New Roman" w:eastAsia="Times New Roman" w:hAnsi="Times New Roman" w:cs="Times New Roman"/>
      <w:color w:val="000000"/>
      <w:sz w:val="24"/>
      <w:szCs w:val="24"/>
      <w:lang w:val="en-US"/>
    </w:rPr>
  </w:style>
  <w:style w:type="paragraph" w:customStyle="1" w:styleId="9e">
    <w:name w:val="Основной текст с отступом9"/>
    <w:basedOn w:val="af3"/>
    <w:rsid w:val="00542706"/>
    <w:pPr>
      <w:suppressAutoHyphens w:val="0"/>
      <w:ind w:firstLine="540"/>
      <w:jc w:val="both"/>
    </w:pPr>
    <w:rPr>
      <w:rFonts w:ascii="Times New Roman" w:eastAsia="Times New Roman" w:hAnsi="Times New Roman" w:cs="Times New Roman"/>
      <w:sz w:val="28"/>
      <w:szCs w:val="28"/>
      <w:lang w:val="uk-UA" w:eastAsia="ru-RU"/>
    </w:rPr>
  </w:style>
  <w:style w:type="paragraph" w:customStyle="1" w:styleId="1ffffffffe">
    <w:name w:val="заг1"/>
    <w:basedOn w:val="afffffffe"/>
    <w:uiPriority w:val="99"/>
    <w:rsid w:val="002A4B4D"/>
    <w:pPr>
      <w:suppressAutoHyphens w:val="0"/>
      <w:spacing w:line="264" w:lineRule="auto"/>
      <w:jc w:val="center"/>
    </w:pPr>
    <w:rPr>
      <w:rFonts w:ascii="Times New Roman" w:eastAsiaTheme="minorEastAsia" w:hAnsi="Times New Roman" w:cs="Times New Roman"/>
      <w:b/>
      <w:bCs/>
      <w:caps/>
      <w:szCs w:val="28"/>
      <w:lang w:val="uk-UA" w:eastAsia="ru-RU"/>
    </w:rPr>
  </w:style>
  <w:style w:type="character" w:customStyle="1" w:styleId="1fffffffff">
    <w:name w:val="заг1 Знак"/>
    <w:basedOn w:val="af7"/>
    <w:uiPriority w:val="99"/>
    <w:rsid w:val="002A4B4D"/>
    <w:rPr>
      <w:rFonts w:ascii="Times New Roman" w:hAnsi="Times New Roman" w:cs="Times New Roman"/>
      <w:b/>
      <w:bCs/>
      <w:caps/>
      <w:sz w:val="28"/>
      <w:szCs w:val="28"/>
      <w:lang w:val="uk-UA" w:eastAsia="ru-RU" w:bidi="ar-SA"/>
    </w:rPr>
  </w:style>
  <w:style w:type="paragraph" w:customStyle="1" w:styleId="2131">
    <w:name w:val="Основной текст с отступом 213"/>
    <w:basedOn w:val="af3"/>
    <w:rsid w:val="00DF115E"/>
    <w:pPr>
      <w:suppressAutoHyphens w:val="0"/>
      <w:spacing w:line="360" w:lineRule="auto"/>
      <w:ind w:firstLine="720"/>
      <w:jc w:val="both"/>
    </w:pPr>
    <w:rPr>
      <w:rFonts w:ascii="Times New Roman" w:eastAsia="Batang" w:hAnsi="Times New Roman" w:cs="Times New Roman"/>
      <w:sz w:val="28"/>
      <w:szCs w:val="20"/>
      <w:lang w:eastAsia="ru-RU"/>
    </w:rPr>
  </w:style>
  <w:style w:type="paragraph" w:customStyle="1" w:styleId="WW-8">
    <w:name w:val="WW-Содержимое таблицы"/>
    <w:basedOn w:val="afffffffe"/>
    <w:rsid w:val="00DF115E"/>
    <w:pPr>
      <w:widowControl w:val="0"/>
      <w:suppressLineNumbers/>
      <w:autoSpaceDE w:val="0"/>
    </w:pPr>
    <w:rPr>
      <w:rFonts w:ascii="Times New Roman" w:eastAsia="Batang" w:hAnsi="Times New Roman" w:cs="Times New Roman"/>
      <w:sz w:val="24"/>
      <w:lang w:eastAsia="ru-RU" w:bidi="ru-RU"/>
    </w:rPr>
  </w:style>
  <w:style w:type="paragraph" w:customStyle="1" w:styleId="WW-9">
    <w:name w:val="WW-Заголовок таблицы"/>
    <w:basedOn w:val="WW-8"/>
    <w:rsid w:val="00DF115E"/>
    <w:pPr>
      <w:jc w:val="center"/>
    </w:pPr>
    <w:rPr>
      <w:b/>
      <w:bCs/>
      <w:i/>
      <w:iCs/>
    </w:rPr>
  </w:style>
  <w:style w:type="paragraph" w:customStyle="1" w:styleId="WW-110">
    <w:name w:val="WW-Содержимое таблицы11"/>
    <w:basedOn w:val="afffffffe"/>
    <w:rsid w:val="00DF115E"/>
    <w:pPr>
      <w:widowControl w:val="0"/>
      <w:suppressLineNumbers/>
    </w:pPr>
    <w:rPr>
      <w:rFonts w:ascii="Times New Roman" w:eastAsia="Lucida Sans Unicode" w:hAnsi="Times New Roman" w:cs="Times New Roman"/>
      <w:color w:val="000000"/>
      <w:sz w:val="24"/>
    </w:rPr>
  </w:style>
  <w:style w:type="paragraph" w:customStyle="1" w:styleId="WW-111">
    <w:name w:val="WW-Заголовок таблицы11"/>
    <w:basedOn w:val="WW-110"/>
    <w:rsid w:val="00DF115E"/>
    <w:pPr>
      <w:jc w:val="center"/>
    </w:pPr>
    <w:rPr>
      <w:b/>
      <w:bCs/>
      <w:i/>
      <w:iCs/>
    </w:rPr>
  </w:style>
  <w:style w:type="paragraph" w:customStyle="1" w:styleId="ac">
    <w:name w:val="Программа"/>
    <w:autoRedefine/>
    <w:uiPriority w:val="99"/>
    <w:rsid w:val="00D6322B"/>
    <w:pPr>
      <w:keepNext/>
      <w:keepLines/>
      <w:numPr>
        <w:numId w:val="52"/>
      </w:numPr>
      <w:spacing w:before="720" w:line="480" w:lineRule="auto"/>
      <w:jc w:val="both"/>
    </w:pPr>
    <w:rPr>
      <w:rFonts w:ascii="Times New Roman" w:eastAsia="Times New Roman" w:hAnsi="Times New Roman" w:cs="Times New Roman"/>
      <w:b/>
      <w:bCs/>
      <w:caps/>
      <w:sz w:val="28"/>
      <w:lang w:val="uk-UA"/>
    </w:rPr>
  </w:style>
  <w:style w:type="paragraph" w:customStyle="1" w:styleId="affffffffffffffffffffffffffff0">
    <w:name w:val="Завдання"/>
    <w:autoRedefine/>
    <w:rsid w:val="00D6322B"/>
    <w:pPr>
      <w:keepNext/>
      <w:keepLines/>
      <w:spacing w:before="720" w:line="480" w:lineRule="auto"/>
      <w:ind w:firstLine="851"/>
      <w:jc w:val="both"/>
    </w:pPr>
    <w:rPr>
      <w:rFonts w:ascii="Times New Roman" w:eastAsia="Times New Roman" w:hAnsi="Times New Roman" w:cs="Times New Roman"/>
      <w:b/>
      <w:caps/>
      <w:sz w:val="28"/>
      <w:lang w:val="uk-UA"/>
    </w:rPr>
  </w:style>
  <w:style w:type="paragraph" w:customStyle="1" w:styleId="3ffff8">
    <w:name w:val="Основной текст 3.Керівник"/>
    <w:uiPriority w:val="99"/>
    <w:rsid w:val="00817738"/>
    <w:pPr>
      <w:keepNext/>
      <w:keepLines/>
      <w:shd w:val="clear" w:color="auto" w:fill="FFFFFF"/>
      <w:spacing w:line="480" w:lineRule="auto"/>
      <w:ind w:firstLine="851"/>
      <w:jc w:val="both"/>
    </w:pPr>
    <w:rPr>
      <w:rFonts w:ascii="Arial" w:eastAsiaTheme="minorEastAsia" w:hAnsi="Arial" w:cs="Arial"/>
      <w:sz w:val="28"/>
      <w:szCs w:val="28"/>
      <w:lang w:val="uk-UA"/>
    </w:rPr>
  </w:style>
  <w:style w:type="character" w:customStyle="1" w:styleId="1fffffffff0">
    <w:name w:val="Стиль1 Знак Знак Знак Знак"/>
    <w:basedOn w:val="af4"/>
    <w:rsid w:val="0028770D"/>
    <w:rPr>
      <w:sz w:val="24"/>
      <w:szCs w:val="24"/>
    </w:rPr>
  </w:style>
  <w:style w:type="character" w:customStyle="1" w:styleId="zir2">
    <w:name w:val="Стильzir Знак2"/>
    <w:basedOn w:val="af4"/>
    <w:rsid w:val="0028770D"/>
    <w:rPr>
      <w:b/>
      <w:bCs/>
      <w:sz w:val="28"/>
      <w:szCs w:val="28"/>
      <w:lang w:val="uk-UA" w:eastAsia="ru-RU"/>
    </w:rPr>
  </w:style>
  <w:style w:type="paragraph" w:customStyle="1" w:styleId="DefaultText1">
    <w:name w:val="Default Text:1"/>
    <w:basedOn w:val="af3"/>
    <w:rsid w:val="008A48F5"/>
    <w:pPr>
      <w:suppressAutoHyphens w:val="0"/>
      <w:overflowPunct w:val="0"/>
      <w:autoSpaceDE w:val="0"/>
      <w:autoSpaceDN w:val="0"/>
      <w:adjustRightInd w:val="0"/>
    </w:pPr>
    <w:rPr>
      <w:rFonts w:ascii="Times New Roman" w:eastAsia="Times New Roman" w:hAnsi="Times New Roman" w:cs="Times New Roman"/>
      <w:szCs w:val="20"/>
      <w:lang w:val="en-GB" w:eastAsia="ru-RU"/>
    </w:rPr>
  </w:style>
  <w:style w:type="paragraph" w:customStyle="1" w:styleId="affffffffffffffffffffffffffff1">
    <w:name w:val="Дипломный"/>
    <w:basedOn w:val="af3"/>
    <w:rsid w:val="008A48F5"/>
    <w:pPr>
      <w:suppressAutoHyphens w:val="0"/>
      <w:spacing w:line="480" w:lineRule="auto"/>
      <w:ind w:firstLine="720"/>
      <w:jc w:val="both"/>
    </w:pPr>
    <w:rPr>
      <w:rFonts w:ascii="Times New Roman" w:eastAsia="Times New Roman" w:hAnsi="Times New Roman" w:cs="Times New Roman"/>
      <w:kern w:val="28"/>
      <w:sz w:val="28"/>
      <w:szCs w:val="20"/>
      <w:lang w:val="uk-UA" w:eastAsia="ru-RU"/>
    </w:rPr>
  </w:style>
  <w:style w:type="paragraph" w:customStyle="1" w:styleId="Iniiaiieoaeno21">
    <w:name w:val="Iniiaiie oaeno 21"/>
    <w:basedOn w:val="af3"/>
    <w:rsid w:val="008B2E15"/>
    <w:pPr>
      <w:tabs>
        <w:tab w:val="left" w:pos="2552"/>
      </w:tabs>
      <w:suppressAutoHyphens w:val="0"/>
      <w:overflowPunct w:val="0"/>
      <w:autoSpaceDE w:val="0"/>
      <w:autoSpaceDN w:val="0"/>
      <w:adjustRightInd w:val="0"/>
      <w:jc w:val="center"/>
    </w:pPr>
    <w:rPr>
      <w:rFonts w:ascii="Times New Roman" w:eastAsia="Times New Roman" w:hAnsi="Times New Roman" w:cs="Times New Roman"/>
      <w:b/>
      <w:noProof/>
      <w:sz w:val="28"/>
      <w:szCs w:val="20"/>
      <w:lang w:val="uk-UA" w:eastAsia="ru-RU"/>
    </w:rPr>
  </w:style>
  <w:style w:type="paragraph" w:customStyle="1" w:styleId="7f2">
    <w:name w:val="Текст7"/>
    <w:basedOn w:val="af3"/>
    <w:rsid w:val="008B2E15"/>
    <w:pPr>
      <w:suppressAutoHyphens w:val="0"/>
      <w:overflowPunct w:val="0"/>
      <w:autoSpaceDE w:val="0"/>
      <w:autoSpaceDN w:val="0"/>
      <w:adjustRightInd w:val="0"/>
    </w:pPr>
    <w:rPr>
      <w:rFonts w:ascii="Courier New" w:eastAsia="Times New Roman" w:hAnsi="Courier New" w:cs="Times New Roman"/>
      <w:sz w:val="28"/>
      <w:szCs w:val="20"/>
      <w:lang w:eastAsia="ru-RU"/>
    </w:rPr>
  </w:style>
  <w:style w:type="character" w:customStyle="1" w:styleId="entity">
    <w:name w:val="entity"/>
    <w:basedOn w:val="af4"/>
    <w:rsid w:val="00D82CB4"/>
  </w:style>
  <w:style w:type="character" w:customStyle="1" w:styleId="11f7">
    <w:name w:val="Заголовок 1 Знак1"/>
    <w:aliases w:val="Заголовок Знак"/>
    <w:basedOn w:val="af4"/>
    <w:rsid w:val="004A62C2"/>
    <w:rPr>
      <w:rFonts w:asciiTheme="majorHAnsi" w:eastAsiaTheme="majorEastAsia" w:hAnsiTheme="majorHAnsi" w:cstheme="majorBidi"/>
      <w:b/>
      <w:bCs/>
      <w:color w:val="2E74B5" w:themeColor="accent1" w:themeShade="BF"/>
      <w:sz w:val="28"/>
      <w:szCs w:val="28"/>
    </w:rPr>
  </w:style>
  <w:style w:type="paragraph" w:styleId="affffffffffffffffffffffffffff2">
    <w:name w:val="table of authorities"/>
    <w:basedOn w:val="af3"/>
    <w:next w:val="af3"/>
    <w:semiHidden/>
    <w:unhideWhenUsed/>
    <w:rsid w:val="004A62C2"/>
    <w:pPr>
      <w:suppressAutoHyphens w:val="0"/>
      <w:overflowPunct w:val="0"/>
      <w:autoSpaceDE w:val="0"/>
      <w:autoSpaceDN w:val="0"/>
      <w:adjustRightInd w:val="0"/>
      <w:ind w:left="280" w:hanging="280"/>
      <w:jc w:val="center"/>
    </w:pPr>
    <w:rPr>
      <w:rFonts w:ascii="Times New Roman" w:eastAsia="Times New Roman" w:hAnsi="Times New Roman" w:cs="Times New Roman"/>
      <w:sz w:val="28"/>
      <w:szCs w:val="20"/>
      <w:lang w:eastAsia="ru-RU"/>
    </w:rPr>
  </w:style>
  <w:style w:type="paragraph" w:customStyle="1" w:styleId="affffffffffffffffffffffffffff3">
    <w:name w:val="текст після зноски"/>
    <w:basedOn w:val="af3"/>
    <w:autoRedefine/>
    <w:rsid w:val="004A62C2"/>
    <w:pPr>
      <w:suppressAutoHyphens w:val="0"/>
      <w:overflowPunct w:val="0"/>
      <w:autoSpaceDE w:val="0"/>
      <w:autoSpaceDN w:val="0"/>
      <w:adjustRightInd w:val="0"/>
      <w:spacing w:line="360" w:lineRule="auto"/>
      <w:jc w:val="center"/>
    </w:pPr>
    <w:rPr>
      <w:rFonts w:ascii="Times New Roman" w:eastAsia="Times New Roman" w:hAnsi="Times New Roman" w:cs="Times New Roman"/>
      <w:sz w:val="28"/>
      <w:szCs w:val="20"/>
      <w:lang w:val="uk-UA" w:eastAsia="ru-RU"/>
    </w:rPr>
  </w:style>
  <w:style w:type="paragraph" w:customStyle="1" w:styleId="Farma-dovidnyk">
    <w:name w:val="Farma-dovidnyk"/>
    <w:basedOn w:val="af3"/>
    <w:rsid w:val="004A62C2"/>
    <w:pPr>
      <w:pBdr>
        <w:top w:val="single" w:sz="6" w:space="1" w:color="auto"/>
        <w:left w:val="single" w:sz="6" w:space="1" w:color="auto"/>
        <w:bottom w:val="single" w:sz="6" w:space="1" w:color="auto"/>
        <w:right w:val="single" w:sz="6" w:space="1" w:color="auto"/>
      </w:pBdr>
      <w:suppressAutoHyphens w:val="0"/>
      <w:overflowPunct w:val="0"/>
      <w:autoSpaceDE w:val="0"/>
      <w:autoSpaceDN w:val="0"/>
      <w:adjustRightInd w:val="0"/>
      <w:ind w:firstLine="567"/>
      <w:jc w:val="center"/>
    </w:pPr>
    <w:rPr>
      <w:rFonts w:ascii="Times New Roman" w:eastAsia="Times New Roman" w:hAnsi="Times New Roman" w:cs="Times New Roman"/>
      <w:sz w:val="28"/>
      <w:szCs w:val="20"/>
      <w:lang w:eastAsia="ru-RU"/>
    </w:rPr>
  </w:style>
  <w:style w:type="paragraph" w:customStyle="1" w:styleId="Kniga">
    <w:name w:val="Kniga"/>
    <w:basedOn w:val="af3"/>
    <w:rsid w:val="004A62C2"/>
    <w:pPr>
      <w:suppressAutoHyphens w:val="0"/>
      <w:overflowPunct w:val="0"/>
      <w:autoSpaceDE w:val="0"/>
      <w:autoSpaceDN w:val="0"/>
      <w:adjustRightInd w:val="0"/>
      <w:spacing w:line="360" w:lineRule="auto"/>
      <w:ind w:firstLine="567"/>
      <w:jc w:val="center"/>
    </w:pPr>
    <w:rPr>
      <w:rFonts w:ascii="Times New Roman" w:eastAsia="Times New Roman" w:hAnsi="Times New Roman" w:cs="Times New Roman"/>
      <w:b/>
      <w:sz w:val="36"/>
      <w:szCs w:val="20"/>
      <w:lang w:val="uk-UA" w:eastAsia="ru-RU"/>
    </w:rPr>
  </w:style>
  <w:style w:type="paragraph" w:customStyle="1" w:styleId="rozdil">
    <w:name w:val="rozdil"/>
    <w:basedOn w:val="af3"/>
    <w:rsid w:val="004A62C2"/>
    <w:pPr>
      <w:pageBreakBefore/>
      <w:suppressAutoHyphens w:val="0"/>
      <w:overflowPunct w:val="0"/>
      <w:autoSpaceDE w:val="0"/>
      <w:autoSpaceDN w:val="0"/>
      <w:adjustRightInd w:val="0"/>
      <w:spacing w:line="360" w:lineRule="auto"/>
      <w:ind w:firstLine="567"/>
      <w:jc w:val="center"/>
    </w:pPr>
    <w:rPr>
      <w:rFonts w:ascii="Times New Roman" w:eastAsia="Times New Roman" w:hAnsi="Times New Roman" w:cs="Times New Roman"/>
      <w:sz w:val="32"/>
      <w:szCs w:val="20"/>
      <w:lang w:val="uk-UA" w:eastAsia="ru-RU"/>
    </w:rPr>
  </w:style>
  <w:style w:type="paragraph" w:customStyle="1" w:styleId="snoska-kniga">
    <w:name w:val="snoska-kniga"/>
    <w:basedOn w:val="affffffff0"/>
    <w:rsid w:val="004A62C2"/>
    <w:pPr>
      <w:suppressAutoHyphens w:val="0"/>
      <w:overflowPunct w:val="0"/>
      <w:autoSpaceDE w:val="0"/>
      <w:autoSpaceDN w:val="0"/>
      <w:adjustRightInd w:val="0"/>
      <w:spacing w:line="300" w:lineRule="auto"/>
      <w:ind w:firstLine="567"/>
    </w:pPr>
    <w:rPr>
      <w:rFonts w:ascii="PetersburgCTT" w:eastAsia="PetersburgCTT" w:hAnsi="PetersburgCTT" w:cs="PetersburgCTT"/>
      <w:szCs w:val="20"/>
      <w:lang w:val="uk-UA" w:eastAsia="ru-RU"/>
    </w:rPr>
  </w:style>
  <w:style w:type="paragraph" w:customStyle="1" w:styleId="Tabl">
    <w:name w:val="Tabl"/>
    <w:basedOn w:val="af3"/>
    <w:autoRedefine/>
    <w:rsid w:val="004A62C2"/>
    <w:pPr>
      <w:suppressAutoHyphens w:val="0"/>
      <w:overflowPunct w:val="0"/>
      <w:autoSpaceDE w:val="0"/>
      <w:autoSpaceDN w:val="0"/>
      <w:adjustRightInd w:val="0"/>
      <w:jc w:val="both"/>
    </w:pPr>
    <w:rPr>
      <w:rFonts w:ascii="Times New Roman" w:eastAsia="Times New Roman" w:hAnsi="Times New Roman" w:cs="Times New Roman"/>
      <w:sz w:val="28"/>
      <w:szCs w:val="20"/>
      <w:lang w:val="uk-UA" w:eastAsia="ru-RU"/>
    </w:rPr>
  </w:style>
  <w:style w:type="paragraph" w:customStyle="1" w:styleId="affffffffffffffffffffffffffff4">
    <w:name w:val="Список літератури"/>
    <w:basedOn w:val="af3"/>
    <w:rsid w:val="004A62C2"/>
    <w:pPr>
      <w:suppressAutoHyphens w:val="0"/>
      <w:overflowPunct w:val="0"/>
      <w:autoSpaceDE w:val="0"/>
      <w:autoSpaceDN w:val="0"/>
      <w:adjustRightInd w:val="0"/>
      <w:ind w:left="454" w:hanging="454"/>
      <w:jc w:val="both"/>
    </w:pPr>
    <w:rPr>
      <w:rFonts w:ascii="Times New Roman" w:eastAsia="Times New Roman" w:hAnsi="Times New Roman" w:cs="Times New Roman"/>
      <w:b/>
      <w:szCs w:val="20"/>
      <w:lang w:val="uk-UA" w:eastAsia="ru-RU"/>
    </w:rPr>
  </w:style>
  <w:style w:type="paragraph" w:customStyle="1" w:styleId="affffffffffffffffffffffffffff5">
    <w:name w:val="Джерело літератури"/>
    <w:basedOn w:val="af3"/>
    <w:rsid w:val="004A62C2"/>
    <w:pPr>
      <w:suppressAutoHyphens w:val="0"/>
      <w:overflowPunct w:val="0"/>
      <w:autoSpaceDE w:val="0"/>
      <w:autoSpaceDN w:val="0"/>
      <w:adjustRightInd w:val="0"/>
      <w:ind w:firstLine="567"/>
      <w:jc w:val="both"/>
    </w:pPr>
    <w:rPr>
      <w:rFonts w:ascii="Times New Roman" w:eastAsia="Times New Roman" w:hAnsi="Times New Roman" w:cs="Times New Roman"/>
      <w:sz w:val="26"/>
      <w:szCs w:val="20"/>
      <w:lang w:val="uk-UA" w:eastAsia="ru-RU"/>
    </w:rPr>
  </w:style>
  <w:style w:type="paragraph" w:customStyle="1" w:styleId="-f2">
    <w:name w:val="Десерт-список"/>
    <w:basedOn w:val="af3"/>
    <w:autoRedefine/>
    <w:rsid w:val="004A62C2"/>
    <w:pPr>
      <w:suppressAutoHyphens w:val="0"/>
      <w:overflowPunct w:val="0"/>
      <w:autoSpaceDE w:val="0"/>
      <w:autoSpaceDN w:val="0"/>
      <w:adjustRightInd w:val="0"/>
      <w:spacing w:line="360" w:lineRule="auto"/>
      <w:ind w:firstLine="284"/>
      <w:jc w:val="both"/>
    </w:pPr>
    <w:rPr>
      <w:rFonts w:ascii="Times New Roman" w:eastAsia="Times New Roman" w:hAnsi="Times New Roman" w:cs="Times New Roman"/>
      <w:sz w:val="28"/>
      <w:szCs w:val="20"/>
      <w:lang w:val="uk-UA" w:eastAsia="ru-RU"/>
    </w:rPr>
  </w:style>
  <w:style w:type="paragraph" w:customStyle="1" w:styleId="TablDD">
    <w:name w:val="Tabl DD"/>
    <w:basedOn w:val="af3"/>
    <w:autoRedefine/>
    <w:rsid w:val="004A62C2"/>
    <w:pPr>
      <w:suppressAutoHyphens w:val="0"/>
      <w:overflowPunct w:val="0"/>
      <w:autoSpaceDE w:val="0"/>
      <w:autoSpaceDN w:val="0"/>
      <w:adjustRightInd w:val="0"/>
      <w:jc w:val="center"/>
    </w:pPr>
    <w:rPr>
      <w:rFonts w:ascii="Times New Roman" w:eastAsia="Times New Roman" w:hAnsi="Times New Roman" w:cs="Times New Roman"/>
      <w:iCs/>
      <w:sz w:val="28"/>
      <w:szCs w:val="20"/>
      <w:lang w:val="uk-UA" w:eastAsia="ru-RU"/>
    </w:rPr>
  </w:style>
  <w:style w:type="paragraph" w:customStyle="1" w:styleId="2fffffff">
    <w:name w:val="Дисертац2"/>
    <w:basedOn w:val="af3"/>
    <w:rsid w:val="004A62C2"/>
    <w:pPr>
      <w:suppressAutoHyphens w:val="0"/>
      <w:overflowPunct w:val="0"/>
      <w:autoSpaceDE w:val="0"/>
      <w:autoSpaceDN w:val="0"/>
      <w:adjustRightInd w:val="0"/>
      <w:spacing w:line="360" w:lineRule="auto"/>
      <w:ind w:right="-1134" w:firstLine="567"/>
      <w:jc w:val="both"/>
    </w:pPr>
    <w:rPr>
      <w:rFonts w:ascii="Times New Roman" w:eastAsia="Times New Roman" w:hAnsi="Times New Roman" w:cs="Times New Roman"/>
      <w:sz w:val="28"/>
      <w:szCs w:val="20"/>
      <w:lang w:val="uk-UA" w:eastAsia="ru-RU"/>
    </w:rPr>
  </w:style>
  <w:style w:type="paragraph" w:customStyle="1" w:styleId="affffffffffffffffffffffffffff6">
    <w:name w:val="Формула ДД пояснення"/>
    <w:basedOn w:val="TablDD"/>
    <w:autoRedefine/>
    <w:rsid w:val="004A62C2"/>
    <w:pPr>
      <w:jc w:val="both"/>
    </w:pPr>
  </w:style>
  <w:style w:type="paragraph" w:customStyle="1" w:styleId="11f8">
    <w:name w:val="11Назва підрозділу"/>
    <w:basedOn w:val="af3"/>
    <w:autoRedefine/>
    <w:rsid w:val="004A62C2"/>
    <w:pPr>
      <w:suppressAutoHyphens w:val="0"/>
      <w:overflowPunct w:val="0"/>
      <w:autoSpaceDE w:val="0"/>
      <w:autoSpaceDN w:val="0"/>
      <w:adjustRightInd w:val="0"/>
      <w:spacing w:before="240" w:after="240" w:line="360" w:lineRule="auto"/>
      <w:ind w:firstLine="567"/>
      <w:jc w:val="both"/>
    </w:pPr>
    <w:rPr>
      <w:rFonts w:ascii="Times New Roman" w:eastAsia="Times New Roman" w:hAnsi="Times New Roman" w:cs="Times New Roman"/>
      <w:sz w:val="28"/>
      <w:szCs w:val="20"/>
      <w:lang w:val="uk-UA" w:eastAsia="ru-RU"/>
    </w:rPr>
  </w:style>
  <w:style w:type="paragraph" w:customStyle="1" w:styleId="TablDD-L">
    <w:name w:val="Tabl DD-L не жирний"/>
    <w:basedOn w:val="TablDD"/>
    <w:autoRedefine/>
    <w:rsid w:val="004A62C2"/>
    <w:pPr>
      <w:jc w:val="left"/>
    </w:pPr>
    <w:rPr>
      <w:bCs/>
    </w:rPr>
  </w:style>
  <w:style w:type="paragraph" w:customStyle="1" w:styleId="TablDD-R">
    <w:name w:val="Tabl DD-R"/>
    <w:basedOn w:val="TablDD"/>
    <w:autoRedefine/>
    <w:rsid w:val="004A62C2"/>
  </w:style>
  <w:style w:type="paragraph" w:customStyle="1" w:styleId="TablDDmin">
    <w:name w:val="Tabl DD min"/>
    <w:basedOn w:val="TablDD"/>
    <w:autoRedefine/>
    <w:rsid w:val="004A62C2"/>
    <w:pPr>
      <w:spacing w:before="40" w:line="220" w:lineRule="exact"/>
    </w:pPr>
    <w:rPr>
      <w:sz w:val="24"/>
      <w:lang w:val="en-US"/>
    </w:rPr>
  </w:style>
  <w:style w:type="paragraph" w:customStyle="1" w:styleId="1fffffffff1">
    <w:name w:val="1Назва розділу"/>
    <w:basedOn w:val="11f8"/>
    <w:autoRedefine/>
    <w:rsid w:val="004A62C2"/>
    <w:pPr>
      <w:pageBreakBefore/>
      <w:spacing w:before="0" w:after="120"/>
    </w:pPr>
    <w:rPr>
      <w:b/>
      <w:bCs/>
    </w:rPr>
  </w:style>
  <w:style w:type="paragraph" w:customStyle="1" w:styleId="-f3">
    <w:name w:val="Дисертація-особливості абзац"/>
    <w:basedOn w:val="-f2"/>
    <w:autoRedefine/>
    <w:rsid w:val="004A62C2"/>
    <w:pPr>
      <w:spacing w:line="240" w:lineRule="auto"/>
      <w:ind w:firstLine="567"/>
    </w:pPr>
    <w:rPr>
      <w:sz w:val="24"/>
    </w:rPr>
  </w:style>
  <w:style w:type="paragraph" w:customStyle="1" w:styleId="-f4">
    <w:name w:val="Дисертація-особливості без абзацу"/>
    <w:basedOn w:val="-f3"/>
    <w:autoRedefine/>
    <w:rsid w:val="004A62C2"/>
    <w:pPr>
      <w:ind w:firstLine="0"/>
    </w:pPr>
  </w:style>
  <w:style w:type="paragraph" w:customStyle="1" w:styleId="TablDDmin-">
    <w:name w:val="Tabl DD min - ширина"/>
    <w:basedOn w:val="TablDDmin"/>
    <w:autoRedefine/>
    <w:rsid w:val="004A62C2"/>
    <w:pPr>
      <w:jc w:val="both"/>
    </w:pPr>
  </w:style>
  <w:style w:type="paragraph" w:customStyle="1" w:styleId="-f5">
    <w:name w:val="Назва таблиці-продовження"/>
    <w:basedOn w:val="affffffffffffffffffffffff3"/>
    <w:autoRedefine/>
    <w:rsid w:val="004A62C2"/>
    <w:pPr>
      <w:overflowPunct w:val="0"/>
      <w:autoSpaceDE w:val="0"/>
      <w:autoSpaceDN w:val="0"/>
      <w:adjustRightInd w:val="0"/>
      <w:spacing w:after="60" w:line="360" w:lineRule="auto"/>
      <w:outlineLvl w:val="0"/>
    </w:pPr>
    <w:rPr>
      <w:b w:val="0"/>
      <w:color w:val="000000"/>
      <w:szCs w:val="20"/>
    </w:rPr>
  </w:style>
  <w:style w:type="paragraph" w:customStyle="1" w:styleId="affffffffffffffffffffffffffff7">
    <w:name w:val="Зноска дисертац"/>
    <w:basedOn w:val="af3"/>
    <w:rsid w:val="004A62C2"/>
    <w:pPr>
      <w:suppressAutoHyphens w:val="0"/>
      <w:overflowPunct w:val="0"/>
      <w:autoSpaceDE w:val="0"/>
      <w:autoSpaceDN w:val="0"/>
      <w:adjustRightInd w:val="0"/>
      <w:jc w:val="both"/>
    </w:pPr>
    <w:rPr>
      <w:rFonts w:ascii="Times New Roman" w:eastAsia="Times New Roman" w:hAnsi="Times New Roman" w:cs="Times New Roman"/>
      <w:szCs w:val="20"/>
      <w:lang w:val="en-US" w:eastAsia="ru-RU"/>
    </w:rPr>
  </w:style>
  <w:style w:type="paragraph" w:customStyle="1" w:styleId="-f6">
    <w:name w:val="список-центр"/>
    <w:basedOn w:val="afffffffe"/>
    <w:autoRedefine/>
    <w:rsid w:val="004A62C2"/>
    <w:pPr>
      <w:suppressAutoHyphens w:val="0"/>
      <w:overflowPunct w:val="0"/>
      <w:autoSpaceDE w:val="0"/>
      <w:autoSpaceDN w:val="0"/>
      <w:adjustRightInd w:val="0"/>
      <w:spacing w:after="0"/>
      <w:jc w:val="center"/>
    </w:pPr>
    <w:rPr>
      <w:rFonts w:ascii="PetersburgCTT" w:eastAsia="PetersburgCTT" w:hAnsi="PetersburgCTT" w:cs="PetersburgCTT"/>
      <w:b/>
      <w:sz w:val="26"/>
      <w:szCs w:val="20"/>
      <w:lang w:val="uk-UA" w:eastAsia="ru-RU"/>
    </w:rPr>
  </w:style>
  <w:style w:type="paragraph" w:customStyle="1" w:styleId="affffffffffffffffffffffffffff8">
    <w:name w:val="Особливий з абзацом дд"/>
    <w:basedOn w:val="af3"/>
    <w:autoRedefine/>
    <w:rsid w:val="004A62C2"/>
    <w:pPr>
      <w:suppressAutoHyphens w:val="0"/>
      <w:ind w:firstLine="567"/>
      <w:jc w:val="both"/>
    </w:pPr>
    <w:rPr>
      <w:rFonts w:ascii="Times New Roman" w:eastAsia="Times New Roman" w:hAnsi="Times New Roman" w:cs="Times New Roman"/>
      <w:lang w:val="uk-UA" w:eastAsia="ru-RU"/>
    </w:rPr>
  </w:style>
  <w:style w:type="paragraph" w:customStyle="1" w:styleId="affffffffffffffffffffffffffff9">
    <w:name w:val="Текст таблиць"/>
    <w:basedOn w:val="af3"/>
    <w:autoRedefine/>
    <w:rsid w:val="004A62C2"/>
    <w:pPr>
      <w:tabs>
        <w:tab w:val="left" w:pos="4357"/>
        <w:tab w:val="left" w:pos="7109"/>
        <w:tab w:val="left" w:pos="7797"/>
        <w:tab w:val="left" w:pos="9173"/>
      </w:tabs>
      <w:suppressAutoHyphens w:val="0"/>
      <w:overflowPunct w:val="0"/>
      <w:autoSpaceDE w:val="0"/>
      <w:autoSpaceDN w:val="0"/>
      <w:adjustRightInd w:val="0"/>
      <w:jc w:val="both"/>
    </w:pPr>
    <w:rPr>
      <w:rFonts w:ascii="Times New Roman" w:eastAsia="Times New Roman" w:hAnsi="Times New Roman" w:cs="Times New Roman"/>
      <w:bCs/>
      <w:sz w:val="28"/>
      <w:szCs w:val="20"/>
      <w:lang w:val="uk-UA" w:eastAsia="ru-RU"/>
    </w:rPr>
  </w:style>
  <w:style w:type="paragraph" w:customStyle="1" w:styleId="affffffffffffffffffffffffffffa">
    <w:name w:val="Звичайна таблиця"/>
    <w:basedOn w:val="af3"/>
    <w:autoRedefine/>
    <w:rsid w:val="004A62C2"/>
    <w:pPr>
      <w:tabs>
        <w:tab w:val="num" w:pos="630"/>
        <w:tab w:val="num" w:pos="1492"/>
        <w:tab w:val="left" w:pos="4357"/>
        <w:tab w:val="left" w:pos="7109"/>
        <w:tab w:val="left" w:pos="7797"/>
        <w:tab w:val="left" w:pos="9173"/>
      </w:tabs>
      <w:suppressAutoHyphens w:val="0"/>
      <w:overflowPunct w:val="0"/>
      <w:autoSpaceDE w:val="0"/>
      <w:autoSpaceDN w:val="0"/>
      <w:adjustRightInd w:val="0"/>
      <w:ind w:left="1492" w:hanging="360"/>
      <w:jc w:val="both"/>
    </w:pPr>
    <w:rPr>
      <w:rFonts w:ascii="Times New Roman" w:eastAsia="Times New Roman" w:hAnsi="Times New Roman" w:cs="Times New Roman"/>
      <w:sz w:val="28"/>
      <w:szCs w:val="28"/>
      <w:lang w:val="uk-UA" w:eastAsia="ru-RU"/>
    </w:rPr>
  </w:style>
  <w:style w:type="paragraph" w:customStyle="1" w:styleId="-3">
    <w:name w:val="Підручник-список3"/>
    <w:basedOn w:val="af3"/>
    <w:autoRedefine/>
    <w:rsid w:val="004A62C2"/>
    <w:pPr>
      <w:numPr>
        <w:numId w:val="53"/>
      </w:numPr>
      <w:suppressAutoHyphens w:val="0"/>
      <w:overflowPunct w:val="0"/>
      <w:autoSpaceDE w:val="0"/>
      <w:autoSpaceDN w:val="0"/>
      <w:adjustRightInd w:val="0"/>
      <w:spacing w:line="360" w:lineRule="auto"/>
      <w:jc w:val="both"/>
    </w:pPr>
    <w:rPr>
      <w:rFonts w:ascii="Times New Roman" w:eastAsia="Times New Roman" w:hAnsi="Times New Roman" w:cs="Times New Roman"/>
      <w:sz w:val="26"/>
      <w:szCs w:val="20"/>
      <w:lang w:eastAsia="ru-RU"/>
    </w:rPr>
  </w:style>
  <w:style w:type="paragraph" w:customStyle="1" w:styleId="12f0">
    <w:name w:val="Список немарков Дисертація12пт"/>
    <w:basedOn w:val="-f3"/>
    <w:autoRedefine/>
    <w:rsid w:val="004A62C2"/>
    <w:pPr>
      <w:spacing w:line="360" w:lineRule="auto"/>
    </w:pPr>
  </w:style>
  <w:style w:type="paragraph" w:customStyle="1" w:styleId="affffffffffffffffffffffffffffb">
    <w:name w:val="Назва підпід б/номера"/>
    <w:basedOn w:val="11f8"/>
    <w:autoRedefine/>
    <w:rsid w:val="004A62C2"/>
    <w:rPr>
      <w:u w:val="single"/>
    </w:rPr>
  </w:style>
  <w:style w:type="paragraph" w:customStyle="1" w:styleId="affffffffffffffffffffffffffffc">
    <w:name w:val="Висновки Дис"/>
    <w:basedOn w:val="11f8"/>
    <w:rsid w:val="004A62C2"/>
    <w:pPr>
      <w:spacing w:after="120"/>
    </w:pPr>
  </w:style>
  <w:style w:type="paragraph" w:customStyle="1" w:styleId="affffffffffffffffffffffffffffd">
    <w:name w:val="Список ДД"/>
    <w:basedOn w:val="af3"/>
    <w:autoRedefine/>
    <w:rsid w:val="004A62C2"/>
    <w:pPr>
      <w:tabs>
        <w:tab w:val="num" w:pos="360"/>
      </w:tabs>
      <w:suppressAutoHyphens w:val="0"/>
      <w:overflowPunct w:val="0"/>
      <w:autoSpaceDE w:val="0"/>
      <w:autoSpaceDN w:val="0"/>
      <w:adjustRightInd w:val="0"/>
      <w:ind w:left="360" w:hanging="360"/>
      <w:jc w:val="both"/>
    </w:pPr>
    <w:rPr>
      <w:rFonts w:ascii="Times New Roman" w:eastAsia="Times New Roman" w:hAnsi="Times New Roman" w:cs="Times New Roman"/>
      <w:bCs/>
      <w:szCs w:val="20"/>
      <w:lang w:val="uk-UA" w:eastAsia="ru-RU"/>
    </w:rPr>
  </w:style>
  <w:style w:type="paragraph" w:customStyle="1" w:styleId="af2">
    <w:name w:val="Дисертація Список"/>
    <w:basedOn w:val="afffffffe"/>
    <w:autoRedefine/>
    <w:rsid w:val="004A62C2"/>
    <w:pPr>
      <w:numPr>
        <w:numId w:val="54"/>
      </w:numPr>
      <w:suppressAutoHyphens w:val="0"/>
      <w:overflowPunct w:val="0"/>
      <w:autoSpaceDE w:val="0"/>
      <w:autoSpaceDN w:val="0"/>
      <w:adjustRightInd w:val="0"/>
      <w:spacing w:after="0" w:line="360" w:lineRule="auto"/>
      <w:ind w:left="357" w:hanging="357"/>
      <w:jc w:val="both"/>
    </w:pPr>
    <w:rPr>
      <w:rFonts w:ascii="PetersburgCTT" w:eastAsia="PetersburgCTT" w:hAnsi="PetersburgCTT" w:cs="PetersburgCTT"/>
      <w:szCs w:val="20"/>
      <w:lang w:val="uk-UA" w:eastAsia="ru-RU"/>
    </w:rPr>
  </w:style>
  <w:style w:type="paragraph" w:customStyle="1" w:styleId="affffffffffffffffffffffffffffe">
    <w:name w:val="Знайти ДД"/>
    <w:basedOn w:val="af3"/>
    <w:rsid w:val="004A62C2"/>
    <w:pPr>
      <w:pBdr>
        <w:top w:val="single" w:sz="8" w:space="1" w:color="auto"/>
        <w:bottom w:val="single" w:sz="8" w:space="1" w:color="auto"/>
      </w:pBdr>
      <w:tabs>
        <w:tab w:val="num" w:pos="1080"/>
      </w:tabs>
      <w:suppressAutoHyphens w:val="0"/>
      <w:overflowPunct w:val="0"/>
      <w:autoSpaceDE w:val="0"/>
      <w:autoSpaceDN w:val="0"/>
      <w:adjustRightInd w:val="0"/>
      <w:ind w:left="964" w:hanging="244"/>
      <w:jc w:val="both"/>
    </w:pPr>
    <w:rPr>
      <w:rFonts w:ascii="Times New Roman" w:eastAsia="Times New Roman" w:hAnsi="Times New Roman" w:cs="Times New Roman"/>
      <w:szCs w:val="20"/>
      <w:lang w:eastAsia="ru-RU"/>
    </w:rPr>
  </w:style>
  <w:style w:type="paragraph" w:customStyle="1" w:styleId="afffffffffffffffffffffffffffff">
    <w:name w:val="Назва підпід підкресл"/>
    <w:basedOn w:val="affffffffffffffffffffffffffffb"/>
    <w:autoRedefine/>
    <w:rsid w:val="004A62C2"/>
    <w:pPr>
      <w:spacing w:before="120" w:after="120"/>
    </w:pPr>
  </w:style>
  <w:style w:type="paragraph" w:customStyle="1" w:styleId="afffffffffffffffffffffffffffff0">
    <w:name w:val="Лекція для англ"/>
    <w:basedOn w:val="af3"/>
    <w:autoRedefine/>
    <w:rsid w:val="004A62C2"/>
    <w:pPr>
      <w:suppressAutoHyphens w:val="0"/>
      <w:overflowPunct w:val="0"/>
      <w:autoSpaceDE w:val="0"/>
      <w:autoSpaceDN w:val="0"/>
      <w:adjustRightInd w:val="0"/>
      <w:spacing w:line="360" w:lineRule="auto"/>
      <w:ind w:firstLine="709"/>
      <w:jc w:val="both"/>
    </w:pPr>
    <w:rPr>
      <w:rFonts w:ascii="Courier New" w:eastAsia="Times New Roman" w:hAnsi="Courier New" w:cs="Times New Roman"/>
      <w:b/>
      <w:bCs/>
      <w:sz w:val="32"/>
      <w:szCs w:val="20"/>
      <w:lang w:val="en-US" w:eastAsia="ru-RU"/>
    </w:rPr>
  </w:style>
  <w:style w:type="paragraph" w:customStyle="1" w:styleId="--">
    <w:name w:val="Лекція-переклад-список"/>
    <w:basedOn w:val="afffffffffffffffffffffffffffff0"/>
    <w:autoRedefine/>
    <w:rsid w:val="004A62C2"/>
    <w:pPr>
      <w:numPr>
        <w:ilvl w:val="1"/>
        <w:numId w:val="12"/>
      </w:numPr>
    </w:pPr>
    <w:rPr>
      <w:b w:val="0"/>
      <w:iCs/>
    </w:rPr>
  </w:style>
  <w:style w:type="paragraph" w:customStyle="1" w:styleId="---">
    <w:name w:val="Лекція-табл-ліва-"/>
    <w:basedOn w:val="afffffffffffffffffffffffffffff0"/>
    <w:autoRedefine/>
    <w:rsid w:val="004A62C2"/>
    <w:pPr>
      <w:tabs>
        <w:tab w:val="num" w:pos="851"/>
      </w:tabs>
      <w:ind w:left="851" w:hanging="624"/>
    </w:pPr>
    <w:rPr>
      <w:b w:val="0"/>
      <w:iCs/>
      <w:lang w:val="uk-UA"/>
    </w:rPr>
  </w:style>
  <w:style w:type="paragraph" w:customStyle="1" w:styleId="---0">
    <w:name w:val="Лекція-табл-права-"/>
    <w:basedOn w:val="---"/>
    <w:autoRedefine/>
    <w:rsid w:val="004A62C2"/>
    <w:pPr>
      <w:tabs>
        <w:tab w:val="clear" w:pos="851"/>
        <w:tab w:val="num" w:pos="360"/>
        <w:tab w:val="num" w:pos="927"/>
      </w:tabs>
      <w:ind w:left="927" w:hanging="360"/>
    </w:pPr>
    <w:rPr>
      <w:rFonts w:cs="Courier New"/>
      <w:bCs w:val="0"/>
      <w:iCs w:val="0"/>
      <w:lang w:val="en-US"/>
    </w:rPr>
  </w:style>
  <w:style w:type="paragraph" w:customStyle="1" w:styleId="afffffffffffffffffffffffffffff1">
    <w:name w:val="Дисц ДД"/>
    <w:basedOn w:val="TablDD-R"/>
    <w:autoRedefine/>
    <w:rsid w:val="004A62C2"/>
    <w:pPr>
      <w:spacing w:line="360" w:lineRule="auto"/>
    </w:pPr>
    <w:rPr>
      <w:b/>
      <w:bCs/>
    </w:rPr>
  </w:style>
  <w:style w:type="paragraph" w:customStyle="1" w:styleId="afffffffffffffffffffffffffffff2">
    <w:name w:val="РОЗДІЛ НОВИЙ"/>
    <w:basedOn w:val="afffffffffffffffffffffffffffff1"/>
    <w:autoRedefine/>
    <w:rsid w:val="004A62C2"/>
    <w:pPr>
      <w:jc w:val="both"/>
    </w:pPr>
  </w:style>
  <w:style w:type="paragraph" w:customStyle="1" w:styleId="afffffffffffffffffffffffffffff3">
    <w:name w:val="Розділ центр"/>
    <w:basedOn w:val="1fffffffff1"/>
    <w:autoRedefine/>
    <w:rsid w:val="004A62C2"/>
    <w:pPr>
      <w:ind w:firstLine="0"/>
      <w:jc w:val="center"/>
    </w:pPr>
  </w:style>
  <w:style w:type="paragraph" w:customStyle="1" w:styleId="12f1">
    <w:name w:val="Дис12пг ж"/>
    <w:basedOn w:val="-f3"/>
    <w:autoRedefine/>
    <w:rsid w:val="004A62C2"/>
    <w:pPr>
      <w:spacing w:line="360" w:lineRule="auto"/>
    </w:pPr>
    <w:rPr>
      <w:b/>
    </w:rPr>
  </w:style>
  <w:style w:type="paragraph" w:customStyle="1" w:styleId="afffffffffffffffffffffffffffff4">
    <w:name w:val="ДД Табл"/>
    <w:basedOn w:val="affffffffffffffffffffffff3"/>
    <w:autoRedefine/>
    <w:rsid w:val="004A62C2"/>
    <w:pPr>
      <w:overflowPunct w:val="0"/>
      <w:autoSpaceDE w:val="0"/>
      <w:autoSpaceDN w:val="0"/>
      <w:adjustRightInd w:val="0"/>
      <w:spacing w:line="360" w:lineRule="auto"/>
      <w:outlineLvl w:val="0"/>
    </w:pPr>
    <w:rPr>
      <w:b w:val="0"/>
      <w:color w:val="000000"/>
      <w:sz w:val="24"/>
      <w:szCs w:val="20"/>
    </w:rPr>
  </w:style>
  <w:style w:type="paragraph" w:customStyle="1" w:styleId="-f7">
    <w:name w:val="П-розд ж н ст"/>
    <w:basedOn w:val="afffffffffffffffffffffffffffff1"/>
    <w:autoRedefine/>
    <w:rsid w:val="004A62C2"/>
    <w:pPr>
      <w:pageBreakBefore/>
    </w:pPr>
  </w:style>
  <w:style w:type="paragraph" w:customStyle="1" w:styleId="-f8">
    <w:name w:val="список-стаття"/>
    <w:basedOn w:val="af3"/>
    <w:autoRedefine/>
    <w:rsid w:val="004A62C2"/>
    <w:pPr>
      <w:tabs>
        <w:tab w:val="num" w:pos="0"/>
      </w:tabs>
      <w:suppressAutoHyphens w:val="0"/>
      <w:overflowPunct w:val="0"/>
      <w:autoSpaceDE w:val="0"/>
      <w:autoSpaceDN w:val="0"/>
      <w:adjustRightInd w:val="0"/>
      <w:spacing w:line="360" w:lineRule="auto"/>
      <w:jc w:val="both"/>
    </w:pPr>
    <w:rPr>
      <w:rFonts w:ascii="Times New Roman" w:eastAsia="Times New Roman" w:hAnsi="Times New Roman" w:cs="Times New Roman"/>
      <w:sz w:val="28"/>
      <w:szCs w:val="20"/>
      <w:lang w:val="uk-UA" w:eastAsia="ru-RU"/>
    </w:rPr>
  </w:style>
  <w:style w:type="paragraph" w:customStyle="1" w:styleId="afffffffffffffffffffffffffffff5">
    <w:name w:val="вступ"/>
    <w:basedOn w:val="1fffffffff1"/>
    <w:autoRedefine/>
    <w:rsid w:val="004A62C2"/>
    <w:pPr>
      <w:spacing w:before="120"/>
      <w:ind w:firstLine="0"/>
      <w:jc w:val="center"/>
    </w:pPr>
  </w:style>
  <w:style w:type="paragraph" w:customStyle="1" w:styleId="afffffffffffffffffffffffffffff6">
    <w:name w:val="рОЗДІЛ ЦЕНТР НЕ НОВА СТОР"/>
    <w:basedOn w:val="afffffffffffffffffffffffffffff3"/>
    <w:rsid w:val="004A62C2"/>
    <w:pPr>
      <w:pageBreakBefore w:val="0"/>
      <w:spacing w:after="0"/>
    </w:pPr>
  </w:style>
  <w:style w:type="paragraph" w:customStyle="1" w:styleId="116-6">
    <w:name w:val="11НАЗВА П/РОЗД 6-6ПТ"/>
    <w:basedOn w:val="11f8"/>
    <w:rsid w:val="004A62C2"/>
    <w:pPr>
      <w:spacing w:before="120" w:after="120"/>
    </w:pPr>
  </w:style>
  <w:style w:type="paragraph" w:customStyle="1" w:styleId="afffffffffffffffffffffffffffff7">
    <w:name w:val="ДД_список"/>
    <w:basedOn w:val="-3"/>
    <w:rsid w:val="004A62C2"/>
    <w:rPr>
      <w:sz w:val="28"/>
      <w:lang w:val="uk-UA"/>
    </w:rPr>
  </w:style>
  <w:style w:type="character" w:customStyle="1" w:styleId="afffffffffffffffffffffffffffff8">
    <w:name w:val="Посилання"/>
    <w:basedOn w:val="af4"/>
    <w:rsid w:val="004A62C2"/>
    <w:rPr>
      <w:sz w:val="26"/>
    </w:rPr>
  </w:style>
  <w:style w:type="character" w:customStyle="1" w:styleId="ii">
    <w:name w:val="Дисертацiя iндекс верх"/>
    <w:basedOn w:val="af4"/>
    <w:rsid w:val="004A62C2"/>
    <w:rPr>
      <w:rFonts w:ascii="Times New Roman" w:hAnsi="Times New Roman" w:cs="Times New Roman" w:hint="default"/>
      <w:sz w:val="32"/>
    </w:rPr>
  </w:style>
  <w:style w:type="character" w:customStyle="1" w:styleId="h30">
    <w:name w:val="h3"/>
    <w:basedOn w:val="af4"/>
    <w:rsid w:val="004A62C2"/>
  </w:style>
  <w:style w:type="character" w:customStyle="1" w:styleId="afffffffffffffffffffffffffffff9">
    <w:name w:val="№джерела"/>
    <w:basedOn w:val="af4"/>
    <w:rsid w:val="004A62C2"/>
  </w:style>
  <w:style w:type="character" w:customStyle="1" w:styleId="-f9">
    <w:name w:val="Дис-Актуальність"/>
    <w:basedOn w:val="af4"/>
    <w:rsid w:val="004A62C2"/>
    <w:rPr>
      <w:rFonts w:ascii="Times New Roman" w:hAnsi="Times New Roman" w:cs="Times New Roman" w:hint="default"/>
      <w:i/>
      <w:iCs w:val="0"/>
      <w:sz w:val="28"/>
    </w:rPr>
  </w:style>
  <w:style w:type="character" w:customStyle="1" w:styleId="12f2">
    <w:name w:val="Дис12пт"/>
    <w:basedOn w:val="af4"/>
    <w:rsid w:val="004A62C2"/>
    <w:rPr>
      <w:rFonts w:ascii="Times New Roman" w:hAnsi="Times New Roman" w:cs="Times New Roman" w:hint="default"/>
      <w:sz w:val="24"/>
    </w:rPr>
  </w:style>
  <w:style w:type="paragraph" w:customStyle="1" w:styleId="-fa">
    <w:name w:val="Лекція для англ-список"/>
    <w:basedOn w:val="afffffffffffffffffffffffffffff0"/>
    <w:autoRedefine/>
    <w:rsid w:val="004A62C2"/>
    <w:pPr>
      <w:tabs>
        <w:tab w:val="num" w:pos="1562"/>
      </w:tabs>
      <w:ind w:left="1446" w:hanging="244"/>
    </w:pPr>
    <w:rPr>
      <w:b w:val="0"/>
      <w:iCs/>
    </w:rPr>
  </w:style>
  <w:style w:type="paragraph" w:customStyle="1" w:styleId="i">
    <w:name w:val="Змiст пунктир"/>
    <w:basedOn w:val="affffffffffffffd"/>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Cs w:val="20"/>
      <w:u w:val="dottedHeavy"/>
      <w:lang w:eastAsia="ru-RU"/>
    </w:rPr>
  </w:style>
  <w:style w:type="paragraph" w:customStyle="1" w:styleId="afffffffffffffffffffffffffffffa">
    <w:name w:val="Зміст"/>
    <w:basedOn w:val="i"/>
    <w:autoRedefine/>
    <w:rsid w:val="004A62C2"/>
    <w:pPr>
      <w:ind w:firstLine="0"/>
    </w:pPr>
    <w:rPr>
      <w:u w:val="none"/>
    </w:rPr>
  </w:style>
  <w:style w:type="paragraph" w:customStyle="1" w:styleId="afffffffffffffffffffffffffffffb">
    <w:name w:val="Дисертац ж"/>
    <w:basedOn w:val="affffffffffffffd"/>
    <w:autoRedefine/>
    <w:rsid w:val="004A62C2"/>
    <w:pPr>
      <w:tabs>
        <w:tab w:val="left" w:pos="0"/>
        <w:tab w:val="left" w:pos="3544"/>
      </w:tabs>
      <w:suppressAutoHyphens w:val="0"/>
      <w:overflowPunct w:val="0"/>
      <w:autoSpaceDE w:val="0"/>
      <w:autoSpaceDN w:val="0"/>
      <w:adjustRightInd w:val="0"/>
      <w:ind w:firstLine="567"/>
    </w:pPr>
    <w:rPr>
      <w:rFonts w:ascii="Times New Roman" w:eastAsia="Times New Roman" w:hAnsi="Times New Roman" w:cs="Times New Roman"/>
      <w:b/>
      <w:szCs w:val="20"/>
      <w:lang w:eastAsia="ru-RU"/>
    </w:rPr>
  </w:style>
  <w:style w:type="paragraph" w:customStyle="1" w:styleId="Znaku2">
    <w:name w:val="Znaku2"/>
    <w:basedOn w:val="affffffffffffffd"/>
    <w:rsid w:val="004A62C2"/>
    <w:pPr>
      <w:tabs>
        <w:tab w:val="left" w:pos="0"/>
        <w:tab w:val="left" w:pos="3544"/>
      </w:tabs>
      <w:suppressAutoHyphens w:val="0"/>
      <w:overflowPunct w:val="0"/>
      <w:autoSpaceDE w:val="0"/>
      <w:autoSpaceDN w:val="0"/>
      <w:adjustRightInd w:val="0"/>
      <w:ind w:firstLine="567"/>
    </w:pPr>
    <w:rPr>
      <w:rFonts w:ascii="Wingdings 3" w:eastAsia="Times New Roman" w:hAnsi="Wingdings 3" w:cs="Times New Roman"/>
      <w:szCs w:val="20"/>
      <w:lang w:val="en-US" w:eastAsia="ru-RU"/>
    </w:rPr>
  </w:style>
  <w:style w:type="paragraph" w:customStyle="1" w:styleId="Znaku1">
    <w:name w:val="Znaku1"/>
    <w:basedOn w:val="affffffffffffffd"/>
    <w:rsid w:val="004A62C2"/>
    <w:pPr>
      <w:tabs>
        <w:tab w:val="left" w:pos="0"/>
        <w:tab w:val="left" w:pos="3544"/>
      </w:tabs>
      <w:suppressAutoHyphens w:val="0"/>
      <w:overflowPunct w:val="0"/>
      <w:autoSpaceDE w:val="0"/>
      <w:autoSpaceDN w:val="0"/>
      <w:adjustRightInd w:val="0"/>
      <w:ind w:firstLine="567"/>
    </w:pPr>
    <w:rPr>
      <w:rFonts w:ascii="Wingdings 2" w:eastAsia="Times New Roman" w:hAnsi="Wingdings 2" w:cs="Times New Roman"/>
      <w:szCs w:val="20"/>
      <w:lang w:val="en-US" w:eastAsia="ru-RU"/>
    </w:rPr>
  </w:style>
  <w:style w:type="paragraph" w:customStyle="1" w:styleId="Znaku">
    <w:name w:val="Znaku"/>
    <w:basedOn w:val="affffffffffffffd"/>
    <w:rsid w:val="004A62C2"/>
    <w:pPr>
      <w:tabs>
        <w:tab w:val="left" w:pos="0"/>
        <w:tab w:val="left" w:pos="3544"/>
      </w:tabs>
      <w:suppressAutoHyphens w:val="0"/>
      <w:overflowPunct w:val="0"/>
      <w:autoSpaceDE w:val="0"/>
      <w:autoSpaceDN w:val="0"/>
      <w:adjustRightInd w:val="0"/>
      <w:ind w:firstLine="567"/>
    </w:pPr>
    <w:rPr>
      <w:rFonts w:ascii="Wingdings" w:eastAsia="Times New Roman" w:hAnsi="Wingdings" w:cs="Times New Roman"/>
      <w:szCs w:val="20"/>
      <w:lang w:val="en-US" w:eastAsia="ru-RU"/>
    </w:rPr>
  </w:style>
  <w:style w:type="paragraph" w:customStyle="1" w:styleId="-fb">
    <w:name w:val="Дис-мета"/>
    <w:basedOn w:val="affffffffffffffd"/>
    <w:autoRedefine/>
    <w:rsid w:val="004A62C2"/>
    <w:pPr>
      <w:tabs>
        <w:tab w:val="left" w:pos="0"/>
        <w:tab w:val="left" w:pos="3544"/>
      </w:tabs>
      <w:suppressAutoHyphens w:val="0"/>
      <w:overflowPunct w:val="0"/>
      <w:autoSpaceDE w:val="0"/>
      <w:autoSpaceDN w:val="0"/>
      <w:adjustRightInd w:val="0"/>
      <w:ind w:firstLine="567"/>
    </w:pPr>
    <w:rPr>
      <w:rFonts w:ascii="Times New Roman" w:eastAsia="Times New Roman" w:hAnsi="Times New Roman" w:cs="Times New Roman"/>
      <w:b/>
      <w:szCs w:val="20"/>
      <w:lang w:eastAsia="ru-RU"/>
    </w:rPr>
  </w:style>
  <w:style w:type="paragraph" w:customStyle="1" w:styleId="afffffffffffffffffffffffffffffc">
    <w:name w:val="авт ел"/>
    <w:basedOn w:val="affffffffffffffd"/>
    <w:rsid w:val="004A62C2"/>
    <w:pPr>
      <w:tabs>
        <w:tab w:val="left" w:pos="0"/>
        <w:tab w:val="left" w:pos="3544"/>
      </w:tabs>
      <w:suppressAutoHyphens w:val="0"/>
      <w:overflowPunct w:val="0"/>
      <w:autoSpaceDE w:val="0"/>
      <w:autoSpaceDN w:val="0"/>
      <w:adjustRightInd w:val="0"/>
      <w:spacing w:line="312" w:lineRule="auto"/>
      <w:ind w:firstLine="567"/>
    </w:pPr>
    <w:rPr>
      <w:rFonts w:ascii="Times New Roman" w:eastAsia="Times New Roman" w:hAnsi="Times New Roman" w:cs="Times New Roman"/>
      <w:bCs/>
      <w:sz w:val="24"/>
      <w:szCs w:val="20"/>
      <w:lang w:eastAsia="ru-RU"/>
    </w:rPr>
  </w:style>
  <w:style w:type="paragraph" w:customStyle="1" w:styleId="-fc">
    <w:name w:val="авт ел б-абз"/>
    <w:basedOn w:val="afffffffffffffffffffffffffffffc"/>
    <w:autoRedefine/>
    <w:rsid w:val="004A62C2"/>
    <w:pPr>
      <w:ind w:firstLine="0"/>
    </w:pPr>
  </w:style>
  <w:style w:type="paragraph" w:customStyle="1" w:styleId="afffffffffffffffffffffffffffffd">
    <w:name w:val="авт ел центр"/>
    <w:basedOn w:val="afffffffffffffffffffffffffffffc"/>
    <w:autoRedefine/>
    <w:rsid w:val="004A62C2"/>
    <w:pPr>
      <w:ind w:firstLine="0"/>
      <w:jc w:val="center"/>
    </w:pPr>
  </w:style>
  <w:style w:type="paragraph" w:customStyle="1" w:styleId="afffffffffffffffffffffffffffffe">
    <w:name w:val="авт ел ж"/>
    <w:basedOn w:val="afffffffffffffffffffffffffffffc"/>
    <w:autoRedefine/>
    <w:rsid w:val="004A62C2"/>
    <w:rPr>
      <w:b/>
      <w:bCs w:val="0"/>
    </w:rPr>
  </w:style>
  <w:style w:type="paragraph" w:customStyle="1" w:styleId="3ffff9">
    <w:name w:val="Підзаголовок на 3 цифри"/>
    <w:basedOn w:val="affffffffffffffd"/>
    <w:autoRedefine/>
    <w:rsid w:val="004A62C2"/>
    <w:pPr>
      <w:tabs>
        <w:tab w:val="left" w:pos="0"/>
        <w:tab w:val="left" w:pos="3544"/>
      </w:tabs>
      <w:suppressAutoHyphens w:val="0"/>
      <w:overflowPunct w:val="0"/>
      <w:autoSpaceDE w:val="0"/>
      <w:autoSpaceDN w:val="0"/>
      <w:adjustRightInd w:val="0"/>
      <w:spacing w:before="120" w:after="120"/>
      <w:ind w:firstLine="567"/>
      <w:jc w:val="center"/>
    </w:pPr>
    <w:rPr>
      <w:rFonts w:ascii="Times New Roman" w:eastAsia="Times New Roman" w:hAnsi="Times New Roman" w:cs="Times New Roman"/>
      <w:szCs w:val="20"/>
      <w:lang w:eastAsia="ru-RU"/>
    </w:rPr>
  </w:style>
  <w:style w:type="paragraph" w:customStyle="1" w:styleId="affffffffffffffffffffffffffffff">
    <w:name w:val="Автореф...текст"/>
    <w:basedOn w:val="affffffffffffffd"/>
    <w:autoRedefine/>
    <w:rsid w:val="004A62C2"/>
    <w:pPr>
      <w:tabs>
        <w:tab w:val="left" w:pos="0"/>
        <w:tab w:val="left" w:pos="3544"/>
      </w:tabs>
      <w:suppressAutoHyphens w:val="0"/>
      <w:overflowPunct w:val="0"/>
      <w:autoSpaceDE w:val="0"/>
      <w:autoSpaceDN w:val="0"/>
      <w:adjustRightInd w:val="0"/>
      <w:spacing w:line="240" w:lineRule="auto"/>
      <w:ind w:firstLine="567"/>
    </w:pPr>
    <w:rPr>
      <w:rFonts w:ascii="Times New Roman" w:eastAsia="Times New Roman" w:hAnsi="Times New Roman" w:cs="Times New Roman"/>
      <w:szCs w:val="20"/>
      <w:lang w:eastAsia="ru-RU"/>
    </w:rPr>
  </w:style>
  <w:style w:type="paragraph" w:customStyle="1" w:styleId="14f2">
    <w:name w:val="Автореф...текст ж14"/>
    <w:basedOn w:val="affffffffffffffffffffffffffffff"/>
    <w:autoRedefine/>
    <w:rsid w:val="004A62C2"/>
    <w:rPr>
      <w:b/>
    </w:rPr>
  </w:style>
  <w:style w:type="paragraph" w:customStyle="1" w:styleId="affffffffffffffffffffffffffffff0">
    <w:name w:val="Дисертація нов абз"/>
    <w:basedOn w:val="affffffffffffffd"/>
    <w:autoRedefine/>
    <w:rsid w:val="004A62C2"/>
    <w:pPr>
      <w:tabs>
        <w:tab w:val="left" w:pos="0"/>
        <w:tab w:val="left" w:pos="420"/>
        <w:tab w:val="left" w:pos="3544"/>
      </w:tabs>
      <w:suppressAutoHyphens w:val="0"/>
      <w:overflowPunct w:val="0"/>
      <w:autoSpaceDE w:val="0"/>
      <w:autoSpaceDN w:val="0"/>
      <w:adjustRightInd w:val="0"/>
      <w:spacing w:before="120"/>
      <w:ind w:firstLine="567"/>
    </w:pPr>
    <w:rPr>
      <w:rFonts w:ascii="Times New Roman" w:eastAsia="Times New Roman" w:hAnsi="Times New Roman" w:cs="Times New Roman"/>
      <w:szCs w:val="20"/>
      <w:lang w:eastAsia="ru-RU"/>
    </w:rPr>
  </w:style>
  <w:style w:type="paragraph" w:customStyle="1" w:styleId="13a">
    <w:name w:val="Дис 13пт"/>
    <w:basedOn w:val="affffffffffffffd"/>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6"/>
      <w:szCs w:val="20"/>
      <w:lang w:eastAsia="ru-RU"/>
    </w:rPr>
  </w:style>
  <w:style w:type="paragraph" w:customStyle="1" w:styleId="13b">
    <w:name w:val="Дис 13пт центр"/>
    <w:basedOn w:val="13a"/>
    <w:autoRedefine/>
    <w:rsid w:val="004A62C2"/>
    <w:pPr>
      <w:ind w:firstLine="0"/>
      <w:jc w:val="center"/>
    </w:pPr>
  </w:style>
  <w:style w:type="paragraph" w:customStyle="1" w:styleId="affffffffffffffffffffffffffffff1">
    <w:name w:val="Дисерт центр"/>
    <w:basedOn w:val="affffffffffffffd"/>
    <w:autoRedefine/>
    <w:rsid w:val="004A62C2"/>
    <w:pPr>
      <w:tabs>
        <w:tab w:val="left" w:pos="0"/>
        <w:tab w:val="left" w:pos="420"/>
        <w:tab w:val="left" w:pos="3544"/>
      </w:tabs>
      <w:suppressAutoHyphens w:val="0"/>
      <w:overflowPunct w:val="0"/>
      <w:autoSpaceDE w:val="0"/>
      <w:autoSpaceDN w:val="0"/>
      <w:adjustRightInd w:val="0"/>
      <w:ind w:firstLine="0"/>
      <w:jc w:val="center"/>
    </w:pPr>
    <w:rPr>
      <w:rFonts w:ascii="Times New Roman" w:eastAsia="Times New Roman" w:hAnsi="Times New Roman" w:cs="Times New Roman"/>
      <w:szCs w:val="20"/>
      <w:lang w:eastAsia="ru-RU"/>
    </w:rPr>
  </w:style>
  <w:style w:type="paragraph" w:customStyle="1" w:styleId="affffffffffffffffffffffffffffff2">
    <w:name w:val="Дисерт центр ж"/>
    <w:basedOn w:val="affffffffffffffffffffffffffffff1"/>
    <w:autoRedefine/>
    <w:rsid w:val="004A62C2"/>
    <w:rPr>
      <w:b/>
    </w:rPr>
  </w:style>
  <w:style w:type="paragraph" w:customStyle="1" w:styleId="affffffffffffffffffffffffffffff3">
    <w:name w:val="Дис без абз"/>
    <w:basedOn w:val="affffffffffffffd"/>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affffffffffffffffffffffffffffff4">
    <w:name w:val="Висновки Дис загал"/>
    <w:basedOn w:val="affffffffffffffd"/>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6"/>
      <w:szCs w:val="20"/>
      <w:lang w:eastAsia="ru-RU"/>
    </w:rPr>
  </w:style>
  <w:style w:type="paragraph" w:customStyle="1" w:styleId="affffffffffffffffffffffffffffff5">
    <w:name w:val="авт підзаголовок"/>
    <w:basedOn w:val="affffffffffffffd"/>
    <w:autoRedefine/>
    <w:rsid w:val="004A62C2"/>
    <w:pPr>
      <w:pageBreakBefore/>
      <w:tabs>
        <w:tab w:val="left" w:pos="0"/>
        <w:tab w:val="left" w:pos="420"/>
        <w:tab w:val="left" w:pos="3544"/>
      </w:tabs>
      <w:suppressAutoHyphens w:val="0"/>
      <w:overflowPunct w:val="0"/>
      <w:autoSpaceDE w:val="0"/>
      <w:autoSpaceDN w:val="0"/>
      <w:adjustRightInd w:val="0"/>
      <w:spacing w:line="312" w:lineRule="auto"/>
      <w:ind w:firstLine="0"/>
      <w:jc w:val="center"/>
    </w:pPr>
    <w:rPr>
      <w:rFonts w:ascii="Times New Roman" w:eastAsia="Times New Roman" w:hAnsi="Times New Roman" w:cs="Times New Roman"/>
      <w:b/>
      <w:sz w:val="24"/>
      <w:szCs w:val="20"/>
      <w:lang w:eastAsia="ru-RU"/>
    </w:rPr>
  </w:style>
  <w:style w:type="paragraph" w:customStyle="1" w:styleId="11111">
    <w:name w:val="1111Підзаголовок"/>
    <w:basedOn w:val="affffffffffffffd"/>
    <w:autoRedefine/>
    <w:rsid w:val="004A62C2"/>
    <w:pPr>
      <w:tabs>
        <w:tab w:val="left" w:pos="0"/>
        <w:tab w:val="left" w:pos="420"/>
        <w:tab w:val="left" w:pos="3544"/>
      </w:tabs>
      <w:suppressAutoHyphens w:val="0"/>
      <w:overflowPunct w:val="0"/>
      <w:autoSpaceDE w:val="0"/>
      <w:autoSpaceDN w:val="0"/>
      <w:adjustRightInd w:val="0"/>
      <w:spacing w:before="120" w:after="120"/>
      <w:ind w:firstLine="567"/>
    </w:pPr>
    <w:rPr>
      <w:rFonts w:ascii="Times New Roman" w:eastAsia="Times New Roman" w:hAnsi="Times New Roman" w:cs="Times New Roman"/>
      <w:szCs w:val="20"/>
      <w:u w:val="single"/>
      <w:lang w:eastAsia="ru-RU"/>
    </w:rPr>
  </w:style>
  <w:style w:type="paragraph" w:customStyle="1" w:styleId="affffffffffffffffffffffffffffff6">
    <w:name w:val="Дисертація б/абзацу"/>
    <w:basedOn w:val="affffffffffffffd"/>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12f3">
    <w:name w:val="Дисертація 12пт"/>
    <w:basedOn w:val="affffffffffffffd"/>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4"/>
      <w:szCs w:val="20"/>
      <w:lang w:eastAsia="ru-RU"/>
    </w:rPr>
  </w:style>
  <w:style w:type="paragraph" w:customStyle="1" w:styleId="12f4">
    <w:name w:val="Дисертація 12пт відступ"/>
    <w:basedOn w:val="12f3"/>
    <w:autoRedefine/>
    <w:rsid w:val="004A62C2"/>
    <w:pPr>
      <w:spacing w:before="120"/>
    </w:pPr>
  </w:style>
  <w:style w:type="paragraph" w:customStyle="1" w:styleId="12f5">
    <w:name w:val="Дис12пт б/а"/>
    <w:basedOn w:val="12f3"/>
    <w:autoRedefine/>
    <w:rsid w:val="004A62C2"/>
    <w:pPr>
      <w:ind w:firstLine="0"/>
    </w:pPr>
  </w:style>
  <w:style w:type="paragraph" w:customStyle="1" w:styleId="120">
    <w:name w:val="Список марков Дисертація12пт"/>
    <w:basedOn w:val="12f3"/>
    <w:autoRedefine/>
    <w:rsid w:val="004A62C2"/>
    <w:pPr>
      <w:numPr>
        <w:numId w:val="55"/>
      </w:numPr>
    </w:pPr>
    <w:rPr>
      <w:sz w:val="28"/>
    </w:rPr>
  </w:style>
  <w:style w:type="paragraph" w:customStyle="1" w:styleId="12f6">
    <w:name w:val="Назва табл Дисертація 12пт"/>
    <w:basedOn w:val="12f3"/>
    <w:autoRedefine/>
    <w:rsid w:val="004A62C2"/>
    <w:pPr>
      <w:jc w:val="center"/>
    </w:pPr>
  </w:style>
  <w:style w:type="paragraph" w:customStyle="1" w:styleId="12f7">
    <w:name w:val="Номер табл Дисертація 12пт"/>
    <w:basedOn w:val="12f3"/>
    <w:autoRedefine/>
    <w:rsid w:val="004A62C2"/>
    <w:pPr>
      <w:jc w:val="right"/>
    </w:pPr>
  </w:style>
  <w:style w:type="paragraph" w:customStyle="1" w:styleId="affffffffffffffffffffffffffffff7">
    <w:name w:val="номери посилань"/>
    <w:basedOn w:val="affffffffffffffd"/>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4"/>
      <w:szCs w:val="20"/>
      <w:lang w:eastAsia="ru-RU"/>
    </w:rPr>
  </w:style>
  <w:style w:type="paragraph" w:customStyle="1" w:styleId="affffffffffffffffffffffffffffff8">
    <w:name w:val="Формула в тексті"/>
    <w:basedOn w:val="affffffffffffffd"/>
    <w:autoRedefine/>
    <w:rsid w:val="004A62C2"/>
    <w:pPr>
      <w:tabs>
        <w:tab w:val="left" w:pos="0"/>
        <w:tab w:val="left" w:pos="420"/>
        <w:tab w:val="left" w:pos="3544"/>
      </w:tabs>
      <w:suppressAutoHyphens w:val="0"/>
      <w:overflowPunct w:val="0"/>
      <w:autoSpaceDE w:val="0"/>
      <w:autoSpaceDN w:val="0"/>
      <w:adjustRightInd w:val="0"/>
      <w:ind w:firstLine="567"/>
      <w:jc w:val="center"/>
    </w:pPr>
    <w:rPr>
      <w:rFonts w:ascii="Times New Roman" w:eastAsia="Times New Roman" w:hAnsi="Times New Roman" w:cs="Times New Roman"/>
      <w:szCs w:val="20"/>
      <w:lang w:eastAsia="ru-RU"/>
    </w:rPr>
  </w:style>
  <w:style w:type="paragraph" w:customStyle="1" w:styleId="affffffffffffffffffffffffffffff9">
    <w:name w:val="Заголовок розділу"/>
    <w:basedOn w:val="affffffffffffffd"/>
    <w:autoRedefine/>
    <w:rsid w:val="004A62C2"/>
    <w:pPr>
      <w:tabs>
        <w:tab w:val="left" w:pos="0"/>
        <w:tab w:val="left" w:pos="420"/>
        <w:tab w:val="left" w:pos="3544"/>
      </w:tabs>
      <w:suppressAutoHyphens w:val="0"/>
      <w:overflowPunct w:val="0"/>
      <w:autoSpaceDE w:val="0"/>
      <w:autoSpaceDN w:val="0"/>
      <w:adjustRightInd w:val="0"/>
      <w:ind w:firstLine="567"/>
      <w:jc w:val="center"/>
    </w:pPr>
    <w:rPr>
      <w:rFonts w:ascii="Times New Roman" w:eastAsia="Times New Roman" w:hAnsi="Times New Roman" w:cs="Courier New"/>
      <w:b/>
      <w:szCs w:val="20"/>
      <w:lang w:eastAsia="ru-RU"/>
    </w:rPr>
  </w:style>
  <w:style w:type="paragraph" w:customStyle="1" w:styleId="-fd">
    <w:name w:val="Дисертація-подвійне підкреслення"/>
    <w:basedOn w:val="affffffffffffffd"/>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Cs w:val="20"/>
      <w:u w:val="double"/>
      <w:lang w:eastAsia="ru-RU"/>
    </w:rPr>
  </w:style>
  <w:style w:type="paragraph" w:customStyle="1" w:styleId="-fe">
    <w:name w:val="Дисертація-список"/>
    <w:basedOn w:val="affffffffffffffd"/>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ff">
    <w:name w:val="Дисертація-список щільний"/>
    <w:basedOn w:val="-fe"/>
    <w:autoRedefine/>
    <w:rsid w:val="004A62C2"/>
    <w:pPr>
      <w:spacing w:before="60" w:line="240" w:lineRule="auto"/>
      <w:ind w:left="286"/>
    </w:pPr>
  </w:style>
  <w:style w:type="paragraph" w:customStyle="1" w:styleId="-ff0">
    <w:name w:val="Дисертація-список не марков щільн"/>
    <w:basedOn w:val="-ff"/>
    <w:autoRedefine/>
    <w:rsid w:val="004A62C2"/>
    <w:pPr>
      <w:spacing w:line="360" w:lineRule="auto"/>
      <w:ind w:left="0" w:firstLine="340"/>
    </w:pPr>
    <w:rPr>
      <w:sz w:val="24"/>
    </w:rPr>
  </w:style>
  <w:style w:type="paragraph" w:customStyle="1" w:styleId="-ff1">
    <w:name w:val="Дис-список не марков остан пункт"/>
    <w:basedOn w:val="-ff0"/>
    <w:autoRedefine/>
    <w:rsid w:val="004A62C2"/>
    <w:pPr>
      <w:spacing w:after="60"/>
    </w:pPr>
  </w:style>
  <w:style w:type="paragraph" w:customStyle="1" w:styleId="-ff2">
    <w:name w:val="Дисертація-спис не марк щіл без абз"/>
    <w:basedOn w:val="-ff0"/>
    <w:autoRedefine/>
    <w:rsid w:val="004A62C2"/>
    <w:pPr>
      <w:ind w:firstLine="0"/>
    </w:pPr>
  </w:style>
  <w:style w:type="paragraph" w:customStyle="1" w:styleId="1112">
    <w:name w:val="111Підзаголовок"/>
    <w:basedOn w:val="affffffffffffffd"/>
    <w:autoRedefine/>
    <w:rsid w:val="004A62C2"/>
    <w:pPr>
      <w:tabs>
        <w:tab w:val="left" w:pos="0"/>
        <w:tab w:val="left" w:pos="420"/>
        <w:tab w:val="left" w:pos="3544"/>
      </w:tabs>
      <w:suppressAutoHyphens w:val="0"/>
      <w:overflowPunct w:val="0"/>
      <w:autoSpaceDE w:val="0"/>
      <w:autoSpaceDN w:val="0"/>
      <w:adjustRightInd w:val="0"/>
      <w:spacing w:before="60" w:after="60"/>
      <w:ind w:firstLine="567"/>
    </w:pPr>
    <w:rPr>
      <w:rFonts w:ascii="Times New Roman" w:eastAsia="Times New Roman" w:hAnsi="Times New Roman" w:cs="Times New Roman"/>
      <w:szCs w:val="20"/>
      <w:lang w:eastAsia="ru-RU"/>
    </w:rPr>
  </w:style>
  <w:style w:type="paragraph" w:customStyle="1" w:styleId="affffffffffffffffffffffffffffffa">
    <w:name w:val="справа"/>
    <w:basedOn w:val="1112"/>
    <w:autoRedefine/>
    <w:rsid w:val="004A62C2"/>
    <w:pPr>
      <w:jc w:val="right"/>
    </w:pPr>
  </w:style>
  <w:style w:type="paragraph" w:customStyle="1" w:styleId="1116">
    <w:name w:val="111Підзаголов 6пт відст"/>
    <w:basedOn w:val="1112"/>
    <w:autoRedefine/>
    <w:rsid w:val="004A62C2"/>
    <w:pPr>
      <w:spacing w:before="120" w:after="120"/>
    </w:pPr>
  </w:style>
  <w:style w:type="paragraph" w:customStyle="1" w:styleId="6fe">
    <w:name w:val="Назва табл з підзагол 6пт"/>
    <w:basedOn w:val="1116"/>
    <w:autoRedefine/>
    <w:rsid w:val="004A62C2"/>
    <w:pPr>
      <w:ind w:firstLine="0"/>
      <w:jc w:val="center"/>
    </w:pPr>
  </w:style>
  <w:style w:type="paragraph" w:customStyle="1" w:styleId="1fffffffff2">
    <w:name w:val="Таблиця1"/>
    <w:basedOn w:val="affffffffffffffd"/>
    <w:autoRedefine/>
    <w:rsid w:val="004A62C2"/>
    <w:pPr>
      <w:tabs>
        <w:tab w:val="left" w:pos="0"/>
        <w:tab w:val="left" w:pos="420"/>
        <w:tab w:val="left" w:pos="3544"/>
      </w:tabs>
      <w:suppressAutoHyphens w:val="0"/>
      <w:overflowPunct w:val="0"/>
      <w:autoSpaceDE w:val="0"/>
      <w:autoSpaceDN w:val="0"/>
      <w:adjustRightInd w:val="0"/>
      <w:spacing w:line="240" w:lineRule="auto"/>
      <w:ind w:firstLine="0"/>
      <w:jc w:val="center"/>
    </w:pPr>
    <w:rPr>
      <w:rFonts w:ascii="Times New Roman" w:eastAsia="Times New Roman" w:hAnsi="Times New Roman" w:cs="Times New Roman"/>
      <w:sz w:val="24"/>
      <w:szCs w:val="20"/>
      <w:lang w:eastAsia="ru-RU"/>
    </w:rPr>
  </w:style>
  <w:style w:type="paragraph" w:customStyle="1" w:styleId="1-1">
    <w:name w:val="Таблиця1-Шапка"/>
    <w:basedOn w:val="1fffffffff2"/>
    <w:autoRedefine/>
    <w:rsid w:val="004A62C2"/>
  </w:style>
  <w:style w:type="paragraph" w:customStyle="1" w:styleId="affffffffffffffffffffffffffffffb">
    <w:name w:val="Таблиця ДД"/>
    <w:basedOn w:val="1-1"/>
    <w:autoRedefine/>
    <w:rsid w:val="004A62C2"/>
  </w:style>
  <w:style w:type="paragraph" w:customStyle="1" w:styleId="affffffffffffffffffffffffffffffc">
    <w:name w:val="Табл Дис"/>
    <w:basedOn w:val="affffffffffffffffffffffffffffffb"/>
    <w:autoRedefine/>
    <w:rsid w:val="004A62C2"/>
    <w:pPr>
      <w:spacing w:line="288" w:lineRule="auto"/>
    </w:pPr>
    <w:rPr>
      <w:sz w:val="26"/>
    </w:rPr>
  </w:style>
  <w:style w:type="paragraph" w:customStyle="1" w:styleId="156">
    <w:name w:val="1_5 табл"/>
    <w:basedOn w:val="affffffffffffffffffffffffffffffc"/>
    <w:autoRedefine/>
    <w:rsid w:val="004A62C2"/>
    <w:pPr>
      <w:spacing w:line="360" w:lineRule="auto"/>
    </w:pPr>
  </w:style>
  <w:style w:type="paragraph" w:customStyle="1" w:styleId="1fffffffff3">
    <w:name w:val="1т авт"/>
    <w:basedOn w:val="affffffffffffffffffffffffffffffc"/>
    <w:autoRedefine/>
    <w:rsid w:val="004A62C2"/>
    <w:pPr>
      <w:spacing w:line="360" w:lineRule="auto"/>
    </w:pPr>
  </w:style>
  <w:style w:type="paragraph" w:customStyle="1" w:styleId="12f8">
    <w:name w:val="1_2 табл"/>
    <w:basedOn w:val="1fffffffff3"/>
    <w:autoRedefine/>
    <w:rsid w:val="004A62C2"/>
    <w:pPr>
      <w:spacing w:line="264" w:lineRule="auto"/>
    </w:pPr>
  </w:style>
  <w:style w:type="paragraph" w:customStyle="1" w:styleId="affffffffffffffffffffffffffffffd">
    <w:name w:val="Табл чистовик"/>
    <w:basedOn w:val="affffffffffffffffffffffffffffffc"/>
    <w:autoRedefine/>
    <w:rsid w:val="004A62C2"/>
    <w:pPr>
      <w:ind w:left="-113" w:right="-113"/>
    </w:pPr>
  </w:style>
  <w:style w:type="paragraph" w:customStyle="1" w:styleId="12f9">
    <w:name w:val="Табл 12"/>
    <w:basedOn w:val="affffffffffffffffffffffffffffffc"/>
    <w:autoRedefine/>
    <w:rsid w:val="004A62C2"/>
    <w:pPr>
      <w:spacing w:line="360" w:lineRule="auto"/>
    </w:pPr>
    <w:rPr>
      <w:sz w:val="24"/>
    </w:rPr>
  </w:style>
  <w:style w:type="paragraph" w:customStyle="1" w:styleId="1210">
    <w:name w:val="Табл 12 інт1"/>
    <w:basedOn w:val="12f9"/>
    <w:autoRedefine/>
    <w:rsid w:val="004A62C2"/>
    <w:pPr>
      <w:spacing w:line="240" w:lineRule="auto"/>
    </w:pPr>
  </w:style>
  <w:style w:type="paragraph" w:customStyle="1" w:styleId="12-0">
    <w:name w:val="Табл12 ц -0"/>
    <w:aliases w:val="5"/>
    <w:basedOn w:val="12f9"/>
    <w:autoRedefine/>
    <w:rsid w:val="004A62C2"/>
    <w:pPr>
      <w:ind w:right="-113"/>
    </w:pPr>
  </w:style>
  <w:style w:type="paragraph" w:customStyle="1" w:styleId="12fa">
    <w:name w:val="Табл12 ц ущільн"/>
    <w:basedOn w:val="12f9"/>
    <w:autoRedefine/>
    <w:rsid w:val="004A62C2"/>
    <w:pPr>
      <w:spacing w:line="288" w:lineRule="auto"/>
    </w:pPr>
  </w:style>
  <w:style w:type="paragraph" w:customStyle="1" w:styleId="affffffffffffffffffffffffffffffe">
    <w:name w:val="Табл"/>
    <w:basedOn w:val="affffffffffffffffffffffffffffffc"/>
    <w:autoRedefine/>
    <w:rsid w:val="004A62C2"/>
  </w:style>
  <w:style w:type="paragraph" w:customStyle="1" w:styleId="afffffffffffffffffffffffffffffff">
    <w:name w:val="Табл дис ущільн"/>
    <w:basedOn w:val="affffffffffffffffffffffffffffffc"/>
    <w:autoRedefine/>
    <w:rsid w:val="004A62C2"/>
  </w:style>
  <w:style w:type="paragraph" w:customStyle="1" w:styleId="afffffffffffffffffffffffffffffff0">
    <w:name w:val="табл звіт"/>
    <w:basedOn w:val="afffffffffffffffffffffffffffffff"/>
    <w:autoRedefine/>
    <w:rsid w:val="004A62C2"/>
    <w:pPr>
      <w:tabs>
        <w:tab w:val="clear" w:pos="420"/>
      </w:tabs>
      <w:spacing w:line="240" w:lineRule="auto"/>
    </w:pPr>
    <w:rPr>
      <w:bCs/>
      <w:sz w:val="24"/>
    </w:rPr>
  </w:style>
  <w:style w:type="paragraph" w:customStyle="1" w:styleId="12fb">
    <w:name w:val="Табл 12пт шапка"/>
    <w:basedOn w:val="afffffffffffffffffffffffffffffff"/>
    <w:autoRedefine/>
    <w:rsid w:val="004A62C2"/>
  </w:style>
  <w:style w:type="paragraph" w:customStyle="1" w:styleId="afffffffffffffffffffffffffffffff1">
    <w:name w:val="Табл по ширині"/>
    <w:basedOn w:val="afffffffffffffffffffffffffffffff"/>
    <w:autoRedefine/>
    <w:rsid w:val="004A62C2"/>
    <w:pPr>
      <w:jc w:val="both"/>
    </w:pPr>
    <w:rPr>
      <w:sz w:val="28"/>
    </w:rPr>
  </w:style>
  <w:style w:type="paragraph" w:customStyle="1" w:styleId="afffffffffffffffffffffffffffffff2">
    <w:name w:val="Табл Дис щільн"/>
    <w:basedOn w:val="affffffffffffffffffffffffffffffc"/>
    <w:autoRedefine/>
    <w:rsid w:val="004A62C2"/>
    <w:pPr>
      <w:spacing w:before="60" w:after="60" w:line="240" w:lineRule="auto"/>
    </w:pPr>
    <w:rPr>
      <w:sz w:val="24"/>
    </w:rPr>
  </w:style>
  <w:style w:type="paragraph" w:customStyle="1" w:styleId="1212">
    <w:name w:val="Табл 12ц інт12"/>
    <w:basedOn w:val="afffffffffffffffffffffffffffffff2"/>
    <w:autoRedefine/>
    <w:rsid w:val="004A62C2"/>
    <w:pPr>
      <w:spacing w:before="0" w:after="0" w:line="288" w:lineRule="auto"/>
    </w:pPr>
  </w:style>
  <w:style w:type="paragraph" w:customStyle="1" w:styleId="1211">
    <w:name w:val="Табл 12ц інт11"/>
    <w:basedOn w:val="1212"/>
    <w:autoRedefine/>
    <w:rsid w:val="004A62C2"/>
    <w:pPr>
      <w:spacing w:line="264" w:lineRule="auto"/>
    </w:pPr>
  </w:style>
  <w:style w:type="paragraph" w:customStyle="1" w:styleId="afffffffffffffffffffffffffffffff3">
    <w:name w:val="Достовірність"/>
    <w:basedOn w:val="affffffffffffffd"/>
    <w:autoRedefine/>
    <w:rsid w:val="004A62C2"/>
    <w:pPr>
      <w:tabs>
        <w:tab w:val="left" w:pos="0"/>
        <w:tab w:val="left" w:pos="420"/>
        <w:tab w:val="left" w:pos="3544"/>
      </w:tabs>
      <w:suppressAutoHyphens w:val="0"/>
      <w:overflowPunct w:val="0"/>
      <w:autoSpaceDE w:val="0"/>
      <w:autoSpaceDN w:val="0"/>
      <w:adjustRightInd w:val="0"/>
      <w:ind w:firstLine="567"/>
      <w:jc w:val="center"/>
    </w:pPr>
    <w:rPr>
      <w:rFonts w:ascii="Times New Roman" w:eastAsia="Times New Roman" w:hAnsi="Times New Roman" w:cs="Times New Roman"/>
      <w:szCs w:val="20"/>
      <w:lang w:eastAsia="ru-RU"/>
    </w:rPr>
  </w:style>
  <w:style w:type="paragraph" w:customStyle="1" w:styleId="afffffffffffffffffffffffffffffff4">
    <w:name w:val="Достовірність авт"/>
    <w:basedOn w:val="afffffffffffffffffffffffffffffff3"/>
    <w:autoRedefine/>
    <w:rsid w:val="004A62C2"/>
    <w:pPr>
      <w:tabs>
        <w:tab w:val="clear" w:pos="420"/>
      </w:tabs>
      <w:spacing w:before="60" w:after="60" w:line="240" w:lineRule="auto"/>
    </w:pPr>
    <w:rPr>
      <w:sz w:val="24"/>
    </w:rPr>
  </w:style>
  <w:style w:type="paragraph" w:customStyle="1" w:styleId="afffffffffffffffffffffffffffffff5">
    <w:name w:val="Примітка"/>
    <w:basedOn w:val="afffffffffffffffffffffffffffffff3"/>
    <w:autoRedefine/>
    <w:rsid w:val="004A62C2"/>
    <w:pPr>
      <w:tabs>
        <w:tab w:val="clear" w:pos="420"/>
      </w:tabs>
      <w:jc w:val="both"/>
    </w:pPr>
    <w:rPr>
      <w:sz w:val="24"/>
    </w:rPr>
  </w:style>
  <w:style w:type="paragraph" w:customStyle="1" w:styleId="afffffffffffffffffffffffffffffff6">
    <w:name w:val="Формула ДД"/>
    <w:basedOn w:val="affffffffffffffd"/>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afffffffffffffffffffffffffffffff7">
    <w:name w:val="Формула ДД чисельник"/>
    <w:basedOn w:val="afffffffffffffffffffffffffffffff6"/>
    <w:autoRedefine/>
    <w:rsid w:val="004A62C2"/>
    <w:pPr>
      <w:spacing w:line="220" w:lineRule="exact"/>
      <w:ind w:left="284" w:firstLine="720"/>
    </w:pPr>
    <w:rPr>
      <w:sz w:val="24"/>
    </w:rPr>
  </w:style>
  <w:style w:type="paragraph" w:customStyle="1" w:styleId="afffffffffffffffffffffffffffffff8">
    <w:name w:val="Формула ДД знаменник"/>
    <w:basedOn w:val="afffffffffffffffffffffffffffffff7"/>
    <w:autoRedefine/>
    <w:rsid w:val="004A62C2"/>
  </w:style>
  <w:style w:type="paragraph" w:customStyle="1" w:styleId="afffffffffffffffffffffffffffffff9">
    <w:name w:val="Номер таблиці"/>
    <w:basedOn w:val="affffffffffffffd"/>
    <w:autoRedefine/>
    <w:rsid w:val="004A62C2"/>
    <w:pPr>
      <w:tabs>
        <w:tab w:val="left" w:pos="0"/>
        <w:tab w:val="left" w:pos="420"/>
        <w:tab w:val="left" w:pos="3544"/>
      </w:tabs>
      <w:suppressAutoHyphens w:val="0"/>
      <w:overflowPunct w:val="0"/>
      <w:autoSpaceDE w:val="0"/>
      <w:autoSpaceDN w:val="0"/>
      <w:adjustRightInd w:val="0"/>
      <w:spacing w:line="240" w:lineRule="auto"/>
      <w:ind w:firstLine="0"/>
      <w:jc w:val="right"/>
    </w:pPr>
    <w:rPr>
      <w:rFonts w:ascii="Times New Roman" w:eastAsia="Times New Roman" w:hAnsi="Times New Roman" w:cs="Times New Roman"/>
      <w:szCs w:val="20"/>
      <w:lang w:eastAsia="ru-RU"/>
    </w:rPr>
  </w:style>
  <w:style w:type="paragraph" w:customStyle="1" w:styleId="-ff3">
    <w:name w:val="Номер табл-автореферат"/>
    <w:basedOn w:val="afffffffffffffffffffffffffffffff9"/>
    <w:autoRedefine/>
    <w:rsid w:val="004A62C2"/>
    <w:pPr>
      <w:pageBreakBefore/>
      <w:tabs>
        <w:tab w:val="clear" w:pos="420"/>
        <w:tab w:val="left" w:pos="3420"/>
        <w:tab w:val="center" w:pos="4819"/>
      </w:tabs>
      <w:spacing w:before="240" w:after="240"/>
      <w:jc w:val="center"/>
    </w:pPr>
    <w:rPr>
      <w:b/>
      <w:bCs/>
      <w:i/>
      <w:iCs/>
    </w:rPr>
  </w:style>
  <w:style w:type="paragraph" w:customStyle="1" w:styleId="-ff4">
    <w:name w:val="Н-Номер таблиць"/>
    <w:basedOn w:val="afffffffffffffffffffffffffffffff9"/>
    <w:autoRedefine/>
    <w:rsid w:val="004A62C2"/>
    <w:pPr>
      <w:pageBreakBefore/>
      <w:tabs>
        <w:tab w:val="clear" w:pos="420"/>
        <w:tab w:val="left" w:pos="3420"/>
        <w:tab w:val="center" w:pos="4819"/>
      </w:tabs>
      <w:jc w:val="center"/>
    </w:pPr>
    <w:rPr>
      <w:b/>
      <w:bCs/>
      <w:i/>
      <w:iCs/>
    </w:rPr>
  </w:style>
  <w:style w:type="paragraph" w:customStyle="1" w:styleId="afffffffffffffffffffffffffffffffa">
    <w:name w:val="Номер таблиці продовження"/>
    <w:basedOn w:val="afffffffffffffffffffffffffffffff9"/>
    <w:rsid w:val="004A62C2"/>
    <w:pPr>
      <w:pageBreakBefore/>
    </w:pPr>
  </w:style>
  <w:style w:type="paragraph" w:customStyle="1" w:styleId="afffffffffffffffffffffffffffffffb">
    <w:name w:val="ДД Текст без абзацу"/>
    <w:basedOn w:val="affffffffffffffd"/>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afffffffffffffffffffffffffffffffc">
    <w:name w:val="Висновки"/>
    <w:basedOn w:val="affffffffffffffd"/>
    <w:autoRedefine/>
    <w:rsid w:val="004A62C2"/>
    <w:pPr>
      <w:tabs>
        <w:tab w:val="left" w:pos="0"/>
        <w:tab w:val="left" w:pos="420"/>
        <w:tab w:val="left" w:pos="3544"/>
        <w:tab w:val="left" w:pos="7655"/>
      </w:tabs>
      <w:suppressAutoHyphens w:val="0"/>
      <w:overflowPunct w:val="0"/>
      <w:autoSpaceDE w:val="0"/>
      <w:autoSpaceDN w:val="0"/>
      <w:adjustRightInd w:val="0"/>
      <w:spacing w:line="300" w:lineRule="exact"/>
      <w:ind w:firstLine="0"/>
    </w:pPr>
    <w:rPr>
      <w:rFonts w:ascii="Times New Roman" w:eastAsia="Times New Roman" w:hAnsi="Times New Roman" w:cs="Times New Roman"/>
      <w:szCs w:val="20"/>
      <w:lang w:eastAsia="ru-RU"/>
    </w:rPr>
  </w:style>
  <w:style w:type="paragraph" w:customStyle="1" w:styleId="afffffffffffffffffffffffffffffffd">
    <w:name w:val="Висновки Дисертація"/>
    <w:basedOn w:val="afffffffffffffffffffffffffffffffc"/>
    <w:autoRedefine/>
    <w:rsid w:val="004A62C2"/>
    <w:pPr>
      <w:spacing w:line="360" w:lineRule="auto"/>
      <w:ind w:firstLine="284"/>
    </w:pPr>
  </w:style>
  <w:style w:type="paragraph" w:customStyle="1" w:styleId="-ff5">
    <w:name w:val="Висновки-ост пункт"/>
    <w:basedOn w:val="afffffffffffffffffffffffffffffffc"/>
    <w:autoRedefine/>
    <w:rsid w:val="004A62C2"/>
    <w:pPr>
      <w:spacing w:after="60"/>
    </w:pPr>
  </w:style>
  <w:style w:type="paragraph" w:customStyle="1" w:styleId="a50">
    <w:name w:val="a5"/>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113">
    <w:name w:val="111"/>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60">
    <w:name w:val="a6"/>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30">
    <w:name w:val="a3"/>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40">
    <w:name w:val="a4"/>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abldd-r0">
    <w:name w:val="tabldd-r"/>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90">
    <w:name w:val="a9"/>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i0">
    <w:name w:val="ii"/>
    <w:basedOn w:val="af4"/>
    <w:rsid w:val="004A62C2"/>
  </w:style>
  <w:style w:type="paragraph" w:customStyle="1" w:styleId="a20">
    <w:name w:val="a2"/>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80">
    <w:name w:val="a8"/>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200">
    <w:name w:val="120"/>
    <w:basedOn w:val="af4"/>
    <w:rsid w:val="004A62C2"/>
  </w:style>
  <w:style w:type="character" w:customStyle="1" w:styleId="-ff6">
    <w:name w:val="-"/>
    <w:basedOn w:val="af4"/>
    <w:rsid w:val="004A62C2"/>
  </w:style>
  <w:style w:type="paragraph" w:customStyle="1" w:styleId="12fc">
    <w:name w:val="12"/>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ffe">
    <w:name w:val="Методичка"/>
    <w:basedOn w:val="af3"/>
    <w:rsid w:val="00CF117F"/>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b/>
      <w:sz w:val="28"/>
      <w:szCs w:val="20"/>
      <w:lang w:val="uk-UA" w:eastAsia="ru-RU"/>
    </w:rPr>
  </w:style>
  <w:style w:type="paragraph" w:customStyle="1" w:styleId="affffffffffffffffffffffffffffffff">
    <w:name w:val="Список дд"/>
    <w:basedOn w:val="af3"/>
    <w:rsid w:val="00CF117F"/>
    <w:pPr>
      <w:suppressAutoHyphens w:val="0"/>
      <w:overflowPunct w:val="0"/>
      <w:autoSpaceDE w:val="0"/>
      <w:autoSpaceDN w:val="0"/>
      <w:adjustRightInd w:val="0"/>
      <w:spacing w:before="100" w:after="100"/>
      <w:ind w:left="454" w:hanging="454"/>
      <w:jc w:val="both"/>
      <w:textAlignment w:val="baseline"/>
    </w:pPr>
    <w:rPr>
      <w:rFonts w:ascii="Times New Roman" w:eastAsia="Times New Roman" w:hAnsi="Times New Roman" w:cs="Times New Roman"/>
      <w:b/>
      <w:sz w:val="28"/>
      <w:szCs w:val="20"/>
      <w:lang w:eastAsia="ru-RU"/>
    </w:rPr>
  </w:style>
  <w:style w:type="paragraph" w:customStyle="1" w:styleId="affffffffffffffffffffffffffffffff0">
    <w:name w:val="Патент"/>
    <w:basedOn w:val="af3"/>
    <w:rsid w:val="00CF117F"/>
    <w:pPr>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1">
    <w:name w:val="Методика"/>
    <w:basedOn w:val="af3"/>
    <w:rsid w:val="00CF117F"/>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Cs w:val="20"/>
      <w:lang w:val="uk-UA" w:eastAsia="ru-RU"/>
    </w:rPr>
  </w:style>
  <w:style w:type="paragraph" w:customStyle="1" w:styleId="affffffffffffffffffffffffffffffff2">
    <w:name w:val="Текстовий"/>
    <w:basedOn w:val="af3"/>
    <w:autoRedefine/>
    <w:rsid w:val="00CF117F"/>
    <w:pPr>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Courier New"/>
      <w:b/>
      <w:szCs w:val="20"/>
      <w:lang w:val="uk-UA" w:eastAsia="ru-RU"/>
    </w:rPr>
  </w:style>
  <w:style w:type="paragraph" w:customStyle="1" w:styleId="affffffffffffffffffffffffffffffff3">
    <w:name w:val="Назва розділу"/>
    <w:basedOn w:val="afffffffffffffffffffffff1"/>
    <w:autoRedefine/>
    <w:rsid w:val="00CF117F"/>
    <w:pPr>
      <w:pageBreakBefore/>
      <w:overflowPunct w:val="0"/>
      <w:autoSpaceDE w:val="0"/>
      <w:autoSpaceDN w:val="0"/>
      <w:adjustRightInd w:val="0"/>
      <w:spacing w:line="360" w:lineRule="auto"/>
      <w:ind w:firstLine="567"/>
      <w:jc w:val="center"/>
      <w:textAlignment w:val="baseline"/>
    </w:pPr>
    <w:rPr>
      <w:b/>
      <w:sz w:val="28"/>
      <w:szCs w:val="20"/>
    </w:rPr>
  </w:style>
  <w:style w:type="paragraph" w:customStyle="1" w:styleId="-12">
    <w:name w:val="Література-12"/>
    <w:basedOn w:val="a5"/>
    <w:autoRedefine/>
    <w:rsid w:val="00CF117F"/>
    <w:pPr>
      <w:widowControl/>
      <w:numPr>
        <w:numId w:val="0"/>
      </w:numPr>
      <w:suppressAutoHyphens w:val="0"/>
      <w:overflowPunct w:val="0"/>
      <w:autoSpaceDE w:val="0"/>
      <w:autoSpaceDN w:val="0"/>
      <w:adjustRightInd w:val="0"/>
      <w:spacing w:line="240" w:lineRule="auto"/>
      <w:ind w:firstLine="709"/>
      <w:jc w:val="both"/>
      <w:textAlignment w:val="baseline"/>
    </w:pPr>
    <w:rPr>
      <w:rFonts w:ascii="Times New Roman" w:eastAsia="Times New Roman" w:hAnsi="Times New Roman" w:cs="Times New Roman"/>
      <w:b/>
      <w:sz w:val="24"/>
      <w:lang w:eastAsia="ru-RU"/>
    </w:rPr>
  </w:style>
  <w:style w:type="paragraph" w:customStyle="1" w:styleId="TablDD-L0">
    <w:name w:val="Tabl DD-L"/>
    <w:basedOn w:val="TablDD"/>
    <w:autoRedefine/>
    <w:rsid w:val="00CF117F"/>
    <w:pPr>
      <w:spacing w:line="360" w:lineRule="auto"/>
      <w:jc w:val="left"/>
      <w:textAlignment w:val="baseline"/>
    </w:pPr>
    <w:rPr>
      <w:iCs w:val="0"/>
      <w:lang w:val="en-US"/>
    </w:rPr>
  </w:style>
  <w:style w:type="paragraph" w:customStyle="1" w:styleId="-ff7">
    <w:name w:val="Алфавіт - Список ДД"/>
    <w:basedOn w:val="af3"/>
    <w:autoRedefine/>
    <w:rsid w:val="00CF117F"/>
    <w:pPr>
      <w:suppressAutoHyphens w:val="0"/>
      <w:overflowPunct w:val="0"/>
      <w:autoSpaceDE w:val="0"/>
      <w:autoSpaceDN w:val="0"/>
      <w:adjustRightInd w:val="0"/>
      <w:ind w:left="360"/>
      <w:jc w:val="center"/>
      <w:textAlignment w:val="baseline"/>
    </w:pPr>
    <w:rPr>
      <w:rFonts w:ascii="Times New Roman" w:eastAsia="Times New Roman" w:hAnsi="Times New Roman" w:cs="Times New Roman"/>
      <w:b/>
      <w:bCs/>
      <w:sz w:val="28"/>
      <w:szCs w:val="20"/>
      <w:lang w:val="uk-UA" w:eastAsia="ru-RU"/>
    </w:rPr>
  </w:style>
  <w:style w:type="paragraph" w:customStyle="1" w:styleId="-ff8">
    <w:name w:val="Автор - Список ДД"/>
    <w:basedOn w:val="affffffffffffffffffffffffffffd"/>
    <w:autoRedefine/>
    <w:rsid w:val="00CF117F"/>
    <w:pPr>
      <w:tabs>
        <w:tab w:val="clear" w:pos="360"/>
      </w:tabs>
      <w:ind w:left="0" w:firstLine="0"/>
      <w:textAlignment w:val="baseline"/>
    </w:pPr>
    <w:rPr>
      <w:bCs w:val="0"/>
    </w:rPr>
  </w:style>
  <w:style w:type="paragraph" w:customStyle="1" w:styleId="-ff9">
    <w:name w:val="Таблиця книг-скан"/>
    <w:basedOn w:val="af3"/>
    <w:autoRedefine/>
    <w:rsid w:val="00CF117F"/>
    <w:pPr>
      <w:widowControl w:val="0"/>
      <w:suppressAutoHyphens w:val="0"/>
      <w:overflowPunct w:val="0"/>
      <w:autoSpaceDE w:val="0"/>
      <w:autoSpaceDN w:val="0"/>
      <w:adjustRightInd w:val="0"/>
      <w:jc w:val="center"/>
      <w:textAlignment w:val="baseline"/>
    </w:pPr>
    <w:rPr>
      <w:rFonts w:ascii="Times New Roman" w:eastAsia="Times New Roman" w:hAnsi="Times New Roman" w:cs="Times New Roman"/>
      <w:b/>
      <w:spacing w:val="-6"/>
      <w:sz w:val="22"/>
      <w:szCs w:val="20"/>
      <w:lang w:eastAsia="ru-RU"/>
    </w:rPr>
  </w:style>
  <w:style w:type="paragraph" w:customStyle="1" w:styleId="-ffa">
    <w:name w:val="Дисертація-особливості"/>
    <w:basedOn w:val="-f2"/>
    <w:autoRedefine/>
    <w:rsid w:val="00CF117F"/>
    <w:pPr>
      <w:spacing w:line="240" w:lineRule="auto"/>
      <w:textAlignment w:val="baseline"/>
    </w:pPr>
    <w:rPr>
      <w:bCs/>
    </w:rPr>
  </w:style>
  <w:style w:type="paragraph" w:customStyle="1" w:styleId="-11">
    <w:name w:val="Титул-1"/>
    <w:basedOn w:val="af3"/>
    <w:autoRedefine/>
    <w:rsid w:val="00CF117F"/>
    <w:pPr>
      <w:suppressAutoHyphens w:val="0"/>
      <w:overflowPunct w:val="0"/>
      <w:autoSpaceDE w:val="0"/>
      <w:autoSpaceDN w:val="0"/>
      <w:adjustRightInd w:val="0"/>
      <w:spacing w:before="60" w:after="60" w:line="360" w:lineRule="auto"/>
      <w:jc w:val="center"/>
      <w:textAlignment w:val="baseline"/>
    </w:pPr>
    <w:rPr>
      <w:rFonts w:ascii="Courier" w:eastAsia="Times New Roman" w:hAnsi="Courier" w:cs="Times New Roman"/>
      <w:sz w:val="30"/>
      <w:szCs w:val="20"/>
      <w:lang w:val="uk-UA" w:eastAsia="ru-RU"/>
    </w:rPr>
  </w:style>
  <w:style w:type="paragraph" w:customStyle="1" w:styleId="-13">
    <w:name w:val="Титул-1 жирний"/>
    <w:basedOn w:val="af3"/>
    <w:autoRedefine/>
    <w:rsid w:val="00CF117F"/>
    <w:pPr>
      <w:suppressAutoHyphens w:val="0"/>
      <w:overflowPunct w:val="0"/>
      <w:autoSpaceDE w:val="0"/>
      <w:autoSpaceDN w:val="0"/>
      <w:adjustRightInd w:val="0"/>
      <w:spacing w:before="60" w:after="60" w:line="360" w:lineRule="auto"/>
      <w:jc w:val="center"/>
      <w:textAlignment w:val="baseline"/>
    </w:pPr>
    <w:rPr>
      <w:rFonts w:ascii="Courier" w:eastAsia="Times New Roman" w:hAnsi="Courier" w:cs="Times New Roman"/>
      <w:sz w:val="32"/>
      <w:szCs w:val="20"/>
      <w:lang w:val="uk-UA" w:eastAsia="ru-RU"/>
    </w:rPr>
  </w:style>
  <w:style w:type="paragraph" w:customStyle="1" w:styleId="affffffffffffffffffffffffffffffff4">
    <w:name w:val="Видавництво"/>
    <w:basedOn w:val="afffffffffffffff9"/>
    <w:autoRedefine/>
    <w:rsid w:val="00CF117F"/>
    <w:pPr>
      <w:suppressAutoHyphens w:val="0"/>
      <w:overflowPunct w:val="0"/>
      <w:autoSpaceDE w:val="0"/>
      <w:autoSpaceDN w:val="0"/>
      <w:adjustRightInd w:val="0"/>
      <w:spacing w:before="4080" w:after="60" w:line="360" w:lineRule="auto"/>
      <w:textAlignment w:val="baseline"/>
    </w:pPr>
    <w:rPr>
      <w:rFonts w:ascii="Courier" w:eastAsia="Times New Roman" w:hAnsi="Courier" w:cs="Times New Roman"/>
      <w:sz w:val="28"/>
      <w:lang w:eastAsia="ru-RU"/>
    </w:rPr>
  </w:style>
  <w:style w:type="paragraph" w:customStyle="1" w:styleId="-22">
    <w:name w:val="Титул-2 жирний"/>
    <w:basedOn w:val="-13"/>
    <w:autoRedefine/>
    <w:rsid w:val="00CF117F"/>
    <w:rPr>
      <w:rFonts w:ascii="Times New Roman" w:hAnsi="Times New Roman"/>
    </w:rPr>
  </w:style>
  <w:style w:type="paragraph" w:customStyle="1" w:styleId="affffffffffffffffffffffffffffffff5">
    <w:name w:val="Назва резюме"/>
    <w:basedOn w:val="affffffffffffffffffffffff3"/>
    <w:autoRedefine/>
    <w:rsid w:val="00CF117F"/>
    <w:pPr>
      <w:widowControl w:val="0"/>
      <w:overflowPunct w:val="0"/>
      <w:autoSpaceDE w:val="0"/>
      <w:autoSpaceDN w:val="0"/>
      <w:adjustRightInd w:val="0"/>
      <w:spacing w:line="360" w:lineRule="auto"/>
      <w:textAlignment w:val="baseline"/>
      <w:outlineLvl w:val="0"/>
    </w:pPr>
    <w:rPr>
      <w:b w:val="0"/>
      <w:bCs w:val="0"/>
      <w:color w:val="000000"/>
      <w:sz w:val="24"/>
      <w:szCs w:val="20"/>
    </w:rPr>
  </w:style>
  <w:style w:type="paragraph" w:customStyle="1" w:styleId="-120">
    <w:name w:val="Література-12 б_абз не жирн"/>
    <w:basedOn w:val="-12"/>
    <w:autoRedefine/>
    <w:rsid w:val="00CF117F"/>
    <w:pPr>
      <w:ind w:firstLine="0"/>
    </w:pPr>
    <w:rPr>
      <w:b w:val="0"/>
    </w:rPr>
  </w:style>
  <w:style w:type="paragraph" w:customStyle="1" w:styleId="affffffffffffffffffffffffffffffff6">
    <w:name w:val="Назва підрозділу"/>
    <w:basedOn w:val="af3"/>
    <w:autoRedefine/>
    <w:rsid w:val="00CF117F"/>
    <w:pPr>
      <w:suppressAutoHyphens w:val="0"/>
      <w:overflowPunct w:val="0"/>
      <w:autoSpaceDE w:val="0"/>
      <w:autoSpaceDN w:val="0"/>
      <w:adjustRightInd w:val="0"/>
      <w:spacing w:before="80" w:after="80" w:line="360" w:lineRule="auto"/>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Звичайний"/>
    <w:basedOn w:val="af3"/>
    <w:autoRedefine/>
    <w:rsid w:val="00CF117F"/>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b/>
      <w:szCs w:val="20"/>
      <w:lang w:val="uk-UA" w:eastAsia="ru-RU"/>
    </w:rPr>
  </w:style>
  <w:style w:type="paragraph" w:customStyle="1" w:styleId="affffffffffffffffffffffffffffffff8">
    <w:name w:val="Звичайний по центру"/>
    <w:basedOn w:val="affffffffffffffffffffffffffffffff7"/>
    <w:autoRedefine/>
    <w:rsid w:val="00CF117F"/>
    <w:pPr>
      <w:jc w:val="center"/>
    </w:pPr>
  </w:style>
  <w:style w:type="paragraph" w:customStyle="1" w:styleId="-ffb">
    <w:name w:val="Звичайний-таблиця"/>
    <w:basedOn w:val="affffffffffffffffffffffffffffffff8"/>
    <w:autoRedefine/>
    <w:rsid w:val="00CF117F"/>
    <w:pPr>
      <w:ind w:firstLine="0"/>
    </w:pPr>
  </w:style>
  <w:style w:type="paragraph" w:customStyle="1" w:styleId="affffffffffffffffffffffffffffffff9">
    <w:name w:val="Пролог статті"/>
    <w:basedOn w:val="afffffffe"/>
    <w:autoRedefine/>
    <w:rsid w:val="00CF117F"/>
    <w:pPr>
      <w:suppressAutoHyphens w:val="0"/>
      <w:overflowPunct w:val="0"/>
      <w:autoSpaceDE w:val="0"/>
      <w:autoSpaceDN w:val="0"/>
      <w:adjustRightInd w:val="0"/>
      <w:spacing w:after="0"/>
      <w:ind w:firstLine="284"/>
      <w:jc w:val="both"/>
      <w:textAlignment w:val="baseline"/>
    </w:pPr>
    <w:rPr>
      <w:rFonts w:ascii="Times New Roman" w:eastAsia="Times New Roman" w:hAnsi="Times New Roman" w:cs="Times New Roman"/>
      <w:i/>
      <w:iCs/>
      <w:sz w:val="24"/>
      <w:szCs w:val="20"/>
      <w:lang w:val="uk-UA" w:eastAsia="ru-RU"/>
    </w:rPr>
  </w:style>
  <w:style w:type="paragraph" w:customStyle="1" w:styleId="affffffffffffffffffffffffffffffffa">
    <w:name w:val="Назва статті"/>
    <w:basedOn w:val="1"/>
    <w:autoRedefine/>
    <w:rsid w:val="00CF117F"/>
    <w:pPr>
      <w:numPr>
        <w:numId w:val="0"/>
      </w:numPr>
      <w:suppressAutoHyphens w:val="0"/>
      <w:overflowPunct w:val="0"/>
      <w:autoSpaceDE w:val="0"/>
      <w:autoSpaceDN w:val="0"/>
      <w:adjustRightInd w:val="0"/>
      <w:spacing w:before="0" w:after="0" w:line="360" w:lineRule="auto"/>
      <w:jc w:val="center"/>
      <w:textAlignment w:val="baseline"/>
    </w:pPr>
    <w:rPr>
      <w:rFonts w:ascii="Times New Roman" w:eastAsia="Times New Roman" w:hAnsi="Times New Roman" w:cs="Arial"/>
      <w:b w:val="0"/>
      <w:kern w:val="32"/>
      <w:sz w:val="28"/>
      <w:lang w:eastAsia="ru-RU"/>
    </w:rPr>
  </w:style>
  <w:style w:type="paragraph" w:customStyle="1" w:styleId="111-">
    <w:name w:val="111Підзаголовок-невисокий"/>
    <w:basedOn w:val="1112"/>
    <w:autoRedefine/>
    <w:rsid w:val="00CF117F"/>
    <w:pPr>
      <w:tabs>
        <w:tab w:val="clear" w:pos="420"/>
      </w:tabs>
      <w:spacing w:after="0"/>
      <w:jc w:val="center"/>
      <w:textAlignment w:val="baseline"/>
    </w:pPr>
    <w:rPr>
      <w:b/>
      <w:i/>
      <w:iCs/>
      <w:lang w:val="uk-UA"/>
    </w:rPr>
  </w:style>
  <w:style w:type="paragraph" w:customStyle="1" w:styleId="11f9">
    <w:name w:val="11Назва підрозд невисока"/>
    <w:basedOn w:val="11f8"/>
    <w:autoRedefine/>
    <w:rsid w:val="00CF117F"/>
    <w:pPr>
      <w:spacing w:before="120" w:after="120"/>
      <w:ind w:firstLine="0"/>
      <w:jc w:val="center"/>
      <w:textAlignment w:val="baseline"/>
    </w:pPr>
    <w:rPr>
      <w:b/>
      <w:bCs/>
      <w:color w:val="000000"/>
    </w:rPr>
  </w:style>
  <w:style w:type="paragraph" w:customStyle="1" w:styleId="-ffc">
    <w:name w:val="Дисертація-формула"/>
    <w:basedOn w:val="af3"/>
    <w:autoRedefine/>
    <w:rsid w:val="00CF117F"/>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b">
    <w:name w:val="Табл Дис ущільн"/>
    <w:basedOn w:val="af3"/>
    <w:autoRedefine/>
    <w:rsid w:val="00CF117F"/>
    <w:pPr>
      <w:tabs>
        <w:tab w:val="left" w:pos="0"/>
        <w:tab w:val="left" w:pos="3544"/>
      </w:tabs>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Cs w:val="20"/>
      <w:lang w:val="uk-UA" w:eastAsia="ru-RU"/>
    </w:rPr>
  </w:style>
  <w:style w:type="paragraph" w:customStyle="1" w:styleId="affffffffffffffffffffffffffffffffc">
    <w:name w:val="Табл Дис ущільн Шапка"/>
    <w:basedOn w:val="affffffffffffffffffffffffffffffffb"/>
    <w:autoRedefine/>
    <w:rsid w:val="00CF117F"/>
    <w:pPr>
      <w:spacing w:before="20" w:line="240" w:lineRule="auto"/>
    </w:pPr>
  </w:style>
  <w:style w:type="paragraph" w:customStyle="1" w:styleId="-ffd">
    <w:name w:val="Н-Номер таблиці"/>
    <w:basedOn w:val="af3"/>
    <w:autoRedefine/>
    <w:rsid w:val="00CF117F"/>
    <w:pPr>
      <w:tabs>
        <w:tab w:val="left" w:pos="0"/>
        <w:tab w:val="left" w:pos="3420"/>
        <w:tab w:val="left" w:pos="3544"/>
        <w:tab w:val="center" w:pos="4819"/>
      </w:tabs>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ffe">
    <w:name w:val="Методичка-титул"/>
    <w:basedOn w:val="af3"/>
    <w:autoRedefine/>
    <w:rsid w:val="00CF117F"/>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b/>
      <w:bCs/>
      <w:sz w:val="28"/>
      <w:szCs w:val="20"/>
      <w:lang w:val="uk-UA" w:eastAsia="ru-RU"/>
    </w:rPr>
  </w:style>
  <w:style w:type="paragraph" w:customStyle="1" w:styleId="-fff">
    <w:name w:val="Методичка-мета"/>
    <w:basedOn w:val="-fff0"/>
    <w:autoRedefine/>
    <w:rsid w:val="00CF117F"/>
    <w:pPr>
      <w:ind w:firstLine="567"/>
    </w:pPr>
    <w:rPr>
      <w:bCs w:val="0"/>
    </w:rPr>
  </w:style>
  <w:style w:type="paragraph" w:customStyle="1" w:styleId="-fff0">
    <w:name w:val="Методичка-завдання"/>
    <w:basedOn w:val="-ffe"/>
    <w:autoRedefine/>
    <w:rsid w:val="00CF117F"/>
    <w:pPr>
      <w:ind w:firstLine="0"/>
      <w:jc w:val="both"/>
    </w:pPr>
  </w:style>
  <w:style w:type="paragraph" w:customStyle="1" w:styleId="Floraofficinalis">
    <w:name w:val="Flora officinalis"/>
    <w:basedOn w:val="af3"/>
    <w:autoRedefine/>
    <w:rsid w:val="00CF117F"/>
    <w:pPr>
      <w:widowControl w:val="0"/>
      <w:suppressAutoHyphens w:val="0"/>
      <w:autoSpaceDE w:val="0"/>
      <w:autoSpaceDN w:val="0"/>
      <w:adjustRightInd w:val="0"/>
      <w:jc w:val="both"/>
    </w:pPr>
    <w:rPr>
      <w:rFonts w:ascii="Arial" w:eastAsia="Times New Roman" w:hAnsi="Arial" w:cs="Arial"/>
      <w:b/>
      <w:bCs/>
      <w:szCs w:val="18"/>
      <w:lang w:eastAsia="ru-RU"/>
    </w:rPr>
  </w:style>
  <w:style w:type="paragraph" w:customStyle="1" w:styleId="-fff1">
    <w:name w:val="Методичка-завд пункти"/>
    <w:basedOn w:val="-fff0"/>
    <w:autoRedefine/>
    <w:rsid w:val="00CF117F"/>
  </w:style>
  <w:style w:type="paragraph" w:customStyle="1" w:styleId="-fff2">
    <w:name w:val="Методичка-обладнання"/>
    <w:basedOn w:val="-ffe"/>
    <w:autoRedefine/>
    <w:rsid w:val="00CF117F"/>
    <w:pPr>
      <w:jc w:val="both"/>
    </w:pPr>
    <w:rPr>
      <w:sz w:val="24"/>
    </w:rPr>
  </w:style>
  <w:style w:type="paragraph" w:customStyle="1" w:styleId="-fff3">
    <w:name w:val="Методичка-табл справа"/>
    <w:basedOn w:val="-fff0"/>
    <w:autoRedefine/>
    <w:rsid w:val="00CF117F"/>
    <w:pPr>
      <w:jc w:val="right"/>
    </w:pPr>
  </w:style>
  <w:style w:type="paragraph" w:customStyle="1" w:styleId="-fff4">
    <w:name w:val="Методичка-табл"/>
    <w:basedOn w:val="-fff3"/>
    <w:autoRedefine/>
    <w:rsid w:val="00CF117F"/>
    <w:pPr>
      <w:jc w:val="center"/>
    </w:pPr>
  </w:style>
  <w:style w:type="paragraph" w:customStyle="1" w:styleId="affffffffffffffffffffffffffffffffd">
    <w:name w:val="Назва табл з нов сторінки"/>
    <w:basedOn w:val="affffffffffffffffffffffff3"/>
    <w:rsid w:val="00CF117F"/>
    <w:pPr>
      <w:pageBreakBefore/>
      <w:overflowPunct w:val="0"/>
      <w:autoSpaceDE w:val="0"/>
      <w:autoSpaceDN w:val="0"/>
      <w:adjustRightInd w:val="0"/>
      <w:spacing w:line="360" w:lineRule="auto"/>
      <w:textAlignment w:val="baseline"/>
      <w:outlineLvl w:val="0"/>
    </w:pPr>
    <w:rPr>
      <w:bCs w:val="0"/>
      <w:color w:val="000000"/>
      <w:szCs w:val="20"/>
    </w:rPr>
  </w:style>
  <w:style w:type="paragraph" w:customStyle="1" w:styleId="affffffffffffffffffffffffffffffffe">
    <w:name w:val="формула пояснення"/>
    <w:basedOn w:val="af3"/>
    <w:autoRedefine/>
    <w:rsid w:val="00CF117F"/>
    <w:pPr>
      <w:suppressAutoHyphens w:val="0"/>
      <w:spacing w:line="288" w:lineRule="auto"/>
      <w:ind w:left="1418" w:hanging="1418"/>
      <w:jc w:val="both"/>
    </w:pPr>
    <w:rPr>
      <w:rFonts w:ascii="Times New Roman" w:eastAsia="Times New Roman" w:hAnsi="Times New Roman" w:cs="Times New Roman"/>
      <w:sz w:val="26"/>
      <w:szCs w:val="20"/>
      <w:lang w:val="uk-UA" w:eastAsia="ru-RU"/>
    </w:rPr>
  </w:style>
  <w:style w:type="paragraph" w:customStyle="1" w:styleId="-fff5">
    <w:name w:val="Лекція-переклад"/>
    <w:basedOn w:val="af3"/>
    <w:autoRedefine/>
    <w:rsid w:val="00CF117F"/>
    <w:pPr>
      <w:suppressAutoHyphens w:val="0"/>
      <w:overflowPunct w:val="0"/>
      <w:autoSpaceDE w:val="0"/>
      <w:autoSpaceDN w:val="0"/>
      <w:adjustRightInd w:val="0"/>
      <w:spacing w:line="360" w:lineRule="auto"/>
      <w:jc w:val="both"/>
      <w:textAlignment w:val="baseline"/>
    </w:pPr>
    <w:rPr>
      <w:rFonts w:ascii="Courier New" w:eastAsia="Times New Roman" w:hAnsi="Courier New" w:cs="Times New Roman"/>
      <w:sz w:val="32"/>
      <w:szCs w:val="20"/>
      <w:lang w:eastAsia="ru-RU"/>
    </w:rPr>
  </w:style>
  <w:style w:type="paragraph" w:customStyle="1" w:styleId="afffffffffffffffffffffffffffffffff">
    <w:name w:val="Лекція для англ з нов ст"/>
    <w:basedOn w:val="afffffffffffffffffffffffffffff0"/>
    <w:autoRedefine/>
    <w:rsid w:val="00CF117F"/>
    <w:pPr>
      <w:pageBreakBefore/>
      <w:textAlignment w:val="baseline"/>
    </w:pPr>
    <w:rPr>
      <w:iCs/>
      <w:lang w:val="uk-UA"/>
    </w:rPr>
  </w:style>
  <w:style w:type="paragraph" w:customStyle="1" w:styleId="1fffffffff4">
    <w:name w:val="Звичайний1"/>
    <w:basedOn w:val="affffffffffffffd"/>
    <w:autoRedefine/>
    <w:rsid w:val="00CF117F"/>
    <w:pPr>
      <w:suppressAutoHyphens w:val="0"/>
      <w:overflowPunct w:val="0"/>
      <w:autoSpaceDE w:val="0"/>
      <w:autoSpaceDN w:val="0"/>
      <w:adjustRightInd w:val="0"/>
      <w:spacing w:line="240" w:lineRule="auto"/>
      <w:ind w:firstLine="0"/>
      <w:jc w:val="center"/>
      <w:textAlignment w:val="baseline"/>
    </w:pPr>
    <w:rPr>
      <w:rFonts w:ascii="Times New Roman" w:eastAsia="Times New Roman" w:hAnsi="Times New Roman" w:cs="Courier New"/>
      <w:bCs/>
      <w:sz w:val="24"/>
      <w:lang w:val="uk-UA" w:eastAsia="ru-RU"/>
    </w:rPr>
  </w:style>
  <w:style w:type="paragraph" w:customStyle="1" w:styleId="afffffffffffffffffffffffffffffffff0">
    <w:name w:val="Автореф центр"/>
    <w:basedOn w:val="affffffffffffffd"/>
    <w:autoRedefine/>
    <w:rsid w:val="00CF117F"/>
    <w:pPr>
      <w:tabs>
        <w:tab w:val="left" w:pos="0"/>
        <w:tab w:val="left" w:pos="3544"/>
      </w:tabs>
      <w:suppressAutoHyphens w:val="0"/>
      <w:overflowPunct w:val="0"/>
      <w:autoSpaceDE w:val="0"/>
      <w:autoSpaceDN w:val="0"/>
      <w:adjustRightInd w:val="0"/>
      <w:ind w:firstLine="0"/>
      <w:jc w:val="center"/>
      <w:textAlignment w:val="baseline"/>
    </w:pPr>
    <w:rPr>
      <w:rFonts w:ascii="Times New Roman" w:eastAsia="Times New Roman" w:hAnsi="Times New Roman" w:cs="Times New Roman"/>
      <w:i/>
      <w:iCs/>
      <w:sz w:val="24"/>
      <w:szCs w:val="20"/>
      <w:lang w:val="uk-UA" w:eastAsia="ru-RU"/>
    </w:rPr>
  </w:style>
  <w:style w:type="paragraph" w:customStyle="1" w:styleId="afffffffffffffffffffffffffffffffff1">
    <w:name w:val="Автореф текст"/>
    <w:basedOn w:val="affffffffffffffffffffffffffff9"/>
    <w:autoRedefine/>
    <w:rsid w:val="00CF117F"/>
    <w:pPr>
      <w:tabs>
        <w:tab w:val="clear" w:pos="4357"/>
        <w:tab w:val="clear" w:pos="7109"/>
        <w:tab w:val="clear" w:pos="7797"/>
        <w:tab w:val="clear" w:pos="9173"/>
      </w:tabs>
      <w:spacing w:before="120" w:after="120"/>
      <w:textAlignment w:val="baseline"/>
    </w:pPr>
    <w:rPr>
      <w:rFonts w:cs="Courier New"/>
    </w:rPr>
  </w:style>
  <w:style w:type="paragraph" w:customStyle="1" w:styleId="afffffffffffffffffffffffffffffffff2">
    <w:name w:val="Автореф робота дисертанта"/>
    <w:basedOn w:val="afffffffffffffffffffffffffffffffff1"/>
    <w:autoRedefine/>
    <w:rsid w:val="00CF117F"/>
    <w:pPr>
      <w:spacing w:before="60" w:after="60"/>
      <w:ind w:left="357"/>
    </w:pPr>
    <w:rPr>
      <w:i/>
    </w:rPr>
  </w:style>
  <w:style w:type="paragraph" w:customStyle="1" w:styleId="afffffffffffffffffffffffffffffffff3">
    <w:name w:val="Назва табл авт"/>
    <w:basedOn w:val="affffffffffffffffffffffff3"/>
    <w:autoRedefine/>
    <w:rsid w:val="00CF117F"/>
    <w:pPr>
      <w:widowControl w:val="0"/>
      <w:overflowPunct w:val="0"/>
      <w:autoSpaceDE w:val="0"/>
      <w:autoSpaceDN w:val="0"/>
      <w:adjustRightInd w:val="0"/>
      <w:spacing w:before="120" w:after="120" w:line="360" w:lineRule="auto"/>
      <w:textAlignment w:val="baseline"/>
      <w:outlineLvl w:val="0"/>
    </w:pPr>
    <w:rPr>
      <w:b w:val="0"/>
      <w:bCs w:val="0"/>
      <w:color w:val="000000"/>
      <w:szCs w:val="20"/>
    </w:rPr>
  </w:style>
  <w:style w:type="paragraph" w:customStyle="1" w:styleId="-fff6">
    <w:name w:val="А-реф напр досл"/>
    <w:basedOn w:val="affffffffffffffffffffffffffffff"/>
    <w:rsid w:val="00CF117F"/>
    <w:pPr>
      <w:textAlignment w:val="baseline"/>
    </w:pPr>
    <w:rPr>
      <w:b/>
      <w:lang w:val="uk-UA"/>
    </w:rPr>
  </w:style>
  <w:style w:type="paragraph" w:customStyle="1" w:styleId="-0">
    <w:name w:val="А-реф_список"/>
    <w:basedOn w:val="afffffffffffffffffffffffffffff7"/>
    <w:rsid w:val="00CF117F"/>
    <w:pPr>
      <w:numPr>
        <w:numId w:val="56"/>
      </w:numPr>
      <w:spacing w:line="240" w:lineRule="auto"/>
      <w:textAlignment w:val="baseline"/>
    </w:pPr>
  </w:style>
  <w:style w:type="paragraph" w:customStyle="1" w:styleId="-fff7">
    <w:name w:val="А-реф_праці"/>
    <w:basedOn w:val="11f8"/>
    <w:rsid w:val="00CF117F"/>
    <w:pPr>
      <w:spacing w:after="120" w:line="240" w:lineRule="auto"/>
      <w:ind w:firstLine="0"/>
      <w:jc w:val="center"/>
      <w:textAlignment w:val="baseline"/>
    </w:pPr>
    <w:rPr>
      <w:b/>
      <w:bCs/>
      <w:color w:val="000000"/>
    </w:rPr>
  </w:style>
  <w:style w:type="paragraph" w:customStyle="1" w:styleId="-1">
    <w:name w:val="А-реф_перелік праць"/>
    <w:basedOn w:val="afffffffffffffffffffffffffffffffff1"/>
    <w:rsid w:val="00CF117F"/>
    <w:pPr>
      <w:numPr>
        <w:numId w:val="57"/>
      </w:numPr>
      <w:spacing w:before="0" w:after="0"/>
      <w:ind w:left="714" w:hanging="357"/>
    </w:pPr>
  </w:style>
  <w:style w:type="paragraph" w:customStyle="1" w:styleId="afffffffffffffffffffffffffffffffff4">
    <w:name w:val="Первая строка с отступом"/>
    <w:basedOn w:val="afffffffe"/>
    <w:rsid w:val="00D6582F"/>
    <w:pPr>
      <w:widowControl w:val="0"/>
      <w:ind w:firstLine="283"/>
    </w:pPr>
    <w:rPr>
      <w:rFonts w:ascii="Arial" w:eastAsia="Arial Unicode MS" w:hAnsi="Arial" w:cs="Times New Roman"/>
      <w:kern w:val="1"/>
    </w:rPr>
  </w:style>
  <w:style w:type="paragraph" w:customStyle="1" w:styleId="254">
    <w:name w:val="Обычный25"/>
    <w:basedOn w:val="af3"/>
    <w:rsid w:val="00D6582F"/>
    <w:pPr>
      <w:widowControl w:val="0"/>
    </w:pPr>
    <w:rPr>
      <w:rFonts w:ascii="Arial" w:eastAsia="Arial Unicode MS" w:hAnsi="Arial" w:cs="Times New Roman"/>
      <w:kern w:val="1"/>
      <w:sz w:val="28"/>
    </w:rPr>
  </w:style>
  <w:style w:type="paragraph" w:customStyle="1" w:styleId="NoName2">
    <w:name w:val="NoName(2)"/>
    <w:basedOn w:val="af3"/>
    <w:rsid w:val="00D6582F"/>
    <w:pPr>
      <w:widowControl w:val="0"/>
    </w:pPr>
    <w:rPr>
      <w:rFonts w:ascii="Courier New" w:eastAsia="Courier New" w:hAnsi="Courier New" w:cs="Courier New"/>
      <w:kern w:val="1"/>
      <w:sz w:val="28"/>
    </w:rPr>
  </w:style>
  <w:style w:type="paragraph" w:customStyle="1" w:styleId="NoName7">
    <w:name w:val="NoName(7)"/>
    <w:basedOn w:val="af3"/>
    <w:rsid w:val="00D6582F"/>
    <w:pPr>
      <w:widowControl w:val="0"/>
      <w:ind w:firstLine="283"/>
      <w:jc w:val="both"/>
    </w:pPr>
    <w:rPr>
      <w:rFonts w:ascii="Times New Roman" w:eastAsia="Arial Unicode MS" w:hAnsi="Times New Roman" w:cs="Times New Roman"/>
      <w:kern w:val="1"/>
      <w:sz w:val="28"/>
    </w:rPr>
  </w:style>
  <w:style w:type="paragraph" w:customStyle="1" w:styleId="NoName6">
    <w:name w:val="NoName(6)"/>
    <w:basedOn w:val="af3"/>
    <w:next w:val="af3"/>
    <w:rsid w:val="00D6582F"/>
    <w:pPr>
      <w:widowControl w:val="0"/>
      <w:spacing w:line="360" w:lineRule="auto"/>
    </w:pPr>
    <w:rPr>
      <w:rFonts w:ascii="Times New Roman" w:eastAsia="Arial Unicode MS" w:hAnsi="Times New Roman" w:cs="Times New Roman"/>
      <w:kern w:val="1"/>
      <w:sz w:val="48"/>
      <w:szCs w:val="48"/>
      <w:lang w:val="uk-UA"/>
    </w:rPr>
  </w:style>
  <w:style w:type="paragraph" w:customStyle="1" w:styleId="245">
    <w:name w:val="Основной текст24"/>
    <w:basedOn w:val="af3"/>
    <w:next w:val="5ffc"/>
    <w:rsid w:val="00D6582F"/>
    <w:pPr>
      <w:widowControl w:val="0"/>
      <w:jc w:val="both"/>
    </w:pPr>
    <w:rPr>
      <w:rFonts w:ascii="Times New Roman" w:eastAsia="Arial Unicode MS" w:hAnsi="Times New Roman" w:cs="Times New Roman"/>
      <w:kern w:val="1"/>
      <w:sz w:val="28"/>
      <w:lang w:val="x-none"/>
    </w:rPr>
  </w:style>
  <w:style w:type="paragraph" w:customStyle="1" w:styleId="5ffc">
    <w:name w:val="Текст концевой сноски5"/>
    <w:basedOn w:val="af3"/>
    <w:next w:val="af3"/>
    <w:rsid w:val="00D6582F"/>
    <w:pPr>
      <w:widowControl w:val="0"/>
    </w:pPr>
    <w:rPr>
      <w:rFonts w:ascii="Times New Roman" w:eastAsia="Arial Unicode MS" w:hAnsi="Times New Roman" w:cs="Times New Roman"/>
      <w:kern w:val="1"/>
      <w:sz w:val="28"/>
    </w:rPr>
  </w:style>
  <w:style w:type="paragraph" w:customStyle="1" w:styleId="8f2">
    <w:name w:val="Текст8"/>
    <w:basedOn w:val="af3"/>
    <w:rsid w:val="00D6582F"/>
    <w:pPr>
      <w:widowControl w:val="0"/>
    </w:pPr>
    <w:rPr>
      <w:rFonts w:ascii="Courier New" w:eastAsia="Courier New" w:hAnsi="Courier New" w:cs="Courier New"/>
      <w:kern w:val="1"/>
      <w:sz w:val="28"/>
    </w:rPr>
  </w:style>
  <w:style w:type="paragraph" w:customStyle="1" w:styleId="10e">
    <w:name w:val="Основной текст с отступом10"/>
    <w:basedOn w:val="af3"/>
    <w:rsid w:val="00793F75"/>
    <w:pPr>
      <w:suppressAutoHyphens w:val="0"/>
      <w:spacing w:line="360" w:lineRule="auto"/>
      <w:ind w:firstLine="540"/>
      <w:jc w:val="both"/>
    </w:pPr>
    <w:rPr>
      <w:rFonts w:ascii="Times New Roman" w:eastAsia="Times New Roman" w:hAnsi="Times New Roman" w:cs="Times New Roman"/>
      <w:sz w:val="28"/>
      <w:lang w:val="uk-UA" w:eastAsia="ru-RU"/>
    </w:rPr>
  </w:style>
  <w:style w:type="paragraph" w:customStyle="1" w:styleId="DisKutsan1">
    <w:name w:val="Dis_Kutsan_Содержание_1"/>
    <w:rsid w:val="001A4B8C"/>
    <w:pPr>
      <w:keepLines/>
      <w:widowControl w:val="0"/>
      <w:tabs>
        <w:tab w:val="right" w:leader="dot" w:pos="9066"/>
      </w:tabs>
      <w:suppressAutoHyphens/>
      <w:adjustRightInd w:val="0"/>
      <w:spacing w:line="360" w:lineRule="auto"/>
      <w:ind w:right="567"/>
      <w:jc w:val="both"/>
      <w:textAlignment w:val="baseline"/>
    </w:pPr>
    <w:rPr>
      <w:rFonts w:ascii="Times New Roman" w:eastAsia="Times New Roman" w:hAnsi="Times New Roman" w:cs="Times New Roman"/>
      <w:caps/>
      <w:kern w:val="28"/>
      <w:sz w:val="28"/>
      <w:lang w:val="uk-UA"/>
    </w:rPr>
  </w:style>
  <w:style w:type="paragraph" w:customStyle="1" w:styleId="DisKutsan31">
    <w:name w:val="Стиль Dis_Kutsan_Содержание_3 + не полужирный Слева:  1 см Выступ..."/>
    <w:basedOn w:val="af3"/>
    <w:rsid w:val="001A4B8C"/>
    <w:pPr>
      <w:keepLines/>
      <w:widowControl w:val="0"/>
      <w:tabs>
        <w:tab w:val="left" w:pos="1418"/>
        <w:tab w:val="right" w:leader="dot" w:pos="9066"/>
      </w:tabs>
      <w:adjustRightInd w:val="0"/>
      <w:spacing w:line="360" w:lineRule="auto"/>
      <w:ind w:left="851" w:right="567" w:hanging="284"/>
      <w:jc w:val="both"/>
      <w:textAlignment w:val="baseline"/>
    </w:pPr>
    <w:rPr>
      <w:rFonts w:ascii="Times New Roman" w:eastAsia="Times New Roman" w:hAnsi="Times New Roman" w:cs="Times New Roman"/>
      <w:kern w:val="28"/>
      <w:sz w:val="28"/>
      <w:szCs w:val="20"/>
      <w:lang w:val="uk-UA" w:eastAsia="ru-RU"/>
    </w:rPr>
  </w:style>
  <w:style w:type="paragraph" w:customStyle="1" w:styleId="DisKutsan30">
    <w:name w:val="Стиль Dis_Kutsan_Содержание_3 + не полужирный Слева:  0"/>
    <w:aliases w:val="5 см"/>
    <w:basedOn w:val="af3"/>
    <w:rsid w:val="001A4B8C"/>
    <w:pPr>
      <w:keepLines/>
      <w:widowControl w:val="0"/>
      <w:tabs>
        <w:tab w:val="left" w:pos="1418"/>
        <w:tab w:val="right" w:leader="dot" w:pos="9066"/>
      </w:tabs>
      <w:adjustRightInd w:val="0"/>
      <w:spacing w:line="360" w:lineRule="auto"/>
      <w:ind w:left="851" w:right="567" w:hanging="284"/>
      <w:jc w:val="both"/>
      <w:textAlignment w:val="baseline"/>
    </w:pPr>
    <w:rPr>
      <w:rFonts w:ascii="Times New Roman" w:eastAsia="Times New Roman" w:hAnsi="Times New Roman" w:cs="Times New Roman"/>
      <w:kern w:val="28"/>
      <w:sz w:val="28"/>
      <w:szCs w:val="20"/>
      <w:lang w:val="uk-UA" w:eastAsia="ru-RU"/>
    </w:rPr>
  </w:style>
  <w:style w:type="paragraph" w:customStyle="1" w:styleId="DisKutsan10">
    <w:name w:val="Dis_Kutsan_Заголовок_1"/>
    <w:rsid w:val="001A4B8C"/>
    <w:pPr>
      <w:keepNext/>
      <w:keepLines/>
      <w:pageBreakBefore/>
      <w:widowControl w:val="0"/>
      <w:suppressAutoHyphens/>
      <w:adjustRightInd w:val="0"/>
      <w:spacing w:before="480" w:after="960" w:line="360" w:lineRule="auto"/>
      <w:jc w:val="center"/>
      <w:textAlignment w:val="baseline"/>
      <w:outlineLvl w:val="0"/>
    </w:pPr>
    <w:rPr>
      <w:rFonts w:ascii="Times New Roman" w:eastAsia="Times New Roman" w:hAnsi="Times New Roman" w:cs="Times New Roman"/>
      <w:b/>
      <w:caps/>
      <w:spacing w:val="60"/>
      <w:sz w:val="28"/>
      <w:lang w:val="uk-UA"/>
    </w:rPr>
  </w:style>
  <w:style w:type="paragraph" w:customStyle="1" w:styleId="DisKutsan2">
    <w:name w:val="Dis_Kutsan_Содержание_2"/>
    <w:rsid w:val="001A4B8C"/>
    <w:pPr>
      <w:keepLines/>
      <w:widowControl w:val="0"/>
      <w:tabs>
        <w:tab w:val="left" w:pos="1134"/>
        <w:tab w:val="right" w:leader="dot" w:pos="9066"/>
      </w:tabs>
      <w:suppressAutoHyphens/>
      <w:adjustRightInd w:val="0"/>
      <w:spacing w:line="360" w:lineRule="auto"/>
      <w:ind w:left="851" w:right="567" w:hanging="567"/>
      <w:jc w:val="both"/>
      <w:textAlignment w:val="baseline"/>
    </w:pPr>
    <w:rPr>
      <w:rFonts w:ascii="Times New Roman" w:eastAsia="Times New Roman" w:hAnsi="Times New Roman" w:cs="Times New Roman"/>
      <w:b/>
      <w:kern w:val="28"/>
      <w:sz w:val="28"/>
      <w:lang w:val="uk-UA"/>
    </w:rPr>
  </w:style>
  <w:style w:type="paragraph" w:customStyle="1" w:styleId="DisKutsan3">
    <w:name w:val="Dis_Kutsan_Содержание_3"/>
    <w:rsid w:val="001A4B8C"/>
    <w:pPr>
      <w:keepLines/>
      <w:widowControl w:val="0"/>
      <w:tabs>
        <w:tab w:val="left" w:pos="1418"/>
        <w:tab w:val="right" w:leader="dot" w:pos="9066"/>
      </w:tabs>
      <w:suppressAutoHyphens/>
      <w:adjustRightInd w:val="0"/>
      <w:spacing w:line="360" w:lineRule="auto"/>
      <w:ind w:left="1418" w:right="567" w:hanging="851"/>
      <w:jc w:val="both"/>
      <w:textAlignment w:val="baseline"/>
    </w:pPr>
    <w:rPr>
      <w:rFonts w:ascii="Times New Roman" w:eastAsia="Times New Roman" w:hAnsi="Times New Roman" w:cs="Times New Roman"/>
      <w:b/>
      <w:kern w:val="28"/>
      <w:sz w:val="28"/>
      <w:lang w:val="uk-UA"/>
    </w:rPr>
  </w:style>
  <w:style w:type="paragraph" w:customStyle="1" w:styleId="DisKutsan">
    <w:name w:val="Dis_Kutsan"/>
    <w:basedOn w:val="af3"/>
    <w:rsid w:val="001A4B8C"/>
    <w:pPr>
      <w:widowControl w:val="0"/>
      <w:adjustRightInd w:val="0"/>
      <w:spacing w:before="360" w:line="360" w:lineRule="auto"/>
      <w:jc w:val="center"/>
      <w:textAlignment w:val="baseline"/>
    </w:pPr>
    <w:rPr>
      <w:rFonts w:ascii="Times New Roman" w:eastAsia="Times New Roman" w:hAnsi="Times New Roman" w:cs="Times New Roman"/>
      <w:sz w:val="28"/>
      <w:lang w:val="uk-UA" w:eastAsia="ru-RU"/>
    </w:rPr>
  </w:style>
  <w:style w:type="paragraph" w:customStyle="1" w:styleId="DisKutsan1024">
    <w:name w:val="Стиль Dis_Kutsan_Заголовок_1 + Перед:  0 пт После:  24 пт"/>
    <w:basedOn w:val="af3"/>
    <w:rsid w:val="001A4B8C"/>
    <w:pPr>
      <w:keepNext/>
      <w:keepLines/>
      <w:pageBreakBefore/>
      <w:widowControl w:val="0"/>
      <w:adjustRightInd w:val="0"/>
      <w:spacing w:after="480" w:line="360" w:lineRule="auto"/>
      <w:jc w:val="center"/>
      <w:textAlignment w:val="baseline"/>
      <w:outlineLvl w:val="0"/>
    </w:pPr>
    <w:rPr>
      <w:rFonts w:ascii="Times New Roman" w:eastAsia="Times New Roman" w:hAnsi="Times New Roman" w:cs="Times New Roman"/>
      <w:b/>
      <w:bCs/>
      <w:caps/>
      <w:spacing w:val="60"/>
      <w:sz w:val="28"/>
      <w:szCs w:val="20"/>
      <w:lang w:val="uk-UA" w:eastAsia="ru-RU"/>
    </w:rPr>
  </w:style>
  <w:style w:type="paragraph" w:customStyle="1" w:styleId="afffffffffffffffffffffffffffffffff5">
    <w:name w:val="Список лытератури"/>
    <w:basedOn w:val="afffffffe"/>
    <w:rsid w:val="0035068C"/>
    <w:pPr>
      <w:tabs>
        <w:tab w:val="num" w:pos="540"/>
      </w:tabs>
      <w:suppressAutoHyphens w:val="0"/>
      <w:spacing w:after="0" w:line="360" w:lineRule="auto"/>
      <w:ind w:left="540" w:hanging="540"/>
    </w:pPr>
    <w:rPr>
      <w:rFonts w:ascii="Times New Roman" w:eastAsia="Times New Roman" w:hAnsi="Times New Roman" w:cs="Times New Roman"/>
      <w:lang w:eastAsia="ru-RU"/>
    </w:rPr>
  </w:style>
  <w:style w:type="paragraph" w:customStyle="1" w:styleId="114pt1">
    <w:name w:val="Стиль Стиль1 + 14 pt по ширине Первая строка:  1 см"/>
    <w:basedOn w:val="af3"/>
    <w:rsid w:val="00B56881"/>
    <w:pPr>
      <w:suppressAutoHyphens w:val="0"/>
      <w:spacing w:line="360" w:lineRule="auto"/>
      <w:ind w:firstLine="851"/>
      <w:jc w:val="both"/>
    </w:pPr>
    <w:rPr>
      <w:rFonts w:ascii="Times New Roman" w:eastAsia="Times New Roman" w:hAnsi="Times New Roman" w:cs="Times New Roman"/>
      <w:sz w:val="28"/>
      <w:szCs w:val="28"/>
      <w:lang w:eastAsia="ru-RU"/>
    </w:rPr>
  </w:style>
  <w:style w:type="paragraph" w:customStyle="1" w:styleId="afffffffffffffffffffffffffffffffff6">
    <w:name w:val="дисерт"/>
    <w:rsid w:val="00B56881"/>
    <w:pPr>
      <w:autoSpaceDE w:val="0"/>
      <w:autoSpaceDN w:val="0"/>
      <w:spacing w:line="360" w:lineRule="auto"/>
      <w:ind w:firstLine="709"/>
      <w:jc w:val="both"/>
    </w:pPr>
    <w:rPr>
      <w:rFonts w:ascii="Times New Roman" w:eastAsia="Times New Roman" w:hAnsi="Times New Roman" w:cs="Times New Roman"/>
      <w:sz w:val="24"/>
      <w:szCs w:val="24"/>
      <w:lang w:val="uk-UA"/>
    </w:rPr>
  </w:style>
  <w:style w:type="character" w:customStyle="1" w:styleId="Iniiaiueeeoeoo">
    <w:name w:val="Iniiaiueee o?eoo"/>
    <w:rsid w:val="008B73E8"/>
  </w:style>
  <w:style w:type="character" w:customStyle="1" w:styleId="2fffffff0">
    <w:name w:val="Знак Знак2"/>
    <w:basedOn w:val="af4"/>
    <w:rsid w:val="008B73E8"/>
    <w:rPr>
      <w:b/>
      <w:sz w:val="28"/>
      <w:lang w:val="uk-UA"/>
    </w:rPr>
  </w:style>
  <w:style w:type="character" w:customStyle="1" w:styleId="8f3">
    <w:name w:val="Знак Знак8"/>
    <w:basedOn w:val="af4"/>
    <w:rsid w:val="00447C7D"/>
    <w:rPr>
      <w:lang w:val="uk-UA"/>
    </w:rPr>
  </w:style>
  <w:style w:type="paragraph" w:customStyle="1" w:styleId="2142">
    <w:name w:val="Основной текст с отступом 214"/>
    <w:basedOn w:val="af3"/>
    <w:rsid w:val="004B7DC6"/>
    <w:pPr>
      <w:suppressAutoHyphens w:val="0"/>
      <w:spacing w:line="360" w:lineRule="auto"/>
      <w:ind w:firstLine="720"/>
      <w:jc w:val="both"/>
    </w:pPr>
    <w:rPr>
      <w:rFonts w:ascii="Times New Roman" w:eastAsia="Batang" w:hAnsi="Times New Roman" w:cs="Times New Roman"/>
      <w:sz w:val="28"/>
      <w:szCs w:val="20"/>
      <w:lang w:val="uk-UA" w:eastAsia="uk-UA"/>
    </w:rPr>
  </w:style>
  <w:style w:type="paragraph" w:customStyle="1" w:styleId="2210">
    <w:name w:val="Основной текст 221"/>
    <w:basedOn w:val="af3"/>
    <w:rsid w:val="00B357B3"/>
    <w:pPr>
      <w:suppressAutoHyphens w:val="0"/>
      <w:ind w:firstLine="540"/>
      <w:jc w:val="both"/>
    </w:pPr>
    <w:rPr>
      <w:rFonts w:ascii="Times New Roman" w:eastAsia="Times New Roman" w:hAnsi="Times New Roman" w:cs="Times New Roman"/>
      <w:sz w:val="28"/>
      <w:szCs w:val="20"/>
      <w:lang w:val="uk-UA" w:eastAsia="ru-RU"/>
    </w:rPr>
  </w:style>
  <w:style w:type="paragraph" w:customStyle="1" w:styleId="391">
    <w:name w:val="Основной текст с отступом 39"/>
    <w:basedOn w:val="af3"/>
    <w:rsid w:val="00CA4ED4"/>
    <w:pPr>
      <w:suppressAutoHyphens w:val="0"/>
      <w:overflowPunct w:val="0"/>
      <w:autoSpaceDE w:val="0"/>
      <w:autoSpaceDN w:val="0"/>
      <w:adjustRightInd w:val="0"/>
      <w:spacing w:line="360" w:lineRule="auto"/>
      <w:ind w:left="709" w:hanging="709"/>
      <w:textAlignment w:val="baseline"/>
    </w:pPr>
    <w:rPr>
      <w:rFonts w:ascii="Times New Roman CYR" w:eastAsia="Times New Roman" w:hAnsi="Times New Roman CYR" w:cs="Times New Roman"/>
      <w:sz w:val="28"/>
      <w:szCs w:val="20"/>
      <w:lang w:eastAsia="ru-RU"/>
    </w:rPr>
  </w:style>
  <w:style w:type="character" w:customStyle="1" w:styleId="ref-vol1">
    <w:name w:val="ref-vol1"/>
    <w:basedOn w:val="af4"/>
    <w:rsid w:val="000E3896"/>
    <w:rPr>
      <w:b/>
      <w:bCs/>
    </w:rPr>
  </w:style>
  <w:style w:type="character" w:customStyle="1" w:styleId="1fffffffff5">
    <w:name w:val="Текст выноски Знак1"/>
    <w:basedOn w:val="af4"/>
    <w:semiHidden/>
    <w:rsid w:val="000E3896"/>
    <w:rPr>
      <w:rFonts w:ascii="Tahoma" w:hAnsi="Tahoma" w:cs="Tahoma"/>
      <w:sz w:val="16"/>
      <w:szCs w:val="16"/>
      <w:lang w:val="uk-UA"/>
    </w:rPr>
  </w:style>
  <w:style w:type="paragraph" w:customStyle="1" w:styleId="3ffffa">
    <w:name w:val="Нижний колонтитул3"/>
    <w:basedOn w:val="254"/>
    <w:rsid w:val="007854B5"/>
    <w:pPr>
      <w:widowControl/>
      <w:tabs>
        <w:tab w:val="center" w:pos="4677"/>
        <w:tab w:val="right" w:pos="9355"/>
      </w:tabs>
      <w:suppressAutoHyphens w:val="0"/>
    </w:pPr>
    <w:rPr>
      <w:rFonts w:ascii="Times New Roman" w:eastAsia="Times New Roman" w:hAnsi="Times New Roman"/>
      <w:kern w:val="0"/>
      <w:sz w:val="24"/>
      <w:szCs w:val="20"/>
      <w:lang w:eastAsia="ru-RU"/>
    </w:rPr>
  </w:style>
  <w:style w:type="character" w:customStyle="1" w:styleId="3ffffb">
    <w:name w:val="Номер страницы3"/>
    <w:basedOn w:val="af4"/>
    <w:rsid w:val="007854B5"/>
  </w:style>
  <w:style w:type="paragraph" w:customStyle="1" w:styleId="4fff8">
    <w:name w:val="Верхний колонтитул4"/>
    <w:basedOn w:val="254"/>
    <w:rsid w:val="007854B5"/>
    <w:pPr>
      <w:widowControl/>
      <w:tabs>
        <w:tab w:val="center" w:pos="4677"/>
        <w:tab w:val="right" w:pos="9355"/>
      </w:tabs>
      <w:suppressAutoHyphens w:val="0"/>
    </w:pPr>
    <w:rPr>
      <w:rFonts w:ascii="Times New Roman" w:eastAsia="Times New Roman" w:hAnsi="Times New Roman"/>
      <w:kern w:val="0"/>
      <w:sz w:val="24"/>
      <w:szCs w:val="20"/>
      <w:lang w:eastAsia="ru-RU"/>
    </w:rPr>
  </w:style>
  <w:style w:type="paragraph" w:customStyle="1" w:styleId="Oaeno1">
    <w:name w:val="Oaeno_1"/>
    <w:basedOn w:val="af3"/>
    <w:rsid w:val="0064487E"/>
    <w:pPr>
      <w:suppressAutoHyphens w:val="0"/>
      <w:overflowPunct w:val="0"/>
      <w:autoSpaceDE w:val="0"/>
      <w:autoSpaceDN w:val="0"/>
      <w:adjustRightInd w:val="0"/>
      <w:spacing w:line="384" w:lineRule="auto"/>
      <w:ind w:firstLine="709"/>
      <w:jc w:val="both"/>
    </w:pPr>
    <w:rPr>
      <w:rFonts w:ascii="Times New Roman" w:eastAsia="Times New Roman" w:hAnsi="Times New Roman" w:cs="Times New Roman"/>
      <w:sz w:val="28"/>
      <w:szCs w:val="20"/>
      <w:lang w:eastAsia="ru-RU"/>
    </w:rPr>
  </w:style>
  <w:style w:type="paragraph" w:customStyle="1" w:styleId="Noeeu2">
    <w:name w:val="Noeeu2"/>
    <w:basedOn w:val="af3"/>
    <w:rsid w:val="0064487E"/>
    <w:pPr>
      <w:suppressAutoHyphens w:val="0"/>
      <w:overflowPunct w:val="0"/>
      <w:autoSpaceDE w:val="0"/>
      <w:autoSpaceDN w:val="0"/>
      <w:adjustRightInd w:val="0"/>
      <w:spacing w:line="360" w:lineRule="auto"/>
      <w:ind w:left="680"/>
    </w:pPr>
    <w:rPr>
      <w:rFonts w:ascii="Times New Roman" w:eastAsia="Times New Roman" w:hAnsi="Times New Roman" w:cs="Times New Roman"/>
      <w:color w:val="000000"/>
      <w:position w:val="6"/>
      <w:sz w:val="28"/>
      <w:szCs w:val="20"/>
      <w:lang w:eastAsia="ru-RU"/>
    </w:rPr>
  </w:style>
  <w:style w:type="paragraph" w:customStyle="1" w:styleId="Iaca">
    <w:name w:val="Iaca"/>
    <w:basedOn w:val="af3"/>
    <w:rsid w:val="0005299B"/>
    <w:pPr>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Iacaaiea1">
    <w:name w:val="Iacaaiea1"/>
    <w:basedOn w:val="Iaca"/>
    <w:rsid w:val="0005299B"/>
    <w:pPr>
      <w:jc w:val="center"/>
    </w:pPr>
    <w:rPr>
      <w:b/>
      <w:sz w:val="36"/>
    </w:rPr>
  </w:style>
  <w:style w:type="paragraph" w:customStyle="1" w:styleId="afffffffffffffffffffffffffffffffff7">
    <w:name w:val="Назв"/>
    <w:basedOn w:val="af3"/>
    <w:rsid w:val="007575D0"/>
    <w:pPr>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Iacaaiea2">
    <w:name w:val="Iacaaiea2"/>
    <w:basedOn w:val="af3"/>
    <w:rsid w:val="007575D0"/>
    <w:pPr>
      <w:suppressAutoHyphens w:val="0"/>
      <w:overflowPunct w:val="0"/>
      <w:autoSpaceDE w:val="0"/>
      <w:autoSpaceDN w:val="0"/>
      <w:adjustRightInd w:val="0"/>
      <w:spacing w:line="360" w:lineRule="auto"/>
      <w:ind w:left="1276" w:hanging="567"/>
      <w:textAlignment w:val="baseline"/>
    </w:pPr>
    <w:rPr>
      <w:rFonts w:ascii="Times New Roman" w:eastAsia="Times New Roman" w:hAnsi="Times New Roman" w:cs="Times New Roman"/>
      <w:b/>
      <w:sz w:val="32"/>
      <w:szCs w:val="20"/>
      <w:lang w:val="uk-UA" w:eastAsia="ru-RU"/>
    </w:rPr>
  </w:style>
  <w:style w:type="paragraph" w:customStyle="1" w:styleId="Iacaaiea3">
    <w:name w:val="Iacaaiea3"/>
    <w:basedOn w:val="Iaca"/>
    <w:rsid w:val="007575D0"/>
    <w:pPr>
      <w:overflowPunct w:val="0"/>
      <w:autoSpaceDE w:val="0"/>
      <w:autoSpaceDN w:val="0"/>
      <w:adjustRightInd w:val="0"/>
      <w:ind w:left="1560" w:hanging="840"/>
      <w:jc w:val="left"/>
      <w:textAlignment w:val="baseline"/>
    </w:pPr>
    <w:rPr>
      <w:b/>
      <w:i/>
      <w:sz w:val="32"/>
    </w:rPr>
  </w:style>
  <w:style w:type="paragraph" w:customStyle="1" w:styleId="Iacaaiea4">
    <w:name w:val="Iacaaiea4"/>
    <w:basedOn w:val="Iacaaiea3"/>
    <w:rsid w:val="007575D0"/>
    <w:rPr>
      <w:i w:val="0"/>
      <w:sz w:val="28"/>
    </w:rPr>
  </w:style>
  <w:style w:type="character" w:customStyle="1" w:styleId="frag">
    <w:name w:val="frag"/>
    <w:basedOn w:val="af4"/>
    <w:rsid w:val="000A25D7"/>
  </w:style>
  <w:style w:type="paragraph" w:customStyle="1" w:styleId="7f3">
    <w:name w:val="Текст выноски7"/>
    <w:basedOn w:val="af3"/>
    <w:rsid w:val="0054723C"/>
    <w:pPr>
      <w:suppressAutoHyphens w:val="0"/>
    </w:pPr>
    <w:rPr>
      <w:rFonts w:ascii="Tahoma" w:eastAsia="Times New Roman" w:hAnsi="Tahoma" w:cs="Tahoma"/>
      <w:sz w:val="16"/>
      <w:szCs w:val="16"/>
      <w:lang w:eastAsia="ru-RU"/>
    </w:rPr>
  </w:style>
  <w:style w:type="paragraph" w:customStyle="1" w:styleId="BodyText27">
    <w:name w:val="Body Text 27"/>
    <w:basedOn w:val="af3"/>
    <w:rsid w:val="007A4DE4"/>
    <w:pPr>
      <w:suppressAutoHyphens w:val="0"/>
      <w:overflowPunct w:val="0"/>
      <w:autoSpaceDE w:val="0"/>
      <w:autoSpaceDN w:val="0"/>
      <w:adjustRightInd w:val="0"/>
      <w:spacing w:line="360" w:lineRule="auto"/>
      <w:ind w:firstLine="709"/>
      <w:jc w:val="both"/>
      <w:textAlignment w:val="baseline"/>
    </w:pPr>
    <w:rPr>
      <w:rFonts w:ascii="Tms Rmn" w:eastAsia="Times New Roman" w:hAnsi="Tms Rmn" w:cs="Times New Roman"/>
      <w:spacing w:val="20"/>
      <w:sz w:val="28"/>
      <w:szCs w:val="28"/>
      <w:lang w:val="uk-UA" w:eastAsia="ru-RU"/>
    </w:rPr>
  </w:style>
  <w:style w:type="paragraph" w:customStyle="1" w:styleId="DisPrikh">
    <w:name w:val="Dis_Prikh_Текст_абзаца"/>
    <w:basedOn w:val="af3"/>
    <w:rsid w:val="00477220"/>
    <w:pPr>
      <w:spacing w:line="360" w:lineRule="auto"/>
      <w:ind w:firstLine="567"/>
      <w:jc w:val="both"/>
    </w:pPr>
    <w:rPr>
      <w:rFonts w:ascii="Times New Roman" w:eastAsia="Times New Roman" w:hAnsi="Times New Roman" w:cs="Times New Roman"/>
      <w:kern w:val="1"/>
      <w:sz w:val="28"/>
      <w:szCs w:val="28"/>
      <w:lang w:val="uk-UA"/>
    </w:rPr>
  </w:style>
  <w:style w:type="paragraph" w:customStyle="1" w:styleId="afffffffffffffffffffffffffffffffff8">
    <w:name w:val="ччч"/>
    <w:basedOn w:val="af3"/>
    <w:uiPriority w:val="99"/>
    <w:rsid w:val="00C62B6D"/>
    <w:pPr>
      <w:suppressAutoHyphens w:val="0"/>
    </w:pPr>
    <w:rPr>
      <w:rFonts w:ascii="Times New Roman" w:eastAsia="Times New Roman" w:hAnsi="Times New Roman" w:cs="Times New Roman"/>
      <w:lang w:val="uk-UA" w:eastAsia="ru-RU"/>
    </w:rPr>
  </w:style>
  <w:style w:type="paragraph" w:customStyle="1" w:styleId="2220">
    <w:name w:val="Основной текст 222"/>
    <w:basedOn w:val="af3"/>
    <w:rsid w:val="00BB6AE9"/>
    <w:pPr>
      <w:suppressAutoHyphens w:val="0"/>
      <w:overflowPunct w:val="0"/>
      <w:autoSpaceDE w:val="0"/>
      <w:autoSpaceDN w:val="0"/>
      <w:adjustRightInd w:val="0"/>
      <w:spacing w:line="360" w:lineRule="auto"/>
      <w:ind w:firstLine="1080"/>
      <w:textAlignment w:val="baseline"/>
    </w:pPr>
    <w:rPr>
      <w:rFonts w:ascii="Times New Roman" w:eastAsia="Times New Roman" w:hAnsi="Times New Roman" w:cs="Times New Roman"/>
      <w:sz w:val="28"/>
      <w:szCs w:val="20"/>
      <w:lang w:val="uk-UA" w:eastAsia="ru-RU"/>
    </w:rPr>
  </w:style>
  <w:style w:type="paragraph" w:customStyle="1" w:styleId="2151">
    <w:name w:val="Основной текст с отступом 215"/>
    <w:basedOn w:val="af3"/>
    <w:rsid w:val="00BB6AE9"/>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12fd">
    <w:name w:val="Основной текст с отступом12"/>
    <w:basedOn w:val="af3"/>
    <w:rsid w:val="0008365B"/>
    <w:pPr>
      <w:tabs>
        <w:tab w:val="left" w:pos="414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color w:val="000000"/>
      <w:spacing w:val="-4"/>
      <w:sz w:val="28"/>
      <w:szCs w:val="28"/>
      <w:lang w:val="uk-UA" w:eastAsia="ru-RU"/>
    </w:rPr>
  </w:style>
  <w:style w:type="paragraph" w:customStyle="1" w:styleId="cats">
    <w:name w:val="cats"/>
    <w:basedOn w:val="af3"/>
    <w:rsid w:val="00885E2D"/>
    <w:pPr>
      <w:suppressAutoHyphens w:val="0"/>
      <w:spacing w:before="100" w:beforeAutospacing="1" w:after="100" w:afterAutospacing="1" w:line="264" w:lineRule="auto"/>
      <w:ind w:left="400" w:right="400"/>
    </w:pPr>
    <w:rPr>
      <w:rFonts w:ascii="Arial" w:eastAsia="Arial Unicode MS" w:hAnsi="Arial" w:cs="Arial"/>
      <w:color w:val="990099"/>
      <w:sz w:val="19"/>
      <w:szCs w:val="19"/>
      <w:lang w:eastAsia="ru-RU"/>
    </w:rPr>
  </w:style>
  <w:style w:type="paragraph" w:customStyle="1" w:styleId="9f">
    <w:name w:val="Текст9"/>
    <w:basedOn w:val="af3"/>
    <w:rsid w:val="00326BE5"/>
    <w:pPr>
      <w:suppressAutoHyphens w:val="0"/>
    </w:pPr>
    <w:rPr>
      <w:rFonts w:ascii="Courier New" w:eastAsia="Times New Roman" w:hAnsi="Courier New" w:cs="Times New Roman"/>
      <w:sz w:val="20"/>
      <w:szCs w:val="20"/>
      <w:lang w:eastAsia="ru-RU"/>
    </w:rPr>
  </w:style>
  <w:style w:type="paragraph" w:customStyle="1" w:styleId="264">
    <w:name w:val="Обычный26"/>
    <w:rsid w:val="00726C2E"/>
    <w:rPr>
      <w:rFonts w:ascii="Times New Roman" w:eastAsia="Times New Roman" w:hAnsi="Times New Roman" w:cs="Times New Roman"/>
      <w:lang w:val="uk-UA"/>
    </w:rPr>
  </w:style>
  <w:style w:type="paragraph" w:customStyle="1" w:styleId="afffffffffffffffffffffffffffffffff9">
    <w:name w:val="Термин"/>
    <w:basedOn w:val="af3"/>
    <w:next w:val="afffffffffffffffffffffffa"/>
    <w:rsid w:val="0013554E"/>
    <w:pPr>
      <w:suppressAutoHyphens w:val="0"/>
    </w:pPr>
    <w:rPr>
      <w:rFonts w:ascii="Times New Roman" w:eastAsia="Times New Roman" w:hAnsi="Times New Roman" w:cs="Times New Roman"/>
      <w:snapToGrid w:val="0"/>
      <w:szCs w:val="20"/>
      <w:lang w:val="uk-UA" w:eastAsia="ru-RU"/>
    </w:rPr>
  </w:style>
  <w:style w:type="paragraph" w:customStyle="1" w:styleId="003zahol">
    <w:name w:val="(0)_03_zahol"/>
    <w:basedOn w:val="001zvychtxt"/>
    <w:next w:val="001zvychtxt"/>
    <w:rsid w:val="004434E2"/>
    <w:pPr>
      <w:spacing w:before="187" w:after="57"/>
      <w:ind w:firstLine="0"/>
      <w:jc w:val="center"/>
    </w:pPr>
    <w:rPr>
      <w:b/>
      <w:bCs/>
    </w:rPr>
  </w:style>
  <w:style w:type="paragraph" w:customStyle="1" w:styleId="001zvychtxt">
    <w:name w:val="(0)_01_zvych_txt"/>
    <w:rsid w:val="004434E2"/>
    <w:pPr>
      <w:autoSpaceDE w:val="0"/>
      <w:autoSpaceDN w:val="0"/>
      <w:spacing w:line="240" w:lineRule="atLeast"/>
      <w:ind w:firstLine="340"/>
      <w:jc w:val="both"/>
    </w:pPr>
    <w:rPr>
      <w:rFonts w:ascii="PragmaticaC" w:eastAsia="Times New Roman" w:hAnsi="PragmaticaC" w:cs="Times New Roman"/>
      <w:color w:val="000000"/>
      <w:sz w:val="19"/>
      <w:szCs w:val="19"/>
      <w:lang w:val="uk-UA" w:eastAsia="uk-UA"/>
    </w:rPr>
  </w:style>
  <w:style w:type="paragraph" w:customStyle="1" w:styleId="TitleL">
    <w:name w:val="Title L"/>
    <w:basedOn w:val="af3"/>
    <w:uiPriority w:val="99"/>
    <w:rsid w:val="00F52E0F"/>
    <w:pPr>
      <w:suppressAutoHyphens w:val="0"/>
      <w:spacing w:before="240" w:after="240"/>
      <w:jc w:val="center"/>
    </w:pPr>
    <w:rPr>
      <w:rFonts w:ascii="Times New Roman" w:eastAsia="Batang" w:hAnsi="Times New Roman" w:cs="Times New Roman"/>
      <w:b/>
      <w:sz w:val="28"/>
      <w:lang w:eastAsia="ru-RU"/>
    </w:rPr>
  </w:style>
  <w:style w:type="paragraph" w:customStyle="1" w:styleId="afffffffffffffffffffffffffffffffffa">
    <w:name w:val="Напис"/>
    <w:basedOn w:val="TitleL"/>
    <w:uiPriority w:val="99"/>
    <w:rsid w:val="00F52E0F"/>
    <w:pPr>
      <w:spacing w:before="0" w:after="120"/>
    </w:pPr>
    <w:rPr>
      <w:b w:val="0"/>
      <w:lang w:val="uk-UA"/>
    </w:rPr>
  </w:style>
  <w:style w:type="paragraph" w:styleId="4fff9">
    <w:name w:val="index 4"/>
    <w:basedOn w:val="af3"/>
    <w:next w:val="af3"/>
    <w:autoRedefine/>
    <w:semiHidden/>
    <w:rsid w:val="00F52E0F"/>
    <w:pPr>
      <w:suppressAutoHyphens w:val="0"/>
      <w:spacing w:line="360" w:lineRule="auto"/>
      <w:ind w:left="800" w:hanging="200"/>
      <w:jc w:val="both"/>
    </w:pPr>
    <w:rPr>
      <w:rFonts w:ascii="Times New Roman" w:eastAsia="Batang" w:hAnsi="Times New Roman" w:cs="Times New Roman"/>
      <w:sz w:val="28"/>
      <w:szCs w:val="20"/>
      <w:lang w:val="uk-UA" w:eastAsia="ru-RU"/>
    </w:rPr>
  </w:style>
  <w:style w:type="paragraph" w:styleId="5ffd">
    <w:name w:val="index 5"/>
    <w:basedOn w:val="af3"/>
    <w:next w:val="af3"/>
    <w:autoRedefine/>
    <w:semiHidden/>
    <w:rsid w:val="00F52E0F"/>
    <w:pPr>
      <w:suppressAutoHyphens w:val="0"/>
      <w:spacing w:line="360" w:lineRule="auto"/>
      <w:ind w:left="1000" w:hanging="200"/>
      <w:jc w:val="both"/>
    </w:pPr>
    <w:rPr>
      <w:rFonts w:ascii="Times New Roman" w:eastAsia="Batang" w:hAnsi="Times New Roman" w:cs="Times New Roman"/>
      <w:sz w:val="28"/>
      <w:szCs w:val="20"/>
      <w:lang w:val="uk-UA" w:eastAsia="ru-RU"/>
    </w:rPr>
  </w:style>
  <w:style w:type="paragraph" w:styleId="6ff">
    <w:name w:val="index 6"/>
    <w:basedOn w:val="af3"/>
    <w:next w:val="af3"/>
    <w:autoRedefine/>
    <w:semiHidden/>
    <w:rsid w:val="00F52E0F"/>
    <w:pPr>
      <w:suppressAutoHyphens w:val="0"/>
      <w:spacing w:line="360" w:lineRule="auto"/>
      <w:ind w:left="1200" w:hanging="200"/>
      <w:jc w:val="both"/>
    </w:pPr>
    <w:rPr>
      <w:rFonts w:ascii="Times New Roman" w:eastAsia="Batang" w:hAnsi="Times New Roman" w:cs="Times New Roman"/>
      <w:sz w:val="28"/>
      <w:szCs w:val="20"/>
      <w:lang w:val="uk-UA" w:eastAsia="ru-RU"/>
    </w:rPr>
  </w:style>
  <w:style w:type="paragraph" w:styleId="7f4">
    <w:name w:val="index 7"/>
    <w:basedOn w:val="af3"/>
    <w:next w:val="af3"/>
    <w:autoRedefine/>
    <w:semiHidden/>
    <w:rsid w:val="00F52E0F"/>
    <w:pPr>
      <w:suppressAutoHyphens w:val="0"/>
      <w:spacing w:line="360" w:lineRule="auto"/>
      <w:ind w:left="1400" w:hanging="200"/>
      <w:jc w:val="both"/>
    </w:pPr>
    <w:rPr>
      <w:rFonts w:ascii="Times New Roman" w:eastAsia="Batang" w:hAnsi="Times New Roman" w:cs="Times New Roman"/>
      <w:sz w:val="28"/>
      <w:szCs w:val="20"/>
      <w:lang w:val="uk-UA" w:eastAsia="ru-RU"/>
    </w:rPr>
  </w:style>
  <w:style w:type="paragraph" w:styleId="8f4">
    <w:name w:val="index 8"/>
    <w:basedOn w:val="af3"/>
    <w:next w:val="af3"/>
    <w:autoRedefine/>
    <w:semiHidden/>
    <w:rsid w:val="00F52E0F"/>
    <w:pPr>
      <w:suppressAutoHyphens w:val="0"/>
      <w:spacing w:line="360" w:lineRule="auto"/>
      <w:ind w:left="1600" w:hanging="200"/>
      <w:jc w:val="both"/>
    </w:pPr>
    <w:rPr>
      <w:rFonts w:ascii="Times New Roman" w:eastAsia="Batang" w:hAnsi="Times New Roman" w:cs="Times New Roman"/>
      <w:sz w:val="28"/>
      <w:szCs w:val="20"/>
      <w:lang w:val="uk-UA" w:eastAsia="ru-RU"/>
    </w:rPr>
  </w:style>
  <w:style w:type="paragraph" w:styleId="9f0">
    <w:name w:val="index 9"/>
    <w:basedOn w:val="af3"/>
    <w:next w:val="af3"/>
    <w:autoRedefine/>
    <w:semiHidden/>
    <w:rsid w:val="00F52E0F"/>
    <w:pPr>
      <w:suppressAutoHyphens w:val="0"/>
      <w:spacing w:line="360" w:lineRule="auto"/>
      <w:ind w:left="1800" w:hanging="200"/>
      <w:jc w:val="both"/>
    </w:pPr>
    <w:rPr>
      <w:rFonts w:ascii="Times New Roman" w:eastAsia="Batang" w:hAnsi="Times New Roman" w:cs="Times New Roman"/>
      <w:sz w:val="28"/>
      <w:szCs w:val="20"/>
      <w:lang w:val="uk-UA" w:eastAsia="ru-RU"/>
    </w:rPr>
  </w:style>
  <w:style w:type="paragraph" w:customStyle="1" w:styleId="afffffffffffffffffffffffffffffffffb">
    <w:name w:val="Обычный А"/>
    <w:basedOn w:val="af3"/>
    <w:uiPriority w:val="99"/>
    <w:rsid w:val="00F52E0F"/>
    <w:pPr>
      <w:suppressAutoHyphens w:val="0"/>
      <w:spacing w:line="360" w:lineRule="auto"/>
      <w:ind w:firstLine="709"/>
      <w:jc w:val="both"/>
    </w:pPr>
    <w:rPr>
      <w:rFonts w:ascii="Times New Roman" w:eastAsia="Batang" w:hAnsi="Times New Roman" w:cs="Times New Roman"/>
      <w:sz w:val="28"/>
      <w:lang w:eastAsia="ru-RU"/>
    </w:rPr>
  </w:style>
  <w:style w:type="paragraph" w:customStyle="1" w:styleId="9f1">
    <w:name w:val="Название9"/>
    <w:basedOn w:val="afffffffffffffffffffffffffffffffffb"/>
    <w:rsid w:val="00F52E0F"/>
    <w:pPr>
      <w:spacing w:before="240" w:after="240" w:line="240" w:lineRule="auto"/>
      <w:ind w:firstLine="0"/>
      <w:jc w:val="center"/>
    </w:pPr>
    <w:rPr>
      <w:b/>
      <w:caps/>
    </w:rPr>
  </w:style>
  <w:style w:type="paragraph" w:customStyle="1" w:styleId="afffffffffffffffffffffffffffffffffc">
    <w:name w:val="Підпис"/>
    <w:basedOn w:val="afffffffffffffffffffffffffffffffffb"/>
    <w:uiPriority w:val="99"/>
    <w:rsid w:val="00F52E0F"/>
    <w:pPr>
      <w:ind w:firstLine="0"/>
      <w:jc w:val="center"/>
    </w:pPr>
    <w:rPr>
      <w:lang w:val="uk-UA"/>
    </w:rPr>
  </w:style>
  <w:style w:type="paragraph" w:customStyle="1" w:styleId="TitleLeft">
    <w:name w:val="Title Left"/>
    <w:basedOn w:val="af3"/>
    <w:uiPriority w:val="99"/>
    <w:rsid w:val="00F52E0F"/>
    <w:pPr>
      <w:suppressAutoHyphens w:val="0"/>
      <w:spacing w:before="240" w:after="240"/>
    </w:pPr>
    <w:rPr>
      <w:rFonts w:ascii="Times New Roman" w:eastAsia="Batang" w:hAnsi="Times New Roman" w:cs="Times New Roman"/>
      <w:b/>
      <w:sz w:val="28"/>
      <w:lang w:eastAsia="ru-RU"/>
    </w:rPr>
  </w:style>
  <w:style w:type="paragraph" w:customStyle="1" w:styleId="Titletabl">
    <w:name w:val="Title tabl."/>
    <w:basedOn w:val="2ffffc"/>
    <w:rsid w:val="00F52E0F"/>
    <w:pPr>
      <w:suppressAutoHyphens w:val="0"/>
      <w:spacing w:before="120" w:after="240" w:line="240" w:lineRule="auto"/>
      <w:jc w:val="center"/>
    </w:pPr>
    <w:rPr>
      <w:rFonts w:ascii="Times New Roman" w:eastAsia="Batang" w:hAnsi="Times New Roman" w:cs="Times New Roman"/>
      <w:b/>
      <w:spacing w:val="20"/>
      <w:sz w:val="28"/>
      <w:lang w:val="uk-UA" w:eastAsia="ru-RU"/>
    </w:rPr>
  </w:style>
  <w:style w:type="paragraph" w:customStyle="1" w:styleId="Title10">
    <w:name w:val="Title1"/>
    <w:basedOn w:val="afffffffffffffffffffffffffffffffffb"/>
    <w:uiPriority w:val="99"/>
    <w:rsid w:val="00F52E0F"/>
    <w:pPr>
      <w:spacing w:before="240" w:after="240" w:line="240" w:lineRule="auto"/>
      <w:ind w:firstLine="0"/>
      <w:jc w:val="center"/>
    </w:pPr>
    <w:rPr>
      <w:b/>
      <w:caps/>
    </w:rPr>
  </w:style>
  <w:style w:type="paragraph" w:customStyle="1" w:styleId="TitleLeftParagraph">
    <w:name w:val="Title Left Paragraph"/>
    <w:basedOn w:val="TitleL"/>
    <w:rsid w:val="00F52E0F"/>
    <w:pPr>
      <w:ind w:firstLine="709"/>
      <w:jc w:val="left"/>
    </w:pPr>
    <w:rPr>
      <w:lang w:val="uk-UA"/>
    </w:rPr>
  </w:style>
  <w:style w:type="paragraph" w:customStyle="1" w:styleId="tania">
    <w:name w:val="tania"/>
    <w:basedOn w:val="af3"/>
    <w:uiPriority w:val="99"/>
    <w:rsid w:val="00984220"/>
    <w:pPr>
      <w:suppressAutoHyphens w:val="0"/>
      <w:ind w:firstLine="851"/>
      <w:jc w:val="both"/>
    </w:pPr>
    <w:rPr>
      <w:rFonts w:ascii="Times New Roman" w:eastAsia="Batang" w:hAnsi="Times New Roman" w:cs="Times New Roman"/>
      <w:sz w:val="28"/>
      <w:szCs w:val="28"/>
      <w:lang w:eastAsia="ru-RU"/>
    </w:rPr>
  </w:style>
  <w:style w:type="paragraph" w:customStyle="1" w:styleId="afffffffffffffffffffffffffffffffffd">
    <w:name w:val="Основной текст с отступо"/>
    <w:basedOn w:val="af3"/>
    <w:rsid w:val="00371074"/>
    <w:pPr>
      <w:suppressAutoHyphens w:val="0"/>
      <w:spacing w:line="360" w:lineRule="atLeast"/>
      <w:ind w:firstLine="720"/>
      <w:jc w:val="both"/>
    </w:pPr>
    <w:rPr>
      <w:rFonts w:ascii="Times New Roman" w:eastAsia="Times New Roman" w:hAnsi="Times New Roman" w:cs="Times New Roman"/>
      <w:sz w:val="28"/>
      <w:szCs w:val="20"/>
      <w:lang w:eastAsia="ru-RU"/>
    </w:rPr>
  </w:style>
  <w:style w:type="paragraph" w:customStyle="1" w:styleId="392">
    <w:name w:val="Основной текст 39"/>
    <w:basedOn w:val="af3"/>
    <w:rsid w:val="001E4738"/>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820">
    <w:name w:val="Заголовок 82"/>
    <w:basedOn w:val="264"/>
    <w:next w:val="264"/>
    <w:rsid w:val="004C3B30"/>
    <w:pPr>
      <w:keepNext/>
      <w:tabs>
        <w:tab w:val="left" w:pos="-828"/>
      </w:tabs>
      <w:spacing w:line="360" w:lineRule="auto"/>
      <w:ind w:hanging="119"/>
    </w:pPr>
    <w:rPr>
      <w:rFonts w:ascii="Times New Roman CYR" w:hAnsi="Times New Roman CYR"/>
      <w:sz w:val="28"/>
      <w:szCs w:val="27"/>
    </w:rPr>
  </w:style>
  <w:style w:type="paragraph" w:customStyle="1" w:styleId="afffffffffffffffffffffffffffffffffe">
    <w:name w:val="Подпись рис"/>
    <w:basedOn w:val="af3"/>
    <w:uiPriority w:val="99"/>
    <w:rsid w:val="0045076A"/>
    <w:pPr>
      <w:suppressAutoHyphens w:val="0"/>
      <w:spacing w:before="120" w:after="240" w:line="360" w:lineRule="auto"/>
      <w:jc w:val="center"/>
    </w:pPr>
    <w:rPr>
      <w:rFonts w:ascii="Times New Roman" w:eastAsia="Times New Roman" w:hAnsi="Times New Roman" w:cs="Times New Roman"/>
      <w:b/>
      <w:bCs/>
      <w:lang w:val="uk-UA" w:eastAsia="ru-RU"/>
    </w:rPr>
  </w:style>
  <w:style w:type="paragraph" w:customStyle="1" w:styleId="205">
    <w:name w:val="Стиль Основной текст с отступом 2 + Перед:  0 пт"/>
    <w:basedOn w:val="25"/>
    <w:autoRedefine/>
    <w:uiPriority w:val="99"/>
    <w:rsid w:val="0045076A"/>
    <w:pPr>
      <w:autoSpaceDE w:val="0"/>
      <w:autoSpaceDN w:val="0"/>
      <w:spacing w:before="240" w:after="0" w:line="360" w:lineRule="auto"/>
      <w:ind w:left="0" w:firstLine="720"/>
      <w:jc w:val="both"/>
    </w:pPr>
    <w:rPr>
      <w:rFonts w:ascii="Times New Roman" w:eastAsia="Times New Roman" w:hAnsi="Times New Roman" w:cs="Times New Roman"/>
      <w:sz w:val="24"/>
      <w:szCs w:val="24"/>
      <w:lang w:val="uk-UA"/>
    </w:rPr>
  </w:style>
  <w:style w:type="paragraph" w:customStyle="1" w:styleId="10pt6">
    <w:name w:val="Стиль Подпись рис + 10 pt После:  6 пт Междустр.интервал:  одинар..."/>
    <w:basedOn w:val="afffffffffffffffffffffffffffffffffe"/>
    <w:uiPriority w:val="99"/>
    <w:rsid w:val="0045076A"/>
    <w:pPr>
      <w:spacing w:after="120" w:line="240" w:lineRule="auto"/>
    </w:pPr>
    <w:rPr>
      <w:sz w:val="20"/>
      <w:szCs w:val="20"/>
    </w:rPr>
  </w:style>
  <w:style w:type="paragraph" w:customStyle="1" w:styleId="1fffffffff6">
    <w:name w:val="Обычный 1"/>
    <w:basedOn w:val="affffffff5"/>
    <w:autoRedefine/>
    <w:rsid w:val="006B4767"/>
    <w:pPr>
      <w:suppressAutoHyphens w:val="0"/>
      <w:spacing w:after="0" w:line="360" w:lineRule="auto"/>
      <w:ind w:left="0" w:firstLine="851"/>
      <w:jc w:val="both"/>
    </w:pPr>
    <w:rPr>
      <w:rFonts w:ascii="Times New Roman" w:eastAsia="Times New Roman" w:hAnsi="Times New Roman" w:cs="Times New Roman"/>
      <w:snapToGrid w:val="0"/>
      <w:szCs w:val="20"/>
      <w:lang w:eastAsia="ru-RU"/>
    </w:rPr>
  </w:style>
  <w:style w:type="paragraph" w:customStyle="1" w:styleId="4fffa">
    <w:name w:val="Стиль4 Знак"/>
    <w:basedOn w:val="af3"/>
    <w:rsid w:val="00DB777F"/>
    <w:pPr>
      <w:keepNext/>
      <w:suppressAutoHyphens w:val="0"/>
      <w:spacing w:before="240" w:after="240" w:line="360" w:lineRule="auto"/>
      <w:jc w:val="center"/>
    </w:pPr>
    <w:rPr>
      <w:rFonts w:ascii="Times New Roman" w:eastAsia="Times New Roman" w:hAnsi="Times New Roman" w:cs="Times New Roman"/>
      <w:b/>
      <w:bCs/>
      <w:sz w:val="28"/>
      <w:szCs w:val="28"/>
      <w:lang w:val="en-US" w:eastAsia="ru-RU"/>
    </w:rPr>
  </w:style>
  <w:style w:type="character" w:customStyle="1" w:styleId="TimesNewRomanCYR">
    <w:name w:val="Стиль Times New Roman CYR"/>
    <w:basedOn w:val="af4"/>
    <w:rsid w:val="007A6113"/>
    <w:rPr>
      <w:rFonts w:ascii="Arial" w:hAnsi="Arial"/>
      <w:color w:val="000000"/>
      <w:sz w:val="32"/>
      <w:szCs w:val="32"/>
      <w:u w:val="thick" w:color="FFFFFF"/>
    </w:rPr>
  </w:style>
  <w:style w:type="paragraph" w:customStyle="1" w:styleId="affffffffffffffffffffffffffffffffff">
    <w:name w:val="Стиль ариал"/>
    <w:basedOn w:val="af3"/>
    <w:next w:val="afffffffe"/>
    <w:rsid w:val="007A6113"/>
    <w:pPr>
      <w:suppressAutoHyphens w:val="0"/>
    </w:pPr>
    <w:rPr>
      <w:rFonts w:ascii="Arial" w:eastAsia="Times New Roman" w:hAnsi="Arial" w:cs="Times New Roman"/>
      <w:sz w:val="32"/>
      <w:szCs w:val="20"/>
      <w:lang w:val="uk-UA" w:eastAsia="ru-RU"/>
    </w:rPr>
  </w:style>
  <w:style w:type="paragraph" w:customStyle="1" w:styleId="13c">
    <w:name w:val="Основной текст с отступом13"/>
    <w:basedOn w:val="af3"/>
    <w:rsid w:val="00BB5C74"/>
    <w:pPr>
      <w:suppressAutoHyphens w:val="0"/>
      <w:spacing w:line="360" w:lineRule="auto"/>
      <w:ind w:firstLine="539"/>
      <w:jc w:val="both"/>
    </w:pPr>
    <w:rPr>
      <w:rFonts w:ascii="Times New Roman" w:eastAsia="Times New Roman" w:hAnsi="Times New Roman" w:cs="Times New Roman"/>
      <w:sz w:val="28"/>
      <w:lang w:val="en-US" w:eastAsia="ru-RU"/>
    </w:rPr>
  </w:style>
  <w:style w:type="paragraph" w:customStyle="1" w:styleId="-fff8">
    <w:name w:val="табл-загол"/>
    <w:basedOn w:val="afffffffffffff9"/>
    <w:rsid w:val="006C05FB"/>
    <w:pPr>
      <w:widowControl w:val="0"/>
      <w:tabs>
        <w:tab w:val="clear" w:pos="283"/>
      </w:tabs>
      <w:suppressAutoHyphens w:val="0"/>
      <w:autoSpaceDE/>
      <w:spacing w:after="60"/>
      <w:ind w:left="0" w:firstLine="0"/>
      <w:jc w:val="center"/>
    </w:pPr>
    <w:rPr>
      <w:rFonts w:ascii="Times New Roman" w:eastAsia="Times New Roman" w:hAnsi="Times New Roman" w:cs="Times New Roman"/>
      <w:b/>
      <w:bCs/>
      <w:sz w:val="24"/>
      <w:szCs w:val="24"/>
      <w:lang w:val="uk-UA" w:eastAsia="ru-RU"/>
    </w:rPr>
  </w:style>
  <w:style w:type="paragraph" w:customStyle="1" w:styleId="274">
    <w:name w:val="Обычный27"/>
    <w:rsid w:val="00D1222A"/>
    <w:rPr>
      <w:rFonts w:ascii="Times New Roman" w:eastAsia="Times New Roman" w:hAnsi="Times New Roman" w:cs="Times New Roman"/>
      <w:sz w:val="28"/>
    </w:rPr>
  </w:style>
  <w:style w:type="paragraph" w:customStyle="1" w:styleId="255">
    <w:name w:val="Основной текст25"/>
    <w:basedOn w:val="af3"/>
    <w:rsid w:val="00857A6A"/>
    <w:p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2161">
    <w:name w:val="Основной текст с отступом 216"/>
    <w:basedOn w:val="af3"/>
    <w:rsid w:val="00B01F85"/>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2230">
    <w:name w:val="Основной текст 223"/>
    <w:basedOn w:val="af3"/>
    <w:rsid w:val="00B01F85"/>
    <w:pPr>
      <w:suppressAutoHyphens w:val="0"/>
      <w:jc w:val="both"/>
    </w:pPr>
    <w:rPr>
      <w:rFonts w:ascii="Times New Roman" w:eastAsia="Times New Roman" w:hAnsi="Times New Roman" w:cs="Times New Roman"/>
      <w:szCs w:val="20"/>
      <w:lang w:val="uk-UA" w:eastAsia="ru-RU"/>
    </w:rPr>
  </w:style>
  <w:style w:type="paragraph" w:customStyle="1" w:styleId="3100">
    <w:name w:val="Основной текст с отступом 310"/>
    <w:basedOn w:val="af3"/>
    <w:rsid w:val="00B01F85"/>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affffffffffffffffffffa">
    <w:name w:val="Цитата Знак"/>
    <w:basedOn w:val="af4"/>
    <w:link w:val="affffffffffffffffffff9"/>
    <w:rsid w:val="00E60651"/>
    <w:rPr>
      <w:sz w:val="28"/>
      <w:szCs w:val="24"/>
    </w:rPr>
  </w:style>
  <w:style w:type="paragraph" w:customStyle="1" w:styleId="8f5">
    <w:name w:val="Текст выноски8"/>
    <w:basedOn w:val="af3"/>
    <w:rsid w:val="00800E32"/>
    <w:pPr>
      <w:suppressAutoHyphens w:val="0"/>
    </w:pPr>
    <w:rPr>
      <w:rFonts w:ascii="Tahoma" w:eastAsia="Times New Roman" w:hAnsi="Tahoma" w:cs="Tahoma"/>
      <w:sz w:val="16"/>
      <w:szCs w:val="16"/>
      <w:lang w:eastAsia="ru-RU"/>
    </w:rPr>
  </w:style>
  <w:style w:type="paragraph" w:customStyle="1" w:styleId="3101">
    <w:name w:val="Основной текст 310"/>
    <w:basedOn w:val="af3"/>
    <w:rsid w:val="0097734F"/>
    <w:pPr>
      <w:widowControl w:val="0"/>
      <w:suppressAutoHyphens w:val="0"/>
      <w:spacing w:line="360" w:lineRule="auto"/>
      <w:jc w:val="both"/>
    </w:pPr>
    <w:rPr>
      <w:rFonts w:ascii="Times New Roman" w:eastAsia="Times New Roman" w:hAnsi="Times New Roman" w:cs="Times New Roman"/>
      <w:sz w:val="28"/>
      <w:lang w:eastAsia="ru-RU"/>
    </w:rPr>
  </w:style>
  <w:style w:type="paragraph" w:customStyle="1" w:styleId="affffffffffffffffffffffffffffffffff0">
    <w:name w:val="внутренний заголовок"/>
    <w:basedOn w:val="af3"/>
    <w:rsid w:val="00B27C83"/>
    <w:pPr>
      <w:suppressAutoHyphens w:val="0"/>
      <w:autoSpaceDE w:val="0"/>
      <w:autoSpaceDN w:val="0"/>
      <w:adjustRightInd w:val="0"/>
      <w:jc w:val="center"/>
    </w:pPr>
    <w:rPr>
      <w:rFonts w:ascii="Journal SansSerif" w:eastAsia="Times New Roman" w:hAnsi="Journal SansSerif" w:cs="Times New Roman"/>
      <w:b/>
      <w:bCs/>
      <w:sz w:val="26"/>
      <w:szCs w:val="26"/>
      <w:lang w:eastAsia="ru-RU"/>
    </w:rPr>
  </w:style>
  <w:style w:type="paragraph" w:customStyle="1" w:styleId="2fffffff1">
    <w:name w:val="2з Знак"/>
    <w:basedOn w:val="af3"/>
    <w:uiPriority w:val="99"/>
    <w:rsid w:val="00C50948"/>
    <w:pPr>
      <w:keepNext/>
      <w:suppressAutoHyphens w:val="0"/>
      <w:jc w:val="center"/>
      <w:outlineLvl w:val="0"/>
    </w:pPr>
    <w:rPr>
      <w:rFonts w:ascii="Arial" w:eastAsia="Times New Roman" w:hAnsi="Arial" w:cs="Arial"/>
      <w:b/>
      <w:bCs/>
      <w:sz w:val="18"/>
      <w:szCs w:val="18"/>
      <w:lang w:val="uk-UA" w:eastAsia="ru-RU"/>
    </w:rPr>
  </w:style>
  <w:style w:type="paragraph" w:customStyle="1" w:styleId="affffffffffffffffffffffffffffffffff1">
    <w:name w:val="лодпис"/>
    <w:basedOn w:val="4fffb"/>
    <w:rsid w:val="006E182A"/>
    <w:pPr>
      <w:keepNext w:val="0"/>
      <w:adjustRightInd/>
      <w:ind w:firstLine="0"/>
      <w:jc w:val="center"/>
      <w:textAlignment w:val="auto"/>
    </w:pPr>
    <w:rPr>
      <w:b/>
      <w:sz w:val="28"/>
      <w:szCs w:val="24"/>
      <w:lang w:val="uk-UA"/>
    </w:rPr>
  </w:style>
  <w:style w:type="paragraph" w:customStyle="1" w:styleId="4fffb">
    <w:name w:val="Сти4"/>
    <w:basedOn w:val="af3"/>
    <w:autoRedefine/>
    <w:rsid w:val="006E182A"/>
    <w:pPr>
      <w:keepNext/>
      <w:suppressAutoHyphens w:val="0"/>
      <w:adjustRightInd w:val="0"/>
      <w:spacing w:before="240" w:after="240" w:line="360" w:lineRule="auto"/>
      <w:ind w:firstLine="567"/>
      <w:jc w:val="both"/>
      <w:textAlignment w:val="baseline"/>
    </w:pPr>
    <w:rPr>
      <w:rFonts w:ascii="Times New Roman" w:eastAsia="Times New Roman" w:hAnsi="Times New Roman" w:cs="Times New Roman"/>
      <w:bCs/>
      <w:noProof/>
      <w:spacing w:val="10"/>
      <w:sz w:val="20"/>
      <w:szCs w:val="28"/>
      <w:lang w:eastAsia="ru-RU"/>
    </w:rPr>
  </w:style>
  <w:style w:type="paragraph" w:customStyle="1" w:styleId="affffffffffffffffffffffffffffffffff2">
    <w:name w:val="ТАБ"/>
    <w:basedOn w:val="2fff3"/>
    <w:rsid w:val="006E182A"/>
    <w:pPr>
      <w:keepNext/>
      <w:suppressAutoHyphens w:val="0"/>
      <w:adjustRightInd w:val="0"/>
      <w:spacing w:before="120" w:line="360" w:lineRule="auto"/>
      <w:ind w:firstLine="567"/>
      <w:jc w:val="right"/>
      <w:textAlignment w:val="baseline"/>
    </w:pPr>
    <w:rPr>
      <w:rFonts w:ascii="Times New Roman" w:eastAsia="Times New Roman" w:hAnsi="Times New Roman" w:cs="Times New Roman"/>
      <w:b/>
      <w:bCs/>
      <w:noProof/>
      <w:sz w:val="20"/>
      <w:szCs w:val="20"/>
      <w:lang w:val="uk-UA" w:eastAsia="ru-RU"/>
    </w:rPr>
  </w:style>
  <w:style w:type="paragraph" w:customStyle="1" w:styleId="affffffffffffffffffffffffffffffffff3">
    <w:name w:val="лодпис Знак"/>
    <w:basedOn w:val="af3"/>
    <w:rsid w:val="006E182A"/>
    <w:pPr>
      <w:suppressAutoHyphens w:val="0"/>
      <w:adjustRightInd w:val="0"/>
      <w:spacing w:after="120"/>
      <w:ind w:firstLine="567"/>
      <w:jc w:val="both"/>
      <w:textAlignment w:val="baseline"/>
    </w:pPr>
    <w:rPr>
      <w:rFonts w:ascii="Times New Roman" w:eastAsia="Times New Roman" w:hAnsi="Times New Roman" w:cs="Times New Roman"/>
      <w:sz w:val="20"/>
      <w:szCs w:val="28"/>
      <w:lang w:eastAsia="ru-RU"/>
    </w:rPr>
  </w:style>
  <w:style w:type="paragraph" w:customStyle="1" w:styleId="tablL">
    <w:name w:val="tablL"/>
    <w:basedOn w:val="af3"/>
    <w:rsid w:val="006E182A"/>
    <w:pPr>
      <w:framePr w:hSpace="180" w:wrap="around" w:vAnchor="text" w:hAnchor="margin" w:xAlign="center" w:y="40"/>
      <w:suppressAutoHyphens w:val="0"/>
    </w:pPr>
    <w:rPr>
      <w:rFonts w:ascii="Times New Roman" w:eastAsia="Times New Roman" w:hAnsi="Times New Roman" w:cs="Times New Roman"/>
      <w:sz w:val="28"/>
      <w:lang w:val="uk-UA" w:eastAsia="ru-RU"/>
    </w:rPr>
  </w:style>
  <w:style w:type="paragraph" w:customStyle="1" w:styleId="tablC">
    <w:name w:val="tablC"/>
    <w:basedOn w:val="tablL"/>
    <w:rsid w:val="006E182A"/>
    <w:pPr>
      <w:framePr w:wrap="around"/>
      <w:jc w:val="center"/>
    </w:pPr>
  </w:style>
  <w:style w:type="character" w:customStyle="1" w:styleId="affffffffffffffffffffffffffffffffff4">
    <w:name w:val="лодпис Знак Знак"/>
    <w:basedOn w:val="4fffc"/>
    <w:rsid w:val="006E182A"/>
    <w:rPr>
      <w:bCs/>
      <w:noProof/>
      <w:spacing w:val="10"/>
      <w:szCs w:val="28"/>
      <w:lang w:val="ru-RU" w:eastAsia="ru-RU" w:bidi="ar-SA"/>
    </w:rPr>
  </w:style>
  <w:style w:type="character" w:customStyle="1" w:styleId="4fffc">
    <w:name w:val="Сти4 Знак"/>
    <w:basedOn w:val="af4"/>
    <w:rsid w:val="006E182A"/>
    <w:rPr>
      <w:bCs/>
      <w:noProof/>
      <w:spacing w:val="10"/>
      <w:szCs w:val="28"/>
      <w:lang w:val="ru-RU" w:eastAsia="ru-RU" w:bidi="ar-SA"/>
    </w:rPr>
  </w:style>
  <w:style w:type="paragraph" w:customStyle="1" w:styleId="DisPrikh1">
    <w:name w:val="Dis_Prikh_Заголовок_1"/>
    <w:rsid w:val="00C84C96"/>
    <w:pPr>
      <w:keepNext/>
      <w:keepLines/>
      <w:pageBreakBefore/>
      <w:suppressAutoHyphens/>
      <w:spacing w:before="360" w:after="480" w:line="360" w:lineRule="auto"/>
      <w:jc w:val="center"/>
      <w:outlineLvl w:val="0"/>
    </w:pPr>
    <w:rPr>
      <w:rFonts w:ascii="Times New Roman" w:eastAsia="Times New Roman" w:hAnsi="Times New Roman" w:cs="Times New Roman"/>
      <w:b/>
      <w:caps/>
      <w:spacing w:val="60"/>
      <w:sz w:val="28"/>
      <w:lang w:val="uk-UA"/>
    </w:rPr>
  </w:style>
  <w:style w:type="paragraph" w:customStyle="1" w:styleId="DisPrikh10">
    <w:name w:val="Dis_Prikh_Содержание_1"/>
    <w:rsid w:val="00C84C96"/>
    <w:pPr>
      <w:keepLines/>
      <w:tabs>
        <w:tab w:val="right" w:leader="dot" w:pos="9327"/>
      </w:tabs>
      <w:suppressAutoHyphens/>
      <w:spacing w:line="360" w:lineRule="auto"/>
      <w:jc w:val="both"/>
    </w:pPr>
    <w:rPr>
      <w:rFonts w:ascii="Times New Roman" w:eastAsia="Times New Roman" w:hAnsi="Times New Roman" w:cs="Times New Roman"/>
      <w:caps/>
      <w:noProof/>
      <w:kern w:val="28"/>
      <w:sz w:val="28"/>
    </w:rPr>
  </w:style>
  <w:style w:type="paragraph" w:customStyle="1" w:styleId="DisPrikh2">
    <w:name w:val="Dis_Prikh_Содержание_2"/>
    <w:rsid w:val="00C84C96"/>
    <w:pPr>
      <w:keepLines/>
      <w:tabs>
        <w:tab w:val="left" w:pos="1134"/>
        <w:tab w:val="right" w:leader="dot" w:pos="9327"/>
      </w:tabs>
      <w:suppressAutoHyphens/>
      <w:spacing w:line="360" w:lineRule="auto"/>
      <w:ind w:left="851" w:right="567" w:hanging="567"/>
      <w:jc w:val="both"/>
    </w:pPr>
    <w:rPr>
      <w:rFonts w:ascii="Times New Roman" w:eastAsia="Times New Roman" w:hAnsi="Times New Roman" w:cs="Times New Roman"/>
      <w:kern w:val="28"/>
      <w:sz w:val="28"/>
      <w:lang w:val="uk-UA"/>
    </w:rPr>
  </w:style>
  <w:style w:type="paragraph" w:customStyle="1" w:styleId="DisPrikh3">
    <w:name w:val="Dis_Prikh_Содержание_3"/>
    <w:rsid w:val="00C84C96"/>
    <w:pPr>
      <w:keepLines/>
      <w:tabs>
        <w:tab w:val="left" w:pos="1418"/>
        <w:tab w:val="right" w:leader="dot" w:pos="9327"/>
      </w:tabs>
      <w:suppressAutoHyphens/>
      <w:spacing w:line="360" w:lineRule="auto"/>
      <w:ind w:left="1418" w:right="567" w:hanging="851"/>
      <w:jc w:val="both"/>
    </w:pPr>
    <w:rPr>
      <w:rFonts w:ascii="Times New Roman" w:eastAsia="Times New Roman" w:hAnsi="Times New Roman" w:cs="Times New Roman"/>
      <w:kern w:val="28"/>
      <w:sz w:val="28"/>
      <w:lang w:val="uk-UA"/>
    </w:rPr>
  </w:style>
  <w:style w:type="paragraph" w:customStyle="1" w:styleId="002bullet">
    <w:name w:val="(0)_02_bullet"/>
    <w:basedOn w:val="001zvychtxt"/>
    <w:next w:val="001zvychtxt"/>
    <w:rsid w:val="006B04EB"/>
    <w:pPr>
      <w:tabs>
        <w:tab w:val="left" w:pos="567"/>
      </w:tabs>
      <w:adjustRightInd w:val="0"/>
      <w:ind w:left="567" w:hanging="227"/>
    </w:pPr>
  </w:style>
  <w:style w:type="paragraph" w:customStyle="1" w:styleId="affffffffffffffffffffffffffffffffff5">
    <w:name w:val="Сп"/>
    <w:basedOn w:val="af3"/>
    <w:rsid w:val="00E8304A"/>
    <w:pPr>
      <w:widowControl w:val="0"/>
      <w:suppressAutoHyphens w:val="0"/>
      <w:ind w:left="283" w:hanging="283"/>
    </w:pPr>
    <w:rPr>
      <w:rFonts w:ascii="Times New Roman" w:eastAsia="Times New Roman" w:hAnsi="Times New Roman" w:cs="Times New Roman"/>
      <w:sz w:val="20"/>
      <w:szCs w:val="20"/>
      <w:lang w:eastAsia="ru-RU"/>
    </w:rPr>
  </w:style>
  <w:style w:type="paragraph" w:customStyle="1" w:styleId="DisPrikh0">
    <w:name w:val="Dis_Prikh_Таблица_текст"/>
    <w:rsid w:val="003A4B27"/>
    <w:pPr>
      <w:widowControl w:val="0"/>
      <w:suppressLineNumbers/>
      <w:suppressAutoHyphens/>
      <w:spacing w:before="120" w:line="360" w:lineRule="auto"/>
      <w:jc w:val="center"/>
    </w:pPr>
    <w:rPr>
      <w:rFonts w:ascii="Times New Roman" w:eastAsia="Times New Roman" w:hAnsi="Times New Roman" w:cs="Times New Roman"/>
      <w:snapToGrid w:val="0"/>
      <w:kern w:val="28"/>
      <w:sz w:val="28"/>
      <w:lang w:val="uk-UA"/>
    </w:rPr>
  </w:style>
  <w:style w:type="paragraph" w:customStyle="1" w:styleId="DisPrikh4">
    <w:name w:val="Dis_Prikh_Таблица_заголовок"/>
    <w:rsid w:val="003A4B27"/>
    <w:pPr>
      <w:keepNext/>
      <w:keepLines/>
      <w:suppressLineNumbers/>
      <w:suppressAutoHyphens/>
      <w:spacing w:line="360" w:lineRule="auto"/>
      <w:jc w:val="center"/>
      <w:outlineLvl w:val="4"/>
    </w:pPr>
    <w:rPr>
      <w:rFonts w:ascii="Times New Roman" w:eastAsia="Times New Roman" w:hAnsi="Times New Roman" w:cs="Times New Roman"/>
      <w:b/>
      <w:kern w:val="28"/>
      <w:sz w:val="28"/>
      <w:lang w:val="uk-UA"/>
    </w:rPr>
  </w:style>
  <w:style w:type="paragraph" w:customStyle="1" w:styleId="affffffffffffffffffffffffffffffffff6">
    <w:name w:val="спис Знак Знак Знак"/>
    <w:basedOn w:val="25"/>
    <w:rsid w:val="00577305"/>
    <w:pPr>
      <w:spacing w:after="0" w:line="240" w:lineRule="auto"/>
      <w:ind w:left="0"/>
    </w:pPr>
    <w:rPr>
      <w:rFonts w:ascii="Arial" w:eastAsia="Times New Roman" w:hAnsi="Arial" w:cs="Arial"/>
      <w:b/>
      <w:bCs/>
      <w:sz w:val="18"/>
      <w:szCs w:val="18"/>
      <w:lang w:val="uk-UA"/>
    </w:rPr>
  </w:style>
  <w:style w:type="paragraph" w:customStyle="1" w:styleId="affffffffffffffffffffffffffffffffff7">
    <w:name w:val="анот Знак"/>
    <w:basedOn w:val="37"/>
    <w:link w:val="affffffffffffffffffffffffffffffffff8"/>
    <w:rsid w:val="00577305"/>
    <w:pPr>
      <w:suppressAutoHyphens w:val="0"/>
      <w:spacing w:after="0" w:line="240" w:lineRule="auto"/>
      <w:ind w:left="0" w:firstLine="567"/>
    </w:pPr>
    <w:rPr>
      <w:rFonts w:ascii="Times New Roman" w:eastAsia="Times New Roman" w:hAnsi="Times New Roman" w:cs="Times New Roman"/>
      <w:i/>
      <w:iCs/>
      <w:sz w:val="14"/>
      <w:szCs w:val="14"/>
    </w:rPr>
  </w:style>
  <w:style w:type="character" w:customStyle="1" w:styleId="affffffffffffffffffffffffffffffffff8">
    <w:name w:val="анот Знак Знак"/>
    <w:basedOn w:val="af4"/>
    <w:link w:val="affffffffffffffffffffffffffffffffff7"/>
    <w:locked/>
    <w:rsid w:val="00577305"/>
    <w:rPr>
      <w:rFonts w:ascii="Times New Roman" w:eastAsia="Times New Roman" w:hAnsi="Times New Roman" w:cs="Times New Roman"/>
      <w:i/>
      <w:iCs/>
      <w:sz w:val="14"/>
      <w:szCs w:val="14"/>
    </w:rPr>
  </w:style>
  <w:style w:type="paragraph" w:customStyle="1" w:styleId="10f">
    <w:name w:val="Текст10"/>
    <w:basedOn w:val="af3"/>
    <w:rsid w:val="00577305"/>
    <w:pPr>
      <w:suppressAutoHyphens w:val="0"/>
      <w:overflowPunct w:val="0"/>
      <w:autoSpaceDE w:val="0"/>
      <w:autoSpaceDN w:val="0"/>
      <w:adjustRightInd w:val="0"/>
      <w:spacing w:line="360" w:lineRule="auto"/>
      <w:jc w:val="center"/>
      <w:textAlignment w:val="baseline"/>
    </w:pPr>
    <w:rPr>
      <w:rFonts w:ascii="Courier New" w:eastAsia="Times New Roman" w:hAnsi="Courier New" w:cs="Times New Roman"/>
      <w:sz w:val="20"/>
      <w:szCs w:val="20"/>
      <w:lang w:val="uk-UA" w:eastAsia="ru-RU"/>
    </w:rPr>
  </w:style>
  <w:style w:type="paragraph" w:customStyle="1" w:styleId="solid">
    <w:name w:val="solid"/>
    <w:basedOn w:val="af3"/>
    <w:rsid w:val="00577305"/>
    <w:pPr>
      <w:suppressAutoHyphens w:val="0"/>
      <w:ind w:firstLine="400"/>
      <w:jc w:val="both"/>
    </w:pPr>
    <w:rPr>
      <w:rFonts w:ascii="Times New Roman" w:eastAsia="Times New Roman" w:hAnsi="Times New Roman" w:cs="Times New Roman"/>
      <w:lang w:eastAsia="ru-RU"/>
    </w:rPr>
  </w:style>
  <w:style w:type="table" w:styleId="affffffffffffffffffffffffffffffffff9">
    <w:name w:val="Table Elegant"/>
    <w:basedOn w:val="af5"/>
    <w:rsid w:val="00046361"/>
    <w:pPr>
      <w:widowControl w:val="0"/>
      <w:autoSpaceDE w:val="0"/>
      <w:autoSpaceDN w:val="0"/>
      <w:adjustRightInd w:val="0"/>
    </w:pPr>
    <w:rPr>
      <w:rFonts w:ascii="Times New Roman" w:eastAsia="Times New Roman" w:hAnsi="Times New Roman" w:cs="Times New Roman"/>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14f3">
    <w:name w:val="Обычный + 14 пт"/>
    <w:aliases w:val="полужирный,Черный,Слева:  -1,27 см,Первая строка:  0,63 с..."/>
    <w:basedOn w:val="af3"/>
    <w:rsid w:val="00046361"/>
    <w:pPr>
      <w:shd w:val="clear" w:color="auto" w:fill="FFFFFF"/>
      <w:suppressAutoHyphens w:val="0"/>
      <w:autoSpaceDE w:val="0"/>
      <w:autoSpaceDN w:val="0"/>
      <w:adjustRightInd w:val="0"/>
      <w:ind w:left="-720" w:firstLine="360"/>
    </w:pPr>
    <w:rPr>
      <w:rFonts w:ascii="Times New Roman" w:eastAsia="Times New Roman" w:hAnsi="Times New Roman" w:cs="Times New Roman"/>
      <w:b/>
      <w:bCs/>
      <w:color w:val="000000"/>
      <w:sz w:val="28"/>
      <w:szCs w:val="28"/>
      <w:lang w:val="uk-UA" w:eastAsia="ru-RU"/>
    </w:rPr>
  </w:style>
  <w:style w:type="paragraph" w:customStyle="1" w:styleId="95pt1">
    <w:name w:val="Стиль Верхний колонтитул + 95 pt по центру"/>
    <w:basedOn w:val="affffffff1"/>
    <w:rsid w:val="00712775"/>
    <w:pPr>
      <w:suppressAutoHyphens w:val="0"/>
      <w:spacing w:line="240" w:lineRule="auto"/>
      <w:ind w:firstLine="0"/>
      <w:jc w:val="center"/>
    </w:pPr>
    <w:rPr>
      <w:rFonts w:ascii="Times New Roman" w:eastAsia="Times New Roman" w:hAnsi="Times New Roman" w:cs="Times New Roman"/>
      <w:sz w:val="16"/>
      <w:szCs w:val="20"/>
      <w:lang w:eastAsia="ru-RU"/>
    </w:rPr>
  </w:style>
  <w:style w:type="character" w:customStyle="1" w:styleId="3ffffc">
    <w:name w:val="Знак Знак3"/>
    <w:basedOn w:val="af4"/>
    <w:rsid w:val="00727CA0"/>
    <w:rPr>
      <w:sz w:val="24"/>
      <w:szCs w:val="24"/>
      <w:lang w:val="uk-UA" w:eastAsia="ru-RU" w:bidi="ar-SA"/>
    </w:rPr>
  </w:style>
  <w:style w:type="paragraph" w:customStyle="1" w:styleId="10f0">
    <w:name w:val="Таблица с кеглем 10 пг"/>
    <w:basedOn w:val="af3"/>
    <w:rsid w:val="00B82288"/>
    <w:pPr>
      <w:tabs>
        <w:tab w:val="right" w:pos="9356"/>
      </w:tabs>
      <w:suppressAutoHyphens w:val="0"/>
      <w:jc w:val="center"/>
    </w:pPr>
    <w:rPr>
      <w:rFonts w:ascii="Times New Roman" w:eastAsia="Times New Roman" w:hAnsi="Times New Roman" w:cs="Times New Roman"/>
      <w:sz w:val="20"/>
      <w:szCs w:val="20"/>
      <w:lang w:eastAsia="ru-RU"/>
    </w:rPr>
  </w:style>
  <w:style w:type="paragraph" w:customStyle="1" w:styleId="11fa">
    <w:name w:val="Таблица с кеглем 11 пг"/>
    <w:basedOn w:val="af3"/>
    <w:rsid w:val="00B82288"/>
    <w:pPr>
      <w:tabs>
        <w:tab w:val="right" w:pos="9356"/>
      </w:tabs>
      <w:suppressAutoHyphens w:val="0"/>
      <w:jc w:val="center"/>
    </w:pPr>
    <w:rPr>
      <w:rFonts w:ascii="Times New Roman" w:eastAsia="Times New Roman" w:hAnsi="Times New Roman" w:cs="Times New Roman"/>
      <w:sz w:val="22"/>
      <w:szCs w:val="22"/>
      <w:lang w:eastAsia="ru-RU"/>
    </w:rPr>
  </w:style>
  <w:style w:type="paragraph" w:customStyle="1" w:styleId="12fe">
    <w:name w:val="Таблица с кеглем 12 пг"/>
    <w:basedOn w:val="af3"/>
    <w:uiPriority w:val="99"/>
    <w:rsid w:val="00B82288"/>
    <w:pPr>
      <w:tabs>
        <w:tab w:val="right" w:pos="9356"/>
      </w:tabs>
      <w:suppressAutoHyphens w:val="0"/>
      <w:jc w:val="center"/>
    </w:pPr>
    <w:rPr>
      <w:rFonts w:ascii="Times New Roman" w:eastAsia="Times New Roman" w:hAnsi="Times New Roman" w:cs="Times New Roman"/>
      <w:lang w:eastAsia="ru-RU"/>
    </w:rPr>
  </w:style>
  <w:style w:type="paragraph" w:customStyle="1" w:styleId="-fff9">
    <w:name w:val="Таблица - НОМЕР"/>
    <w:basedOn w:val="af3"/>
    <w:next w:val="af3"/>
    <w:rsid w:val="00B82288"/>
    <w:pPr>
      <w:keepNext/>
      <w:tabs>
        <w:tab w:val="right" w:pos="9356"/>
      </w:tabs>
      <w:suppressAutoHyphens w:val="0"/>
      <w:spacing w:before="120" w:line="360" w:lineRule="auto"/>
      <w:jc w:val="right"/>
    </w:pPr>
    <w:rPr>
      <w:rFonts w:ascii="Times New Roman" w:eastAsia="Times New Roman" w:hAnsi="Times New Roman" w:cs="Times New Roman"/>
      <w:sz w:val="28"/>
      <w:szCs w:val="28"/>
      <w:lang w:eastAsia="ru-RU"/>
    </w:rPr>
  </w:style>
  <w:style w:type="paragraph" w:customStyle="1" w:styleId="-fffa">
    <w:name w:val="Таблица-заголовок"/>
    <w:basedOn w:val="af3"/>
    <w:rsid w:val="00B82288"/>
    <w:pPr>
      <w:keepNext/>
      <w:keepLines/>
      <w:tabs>
        <w:tab w:val="right" w:pos="9356"/>
      </w:tabs>
      <w:suppressAutoHyphens w:val="0"/>
      <w:spacing w:line="360" w:lineRule="auto"/>
      <w:ind w:firstLine="709"/>
      <w:jc w:val="right"/>
    </w:pPr>
    <w:rPr>
      <w:rFonts w:ascii="Times New Roman" w:eastAsia="Times New Roman" w:hAnsi="Times New Roman" w:cs="Times New Roman"/>
      <w:sz w:val="28"/>
      <w:szCs w:val="28"/>
      <w:lang w:eastAsia="ru-RU"/>
    </w:rPr>
  </w:style>
  <w:style w:type="paragraph" w:customStyle="1" w:styleId="affffffffffffffffffffffffffffffffffa">
    <w:name w:val="Схематический"/>
    <w:basedOn w:val="af3"/>
    <w:rsid w:val="00B82288"/>
    <w:pPr>
      <w:tabs>
        <w:tab w:val="right" w:pos="9356"/>
      </w:tabs>
      <w:suppressAutoHyphens w:val="0"/>
      <w:jc w:val="center"/>
    </w:pPr>
    <w:rPr>
      <w:rFonts w:ascii="Arial" w:eastAsia="Times New Roman" w:hAnsi="Arial" w:cs="Arial"/>
      <w:sz w:val="20"/>
      <w:szCs w:val="20"/>
      <w:lang w:eastAsia="ru-RU"/>
    </w:rPr>
  </w:style>
  <w:style w:type="paragraph" w:customStyle="1" w:styleId="-fffb">
    <w:name w:val="Таблица - ЗАГОЛОВОК"/>
    <w:basedOn w:val="af3"/>
    <w:rsid w:val="00B82288"/>
    <w:pPr>
      <w:tabs>
        <w:tab w:val="right" w:pos="9356"/>
      </w:tabs>
      <w:suppressAutoHyphens w:val="0"/>
      <w:spacing w:line="360" w:lineRule="auto"/>
      <w:jc w:val="center"/>
    </w:pPr>
    <w:rPr>
      <w:rFonts w:ascii="Times New Roman" w:eastAsia="Times New Roman" w:hAnsi="Times New Roman" w:cs="Times New Roman"/>
      <w:sz w:val="28"/>
      <w:szCs w:val="28"/>
      <w:lang w:eastAsia="ru-RU"/>
    </w:rPr>
  </w:style>
  <w:style w:type="paragraph" w:customStyle="1" w:styleId="2240">
    <w:name w:val="Основной текст 224"/>
    <w:basedOn w:val="af3"/>
    <w:rsid w:val="00655AC5"/>
    <w:pPr>
      <w:suppressAutoHyphens w:val="0"/>
    </w:pPr>
    <w:rPr>
      <w:rFonts w:ascii="Times New Roman" w:eastAsia="Times New Roman" w:hAnsi="Times New Roman" w:cs="Times New Roman"/>
      <w:sz w:val="28"/>
      <w:szCs w:val="20"/>
      <w:lang w:val="uk-UA" w:eastAsia="ru-RU"/>
    </w:rPr>
  </w:style>
  <w:style w:type="paragraph" w:customStyle="1" w:styleId="284">
    <w:name w:val="Обычный28"/>
    <w:rsid w:val="00655AC5"/>
    <w:rPr>
      <w:rFonts w:ascii="Times New Roman" w:eastAsia="Times New Roman" w:hAnsi="Times New Roman" w:cs="Times New Roman"/>
      <w:lang w:val="uk-UA"/>
    </w:rPr>
  </w:style>
  <w:style w:type="paragraph" w:customStyle="1" w:styleId="affffffffffffffffffffffffffffffffffb">
    <w:name w:val="Верхний нечетный колонтитул"/>
    <w:basedOn w:val="affffffff1"/>
    <w:rsid w:val="00FD2E16"/>
    <w:pPr>
      <w:keepNext/>
      <w:pBdr>
        <w:bottom w:val="single" w:sz="4" w:space="1" w:color="auto"/>
      </w:pBdr>
      <w:tabs>
        <w:tab w:val="clear" w:pos="4677"/>
        <w:tab w:val="clear" w:pos="9355"/>
      </w:tabs>
      <w:suppressAutoHyphens w:val="0"/>
      <w:spacing w:after="120" w:line="192" w:lineRule="auto"/>
      <w:ind w:firstLine="0"/>
      <w:jc w:val="left"/>
    </w:pPr>
    <w:rPr>
      <w:rFonts w:ascii="Arial" w:eastAsia="Times New Roman" w:hAnsi="Arial" w:cs="Arial"/>
      <w:b/>
      <w:bCs/>
      <w:i/>
      <w:iCs/>
      <w:kern w:val="16"/>
      <w:sz w:val="16"/>
      <w:szCs w:val="16"/>
      <w:lang w:val="en-US" w:eastAsia="uk-UA"/>
    </w:rPr>
  </w:style>
  <w:style w:type="paragraph" w:customStyle="1" w:styleId="affffffffffffffffffffffffffffffffffc">
    <w:name w:val="Мысль"/>
    <w:basedOn w:val="af3"/>
    <w:rsid w:val="00FD2E16"/>
    <w:pPr>
      <w:keepNext/>
      <w:suppressAutoHyphens w:val="0"/>
      <w:spacing w:before="120" w:after="120" w:line="192" w:lineRule="auto"/>
      <w:ind w:firstLine="113"/>
      <w:jc w:val="both"/>
    </w:pPr>
    <w:rPr>
      <w:rFonts w:ascii="Arial Narrow" w:eastAsia="Times New Roman" w:hAnsi="Arial Narrow" w:cs="Arial Narrow"/>
      <w:kern w:val="16"/>
      <w:sz w:val="18"/>
      <w:szCs w:val="18"/>
      <w:lang w:val="uk-UA" w:eastAsia="uk-UA"/>
    </w:rPr>
  </w:style>
  <w:style w:type="paragraph" w:customStyle="1" w:styleId="affffffffffffffffffffffffffffffffffd">
    <w:name w:val="Верхний четный колонтитул"/>
    <w:basedOn w:val="affffffff1"/>
    <w:rsid w:val="00FD2E16"/>
    <w:pPr>
      <w:keepNext/>
      <w:pBdr>
        <w:bottom w:val="single" w:sz="4" w:space="1" w:color="auto"/>
      </w:pBdr>
      <w:tabs>
        <w:tab w:val="clear" w:pos="4677"/>
        <w:tab w:val="clear" w:pos="9355"/>
      </w:tabs>
      <w:suppressAutoHyphens w:val="0"/>
      <w:spacing w:after="120" w:line="192" w:lineRule="auto"/>
      <w:ind w:firstLine="0"/>
      <w:jc w:val="right"/>
    </w:pPr>
    <w:rPr>
      <w:rFonts w:ascii="Arial" w:eastAsia="Times New Roman" w:hAnsi="Arial" w:cs="Arial"/>
      <w:b/>
      <w:bCs/>
      <w:i/>
      <w:iCs/>
      <w:kern w:val="16"/>
      <w:sz w:val="16"/>
      <w:szCs w:val="16"/>
      <w:lang w:val="uk-UA" w:eastAsia="uk-UA"/>
    </w:rPr>
  </w:style>
  <w:style w:type="paragraph" w:customStyle="1" w:styleId="167">
    <w:name w:val="Заголовок 16"/>
    <w:basedOn w:val="af3"/>
    <w:next w:val="af3"/>
    <w:rsid w:val="00C773E4"/>
    <w:pPr>
      <w:keepNext/>
      <w:suppressAutoHyphens w:val="0"/>
    </w:pPr>
    <w:rPr>
      <w:rFonts w:ascii="Times New Roman" w:eastAsia="Times New Roman" w:hAnsi="Times New Roman" w:cs="Times New Roman"/>
      <w:sz w:val="28"/>
      <w:szCs w:val="20"/>
      <w:lang w:val="en-US" w:eastAsia="ru-RU"/>
    </w:rPr>
  </w:style>
  <w:style w:type="paragraph" w:customStyle="1" w:styleId="098">
    <w:name w:val="098"/>
    <w:basedOn w:val="af3"/>
    <w:link w:val="0981"/>
    <w:autoRedefine/>
    <w:rsid w:val="00ED4C29"/>
    <w:pPr>
      <w:pBdr>
        <w:top w:val="single" w:sz="4" w:space="1" w:color="auto"/>
        <w:left w:val="single" w:sz="4" w:space="1" w:color="auto"/>
        <w:bottom w:val="single" w:sz="4" w:space="1" w:color="auto"/>
        <w:right w:val="single" w:sz="4" w:space="1" w:color="auto"/>
      </w:pBdr>
      <w:suppressAutoHyphens w:val="0"/>
      <w:ind w:firstLine="397"/>
      <w:jc w:val="both"/>
    </w:pPr>
    <w:rPr>
      <w:rFonts w:ascii="Times New Roman" w:eastAsia="Times New Roman" w:hAnsi="Times New Roman" w:cs="Times New Roman"/>
      <w:sz w:val="28"/>
      <w:szCs w:val="28"/>
      <w:lang w:val="uk-UA" w:eastAsia="ru-RU"/>
    </w:rPr>
  </w:style>
  <w:style w:type="paragraph" w:customStyle="1" w:styleId="WW-111111111111">
    <w:name w:val="WW-Содержимое таблицы111111111111"/>
    <w:basedOn w:val="afffffffe"/>
    <w:rsid w:val="006A435E"/>
    <w:pPr>
      <w:suppressLineNumbers/>
      <w:spacing w:after="0"/>
      <w:jc w:val="center"/>
    </w:pPr>
    <w:rPr>
      <w:rFonts w:ascii="Times New Roman" w:eastAsia="Times New Roman" w:hAnsi="Times New Roman" w:cs="Times New Roman"/>
      <w:sz w:val="24"/>
      <w:lang w:val="uk-UA"/>
    </w:rPr>
  </w:style>
  <w:style w:type="paragraph" w:customStyle="1" w:styleId="WW-11111111111111111111111111">
    <w:name w:val="WW-Заголовок11111111111111111111111111"/>
    <w:basedOn w:val="af3"/>
    <w:next w:val="afffffffe"/>
    <w:rsid w:val="006A435E"/>
    <w:pPr>
      <w:keepNext/>
      <w:spacing w:before="240" w:after="120"/>
    </w:pPr>
    <w:rPr>
      <w:rFonts w:ascii="Tahoma" w:eastAsia="Times New Roman" w:hAnsi="Tahoma" w:cs="Tahoma"/>
      <w:sz w:val="28"/>
      <w:szCs w:val="28"/>
    </w:rPr>
  </w:style>
  <w:style w:type="paragraph" w:customStyle="1" w:styleId="011">
    <w:name w:val="Стиль Основной текст + по ширине Слева:  011 см Междустр.интерва..."/>
    <w:basedOn w:val="afffffffe"/>
    <w:rsid w:val="00796CBC"/>
    <w:pPr>
      <w:suppressAutoHyphens w:val="0"/>
      <w:spacing w:after="0" w:line="360" w:lineRule="auto"/>
      <w:ind w:left="60"/>
      <w:jc w:val="both"/>
    </w:pPr>
    <w:rPr>
      <w:rFonts w:ascii="Times New Roman" w:eastAsia="Times New Roman" w:hAnsi="Times New Roman" w:cs="Times New Roman"/>
      <w:szCs w:val="20"/>
      <w:lang w:val="uk-UA" w:eastAsia="ru-RU"/>
    </w:rPr>
  </w:style>
  <w:style w:type="paragraph" w:customStyle="1" w:styleId="7f5">
    <w:name w:val="Цитата7"/>
    <w:basedOn w:val="af3"/>
    <w:rsid w:val="00DA687D"/>
    <w:pPr>
      <w:tabs>
        <w:tab w:val="left" w:pos="1080"/>
      </w:tabs>
      <w:suppressAutoHyphens w:val="0"/>
      <w:overflowPunct w:val="0"/>
      <w:autoSpaceDE w:val="0"/>
      <w:autoSpaceDN w:val="0"/>
      <w:adjustRightInd w:val="0"/>
      <w:ind w:left="-106" w:right="-108"/>
      <w:jc w:val="center"/>
      <w:textAlignment w:val="baseline"/>
    </w:pPr>
    <w:rPr>
      <w:rFonts w:ascii="Times New Roman" w:eastAsia="Times New Roman" w:hAnsi="Times New Roman" w:cs="Times New Roman"/>
      <w:sz w:val="16"/>
      <w:szCs w:val="20"/>
      <w:lang w:val="uk-UA" w:eastAsia="ru-RU"/>
    </w:rPr>
  </w:style>
  <w:style w:type="paragraph" w:customStyle="1" w:styleId="3120">
    <w:name w:val="Основной текст 312"/>
    <w:basedOn w:val="af3"/>
    <w:rsid w:val="00DA687D"/>
    <w:pPr>
      <w:tabs>
        <w:tab w:val="left" w:pos="0"/>
      </w:tabs>
      <w:suppressAutoHyphens w:val="0"/>
      <w:overflowPunct w:val="0"/>
      <w:autoSpaceDE w:val="0"/>
      <w:autoSpaceDN w:val="0"/>
      <w:adjustRightInd w:val="0"/>
      <w:jc w:val="center"/>
      <w:textAlignment w:val="baseline"/>
    </w:pPr>
    <w:rPr>
      <w:rFonts w:ascii="Times New Roman" w:eastAsia="Times New Roman" w:hAnsi="Times New Roman" w:cs="Times New Roman"/>
      <w:b/>
      <w:sz w:val="16"/>
      <w:szCs w:val="20"/>
      <w:lang w:eastAsia="ru-RU"/>
    </w:rPr>
  </w:style>
  <w:style w:type="paragraph" w:customStyle="1" w:styleId="2171">
    <w:name w:val="Основной текст с отступом 217"/>
    <w:basedOn w:val="af3"/>
    <w:rsid w:val="00DA687D"/>
    <w:pPr>
      <w:suppressAutoHyphens w:val="0"/>
      <w:overflowPunct w:val="0"/>
      <w:autoSpaceDE w:val="0"/>
      <w:autoSpaceDN w:val="0"/>
      <w:adjustRightInd w:val="0"/>
      <w:ind w:firstLine="900"/>
      <w:jc w:val="both"/>
      <w:textAlignment w:val="baseline"/>
    </w:pPr>
    <w:rPr>
      <w:rFonts w:ascii="Times New Roman" w:eastAsia="Times New Roman" w:hAnsi="Times New Roman" w:cs="Times New Roman"/>
      <w:sz w:val="20"/>
      <w:szCs w:val="20"/>
      <w:lang w:eastAsia="ru-RU"/>
    </w:rPr>
  </w:style>
  <w:style w:type="paragraph" w:customStyle="1" w:styleId="3121">
    <w:name w:val="Основной текст с отступом 312"/>
    <w:basedOn w:val="af3"/>
    <w:rsid w:val="00DA687D"/>
    <w:pPr>
      <w:suppressAutoHyphens w:val="0"/>
      <w:overflowPunct w:val="0"/>
      <w:autoSpaceDE w:val="0"/>
      <w:autoSpaceDN w:val="0"/>
      <w:adjustRightInd w:val="0"/>
      <w:ind w:firstLine="900"/>
      <w:jc w:val="center"/>
      <w:textAlignment w:val="baseline"/>
    </w:pPr>
    <w:rPr>
      <w:rFonts w:ascii="Times New Roman" w:eastAsia="Times New Roman" w:hAnsi="Times New Roman" w:cs="Times New Roman"/>
      <w:b/>
      <w:sz w:val="20"/>
      <w:szCs w:val="20"/>
      <w:lang w:val="uk-UA" w:eastAsia="ru-RU"/>
    </w:rPr>
  </w:style>
  <w:style w:type="character" w:customStyle="1" w:styleId="kw">
    <w:name w:val="kw"/>
    <w:basedOn w:val="af4"/>
    <w:rsid w:val="004C4F46"/>
  </w:style>
  <w:style w:type="character" w:customStyle="1" w:styleId="frag1">
    <w:name w:val="frag1"/>
    <w:basedOn w:val="af4"/>
    <w:rsid w:val="004C4F46"/>
    <w:rPr>
      <w:color w:val="0000FF"/>
    </w:rPr>
  </w:style>
  <w:style w:type="paragraph" w:customStyle="1" w:styleId="14f4">
    <w:name w:val="Основной текст с отступом14"/>
    <w:basedOn w:val="af3"/>
    <w:rsid w:val="005868C0"/>
    <w:pPr>
      <w:suppressAutoHyphens w:val="0"/>
      <w:spacing w:line="360" w:lineRule="auto"/>
      <w:ind w:firstLine="708"/>
      <w:jc w:val="center"/>
    </w:pPr>
    <w:rPr>
      <w:rFonts w:ascii="Times New Roman" w:eastAsia="Times New Roman" w:hAnsi="Times New Roman" w:cs="Times New Roman"/>
      <w:sz w:val="28"/>
      <w:szCs w:val="28"/>
      <w:lang w:val="uk-UA" w:eastAsia="ru-RU"/>
    </w:rPr>
  </w:style>
  <w:style w:type="paragraph" w:customStyle="1" w:styleId="1fffffffff7">
    <w:name w:val="Біла_З_1"/>
    <w:basedOn w:val="af3"/>
    <w:rsid w:val="00E21163"/>
    <w:pPr>
      <w:keepNext/>
      <w:keepLines/>
      <w:pageBreakBefore/>
      <w:spacing w:before="240" w:after="240" w:line="360" w:lineRule="auto"/>
      <w:jc w:val="center"/>
      <w:outlineLvl w:val="0"/>
    </w:pPr>
    <w:rPr>
      <w:rFonts w:ascii="Times New Roman" w:eastAsia="Times New Roman" w:hAnsi="Times New Roman" w:cs="Times New Roman"/>
      <w:b/>
      <w:kern w:val="24"/>
      <w:sz w:val="28"/>
      <w:szCs w:val="20"/>
      <w:lang w:val="uk-UA" w:eastAsia="ru-RU"/>
    </w:rPr>
  </w:style>
  <w:style w:type="paragraph" w:customStyle="1" w:styleId="2fffffff2">
    <w:name w:val="Біла_З_2"/>
    <w:basedOn w:val="af3"/>
    <w:rsid w:val="00E21163"/>
    <w:pPr>
      <w:keepNext/>
      <w:keepLines/>
      <w:spacing w:before="240" w:after="240" w:line="360" w:lineRule="auto"/>
      <w:jc w:val="center"/>
      <w:outlineLvl w:val="1"/>
    </w:pPr>
    <w:rPr>
      <w:rFonts w:ascii="Times New Roman" w:eastAsia="Times New Roman" w:hAnsi="Times New Roman" w:cs="Times New Roman"/>
      <w:b/>
      <w:kern w:val="24"/>
      <w:sz w:val="28"/>
      <w:szCs w:val="20"/>
      <w:lang w:val="uk-UA" w:eastAsia="ru-RU"/>
    </w:rPr>
  </w:style>
  <w:style w:type="paragraph" w:customStyle="1" w:styleId="1fffffffff8">
    <w:name w:val="Подзаголовок 1"/>
    <w:basedOn w:val="afffffffd"/>
    <w:rsid w:val="000A0AAD"/>
    <w:pPr>
      <w:suppressAutoHyphens w:val="0"/>
      <w:autoSpaceDE/>
      <w:spacing w:after="283" w:line="240" w:lineRule="auto"/>
    </w:pPr>
    <w:rPr>
      <w:rFonts w:ascii="Times New Roman" w:eastAsia="Times New Roman" w:hAnsi="Times New Roman" w:cs="Times New Roman"/>
      <w:snapToGrid w:val="0"/>
      <w:color w:val="auto"/>
      <w:sz w:val="28"/>
      <w:lang w:eastAsia="ru-RU"/>
    </w:rPr>
  </w:style>
  <w:style w:type="character" w:customStyle="1" w:styleId="WW8Num1z3">
    <w:name w:val="WW8Num1z3"/>
    <w:rsid w:val="00CD1677"/>
    <w:rPr>
      <w:rFonts w:ascii="Symbol" w:hAnsi="Symbol"/>
    </w:rPr>
  </w:style>
  <w:style w:type="character" w:customStyle="1" w:styleId="WW-a">
    <w:name w:val="WW-Маркеры списка"/>
    <w:rsid w:val="00CD1677"/>
    <w:rPr>
      <w:rFonts w:ascii="StarSymbol" w:eastAsia="Times New Roman" w:hAnsi="StarSymbol"/>
      <w:sz w:val="18"/>
      <w:szCs w:val="18"/>
    </w:rPr>
  </w:style>
  <w:style w:type="character" w:customStyle="1" w:styleId="WW-12">
    <w:name w:val="WW-Маркеры списка1"/>
    <w:rsid w:val="00CD1677"/>
    <w:rPr>
      <w:rFonts w:ascii="StarSymbol" w:eastAsia="Times New Roman" w:hAnsi="StarSymbol"/>
      <w:sz w:val="18"/>
      <w:szCs w:val="18"/>
    </w:rPr>
  </w:style>
  <w:style w:type="character" w:customStyle="1" w:styleId="WW-112">
    <w:name w:val="WW-Маркеры списка11"/>
    <w:rsid w:val="00CD1677"/>
    <w:rPr>
      <w:rFonts w:ascii="StarSymbol" w:eastAsia="Times New Roman" w:hAnsi="StarSymbol"/>
      <w:sz w:val="18"/>
      <w:szCs w:val="18"/>
    </w:rPr>
  </w:style>
  <w:style w:type="character" w:customStyle="1" w:styleId="WW-1110">
    <w:name w:val="WW-Маркеры списка111"/>
    <w:rsid w:val="00CD1677"/>
    <w:rPr>
      <w:rFonts w:ascii="StarSymbol" w:eastAsia="Times New Roman" w:hAnsi="StarSymbol"/>
      <w:sz w:val="18"/>
      <w:szCs w:val="18"/>
    </w:rPr>
  </w:style>
  <w:style w:type="character" w:customStyle="1" w:styleId="WW-1111">
    <w:name w:val="WW-Маркеры списка1111"/>
    <w:rsid w:val="00CD1677"/>
    <w:rPr>
      <w:rFonts w:ascii="StarSymbol" w:eastAsia="Times New Roman" w:hAnsi="StarSymbol"/>
      <w:sz w:val="18"/>
      <w:szCs w:val="18"/>
    </w:rPr>
  </w:style>
  <w:style w:type="character" w:customStyle="1" w:styleId="WW-11111">
    <w:name w:val="WW-Маркеры списка11111"/>
    <w:rsid w:val="00CD1677"/>
    <w:rPr>
      <w:rFonts w:ascii="StarSymbol" w:eastAsia="Times New Roman" w:hAnsi="StarSymbol"/>
      <w:sz w:val="18"/>
      <w:szCs w:val="18"/>
    </w:rPr>
  </w:style>
  <w:style w:type="character" w:customStyle="1" w:styleId="WW-111111">
    <w:name w:val="WW-Маркеры списка111111"/>
    <w:rsid w:val="00CD1677"/>
    <w:rPr>
      <w:rFonts w:ascii="StarSymbol" w:eastAsia="Times New Roman" w:hAnsi="StarSymbol"/>
      <w:sz w:val="18"/>
      <w:szCs w:val="18"/>
    </w:rPr>
  </w:style>
  <w:style w:type="character" w:customStyle="1" w:styleId="WW-1111111">
    <w:name w:val="WW-Маркеры списка1111111"/>
    <w:rsid w:val="00CD1677"/>
    <w:rPr>
      <w:rFonts w:ascii="StarSymbol" w:eastAsia="Times New Roman" w:hAnsi="StarSymbol"/>
      <w:sz w:val="18"/>
      <w:szCs w:val="18"/>
    </w:rPr>
  </w:style>
  <w:style w:type="character" w:customStyle="1" w:styleId="WW-11111111">
    <w:name w:val="WW-Маркеры списка11111111"/>
    <w:rsid w:val="00CD1677"/>
    <w:rPr>
      <w:rFonts w:ascii="StarSymbol" w:eastAsia="Times New Roman" w:hAnsi="StarSymbol"/>
      <w:sz w:val="18"/>
      <w:szCs w:val="18"/>
    </w:rPr>
  </w:style>
  <w:style w:type="character" w:customStyle="1" w:styleId="WW-111111111">
    <w:name w:val="WW-Маркеры списка111111111"/>
    <w:rsid w:val="00CD1677"/>
    <w:rPr>
      <w:rFonts w:ascii="StarSymbol" w:eastAsia="Times New Roman" w:hAnsi="StarSymbol"/>
      <w:sz w:val="18"/>
      <w:szCs w:val="18"/>
    </w:rPr>
  </w:style>
  <w:style w:type="character" w:customStyle="1" w:styleId="WW-1111111111">
    <w:name w:val="WW-Маркеры списка1111111111"/>
    <w:rsid w:val="00CD1677"/>
    <w:rPr>
      <w:rFonts w:ascii="StarSymbol" w:eastAsia="Times New Roman" w:hAnsi="StarSymbol"/>
      <w:sz w:val="18"/>
      <w:szCs w:val="18"/>
    </w:rPr>
  </w:style>
  <w:style w:type="character" w:customStyle="1" w:styleId="WW-11111111111">
    <w:name w:val="WW-Маркеры списка11111111111"/>
    <w:rsid w:val="00CD1677"/>
    <w:rPr>
      <w:rFonts w:ascii="StarSymbol" w:eastAsia="Times New Roman" w:hAnsi="StarSymbol"/>
      <w:sz w:val="18"/>
      <w:szCs w:val="18"/>
    </w:rPr>
  </w:style>
  <w:style w:type="character" w:customStyle="1" w:styleId="WW-1111111111110">
    <w:name w:val="WW-Маркеры списка111111111111"/>
    <w:rsid w:val="00CD1677"/>
    <w:rPr>
      <w:rFonts w:ascii="StarSymbol" w:eastAsia="Times New Roman" w:hAnsi="StarSymbol"/>
      <w:sz w:val="18"/>
      <w:szCs w:val="18"/>
    </w:rPr>
  </w:style>
  <w:style w:type="character" w:customStyle="1" w:styleId="WW-1111111111111">
    <w:name w:val="WW-Маркеры списка1111111111111"/>
    <w:rsid w:val="00CD1677"/>
    <w:rPr>
      <w:rFonts w:ascii="StarSymbol" w:eastAsia="Times New Roman" w:hAnsi="StarSymbol"/>
      <w:sz w:val="18"/>
      <w:szCs w:val="18"/>
    </w:rPr>
  </w:style>
  <w:style w:type="character" w:customStyle="1" w:styleId="WW-11111111111111">
    <w:name w:val="WW-Маркеры списка11111111111111"/>
    <w:rsid w:val="00CD1677"/>
    <w:rPr>
      <w:rFonts w:ascii="StarSymbol" w:eastAsia="Times New Roman" w:hAnsi="StarSymbol"/>
      <w:sz w:val="18"/>
      <w:szCs w:val="18"/>
    </w:rPr>
  </w:style>
  <w:style w:type="character" w:customStyle="1" w:styleId="WW-111111111111111">
    <w:name w:val="WW-Маркеры списка111111111111111"/>
    <w:rsid w:val="00CD1677"/>
    <w:rPr>
      <w:rFonts w:ascii="StarSymbol" w:eastAsia="Times New Roman" w:hAnsi="StarSymbol"/>
      <w:sz w:val="18"/>
      <w:szCs w:val="18"/>
    </w:rPr>
  </w:style>
  <w:style w:type="character" w:customStyle="1" w:styleId="WW-1111111111111111">
    <w:name w:val="WW-Маркеры списка1111111111111111"/>
    <w:rsid w:val="00CD1677"/>
    <w:rPr>
      <w:rFonts w:ascii="StarSymbol" w:eastAsia="Times New Roman" w:hAnsi="StarSymbol"/>
      <w:sz w:val="18"/>
      <w:szCs w:val="18"/>
    </w:rPr>
  </w:style>
  <w:style w:type="character" w:customStyle="1" w:styleId="WW-11111111111111111">
    <w:name w:val="WW-Маркеры списка11111111111111111"/>
    <w:rsid w:val="00CD1677"/>
    <w:rPr>
      <w:rFonts w:ascii="StarSymbol" w:eastAsia="Times New Roman" w:hAnsi="StarSymbol"/>
      <w:sz w:val="18"/>
      <w:szCs w:val="18"/>
    </w:rPr>
  </w:style>
  <w:style w:type="character" w:customStyle="1" w:styleId="affffffffffffffffffffffffffffffffffe">
    <w:name w:val="Знак нумерации"/>
    <w:rsid w:val="00CD1677"/>
  </w:style>
  <w:style w:type="character" w:customStyle="1" w:styleId="WW-b">
    <w:name w:val="WW-Знак нумерации"/>
    <w:rsid w:val="00CD1677"/>
  </w:style>
  <w:style w:type="character" w:customStyle="1" w:styleId="WW-13">
    <w:name w:val="WW-Знак нумерации1"/>
    <w:rsid w:val="00CD1677"/>
  </w:style>
  <w:style w:type="character" w:customStyle="1" w:styleId="WW-113">
    <w:name w:val="WW-Знак нумерации11"/>
    <w:rsid w:val="00CD1677"/>
  </w:style>
  <w:style w:type="character" w:customStyle="1" w:styleId="WW-1112">
    <w:name w:val="WW-Знак нумерации111"/>
    <w:rsid w:val="00CD1677"/>
  </w:style>
  <w:style w:type="character" w:customStyle="1" w:styleId="WW-11110">
    <w:name w:val="WW-Знак нумерации1111"/>
    <w:rsid w:val="00CD1677"/>
  </w:style>
  <w:style w:type="character" w:customStyle="1" w:styleId="WW-111110">
    <w:name w:val="WW-Знак нумерации11111"/>
    <w:rsid w:val="00CD1677"/>
  </w:style>
  <w:style w:type="character" w:customStyle="1" w:styleId="WW-1111110">
    <w:name w:val="WW-Знак нумерации111111"/>
    <w:rsid w:val="00CD1677"/>
  </w:style>
  <w:style w:type="paragraph" w:customStyle="1" w:styleId="afffffffffffffffffffffffffffffffffff">
    <w:name w:val="Надпись"/>
    <w:basedOn w:val="af3"/>
    <w:rsid w:val="00CD1677"/>
    <w:pPr>
      <w:widowControl w:val="0"/>
      <w:suppressLineNumbers/>
      <w:spacing w:before="120" w:after="120"/>
    </w:pPr>
    <w:rPr>
      <w:rFonts w:ascii="Thorndale" w:eastAsia="Times New Roman" w:hAnsi="Thorndale" w:cs="Times New Roman"/>
      <w:i/>
      <w:iCs/>
      <w:color w:val="000000"/>
      <w:sz w:val="20"/>
      <w:szCs w:val="20"/>
      <w:lang w:eastAsia="ru-RU"/>
    </w:rPr>
  </w:style>
  <w:style w:type="paragraph" w:customStyle="1" w:styleId="WW-c">
    <w:name w:val="WW-Красная строка"/>
    <w:basedOn w:val="afffffffe"/>
    <w:rsid w:val="00CD1677"/>
    <w:pPr>
      <w:widowControl w:val="0"/>
      <w:ind w:firstLine="283"/>
    </w:pPr>
    <w:rPr>
      <w:rFonts w:ascii="Thorndale" w:eastAsia="Times New Roman" w:hAnsi="Thorndale" w:cs="Times New Roman"/>
      <w:color w:val="000000"/>
      <w:sz w:val="24"/>
      <w:lang w:eastAsia="ru-RU"/>
    </w:rPr>
  </w:style>
  <w:style w:type="paragraph" w:customStyle="1" w:styleId="157">
    <w:name w:val="Основной текст с отступом15"/>
    <w:basedOn w:val="af3"/>
    <w:rsid w:val="0054394E"/>
    <w:pPr>
      <w:suppressAutoHyphens w:val="0"/>
      <w:ind w:firstLine="540"/>
      <w:jc w:val="both"/>
    </w:pPr>
    <w:rPr>
      <w:rFonts w:ascii="Times New Roman" w:eastAsia="Times New Roman" w:hAnsi="Times New Roman" w:cs="Times New Roman"/>
      <w:sz w:val="28"/>
      <w:szCs w:val="28"/>
      <w:lang w:val="uk-UA" w:eastAsia="ru-RU"/>
    </w:rPr>
  </w:style>
  <w:style w:type="paragraph" w:customStyle="1" w:styleId="red1">
    <w:name w:val="red1"/>
    <w:basedOn w:val="af3"/>
    <w:rsid w:val="00E61859"/>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Subtitle10">
    <w:name w:val="Subtitle1"/>
    <w:basedOn w:val="Normal1"/>
    <w:uiPriority w:val="99"/>
    <w:rsid w:val="0018776F"/>
    <w:pPr>
      <w:suppressAutoHyphens w:val="0"/>
      <w:spacing w:before="0"/>
      <w:ind w:left="0" w:right="0"/>
      <w:jc w:val="right"/>
    </w:pPr>
    <w:rPr>
      <w:rFonts w:ascii="Times New Roman" w:eastAsiaTheme="minorEastAsia" w:hAnsi="Times New Roman" w:cs="Times New Roman"/>
      <w:i w:val="0"/>
      <w:sz w:val="28"/>
      <w:szCs w:val="28"/>
      <w:lang w:val="uk-UA" w:eastAsia="ru-RU"/>
    </w:rPr>
  </w:style>
  <w:style w:type="paragraph" w:customStyle="1" w:styleId="2250">
    <w:name w:val="Основной текст 225"/>
    <w:basedOn w:val="af3"/>
    <w:rsid w:val="006F7A89"/>
    <w:pPr>
      <w:tabs>
        <w:tab w:val="left" w:pos="10573"/>
      </w:tabs>
      <w:suppressAutoHyphens w:val="0"/>
      <w:spacing w:line="360" w:lineRule="auto"/>
      <w:ind w:firstLine="544"/>
      <w:jc w:val="both"/>
    </w:pPr>
    <w:rPr>
      <w:rFonts w:ascii="Times New Roman" w:eastAsia="Times New Roman" w:hAnsi="Times New Roman" w:cs="Times New Roman"/>
      <w:sz w:val="28"/>
      <w:szCs w:val="20"/>
      <w:lang w:eastAsia="ru-RU"/>
    </w:rPr>
  </w:style>
  <w:style w:type="character" w:customStyle="1" w:styleId="colorkey2">
    <w:name w:val="color_key_2"/>
    <w:basedOn w:val="af4"/>
    <w:rsid w:val="001C36E9"/>
  </w:style>
  <w:style w:type="paragraph" w:customStyle="1" w:styleId="3130">
    <w:name w:val="Основной текст с отступом 313"/>
    <w:basedOn w:val="af3"/>
    <w:rsid w:val="00996A17"/>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168">
    <w:name w:val="Стиль16"/>
    <w:basedOn w:val="af3"/>
    <w:rsid w:val="00996A17"/>
    <w:pPr>
      <w:keepLines/>
      <w:suppressLineNumbers/>
      <w:suppressAutoHyphens w:val="0"/>
      <w:overflowPunct w:val="0"/>
      <w:autoSpaceDE w:val="0"/>
      <w:autoSpaceDN w:val="0"/>
      <w:adjustRightInd w:val="0"/>
      <w:ind w:firstLine="851"/>
      <w:textAlignment w:val="baseline"/>
    </w:pPr>
    <w:rPr>
      <w:rFonts w:ascii="Times New Roman" w:eastAsia="Times New Roman" w:hAnsi="Times New Roman" w:cs="Times New Roman"/>
      <w:sz w:val="18"/>
      <w:szCs w:val="20"/>
      <w:lang w:val="uk-UA" w:eastAsia="ru-RU"/>
    </w:rPr>
  </w:style>
  <w:style w:type="paragraph" w:customStyle="1" w:styleId="af0">
    <w:name w:val="НумерСписок"/>
    <w:basedOn w:val="affffffff5"/>
    <w:rsid w:val="006B2411"/>
    <w:pPr>
      <w:numPr>
        <w:numId w:val="58"/>
      </w:numPr>
      <w:suppressAutoHyphens w:val="0"/>
      <w:spacing w:after="0" w:line="360" w:lineRule="auto"/>
      <w:jc w:val="both"/>
    </w:pPr>
    <w:rPr>
      <w:rFonts w:ascii="Times New Roman" w:eastAsia="Times New Roman" w:hAnsi="Times New Roman" w:cs="Times New Roman"/>
      <w:szCs w:val="20"/>
      <w:lang w:eastAsia="ru-RU"/>
    </w:rPr>
  </w:style>
  <w:style w:type="paragraph" w:customStyle="1" w:styleId="afffffffffffffffffffffffffffffffffff0">
    <w:name w:val="рис"/>
    <w:basedOn w:val="affffffff5"/>
    <w:rsid w:val="006B2411"/>
    <w:pPr>
      <w:tabs>
        <w:tab w:val="left" w:pos="1134"/>
      </w:tabs>
      <w:spacing w:before="120" w:line="360" w:lineRule="auto"/>
      <w:ind w:left="1134" w:hanging="1134"/>
    </w:pPr>
    <w:rPr>
      <w:rFonts w:ascii="Times New Roman" w:eastAsia="Times New Roman" w:hAnsi="Times New Roman" w:cs="Times New Roman"/>
      <w:szCs w:val="20"/>
      <w:lang w:eastAsia="ru-RU"/>
    </w:rPr>
  </w:style>
  <w:style w:type="paragraph" w:customStyle="1" w:styleId="afffffffffffffffffffffffffffffffffff1">
    <w:name w:val="Заголов таб"/>
    <w:basedOn w:val="affffffff5"/>
    <w:rsid w:val="00610D55"/>
    <w:pPr>
      <w:keepNext/>
      <w:spacing w:before="240" w:line="264" w:lineRule="auto"/>
      <w:ind w:left="0"/>
    </w:pPr>
    <w:rPr>
      <w:rFonts w:ascii="Times New Roman" w:eastAsia="Times New Roman" w:hAnsi="Times New Roman" w:cs="Times New Roman"/>
      <w:spacing w:val="-2"/>
      <w:szCs w:val="28"/>
      <w:lang w:eastAsia="ru-RU"/>
    </w:rPr>
  </w:style>
  <w:style w:type="paragraph" w:customStyle="1" w:styleId="295">
    <w:name w:val="Обычный29"/>
    <w:rsid w:val="00597AC1"/>
    <w:rPr>
      <w:rFonts w:ascii="Times New Roman" w:eastAsia="Times New Roman" w:hAnsi="Times New Roman" w:cs="Times New Roman"/>
      <w:snapToGrid w:val="0"/>
    </w:rPr>
  </w:style>
  <w:style w:type="character" w:customStyle="1" w:styleId="afffffffffffffffffffffffffffffffffff2">
    <w:name w:val="номер строки"/>
    <w:basedOn w:val="affff1"/>
    <w:uiPriority w:val="99"/>
    <w:rsid w:val="000F1B5C"/>
  </w:style>
  <w:style w:type="paragraph" w:customStyle="1" w:styleId="9f2">
    <w:name w:val="Текст выноски9"/>
    <w:basedOn w:val="af3"/>
    <w:rsid w:val="000C6F75"/>
    <w:pPr>
      <w:suppressAutoHyphens w:val="0"/>
    </w:pPr>
    <w:rPr>
      <w:rFonts w:ascii="Tahoma" w:eastAsia="Times New Roman" w:hAnsi="Tahoma" w:cs="Tahoma"/>
      <w:sz w:val="16"/>
      <w:szCs w:val="16"/>
      <w:lang w:eastAsia="ru-RU"/>
    </w:rPr>
  </w:style>
  <w:style w:type="paragraph" w:customStyle="1" w:styleId="305">
    <w:name w:val="Обычный30"/>
    <w:rsid w:val="004973A5"/>
    <w:rPr>
      <w:rFonts w:ascii="Times New Roman" w:eastAsia="Times New Roman" w:hAnsi="Times New Roman" w:cs="Times New Roman"/>
      <w:snapToGrid w:val="0"/>
    </w:rPr>
  </w:style>
  <w:style w:type="paragraph" w:customStyle="1" w:styleId="afffffffffffffffffffffffffffff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3"/>
    <w:rsid w:val="004973A5"/>
    <w:pPr>
      <w:suppressAutoHyphens w:val="0"/>
    </w:pPr>
    <w:rPr>
      <w:rFonts w:ascii="Verdana" w:eastAsia="Times New Roman" w:hAnsi="Verdana" w:cs="Times New Roman"/>
      <w:sz w:val="20"/>
      <w:szCs w:val="20"/>
      <w:lang w:val="en-US" w:eastAsia="en-US"/>
    </w:rPr>
  </w:style>
  <w:style w:type="paragraph" w:customStyle="1" w:styleId="afffffffffffffffffffffffffffffffffff4">
    <w:name w:val="Дисерт"/>
    <w:basedOn w:val="af3"/>
    <w:rsid w:val="004973A5"/>
    <w:pPr>
      <w:suppressAutoHyphens w:val="0"/>
      <w:spacing w:line="360" w:lineRule="auto"/>
      <w:ind w:left="567" w:right="-1134" w:firstLine="567"/>
      <w:jc w:val="both"/>
    </w:pPr>
    <w:rPr>
      <w:rFonts w:ascii="Times New Roman" w:eastAsia="Times New Roman" w:hAnsi="Times New Roman" w:cs="Times New Roman"/>
      <w:sz w:val="28"/>
      <w:szCs w:val="20"/>
      <w:lang w:val="uk-UA" w:eastAsia="ru-RU"/>
    </w:rPr>
  </w:style>
  <w:style w:type="paragraph" w:customStyle="1" w:styleId="afffffffffffffffffffffffffffffffffff5">
    <w:name w:val="Знак Знак Знак Знак Знак Знак Знак Знак Знак Знак"/>
    <w:basedOn w:val="af3"/>
    <w:rsid w:val="004973A5"/>
    <w:pPr>
      <w:suppressAutoHyphens w:val="0"/>
    </w:pPr>
    <w:rPr>
      <w:rFonts w:ascii="Verdana" w:eastAsia="Times New Roman" w:hAnsi="Verdana" w:cs="Times New Roman"/>
      <w:sz w:val="20"/>
      <w:szCs w:val="20"/>
      <w:lang w:val="en-US" w:eastAsia="en-US"/>
    </w:rPr>
  </w:style>
  <w:style w:type="paragraph" w:customStyle="1" w:styleId="afffffffffffffffffffffffffffffffffff6">
    <w:name w:val="Знак Знак Знак Знак Знак Знак Знак Знак Знак Знак Знак Знак Знак"/>
    <w:basedOn w:val="af3"/>
    <w:rsid w:val="004973A5"/>
    <w:pPr>
      <w:suppressAutoHyphens w:val="0"/>
    </w:pPr>
    <w:rPr>
      <w:rFonts w:ascii="Verdana" w:eastAsia="Times New Roman" w:hAnsi="Verdana" w:cs="Times New Roman"/>
      <w:sz w:val="20"/>
      <w:szCs w:val="20"/>
      <w:lang w:val="en-US" w:eastAsia="en-US"/>
    </w:rPr>
  </w:style>
  <w:style w:type="paragraph" w:customStyle="1" w:styleId="afffffffffffffffffffffffffffffffffff7">
    <w:name w:val="Знак Знак Знак Знак"/>
    <w:basedOn w:val="af3"/>
    <w:rsid w:val="004973A5"/>
    <w:pPr>
      <w:suppressAutoHyphens w:val="0"/>
    </w:pPr>
    <w:rPr>
      <w:rFonts w:ascii="Verdana" w:eastAsia="Times New Roman" w:hAnsi="Verdana" w:cs="Times New Roman"/>
      <w:sz w:val="20"/>
      <w:szCs w:val="20"/>
      <w:lang w:val="en-US" w:eastAsia="en-US"/>
    </w:rPr>
  </w:style>
  <w:style w:type="paragraph" w:customStyle="1" w:styleId="afffffffffffffffffffffffffffffffffff8">
    <w:name w:val="Знак Знак Знак Знак Знак Знак Знак"/>
    <w:basedOn w:val="af3"/>
    <w:rsid w:val="004973A5"/>
    <w:pPr>
      <w:suppressAutoHyphens w:val="0"/>
    </w:pPr>
    <w:rPr>
      <w:rFonts w:ascii="Verdana" w:eastAsia="Times New Roman" w:hAnsi="Verdana" w:cs="Times New Roman"/>
      <w:sz w:val="20"/>
      <w:szCs w:val="20"/>
      <w:lang w:val="en-US" w:eastAsia="en-US"/>
    </w:rPr>
  </w:style>
  <w:style w:type="character" w:customStyle="1" w:styleId="Normal10">
    <w:name w:val="Normal1 Знак"/>
    <w:basedOn w:val="af4"/>
    <w:link w:val="Normal1"/>
    <w:rsid w:val="00351C39"/>
    <w:rPr>
      <w:rFonts w:ascii="Symbol" w:eastAsia="Garamond" w:hAnsi="Symbol" w:cs="Symbol"/>
      <w:i/>
      <w:sz w:val="32"/>
      <w:lang w:eastAsia="ar-SA"/>
    </w:rPr>
  </w:style>
  <w:style w:type="paragraph" w:customStyle="1" w:styleId="afffffffffffffffffffffffffffffffffff9">
    <w:name w:val="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afffffffffffffffffffffffffffffffffffa">
    <w:name w:val="Знак Знак Знак Знак Знак Знак 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afffffffffffffffffffffffffffffffffffb">
    <w:name w:val="Знак Знак Знак Знак Знак Знак Знак 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afffffffffffffffffffffffffffffffffffc">
    <w:name w:val="Знак Знак Знак Знак Знак Знак Знак Знак Знак Знак Знак Знак Знак 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354">
    <w:name w:val="Заголовок 35"/>
    <w:basedOn w:val="af3"/>
    <w:next w:val="af3"/>
    <w:rsid w:val="006674B8"/>
    <w:pPr>
      <w:keepNext/>
      <w:suppressAutoHyphens w:val="0"/>
      <w:spacing w:line="360" w:lineRule="auto"/>
      <w:jc w:val="center"/>
      <w:outlineLvl w:val="2"/>
    </w:pPr>
    <w:rPr>
      <w:rFonts w:ascii="Times New Roman" w:eastAsia="Times New Roman" w:hAnsi="Times New Roman" w:cs="Times New Roman"/>
      <w:sz w:val="28"/>
      <w:szCs w:val="20"/>
      <w:lang w:val="uk-UA" w:eastAsia="ru-RU"/>
    </w:rPr>
  </w:style>
  <w:style w:type="paragraph" w:customStyle="1" w:styleId="12ff">
    <w:name w:val="Текст12"/>
    <w:basedOn w:val="305"/>
    <w:rsid w:val="006674B8"/>
    <w:rPr>
      <w:rFonts w:ascii="Courier New" w:hAnsi="Courier New"/>
      <w:snapToGrid/>
    </w:rPr>
  </w:style>
  <w:style w:type="paragraph" w:customStyle="1" w:styleId="10f1">
    <w:name w:val="Название10"/>
    <w:basedOn w:val="305"/>
    <w:rsid w:val="006674B8"/>
    <w:pPr>
      <w:spacing w:line="360" w:lineRule="auto"/>
      <w:jc w:val="center"/>
    </w:pPr>
    <w:rPr>
      <w:b/>
      <w:snapToGrid/>
      <w:sz w:val="52"/>
      <w:lang w:val="uk-UA"/>
    </w:rPr>
  </w:style>
  <w:style w:type="paragraph" w:customStyle="1" w:styleId="PlainText1">
    <w:name w:val="Plain Text1"/>
    <w:basedOn w:val="af3"/>
    <w:uiPriority w:val="99"/>
    <w:rsid w:val="00DF2610"/>
    <w:pPr>
      <w:suppressAutoHyphens w:val="0"/>
      <w:autoSpaceDE w:val="0"/>
      <w:autoSpaceDN w:val="0"/>
    </w:pPr>
    <w:rPr>
      <w:rFonts w:ascii="Courier New" w:eastAsiaTheme="minorEastAsia" w:hAnsi="Courier New" w:cs="Courier New"/>
      <w:sz w:val="20"/>
      <w:szCs w:val="20"/>
      <w:lang w:eastAsia="ru-RU"/>
    </w:rPr>
  </w:style>
  <w:style w:type="paragraph" w:customStyle="1" w:styleId="1fffffffff9">
    <w:name w:val="Список1"/>
    <w:basedOn w:val="af3"/>
    <w:rsid w:val="00996918"/>
    <w:pPr>
      <w:tabs>
        <w:tab w:val="left" w:pos="-709"/>
      </w:tabs>
      <w:suppressAutoHyphens w:val="0"/>
      <w:spacing w:line="360" w:lineRule="auto"/>
      <w:ind w:right="-2"/>
      <w:jc w:val="both"/>
    </w:pPr>
    <w:rPr>
      <w:rFonts w:ascii="Times New Roman" w:eastAsia="Times New Roman" w:hAnsi="Times New Roman" w:cs="Times New Roman"/>
      <w:sz w:val="28"/>
      <w:szCs w:val="20"/>
      <w:lang w:val="uk-UA" w:eastAsia="ru-RU"/>
    </w:rPr>
  </w:style>
  <w:style w:type="paragraph" w:customStyle="1" w:styleId="HTML10">
    <w:name w:val="Стандартный HTML1"/>
    <w:basedOn w:val="af3"/>
    <w:rsid w:val="001F70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sz w:val="20"/>
      <w:szCs w:val="20"/>
      <w:lang w:eastAsia="ru-RU"/>
    </w:rPr>
  </w:style>
  <w:style w:type="character" w:customStyle="1" w:styleId="autor1">
    <w:name w:val="autor1"/>
    <w:basedOn w:val="af4"/>
    <w:uiPriority w:val="99"/>
    <w:rsid w:val="00F854A0"/>
    <w:rPr>
      <w:rFonts w:ascii="Verdana" w:hAnsi="Verdana" w:cs="Verdana"/>
      <w:b/>
      <w:bCs/>
      <w:color w:val="000000"/>
      <w:u w:val="none"/>
      <w:effect w:val="none"/>
    </w:rPr>
  </w:style>
  <w:style w:type="character" w:customStyle="1" w:styleId="titel1">
    <w:name w:val="titel1"/>
    <w:basedOn w:val="af4"/>
    <w:uiPriority w:val="99"/>
    <w:rsid w:val="00F854A0"/>
    <w:rPr>
      <w:rFonts w:ascii="Verdana" w:hAnsi="Verdana" w:cs="Verdana"/>
      <w:b/>
      <w:bCs/>
      <w:color w:val="000000"/>
      <w:u w:val="none"/>
      <w:effect w:val="none"/>
    </w:rPr>
  </w:style>
  <w:style w:type="paragraph" w:customStyle="1" w:styleId="3131">
    <w:name w:val="Основной текст 313"/>
    <w:basedOn w:val="af3"/>
    <w:rsid w:val="004B1F72"/>
    <w:pPr>
      <w:suppressAutoHyphens w:val="0"/>
      <w:jc w:val="both"/>
    </w:pPr>
    <w:rPr>
      <w:rFonts w:ascii="Times New Roman" w:eastAsia="Times New Roman" w:hAnsi="Times New Roman" w:cs="Times New Roman"/>
      <w:sz w:val="28"/>
      <w:szCs w:val="20"/>
      <w:lang w:val="uk-UA" w:eastAsia="ru-RU"/>
    </w:rPr>
  </w:style>
  <w:style w:type="paragraph" w:customStyle="1" w:styleId="2181">
    <w:name w:val="Основной текст с отступом 218"/>
    <w:basedOn w:val="af3"/>
    <w:rsid w:val="00455A14"/>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fd">
    <w:name w:val="Натосновн"/>
    <w:basedOn w:val="af3"/>
    <w:rsid w:val="00071117"/>
    <w:pPr>
      <w:suppressAutoHyphens w:val="0"/>
      <w:autoSpaceDE w:val="0"/>
      <w:autoSpaceDN w:val="0"/>
      <w:spacing w:line="480" w:lineRule="exact"/>
      <w:ind w:firstLine="720"/>
      <w:jc w:val="both"/>
    </w:pPr>
    <w:rPr>
      <w:rFonts w:ascii="Times New Roman" w:eastAsiaTheme="minorEastAsia" w:hAnsi="Times New Roman" w:cs="Times New Roman"/>
      <w:sz w:val="28"/>
      <w:szCs w:val="28"/>
      <w:lang w:eastAsia="ru-RU"/>
    </w:rPr>
  </w:style>
  <w:style w:type="paragraph" w:customStyle="1" w:styleId="1fffffffffa">
    <w:name w:val="Наталья1"/>
    <w:basedOn w:val="20"/>
    <w:uiPriority w:val="99"/>
    <w:rsid w:val="00071117"/>
    <w:pPr>
      <w:pageBreakBefore/>
      <w:numPr>
        <w:ilvl w:val="0"/>
        <w:numId w:val="0"/>
      </w:numPr>
      <w:suppressAutoHyphens w:val="0"/>
      <w:autoSpaceDE w:val="0"/>
      <w:autoSpaceDN w:val="0"/>
      <w:spacing w:before="120" w:after="360"/>
      <w:jc w:val="center"/>
      <w:outlineLvl w:val="0"/>
    </w:pPr>
    <w:rPr>
      <w:rFonts w:ascii="Times New Roman" w:eastAsiaTheme="minorEastAsia" w:hAnsi="Times New Roman" w:cs="Times New Roman"/>
      <w:i w:val="0"/>
      <w:iCs w:val="0"/>
      <w:caps/>
      <w:lang w:eastAsia="ru-RU"/>
    </w:rPr>
  </w:style>
  <w:style w:type="paragraph" w:customStyle="1" w:styleId="2260">
    <w:name w:val="Основной текст 226"/>
    <w:basedOn w:val="af3"/>
    <w:rsid w:val="004B7628"/>
    <w:pPr>
      <w:suppressAutoHyphens w:val="0"/>
      <w:spacing w:line="360" w:lineRule="auto"/>
      <w:ind w:firstLine="851"/>
      <w:jc w:val="center"/>
    </w:pPr>
    <w:rPr>
      <w:rFonts w:ascii="Times New Roman" w:eastAsia="Times New Roman" w:hAnsi="Times New Roman" w:cs="Times New Roman"/>
      <w:sz w:val="28"/>
      <w:szCs w:val="20"/>
      <w:lang w:val="uk-UA" w:eastAsia="ru-RU"/>
    </w:rPr>
  </w:style>
  <w:style w:type="paragraph" w:customStyle="1" w:styleId="Style13">
    <w:name w:val="Style13"/>
    <w:basedOn w:val="af3"/>
    <w:uiPriority w:val="99"/>
    <w:rsid w:val="00864F6C"/>
    <w:pPr>
      <w:widowControl w:val="0"/>
      <w:suppressAutoHyphens w:val="0"/>
      <w:autoSpaceDE w:val="0"/>
      <w:autoSpaceDN w:val="0"/>
      <w:adjustRightInd w:val="0"/>
      <w:spacing w:line="330" w:lineRule="exact"/>
      <w:jc w:val="center"/>
    </w:pPr>
    <w:rPr>
      <w:rFonts w:ascii="Sylfaen" w:eastAsia="Times New Roman" w:hAnsi="Sylfaen" w:cs="Times New Roman"/>
      <w:lang w:eastAsia="ru-RU"/>
    </w:rPr>
  </w:style>
  <w:style w:type="character" w:customStyle="1" w:styleId="FontStyle26">
    <w:name w:val="Font Style26"/>
    <w:basedOn w:val="af4"/>
    <w:uiPriority w:val="99"/>
    <w:rsid w:val="00864F6C"/>
    <w:rPr>
      <w:rFonts w:ascii="Sylfaen" w:hAnsi="Sylfaen" w:cs="Sylfaen"/>
      <w:sz w:val="18"/>
      <w:szCs w:val="18"/>
    </w:rPr>
  </w:style>
  <w:style w:type="paragraph" w:customStyle="1" w:styleId="fm-author">
    <w:name w:val="fm-author"/>
    <w:basedOn w:val="af3"/>
    <w:rsid w:val="003F231F"/>
    <w:pPr>
      <w:suppressAutoHyphens w:val="0"/>
      <w:spacing w:before="100" w:beforeAutospacing="1" w:after="100" w:afterAutospacing="1"/>
    </w:pPr>
    <w:rPr>
      <w:rFonts w:ascii="Arial Unicode MS" w:eastAsia="Arial Unicode MS" w:hAnsi="Arial Unicode MS" w:cs="Arial Unicode MS"/>
      <w:sz w:val="26"/>
      <w:szCs w:val="26"/>
      <w:lang w:eastAsia="ru-RU"/>
    </w:rPr>
  </w:style>
  <w:style w:type="paragraph" w:customStyle="1" w:styleId="-fffc">
    <w:name w:val="табл-заг"/>
    <w:basedOn w:val="affffffff5"/>
    <w:link w:val="-fffd"/>
    <w:rsid w:val="00B66C68"/>
    <w:pPr>
      <w:suppressAutoHyphens w:val="0"/>
      <w:spacing w:after="60" w:line="233" w:lineRule="auto"/>
      <w:ind w:left="958" w:hanging="958"/>
    </w:pPr>
    <w:rPr>
      <w:rFonts w:ascii="Times New Roman" w:eastAsia="Times New Roman" w:hAnsi="Times New Roman" w:cs="Times New Roman"/>
      <w:sz w:val="18"/>
      <w:szCs w:val="18"/>
      <w:lang w:val="uk-UA" w:eastAsia="ru-RU"/>
    </w:rPr>
  </w:style>
  <w:style w:type="paragraph" w:customStyle="1" w:styleId="6ff0">
    <w:name w:val="6п"/>
    <w:basedOn w:val="afffffffffffff9"/>
    <w:rsid w:val="00B66C68"/>
    <w:pPr>
      <w:tabs>
        <w:tab w:val="clear" w:pos="283"/>
      </w:tabs>
      <w:suppressAutoHyphens w:val="0"/>
      <w:autoSpaceDE/>
      <w:spacing w:line="120" w:lineRule="exact"/>
      <w:ind w:left="0" w:firstLine="0"/>
      <w:jc w:val="center"/>
    </w:pPr>
    <w:rPr>
      <w:rFonts w:ascii="Times New Roman" w:eastAsia="Times New Roman" w:hAnsi="Times New Roman" w:cs="Times New Roman"/>
      <w:sz w:val="18"/>
      <w:szCs w:val="18"/>
      <w:lang w:val="uk-UA" w:eastAsia="ru-RU"/>
    </w:rPr>
  </w:style>
  <w:style w:type="character" w:customStyle="1" w:styleId="-fffd">
    <w:name w:val="табл-заг Знак"/>
    <w:basedOn w:val="afe"/>
    <w:link w:val="-fffc"/>
    <w:rsid w:val="00B66C68"/>
    <w:rPr>
      <w:rFonts w:ascii="Times New Roman" w:eastAsia="Times New Roman" w:hAnsi="Times New Roman" w:cs="Times New Roman"/>
      <w:sz w:val="18"/>
      <w:szCs w:val="18"/>
      <w:lang w:val="uk-UA"/>
    </w:rPr>
  </w:style>
  <w:style w:type="character" w:customStyle="1" w:styleId="0981">
    <w:name w:val="098 Знак"/>
    <w:basedOn w:val="af4"/>
    <w:link w:val="098"/>
    <w:rsid w:val="00B66C68"/>
    <w:rPr>
      <w:rFonts w:ascii="Times New Roman" w:eastAsia="Times New Roman" w:hAnsi="Times New Roman" w:cs="Times New Roman"/>
      <w:sz w:val="28"/>
      <w:szCs w:val="28"/>
      <w:lang w:val="uk-UA"/>
    </w:rPr>
  </w:style>
  <w:style w:type="paragraph" w:customStyle="1" w:styleId="Normal0">
    <w:name w:val="Normal"/>
    <w:rsid w:val="00D3233B"/>
    <w:rPr>
      <w:rFonts w:ascii="Times New Roman" w:eastAsia="Times New Roman" w:hAnsi="Times New Roman" w:cs="Times New Roman"/>
      <w:color w:val="000000"/>
      <w:sz w:val="28"/>
      <w:lang w:val="uk-UA"/>
    </w:rPr>
  </w:style>
  <w:style w:type="character" w:customStyle="1" w:styleId="12pt4">
    <w:name w:val="Стиль 12 pt"/>
    <w:basedOn w:val="af4"/>
    <w:rsid w:val="00050275"/>
    <w:rPr>
      <w:sz w:val="24"/>
    </w:rPr>
  </w:style>
  <w:style w:type="paragraph" w:customStyle="1" w:styleId="Bodytext3">
    <w:name w:val="Body text"/>
    <w:rsid w:val="00C51DAB"/>
    <w:pPr>
      <w:tabs>
        <w:tab w:val="right" w:pos="6746"/>
      </w:tabs>
      <w:autoSpaceDE w:val="0"/>
      <w:autoSpaceDN w:val="0"/>
      <w:adjustRightInd w:val="0"/>
      <w:ind w:firstLine="397"/>
      <w:jc w:val="both"/>
    </w:pPr>
    <w:rPr>
      <w:rFonts w:ascii="Kudriashov" w:eastAsia="Times New Roman" w:hAnsi="Kudriashov" w:cs="Times New Roman"/>
      <w:color w:val="000000"/>
    </w:rPr>
  </w:style>
  <w:style w:type="paragraph" w:customStyle="1" w:styleId="equa">
    <w:name w:val="equa"/>
    <w:basedOn w:val="af3"/>
    <w:rsid w:val="00802423"/>
    <w:pPr>
      <w:tabs>
        <w:tab w:val="center" w:pos="2268"/>
        <w:tab w:val="right" w:pos="4808"/>
      </w:tabs>
      <w:suppressAutoHyphens w:val="0"/>
      <w:overflowPunct w:val="0"/>
      <w:autoSpaceDE w:val="0"/>
      <w:autoSpaceDN w:val="0"/>
      <w:adjustRightInd w:val="0"/>
      <w:textAlignment w:val="baseline"/>
    </w:pPr>
    <w:rPr>
      <w:rFonts w:ascii="Times New Roman" w:eastAsia="Times New Roman" w:hAnsi="Times New Roman" w:cs="Times New Roman"/>
      <w:sz w:val="20"/>
      <w:szCs w:val="20"/>
      <w:lang w:val="en-US"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463655">
      <w:bodyDiv w:val="1"/>
      <w:marLeft w:val="0"/>
      <w:marRight w:val="0"/>
      <w:marTop w:val="0"/>
      <w:marBottom w:val="0"/>
      <w:divBdr>
        <w:top w:val="none" w:sz="0" w:space="0" w:color="auto"/>
        <w:left w:val="none" w:sz="0" w:space="0" w:color="auto"/>
        <w:bottom w:val="none" w:sz="0" w:space="0" w:color="auto"/>
        <w:right w:val="none" w:sz="0" w:space="0" w:color="auto"/>
      </w:divBdr>
    </w:div>
    <w:div w:id="352612840">
      <w:bodyDiv w:val="1"/>
      <w:marLeft w:val="0"/>
      <w:marRight w:val="0"/>
      <w:marTop w:val="0"/>
      <w:marBottom w:val="0"/>
      <w:divBdr>
        <w:top w:val="none" w:sz="0" w:space="0" w:color="auto"/>
        <w:left w:val="none" w:sz="0" w:space="0" w:color="auto"/>
        <w:bottom w:val="none" w:sz="0" w:space="0" w:color="auto"/>
        <w:right w:val="none" w:sz="0" w:space="0" w:color="auto"/>
      </w:divBdr>
    </w:div>
    <w:div w:id="388382476">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6507293">
      <w:bodyDiv w:val="1"/>
      <w:marLeft w:val="0"/>
      <w:marRight w:val="0"/>
      <w:marTop w:val="0"/>
      <w:marBottom w:val="0"/>
      <w:divBdr>
        <w:top w:val="none" w:sz="0" w:space="0" w:color="auto"/>
        <w:left w:val="none" w:sz="0" w:space="0" w:color="auto"/>
        <w:bottom w:val="none" w:sz="0" w:space="0" w:color="auto"/>
        <w:right w:val="none" w:sz="0" w:space="0" w:color="auto"/>
      </w:divBdr>
    </w:div>
    <w:div w:id="543911782">
      <w:bodyDiv w:val="1"/>
      <w:marLeft w:val="0"/>
      <w:marRight w:val="0"/>
      <w:marTop w:val="0"/>
      <w:marBottom w:val="0"/>
      <w:divBdr>
        <w:top w:val="none" w:sz="0" w:space="0" w:color="auto"/>
        <w:left w:val="none" w:sz="0" w:space="0" w:color="auto"/>
        <w:bottom w:val="none" w:sz="0" w:space="0" w:color="auto"/>
        <w:right w:val="none" w:sz="0" w:space="0" w:color="auto"/>
      </w:divBdr>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67174809">
      <w:bodyDiv w:val="1"/>
      <w:marLeft w:val="0"/>
      <w:marRight w:val="0"/>
      <w:marTop w:val="0"/>
      <w:marBottom w:val="0"/>
      <w:divBdr>
        <w:top w:val="none" w:sz="0" w:space="0" w:color="auto"/>
        <w:left w:val="none" w:sz="0" w:space="0" w:color="auto"/>
        <w:bottom w:val="none" w:sz="0" w:space="0" w:color="auto"/>
        <w:right w:val="none" w:sz="0" w:space="0" w:color="auto"/>
      </w:divBdr>
    </w:div>
    <w:div w:id="766658270">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40898156">
      <w:bodyDiv w:val="1"/>
      <w:marLeft w:val="0"/>
      <w:marRight w:val="0"/>
      <w:marTop w:val="0"/>
      <w:marBottom w:val="0"/>
      <w:divBdr>
        <w:top w:val="none" w:sz="0" w:space="0" w:color="auto"/>
        <w:left w:val="none" w:sz="0" w:space="0" w:color="auto"/>
        <w:bottom w:val="none" w:sz="0" w:space="0" w:color="auto"/>
        <w:right w:val="none" w:sz="0" w:space="0" w:color="auto"/>
      </w:divBdr>
      <w:divsChild>
        <w:div w:id="1412315381">
          <w:marLeft w:val="0"/>
          <w:marRight w:val="0"/>
          <w:marTop w:val="0"/>
          <w:marBottom w:val="0"/>
          <w:divBdr>
            <w:top w:val="none" w:sz="0" w:space="0" w:color="auto"/>
            <w:left w:val="none" w:sz="0" w:space="0" w:color="auto"/>
            <w:bottom w:val="none" w:sz="0" w:space="0" w:color="auto"/>
            <w:right w:val="none" w:sz="0" w:space="0" w:color="auto"/>
          </w:divBdr>
        </w:div>
        <w:div w:id="2108384181">
          <w:marLeft w:val="0"/>
          <w:marRight w:val="0"/>
          <w:marTop w:val="0"/>
          <w:marBottom w:val="0"/>
          <w:divBdr>
            <w:top w:val="none" w:sz="0" w:space="0" w:color="auto"/>
            <w:left w:val="none" w:sz="0" w:space="0" w:color="auto"/>
            <w:bottom w:val="none" w:sz="0" w:space="0" w:color="auto"/>
            <w:right w:val="none" w:sz="0" w:space="0" w:color="auto"/>
          </w:divBdr>
        </w:div>
        <w:div w:id="846991245">
          <w:marLeft w:val="0"/>
          <w:marRight w:val="0"/>
          <w:marTop w:val="0"/>
          <w:marBottom w:val="0"/>
          <w:divBdr>
            <w:top w:val="none" w:sz="0" w:space="0" w:color="auto"/>
            <w:left w:val="none" w:sz="0" w:space="0" w:color="auto"/>
            <w:bottom w:val="none" w:sz="0" w:space="0" w:color="auto"/>
            <w:right w:val="none" w:sz="0" w:space="0" w:color="auto"/>
          </w:divBdr>
        </w:div>
        <w:div w:id="236326587">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9512109">
      <w:bodyDiv w:val="1"/>
      <w:marLeft w:val="0"/>
      <w:marRight w:val="0"/>
      <w:marTop w:val="0"/>
      <w:marBottom w:val="0"/>
      <w:divBdr>
        <w:top w:val="none" w:sz="0" w:space="0" w:color="auto"/>
        <w:left w:val="none" w:sz="0" w:space="0" w:color="auto"/>
        <w:bottom w:val="none" w:sz="0" w:space="0" w:color="auto"/>
        <w:right w:val="none" w:sz="0" w:space="0" w:color="auto"/>
      </w:divBdr>
    </w:div>
    <w:div w:id="990714645">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 w:id="21263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05654">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67355917">
      <w:bodyDiv w:val="1"/>
      <w:marLeft w:val="0"/>
      <w:marRight w:val="0"/>
      <w:marTop w:val="0"/>
      <w:marBottom w:val="0"/>
      <w:divBdr>
        <w:top w:val="none" w:sz="0" w:space="0" w:color="auto"/>
        <w:left w:val="none" w:sz="0" w:space="0" w:color="auto"/>
        <w:bottom w:val="none" w:sz="0" w:space="0" w:color="auto"/>
        <w:right w:val="none" w:sz="0" w:space="0" w:color="auto"/>
      </w:divBdr>
    </w:div>
    <w:div w:id="1171723737">
      <w:bodyDiv w:val="1"/>
      <w:marLeft w:val="0"/>
      <w:marRight w:val="0"/>
      <w:marTop w:val="0"/>
      <w:marBottom w:val="0"/>
      <w:divBdr>
        <w:top w:val="none" w:sz="0" w:space="0" w:color="auto"/>
        <w:left w:val="none" w:sz="0" w:space="0" w:color="auto"/>
        <w:bottom w:val="none" w:sz="0" w:space="0" w:color="auto"/>
        <w:right w:val="none" w:sz="0" w:space="0" w:color="auto"/>
      </w:divBdr>
    </w:div>
    <w:div w:id="1200167209">
      <w:bodyDiv w:val="1"/>
      <w:marLeft w:val="0"/>
      <w:marRight w:val="0"/>
      <w:marTop w:val="0"/>
      <w:marBottom w:val="0"/>
      <w:divBdr>
        <w:top w:val="none" w:sz="0" w:space="0" w:color="auto"/>
        <w:left w:val="none" w:sz="0" w:space="0" w:color="auto"/>
        <w:bottom w:val="none" w:sz="0" w:space="0" w:color="auto"/>
        <w:right w:val="none" w:sz="0" w:space="0" w:color="auto"/>
      </w:divBdr>
    </w:div>
    <w:div w:id="1200821950">
      <w:bodyDiv w:val="1"/>
      <w:marLeft w:val="0"/>
      <w:marRight w:val="0"/>
      <w:marTop w:val="0"/>
      <w:marBottom w:val="0"/>
      <w:divBdr>
        <w:top w:val="none" w:sz="0" w:space="0" w:color="auto"/>
        <w:left w:val="none" w:sz="0" w:space="0" w:color="auto"/>
        <w:bottom w:val="none" w:sz="0" w:space="0" w:color="auto"/>
        <w:right w:val="none" w:sz="0" w:space="0" w:color="auto"/>
      </w:divBdr>
    </w:div>
    <w:div w:id="1219054017">
      <w:bodyDiv w:val="1"/>
      <w:marLeft w:val="0"/>
      <w:marRight w:val="0"/>
      <w:marTop w:val="0"/>
      <w:marBottom w:val="0"/>
      <w:divBdr>
        <w:top w:val="none" w:sz="0" w:space="0" w:color="auto"/>
        <w:left w:val="none" w:sz="0" w:space="0" w:color="auto"/>
        <w:bottom w:val="none" w:sz="0" w:space="0" w:color="auto"/>
        <w:right w:val="none" w:sz="0" w:space="0" w:color="auto"/>
      </w:divBdr>
    </w:div>
    <w:div w:id="1255284213">
      <w:bodyDiv w:val="1"/>
      <w:marLeft w:val="0"/>
      <w:marRight w:val="0"/>
      <w:marTop w:val="0"/>
      <w:marBottom w:val="0"/>
      <w:divBdr>
        <w:top w:val="none" w:sz="0" w:space="0" w:color="auto"/>
        <w:left w:val="none" w:sz="0" w:space="0" w:color="auto"/>
        <w:bottom w:val="none" w:sz="0" w:space="0" w:color="auto"/>
        <w:right w:val="none" w:sz="0" w:space="0" w:color="auto"/>
      </w:divBdr>
      <w:divsChild>
        <w:div w:id="1272469311">
          <w:marLeft w:val="0"/>
          <w:marRight w:val="0"/>
          <w:marTop w:val="0"/>
          <w:marBottom w:val="0"/>
          <w:divBdr>
            <w:top w:val="none" w:sz="0" w:space="0" w:color="auto"/>
            <w:left w:val="none" w:sz="0" w:space="0" w:color="auto"/>
            <w:bottom w:val="none" w:sz="0" w:space="0" w:color="auto"/>
            <w:right w:val="none" w:sz="0" w:space="0" w:color="auto"/>
          </w:divBdr>
        </w:div>
        <w:div w:id="612244504">
          <w:marLeft w:val="0"/>
          <w:marRight w:val="0"/>
          <w:marTop w:val="0"/>
          <w:marBottom w:val="0"/>
          <w:divBdr>
            <w:top w:val="none" w:sz="0" w:space="0" w:color="auto"/>
            <w:left w:val="none" w:sz="0" w:space="0" w:color="auto"/>
            <w:bottom w:val="none" w:sz="0" w:space="0" w:color="auto"/>
            <w:right w:val="none" w:sz="0" w:space="0" w:color="auto"/>
          </w:divBdr>
        </w:div>
      </w:divsChild>
    </w:div>
    <w:div w:id="1259873950">
      <w:bodyDiv w:val="1"/>
      <w:marLeft w:val="0"/>
      <w:marRight w:val="0"/>
      <w:marTop w:val="0"/>
      <w:marBottom w:val="0"/>
      <w:divBdr>
        <w:top w:val="none" w:sz="0" w:space="0" w:color="auto"/>
        <w:left w:val="none" w:sz="0" w:space="0" w:color="auto"/>
        <w:bottom w:val="none" w:sz="0" w:space="0" w:color="auto"/>
        <w:right w:val="none" w:sz="0" w:space="0" w:color="auto"/>
      </w:divBdr>
    </w:div>
    <w:div w:id="1317538119">
      <w:bodyDiv w:val="1"/>
      <w:marLeft w:val="0"/>
      <w:marRight w:val="0"/>
      <w:marTop w:val="0"/>
      <w:marBottom w:val="0"/>
      <w:divBdr>
        <w:top w:val="none" w:sz="0" w:space="0" w:color="auto"/>
        <w:left w:val="none" w:sz="0" w:space="0" w:color="auto"/>
        <w:bottom w:val="none" w:sz="0" w:space="0" w:color="auto"/>
        <w:right w:val="none" w:sz="0" w:space="0" w:color="auto"/>
      </w:divBdr>
    </w:div>
    <w:div w:id="1349868139">
      <w:bodyDiv w:val="1"/>
      <w:marLeft w:val="0"/>
      <w:marRight w:val="0"/>
      <w:marTop w:val="0"/>
      <w:marBottom w:val="0"/>
      <w:divBdr>
        <w:top w:val="none" w:sz="0" w:space="0" w:color="auto"/>
        <w:left w:val="none" w:sz="0" w:space="0" w:color="auto"/>
        <w:bottom w:val="none" w:sz="0" w:space="0" w:color="auto"/>
        <w:right w:val="none" w:sz="0" w:space="0" w:color="auto"/>
      </w:divBdr>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 w:id="20800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759126">
      <w:bodyDiv w:val="1"/>
      <w:marLeft w:val="0"/>
      <w:marRight w:val="0"/>
      <w:marTop w:val="0"/>
      <w:marBottom w:val="0"/>
      <w:divBdr>
        <w:top w:val="none" w:sz="0" w:space="0" w:color="auto"/>
        <w:left w:val="none" w:sz="0" w:space="0" w:color="auto"/>
        <w:bottom w:val="none" w:sz="0" w:space="0" w:color="auto"/>
        <w:right w:val="none" w:sz="0" w:space="0" w:color="auto"/>
      </w:divBdr>
      <w:divsChild>
        <w:div w:id="1847673491">
          <w:marLeft w:val="0"/>
          <w:marRight w:val="0"/>
          <w:marTop w:val="0"/>
          <w:marBottom w:val="0"/>
          <w:divBdr>
            <w:top w:val="none" w:sz="0" w:space="0" w:color="auto"/>
            <w:left w:val="none" w:sz="0" w:space="0" w:color="auto"/>
            <w:bottom w:val="none" w:sz="0" w:space="0" w:color="auto"/>
            <w:right w:val="none" w:sz="0" w:space="0" w:color="auto"/>
          </w:divBdr>
        </w:div>
        <w:div w:id="270479636">
          <w:marLeft w:val="0"/>
          <w:marRight w:val="0"/>
          <w:marTop w:val="0"/>
          <w:marBottom w:val="0"/>
          <w:divBdr>
            <w:top w:val="none" w:sz="0" w:space="0" w:color="auto"/>
            <w:left w:val="none" w:sz="0" w:space="0" w:color="auto"/>
            <w:bottom w:val="none" w:sz="0" w:space="0" w:color="auto"/>
            <w:right w:val="none" w:sz="0" w:space="0" w:color="auto"/>
          </w:divBdr>
        </w:div>
      </w:divsChild>
    </w:div>
    <w:div w:id="1587302391">
      <w:bodyDiv w:val="1"/>
      <w:marLeft w:val="0"/>
      <w:marRight w:val="0"/>
      <w:marTop w:val="0"/>
      <w:marBottom w:val="0"/>
      <w:divBdr>
        <w:top w:val="none" w:sz="0" w:space="0" w:color="auto"/>
        <w:left w:val="none" w:sz="0" w:space="0" w:color="auto"/>
        <w:bottom w:val="none" w:sz="0" w:space="0" w:color="auto"/>
        <w:right w:val="none" w:sz="0" w:space="0" w:color="auto"/>
      </w:divBdr>
    </w:div>
    <w:div w:id="1704793756">
      <w:bodyDiv w:val="1"/>
      <w:marLeft w:val="0"/>
      <w:marRight w:val="0"/>
      <w:marTop w:val="0"/>
      <w:marBottom w:val="0"/>
      <w:divBdr>
        <w:top w:val="none" w:sz="0" w:space="0" w:color="auto"/>
        <w:left w:val="none" w:sz="0" w:space="0" w:color="auto"/>
        <w:bottom w:val="none" w:sz="0" w:space="0" w:color="auto"/>
        <w:right w:val="none" w:sz="0" w:space="0" w:color="auto"/>
      </w:divBdr>
    </w:div>
    <w:div w:id="1754860035">
      <w:bodyDiv w:val="1"/>
      <w:marLeft w:val="0"/>
      <w:marRight w:val="0"/>
      <w:marTop w:val="0"/>
      <w:marBottom w:val="0"/>
      <w:divBdr>
        <w:top w:val="none" w:sz="0" w:space="0" w:color="auto"/>
        <w:left w:val="none" w:sz="0" w:space="0" w:color="auto"/>
        <w:bottom w:val="none" w:sz="0" w:space="0" w:color="auto"/>
        <w:right w:val="none" w:sz="0" w:space="0" w:color="auto"/>
      </w:divBdr>
    </w:div>
    <w:div w:id="1872910539">
      <w:bodyDiv w:val="1"/>
      <w:marLeft w:val="0"/>
      <w:marRight w:val="0"/>
      <w:marTop w:val="0"/>
      <w:marBottom w:val="0"/>
      <w:divBdr>
        <w:top w:val="none" w:sz="0" w:space="0" w:color="auto"/>
        <w:left w:val="none" w:sz="0" w:space="0" w:color="auto"/>
        <w:bottom w:val="none" w:sz="0" w:space="0" w:color="auto"/>
        <w:right w:val="none" w:sz="0" w:space="0" w:color="auto"/>
      </w:divBdr>
    </w:div>
    <w:div w:id="1889023723">
      <w:bodyDiv w:val="1"/>
      <w:marLeft w:val="0"/>
      <w:marRight w:val="0"/>
      <w:marTop w:val="0"/>
      <w:marBottom w:val="0"/>
      <w:divBdr>
        <w:top w:val="none" w:sz="0" w:space="0" w:color="auto"/>
        <w:left w:val="none" w:sz="0" w:space="0" w:color="auto"/>
        <w:bottom w:val="none" w:sz="0" w:space="0" w:color="auto"/>
        <w:right w:val="none" w:sz="0" w:space="0" w:color="auto"/>
      </w:divBdr>
      <w:divsChild>
        <w:div w:id="1713453605">
          <w:marLeft w:val="0"/>
          <w:marRight w:val="0"/>
          <w:marTop w:val="0"/>
          <w:marBottom w:val="0"/>
          <w:divBdr>
            <w:top w:val="none" w:sz="0" w:space="0" w:color="auto"/>
            <w:left w:val="none" w:sz="0" w:space="0" w:color="auto"/>
            <w:bottom w:val="none" w:sz="0" w:space="0" w:color="auto"/>
            <w:right w:val="none" w:sz="0" w:space="0" w:color="auto"/>
          </w:divBdr>
        </w:div>
        <w:div w:id="775709062">
          <w:marLeft w:val="0"/>
          <w:marRight w:val="0"/>
          <w:marTop w:val="0"/>
          <w:marBottom w:val="0"/>
          <w:divBdr>
            <w:top w:val="none" w:sz="0" w:space="0" w:color="auto"/>
            <w:left w:val="none" w:sz="0" w:space="0" w:color="auto"/>
            <w:bottom w:val="none" w:sz="0" w:space="0" w:color="auto"/>
            <w:right w:val="none" w:sz="0" w:space="0" w:color="auto"/>
          </w:divBdr>
        </w:div>
      </w:divsChild>
    </w:div>
    <w:div w:id="1891183227">
      <w:bodyDiv w:val="1"/>
      <w:marLeft w:val="0"/>
      <w:marRight w:val="0"/>
      <w:marTop w:val="0"/>
      <w:marBottom w:val="0"/>
      <w:divBdr>
        <w:top w:val="none" w:sz="0" w:space="0" w:color="auto"/>
        <w:left w:val="none" w:sz="0" w:space="0" w:color="auto"/>
        <w:bottom w:val="none" w:sz="0" w:space="0" w:color="auto"/>
        <w:right w:val="none" w:sz="0" w:space="0" w:color="auto"/>
      </w:divBdr>
    </w:div>
    <w:div w:id="1916281215">
      <w:bodyDiv w:val="1"/>
      <w:marLeft w:val="0"/>
      <w:marRight w:val="0"/>
      <w:marTop w:val="0"/>
      <w:marBottom w:val="0"/>
      <w:divBdr>
        <w:top w:val="none" w:sz="0" w:space="0" w:color="auto"/>
        <w:left w:val="none" w:sz="0" w:space="0" w:color="auto"/>
        <w:bottom w:val="none" w:sz="0" w:space="0" w:color="auto"/>
        <w:right w:val="none" w:sz="0" w:space="0" w:color="auto"/>
      </w:divBdr>
    </w:div>
    <w:div w:id="2025939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mydisser.com/search.html" TargetMode="External"/><Relationship Id="rId14"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FD1A6-38D1-4087-B0E9-67CF42520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5138</TotalTime>
  <Pages>28</Pages>
  <Words>9074</Words>
  <Characters>51723</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60676</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Microsoft Office</cp:lastModifiedBy>
  <cp:revision>908</cp:revision>
  <cp:lastPrinted>2009-02-06T08:36:00Z</cp:lastPrinted>
  <dcterms:created xsi:type="dcterms:W3CDTF">2015-03-22T11:10:00Z</dcterms:created>
  <dcterms:modified xsi:type="dcterms:W3CDTF">2016-03-10T10:55:00Z</dcterms:modified>
</cp:coreProperties>
</file>