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541227" w:rsidRPr="00541227" w:rsidRDefault="00541227" w:rsidP="007F705C">
      <w:pPr>
        <w:jc w:val="both"/>
        <w:rPr>
          <w:rStyle w:val="afc"/>
          <w:color w:val="0070C0"/>
        </w:rPr>
      </w:pPr>
    </w:p>
    <w:p w:rsidR="003F464B" w:rsidRDefault="003F464B" w:rsidP="003F464B">
      <w:pPr>
        <w:pStyle w:val="affffffff9"/>
      </w:pPr>
      <w:r>
        <w:t>КИЇВСЬКИЙ НАЦІОНАЛЬНИЙ ЕКОНОМІЧНИЙ УНІВЕРСИТЕТ</w:t>
      </w:r>
    </w:p>
    <w:p w:rsidR="003F464B" w:rsidRDefault="003F464B" w:rsidP="003F464B">
      <w:pPr>
        <w:jc w:val="center"/>
        <w:rPr>
          <w:rFonts w:ascii="Times New Roman" w:hAnsi="Times New Roman"/>
          <w:b/>
          <w:sz w:val="28"/>
          <w:lang w:val="uk-UA"/>
        </w:rPr>
      </w:pPr>
    </w:p>
    <w:p w:rsidR="003F464B" w:rsidRDefault="003F464B" w:rsidP="003F464B">
      <w:pPr>
        <w:jc w:val="right"/>
        <w:rPr>
          <w:rFonts w:ascii="Times New Roman" w:hAnsi="Times New Roman"/>
          <w:b/>
          <w:sz w:val="28"/>
          <w:lang w:val="uk-UA"/>
        </w:rPr>
      </w:pPr>
    </w:p>
    <w:p w:rsidR="003F464B" w:rsidRDefault="003F464B" w:rsidP="003F464B">
      <w:pPr>
        <w:jc w:val="right"/>
        <w:rPr>
          <w:rFonts w:ascii="Times New Roman" w:hAnsi="Times New Roman"/>
          <w:b/>
          <w:sz w:val="28"/>
          <w:lang w:val="uk-UA"/>
        </w:rPr>
      </w:pPr>
    </w:p>
    <w:p w:rsidR="003F464B" w:rsidRDefault="003F464B" w:rsidP="003F464B">
      <w:pPr>
        <w:jc w:val="center"/>
        <w:rPr>
          <w:rFonts w:ascii="Times New Roman" w:hAnsi="Times New Roman"/>
          <w:b/>
          <w:sz w:val="28"/>
          <w:lang w:val="uk-UA"/>
        </w:rPr>
      </w:pPr>
    </w:p>
    <w:p w:rsidR="003F464B" w:rsidRDefault="003F464B" w:rsidP="003F464B">
      <w:pPr>
        <w:jc w:val="center"/>
        <w:rPr>
          <w:rFonts w:ascii="Times New Roman" w:hAnsi="Times New Roman"/>
          <w:b/>
          <w:sz w:val="28"/>
          <w:lang w:val="uk-UA"/>
        </w:rPr>
      </w:pPr>
      <w:r>
        <w:rPr>
          <w:rFonts w:ascii="Times New Roman" w:hAnsi="Times New Roman"/>
          <w:b/>
          <w:sz w:val="28"/>
          <w:lang w:val="uk-UA"/>
        </w:rPr>
        <w:t xml:space="preserve">  МЕНДРУЛ Олександр Гаррійович</w:t>
      </w:r>
    </w:p>
    <w:p w:rsidR="003F464B" w:rsidRDefault="003F464B" w:rsidP="003F464B">
      <w:pPr>
        <w:jc w:val="right"/>
        <w:rPr>
          <w:rFonts w:ascii="Times New Roman" w:hAnsi="Times New Roman"/>
          <w:b/>
          <w:sz w:val="28"/>
          <w:lang w:val="uk-UA"/>
        </w:rPr>
      </w:pPr>
      <w:r>
        <w:rPr>
          <w:rFonts w:ascii="Times New Roman" w:hAnsi="Times New Roman"/>
          <w:b/>
          <w:sz w:val="28"/>
          <w:lang w:val="uk-UA"/>
        </w:rPr>
        <w:t>УДК 658.16</w:t>
      </w:r>
    </w:p>
    <w:p w:rsidR="003F464B" w:rsidRDefault="003F464B" w:rsidP="003F464B">
      <w:pPr>
        <w:jc w:val="right"/>
        <w:rPr>
          <w:rFonts w:ascii="Times New Roman" w:hAnsi="Times New Roman"/>
          <w:b/>
          <w:sz w:val="28"/>
          <w:lang w:val="uk-UA"/>
        </w:rPr>
      </w:pPr>
    </w:p>
    <w:p w:rsidR="003F464B" w:rsidRDefault="003F464B" w:rsidP="003F464B">
      <w:pPr>
        <w:jc w:val="right"/>
        <w:rPr>
          <w:rFonts w:ascii="Times New Roman" w:hAnsi="Times New Roman"/>
          <w:b/>
          <w:sz w:val="28"/>
          <w:lang w:val="uk-UA"/>
        </w:rPr>
      </w:pPr>
    </w:p>
    <w:p w:rsidR="003F464B" w:rsidRDefault="003F464B" w:rsidP="003F464B">
      <w:pPr>
        <w:jc w:val="right"/>
        <w:rPr>
          <w:rFonts w:ascii="Times New Roman" w:hAnsi="Times New Roman"/>
          <w:b/>
          <w:sz w:val="28"/>
          <w:lang w:val="uk-UA"/>
        </w:rPr>
      </w:pPr>
    </w:p>
    <w:p w:rsidR="003F464B" w:rsidRDefault="003F464B" w:rsidP="003F464B">
      <w:pPr>
        <w:jc w:val="right"/>
        <w:rPr>
          <w:rFonts w:ascii="Times New Roman" w:hAnsi="Times New Roman"/>
          <w:b/>
          <w:sz w:val="28"/>
          <w:lang w:val="uk-UA"/>
        </w:rPr>
      </w:pPr>
    </w:p>
    <w:p w:rsidR="003F464B" w:rsidRDefault="003F464B" w:rsidP="003F464B">
      <w:pPr>
        <w:spacing w:line="480" w:lineRule="auto"/>
        <w:jc w:val="center"/>
        <w:rPr>
          <w:rFonts w:ascii="Times New Roman" w:hAnsi="Times New Roman"/>
          <w:b/>
          <w:sz w:val="28"/>
          <w:lang w:val="uk-UA"/>
        </w:rPr>
      </w:pPr>
      <w:r>
        <w:rPr>
          <w:rFonts w:ascii="Times New Roman" w:hAnsi="Times New Roman"/>
          <w:b/>
          <w:sz w:val="28"/>
          <w:lang w:val="uk-UA"/>
        </w:rPr>
        <w:t>УПРАВЛІННЯ ВАРТІСТЮ ПІДПРИЄМСТВ:</w:t>
      </w:r>
    </w:p>
    <w:p w:rsidR="003F464B" w:rsidRDefault="003F464B" w:rsidP="003F464B">
      <w:pPr>
        <w:spacing w:line="480" w:lineRule="auto"/>
        <w:jc w:val="center"/>
        <w:rPr>
          <w:rFonts w:ascii="Times New Roman" w:hAnsi="Times New Roman"/>
          <w:b/>
          <w:sz w:val="28"/>
          <w:lang w:val="uk-UA"/>
        </w:rPr>
      </w:pPr>
      <w:r>
        <w:rPr>
          <w:rFonts w:ascii="Times New Roman" w:hAnsi="Times New Roman"/>
          <w:b/>
          <w:sz w:val="28"/>
          <w:lang w:val="uk-UA"/>
        </w:rPr>
        <w:t>ТЕОРЕТИЧНІ ТА ПРАКТИЧНІ АСПЕКТИ</w:t>
      </w:r>
    </w:p>
    <w:p w:rsidR="003F464B" w:rsidRDefault="003F464B" w:rsidP="003F464B">
      <w:pPr>
        <w:jc w:val="center"/>
        <w:rPr>
          <w:rFonts w:ascii="Times New Roman" w:hAnsi="Times New Roman"/>
          <w:b/>
          <w:sz w:val="28"/>
          <w:lang w:val="uk-UA"/>
        </w:rPr>
      </w:pPr>
    </w:p>
    <w:p w:rsidR="003F464B" w:rsidRDefault="003F464B" w:rsidP="003F464B">
      <w:pPr>
        <w:jc w:val="center"/>
        <w:rPr>
          <w:rFonts w:ascii="Times New Roman" w:hAnsi="Times New Roman"/>
          <w:b/>
          <w:sz w:val="28"/>
          <w:lang w:val="uk-UA"/>
        </w:rPr>
      </w:pPr>
      <w:r>
        <w:rPr>
          <w:rFonts w:ascii="Times New Roman" w:hAnsi="Times New Roman"/>
          <w:b/>
          <w:sz w:val="28"/>
          <w:lang w:val="uk-UA"/>
        </w:rPr>
        <w:t>Спеціальність 08.06.01-</w:t>
      </w:r>
    </w:p>
    <w:p w:rsidR="003F464B" w:rsidRDefault="003F464B" w:rsidP="003F464B">
      <w:pPr>
        <w:jc w:val="center"/>
        <w:rPr>
          <w:rFonts w:ascii="Times New Roman" w:hAnsi="Times New Roman"/>
          <w:b/>
          <w:sz w:val="28"/>
          <w:lang w:val="uk-UA"/>
        </w:rPr>
      </w:pPr>
      <w:r>
        <w:rPr>
          <w:rFonts w:ascii="Times New Roman" w:hAnsi="Times New Roman"/>
          <w:b/>
          <w:sz w:val="28"/>
          <w:lang w:val="uk-UA"/>
        </w:rPr>
        <w:t>Економіка, організація і управління підприємствами</w:t>
      </w:r>
    </w:p>
    <w:p w:rsidR="003F464B" w:rsidRDefault="003F464B" w:rsidP="003F464B">
      <w:pPr>
        <w:jc w:val="center"/>
        <w:rPr>
          <w:rFonts w:ascii="Times New Roman" w:hAnsi="Times New Roman"/>
          <w:b/>
          <w:sz w:val="28"/>
          <w:lang w:val="uk-UA"/>
        </w:rPr>
      </w:pPr>
    </w:p>
    <w:p w:rsidR="003F464B" w:rsidRDefault="003F464B" w:rsidP="003F464B">
      <w:pPr>
        <w:jc w:val="center"/>
        <w:rPr>
          <w:rFonts w:ascii="Times New Roman" w:hAnsi="Times New Roman"/>
          <w:b/>
          <w:sz w:val="28"/>
          <w:lang w:val="uk-UA"/>
        </w:rPr>
      </w:pPr>
      <w:r>
        <w:rPr>
          <w:rFonts w:ascii="Times New Roman" w:hAnsi="Times New Roman"/>
          <w:b/>
          <w:sz w:val="28"/>
          <w:lang w:val="uk-UA"/>
        </w:rPr>
        <w:t>АВТОРЕФЕРАТ</w:t>
      </w:r>
    </w:p>
    <w:p w:rsidR="003F464B" w:rsidRDefault="003F464B" w:rsidP="003F464B">
      <w:pPr>
        <w:jc w:val="center"/>
        <w:rPr>
          <w:rFonts w:ascii="Times New Roman" w:hAnsi="Times New Roman"/>
          <w:b/>
          <w:sz w:val="28"/>
          <w:lang w:val="uk-UA"/>
        </w:rPr>
      </w:pPr>
      <w:r>
        <w:rPr>
          <w:rFonts w:ascii="Times New Roman" w:hAnsi="Times New Roman"/>
          <w:b/>
          <w:sz w:val="28"/>
          <w:lang w:val="uk-UA"/>
        </w:rPr>
        <w:t xml:space="preserve">дисертації на здобуття наукового ступеня </w:t>
      </w:r>
    </w:p>
    <w:p w:rsidR="003F464B" w:rsidRDefault="003F464B" w:rsidP="003F464B">
      <w:pPr>
        <w:jc w:val="center"/>
        <w:rPr>
          <w:rFonts w:ascii="Times New Roman" w:hAnsi="Times New Roman"/>
          <w:b/>
          <w:sz w:val="28"/>
          <w:lang w:val="uk-UA"/>
        </w:rPr>
      </w:pPr>
      <w:r>
        <w:rPr>
          <w:rFonts w:ascii="Times New Roman" w:hAnsi="Times New Roman"/>
          <w:b/>
          <w:sz w:val="28"/>
          <w:lang w:val="uk-UA"/>
        </w:rPr>
        <w:t>доктора економічних наук</w:t>
      </w:r>
    </w:p>
    <w:p w:rsidR="003F464B" w:rsidRDefault="003F464B" w:rsidP="003F464B">
      <w:pPr>
        <w:jc w:val="right"/>
        <w:rPr>
          <w:rFonts w:ascii="Times New Roman" w:hAnsi="Times New Roman"/>
          <w:b/>
          <w:sz w:val="28"/>
          <w:lang w:val="uk-UA"/>
        </w:rPr>
      </w:pPr>
    </w:p>
    <w:p w:rsidR="003F464B" w:rsidRDefault="003F464B" w:rsidP="003F464B">
      <w:pPr>
        <w:jc w:val="center"/>
        <w:rPr>
          <w:rFonts w:ascii="Times New Roman" w:hAnsi="Times New Roman"/>
          <w:b/>
          <w:sz w:val="28"/>
          <w:highlight w:val="yellow"/>
          <w:lang w:val="uk-UA"/>
        </w:rPr>
      </w:pPr>
    </w:p>
    <w:p w:rsidR="003F464B" w:rsidRDefault="003F464B" w:rsidP="003F464B">
      <w:pPr>
        <w:jc w:val="center"/>
        <w:rPr>
          <w:rFonts w:ascii="Times New Roman" w:hAnsi="Times New Roman"/>
          <w:b/>
          <w:sz w:val="28"/>
          <w:highlight w:val="yellow"/>
          <w:lang w:val="uk-UA"/>
        </w:rPr>
      </w:pPr>
    </w:p>
    <w:p w:rsidR="003F464B" w:rsidRDefault="003F464B" w:rsidP="003F464B">
      <w:pPr>
        <w:jc w:val="center"/>
        <w:rPr>
          <w:rFonts w:ascii="Times New Roman" w:hAnsi="Times New Roman"/>
          <w:b/>
          <w:sz w:val="28"/>
          <w:highlight w:val="yellow"/>
          <w:lang w:val="uk-UA"/>
        </w:rPr>
      </w:pPr>
    </w:p>
    <w:p w:rsidR="003F464B" w:rsidRDefault="003F464B" w:rsidP="003F464B">
      <w:pPr>
        <w:jc w:val="center"/>
        <w:rPr>
          <w:rFonts w:ascii="Times New Roman" w:hAnsi="Times New Roman"/>
          <w:b/>
          <w:sz w:val="28"/>
          <w:highlight w:val="yellow"/>
          <w:lang w:val="uk-UA"/>
        </w:rPr>
      </w:pPr>
    </w:p>
    <w:p w:rsidR="003F464B" w:rsidRDefault="003F464B" w:rsidP="003F464B">
      <w:pPr>
        <w:jc w:val="center"/>
        <w:rPr>
          <w:rFonts w:ascii="Times New Roman" w:hAnsi="Times New Roman"/>
          <w:b/>
          <w:sz w:val="28"/>
          <w:highlight w:val="yellow"/>
          <w:lang w:val="uk-UA"/>
        </w:rPr>
      </w:pPr>
    </w:p>
    <w:p w:rsidR="003F464B" w:rsidRDefault="003F464B" w:rsidP="003F464B">
      <w:pPr>
        <w:jc w:val="center"/>
        <w:rPr>
          <w:rFonts w:ascii="Times New Roman" w:hAnsi="Times New Roman"/>
          <w:b/>
          <w:sz w:val="28"/>
          <w:highlight w:val="yellow"/>
          <w:lang w:val="uk-UA"/>
        </w:rPr>
      </w:pPr>
    </w:p>
    <w:p w:rsidR="003F464B" w:rsidRDefault="003F464B" w:rsidP="003F464B">
      <w:pPr>
        <w:jc w:val="center"/>
        <w:rPr>
          <w:rFonts w:ascii="Times New Roman" w:hAnsi="Times New Roman"/>
          <w:b/>
          <w:sz w:val="28"/>
          <w:highlight w:val="yellow"/>
          <w:lang w:val="uk-UA"/>
        </w:rPr>
      </w:pPr>
    </w:p>
    <w:p w:rsidR="003F464B" w:rsidRDefault="003F464B" w:rsidP="003F464B">
      <w:pPr>
        <w:jc w:val="center"/>
        <w:rPr>
          <w:rFonts w:ascii="Times New Roman" w:hAnsi="Times New Roman"/>
          <w:b/>
          <w:sz w:val="28"/>
          <w:lang w:val="uk-UA"/>
        </w:rPr>
      </w:pPr>
      <w:r>
        <w:rPr>
          <w:rFonts w:ascii="Times New Roman" w:hAnsi="Times New Roman"/>
          <w:b/>
          <w:sz w:val="28"/>
          <w:lang w:val="uk-UA"/>
        </w:rPr>
        <w:t>Київ – 2003</w:t>
      </w:r>
    </w:p>
    <w:p w:rsidR="003F464B" w:rsidRDefault="003F464B" w:rsidP="003F464B">
      <w:pPr>
        <w:pStyle w:val="1"/>
        <w:rPr>
          <w:rFonts w:ascii="Times New Roman" w:hAnsi="Times New Roman"/>
          <w:b w:val="0"/>
          <w:sz w:val="28"/>
        </w:rPr>
      </w:pPr>
      <w:r>
        <w:rPr>
          <w:rFonts w:ascii="Times New Roman" w:hAnsi="Times New Roman"/>
          <w:b w:val="0"/>
          <w:caps/>
          <w:sz w:val="28"/>
        </w:rPr>
        <w:t>Дисертацією є рукопис</w:t>
      </w:r>
    </w:p>
    <w:p w:rsidR="003F464B" w:rsidRDefault="003F464B" w:rsidP="003F464B">
      <w:pPr>
        <w:rPr>
          <w:lang w:val="uk-UA"/>
        </w:rPr>
      </w:pPr>
    </w:p>
    <w:p w:rsidR="003F464B" w:rsidRDefault="003F464B" w:rsidP="003F464B">
      <w:pPr>
        <w:rPr>
          <w:rFonts w:ascii="Times New Roman" w:hAnsi="Times New Roman"/>
          <w:sz w:val="28"/>
          <w:lang w:val="uk-UA"/>
        </w:rPr>
      </w:pPr>
      <w:r>
        <w:rPr>
          <w:rFonts w:ascii="Times New Roman" w:hAnsi="Times New Roman"/>
          <w:sz w:val="28"/>
          <w:lang w:val="uk-UA"/>
        </w:rPr>
        <w:t>Робота виконана на кафедрі економіки підприємств Київського національного ек</w:t>
      </w:r>
      <w:r>
        <w:rPr>
          <w:rFonts w:ascii="Times New Roman" w:hAnsi="Times New Roman"/>
          <w:sz w:val="28"/>
          <w:lang w:val="uk-UA"/>
        </w:rPr>
        <w:t>о</w:t>
      </w:r>
      <w:r>
        <w:rPr>
          <w:rFonts w:ascii="Times New Roman" w:hAnsi="Times New Roman"/>
          <w:sz w:val="28"/>
          <w:lang w:val="uk-UA"/>
        </w:rPr>
        <w:t>номічного університету Міністерства освіти і науки України.</w:t>
      </w:r>
    </w:p>
    <w:p w:rsidR="003F464B" w:rsidRDefault="003F464B" w:rsidP="003F464B">
      <w:pPr>
        <w:rPr>
          <w:rFonts w:ascii="Times New Roman" w:hAnsi="Times New Roman"/>
          <w:sz w:val="28"/>
          <w:lang w:val="uk-UA"/>
        </w:rPr>
      </w:pPr>
    </w:p>
    <w:p w:rsidR="003F464B" w:rsidRDefault="003F464B" w:rsidP="003F464B">
      <w:pPr>
        <w:pStyle w:val="affffffffc"/>
        <w:ind w:left="2451" w:hanging="2451"/>
      </w:pPr>
      <w:r>
        <w:t xml:space="preserve">Офіційні опоненти:  доктор економічних наук, професор, член-кореспондент НАН України </w:t>
      </w:r>
    </w:p>
    <w:p w:rsidR="003F464B" w:rsidRDefault="003F464B" w:rsidP="003F464B">
      <w:pPr>
        <w:pStyle w:val="affffffffc"/>
        <w:ind w:left="2451"/>
        <w:rPr>
          <w:b/>
          <w:bCs/>
        </w:rPr>
      </w:pPr>
      <w:r>
        <w:rPr>
          <w:b/>
          <w:bCs/>
        </w:rPr>
        <w:t>Герасимчук Микола Сем</w:t>
      </w:r>
      <w:r>
        <w:rPr>
          <w:b/>
          <w:bCs/>
        </w:rPr>
        <w:t>е</w:t>
      </w:r>
      <w:r>
        <w:rPr>
          <w:b/>
          <w:bCs/>
        </w:rPr>
        <w:t>нович</w:t>
      </w:r>
      <w:r>
        <w:t>,</w:t>
      </w:r>
      <w:r>
        <w:rPr>
          <w:b/>
          <w:bCs/>
        </w:rPr>
        <w:t xml:space="preserve"> </w:t>
      </w:r>
    </w:p>
    <w:p w:rsidR="003F464B" w:rsidRDefault="003F464B" w:rsidP="003F464B">
      <w:pPr>
        <w:pStyle w:val="affffffffc"/>
        <w:ind w:left="2451"/>
      </w:pPr>
      <w:r>
        <w:t>Інститут економіки НАН Укра</w:t>
      </w:r>
      <w:r>
        <w:t>ї</w:t>
      </w:r>
      <w:r>
        <w:t>ни, заступник директора</w:t>
      </w:r>
    </w:p>
    <w:p w:rsidR="003F464B" w:rsidRDefault="003F464B" w:rsidP="003F464B">
      <w:pPr>
        <w:ind w:left="2394"/>
        <w:rPr>
          <w:rFonts w:ascii="Times New Roman" w:hAnsi="Times New Roman"/>
          <w:sz w:val="28"/>
          <w:lang w:val="uk-UA"/>
        </w:rPr>
      </w:pPr>
    </w:p>
    <w:p w:rsidR="003F464B" w:rsidRDefault="003F464B" w:rsidP="003F464B">
      <w:pPr>
        <w:ind w:left="2394"/>
        <w:rPr>
          <w:rFonts w:ascii="Times New Roman" w:hAnsi="Times New Roman"/>
          <w:sz w:val="28"/>
          <w:lang w:val="uk-UA"/>
        </w:rPr>
      </w:pPr>
      <w:r>
        <w:rPr>
          <w:rFonts w:ascii="Times New Roman" w:hAnsi="Times New Roman"/>
          <w:sz w:val="28"/>
          <w:lang w:val="uk-UA"/>
        </w:rPr>
        <w:t>доктор економічних наук, професор, член-кореспондент НАН України</w:t>
      </w:r>
    </w:p>
    <w:p w:rsidR="003F464B" w:rsidRDefault="003F464B" w:rsidP="003F464B">
      <w:pPr>
        <w:ind w:left="2394"/>
        <w:rPr>
          <w:rFonts w:ascii="Times New Roman" w:hAnsi="Times New Roman"/>
          <w:b/>
          <w:bCs/>
          <w:sz w:val="28"/>
          <w:lang w:val="uk-UA"/>
        </w:rPr>
      </w:pPr>
      <w:r>
        <w:rPr>
          <w:rFonts w:ascii="Times New Roman" w:hAnsi="Times New Roman"/>
          <w:b/>
          <w:bCs/>
          <w:sz w:val="28"/>
          <w:lang w:val="uk-UA"/>
        </w:rPr>
        <w:t>Голіков Володимир Ів</w:t>
      </w:r>
      <w:r>
        <w:rPr>
          <w:rFonts w:ascii="Times New Roman" w:hAnsi="Times New Roman"/>
          <w:b/>
          <w:bCs/>
          <w:sz w:val="28"/>
          <w:lang w:val="uk-UA"/>
        </w:rPr>
        <w:t>а</w:t>
      </w:r>
      <w:r>
        <w:rPr>
          <w:rFonts w:ascii="Times New Roman" w:hAnsi="Times New Roman"/>
          <w:b/>
          <w:bCs/>
          <w:sz w:val="28"/>
          <w:lang w:val="uk-UA"/>
        </w:rPr>
        <w:t>нович</w:t>
      </w:r>
      <w:r>
        <w:rPr>
          <w:rFonts w:ascii="Times New Roman" w:hAnsi="Times New Roman"/>
          <w:sz w:val="28"/>
          <w:lang w:val="uk-UA"/>
        </w:rPr>
        <w:t>,</w:t>
      </w:r>
      <w:r>
        <w:rPr>
          <w:rFonts w:ascii="Times New Roman" w:hAnsi="Times New Roman"/>
          <w:b/>
          <w:bCs/>
          <w:sz w:val="28"/>
          <w:lang w:val="uk-UA"/>
        </w:rPr>
        <w:t xml:space="preserve"> </w:t>
      </w:r>
    </w:p>
    <w:p w:rsidR="003F464B" w:rsidRDefault="003F464B" w:rsidP="003F464B">
      <w:pPr>
        <w:ind w:left="2394"/>
        <w:rPr>
          <w:rFonts w:ascii="Times New Roman" w:hAnsi="Times New Roman"/>
          <w:sz w:val="28"/>
          <w:lang w:val="uk-UA"/>
        </w:rPr>
      </w:pPr>
      <w:r>
        <w:rPr>
          <w:rFonts w:ascii="Times New Roman" w:hAnsi="Times New Roman"/>
          <w:sz w:val="28"/>
          <w:lang w:val="uk-UA"/>
        </w:rPr>
        <w:t>Інститут економічного прогнозування НАН України, завідувач відділу інституційних змін та розвитку форм господар</w:t>
      </w:r>
      <w:r>
        <w:rPr>
          <w:rFonts w:ascii="Times New Roman" w:hAnsi="Times New Roman"/>
          <w:sz w:val="28"/>
          <w:lang w:val="uk-UA"/>
        </w:rPr>
        <w:t>ю</w:t>
      </w:r>
      <w:r>
        <w:rPr>
          <w:rFonts w:ascii="Times New Roman" w:hAnsi="Times New Roman"/>
          <w:sz w:val="28"/>
          <w:lang w:val="uk-UA"/>
        </w:rPr>
        <w:t>вання</w:t>
      </w:r>
    </w:p>
    <w:p w:rsidR="003F464B" w:rsidRDefault="003F464B" w:rsidP="003F464B">
      <w:pPr>
        <w:ind w:left="2394"/>
        <w:rPr>
          <w:rFonts w:ascii="Times New Roman" w:hAnsi="Times New Roman"/>
          <w:sz w:val="28"/>
          <w:lang w:val="uk-UA"/>
        </w:rPr>
      </w:pPr>
    </w:p>
    <w:p w:rsidR="003F464B" w:rsidRDefault="003F464B" w:rsidP="003F464B">
      <w:pPr>
        <w:ind w:left="2394"/>
        <w:rPr>
          <w:rFonts w:ascii="Times New Roman" w:hAnsi="Times New Roman"/>
          <w:sz w:val="28"/>
        </w:rPr>
      </w:pPr>
      <w:r>
        <w:rPr>
          <w:rFonts w:ascii="Times New Roman" w:hAnsi="Times New Roman"/>
          <w:sz w:val="28"/>
        </w:rPr>
        <w:t>доктор економічних наук, професор</w:t>
      </w:r>
    </w:p>
    <w:p w:rsidR="003F464B" w:rsidRDefault="003F464B" w:rsidP="003F464B">
      <w:pPr>
        <w:ind w:left="2394"/>
        <w:rPr>
          <w:rFonts w:ascii="Times New Roman" w:hAnsi="Times New Roman"/>
          <w:b/>
          <w:bCs/>
          <w:sz w:val="28"/>
          <w:lang w:val="uk-UA"/>
        </w:rPr>
      </w:pPr>
      <w:r>
        <w:rPr>
          <w:rFonts w:ascii="Times New Roman" w:hAnsi="Times New Roman"/>
          <w:b/>
          <w:bCs/>
          <w:sz w:val="28"/>
        </w:rPr>
        <w:t>Шудра Валерій Федорович</w:t>
      </w:r>
      <w:r>
        <w:rPr>
          <w:rFonts w:ascii="Times New Roman" w:hAnsi="Times New Roman"/>
          <w:sz w:val="28"/>
        </w:rPr>
        <w:t>,</w:t>
      </w:r>
      <w:r>
        <w:rPr>
          <w:rFonts w:ascii="Times New Roman" w:hAnsi="Times New Roman"/>
          <w:b/>
          <w:bCs/>
          <w:sz w:val="28"/>
        </w:rPr>
        <w:t xml:space="preserve"> </w:t>
      </w:r>
    </w:p>
    <w:p w:rsidR="003F464B" w:rsidRDefault="003F464B" w:rsidP="003F464B">
      <w:pPr>
        <w:ind w:left="2394"/>
        <w:rPr>
          <w:rFonts w:ascii="Times New Roman" w:hAnsi="Times New Roman"/>
          <w:sz w:val="28"/>
          <w:lang w:val="uk-UA"/>
        </w:rPr>
      </w:pPr>
      <w:r>
        <w:rPr>
          <w:rFonts w:ascii="Times New Roman" w:hAnsi="Times New Roman"/>
          <w:sz w:val="28"/>
        </w:rPr>
        <w:t>Національний технічний університет України “Київський політехнічний інститут”, професор кафедри промислового ма</w:t>
      </w:r>
      <w:r>
        <w:rPr>
          <w:rFonts w:ascii="Times New Roman" w:hAnsi="Times New Roman"/>
          <w:sz w:val="28"/>
        </w:rPr>
        <w:t>р</w:t>
      </w:r>
      <w:r>
        <w:rPr>
          <w:rFonts w:ascii="Times New Roman" w:hAnsi="Times New Roman"/>
          <w:sz w:val="28"/>
        </w:rPr>
        <w:t xml:space="preserve">кетингу  </w:t>
      </w:r>
    </w:p>
    <w:p w:rsidR="003F464B" w:rsidRDefault="003F464B" w:rsidP="003F464B">
      <w:pPr>
        <w:ind w:left="2394"/>
        <w:rPr>
          <w:rFonts w:ascii="Times New Roman" w:hAnsi="Times New Roman"/>
          <w:sz w:val="28"/>
          <w:lang w:val="uk-UA"/>
        </w:rPr>
      </w:pPr>
    </w:p>
    <w:p w:rsidR="003F464B" w:rsidRDefault="003F464B" w:rsidP="003F464B">
      <w:pPr>
        <w:pStyle w:val="affffffffc"/>
        <w:ind w:left="2451" w:hanging="2451"/>
      </w:pPr>
      <w:r>
        <w:t>Провідна установа – Київський національний університет імені Тараса Шевченка, кафедра теоретичної та прикладної економіки</w:t>
      </w:r>
    </w:p>
    <w:p w:rsidR="003F464B" w:rsidRDefault="003F464B" w:rsidP="003F464B">
      <w:pPr>
        <w:rPr>
          <w:rFonts w:ascii="Times New Roman" w:hAnsi="Times New Roman"/>
          <w:sz w:val="28"/>
          <w:highlight w:val="yellow"/>
          <w:lang w:val="uk-UA"/>
        </w:rPr>
      </w:pPr>
    </w:p>
    <w:p w:rsidR="003F464B" w:rsidRDefault="003F464B" w:rsidP="003F464B">
      <w:pPr>
        <w:rPr>
          <w:rFonts w:ascii="Times New Roman" w:hAnsi="Times New Roman"/>
          <w:sz w:val="28"/>
          <w:lang w:val="uk-UA"/>
        </w:rPr>
      </w:pPr>
      <w:r>
        <w:rPr>
          <w:rFonts w:ascii="Times New Roman" w:hAnsi="Times New Roman"/>
          <w:sz w:val="28"/>
          <w:lang w:val="uk-UA"/>
        </w:rPr>
        <w:t>Захист відбудеться “___” _________ 2003 р. о ___ годині на засіданні</w:t>
      </w:r>
    </w:p>
    <w:p w:rsidR="003F464B" w:rsidRDefault="003F464B" w:rsidP="003F464B">
      <w:pPr>
        <w:rPr>
          <w:rFonts w:ascii="Times New Roman" w:hAnsi="Times New Roman"/>
          <w:sz w:val="28"/>
          <w:lang w:val="uk-UA"/>
        </w:rPr>
      </w:pPr>
      <w:r>
        <w:rPr>
          <w:rFonts w:ascii="Times New Roman" w:hAnsi="Times New Roman"/>
          <w:sz w:val="28"/>
          <w:lang w:val="uk-UA"/>
        </w:rPr>
        <w:t>спеціалізованої вченої ради Д 26.006.04 в Київському національному економічному університеті за адресою: 03680, Київ, пр. Перемоги, 54/1, ауд.______</w:t>
      </w:r>
    </w:p>
    <w:p w:rsidR="003F464B" w:rsidRDefault="003F464B" w:rsidP="003F464B">
      <w:pPr>
        <w:rPr>
          <w:rFonts w:ascii="Times New Roman" w:hAnsi="Times New Roman"/>
          <w:sz w:val="28"/>
          <w:lang w:val="uk-UA"/>
        </w:rPr>
      </w:pPr>
    </w:p>
    <w:p w:rsidR="003F464B" w:rsidRDefault="003F464B" w:rsidP="003F464B">
      <w:pPr>
        <w:rPr>
          <w:rFonts w:ascii="Times New Roman" w:hAnsi="Times New Roman"/>
          <w:sz w:val="28"/>
          <w:lang w:val="uk-UA"/>
        </w:rPr>
      </w:pPr>
      <w:r>
        <w:rPr>
          <w:rFonts w:ascii="Times New Roman" w:hAnsi="Times New Roman"/>
          <w:sz w:val="28"/>
          <w:lang w:val="uk-UA"/>
        </w:rPr>
        <w:t>З дисертацією можна ознайомитись у бібліотеці Київського національного економ</w:t>
      </w:r>
      <w:r>
        <w:rPr>
          <w:rFonts w:ascii="Times New Roman" w:hAnsi="Times New Roman"/>
          <w:sz w:val="28"/>
          <w:lang w:val="uk-UA"/>
        </w:rPr>
        <w:t>і</w:t>
      </w:r>
      <w:r>
        <w:rPr>
          <w:rFonts w:ascii="Times New Roman" w:hAnsi="Times New Roman"/>
          <w:sz w:val="28"/>
          <w:lang w:val="uk-UA"/>
        </w:rPr>
        <w:t xml:space="preserve">чного університету за адресою: 03680, Київ, пр. Перемоги, 54/1 </w:t>
      </w:r>
    </w:p>
    <w:p w:rsidR="003F464B" w:rsidRDefault="003F464B" w:rsidP="003F464B">
      <w:pPr>
        <w:rPr>
          <w:rFonts w:ascii="Times New Roman" w:hAnsi="Times New Roman"/>
          <w:sz w:val="28"/>
          <w:vertAlign w:val="superscript"/>
          <w:lang w:val="uk-UA"/>
        </w:rPr>
      </w:pPr>
    </w:p>
    <w:p w:rsidR="003F464B" w:rsidRDefault="003F464B" w:rsidP="003F464B">
      <w:pPr>
        <w:rPr>
          <w:rFonts w:ascii="Times New Roman" w:hAnsi="Times New Roman"/>
          <w:sz w:val="28"/>
          <w:lang w:val="uk-UA"/>
        </w:rPr>
      </w:pPr>
      <w:r>
        <w:rPr>
          <w:rFonts w:ascii="Times New Roman" w:hAnsi="Times New Roman"/>
          <w:sz w:val="28"/>
          <w:lang w:val="uk-UA"/>
        </w:rPr>
        <w:t>Автореферат розісланий _____________________</w:t>
      </w:r>
    </w:p>
    <w:p w:rsidR="003F464B" w:rsidRDefault="003F464B" w:rsidP="003F464B">
      <w:pPr>
        <w:rPr>
          <w:rFonts w:ascii="Times New Roman" w:hAnsi="Times New Roman"/>
          <w:sz w:val="28"/>
          <w:highlight w:val="yellow"/>
          <w:lang w:val="uk-UA"/>
        </w:rPr>
      </w:pPr>
    </w:p>
    <w:p w:rsidR="003F464B" w:rsidRDefault="003F464B" w:rsidP="003F464B">
      <w:pPr>
        <w:rPr>
          <w:rFonts w:ascii="Times New Roman" w:hAnsi="Times New Roman"/>
          <w:sz w:val="28"/>
          <w:highlight w:val="yellow"/>
          <w:lang w:val="uk-UA"/>
        </w:rPr>
      </w:pPr>
    </w:p>
    <w:p w:rsidR="003F464B" w:rsidRDefault="003F464B" w:rsidP="003F464B">
      <w:pPr>
        <w:rPr>
          <w:rFonts w:ascii="Times New Roman" w:hAnsi="Times New Roman"/>
          <w:sz w:val="28"/>
          <w:highlight w:val="yellow"/>
          <w:lang w:val="uk-UA"/>
        </w:rPr>
      </w:pPr>
    </w:p>
    <w:p w:rsidR="003F464B" w:rsidRDefault="003F464B" w:rsidP="003F464B">
      <w:pPr>
        <w:rPr>
          <w:rFonts w:ascii="Times New Roman" w:hAnsi="Times New Roman"/>
          <w:sz w:val="28"/>
          <w:lang w:val="uk-UA"/>
        </w:rPr>
      </w:pPr>
      <w:r>
        <w:rPr>
          <w:rFonts w:ascii="Times New Roman" w:hAnsi="Times New Roman"/>
          <w:sz w:val="28"/>
          <w:lang w:val="uk-UA"/>
        </w:rPr>
        <w:tab/>
        <w:t>Вчений секретар</w:t>
      </w:r>
    </w:p>
    <w:p w:rsidR="003F464B" w:rsidRDefault="003F464B" w:rsidP="003F464B">
      <w:pPr>
        <w:rPr>
          <w:rFonts w:ascii="Times New Roman" w:hAnsi="Times New Roman"/>
          <w:sz w:val="28"/>
          <w:lang w:val="uk-UA"/>
        </w:rPr>
      </w:pPr>
      <w:r>
        <w:rPr>
          <w:rFonts w:ascii="Times New Roman" w:hAnsi="Times New Roman"/>
          <w:sz w:val="28"/>
          <w:lang w:val="uk-UA"/>
        </w:rPr>
        <w:t>спеціалізованої вченої ради</w:t>
      </w:r>
    </w:p>
    <w:p w:rsidR="003F464B" w:rsidRDefault="003F464B" w:rsidP="003F464B">
      <w:pPr>
        <w:rPr>
          <w:rFonts w:ascii="Times New Roman" w:hAnsi="Times New Roman"/>
          <w:sz w:val="28"/>
          <w:lang w:val="uk-UA"/>
        </w:rPr>
      </w:pPr>
      <w:r>
        <w:rPr>
          <w:rFonts w:ascii="Times New Roman" w:hAnsi="Times New Roman"/>
          <w:sz w:val="28"/>
          <w:lang w:val="uk-UA"/>
        </w:rPr>
        <w:t xml:space="preserve">кандидат економічних наук, професор             </w:t>
      </w:r>
      <w:r>
        <w:rPr>
          <w:rFonts w:ascii="Times New Roman" w:hAnsi="Times New Roman"/>
          <w:sz w:val="28"/>
          <w:lang w:val="uk-UA"/>
        </w:rPr>
        <w:tab/>
      </w:r>
      <w:r>
        <w:rPr>
          <w:rFonts w:ascii="Times New Roman" w:hAnsi="Times New Roman"/>
          <w:sz w:val="28"/>
          <w:lang w:val="uk-UA"/>
        </w:rPr>
        <w:tab/>
        <w:t xml:space="preserve">               О.С. Федонін</w:t>
      </w:r>
    </w:p>
    <w:p w:rsidR="003F464B" w:rsidRDefault="003F464B" w:rsidP="003F464B">
      <w:pPr>
        <w:rPr>
          <w:lang w:val="uk-UA"/>
        </w:rPr>
      </w:pPr>
    </w:p>
    <w:p w:rsidR="003F464B" w:rsidRDefault="003F464B" w:rsidP="003F464B">
      <w:pPr>
        <w:pStyle w:val="40"/>
        <w:sectPr w:rsidR="003F464B" w:rsidSect="003F464B">
          <w:headerReference w:type="even" r:id="rId11"/>
          <w:type w:val="continuous"/>
          <w:pgSz w:w="11906" w:h="16838" w:code="9"/>
          <w:pgMar w:top="1134" w:right="567" w:bottom="1134" w:left="1134" w:header="709" w:footer="709" w:gutter="0"/>
          <w:cols w:space="708"/>
          <w:docGrid w:linePitch="360"/>
        </w:sectPr>
      </w:pPr>
    </w:p>
    <w:p w:rsidR="003F464B" w:rsidRDefault="003F464B" w:rsidP="003F464B">
      <w:pPr>
        <w:pStyle w:val="40"/>
      </w:pPr>
      <w:r>
        <w:rPr>
          <w:noProof/>
          <w:sz w:val="20"/>
          <w:lang w:eastAsia="ru-RU"/>
        </w:rPr>
        <w:lastRenderedPageBreak/>
        <mc:AlternateContent>
          <mc:Choice Requires="wps">
            <w:drawing>
              <wp:anchor distT="0" distB="0" distL="114300" distR="114300" simplePos="0" relativeHeight="251860992" behindDoc="0" locked="0" layoutInCell="1" allowOverlap="1">
                <wp:simplePos x="0" y="0"/>
                <wp:positionH relativeFrom="column">
                  <wp:posOffset>2967990</wp:posOffset>
                </wp:positionH>
                <wp:positionV relativeFrom="paragraph">
                  <wp:posOffset>-325755</wp:posOffset>
                </wp:positionV>
                <wp:extent cx="361950" cy="217170"/>
                <wp:effectExtent l="1905" t="3810" r="0" b="0"/>
                <wp:wrapNone/>
                <wp:docPr id="1731" name="Прямоугольник 1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64B" w:rsidRDefault="003F464B" w:rsidP="003F464B">
                            <w:pPr>
                              <w:jc w:val="center"/>
                              <w:rPr>
                                <w:rFonts w:ascii="Times New Roman" w:hAnsi="Times New Roman"/>
                                <w:lang w:val="en-US"/>
                              </w:rPr>
                            </w:pPr>
                            <w:r>
                              <w:rPr>
                                <w:rFonts w:ascii="Times New Roman" w:hAnsi="Times New Roman"/>
                                <w:lang w:val="en-US"/>
                              </w:rPr>
                              <w:t>1</w:t>
                            </w:r>
                          </w:p>
                          <w:p w:rsidR="003F464B" w:rsidRDefault="003F464B" w:rsidP="003F464B">
                            <w:pPr>
                              <w:pStyle w:val="2ffffa"/>
                              <w:jc w:val="center"/>
                            </w:pPr>
                            <w:r>
                              <w:t>Управлі</w:t>
                            </w:r>
                            <w:r>
                              <w:t>н</w:t>
                            </w:r>
                            <w:r>
                              <w:t>ня інве</w:t>
                            </w:r>
                            <w:r>
                              <w:t>с</w:t>
                            </w:r>
                            <w:r>
                              <w:t>тиці</w:t>
                            </w:r>
                            <w:r>
                              <w:t>я</w:t>
                            </w:r>
                            <w:r>
                              <w:t>ми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31" o:spid="_x0000_s1026" style="position:absolute;left:0;text-align:left;margin-left:233.7pt;margin-top:-25.65pt;width:28.5pt;height:17.1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" stroked="f">
                <v:textbox inset="0,0,0,0">
                  <w:txbxContent>
                    <w:p w:rsidR="003F464B" w:rsidRDefault="003F464B" w:rsidP="003F464B">
                      <w:pPr>
                        <w:jc w:val="center"/>
                        <w:rPr>
                          <w:rFonts w:ascii="Times New Roman" w:hAnsi="Times New Roman"/>
                          <w:lang w:val="en-US"/>
                        </w:rPr>
                      </w:pPr>
                      <w:r>
                        <w:rPr>
                          <w:rFonts w:ascii="Times New Roman" w:hAnsi="Times New Roman"/>
                          <w:lang w:val="en-US"/>
                        </w:rPr>
                        <w:t>1</w:t>
                      </w:r>
                    </w:p>
                    <w:p w:rsidR="003F464B" w:rsidRDefault="003F464B" w:rsidP="003F464B">
                      <w:pPr>
                        <w:pStyle w:val="2ffffa"/>
                        <w:jc w:val="center"/>
                      </w:pPr>
                      <w:r>
                        <w:t>Управлі</w:t>
                      </w:r>
                      <w:r>
                        <w:t>н</w:t>
                      </w:r>
                      <w:r>
                        <w:t>ня інве</w:t>
                      </w:r>
                      <w:r>
                        <w:t>с</w:t>
                      </w:r>
                      <w:r>
                        <w:t>тиці</w:t>
                      </w:r>
                      <w:r>
                        <w:t>я</w:t>
                      </w:r>
                      <w:r>
                        <w:t>ми</w:t>
                      </w:r>
                    </w:p>
                  </w:txbxContent>
                </v:textbox>
              </v:rect>
            </w:pict>
          </mc:Fallback>
        </mc:AlternateContent>
      </w:r>
      <w:r>
        <w:t>ЗАГАЛЬНА ХАРАКТЕРИСТИКА РОБОТИ</w:t>
      </w:r>
    </w:p>
    <w:p w:rsidR="003F464B" w:rsidRDefault="003F464B" w:rsidP="003F464B">
      <w:pPr>
        <w:pStyle w:val="affffffffc"/>
      </w:pPr>
      <w:r>
        <w:rPr>
          <w:b/>
          <w:bCs/>
        </w:rPr>
        <w:t>Актуальність  теми</w:t>
      </w:r>
      <w:r>
        <w:t>. Проблематика трансформаційних процесів вимагає на</w:t>
      </w:r>
      <w:r>
        <w:t>у</w:t>
      </w:r>
      <w:r>
        <w:t>кового розв’язання сучасних економічних завдань, серед яких особливе місце нал</w:t>
      </w:r>
      <w:r>
        <w:t>е</w:t>
      </w:r>
      <w:r>
        <w:t>жить управлінню підприємствами, в тому числі за критерієм їх вартості. Актуальність цієї проблематики обумовл</w:t>
      </w:r>
      <w:r>
        <w:t>е</w:t>
      </w:r>
      <w:r>
        <w:t>на її новизною стосовно вітчизняних підприємств і значенням для сталого підвищення ефективності їх господарювання; крім того,  і</w:t>
      </w:r>
      <w:r>
        <w:t>н</w:t>
      </w:r>
      <w:r>
        <w:t>вестиційні потреби виробників неможливо задовольнити без залучення значних зо</w:t>
      </w:r>
      <w:r>
        <w:t>в</w:t>
      </w:r>
      <w:r>
        <w:t>нішніх ресурсів, що вимагає формування дієвого внутрішньогосподарського механ</w:t>
      </w:r>
      <w:r>
        <w:t>і</w:t>
      </w:r>
      <w:r>
        <w:t>зму підвищення вартості капіталовкл</w:t>
      </w:r>
      <w:r>
        <w:t>а</w:t>
      </w:r>
      <w:r>
        <w:t xml:space="preserve">день. </w:t>
      </w:r>
    </w:p>
    <w:p w:rsidR="003F464B" w:rsidRDefault="003F464B" w:rsidP="003F464B">
      <w:pPr>
        <w:pStyle w:val="38"/>
      </w:pPr>
      <w:r>
        <w:t>Управління вартістю національних підприємств з огляду на відносно невел</w:t>
      </w:r>
      <w:r>
        <w:t>и</w:t>
      </w:r>
      <w:r>
        <w:t xml:space="preserve">кий термін з часу його виникнення – середини 90-х років минулого століття, тобто з початку </w:t>
      </w:r>
      <w:r>
        <w:lastRenderedPageBreak/>
        <w:t>масової приват</w:t>
      </w:r>
      <w:r>
        <w:t>и</w:t>
      </w:r>
      <w:r>
        <w:t>зації – перебуває в стадії становлення, причому переважно на основі емпіричних пошуків, а не теоретичних засад, і тому ще не набуло власт</w:t>
      </w:r>
      <w:r>
        <w:t>и</w:t>
      </w:r>
      <w:r>
        <w:t>востей органічного елементу цілісної системи управління. Поряд з цим, методолог</w:t>
      </w:r>
      <w:r>
        <w:t>і</w:t>
      </w:r>
      <w:r>
        <w:t>чні та прикладні засади вартісного менеджменту постійно знаходяться у полі зору іноземних науковців і фахівців – розвиненість корпоративних відносин і необхі</w:t>
      </w:r>
      <w:r>
        <w:t>д</w:t>
      </w:r>
      <w:r>
        <w:t>ність узгодження інтересів усіх заінтересованих у них осіб обумовили появу досл</w:t>
      </w:r>
      <w:r>
        <w:t>і</w:t>
      </w:r>
      <w:r>
        <w:t>джень із пошуку ефективних форм і методів збільшення капіталу акці</w:t>
      </w:r>
      <w:r>
        <w:t>о</w:t>
      </w:r>
      <w:r>
        <w:t>нерів. Певна, хоча й не остаточна, практична завершеність системи управління вартістю підпр</w:t>
      </w:r>
      <w:r>
        <w:t>и</w:t>
      </w:r>
      <w:r>
        <w:t>ємств економічно розвинутих країн пов’язана з тим, що її наукове обґрунтування триває багато років. Рівень досліджень, виконаних А. Маршалом, Й. Шумпетером, Е. Че</w:t>
      </w:r>
      <w:r>
        <w:t>м</w:t>
      </w:r>
      <w:r>
        <w:t>берліном, Дж. Робінсон, Дж. Б. Кларком, Дж. Хіксом, І. Фішером, Р. Коузом, Дж. Гелбрейтом, Г. Саймоном та ін., дозволяє стверджувати, що склалася теорія управління вартістю підприємств (</w:t>
      </w:r>
      <w:r>
        <w:rPr>
          <w:lang w:val="en-US"/>
        </w:rPr>
        <w:t>shar</w:t>
      </w:r>
      <w:r>
        <w:rPr>
          <w:lang w:val="en-US"/>
        </w:rPr>
        <w:t>e</w:t>
      </w:r>
      <w:r>
        <w:rPr>
          <w:lang w:val="en-US"/>
        </w:rPr>
        <w:t>holder</w:t>
      </w:r>
      <w:r>
        <w:t xml:space="preserve"> </w:t>
      </w:r>
      <w:r>
        <w:rPr>
          <w:lang w:val="en-US"/>
        </w:rPr>
        <w:t>value</w:t>
      </w:r>
      <w:r>
        <w:t xml:space="preserve"> </w:t>
      </w:r>
      <w:r>
        <w:rPr>
          <w:lang w:val="en-US"/>
        </w:rPr>
        <w:t>concept</w:t>
      </w:r>
      <w:r>
        <w:t xml:space="preserve">, </w:t>
      </w:r>
      <w:r>
        <w:rPr>
          <w:lang w:val="en-US"/>
        </w:rPr>
        <w:t>value</w:t>
      </w:r>
      <w:r>
        <w:t>-</w:t>
      </w:r>
      <w:r>
        <w:rPr>
          <w:lang w:val="en-US"/>
        </w:rPr>
        <w:t>based</w:t>
      </w:r>
      <w:r>
        <w:t xml:space="preserve"> </w:t>
      </w:r>
      <w:r>
        <w:rPr>
          <w:lang w:val="en-US"/>
        </w:rPr>
        <w:t>management</w:t>
      </w:r>
      <w:r>
        <w:t xml:space="preserve">, </w:t>
      </w:r>
      <w:r>
        <w:rPr>
          <w:lang w:val="en-US"/>
        </w:rPr>
        <w:t>value</w:t>
      </w:r>
      <w:r>
        <w:t xml:space="preserve"> </w:t>
      </w:r>
      <w:r>
        <w:rPr>
          <w:lang w:val="en-US"/>
        </w:rPr>
        <w:t>management</w:t>
      </w:r>
      <w:r>
        <w:t>). З огляду на сучасний стан національної системи макроекономічного та внутрішньогосподарського управління вартістю, автоматично привнести в неї розробки зарубіжних авторів неможливо, оск</w:t>
      </w:r>
      <w:r>
        <w:t>і</w:t>
      </w:r>
      <w:r>
        <w:t>льки вони стосуються усталених корпоративних і фінансових відносин. Тому вин</w:t>
      </w:r>
      <w:r>
        <w:t>и</w:t>
      </w:r>
      <w:r>
        <w:t>кає потреба в осмисленні наукових і практичних засад менеджменту вартості пі</w:t>
      </w:r>
      <w:r>
        <w:t>д</w:t>
      </w:r>
      <w:r>
        <w:t>приємств саме в період їх адаптації до масштабних змін в умовах госп</w:t>
      </w:r>
      <w:r>
        <w:t>о</w:t>
      </w:r>
      <w:r>
        <w:t xml:space="preserve">дарювання. </w:t>
      </w:r>
    </w:p>
    <w:p w:rsidR="003F464B" w:rsidRDefault="003F464B" w:rsidP="003F464B">
      <w:pPr>
        <w:pStyle w:val="affffffffc"/>
        <w:ind w:firstLine="601"/>
      </w:pPr>
      <w:r>
        <w:t>Окремі аспекти управління вартістю національних підприємств ро</w:t>
      </w:r>
      <w:r>
        <w:t>з</w:t>
      </w:r>
      <w:r>
        <w:t>глядаються вітчизняними науковцями в межах досліджень проблематики: конкурентоспромо</w:t>
      </w:r>
      <w:r>
        <w:t>ж</w:t>
      </w:r>
      <w:r>
        <w:t>ності – О.М. Алимовим, реформування власності – О.І. Амошею, структурних змін в економіці – Л.К. Безчасним, формування фондового ринку – В.М. Бордюком, інве</w:t>
      </w:r>
      <w:r>
        <w:t>с</w:t>
      </w:r>
      <w:r>
        <w:t>тиційного розвитку – М.С. Герасимчуком, корпоративного управління – В.І. Голіковим, управління виро</w:t>
      </w:r>
      <w:r>
        <w:t>б</w:t>
      </w:r>
      <w:r>
        <w:t>ничим потенціалом – М.І. Івановим, розвитку промислових комплексів – М.Г. Чумаченком, теорії вартості – А.А. Чхуном та ін. Водночас як єдина комплексна проблема  управління вартістю підприємств на цей час ще не ст</w:t>
      </w:r>
      <w:r>
        <w:t>а</w:t>
      </w:r>
      <w:r>
        <w:t>ла предметом наукового узагальнення. Відсутність теоретично обґрунтованих підходів до дослідження процесів управління вартістю підпр</w:t>
      </w:r>
      <w:r>
        <w:t>и</w:t>
      </w:r>
      <w:r>
        <w:t>ємств ускладнює наукове розв’язання проблемних питань менеджменту вартості в умовах первісного нагромадження капіталу та становлення фо</w:t>
      </w:r>
      <w:r>
        <w:t>н</w:t>
      </w:r>
      <w:r>
        <w:t>дового ринку. Крім того, оскільки управління має  базуватися на точно визначеній величині вартості, остільки актуалізується з</w:t>
      </w:r>
      <w:r>
        <w:t>а</w:t>
      </w:r>
      <w:r>
        <w:t>вдання розробки методичних і прикладних засад оцінки вартості підприємств. Це необхідно т</w:t>
      </w:r>
      <w:r>
        <w:t>а</w:t>
      </w:r>
      <w:r>
        <w:t>кож для виявлення узагальнюючих тенденцій у динаміці вартості, без чого неможливо обґрунтування на наукових  підставах державної системи регул</w:t>
      </w:r>
      <w:r>
        <w:t>ю</w:t>
      </w:r>
      <w:r>
        <w:t>вання вартості підприємств. Ураховуючи, що найважливішою передумовою зро</w:t>
      </w:r>
      <w:r>
        <w:t>с</w:t>
      </w:r>
      <w:r>
        <w:t>тання вартості підприємств є вдосконалення моделі корпоративного управління, д</w:t>
      </w:r>
      <w:r>
        <w:t>о</w:t>
      </w:r>
      <w:r>
        <w:t>цільним слід визнати теоретичну аргументацію шляхів його здійснення через при</w:t>
      </w:r>
      <w:r>
        <w:t>з</w:t>
      </w:r>
      <w:r>
        <w:t>му вартісного менеджменту. Актуальність зазначеного наукового спрямування в</w:t>
      </w:r>
      <w:r>
        <w:t>и</w:t>
      </w:r>
      <w:r>
        <w:t xml:space="preserve">значається </w:t>
      </w:r>
      <w:r>
        <w:lastRenderedPageBreak/>
        <w:t>також н</w:t>
      </w:r>
      <w:r>
        <w:t>е</w:t>
      </w:r>
      <w:r>
        <w:t>повнотою методологічних і прикладних  досліджень процесів трансформації підпр</w:t>
      </w:r>
      <w:r>
        <w:t>и</w:t>
      </w:r>
      <w:r>
        <w:t>ємств у ринковоорієнтовані структури за вартісним критерієм, що обумовлює доц</w:t>
      </w:r>
      <w:r>
        <w:t>і</w:t>
      </w:r>
      <w:r>
        <w:t>льність звернення до конкретних питань управління вартістю. Існуючі  пропозиції щодо розв’язання наведених проблем менеджменту вартості н</w:t>
      </w:r>
      <w:r>
        <w:t>о</w:t>
      </w:r>
      <w:r>
        <w:t>сять фрагментарний характер і не дозволяють науково узагальнити та практично в</w:t>
      </w:r>
      <w:r>
        <w:t>и</w:t>
      </w:r>
      <w:r>
        <w:t>рішити завдання створення адекватної умовам економічної  трансформації системи управління, орієнтованого на зростання вартості підпр</w:t>
      </w:r>
      <w:r>
        <w:t>и</w:t>
      </w:r>
      <w:r>
        <w:t>ємств.</w:t>
      </w:r>
    </w:p>
    <w:p w:rsidR="003F464B" w:rsidRDefault="003F464B" w:rsidP="003F464B">
      <w:pPr>
        <w:pStyle w:val="affffffffc"/>
        <w:ind w:firstLine="601"/>
      </w:pPr>
      <w:r>
        <w:rPr>
          <w:noProof/>
          <w:sz w:val="20"/>
          <w:lang w:eastAsia="ru-RU"/>
        </w:rPr>
        <mc:AlternateContent>
          <mc:Choice Requires="wps">
            <w:drawing>
              <wp:anchor distT="0" distB="0" distL="114300" distR="114300" simplePos="0" relativeHeight="251862016" behindDoc="0" locked="0" layoutInCell="1" allowOverlap="1">
                <wp:simplePos x="0" y="0"/>
                <wp:positionH relativeFrom="column">
                  <wp:posOffset>3038475</wp:posOffset>
                </wp:positionH>
                <wp:positionV relativeFrom="paragraph">
                  <wp:posOffset>-2743200</wp:posOffset>
                </wp:positionV>
                <wp:extent cx="361950" cy="253365"/>
                <wp:effectExtent l="0" t="1905" r="3810" b="1905"/>
                <wp:wrapNone/>
                <wp:docPr id="1730" name="Прямоугольник 1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64B" w:rsidRDefault="003F464B" w:rsidP="003F464B">
                            <w:pPr>
                              <w:jc w:val="center"/>
                              <w:rPr>
                                <w:rFonts w:ascii="Times New Roman" w:hAnsi="Times New Roman"/>
                                <w:lang w:val="en-US"/>
                              </w:rPr>
                            </w:pPr>
                            <w:r>
                              <w:rPr>
                                <w:rFonts w:ascii="Times New Roman" w:hAnsi="Times New Roman"/>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30" o:spid="_x0000_s1027" style="position:absolute;left:0;text-align:left;margin-left:239.25pt;margin-top:-3in;width:28.5pt;height:19.9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" stroked="f">
                <v:textbox inset="0,0,0,0">
                  <w:txbxContent>
                    <w:p w:rsidR="003F464B" w:rsidRDefault="003F464B" w:rsidP="003F464B">
                      <w:pPr>
                        <w:jc w:val="center"/>
                        <w:rPr>
                          <w:rFonts w:ascii="Times New Roman" w:hAnsi="Times New Roman"/>
                          <w:lang w:val="en-US"/>
                        </w:rPr>
                      </w:pPr>
                      <w:r>
                        <w:rPr>
                          <w:rFonts w:ascii="Times New Roman" w:hAnsi="Times New Roman"/>
                          <w:lang w:val="en-US"/>
                        </w:rPr>
                        <w:t>2</w:t>
                      </w:r>
                    </w:p>
                  </w:txbxContent>
                </v:textbox>
              </v:rect>
            </w:pict>
          </mc:Fallback>
        </mc:AlternateContent>
      </w:r>
      <w:r>
        <w:t>Викладене вище дозволяє стверджувати, що сучасний стан наукової розробки проблематики  менеджменту вартості вимагає систематизації та узагальнення теор</w:t>
      </w:r>
      <w:r>
        <w:t>е</w:t>
      </w:r>
      <w:r>
        <w:t>тико-методологічних і прикладних аспектів управління вартістю з метою досягне</w:t>
      </w:r>
      <w:r>
        <w:t>н</w:t>
      </w:r>
      <w:r>
        <w:t>ня нових наукових результатів, придатних для практичного впровадження у госп</w:t>
      </w:r>
      <w:r>
        <w:t>о</w:t>
      </w:r>
      <w:r>
        <w:t>дарську діяльність вітчизняних підприємств. Актуальність проблеми обумовила вибір теми  дисертаційної роб</w:t>
      </w:r>
      <w:r>
        <w:t>о</w:t>
      </w:r>
      <w:r>
        <w:t xml:space="preserve">ти, визначила її мету та завдання. </w:t>
      </w:r>
    </w:p>
    <w:p w:rsidR="003F464B" w:rsidRDefault="003F464B" w:rsidP="003F464B">
      <w:pPr>
        <w:ind w:firstLine="720"/>
        <w:rPr>
          <w:rFonts w:ascii="Times New Roman" w:hAnsi="Times New Roman"/>
          <w:sz w:val="28"/>
          <w:lang w:val="uk-UA"/>
        </w:rPr>
      </w:pPr>
      <w:r>
        <w:rPr>
          <w:rFonts w:ascii="Times New Roman" w:hAnsi="Times New Roman"/>
          <w:b/>
          <w:bCs/>
          <w:sz w:val="28"/>
          <w:lang w:val="uk-UA"/>
        </w:rPr>
        <w:t>Зв’язок роботи з науковими програмами, планами, темами</w:t>
      </w:r>
      <w:r>
        <w:rPr>
          <w:rFonts w:ascii="Times New Roman" w:hAnsi="Times New Roman"/>
          <w:sz w:val="28"/>
          <w:lang w:val="uk-UA"/>
        </w:rPr>
        <w:t>.</w:t>
      </w:r>
      <w:r>
        <w:rPr>
          <w:rFonts w:ascii="Times New Roman" w:hAnsi="Times New Roman"/>
          <w:b/>
          <w:bCs/>
          <w:sz w:val="28"/>
          <w:lang w:val="uk-UA"/>
        </w:rPr>
        <w:t xml:space="preserve"> </w:t>
      </w:r>
      <w:r>
        <w:rPr>
          <w:rFonts w:ascii="Times New Roman" w:hAnsi="Times New Roman"/>
          <w:sz w:val="28"/>
          <w:lang w:val="uk-UA"/>
        </w:rPr>
        <w:t>Д</w:t>
      </w:r>
      <w:r>
        <w:rPr>
          <w:rFonts w:ascii="Times New Roman" w:hAnsi="Times New Roman"/>
          <w:sz w:val="28"/>
          <w:lang w:val="uk-UA"/>
        </w:rPr>
        <w:t>и</w:t>
      </w:r>
      <w:r>
        <w:rPr>
          <w:rFonts w:ascii="Times New Roman" w:hAnsi="Times New Roman"/>
          <w:sz w:val="28"/>
          <w:lang w:val="uk-UA"/>
        </w:rPr>
        <w:t>сертаційну роботу  виконано відповідно плану науково-дослідних робіт Київського націонал</w:t>
      </w:r>
      <w:r>
        <w:rPr>
          <w:rFonts w:ascii="Times New Roman" w:hAnsi="Times New Roman"/>
          <w:sz w:val="28"/>
          <w:lang w:val="uk-UA"/>
        </w:rPr>
        <w:t>ь</w:t>
      </w:r>
      <w:r>
        <w:rPr>
          <w:rFonts w:ascii="Times New Roman" w:hAnsi="Times New Roman"/>
          <w:sz w:val="28"/>
          <w:lang w:val="uk-UA"/>
        </w:rPr>
        <w:t>ного економічного університету (тема “Сучасний розвиток і система управління п</w:t>
      </w:r>
      <w:r>
        <w:rPr>
          <w:rFonts w:ascii="Times New Roman" w:hAnsi="Times New Roman"/>
          <w:sz w:val="28"/>
          <w:lang w:val="uk-UA"/>
        </w:rPr>
        <w:t>і</w:t>
      </w:r>
      <w:r>
        <w:rPr>
          <w:rFonts w:ascii="Times New Roman" w:hAnsi="Times New Roman"/>
          <w:sz w:val="28"/>
          <w:lang w:val="uk-UA"/>
        </w:rPr>
        <w:t>дприємствами (об’єднаннями) в ринкових умовах господарювання”, реєстраці</w:t>
      </w:r>
      <w:r>
        <w:rPr>
          <w:rFonts w:ascii="Times New Roman" w:hAnsi="Times New Roman"/>
          <w:sz w:val="28"/>
          <w:lang w:val="uk-UA"/>
        </w:rPr>
        <w:t>й</w:t>
      </w:r>
      <w:r>
        <w:rPr>
          <w:rFonts w:ascii="Times New Roman" w:hAnsi="Times New Roman"/>
          <w:sz w:val="28"/>
          <w:lang w:val="uk-UA"/>
        </w:rPr>
        <w:t>ний номер 01002004558). Особисто автором розроблено розділи “Концепція упра</w:t>
      </w:r>
      <w:r>
        <w:rPr>
          <w:rFonts w:ascii="Times New Roman" w:hAnsi="Times New Roman"/>
          <w:sz w:val="28"/>
          <w:lang w:val="uk-UA"/>
        </w:rPr>
        <w:t>в</w:t>
      </w:r>
      <w:r>
        <w:rPr>
          <w:rFonts w:ascii="Times New Roman" w:hAnsi="Times New Roman"/>
          <w:sz w:val="28"/>
          <w:lang w:val="uk-UA"/>
        </w:rPr>
        <w:t>ління вартістю підприємств” і “Національна модель корпоративного управління ва</w:t>
      </w:r>
      <w:r>
        <w:rPr>
          <w:rFonts w:ascii="Times New Roman" w:hAnsi="Times New Roman"/>
          <w:sz w:val="28"/>
          <w:lang w:val="uk-UA"/>
        </w:rPr>
        <w:t>р</w:t>
      </w:r>
      <w:r>
        <w:rPr>
          <w:rFonts w:ascii="Times New Roman" w:hAnsi="Times New Roman"/>
          <w:sz w:val="28"/>
          <w:lang w:val="uk-UA"/>
        </w:rPr>
        <w:t>тістю підприємств”.</w:t>
      </w:r>
    </w:p>
    <w:p w:rsidR="003F464B" w:rsidRDefault="003F464B" w:rsidP="003F464B">
      <w:pPr>
        <w:ind w:firstLine="720"/>
        <w:rPr>
          <w:rFonts w:ascii="Times New Roman" w:hAnsi="Times New Roman"/>
          <w:sz w:val="28"/>
          <w:lang w:val="uk-UA"/>
        </w:rPr>
      </w:pPr>
      <w:r>
        <w:rPr>
          <w:rFonts w:ascii="Times New Roman" w:hAnsi="Times New Roman"/>
          <w:b/>
          <w:bCs/>
          <w:sz w:val="28"/>
          <w:lang w:val="uk-UA"/>
        </w:rPr>
        <w:t>Мета і завдання дослідження</w:t>
      </w:r>
      <w:r>
        <w:rPr>
          <w:rFonts w:ascii="Times New Roman" w:hAnsi="Times New Roman"/>
          <w:sz w:val="28"/>
          <w:lang w:val="uk-UA"/>
        </w:rPr>
        <w:t>. Мета дослідження полягає у комплексному науковому та практичному розв’язанні проблеми управління вартістю підприємств в умовах їх адаптації до трансформаційних процесів п</w:t>
      </w:r>
      <w:r>
        <w:rPr>
          <w:rFonts w:ascii="Times New Roman" w:hAnsi="Times New Roman"/>
          <w:sz w:val="28"/>
          <w:lang w:val="uk-UA"/>
        </w:rPr>
        <w:t>е</w:t>
      </w:r>
      <w:r>
        <w:rPr>
          <w:rFonts w:ascii="Times New Roman" w:hAnsi="Times New Roman"/>
          <w:sz w:val="28"/>
          <w:lang w:val="uk-UA"/>
        </w:rPr>
        <w:t>рехідного періоду.</w:t>
      </w:r>
    </w:p>
    <w:p w:rsidR="003F464B" w:rsidRDefault="003F464B" w:rsidP="003F464B">
      <w:pPr>
        <w:pStyle w:val="affffffffc"/>
      </w:pPr>
      <w:r>
        <w:t>Для досягнення визначеної мети поставлено та вирішено такі з</w:t>
      </w:r>
      <w:r>
        <w:t>а</w:t>
      </w:r>
      <w:r>
        <w:t>вдання:</w:t>
      </w:r>
    </w:p>
    <w:p w:rsidR="003F464B" w:rsidRDefault="003F464B" w:rsidP="003F464B">
      <w:pPr>
        <w:ind w:firstLine="720"/>
        <w:rPr>
          <w:rFonts w:ascii="Times New Roman" w:hAnsi="Times New Roman"/>
          <w:i/>
          <w:iCs/>
          <w:sz w:val="28"/>
          <w:lang w:val="uk-UA"/>
        </w:rPr>
      </w:pPr>
      <w:r>
        <w:rPr>
          <w:rFonts w:ascii="Times New Roman" w:hAnsi="Times New Roman"/>
          <w:i/>
          <w:iCs/>
          <w:sz w:val="28"/>
          <w:lang w:val="uk-UA"/>
        </w:rPr>
        <w:t>на мікрорівні:</w:t>
      </w:r>
    </w:p>
    <w:p w:rsidR="003F464B" w:rsidRDefault="003F464B" w:rsidP="001B14AB">
      <w:pPr>
        <w:widowControl w:val="0"/>
        <w:numPr>
          <w:ilvl w:val="0"/>
          <w:numId w:val="68"/>
        </w:numPr>
        <w:tabs>
          <w:tab w:val="clear" w:pos="360"/>
        </w:tabs>
        <w:suppressAutoHyphens w:val="0"/>
        <w:jc w:val="both"/>
        <w:rPr>
          <w:rFonts w:ascii="Times New Roman" w:hAnsi="Times New Roman"/>
          <w:sz w:val="28"/>
          <w:lang w:val="uk-UA"/>
        </w:rPr>
      </w:pPr>
      <w:r>
        <w:rPr>
          <w:rFonts w:ascii="Times New Roman" w:hAnsi="Times New Roman"/>
          <w:sz w:val="28"/>
          <w:lang w:val="uk-UA"/>
        </w:rPr>
        <w:t>обґрунтовано теоретичні засади внутрішньогосподарського управління варті</w:t>
      </w:r>
      <w:r>
        <w:rPr>
          <w:rFonts w:ascii="Times New Roman" w:hAnsi="Times New Roman"/>
          <w:sz w:val="28"/>
          <w:lang w:val="uk-UA"/>
        </w:rPr>
        <w:t>с</w:t>
      </w:r>
      <w:r>
        <w:rPr>
          <w:rFonts w:ascii="Times New Roman" w:hAnsi="Times New Roman"/>
          <w:sz w:val="28"/>
          <w:lang w:val="uk-UA"/>
        </w:rPr>
        <w:t>тю підприємств в умовах економіки перехідного періоду;</w:t>
      </w:r>
    </w:p>
    <w:p w:rsidR="003F464B" w:rsidRDefault="003F464B" w:rsidP="001B14AB">
      <w:pPr>
        <w:widowControl w:val="0"/>
        <w:numPr>
          <w:ilvl w:val="0"/>
          <w:numId w:val="68"/>
        </w:numPr>
        <w:tabs>
          <w:tab w:val="clear" w:pos="360"/>
        </w:tabs>
        <w:suppressAutoHyphens w:val="0"/>
        <w:jc w:val="both"/>
        <w:rPr>
          <w:rFonts w:ascii="Times New Roman" w:hAnsi="Times New Roman"/>
          <w:sz w:val="28"/>
          <w:lang w:val="uk-UA"/>
        </w:rPr>
      </w:pPr>
      <w:r>
        <w:rPr>
          <w:rFonts w:ascii="Times New Roman" w:hAnsi="Times New Roman"/>
          <w:sz w:val="28"/>
          <w:lang w:val="uk-UA"/>
        </w:rPr>
        <w:t>досліджено процеси формування вартісного менеджменту підпр</w:t>
      </w:r>
      <w:r>
        <w:rPr>
          <w:rFonts w:ascii="Times New Roman" w:hAnsi="Times New Roman"/>
          <w:sz w:val="28"/>
          <w:lang w:val="uk-UA"/>
        </w:rPr>
        <w:t>и</w:t>
      </w:r>
      <w:r>
        <w:rPr>
          <w:rFonts w:ascii="Times New Roman" w:hAnsi="Times New Roman"/>
          <w:sz w:val="28"/>
          <w:lang w:val="uk-UA"/>
        </w:rPr>
        <w:t>ємств під час  первісного нагромадження капіталу та становлення фонд</w:t>
      </w:r>
      <w:r>
        <w:rPr>
          <w:rFonts w:ascii="Times New Roman" w:hAnsi="Times New Roman"/>
          <w:sz w:val="28"/>
          <w:lang w:val="uk-UA"/>
        </w:rPr>
        <w:t>о</w:t>
      </w:r>
      <w:r>
        <w:rPr>
          <w:rFonts w:ascii="Times New Roman" w:hAnsi="Times New Roman"/>
          <w:sz w:val="28"/>
          <w:lang w:val="uk-UA"/>
        </w:rPr>
        <w:t>вого ринку;</w:t>
      </w:r>
    </w:p>
    <w:p w:rsidR="003F464B" w:rsidRDefault="003F464B" w:rsidP="001B14AB">
      <w:pPr>
        <w:widowControl w:val="0"/>
        <w:numPr>
          <w:ilvl w:val="0"/>
          <w:numId w:val="68"/>
        </w:numPr>
        <w:tabs>
          <w:tab w:val="clear" w:pos="360"/>
        </w:tabs>
        <w:suppressAutoHyphens w:val="0"/>
        <w:jc w:val="both"/>
        <w:rPr>
          <w:rFonts w:ascii="Times New Roman" w:hAnsi="Times New Roman"/>
          <w:sz w:val="28"/>
          <w:lang w:val="uk-UA"/>
        </w:rPr>
      </w:pPr>
      <w:r>
        <w:rPr>
          <w:rFonts w:ascii="Times New Roman" w:hAnsi="Times New Roman"/>
          <w:sz w:val="28"/>
          <w:lang w:val="uk-UA"/>
        </w:rPr>
        <w:t>запропоновано методологічні підходи та розроблено практичні р</w:t>
      </w:r>
      <w:r>
        <w:rPr>
          <w:rFonts w:ascii="Times New Roman" w:hAnsi="Times New Roman"/>
          <w:sz w:val="28"/>
          <w:lang w:val="uk-UA"/>
        </w:rPr>
        <w:t>е</w:t>
      </w:r>
      <w:r>
        <w:rPr>
          <w:rFonts w:ascii="Times New Roman" w:hAnsi="Times New Roman"/>
          <w:sz w:val="28"/>
          <w:lang w:val="uk-UA"/>
        </w:rPr>
        <w:t>комендації з оцінки вартості підприємств в процесі їх трансформації в ринковоорієнтовані стру</w:t>
      </w:r>
      <w:r>
        <w:rPr>
          <w:rFonts w:ascii="Times New Roman" w:hAnsi="Times New Roman"/>
          <w:sz w:val="28"/>
          <w:lang w:val="uk-UA"/>
        </w:rPr>
        <w:t>к</w:t>
      </w:r>
      <w:r>
        <w:rPr>
          <w:rFonts w:ascii="Times New Roman" w:hAnsi="Times New Roman"/>
          <w:sz w:val="28"/>
          <w:lang w:val="uk-UA"/>
        </w:rPr>
        <w:t>тури;</w:t>
      </w:r>
    </w:p>
    <w:p w:rsidR="003F464B" w:rsidRDefault="003F464B" w:rsidP="001B14AB">
      <w:pPr>
        <w:widowControl w:val="0"/>
        <w:numPr>
          <w:ilvl w:val="0"/>
          <w:numId w:val="68"/>
        </w:numPr>
        <w:tabs>
          <w:tab w:val="clear" w:pos="360"/>
        </w:tabs>
        <w:suppressAutoHyphens w:val="0"/>
        <w:jc w:val="both"/>
        <w:rPr>
          <w:rFonts w:ascii="Times New Roman" w:hAnsi="Times New Roman"/>
          <w:sz w:val="28"/>
          <w:lang w:val="uk-UA"/>
        </w:rPr>
      </w:pPr>
      <w:r>
        <w:rPr>
          <w:rFonts w:ascii="Times New Roman" w:hAnsi="Times New Roman"/>
          <w:sz w:val="28"/>
          <w:lang w:val="uk-UA"/>
        </w:rPr>
        <w:t>виділено особливості форм управління вартістю різнотипових пі</w:t>
      </w:r>
      <w:r>
        <w:rPr>
          <w:rFonts w:ascii="Times New Roman" w:hAnsi="Times New Roman"/>
          <w:sz w:val="28"/>
          <w:lang w:val="uk-UA"/>
        </w:rPr>
        <w:t>д</w:t>
      </w:r>
      <w:r>
        <w:rPr>
          <w:rFonts w:ascii="Times New Roman" w:hAnsi="Times New Roman"/>
          <w:sz w:val="28"/>
          <w:lang w:val="uk-UA"/>
        </w:rPr>
        <w:t>приємств;</w:t>
      </w:r>
    </w:p>
    <w:p w:rsidR="003F464B" w:rsidRDefault="003F464B" w:rsidP="001B14AB">
      <w:pPr>
        <w:widowControl w:val="0"/>
        <w:numPr>
          <w:ilvl w:val="0"/>
          <w:numId w:val="68"/>
        </w:numPr>
        <w:tabs>
          <w:tab w:val="clear" w:pos="360"/>
        </w:tabs>
        <w:suppressAutoHyphens w:val="0"/>
        <w:jc w:val="both"/>
        <w:rPr>
          <w:rFonts w:ascii="Times New Roman" w:hAnsi="Times New Roman"/>
          <w:sz w:val="28"/>
          <w:lang w:val="uk-UA"/>
        </w:rPr>
      </w:pPr>
      <w:r>
        <w:rPr>
          <w:rFonts w:ascii="Times New Roman" w:hAnsi="Times New Roman"/>
          <w:sz w:val="28"/>
          <w:lang w:val="uk-UA"/>
        </w:rPr>
        <w:t>аргументовано напрямки раціоналізації структури капіталу підприємств на о</w:t>
      </w:r>
      <w:r>
        <w:rPr>
          <w:rFonts w:ascii="Times New Roman" w:hAnsi="Times New Roman"/>
          <w:sz w:val="28"/>
          <w:lang w:val="uk-UA"/>
        </w:rPr>
        <w:t>с</w:t>
      </w:r>
      <w:r>
        <w:rPr>
          <w:rFonts w:ascii="Times New Roman" w:hAnsi="Times New Roman"/>
          <w:sz w:val="28"/>
          <w:lang w:val="uk-UA"/>
        </w:rPr>
        <w:t>нові визначених показників і пропорцій;</w:t>
      </w:r>
    </w:p>
    <w:p w:rsidR="003F464B" w:rsidRDefault="003F464B" w:rsidP="001B14AB">
      <w:pPr>
        <w:widowControl w:val="0"/>
        <w:numPr>
          <w:ilvl w:val="0"/>
          <w:numId w:val="68"/>
        </w:numPr>
        <w:tabs>
          <w:tab w:val="clear" w:pos="360"/>
        </w:tabs>
        <w:suppressAutoHyphens w:val="0"/>
        <w:jc w:val="both"/>
        <w:rPr>
          <w:rFonts w:ascii="Times New Roman" w:hAnsi="Times New Roman"/>
          <w:sz w:val="28"/>
          <w:lang w:val="uk-UA"/>
        </w:rPr>
      </w:pPr>
      <w:r>
        <w:rPr>
          <w:rFonts w:ascii="Times New Roman" w:hAnsi="Times New Roman"/>
          <w:sz w:val="28"/>
          <w:lang w:val="uk-UA"/>
        </w:rPr>
        <w:t>обґрунтовано шляхи підвищення ефективності реорганізації підпр</w:t>
      </w:r>
      <w:r>
        <w:rPr>
          <w:rFonts w:ascii="Times New Roman" w:hAnsi="Times New Roman"/>
          <w:sz w:val="28"/>
          <w:lang w:val="uk-UA"/>
        </w:rPr>
        <w:t>и</w:t>
      </w:r>
      <w:r>
        <w:rPr>
          <w:rFonts w:ascii="Times New Roman" w:hAnsi="Times New Roman"/>
          <w:sz w:val="28"/>
          <w:lang w:val="uk-UA"/>
        </w:rPr>
        <w:t>ємств за вартісним критерієм;</w:t>
      </w:r>
    </w:p>
    <w:p w:rsidR="003F464B" w:rsidRDefault="003F464B" w:rsidP="003F464B">
      <w:pPr>
        <w:ind w:firstLine="720"/>
        <w:rPr>
          <w:rFonts w:ascii="Times New Roman" w:hAnsi="Times New Roman"/>
          <w:i/>
          <w:iCs/>
          <w:sz w:val="28"/>
          <w:lang w:val="uk-UA"/>
        </w:rPr>
      </w:pPr>
      <w:r>
        <w:rPr>
          <w:rFonts w:ascii="Times New Roman" w:hAnsi="Times New Roman"/>
          <w:i/>
          <w:iCs/>
          <w:sz w:val="28"/>
          <w:lang w:val="uk-UA"/>
        </w:rPr>
        <w:t>на мезорівні:</w:t>
      </w:r>
    </w:p>
    <w:p w:rsidR="003F464B" w:rsidRDefault="003F464B" w:rsidP="001B14AB">
      <w:pPr>
        <w:widowControl w:val="0"/>
        <w:numPr>
          <w:ilvl w:val="0"/>
          <w:numId w:val="68"/>
        </w:numPr>
        <w:tabs>
          <w:tab w:val="clear" w:pos="360"/>
        </w:tabs>
        <w:suppressAutoHyphens w:val="0"/>
        <w:jc w:val="both"/>
        <w:rPr>
          <w:rFonts w:ascii="Times New Roman" w:hAnsi="Times New Roman"/>
          <w:sz w:val="28"/>
          <w:lang w:val="uk-UA"/>
        </w:rPr>
      </w:pPr>
      <w:r>
        <w:rPr>
          <w:rFonts w:ascii="Times New Roman" w:hAnsi="Times New Roman"/>
          <w:sz w:val="28"/>
          <w:lang w:val="uk-UA"/>
        </w:rPr>
        <w:t>проведено оцінку дієвості державного управління вартістю промислових підприємств під час приватизації та у післяприватизаційний п</w:t>
      </w:r>
      <w:r>
        <w:rPr>
          <w:rFonts w:ascii="Times New Roman" w:hAnsi="Times New Roman"/>
          <w:sz w:val="28"/>
          <w:lang w:val="uk-UA"/>
        </w:rPr>
        <w:t>е</w:t>
      </w:r>
      <w:r>
        <w:rPr>
          <w:rFonts w:ascii="Times New Roman" w:hAnsi="Times New Roman"/>
          <w:sz w:val="28"/>
          <w:lang w:val="uk-UA"/>
        </w:rPr>
        <w:t>ріод;</w:t>
      </w:r>
    </w:p>
    <w:p w:rsidR="003F464B" w:rsidRDefault="003F464B" w:rsidP="001B14AB">
      <w:pPr>
        <w:widowControl w:val="0"/>
        <w:numPr>
          <w:ilvl w:val="0"/>
          <w:numId w:val="68"/>
        </w:numPr>
        <w:tabs>
          <w:tab w:val="clear" w:pos="360"/>
        </w:tabs>
        <w:suppressAutoHyphens w:val="0"/>
        <w:jc w:val="both"/>
        <w:rPr>
          <w:rFonts w:ascii="Times New Roman" w:hAnsi="Times New Roman"/>
          <w:sz w:val="28"/>
          <w:lang w:val="uk-UA"/>
        </w:rPr>
      </w:pPr>
      <w:r>
        <w:rPr>
          <w:rFonts w:ascii="Times New Roman" w:hAnsi="Times New Roman"/>
          <w:noProof/>
          <w:sz w:val="20"/>
          <w:lang w:eastAsia="ru-RU"/>
        </w:rPr>
        <w:lastRenderedPageBreak/>
        <mc:AlternateContent>
          <mc:Choice Requires="wps">
            <w:drawing>
              <wp:anchor distT="0" distB="0" distL="114300" distR="114300" simplePos="0" relativeHeight="251863040" behindDoc="0" locked="0" layoutInCell="1" allowOverlap="1">
                <wp:simplePos x="0" y="0"/>
                <wp:positionH relativeFrom="column">
                  <wp:posOffset>2967990</wp:posOffset>
                </wp:positionH>
                <wp:positionV relativeFrom="paragraph">
                  <wp:posOffset>-494030</wp:posOffset>
                </wp:positionV>
                <wp:extent cx="361950" cy="253365"/>
                <wp:effectExtent l="1905" t="1905" r="0" b="1905"/>
                <wp:wrapNone/>
                <wp:docPr id="1729" name="Прямоугольник 1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64B" w:rsidRDefault="003F464B" w:rsidP="003F464B">
                            <w:pPr>
                              <w:jc w:val="center"/>
                              <w:rPr>
                                <w:rFonts w:ascii="Times New Roman" w:hAnsi="Times New Roman"/>
                                <w:lang w:val="en-US"/>
                              </w:rPr>
                            </w:pPr>
                            <w:r>
                              <w:rPr>
                                <w:rFonts w:ascii="Times New Roman" w:hAnsi="Times New Roman"/>
                                <w:lang w:val="en-U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29" o:spid="_x0000_s1028" style="position:absolute;left:0;text-align:left;margin-left:233.7pt;margin-top:-38.9pt;width:28.5pt;height:19.9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" stroked="f">
                <v:textbox inset="0,0,0,0">
                  <w:txbxContent>
                    <w:p w:rsidR="003F464B" w:rsidRDefault="003F464B" w:rsidP="003F464B">
                      <w:pPr>
                        <w:jc w:val="center"/>
                        <w:rPr>
                          <w:rFonts w:ascii="Times New Roman" w:hAnsi="Times New Roman"/>
                          <w:lang w:val="en-US"/>
                        </w:rPr>
                      </w:pPr>
                      <w:r>
                        <w:rPr>
                          <w:rFonts w:ascii="Times New Roman" w:hAnsi="Times New Roman"/>
                          <w:lang w:val="en-US"/>
                        </w:rPr>
                        <w:t>3</w:t>
                      </w:r>
                    </w:p>
                  </w:txbxContent>
                </v:textbox>
              </v:rect>
            </w:pict>
          </mc:Fallback>
        </mc:AlternateContent>
      </w:r>
      <w:r>
        <w:rPr>
          <w:rFonts w:ascii="Times New Roman" w:hAnsi="Times New Roman"/>
          <w:sz w:val="28"/>
          <w:lang w:val="uk-UA"/>
        </w:rPr>
        <w:t>визначено характер впливу іноземних інвестицій на вартість підприємств пр</w:t>
      </w:r>
      <w:r>
        <w:rPr>
          <w:rFonts w:ascii="Times New Roman" w:hAnsi="Times New Roman"/>
          <w:sz w:val="28"/>
          <w:lang w:val="uk-UA"/>
        </w:rPr>
        <w:t>о</w:t>
      </w:r>
      <w:r>
        <w:rPr>
          <w:rFonts w:ascii="Times New Roman" w:hAnsi="Times New Roman"/>
          <w:sz w:val="28"/>
          <w:lang w:val="uk-UA"/>
        </w:rPr>
        <w:t>мислового комплексу в цілому та енергетичної галузі;</w:t>
      </w:r>
    </w:p>
    <w:p w:rsidR="003F464B" w:rsidRDefault="003F464B" w:rsidP="001B14AB">
      <w:pPr>
        <w:widowControl w:val="0"/>
        <w:numPr>
          <w:ilvl w:val="0"/>
          <w:numId w:val="68"/>
        </w:numPr>
        <w:tabs>
          <w:tab w:val="clear" w:pos="360"/>
        </w:tabs>
        <w:suppressAutoHyphens w:val="0"/>
        <w:jc w:val="both"/>
        <w:rPr>
          <w:rFonts w:ascii="Times New Roman" w:hAnsi="Times New Roman"/>
          <w:sz w:val="28"/>
          <w:lang w:val="uk-UA"/>
        </w:rPr>
      </w:pPr>
      <w:r>
        <w:rPr>
          <w:rFonts w:ascii="Times New Roman" w:hAnsi="Times New Roman"/>
          <w:sz w:val="28"/>
          <w:lang w:val="uk-UA"/>
        </w:rPr>
        <w:t>досліджено сучасні напрямки формування промислово-фінансових груп та аргументовано вартісні параметри ефективності їх ро</w:t>
      </w:r>
      <w:r>
        <w:rPr>
          <w:rFonts w:ascii="Times New Roman" w:hAnsi="Times New Roman"/>
          <w:sz w:val="28"/>
          <w:lang w:val="uk-UA"/>
        </w:rPr>
        <w:t>з</w:t>
      </w:r>
      <w:r>
        <w:rPr>
          <w:rFonts w:ascii="Times New Roman" w:hAnsi="Times New Roman"/>
          <w:sz w:val="28"/>
          <w:lang w:val="uk-UA"/>
        </w:rPr>
        <w:t>витку;</w:t>
      </w:r>
    </w:p>
    <w:p w:rsidR="003F464B" w:rsidRDefault="003F464B" w:rsidP="003F464B">
      <w:pPr>
        <w:ind w:firstLine="720"/>
        <w:rPr>
          <w:rFonts w:ascii="Times New Roman" w:hAnsi="Times New Roman"/>
          <w:i/>
          <w:iCs/>
          <w:sz w:val="28"/>
          <w:lang w:val="uk-UA"/>
        </w:rPr>
      </w:pPr>
      <w:r>
        <w:rPr>
          <w:rFonts w:ascii="Times New Roman" w:hAnsi="Times New Roman"/>
          <w:i/>
          <w:iCs/>
          <w:sz w:val="28"/>
          <w:lang w:val="uk-UA"/>
        </w:rPr>
        <w:t>на макрорівні:</w:t>
      </w:r>
    </w:p>
    <w:p w:rsidR="003F464B" w:rsidRDefault="003F464B" w:rsidP="001B14AB">
      <w:pPr>
        <w:widowControl w:val="0"/>
        <w:numPr>
          <w:ilvl w:val="0"/>
          <w:numId w:val="68"/>
        </w:numPr>
        <w:tabs>
          <w:tab w:val="clear" w:pos="360"/>
        </w:tabs>
        <w:suppressAutoHyphens w:val="0"/>
        <w:jc w:val="both"/>
        <w:rPr>
          <w:rFonts w:ascii="Times New Roman" w:hAnsi="Times New Roman"/>
          <w:sz w:val="28"/>
          <w:lang w:val="uk-UA"/>
        </w:rPr>
      </w:pPr>
      <w:r>
        <w:rPr>
          <w:rFonts w:ascii="Times New Roman" w:hAnsi="Times New Roman"/>
          <w:sz w:val="28"/>
          <w:lang w:val="uk-UA"/>
        </w:rPr>
        <w:t>узагальнено  тенденції зміни вартості підприємств на базі оцінки динаміки ф</w:t>
      </w:r>
      <w:r>
        <w:rPr>
          <w:rFonts w:ascii="Times New Roman" w:hAnsi="Times New Roman"/>
          <w:sz w:val="28"/>
          <w:lang w:val="uk-UA"/>
        </w:rPr>
        <w:t>а</w:t>
      </w:r>
      <w:r>
        <w:rPr>
          <w:rFonts w:ascii="Times New Roman" w:hAnsi="Times New Roman"/>
          <w:sz w:val="28"/>
          <w:lang w:val="uk-UA"/>
        </w:rPr>
        <w:t>кторів її формування;</w:t>
      </w:r>
    </w:p>
    <w:p w:rsidR="003F464B" w:rsidRDefault="003F464B" w:rsidP="001B14AB">
      <w:pPr>
        <w:widowControl w:val="0"/>
        <w:numPr>
          <w:ilvl w:val="0"/>
          <w:numId w:val="68"/>
        </w:numPr>
        <w:tabs>
          <w:tab w:val="clear" w:pos="360"/>
        </w:tabs>
        <w:suppressAutoHyphens w:val="0"/>
        <w:jc w:val="both"/>
        <w:rPr>
          <w:rFonts w:ascii="Times New Roman" w:hAnsi="Times New Roman"/>
          <w:sz w:val="28"/>
          <w:lang w:val="uk-UA"/>
        </w:rPr>
      </w:pPr>
      <w:r>
        <w:rPr>
          <w:rFonts w:ascii="Times New Roman" w:hAnsi="Times New Roman"/>
          <w:sz w:val="28"/>
          <w:lang w:val="uk-UA"/>
        </w:rPr>
        <w:t>поглиблено на основі вартісного критерію теоретичні та практичні аспекти розвитку національної моделі корпоративного управління підприє</w:t>
      </w:r>
      <w:r>
        <w:rPr>
          <w:rFonts w:ascii="Times New Roman" w:hAnsi="Times New Roman"/>
          <w:sz w:val="28"/>
          <w:lang w:val="uk-UA"/>
        </w:rPr>
        <w:t>м</w:t>
      </w:r>
      <w:r>
        <w:rPr>
          <w:rFonts w:ascii="Times New Roman" w:hAnsi="Times New Roman"/>
          <w:sz w:val="28"/>
          <w:lang w:val="uk-UA"/>
        </w:rPr>
        <w:t>ствами.</w:t>
      </w:r>
    </w:p>
    <w:p w:rsidR="003F464B" w:rsidRDefault="003F464B" w:rsidP="003F464B">
      <w:pPr>
        <w:ind w:firstLine="720"/>
        <w:rPr>
          <w:rFonts w:ascii="Times New Roman" w:hAnsi="Times New Roman"/>
          <w:sz w:val="28"/>
          <w:lang w:val="uk-UA"/>
        </w:rPr>
      </w:pPr>
      <w:r>
        <w:rPr>
          <w:rFonts w:ascii="Times New Roman" w:hAnsi="Times New Roman"/>
          <w:i/>
          <w:iCs/>
          <w:sz w:val="28"/>
          <w:lang w:val="uk-UA"/>
        </w:rPr>
        <w:t xml:space="preserve">Об’єктом дослідження </w:t>
      </w:r>
      <w:r>
        <w:rPr>
          <w:rFonts w:ascii="Times New Roman" w:hAnsi="Times New Roman"/>
          <w:sz w:val="28"/>
          <w:lang w:val="uk-UA"/>
        </w:rPr>
        <w:t>є процеси еволюції систем внутрішньогосподарськ</w:t>
      </w:r>
      <w:r>
        <w:rPr>
          <w:rFonts w:ascii="Times New Roman" w:hAnsi="Times New Roman"/>
          <w:sz w:val="28"/>
          <w:lang w:val="uk-UA"/>
        </w:rPr>
        <w:t>о</w:t>
      </w:r>
      <w:r>
        <w:rPr>
          <w:rFonts w:ascii="Times New Roman" w:hAnsi="Times New Roman"/>
          <w:sz w:val="28"/>
          <w:lang w:val="uk-UA"/>
        </w:rPr>
        <w:t>го управління підприємствами під час економічної трансформації та поглиблення ри</w:t>
      </w:r>
      <w:r>
        <w:rPr>
          <w:rFonts w:ascii="Times New Roman" w:hAnsi="Times New Roman"/>
          <w:sz w:val="28"/>
          <w:lang w:val="uk-UA"/>
        </w:rPr>
        <w:t>н</w:t>
      </w:r>
      <w:r>
        <w:rPr>
          <w:rFonts w:ascii="Times New Roman" w:hAnsi="Times New Roman"/>
          <w:sz w:val="28"/>
          <w:lang w:val="uk-UA"/>
        </w:rPr>
        <w:t xml:space="preserve">кових відносин. </w:t>
      </w:r>
    </w:p>
    <w:p w:rsidR="003F464B" w:rsidRDefault="003F464B" w:rsidP="003F464B">
      <w:pPr>
        <w:ind w:firstLine="720"/>
        <w:rPr>
          <w:rFonts w:ascii="Times New Roman" w:hAnsi="Times New Roman"/>
          <w:sz w:val="28"/>
          <w:lang w:val="uk-UA"/>
        </w:rPr>
      </w:pPr>
      <w:r>
        <w:rPr>
          <w:rFonts w:ascii="Times New Roman" w:hAnsi="Times New Roman"/>
          <w:i/>
          <w:iCs/>
          <w:sz w:val="28"/>
          <w:lang w:val="uk-UA"/>
        </w:rPr>
        <w:t xml:space="preserve">Предметом дослідження  </w:t>
      </w:r>
      <w:r>
        <w:rPr>
          <w:rFonts w:ascii="Times New Roman" w:hAnsi="Times New Roman"/>
          <w:sz w:val="28"/>
          <w:lang w:val="uk-UA"/>
        </w:rPr>
        <w:t>в межах обраного об’єкту виступають те</w:t>
      </w:r>
      <w:r>
        <w:rPr>
          <w:rFonts w:ascii="Times New Roman" w:hAnsi="Times New Roman"/>
          <w:sz w:val="28"/>
          <w:lang w:val="uk-UA"/>
        </w:rPr>
        <w:t>о</w:t>
      </w:r>
      <w:r>
        <w:rPr>
          <w:rFonts w:ascii="Times New Roman" w:hAnsi="Times New Roman"/>
          <w:sz w:val="28"/>
          <w:lang w:val="uk-UA"/>
        </w:rPr>
        <w:t xml:space="preserve">ретичні та практичні аспекти управління вартістю підприємств. </w:t>
      </w:r>
    </w:p>
    <w:p w:rsidR="003F464B" w:rsidRDefault="003F464B" w:rsidP="003F464B">
      <w:pPr>
        <w:widowControl w:val="0"/>
        <w:ind w:firstLine="720"/>
        <w:rPr>
          <w:rFonts w:ascii="Times New Roman" w:hAnsi="Times New Roman"/>
          <w:sz w:val="28"/>
          <w:lang w:val="uk-UA"/>
        </w:rPr>
      </w:pPr>
      <w:r>
        <w:rPr>
          <w:rFonts w:ascii="Times New Roman" w:hAnsi="Times New Roman"/>
          <w:i/>
          <w:iCs/>
          <w:sz w:val="28"/>
          <w:lang w:val="uk-UA"/>
        </w:rPr>
        <w:t>Методи дослідження</w:t>
      </w:r>
      <w:r>
        <w:rPr>
          <w:rFonts w:ascii="Times New Roman" w:hAnsi="Times New Roman"/>
          <w:sz w:val="28"/>
          <w:lang w:val="uk-UA"/>
        </w:rPr>
        <w:t>. Методологічною основою дослідження є неокласична економічна теорія підприємств. Для вирішення п</w:t>
      </w:r>
      <w:r>
        <w:rPr>
          <w:rFonts w:ascii="Times New Roman" w:hAnsi="Times New Roman"/>
          <w:sz w:val="28"/>
          <w:lang w:val="uk-UA"/>
        </w:rPr>
        <w:t>о</w:t>
      </w:r>
      <w:r>
        <w:rPr>
          <w:rFonts w:ascii="Times New Roman" w:hAnsi="Times New Roman"/>
          <w:sz w:val="28"/>
          <w:lang w:val="uk-UA"/>
        </w:rPr>
        <w:t>ставлених завдань використано комплекс методів: загальнонаукових  – абстрагування, аналізу та синтезу, індукти</w:t>
      </w:r>
      <w:r>
        <w:rPr>
          <w:rFonts w:ascii="Times New Roman" w:hAnsi="Times New Roman"/>
          <w:sz w:val="28"/>
          <w:lang w:val="uk-UA"/>
        </w:rPr>
        <w:t>в</w:t>
      </w:r>
      <w:r>
        <w:rPr>
          <w:rFonts w:ascii="Times New Roman" w:hAnsi="Times New Roman"/>
          <w:sz w:val="28"/>
          <w:lang w:val="uk-UA"/>
        </w:rPr>
        <w:t>ний та дедуктивний, історичний, логічний, сходження від абстрактного до конкре</w:t>
      </w:r>
      <w:r>
        <w:rPr>
          <w:rFonts w:ascii="Times New Roman" w:hAnsi="Times New Roman"/>
          <w:sz w:val="28"/>
          <w:lang w:val="uk-UA"/>
        </w:rPr>
        <w:t>т</w:t>
      </w:r>
      <w:r>
        <w:rPr>
          <w:rFonts w:ascii="Times New Roman" w:hAnsi="Times New Roman"/>
          <w:sz w:val="28"/>
          <w:lang w:val="uk-UA"/>
        </w:rPr>
        <w:t>ного та ін.  – при дослідженні теоретико-методологічних аспектів управління варті</w:t>
      </w:r>
      <w:r>
        <w:rPr>
          <w:rFonts w:ascii="Times New Roman" w:hAnsi="Times New Roman"/>
          <w:sz w:val="28"/>
          <w:lang w:val="uk-UA"/>
        </w:rPr>
        <w:t>с</w:t>
      </w:r>
      <w:r>
        <w:rPr>
          <w:rFonts w:ascii="Times New Roman" w:hAnsi="Times New Roman"/>
          <w:sz w:val="28"/>
          <w:lang w:val="uk-UA"/>
        </w:rPr>
        <w:t>тю підприємств в національній моделі економічної трансформації; спеціальних – графічний, табличний, економіко-статистичного моделювання, кореляційного та р</w:t>
      </w:r>
      <w:r>
        <w:rPr>
          <w:rFonts w:ascii="Times New Roman" w:hAnsi="Times New Roman"/>
          <w:sz w:val="28"/>
          <w:lang w:val="uk-UA"/>
        </w:rPr>
        <w:t>е</w:t>
      </w:r>
      <w:r>
        <w:rPr>
          <w:rFonts w:ascii="Times New Roman" w:hAnsi="Times New Roman"/>
          <w:sz w:val="28"/>
          <w:lang w:val="uk-UA"/>
        </w:rPr>
        <w:t>гресивного аналізу, прогностичний та ін. – при аналізі системи управління підпр</w:t>
      </w:r>
      <w:r>
        <w:rPr>
          <w:rFonts w:ascii="Times New Roman" w:hAnsi="Times New Roman"/>
          <w:sz w:val="28"/>
          <w:lang w:val="uk-UA"/>
        </w:rPr>
        <w:t>и</w:t>
      </w:r>
      <w:r>
        <w:rPr>
          <w:rFonts w:ascii="Times New Roman" w:hAnsi="Times New Roman"/>
          <w:sz w:val="28"/>
          <w:lang w:val="uk-UA"/>
        </w:rPr>
        <w:t>ємствами, обґрунтуванні методичних аспектів оцінки їх вартості  та розробці при</w:t>
      </w:r>
      <w:r>
        <w:rPr>
          <w:rFonts w:ascii="Times New Roman" w:hAnsi="Times New Roman"/>
          <w:sz w:val="28"/>
          <w:lang w:val="uk-UA"/>
        </w:rPr>
        <w:t>к</w:t>
      </w:r>
      <w:r>
        <w:rPr>
          <w:rFonts w:ascii="Times New Roman" w:hAnsi="Times New Roman"/>
          <w:sz w:val="28"/>
          <w:lang w:val="uk-UA"/>
        </w:rPr>
        <w:t>ладних засад вартісного менеджменту.</w:t>
      </w:r>
    </w:p>
    <w:p w:rsidR="003F464B" w:rsidRDefault="003F464B" w:rsidP="003F464B">
      <w:pPr>
        <w:ind w:firstLine="720"/>
        <w:rPr>
          <w:rFonts w:ascii="Times New Roman" w:hAnsi="Times New Roman"/>
          <w:sz w:val="28"/>
          <w:lang w:val="uk-UA"/>
        </w:rPr>
      </w:pPr>
      <w:r>
        <w:rPr>
          <w:rFonts w:ascii="Times New Roman" w:hAnsi="Times New Roman"/>
          <w:b/>
          <w:bCs/>
          <w:sz w:val="28"/>
          <w:lang w:val="uk-UA"/>
        </w:rPr>
        <w:t>Наукова новизна одержаних результатів</w:t>
      </w:r>
      <w:r>
        <w:rPr>
          <w:rFonts w:ascii="Times New Roman" w:hAnsi="Times New Roman"/>
          <w:sz w:val="28"/>
          <w:lang w:val="uk-UA"/>
        </w:rPr>
        <w:t>.</w:t>
      </w:r>
      <w:r>
        <w:rPr>
          <w:rFonts w:ascii="Times New Roman" w:hAnsi="Times New Roman"/>
          <w:b/>
          <w:bCs/>
          <w:sz w:val="28"/>
          <w:lang w:val="uk-UA"/>
        </w:rPr>
        <w:t xml:space="preserve"> </w:t>
      </w:r>
      <w:r>
        <w:rPr>
          <w:rFonts w:ascii="Times New Roman" w:hAnsi="Times New Roman"/>
          <w:sz w:val="28"/>
          <w:lang w:val="uk-UA"/>
        </w:rPr>
        <w:t>Дослідження   теоретичних і пра</w:t>
      </w:r>
      <w:r>
        <w:rPr>
          <w:rFonts w:ascii="Times New Roman" w:hAnsi="Times New Roman"/>
          <w:sz w:val="28"/>
          <w:lang w:val="uk-UA"/>
        </w:rPr>
        <w:t>к</w:t>
      </w:r>
      <w:r>
        <w:rPr>
          <w:rFonts w:ascii="Times New Roman" w:hAnsi="Times New Roman"/>
          <w:sz w:val="28"/>
          <w:lang w:val="uk-UA"/>
        </w:rPr>
        <w:t>тичних аспектів управління вартістю підприємств дозволило отримати такі на</w:t>
      </w:r>
      <w:r>
        <w:rPr>
          <w:rFonts w:ascii="Times New Roman" w:hAnsi="Times New Roman"/>
          <w:sz w:val="28"/>
          <w:lang w:val="uk-UA"/>
        </w:rPr>
        <w:t>у</w:t>
      </w:r>
      <w:r>
        <w:rPr>
          <w:rFonts w:ascii="Times New Roman" w:hAnsi="Times New Roman"/>
          <w:sz w:val="28"/>
          <w:lang w:val="uk-UA"/>
        </w:rPr>
        <w:t xml:space="preserve">кові результати: </w:t>
      </w:r>
    </w:p>
    <w:p w:rsidR="003F464B" w:rsidRDefault="003F464B" w:rsidP="003F464B">
      <w:pPr>
        <w:ind w:firstLine="720"/>
        <w:rPr>
          <w:rFonts w:ascii="Times New Roman" w:hAnsi="Times New Roman"/>
          <w:i/>
          <w:iCs/>
          <w:sz w:val="28"/>
          <w:lang w:val="uk-UA"/>
        </w:rPr>
      </w:pPr>
      <w:r>
        <w:rPr>
          <w:rFonts w:ascii="Times New Roman" w:hAnsi="Times New Roman"/>
          <w:i/>
          <w:iCs/>
          <w:sz w:val="28"/>
          <w:lang w:val="uk-UA"/>
        </w:rPr>
        <w:t>на теоретичному рівні:</w:t>
      </w:r>
    </w:p>
    <w:p w:rsidR="003F464B" w:rsidRDefault="003F464B" w:rsidP="001B14AB">
      <w:pPr>
        <w:widowControl w:val="0"/>
        <w:numPr>
          <w:ilvl w:val="0"/>
          <w:numId w:val="68"/>
        </w:numPr>
        <w:tabs>
          <w:tab w:val="clear" w:pos="360"/>
        </w:tabs>
        <w:suppressAutoHyphens w:val="0"/>
        <w:jc w:val="both"/>
        <w:rPr>
          <w:rFonts w:ascii="Times New Roman" w:hAnsi="Times New Roman"/>
          <w:sz w:val="28"/>
          <w:lang w:val="uk-UA"/>
        </w:rPr>
      </w:pPr>
      <w:r>
        <w:rPr>
          <w:rFonts w:ascii="Times New Roman" w:hAnsi="Times New Roman"/>
          <w:sz w:val="28"/>
          <w:lang w:val="uk-UA"/>
        </w:rPr>
        <w:t>на основі дослідження еволюції наукової думки щодо економічної природи вартості розвинуто розуміння теоретичних засад формування вартості підприємств в с</w:t>
      </w:r>
      <w:r>
        <w:rPr>
          <w:rFonts w:ascii="Times New Roman" w:hAnsi="Times New Roman"/>
          <w:sz w:val="28"/>
          <w:lang w:val="uk-UA"/>
        </w:rPr>
        <w:t>у</w:t>
      </w:r>
      <w:r>
        <w:rPr>
          <w:rFonts w:ascii="Times New Roman" w:hAnsi="Times New Roman"/>
          <w:sz w:val="28"/>
          <w:lang w:val="uk-UA"/>
        </w:rPr>
        <w:t>часних умовах господарювання;</w:t>
      </w:r>
    </w:p>
    <w:p w:rsidR="003F464B" w:rsidRDefault="003F464B" w:rsidP="001B14AB">
      <w:pPr>
        <w:widowControl w:val="0"/>
        <w:numPr>
          <w:ilvl w:val="0"/>
          <w:numId w:val="68"/>
        </w:numPr>
        <w:tabs>
          <w:tab w:val="clear" w:pos="360"/>
        </w:tabs>
        <w:suppressAutoHyphens w:val="0"/>
        <w:jc w:val="both"/>
        <w:rPr>
          <w:rFonts w:ascii="Times New Roman" w:hAnsi="Times New Roman"/>
          <w:sz w:val="28"/>
          <w:lang w:val="uk-UA"/>
        </w:rPr>
      </w:pPr>
      <w:r>
        <w:rPr>
          <w:rFonts w:ascii="Times New Roman" w:hAnsi="Times New Roman"/>
          <w:sz w:val="28"/>
          <w:lang w:val="uk-UA"/>
        </w:rPr>
        <w:t>обґрунтовано методологічні підходи до дослідження проблематики управління вартістю підприємств з урахуванням особливостей перехідної економіки;</w:t>
      </w:r>
    </w:p>
    <w:p w:rsidR="003F464B" w:rsidRDefault="003F464B" w:rsidP="001B14AB">
      <w:pPr>
        <w:widowControl w:val="0"/>
        <w:numPr>
          <w:ilvl w:val="0"/>
          <w:numId w:val="68"/>
        </w:numPr>
        <w:tabs>
          <w:tab w:val="clear" w:pos="360"/>
        </w:tabs>
        <w:suppressAutoHyphens w:val="0"/>
        <w:jc w:val="both"/>
        <w:rPr>
          <w:rFonts w:ascii="Times New Roman" w:hAnsi="Times New Roman"/>
          <w:sz w:val="28"/>
          <w:lang w:val="uk-UA"/>
        </w:rPr>
      </w:pPr>
      <w:r>
        <w:rPr>
          <w:rFonts w:ascii="Times New Roman" w:hAnsi="Times New Roman"/>
          <w:sz w:val="28"/>
          <w:lang w:val="uk-UA"/>
        </w:rPr>
        <w:t>сформовано та використано у проведених дослідженнях понятійний апарат к</w:t>
      </w:r>
      <w:r>
        <w:rPr>
          <w:rFonts w:ascii="Times New Roman" w:hAnsi="Times New Roman"/>
          <w:sz w:val="28"/>
          <w:lang w:val="uk-UA"/>
        </w:rPr>
        <w:t>а</w:t>
      </w:r>
      <w:r>
        <w:rPr>
          <w:rFonts w:ascii="Times New Roman" w:hAnsi="Times New Roman"/>
          <w:sz w:val="28"/>
          <w:lang w:val="uk-UA"/>
        </w:rPr>
        <w:t>тегорії “вартість підприємств”, що дозволило виокремити пріоритетні її типи, з огляду на можливість управління ними на с</w:t>
      </w:r>
      <w:r>
        <w:rPr>
          <w:rFonts w:ascii="Times New Roman" w:hAnsi="Times New Roman"/>
          <w:sz w:val="28"/>
          <w:lang w:val="uk-UA"/>
        </w:rPr>
        <w:t>у</w:t>
      </w:r>
      <w:r>
        <w:rPr>
          <w:rFonts w:ascii="Times New Roman" w:hAnsi="Times New Roman"/>
          <w:sz w:val="28"/>
          <w:lang w:val="uk-UA"/>
        </w:rPr>
        <w:t>часних підприємствах;</w:t>
      </w:r>
    </w:p>
    <w:p w:rsidR="003F464B" w:rsidRDefault="003F464B" w:rsidP="001B14AB">
      <w:pPr>
        <w:widowControl w:val="0"/>
        <w:numPr>
          <w:ilvl w:val="0"/>
          <w:numId w:val="68"/>
        </w:numPr>
        <w:tabs>
          <w:tab w:val="clear" w:pos="360"/>
        </w:tabs>
        <w:suppressAutoHyphens w:val="0"/>
        <w:jc w:val="both"/>
        <w:rPr>
          <w:rFonts w:ascii="Times New Roman" w:hAnsi="Times New Roman"/>
          <w:sz w:val="28"/>
          <w:lang w:val="uk-UA"/>
        </w:rPr>
      </w:pPr>
      <w:r>
        <w:rPr>
          <w:rFonts w:ascii="Times New Roman" w:hAnsi="Times New Roman"/>
          <w:sz w:val="28"/>
          <w:lang w:val="uk-UA"/>
        </w:rPr>
        <w:t>ідентифіковано і комплексно досліджено систему цільових орієнтирів, пере</w:t>
      </w:r>
      <w:r>
        <w:rPr>
          <w:rFonts w:ascii="Times New Roman" w:hAnsi="Times New Roman"/>
          <w:sz w:val="28"/>
          <w:lang w:val="uk-UA"/>
        </w:rPr>
        <w:t>д</w:t>
      </w:r>
      <w:r>
        <w:rPr>
          <w:rFonts w:ascii="Times New Roman" w:hAnsi="Times New Roman"/>
          <w:sz w:val="28"/>
          <w:lang w:val="uk-UA"/>
        </w:rPr>
        <w:t>умови впровадження, рівні, функції, елементи та процеси управління вартістю під</w:t>
      </w:r>
      <w:r>
        <w:rPr>
          <w:rFonts w:ascii="Times New Roman" w:hAnsi="Times New Roman"/>
          <w:sz w:val="28"/>
          <w:lang w:val="uk-UA"/>
        </w:rPr>
        <w:t>п</w:t>
      </w:r>
      <w:r>
        <w:rPr>
          <w:rFonts w:ascii="Times New Roman" w:hAnsi="Times New Roman"/>
          <w:sz w:val="28"/>
          <w:lang w:val="uk-UA"/>
        </w:rPr>
        <w:t>риємств в період економічної трансформації;</w:t>
      </w:r>
    </w:p>
    <w:p w:rsidR="003F464B" w:rsidRDefault="003F464B" w:rsidP="001B14AB">
      <w:pPr>
        <w:widowControl w:val="0"/>
        <w:numPr>
          <w:ilvl w:val="0"/>
          <w:numId w:val="68"/>
        </w:numPr>
        <w:tabs>
          <w:tab w:val="clear" w:pos="360"/>
        </w:tabs>
        <w:suppressAutoHyphens w:val="0"/>
        <w:jc w:val="both"/>
        <w:rPr>
          <w:rFonts w:ascii="Times New Roman" w:hAnsi="Times New Roman"/>
          <w:sz w:val="28"/>
          <w:lang w:val="uk-UA"/>
        </w:rPr>
      </w:pPr>
      <w:r>
        <w:rPr>
          <w:rFonts w:ascii="Times New Roman" w:hAnsi="Times New Roman"/>
          <w:sz w:val="28"/>
          <w:lang w:val="uk-UA"/>
        </w:rPr>
        <w:t>побудовано класифікацію основних складових вартості підприємства та вия</w:t>
      </w:r>
      <w:r>
        <w:rPr>
          <w:rFonts w:ascii="Times New Roman" w:hAnsi="Times New Roman"/>
          <w:sz w:val="28"/>
          <w:lang w:val="uk-UA"/>
        </w:rPr>
        <w:t>в</w:t>
      </w:r>
      <w:r>
        <w:rPr>
          <w:rFonts w:ascii="Times New Roman" w:hAnsi="Times New Roman"/>
          <w:sz w:val="28"/>
          <w:lang w:val="uk-UA"/>
        </w:rPr>
        <w:t>лено головні чинники визначення її величини;</w:t>
      </w:r>
    </w:p>
    <w:p w:rsidR="003F464B" w:rsidRDefault="003F464B" w:rsidP="001B14AB">
      <w:pPr>
        <w:widowControl w:val="0"/>
        <w:numPr>
          <w:ilvl w:val="0"/>
          <w:numId w:val="68"/>
        </w:numPr>
        <w:tabs>
          <w:tab w:val="clear" w:pos="360"/>
        </w:tabs>
        <w:suppressAutoHyphens w:val="0"/>
        <w:jc w:val="both"/>
        <w:rPr>
          <w:rFonts w:ascii="Times New Roman" w:hAnsi="Times New Roman"/>
          <w:sz w:val="28"/>
          <w:lang w:val="uk-UA"/>
        </w:rPr>
      </w:pPr>
      <w:r>
        <w:rPr>
          <w:rFonts w:ascii="Times New Roman" w:hAnsi="Times New Roman"/>
          <w:sz w:val="28"/>
          <w:lang w:val="uk-UA"/>
        </w:rPr>
        <w:lastRenderedPageBreak/>
        <w:t>виокремлено форми управління вартістю, що дало змогу конкретизувати сп</w:t>
      </w:r>
      <w:r>
        <w:rPr>
          <w:rFonts w:ascii="Times New Roman" w:hAnsi="Times New Roman"/>
          <w:sz w:val="28"/>
          <w:lang w:val="uk-UA"/>
        </w:rPr>
        <w:t>о</w:t>
      </w:r>
      <w:r>
        <w:rPr>
          <w:rFonts w:ascii="Times New Roman" w:hAnsi="Times New Roman"/>
          <w:sz w:val="28"/>
          <w:lang w:val="uk-UA"/>
        </w:rPr>
        <w:t>соби зростання вартості різнотипових підприємств;</w:t>
      </w:r>
    </w:p>
    <w:p w:rsidR="003F464B" w:rsidRDefault="003F464B" w:rsidP="001B14AB">
      <w:pPr>
        <w:widowControl w:val="0"/>
        <w:numPr>
          <w:ilvl w:val="0"/>
          <w:numId w:val="68"/>
        </w:numPr>
        <w:tabs>
          <w:tab w:val="clear" w:pos="360"/>
        </w:tabs>
        <w:suppressAutoHyphens w:val="0"/>
        <w:jc w:val="both"/>
        <w:rPr>
          <w:rFonts w:ascii="Times New Roman" w:hAnsi="Times New Roman"/>
          <w:sz w:val="28"/>
          <w:lang w:val="uk-UA"/>
        </w:rPr>
      </w:pPr>
      <w:r>
        <w:rPr>
          <w:rFonts w:ascii="Times New Roman" w:hAnsi="Times New Roman"/>
          <w:noProof/>
          <w:sz w:val="20"/>
          <w:lang w:eastAsia="ru-RU"/>
        </w:rPr>
        <mc:AlternateContent>
          <mc:Choice Requires="wps">
            <w:drawing>
              <wp:anchor distT="0" distB="0" distL="114300" distR="114300" simplePos="0" relativeHeight="251864064" behindDoc="0" locked="0" layoutInCell="1" allowOverlap="1">
                <wp:simplePos x="0" y="0"/>
                <wp:positionH relativeFrom="column">
                  <wp:posOffset>3038475</wp:posOffset>
                </wp:positionH>
                <wp:positionV relativeFrom="paragraph">
                  <wp:posOffset>-253365</wp:posOffset>
                </wp:positionV>
                <wp:extent cx="325755" cy="217170"/>
                <wp:effectExtent l="0" t="0" r="1905" b="1905"/>
                <wp:wrapNone/>
                <wp:docPr id="1728" name="Прямоугольник 1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64B" w:rsidRDefault="003F464B" w:rsidP="003F464B">
                            <w:pPr>
                              <w:jc w:val="center"/>
                              <w:rPr>
                                <w:rFonts w:ascii="Times New Roman" w:hAnsi="Times New Roman"/>
                                <w:lang w:val="en-US"/>
                              </w:rPr>
                            </w:pPr>
                            <w:r>
                              <w:rPr>
                                <w:rFonts w:ascii="Times New Roman" w:hAnsi="Times New Roman"/>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28" o:spid="_x0000_s1029" style="position:absolute;left:0;text-align:left;margin-left:239.25pt;margin-top:-19.95pt;width:25.65pt;height:17.1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" stroked="f">
                <v:textbox inset="0,0,0,0">
                  <w:txbxContent>
                    <w:p w:rsidR="003F464B" w:rsidRDefault="003F464B" w:rsidP="003F464B">
                      <w:pPr>
                        <w:jc w:val="center"/>
                        <w:rPr>
                          <w:rFonts w:ascii="Times New Roman" w:hAnsi="Times New Roman"/>
                          <w:lang w:val="en-US"/>
                        </w:rPr>
                      </w:pPr>
                      <w:r>
                        <w:rPr>
                          <w:rFonts w:ascii="Times New Roman" w:hAnsi="Times New Roman"/>
                          <w:lang w:val="en-US"/>
                        </w:rPr>
                        <w:t>4</w:t>
                      </w:r>
                    </w:p>
                  </w:txbxContent>
                </v:textbox>
              </v:rect>
            </w:pict>
          </mc:Fallback>
        </mc:AlternateContent>
      </w:r>
      <w:r>
        <w:rPr>
          <w:rFonts w:ascii="Times New Roman" w:hAnsi="Times New Roman"/>
          <w:sz w:val="28"/>
          <w:lang w:val="uk-UA"/>
        </w:rPr>
        <w:t>комплексно висвітлено ключові елементи та структурно-функціональні пар</w:t>
      </w:r>
      <w:r>
        <w:rPr>
          <w:rFonts w:ascii="Times New Roman" w:hAnsi="Times New Roman"/>
          <w:sz w:val="28"/>
          <w:lang w:val="uk-UA"/>
        </w:rPr>
        <w:t>а</w:t>
      </w:r>
      <w:r>
        <w:rPr>
          <w:rFonts w:ascii="Times New Roman" w:hAnsi="Times New Roman"/>
          <w:sz w:val="28"/>
          <w:lang w:val="uk-UA"/>
        </w:rPr>
        <w:t>метри вартісного менеджменту;</w:t>
      </w:r>
    </w:p>
    <w:p w:rsidR="003F464B" w:rsidRDefault="003F464B" w:rsidP="001B14AB">
      <w:pPr>
        <w:widowControl w:val="0"/>
        <w:numPr>
          <w:ilvl w:val="0"/>
          <w:numId w:val="68"/>
        </w:numPr>
        <w:tabs>
          <w:tab w:val="clear" w:pos="360"/>
        </w:tabs>
        <w:suppressAutoHyphens w:val="0"/>
        <w:jc w:val="both"/>
        <w:rPr>
          <w:rFonts w:ascii="Times New Roman" w:hAnsi="Times New Roman"/>
          <w:sz w:val="28"/>
          <w:lang w:val="uk-UA"/>
        </w:rPr>
      </w:pPr>
      <w:r>
        <w:rPr>
          <w:rFonts w:ascii="Times New Roman" w:hAnsi="Times New Roman"/>
          <w:sz w:val="28"/>
          <w:lang w:val="uk-UA"/>
        </w:rPr>
        <w:t>на основі фундаментального дослідження національних процесів п</w:t>
      </w:r>
      <w:r>
        <w:rPr>
          <w:rFonts w:ascii="Times New Roman" w:hAnsi="Times New Roman"/>
          <w:sz w:val="28"/>
          <w:lang w:val="uk-UA"/>
        </w:rPr>
        <w:t>е</w:t>
      </w:r>
      <w:r>
        <w:rPr>
          <w:rFonts w:ascii="Times New Roman" w:hAnsi="Times New Roman"/>
          <w:sz w:val="28"/>
          <w:lang w:val="uk-UA"/>
        </w:rPr>
        <w:t>рвісного нагромадження капіталу, становлення та розвитку фондового ринку оцінено стан і</w:t>
      </w:r>
      <w:r>
        <w:rPr>
          <w:rFonts w:ascii="Times New Roman" w:hAnsi="Times New Roman"/>
          <w:sz w:val="28"/>
          <w:lang w:val="uk-UA"/>
        </w:rPr>
        <w:t>с</w:t>
      </w:r>
      <w:r>
        <w:rPr>
          <w:rFonts w:ascii="Times New Roman" w:hAnsi="Times New Roman"/>
          <w:sz w:val="28"/>
          <w:lang w:val="uk-UA"/>
        </w:rPr>
        <w:t>нуючої на підприємствах моделі управління вартістю і сформувати систему пріор</w:t>
      </w:r>
      <w:r>
        <w:rPr>
          <w:rFonts w:ascii="Times New Roman" w:hAnsi="Times New Roman"/>
          <w:sz w:val="28"/>
          <w:lang w:val="uk-UA"/>
        </w:rPr>
        <w:t>и</w:t>
      </w:r>
      <w:r>
        <w:rPr>
          <w:rFonts w:ascii="Times New Roman" w:hAnsi="Times New Roman"/>
          <w:sz w:val="28"/>
          <w:lang w:val="uk-UA"/>
        </w:rPr>
        <w:t>тетних напрямків її розвитку;</w:t>
      </w:r>
    </w:p>
    <w:p w:rsidR="003F464B" w:rsidRDefault="003F464B" w:rsidP="003F464B">
      <w:pPr>
        <w:ind w:firstLine="720"/>
        <w:rPr>
          <w:rFonts w:ascii="Times New Roman" w:hAnsi="Times New Roman"/>
          <w:i/>
          <w:iCs/>
          <w:sz w:val="28"/>
          <w:lang w:val="uk-UA"/>
        </w:rPr>
      </w:pPr>
      <w:r>
        <w:rPr>
          <w:rFonts w:ascii="Times New Roman" w:hAnsi="Times New Roman"/>
          <w:i/>
          <w:iCs/>
          <w:sz w:val="28"/>
          <w:lang w:val="uk-UA"/>
        </w:rPr>
        <w:t>на методичному рівні:</w:t>
      </w:r>
    </w:p>
    <w:p w:rsidR="003F464B" w:rsidRDefault="003F464B" w:rsidP="001B14AB">
      <w:pPr>
        <w:widowControl w:val="0"/>
        <w:numPr>
          <w:ilvl w:val="0"/>
          <w:numId w:val="68"/>
        </w:numPr>
        <w:tabs>
          <w:tab w:val="clear" w:pos="360"/>
        </w:tabs>
        <w:suppressAutoHyphens w:val="0"/>
        <w:jc w:val="both"/>
        <w:rPr>
          <w:rFonts w:ascii="Times New Roman" w:hAnsi="Times New Roman"/>
          <w:sz w:val="28"/>
          <w:lang w:val="uk-UA"/>
        </w:rPr>
      </w:pPr>
      <w:r>
        <w:rPr>
          <w:rFonts w:ascii="Times New Roman" w:hAnsi="Times New Roman"/>
          <w:sz w:val="28"/>
          <w:lang w:val="uk-UA"/>
        </w:rPr>
        <w:t>на підставі дослідження еволюції оціночних підходів, обґрунтування теорет</w:t>
      </w:r>
      <w:r>
        <w:rPr>
          <w:rFonts w:ascii="Times New Roman" w:hAnsi="Times New Roman"/>
          <w:sz w:val="28"/>
          <w:lang w:val="uk-UA"/>
        </w:rPr>
        <w:t>и</w:t>
      </w:r>
      <w:r>
        <w:rPr>
          <w:rFonts w:ascii="Times New Roman" w:hAnsi="Times New Roman"/>
          <w:sz w:val="28"/>
          <w:lang w:val="uk-UA"/>
        </w:rPr>
        <w:t>чних принципів розкрито методологічні особливості визначення вартості підприємств в умовах ек</w:t>
      </w:r>
      <w:r>
        <w:rPr>
          <w:rFonts w:ascii="Times New Roman" w:hAnsi="Times New Roman"/>
          <w:sz w:val="28"/>
          <w:lang w:val="uk-UA"/>
        </w:rPr>
        <w:t>о</w:t>
      </w:r>
      <w:r>
        <w:rPr>
          <w:rFonts w:ascii="Times New Roman" w:hAnsi="Times New Roman"/>
          <w:sz w:val="28"/>
          <w:lang w:val="uk-UA"/>
        </w:rPr>
        <w:t>номічної трансформації;</w:t>
      </w:r>
    </w:p>
    <w:p w:rsidR="003F464B" w:rsidRDefault="003F464B" w:rsidP="001B14AB">
      <w:pPr>
        <w:widowControl w:val="0"/>
        <w:numPr>
          <w:ilvl w:val="0"/>
          <w:numId w:val="68"/>
        </w:numPr>
        <w:tabs>
          <w:tab w:val="clear" w:pos="360"/>
        </w:tabs>
        <w:suppressAutoHyphens w:val="0"/>
        <w:jc w:val="both"/>
        <w:rPr>
          <w:rFonts w:ascii="Times New Roman" w:hAnsi="Times New Roman"/>
          <w:sz w:val="28"/>
          <w:lang w:val="uk-UA"/>
        </w:rPr>
      </w:pPr>
      <w:r>
        <w:rPr>
          <w:rFonts w:ascii="Times New Roman" w:hAnsi="Times New Roman"/>
          <w:sz w:val="28"/>
          <w:lang w:val="uk-UA"/>
        </w:rPr>
        <w:t>уточнено типізацію акцій, виокремлено мультиплікатори, розробл</w:t>
      </w:r>
      <w:r>
        <w:rPr>
          <w:rFonts w:ascii="Times New Roman" w:hAnsi="Times New Roman"/>
          <w:sz w:val="28"/>
          <w:lang w:val="uk-UA"/>
        </w:rPr>
        <w:t>е</w:t>
      </w:r>
      <w:r>
        <w:rPr>
          <w:rFonts w:ascii="Times New Roman" w:hAnsi="Times New Roman"/>
          <w:sz w:val="28"/>
          <w:lang w:val="uk-UA"/>
        </w:rPr>
        <w:t>но оціночні моделі, обґрунтовано підходи до визначення вартості г</w:t>
      </w:r>
      <w:r>
        <w:rPr>
          <w:rFonts w:ascii="Times New Roman" w:hAnsi="Times New Roman"/>
          <w:sz w:val="28"/>
          <w:lang w:val="uk-UA"/>
        </w:rPr>
        <w:t>у</w:t>
      </w:r>
      <w:r>
        <w:rPr>
          <w:rFonts w:ascii="Times New Roman" w:hAnsi="Times New Roman"/>
          <w:sz w:val="28"/>
          <w:lang w:val="uk-UA"/>
        </w:rPr>
        <w:t>двілу та організаційно-економічних привілеїв, що дозволило суттєво вдосконалити методику, підвищити об’єктивність оцінки варт</w:t>
      </w:r>
      <w:r>
        <w:rPr>
          <w:rFonts w:ascii="Times New Roman" w:hAnsi="Times New Roman"/>
          <w:sz w:val="28"/>
          <w:lang w:val="uk-UA"/>
        </w:rPr>
        <w:t>о</w:t>
      </w:r>
      <w:r>
        <w:rPr>
          <w:rFonts w:ascii="Times New Roman" w:hAnsi="Times New Roman"/>
          <w:sz w:val="28"/>
          <w:lang w:val="uk-UA"/>
        </w:rPr>
        <w:t>сті підприємств;</w:t>
      </w:r>
    </w:p>
    <w:p w:rsidR="003F464B" w:rsidRDefault="003F464B" w:rsidP="001B14AB">
      <w:pPr>
        <w:widowControl w:val="0"/>
        <w:numPr>
          <w:ilvl w:val="0"/>
          <w:numId w:val="68"/>
        </w:numPr>
        <w:tabs>
          <w:tab w:val="clear" w:pos="360"/>
        </w:tabs>
        <w:suppressAutoHyphens w:val="0"/>
        <w:jc w:val="both"/>
        <w:rPr>
          <w:rFonts w:ascii="Times New Roman" w:hAnsi="Times New Roman"/>
          <w:sz w:val="28"/>
          <w:lang w:val="uk-UA"/>
        </w:rPr>
      </w:pPr>
      <w:r>
        <w:rPr>
          <w:rFonts w:ascii="Times New Roman" w:hAnsi="Times New Roman"/>
          <w:sz w:val="28"/>
          <w:lang w:val="uk-UA"/>
        </w:rPr>
        <w:t>розроблено методичні засади оцінки впливу чинників формування вартості, на базі яких узагальнено сучасні тенденції зміни варто</w:t>
      </w:r>
      <w:r>
        <w:rPr>
          <w:rFonts w:ascii="Times New Roman" w:hAnsi="Times New Roman"/>
          <w:sz w:val="28"/>
          <w:lang w:val="uk-UA"/>
        </w:rPr>
        <w:t>с</w:t>
      </w:r>
      <w:r>
        <w:rPr>
          <w:rFonts w:ascii="Times New Roman" w:hAnsi="Times New Roman"/>
          <w:sz w:val="28"/>
          <w:lang w:val="uk-UA"/>
        </w:rPr>
        <w:t>ті підприємств;</w:t>
      </w:r>
    </w:p>
    <w:p w:rsidR="003F464B" w:rsidRDefault="003F464B" w:rsidP="001B14AB">
      <w:pPr>
        <w:widowControl w:val="0"/>
        <w:numPr>
          <w:ilvl w:val="0"/>
          <w:numId w:val="68"/>
        </w:numPr>
        <w:tabs>
          <w:tab w:val="clear" w:pos="360"/>
        </w:tabs>
        <w:suppressAutoHyphens w:val="0"/>
        <w:jc w:val="both"/>
        <w:rPr>
          <w:rFonts w:ascii="Times New Roman" w:hAnsi="Times New Roman"/>
          <w:sz w:val="28"/>
          <w:lang w:val="uk-UA"/>
        </w:rPr>
      </w:pPr>
      <w:r>
        <w:rPr>
          <w:rFonts w:ascii="Times New Roman" w:hAnsi="Times New Roman"/>
          <w:sz w:val="28"/>
          <w:lang w:val="uk-UA"/>
        </w:rPr>
        <w:t>на основі дослідження сутності та наслідків корпоративних конфліктів, вид</w:t>
      </w:r>
      <w:r>
        <w:rPr>
          <w:rFonts w:ascii="Times New Roman" w:hAnsi="Times New Roman"/>
          <w:sz w:val="28"/>
          <w:lang w:val="uk-UA"/>
        </w:rPr>
        <w:t>і</w:t>
      </w:r>
      <w:r>
        <w:rPr>
          <w:rFonts w:ascii="Times New Roman" w:hAnsi="Times New Roman"/>
          <w:sz w:val="28"/>
          <w:lang w:val="uk-UA"/>
        </w:rPr>
        <w:t>ленні принципів, елементів, проблемних аспектів корпоративної моделі управління визначено особливості створення цільових систем управління вартістю підпр</w:t>
      </w:r>
      <w:r>
        <w:rPr>
          <w:rFonts w:ascii="Times New Roman" w:hAnsi="Times New Roman"/>
          <w:sz w:val="28"/>
          <w:lang w:val="uk-UA"/>
        </w:rPr>
        <w:t>и</w:t>
      </w:r>
      <w:r>
        <w:rPr>
          <w:rFonts w:ascii="Times New Roman" w:hAnsi="Times New Roman"/>
          <w:sz w:val="28"/>
          <w:lang w:val="uk-UA"/>
        </w:rPr>
        <w:t>ємств;</w:t>
      </w:r>
    </w:p>
    <w:p w:rsidR="003F464B" w:rsidRDefault="003F464B" w:rsidP="001B14AB">
      <w:pPr>
        <w:widowControl w:val="0"/>
        <w:numPr>
          <w:ilvl w:val="0"/>
          <w:numId w:val="68"/>
        </w:numPr>
        <w:tabs>
          <w:tab w:val="clear" w:pos="360"/>
        </w:tabs>
        <w:suppressAutoHyphens w:val="0"/>
        <w:jc w:val="both"/>
        <w:rPr>
          <w:rFonts w:ascii="Times New Roman" w:hAnsi="Times New Roman"/>
          <w:sz w:val="28"/>
          <w:lang w:val="uk-UA"/>
        </w:rPr>
      </w:pPr>
      <w:r>
        <w:rPr>
          <w:rFonts w:ascii="Times New Roman" w:hAnsi="Times New Roman"/>
          <w:sz w:val="28"/>
          <w:lang w:val="uk-UA"/>
        </w:rPr>
        <w:t>аргументовано методичні підходи щодо оцінки впливу державного регул</w:t>
      </w:r>
      <w:r>
        <w:rPr>
          <w:rFonts w:ascii="Times New Roman" w:hAnsi="Times New Roman"/>
          <w:sz w:val="28"/>
          <w:lang w:val="uk-UA"/>
        </w:rPr>
        <w:t>ю</w:t>
      </w:r>
      <w:r>
        <w:rPr>
          <w:rFonts w:ascii="Times New Roman" w:hAnsi="Times New Roman"/>
          <w:sz w:val="28"/>
          <w:lang w:val="uk-UA"/>
        </w:rPr>
        <w:t>вання вартості підприємств, на основі яких виокремлено сучасні стратегії та тенде</w:t>
      </w:r>
      <w:r>
        <w:rPr>
          <w:rFonts w:ascii="Times New Roman" w:hAnsi="Times New Roman"/>
          <w:sz w:val="28"/>
          <w:lang w:val="uk-UA"/>
        </w:rPr>
        <w:t>н</w:t>
      </w:r>
      <w:r>
        <w:rPr>
          <w:rFonts w:ascii="Times New Roman" w:hAnsi="Times New Roman"/>
          <w:sz w:val="28"/>
          <w:lang w:val="uk-UA"/>
        </w:rPr>
        <w:t>ції приватизаційних процесів, запропоновано заходи запобігання імовірних прогнозних негативних наслідків нагромадження капіт</w:t>
      </w:r>
      <w:r>
        <w:rPr>
          <w:rFonts w:ascii="Times New Roman" w:hAnsi="Times New Roman"/>
          <w:sz w:val="28"/>
          <w:lang w:val="uk-UA"/>
        </w:rPr>
        <w:t>а</w:t>
      </w:r>
      <w:r>
        <w:rPr>
          <w:rFonts w:ascii="Times New Roman" w:hAnsi="Times New Roman"/>
          <w:sz w:val="28"/>
          <w:lang w:val="uk-UA"/>
        </w:rPr>
        <w:t>лу;</w:t>
      </w:r>
    </w:p>
    <w:p w:rsidR="003F464B" w:rsidRDefault="003F464B" w:rsidP="003F464B">
      <w:pPr>
        <w:ind w:firstLine="720"/>
        <w:rPr>
          <w:rFonts w:ascii="Times New Roman" w:hAnsi="Times New Roman"/>
          <w:i/>
          <w:iCs/>
          <w:sz w:val="28"/>
          <w:lang w:val="uk-UA"/>
        </w:rPr>
      </w:pPr>
      <w:r>
        <w:rPr>
          <w:rFonts w:ascii="Times New Roman" w:hAnsi="Times New Roman"/>
          <w:i/>
          <w:iCs/>
          <w:sz w:val="28"/>
          <w:lang w:val="uk-UA"/>
        </w:rPr>
        <w:t>на практичному рівні:</w:t>
      </w:r>
    </w:p>
    <w:p w:rsidR="003F464B" w:rsidRDefault="003F464B" w:rsidP="001B14AB">
      <w:pPr>
        <w:widowControl w:val="0"/>
        <w:numPr>
          <w:ilvl w:val="0"/>
          <w:numId w:val="68"/>
        </w:numPr>
        <w:tabs>
          <w:tab w:val="clear" w:pos="360"/>
        </w:tabs>
        <w:suppressAutoHyphens w:val="0"/>
        <w:jc w:val="both"/>
        <w:rPr>
          <w:rFonts w:ascii="Times New Roman" w:hAnsi="Times New Roman"/>
          <w:sz w:val="28"/>
          <w:lang w:val="uk-UA"/>
        </w:rPr>
      </w:pPr>
      <w:r>
        <w:rPr>
          <w:rFonts w:ascii="Times New Roman" w:hAnsi="Times New Roman"/>
          <w:sz w:val="28"/>
          <w:lang w:val="uk-UA"/>
        </w:rPr>
        <w:t>доведено, що установлені значення показників фінансового стану та виявлені раціональні структурні пропорції виступають основними вартісними параметр</w:t>
      </w:r>
      <w:r>
        <w:rPr>
          <w:rFonts w:ascii="Times New Roman" w:hAnsi="Times New Roman"/>
          <w:sz w:val="28"/>
          <w:lang w:val="uk-UA"/>
        </w:rPr>
        <w:t>а</w:t>
      </w:r>
      <w:r>
        <w:rPr>
          <w:rFonts w:ascii="Times New Roman" w:hAnsi="Times New Roman"/>
          <w:sz w:val="28"/>
          <w:lang w:val="uk-UA"/>
        </w:rPr>
        <w:t>ми поточного управління капіталом підприємств;</w:t>
      </w:r>
    </w:p>
    <w:p w:rsidR="003F464B" w:rsidRDefault="003F464B" w:rsidP="001B14AB">
      <w:pPr>
        <w:widowControl w:val="0"/>
        <w:numPr>
          <w:ilvl w:val="0"/>
          <w:numId w:val="68"/>
        </w:numPr>
        <w:tabs>
          <w:tab w:val="clear" w:pos="360"/>
        </w:tabs>
        <w:suppressAutoHyphens w:val="0"/>
        <w:jc w:val="both"/>
        <w:rPr>
          <w:rFonts w:ascii="Times New Roman" w:hAnsi="Times New Roman"/>
          <w:sz w:val="28"/>
          <w:lang w:val="uk-UA"/>
        </w:rPr>
      </w:pPr>
      <w:r>
        <w:rPr>
          <w:rFonts w:ascii="Times New Roman" w:hAnsi="Times New Roman"/>
          <w:sz w:val="28"/>
          <w:lang w:val="uk-UA"/>
        </w:rPr>
        <w:t>на підставі виділених модифікацій вартісного розриву та розкритих умов еф</w:t>
      </w:r>
      <w:r>
        <w:rPr>
          <w:rFonts w:ascii="Times New Roman" w:hAnsi="Times New Roman"/>
          <w:sz w:val="28"/>
          <w:lang w:val="uk-UA"/>
        </w:rPr>
        <w:t>е</w:t>
      </w:r>
      <w:r>
        <w:rPr>
          <w:rFonts w:ascii="Times New Roman" w:hAnsi="Times New Roman"/>
          <w:sz w:val="28"/>
          <w:lang w:val="uk-UA"/>
        </w:rPr>
        <w:t>ктивного поділу підприємств аргументовано практичну можливість використання в</w:t>
      </w:r>
      <w:r>
        <w:rPr>
          <w:rFonts w:ascii="Times New Roman" w:hAnsi="Times New Roman"/>
          <w:sz w:val="28"/>
          <w:lang w:val="uk-UA"/>
        </w:rPr>
        <w:t>а</w:t>
      </w:r>
      <w:r>
        <w:rPr>
          <w:rFonts w:ascii="Times New Roman" w:hAnsi="Times New Roman"/>
          <w:sz w:val="28"/>
          <w:lang w:val="uk-UA"/>
        </w:rPr>
        <w:t>ртісного критерію їх реорганізації;</w:t>
      </w:r>
    </w:p>
    <w:p w:rsidR="003F464B" w:rsidRDefault="003F464B" w:rsidP="001B14AB">
      <w:pPr>
        <w:widowControl w:val="0"/>
        <w:numPr>
          <w:ilvl w:val="0"/>
          <w:numId w:val="69"/>
        </w:numPr>
        <w:tabs>
          <w:tab w:val="num" w:pos="2160"/>
        </w:tabs>
        <w:suppressAutoHyphens w:val="0"/>
        <w:jc w:val="both"/>
        <w:rPr>
          <w:rFonts w:ascii="Times New Roman" w:hAnsi="Times New Roman"/>
          <w:sz w:val="28"/>
          <w:lang w:val="uk-UA"/>
        </w:rPr>
      </w:pPr>
      <w:r>
        <w:rPr>
          <w:rFonts w:ascii="Times New Roman" w:hAnsi="Times New Roman"/>
          <w:sz w:val="28"/>
          <w:lang w:val="uk-UA"/>
        </w:rPr>
        <w:t xml:space="preserve">   запропоновано вартісну оцінку альтернативних способів розпорядження по</w:t>
      </w:r>
      <w:r>
        <w:rPr>
          <w:rFonts w:ascii="Times New Roman" w:hAnsi="Times New Roman"/>
          <w:sz w:val="28"/>
          <w:lang w:val="uk-UA"/>
        </w:rPr>
        <w:t>с</w:t>
      </w:r>
      <w:r>
        <w:rPr>
          <w:rFonts w:ascii="Times New Roman" w:hAnsi="Times New Roman"/>
          <w:sz w:val="28"/>
          <w:lang w:val="uk-UA"/>
        </w:rPr>
        <w:t>тійними  активами підприємств і процесів проведення реструктуризації на основі виокремлення цілей, етапів, завдань і функцій, ранжування ліквідності та розробленого алгоритму прогнозування вартості пр</w:t>
      </w:r>
      <w:r>
        <w:rPr>
          <w:rFonts w:ascii="Times New Roman" w:hAnsi="Times New Roman"/>
          <w:sz w:val="28"/>
          <w:lang w:val="uk-UA"/>
        </w:rPr>
        <w:t>о</w:t>
      </w:r>
      <w:r>
        <w:rPr>
          <w:rFonts w:ascii="Times New Roman" w:hAnsi="Times New Roman"/>
          <w:sz w:val="28"/>
          <w:lang w:val="uk-UA"/>
        </w:rPr>
        <w:t xml:space="preserve">мислової нерухомості. </w:t>
      </w:r>
    </w:p>
    <w:p w:rsidR="003F464B" w:rsidRDefault="003F464B" w:rsidP="003F464B">
      <w:pPr>
        <w:rPr>
          <w:rFonts w:ascii="Times New Roman" w:hAnsi="Times New Roman"/>
          <w:sz w:val="28"/>
          <w:lang w:val="uk-UA"/>
        </w:rPr>
      </w:pPr>
      <w:r>
        <w:rPr>
          <w:rFonts w:ascii="Times New Roman" w:hAnsi="Times New Roman"/>
          <w:sz w:val="28"/>
          <w:lang w:val="uk-UA"/>
        </w:rPr>
        <w:tab/>
      </w:r>
      <w:r>
        <w:rPr>
          <w:rFonts w:ascii="Times New Roman" w:hAnsi="Times New Roman"/>
          <w:b/>
          <w:bCs/>
          <w:sz w:val="28"/>
          <w:lang w:val="uk-UA"/>
        </w:rPr>
        <w:t>Практичне значення одержаних результатів</w:t>
      </w:r>
      <w:r>
        <w:rPr>
          <w:rFonts w:ascii="Times New Roman" w:hAnsi="Times New Roman"/>
          <w:sz w:val="28"/>
          <w:lang w:val="uk-UA"/>
        </w:rPr>
        <w:t xml:space="preserve"> полягає у можливості їх  з</w:t>
      </w:r>
      <w:r>
        <w:rPr>
          <w:rFonts w:ascii="Times New Roman" w:hAnsi="Times New Roman"/>
          <w:sz w:val="28"/>
          <w:lang w:val="uk-UA"/>
        </w:rPr>
        <w:t>а</w:t>
      </w:r>
      <w:r>
        <w:rPr>
          <w:rFonts w:ascii="Times New Roman" w:hAnsi="Times New Roman"/>
          <w:sz w:val="28"/>
          <w:lang w:val="uk-UA"/>
        </w:rPr>
        <w:t>провадження у практику управління вартістю національних підприємств. Теорети</w:t>
      </w:r>
      <w:r>
        <w:rPr>
          <w:rFonts w:ascii="Times New Roman" w:hAnsi="Times New Roman"/>
          <w:sz w:val="28"/>
          <w:lang w:val="uk-UA"/>
        </w:rPr>
        <w:t>ч</w:t>
      </w:r>
      <w:r>
        <w:rPr>
          <w:rFonts w:ascii="Times New Roman" w:hAnsi="Times New Roman"/>
          <w:sz w:val="28"/>
          <w:lang w:val="uk-UA"/>
        </w:rPr>
        <w:t>ні та прикладні розробки використані при підготовці Фондом державного майна України методичного забезпечення  оцінки в</w:t>
      </w:r>
      <w:r>
        <w:rPr>
          <w:rFonts w:ascii="Times New Roman" w:hAnsi="Times New Roman"/>
          <w:sz w:val="28"/>
          <w:lang w:val="uk-UA"/>
        </w:rPr>
        <w:t>а</w:t>
      </w:r>
      <w:r>
        <w:rPr>
          <w:rFonts w:ascii="Times New Roman" w:hAnsi="Times New Roman"/>
          <w:sz w:val="28"/>
          <w:lang w:val="uk-UA"/>
        </w:rPr>
        <w:t>ртості майна та майнових прав, а саме “Положення про порядок  експертної оцінки пакетів акцій, що належать державі, в</w:t>
      </w:r>
      <w:r>
        <w:rPr>
          <w:rFonts w:ascii="Times New Roman" w:hAnsi="Times New Roman"/>
          <w:sz w:val="28"/>
          <w:lang w:val="uk-UA"/>
        </w:rPr>
        <w:t>і</w:t>
      </w:r>
      <w:r>
        <w:rPr>
          <w:rFonts w:ascii="Times New Roman" w:hAnsi="Times New Roman"/>
          <w:sz w:val="28"/>
          <w:lang w:val="uk-UA"/>
        </w:rPr>
        <w:t xml:space="preserve">дкритих акціонерних товариств”,  “Методики </w:t>
      </w:r>
      <w:r>
        <w:rPr>
          <w:rFonts w:ascii="Times New Roman" w:hAnsi="Times New Roman"/>
          <w:sz w:val="28"/>
          <w:lang w:val="uk-UA"/>
        </w:rPr>
        <w:lastRenderedPageBreak/>
        <w:t>оцінки вартості майна під час приватизації”,  “П</w:t>
      </w:r>
      <w:r>
        <w:rPr>
          <w:rFonts w:ascii="Times New Roman" w:hAnsi="Times New Roman"/>
          <w:sz w:val="28"/>
          <w:lang w:val="uk-UA"/>
        </w:rPr>
        <w:t>о</w:t>
      </w:r>
      <w:r>
        <w:rPr>
          <w:rFonts w:ascii="Times New Roman" w:hAnsi="Times New Roman"/>
          <w:sz w:val="28"/>
          <w:lang w:val="uk-UA"/>
        </w:rPr>
        <w:t>рядку розрахунку початкової ціни пакетів акцій відкритих акціонерних товариств, що підлягають продажу на конкурсах під час приватизації” (довідка №176-97 від 27.03.2002р.), а також в пр</w:t>
      </w:r>
      <w:r>
        <w:rPr>
          <w:rFonts w:ascii="Times New Roman" w:hAnsi="Times New Roman"/>
          <w:sz w:val="28"/>
          <w:lang w:val="uk-UA"/>
        </w:rPr>
        <w:t>о</w:t>
      </w:r>
      <w:r>
        <w:rPr>
          <w:rFonts w:ascii="Times New Roman" w:hAnsi="Times New Roman"/>
          <w:sz w:val="28"/>
          <w:lang w:val="uk-UA"/>
        </w:rPr>
        <w:t>цесі оцінки ринкової вартості:</w:t>
      </w:r>
    </w:p>
    <w:p w:rsidR="003F464B" w:rsidRDefault="003F464B" w:rsidP="001B14AB">
      <w:pPr>
        <w:numPr>
          <w:ilvl w:val="0"/>
          <w:numId w:val="67"/>
        </w:numPr>
        <w:suppressAutoHyphens w:val="0"/>
        <w:ind w:left="0" w:firstLine="435"/>
        <w:jc w:val="both"/>
        <w:rPr>
          <w:rFonts w:ascii="Times New Roman" w:hAnsi="Times New Roman"/>
          <w:sz w:val="28"/>
          <w:lang w:val="uk-UA"/>
        </w:rPr>
      </w:pPr>
      <w:r>
        <w:rPr>
          <w:rFonts w:ascii="Times New Roman" w:hAnsi="Times New Roman"/>
          <w:noProof/>
          <w:sz w:val="20"/>
          <w:lang w:eastAsia="ru-RU"/>
        </w:rPr>
        <mc:AlternateContent>
          <mc:Choice Requires="wps">
            <w:drawing>
              <wp:anchor distT="0" distB="0" distL="114300" distR="114300" simplePos="0" relativeHeight="251865088" behindDoc="0" locked="0" layoutInCell="1" allowOverlap="1">
                <wp:simplePos x="0" y="0"/>
                <wp:positionH relativeFrom="column">
                  <wp:posOffset>3148965</wp:posOffset>
                </wp:positionH>
                <wp:positionV relativeFrom="paragraph">
                  <wp:posOffset>-323850</wp:posOffset>
                </wp:positionV>
                <wp:extent cx="361950" cy="253365"/>
                <wp:effectExtent l="1905" t="0" r="0" b="0"/>
                <wp:wrapNone/>
                <wp:docPr id="1727" name="Прямоугольник 1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64B" w:rsidRDefault="003F464B" w:rsidP="003F464B">
                            <w:pPr>
                              <w:jc w:val="center"/>
                              <w:rPr>
                                <w:rFonts w:ascii="Times New Roman" w:hAnsi="Times New Roman"/>
                                <w:lang w:val="en-US"/>
                              </w:rPr>
                            </w:pPr>
                            <w:r>
                              <w:rPr>
                                <w:rFonts w:ascii="Times New Roman" w:hAnsi="Times New Roman"/>
                                <w:lang w:val="en-US"/>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27" o:spid="_x0000_s1030" style="position:absolute;left:0;text-align:left;margin-left:247.95pt;margin-top:-25.5pt;width:28.5pt;height:19.9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" stroked="f">
                <v:textbox inset="0,0,0,0">
                  <w:txbxContent>
                    <w:p w:rsidR="003F464B" w:rsidRDefault="003F464B" w:rsidP="003F464B">
                      <w:pPr>
                        <w:jc w:val="center"/>
                        <w:rPr>
                          <w:rFonts w:ascii="Times New Roman" w:hAnsi="Times New Roman"/>
                          <w:lang w:val="en-US"/>
                        </w:rPr>
                      </w:pPr>
                      <w:r>
                        <w:rPr>
                          <w:rFonts w:ascii="Times New Roman" w:hAnsi="Times New Roman"/>
                          <w:lang w:val="en-US"/>
                        </w:rPr>
                        <w:t>5</w:t>
                      </w:r>
                    </w:p>
                  </w:txbxContent>
                </v:textbox>
              </v:rect>
            </w:pict>
          </mc:Fallback>
        </mc:AlternateContent>
      </w:r>
      <w:r>
        <w:rPr>
          <w:rFonts w:ascii="Times New Roman" w:hAnsi="Times New Roman"/>
          <w:sz w:val="28"/>
          <w:lang w:val="uk-UA"/>
        </w:rPr>
        <w:t>пакетів акцій, що належать державі, відкритих акціонерних товариств: “А</w:t>
      </w:r>
      <w:r>
        <w:rPr>
          <w:rFonts w:ascii="Times New Roman" w:hAnsi="Times New Roman"/>
          <w:sz w:val="28"/>
          <w:lang w:val="uk-UA"/>
        </w:rPr>
        <w:t>в</w:t>
      </w:r>
      <w:r>
        <w:rPr>
          <w:rFonts w:ascii="Times New Roman" w:hAnsi="Times New Roman"/>
          <w:sz w:val="28"/>
          <w:lang w:val="uk-UA"/>
        </w:rPr>
        <w:t>тоКраЗ”, “Азов”, “Дніпроазот”, “Дніпропетровський металургійний завод ім. Пе</w:t>
      </w:r>
      <w:r>
        <w:rPr>
          <w:rFonts w:ascii="Times New Roman" w:hAnsi="Times New Roman"/>
          <w:sz w:val="28"/>
          <w:lang w:val="uk-UA"/>
        </w:rPr>
        <w:t>т</w:t>
      </w:r>
      <w:r>
        <w:rPr>
          <w:rFonts w:ascii="Times New Roman" w:hAnsi="Times New Roman"/>
          <w:sz w:val="28"/>
          <w:lang w:val="uk-UA"/>
        </w:rPr>
        <w:t>ровського”, “Запорізький залізорудний комбінат”, “Інгулецький гірничо-збагачувальний комбінат”, “Київський річковий порт”, “Краматорський металургі</w:t>
      </w:r>
      <w:r>
        <w:rPr>
          <w:rFonts w:ascii="Times New Roman" w:hAnsi="Times New Roman"/>
          <w:sz w:val="28"/>
          <w:lang w:val="uk-UA"/>
        </w:rPr>
        <w:t>й</w:t>
      </w:r>
      <w:r>
        <w:rPr>
          <w:rFonts w:ascii="Times New Roman" w:hAnsi="Times New Roman"/>
          <w:sz w:val="28"/>
          <w:lang w:val="uk-UA"/>
        </w:rPr>
        <w:t>ний завод ім. Куйбишева”, “Львівський  автобусний завод”, “Нафтохімік Прика</w:t>
      </w:r>
      <w:r>
        <w:rPr>
          <w:rFonts w:ascii="Times New Roman" w:hAnsi="Times New Roman"/>
          <w:sz w:val="28"/>
          <w:lang w:val="uk-UA"/>
        </w:rPr>
        <w:t>р</w:t>
      </w:r>
      <w:r>
        <w:rPr>
          <w:rFonts w:ascii="Times New Roman" w:hAnsi="Times New Roman"/>
          <w:sz w:val="28"/>
          <w:lang w:val="uk-UA"/>
        </w:rPr>
        <w:t>паття”, “Одеський нафтопереробний завод”,  “Содовий завод”, “Сумське машиноб</w:t>
      </w:r>
      <w:r>
        <w:rPr>
          <w:rFonts w:ascii="Times New Roman" w:hAnsi="Times New Roman"/>
          <w:sz w:val="28"/>
          <w:lang w:val="uk-UA"/>
        </w:rPr>
        <w:t>у</w:t>
      </w:r>
      <w:r>
        <w:rPr>
          <w:rFonts w:ascii="Times New Roman" w:hAnsi="Times New Roman"/>
          <w:sz w:val="28"/>
          <w:lang w:val="uk-UA"/>
        </w:rPr>
        <w:t>дівне НВО ім. М.В. Фрунзе”, “Укртелеком”,  “Херсонські ко</w:t>
      </w:r>
      <w:r>
        <w:rPr>
          <w:rFonts w:ascii="Times New Roman" w:hAnsi="Times New Roman"/>
          <w:sz w:val="28"/>
          <w:lang w:val="uk-UA"/>
        </w:rPr>
        <w:t>м</w:t>
      </w:r>
      <w:r>
        <w:rPr>
          <w:rFonts w:ascii="Times New Roman" w:hAnsi="Times New Roman"/>
          <w:sz w:val="28"/>
          <w:lang w:val="uk-UA"/>
        </w:rPr>
        <w:t>байни”;</w:t>
      </w:r>
    </w:p>
    <w:p w:rsidR="003F464B" w:rsidRDefault="003F464B" w:rsidP="001B14AB">
      <w:pPr>
        <w:numPr>
          <w:ilvl w:val="0"/>
          <w:numId w:val="67"/>
        </w:numPr>
        <w:suppressAutoHyphens w:val="0"/>
        <w:ind w:left="0" w:firstLine="435"/>
        <w:jc w:val="both"/>
        <w:rPr>
          <w:rFonts w:ascii="Times New Roman" w:hAnsi="Times New Roman"/>
          <w:sz w:val="28"/>
          <w:lang w:val="uk-UA"/>
        </w:rPr>
      </w:pPr>
      <w:r>
        <w:rPr>
          <w:rFonts w:ascii="Times New Roman" w:hAnsi="Times New Roman"/>
          <w:sz w:val="28"/>
          <w:lang w:val="uk-UA"/>
        </w:rPr>
        <w:t>акцій державних акціонерних і холдингових компаній: ХК “Луганськтепловоз”, ХК “Укрпромавтошиноремонт” ДАЕК “Центрене</w:t>
      </w:r>
      <w:r>
        <w:rPr>
          <w:rFonts w:ascii="Times New Roman" w:hAnsi="Times New Roman"/>
          <w:sz w:val="28"/>
          <w:lang w:val="uk-UA"/>
        </w:rPr>
        <w:t>р</w:t>
      </w:r>
      <w:r>
        <w:rPr>
          <w:rFonts w:ascii="Times New Roman" w:hAnsi="Times New Roman"/>
          <w:sz w:val="28"/>
          <w:lang w:val="uk-UA"/>
        </w:rPr>
        <w:t>го”;</w:t>
      </w:r>
    </w:p>
    <w:p w:rsidR="003F464B" w:rsidRDefault="003F464B" w:rsidP="001B14AB">
      <w:pPr>
        <w:numPr>
          <w:ilvl w:val="0"/>
          <w:numId w:val="67"/>
        </w:numPr>
        <w:suppressAutoHyphens w:val="0"/>
        <w:ind w:left="0" w:firstLine="435"/>
        <w:jc w:val="both"/>
        <w:rPr>
          <w:rFonts w:ascii="Times New Roman" w:hAnsi="Times New Roman"/>
          <w:sz w:val="28"/>
          <w:lang w:val="uk-UA"/>
        </w:rPr>
      </w:pPr>
      <w:r>
        <w:rPr>
          <w:rFonts w:ascii="Times New Roman" w:hAnsi="Times New Roman"/>
          <w:sz w:val="28"/>
          <w:lang w:val="uk-UA"/>
        </w:rPr>
        <w:t>майнових комплексів: ВАТ “АвтоЗАЗ”, КДГМК “Криворіжсталь”, ВАТ “Київхімволокно”, ВАТ “Нікопольський південнотрубний з</w:t>
      </w:r>
      <w:r>
        <w:rPr>
          <w:rFonts w:ascii="Times New Roman" w:hAnsi="Times New Roman"/>
          <w:sz w:val="28"/>
          <w:lang w:val="uk-UA"/>
        </w:rPr>
        <w:t>а</w:t>
      </w:r>
      <w:r>
        <w:rPr>
          <w:rFonts w:ascii="Times New Roman" w:hAnsi="Times New Roman"/>
          <w:sz w:val="28"/>
          <w:lang w:val="uk-UA"/>
        </w:rPr>
        <w:t>вод”, ВАТ “ОРІАНА”, ВАТ “Укртатнафта”, ДАК “Хліб України”;</w:t>
      </w:r>
    </w:p>
    <w:p w:rsidR="003F464B" w:rsidRDefault="003F464B" w:rsidP="001B14AB">
      <w:pPr>
        <w:widowControl w:val="0"/>
        <w:numPr>
          <w:ilvl w:val="0"/>
          <w:numId w:val="67"/>
        </w:numPr>
        <w:suppressAutoHyphens w:val="0"/>
        <w:ind w:left="0" w:firstLine="437"/>
        <w:jc w:val="both"/>
        <w:rPr>
          <w:rFonts w:ascii="Times New Roman" w:hAnsi="Times New Roman"/>
          <w:sz w:val="28"/>
          <w:lang w:val="uk-UA"/>
        </w:rPr>
      </w:pPr>
      <w:r>
        <w:rPr>
          <w:rFonts w:ascii="Times New Roman" w:hAnsi="Times New Roman"/>
          <w:sz w:val="28"/>
          <w:lang w:val="uk-UA"/>
        </w:rPr>
        <w:t>часток (акцій), що належать державі, у підприємствах з іноземними інвест</w:t>
      </w:r>
      <w:r>
        <w:rPr>
          <w:rFonts w:ascii="Times New Roman" w:hAnsi="Times New Roman"/>
          <w:sz w:val="28"/>
          <w:lang w:val="uk-UA"/>
        </w:rPr>
        <w:t>и</w:t>
      </w:r>
      <w:r>
        <w:rPr>
          <w:rFonts w:ascii="Times New Roman" w:hAnsi="Times New Roman"/>
          <w:sz w:val="28"/>
          <w:lang w:val="uk-UA"/>
        </w:rPr>
        <w:t>ціями: “Бакмед”, “Моніс”, “Новий камінь”, “Тетра-Пак Київ” (довідка №9-73 від 10.01.2002р.).</w:t>
      </w:r>
    </w:p>
    <w:p w:rsidR="003F464B" w:rsidRDefault="003F464B" w:rsidP="003F464B">
      <w:pPr>
        <w:pStyle w:val="affffffffc"/>
        <w:widowControl w:val="0"/>
      </w:pPr>
      <w:r>
        <w:t>Результати  дисертації  пройшли апробацію в процесі фінансового ан</w:t>
      </w:r>
      <w:r>
        <w:t>а</w:t>
      </w:r>
      <w:r>
        <w:t>лізу ВАТ “Одеський  верстатобудівний завод”, Роздільнянського ДХП “Сірка”, ВАТ “Маріупольський термічний завод”, ВАТ “Інфракон”, ВАТ “Пі</w:t>
      </w:r>
      <w:r>
        <w:t>в</w:t>
      </w:r>
      <w:r>
        <w:t>денний енергомеханічний завод” (довідка №36-127 від 16.10.2002 р.), а також застосовуються фінансово-економічними службами НВІГ “Інтерпайп” (довідка №19 від 27.02.2002р.) і в управлінні підприємствами конц</w:t>
      </w:r>
      <w:r>
        <w:t>е</w:t>
      </w:r>
      <w:r>
        <w:t xml:space="preserve">рну “ЕНЕРГО” (довідка №71/164 від 05.08.2002 р.). </w:t>
      </w:r>
    </w:p>
    <w:p w:rsidR="003F464B" w:rsidRDefault="003F464B" w:rsidP="003F464B">
      <w:pPr>
        <w:pStyle w:val="affffffffc"/>
      </w:pPr>
      <w:r>
        <w:t>Науково-теоретичні положення  роботи знайшли своє відображення  в навчал</w:t>
      </w:r>
      <w:r>
        <w:t>ь</w:t>
      </w:r>
      <w:r>
        <w:t>них курсах “Управління цінними паперами підприємства” (акт від 29.08.2002 р.), “Експер</w:t>
      </w:r>
      <w:r>
        <w:t>т</w:t>
      </w:r>
      <w:r>
        <w:t>на оцінка” (акт №150 від 02.10.2002 р.), “Економіка фірми” (акт №15/16 від 04.09.2002 р.), які  викладаються згідно програм магістерської підготовки у Київському  національному економічному ун</w:t>
      </w:r>
      <w:r>
        <w:t>і</w:t>
      </w:r>
      <w:r>
        <w:t>верситеті, Українському інституті розвитку фондового ринку та Центрі магістерської підгот</w:t>
      </w:r>
      <w:r>
        <w:t>о</w:t>
      </w:r>
      <w:r>
        <w:t xml:space="preserve">вки КНЕУ. </w:t>
      </w:r>
    </w:p>
    <w:p w:rsidR="003F464B" w:rsidRDefault="003F464B" w:rsidP="003F464B">
      <w:pPr>
        <w:pStyle w:val="affffffffc"/>
      </w:pPr>
      <w:r>
        <w:rPr>
          <w:b/>
          <w:bCs/>
        </w:rPr>
        <w:t>Апробація результатів дисертації</w:t>
      </w:r>
      <w:r>
        <w:t>.  Результати дослідження обговорено  і схвалено на науково-практичних конференціях: “Управління організацією: діагно</w:t>
      </w:r>
      <w:r>
        <w:t>с</w:t>
      </w:r>
      <w:r>
        <w:t>тика, стратегія, ефективність” (м. Київ-Трускавець, 26-27 березня 1998р.); “Марк</w:t>
      </w:r>
      <w:r>
        <w:t>е</w:t>
      </w:r>
      <w:r>
        <w:t>тинг: теорія і практика” (м. Київ, 16-17 квітня 1998р.); “Ефективність рефо</w:t>
      </w:r>
      <w:r>
        <w:t>р</w:t>
      </w:r>
      <w:r>
        <w:t>мування української економіки” (м. Київ, травень 1998р.); “Реорганізація, злиття та приє</w:t>
      </w:r>
      <w:r>
        <w:t>д</w:t>
      </w:r>
      <w:r>
        <w:t>нання: світовий досвід та механізми реалізації в Україні” (м. Київ, 19 листопада 1998р.); “Новий закон про банкрутство  - законопроект” (м. Київ, 20-23 вересня 1999р., м. Яремче, 5-8 ж</w:t>
      </w:r>
      <w:r>
        <w:t>о</w:t>
      </w:r>
      <w:r>
        <w:t xml:space="preserve">втня 1999р.); “Теорія і практика управління організацією з погляду тисячоліть” (м. Київ, 24-26 травня 2001р.). </w:t>
      </w:r>
    </w:p>
    <w:p w:rsidR="003F464B" w:rsidRDefault="003F464B" w:rsidP="003F464B">
      <w:pPr>
        <w:pStyle w:val="affffffffc"/>
      </w:pPr>
      <w:r>
        <w:rPr>
          <w:b/>
          <w:bCs/>
        </w:rPr>
        <w:lastRenderedPageBreak/>
        <w:t>Публікації</w:t>
      </w:r>
      <w:r>
        <w:t>.  Основні положення та найважливіші результати дисертаційного дослідження опубліковані автором самостійно та у співавторстві в 43 наукових пр</w:t>
      </w:r>
      <w:r>
        <w:t>а</w:t>
      </w:r>
      <w:r>
        <w:t>цях.  Загальний обсяг публікацій, що належить здобувачеві, становить 77,3 д.а., у тому числі 2 монографії (22,0 д.а.), 21 стаття у наукових фахових виданнях (9,4 д.а.), 5 навчальних посібників (38,5 д.а.), 2 довідника (2,3 д.а.), 2 брошури (2,1 д.а.) , 11 п</w:t>
      </w:r>
      <w:r>
        <w:t>у</w:t>
      </w:r>
      <w:r>
        <w:t>блікацій в інших наукових і методичних виданнях (3,0 д.а.).</w:t>
      </w:r>
    </w:p>
    <w:p w:rsidR="003F464B" w:rsidRDefault="003F464B" w:rsidP="003F464B">
      <w:pPr>
        <w:pStyle w:val="affffffffc"/>
      </w:pPr>
      <w:r>
        <w:rPr>
          <w:b/>
          <w:bCs/>
        </w:rPr>
        <w:t>Структура та обсяг роботи</w:t>
      </w:r>
      <w:r>
        <w:t>. Дисертація складається з  вступу, п’яти розділів, висновків і додатків, викладена на 372 сторінках, включаючи 63 таблиці на 37 стор</w:t>
      </w:r>
      <w:r>
        <w:t>і</w:t>
      </w:r>
      <w:r>
        <w:t>нках, 19 рисунків на 10 сторінках,  список використаних джерел з 281 наймен</w:t>
      </w:r>
      <w:r>
        <w:t>у</w:t>
      </w:r>
      <w:r>
        <w:t>вання та  додатків на 8 сторінках.</w:t>
      </w:r>
    </w:p>
    <w:p w:rsidR="003F464B" w:rsidRDefault="003F464B" w:rsidP="003F464B">
      <w:pPr>
        <w:pStyle w:val="affffffffc"/>
        <w:jc w:val="center"/>
        <w:rPr>
          <w:b/>
          <w:bCs/>
        </w:rPr>
      </w:pPr>
      <w:r>
        <w:rPr>
          <w:b/>
          <w:bCs/>
          <w:noProof/>
          <w:sz w:val="20"/>
          <w:lang w:eastAsia="ru-RU"/>
        </w:rPr>
        <mc:AlternateContent>
          <mc:Choice Requires="wps">
            <w:drawing>
              <wp:anchor distT="0" distB="0" distL="114300" distR="114300" simplePos="0" relativeHeight="251866112" behindDoc="0" locked="0" layoutInCell="1" allowOverlap="1">
                <wp:simplePos x="0" y="0"/>
                <wp:positionH relativeFrom="column">
                  <wp:posOffset>3074670</wp:posOffset>
                </wp:positionH>
                <wp:positionV relativeFrom="paragraph">
                  <wp:posOffset>-698500</wp:posOffset>
                </wp:positionV>
                <wp:extent cx="325755" cy="253365"/>
                <wp:effectExtent l="3810" t="1905" r="3810" b="1905"/>
                <wp:wrapNone/>
                <wp:docPr id="1726" name="Прямоугольник 1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64B" w:rsidRDefault="003F464B" w:rsidP="003F464B">
                            <w:pPr>
                              <w:jc w:val="center"/>
                              <w:rPr>
                                <w:rFonts w:ascii="Times New Roman" w:hAnsi="Times New Roman"/>
                                <w:lang w:val="en-US"/>
                              </w:rPr>
                            </w:pPr>
                            <w:r>
                              <w:rPr>
                                <w:rFonts w:ascii="Times New Roman" w:hAnsi="Times New Roman"/>
                                <w:lang w:val="en-US"/>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26" o:spid="_x0000_s1031" style="position:absolute;left:0;text-align:left;margin-left:242.1pt;margin-top:-55pt;width:25.65pt;height:19.9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" stroked="f">
                <v:textbox inset="0,0,0,0">
                  <w:txbxContent>
                    <w:p w:rsidR="003F464B" w:rsidRDefault="003F464B" w:rsidP="003F464B">
                      <w:pPr>
                        <w:jc w:val="center"/>
                        <w:rPr>
                          <w:rFonts w:ascii="Times New Roman" w:hAnsi="Times New Roman"/>
                          <w:lang w:val="en-US"/>
                        </w:rPr>
                      </w:pPr>
                      <w:r>
                        <w:rPr>
                          <w:rFonts w:ascii="Times New Roman" w:hAnsi="Times New Roman"/>
                          <w:lang w:val="en-US"/>
                        </w:rPr>
                        <w:t>6</w:t>
                      </w:r>
                    </w:p>
                  </w:txbxContent>
                </v:textbox>
              </v:rect>
            </w:pict>
          </mc:Fallback>
        </mc:AlternateContent>
      </w:r>
    </w:p>
    <w:p w:rsidR="003F464B" w:rsidRDefault="003F464B" w:rsidP="003F464B">
      <w:pPr>
        <w:pStyle w:val="affffffffc"/>
        <w:jc w:val="center"/>
        <w:rPr>
          <w:b/>
          <w:bCs/>
        </w:rPr>
      </w:pPr>
      <w:r>
        <w:rPr>
          <w:b/>
          <w:bCs/>
        </w:rPr>
        <w:t>ОСНОВНІ ПОЛОЖЕННЯ ДИСЕРТАЦІЇ</w:t>
      </w:r>
    </w:p>
    <w:p w:rsidR="003F464B" w:rsidRDefault="003F464B" w:rsidP="003F464B">
      <w:pPr>
        <w:pStyle w:val="affffffffc"/>
      </w:pPr>
      <w:r>
        <w:t>У вступі обґрунтовано актуальність теми, сформульовано мету, завдання, об’єкт і предмет дослідження, визначено наукову новизну та практичне значення одержаних результатів.</w:t>
      </w:r>
    </w:p>
    <w:p w:rsidR="003F464B" w:rsidRDefault="003F464B" w:rsidP="003F464B">
      <w:pPr>
        <w:pStyle w:val="affffffffc"/>
      </w:pPr>
      <w:r>
        <w:rPr>
          <w:b/>
          <w:bCs/>
          <w:i/>
          <w:iCs/>
        </w:rPr>
        <w:t xml:space="preserve">У розділі 1 – “Теоретичні засади управління вартістю підприємств” </w:t>
      </w:r>
      <w:r>
        <w:t>-</w:t>
      </w:r>
      <w:r>
        <w:rPr>
          <w:b/>
          <w:bCs/>
          <w:i/>
          <w:iCs/>
        </w:rPr>
        <w:t xml:space="preserve"> </w:t>
      </w:r>
      <w:r>
        <w:t>до</w:t>
      </w:r>
      <w:r>
        <w:t>с</w:t>
      </w:r>
      <w:r>
        <w:t>ліджено наукові аспекти управління підприємствами за критерієм вартості, які у с</w:t>
      </w:r>
      <w:r>
        <w:t>у</w:t>
      </w:r>
      <w:r>
        <w:t>купності формують теоретичні та практичні засади вартісного менеджменту на сучасному етапі трансфо</w:t>
      </w:r>
      <w:r>
        <w:t>р</w:t>
      </w:r>
      <w:r>
        <w:t xml:space="preserve">мації економічних відносин. </w:t>
      </w:r>
    </w:p>
    <w:p w:rsidR="003F464B" w:rsidRDefault="003F464B" w:rsidP="003F464B">
      <w:pPr>
        <w:pStyle w:val="affffffffc"/>
      </w:pPr>
      <w:r>
        <w:t>Дослідження еволюції наукової думки з визначення економічної природи вартості дозвол</w:t>
      </w:r>
      <w:r>
        <w:t>и</w:t>
      </w:r>
      <w:r>
        <w:t>ло дійти до висновку про неспроможність витратної та результуючої концепцій вс</w:t>
      </w:r>
      <w:r>
        <w:t>е</w:t>
      </w:r>
      <w:r>
        <w:t>бічно пояснити феномен вартості підприємств. Сучасна теоретична конструкція вартості має створюватися шляхом відмови від принципу монізму і с</w:t>
      </w:r>
      <w:r>
        <w:t>и</w:t>
      </w:r>
      <w:r>
        <w:t>нтезу окремих елементів трудової теорії та маржиналізму на основі наукових розробок представн</w:t>
      </w:r>
      <w:r>
        <w:t>и</w:t>
      </w:r>
      <w:r>
        <w:t xml:space="preserve">ків неокласичної економічної школи. </w:t>
      </w:r>
    </w:p>
    <w:p w:rsidR="003F464B" w:rsidRDefault="003F464B" w:rsidP="003F464B">
      <w:pPr>
        <w:ind w:firstLine="600"/>
        <w:rPr>
          <w:rFonts w:ascii="Times New Roman" w:hAnsi="Times New Roman"/>
          <w:sz w:val="28"/>
          <w:lang w:val="uk-UA"/>
        </w:rPr>
      </w:pPr>
      <w:r>
        <w:rPr>
          <w:rFonts w:ascii="Times New Roman" w:hAnsi="Times New Roman"/>
          <w:sz w:val="28"/>
          <w:lang w:val="uk-UA"/>
        </w:rPr>
        <w:t>У дисертації вартісна проблематика розглядається за методологією Дж. Хікса на базі використання аналогії між поведінкою індивідів і підприємств. Теза про пр</w:t>
      </w:r>
      <w:r>
        <w:rPr>
          <w:rFonts w:ascii="Times New Roman" w:hAnsi="Times New Roman"/>
          <w:sz w:val="28"/>
          <w:lang w:val="uk-UA"/>
        </w:rPr>
        <w:t>и</w:t>
      </w:r>
      <w:r>
        <w:rPr>
          <w:rFonts w:ascii="Times New Roman" w:hAnsi="Times New Roman"/>
          <w:sz w:val="28"/>
          <w:lang w:val="uk-UA"/>
        </w:rPr>
        <w:t>буток як головну мету діяльності підприємств і прояв корисності останніх автором не п</w:t>
      </w:r>
      <w:r>
        <w:rPr>
          <w:rFonts w:ascii="Times New Roman" w:hAnsi="Times New Roman"/>
          <w:sz w:val="28"/>
          <w:lang w:val="uk-UA"/>
        </w:rPr>
        <w:t>о</w:t>
      </w:r>
      <w:r>
        <w:rPr>
          <w:rFonts w:ascii="Times New Roman" w:hAnsi="Times New Roman"/>
          <w:sz w:val="28"/>
          <w:lang w:val="uk-UA"/>
        </w:rPr>
        <w:t>діляється; дослідження спирається на концепцію Е. Чемберліна, Дж. Робінсон, Й. Шумпетера, з якої випливає, що джерелом вартості виступають конкурентні і</w:t>
      </w:r>
      <w:r>
        <w:rPr>
          <w:rFonts w:ascii="Times New Roman" w:hAnsi="Times New Roman"/>
          <w:sz w:val="28"/>
          <w:lang w:val="uk-UA"/>
        </w:rPr>
        <w:t>н</w:t>
      </w:r>
      <w:r>
        <w:rPr>
          <w:rFonts w:ascii="Times New Roman" w:hAnsi="Times New Roman"/>
          <w:sz w:val="28"/>
          <w:lang w:val="uk-UA"/>
        </w:rPr>
        <w:t xml:space="preserve">новаційні переваги. </w:t>
      </w:r>
    </w:p>
    <w:p w:rsidR="003F464B" w:rsidRDefault="003F464B" w:rsidP="003F464B">
      <w:pPr>
        <w:ind w:firstLine="600"/>
        <w:rPr>
          <w:rFonts w:ascii="Times New Roman" w:hAnsi="Times New Roman"/>
          <w:sz w:val="28"/>
          <w:lang w:val="uk-UA"/>
        </w:rPr>
      </w:pPr>
      <w:r>
        <w:rPr>
          <w:rFonts w:ascii="Times New Roman" w:hAnsi="Times New Roman"/>
          <w:sz w:val="28"/>
          <w:lang w:val="uk-UA"/>
        </w:rPr>
        <w:t>Вартість підприємств визначається як основа, навколо якої під впливом різн</w:t>
      </w:r>
      <w:r>
        <w:rPr>
          <w:rFonts w:ascii="Times New Roman" w:hAnsi="Times New Roman"/>
          <w:sz w:val="28"/>
          <w:lang w:val="uk-UA"/>
        </w:rPr>
        <w:t>о</w:t>
      </w:r>
      <w:r>
        <w:rPr>
          <w:rFonts w:ascii="Times New Roman" w:hAnsi="Times New Roman"/>
          <w:sz w:val="28"/>
          <w:lang w:val="uk-UA"/>
        </w:rPr>
        <w:t>манітних чинників формуються ціни, і характеризує грошові відносини між заінт</w:t>
      </w:r>
      <w:r>
        <w:rPr>
          <w:rFonts w:ascii="Times New Roman" w:hAnsi="Times New Roman"/>
          <w:sz w:val="28"/>
          <w:lang w:val="uk-UA"/>
        </w:rPr>
        <w:t>е</w:t>
      </w:r>
      <w:r>
        <w:rPr>
          <w:rFonts w:ascii="Times New Roman" w:hAnsi="Times New Roman"/>
          <w:sz w:val="28"/>
          <w:lang w:val="uk-UA"/>
        </w:rPr>
        <w:t>ресованими у підприємствах особами (покупцями, продавцями, акціонерами, мен</w:t>
      </w:r>
      <w:r>
        <w:rPr>
          <w:rFonts w:ascii="Times New Roman" w:hAnsi="Times New Roman"/>
          <w:sz w:val="28"/>
          <w:lang w:val="uk-UA"/>
        </w:rPr>
        <w:t>е</w:t>
      </w:r>
      <w:r>
        <w:rPr>
          <w:rFonts w:ascii="Times New Roman" w:hAnsi="Times New Roman"/>
          <w:sz w:val="28"/>
          <w:lang w:val="uk-UA"/>
        </w:rPr>
        <w:t>джерами, кредиторами тощо), віддзеркалюючи погляд ринку на вигоди від викори</w:t>
      </w:r>
      <w:r>
        <w:rPr>
          <w:rFonts w:ascii="Times New Roman" w:hAnsi="Times New Roman"/>
          <w:sz w:val="28"/>
          <w:lang w:val="uk-UA"/>
        </w:rPr>
        <w:t>с</w:t>
      </w:r>
      <w:r>
        <w:rPr>
          <w:rFonts w:ascii="Times New Roman" w:hAnsi="Times New Roman"/>
          <w:sz w:val="28"/>
          <w:lang w:val="uk-UA"/>
        </w:rPr>
        <w:t>тання підприємств (їх майна, корпоративних та інших прав). Ціна виступає похі</w:t>
      </w:r>
      <w:r>
        <w:rPr>
          <w:rFonts w:ascii="Times New Roman" w:hAnsi="Times New Roman"/>
          <w:sz w:val="28"/>
          <w:lang w:val="uk-UA"/>
        </w:rPr>
        <w:t>д</w:t>
      </w:r>
      <w:r>
        <w:rPr>
          <w:rFonts w:ascii="Times New Roman" w:hAnsi="Times New Roman"/>
          <w:sz w:val="28"/>
          <w:lang w:val="uk-UA"/>
        </w:rPr>
        <w:t xml:space="preserve">ною від вартості; вона так само вказує на грошові відносини, але лише на ті, що приписуються підприємствам конкретними покупцями і продавцями. </w:t>
      </w:r>
    </w:p>
    <w:p w:rsidR="003F464B" w:rsidRDefault="003F464B" w:rsidP="003F464B">
      <w:pPr>
        <w:pStyle w:val="affffffffc"/>
      </w:pPr>
      <w:r>
        <w:t>Прояв вартості підприємств простежується на ринку капіталів, механізм якого визнати ефективним не можна. Це вимагає виявлення закономірностей ціноутворе</w:t>
      </w:r>
      <w:r>
        <w:t>н</w:t>
      </w:r>
      <w:r>
        <w:t xml:space="preserve">ня на основі концепції “внутрішньої вартості акцій” з урахуванням зміни попиту за принципом граничної корисності, а пропонування – на основі </w:t>
      </w:r>
      <w:r>
        <w:lastRenderedPageBreak/>
        <w:t>факторів виробниц</w:t>
      </w:r>
      <w:r>
        <w:t>т</w:t>
      </w:r>
      <w:r>
        <w:t>ва: праці, капіталу, землі, підприємництва. Головним джерелом вартості підпр</w:t>
      </w:r>
      <w:r>
        <w:t>и</w:t>
      </w:r>
      <w:r>
        <w:t>ємств в сучасних умовах господарювання стає інтелектуальний капітал у формі н</w:t>
      </w:r>
      <w:r>
        <w:t>е</w:t>
      </w:r>
      <w:r>
        <w:t>матеріальних активів; земля як фактор виробництва поступово втрачає свою роль. Найбільше значення вартості одержується у випадку, коли підприємство досягає о</w:t>
      </w:r>
      <w:r>
        <w:t>п</w:t>
      </w:r>
      <w:r>
        <w:t>тимальної структури факторів виробництва; рівень оптимальності визначається м</w:t>
      </w:r>
      <w:r>
        <w:t>е</w:t>
      </w:r>
      <w:r>
        <w:t>жею, за якою збільшення будь-якого фактору не призводить до відповідного зро</w:t>
      </w:r>
      <w:r>
        <w:t>с</w:t>
      </w:r>
      <w:r>
        <w:t>тання вартості підприє</w:t>
      </w:r>
      <w:r>
        <w:t>м</w:t>
      </w:r>
      <w:r>
        <w:t>ства.</w:t>
      </w:r>
    </w:p>
    <w:p w:rsidR="003F464B" w:rsidRDefault="003F464B" w:rsidP="003F464B">
      <w:pPr>
        <w:pStyle w:val="affffffffc"/>
        <w:ind w:firstLine="709"/>
      </w:pPr>
      <w:r>
        <w:t>Корисність підприємств як специфічного товару, не придатного до безпосер</w:t>
      </w:r>
      <w:r>
        <w:t>е</w:t>
      </w:r>
      <w:r>
        <w:t>днього споживання, проявляється у дохідності, терміні володіння, надійності (риз</w:t>
      </w:r>
      <w:r>
        <w:t>и</w:t>
      </w:r>
      <w:r>
        <w:t>кованості) та ліквідності, а при її розгляді з позицій власників доцільно урахов</w:t>
      </w:r>
      <w:r>
        <w:t>у</w:t>
      </w:r>
      <w:r>
        <w:t>вати так звану “нетоварну цінність” підприємств. Зростання вартості підприємств пов’язане із впровадженням прод</w:t>
      </w:r>
      <w:r>
        <w:t>у</w:t>
      </w:r>
      <w:r>
        <w:t>ктових, процесних й організаційних інновацій, які спричиняють тимчасову монополію підприємств, збільшення їх ринкової частки, і як насл</w:t>
      </w:r>
      <w:r>
        <w:t>і</w:t>
      </w:r>
      <w:r>
        <w:t xml:space="preserve">док зростання грошових потоків.  </w:t>
      </w:r>
    </w:p>
    <w:p w:rsidR="003F464B" w:rsidRDefault="003F464B" w:rsidP="003F464B">
      <w:pPr>
        <w:pStyle w:val="affffffffc"/>
      </w:pPr>
      <w:r>
        <w:rPr>
          <w:noProof/>
          <w:sz w:val="20"/>
          <w:lang w:eastAsia="ru-RU"/>
        </w:rPr>
        <mc:AlternateContent>
          <mc:Choice Requires="wps">
            <w:drawing>
              <wp:anchor distT="0" distB="0" distL="114300" distR="114300" simplePos="0" relativeHeight="251867136" behindDoc="0" locked="0" layoutInCell="1" allowOverlap="1">
                <wp:simplePos x="0" y="0"/>
                <wp:positionH relativeFrom="column">
                  <wp:posOffset>3038475</wp:posOffset>
                </wp:positionH>
                <wp:positionV relativeFrom="paragraph">
                  <wp:posOffset>-902970</wp:posOffset>
                </wp:positionV>
                <wp:extent cx="361950" cy="253365"/>
                <wp:effectExtent l="0" t="1905" r="3810" b="1905"/>
                <wp:wrapNone/>
                <wp:docPr id="1725" name="Прямоугольник 1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64B" w:rsidRDefault="003F464B" w:rsidP="003F464B">
                            <w:pPr>
                              <w:jc w:val="center"/>
                              <w:rPr>
                                <w:rFonts w:ascii="Times New Roman" w:hAnsi="Times New Roman"/>
                                <w:lang w:val="en-US"/>
                              </w:rPr>
                            </w:pPr>
                            <w:r>
                              <w:rPr>
                                <w:rFonts w:ascii="Times New Roman" w:hAnsi="Times New Roman"/>
                                <w:lang w:val="en-US"/>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25" o:spid="_x0000_s1032" style="position:absolute;left:0;text-align:left;margin-left:239.25pt;margin-top:-71.1pt;width:28.5pt;height:19.9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" stroked="f">
                <v:textbox inset="0,0,0,0">
                  <w:txbxContent>
                    <w:p w:rsidR="003F464B" w:rsidRDefault="003F464B" w:rsidP="003F464B">
                      <w:pPr>
                        <w:jc w:val="center"/>
                        <w:rPr>
                          <w:rFonts w:ascii="Times New Roman" w:hAnsi="Times New Roman"/>
                          <w:lang w:val="en-US"/>
                        </w:rPr>
                      </w:pPr>
                      <w:r>
                        <w:rPr>
                          <w:rFonts w:ascii="Times New Roman" w:hAnsi="Times New Roman"/>
                          <w:lang w:val="en-US"/>
                        </w:rPr>
                        <w:t>7</w:t>
                      </w:r>
                    </w:p>
                  </w:txbxContent>
                </v:textbox>
              </v:rect>
            </w:pict>
          </mc:Fallback>
        </mc:AlternateContent>
      </w:r>
      <w:r>
        <w:t>В період економічної трансформації суттєвий вплив на вартість підприємств справляє характер процесів первісного нагромадження капіталу під час приватиз</w:t>
      </w:r>
      <w:r>
        <w:t>а</w:t>
      </w:r>
      <w:r>
        <w:t>ції, що значною мірою визначає особливості відносин власності в національній моделі корпоративного управління підприєм</w:t>
      </w:r>
      <w:r>
        <w:t>с</w:t>
      </w:r>
      <w:r>
        <w:t>твами. Остання за своєю природою має пов’язувати різноспрямовані інтереси, знімати протиріччя між власниками та на</w:t>
      </w:r>
      <w:r>
        <w:t>й</w:t>
      </w:r>
      <w:r>
        <w:t>маними менеджерами, узгоджувати їх відносини з приводу значень різних типів варто</w:t>
      </w:r>
      <w:r>
        <w:t>с</w:t>
      </w:r>
      <w:r>
        <w:t>ті. З огляду на це, дослідження проблематики вартісного менеджменту доцільно ґрунтувати на усталеному іноземному категорійному апараті типів вартості, які от</w:t>
      </w:r>
      <w:r>
        <w:t>о</w:t>
      </w:r>
      <w:r>
        <w:t>тожнюються з видами цін, але використовуються виключно для оцінювання підпр</w:t>
      </w:r>
      <w:r>
        <w:t>и</w:t>
      </w:r>
      <w:r>
        <w:t>ємств, їх активів, капіталу, цінних паперів. Це дозволяє на базі сучасного економі</w:t>
      </w:r>
      <w:r>
        <w:t>ч</w:t>
      </w:r>
      <w:r>
        <w:t>ного інструментарію, що відповідає складності категорії “вартість підприємств”, всебічно охопити різноманітні аспекти упра</w:t>
      </w:r>
      <w:r>
        <w:t>в</w:t>
      </w:r>
      <w:r>
        <w:t>ління вартістю.</w:t>
      </w:r>
    </w:p>
    <w:p w:rsidR="003F464B" w:rsidRDefault="003F464B" w:rsidP="003F464B">
      <w:pPr>
        <w:pStyle w:val="affffffffc"/>
        <w:ind w:firstLine="709"/>
      </w:pPr>
      <w:r>
        <w:t>При дослідженні заінтересованості різних суб’єктів ринку у вартості підпр</w:t>
      </w:r>
      <w:r>
        <w:t>и</w:t>
      </w:r>
      <w:r>
        <w:t>ємств доцільним є застосування пропонованої класифікації інвесторів за ознаками  розміру належного пакету акцій, часу володіння ним та обраним шляхом зро</w:t>
      </w:r>
      <w:r>
        <w:t>с</w:t>
      </w:r>
      <w:r>
        <w:t>тання своєї власності. Такий підхід дає можливість виділити типи організації фондового ринку і відповідні ним домінуючи форми поведінки підприємств щодо управління ва</w:t>
      </w:r>
      <w:r>
        <w:t>р</w:t>
      </w:r>
      <w:r>
        <w:t>тістю. Слід ураховувати також необхідність відновлення вартості, втраченої під час загальноекономічної кризи, що актуалізує використання вартісного менеджменту в м</w:t>
      </w:r>
      <w:r>
        <w:t>о</w:t>
      </w:r>
      <w:r>
        <w:t xml:space="preserve">делях трансформації підприємств у ринковоорієнтовані структури. </w:t>
      </w:r>
    </w:p>
    <w:p w:rsidR="003F464B" w:rsidRDefault="003F464B" w:rsidP="003F464B">
      <w:pPr>
        <w:pStyle w:val="affffffffc"/>
      </w:pPr>
      <w:r>
        <w:t>Управління вартістю підприємств розуміється як система менеджменту, що трансформує вартісні цілі власників підприємств в конкретні дії найманих менедж</w:t>
      </w:r>
      <w:r>
        <w:t>е</w:t>
      </w:r>
      <w:r>
        <w:t>рів, які мають усвідомлювати своє пріоритетне завдання у збільшенні вартості під</w:t>
      </w:r>
      <w:r>
        <w:t>п</w:t>
      </w:r>
      <w:r>
        <w:t>риємств і підпорядковувати йому інші цілі. В концепції управління вартістю підпр</w:t>
      </w:r>
      <w:r>
        <w:t>и</w:t>
      </w:r>
      <w:r>
        <w:t xml:space="preserve">ємство розглядається з позиції власників у вигляді інвестиції (що не виключає управління ним з позиції менеджерів як цілісним майновим комплексом); само ж управління носить стратегічний інноваційний характер, </w:t>
      </w:r>
      <w:r>
        <w:lastRenderedPageBreak/>
        <w:t>підпорядковується процесу створення вартості, ґрунтується на урахуванні виділених пріоритетних типів варто</w:t>
      </w:r>
      <w:r>
        <w:t>с</w:t>
      </w:r>
      <w:r>
        <w:t>ті (ринкова, діючого підприємства, інвестиційна, чистих активів, при поділі, ліквід</w:t>
      </w:r>
      <w:r>
        <w:t>а</w:t>
      </w:r>
      <w:r>
        <w:t>ційна, оціночна та витрати на придбання). Воно не протиставляється з</w:t>
      </w:r>
      <w:r>
        <w:t>а</w:t>
      </w:r>
      <w:r>
        <w:t>гальній теорії менеджменту, а доповнює систему цілей підприємств ціллю його вл</w:t>
      </w:r>
      <w:r>
        <w:t>а</w:t>
      </w:r>
      <w:r>
        <w:t>сників, виділяє процеси управління, для яких критерій вартості є головним (реорганізація, стратег</w:t>
      </w:r>
      <w:r>
        <w:t>і</w:t>
      </w:r>
      <w:r>
        <w:t>чне управління, впровадження інновацій), уточнює для них функції. Управління в</w:t>
      </w:r>
      <w:r>
        <w:t>і</w:t>
      </w:r>
      <w:r>
        <w:t>дбувається в умовах значної невизначеності, за якою головною запорукою успіху ст</w:t>
      </w:r>
      <w:r>
        <w:t>а</w:t>
      </w:r>
      <w:r>
        <w:t>ють особисті якості і талант топ-менеджерів.</w:t>
      </w:r>
    </w:p>
    <w:p w:rsidR="003F464B" w:rsidRDefault="003F464B" w:rsidP="003F464B">
      <w:pPr>
        <w:pStyle w:val="affffffffc"/>
        <w:widowControl w:val="0"/>
      </w:pPr>
      <w:r>
        <w:t>Управління вартістю призначене передусім для відкритих акціонерних тов</w:t>
      </w:r>
      <w:r>
        <w:t>а</w:t>
      </w:r>
      <w:r>
        <w:t>риств і можливе за умов: колективної власності на підприємства; усвідомлення вл</w:t>
      </w:r>
      <w:r>
        <w:t>а</w:t>
      </w:r>
      <w:r>
        <w:t>сниками підприємств необхідності управління за критерієм вартості; наявності ко</w:t>
      </w:r>
      <w:r>
        <w:t>н</w:t>
      </w:r>
      <w:r>
        <w:t>курентного середовища, відмови від практики штучної монополізації ринків; існування ефе</w:t>
      </w:r>
      <w:r>
        <w:t>к</w:t>
      </w:r>
      <w:r>
        <w:t>тивних механізмів впливу акціонерів на найманих менеджерів в межах моделі корп</w:t>
      </w:r>
      <w:r>
        <w:t>о</w:t>
      </w:r>
      <w:r>
        <w:t>ративного управління підприємствами; ліквідності ринку підприємств; прискорення пр</w:t>
      </w:r>
      <w:r>
        <w:t>о</w:t>
      </w:r>
      <w:r>
        <w:t xml:space="preserve">цесів інтеграції вітчизняних підприємств у міжнародне економічне товариство; зростання підприємств і відповідно їх потреб у фінансових ресурсах; податкової політики, що сприяє наданню корпоративним доходам природної форми. </w:t>
      </w:r>
    </w:p>
    <w:p w:rsidR="003F464B" w:rsidRDefault="003F464B" w:rsidP="003F464B">
      <w:pPr>
        <w:pStyle w:val="affffffffc"/>
        <w:widowControl w:val="0"/>
      </w:pPr>
      <w:r>
        <w:rPr>
          <w:noProof/>
          <w:sz w:val="20"/>
          <w:lang w:eastAsia="ru-RU"/>
        </w:rPr>
        <mc:AlternateContent>
          <mc:Choice Requires="wps">
            <w:drawing>
              <wp:anchor distT="0" distB="0" distL="114300" distR="114300" simplePos="0" relativeHeight="251868160" behindDoc="0" locked="0" layoutInCell="1" allowOverlap="1">
                <wp:simplePos x="0" y="0"/>
                <wp:positionH relativeFrom="column">
                  <wp:posOffset>3114675</wp:posOffset>
                </wp:positionH>
                <wp:positionV relativeFrom="paragraph">
                  <wp:posOffset>-698500</wp:posOffset>
                </wp:positionV>
                <wp:extent cx="325755" cy="253365"/>
                <wp:effectExtent l="0" t="1905" r="1905" b="1905"/>
                <wp:wrapNone/>
                <wp:docPr id="1724" name="Прямоугольник 1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64B" w:rsidRDefault="003F464B" w:rsidP="003F464B">
                            <w:pPr>
                              <w:jc w:val="center"/>
                              <w:rPr>
                                <w:rFonts w:ascii="Times New Roman" w:hAnsi="Times New Roman"/>
                                <w:lang w:val="en-US"/>
                              </w:rPr>
                            </w:pPr>
                            <w:r>
                              <w:rPr>
                                <w:rFonts w:ascii="Times New Roman" w:hAnsi="Times New Roman"/>
                                <w:lang w:val="en-US"/>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24" o:spid="_x0000_s1033" style="position:absolute;left:0;text-align:left;margin-left:245.25pt;margin-top:-55pt;width:25.65pt;height:19.9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" stroked="f">
                <v:textbox inset="0,0,0,0">
                  <w:txbxContent>
                    <w:p w:rsidR="003F464B" w:rsidRDefault="003F464B" w:rsidP="003F464B">
                      <w:pPr>
                        <w:jc w:val="center"/>
                        <w:rPr>
                          <w:rFonts w:ascii="Times New Roman" w:hAnsi="Times New Roman"/>
                          <w:lang w:val="en-US"/>
                        </w:rPr>
                      </w:pPr>
                      <w:r>
                        <w:rPr>
                          <w:rFonts w:ascii="Times New Roman" w:hAnsi="Times New Roman"/>
                          <w:lang w:val="en-US"/>
                        </w:rPr>
                        <w:t>8</w:t>
                      </w:r>
                    </w:p>
                  </w:txbxContent>
                </v:textbox>
              </v:rect>
            </w:pict>
          </mc:Fallback>
        </mc:AlternateContent>
      </w:r>
      <w:r>
        <w:t>Внутрішньогосподарське управління  вартістю слід  розглядати як складну си</w:t>
      </w:r>
      <w:r>
        <w:t>с</w:t>
      </w:r>
      <w:r>
        <w:t>тему, що містить загальнокорпоративний, бізнесовий та функціональні рівні (рис. 1),</w:t>
      </w:r>
    </w:p>
    <w:p w:rsidR="003F464B" w:rsidRDefault="003F464B" w:rsidP="003F464B">
      <w:pPr>
        <w:widowControl w:val="0"/>
        <w:ind w:firstLine="741"/>
        <w:rPr>
          <w:rFonts w:ascii="Times New Roman" w:hAnsi="Times New Roman"/>
          <w:sz w:val="28"/>
          <w:lang w:val="uk-UA"/>
        </w:rPr>
      </w:pPr>
    </w:p>
    <w:p w:rsidR="003F464B" w:rsidRDefault="003F464B" w:rsidP="003F464B">
      <w:pPr>
        <w:widowControl w:val="0"/>
        <w:ind w:firstLine="741"/>
        <w:rPr>
          <w:rFonts w:ascii="Times New Roman" w:hAnsi="Times New Roman"/>
          <w:sz w:val="28"/>
          <w:lang w:val="uk-UA"/>
        </w:rPr>
      </w:pPr>
      <w:r>
        <w:rPr>
          <w:rFonts w:ascii="Times New Roman" w:hAnsi="Times New Roman"/>
          <w:noProof/>
          <w:sz w:val="20"/>
          <w:lang w:eastAsia="ru-RU"/>
        </w:rPr>
        <mc:AlternateContent>
          <mc:Choice Requires="wpg">
            <w:drawing>
              <wp:anchor distT="0" distB="0" distL="114300" distR="114300" simplePos="0" relativeHeight="251859968" behindDoc="0" locked="0" layoutInCell="1" allowOverlap="1">
                <wp:simplePos x="0" y="0"/>
                <wp:positionH relativeFrom="column">
                  <wp:posOffset>-144780</wp:posOffset>
                </wp:positionH>
                <wp:positionV relativeFrom="paragraph">
                  <wp:posOffset>72390</wp:posOffset>
                </wp:positionV>
                <wp:extent cx="6851015" cy="7058025"/>
                <wp:effectExtent l="13335" t="5080" r="12700" b="13970"/>
                <wp:wrapNone/>
                <wp:docPr id="1667" name="Группа 1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1015" cy="7058025"/>
                          <a:chOff x="791" y="2663"/>
                          <a:chExt cx="10789" cy="11115"/>
                        </a:xfrm>
                      </wpg:grpSpPr>
                      <wps:wsp>
                        <wps:cNvPr id="1668" name="Rectangle 206" descr="Газетная бумага"/>
                        <wps:cNvSpPr>
                          <a:spLocks noChangeArrowheads="1"/>
                        </wps:cNvSpPr>
                        <wps:spPr bwMode="auto">
                          <a:xfrm>
                            <a:off x="849" y="2663"/>
                            <a:ext cx="10488" cy="11115"/>
                          </a:xfrm>
                          <a:prstGeom prst="rect">
                            <a:avLst/>
                          </a:prstGeom>
                          <a:blipFill dpi="0" rotWithShape="0">
                            <a:blip r:embed="rId12"/>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669" name="Text Box 207"/>
                        <wps:cNvSpPr txBox="1">
                          <a:spLocks noChangeArrowheads="1"/>
                        </wps:cNvSpPr>
                        <wps:spPr bwMode="auto">
                          <a:xfrm>
                            <a:off x="3417" y="2923"/>
                            <a:ext cx="5109" cy="291"/>
                          </a:xfrm>
                          <a:prstGeom prst="rect">
                            <a:avLst/>
                          </a:prstGeom>
                          <a:solidFill>
                            <a:srgbClr val="FFFFFF"/>
                          </a:solidFill>
                          <a:ln w="9525">
                            <a:solidFill>
                              <a:srgbClr val="000000"/>
                            </a:solidFill>
                            <a:miter lim="800000"/>
                            <a:headEnd/>
                            <a:tailEnd/>
                          </a:ln>
                        </wps:spPr>
                        <wps:txbx>
                          <w:txbxContent>
                            <w:p w:rsidR="003F464B" w:rsidRDefault="003F464B" w:rsidP="003F464B">
                              <w:pPr>
                                <w:jc w:val="center"/>
                                <w:rPr>
                                  <w:rFonts w:ascii="Times New Roman" w:hAnsi="Times New Roman"/>
                                  <w:sz w:val="28"/>
                                  <w:lang w:val="uk-UA"/>
                                </w:rPr>
                              </w:pPr>
                              <w:r>
                                <w:rPr>
                                  <w:rFonts w:ascii="Times New Roman" w:hAnsi="Times New Roman"/>
                                  <w:sz w:val="28"/>
                                  <w:lang w:val="uk-UA"/>
                                </w:rPr>
                                <w:t>Підприємство</w:t>
                              </w:r>
                            </w:p>
                          </w:txbxContent>
                        </wps:txbx>
                        <wps:bodyPr rot="0" vert="horz" wrap="square" lIns="0" tIns="0" rIns="0" bIns="0" anchor="t" anchorCtr="0" upright="1">
                          <a:noAutofit/>
                        </wps:bodyPr>
                      </wps:wsp>
                      <wps:wsp>
                        <wps:cNvPr id="1670" name="Text Box 208"/>
                        <wps:cNvSpPr txBox="1">
                          <a:spLocks noChangeArrowheads="1"/>
                        </wps:cNvSpPr>
                        <wps:spPr bwMode="auto">
                          <a:xfrm>
                            <a:off x="1257" y="3651"/>
                            <a:ext cx="3092" cy="1039"/>
                          </a:xfrm>
                          <a:prstGeom prst="rect">
                            <a:avLst/>
                          </a:prstGeom>
                          <a:solidFill>
                            <a:srgbClr val="FFFFFF"/>
                          </a:solidFill>
                          <a:ln w="9525">
                            <a:solidFill>
                              <a:srgbClr val="000000"/>
                            </a:solidFill>
                            <a:miter lim="800000"/>
                            <a:headEnd/>
                            <a:tailEnd/>
                          </a:ln>
                        </wps:spPr>
                        <wps:txbx>
                          <w:txbxContent>
                            <w:p w:rsidR="003F464B" w:rsidRDefault="003F464B" w:rsidP="003F464B">
                              <w:pPr>
                                <w:pStyle w:val="affffffff5"/>
                              </w:pPr>
                              <w:r>
                                <w:t>Розробка корпорати</w:t>
                              </w:r>
                              <w:r>
                                <w:t>в</w:t>
                              </w:r>
                              <w:r>
                                <w:t>ної стратегії, спрям</w:t>
                              </w:r>
                              <w:r>
                                <w:t>о</w:t>
                              </w:r>
                              <w:r>
                                <w:t>ваної на зростання в</w:t>
                              </w:r>
                              <w:r>
                                <w:t>а</w:t>
                              </w:r>
                              <w:r>
                                <w:t>ртості фірми</w:t>
                              </w:r>
                            </w:p>
                          </w:txbxContent>
                        </wps:txbx>
                        <wps:bodyPr rot="0" vert="horz" wrap="square" lIns="0" tIns="0" rIns="0" bIns="0" anchor="t" anchorCtr="0" upright="1">
                          <a:noAutofit/>
                        </wps:bodyPr>
                      </wps:wsp>
                      <wps:wsp>
                        <wps:cNvPr id="1671" name="Text Box 209"/>
                        <wps:cNvSpPr txBox="1">
                          <a:spLocks noChangeArrowheads="1"/>
                        </wps:cNvSpPr>
                        <wps:spPr bwMode="auto">
                          <a:xfrm>
                            <a:off x="4617" y="3648"/>
                            <a:ext cx="2616" cy="1270"/>
                          </a:xfrm>
                          <a:prstGeom prst="rect">
                            <a:avLst/>
                          </a:prstGeom>
                          <a:solidFill>
                            <a:srgbClr val="FFFFFF"/>
                          </a:solidFill>
                          <a:ln w="9525">
                            <a:solidFill>
                              <a:srgbClr val="000000"/>
                            </a:solidFill>
                            <a:miter lim="800000"/>
                            <a:headEnd/>
                            <a:tailEnd/>
                          </a:ln>
                        </wps:spPr>
                        <wps:txbx>
                          <w:txbxContent>
                            <w:p w:rsidR="003F464B" w:rsidRDefault="003F464B" w:rsidP="003F464B">
                              <w:pPr>
                                <w:pStyle w:val="affffffff5"/>
                              </w:pPr>
                              <w:r>
                                <w:t>Узгодження страт</w:t>
                              </w:r>
                              <w:r>
                                <w:t>е</w:t>
                              </w:r>
                              <w:r>
                                <w:t>гій бізнес-ліній на основі вартості ді</w:t>
                              </w:r>
                              <w:r>
                                <w:t>ю</w:t>
                              </w:r>
                              <w:r>
                                <w:t>чого підприємс</w:t>
                              </w:r>
                              <w:r>
                                <w:t>т</w:t>
                              </w:r>
                              <w:r>
                                <w:t>ва</w:t>
                              </w:r>
                            </w:p>
                          </w:txbxContent>
                        </wps:txbx>
                        <wps:bodyPr rot="0" vert="horz" wrap="square" lIns="0" tIns="0" rIns="0" bIns="0" anchor="t" anchorCtr="0" upright="1">
                          <a:noAutofit/>
                        </wps:bodyPr>
                      </wps:wsp>
                      <wps:wsp>
                        <wps:cNvPr id="1672" name="Text Box 210"/>
                        <wps:cNvSpPr txBox="1">
                          <a:spLocks noChangeArrowheads="1"/>
                        </wps:cNvSpPr>
                        <wps:spPr bwMode="auto">
                          <a:xfrm>
                            <a:off x="7377" y="3648"/>
                            <a:ext cx="3361" cy="1596"/>
                          </a:xfrm>
                          <a:prstGeom prst="rect">
                            <a:avLst/>
                          </a:prstGeom>
                          <a:solidFill>
                            <a:srgbClr val="FFFFFF"/>
                          </a:solidFill>
                          <a:ln w="9525">
                            <a:solidFill>
                              <a:srgbClr val="000000"/>
                            </a:solidFill>
                            <a:miter lim="800000"/>
                            <a:headEnd/>
                            <a:tailEnd/>
                          </a:ln>
                        </wps:spPr>
                        <wps:txbx>
                          <w:txbxContent>
                            <w:p w:rsidR="003F464B" w:rsidRDefault="003F464B" w:rsidP="003F464B">
                              <w:pPr>
                                <w:pStyle w:val="affffffff5"/>
                              </w:pPr>
                              <w:r>
                                <w:t>Оцінка результативності і матеріальне заохочення т</w:t>
                              </w:r>
                              <w:r>
                                <w:t>а</w:t>
                              </w:r>
                              <w:r>
                                <w:t>ктичних дій з реалізації стратегії бізнес-ліній на основі інвест</w:t>
                              </w:r>
                              <w:r>
                                <w:t>и</w:t>
                              </w:r>
                              <w:r>
                                <w:t>ційної вартості</w:t>
                              </w:r>
                            </w:p>
                          </w:txbxContent>
                        </wps:txbx>
                        <wps:bodyPr rot="0" vert="horz" wrap="square" lIns="0" tIns="0" rIns="0" bIns="0" anchor="t" anchorCtr="0" upright="1">
                          <a:noAutofit/>
                        </wps:bodyPr>
                      </wps:wsp>
                      <wps:wsp>
                        <wps:cNvPr id="1673" name="Text Box 211"/>
                        <wps:cNvSpPr txBox="1">
                          <a:spLocks noChangeArrowheads="1"/>
                        </wps:cNvSpPr>
                        <wps:spPr bwMode="auto">
                          <a:xfrm>
                            <a:off x="1257" y="5146"/>
                            <a:ext cx="2670" cy="1026"/>
                          </a:xfrm>
                          <a:prstGeom prst="rect">
                            <a:avLst/>
                          </a:prstGeom>
                          <a:solidFill>
                            <a:srgbClr val="FFFFFF"/>
                          </a:solidFill>
                          <a:ln w="9525">
                            <a:solidFill>
                              <a:srgbClr val="000000"/>
                            </a:solidFill>
                            <a:miter lim="800000"/>
                            <a:headEnd/>
                            <a:tailEnd/>
                          </a:ln>
                        </wps:spPr>
                        <wps:txbx>
                          <w:txbxContent>
                            <w:p w:rsidR="003F464B" w:rsidRDefault="003F464B" w:rsidP="003F464B">
                              <w:pPr>
                                <w:pStyle w:val="affffffff5"/>
                              </w:pPr>
                              <w:r>
                                <w:t>Формування цілей у термінах інвестиці</w:t>
                              </w:r>
                              <w:r>
                                <w:t>й</w:t>
                              </w:r>
                              <w:r>
                                <w:t>ної ва</w:t>
                              </w:r>
                              <w:r>
                                <w:t>р</w:t>
                              </w:r>
                              <w:r>
                                <w:t>тості</w:t>
                              </w:r>
                            </w:p>
                          </w:txbxContent>
                        </wps:txbx>
                        <wps:bodyPr rot="0" vert="horz" wrap="square" lIns="0" tIns="0" rIns="0" bIns="0" anchor="t" anchorCtr="0" upright="1">
                          <a:noAutofit/>
                        </wps:bodyPr>
                      </wps:wsp>
                      <wps:wsp>
                        <wps:cNvPr id="1674" name="Text Box 212"/>
                        <wps:cNvSpPr txBox="1">
                          <a:spLocks noChangeArrowheads="1"/>
                        </wps:cNvSpPr>
                        <wps:spPr bwMode="auto">
                          <a:xfrm>
                            <a:off x="3657" y="6685"/>
                            <a:ext cx="5109" cy="290"/>
                          </a:xfrm>
                          <a:prstGeom prst="rect">
                            <a:avLst/>
                          </a:prstGeom>
                          <a:solidFill>
                            <a:srgbClr val="FFFFFF"/>
                          </a:solidFill>
                          <a:ln w="9525">
                            <a:solidFill>
                              <a:srgbClr val="000000"/>
                            </a:solidFill>
                            <a:miter lim="800000"/>
                            <a:headEnd/>
                            <a:tailEnd/>
                          </a:ln>
                        </wps:spPr>
                        <wps:txbx>
                          <w:txbxContent>
                            <w:p w:rsidR="003F464B" w:rsidRDefault="003F464B" w:rsidP="003F464B">
                              <w:pPr>
                                <w:pStyle w:val="7"/>
                                <w:jc w:val="center"/>
                              </w:pPr>
                              <w:r>
                                <w:t>Бізнес-лінія</w:t>
                              </w:r>
                            </w:p>
                          </w:txbxContent>
                        </wps:txbx>
                        <wps:bodyPr rot="0" vert="horz" wrap="square" lIns="0" tIns="0" rIns="0" bIns="0" anchor="t" anchorCtr="0" upright="1">
                          <a:noAutofit/>
                        </wps:bodyPr>
                      </wps:wsp>
                      <wps:wsp>
                        <wps:cNvPr id="1675" name="Text Box 213"/>
                        <wps:cNvSpPr txBox="1">
                          <a:spLocks noChangeArrowheads="1"/>
                        </wps:cNvSpPr>
                        <wps:spPr bwMode="auto">
                          <a:xfrm>
                            <a:off x="1257" y="7400"/>
                            <a:ext cx="2151" cy="1887"/>
                          </a:xfrm>
                          <a:prstGeom prst="rect">
                            <a:avLst/>
                          </a:prstGeom>
                          <a:solidFill>
                            <a:srgbClr val="FFFFFF"/>
                          </a:solidFill>
                          <a:ln w="9525">
                            <a:solidFill>
                              <a:srgbClr val="000000"/>
                            </a:solidFill>
                            <a:miter lim="800000"/>
                            <a:headEnd/>
                            <a:tailEnd/>
                          </a:ln>
                        </wps:spPr>
                        <wps:txbx>
                          <w:txbxContent>
                            <w:p w:rsidR="003F464B" w:rsidRDefault="003F464B" w:rsidP="003F464B">
                              <w:pPr>
                                <w:pStyle w:val="affffffff5"/>
                              </w:pPr>
                              <w:r>
                                <w:t>Аналіз альтерн</w:t>
                              </w:r>
                              <w:r>
                                <w:t>а</w:t>
                              </w:r>
                              <w:r>
                                <w:t>тив і вибір стр</w:t>
                              </w:r>
                              <w:r>
                                <w:t>а</w:t>
                              </w:r>
                              <w:r>
                                <w:t>тегії на основі інвестиційної ва</w:t>
                              </w:r>
                              <w:r>
                                <w:t>р</w:t>
                              </w:r>
                              <w:r>
                                <w:t>тості бізнес-лінії</w:t>
                              </w:r>
                            </w:p>
                          </w:txbxContent>
                        </wps:txbx>
                        <wps:bodyPr rot="0" vert="horz" wrap="square" lIns="0" tIns="0" rIns="0" bIns="0" anchor="t" anchorCtr="0" upright="1">
                          <a:noAutofit/>
                        </wps:bodyPr>
                      </wps:wsp>
                      <wps:wsp>
                        <wps:cNvPr id="1676" name="Text Box 214"/>
                        <wps:cNvSpPr txBox="1">
                          <a:spLocks noChangeArrowheads="1"/>
                        </wps:cNvSpPr>
                        <wps:spPr bwMode="auto">
                          <a:xfrm>
                            <a:off x="3771" y="7400"/>
                            <a:ext cx="2151" cy="1887"/>
                          </a:xfrm>
                          <a:prstGeom prst="rect">
                            <a:avLst/>
                          </a:prstGeom>
                          <a:solidFill>
                            <a:srgbClr val="FFFFFF"/>
                          </a:solidFill>
                          <a:ln w="9525">
                            <a:solidFill>
                              <a:srgbClr val="000000"/>
                            </a:solidFill>
                            <a:miter lim="800000"/>
                            <a:headEnd/>
                            <a:tailEnd/>
                          </a:ln>
                        </wps:spPr>
                        <wps:txbx>
                          <w:txbxContent>
                            <w:p w:rsidR="003F464B" w:rsidRDefault="003F464B" w:rsidP="003F464B">
                              <w:pPr>
                                <w:pStyle w:val="affffffff5"/>
                              </w:pPr>
                              <w:r>
                                <w:t>Узгодження фу</w:t>
                              </w:r>
                              <w:r>
                                <w:t>н</w:t>
                              </w:r>
                              <w:r>
                                <w:t>кціональних стратегій на основі інвестиційної ва</w:t>
                              </w:r>
                              <w:r>
                                <w:t>р</w:t>
                              </w:r>
                              <w:r>
                                <w:t xml:space="preserve">тості </w:t>
                              </w:r>
                            </w:p>
                            <w:p w:rsidR="003F464B" w:rsidRDefault="003F464B" w:rsidP="003F464B">
                              <w:pPr>
                                <w:pStyle w:val="affffffff5"/>
                              </w:pPr>
                              <w:r>
                                <w:t xml:space="preserve">бізнес-ліній </w:t>
                              </w:r>
                            </w:p>
                            <w:p w:rsidR="003F464B" w:rsidRDefault="003F464B" w:rsidP="003F464B">
                              <w:pPr>
                                <w:rPr>
                                  <w:lang w:val="uk-UA"/>
                                </w:rPr>
                              </w:pPr>
                            </w:p>
                          </w:txbxContent>
                        </wps:txbx>
                        <wps:bodyPr rot="0" vert="horz" wrap="square" lIns="0" tIns="0" rIns="0" bIns="0" anchor="t" anchorCtr="0" upright="1">
                          <a:noAutofit/>
                        </wps:bodyPr>
                      </wps:wsp>
                      <wps:wsp>
                        <wps:cNvPr id="1677" name="Text Box 215"/>
                        <wps:cNvSpPr txBox="1">
                          <a:spLocks noChangeArrowheads="1"/>
                        </wps:cNvSpPr>
                        <wps:spPr bwMode="auto">
                          <a:xfrm>
                            <a:off x="6057" y="7400"/>
                            <a:ext cx="4840" cy="1887"/>
                          </a:xfrm>
                          <a:prstGeom prst="rect">
                            <a:avLst/>
                          </a:prstGeom>
                          <a:solidFill>
                            <a:srgbClr val="FFFFFF"/>
                          </a:solidFill>
                          <a:ln w="9525">
                            <a:solidFill>
                              <a:srgbClr val="000000"/>
                            </a:solidFill>
                            <a:miter lim="800000"/>
                            <a:headEnd/>
                            <a:tailEnd/>
                          </a:ln>
                        </wps:spPr>
                        <wps:txbx>
                          <w:txbxContent>
                            <w:p w:rsidR="003F464B" w:rsidRDefault="003F464B" w:rsidP="003F464B">
                              <w:pPr>
                                <w:pStyle w:val="affffffff5"/>
                              </w:pPr>
                              <w:r>
                                <w:t>Узгодження  тактичних рішень, оцінка результативності та матеріальне заох</w:t>
                              </w:r>
                              <w:r>
                                <w:t>о</w:t>
                              </w:r>
                              <w:r>
                                <w:t>чення оперативних рішень і дій на основі окремих варт</w:t>
                              </w:r>
                              <w:r>
                                <w:t>і</w:t>
                              </w:r>
                              <w:r>
                                <w:t>сних показників, що враховують функціональні особливості</w:t>
                              </w:r>
                            </w:p>
                            <w:p w:rsidR="003F464B" w:rsidRDefault="003F464B" w:rsidP="003F464B">
                              <w:pPr>
                                <w:rPr>
                                  <w:lang w:val="uk-UA"/>
                                </w:rPr>
                              </w:pPr>
                            </w:p>
                          </w:txbxContent>
                        </wps:txbx>
                        <wps:bodyPr rot="0" vert="horz" wrap="square" lIns="0" tIns="0" rIns="0" bIns="0" anchor="t" anchorCtr="0" upright="1">
                          <a:noAutofit/>
                        </wps:bodyPr>
                      </wps:wsp>
                      <wps:wsp>
                        <wps:cNvPr id="1678" name="Text Box 216"/>
                        <wps:cNvSpPr txBox="1">
                          <a:spLocks noChangeArrowheads="1"/>
                        </wps:cNvSpPr>
                        <wps:spPr bwMode="auto">
                          <a:xfrm>
                            <a:off x="1248" y="9720"/>
                            <a:ext cx="3534" cy="871"/>
                          </a:xfrm>
                          <a:prstGeom prst="rect">
                            <a:avLst/>
                          </a:prstGeom>
                          <a:solidFill>
                            <a:srgbClr val="FFFFFF"/>
                          </a:solidFill>
                          <a:ln w="9525">
                            <a:solidFill>
                              <a:srgbClr val="000000"/>
                            </a:solidFill>
                            <a:miter lim="800000"/>
                            <a:headEnd/>
                            <a:tailEnd/>
                          </a:ln>
                        </wps:spPr>
                        <wps:txbx>
                          <w:txbxContent>
                            <w:p w:rsidR="003F464B" w:rsidRDefault="003F464B" w:rsidP="003F464B">
                              <w:pPr>
                                <w:pStyle w:val="affffffff5"/>
                              </w:pPr>
                              <w:r>
                                <w:t>Функціональні цілі в терм</w:t>
                              </w:r>
                              <w:r>
                                <w:t>і</w:t>
                              </w:r>
                              <w:r>
                                <w:t>нах інвестиційної варт</w:t>
                              </w:r>
                              <w:r>
                                <w:t>о</w:t>
                              </w:r>
                              <w:r>
                                <w:t>сті</w:t>
                              </w:r>
                            </w:p>
                          </w:txbxContent>
                        </wps:txbx>
                        <wps:bodyPr rot="0" vert="horz" wrap="square" lIns="0" tIns="0" rIns="0" bIns="0" anchor="t" anchorCtr="0" upright="1">
                          <a:noAutofit/>
                        </wps:bodyPr>
                      </wps:wsp>
                      <wps:wsp>
                        <wps:cNvPr id="1679" name="Text Box 217" descr="Газетная бумага"/>
                        <wps:cNvSpPr txBox="1">
                          <a:spLocks noChangeArrowheads="1"/>
                        </wps:cNvSpPr>
                        <wps:spPr bwMode="auto">
                          <a:xfrm>
                            <a:off x="6891" y="10073"/>
                            <a:ext cx="3591" cy="373"/>
                          </a:xfrm>
                          <a:prstGeom prst="rect">
                            <a:avLst/>
                          </a:prstGeom>
                          <a:blipFill dpi="0" rotWithShape="0">
                            <a:blip r:embed="rId1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64B" w:rsidRDefault="003F464B" w:rsidP="003F464B">
                              <w:pPr>
                                <w:pStyle w:val="7"/>
                                <w:jc w:val="center"/>
                                <w:rPr>
                                  <w:i/>
                                  <w:iCs/>
                                </w:rPr>
                              </w:pPr>
                              <w:r>
                                <w:rPr>
                                  <w:i/>
                                  <w:iCs/>
                                </w:rPr>
                                <w:t>Рівень бізнес-ліній</w:t>
                              </w:r>
                            </w:p>
                          </w:txbxContent>
                        </wps:txbx>
                        <wps:bodyPr rot="0" vert="horz" wrap="square" lIns="0" tIns="0" rIns="0" bIns="0" anchor="t" anchorCtr="0" upright="1">
                          <a:noAutofit/>
                        </wps:bodyPr>
                      </wps:wsp>
                      <wps:wsp>
                        <wps:cNvPr id="1680" name="Text Box 218"/>
                        <wps:cNvSpPr txBox="1">
                          <a:spLocks noChangeArrowheads="1"/>
                        </wps:cNvSpPr>
                        <wps:spPr bwMode="auto">
                          <a:xfrm>
                            <a:off x="3657" y="10881"/>
                            <a:ext cx="5109" cy="290"/>
                          </a:xfrm>
                          <a:prstGeom prst="rect">
                            <a:avLst/>
                          </a:prstGeom>
                          <a:solidFill>
                            <a:srgbClr val="FFFFFF"/>
                          </a:solidFill>
                          <a:ln w="9525">
                            <a:solidFill>
                              <a:srgbClr val="000000"/>
                            </a:solidFill>
                            <a:miter lim="800000"/>
                            <a:headEnd/>
                            <a:tailEnd/>
                          </a:ln>
                        </wps:spPr>
                        <wps:txbx>
                          <w:txbxContent>
                            <w:p w:rsidR="003F464B" w:rsidRDefault="003F464B" w:rsidP="003F464B">
                              <w:pPr>
                                <w:jc w:val="center"/>
                                <w:rPr>
                                  <w:rFonts w:ascii="Times New Roman" w:hAnsi="Times New Roman"/>
                                  <w:sz w:val="28"/>
                                  <w:lang w:val="uk-UA"/>
                                </w:rPr>
                              </w:pPr>
                              <w:r>
                                <w:rPr>
                                  <w:rFonts w:ascii="Times New Roman" w:hAnsi="Times New Roman"/>
                                  <w:sz w:val="28"/>
                                  <w:lang w:val="uk-UA"/>
                                </w:rPr>
                                <w:t>Функціональні підрозділи</w:t>
                              </w:r>
                            </w:p>
                          </w:txbxContent>
                        </wps:txbx>
                        <wps:bodyPr rot="0" vert="horz" wrap="square" lIns="0" tIns="0" rIns="0" bIns="0" anchor="t" anchorCtr="0" upright="1">
                          <a:noAutofit/>
                        </wps:bodyPr>
                      </wps:wsp>
                      <wps:wsp>
                        <wps:cNvPr id="1681" name="Text Box 219"/>
                        <wps:cNvSpPr txBox="1">
                          <a:spLocks noChangeArrowheads="1"/>
                        </wps:cNvSpPr>
                        <wps:spPr bwMode="auto">
                          <a:xfrm>
                            <a:off x="1191" y="11608"/>
                            <a:ext cx="3361" cy="1461"/>
                          </a:xfrm>
                          <a:prstGeom prst="rect">
                            <a:avLst/>
                          </a:prstGeom>
                          <a:solidFill>
                            <a:srgbClr val="FFFFFF"/>
                          </a:solidFill>
                          <a:ln w="9525">
                            <a:solidFill>
                              <a:srgbClr val="000000"/>
                            </a:solidFill>
                            <a:miter lim="800000"/>
                            <a:headEnd/>
                            <a:tailEnd/>
                          </a:ln>
                        </wps:spPr>
                        <wps:txbx>
                          <w:txbxContent>
                            <w:p w:rsidR="003F464B" w:rsidRDefault="003F464B" w:rsidP="003F464B">
                              <w:pPr>
                                <w:pStyle w:val="affffffff5"/>
                              </w:pPr>
                              <w:r>
                                <w:t>Вибір функціональних  стратегій на основі інвестиційної вартості і ва</w:t>
                              </w:r>
                              <w:r>
                                <w:t>р</w:t>
                              </w:r>
                              <w:r>
                                <w:t>тості чистих активів</w:t>
                              </w:r>
                            </w:p>
                          </w:txbxContent>
                        </wps:txbx>
                        <wps:bodyPr rot="0" vert="horz" wrap="square" lIns="0" tIns="0" rIns="0" bIns="0" anchor="t" anchorCtr="0" upright="1">
                          <a:noAutofit/>
                        </wps:bodyPr>
                      </wps:wsp>
                      <wps:wsp>
                        <wps:cNvPr id="1682" name="Text Box 220"/>
                        <wps:cNvSpPr txBox="1">
                          <a:spLocks noChangeArrowheads="1"/>
                        </wps:cNvSpPr>
                        <wps:spPr bwMode="auto">
                          <a:xfrm>
                            <a:off x="5124" y="11644"/>
                            <a:ext cx="2554" cy="1161"/>
                          </a:xfrm>
                          <a:prstGeom prst="rect">
                            <a:avLst/>
                          </a:prstGeom>
                          <a:solidFill>
                            <a:srgbClr val="FFFFFF"/>
                          </a:solidFill>
                          <a:ln w="9525">
                            <a:solidFill>
                              <a:srgbClr val="000000"/>
                            </a:solidFill>
                            <a:miter lim="800000"/>
                            <a:headEnd/>
                            <a:tailEnd/>
                          </a:ln>
                        </wps:spPr>
                        <wps:txbx>
                          <w:txbxContent>
                            <w:p w:rsidR="003F464B" w:rsidRDefault="003F464B" w:rsidP="003F464B">
                              <w:pPr>
                                <w:pStyle w:val="affffffff5"/>
                              </w:pPr>
                              <w:r>
                                <w:t>Тактичні рішення на основі вартісних п</w:t>
                              </w:r>
                              <w:r>
                                <w:t>о</w:t>
                              </w:r>
                              <w:r>
                                <w:t>казників</w:t>
                              </w:r>
                            </w:p>
                          </w:txbxContent>
                        </wps:txbx>
                        <wps:bodyPr rot="0" vert="horz" wrap="square" lIns="0" tIns="0" rIns="0" bIns="0" anchor="t" anchorCtr="0" upright="1">
                          <a:noAutofit/>
                        </wps:bodyPr>
                      </wps:wsp>
                      <wps:wsp>
                        <wps:cNvPr id="1683" name="Text Box 221"/>
                        <wps:cNvSpPr txBox="1">
                          <a:spLocks noChangeArrowheads="1"/>
                        </wps:cNvSpPr>
                        <wps:spPr bwMode="auto">
                          <a:xfrm>
                            <a:off x="8088" y="11587"/>
                            <a:ext cx="2554" cy="1161"/>
                          </a:xfrm>
                          <a:prstGeom prst="rect">
                            <a:avLst/>
                          </a:prstGeom>
                          <a:solidFill>
                            <a:srgbClr val="FFFFFF"/>
                          </a:solidFill>
                          <a:ln w="9525">
                            <a:solidFill>
                              <a:srgbClr val="000000"/>
                            </a:solidFill>
                            <a:miter lim="800000"/>
                            <a:headEnd/>
                            <a:tailEnd/>
                          </a:ln>
                        </wps:spPr>
                        <wps:txbx>
                          <w:txbxContent>
                            <w:p w:rsidR="003F464B" w:rsidRDefault="003F464B" w:rsidP="003F464B">
                              <w:pPr>
                                <w:pStyle w:val="affffffff5"/>
                              </w:pPr>
                              <w:r>
                                <w:t>Окремі рішення і дії з досягнення варті</w:t>
                              </w:r>
                              <w:r>
                                <w:t>с</w:t>
                              </w:r>
                              <w:r>
                                <w:t>них пока</w:t>
                              </w:r>
                              <w:r>
                                <w:t>з</w:t>
                              </w:r>
                              <w:r>
                                <w:t>ників</w:t>
                              </w:r>
                            </w:p>
                          </w:txbxContent>
                        </wps:txbx>
                        <wps:bodyPr rot="0" vert="horz" wrap="square" lIns="0" tIns="0" rIns="0" bIns="0" anchor="t" anchorCtr="0" upright="1">
                          <a:noAutofit/>
                        </wps:bodyPr>
                      </wps:wsp>
                      <wps:wsp>
                        <wps:cNvPr id="1684" name="Line 222"/>
                        <wps:cNvCnPr/>
                        <wps:spPr bwMode="auto">
                          <a:xfrm>
                            <a:off x="2457" y="3503"/>
                            <a:ext cx="685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5" name="Line 223"/>
                        <wps:cNvCnPr/>
                        <wps:spPr bwMode="auto">
                          <a:xfrm>
                            <a:off x="5457" y="3503"/>
                            <a:ext cx="1" cy="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6" name="Line 224"/>
                        <wps:cNvCnPr/>
                        <wps:spPr bwMode="auto">
                          <a:xfrm>
                            <a:off x="9284" y="3503"/>
                            <a:ext cx="1" cy="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7" name="Line 225"/>
                        <wps:cNvCnPr/>
                        <wps:spPr bwMode="auto">
                          <a:xfrm>
                            <a:off x="2457" y="3503"/>
                            <a:ext cx="1" cy="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8" name="Line 226"/>
                        <wps:cNvCnPr/>
                        <wps:spPr bwMode="auto">
                          <a:xfrm>
                            <a:off x="5697" y="3214"/>
                            <a:ext cx="1" cy="2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9" name="Line 227"/>
                        <wps:cNvCnPr/>
                        <wps:spPr bwMode="auto">
                          <a:xfrm>
                            <a:off x="2456" y="4690"/>
                            <a:ext cx="1" cy="4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0" name="Line 228"/>
                        <wps:cNvCnPr/>
                        <wps:spPr bwMode="auto">
                          <a:xfrm>
                            <a:off x="2097" y="6172"/>
                            <a:ext cx="1" cy="11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1" name="Line 229"/>
                        <wps:cNvCnPr/>
                        <wps:spPr bwMode="auto">
                          <a:xfrm flipV="1">
                            <a:off x="7617" y="5244"/>
                            <a:ext cx="1" cy="13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2" name="Line 230"/>
                        <wps:cNvCnPr/>
                        <wps:spPr bwMode="auto">
                          <a:xfrm>
                            <a:off x="2577" y="6514"/>
                            <a:ext cx="1" cy="8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3" name="Line 231"/>
                        <wps:cNvCnPr/>
                        <wps:spPr bwMode="auto">
                          <a:xfrm>
                            <a:off x="2577" y="6514"/>
                            <a:ext cx="30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4" name="Line 232"/>
                        <wps:cNvCnPr/>
                        <wps:spPr bwMode="auto">
                          <a:xfrm flipV="1">
                            <a:off x="5636" y="4918"/>
                            <a:ext cx="1" cy="15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5" name="Line 233"/>
                        <wps:cNvCnPr/>
                        <wps:spPr bwMode="auto">
                          <a:xfrm>
                            <a:off x="2937" y="7256"/>
                            <a:ext cx="56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6" name="Line 234"/>
                        <wps:cNvCnPr/>
                        <wps:spPr bwMode="auto">
                          <a:xfrm>
                            <a:off x="2937" y="7256"/>
                            <a:ext cx="1"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7" name="Line 235"/>
                        <wps:cNvCnPr/>
                        <wps:spPr bwMode="auto">
                          <a:xfrm>
                            <a:off x="4617" y="7256"/>
                            <a:ext cx="1"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8" name="Line 236"/>
                        <wps:cNvCnPr/>
                        <wps:spPr bwMode="auto">
                          <a:xfrm>
                            <a:off x="8544" y="7256"/>
                            <a:ext cx="1"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9" name="Line 237"/>
                        <wps:cNvCnPr/>
                        <wps:spPr bwMode="auto">
                          <a:xfrm flipV="1">
                            <a:off x="5577" y="6970"/>
                            <a:ext cx="1" cy="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0" name="Line 238"/>
                        <wps:cNvCnPr/>
                        <wps:spPr bwMode="auto">
                          <a:xfrm flipH="1">
                            <a:off x="3414" y="8415"/>
                            <a:ext cx="34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1" name="Line 239"/>
                        <wps:cNvCnPr/>
                        <wps:spPr bwMode="auto">
                          <a:xfrm>
                            <a:off x="2457" y="9286"/>
                            <a:ext cx="1" cy="4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2" name="Line 240"/>
                        <wps:cNvCnPr/>
                        <wps:spPr bwMode="auto">
                          <a:xfrm>
                            <a:off x="2054" y="10591"/>
                            <a:ext cx="1" cy="1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3" name="Line 241"/>
                        <wps:cNvCnPr/>
                        <wps:spPr bwMode="auto">
                          <a:xfrm>
                            <a:off x="2457" y="10736"/>
                            <a:ext cx="282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4" name="Line 242"/>
                        <wps:cNvCnPr/>
                        <wps:spPr bwMode="auto">
                          <a:xfrm>
                            <a:off x="2457" y="10736"/>
                            <a:ext cx="1" cy="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5" name="Line 243"/>
                        <wps:cNvCnPr/>
                        <wps:spPr bwMode="auto">
                          <a:xfrm flipV="1">
                            <a:off x="5237" y="9286"/>
                            <a:ext cx="1" cy="1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6" name="Line 244"/>
                        <wps:cNvCnPr/>
                        <wps:spPr bwMode="auto">
                          <a:xfrm>
                            <a:off x="3177" y="11316"/>
                            <a:ext cx="551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7" name="Line 245"/>
                        <wps:cNvCnPr/>
                        <wps:spPr bwMode="auto">
                          <a:xfrm>
                            <a:off x="5817" y="11316"/>
                            <a:ext cx="1" cy="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8" name="Line 246"/>
                        <wps:cNvCnPr/>
                        <wps:spPr bwMode="auto">
                          <a:xfrm>
                            <a:off x="3177" y="11316"/>
                            <a:ext cx="1" cy="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9" name="Line 247"/>
                        <wps:cNvCnPr/>
                        <wps:spPr bwMode="auto">
                          <a:xfrm>
                            <a:off x="8657" y="11316"/>
                            <a:ext cx="1" cy="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0" name="Line 248"/>
                        <wps:cNvCnPr/>
                        <wps:spPr bwMode="auto">
                          <a:xfrm>
                            <a:off x="5457" y="11171"/>
                            <a:ext cx="1" cy="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1" name="Line 249"/>
                        <wps:cNvCnPr/>
                        <wps:spPr bwMode="auto">
                          <a:xfrm>
                            <a:off x="7689" y="12214"/>
                            <a:ext cx="40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2" name="Line 250"/>
                        <wps:cNvCnPr/>
                        <wps:spPr bwMode="auto">
                          <a:xfrm>
                            <a:off x="4554" y="12214"/>
                            <a:ext cx="57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3" name="Line 251"/>
                        <wps:cNvCnPr/>
                        <wps:spPr bwMode="auto">
                          <a:xfrm>
                            <a:off x="5697" y="12912"/>
                            <a:ext cx="349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4" name="Line 252"/>
                        <wps:cNvCnPr/>
                        <wps:spPr bwMode="auto">
                          <a:xfrm flipV="1">
                            <a:off x="5697" y="12767"/>
                            <a:ext cx="1" cy="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5" name="Line 253"/>
                        <wps:cNvCnPr/>
                        <wps:spPr bwMode="auto">
                          <a:xfrm flipV="1">
                            <a:off x="9171" y="12767"/>
                            <a:ext cx="1" cy="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6" name="Line 254"/>
                        <wps:cNvCnPr/>
                        <wps:spPr bwMode="auto">
                          <a:xfrm flipV="1">
                            <a:off x="7257" y="12912"/>
                            <a:ext cx="1"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7" name="Line 255"/>
                        <wps:cNvCnPr/>
                        <wps:spPr bwMode="auto">
                          <a:xfrm>
                            <a:off x="7257" y="13056"/>
                            <a:ext cx="351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8" name="Line 256"/>
                        <wps:cNvCnPr/>
                        <wps:spPr bwMode="auto">
                          <a:xfrm flipV="1">
                            <a:off x="10766" y="9286"/>
                            <a:ext cx="1" cy="37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9" name="Text Box 257" descr="Газетная бумага"/>
                        <wps:cNvSpPr txBox="1">
                          <a:spLocks noChangeArrowheads="1"/>
                        </wps:cNvSpPr>
                        <wps:spPr bwMode="auto">
                          <a:xfrm>
                            <a:off x="7917" y="5399"/>
                            <a:ext cx="3306" cy="684"/>
                          </a:xfrm>
                          <a:prstGeom prst="rect">
                            <a:avLst/>
                          </a:prstGeom>
                          <a:blipFill dpi="0" rotWithShape="0">
                            <a:blip r:embed="rId1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64B" w:rsidRDefault="003F464B" w:rsidP="003F464B">
                              <w:pPr>
                                <w:pStyle w:val="affffffff5"/>
                                <w:rPr>
                                  <w:i/>
                                  <w:iCs/>
                                </w:rPr>
                              </w:pPr>
                              <w:r>
                                <w:rPr>
                                  <w:i/>
                                  <w:iCs/>
                                </w:rPr>
                                <w:t xml:space="preserve">Загальнокорпоративний </w:t>
                              </w:r>
                            </w:p>
                            <w:p w:rsidR="003F464B" w:rsidRDefault="003F464B" w:rsidP="003F464B">
                              <w:pPr>
                                <w:pStyle w:val="affffffff5"/>
                                <w:rPr>
                                  <w:i/>
                                  <w:iCs/>
                                </w:rPr>
                              </w:pPr>
                              <w:r>
                                <w:rPr>
                                  <w:i/>
                                  <w:iCs/>
                                </w:rPr>
                                <w:t>р</w:t>
                              </w:r>
                              <w:r>
                                <w:rPr>
                                  <w:i/>
                                  <w:iCs/>
                                </w:rPr>
                                <w:t>і</w:t>
                              </w:r>
                              <w:r>
                                <w:rPr>
                                  <w:i/>
                                  <w:iCs/>
                                </w:rPr>
                                <w:t>вень</w:t>
                              </w:r>
                            </w:p>
                          </w:txbxContent>
                        </wps:txbx>
                        <wps:bodyPr rot="0" vert="horz" wrap="square" lIns="0" tIns="0" rIns="0" bIns="0" anchor="t" anchorCtr="0" upright="1">
                          <a:noAutofit/>
                        </wps:bodyPr>
                      </wps:wsp>
                      <wps:wsp>
                        <wps:cNvPr id="1720" name="Text Box 258" descr="Газетная бумага"/>
                        <wps:cNvSpPr txBox="1">
                          <a:spLocks noChangeArrowheads="1"/>
                        </wps:cNvSpPr>
                        <wps:spPr bwMode="auto">
                          <a:xfrm>
                            <a:off x="7818" y="13132"/>
                            <a:ext cx="3591" cy="290"/>
                          </a:xfrm>
                          <a:prstGeom prst="rect">
                            <a:avLst/>
                          </a:prstGeom>
                          <a:blipFill dpi="0" rotWithShape="0">
                            <a:blip r:embed="rId1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64B" w:rsidRDefault="003F464B" w:rsidP="003F464B">
                              <w:pPr>
                                <w:jc w:val="center"/>
                                <w:rPr>
                                  <w:rFonts w:ascii="Times New Roman" w:hAnsi="Times New Roman"/>
                                  <w:i/>
                                  <w:iCs/>
                                  <w:sz w:val="28"/>
                                  <w:lang w:val="uk-UA"/>
                                </w:rPr>
                              </w:pPr>
                              <w:r>
                                <w:rPr>
                                  <w:rFonts w:ascii="Times New Roman" w:hAnsi="Times New Roman"/>
                                  <w:i/>
                                  <w:iCs/>
                                  <w:sz w:val="28"/>
                                  <w:lang w:val="uk-UA"/>
                                </w:rPr>
                                <w:t xml:space="preserve">Функціональний рівень </w:t>
                              </w:r>
                            </w:p>
                          </w:txbxContent>
                        </wps:txbx>
                        <wps:bodyPr rot="0" vert="horz" wrap="square" lIns="0" tIns="0" rIns="0" bIns="0" anchor="t" anchorCtr="0" upright="1">
                          <a:noAutofit/>
                        </wps:bodyPr>
                      </wps:wsp>
                      <wps:wsp>
                        <wps:cNvPr id="1721" name="Line 259" descr="Газетная бумага"/>
                        <wps:cNvCnPr/>
                        <wps:spPr bwMode="auto">
                          <a:xfrm>
                            <a:off x="791" y="6286"/>
                            <a:ext cx="10789" cy="7"/>
                          </a:xfrm>
                          <a:prstGeom prst="line">
                            <a:avLst/>
                          </a:prstGeom>
                          <a:noFill/>
                          <a:ln w="9525">
                            <a:solidFill>
                              <a:srgbClr val="000000"/>
                            </a:solidFill>
                            <a:prstDash val="lgDash"/>
                            <a:round/>
                            <a:headEnd/>
                            <a:tailEnd/>
                          </a:ln>
                        </wps:spPr>
                        <wps:bodyPr/>
                      </wps:wsp>
                      <wps:wsp>
                        <wps:cNvPr id="1722" name="Line 260" descr="Газетная бумага"/>
                        <wps:cNvCnPr/>
                        <wps:spPr bwMode="auto">
                          <a:xfrm flipV="1">
                            <a:off x="974" y="10801"/>
                            <a:ext cx="10535" cy="15"/>
                          </a:xfrm>
                          <a:prstGeom prst="line">
                            <a:avLst/>
                          </a:prstGeom>
                          <a:noFill/>
                          <a:ln w="9525">
                            <a:solidFill>
                              <a:srgbClr val="000000"/>
                            </a:solidFill>
                            <a:prstDash val="lgDash"/>
                            <a:round/>
                            <a:headEnd/>
                            <a:tailEnd/>
                          </a:ln>
                        </wps:spPr>
                        <wps:bodyPr/>
                      </wps:wsp>
                      <wps:wsp>
                        <wps:cNvPr id="1723" name="Line 261" descr="Газетная бумага"/>
                        <wps:cNvCnPr/>
                        <wps:spPr bwMode="auto">
                          <a:xfrm>
                            <a:off x="794" y="13499"/>
                            <a:ext cx="10738" cy="1"/>
                          </a:xfrm>
                          <a:prstGeom prst="line">
                            <a:avLst/>
                          </a:prstGeom>
                          <a:noFill/>
                          <a:ln w="9525">
                            <a:solidFill>
                              <a:srgbClr val="000000"/>
                            </a:solidFill>
                            <a:prstDash val="lgDash"/>
                            <a:round/>
                            <a:headEnd/>
                            <a:tailEnd/>
                          </a:ln>
                        </wps:spPr>
                        <wps:bodyPr/>
                      </wps:wsp>
                    </wpg:wgp>
                  </a:graphicData>
                </a:graphic>
                <wp14:sizeRelH relativeFrom="page">
                  <wp14:pctWidth>0</wp14:pctWidth>
                </wp14:sizeRelH>
                <wp14:sizeRelV relativeFrom="page">
                  <wp14:pctHeight>0</wp14:pctHeight>
                </wp14:sizeRelV>
              </wp:anchor>
            </w:drawing>
          </mc:Choice>
          <mc:Fallback>
            <w:pict>
              <v:group id="Группа 1667" o:spid="_x0000_s1034" style="position:absolute;left:0;text-align:left;margin-left:-11.4pt;margin-top:5.7pt;width:539.45pt;height:555.75pt;z-index:251859968" coordorigin="791,2663" coordsize="10789,11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">
                <v:rect id="Rectangle 206" o:spid="_x0000_s1035" alt="Газетная бумага" style="position:absolute;left:849;top:2663;width:10488;height:1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Y9cgA&#10;AADdAAAADwAAAGRycy9kb3ducmV2LnhtbESPQU8CMRCF7yb+h2ZIvBjpYuJiFgoxJCQcUAN48Dhs&#10;x+7KdrppK6z/3jmYcJvJe/PeN/Pl4Dt1ppjawAYm4wIUcR1sy87Ax2H98AwqZWSLXWAy8EsJlovb&#10;mzlWNlx4R+d9dkpCOFVooMm5r7ROdUMe0zj0xKJ9hegxyxqdthEvEu47/VgUpfbYsjQ02NOqofq0&#10;//EGdls3cU+84fj6/b79PE7vu+nhzZi70fAyA5VpyFfz//XGCn5ZCq58IyPo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45j1yAAAAN0AAAAPAAAAAAAAAAAAAAAAAJgCAABk&#10;cnMvZG93bnJldi54bWxQSwUGAAAAAAQABAD1AAAAjQMAAAAA&#10;">
                  <v:fill r:id="rId13" o:title="Газетная бумага" recolor="t" type="tile"/>
                </v:rect>
                <v:shapetype id="_x0000_t202" coordsize="21600,21600" o:spt="202" path="m,l,21600r21600,l21600,xe">
                  <v:stroke joinstyle="miter"/>
                  <v:path gradientshapeok="t" o:connecttype="rect"/>
                </v:shapetype>
                <v:shape id="Text Box 207" o:spid="_x0000_s1036" type="#_x0000_t202" style="position:absolute;left:3417;top:2923;width:5109;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XaMIA&#10;AADdAAAADwAAAGRycy9kb3ducmV2LnhtbERPS2vCQBC+C/6HZQq96aY5hBpdRQXB0osa8TxkJ482&#10;Oxt215j+e7dQ6G0+vuesNqPpxEDOt5YVvM0TEMSl1S3XCq7FYfYOwgdkjZ1lUvBDHjbr6WSFubYP&#10;PtNwCbWIIexzVNCE0OdS+rIhg35ue+LIVdYZDBG6WmqHjxhuOpkmSSYNthwbGuxp31D5fbkbBcWw&#10;88fzV1joj2on08/qlN7cVqnXl3G7BBFoDP/iP/dRx/lZtoDfb+IJ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4ddowgAAAN0AAAAPAAAAAAAAAAAAAAAAAJgCAABkcnMvZG93&#10;bnJldi54bWxQSwUGAAAAAAQABAD1AAAAhwMAAAAA&#10;">
                  <v:textbox inset="0,0,0,0">
                    <w:txbxContent>
                      <w:p w:rsidR="003F464B" w:rsidRDefault="003F464B" w:rsidP="003F464B">
                        <w:pPr>
                          <w:jc w:val="center"/>
                          <w:rPr>
                            <w:rFonts w:ascii="Times New Roman" w:hAnsi="Times New Roman"/>
                            <w:sz w:val="28"/>
                            <w:lang w:val="uk-UA"/>
                          </w:rPr>
                        </w:pPr>
                        <w:r>
                          <w:rPr>
                            <w:rFonts w:ascii="Times New Roman" w:hAnsi="Times New Roman"/>
                            <w:sz w:val="28"/>
                            <w:lang w:val="uk-UA"/>
                          </w:rPr>
                          <w:t>Підприємство</w:t>
                        </w:r>
                      </w:p>
                    </w:txbxContent>
                  </v:textbox>
                </v:shape>
                <v:shape id="Text Box 208" o:spid="_x0000_s1037" type="#_x0000_t202" style="position:absolute;left:1257;top:3651;width:3092;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oKMYA&#10;AADdAAAADwAAAGRycy9kb3ducmV2LnhtbESPT2/CMAzF75P4DpGRuI2UHtjWERAgTQLtMmDa2Wrc&#10;P1vjVElWyrfHh0m72XrP7/282oyuUwOF2Ho2sJhnoIhLb1uuDXxe3h6fQcWEbLHzTAZuFGGznjys&#10;sLD+yicazqlWEsKxQANNSn2hdSwbchjnvicWrfLBYZI11NoGvEq463SeZUvtsGVpaLCnfUPlz/nX&#10;GbgMu3g4facXe6x2On+vPvKvsDVmNh23r6ASjenf/Hd9sIK/fBJ++UZG0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LoKMYAAADdAAAADwAAAAAAAAAAAAAAAACYAgAAZHJz&#10;L2Rvd25yZXYueG1sUEsFBgAAAAAEAAQA9QAAAIsDAAAAAA==&#10;">
                  <v:textbox inset="0,0,0,0">
                    <w:txbxContent>
                      <w:p w:rsidR="003F464B" w:rsidRDefault="003F464B" w:rsidP="003F464B">
                        <w:pPr>
                          <w:pStyle w:val="affffffff5"/>
                        </w:pPr>
                        <w:r>
                          <w:t>Розробка корпорати</w:t>
                        </w:r>
                        <w:r>
                          <w:t>в</w:t>
                        </w:r>
                        <w:r>
                          <w:t>ної стратегії, спрям</w:t>
                        </w:r>
                        <w:r>
                          <w:t>о</w:t>
                        </w:r>
                        <w:r>
                          <w:t>ваної на зростання в</w:t>
                        </w:r>
                        <w:r>
                          <w:t>а</w:t>
                        </w:r>
                        <w:r>
                          <w:t>ртості фірми</w:t>
                        </w:r>
                      </w:p>
                    </w:txbxContent>
                  </v:textbox>
                </v:shape>
                <v:shape id="Text Box 209" o:spid="_x0000_s1038" type="#_x0000_t202" style="position:absolute;left:4617;top:3648;width:2616;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5Ns8IA&#10;AADdAAAADwAAAGRycy9kb3ducmV2LnhtbERPS2sCMRC+C/6HMEJvmnUP1m6NooJg8eKj9DxsZh+6&#10;mSxJum7/vSkI3ubje85i1ZtGdOR8bVnBdJKAIM6trrlU8H3ZjecgfEDW2FgmBX/kYbUcDhaYaXvn&#10;E3XnUIoYwj5DBVUIbSalzysy6Ce2JY5cYZ3BEKErpXZ4j+GmkWmSzKTBmmNDhS1tK8pv51+j4NJt&#10;/P50DR/6q9jI9FAc0x+3Vupt1K8/QQTqw0v8dO91nD97n8L/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Tk2zwgAAAN0AAAAPAAAAAAAAAAAAAAAAAJgCAABkcnMvZG93&#10;bnJldi54bWxQSwUGAAAAAAQABAD1AAAAhwMAAAAA&#10;">
                  <v:textbox inset="0,0,0,0">
                    <w:txbxContent>
                      <w:p w:rsidR="003F464B" w:rsidRDefault="003F464B" w:rsidP="003F464B">
                        <w:pPr>
                          <w:pStyle w:val="affffffff5"/>
                        </w:pPr>
                        <w:r>
                          <w:t>Узгодження страт</w:t>
                        </w:r>
                        <w:r>
                          <w:t>е</w:t>
                        </w:r>
                        <w:r>
                          <w:t>гій бізнес-ліній на основі вартості ді</w:t>
                        </w:r>
                        <w:r>
                          <w:t>ю</w:t>
                        </w:r>
                        <w:r>
                          <w:t>чого підприємс</w:t>
                        </w:r>
                        <w:r>
                          <w:t>т</w:t>
                        </w:r>
                        <w:r>
                          <w:t>ва</w:t>
                        </w:r>
                      </w:p>
                    </w:txbxContent>
                  </v:textbox>
                </v:shape>
                <v:shape id="Text Box 210" o:spid="_x0000_s1039" type="#_x0000_t202" style="position:absolute;left:7377;top:3648;width:3361;height:1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zTxMIA&#10;AADdAAAADwAAAGRycy9kb3ducmV2LnhtbERPS2sCMRC+F/wPYQRvNesebF2NooKg9FIfeB42sw/d&#10;TJYkruu/bwqF3ubje85i1ZtGdOR8bVnBZJyAIM6trrlUcDnv3j9B+ICssbFMCl7kYbUcvC0w0/bJ&#10;R+pOoRQxhH2GCqoQ2kxKn1dk0I9tSxy5wjqDIUJXSu3wGcNNI9MkmUqDNceGClvaVpTfTw+j4Nxt&#10;/P54CzN9KDYy/Sq+06tbKzUa9us5iEB9+Bf/ufc6zp9+pPD7TTxB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nNPEwgAAAN0AAAAPAAAAAAAAAAAAAAAAAJgCAABkcnMvZG93&#10;bnJldi54bWxQSwUGAAAAAAQABAD1AAAAhwMAAAAA&#10;">
                  <v:textbox inset="0,0,0,0">
                    <w:txbxContent>
                      <w:p w:rsidR="003F464B" w:rsidRDefault="003F464B" w:rsidP="003F464B">
                        <w:pPr>
                          <w:pStyle w:val="affffffff5"/>
                        </w:pPr>
                        <w:r>
                          <w:t>Оцінка результативності і матеріальне заохочення т</w:t>
                        </w:r>
                        <w:r>
                          <w:t>а</w:t>
                        </w:r>
                        <w:r>
                          <w:t>ктичних дій з реалізації стратегії бізнес-ліній на основі інвест</w:t>
                        </w:r>
                        <w:r>
                          <w:t>и</w:t>
                        </w:r>
                        <w:r>
                          <w:t>ційної вартості</w:t>
                        </w:r>
                      </w:p>
                    </w:txbxContent>
                  </v:textbox>
                </v:shape>
                <v:shape id="Text Box 211" o:spid="_x0000_s1040" type="#_x0000_t202" style="position:absolute;left:1257;top:5146;width:2670;height:1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2X8IA&#10;AADdAAAADwAAAGRycy9kb3ducmV2LnhtbERPS2sCMRC+F/wPYYTeatYt2LoaRQVB6aU+8DxsZh+6&#10;mSxJXNd/3xQKvc3H95z5sjeN6Mj52rKC8SgBQZxbXXOp4Hzavn2C8AFZY2OZFDzJw3IxeJljpu2D&#10;D9QdQyliCPsMFVQhtJmUPq/IoB/ZljhyhXUGQ4SulNrhI4abRqZJMpEGa44NFba0qSi/He9Gwalb&#10;+93hGqZ6X6xl+lV8pxe3Uup12K9mIAL14V/8597pOH/y8Q6/38QT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0HZfwgAAAN0AAAAPAAAAAAAAAAAAAAAAAJgCAABkcnMvZG93&#10;bnJldi54bWxQSwUGAAAAAAQABAD1AAAAhwMAAAAA&#10;">
                  <v:textbox inset="0,0,0,0">
                    <w:txbxContent>
                      <w:p w:rsidR="003F464B" w:rsidRDefault="003F464B" w:rsidP="003F464B">
                        <w:pPr>
                          <w:pStyle w:val="affffffff5"/>
                        </w:pPr>
                        <w:r>
                          <w:t>Формування цілей у термінах інвестиці</w:t>
                        </w:r>
                        <w:r>
                          <w:t>й</w:t>
                        </w:r>
                        <w:r>
                          <w:t>ної ва</w:t>
                        </w:r>
                        <w:r>
                          <w:t>р</w:t>
                        </w:r>
                        <w:r>
                          <w:t>тості</w:t>
                        </w:r>
                      </w:p>
                    </w:txbxContent>
                  </v:textbox>
                </v:shape>
                <v:shape id="Text Box 212" o:spid="_x0000_s1041" type="#_x0000_t202" style="position:absolute;left:3657;top:6685;width:5109;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uK8IA&#10;AADdAAAADwAAAGRycy9kb3ducmV2LnhtbERPS2sCMRC+F/wPYYTeatal2LoaRQVB6aU+8DxsZh+6&#10;mSxJXNd/3xQKvc3H95z5sjeN6Mj52rKC8SgBQZxbXXOp4Hzavn2C8AFZY2OZFDzJw3IxeJljpu2D&#10;D9QdQyliCPsMFVQhtJmUPq/IoB/ZljhyhXUGQ4SulNrhI4abRqZJMpEGa44NFba0qSi/He9Gwalb&#10;+93hGqZ6X6xl+lV8pxe3Uup12K9mIAL14V/8597pOH/y8Q6/38QT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Oe4rwgAAAN0AAAAPAAAAAAAAAAAAAAAAAJgCAABkcnMvZG93&#10;bnJldi54bWxQSwUGAAAAAAQABAD1AAAAhwMAAAAA&#10;">
                  <v:textbox inset="0,0,0,0">
                    <w:txbxContent>
                      <w:p w:rsidR="003F464B" w:rsidRDefault="003F464B" w:rsidP="003F464B">
                        <w:pPr>
                          <w:pStyle w:val="7"/>
                          <w:jc w:val="center"/>
                        </w:pPr>
                        <w:r>
                          <w:t>Бізнес-лінія</w:t>
                        </w:r>
                      </w:p>
                    </w:txbxContent>
                  </v:textbox>
                </v:shape>
                <v:shape id="Text Box 213" o:spid="_x0000_s1042" type="#_x0000_t202" style="position:absolute;left:1257;top:7400;width:2151;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LsMIA&#10;AADdAAAADwAAAGRycy9kb3ducmV2LnhtbERPS2sCMRC+F/wPYYTeataF2roaRQVB6aU+8DxsZh+6&#10;mSxJXNd/3xQKvc3H95z5sjeN6Mj52rKC8SgBQZxbXXOp4Hzavn2C8AFZY2OZFDzJw3IxeJljpu2D&#10;D9QdQyliCPsMFVQhtJmUPq/IoB/ZljhyhXUGQ4SulNrhI4abRqZJMpEGa44NFba0qSi/He9Gwalb&#10;+93hGqZ6X6xl+lV8pxe3Uup12K9mIAL14V/8597pOH/y8Q6/38QT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dUuwwgAAAN0AAAAPAAAAAAAAAAAAAAAAAJgCAABkcnMvZG93&#10;bnJldi54bWxQSwUGAAAAAAQABAD1AAAAhwMAAAAA&#10;">
                  <v:textbox inset="0,0,0,0">
                    <w:txbxContent>
                      <w:p w:rsidR="003F464B" w:rsidRDefault="003F464B" w:rsidP="003F464B">
                        <w:pPr>
                          <w:pStyle w:val="affffffff5"/>
                        </w:pPr>
                        <w:r>
                          <w:t>Аналіз альтерн</w:t>
                        </w:r>
                        <w:r>
                          <w:t>а</w:t>
                        </w:r>
                        <w:r>
                          <w:t>тив і вибір стр</w:t>
                        </w:r>
                        <w:r>
                          <w:t>а</w:t>
                        </w:r>
                        <w:r>
                          <w:t>тегії на основі інвестиційної ва</w:t>
                        </w:r>
                        <w:r>
                          <w:t>р</w:t>
                        </w:r>
                        <w:r>
                          <w:t>тості бізнес-лінії</w:t>
                        </w:r>
                      </w:p>
                    </w:txbxContent>
                  </v:textbox>
                </v:shape>
                <v:shape id="Text Box 214" o:spid="_x0000_s1043" type="#_x0000_t202" style="position:absolute;left:3771;top:7400;width:2151;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fVx8IA&#10;AADdAAAADwAAAGRycy9kb3ducmV2LnhtbERPS2sCMRC+F/wPYYTeatY9bOtqFBUEpZf6wPOwmX3o&#10;ZrIk6br++6ZQ6G0+vucsVoNpRU/ON5YVTCcJCOLC6oYrBZfz7u0DhA/IGlvLpOBJHlbL0csCc20f&#10;fKT+FCoRQ9jnqKAOocul9EVNBv3EdsSRK60zGCJ0ldQOHzHctDJNkkwabDg21NjRtqbifvo2Cs79&#10;xu+PtzDTh3Ij08/yK726tVKv42E9BxFoCP/iP/dex/nZewa/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p9XHwgAAAN0AAAAPAAAAAAAAAAAAAAAAAJgCAABkcnMvZG93&#10;bnJldi54bWxQSwUGAAAAAAQABAD1AAAAhwMAAAAA&#10;">
                  <v:textbox inset="0,0,0,0">
                    <w:txbxContent>
                      <w:p w:rsidR="003F464B" w:rsidRDefault="003F464B" w:rsidP="003F464B">
                        <w:pPr>
                          <w:pStyle w:val="affffffff5"/>
                        </w:pPr>
                        <w:r>
                          <w:t>Узгодження фу</w:t>
                        </w:r>
                        <w:r>
                          <w:t>н</w:t>
                        </w:r>
                        <w:r>
                          <w:t>кціональних стратегій на основі інвестиційної ва</w:t>
                        </w:r>
                        <w:r>
                          <w:t>р</w:t>
                        </w:r>
                        <w:r>
                          <w:t xml:space="preserve">тості </w:t>
                        </w:r>
                      </w:p>
                      <w:p w:rsidR="003F464B" w:rsidRDefault="003F464B" w:rsidP="003F464B">
                        <w:pPr>
                          <w:pStyle w:val="affffffff5"/>
                        </w:pPr>
                        <w:r>
                          <w:t xml:space="preserve">бізнес-ліній </w:t>
                        </w:r>
                      </w:p>
                      <w:p w:rsidR="003F464B" w:rsidRDefault="003F464B" w:rsidP="003F464B">
                        <w:pPr>
                          <w:rPr>
                            <w:lang w:val="uk-UA"/>
                          </w:rPr>
                        </w:pPr>
                      </w:p>
                    </w:txbxContent>
                  </v:textbox>
                </v:shape>
                <v:shape id="Text Box 215" o:spid="_x0000_s1044" type="#_x0000_t202" style="position:absolute;left:6057;top:7400;width:4840;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wXMIA&#10;AADdAAAADwAAAGRycy9kb3ducmV2LnhtbERPS2sCMRC+F/wPYQRvNesetF2NooKg9FK1eB42sw/d&#10;TJYkruu/N4VCb/PxPWex6k0jOnK+tqxgMk5AEOdW11wq+Dnv3j9A+ICssbFMCp7kYbUcvC0w0/bB&#10;R+pOoRQxhH2GCqoQ2kxKn1dk0I9tSxy5wjqDIUJXSu3wEcNNI9MkmUqDNceGClvaVpTfTnej4Nxt&#10;/P54DZ/6UGxk+lV8pxe3Vmo07NdzEIH68C/+c+91nD+dzeD3m3iC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63BcwgAAAN0AAAAPAAAAAAAAAAAAAAAAAJgCAABkcnMvZG93&#10;bnJldi54bWxQSwUGAAAAAAQABAD1AAAAhwMAAAAA&#10;">
                  <v:textbox inset="0,0,0,0">
                    <w:txbxContent>
                      <w:p w:rsidR="003F464B" w:rsidRDefault="003F464B" w:rsidP="003F464B">
                        <w:pPr>
                          <w:pStyle w:val="affffffff5"/>
                        </w:pPr>
                        <w:r>
                          <w:t>Узгодження  тактичних рішень, оцінка результативності та матеріальне заох</w:t>
                        </w:r>
                        <w:r>
                          <w:t>о</w:t>
                        </w:r>
                        <w:r>
                          <w:t>чення оперативних рішень і дій на основі окремих варт</w:t>
                        </w:r>
                        <w:r>
                          <w:t>і</w:t>
                        </w:r>
                        <w:r>
                          <w:t>сних показників, що враховують функціональні особливості</w:t>
                        </w:r>
                      </w:p>
                      <w:p w:rsidR="003F464B" w:rsidRDefault="003F464B" w:rsidP="003F464B">
                        <w:pPr>
                          <w:rPr>
                            <w:lang w:val="uk-UA"/>
                          </w:rPr>
                        </w:pPr>
                      </w:p>
                    </w:txbxContent>
                  </v:textbox>
                </v:shape>
                <v:shape id="Text Box 216" o:spid="_x0000_s1045" type="#_x0000_t202" style="position:absolute;left:1248;top:9720;width:3534;height: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kLsYA&#10;AADdAAAADwAAAGRycy9kb3ducmV2LnhtbESPT2/CMAzF75P4DpGRuI2UHtjWERAgTQLtMmDa2Wrc&#10;P1vjVElWyrfHh0m72XrP7/282oyuUwOF2Ho2sJhnoIhLb1uuDXxe3h6fQcWEbLHzTAZuFGGznjys&#10;sLD+yicazqlWEsKxQANNSn2hdSwbchjnvicWrfLBYZI11NoGvEq463SeZUvtsGVpaLCnfUPlz/nX&#10;GbgMu3g4facXe6x2On+vPvKvsDVmNh23r6ASjenf/Hd9sIK/fBJc+UZG0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TkLsYAAADdAAAADwAAAAAAAAAAAAAAAACYAgAAZHJz&#10;L2Rvd25yZXYueG1sUEsFBgAAAAAEAAQA9QAAAIsDAAAAAA==&#10;">
                  <v:textbox inset="0,0,0,0">
                    <w:txbxContent>
                      <w:p w:rsidR="003F464B" w:rsidRDefault="003F464B" w:rsidP="003F464B">
                        <w:pPr>
                          <w:pStyle w:val="affffffff5"/>
                        </w:pPr>
                        <w:r>
                          <w:t>Функціональні цілі в терм</w:t>
                        </w:r>
                        <w:r>
                          <w:t>і</w:t>
                        </w:r>
                        <w:r>
                          <w:t>нах інвестиційної варт</w:t>
                        </w:r>
                        <w:r>
                          <w:t>о</w:t>
                        </w:r>
                        <w:r>
                          <w:t>сті</w:t>
                        </w:r>
                      </w:p>
                    </w:txbxContent>
                  </v:textbox>
                </v:shape>
                <v:shape id="Text Box 217" o:spid="_x0000_s1046" type="#_x0000_t202" alt="Газетная бумага" style="position:absolute;left:6891;top:10073;width:3591;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Pa8QA&#10;AADdAAAADwAAAGRycy9kb3ducmV2LnhtbERPTWsCMRC9F/wPYYTeatZiV12NIoJQwUutKN7Gzbi7&#10;uplsk1TXf98UCr3N433OdN6aWtzI+cqygn4vAUGcW11xoWD3uXoZgfABWWNtmRQ8yMN81nmaYqbt&#10;nT/otg2FiCHsM1RQhtBkUvq8JIO+ZxviyJ2tMxgidIXUDu8x3NTyNUlSabDi2FBiQ8uS8uv22yjw&#10;60ue7ml0XG8GX0tzkKe3AzqlnrvtYgIiUBv+xX/udx3np8Mx/H4TT5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Jz2vEAAAA3QAAAA8AAAAAAAAAAAAAAAAAmAIAAGRycy9k&#10;b3ducmV2LnhtbFBLBQYAAAAABAAEAPUAAACJAwAAAAA=&#10;" stroked="f">
                  <v:fill r:id="rId13" o:title="Газетная бумага" recolor="t" type="tile"/>
                  <v:textbox inset="0,0,0,0">
                    <w:txbxContent>
                      <w:p w:rsidR="003F464B" w:rsidRDefault="003F464B" w:rsidP="003F464B">
                        <w:pPr>
                          <w:pStyle w:val="7"/>
                          <w:jc w:val="center"/>
                          <w:rPr>
                            <w:i/>
                            <w:iCs/>
                          </w:rPr>
                        </w:pPr>
                        <w:r>
                          <w:rPr>
                            <w:i/>
                            <w:iCs/>
                          </w:rPr>
                          <w:t>Рівень бізнес-ліній</w:t>
                        </w:r>
                      </w:p>
                    </w:txbxContent>
                  </v:textbox>
                </v:shape>
                <v:shape id="Text Box 218" o:spid="_x0000_s1047" type="#_x0000_t202" style="position:absolute;left:3657;top:10881;width:5109;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eYD8UA&#10;AADdAAAADwAAAGRycy9kb3ducmV2LnhtbESPS2vDMBCE74X+B7GF3ho5PoTUiRKSQiGll7zIebHW&#10;j8RaGUl13H/fPQR622VmZ75drkfXqYFCbD0bmE4yUMSlty3XBs6nz7c5qJiQLXaeycAvRVivnp+W&#10;WFh/5wMNx1QrCeFYoIEmpb7QOpYNOYwT3xOLVvngMMkaam0D3iXcdTrPspl22LI0NNjTR0Pl7fjj&#10;DJyGbdwdrundflVbnX9X+/wSNsa8voybBahEY/o3P653VvBnc+GXb2QE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5gPxQAAAN0AAAAPAAAAAAAAAAAAAAAAAJgCAABkcnMv&#10;ZG93bnJldi54bWxQSwUGAAAAAAQABAD1AAAAigMAAAAA&#10;">
                  <v:textbox inset="0,0,0,0">
                    <w:txbxContent>
                      <w:p w:rsidR="003F464B" w:rsidRDefault="003F464B" w:rsidP="003F464B">
                        <w:pPr>
                          <w:jc w:val="center"/>
                          <w:rPr>
                            <w:rFonts w:ascii="Times New Roman" w:hAnsi="Times New Roman"/>
                            <w:sz w:val="28"/>
                            <w:lang w:val="uk-UA"/>
                          </w:rPr>
                        </w:pPr>
                        <w:r>
                          <w:rPr>
                            <w:rFonts w:ascii="Times New Roman" w:hAnsi="Times New Roman"/>
                            <w:sz w:val="28"/>
                            <w:lang w:val="uk-UA"/>
                          </w:rPr>
                          <w:t>Функціональні підрозділи</w:t>
                        </w:r>
                      </w:p>
                    </w:txbxContent>
                  </v:textbox>
                </v:shape>
                <v:shape id="Text Box 219" o:spid="_x0000_s1048" type="#_x0000_t202" style="position:absolute;left:1191;top:11608;width:336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9lMEA&#10;AADdAAAADwAAAGRycy9kb3ducmV2LnhtbERPS4vCMBC+C/sfwgjeNLUHcbtG0QVB8eILz0MzfazN&#10;pCSx1n9vFhb2Nh/fcxar3jSiI+drywqmkwQEcW51zaWC62U7noPwAVljY5kUvMjDavkxWGCm7ZNP&#10;1J1DKWII+wwVVCG0mZQ+r8ign9iWOHKFdQZDhK6U2uEzhptGpkkykwZrjg0VtvRdUX4/P4yCS7fx&#10;u9NP+NT7YiPTQ3FMb26t1GjYr79ABOrDv/jPvdNx/mw+hd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bPZTBAAAA3QAAAA8AAAAAAAAAAAAAAAAAmAIAAGRycy9kb3du&#10;cmV2LnhtbFBLBQYAAAAABAAEAPUAAACGAwAAAAA=&#10;">
                  <v:textbox inset="0,0,0,0">
                    <w:txbxContent>
                      <w:p w:rsidR="003F464B" w:rsidRDefault="003F464B" w:rsidP="003F464B">
                        <w:pPr>
                          <w:pStyle w:val="affffffff5"/>
                        </w:pPr>
                        <w:r>
                          <w:t>Вибір функціональних  стратегій на основі інвестиційної вартості і ва</w:t>
                        </w:r>
                        <w:r>
                          <w:t>р</w:t>
                        </w:r>
                        <w:r>
                          <w:t>тості чистих активів</w:t>
                        </w:r>
                      </w:p>
                    </w:txbxContent>
                  </v:textbox>
                </v:shape>
                <v:shape id="Text Box 220" o:spid="_x0000_s1049" type="#_x0000_t202" style="position:absolute;left:5124;top:11644;width:2554;height:1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mj48EA&#10;AADdAAAADwAAAGRycy9kb3ducmV2LnhtbERPS4vCMBC+L/gfwgje1tQeRKtRVFhQ9uILz0MzfWgz&#10;KUm2dv+9WVjwNh/fc5br3jSiI+drywom4wQEcW51zaWC6+XrcwbCB2SNjWVS8Ese1qvBxxIzbZ98&#10;ou4cShFD2GeooAqhzaT0eUUG/di2xJErrDMYInSl1A6fMdw0Mk2SqTRYc2yosKVdRfnj/GMUXLqt&#10;35/uYa4PxVam38UxvbmNUqNhv1mACNSHt/jfvddx/nSWwt838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Jo+PBAAAA3QAAAA8AAAAAAAAAAAAAAAAAmAIAAGRycy9kb3du&#10;cmV2LnhtbFBLBQYAAAAABAAEAPUAAACGAwAAAAA=&#10;">
                  <v:textbox inset="0,0,0,0">
                    <w:txbxContent>
                      <w:p w:rsidR="003F464B" w:rsidRDefault="003F464B" w:rsidP="003F464B">
                        <w:pPr>
                          <w:pStyle w:val="affffffff5"/>
                        </w:pPr>
                        <w:r>
                          <w:t>Тактичні рішення на основі вартісних п</w:t>
                        </w:r>
                        <w:r>
                          <w:t>о</w:t>
                        </w:r>
                        <w:r>
                          <w:t>казників</w:t>
                        </w:r>
                      </w:p>
                    </w:txbxContent>
                  </v:textbox>
                </v:shape>
                <v:shape id="Text Box 221" o:spid="_x0000_s1050" type="#_x0000_t202" style="position:absolute;left:8088;top:11587;width:2554;height:1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eMMA&#10;AADdAAAADwAAAGRycy9kb3ducmV2LnhtbERPS2vCQBC+C/6HZYTedGMKYlPXEIWCxUvV0vOQnTw0&#10;Oxt2tzH9926h0Nt8fM/Z5KPpxEDOt5YVLBcJCOLS6pZrBZ+Xt/kahA/IGjvLpOCHPOTb6WSDmbZ3&#10;PtFwDrWIIewzVNCE0GdS+rIhg35he+LIVdYZDBG6WmqH9xhuOpkmyUoabDk2NNjTvqHydv42Ci7D&#10;zh9O1/Ci36udTI/VR/rlCqWeZmPxCiLQGP7Ff+6DjvNX62f4/Sae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GeMMAAADdAAAADwAAAAAAAAAAAAAAAACYAgAAZHJzL2Rv&#10;d25yZXYueG1sUEsFBgAAAAAEAAQA9QAAAIgDAAAAAA==&#10;">
                  <v:textbox inset="0,0,0,0">
                    <w:txbxContent>
                      <w:p w:rsidR="003F464B" w:rsidRDefault="003F464B" w:rsidP="003F464B">
                        <w:pPr>
                          <w:pStyle w:val="affffffff5"/>
                        </w:pPr>
                        <w:r>
                          <w:t>Окремі рішення і дії з досягнення варті</w:t>
                        </w:r>
                        <w:r>
                          <w:t>с</w:t>
                        </w:r>
                        <w:r>
                          <w:t>них пока</w:t>
                        </w:r>
                        <w:r>
                          <w:t>з</w:t>
                        </w:r>
                        <w:r>
                          <w:t>ників</w:t>
                        </w:r>
                      </w:p>
                    </w:txbxContent>
                  </v:textbox>
                </v:shape>
                <v:line id="Line 222" o:spid="_x0000_s1051" style="position:absolute;visibility:visible;mso-wrap-style:square" from="2457,3503" to="9313,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1OOsUAAADdAAAADwAAAGRycy9kb3ducmV2LnhtbERPTWvCQBC9C/6HZQRvurGWIKmrSEtB&#10;eyhVC+1xzI5JNDsbdrdJ+u+7BcHbPN7nLNe9qUVLzleWFcymCQji3OqKCwWfx9fJAoQPyBpry6Tg&#10;lzysV8PBEjNtO95TewiFiCHsM1RQhtBkUvq8JIN+ahviyJ2tMxgidIXUDrsYbmr5kCSpNFhxbCix&#10;oeeS8uvhxyh4n3+k7Wb3tu2/dukpf9mfvi+dU2o86jdPIAL14S6+ubc6zk8X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1OOsUAAADdAAAADwAAAAAAAAAA&#10;AAAAAAChAgAAZHJzL2Rvd25yZXYueG1sUEsFBgAAAAAEAAQA+QAAAJMDAAAAAA==&#10;"/>
                <v:line id="Line 223" o:spid="_x0000_s1052" style="position:absolute;visibility:visible;mso-wrap-style:square" from="5457,3503" to="5458,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HrocUAAADdAAAADwAAAGRycy9kb3ducmV2LnhtbERPTWvCQBC9C/6HZQRvurHSIKmrSEtB&#10;eyhVC+1xzI5JNDsbdrdJ+u+7BcHbPN7nLNe9qUVLzleWFcymCQji3OqKCwWfx9fJAoQPyBpry6Tg&#10;lzysV8PBEjNtO95TewiFiCHsM1RQhtBkUvq8JIN+ahviyJ2tMxgidIXUDrsYbmr5kCSpNFhxbCix&#10;oeeS8uvhxyh4n3+k7Wb3tu2/dukpf9mfvi+dU2o86jdPIAL14S6+ubc6zk8X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HrocUAAADdAAAADwAAAAAAAAAA&#10;AAAAAAChAgAAZHJzL2Rvd25yZXYueG1sUEsFBgAAAAAEAAQA+QAAAJMDAAAAAA==&#10;"/>
                <v:line id="Line 224" o:spid="_x0000_s1053" style="position:absolute;visibility:visible;mso-wrap-style:square" from="9284,3503" to="9285,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N11sUAAADdAAAADwAAAGRycy9kb3ducmV2LnhtbERP30vDMBB+F/wfwgl7c6kOwuiWlqEI&#10;2x7ETcE93pqzrTaXkmRt/e+NIPh2H9/PW5eT7cRAPrSONdzNMxDElTMt1xreXp9ulyBCRDbYOSYN&#10;3xSgLK6v1pgbN/KBhmOsRQrhkKOGJsY+lzJUDVkMc9cTJ+7DeYsxQV9L43FM4baT91mmpMWWU0OD&#10;PT00VH0dL1bD8+JFDZvdfju979S5ejycT5+j13p2M21WICJN8V/8596aNF8tFfx+k06Q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N11sUAAADdAAAADwAAAAAAAAAA&#10;AAAAAAChAgAAZHJzL2Rvd25yZXYueG1sUEsFBgAAAAAEAAQA+QAAAJMDAAAAAA==&#10;"/>
                <v:line id="Line 225" o:spid="_x0000_s1054" style="position:absolute;visibility:visible;mso-wrap-style:square" from="2457,3503" to="2458,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QTcUAAADdAAAADwAAAGRycy9kb3ducmV2LnhtbERPTWvCQBC9C/6HZQRvurFCKqmrSEtB&#10;eyhVC+1xzI5JNDsbdrdJ+u+7BcHbPN7nLNe9qUVLzleWFcymCQji3OqKCwWfx9fJAoQPyBpry6Tg&#10;lzysV8PBEjNtO95TewiFiCHsM1RQhtBkUvq8JIN+ahviyJ2tMxgidIXUDrsYbmr5kCSpNFhxbCix&#10;oeeS8uvhxyh4n3+k7Wb3tu2/dukpf9mfvi+dU2o86jdPIAL14S6+ubc6zk8X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QTcUAAADdAAAADwAAAAAAAAAA&#10;AAAAAAChAgAAZHJzL2Rvd25yZXYueG1sUEsFBgAAAAAEAAQA+QAAAJMDAAAAAA==&#10;"/>
                <v:line id="Line 226" o:spid="_x0000_s1055" style="position:absolute;visibility:visible;mso-wrap-style:square" from="5697,3214" to="5698,3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BEP8gAAADdAAAADwAAAGRycy9kb3ducmV2LnhtbESPT0vDQBDF74LfYRnBm91UIZTYbSkV&#10;ofUg9g/Y4zQ7TaLZ2bC7JvHbOwehtxnem/d+M1+OrlU9hdh4NjCdZKCIS28brgwcD68PM1AxIVts&#10;PZOBX4qwXNzezLGwfuAd9ftUKQnhWKCBOqWu0DqWNTmME98Ri3bxwWGSNVTaBhwk3LX6Mcty7bBh&#10;aaixo3VN5ff+xxl4f/rI+9X2bTN+bvNz+bI7n76GYMz93bh6BpVoTFfz//XGCn4+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kBEP8gAAADdAAAADwAAAAAA&#10;AAAAAAAAAAChAgAAZHJzL2Rvd25yZXYueG1sUEsFBgAAAAAEAAQA+QAAAJYDAAAAAA==&#10;"/>
                <v:line id="Line 227" o:spid="_x0000_s1056" style="position:absolute;visibility:visible;mso-wrap-style:square" from="2456,4690" to="2457,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B0sMMAAADdAAAADwAAAGRycy9kb3ducmV2LnhtbERPS2sCMRC+F/ofwhS81aw9qLsapXQR&#10;PNiCD3qebsbN0s1k2cQ1/vumIHibj+85y3W0rRio941jBZNxBoK4crrhWsHpuHmdg/ABWWPrmBTc&#10;yMN69fy0xEK7K+9pOIRapBD2BSowIXSFlL4yZNGPXUecuLPrLYYE+1rqHq8p3LbyLcum0mLDqcFg&#10;Rx+Gqt/DxSqYmXIvZ7LcHb/KoZnk8TN+/+RKjV7i+wJEoBge4rt7q9P86TyH/2/S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AdLDDAAAA3QAAAA8AAAAAAAAAAAAA&#10;AAAAoQIAAGRycy9kb3ducmV2LnhtbFBLBQYAAAAABAAEAPkAAACRAwAAAAA=&#10;">
                  <v:stroke endarrow="block"/>
                </v:line>
                <v:line id="Line 228" o:spid="_x0000_s1057" style="position:absolute;visibility:visible;mso-wrap-style:square" from="2097,6172" to="2098,7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NL8MYAAADdAAAADwAAAGRycy9kb3ducmV2LnhtbESPT0/DMAzF70h8h8hIu7F0HDZalk2I&#10;CmkHQNof7ew1pqlonKoJXfj2+IDEzdZ7fu/n9Tb7Xk00xi6wgcW8AEXcBNtxa+B0fL1/BBUTssU+&#10;MBn4oQjbze3NGisbrryn6ZBaJSEcKzTgUhoqrWPjyGOch4FYtM8wekyyjq22I14l3Pf6oSiW2mPH&#10;0uBwoBdHzdfh2xtYuXqvV7p+O37UU7co83s+X0pjZnf5+QlUopz+zX/XOyv4y1L4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jS/DGAAAA3QAAAA8AAAAAAAAA&#10;AAAAAAAAoQIAAGRycy9kb3ducmV2LnhtbFBLBQYAAAAABAAEAPkAAACUAwAAAAA=&#10;">
                  <v:stroke endarrow="block"/>
                </v:line>
                <v:line id="Line 229" o:spid="_x0000_s1058" style="position:absolute;flip:y;visibility:visible;mso-wrap-style:square" from="7617,5244" to="7618,6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F22sYAAADdAAAADwAAAGRycy9kb3ducmV2LnhtbESPQWvCQBCF74X+h2UKvQTdqCA1upFW&#10;KwjFg9aDxyE7TUKzsyE7xvTfd4VCbzO89715s1oPrlE9daH2bGAyTkERF97WXBo4f+5GL6CCIFts&#10;PJOBHwqwzh8fVphZf+Mj9ScpVQzhkKGBSqTNtA5FRQ7D2LfEUfvynUOJa1dq2+EthrtGT9N0rh3W&#10;HC9U2NKmouL7dHWxxu7A29kseXM6SRb0fpGPVIsxz0/D6xKU0CD/5j96byM3X0zg/k0cQe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BdtrGAAAA3QAAAA8AAAAAAAAA&#10;AAAAAAAAoQIAAGRycy9kb3ducmV2LnhtbFBLBQYAAAAABAAEAPkAAACUAwAAAAA=&#10;">
                  <v:stroke endarrow="block"/>
                </v:line>
                <v:line id="Line 230" o:spid="_x0000_s1059" style="position:absolute;visibility:visible;mso-wrap-style:square" from="2577,6514" to="2578,7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lCMUAAADdAAAADwAAAGRycy9kb3ducmV2LnhtbERPTWvCQBC9F/wPywje6qYKoY2uIpaC&#10;eijVFvQ4ZsckNTsbdtck/ffdgtDbPN7nzJe9qUVLzleWFTyNExDEudUVFwq+Pt8en0H4gKyxtkwK&#10;fsjDcjF4mGOmbcd7ag+hEDGEfYYKyhCaTEqfl2TQj21DHLmLdQZDhK6Q2mEXw00tJ0mSSoMVx4YS&#10;G1qXlF8PN6PgffqRtqvtbtMft+k5f92fT9+dU2o07FczEIH68C++uzc6zk9fJv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lCMUAAADdAAAADwAAAAAAAAAA&#10;AAAAAAChAgAAZHJzL2Rvd25yZXYueG1sUEsFBgAAAAAEAAQA+QAAAJMDAAAAAA==&#10;"/>
                <v:line id="Line 231" o:spid="_x0000_s1060" style="position:absolute;visibility:visible;mso-wrap-style:square" from="2577,6514" to="5669,6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1Ak8UAAADdAAAADwAAAGRycy9kb3ducmV2LnhtbERPS2vCQBC+C/6HZYTedGOFUFNXEUtB&#10;eyj1Ae1xzE6TaHY27G6T9N93C4K3+fies1j1phYtOV9ZVjCdJCCIc6srLhScjq/jJxA+IGusLZOC&#10;X/KwWg4HC8y07XhP7SEUIoawz1BBGUKTSenzkgz6iW2II/dtncEQoSukdtjFcFPLxyRJpcGKY0OJ&#10;DW1Kyq+HH6PgffaRtuvd27b/3KXn/GV//rp0TqmHUb9+BhGoD3fxzb3VcX46n8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1Ak8UAAADdAAAADwAAAAAAAAAA&#10;AAAAAAChAgAAZHJzL2Rvd25yZXYueG1sUEsFBgAAAAAEAAQA+QAAAJMDAAAAAA==&#10;"/>
                <v:line id="Line 232" o:spid="_x0000_s1061" style="position:absolute;flip:y;visibility:visible;mso-wrap-style:square" from="5636,4918" to="5637,6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bVQsYAAADdAAAADwAAAGRycy9kb3ducmV2LnhtbESPQWvCQBCF70L/wzKFXoJurBJq6iq1&#10;KhRKD1UPHofsNAnNzobsVOO/dwuCtxne+968mS9716gTdaH2bGA8SkERF97WXBo47LfDF1BBkC02&#10;nsnAhQIsFw+DOebWn/mbTjspVQzhkKOBSqTNtQ5FRQ7DyLfEUfvxnUOJa1dq2+E5hrtGP6dpph3W&#10;HC9U2NJ7RcXv7s/FGtsvXk8mycrpJJnR5iifqRZjnh77t1dQQr3czTf6w0Yum03h/5s4gl5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21ULGAAAA3QAAAA8AAAAAAAAA&#10;AAAAAAAAoQIAAGRycy9kb3ducmV2LnhtbFBLBQYAAAAABAAEAPkAAACUAwAAAAA=&#10;">
                  <v:stroke endarrow="block"/>
                </v:line>
                <v:line id="Line 233" o:spid="_x0000_s1062" style="position:absolute;visibility:visible;mso-wrap-style:square" from="2937,7256" to="8544,7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h9fMUAAADdAAAADwAAAGRycy9kb3ducmV2LnhtbERPTWvCQBC9C/6HZYTedNMWQ5u6irQU&#10;tAdRW2iPY3aaRLOzYXdN0n/vCkJv83ifM1v0phYtOV9ZVnA/SUAQ51ZXXCj4+nwfP4HwAVljbZkU&#10;/JGHxXw4mGGmbcc7avehEDGEfYYKyhCaTEqfl2TQT2xDHLlf6wyGCF0htcMuhptaPiRJKg1WHBtK&#10;bOi1pPy0PxsFm8dt2i7XH6v+e50e8rfd4efYOaXuRv3yBUSgPvyLb+6VjvPT5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h9fMUAAADdAAAADwAAAAAAAAAA&#10;AAAAAAChAgAAZHJzL2Rvd25yZXYueG1sUEsFBgAAAAAEAAQA+QAAAJMDAAAAAA==&#10;"/>
                <v:line id="Line 234" o:spid="_x0000_s1063" style="position:absolute;visibility:visible;mso-wrap-style:square" from="2937,7256" to="2938,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rjC8UAAADdAAAADwAAAGRycy9kb3ducmV2LnhtbERP32vCMBB+H/g/hBv4NtNNCK4aRZSB&#10;7mGoG8zHs7m1nc2lJFnb/ffLYLC3+/h+3mI12EZ05EPtWMP9JANBXDhTc6nh7fXpbgYiRGSDjWPS&#10;8E0BVsvRzQJz43o+UneKpUghHHLUUMXY5lKGoiKLYeJa4sR9OG8xJuhLaTz2Kdw28iHLlLRYc2qo&#10;sKVNRcX19GU1vEwPqlvvn3fD+15diu3xcv7svdbj22E9BxFpiP/iP/fOpPnqUcHvN+k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rjC8UAAADdAAAADwAAAAAAAAAA&#10;AAAAAAChAgAAZHJzL2Rvd25yZXYueG1sUEsFBgAAAAAEAAQA+QAAAJMDAAAAAA==&#10;"/>
                <v:line id="Line 235" o:spid="_x0000_s1064" style="position:absolute;visibility:visible;mso-wrap-style:square" from="4617,7256" to="4618,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ZGkMUAAADdAAAADwAAAGRycy9kb3ducmV2LnhtbERPTWvCQBC9C/6HZYTedNMWYpu6irQU&#10;1IOoLbTHMTtNotnZsLsm6b/vCkJv83ifM1v0phYtOV9ZVnA/SUAQ51ZXXCj4/HgfP4HwAVljbZkU&#10;/JKHxXw4mGGmbcd7ag+hEDGEfYYKyhCaTEqfl2TQT2xDHLkf6wyGCF0htcMuhptaPiRJKg1WHBtK&#10;bOi1pPx8uBgF28dd2i7Xm1X/tU6P+dv++H3qnFJ3o375AiJQH/7FN/dKx/np8xSu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ZGkMUAAADdAAAADwAAAAAAAAAA&#10;AAAAAAChAgAAZHJzL2Rvd25yZXYueG1sUEsFBgAAAAAEAAQA+QAAAJMDAAAAAA==&#10;"/>
                <v:line id="Line 236" o:spid="_x0000_s1065" style="position:absolute;visibility:visible;mso-wrap-style:square" from="8544,7256" to="8545,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nS4s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T9/EF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5nS4sgAAADdAAAADwAAAAAA&#10;AAAAAAAAAAChAgAAZHJzL2Rvd25yZXYueG1sUEsFBgAAAAAEAAQA+QAAAJYDAAAAAA==&#10;"/>
                <v:line id="Line 237" o:spid="_x0000_s1066" style="position:absolute;flip:y;visibility:visible;mso-wrap-style:square" from="5577,6970" to="5578,7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4HhsUAAADdAAAADwAAAGRycy9kb3ducmV2LnhtbERPTWsCMRC9C/0PYQpepGZbRNzVKFIo&#10;9OBFLSu9jZvpZtnNZJukuv77piD0No/3OavNYDtxIR8axwqepxkI4srphmsFH8e3pwWIEJE1do5J&#10;wY0CbNYPoxUW2l15T5dDrEUK4VCgAhNjX0gZKkMWw9T1xIn7ct5iTNDXUnu8pnDbyZcsm0uLDacG&#10;gz29Gqraw49VIBe7ybffnmdt2Z5OuSmrsv/cKTV+HLZLEJGG+C++u991mj/Pc/j7Jp0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4HhsUAAADdAAAADwAAAAAAAAAA&#10;AAAAAAChAgAAZHJzL2Rvd25yZXYueG1sUEsFBgAAAAAEAAQA+QAAAJMDAAAAAA==&#10;"/>
                <v:line id="Line 238" o:spid="_x0000_s1067" style="position:absolute;flip:x;visibility:visible;mso-wrap-style:square" from="3414,8415" to="3756,8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ZJW8YAAADdAAAADwAAAGRycy9kb3ducmV2LnhtbESPS2vDQAyE74X+h0WFXkyy2wb6cLIJ&#10;fQUKoYcmPeQovIpt4tUar5q4/746FHrToPlGo8VqjJ050ZDbxB5upg4McZVCy7WHr9168gAmC3LA&#10;LjF5+KEMq+XlxQLLkM78Saet1EZDOJfooRHpS2tz1VDEPE09se4OaYgoKofahgHPGh47e+vcnY3Y&#10;sl5osKeXhqrj9jtqjfUHv85mxXO0RfFIb3vZOCveX1+NT3MwQqP8m//o96DcvdP++o2OY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mSVvGAAAA3QAAAA8AAAAAAAAA&#10;AAAAAAAAoQIAAGRycy9kb3ducmV2LnhtbFBLBQYAAAAABAAEAPkAAACUAwAAAAA=&#10;">
                  <v:stroke endarrow="block"/>
                </v:line>
                <v:line id="Line 239" o:spid="_x0000_s1068" style="position:absolute;visibility:visible;mso-wrap-style:square" from="2457,9286" to="2458,9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R0ccMAAADdAAAADwAAAGRycy9kb3ducmV2LnhtbERPyWrDMBC9F/IPYgK9NbJ7qBsnSgg1&#10;hR6aQBZ6nloTy8QaGUt11L+vAoHe5vHWWa6j7cRIg28dK8hnGQji2umWGwWn4/vTKwgfkDV2jknB&#10;L3lYryYPSyy1u/KexkNoRAphX6ICE0JfSulrQxb9zPXEiTu7wWJIcGikHvCawm0nn7PsRVpsOTUY&#10;7OnNUH05/FgFhan2spDV53FXjW0+j9v49T1X6nEaNwsQgWL4F9/dHzrNL7Icbt+k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EdHHDAAAA3QAAAA8AAAAAAAAAAAAA&#10;AAAAoQIAAGRycy9kb3ducmV2LnhtbFBLBQYAAAAABAAEAPkAAACRAwAAAAA=&#10;">
                  <v:stroke endarrow="block"/>
                </v:line>
                <v:line id="Line 240" o:spid="_x0000_s1069" style="position:absolute;visibility:visible;mso-wrap-style:square" from="2054,10591" to="2055,1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bqBsMAAADdAAAADwAAAGRycy9kb3ducmV2LnhtbERPTWsCMRC9F/wPYQRvNasHt26NIi4F&#10;D1pQS8/TzXSzdDNZNuka/70RCr3N433OahNtKwbqfeNYwWyagSCunG64VvBxeXt+AeEDssbWMSm4&#10;kYfNevS0wkK7K59oOIdapBD2BSowIXSFlL4yZNFPXUecuG/XWwwJ9rXUPV5TuG3lPMsW0mLDqcFg&#10;RztD1c/51yrITXmSuSwPl/dyaGbLeIyfX0ulJuO4fQURKIZ/8Z97r9P8PJvD45t0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W6gbDAAAA3QAAAA8AAAAAAAAAAAAA&#10;AAAAoQIAAGRycy9kb3ducmV2LnhtbFBLBQYAAAAABAAEAPkAAACRAwAAAAA=&#10;">
                  <v:stroke endarrow="block"/>
                </v:line>
                <v:line id="Line 241" o:spid="_x0000_s1070" style="position:absolute;visibility:visible;mso-wrap-style:square" from="2457,10736" to="5280,10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baicUAAADdAAAADwAAAGRycy9kb3ducmV2LnhtbERPS2vCQBC+C/6HZYTedGOFVFJXEUtB&#10;eyj1Ae1xzE6TaHY27G6T9N93C4K3+fies1j1phYtOV9ZVjCdJCCIc6srLhScjq/jOQgfkDXWlknB&#10;L3lYLYeDBWbadryn9hAKEUPYZ6igDKHJpPR5SQb9xDbEkfu2zmCI0BVSO+xiuKnlY5Kk0mDFsaHE&#10;hjYl5dfDj1HwPvtI2/Xubdt/7tJz/rI/f106p9TDqF8/gwjUh7v45t7qOP8pm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baicUAAADdAAAADwAAAAAAAAAA&#10;AAAAAAChAgAAZHJzL2Rvd25yZXYueG1sUEsFBgAAAAAEAAQA+QAAAJMDAAAAAA==&#10;"/>
                <v:line id="Line 242" o:spid="_x0000_s1071" style="position:absolute;visibility:visible;mso-wrap-style:square" from="2457,10736" to="2458,1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9C/cUAAADdAAAADwAAAGRycy9kb3ducmV2LnhtbERPTWvCQBC9C/6HZYTedNNW0pK6irQU&#10;tAdRW2iPY3aaRLOzYXdN0n/vCkJv83ifM1v0phYtOV9ZVnA/SUAQ51ZXXCj4+nwfP4PwAVljbZkU&#10;/JGHxXw4mGGmbcc7avehEDGEfYYKyhCaTEqfl2TQT2xDHLlf6wyGCF0htcMuhptaPiRJKg1WHBtK&#10;bOi1pPy0PxsFm8dt2i7XH6v+e50e8rfd4efYOaXuRv3yBUSgPvyLb+6VjvOfki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9C/cUAAADdAAAADwAAAAAAAAAA&#10;AAAAAAChAgAAZHJzL2Rvd25yZXYueG1sUEsFBgAAAAAEAAQA+QAAAJMDAAAAAA==&#10;"/>
                <v:line id="Line 243" o:spid="_x0000_s1072" style="position:absolute;flip:y;visibility:visible;mso-wrap-style:square" from="5237,9286" to="5238,10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Hqw8cAAADdAAAADwAAAGRycy9kb3ducmV2LnhtbESPT2vCQBDF74V+h2UEL6HutlJbo6v0&#10;j4IgPdT20OOQHZPQ7GzIjhq/vSsUepvhvd+bN/Nl7xt1pC7WgS3cjwwo4iK4mksL31/ru2dQUZAd&#10;NoHJwpkiLBe3N3PMXTjxJx13UqoUwjFHC5VIm2sdi4o8xlFoiZO2D51HSWtXatfhKYX7Rj8YM9Ee&#10;a04XKmzpraLid3fwqcb6g9/H4+zV6yyb0upHtkaLtcNB/zIDJdTLv/mP3rjEPZlHuH6TRtCL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UerDxwAAAN0AAAAPAAAAAAAA&#10;AAAAAAAAAKECAABkcnMvZG93bnJldi54bWxQSwUGAAAAAAQABAD5AAAAlQMAAAAA&#10;">
                  <v:stroke endarrow="block"/>
                </v:line>
                <v:line id="Line 244" o:spid="_x0000_s1073" style="position:absolute;visibility:visible;mso-wrap-style:square" from="3177,11316" to="8689,11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F5EcUAAADdAAAADwAAAGRycy9kb3ducmV2LnhtbERPS2vCQBC+F/oflhF6qxtbSCW6irQU&#10;1EOpD9DjmB2T2Oxs2F2T9N+7QqG3+fieM533phYtOV9ZVjAaJiCIc6srLhTsd5/PYxA+IGusLZOC&#10;X/Iwnz0+TDHTtuMNtdtQiBjCPkMFZQhNJqXPSzLoh7YhjtzZOoMhQldI7bCL4aaWL0mSSoMVx4YS&#10;G3ovKf/ZXo2Cr9fvtF2s1sv+sEpP+cfmdLx0TqmnQb+YgAjUh3/xn3up4/y3JIX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F5EcUAAADdAAAADwAAAAAAAAAA&#10;AAAAAAChAgAAZHJzL2Rvd25yZXYueG1sUEsFBgAAAAAEAAQA+QAAAJMDAAAAAA==&#10;"/>
                <v:line id="Line 245" o:spid="_x0000_s1074" style="position:absolute;visibility:visible;mso-wrap-style:square" from="5817,11316" to="5818,1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3cisUAAADdAAAADwAAAGRycy9kb3ducmV2LnhtbERPTWvCQBC9F/wPywi91Y0KUVJXkYqg&#10;PUi1hfY4ZqdJbHY27G6T9N93BcHbPN7nLFa9qUVLzleWFYxHCQji3OqKCwUf79unOQgfkDXWlknB&#10;H3lYLQcPC8y07fhI7SkUIoawz1BBGUKTSenzkgz6kW2II/dtncEQoSukdtjFcFPLSZKk0mDFsaHE&#10;hl5Kyn9Ov0bBYfqWtuv9667/3KfnfHM8f106p9TjsF8/gwjUh7v45t7pOH+WzOD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3cisUAAADdAAAADwAAAAAAAAAA&#10;AAAAAAChAgAAZHJzL2Rvd25yZXYueG1sUEsFBgAAAAAEAAQA+QAAAJMDAAAAAA==&#10;"/>
                <v:line id="Line 246" o:spid="_x0000_s1075" style="position:absolute;visibility:visible;mso-wrap-style:square" from="3177,11316" to="3178,1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JI+MgAAADdAAAADwAAAGRycy9kb3ducmV2LnhtbESPQUvDQBCF70L/wzIFb3ZThShpt6Uo&#10;QutBbBXscZodk9jsbNhdk/jvnYPQ2wzvzXvfLNeja1VPITaeDcxnGSji0tuGKwMf7883D6BiQrbY&#10;eiYDvxRhvZpcLbGwfuA99YdUKQnhWKCBOqWu0DqWNTmMM98Ri/blg8Mka6i0DThIuGv1bZbl2mHD&#10;0lBjR481lefDjzPweveW95vdy3b83OWn8ml/On4PwZjr6bhZgEo0pov5/3prBf8+E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XJI+MgAAADdAAAADwAAAAAA&#10;AAAAAAAAAAChAgAAZHJzL2Rvd25yZXYueG1sUEsFBgAAAAAEAAQA+QAAAJYDAAAAAA==&#10;"/>
                <v:line id="Line 247" o:spid="_x0000_s1076" style="position:absolute;visibility:visible;mso-wrap-style:square" from="8657,11316" to="8658,1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7tY8UAAADdAAAADwAAAGRycy9kb3ducmV2LnhtbERPTWvCQBC9C/6HZYTedNMWYpu6irQU&#10;1IOoLbTHMTtNotnZsLsm6b/vCkJv83ifM1v0phYtOV9ZVnA/SUAQ51ZXXCj4/HgfP4HwAVljbZkU&#10;/JKHxXw4mGGmbcd7ag+hEDGEfYYKyhCaTEqfl2TQT2xDHLkf6wyGCF0htcMuhptaPiRJKg1WHBtK&#10;bOi1pPx8uBgF28dd2i7Xm1X/tU6P+dv++H3qnFJ3o375AiJQH/7FN/dKx/nT5Bmu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7tY8UAAADdAAAADwAAAAAAAAAA&#10;AAAAAAChAgAAZHJzL2Rvd25yZXYueG1sUEsFBgAAAAAEAAQA+QAAAJMDAAAAAA==&#10;"/>
                <v:line id="Line 248" o:spid="_x0000_s1077" style="position:absolute;visibility:visible;mso-wrap-style:square" from="5457,11171" to="5458,11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3SI8gAAADdAAAADwAAAGRycy9kb3ducmV2LnhtbESPT0vDQBDF70K/wzKCN7upQpTYbSmK&#10;0HoQ+wfa4zQ7JrHZ2bC7JvHbOwfB2wzvzXu/mS9H16qeQmw8G5hNM1DEpbcNVwYO+9fbR1AxIVts&#10;PZOBH4qwXEyu5lhYP/CW+l2qlIRwLNBAnVJXaB3LmhzGqe+IRfv0wWGSNVTaBhwk3LX6Lsty7bBh&#10;aaixo+eaysvu2xl4v//I+9XmbT0eN/m5fNmeT19DMObmelw9gUo0pn/z3/XaCv7DTP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t3SI8gAAADdAAAADwAAAAAA&#10;AAAAAAAAAAChAgAAZHJzL2Rvd25yZXYueG1sUEsFBgAAAAAEAAQA+QAAAJYDAAAAAA==&#10;"/>
                <v:line id="Line 249" o:spid="_x0000_s1078" style="position:absolute;visibility:visible;mso-wrap-style:square" from="7689,12214" to="8092,1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3irMMAAADdAAAADwAAAGRycy9kb3ducmV2LnhtbERPyWrDMBC9F/oPYgq5NbJ7iBsnSig1&#10;hRySQBZ6nloTy9QaGUt11L+vAoHe5vHWWa6j7cRIg28dK8inGQji2umWGwXn08fzKwgfkDV2jknB&#10;L3lYrx4fllhqd+UDjcfQiBTCvkQFJoS+lNLXhiz6qeuJE3dxg8WQ4NBIPeA1hdtOvmTZTFpsOTUY&#10;7OndUP19/LEKClMdZCGr7WlfjW0+j7v4+TVXavIU3xYgAsXwL767NzrNL/Icbt+k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d4qzDAAAA3QAAAA8AAAAAAAAAAAAA&#10;AAAAoQIAAGRycy9kb3ducmV2LnhtbFBLBQYAAAAABAAEAPkAAACRAwAAAAA=&#10;">
                  <v:stroke endarrow="block"/>
                </v:line>
                <v:line id="Line 250" o:spid="_x0000_s1079" style="position:absolute;visibility:visible;mso-wrap-style:square" from="4554,12214" to="5124,1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9828QAAADdAAAADwAAAGRycy9kb3ducmV2LnhtbERPyWrDMBC9F/oPYgq9NbJzqBM3Sig1&#10;hR6aQBZynloTy8QaGUt11L+vAoHc5vHWWayi7cRIg28dK8gnGQji2umWGwWH/efLDIQPyBo7x6Tg&#10;jzyslo8PCyy1u/CWxl1oRAphX6ICE0JfSulrQxb9xPXEiTu5wWJIcGikHvCSwm0np1n2Ki22nBoM&#10;9vRhqD7vfq2CwlRbWcjqe7+pxjafx3U8/syVen6K728gAsVwF9/cXzrNL/Ip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z3zbxAAAAN0AAAAPAAAAAAAAAAAA&#10;AAAAAKECAABkcnMvZG93bnJldi54bWxQSwUGAAAAAAQABAD5AAAAkgMAAAAA&#10;">
                  <v:stroke endarrow="block"/>
                </v:line>
                <v:line id="Line 251" o:spid="_x0000_s1080" style="position:absolute;visibility:visible;mso-wrap-style:square" from="5697,12912" to="9192,12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9MVMUAAADdAAAADwAAAGRycy9kb3ducmV2LnhtbERPTWvCQBC9C/6HZQRvurFCKqmriEXQ&#10;HkrVQnscs2MSzc6G3W2S/vtuodDbPN7nLNe9qUVLzleWFcymCQji3OqKCwXv591kAcIHZI21ZVLw&#10;TR7Wq+FgiZm2HR+pPYVCxBD2GSooQ2gyKX1ekkE/tQ1x5K7WGQwRukJqh10MN7V8SJJUGqw4NpTY&#10;0Lak/H76Mgpe529puzm87PuPQ3rJn4+Xz1vnlBqP+s0TiEB9+Bf/ufc6zn+cze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9MVMUAAADdAAAADwAAAAAAAAAA&#10;AAAAAAChAgAAZHJzL2Rvd25yZXYueG1sUEsFBgAAAAAEAAQA+QAAAJMDAAAAAA==&#10;"/>
                <v:line id="Line 252" o:spid="_x0000_s1081" style="position:absolute;flip:y;visibility:visible;mso-wrap-style:square" from="5697,12767" to="5698,1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2k38UAAADdAAAADwAAAGRycy9kb3ducmV2LnhtbERPTWsCMRC9F/ofwhS8SM1apNWtUaRQ&#10;8OBFLSu9jZvpZtnNZJtEXf+9KQi9zeN9znzZ21acyYfasYLxKANBXDpdc6Xga//5PAURIrLG1jEp&#10;uFKA5eLxYY65dhfe0nkXK5FCOOSowMTY5VKG0pDFMHIdceJ+nLcYE/SV1B4vKdy28iXLXqXFmlOD&#10;wY4+DJXN7mQVyOlm+OtXx0lTNIfDzBRl0X1vlBo89at3EJH6+C++u9c6zX8bT+D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2k38UAAADdAAAADwAAAAAAAAAA&#10;AAAAAAChAgAAZHJzL2Rvd25yZXYueG1sUEsFBgAAAAAEAAQA+QAAAJMDAAAAAA==&#10;"/>
                <v:line id="Line 253" o:spid="_x0000_s1082" style="position:absolute;flip:y;visibility:visible;mso-wrap-style:square" from="9171,12767" to="9172,1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EBRMUAAADdAAAADwAAAGRycy9kb3ducmV2LnhtbERPTWsCMRC9F/ofwhR6Ec1aatWtUaQg&#10;9OClVla8jZvpZtnNZJtE3f77piD0No/3OYtVb1txIR9qxwrGowwEcel0zZWC/edmOAMRIrLG1jEp&#10;+KEAq+X93QJz7a78QZddrEQK4ZCjAhNjl0sZSkMWw8h1xIn7ct5iTNBXUnu8pnDbyqcse5EWa04N&#10;Bjt6M1Q2u7NVIGfbwbdfn56bojkc5qYoi+64VerxoV+/gojUx3/xzf2u0/zpeAJ/36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EBRMUAAADdAAAADwAAAAAAAAAA&#10;AAAAAAChAgAAZHJzL2Rvd25yZXYueG1sUEsFBgAAAAAEAAQA+QAAAJMDAAAAAA==&#10;"/>
                <v:line id="Line 254" o:spid="_x0000_s1083" style="position:absolute;flip:y;visibility:visible;mso-wrap-style:square" from="7257,12912" to="7258,13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OfM8UAAADdAAAADwAAAGRycy9kb3ducmV2LnhtbERPTWsCMRC9F/ofwhS8FM0qxerWKFIQ&#10;evCilhVv42a6WXYz2SZRt/++EQq9zeN9zmLV21ZcyYfasYLxKANBXDpdc6Xg87AZzkCEiKyxdUwK&#10;fijAavn4sMBcuxvv6LqPlUghHHJUYGLscilDachiGLmOOHFfzluMCfpKao+3FG5bOcmyqbRYc2ow&#10;2NG7obLZX6wCOds+f/v1+aUpmuNxboqy6E5bpQZP/foNRKQ+/ov/3B86zX8dT+H+TT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OfM8UAAADdAAAADwAAAAAAAAAA&#10;AAAAAAChAgAAZHJzL2Rvd25yZXYueG1sUEsFBgAAAAAEAAQA+QAAAJMDAAAAAA==&#10;"/>
                <v:line id="Line 255" o:spid="_x0000_s1084" style="position:absolute;visibility:visible;mso-wrap-style:square" from="7257,13056" to="10767,13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RKV8UAAADdAAAADwAAAGRycy9kb3ducmV2LnhtbERPTWvCQBC9F/oflin0VjdaiJK6ilQK&#10;6kGqFtrjmB2T2Oxs2N0m8d93BcHbPN7nTOe9qUVLzleWFQwHCQji3OqKCwVfh4+XCQgfkDXWlknB&#10;hTzMZ48PU8y07XhH7T4UIoawz1BBGUKTSenzkgz6gW2II3eyzmCI0BVSO+xiuKnlKElSabDi2FBi&#10;Q+8l5b/7P6Ng+/qZtov1ZtV/r9Njvtwdf86dU+r5qV+8gQjUh7v45l7pOH88HMP1m3iC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RKV8UAAADdAAAADwAAAAAAAAAA&#10;AAAAAAChAgAAZHJzL2Rvd25yZXYueG1sUEsFBgAAAAAEAAQA+QAAAJMDAAAAAA==&#10;"/>
                <v:line id="Line 256" o:spid="_x0000_s1085" style="position:absolute;flip:y;visibility:visible;mso-wrap-style:square" from="10766,9286" to="10767,13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TgMYAAADdAAAADwAAAGRycy9kb3ducmV2LnhtbESPT2vCQBDF74V+h2UEL0E3KrSaukr/&#10;CYXSQ9WDxyE7TYLZ2ZCdavrtO4dCb/OY93vzZr0dQmsu1KcmsoPZNAdDXEbfcOXgeNhNlmCSIHts&#10;I5ODH0qw3dzerLHw8cqfdNlLZTSEU4EOapGusDaVNQVM09gR6+4r9gFFZV9Z3+NVw0Nr53l+ZwM2&#10;rBdq7Oi5pvK8/w5aY/fBL4tF9hRslq3o9STvuRXnxqPh8QGM0CD/5j/6zSt3P9O6+o2OY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J04DGAAAA3QAAAA8AAAAAAAAA&#10;AAAAAAAAoQIAAGRycy9kb3ducmV2LnhtbFBLBQYAAAAABAAEAPkAAACUAwAAAAA=&#10;">
                  <v:stroke endarrow="block"/>
                </v:line>
                <v:shape id="Text Box 257" o:spid="_x0000_s1086" type="#_x0000_t202" alt="Газетная бумага" style="position:absolute;left:7917;top:5399;width:3306;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clVsQA&#10;AADdAAAADwAAAGRycy9kb3ducmV2LnhtbERPS2vCQBC+F/oflil4002K9ZG6kSIICl6qpeJtmh2T&#10;2OxsurvV+O+7gtDbfHzPmc0704gzOV9bVpAOEhDEhdU1lwo+dsv+BIQPyBoby6TgSh7m+ePDDDNt&#10;L/xO520oRQxhn6GCKoQ2k9IXFRn0A9sSR+5oncEQoSuldniJ4aaRz0kykgZrjg0VtrSoqPje/hoF&#10;fn0qRp80Oaw3w5+F2cuvlz06pXpP3dsriEBd+Bff3Ssd54/TKdy+iS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3JVbEAAAA3QAAAA8AAAAAAAAAAAAAAAAAmAIAAGRycy9k&#10;b3ducmV2LnhtbFBLBQYAAAAABAAEAPUAAACJAwAAAAA=&#10;" stroked="f">
                  <v:fill r:id="rId13" o:title="Газетная бумага" recolor="t" type="tile"/>
                  <v:textbox inset="0,0,0,0">
                    <w:txbxContent>
                      <w:p w:rsidR="003F464B" w:rsidRDefault="003F464B" w:rsidP="003F464B">
                        <w:pPr>
                          <w:pStyle w:val="affffffff5"/>
                          <w:rPr>
                            <w:i/>
                            <w:iCs/>
                          </w:rPr>
                        </w:pPr>
                        <w:r>
                          <w:rPr>
                            <w:i/>
                            <w:iCs/>
                          </w:rPr>
                          <w:t xml:space="preserve">Загальнокорпоративний </w:t>
                        </w:r>
                      </w:p>
                      <w:p w:rsidR="003F464B" w:rsidRDefault="003F464B" w:rsidP="003F464B">
                        <w:pPr>
                          <w:pStyle w:val="affffffff5"/>
                          <w:rPr>
                            <w:i/>
                            <w:iCs/>
                          </w:rPr>
                        </w:pPr>
                        <w:r>
                          <w:rPr>
                            <w:i/>
                            <w:iCs/>
                          </w:rPr>
                          <w:t>р</w:t>
                        </w:r>
                        <w:r>
                          <w:rPr>
                            <w:i/>
                            <w:iCs/>
                          </w:rPr>
                          <w:t>і</w:t>
                        </w:r>
                        <w:r>
                          <w:rPr>
                            <w:i/>
                            <w:iCs/>
                          </w:rPr>
                          <w:t>вень</w:t>
                        </w:r>
                      </w:p>
                    </w:txbxContent>
                  </v:textbox>
                </v:shape>
                <v:shape id="Text Box 258" o:spid="_x0000_s1087" type="#_x0000_t202" alt="Газетная бумага" style="position:absolute;left:7818;top:13132;width:3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FGdscA&#10;AADdAAAADwAAAGRycy9kb3ducmV2LnhtbESPT2sCQQzF74LfYYjgrc4qVmXrKEUoVOjFP1R6S3fS&#10;3a07me3MVLff3hwK3hLey3u/LNeda9SFQqw9GxiPMlDEhbc1lwaOh5eHBaiYkC02nsnAH0VYr/q9&#10;JebWX3lHl30qlYRwzNFAlVKbax2LihzGkW+JRfvywWGSNZTaBrxKuGv0JMtm2mHN0lBhS5uKivP+&#10;1xmI2+9i9k6Lj+3b9GfjTvrz8YTBmOGge34ClahLd/P/9asV/PlE+OUbGUG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hRnbHAAAA3QAAAA8AAAAAAAAAAAAAAAAAmAIAAGRy&#10;cy9kb3ducmV2LnhtbFBLBQYAAAAABAAEAPUAAACMAwAAAAA=&#10;" stroked="f">
                  <v:fill r:id="rId13" o:title="Газетная бумага" recolor="t" type="tile"/>
                  <v:textbox inset="0,0,0,0">
                    <w:txbxContent>
                      <w:p w:rsidR="003F464B" w:rsidRDefault="003F464B" w:rsidP="003F464B">
                        <w:pPr>
                          <w:jc w:val="center"/>
                          <w:rPr>
                            <w:rFonts w:ascii="Times New Roman" w:hAnsi="Times New Roman"/>
                            <w:i/>
                            <w:iCs/>
                            <w:sz w:val="28"/>
                            <w:lang w:val="uk-UA"/>
                          </w:rPr>
                        </w:pPr>
                        <w:r>
                          <w:rPr>
                            <w:rFonts w:ascii="Times New Roman" w:hAnsi="Times New Roman"/>
                            <w:i/>
                            <w:iCs/>
                            <w:sz w:val="28"/>
                            <w:lang w:val="uk-UA"/>
                          </w:rPr>
                          <w:t xml:space="preserve">Функціональний рівень </w:t>
                        </w:r>
                      </w:p>
                    </w:txbxContent>
                  </v:textbox>
                </v:shape>
                <v:line id="Line 259" o:spid="_x0000_s1088" alt="Газетная бумага" style="position:absolute;visibility:visible;mso-wrap-style:square" from="791,6286" to="11580,6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kcPsQAAADdAAAADwAAAGRycy9kb3ducmV2LnhtbERP22rCQBB9L/Qflin0rW4MRUt0laoI&#10;IoKXKvZxyE6zodnZmF1j+vddodC3OZzrjKedrURLjS8dK+j3EhDEudMlFwqOH8uXNxA+IGusHJOC&#10;H/IwnTw+jDHT7sZ7ag+hEDGEfYYKTAh1JqXPDVn0PVcTR+7LNRZDhE0hdYO3GG4rmSbJQFosOTYY&#10;rGluKP8+XK2C3bqlk9180na9fB0uLrOUzDlV6vmpex+BCNSFf/Gfe6Xj/GHah/s38QQ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KRw+xAAAAN0AAAAPAAAAAAAAAAAA&#10;AAAAAKECAABkcnMvZG93bnJldi54bWxQSwUGAAAAAAQABAD5AAAAkgMAAAAA&#10;">
                  <v:stroke dashstyle="longDash"/>
                </v:line>
                <v:line id="Line 260" o:spid="_x0000_s1089" alt="Газетная бумага" style="position:absolute;flip:y;visibility:visible;mso-wrap-style:square" from="974,10801" to="11509,10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v/XsIAAADdAAAADwAAAGRycy9kb3ducmV2LnhtbERPS4vCMBC+L/gfwgh7W9MWUalG8YGs&#10;uL34ug/N2BabSWmidv/9RljwNh/fc2aLztTiQa2rLCuIBxEI4tzqigsF59P2awLCeWSNtWVS8EsO&#10;FvPexwxTbZ98oMfRFyKEsEtRQel9k0rp8pIMuoFtiAN3ta1BH2BbSN3iM4SbWiZRNJIGKw4NJTa0&#10;Lim/He9GQZat8pvtfkbfu2xcJcN9vOH4otRnv1tOQXjq/Fv8797pMH+cJPD6Jpw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v/XsIAAADdAAAADwAAAAAAAAAAAAAA&#10;AAChAgAAZHJzL2Rvd25yZXYueG1sUEsFBgAAAAAEAAQA+QAAAJADAAAAAA==&#10;">
                  <v:stroke dashstyle="longDash"/>
                </v:line>
                <v:line id="Line 261" o:spid="_x0000_s1090" alt="Газетная бумага" style="position:absolute;visibility:visible;mso-wrap-style:square" from="794,13499" to="11532,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cn0sQAAADdAAAADwAAAGRycy9kb3ducmV2LnhtbERP30vDMBB+F/wfwgl7c6mdbFKXlW1S&#10;kDGYVkUfj+ZsyppLbWJX/3sjDHy7j+/nLfPRtmKg3jeOFdxMExDEldMN1wpeX4rrOxA+IGtsHZOC&#10;H/KQry4vlphpd+JnGspQixjCPkMFJoQuk9JXhiz6qeuII/fpeoshwr6WusdTDLetTJNkLi02HBsM&#10;drQ1VB3Lb6vgaTfQm91/0GFX3C4evjYpmfdUqcnVuL4HEWgM/+Kz+1HH+Yt0Bn/fxB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tyfSxAAAAN0AAAAPAAAAAAAAAAAA&#10;AAAAAKECAABkcnMvZG93bnJldi54bWxQSwUGAAAAAAQABAD5AAAAkgMAAAAA&#10;">
                  <v:stroke dashstyle="longDash"/>
                </v:line>
              </v:group>
            </w:pict>
          </mc:Fallback>
        </mc:AlternateContent>
      </w:r>
    </w:p>
    <w:p w:rsidR="003F464B" w:rsidRDefault="003F464B" w:rsidP="003F464B">
      <w:pPr>
        <w:widowControl w:val="0"/>
        <w:ind w:firstLine="741"/>
        <w:rPr>
          <w:rFonts w:ascii="Times New Roman" w:hAnsi="Times New Roman"/>
          <w:sz w:val="28"/>
          <w:lang w:val="uk-UA"/>
        </w:rPr>
      </w:pPr>
    </w:p>
    <w:p w:rsidR="003F464B" w:rsidRDefault="003F464B" w:rsidP="003F464B">
      <w:pPr>
        <w:widowControl w:val="0"/>
        <w:ind w:firstLine="741"/>
        <w:rPr>
          <w:rFonts w:ascii="Times New Roman" w:hAnsi="Times New Roman"/>
          <w:sz w:val="28"/>
          <w:lang w:val="uk-UA"/>
        </w:rPr>
      </w:pPr>
    </w:p>
    <w:p w:rsidR="003F464B" w:rsidRDefault="003F464B" w:rsidP="003F464B">
      <w:pPr>
        <w:widowControl w:val="0"/>
        <w:ind w:firstLine="741"/>
        <w:rPr>
          <w:rFonts w:ascii="Times New Roman" w:hAnsi="Times New Roman"/>
          <w:sz w:val="28"/>
          <w:lang w:val="uk-UA"/>
        </w:rPr>
      </w:pPr>
    </w:p>
    <w:p w:rsidR="003F464B" w:rsidRDefault="003F464B" w:rsidP="003F464B">
      <w:pPr>
        <w:widowControl w:val="0"/>
        <w:ind w:firstLine="741"/>
        <w:rPr>
          <w:rFonts w:ascii="Times New Roman" w:hAnsi="Times New Roman"/>
          <w:sz w:val="28"/>
          <w:lang w:val="uk-UA"/>
        </w:rPr>
      </w:pPr>
    </w:p>
    <w:p w:rsidR="003F464B" w:rsidRDefault="003F464B" w:rsidP="003F464B">
      <w:pPr>
        <w:widowControl w:val="0"/>
        <w:ind w:firstLine="741"/>
        <w:rPr>
          <w:rFonts w:ascii="Times New Roman" w:hAnsi="Times New Roman"/>
          <w:sz w:val="28"/>
          <w:lang w:val="uk-UA"/>
        </w:rPr>
      </w:pPr>
    </w:p>
    <w:p w:rsidR="003F464B" w:rsidRDefault="003F464B" w:rsidP="003F464B">
      <w:pPr>
        <w:widowControl w:val="0"/>
        <w:ind w:firstLine="741"/>
        <w:rPr>
          <w:rFonts w:ascii="Times New Roman" w:hAnsi="Times New Roman"/>
          <w:sz w:val="28"/>
          <w:lang w:val="uk-UA"/>
        </w:rPr>
      </w:pPr>
    </w:p>
    <w:p w:rsidR="003F464B" w:rsidRDefault="003F464B" w:rsidP="003F464B">
      <w:pPr>
        <w:widowControl w:val="0"/>
        <w:ind w:firstLine="741"/>
        <w:rPr>
          <w:rFonts w:ascii="Times New Roman" w:hAnsi="Times New Roman"/>
          <w:sz w:val="28"/>
          <w:lang w:val="uk-UA"/>
        </w:rPr>
      </w:pPr>
    </w:p>
    <w:p w:rsidR="003F464B" w:rsidRDefault="003F464B" w:rsidP="003F464B">
      <w:pPr>
        <w:widowControl w:val="0"/>
        <w:ind w:firstLine="741"/>
        <w:rPr>
          <w:rFonts w:ascii="Times New Roman" w:hAnsi="Times New Roman"/>
          <w:sz w:val="28"/>
          <w:lang w:val="uk-UA"/>
        </w:rPr>
      </w:pPr>
    </w:p>
    <w:p w:rsidR="003F464B" w:rsidRDefault="003F464B" w:rsidP="003F464B">
      <w:pPr>
        <w:widowControl w:val="0"/>
        <w:ind w:firstLine="741"/>
        <w:rPr>
          <w:rFonts w:ascii="Times New Roman" w:hAnsi="Times New Roman"/>
          <w:sz w:val="28"/>
          <w:lang w:val="uk-UA"/>
        </w:rPr>
      </w:pPr>
    </w:p>
    <w:p w:rsidR="003F464B" w:rsidRDefault="003F464B" w:rsidP="003F464B">
      <w:pPr>
        <w:widowControl w:val="0"/>
        <w:ind w:firstLine="741"/>
        <w:rPr>
          <w:rFonts w:ascii="Times New Roman" w:hAnsi="Times New Roman"/>
          <w:sz w:val="28"/>
          <w:lang w:val="uk-UA"/>
        </w:rPr>
      </w:pPr>
    </w:p>
    <w:p w:rsidR="003F464B" w:rsidRDefault="003F464B" w:rsidP="003F464B">
      <w:pPr>
        <w:widowControl w:val="0"/>
        <w:ind w:firstLine="741"/>
        <w:rPr>
          <w:rFonts w:ascii="Times New Roman" w:hAnsi="Times New Roman"/>
          <w:sz w:val="28"/>
          <w:lang w:val="uk-UA"/>
        </w:rPr>
      </w:pPr>
    </w:p>
    <w:p w:rsidR="003F464B" w:rsidRDefault="003F464B" w:rsidP="003F464B">
      <w:pPr>
        <w:widowControl w:val="0"/>
        <w:ind w:firstLine="741"/>
        <w:rPr>
          <w:rFonts w:ascii="Times New Roman" w:hAnsi="Times New Roman"/>
          <w:sz w:val="28"/>
          <w:lang w:val="uk-UA"/>
        </w:rPr>
      </w:pPr>
    </w:p>
    <w:p w:rsidR="003F464B" w:rsidRDefault="003F464B" w:rsidP="003F464B">
      <w:pPr>
        <w:widowControl w:val="0"/>
        <w:ind w:firstLine="741"/>
        <w:rPr>
          <w:rFonts w:ascii="Times New Roman" w:hAnsi="Times New Roman"/>
          <w:sz w:val="28"/>
          <w:lang w:val="uk-UA"/>
        </w:rPr>
      </w:pPr>
    </w:p>
    <w:p w:rsidR="003F464B" w:rsidRDefault="003F464B" w:rsidP="003F464B">
      <w:pPr>
        <w:widowControl w:val="0"/>
        <w:ind w:firstLine="741"/>
        <w:rPr>
          <w:rFonts w:ascii="Times New Roman" w:hAnsi="Times New Roman"/>
          <w:sz w:val="28"/>
          <w:lang w:val="uk-UA"/>
        </w:rPr>
      </w:pPr>
    </w:p>
    <w:p w:rsidR="003F464B" w:rsidRDefault="003F464B" w:rsidP="003F464B">
      <w:pPr>
        <w:widowControl w:val="0"/>
        <w:ind w:firstLine="741"/>
        <w:rPr>
          <w:rFonts w:ascii="Times New Roman" w:hAnsi="Times New Roman"/>
          <w:sz w:val="28"/>
          <w:lang w:val="uk-UA"/>
        </w:rPr>
      </w:pPr>
    </w:p>
    <w:p w:rsidR="003F464B" w:rsidRDefault="003F464B" w:rsidP="003F464B">
      <w:pPr>
        <w:widowControl w:val="0"/>
        <w:ind w:firstLine="741"/>
        <w:rPr>
          <w:rFonts w:ascii="Times New Roman" w:hAnsi="Times New Roman"/>
          <w:sz w:val="28"/>
          <w:lang w:val="uk-UA"/>
        </w:rPr>
      </w:pPr>
    </w:p>
    <w:p w:rsidR="003F464B" w:rsidRDefault="003F464B" w:rsidP="003F464B">
      <w:pPr>
        <w:widowControl w:val="0"/>
        <w:ind w:firstLine="741"/>
        <w:rPr>
          <w:rFonts w:ascii="Times New Roman" w:hAnsi="Times New Roman"/>
          <w:sz w:val="28"/>
          <w:lang w:val="uk-UA"/>
        </w:rPr>
      </w:pPr>
    </w:p>
    <w:p w:rsidR="003F464B" w:rsidRDefault="003F464B" w:rsidP="003F464B">
      <w:pPr>
        <w:widowControl w:val="0"/>
        <w:ind w:firstLine="741"/>
        <w:rPr>
          <w:rFonts w:ascii="Times New Roman" w:hAnsi="Times New Roman"/>
          <w:sz w:val="28"/>
          <w:lang w:val="uk-UA"/>
        </w:rPr>
      </w:pPr>
    </w:p>
    <w:p w:rsidR="003F464B" w:rsidRDefault="003F464B" w:rsidP="003F464B">
      <w:pPr>
        <w:widowControl w:val="0"/>
        <w:ind w:firstLine="741"/>
        <w:rPr>
          <w:rFonts w:ascii="Times New Roman" w:hAnsi="Times New Roman"/>
          <w:sz w:val="28"/>
          <w:lang w:val="uk-UA"/>
        </w:rPr>
      </w:pPr>
    </w:p>
    <w:p w:rsidR="003F464B" w:rsidRDefault="003F464B" w:rsidP="003F464B">
      <w:pPr>
        <w:widowControl w:val="0"/>
        <w:ind w:firstLine="741"/>
        <w:rPr>
          <w:rFonts w:ascii="Times New Roman" w:hAnsi="Times New Roman"/>
          <w:sz w:val="28"/>
          <w:lang w:val="uk-UA"/>
        </w:rPr>
      </w:pPr>
    </w:p>
    <w:p w:rsidR="003F464B" w:rsidRDefault="003F464B" w:rsidP="003F464B">
      <w:pPr>
        <w:widowControl w:val="0"/>
        <w:ind w:firstLine="741"/>
        <w:rPr>
          <w:rFonts w:ascii="Times New Roman" w:hAnsi="Times New Roman"/>
          <w:sz w:val="28"/>
          <w:lang w:val="uk-UA"/>
        </w:rPr>
      </w:pPr>
    </w:p>
    <w:p w:rsidR="003F464B" w:rsidRDefault="003F464B" w:rsidP="003F464B">
      <w:pPr>
        <w:widowControl w:val="0"/>
        <w:ind w:firstLine="741"/>
        <w:rPr>
          <w:rFonts w:ascii="Times New Roman" w:hAnsi="Times New Roman"/>
          <w:sz w:val="28"/>
          <w:lang w:val="uk-UA"/>
        </w:rPr>
      </w:pPr>
    </w:p>
    <w:p w:rsidR="003F464B" w:rsidRDefault="003F464B" w:rsidP="003F464B">
      <w:pPr>
        <w:widowControl w:val="0"/>
        <w:ind w:firstLine="741"/>
        <w:rPr>
          <w:rFonts w:ascii="Times New Roman" w:hAnsi="Times New Roman"/>
          <w:sz w:val="28"/>
          <w:lang w:val="uk-UA"/>
        </w:rPr>
      </w:pPr>
    </w:p>
    <w:p w:rsidR="003F464B" w:rsidRDefault="003F464B" w:rsidP="003F464B">
      <w:pPr>
        <w:widowControl w:val="0"/>
        <w:ind w:firstLine="741"/>
        <w:rPr>
          <w:rFonts w:ascii="Times New Roman" w:hAnsi="Times New Roman"/>
          <w:sz w:val="28"/>
          <w:lang w:val="uk-UA"/>
        </w:rPr>
      </w:pPr>
    </w:p>
    <w:p w:rsidR="003F464B" w:rsidRDefault="003F464B" w:rsidP="003F464B">
      <w:pPr>
        <w:widowControl w:val="0"/>
        <w:ind w:firstLine="741"/>
        <w:rPr>
          <w:rFonts w:ascii="Times New Roman" w:hAnsi="Times New Roman"/>
          <w:sz w:val="28"/>
          <w:lang w:val="uk-UA"/>
        </w:rPr>
      </w:pPr>
    </w:p>
    <w:p w:rsidR="003F464B" w:rsidRDefault="003F464B" w:rsidP="003F464B">
      <w:pPr>
        <w:widowControl w:val="0"/>
        <w:ind w:firstLine="741"/>
        <w:rPr>
          <w:rFonts w:ascii="Times New Roman" w:hAnsi="Times New Roman"/>
          <w:sz w:val="28"/>
          <w:lang w:val="uk-UA"/>
        </w:rPr>
      </w:pPr>
    </w:p>
    <w:p w:rsidR="003F464B" w:rsidRDefault="003F464B" w:rsidP="003F464B">
      <w:pPr>
        <w:widowControl w:val="0"/>
        <w:ind w:firstLine="741"/>
        <w:rPr>
          <w:rFonts w:ascii="Times New Roman" w:hAnsi="Times New Roman"/>
          <w:sz w:val="28"/>
          <w:lang w:val="uk-UA"/>
        </w:rPr>
      </w:pPr>
    </w:p>
    <w:p w:rsidR="003F464B" w:rsidRDefault="003F464B" w:rsidP="003F464B">
      <w:pPr>
        <w:widowControl w:val="0"/>
        <w:ind w:firstLine="741"/>
        <w:rPr>
          <w:rFonts w:ascii="Times New Roman" w:hAnsi="Times New Roman"/>
          <w:sz w:val="28"/>
          <w:lang w:val="uk-UA"/>
        </w:rPr>
      </w:pPr>
    </w:p>
    <w:p w:rsidR="003F464B" w:rsidRDefault="003F464B" w:rsidP="003F464B">
      <w:pPr>
        <w:widowControl w:val="0"/>
        <w:ind w:firstLine="741"/>
        <w:rPr>
          <w:rFonts w:ascii="Times New Roman" w:hAnsi="Times New Roman"/>
          <w:sz w:val="28"/>
          <w:lang w:val="uk-UA"/>
        </w:rPr>
      </w:pPr>
    </w:p>
    <w:p w:rsidR="003F464B" w:rsidRDefault="003F464B" w:rsidP="003F464B">
      <w:pPr>
        <w:widowControl w:val="0"/>
        <w:rPr>
          <w:rFonts w:ascii="Times New Roman" w:hAnsi="Times New Roman"/>
          <w:sz w:val="28"/>
          <w:lang w:val="uk-UA"/>
        </w:rPr>
      </w:pPr>
    </w:p>
    <w:p w:rsidR="003F464B" w:rsidRDefault="003F464B" w:rsidP="003F464B">
      <w:pPr>
        <w:widowControl w:val="0"/>
        <w:rPr>
          <w:rFonts w:ascii="Times New Roman" w:hAnsi="Times New Roman"/>
          <w:sz w:val="28"/>
          <w:lang w:val="uk-UA"/>
        </w:rPr>
      </w:pPr>
    </w:p>
    <w:p w:rsidR="003F464B" w:rsidRDefault="003F464B" w:rsidP="003F464B">
      <w:pPr>
        <w:widowControl w:val="0"/>
        <w:rPr>
          <w:rFonts w:ascii="Times New Roman" w:hAnsi="Times New Roman"/>
          <w:sz w:val="28"/>
          <w:lang w:val="uk-UA"/>
        </w:rPr>
      </w:pPr>
    </w:p>
    <w:p w:rsidR="003F464B" w:rsidRDefault="003F464B" w:rsidP="003F464B">
      <w:pPr>
        <w:widowControl w:val="0"/>
        <w:rPr>
          <w:rFonts w:ascii="Times New Roman" w:hAnsi="Times New Roman"/>
          <w:sz w:val="28"/>
          <w:lang w:val="uk-UA"/>
        </w:rPr>
      </w:pPr>
    </w:p>
    <w:p w:rsidR="003F464B" w:rsidRDefault="003F464B" w:rsidP="003F464B">
      <w:pPr>
        <w:widowControl w:val="0"/>
        <w:rPr>
          <w:rFonts w:ascii="Times New Roman" w:hAnsi="Times New Roman"/>
          <w:sz w:val="28"/>
          <w:lang w:val="uk-UA"/>
        </w:rPr>
      </w:pPr>
    </w:p>
    <w:p w:rsidR="003F464B" w:rsidRDefault="003F464B" w:rsidP="003F464B">
      <w:pPr>
        <w:pStyle w:val="affffffffc"/>
        <w:jc w:val="center"/>
      </w:pPr>
      <w:r>
        <w:t xml:space="preserve">Рис. 1 Основні функції внутрішньогосподарського управління  вартістю </w:t>
      </w:r>
    </w:p>
    <w:p w:rsidR="003F464B" w:rsidRDefault="003F464B" w:rsidP="003F464B">
      <w:pPr>
        <w:pStyle w:val="affffffffc"/>
        <w:jc w:val="center"/>
      </w:pPr>
      <w:r>
        <w:t>пі</w:t>
      </w:r>
      <w:r>
        <w:t>д</w:t>
      </w:r>
      <w:r>
        <w:t>приємства</w:t>
      </w:r>
    </w:p>
    <w:p w:rsidR="003F464B" w:rsidRDefault="003F464B" w:rsidP="003F464B">
      <w:pPr>
        <w:widowControl w:val="0"/>
        <w:rPr>
          <w:rFonts w:ascii="Times New Roman" w:hAnsi="Times New Roman"/>
          <w:sz w:val="28"/>
          <w:lang w:val="uk-UA"/>
        </w:rPr>
      </w:pPr>
    </w:p>
    <w:p w:rsidR="003F464B" w:rsidRDefault="003F464B" w:rsidP="003F464B">
      <w:pPr>
        <w:pStyle w:val="2ffffa"/>
        <w:widowControl w:val="0"/>
      </w:pPr>
      <w:r>
        <w:t>на яких проявляються специфічні функції управління,  що базуються на загал</w:t>
      </w:r>
      <w:r>
        <w:t>ь</w:t>
      </w:r>
      <w:r>
        <w:t>них функціях управління, але мають свої осо</w:t>
      </w:r>
      <w:r>
        <w:t>б</w:t>
      </w:r>
      <w:r>
        <w:t>ливості. На загальнокорпоративному рівні управління спрямовується на зростання у довгостроковій</w:t>
      </w:r>
      <w:r>
        <w:tab/>
        <w:t>перспективі вартості д</w:t>
      </w:r>
      <w:r>
        <w:t>і</w:t>
      </w:r>
      <w:r>
        <w:t>ючих підприємств  (ринкової вартості фірм), зосереджується на діях по зміні на к</w:t>
      </w:r>
      <w:r>
        <w:t>о</w:t>
      </w:r>
      <w:r>
        <w:t>ристь підприємств керованих факторів формування вартості, а також на пров</w:t>
      </w:r>
      <w:r>
        <w:t>е</w:t>
      </w:r>
      <w:r>
        <w:t>денні продуктових, процесних й організаційних інновацій, визначає місце і роль бі</w:t>
      </w:r>
      <w:r>
        <w:t>з</w:t>
      </w:r>
      <w:r>
        <w:t>нес-ліній у формуванні вартості  та забезпечує інвестиційні джерела її зростання. На бі</w:t>
      </w:r>
      <w:r>
        <w:t>з</w:t>
      </w:r>
      <w:r>
        <w:t>несовому рівні управління виходить з цілей, сформульованих на загальнокорпор</w:t>
      </w:r>
      <w:r>
        <w:t>а</w:t>
      </w:r>
      <w:r>
        <w:t>тивному рівні, але в термінах інвестиційної вартості кожної бізнес-лінії, оскільки нововведення впроваджуються переважно на цьому рівні управління, полягає в і</w:t>
      </w:r>
      <w:r>
        <w:t>н</w:t>
      </w:r>
      <w:r>
        <w:t>новаційно-інвестиційному  забезпеченні конкурентних переваг, ринковому та ресу</w:t>
      </w:r>
      <w:r>
        <w:t>р</w:t>
      </w:r>
      <w:r>
        <w:t>сному обґрунтуванні виробничих програм за факторами створення вартості. Мен</w:t>
      </w:r>
      <w:r>
        <w:t>е</w:t>
      </w:r>
      <w:r>
        <w:t>джмент вартості на функціональному рівні реалізується за напрямками діяльності підприємств і узгоджується на рівні бізнес-ліній; його особливості проя</w:t>
      </w:r>
      <w:r>
        <w:t>в</w:t>
      </w:r>
      <w:r>
        <w:t>ляються у врахуванні відмінностей окремих напрямків діяльності підприємств, а з</w:t>
      </w:r>
      <w:r>
        <w:t>а</w:t>
      </w:r>
      <w:r>
        <w:t xml:space="preserve">гальним є націленість на зростання внеску кожного з них в інвестиційну вартість та вартість чистих активів. </w:t>
      </w:r>
    </w:p>
    <w:p w:rsidR="003F464B" w:rsidRDefault="003F464B" w:rsidP="003F464B">
      <w:pPr>
        <w:pStyle w:val="affffffffc"/>
      </w:pPr>
      <w:r>
        <w:rPr>
          <w:noProof/>
          <w:sz w:val="20"/>
          <w:lang w:eastAsia="ru-RU"/>
        </w:rPr>
        <mc:AlternateContent>
          <mc:Choice Requires="wps">
            <w:drawing>
              <wp:anchor distT="0" distB="0" distL="114300" distR="114300" simplePos="0" relativeHeight="251869184" behindDoc="0" locked="0" layoutInCell="1" allowOverlap="1">
                <wp:simplePos x="0" y="0"/>
                <wp:positionH relativeFrom="column">
                  <wp:posOffset>3074670</wp:posOffset>
                </wp:positionH>
                <wp:positionV relativeFrom="paragraph">
                  <wp:posOffset>-3356610</wp:posOffset>
                </wp:positionV>
                <wp:extent cx="325755" cy="253365"/>
                <wp:effectExtent l="3810" t="1905" r="3810" b="1905"/>
                <wp:wrapNone/>
                <wp:docPr id="1666" name="Прямоугольник 1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64B" w:rsidRDefault="003F464B" w:rsidP="003F464B">
                            <w:pPr>
                              <w:jc w:val="center"/>
                              <w:rPr>
                                <w:rFonts w:ascii="Times New Roman" w:hAnsi="Times New Roman"/>
                                <w:lang w:val="en-US"/>
                              </w:rPr>
                            </w:pPr>
                            <w:r>
                              <w:rPr>
                                <w:rFonts w:ascii="Times New Roman" w:hAnsi="Times New Roman"/>
                                <w:lang w:val="en-US"/>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66" o:spid="_x0000_s1091" style="position:absolute;left:0;text-align:left;margin-left:242.1pt;margin-top:-264.3pt;width:25.65pt;height:19.9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" stroked="f">
                <v:textbox inset="0,0,0,0">
                  <w:txbxContent>
                    <w:p w:rsidR="003F464B" w:rsidRDefault="003F464B" w:rsidP="003F464B">
                      <w:pPr>
                        <w:jc w:val="center"/>
                        <w:rPr>
                          <w:rFonts w:ascii="Times New Roman" w:hAnsi="Times New Roman"/>
                          <w:lang w:val="en-US"/>
                        </w:rPr>
                      </w:pPr>
                      <w:r>
                        <w:rPr>
                          <w:rFonts w:ascii="Times New Roman" w:hAnsi="Times New Roman"/>
                          <w:lang w:val="en-US"/>
                        </w:rPr>
                        <w:t>9</w:t>
                      </w:r>
                    </w:p>
                  </w:txbxContent>
                </v:textbox>
              </v:rect>
            </w:pict>
          </mc:Fallback>
        </mc:AlternateContent>
      </w:r>
      <w:r>
        <w:t>Елементи системи управління розглядаються як керування грошовими надх</w:t>
      </w:r>
      <w:r>
        <w:t>о</w:t>
      </w:r>
      <w:r>
        <w:t xml:space="preserve">дженнями і витратами, прибутком, інвестиціями,  нематеріальними </w:t>
      </w:r>
      <w:r>
        <w:lastRenderedPageBreak/>
        <w:t>активами, ро</w:t>
      </w:r>
      <w:r>
        <w:t>з</w:t>
      </w:r>
      <w:r>
        <w:t>порядження основними засобами  та оборотними коштами, контролінг структури капіталу, упра</w:t>
      </w:r>
      <w:r>
        <w:t>в</w:t>
      </w:r>
      <w:r>
        <w:t>ління цінними паперами та дивідендна політика. Взаємозв’язок між рівнями, пріоритетними типами вартості та елементами управління наведений на рис. 2.</w:t>
      </w:r>
    </w:p>
    <w:p w:rsidR="003F464B" w:rsidRDefault="003F464B" w:rsidP="003F464B">
      <w:pPr>
        <w:pStyle w:val="affffffffc"/>
      </w:pPr>
      <w:r>
        <w:t>Ефективне управління вартістю підприємств неможливе без виділення чинн</w:t>
      </w:r>
      <w:r>
        <w:t>и</w:t>
      </w:r>
      <w:r>
        <w:t>ків формування вартості з метою з’ясування їх підпорядковано</w:t>
      </w:r>
      <w:r>
        <w:t>с</w:t>
      </w:r>
      <w:r>
        <w:t>ті, спрямованості дії та сили впливу на вартість для прийняття орієнтованих на її підвищення управлінс</w:t>
      </w:r>
      <w:r>
        <w:t>ь</w:t>
      </w:r>
      <w:r>
        <w:t>ких рішень. Пропонована типізація чинників (рис. 3), а також виокремлення їх кл</w:t>
      </w:r>
      <w:r>
        <w:t>а</w:t>
      </w:r>
      <w:r>
        <w:t>сифікаційних ознак (характер і спосіб впливу на вартість, можливість контролю, спрямованість і термін дії, місце прояву, характер інновацій, оціненість ринком) д</w:t>
      </w:r>
      <w:r>
        <w:t>о</w:t>
      </w:r>
      <w:r>
        <w:t>зволяють зосередити увагу на ключових параметрах управління, які в</w:t>
      </w:r>
      <w:r>
        <w:t>и</w:t>
      </w:r>
      <w:r>
        <w:t>значаються як інтереси заінтересованих осіб, час, фактори виробництва, ризик, та обґрунтувати методологічні підходи до виявлення сутнісних характеристик поточного та антикр</w:t>
      </w:r>
      <w:r>
        <w:t>и</w:t>
      </w:r>
      <w:r>
        <w:t>зового управління вартістю підпр</w:t>
      </w:r>
      <w:r>
        <w:t>и</w:t>
      </w:r>
      <w:r>
        <w:t>ємств.</w:t>
      </w:r>
    </w:p>
    <w:p w:rsidR="003F464B" w:rsidRDefault="003F464B" w:rsidP="003F464B">
      <w:pPr>
        <w:pStyle w:val="affffffffc"/>
      </w:pPr>
      <w:r>
        <w:t>Поточне управління розглядається як контролінг пріоритетних  типів вартості, який проводиться на невеликих часових інтервалах й спрямов</w:t>
      </w:r>
      <w:r>
        <w:t>у</w:t>
      </w:r>
      <w:r>
        <w:t>ється на зменшення відхилень поточних значень вартості від запланованих величин, і описується фо</w:t>
      </w:r>
      <w:r>
        <w:t>р</w:t>
      </w:r>
      <w:r>
        <w:t>мулою.</w:t>
      </w:r>
    </w:p>
    <w:p w:rsidR="003F464B" w:rsidRDefault="003F464B" w:rsidP="003F464B">
      <w:pPr>
        <w:jc w:val="center"/>
        <w:rPr>
          <w:rFonts w:ascii="Times New Roman" w:hAnsi="Times New Roman"/>
          <w:sz w:val="28"/>
          <w:lang w:val="uk-UA"/>
        </w:rPr>
      </w:pPr>
      <w:r>
        <w:rPr>
          <w:rFonts w:ascii="Times New Roman" w:hAnsi="Times New Roman"/>
          <w:position w:val="-12"/>
          <w:sz w:val="28"/>
          <w:lang w:val="uk-UA"/>
        </w:rPr>
        <w:object w:dxaOrig="3159"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05pt;height:24.3pt" o:ole="">
            <v:imagedata r:id="rId14" o:title=""/>
          </v:shape>
          <o:OLEObject Type="Embed" ProgID="Equation.3" ShapeID="_x0000_i1025" DrawAspect="Content" ObjectID="_1514034988" r:id="rId15"/>
        </w:object>
      </w:r>
      <w:r>
        <w:rPr>
          <w:rFonts w:ascii="Times New Roman" w:hAnsi="Times New Roman"/>
          <w:sz w:val="28"/>
          <w:lang w:val="uk-UA"/>
        </w:rPr>
        <w:t xml:space="preserve">, </w:t>
      </w:r>
      <w:r>
        <w:rPr>
          <w:rFonts w:ascii="Times New Roman" w:hAnsi="Times New Roman"/>
          <w:sz w:val="28"/>
          <w:lang w:val="uk-UA"/>
        </w:rPr>
        <w:tab/>
      </w:r>
      <w:r>
        <w:rPr>
          <w:rFonts w:ascii="Times New Roman" w:hAnsi="Times New Roman"/>
          <w:sz w:val="28"/>
          <w:lang w:val="uk-UA"/>
        </w:rPr>
        <w:tab/>
      </w:r>
      <w:r>
        <w:rPr>
          <w:rFonts w:ascii="Times New Roman" w:hAnsi="Times New Roman"/>
          <w:sz w:val="28"/>
          <w:lang w:val="uk-UA"/>
        </w:rPr>
        <w:tab/>
      </w:r>
      <w:r>
        <w:rPr>
          <w:rFonts w:ascii="Times New Roman" w:hAnsi="Times New Roman"/>
          <w:sz w:val="28"/>
          <w:lang w:val="uk-UA"/>
        </w:rPr>
        <w:tab/>
      </w:r>
      <w:r>
        <w:rPr>
          <w:rFonts w:ascii="Times New Roman" w:hAnsi="Times New Roman"/>
          <w:sz w:val="28"/>
          <w:lang w:val="uk-UA"/>
        </w:rPr>
        <w:tab/>
        <w:t>(1)</w:t>
      </w:r>
    </w:p>
    <w:p w:rsidR="003F464B" w:rsidRDefault="003F464B" w:rsidP="003F464B">
      <w:pPr>
        <w:rPr>
          <w:rFonts w:ascii="Times New Roman" w:hAnsi="Times New Roman"/>
          <w:sz w:val="28"/>
          <w:lang w:val="uk-UA"/>
        </w:rPr>
      </w:pPr>
      <w:r>
        <w:rPr>
          <w:rFonts w:ascii="Times New Roman" w:hAnsi="Times New Roman"/>
          <w:sz w:val="28"/>
          <w:lang w:val="uk-UA"/>
        </w:rPr>
        <w:t xml:space="preserve"> де </w:t>
      </w:r>
      <w:r>
        <w:rPr>
          <w:rFonts w:ascii="Times New Roman" w:hAnsi="Times New Roman"/>
          <w:position w:val="-12"/>
          <w:sz w:val="28"/>
          <w:lang w:val="uk-UA"/>
        </w:rPr>
        <w:object w:dxaOrig="1140" w:dyaOrig="480">
          <v:shape id="_x0000_i1026" type="#_x0000_t75" style="width:57.05pt;height:24.3pt" o:ole="">
            <v:imagedata r:id="rId16" o:title=""/>
          </v:shape>
          <o:OLEObject Type="Embed" ProgID="Equation.3" ShapeID="_x0000_i1026" DrawAspect="Content" ObjectID="_1514034989" r:id="rId17"/>
        </w:object>
      </w:r>
      <w:r>
        <w:rPr>
          <w:rFonts w:ascii="Times New Roman" w:hAnsi="Times New Roman"/>
          <w:sz w:val="28"/>
          <w:lang w:val="uk-UA"/>
        </w:rPr>
        <w:t xml:space="preserve"> - поточне управління вартістю</w:t>
      </w:r>
      <w:r>
        <w:rPr>
          <w:rFonts w:ascii="Times New Roman" w:hAnsi="Times New Roman"/>
          <w:sz w:val="28"/>
        </w:rPr>
        <w:t xml:space="preserve"> </w:t>
      </w:r>
      <w:r>
        <w:rPr>
          <w:rFonts w:ascii="Times New Roman" w:hAnsi="Times New Roman"/>
          <w:sz w:val="28"/>
          <w:lang w:val="uk-UA"/>
        </w:rPr>
        <w:t>підприємства;</w:t>
      </w:r>
    </w:p>
    <w:p w:rsidR="003F464B" w:rsidRDefault="003F464B" w:rsidP="003F464B">
      <w:pPr>
        <w:rPr>
          <w:rFonts w:ascii="Times New Roman" w:hAnsi="Times New Roman"/>
          <w:sz w:val="28"/>
          <w:lang w:val="uk-UA"/>
        </w:rPr>
      </w:pPr>
      <w:r>
        <w:rPr>
          <w:rFonts w:ascii="Times New Roman" w:hAnsi="Times New Roman"/>
          <w:b/>
          <w:bCs/>
          <w:i/>
          <w:iCs/>
          <w:sz w:val="28"/>
          <w:lang w:val="uk-UA"/>
        </w:rPr>
        <w:t xml:space="preserve">К </w:t>
      </w:r>
      <w:r>
        <w:rPr>
          <w:rFonts w:ascii="Times New Roman" w:hAnsi="Times New Roman"/>
          <w:sz w:val="28"/>
          <w:lang w:val="uk-UA"/>
        </w:rPr>
        <w:t>– матриця параметрів управління (факторів виробництва та елементів гр</w:t>
      </w:r>
      <w:r>
        <w:rPr>
          <w:rFonts w:ascii="Times New Roman" w:hAnsi="Times New Roman"/>
          <w:sz w:val="28"/>
          <w:lang w:val="uk-UA"/>
        </w:rPr>
        <w:t>о</w:t>
      </w:r>
      <w:r>
        <w:rPr>
          <w:rFonts w:ascii="Times New Roman" w:hAnsi="Times New Roman"/>
          <w:sz w:val="28"/>
          <w:lang w:val="uk-UA"/>
        </w:rPr>
        <w:t>шових потоків);</w:t>
      </w:r>
    </w:p>
    <w:p w:rsidR="003F464B" w:rsidRDefault="003F464B" w:rsidP="003F464B">
      <w:pPr>
        <w:rPr>
          <w:rFonts w:ascii="Times New Roman" w:hAnsi="Times New Roman"/>
          <w:sz w:val="28"/>
          <w:lang w:val="uk-UA"/>
        </w:rPr>
      </w:pPr>
      <w:r>
        <w:rPr>
          <w:rFonts w:ascii="Times New Roman" w:hAnsi="Times New Roman"/>
          <w:b/>
          <w:bCs/>
          <w:i/>
          <w:iCs/>
          <w:sz w:val="28"/>
          <w:lang w:val="uk-UA"/>
        </w:rPr>
        <w:sym w:font="Symbol" w:char="F044"/>
      </w:r>
      <w:r>
        <w:rPr>
          <w:rFonts w:ascii="Times New Roman" w:hAnsi="Times New Roman"/>
          <w:b/>
          <w:bCs/>
          <w:i/>
          <w:iCs/>
          <w:sz w:val="28"/>
          <w:lang w:val="en-US"/>
        </w:rPr>
        <w:t>V</w:t>
      </w:r>
      <w:r>
        <w:rPr>
          <w:rFonts w:ascii="Times New Roman" w:hAnsi="Times New Roman"/>
          <w:b/>
          <w:bCs/>
          <w:i/>
          <w:iCs/>
          <w:sz w:val="28"/>
          <w:vertAlign w:val="superscript"/>
          <w:lang w:val="en-US"/>
        </w:rPr>
        <w:t>j</w:t>
      </w:r>
      <w:r>
        <w:rPr>
          <w:rFonts w:ascii="Times New Roman" w:hAnsi="Times New Roman"/>
          <w:b/>
          <w:bCs/>
          <w:i/>
          <w:iCs/>
          <w:sz w:val="28"/>
          <w:lang w:val="uk-UA"/>
        </w:rPr>
        <w:t>(</w:t>
      </w:r>
      <w:r>
        <w:rPr>
          <w:rFonts w:ascii="Times New Roman" w:hAnsi="Times New Roman"/>
          <w:b/>
          <w:bCs/>
          <w:i/>
          <w:iCs/>
          <w:sz w:val="28"/>
          <w:lang w:val="en-US"/>
        </w:rPr>
        <w:t>t</w:t>
      </w:r>
      <w:r>
        <w:rPr>
          <w:rFonts w:ascii="Times New Roman" w:hAnsi="Times New Roman"/>
          <w:b/>
          <w:bCs/>
          <w:i/>
          <w:iCs/>
          <w:sz w:val="28"/>
        </w:rPr>
        <w:t>)</w:t>
      </w:r>
      <w:r>
        <w:rPr>
          <w:rFonts w:ascii="Times New Roman" w:hAnsi="Times New Roman"/>
          <w:sz w:val="28"/>
          <w:lang w:val="uk-UA"/>
        </w:rPr>
        <w:t xml:space="preserve"> – відхилення</w:t>
      </w:r>
      <w:r>
        <w:rPr>
          <w:rFonts w:ascii="Times New Roman" w:hAnsi="Times New Roman"/>
          <w:sz w:val="28"/>
        </w:rPr>
        <w:t xml:space="preserve"> на </w:t>
      </w:r>
      <w:r>
        <w:rPr>
          <w:rFonts w:ascii="Times New Roman" w:hAnsi="Times New Roman"/>
          <w:b/>
          <w:bCs/>
          <w:i/>
          <w:iCs/>
          <w:sz w:val="28"/>
          <w:lang w:val="en-US"/>
        </w:rPr>
        <w:t>j</w:t>
      </w:r>
      <w:r>
        <w:rPr>
          <w:rFonts w:ascii="Times New Roman" w:hAnsi="Times New Roman"/>
          <w:sz w:val="28"/>
          <w:lang w:val="uk-UA"/>
        </w:rPr>
        <w:t>-тому кроці величини поточної вартості підприємства від з</w:t>
      </w:r>
      <w:r>
        <w:rPr>
          <w:rFonts w:ascii="Times New Roman" w:hAnsi="Times New Roman"/>
          <w:sz w:val="28"/>
          <w:lang w:val="uk-UA"/>
        </w:rPr>
        <w:t>а</w:t>
      </w:r>
      <w:r>
        <w:rPr>
          <w:rFonts w:ascii="Times New Roman" w:hAnsi="Times New Roman"/>
          <w:sz w:val="28"/>
          <w:lang w:val="uk-UA"/>
        </w:rPr>
        <w:t>планованої.</w:t>
      </w:r>
    </w:p>
    <w:p w:rsidR="003F464B" w:rsidRDefault="003F464B" w:rsidP="003F464B">
      <w:pPr>
        <w:pStyle w:val="affffffffc"/>
      </w:pPr>
    </w:p>
    <w:p w:rsidR="003F464B" w:rsidRDefault="003F464B" w:rsidP="003F464B">
      <w:pPr>
        <w:pStyle w:val="affffffffc"/>
      </w:pPr>
    </w:p>
    <w:p w:rsidR="003F464B" w:rsidRDefault="003F464B" w:rsidP="003F464B">
      <w:pPr>
        <w:pStyle w:val="affffffffc"/>
      </w:pPr>
    </w:p>
    <w:p w:rsidR="003F464B" w:rsidRDefault="003F464B" w:rsidP="003F464B">
      <w:pPr>
        <w:pStyle w:val="affffffffc"/>
      </w:pPr>
      <w:r>
        <w:rPr>
          <w:noProof/>
          <w:sz w:val="20"/>
          <w:lang w:eastAsia="ru-RU"/>
        </w:rPr>
        <mc:AlternateContent>
          <mc:Choice Requires="wps">
            <w:drawing>
              <wp:anchor distT="0" distB="0" distL="114300" distR="114300" simplePos="0" relativeHeight="251870208" behindDoc="0" locked="0" layoutInCell="1" allowOverlap="1">
                <wp:simplePos x="0" y="0"/>
                <wp:positionH relativeFrom="column">
                  <wp:posOffset>2931795</wp:posOffset>
                </wp:positionH>
                <wp:positionV relativeFrom="paragraph">
                  <wp:posOffset>-289560</wp:posOffset>
                </wp:positionV>
                <wp:extent cx="325755" cy="253365"/>
                <wp:effectExtent l="3810" t="1905" r="3810" b="1905"/>
                <wp:wrapNone/>
                <wp:docPr id="1665" name="Прямоугольник 1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64B" w:rsidRDefault="003F464B" w:rsidP="003F464B">
                            <w:pPr>
                              <w:jc w:val="center"/>
                              <w:rPr>
                                <w:rFonts w:ascii="Times New Roman" w:hAnsi="Times New Roman"/>
                                <w:lang w:val="en-US"/>
                              </w:rPr>
                            </w:pPr>
                            <w:r>
                              <w:rPr>
                                <w:rFonts w:ascii="Times New Roman" w:hAnsi="Times New Roman"/>
                                <w:lang w:val="en-US"/>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65" o:spid="_x0000_s1092" style="position:absolute;left:0;text-align:left;margin-left:230.85pt;margin-top:-22.8pt;width:25.65pt;height:19.9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" stroked="f">
                <v:textbox inset="0,0,0,0">
                  <w:txbxContent>
                    <w:p w:rsidR="003F464B" w:rsidRDefault="003F464B" w:rsidP="003F464B">
                      <w:pPr>
                        <w:jc w:val="center"/>
                        <w:rPr>
                          <w:rFonts w:ascii="Times New Roman" w:hAnsi="Times New Roman"/>
                          <w:lang w:val="en-US"/>
                        </w:rPr>
                      </w:pPr>
                      <w:r>
                        <w:rPr>
                          <w:rFonts w:ascii="Times New Roman" w:hAnsi="Times New Roman"/>
                          <w:lang w:val="en-US"/>
                        </w:rPr>
                        <w:t>10</w:t>
                      </w:r>
                    </w:p>
                  </w:txbxContent>
                </v:textbox>
              </v:rect>
            </w:pict>
          </mc:Fallback>
        </mc:AlternateContent>
      </w:r>
      <w:r>
        <w:rPr>
          <w:noProof/>
          <w:sz w:val="20"/>
          <w:lang w:eastAsia="ru-RU"/>
        </w:rPr>
        <mc:AlternateContent>
          <mc:Choice Requires="wpg">
            <w:drawing>
              <wp:anchor distT="0" distB="0" distL="114300" distR="114300" simplePos="0" relativeHeight="251858944" behindDoc="0" locked="0" layoutInCell="1" allowOverlap="1">
                <wp:simplePos x="0" y="0"/>
                <wp:positionH relativeFrom="column">
                  <wp:posOffset>-36195</wp:posOffset>
                </wp:positionH>
                <wp:positionV relativeFrom="paragraph">
                  <wp:posOffset>0</wp:posOffset>
                </wp:positionV>
                <wp:extent cx="6804660" cy="4775835"/>
                <wp:effectExtent l="7620" t="5715" r="7620" b="9525"/>
                <wp:wrapNone/>
                <wp:docPr id="1619" name="Группа 1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660" cy="4775835"/>
                          <a:chOff x="510" y="5989"/>
                          <a:chExt cx="10716" cy="7521"/>
                        </a:xfrm>
                      </wpg:grpSpPr>
                      <wps:wsp>
                        <wps:cNvPr id="1620" name="Rectangle 160" descr="Газетная бумага"/>
                        <wps:cNvSpPr>
                          <a:spLocks noChangeArrowheads="1"/>
                        </wps:cNvSpPr>
                        <wps:spPr bwMode="auto">
                          <a:xfrm>
                            <a:off x="510" y="9691"/>
                            <a:ext cx="10659" cy="3819"/>
                          </a:xfrm>
                          <a:prstGeom prst="rect">
                            <a:avLst/>
                          </a:prstGeom>
                          <a:blipFill dpi="0" rotWithShape="0">
                            <a:blip r:embed="rId12"/>
                            <a:srcRect/>
                            <a:tile tx="0" ty="0" sx="100000" sy="100000" flip="none" algn="tl"/>
                          </a:blipFill>
                          <a:ln w="9525">
                            <a:solidFill>
                              <a:srgbClr val="000000"/>
                            </a:solidFill>
                            <a:prstDash val="dash"/>
                            <a:miter lim="800000"/>
                            <a:headEnd/>
                            <a:tailEnd/>
                          </a:ln>
                        </wps:spPr>
                        <wps:txbx>
                          <w:txbxContent>
                            <w:p w:rsidR="003F464B" w:rsidRDefault="003F464B" w:rsidP="003F464B">
                              <w:pPr>
                                <w:jc w:val="right"/>
                                <w:rPr>
                                  <w:rFonts w:ascii="Times New Roman" w:hAnsi="Times New Roman"/>
                                  <w:i/>
                                  <w:iCs/>
                                  <w:sz w:val="28"/>
                                  <w:lang w:val="uk-UA"/>
                                </w:rPr>
                              </w:pPr>
                            </w:p>
                            <w:p w:rsidR="003F464B" w:rsidRDefault="003F464B" w:rsidP="003F464B">
                              <w:pPr>
                                <w:jc w:val="right"/>
                                <w:rPr>
                                  <w:rFonts w:ascii="Times New Roman" w:hAnsi="Times New Roman"/>
                                  <w:i/>
                                  <w:iCs/>
                                  <w:sz w:val="28"/>
                                  <w:lang w:val="uk-UA"/>
                                </w:rPr>
                              </w:pPr>
                            </w:p>
                            <w:p w:rsidR="003F464B" w:rsidRDefault="003F464B" w:rsidP="003F464B">
                              <w:pPr>
                                <w:jc w:val="right"/>
                                <w:rPr>
                                  <w:rFonts w:ascii="Times New Roman" w:hAnsi="Times New Roman"/>
                                  <w:i/>
                                  <w:iCs/>
                                  <w:sz w:val="28"/>
                                  <w:lang w:val="uk-UA"/>
                                </w:rPr>
                              </w:pPr>
                            </w:p>
                            <w:p w:rsidR="003F464B" w:rsidRDefault="003F464B" w:rsidP="003F464B">
                              <w:pPr>
                                <w:jc w:val="right"/>
                                <w:rPr>
                                  <w:rFonts w:ascii="Times New Roman" w:hAnsi="Times New Roman"/>
                                  <w:i/>
                                  <w:iCs/>
                                  <w:sz w:val="28"/>
                                  <w:lang w:val="uk-UA"/>
                                </w:rPr>
                              </w:pPr>
                            </w:p>
                            <w:p w:rsidR="003F464B" w:rsidRDefault="003F464B" w:rsidP="003F464B">
                              <w:pPr>
                                <w:jc w:val="right"/>
                                <w:rPr>
                                  <w:rFonts w:ascii="Times New Roman" w:hAnsi="Times New Roman"/>
                                  <w:i/>
                                  <w:iCs/>
                                  <w:sz w:val="28"/>
                                  <w:lang w:val="uk-UA"/>
                                </w:rPr>
                              </w:pPr>
                              <w:r>
                                <w:rPr>
                                  <w:rFonts w:ascii="Times New Roman" w:hAnsi="Times New Roman"/>
                                  <w:i/>
                                  <w:iCs/>
                                  <w:sz w:val="28"/>
                                  <w:lang w:val="uk-UA"/>
                                </w:rPr>
                                <w:t>Елементи</w:t>
                              </w:r>
                            </w:p>
                            <w:p w:rsidR="003F464B" w:rsidRDefault="003F464B" w:rsidP="003F464B">
                              <w:pPr>
                                <w:jc w:val="right"/>
                                <w:rPr>
                                  <w:rFonts w:ascii="Times New Roman" w:hAnsi="Times New Roman"/>
                                  <w:i/>
                                  <w:iCs/>
                                  <w:sz w:val="28"/>
                                  <w:lang w:val="uk-UA"/>
                                </w:rPr>
                              </w:pPr>
                              <w:r>
                                <w:rPr>
                                  <w:rFonts w:ascii="Times New Roman" w:hAnsi="Times New Roman"/>
                                  <w:i/>
                                  <w:iCs/>
                                  <w:sz w:val="28"/>
                                  <w:lang w:val="uk-UA"/>
                                </w:rPr>
                                <w:t>управління</w:t>
                              </w:r>
                            </w:p>
                            <w:p w:rsidR="003F464B" w:rsidRDefault="003F464B" w:rsidP="003F464B">
                              <w:pPr>
                                <w:jc w:val="right"/>
                                <w:rPr>
                                  <w:lang w:val="uk-UA"/>
                                </w:rPr>
                              </w:pPr>
                              <w:r>
                                <w:rPr>
                                  <w:rFonts w:ascii="Times New Roman" w:hAnsi="Times New Roman"/>
                                  <w:i/>
                                  <w:iCs/>
                                  <w:sz w:val="28"/>
                                  <w:lang w:val="uk-UA"/>
                                </w:rPr>
                                <w:t>вартістю</w:t>
                              </w:r>
                            </w:p>
                          </w:txbxContent>
                        </wps:txbx>
                        <wps:bodyPr rot="0" vert="horz" wrap="square" lIns="91440" tIns="45720" rIns="91440" bIns="45720" anchor="t" anchorCtr="0" upright="1">
                          <a:noAutofit/>
                        </wps:bodyPr>
                      </wps:wsp>
                      <wps:wsp>
                        <wps:cNvPr id="1621" name="Rectangle 161" descr="Газетная бумага"/>
                        <wps:cNvSpPr>
                          <a:spLocks noChangeArrowheads="1"/>
                        </wps:cNvSpPr>
                        <wps:spPr bwMode="auto">
                          <a:xfrm>
                            <a:off x="510" y="7126"/>
                            <a:ext cx="10716" cy="2394"/>
                          </a:xfrm>
                          <a:prstGeom prst="rect">
                            <a:avLst/>
                          </a:prstGeom>
                          <a:blipFill dpi="0" rotWithShape="0">
                            <a:blip r:embed="rId12"/>
                            <a:srcRect/>
                            <a:tile tx="0" ty="0" sx="100000" sy="100000" flip="none" algn="tl"/>
                          </a:blipFill>
                          <a:ln w="9525">
                            <a:solidFill>
                              <a:srgbClr val="000000"/>
                            </a:solidFill>
                            <a:prstDash val="dash"/>
                            <a:miter lim="800000"/>
                            <a:headEnd/>
                            <a:tailEnd/>
                          </a:ln>
                        </wps:spPr>
                        <wps:txbx>
                          <w:txbxContent>
                            <w:p w:rsidR="003F464B" w:rsidRDefault="003F464B" w:rsidP="003F464B">
                              <w:pPr>
                                <w:jc w:val="right"/>
                                <w:rPr>
                                  <w:rFonts w:ascii="Times New Roman" w:hAnsi="Times New Roman"/>
                                  <w:sz w:val="28"/>
                                  <w:lang w:val="uk-UA"/>
                                </w:rPr>
                              </w:pPr>
                            </w:p>
                            <w:p w:rsidR="003F464B" w:rsidRDefault="003F464B" w:rsidP="003F464B">
                              <w:pPr>
                                <w:jc w:val="right"/>
                                <w:rPr>
                                  <w:rFonts w:ascii="Times New Roman" w:hAnsi="Times New Roman"/>
                                  <w:i/>
                                  <w:iCs/>
                                  <w:sz w:val="28"/>
                                  <w:lang w:val="uk-UA"/>
                                </w:rPr>
                              </w:pPr>
                              <w:r>
                                <w:rPr>
                                  <w:rFonts w:ascii="Times New Roman" w:hAnsi="Times New Roman"/>
                                  <w:i/>
                                  <w:iCs/>
                                  <w:sz w:val="28"/>
                                  <w:lang w:val="uk-UA"/>
                                </w:rPr>
                                <w:t xml:space="preserve">Пріоритетні </w:t>
                              </w:r>
                            </w:p>
                            <w:p w:rsidR="003F464B" w:rsidRDefault="003F464B" w:rsidP="003F464B">
                              <w:pPr>
                                <w:ind w:right="340"/>
                                <w:jc w:val="right"/>
                                <w:rPr>
                                  <w:rFonts w:ascii="Times New Roman" w:hAnsi="Times New Roman"/>
                                  <w:i/>
                                  <w:iCs/>
                                  <w:sz w:val="28"/>
                                  <w:lang w:val="uk-UA"/>
                                </w:rPr>
                              </w:pPr>
                              <w:r>
                                <w:rPr>
                                  <w:rFonts w:ascii="Times New Roman" w:hAnsi="Times New Roman"/>
                                  <w:i/>
                                  <w:iCs/>
                                  <w:sz w:val="28"/>
                                  <w:lang w:val="uk-UA"/>
                                </w:rPr>
                                <w:t xml:space="preserve">типи </w:t>
                              </w:r>
                            </w:p>
                            <w:p w:rsidR="003F464B" w:rsidRDefault="003F464B" w:rsidP="003F464B">
                              <w:pPr>
                                <w:ind w:right="113"/>
                                <w:jc w:val="right"/>
                                <w:rPr>
                                  <w:lang w:val="uk-UA"/>
                                </w:rPr>
                              </w:pPr>
                              <w:r>
                                <w:rPr>
                                  <w:rFonts w:ascii="Times New Roman" w:hAnsi="Times New Roman"/>
                                  <w:i/>
                                  <w:iCs/>
                                  <w:sz w:val="28"/>
                                  <w:lang w:val="uk-UA"/>
                                </w:rPr>
                                <w:t>вартості</w:t>
                              </w:r>
                            </w:p>
                          </w:txbxContent>
                        </wps:txbx>
                        <wps:bodyPr rot="0" vert="horz" wrap="square" lIns="91440" tIns="45720" rIns="91440" bIns="45720" anchor="t" anchorCtr="0" upright="1">
                          <a:noAutofit/>
                        </wps:bodyPr>
                      </wps:wsp>
                      <wps:wsp>
                        <wps:cNvPr id="1622" name="Rectangle 162" descr="Газетная бумага"/>
                        <wps:cNvSpPr>
                          <a:spLocks noChangeArrowheads="1"/>
                        </wps:cNvSpPr>
                        <wps:spPr bwMode="auto">
                          <a:xfrm>
                            <a:off x="510" y="5989"/>
                            <a:ext cx="10659" cy="966"/>
                          </a:xfrm>
                          <a:prstGeom prst="rect">
                            <a:avLst/>
                          </a:prstGeom>
                          <a:blipFill dpi="0" rotWithShape="0">
                            <a:blip r:embed="rId12"/>
                            <a:srcRect/>
                            <a:tile tx="0" ty="0" sx="100000" sy="100000" flip="none" algn="tl"/>
                          </a:blipFill>
                          <a:ln w="9525">
                            <a:solidFill>
                              <a:srgbClr val="000000"/>
                            </a:solidFill>
                            <a:prstDash val="dash"/>
                            <a:miter lim="800000"/>
                            <a:headEnd/>
                            <a:tailEnd/>
                          </a:ln>
                        </wps:spPr>
                        <wps:txbx>
                          <w:txbxContent>
                            <w:p w:rsidR="003F464B" w:rsidRDefault="003F464B" w:rsidP="003F464B">
                              <w:pPr>
                                <w:pStyle w:val="8"/>
                                <w:ind w:left="8508" w:firstLine="709"/>
                                <w:rPr>
                                  <w:i w:val="0"/>
                                  <w:iCs w:val="0"/>
                                </w:rPr>
                              </w:pPr>
                              <w:r>
                                <w:t xml:space="preserve">   </w:t>
                              </w:r>
                              <w:r>
                                <w:rPr>
                                  <w:i w:val="0"/>
                                  <w:iCs w:val="0"/>
                                </w:rPr>
                                <w:t>Рівні</w:t>
                              </w:r>
                            </w:p>
                            <w:p w:rsidR="003F464B" w:rsidRDefault="003F464B" w:rsidP="003F464B">
                              <w:pPr>
                                <w:jc w:val="right"/>
                                <w:rPr>
                                  <w:lang w:val="uk-UA"/>
                                </w:rPr>
                              </w:pPr>
                              <w:r>
                                <w:rPr>
                                  <w:rFonts w:ascii="Times New Roman" w:hAnsi="Times New Roman"/>
                                  <w:i/>
                                  <w:iCs/>
                                  <w:sz w:val="28"/>
                                  <w:lang w:val="uk-UA"/>
                                </w:rPr>
                                <w:t>управління</w:t>
                              </w:r>
                            </w:p>
                          </w:txbxContent>
                        </wps:txbx>
                        <wps:bodyPr rot="0" vert="horz" wrap="square" lIns="91440" tIns="45720" rIns="91440" bIns="45720" anchor="t" anchorCtr="0" upright="1">
                          <a:noAutofit/>
                        </wps:bodyPr>
                      </wps:wsp>
                      <wps:wsp>
                        <wps:cNvPr id="1623" name="Line 163"/>
                        <wps:cNvCnPr/>
                        <wps:spPr bwMode="auto">
                          <a:xfrm>
                            <a:off x="567" y="7858"/>
                            <a:ext cx="0" cy="4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4" name="Line 164"/>
                        <wps:cNvCnPr/>
                        <wps:spPr bwMode="auto">
                          <a:xfrm>
                            <a:off x="567" y="9015"/>
                            <a:ext cx="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5" name="Line 165"/>
                        <wps:cNvCnPr/>
                        <wps:spPr bwMode="auto">
                          <a:xfrm>
                            <a:off x="567" y="10152"/>
                            <a:ext cx="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6" name="Line 166"/>
                        <wps:cNvCnPr/>
                        <wps:spPr bwMode="auto">
                          <a:xfrm>
                            <a:off x="567" y="7858"/>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7" name="Text Box 167"/>
                        <wps:cNvSpPr txBox="1">
                          <a:spLocks noChangeArrowheads="1"/>
                        </wps:cNvSpPr>
                        <wps:spPr bwMode="auto">
                          <a:xfrm>
                            <a:off x="807" y="6149"/>
                            <a:ext cx="3003" cy="714"/>
                          </a:xfrm>
                          <a:prstGeom prst="rect">
                            <a:avLst/>
                          </a:prstGeom>
                          <a:solidFill>
                            <a:srgbClr val="FFFFFF"/>
                          </a:solidFill>
                          <a:ln w="9525">
                            <a:solidFill>
                              <a:srgbClr val="000000"/>
                            </a:solidFill>
                            <a:miter lim="800000"/>
                            <a:headEnd/>
                            <a:tailEnd/>
                          </a:ln>
                        </wps:spPr>
                        <wps:txbx>
                          <w:txbxContent>
                            <w:p w:rsidR="003F464B" w:rsidRDefault="003F464B" w:rsidP="003F464B">
                              <w:pPr>
                                <w:pStyle w:val="affffffff5"/>
                              </w:pPr>
                              <w:r>
                                <w:t>Загальнокорпоративне управлі</w:t>
                              </w:r>
                              <w:r>
                                <w:t>н</w:t>
                              </w:r>
                              <w:r>
                                <w:t>ня</w:t>
                              </w:r>
                            </w:p>
                          </w:txbxContent>
                        </wps:txbx>
                        <wps:bodyPr rot="0" vert="horz" wrap="square" lIns="0" tIns="0" rIns="0" bIns="0" anchor="t" anchorCtr="0" upright="1">
                          <a:noAutofit/>
                        </wps:bodyPr>
                      </wps:wsp>
                      <wps:wsp>
                        <wps:cNvPr id="1628" name="Text Box 168"/>
                        <wps:cNvSpPr txBox="1">
                          <a:spLocks noChangeArrowheads="1"/>
                        </wps:cNvSpPr>
                        <wps:spPr bwMode="auto">
                          <a:xfrm>
                            <a:off x="4887" y="6092"/>
                            <a:ext cx="2163" cy="771"/>
                          </a:xfrm>
                          <a:prstGeom prst="rect">
                            <a:avLst/>
                          </a:prstGeom>
                          <a:solidFill>
                            <a:srgbClr val="FFFFFF"/>
                          </a:solidFill>
                          <a:ln w="9525">
                            <a:solidFill>
                              <a:srgbClr val="000000"/>
                            </a:solidFill>
                            <a:miter lim="800000"/>
                            <a:headEnd/>
                            <a:tailEnd/>
                          </a:ln>
                        </wps:spPr>
                        <wps:txbx>
                          <w:txbxContent>
                            <w:p w:rsidR="003F464B" w:rsidRDefault="003F464B" w:rsidP="003F464B">
                              <w:pPr>
                                <w:pStyle w:val="50"/>
                              </w:pPr>
                              <w:r>
                                <w:t xml:space="preserve">Управління </w:t>
                              </w:r>
                            </w:p>
                            <w:p w:rsidR="003F464B" w:rsidRDefault="003F464B" w:rsidP="003F464B">
                              <w:pPr>
                                <w:pStyle w:val="50"/>
                              </w:pPr>
                              <w:r>
                                <w:t>бі</w:t>
                              </w:r>
                              <w:r>
                                <w:t>з</w:t>
                              </w:r>
                              <w:r>
                                <w:t>нес-лініями</w:t>
                              </w:r>
                            </w:p>
                          </w:txbxContent>
                        </wps:txbx>
                        <wps:bodyPr rot="0" vert="horz" wrap="square" lIns="0" tIns="0" rIns="0" bIns="0" anchor="t" anchorCtr="0" upright="1">
                          <a:noAutofit/>
                        </wps:bodyPr>
                      </wps:wsp>
                      <wps:wsp>
                        <wps:cNvPr id="1629" name="Text Box 169"/>
                        <wps:cNvSpPr txBox="1">
                          <a:spLocks noChangeArrowheads="1"/>
                        </wps:cNvSpPr>
                        <wps:spPr bwMode="auto">
                          <a:xfrm>
                            <a:off x="7287" y="6092"/>
                            <a:ext cx="2160" cy="771"/>
                          </a:xfrm>
                          <a:prstGeom prst="rect">
                            <a:avLst/>
                          </a:prstGeom>
                          <a:solidFill>
                            <a:srgbClr val="FFFFFF"/>
                          </a:solidFill>
                          <a:ln w="9525">
                            <a:solidFill>
                              <a:srgbClr val="000000"/>
                            </a:solidFill>
                            <a:miter lim="800000"/>
                            <a:headEnd/>
                            <a:tailEnd/>
                          </a:ln>
                        </wps:spPr>
                        <wps:txbx>
                          <w:txbxContent>
                            <w:p w:rsidR="003F464B" w:rsidRDefault="003F464B" w:rsidP="003F464B">
                              <w:pPr>
                                <w:pStyle w:val="40"/>
                                <w:ind w:firstLine="0"/>
                                <w:rPr>
                                  <w:b/>
                                  <w:bCs/>
                                </w:rPr>
                              </w:pPr>
                              <w:r>
                                <w:rPr>
                                  <w:b/>
                                  <w:bCs/>
                                </w:rPr>
                                <w:t>Функці</w:t>
                              </w:r>
                              <w:r>
                                <w:rPr>
                                  <w:b/>
                                  <w:bCs/>
                                </w:rPr>
                                <w:t>о</w:t>
                              </w:r>
                              <w:r>
                                <w:rPr>
                                  <w:b/>
                                  <w:bCs/>
                                </w:rPr>
                                <w:t>нальне управлі</w:t>
                              </w:r>
                              <w:r>
                                <w:rPr>
                                  <w:b/>
                                  <w:bCs/>
                                </w:rPr>
                                <w:t>н</w:t>
                              </w:r>
                              <w:r>
                                <w:rPr>
                                  <w:b/>
                                  <w:bCs/>
                                </w:rPr>
                                <w:t>ня</w:t>
                              </w:r>
                            </w:p>
                          </w:txbxContent>
                        </wps:txbx>
                        <wps:bodyPr rot="0" vert="horz" wrap="square" lIns="0" tIns="0" rIns="0" bIns="0" anchor="t" anchorCtr="0" upright="1">
                          <a:noAutofit/>
                        </wps:bodyPr>
                      </wps:wsp>
                      <wps:wsp>
                        <wps:cNvPr id="1630" name="Text Box 170"/>
                        <wps:cNvSpPr txBox="1">
                          <a:spLocks noChangeArrowheads="1"/>
                        </wps:cNvSpPr>
                        <wps:spPr bwMode="auto">
                          <a:xfrm>
                            <a:off x="807" y="7403"/>
                            <a:ext cx="1680" cy="1980"/>
                          </a:xfrm>
                          <a:prstGeom prst="rect">
                            <a:avLst/>
                          </a:prstGeom>
                          <a:solidFill>
                            <a:srgbClr val="FFFFFF"/>
                          </a:solidFill>
                          <a:ln w="9525">
                            <a:solidFill>
                              <a:srgbClr val="000000"/>
                            </a:solidFill>
                            <a:miter lim="800000"/>
                            <a:headEnd/>
                            <a:tailEnd/>
                          </a:ln>
                        </wps:spPr>
                        <wps:txbx>
                          <w:txbxContent>
                            <w:p w:rsidR="003F464B" w:rsidRDefault="003F464B" w:rsidP="003F464B">
                              <w:pPr>
                                <w:pStyle w:val="affffffff5"/>
                              </w:pPr>
                              <w:r>
                                <w:t>Вартість</w:t>
                              </w:r>
                            </w:p>
                            <w:p w:rsidR="003F464B" w:rsidRDefault="003F464B" w:rsidP="003F464B">
                              <w:pPr>
                                <w:pStyle w:val="affffffff5"/>
                              </w:pPr>
                              <w:r>
                                <w:t xml:space="preserve"> діючого </w:t>
                              </w:r>
                            </w:p>
                            <w:p w:rsidR="003F464B" w:rsidRDefault="003F464B" w:rsidP="003F464B">
                              <w:pPr>
                                <w:pStyle w:val="affffffff5"/>
                              </w:pPr>
                              <w:r>
                                <w:t>пі</w:t>
                              </w:r>
                              <w:r>
                                <w:t>д</w:t>
                              </w:r>
                              <w:r>
                                <w:t>приємства</w:t>
                              </w:r>
                            </w:p>
                          </w:txbxContent>
                        </wps:txbx>
                        <wps:bodyPr rot="0" vert="horz" wrap="square" lIns="0" tIns="0" rIns="0" bIns="0" anchor="t" anchorCtr="0" upright="1">
                          <a:noAutofit/>
                        </wps:bodyPr>
                      </wps:wsp>
                      <wps:wsp>
                        <wps:cNvPr id="1631" name="Text Box 171"/>
                        <wps:cNvSpPr txBox="1">
                          <a:spLocks noChangeArrowheads="1"/>
                        </wps:cNvSpPr>
                        <wps:spPr bwMode="auto">
                          <a:xfrm>
                            <a:off x="2967" y="7403"/>
                            <a:ext cx="1080" cy="1980"/>
                          </a:xfrm>
                          <a:prstGeom prst="rect">
                            <a:avLst/>
                          </a:prstGeom>
                          <a:solidFill>
                            <a:srgbClr val="FFFFFF"/>
                          </a:solidFill>
                          <a:ln w="9525">
                            <a:solidFill>
                              <a:srgbClr val="000000"/>
                            </a:solidFill>
                            <a:miter lim="800000"/>
                            <a:headEnd/>
                            <a:tailEnd/>
                          </a:ln>
                        </wps:spPr>
                        <wps:txbx>
                          <w:txbxContent>
                            <w:p w:rsidR="003F464B" w:rsidRDefault="003F464B" w:rsidP="003F464B">
                              <w:pPr>
                                <w:rPr>
                                  <w:rFonts w:ascii="Times New Roman" w:hAnsi="Times New Roman"/>
                                  <w:sz w:val="28"/>
                                  <w:lang w:val="uk-UA"/>
                                </w:rPr>
                              </w:pPr>
                              <w:r>
                                <w:rPr>
                                  <w:rFonts w:ascii="Times New Roman" w:hAnsi="Times New Roman"/>
                                  <w:sz w:val="28"/>
                                  <w:lang w:val="uk-UA"/>
                                </w:rPr>
                                <w:t xml:space="preserve">Ринкова вартість </w:t>
                              </w:r>
                            </w:p>
                          </w:txbxContent>
                        </wps:txbx>
                        <wps:bodyPr rot="0" vert="horz" wrap="square" lIns="0" tIns="0" rIns="0" bIns="0" anchor="t" anchorCtr="0" upright="1">
                          <a:noAutofit/>
                        </wps:bodyPr>
                      </wps:wsp>
                      <wps:wsp>
                        <wps:cNvPr id="1632" name="Text Box 172"/>
                        <wps:cNvSpPr txBox="1">
                          <a:spLocks noChangeArrowheads="1"/>
                        </wps:cNvSpPr>
                        <wps:spPr bwMode="auto">
                          <a:xfrm>
                            <a:off x="4647" y="7403"/>
                            <a:ext cx="1560" cy="1980"/>
                          </a:xfrm>
                          <a:prstGeom prst="rect">
                            <a:avLst/>
                          </a:prstGeom>
                          <a:solidFill>
                            <a:srgbClr val="FFFFFF"/>
                          </a:solidFill>
                          <a:ln w="9525">
                            <a:solidFill>
                              <a:srgbClr val="000000"/>
                            </a:solidFill>
                            <a:miter lim="800000"/>
                            <a:headEnd/>
                            <a:tailEnd/>
                          </a:ln>
                        </wps:spPr>
                        <wps:txbx>
                          <w:txbxContent>
                            <w:p w:rsidR="003F464B" w:rsidRDefault="003F464B" w:rsidP="003F464B">
                              <w:pPr>
                                <w:pStyle w:val="2ffffa"/>
                                <w:jc w:val="center"/>
                              </w:pPr>
                              <w:r>
                                <w:t xml:space="preserve">Вартість при поділі, </w:t>
                              </w:r>
                            </w:p>
                            <w:p w:rsidR="003F464B" w:rsidRDefault="003F464B" w:rsidP="003F464B">
                              <w:pPr>
                                <w:pStyle w:val="2ffffa"/>
                                <w:jc w:val="center"/>
                              </w:pPr>
                              <w:r>
                                <w:t>лі</w:t>
                              </w:r>
                              <w:r>
                                <w:t>к</w:t>
                              </w:r>
                              <w:r>
                                <w:t xml:space="preserve">відаційна вартість, </w:t>
                              </w:r>
                            </w:p>
                            <w:p w:rsidR="003F464B" w:rsidRDefault="003F464B" w:rsidP="003F464B">
                              <w:pPr>
                                <w:pStyle w:val="2ffffa"/>
                                <w:jc w:val="center"/>
                              </w:pPr>
                              <w:r>
                                <w:t>в</w:t>
                              </w:r>
                              <w:r>
                                <w:t>и</w:t>
                              </w:r>
                              <w:r>
                                <w:t>трати на придбання</w:t>
                              </w:r>
                            </w:p>
                          </w:txbxContent>
                        </wps:txbx>
                        <wps:bodyPr rot="0" vert="horz" wrap="square" lIns="0" tIns="0" rIns="0" bIns="0" anchor="t" anchorCtr="0" upright="1">
                          <a:noAutofit/>
                        </wps:bodyPr>
                      </wps:wsp>
                      <wps:wsp>
                        <wps:cNvPr id="1633" name="Text Box 173"/>
                        <wps:cNvSpPr txBox="1">
                          <a:spLocks noChangeArrowheads="1"/>
                        </wps:cNvSpPr>
                        <wps:spPr bwMode="auto">
                          <a:xfrm>
                            <a:off x="6567" y="7403"/>
                            <a:ext cx="1080" cy="1800"/>
                          </a:xfrm>
                          <a:prstGeom prst="rect">
                            <a:avLst/>
                          </a:prstGeom>
                          <a:solidFill>
                            <a:srgbClr val="FFFFFF"/>
                          </a:solidFill>
                          <a:ln w="9525">
                            <a:solidFill>
                              <a:srgbClr val="000000"/>
                            </a:solidFill>
                            <a:miter lim="800000"/>
                            <a:headEnd/>
                            <a:tailEnd/>
                          </a:ln>
                        </wps:spPr>
                        <wps:txbx>
                          <w:txbxContent>
                            <w:p w:rsidR="003F464B" w:rsidRDefault="003F464B" w:rsidP="003F464B">
                              <w:pPr>
                                <w:pStyle w:val="affffffff5"/>
                              </w:pPr>
                              <w:r>
                                <w:t>Інвест</w:t>
                              </w:r>
                              <w:r>
                                <w:t>и</w:t>
                              </w:r>
                              <w:r>
                                <w:t>ційна вартість</w:t>
                              </w:r>
                            </w:p>
                          </w:txbxContent>
                        </wps:txbx>
                        <wps:bodyPr rot="0" vert="horz" wrap="square" lIns="0" tIns="0" rIns="0" bIns="0" anchor="t" anchorCtr="0" upright="1">
                          <a:noAutofit/>
                        </wps:bodyPr>
                      </wps:wsp>
                      <wps:wsp>
                        <wps:cNvPr id="1634" name="Text Box 174"/>
                        <wps:cNvSpPr txBox="1">
                          <a:spLocks noChangeArrowheads="1"/>
                        </wps:cNvSpPr>
                        <wps:spPr bwMode="auto">
                          <a:xfrm>
                            <a:off x="8127" y="7403"/>
                            <a:ext cx="1080" cy="1980"/>
                          </a:xfrm>
                          <a:prstGeom prst="rect">
                            <a:avLst/>
                          </a:prstGeom>
                          <a:solidFill>
                            <a:srgbClr val="FFFFFF"/>
                          </a:solidFill>
                          <a:ln w="9525">
                            <a:solidFill>
                              <a:srgbClr val="000000"/>
                            </a:solidFill>
                            <a:miter lim="800000"/>
                            <a:headEnd/>
                            <a:tailEnd/>
                          </a:ln>
                        </wps:spPr>
                        <wps:txbx>
                          <w:txbxContent>
                            <w:p w:rsidR="003F464B" w:rsidRDefault="003F464B" w:rsidP="003F464B">
                              <w:pPr>
                                <w:pStyle w:val="affffffff5"/>
                              </w:pPr>
                              <w:r>
                                <w:t>Вартість чистих активів</w:t>
                              </w:r>
                            </w:p>
                          </w:txbxContent>
                        </wps:txbx>
                        <wps:bodyPr rot="0" vert="horz" wrap="square" lIns="0" tIns="0" rIns="0" bIns="0" anchor="t" anchorCtr="0" upright="1">
                          <a:noAutofit/>
                        </wps:bodyPr>
                      </wps:wsp>
                      <wps:wsp>
                        <wps:cNvPr id="1635" name="Text Box 175"/>
                        <wps:cNvSpPr txBox="1">
                          <a:spLocks noChangeArrowheads="1"/>
                        </wps:cNvSpPr>
                        <wps:spPr bwMode="auto">
                          <a:xfrm>
                            <a:off x="807" y="9743"/>
                            <a:ext cx="2040" cy="1440"/>
                          </a:xfrm>
                          <a:prstGeom prst="rect">
                            <a:avLst/>
                          </a:prstGeom>
                          <a:solidFill>
                            <a:srgbClr val="FFFFFF"/>
                          </a:solidFill>
                          <a:ln w="9525">
                            <a:solidFill>
                              <a:srgbClr val="000000"/>
                            </a:solidFill>
                            <a:miter lim="800000"/>
                            <a:headEnd/>
                            <a:tailEnd/>
                          </a:ln>
                        </wps:spPr>
                        <wps:txbx>
                          <w:txbxContent>
                            <w:p w:rsidR="003F464B" w:rsidRDefault="003F464B" w:rsidP="003F464B">
                              <w:pPr>
                                <w:pStyle w:val="2ffffa"/>
                                <w:jc w:val="center"/>
                              </w:pPr>
                              <w:r>
                                <w:t>Управління витратами і грошовими надх</w:t>
                              </w:r>
                              <w:r>
                                <w:t>о</w:t>
                              </w:r>
                              <w:r>
                                <w:t xml:space="preserve">дженнями </w:t>
                              </w:r>
                            </w:p>
                          </w:txbxContent>
                        </wps:txbx>
                        <wps:bodyPr rot="0" vert="horz" wrap="square" lIns="0" tIns="0" rIns="0" bIns="0" anchor="t" anchorCtr="0" upright="1">
                          <a:noAutofit/>
                        </wps:bodyPr>
                      </wps:wsp>
                      <wps:wsp>
                        <wps:cNvPr id="1636" name="Text Box 176"/>
                        <wps:cNvSpPr txBox="1">
                          <a:spLocks noChangeArrowheads="1"/>
                        </wps:cNvSpPr>
                        <wps:spPr bwMode="auto">
                          <a:xfrm>
                            <a:off x="807" y="11543"/>
                            <a:ext cx="2040" cy="900"/>
                          </a:xfrm>
                          <a:prstGeom prst="rect">
                            <a:avLst/>
                          </a:prstGeom>
                          <a:solidFill>
                            <a:srgbClr val="FFFFFF"/>
                          </a:solidFill>
                          <a:ln w="9525">
                            <a:solidFill>
                              <a:srgbClr val="000000"/>
                            </a:solidFill>
                            <a:miter lim="800000"/>
                            <a:headEnd/>
                            <a:tailEnd/>
                          </a:ln>
                        </wps:spPr>
                        <wps:txbx>
                          <w:txbxContent>
                            <w:p w:rsidR="003F464B" w:rsidRDefault="003F464B" w:rsidP="003F464B">
                              <w:pPr>
                                <w:pStyle w:val="affffffff5"/>
                              </w:pPr>
                              <w:r>
                                <w:t>Управління прибутком</w:t>
                              </w:r>
                            </w:p>
                          </w:txbxContent>
                        </wps:txbx>
                        <wps:bodyPr rot="0" vert="horz" wrap="square" lIns="0" tIns="0" rIns="0" bIns="0" anchor="t" anchorCtr="0" upright="1">
                          <a:noAutofit/>
                        </wps:bodyPr>
                      </wps:wsp>
                      <wps:wsp>
                        <wps:cNvPr id="1637" name="Text Box 177"/>
                        <wps:cNvSpPr txBox="1">
                          <a:spLocks noChangeArrowheads="1"/>
                        </wps:cNvSpPr>
                        <wps:spPr bwMode="auto">
                          <a:xfrm>
                            <a:off x="3687" y="9743"/>
                            <a:ext cx="1800" cy="1080"/>
                          </a:xfrm>
                          <a:prstGeom prst="rect">
                            <a:avLst/>
                          </a:prstGeom>
                          <a:solidFill>
                            <a:srgbClr val="FFFFFF"/>
                          </a:solidFill>
                          <a:ln w="9525">
                            <a:solidFill>
                              <a:srgbClr val="000000"/>
                            </a:solidFill>
                            <a:miter lim="800000"/>
                            <a:headEnd/>
                            <a:tailEnd/>
                          </a:ln>
                        </wps:spPr>
                        <wps:txbx>
                          <w:txbxContent>
                            <w:p w:rsidR="003F464B" w:rsidRDefault="003F464B" w:rsidP="003F464B">
                              <w:pPr>
                                <w:pStyle w:val="2ffffa"/>
                                <w:jc w:val="center"/>
                              </w:pPr>
                              <w:r>
                                <w:t xml:space="preserve">Управління цінними </w:t>
                              </w:r>
                            </w:p>
                            <w:p w:rsidR="003F464B" w:rsidRDefault="003F464B" w:rsidP="003F464B">
                              <w:pPr>
                                <w:pStyle w:val="2ffffa"/>
                                <w:jc w:val="center"/>
                              </w:pPr>
                              <w:r>
                                <w:t>пап</w:t>
                              </w:r>
                              <w:r>
                                <w:t>е</w:t>
                              </w:r>
                              <w:r>
                                <w:t>рами</w:t>
                              </w:r>
                            </w:p>
                          </w:txbxContent>
                        </wps:txbx>
                        <wps:bodyPr rot="0" vert="horz" wrap="square" lIns="0" tIns="0" rIns="0" bIns="0" anchor="t" anchorCtr="0" upright="1">
                          <a:noAutofit/>
                        </wps:bodyPr>
                      </wps:wsp>
                      <wps:wsp>
                        <wps:cNvPr id="1638" name="Text Box 178"/>
                        <wps:cNvSpPr txBox="1">
                          <a:spLocks noChangeArrowheads="1"/>
                        </wps:cNvSpPr>
                        <wps:spPr bwMode="auto">
                          <a:xfrm>
                            <a:off x="3687" y="11002"/>
                            <a:ext cx="1800" cy="1083"/>
                          </a:xfrm>
                          <a:prstGeom prst="rect">
                            <a:avLst/>
                          </a:prstGeom>
                          <a:solidFill>
                            <a:srgbClr val="FFFFFF"/>
                          </a:solidFill>
                          <a:ln w="9525">
                            <a:solidFill>
                              <a:srgbClr val="000000"/>
                            </a:solidFill>
                            <a:miter lim="800000"/>
                            <a:headEnd/>
                            <a:tailEnd/>
                          </a:ln>
                        </wps:spPr>
                        <wps:txbx>
                          <w:txbxContent>
                            <w:p w:rsidR="003F464B" w:rsidRDefault="003F464B" w:rsidP="003F464B">
                              <w:pPr>
                                <w:pStyle w:val="2ffffa"/>
                                <w:jc w:val="center"/>
                              </w:pPr>
                              <w:r>
                                <w:t>Управління дивідендною політикою</w:t>
                              </w:r>
                            </w:p>
                          </w:txbxContent>
                        </wps:txbx>
                        <wps:bodyPr rot="0" vert="horz" wrap="square" lIns="0" tIns="0" rIns="0" bIns="0" anchor="t" anchorCtr="0" upright="1">
                          <a:noAutofit/>
                        </wps:bodyPr>
                      </wps:wsp>
                      <wps:wsp>
                        <wps:cNvPr id="1639" name="Text Box 179"/>
                        <wps:cNvSpPr txBox="1">
                          <a:spLocks noChangeArrowheads="1"/>
                        </wps:cNvSpPr>
                        <wps:spPr bwMode="auto">
                          <a:xfrm>
                            <a:off x="3687" y="12263"/>
                            <a:ext cx="1800" cy="1080"/>
                          </a:xfrm>
                          <a:prstGeom prst="rect">
                            <a:avLst/>
                          </a:prstGeom>
                          <a:solidFill>
                            <a:srgbClr val="FFFFFF"/>
                          </a:solidFill>
                          <a:ln w="9525">
                            <a:solidFill>
                              <a:srgbClr val="000000"/>
                            </a:solidFill>
                            <a:miter lim="800000"/>
                            <a:headEnd/>
                            <a:tailEnd/>
                          </a:ln>
                        </wps:spPr>
                        <wps:txbx>
                          <w:txbxContent>
                            <w:p w:rsidR="003F464B" w:rsidRDefault="003F464B" w:rsidP="003F464B">
                              <w:pPr>
                                <w:pStyle w:val="2ffffa"/>
                                <w:jc w:val="center"/>
                              </w:pPr>
                              <w:r>
                                <w:t>Управління структурою капіталу</w:t>
                              </w:r>
                            </w:p>
                          </w:txbxContent>
                        </wps:txbx>
                        <wps:bodyPr rot="0" vert="horz" wrap="square" lIns="0" tIns="0" rIns="0" bIns="0" anchor="t" anchorCtr="0" upright="1">
                          <a:noAutofit/>
                        </wps:bodyPr>
                      </wps:wsp>
                      <wps:wsp>
                        <wps:cNvPr id="1640" name="Text Box 180"/>
                        <wps:cNvSpPr txBox="1">
                          <a:spLocks noChangeArrowheads="1"/>
                        </wps:cNvSpPr>
                        <wps:spPr bwMode="auto">
                          <a:xfrm>
                            <a:off x="8127" y="9923"/>
                            <a:ext cx="1560" cy="1980"/>
                          </a:xfrm>
                          <a:prstGeom prst="rect">
                            <a:avLst/>
                          </a:prstGeom>
                          <a:solidFill>
                            <a:srgbClr val="FFFFFF"/>
                          </a:solidFill>
                          <a:ln w="9525">
                            <a:solidFill>
                              <a:srgbClr val="000000"/>
                            </a:solidFill>
                            <a:miter lim="800000"/>
                            <a:headEnd/>
                            <a:tailEnd/>
                          </a:ln>
                        </wps:spPr>
                        <wps:txbx>
                          <w:txbxContent>
                            <w:p w:rsidR="003F464B" w:rsidRDefault="003F464B" w:rsidP="003F464B">
                              <w:pPr>
                                <w:pStyle w:val="2ffffa"/>
                                <w:jc w:val="center"/>
                              </w:pPr>
                              <w:r>
                                <w:t>Управління основними з</w:t>
                              </w:r>
                              <w:r>
                                <w:t>а</w:t>
                              </w:r>
                              <w:r>
                                <w:t>собами та оборотними коштами</w:t>
                              </w:r>
                            </w:p>
                          </w:txbxContent>
                        </wps:txbx>
                        <wps:bodyPr rot="0" vert="horz" wrap="square" lIns="0" tIns="0" rIns="0" bIns="0" anchor="t" anchorCtr="0" upright="1">
                          <a:noAutofit/>
                        </wps:bodyPr>
                      </wps:wsp>
                      <wps:wsp>
                        <wps:cNvPr id="1641" name="Text Box 181"/>
                        <wps:cNvSpPr txBox="1">
                          <a:spLocks noChangeArrowheads="1"/>
                        </wps:cNvSpPr>
                        <wps:spPr bwMode="auto">
                          <a:xfrm>
                            <a:off x="6087" y="9743"/>
                            <a:ext cx="1680" cy="720"/>
                          </a:xfrm>
                          <a:prstGeom prst="rect">
                            <a:avLst/>
                          </a:prstGeom>
                          <a:solidFill>
                            <a:srgbClr val="FFFFFF"/>
                          </a:solidFill>
                          <a:ln w="9525">
                            <a:solidFill>
                              <a:srgbClr val="000000"/>
                            </a:solidFill>
                            <a:miter lim="800000"/>
                            <a:headEnd/>
                            <a:tailEnd/>
                          </a:ln>
                        </wps:spPr>
                        <wps:bodyPr rot="0" vert="horz" wrap="square" lIns="0" tIns="0" rIns="0" bIns="0" anchor="t" anchorCtr="0" upright="1">
                          <a:noAutofit/>
                        </wps:bodyPr>
                      </wps:wsp>
                      <wps:wsp>
                        <wps:cNvPr id="1642" name="Text Box 182"/>
                        <wps:cNvSpPr txBox="1">
                          <a:spLocks noChangeArrowheads="1"/>
                        </wps:cNvSpPr>
                        <wps:spPr bwMode="auto">
                          <a:xfrm>
                            <a:off x="6087" y="11003"/>
                            <a:ext cx="1680" cy="1080"/>
                          </a:xfrm>
                          <a:prstGeom prst="rect">
                            <a:avLst/>
                          </a:prstGeom>
                          <a:solidFill>
                            <a:srgbClr val="FFFFFF"/>
                          </a:solidFill>
                          <a:ln w="9525">
                            <a:solidFill>
                              <a:srgbClr val="000000"/>
                            </a:solidFill>
                            <a:miter lim="800000"/>
                            <a:headEnd/>
                            <a:tailEnd/>
                          </a:ln>
                        </wps:spPr>
                        <wps:txbx>
                          <w:txbxContent>
                            <w:p w:rsidR="003F464B" w:rsidRDefault="003F464B" w:rsidP="003F464B">
                              <w:pPr>
                                <w:pStyle w:val="2ffffa"/>
                                <w:jc w:val="center"/>
                              </w:pPr>
                              <w:r>
                                <w:t>Управління нематеріал</w:t>
                              </w:r>
                              <w:r>
                                <w:t>ь</w:t>
                              </w:r>
                              <w:r>
                                <w:t>ними актив</w:t>
                              </w:r>
                              <w:r>
                                <w:t>а</w:t>
                              </w:r>
                              <w:r>
                                <w:t>ми</w:t>
                              </w:r>
                            </w:p>
                          </w:txbxContent>
                        </wps:txbx>
                        <wps:bodyPr rot="0" vert="horz" wrap="square" lIns="0" tIns="0" rIns="0" bIns="0" anchor="t" anchorCtr="0" upright="1">
                          <a:noAutofit/>
                        </wps:bodyPr>
                      </wps:wsp>
                      <wps:wsp>
                        <wps:cNvPr id="1643" name="Line 183"/>
                        <wps:cNvCnPr/>
                        <wps:spPr bwMode="auto">
                          <a:xfrm>
                            <a:off x="8007" y="8843"/>
                            <a:ext cx="0" cy="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4" name="Line 184"/>
                        <wps:cNvCnPr/>
                        <wps:spPr bwMode="auto">
                          <a:xfrm>
                            <a:off x="7767" y="10103"/>
                            <a:ext cx="24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645" name="Line 185"/>
                        <wps:cNvCnPr/>
                        <wps:spPr bwMode="auto">
                          <a:xfrm>
                            <a:off x="7647" y="8843"/>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6" name="Line 186"/>
                        <wps:cNvCnPr/>
                        <wps:spPr bwMode="auto">
                          <a:xfrm>
                            <a:off x="7767" y="11543"/>
                            <a:ext cx="24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647" name="Line 187"/>
                        <wps:cNvCnPr/>
                        <wps:spPr bwMode="auto">
                          <a:xfrm>
                            <a:off x="8607" y="9383"/>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8" name="Line 188"/>
                        <wps:cNvCnPr/>
                        <wps:spPr bwMode="auto">
                          <a:xfrm>
                            <a:off x="5847" y="9383"/>
                            <a:ext cx="0" cy="3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9" name="Line 189"/>
                        <wps:cNvCnPr/>
                        <wps:spPr bwMode="auto">
                          <a:xfrm flipH="1">
                            <a:off x="5487" y="10283"/>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0" name="Line 190"/>
                        <wps:cNvCnPr/>
                        <wps:spPr bwMode="auto">
                          <a:xfrm flipH="1">
                            <a:off x="5487" y="11543"/>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1" name="Line 191"/>
                        <wps:cNvCnPr/>
                        <wps:spPr bwMode="auto">
                          <a:xfrm flipH="1">
                            <a:off x="5487" y="12803"/>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2" name="Line 192"/>
                        <wps:cNvCnPr/>
                        <wps:spPr bwMode="auto">
                          <a:xfrm>
                            <a:off x="3207" y="9383"/>
                            <a:ext cx="0" cy="3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3" name="Line 193"/>
                        <wps:cNvCnPr/>
                        <wps:spPr bwMode="auto">
                          <a:xfrm>
                            <a:off x="3207" y="10283"/>
                            <a:ext cx="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4" name="Line 194"/>
                        <wps:cNvCnPr/>
                        <wps:spPr bwMode="auto">
                          <a:xfrm>
                            <a:off x="3207" y="11543"/>
                            <a:ext cx="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5" name="Line 195"/>
                        <wps:cNvCnPr/>
                        <wps:spPr bwMode="auto">
                          <a:xfrm>
                            <a:off x="3207" y="12803"/>
                            <a:ext cx="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6" name="Line 196"/>
                        <wps:cNvCnPr/>
                        <wps:spPr bwMode="auto">
                          <a:xfrm>
                            <a:off x="1767" y="7043"/>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7" name="Line 197"/>
                        <wps:cNvCnPr/>
                        <wps:spPr bwMode="auto">
                          <a:xfrm>
                            <a:off x="3087" y="686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8" name="Line 198"/>
                        <wps:cNvCnPr/>
                        <wps:spPr bwMode="auto">
                          <a:xfrm>
                            <a:off x="6927" y="6863"/>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9" name="Line 199"/>
                        <wps:cNvCnPr/>
                        <wps:spPr bwMode="auto">
                          <a:xfrm>
                            <a:off x="8727" y="6863"/>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0" name="Line 200"/>
                        <wps:cNvCnPr/>
                        <wps:spPr bwMode="auto">
                          <a:xfrm>
                            <a:off x="573" y="11963"/>
                            <a:ext cx="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1" name="Line 201"/>
                        <wps:cNvCnPr/>
                        <wps:spPr bwMode="auto">
                          <a:xfrm>
                            <a:off x="1764" y="7012"/>
                            <a:ext cx="0" cy="3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2" name="Line 202"/>
                        <wps:cNvCnPr/>
                        <wps:spPr bwMode="auto">
                          <a:xfrm>
                            <a:off x="5013" y="7012"/>
                            <a:ext cx="0" cy="3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3" name="Line 203"/>
                        <wps:cNvCnPr/>
                        <wps:spPr bwMode="auto">
                          <a:xfrm>
                            <a:off x="3417" y="7012"/>
                            <a:ext cx="0" cy="3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4" name="Text Box 204"/>
                        <wps:cNvSpPr txBox="1">
                          <a:spLocks noChangeArrowheads="1"/>
                        </wps:cNvSpPr>
                        <wps:spPr bwMode="auto">
                          <a:xfrm>
                            <a:off x="3702" y="9741"/>
                            <a:ext cx="1800" cy="1083"/>
                          </a:xfrm>
                          <a:prstGeom prst="rect">
                            <a:avLst/>
                          </a:prstGeom>
                          <a:solidFill>
                            <a:srgbClr val="FFFFFF"/>
                          </a:solidFill>
                          <a:ln w="9525">
                            <a:solidFill>
                              <a:srgbClr val="000000"/>
                            </a:solidFill>
                            <a:miter lim="800000"/>
                            <a:headEnd/>
                            <a:tailEnd/>
                          </a:ln>
                        </wps:spPr>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19" o:spid="_x0000_s1093" style="position:absolute;left:0;text-align:left;margin-left:-2.85pt;margin-top:0;width:535.8pt;height:376.05pt;z-index:251858944" coordorigin="510,5989" coordsize="10716,75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">
                <v:rect id="Rectangle 160" o:spid="_x0000_s1094" alt="Газетная бумага" style="position:absolute;left:510;top:9691;width:10659;height:3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NyCcUA&#10;AADdAAAADwAAAGRycy9kb3ducmV2LnhtbESPQWvCQBCF7wX/wzKCt7pRRDS6ighCaA+lUQRvQ3ZM&#10;gtnZkN2a+O87h0JvM7w3732z3Q+uUU/qQu3ZwGyagCIuvK25NHA5n95XoEJEtth4JgMvCrDfjd62&#10;mFrf8zc981gqCeGQooEqxjbVOhQVOQxT3xKLdvedwyhrV2rbYS/hrtHzJFlqhzVLQ4UtHSsqHvmP&#10;M/B5stj7j2tBeZat3e21WH013pjJeDhsQEUa4r/57zqzgr+cC798Iy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3IJxQAAAN0AAAAPAAAAAAAAAAAAAAAAAJgCAABkcnMv&#10;ZG93bnJldi54bWxQSwUGAAAAAAQABAD1AAAAigMAAAAA&#10;">
                  <v:fill r:id="rId13" o:title="Газетная бумага" recolor="t" type="tile"/>
                  <v:stroke dashstyle="dash"/>
                  <v:textbox>
                    <w:txbxContent>
                      <w:p w:rsidR="003F464B" w:rsidRDefault="003F464B" w:rsidP="003F464B">
                        <w:pPr>
                          <w:jc w:val="right"/>
                          <w:rPr>
                            <w:rFonts w:ascii="Times New Roman" w:hAnsi="Times New Roman"/>
                            <w:i/>
                            <w:iCs/>
                            <w:sz w:val="28"/>
                            <w:lang w:val="uk-UA"/>
                          </w:rPr>
                        </w:pPr>
                      </w:p>
                      <w:p w:rsidR="003F464B" w:rsidRDefault="003F464B" w:rsidP="003F464B">
                        <w:pPr>
                          <w:jc w:val="right"/>
                          <w:rPr>
                            <w:rFonts w:ascii="Times New Roman" w:hAnsi="Times New Roman"/>
                            <w:i/>
                            <w:iCs/>
                            <w:sz w:val="28"/>
                            <w:lang w:val="uk-UA"/>
                          </w:rPr>
                        </w:pPr>
                      </w:p>
                      <w:p w:rsidR="003F464B" w:rsidRDefault="003F464B" w:rsidP="003F464B">
                        <w:pPr>
                          <w:jc w:val="right"/>
                          <w:rPr>
                            <w:rFonts w:ascii="Times New Roman" w:hAnsi="Times New Roman"/>
                            <w:i/>
                            <w:iCs/>
                            <w:sz w:val="28"/>
                            <w:lang w:val="uk-UA"/>
                          </w:rPr>
                        </w:pPr>
                      </w:p>
                      <w:p w:rsidR="003F464B" w:rsidRDefault="003F464B" w:rsidP="003F464B">
                        <w:pPr>
                          <w:jc w:val="right"/>
                          <w:rPr>
                            <w:rFonts w:ascii="Times New Roman" w:hAnsi="Times New Roman"/>
                            <w:i/>
                            <w:iCs/>
                            <w:sz w:val="28"/>
                            <w:lang w:val="uk-UA"/>
                          </w:rPr>
                        </w:pPr>
                      </w:p>
                      <w:p w:rsidR="003F464B" w:rsidRDefault="003F464B" w:rsidP="003F464B">
                        <w:pPr>
                          <w:jc w:val="right"/>
                          <w:rPr>
                            <w:rFonts w:ascii="Times New Roman" w:hAnsi="Times New Roman"/>
                            <w:i/>
                            <w:iCs/>
                            <w:sz w:val="28"/>
                            <w:lang w:val="uk-UA"/>
                          </w:rPr>
                        </w:pPr>
                        <w:r>
                          <w:rPr>
                            <w:rFonts w:ascii="Times New Roman" w:hAnsi="Times New Roman"/>
                            <w:i/>
                            <w:iCs/>
                            <w:sz w:val="28"/>
                            <w:lang w:val="uk-UA"/>
                          </w:rPr>
                          <w:t>Елементи</w:t>
                        </w:r>
                      </w:p>
                      <w:p w:rsidR="003F464B" w:rsidRDefault="003F464B" w:rsidP="003F464B">
                        <w:pPr>
                          <w:jc w:val="right"/>
                          <w:rPr>
                            <w:rFonts w:ascii="Times New Roman" w:hAnsi="Times New Roman"/>
                            <w:i/>
                            <w:iCs/>
                            <w:sz w:val="28"/>
                            <w:lang w:val="uk-UA"/>
                          </w:rPr>
                        </w:pPr>
                        <w:r>
                          <w:rPr>
                            <w:rFonts w:ascii="Times New Roman" w:hAnsi="Times New Roman"/>
                            <w:i/>
                            <w:iCs/>
                            <w:sz w:val="28"/>
                            <w:lang w:val="uk-UA"/>
                          </w:rPr>
                          <w:t>управління</w:t>
                        </w:r>
                      </w:p>
                      <w:p w:rsidR="003F464B" w:rsidRDefault="003F464B" w:rsidP="003F464B">
                        <w:pPr>
                          <w:jc w:val="right"/>
                          <w:rPr>
                            <w:lang w:val="uk-UA"/>
                          </w:rPr>
                        </w:pPr>
                        <w:r>
                          <w:rPr>
                            <w:rFonts w:ascii="Times New Roman" w:hAnsi="Times New Roman"/>
                            <w:i/>
                            <w:iCs/>
                            <w:sz w:val="28"/>
                            <w:lang w:val="uk-UA"/>
                          </w:rPr>
                          <w:t>вартістю</w:t>
                        </w:r>
                      </w:p>
                    </w:txbxContent>
                  </v:textbox>
                </v:rect>
                <v:rect id="Rectangle 161" o:spid="_x0000_s1095" alt="Газетная бумага" style="position:absolute;left:510;top:7126;width:10716;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XksIA&#10;AADdAAAADwAAAGRycy9kb3ducmV2LnhtbERPTYvCMBC9C/6HMII3TRURt5oWWRCKHpati+BtaMa2&#10;2ExKk7X1328EYW/zeJ+zSwfTiAd1rrasYDGPQBAXVtdcKvg5H2YbEM4ja2wsk4InOUiT8WiHsbY9&#10;f9Mj96UIIexiVFB538ZSuqIig25uW+LA3Wxn0AfYlVJ32Idw08hlFK2lwZpDQ4UtfVZU3PNfo+B0&#10;0Njb46WgPMs+zPW52nw1VqnpZNhvQXga/L/47c50mL9eLuD1TThBJ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9eSwgAAAN0AAAAPAAAAAAAAAAAAAAAAAJgCAABkcnMvZG93&#10;bnJldi54bWxQSwUGAAAAAAQABAD1AAAAhwMAAAAA&#10;">
                  <v:fill r:id="rId13" o:title="Газетная бумага" recolor="t" type="tile"/>
                  <v:stroke dashstyle="dash"/>
                  <v:textbox>
                    <w:txbxContent>
                      <w:p w:rsidR="003F464B" w:rsidRDefault="003F464B" w:rsidP="003F464B">
                        <w:pPr>
                          <w:jc w:val="right"/>
                          <w:rPr>
                            <w:rFonts w:ascii="Times New Roman" w:hAnsi="Times New Roman"/>
                            <w:sz w:val="28"/>
                            <w:lang w:val="uk-UA"/>
                          </w:rPr>
                        </w:pPr>
                      </w:p>
                      <w:p w:rsidR="003F464B" w:rsidRDefault="003F464B" w:rsidP="003F464B">
                        <w:pPr>
                          <w:jc w:val="right"/>
                          <w:rPr>
                            <w:rFonts w:ascii="Times New Roman" w:hAnsi="Times New Roman"/>
                            <w:i/>
                            <w:iCs/>
                            <w:sz w:val="28"/>
                            <w:lang w:val="uk-UA"/>
                          </w:rPr>
                        </w:pPr>
                        <w:r>
                          <w:rPr>
                            <w:rFonts w:ascii="Times New Roman" w:hAnsi="Times New Roman"/>
                            <w:i/>
                            <w:iCs/>
                            <w:sz w:val="28"/>
                            <w:lang w:val="uk-UA"/>
                          </w:rPr>
                          <w:t xml:space="preserve">Пріоритетні </w:t>
                        </w:r>
                      </w:p>
                      <w:p w:rsidR="003F464B" w:rsidRDefault="003F464B" w:rsidP="003F464B">
                        <w:pPr>
                          <w:ind w:right="340"/>
                          <w:jc w:val="right"/>
                          <w:rPr>
                            <w:rFonts w:ascii="Times New Roman" w:hAnsi="Times New Roman"/>
                            <w:i/>
                            <w:iCs/>
                            <w:sz w:val="28"/>
                            <w:lang w:val="uk-UA"/>
                          </w:rPr>
                        </w:pPr>
                        <w:r>
                          <w:rPr>
                            <w:rFonts w:ascii="Times New Roman" w:hAnsi="Times New Roman"/>
                            <w:i/>
                            <w:iCs/>
                            <w:sz w:val="28"/>
                            <w:lang w:val="uk-UA"/>
                          </w:rPr>
                          <w:t xml:space="preserve">типи </w:t>
                        </w:r>
                      </w:p>
                      <w:p w:rsidR="003F464B" w:rsidRDefault="003F464B" w:rsidP="003F464B">
                        <w:pPr>
                          <w:ind w:right="113"/>
                          <w:jc w:val="right"/>
                          <w:rPr>
                            <w:lang w:val="uk-UA"/>
                          </w:rPr>
                        </w:pPr>
                        <w:r>
                          <w:rPr>
                            <w:rFonts w:ascii="Times New Roman" w:hAnsi="Times New Roman"/>
                            <w:i/>
                            <w:iCs/>
                            <w:sz w:val="28"/>
                            <w:lang w:val="uk-UA"/>
                          </w:rPr>
                          <w:t>вартості</w:t>
                        </w:r>
                      </w:p>
                    </w:txbxContent>
                  </v:textbox>
                </v:rect>
                <v:rect id="Rectangle 162" o:spid="_x0000_s1096" alt="Газетная бумага" style="position:absolute;left:510;top:5989;width:10659;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1J5cEA&#10;AADdAAAADwAAAGRycy9kb3ducmV2LnhtbERPTYvCMBC9L/gfwgje1tQiol2jiCAUPYhVhL0NzWxb&#10;tpmUJtr6740geJvH+5zluje1uFPrKssKJuMIBHFudcWFgst59z0H4TyyxtoyKXiQg/Vq8LXERNuO&#10;T3TPfCFCCLsEFZTeN4mULi/JoBvbhjhwf7Y16ANsC6lb7EK4qWUcRTNpsOLQUGJD25Ly/+xmFBx2&#10;Gju7v+aUpenC/D6m82NtlRoN+80PCE+9/4jf7lSH+bM4htc34QS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9SeXBAAAA3QAAAA8AAAAAAAAAAAAAAAAAmAIAAGRycy9kb3du&#10;cmV2LnhtbFBLBQYAAAAABAAEAPUAAACGAwAAAAA=&#10;">
                  <v:fill r:id="rId13" o:title="Газетная бумага" recolor="t" type="tile"/>
                  <v:stroke dashstyle="dash"/>
                  <v:textbox>
                    <w:txbxContent>
                      <w:p w:rsidR="003F464B" w:rsidRDefault="003F464B" w:rsidP="003F464B">
                        <w:pPr>
                          <w:pStyle w:val="8"/>
                          <w:ind w:left="8508" w:firstLine="709"/>
                          <w:rPr>
                            <w:i w:val="0"/>
                            <w:iCs w:val="0"/>
                          </w:rPr>
                        </w:pPr>
                        <w:r>
                          <w:t xml:space="preserve">   </w:t>
                        </w:r>
                        <w:r>
                          <w:rPr>
                            <w:i w:val="0"/>
                            <w:iCs w:val="0"/>
                          </w:rPr>
                          <w:t>Рівні</w:t>
                        </w:r>
                      </w:p>
                      <w:p w:rsidR="003F464B" w:rsidRDefault="003F464B" w:rsidP="003F464B">
                        <w:pPr>
                          <w:jc w:val="right"/>
                          <w:rPr>
                            <w:lang w:val="uk-UA"/>
                          </w:rPr>
                        </w:pPr>
                        <w:r>
                          <w:rPr>
                            <w:rFonts w:ascii="Times New Roman" w:hAnsi="Times New Roman"/>
                            <w:i/>
                            <w:iCs/>
                            <w:sz w:val="28"/>
                            <w:lang w:val="uk-UA"/>
                          </w:rPr>
                          <w:t>управління</w:t>
                        </w:r>
                      </w:p>
                    </w:txbxContent>
                  </v:textbox>
                </v:rect>
                <v:line id="Line 163" o:spid="_x0000_s1097" style="position:absolute;visibility:visible;mso-wrap-style:square" from="567,7858" to="567,1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KJdMQAAADdAAAADwAAAGRycy9kb3ducmV2LnhtbERPTWvCQBC9C/0PyxS86UaFUFJXEUXQ&#10;HoraQnscs9MkbXY27K5J/PeuUPA2j/c582VvatGS85VlBZNxAoI4t7riQsHnx3b0AsIHZI21ZVJw&#10;JQ/LxdNgjpm2HR+pPYVCxBD2GSooQ2gyKX1ekkE/tg1x5H6sMxgidIXUDrsYbmo5TZJUGqw4NpTY&#10;0Lqk/O90MQreZ4e0Xe3fdv3XPj3nm+P5+7dzSg2f+9UriEB9eIj/3Tsd56fTG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gol0xAAAAN0AAAAPAAAAAAAAAAAA&#10;AAAAAKECAABkcnMvZG93bnJldi54bWxQSwUGAAAAAAQABAD5AAAAkgMAAAAA&#10;"/>
                <v:line id="Line 164" o:spid="_x0000_s1098" style="position:absolute;visibility:visible;mso-wrap-style:square" from="567,9015" to="807,9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eEFMMAAADdAAAADwAAAGRycy9kb3ducmV2LnhtbERPS2sCMRC+F/wPYQRvNauIj9UopUvB&#10;Q1vwgedxM90s3UyWTbrGf98UCt7m43vOZhdtI3rqfO1YwWScgSAuna65UnA+vT0vQfiArLFxTAru&#10;5GG3HTxtMNfuxgfqj6ESKYR9jgpMCG0upS8NWfRj1xIn7st1FkOCXSV1h7cUbhs5zbK5tFhzajDY&#10;0quh8vv4YxUsTHGQC1m8nz6Lvp6s4ke8XFdKjYbxZQ0iUAwP8b97r9P8+XQGf9+kE+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nhBTDAAAA3QAAAA8AAAAAAAAAAAAA&#10;AAAAoQIAAGRycy9kb3ducmV2LnhtbFBLBQYAAAAABAAEAPkAAACRAwAAAAA=&#10;">
                  <v:stroke endarrow="block"/>
                </v:line>
                <v:line id="Line 165" o:spid="_x0000_s1099" style="position:absolute;visibility:visible;mso-wrap-style:square" from="567,10152" to="807,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shj8MAAADdAAAADwAAAGRycy9kb3ducmV2LnhtbERPS2sCMRC+F/wPYQRvNavgazVK6VLw&#10;0BZ84HncTDdLN5Nlk67x3zeFgrf5+J6z2UXbiJ46XztWMBlnIIhLp2uuFJxPb89LED4ga2wck4I7&#10;edhtB08bzLW78YH6Y6hECmGfowITQptL6UtDFv3YtcSJ+3KdxZBgV0nd4S2F20ZOs2wuLdacGgy2&#10;9Gqo/D7+WAULUxzkQhbvp8+iryer+BEv15VSo2F8WYMIFMND/O/e6zR/Pp3B3zfpBL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rIY/DAAAA3QAAAA8AAAAAAAAAAAAA&#10;AAAAoQIAAGRycy9kb3ducmV2LnhtbFBLBQYAAAAABAAEAPkAAACRAwAAAAA=&#10;">
                  <v:stroke endarrow="block"/>
                </v:line>
                <v:line id="Line 166" o:spid="_x0000_s1100" style="position:absolute;visibility:visible;mso-wrap-style:square" from="567,7858" to="807,7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Uq7MUAAADdAAAADwAAAGRycy9kb3ducmV2LnhtbERP32vCMBB+F/wfwgl701QHYVSjiDLQ&#10;PYzpBvPxbG5tZ3MpSdZ2//0yGOztPr6ft9oMthEd+VA71jCfZSCIC2dqLjW8vT5OH0CEiGywcUwa&#10;vinAZj0erTA3rucTdedYihTCIUcNVYxtLmUoKrIYZq4lTtyH8xZjgr6UxmOfwm0jF1mmpMWaU0OF&#10;Le0qKm7nL6vh+f5Fddvj02F4P6prsT9dL5+91/puMmyXICIN8V/85z6YNF8tFPx+k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Uq7MUAAADdAAAADwAAAAAAAAAA&#10;AAAAAAChAgAAZHJzL2Rvd25yZXYueG1sUEsFBgAAAAAEAAQA+QAAAJMDAAAAAA==&#10;"/>
                <v:shape id="Text Box 167" o:spid="_x0000_s1101" type="#_x0000_t202" style="position:absolute;left:807;top:6149;width:3003;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fQcIA&#10;AADdAAAADwAAAGRycy9kb3ducmV2LnhtbERPS2sCMRC+F/wPYQRvNesebF2NooKg9FIfeB42sw/d&#10;TJYkruu/bwqF3ubje85i1ZtGdOR8bVnBZJyAIM6trrlUcDnv3j9B+ICssbFMCl7kYbUcvC0w0/bJ&#10;R+pOoRQxhH2GCqoQ2kxKn1dk0I9tSxy5wjqDIUJXSu3wGcNNI9MkmUqDNceGClvaVpTfTw+j4Nxt&#10;/P54CzN9KDYy/Sq+06tbKzUa9us5iEB9+Bf/ufc6zp+mH/D7TTxB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WF9BwgAAAN0AAAAPAAAAAAAAAAAAAAAAAJgCAABkcnMvZG93&#10;bnJldi54bWxQSwUGAAAAAAQABAD1AAAAhwMAAAAA&#10;">
                  <v:textbox inset="0,0,0,0">
                    <w:txbxContent>
                      <w:p w:rsidR="003F464B" w:rsidRDefault="003F464B" w:rsidP="003F464B">
                        <w:pPr>
                          <w:pStyle w:val="affffffff5"/>
                        </w:pPr>
                        <w:r>
                          <w:t>Загальнокорпоративне управлі</w:t>
                        </w:r>
                        <w:r>
                          <w:t>н</w:t>
                        </w:r>
                        <w:r>
                          <w:t>ня</w:t>
                        </w:r>
                      </w:p>
                    </w:txbxContent>
                  </v:textbox>
                </v:shape>
                <v:shape id="Text Box 168" o:spid="_x0000_s1102" type="#_x0000_t202" style="position:absolute;left:4887;top:6092;width:2163;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fLM8UA&#10;AADdAAAADwAAAGRycy9kb3ducmV2LnhtbESPS2/CMBCE75X6H6xF6q045IAgxSCoVImql/JQz6t4&#10;84B4HdluSP9994DEbVczO/PtajO6Tg0UYuvZwGyagSIuvW25NnA+fbwuQMWEbLHzTAb+KMJm/fy0&#10;wsL6Gx9oOKZaSQjHAg00KfWF1rFsyGGc+p5YtMoHh0nWUGsb8CbhrtN5ls21w5alocGe3hsqr8df&#10;Z+A07OL+cElL+1ntdP5Vfec/YWvMy2TcvoFKNKaH+X69t4I/zwVXvpER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8szxQAAAN0AAAAPAAAAAAAAAAAAAAAAAJgCAABkcnMv&#10;ZG93bnJldi54bWxQSwUGAAAAAAQABAD1AAAAigMAAAAA&#10;">
                  <v:textbox inset="0,0,0,0">
                    <w:txbxContent>
                      <w:p w:rsidR="003F464B" w:rsidRDefault="003F464B" w:rsidP="003F464B">
                        <w:pPr>
                          <w:pStyle w:val="50"/>
                        </w:pPr>
                        <w:r>
                          <w:t xml:space="preserve">Управління </w:t>
                        </w:r>
                      </w:p>
                      <w:p w:rsidR="003F464B" w:rsidRDefault="003F464B" w:rsidP="003F464B">
                        <w:pPr>
                          <w:pStyle w:val="50"/>
                        </w:pPr>
                        <w:r>
                          <w:t>бі</w:t>
                        </w:r>
                        <w:r>
                          <w:t>з</w:t>
                        </w:r>
                        <w:r>
                          <w:t>нес-лініями</w:t>
                        </w:r>
                      </w:p>
                    </w:txbxContent>
                  </v:textbox>
                </v:shape>
                <v:shape id="Text Box 169" o:spid="_x0000_s1103" type="#_x0000_t202" style="position:absolute;left:7287;top:6092;width:2160;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uqMEA&#10;AADdAAAADwAAAGRycy9kb3ducmV2LnhtbERPS4vCMBC+L/gfwgje1tQeZK1GUWFB2YsvPA/N9KHN&#10;pCTZ2v33ZkHwNh/fcxar3jSiI+drywom4wQEcW51zaWCy/n78wuED8gaG8uk4I88rJaDjwVm2j74&#10;SN0plCKGsM9QQRVCm0np84oM+rFtiSNXWGcwROhKqR0+YrhpZJokU2mw5thQYUvbivL76dcoOHcb&#10;vzvewkzvi41Mf4pDenVrpUbDfj0HEagPb/HLvdNx/jSdwf838QS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LbqjBAAAA3QAAAA8AAAAAAAAAAAAAAAAAmAIAAGRycy9kb3du&#10;cmV2LnhtbFBLBQYAAAAABAAEAPUAAACGAwAAAAA=&#10;">
                  <v:textbox inset="0,0,0,0">
                    <w:txbxContent>
                      <w:p w:rsidR="003F464B" w:rsidRDefault="003F464B" w:rsidP="003F464B">
                        <w:pPr>
                          <w:pStyle w:val="40"/>
                          <w:ind w:firstLine="0"/>
                          <w:rPr>
                            <w:b/>
                            <w:bCs/>
                          </w:rPr>
                        </w:pPr>
                        <w:r>
                          <w:rPr>
                            <w:b/>
                            <w:bCs/>
                          </w:rPr>
                          <w:t>Функці</w:t>
                        </w:r>
                        <w:r>
                          <w:rPr>
                            <w:b/>
                            <w:bCs/>
                          </w:rPr>
                          <w:t>о</w:t>
                        </w:r>
                        <w:r>
                          <w:rPr>
                            <w:b/>
                            <w:bCs/>
                          </w:rPr>
                          <w:t>нальне управлі</w:t>
                        </w:r>
                        <w:r>
                          <w:rPr>
                            <w:b/>
                            <w:bCs/>
                          </w:rPr>
                          <w:t>н</w:t>
                        </w:r>
                        <w:r>
                          <w:rPr>
                            <w:b/>
                            <w:bCs/>
                          </w:rPr>
                          <w:t>ня</w:t>
                        </w:r>
                      </w:p>
                    </w:txbxContent>
                  </v:textbox>
                </v:shape>
                <v:shape id="Text Box 170" o:spid="_x0000_s1104" type="#_x0000_t202" style="position:absolute;left:807;top:7403;width:168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R6MYA&#10;AADdAAAADwAAAGRycy9kb3ducmV2LnhtbESPT2sCQQzF7wW/wxDBW511BWm3jqJCQemlauk57GT/&#10;tDuZZWa6rt++ORR6S3gv7/2y3o6uUwOF2Ho2sJhnoIhLb1uuDXxcXx+fQMWEbLHzTAbuFGG7mTys&#10;sbD+xmcaLqlWEsKxQANNSn2hdSwbchjnvicWrfLBYZI11NoGvEm463SeZSvtsGVpaLCnQ0Pl9+XH&#10;GbgO+3g8f6Vne6r2On+r3vPPsDNmNh13L6ASjenf/Hd9tIK/Wgq/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hR6MYAAADdAAAADwAAAAAAAAAAAAAAAACYAgAAZHJz&#10;L2Rvd25yZXYueG1sUEsFBgAAAAAEAAQA9QAAAIsDAAAAAA==&#10;">
                  <v:textbox inset="0,0,0,0">
                    <w:txbxContent>
                      <w:p w:rsidR="003F464B" w:rsidRDefault="003F464B" w:rsidP="003F464B">
                        <w:pPr>
                          <w:pStyle w:val="affffffff5"/>
                        </w:pPr>
                        <w:r>
                          <w:t>Вартість</w:t>
                        </w:r>
                      </w:p>
                      <w:p w:rsidR="003F464B" w:rsidRDefault="003F464B" w:rsidP="003F464B">
                        <w:pPr>
                          <w:pStyle w:val="affffffff5"/>
                        </w:pPr>
                        <w:r>
                          <w:t xml:space="preserve"> діючого </w:t>
                        </w:r>
                      </w:p>
                      <w:p w:rsidR="003F464B" w:rsidRDefault="003F464B" w:rsidP="003F464B">
                        <w:pPr>
                          <w:pStyle w:val="affffffff5"/>
                        </w:pPr>
                        <w:r>
                          <w:t>пі</w:t>
                        </w:r>
                        <w:r>
                          <w:t>д</w:t>
                        </w:r>
                        <w:r>
                          <w:t>приємства</w:t>
                        </w:r>
                      </w:p>
                    </w:txbxContent>
                  </v:textbox>
                </v:shape>
                <v:shape id="Text Box 171" o:spid="_x0000_s1105" type="#_x0000_t202" style="position:absolute;left:2967;top:7403;width:108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0c8IA&#10;AADdAAAADwAAAGRycy9kb3ducmV2LnhtbERPS2sCMRC+F/wPYYTeatYtSN0aRQXB4kVX6XnYzD50&#10;M1mSdN3++0YQepuP7zmL1WBa0ZPzjWUF00kCgriwuuFKweW8e/sA4QOyxtYyKfglD6vl6GWBmbZ3&#10;PlGfh0rEEPYZKqhD6DIpfVGTQT+xHXHkSusMhghdJbXDeww3rUyTZCYNNhwbauxoW1Nxy3+MgnO/&#10;8fvTNcz1V7mR6aE8pt9urdTreFh/ggg0hH/x073Xcf7sfQqP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PRzwgAAAN0AAAAPAAAAAAAAAAAAAAAAAJgCAABkcnMvZG93&#10;bnJldi54bWxQSwUGAAAAAAQABAD1AAAAhwMAAAAA&#10;">
                  <v:textbox inset="0,0,0,0">
                    <w:txbxContent>
                      <w:p w:rsidR="003F464B" w:rsidRDefault="003F464B" w:rsidP="003F464B">
                        <w:pPr>
                          <w:rPr>
                            <w:rFonts w:ascii="Times New Roman" w:hAnsi="Times New Roman"/>
                            <w:sz w:val="28"/>
                            <w:lang w:val="uk-UA"/>
                          </w:rPr>
                        </w:pPr>
                        <w:r>
                          <w:rPr>
                            <w:rFonts w:ascii="Times New Roman" w:hAnsi="Times New Roman"/>
                            <w:sz w:val="28"/>
                            <w:lang w:val="uk-UA"/>
                          </w:rPr>
                          <w:t xml:space="preserve">Ринкова вартість </w:t>
                        </w:r>
                      </w:p>
                    </w:txbxContent>
                  </v:textbox>
                </v:shape>
                <v:shape id="Text Box 172" o:spid="_x0000_s1106" type="#_x0000_t202" style="position:absolute;left:4647;top:7403;width:156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ZqBMIA&#10;AADdAAAADwAAAGRycy9kb3ducmV2LnhtbERPS2sCMRC+F/wPYQRvNesWpK5GUUFQeqkPPA+b2Ydu&#10;JkuSruu/N4VCb/PxPWex6k0jOnK+tqxgMk5AEOdW11wquJx3758gfEDW2FgmBU/ysFoO3haYafvg&#10;I3WnUIoYwj5DBVUIbSalzysy6Me2JY5cYZ3BEKErpXb4iOGmkWmSTKXBmmNDhS1tK8rvpx+j4Nxt&#10;/P54CzN9KDYy/Sq+06tbKzUa9us5iEB9+Bf/ufc6zp9+pPD7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9moEwgAAAN0AAAAPAAAAAAAAAAAAAAAAAJgCAABkcnMvZG93&#10;bnJldi54bWxQSwUGAAAAAAQABAD1AAAAhwMAAAAA&#10;">
                  <v:textbox inset="0,0,0,0">
                    <w:txbxContent>
                      <w:p w:rsidR="003F464B" w:rsidRDefault="003F464B" w:rsidP="003F464B">
                        <w:pPr>
                          <w:pStyle w:val="2ffffa"/>
                          <w:jc w:val="center"/>
                        </w:pPr>
                        <w:r>
                          <w:t xml:space="preserve">Вартість при поділі, </w:t>
                        </w:r>
                      </w:p>
                      <w:p w:rsidR="003F464B" w:rsidRDefault="003F464B" w:rsidP="003F464B">
                        <w:pPr>
                          <w:pStyle w:val="2ffffa"/>
                          <w:jc w:val="center"/>
                        </w:pPr>
                        <w:r>
                          <w:t>лі</w:t>
                        </w:r>
                        <w:r>
                          <w:t>к</w:t>
                        </w:r>
                        <w:r>
                          <w:t xml:space="preserve">відаційна вартість, </w:t>
                        </w:r>
                      </w:p>
                      <w:p w:rsidR="003F464B" w:rsidRDefault="003F464B" w:rsidP="003F464B">
                        <w:pPr>
                          <w:pStyle w:val="2ffffa"/>
                          <w:jc w:val="center"/>
                        </w:pPr>
                        <w:r>
                          <w:t>в</w:t>
                        </w:r>
                        <w:r>
                          <w:t>и</w:t>
                        </w:r>
                        <w:r>
                          <w:t>трати на придбання</w:t>
                        </w:r>
                      </w:p>
                    </w:txbxContent>
                  </v:textbox>
                </v:shape>
                <v:shape id="Text Box 173" o:spid="_x0000_s1107" type="#_x0000_t202" style="position:absolute;left:6567;top:7403;width:108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rPn8IA&#10;AADdAAAADwAAAGRycy9kb3ducmV2LnhtbERPS2sCMRC+F/wPYQRvNesK0q5GUUFQeqlaPA+b2Ydu&#10;JksS1/Xfm0Kht/n4nrNY9aYRHTlfW1YwGScgiHOray4V/Jx37x8gfEDW2FgmBU/ysFoO3haYafvg&#10;I3WnUIoYwj5DBVUIbSalzysy6Me2JY5cYZ3BEKErpXb4iOGmkWmSzKTBmmNDhS1tK8pvp7tRcO42&#10;fn+8hk99KDYy/Sq+04tbKzUa9us5iEB9+Bf/ufc6zp9Np/D7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us+fwgAAAN0AAAAPAAAAAAAAAAAAAAAAAJgCAABkcnMvZG93&#10;bnJldi54bWxQSwUGAAAAAAQABAD1AAAAhwMAAAAA&#10;">
                  <v:textbox inset="0,0,0,0">
                    <w:txbxContent>
                      <w:p w:rsidR="003F464B" w:rsidRDefault="003F464B" w:rsidP="003F464B">
                        <w:pPr>
                          <w:pStyle w:val="affffffff5"/>
                        </w:pPr>
                        <w:r>
                          <w:t>Інвест</w:t>
                        </w:r>
                        <w:r>
                          <w:t>и</w:t>
                        </w:r>
                        <w:r>
                          <w:t>ційна вартість</w:t>
                        </w:r>
                      </w:p>
                    </w:txbxContent>
                  </v:textbox>
                </v:shape>
                <v:shape id="Text Box 174" o:spid="_x0000_s1108" type="#_x0000_t202" style="position:absolute;left:8127;top:7403;width:108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NX68IA&#10;AADdAAAADwAAAGRycy9kb3ducmV2LnhtbERPS2sCMRC+F/ofwgi91axbkXY1ihYExYuP4nnYzD7a&#10;zWRJ4rr+eyMIvc3H95zZojeN6Mj52rKC0TABQZxbXXOp4Oe0fv8E4QOyxsYyKbiRh8X89WWGmbZX&#10;PlB3DKWIIewzVFCF0GZS+rwig35oW+LIFdYZDBG6UmqH1xhuGpkmyUQarDk2VNjSd0X53/FiFJy6&#10;ld8cfsOX3hYrme6KfXp2S6XeBv1yCiJQH/7FT/dGx/mTjzE8vo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1frwgAAAN0AAAAPAAAAAAAAAAAAAAAAAJgCAABkcnMvZG93&#10;bnJldi54bWxQSwUGAAAAAAQABAD1AAAAhwMAAAAA&#10;">
                  <v:textbox inset="0,0,0,0">
                    <w:txbxContent>
                      <w:p w:rsidR="003F464B" w:rsidRDefault="003F464B" w:rsidP="003F464B">
                        <w:pPr>
                          <w:pStyle w:val="affffffff5"/>
                        </w:pPr>
                        <w:r>
                          <w:t>Вартість чистих активів</w:t>
                        </w:r>
                      </w:p>
                    </w:txbxContent>
                  </v:textbox>
                </v:shape>
                <v:shape id="Text Box 175" o:spid="_x0000_s1109" type="#_x0000_t202" style="position:absolute;left:807;top:9743;width:20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cMIA&#10;AADdAAAADwAAAGRycy9kb3ducmV2LnhtbERPS2sCMRC+F/ofwgi91axblHY1ihYExYuP4nnYzD7a&#10;zWRJ4rr+eyMIvc3H95zZojeN6Mj52rKC0TABQZxbXXOp4Oe0fv8E4QOyxsYyKbiRh8X89WWGmbZX&#10;PlB3DKWIIewzVFCF0GZS+rwig35oW+LIFdYZDBG6UmqH1xhuGpkmyUQarDk2VNjSd0X53/FiFJy6&#10;ld8cfsOX3hYrme6KfXp2S6XeBv1yCiJQH/7FT/dGx/mTjzE8vo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H/JwwgAAAN0AAAAPAAAAAAAAAAAAAAAAAJgCAABkcnMvZG93&#10;bnJldi54bWxQSwUGAAAAAAQABAD1AAAAhwMAAAAA&#10;">
                  <v:textbox inset="0,0,0,0">
                    <w:txbxContent>
                      <w:p w:rsidR="003F464B" w:rsidRDefault="003F464B" w:rsidP="003F464B">
                        <w:pPr>
                          <w:pStyle w:val="2ffffa"/>
                          <w:jc w:val="center"/>
                        </w:pPr>
                        <w:r>
                          <w:t>Управління витратами і грошовими надх</w:t>
                        </w:r>
                        <w:r>
                          <w:t>о</w:t>
                        </w:r>
                        <w:r>
                          <w:t xml:space="preserve">дженнями </w:t>
                        </w:r>
                      </w:p>
                    </w:txbxContent>
                  </v:textbox>
                </v:shape>
                <v:shape id="Text Box 176" o:spid="_x0000_s1110" type="#_x0000_t202" style="position:absolute;left:807;top:11543;width:20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1sB8IA&#10;AADdAAAADwAAAGRycy9kb3ducmV2LnhtbERPS2sCMRC+F/wPYQRvNdsVlro1igqC0kt94HnYzD7a&#10;zWRJ4rr+e1Mo9DYf33MWq8G0oifnG8sK3qYJCOLC6oYrBZfz7vUdhA/IGlvLpOBBHlbL0csCc23v&#10;fKT+FCoRQ9jnqKAOocul9EVNBv3UdsSRK60zGCJ0ldQO7zHctDJNkkwabDg21NjRtqbi53QzCs79&#10;xu+P32GuD+VGpp/lV3p1a6Um42H9ASLQEP7Ff+69jvOzWQa/38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zWwHwgAAAN0AAAAPAAAAAAAAAAAAAAAAAJgCAABkcnMvZG93&#10;bnJldi54bWxQSwUGAAAAAAQABAD1AAAAhwMAAAAA&#10;">
                  <v:textbox inset="0,0,0,0">
                    <w:txbxContent>
                      <w:p w:rsidR="003F464B" w:rsidRDefault="003F464B" w:rsidP="003F464B">
                        <w:pPr>
                          <w:pStyle w:val="affffffff5"/>
                        </w:pPr>
                        <w:r>
                          <w:t>Управління прибутком</w:t>
                        </w:r>
                      </w:p>
                    </w:txbxContent>
                  </v:textbox>
                </v:shape>
                <v:shape id="Text Box 177" o:spid="_x0000_s1111" type="#_x0000_t202" style="position:absolute;left:3687;top:9743;width:18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JnMIA&#10;AADdAAAADwAAAGRycy9kb3ducmV2LnhtbERPS2sCMRC+F/wPYYTeatYt2LoaRQVB6aU+8DxsZh+6&#10;mSxJXNd/3xQKvc3H95z5sjeN6Mj52rKC8SgBQZxbXXOp4Hzavn2C8AFZY2OZFDzJw3IxeJljpu2D&#10;D9QdQyliCPsMFVQhtJmUPq/IoB/ZljhyhXUGQ4SulNrhI4abRqZJMpEGa44NFba0qSi/He9Gwalb&#10;+93hGqZ6X6xl+lV8pxe3Uup12K9mIAL14V/8597pOH/y/gG/38QT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gcmcwgAAAN0AAAAPAAAAAAAAAAAAAAAAAJgCAABkcnMvZG93&#10;bnJldi54bWxQSwUGAAAAAAQABAD1AAAAhwMAAAAA&#10;">
                  <v:textbox inset="0,0,0,0">
                    <w:txbxContent>
                      <w:p w:rsidR="003F464B" w:rsidRDefault="003F464B" w:rsidP="003F464B">
                        <w:pPr>
                          <w:pStyle w:val="2ffffa"/>
                          <w:jc w:val="center"/>
                        </w:pPr>
                        <w:r>
                          <w:t xml:space="preserve">Управління цінними </w:t>
                        </w:r>
                      </w:p>
                      <w:p w:rsidR="003F464B" w:rsidRDefault="003F464B" w:rsidP="003F464B">
                        <w:pPr>
                          <w:pStyle w:val="2ffffa"/>
                          <w:jc w:val="center"/>
                        </w:pPr>
                        <w:r>
                          <w:t>пап</w:t>
                        </w:r>
                        <w:r>
                          <w:t>е</w:t>
                        </w:r>
                        <w:r>
                          <w:t>рами</w:t>
                        </w:r>
                      </w:p>
                    </w:txbxContent>
                  </v:textbox>
                </v:shape>
                <v:shape id="Text Box 178" o:spid="_x0000_s1112" type="#_x0000_t202" style="position:absolute;left:3687;top:11002;width:1800;height:1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5d7sYA&#10;AADdAAAADwAAAGRycy9kb3ducmV2LnhtbESPT2sCQQzF7wW/wxDBW511BWm3jqJCQemlauk57GT/&#10;tDuZZWa6rt++ORR6S3gv7/2y3o6uUwOF2Ho2sJhnoIhLb1uuDXxcXx+fQMWEbLHzTAbuFGG7mTys&#10;sbD+xmcaLqlWEsKxQANNSn2hdSwbchjnvicWrfLBYZI11NoGvEm463SeZSvtsGVpaLCnQ0Pl9+XH&#10;GbgO+3g8f6Vne6r2On+r3vPPsDNmNh13L6ASjenf/Hd9tIK/Wgq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5d7sYAAADdAAAADwAAAAAAAAAAAAAAAACYAgAAZHJz&#10;L2Rvd25yZXYueG1sUEsFBgAAAAAEAAQA9QAAAIsDAAAAAA==&#10;">
                  <v:textbox inset="0,0,0,0">
                    <w:txbxContent>
                      <w:p w:rsidR="003F464B" w:rsidRDefault="003F464B" w:rsidP="003F464B">
                        <w:pPr>
                          <w:pStyle w:val="2ffffa"/>
                          <w:jc w:val="center"/>
                        </w:pPr>
                        <w:r>
                          <w:t>Управління дивідендною політикою</w:t>
                        </w:r>
                      </w:p>
                    </w:txbxContent>
                  </v:textbox>
                </v:shape>
                <v:shape id="Text Box 179" o:spid="_x0000_s1113" type="#_x0000_t202" style="position:absolute;left:3687;top:12263;width:18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L4dcIA&#10;AADdAAAADwAAAGRycy9kb3ducmV2LnhtbERPS2sCMRC+F/wPYQRvNesKUlejqCAovVQtPQ+b2Ydu&#10;JksS1/Xfm0Kht/n4nrNc96YRHTlfW1YwGScgiHOray4VfF/27x8gfEDW2FgmBU/ysF4N3paYafvg&#10;E3XnUIoYwj5DBVUIbSalzysy6Me2JY5cYZ3BEKErpXb4iOGmkWmSzKTBmmNDhS3tKspv57tRcOm2&#10;/nC6hrk+FluZfhZf6Y/bKDUa9psFiEB9+Bf/uQ86zp9N5/D7TTx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Uvh1wgAAAN0AAAAPAAAAAAAAAAAAAAAAAJgCAABkcnMvZG93&#10;bnJldi54bWxQSwUGAAAAAAQABAD1AAAAhwMAAAAA&#10;">
                  <v:textbox inset="0,0,0,0">
                    <w:txbxContent>
                      <w:p w:rsidR="003F464B" w:rsidRDefault="003F464B" w:rsidP="003F464B">
                        <w:pPr>
                          <w:pStyle w:val="2ffffa"/>
                          <w:jc w:val="center"/>
                        </w:pPr>
                        <w:r>
                          <w:t>Управління структурою капіталу</w:t>
                        </w:r>
                      </w:p>
                    </w:txbxContent>
                  </v:textbox>
                </v:shape>
                <v:shape id="Text Box 180" o:spid="_x0000_s1114" type="#_x0000_t202" style="position:absolute;left:8127;top:9923;width:156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4ilcYA&#10;AADdAAAADwAAAGRycy9kb3ducmV2LnhtbESPT2sCQQzF7wW/wxDBW511EWm3jqJCQemlauk57GT/&#10;tDuZZWa6rt++ORR6S3gv7/2y3o6uUwOF2Ho2sJhnoIhLb1uuDXxcXx+fQMWEbLHzTAbuFGG7mTys&#10;sbD+xmcaLqlWEsKxQANNSn2hdSwbchjnvicWrfLBYZI11NoGvEm463SeZSvtsGVpaLCnQ0Pl9+XH&#10;GbgO+3g8f6Vne6r2On+r3vPPsDNmNh13L6ASjenf/Hd9tIK/Wgq/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4ilcYAAADdAAAADwAAAAAAAAAAAAAAAACYAgAAZHJz&#10;L2Rvd25yZXYueG1sUEsFBgAAAAAEAAQA9QAAAIsDAAAAAA==&#10;">
                  <v:textbox inset="0,0,0,0">
                    <w:txbxContent>
                      <w:p w:rsidR="003F464B" w:rsidRDefault="003F464B" w:rsidP="003F464B">
                        <w:pPr>
                          <w:pStyle w:val="2ffffa"/>
                          <w:jc w:val="center"/>
                        </w:pPr>
                        <w:r>
                          <w:t>Управління основними з</w:t>
                        </w:r>
                        <w:r>
                          <w:t>а</w:t>
                        </w:r>
                        <w:r>
                          <w:t>собами та оборотними коштами</w:t>
                        </w:r>
                      </w:p>
                    </w:txbxContent>
                  </v:textbox>
                </v:shape>
                <v:shape id="Text Box 181" o:spid="_x0000_s1115" type="#_x0000_t202" style="position:absolute;left:6087;top:9743;width:16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HDsIA&#10;AADdAAAADwAAAGRycy9kb3ducmV2LnhtbERPS2sCMRC+F/wPYYTeatalSN0aRQXB4kVX6XnYzD50&#10;M1mSdN3++0YQepuP7zmL1WBa0ZPzjWUF00kCgriwuuFKweW8e/sA4QOyxtYyKfglD6vl6GWBmbZ3&#10;PlGfh0rEEPYZKqhD6DIpfVGTQT+xHXHkSusMhghdJbXDeww3rUyTZCYNNhwbauxoW1Nxy3+MgnO/&#10;8fvTNcz1V7mR6aE8pt9urdTreFh/ggg0hH/x073Xcf7sfQqP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IocOwgAAAN0AAAAPAAAAAAAAAAAAAAAAAJgCAABkcnMvZG93&#10;bnJldi54bWxQSwUGAAAAAAQABAD1AAAAhwMAAAAA&#10;">
                  <v:textbox inset="0,0,0,0"/>
                </v:shape>
                <v:shape id="Text Box 182" o:spid="_x0000_s1116" type="#_x0000_t202" style="position:absolute;left:6087;top:11003;width:16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ZecIA&#10;AADdAAAADwAAAGRycy9kb3ducmV2LnhtbERPS2sCMRC+F/wPYQRvNetSpK5GUUFQeqkPPA+b2Ydu&#10;JkuSruu/N4VCb/PxPWex6k0jOnK+tqxgMk5AEOdW11wquJx3758gfEDW2FgmBU/ysFoO3haYafvg&#10;I3WnUIoYwj5DBVUIbSalzysy6Me2JY5cYZ3BEKErpXb4iOGmkWmSTKXBmmNDhS1tK8rvpx+j4Nxt&#10;/P54CzN9KDYy/Sq+06tbKzUa9us5iEB9+Bf/ufc6zp9+pPD7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8Bl5wgAAAN0AAAAPAAAAAAAAAAAAAAAAAJgCAABkcnMvZG93&#10;bnJldi54bWxQSwUGAAAAAAQABAD1AAAAhwMAAAAA&#10;">
                  <v:textbox inset="0,0,0,0">
                    <w:txbxContent>
                      <w:p w:rsidR="003F464B" w:rsidRDefault="003F464B" w:rsidP="003F464B">
                        <w:pPr>
                          <w:pStyle w:val="2ffffa"/>
                          <w:jc w:val="center"/>
                        </w:pPr>
                        <w:r>
                          <w:t>Управління нематеріал</w:t>
                        </w:r>
                        <w:r>
                          <w:t>ь</w:t>
                        </w:r>
                        <w:r>
                          <w:t>ними актив</w:t>
                        </w:r>
                        <w:r>
                          <w:t>а</w:t>
                        </w:r>
                        <w:r>
                          <w:t>ми</w:t>
                        </w:r>
                      </w:p>
                    </w:txbxContent>
                  </v:textbox>
                </v:shape>
                <v:line id="Line 183" o:spid="_x0000_s1117" style="position:absolute;visibility:visible;mso-wrap-style:square" from="8007,8843" to="8007,1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1s1MUAAADdAAAADwAAAGRycy9kb3ducmV2LnhtbERPS2vCQBC+C/6HZYTedGMtQVJXEUtB&#10;eyj1Ae1xzE6TaHY27G6T9N93C4K3+fies1j1phYtOV9ZVjCdJCCIc6srLhScjq/jOQgfkDXWlknB&#10;L3lYLYeDBWbadryn9hAKEUPYZ6igDKHJpPR5SQb9xDbEkfu2zmCI0BVSO+xiuKnlY5Kk0mDFsaHE&#10;hjYl5dfDj1HwPvtI2/Xubdt/7tJz/rI/f106p9TDqF8/gwjUh7v45t7qOD99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11s1MUAAADdAAAADwAAAAAAAAAA&#10;AAAAAAChAgAAZHJzL2Rvd25yZXYueG1sUEsFBgAAAAAEAAQA+QAAAJMDAAAAAA==&#10;"/>
                <v:line id="Line 184" o:spid="_x0000_s1118" style="position:absolute;visibility:visible;mso-wrap-style:square" from="7767,10103" to="8007,10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4AOsIAAADdAAAADwAAAGRycy9kb3ducmV2LnhtbERPTYvCMBC9C/6HMII3TZVStGsUEQRR&#10;EHRX8DjbzLZlm0lpolZ/vREEb/N4nzNbtKYSV2pcaVnBaBiBIM6sLjlX8PO9HkxAOI+ssbJMCu7k&#10;YDHvdmaYanvjA12PPhchhF2KCgrv61RKlxVk0A1tTRy4P9sY9AE2udQN3kK4qeQ4ihJpsOTQUGBN&#10;q4Ky/+PFKEC5evjJod3F05OR5/0yOf0+tkr1e+3yC4Sn1n/Eb/dGh/lJHMPrm3CC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4AOsIAAADdAAAADwAAAAAAAAAAAAAA&#10;AAChAgAAZHJzL2Rvd25yZXYueG1sUEsFBgAAAAAEAAQA+QAAAJADAAAAAA==&#10;">
                  <v:stroke startarrow="block"/>
                </v:line>
                <v:line id="Line 185" o:spid="_x0000_s1119" style="position:absolute;visibility:visible;mso-wrap-style:square" from="7647,8843" to="8007,8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RO8UAAADdAAAADwAAAGRycy9kb3ducmV2LnhtbERPTWvCQBC9C/6HZYTedNNWQ0ldRVoK&#10;2oOoLbTHMTtNotnZsLsm6b93hUJv83ifM1/2phYtOV9ZVnA/SUAQ51ZXXCj4/HgbP4HwAVljbZkU&#10;/JKH5WI4mGOmbcd7ag+hEDGEfYYKyhCaTEqfl2TQT2xDHLkf6wyGCF0htcMuhptaPiRJKg1WHBtK&#10;bOilpPx8uBgF28dd2q427+v+a5Me89f98fvUOaXuRv3qGUSgPvyL/9xrHeen0x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RO8UAAADdAAAADwAAAAAAAAAA&#10;AAAAAAChAgAAZHJzL2Rvd25yZXYueG1sUEsFBgAAAAAEAAQA+QAAAJMDAAAAAA==&#10;"/>
                <v:line id="Line 186" o:spid="_x0000_s1120" style="position:absolute;visibility:visible;mso-wrap-style:square" from="7767,11543" to="8007,1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A71sMAAADdAAAADwAAAGRycy9kb3ducmV2LnhtbERPTWvCQBC9F/wPywjemo1FQoyuIoJQ&#10;FAqmDXgcs2MSzM6G7Kqpv75bKPQ2j/c5y/VgWnGn3jWWFUyjGARxaXXDlYKvz91rCsJ5ZI2tZVLw&#10;TQ7Wq9HLEjNtH3yke+4rEULYZaig9r7LpHRlTQZdZDviwF1sb9AH2FdS9/gI4aaVb3GcSIMNh4Ya&#10;O9rWVF7zm1GAcvv06XE4zOaFkaePTVKcn3ulJuNhswDhafD/4j/3uw7zk1kC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AO9bDAAAA3QAAAA8AAAAAAAAAAAAA&#10;AAAAoQIAAGRycy9kb3ducmV2LnhtbFBLBQYAAAAABAAEAPkAAACRAwAAAAA=&#10;">
                  <v:stroke startarrow="block"/>
                </v:line>
                <v:line id="Line 187" o:spid="_x0000_s1121" style="position:absolute;visibility:visible;mso-wrap-style:square" from="8607,9383" to="8607,9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w8MAAADdAAAADwAAAGRycy9kb3ducmV2LnhtbERP32vCMBB+F/Y/hBv4pqkidlajDIuw&#10;h22gjj3fmrMpay6liTX775fBwLf7+H7eZhdtKwbqfeNYwWyagSCunG64VvBxPkyeQPiArLF1TAp+&#10;yMNu+zDaYKHdjY80nEItUgj7AhWYELpCSl8ZsuinriNO3MX1FkOCfS11j7cUbls5z7KltNhwajDY&#10;0d5Q9X26WgW5KY8yl+Xr+b0cmtkqvsXPr5VS48f4vAYRKIa7+N/9otP85SKHv2/S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q/8PDAAAA3QAAAA8AAAAAAAAAAAAA&#10;AAAAoQIAAGRycy9kb3ducmV2LnhtbFBLBQYAAAAABAAEAPkAAACRAwAAAAA=&#10;">
                  <v:stroke endarrow="block"/>
                </v:line>
                <v:line id="Line 188" o:spid="_x0000_s1122" style="position:absolute;visibility:visible;mso-wrap-style:square" from="5847,9383" to="5847,12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n+pc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T+/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fn+pcgAAADdAAAADwAAAAAA&#10;AAAAAAAAAAChAgAAZHJzL2Rvd25yZXYueG1sUEsFBgAAAAAEAAQA+QAAAJYDAAAAAA==&#10;"/>
                <v:line id="Line 189" o:spid="_x0000_s1123" style="position:absolute;flip:x;visibility:visible;mso-wrap-style:square" from="5487,10283" to="5847,10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dWm8YAAADdAAAADwAAAGRycy9kb3ducmV2LnhtbESPQWvCQBCF70L/wzKFXoJurBJq6iq1&#10;KhRKD1UPHofsNAnNzobsVOO/dwuCtxne+968mS9716gTdaH2bGA8SkERF97WXBo47LfDF1BBkC02&#10;nsnAhQIsFw+DOebWn/mbTjspVQzhkKOBSqTNtQ5FRQ7DyLfEUfvxnUOJa1dq2+E5hrtGP6dpph3W&#10;HC9U2NJ7RcXv7s/FGtsvXk8mycrpJJnR5iifqRZjnh77t1dQQr3czTf6w0Yum87g/5s4gl5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XVpvGAAAA3QAAAA8AAAAAAAAA&#10;AAAAAAAAoQIAAGRycy9kb3ducmV2LnhtbFBLBQYAAAAABAAEAPkAAACUAwAAAAA=&#10;">
                  <v:stroke endarrow="block"/>
                </v:line>
                <v:line id="Line 190" o:spid="_x0000_s1124" style="position:absolute;flip:x;visibility:visible;mso-wrap-style:square" from="5487,11543" to="5847,1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Rp28YAAADdAAAADwAAAGRycy9kb3ducmV2LnhtbESPQU/CQBCF7yb+h82YcGlgK0QilYUI&#10;SmJiPAgcPE66Q9vQnW26I9R/7xxMvM3LvO/Nm+V6CK25UJ+ayA7uJzkY4jL6hisHx8Nu/AgmCbLH&#10;NjI5+KEE69XtzRILH6/8SZe9VEZDOBXooBbpCmtTWVPANIkdse5OsQ8oKvvK+h6vGh5aO83zuQ3Y&#10;sF6osaNtTeV5/x20xu6DX2azbBNsli3o9UvecyvOje6G5ycwQoP8m//oN6/c/EH76zc6gl3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0advGAAAA3QAAAA8AAAAAAAAA&#10;AAAAAAAAoQIAAGRycy9kb3ducmV2LnhtbFBLBQYAAAAABAAEAPkAAACUAwAAAAA=&#10;">
                  <v:stroke endarrow="block"/>
                </v:line>
                <v:line id="Line 191" o:spid="_x0000_s1125" style="position:absolute;flip:x;visibility:visible;mso-wrap-style:square" from="5487,12803" to="5847,12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jMQMYAAADdAAAADwAAAGRycy9kb3ducmV2LnhtbESPT2vCQBDF74LfYRmhl6AbKxVNXUXb&#10;CkLpwT+HHofsNAnNzobsVOO3d4WCtxne+715s1h1rlZnakPl2cB4lIIizr2tuDBwOm6HM1BBkC3W&#10;nsnAlQKslv3eAjPrL7yn80EKFUM4ZGigFGkyrUNeksMw8g1x1H5861Di2hbatniJ4a7Wz2k61Q4r&#10;jhdKbOitpPz38Odije0Xv08mycbpJJnTx7d8plqMeRp061dQQp08zP/0zkZu+jKG+zdxBL2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4zEDGAAAA3QAAAA8AAAAAAAAA&#10;AAAAAAAAoQIAAGRycy9kb3ducmV2LnhtbFBLBQYAAAAABAAEAPkAAACUAwAAAAA=&#10;">
                  <v:stroke endarrow="block"/>
                </v:line>
                <v:line id="Line 192" o:spid="_x0000_s1126" style="position:absolute;visibility:visible;mso-wrap-style:square" from="3207,9383" to="3207,12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hfksUAAADdAAAADwAAAGRycy9kb3ducmV2LnhtbERPTWvCQBC9F/wPywje6qZKQ4muIpaC&#10;eijVFvQ4ZsckNTsbdtck/ffdgtDbPN7nzJe9qUVLzleWFTyNExDEudUVFwq+Pt8eX0D4gKyxtkwK&#10;fsjDcjF4mGOmbcd7ag+hEDGEfYYKyhCaTEqfl2TQj21DHLmLdQZDhK6Q2mEXw00tJ0mSSoMVx4YS&#10;G1qXlF8PN6PgffqRtqvtbtMft+k5f92fT9+dU2o07FczEIH68C++uzc6zk+f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hfksUAAADdAAAADwAAAAAAAAAA&#10;AAAAAAChAgAAZHJzL2Rvd25yZXYueG1sUEsFBgAAAAAEAAQA+QAAAJMDAAAAAA==&#10;"/>
                <v:line id="Line 193" o:spid="_x0000_s1127" style="position:absolute;visibility:visible;mso-wrap-style:square" from="3207,10283" to="3687,10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hvHcQAAADdAAAADwAAAGRycy9kb3ducmV2LnhtbERPS2sCMRC+C/6HMIXeNGtLfWyNIl0K&#10;Pajgg56nm+lm6WaybNI1/feNIHibj+85y3W0jeip87VjBZNxBoK4dLrmSsH59D6ag/ABWWPjmBT8&#10;kYf1ajhYYq7dhQ/UH0MlUgj7HBWYENpcSl8asujHriVO3LfrLIYEu0rqDi8p3DbyKcum0mLNqcFg&#10;S2+Gyp/jr1UwM8VBzmSxPe2Lvp4s4i5+fi2UenyIm1cQgWK4i2/uD53mT1+e4fpNOkG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CG8dxAAAAN0AAAAPAAAAAAAAAAAA&#10;AAAAAKECAABkcnMvZG93bnJldi54bWxQSwUGAAAAAAQABAD5AAAAkgMAAAAA&#10;">
                  <v:stroke endarrow="block"/>
                </v:line>
                <v:line id="Line 194" o:spid="_x0000_s1128" style="position:absolute;visibility:visible;mso-wrap-style:square" from="3207,11543" to="3687,1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H3acQAAADdAAAADwAAAGRycy9kb3ducmV2LnhtbERPS2sCMRC+C/6HMIXeNGtpfWyNIl0K&#10;Pajgg56nm+lm6WaybNI1/feNIHibj+85y3W0jeip87VjBZNxBoK4dLrmSsH59D6ag/ABWWPjmBT8&#10;kYf1ajhYYq7dhQ/UH0MlUgj7HBWYENpcSl8asujHriVO3LfrLIYEu0rqDi8p3DbyKcum0mLNqcFg&#10;S2+Gyp/jr1UwM8VBzmSxPe2Lvp4s4i5+fi2UenyIm1cQgWK4i2/uD53mT1+e4fpNOkG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fdpxAAAAN0AAAAPAAAAAAAAAAAA&#10;AAAAAKECAABkcnMvZG93bnJldi54bWxQSwUGAAAAAAQABAD5AAAAkgMAAAAA&#10;">
                  <v:stroke endarrow="block"/>
                </v:line>
                <v:line id="Line 195" o:spid="_x0000_s1129" style="position:absolute;visibility:visible;mso-wrap-style:square" from="3207,12803" to="3687,12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S8sMAAADdAAAADwAAAGRycy9kb3ducmV2LnhtbERPTWsCMRC9C/6HMII3zVpQ69Yo4iJ4&#10;aAtq6Xm6GTeLm8mySdf475tCobd5vM9Zb6NtRE+drx0rmE0zEMSl0zVXCj4uh8kzCB+QNTaOScGD&#10;PGw3w8Eac+3ufKL+HCqRQtjnqMCE0OZS+tKQRT91LXHirq6zGBLsKqk7vKdw28inLFtIizWnBoMt&#10;7Q2Vt/O3VbA0xUkuZfF6eS/6eraKb/Hza6XUeBR3LyACxfAv/nMfdZq/mM/h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tUvLDAAAA3QAAAA8AAAAAAAAAAAAA&#10;AAAAoQIAAGRycy9kb3ducmV2LnhtbFBLBQYAAAAABAAEAPkAAACRAwAAAAA=&#10;">
                  <v:stroke endarrow="block"/>
                </v:line>
                <v:line id="Line 196" o:spid="_x0000_s1130" style="position:absolute;visibility:visible;mso-wrap-style:square" from="1767,7043" to="5007,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NZkcUAAADdAAAADwAAAGRycy9kb3ducmV2LnhtbERP32vCMBB+H+x/CDfY20y3sTCqUWRj&#10;oD6IusF8PJtb2625lCS23X9vBMG3+/h+3mQ22EZ05EPtWMPjKANBXDhTc6nh6/Pj4RVEiMgGG8ek&#10;4Z8CzKa3NxPMjet5S90uliKFcMhRQxVjm0sZiooshpFriRP347zFmKAvpfHYp3DbyKcsU9Jizamh&#10;wpbeKir+dkerYf28Ud18uVoM30t1KN63h/1v77W+vxvmYxCRhngVX9wLk+arFwXnb9IJcn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NZkcUAAADdAAAADwAAAAAAAAAA&#10;AAAAAAChAgAAZHJzL2Rvd25yZXYueG1sUEsFBgAAAAAEAAQA+QAAAJMDAAAAAA==&#10;"/>
                <v:line id="Line 197" o:spid="_x0000_s1131" style="position:absolute;visibility:visible;mso-wrap-style:square" from="3087,6863" to="3087,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8CsUAAADdAAAADwAAAGRycy9kb3ducmV2LnhtbERPTWvCQBC9C/6HZYTedNMW05K6irQU&#10;tAdRW2iPY3aaRLOzYXdN0n/vCkJv83ifM1v0phYtOV9ZVnA/SUAQ51ZXXCj4+nwfP4PwAVljbZkU&#10;/JGHxXw4mGGmbcc7avehEDGEfYYKyhCaTEqfl2TQT2xDHLlf6wyGCF0htcMuhptaPiRJKg1WHBtK&#10;bOi1pPy0PxsFm8dt2i7XH6v+e50e8rfd4efYOaXuRv3yBUSgPvyLb+6VjvPT6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8CsUAAADdAAAADwAAAAAAAAAA&#10;AAAAAAChAgAAZHJzL2Rvd25yZXYueG1sUEsFBgAAAAAEAAQA+QAAAJMDAAAAAA==&#10;"/>
                <v:line id="Line 198" o:spid="_x0000_s1132" style="position:absolute;visibility:visible;mso-wrap-style:square" from="6927,6863" to="6927,7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z9bMYAAADdAAAADwAAAGRycy9kb3ducmV2LnhtbESPQUsDMRCF70L/QxjBm81WsLXbpqW4&#10;CB6s0FY8j5vpZnEzWTZxG/+9cyh4m+G9ee+b9Tb7To00xDawgdm0AEVcB9tyY+Dj9HL/BComZItd&#10;YDLwSxG2m8nNGksbLnyg8ZgaJSEcSzTgUupLrWPtyGOchp5YtHMYPCZZh0bbAS8S7jv9UBRz7bFl&#10;aXDY07Oj+vv44w0sXHXQC129nd6rsZ0t8z5/fi2NubvNuxWoRDn9m6/Xr1bw54+CK9/ICHrz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s/WzGAAAA3QAAAA8AAAAAAAAA&#10;AAAAAAAAoQIAAGRycy9kb3ducmV2LnhtbFBLBQYAAAAABAAEAPkAAACUAwAAAAA=&#10;">
                  <v:stroke endarrow="block"/>
                </v:line>
                <v:line id="Line 199" o:spid="_x0000_s1133" style="position:absolute;visibility:visible;mso-wrap-style:square" from="8727,6863" to="8727,7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BY98MAAADdAAAADwAAAGRycy9kb3ducmV2LnhtbERP32vCMBB+H+x/CDfwbaYO1LUaZawI&#10;e9CBOvZ8a86mrLmUJtbsvzfCwLf7+H7ech1tKwbqfeNYwWScgSCunG64VvB13Dy/gvABWWPrmBT8&#10;kYf16vFhiYV2F97TcAi1SCHsC1RgQugKKX1lyKIfu444cSfXWwwJ9rXUPV5SuG3lS5bNpMWGU4PB&#10;jt4NVb+Hs1UwN+VezmW5PX6WQzPJ4y5+/+RKjZ7i2wJEoBju4n/3h07zZ9Mc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gWPfDAAAA3QAAAA8AAAAAAAAAAAAA&#10;AAAAoQIAAGRycy9kb3ducmV2LnhtbFBLBQYAAAAABAAEAPkAAACRAwAAAAA=&#10;">
                  <v:stroke endarrow="block"/>
                </v:line>
                <v:line id="Line 200" o:spid="_x0000_s1134" style="position:absolute;visibility:visible;mso-wrap-style:square" from="573,11963" to="813,1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Y718YAAADdAAAADwAAAGRycy9kb3ducmV2LnhtbESPT0/DMAzF70h8h8hIu7F0HDpWlk2I&#10;CmkHQNof7ew1pqlonKoJXfj2+IDEzdZ7fu/n9Tb7Xk00xi6wgcW8AEXcBNtxa+B0fL1/BBUTssU+&#10;MBn4oQjbze3NGisbrryn6ZBaJSEcKzTgUhoqrWPjyGOch4FYtM8wekyyjq22I14l3Pf6oShK7bFj&#10;aXA40Iuj5uvw7Q0sXb3XS12/HT/qqVus8ns+X1bGzO7y8xOoRDn9m/+ud1bwy1L4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2O9fGAAAA3QAAAA8AAAAAAAAA&#10;AAAAAAAAoQIAAGRycy9kb3ducmV2LnhtbFBLBQYAAAAABAAEAPkAAACUAwAAAAA=&#10;">
                  <v:stroke endarrow="block"/>
                </v:line>
                <v:line id="Line 201" o:spid="_x0000_s1135" style="position:absolute;visibility:visible;mso-wrap-style:square" from="1764,7012" to="1764,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qeTMMAAADdAAAADwAAAGRycy9kb3ducmV2LnhtbERPTWvCQBC9F/oflin0VjfxEDV1ldIg&#10;9FAFtfQ8zY7ZYHY2ZLdx+++7guBtHu9zlutoOzHS4FvHCvJJBoK4drrlRsHXcfMyB+EDssbOMSn4&#10;Iw/r1ePDEkvtLryn8RAakULYl6jAhNCXUvrakEU/cT1x4k5usBgSHBqpB7ykcNvJaZYV0mLLqcFg&#10;T++G6vPh1yqYmWovZ7L6PO6qsc0XcRu/fxZKPT/Ft1cQgWK4i2/uD53mF0UO12/SC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6nkzDAAAA3QAAAA8AAAAAAAAAAAAA&#10;AAAAoQIAAGRycy9kb3ducmV2LnhtbFBLBQYAAAAABAAEAPkAAACRAwAAAAA=&#10;">
                  <v:stroke endarrow="block"/>
                </v:line>
                <v:line id="Line 202" o:spid="_x0000_s1136" style="position:absolute;visibility:visible;mso-wrap-style:square" from="5013,7012" to="5013,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gAO8MAAADdAAAADwAAAGRycy9kb3ducmV2LnhtbERPS2sCMRC+C/6HMEJvmtXDqqtRpEuh&#10;h7bgg56nm3GzuJksm3RN/31TKHibj+852320rRio941jBfNZBoK4crrhWsHl/DJdgfABWWPrmBT8&#10;kIf9bjzaYqHdnY80nEItUgj7AhWYELpCSl8ZsuhnriNO3NX1FkOCfS11j/cUblu5yLJcWmw4NRjs&#10;6NlQdTt9WwVLUx7lUpZv549yaObr+B4/v9ZKPU3iYQMiUAwP8b/7Vaf5eb6Av2/SCX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oADvDAAAA3QAAAA8AAAAAAAAAAAAA&#10;AAAAoQIAAGRycy9kb3ducmV2LnhtbFBLBQYAAAAABAAEAPkAAACRAwAAAAA=&#10;">
                  <v:stroke endarrow="block"/>
                </v:line>
                <v:line id="Line 203" o:spid="_x0000_s1137" style="position:absolute;visibility:visible;mso-wrap-style:square" from="3417,7012" to="3417,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SloMMAAADdAAAADwAAAGRycy9kb3ducmV2LnhtbERP32vCMBB+H+x/CDfwbaZOqLMaZawI&#10;e9CBOvZ8a86mrLmUJtbsvzfCwLf7+H7ech1tKwbqfeNYwWScgSCunG64VvB13Dy/gvABWWPrmBT8&#10;kYf16vFhiYV2F97TcAi1SCHsC1RgQugKKX1lyKIfu444cSfXWwwJ9rXUPV5SuG3lS5bl0mLDqcFg&#10;R++Gqt/D2SqYmXIvZ7LcHj/LoZnM4y5+/8yVGj3FtwWIQDHcxf/uD53m5/kU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kpaDDAAAA3QAAAA8AAAAAAAAAAAAA&#10;AAAAoQIAAGRycy9kb3ducmV2LnhtbFBLBQYAAAAABAAEAPkAAACRAwAAAAA=&#10;">
                  <v:stroke endarrow="block"/>
                </v:line>
                <v:shape id="Text Box 204" o:spid="_x0000_s1138" type="#_x0000_t202" style="position:absolute;left:3702;top:9741;width:1800;height:1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49sIA&#10;AADdAAAADwAAAGRycy9kb3ducmV2LnhtbERPS2sCMRC+F/wPYQRvNdtFlro1igqC0kt94HnYzD7a&#10;zWRJ4rr+e1Mo9DYf33MWq8G0oifnG8sK3qYJCOLC6oYrBZfz7vUdhA/IGlvLpOBBHlbL0csCc23v&#10;fKT+FCoRQ9jnqKAOocul9EVNBv3UdsSRK60zGCJ0ldQO7zHctDJNkkwabDg21NjRtqbi53QzCs79&#10;xu+P32GuD+VGpp/lV3p1a6Um42H9ASLQEP7Ff+69jvOzbAa/38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4Hj2wgAAAN0AAAAPAAAAAAAAAAAAAAAAAJgCAABkcnMvZG93&#10;bnJldi54bWxQSwUGAAAAAAQABAD1AAAAhwMAAAAA&#10;">
                  <v:textbox inset="0,0,0,0"/>
                </v:shape>
              </v:group>
            </w:pict>
          </mc:Fallback>
        </mc:AlternateContent>
      </w:r>
    </w:p>
    <w:p w:rsidR="003F464B" w:rsidRDefault="003F464B" w:rsidP="003F464B">
      <w:pPr>
        <w:pStyle w:val="affffffffc"/>
      </w:pPr>
    </w:p>
    <w:p w:rsidR="003F464B" w:rsidRDefault="003F464B" w:rsidP="003F464B">
      <w:pPr>
        <w:pStyle w:val="affffffffc"/>
      </w:pPr>
    </w:p>
    <w:p w:rsidR="003F464B" w:rsidRDefault="003F464B" w:rsidP="003F464B">
      <w:pPr>
        <w:pStyle w:val="affffffffc"/>
      </w:pPr>
    </w:p>
    <w:p w:rsidR="003F464B" w:rsidRDefault="003F464B" w:rsidP="003F464B">
      <w:pPr>
        <w:pStyle w:val="affffffffc"/>
      </w:pPr>
    </w:p>
    <w:p w:rsidR="003F464B" w:rsidRDefault="003F464B" w:rsidP="003F464B">
      <w:pPr>
        <w:pStyle w:val="affffffffc"/>
      </w:pPr>
    </w:p>
    <w:p w:rsidR="003F464B" w:rsidRDefault="003F464B" w:rsidP="003F464B">
      <w:pPr>
        <w:pStyle w:val="affffffffc"/>
      </w:pPr>
    </w:p>
    <w:p w:rsidR="003F464B" w:rsidRDefault="003F464B" w:rsidP="003F464B">
      <w:pPr>
        <w:pStyle w:val="affffffffc"/>
      </w:pPr>
    </w:p>
    <w:p w:rsidR="003F464B" w:rsidRDefault="003F464B" w:rsidP="003F464B">
      <w:pPr>
        <w:pStyle w:val="affffffffc"/>
      </w:pPr>
    </w:p>
    <w:p w:rsidR="003F464B" w:rsidRDefault="003F464B" w:rsidP="003F464B">
      <w:pPr>
        <w:pStyle w:val="affffffffc"/>
      </w:pPr>
    </w:p>
    <w:p w:rsidR="003F464B" w:rsidRDefault="003F464B" w:rsidP="003F464B">
      <w:pPr>
        <w:pStyle w:val="affffffffc"/>
      </w:pPr>
    </w:p>
    <w:p w:rsidR="003F464B" w:rsidRDefault="003F464B" w:rsidP="003F464B">
      <w:pPr>
        <w:pStyle w:val="affffffffc"/>
      </w:pPr>
    </w:p>
    <w:p w:rsidR="003F464B" w:rsidRDefault="003F464B" w:rsidP="003F464B">
      <w:pPr>
        <w:pStyle w:val="affffffffc"/>
      </w:pPr>
    </w:p>
    <w:p w:rsidR="003F464B" w:rsidRDefault="003F464B" w:rsidP="003F464B">
      <w:pPr>
        <w:pStyle w:val="affffffffc"/>
      </w:pPr>
    </w:p>
    <w:p w:rsidR="003F464B" w:rsidRDefault="003F464B" w:rsidP="003F464B">
      <w:pPr>
        <w:pStyle w:val="affffffffc"/>
      </w:pPr>
    </w:p>
    <w:p w:rsidR="003F464B" w:rsidRDefault="003F464B" w:rsidP="003F464B">
      <w:pPr>
        <w:pStyle w:val="affffffffc"/>
      </w:pPr>
    </w:p>
    <w:p w:rsidR="003F464B" w:rsidRDefault="003F464B" w:rsidP="003F464B">
      <w:pPr>
        <w:pStyle w:val="affffffffc"/>
      </w:pPr>
    </w:p>
    <w:p w:rsidR="003F464B" w:rsidRDefault="003F464B" w:rsidP="003F464B">
      <w:pPr>
        <w:pStyle w:val="affffffffc"/>
      </w:pPr>
    </w:p>
    <w:p w:rsidR="003F464B" w:rsidRDefault="003F464B" w:rsidP="003F464B">
      <w:pPr>
        <w:pStyle w:val="affffffffc"/>
      </w:pPr>
    </w:p>
    <w:p w:rsidR="003F464B" w:rsidRDefault="003F464B" w:rsidP="003F464B">
      <w:pPr>
        <w:pStyle w:val="affffffffc"/>
      </w:pPr>
    </w:p>
    <w:p w:rsidR="003F464B" w:rsidRDefault="003F464B" w:rsidP="003F464B">
      <w:pPr>
        <w:pStyle w:val="affffffffc"/>
      </w:pPr>
    </w:p>
    <w:p w:rsidR="003F464B" w:rsidRDefault="003F464B" w:rsidP="003F464B">
      <w:pPr>
        <w:pStyle w:val="affffffffc"/>
      </w:pPr>
    </w:p>
    <w:p w:rsidR="003F464B" w:rsidRDefault="003F464B" w:rsidP="003F464B">
      <w:pPr>
        <w:pStyle w:val="affffffffc"/>
      </w:pPr>
    </w:p>
    <w:p w:rsidR="003F464B" w:rsidRDefault="003F464B" w:rsidP="003F464B">
      <w:pPr>
        <w:pStyle w:val="affffffffc"/>
        <w:jc w:val="center"/>
      </w:pPr>
    </w:p>
    <w:p w:rsidR="003F464B" w:rsidRDefault="003F464B" w:rsidP="003F464B">
      <w:pPr>
        <w:pStyle w:val="affffffffc"/>
        <w:jc w:val="center"/>
      </w:pPr>
      <w:r>
        <w:t>Рис. 2 Взаємозв’язок  між пріоритетними типами вартості, рівнями та елементами упра</w:t>
      </w:r>
      <w:r>
        <w:t>в</w:t>
      </w:r>
      <w:r>
        <w:t>ління вартістю підприємства</w:t>
      </w:r>
    </w:p>
    <w:p w:rsidR="003F464B" w:rsidRDefault="003F464B" w:rsidP="003F464B">
      <w:pPr>
        <w:pStyle w:val="affffffffc"/>
      </w:pPr>
    </w:p>
    <w:p w:rsidR="003F464B" w:rsidRDefault="003F464B" w:rsidP="003F464B">
      <w:pPr>
        <w:pStyle w:val="affffffffc"/>
      </w:pPr>
      <w:r>
        <w:t>Антикризове управління передує досягненню вартістю критичної точки, після якої вартість підприємства починає знижуватися. Її індикатором є внутрішня норма дохідності та підвищені значення ризиків бізнес-ліній. Вимога до антикризового управління вартістю формалізується таким ч</w:t>
      </w:r>
      <w:r>
        <w:t>и</w:t>
      </w:r>
      <w:r>
        <w:t>ном.</w:t>
      </w:r>
    </w:p>
    <w:p w:rsidR="003F464B" w:rsidRDefault="003F464B" w:rsidP="003F464B">
      <w:pPr>
        <w:jc w:val="center"/>
        <w:rPr>
          <w:rFonts w:ascii="Times New Roman" w:hAnsi="Times New Roman"/>
          <w:sz w:val="28"/>
          <w:lang w:val="uk-UA"/>
        </w:rPr>
      </w:pPr>
      <w:r>
        <w:rPr>
          <w:rFonts w:ascii="Times New Roman" w:hAnsi="Times New Roman"/>
          <w:position w:val="-38"/>
          <w:sz w:val="28"/>
          <w:lang w:val="uk-UA"/>
        </w:rPr>
        <w:object w:dxaOrig="5340" w:dyaOrig="900">
          <v:shape id="_x0000_i1027" type="#_x0000_t75" style="width:267.45pt;height:44.9pt" o:ole="">
            <v:imagedata r:id="rId18" o:title=""/>
          </v:shape>
          <o:OLEObject Type="Embed" ProgID="Equation.3" ShapeID="_x0000_i1027" DrawAspect="Content" ObjectID="_1514034990" r:id="rId19"/>
        </w:object>
      </w:r>
      <w:r>
        <w:rPr>
          <w:rFonts w:ascii="Times New Roman" w:hAnsi="Times New Roman"/>
          <w:sz w:val="28"/>
          <w:lang w:val="uk-UA"/>
        </w:rPr>
        <w:tab/>
        <w:t xml:space="preserve">         (2)</w:t>
      </w:r>
    </w:p>
    <w:p w:rsidR="003F464B" w:rsidRDefault="003F464B" w:rsidP="003F464B">
      <w:pPr>
        <w:rPr>
          <w:rFonts w:ascii="Times New Roman" w:hAnsi="Times New Roman"/>
          <w:sz w:val="28"/>
          <w:lang w:val="uk-UA"/>
        </w:rPr>
      </w:pPr>
      <w:r>
        <w:rPr>
          <w:rFonts w:ascii="Times New Roman" w:hAnsi="Times New Roman"/>
          <w:sz w:val="28"/>
          <w:lang w:val="uk-UA"/>
        </w:rPr>
        <w:t xml:space="preserve">де </w:t>
      </w:r>
      <w:r>
        <w:rPr>
          <w:rFonts w:ascii="Times New Roman" w:hAnsi="Times New Roman"/>
          <w:position w:val="-12"/>
          <w:sz w:val="28"/>
          <w:lang w:val="uk-UA"/>
        </w:rPr>
        <w:object w:dxaOrig="920" w:dyaOrig="380">
          <v:shape id="_x0000_i1028" type="#_x0000_t75" style="width:45.8pt;height:18.7pt" o:ole="">
            <v:imagedata r:id="rId20" o:title=""/>
          </v:shape>
          <o:OLEObject Type="Embed" ProgID="Equation.3" ShapeID="_x0000_i1028" DrawAspect="Content" ObjectID="_1514034991" r:id="rId21"/>
        </w:object>
      </w:r>
      <w:r>
        <w:rPr>
          <w:rFonts w:ascii="Times New Roman" w:hAnsi="Times New Roman"/>
          <w:sz w:val="28"/>
          <w:lang w:val="uk-UA"/>
        </w:rPr>
        <w:t xml:space="preserve"> </w:t>
      </w:r>
      <w:r>
        <w:rPr>
          <w:rFonts w:ascii="Courier New" w:hAnsi="Courier New" w:cs="Courier New"/>
        </w:rPr>
        <w:t>-</w:t>
      </w:r>
      <w:r>
        <w:rPr>
          <w:rFonts w:ascii="Times New Roman" w:hAnsi="Times New Roman"/>
          <w:sz w:val="28"/>
          <w:lang w:val="uk-UA"/>
        </w:rPr>
        <w:t xml:space="preserve"> антикризове управління;</w:t>
      </w:r>
    </w:p>
    <w:p w:rsidR="003F464B" w:rsidRDefault="003F464B" w:rsidP="003F464B">
      <w:pPr>
        <w:rPr>
          <w:rFonts w:ascii="Times New Roman" w:hAnsi="Times New Roman"/>
          <w:sz w:val="28"/>
          <w:lang w:val="uk-UA"/>
        </w:rPr>
      </w:pPr>
      <w:r>
        <w:rPr>
          <w:rFonts w:ascii="Times New Roman" w:hAnsi="Times New Roman"/>
          <w:sz w:val="28"/>
          <w:lang w:val="uk-UA"/>
        </w:rPr>
        <w:t xml:space="preserve">      </w:t>
      </w:r>
      <w:r>
        <w:rPr>
          <w:rFonts w:ascii="Times New Roman" w:hAnsi="Times New Roman"/>
          <w:b/>
          <w:bCs/>
          <w:i/>
          <w:iCs/>
          <w:sz w:val="28"/>
          <w:lang w:val="en-US"/>
        </w:rPr>
        <w:t>t</w:t>
      </w:r>
      <w:r>
        <w:rPr>
          <w:rFonts w:ascii="Times New Roman" w:hAnsi="Times New Roman"/>
          <w:b/>
          <w:bCs/>
          <w:i/>
          <w:iCs/>
          <w:sz w:val="28"/>
          <w:vertAlign w:val="subscript"/>
          <w:lang w:val="uk-UA"/>
        </w:rPr>
        <w:t>кр</w:t>
      </w:r>
      <w:r>
        <w:rPr>
          <w:rFonts w:ascii="Times New Roman" w:hAnsi="Times New Roman"/>
          <w:sz w:val="28"/>
          <w:lang w:val="uk-UA"/>
        </w:rPr>
        <w:t xml:space="preserve"> – момент досягнення критичної точки вартості;</w:t>
      </w:r>
    </w:p>
    <w:p w:rsidR="003F464B" w:rsidRDefault="003F464B" w:rsidP="003F464B">
      <w:pPr>
        <w:rPr>
          <w:rFonts w:ascii="Times New Roman" w:hAnsi="Times New Roman"/>
          <w:sz w:val="28"/>
          <w:lang w:val="uk-UA"/>
        </w:rPr>
      </w:pPr>
      <w:r>
        <w:rPr>
          <w:rFonts w:ascii="Times New Roman" w:hAnsi="Times New Roman"/>
          <w:sz w:val="28"/>
          <w:lang w:val="uk-UA"/>
        </w:rPr>
        <w:t xml:space="preserve">     </w:t>
      </w:r>
      <w:r>
        <w:rPr>
          <w:rFonts w:ascii="Times New Roman" w:hAnsi="Times New Roman"/>
          <w:b/>
          <w:bCs/>
          <w:i/>
          <w:iCs/>
          <w:sz w:val="28"/>
          <w:lang w:val="uk-UA"/>
        </w:rPr>
        <w:sym w:font="Symbol" w:char="F074"/>
      </w:r>
      <w:r>
        <w:rPr>
          <w:rFonts w:ascii="Times New Roman" w:hAnsi="Times New Roman"/>
          <w:sz w:val="28"/>
          <w:lang w:val="uk-UA"/>
        </w:rPr>
        <w:t xml:space="preserve"> </w:t>
      </w:r>
      <w:r>
        <w:rPr>
          <w:rFonts w:ascii="Courier New" w:hAnsi="Courier New" w:cs="Courier New"/>
        </w:rPr>
        <w:t>-</w:t>
      </w:r>
      <w:r>
        <w:rPr>
          <w:rFonts w:ascii="Courier New" w:hAnsi="Courier New" w:cs="Courier New"/>
          <w:lang w:val="uk-UA"/>
        </w:rPr>
        <w:t xml:space="preserve"> </w:t>
      </w:r>
      <w:r>
        <w:rPr>
          <w:rFonts w:ascii="Times New Roman" w:hAnsi="Times New Roman"/>
          <w:sz w:val="28"/>
          <w:lang w:val="uk-UA"/>
        </w:rPr>
        <w:t>проміжок часу, необхідний для прийняття та реалізації необхідного антикр</w:t>
      </w:r>
      <w:r>
        <w:rPr>
          <w:rFonts w:ascii="Times New Roman" w:hAnsi="Times New Roman"/>
          <w:sz w:val="28"/>
          <w:lang w:val="uk-UA"/>
        </w:rPr>
        <w:t>и</w:t>
      </w:r>
      <w:r>
        <w:rPr>
          <w:rFonts w:ascii="Times New Roman" w:hAnsi="Times New Roman"/>
          <w:sz w:val="28"/>
          <w:lang w:val="uk-UA"/>
        </w:rPr>
        <w:t>зового рішення.</w:t>
      </w:r>
    </w:p>
    <w:p w:rsidR="003F464B" w:rsidRDefault="003F464B" w:rsidP="003F464B">
      <w:pPr>
        <w:pStyle w:val="affffffffc"/>
      </w:pPr>
      <w:r>
        <w:t>Виділення цілей, рівнів, функцій, пріоритетних типів, елементів вартісного менеджменту дозволило обґрунтувати переваги управління, орієнтованого на ва</w:t>
      </w:r>
      <w:r>
        <w:t>р</w:t>
      </w:r>
      <w:r>
        <w:t>тість,  -  воно найбільшою мірою відповідає природним інтересам власників у збаг</w:t>
      </w:r>
      <w:r>
        <w:t>а</w:t>
      </w:r>
      <w:r>
        <w:t>ченні; власники підприємств забезпечують прийняття управлінських рішень, які врахов</w:t>
      </w:r>
      <w:r>
        <w:t>у</w:t>
      </w:r>
      <w:r>
        <w:t>ють інтереси заінтересованих осіб, при цьому мають більш високі ризики; ва</w:t>
      </w:r>
      <w:r>
        <w:t>р</w:t>
      </w:r>
      <w:r>
        <w:t>тість як економічна категорія може використовуватися на всіх рівнях управління підпр</w:t>
      </w:r>
      <w:r>
        <w:t>и</w:t>
      </w:r>
      <w:r>
        <w:t>ємствами у вигляді критерію ефективності, а також виступати мірою результативн</w:t>
      </w:r>
      <w:r>
        <w:t>о</w:t>
      </w:r>
      <w:r>
        <w:t>-</w:t>
      </w:r>
    </w:p>
    <w:p w:rsidR="003F464B" w:rsidRDefault="003F464B" w:rsidP="003F464B">
      <w:pPr>
        <w:pStyle w:val="affffffffc"/>
      </w:pPr>
      <w:r>
        <w:rPr>
          <w:noProof/>
          <w:sz w:val="20"/>
          <w:lang w:eastAsia="ru-RU"/>
        </w:rPr>
        <mc:AlternateContent>
          <mc:Choice Requires="wps">
            <w:drawing>
              <wp:anchor distT="0" distB="0" distL="114300" distR="114300" simplePos="0" relativeHeight="251871232" behindDoc="0" locked="0" layoutInCell="1" allowOverlap="1">
                <wp:simplePos x="0" y="0"/>
                <wp:positionH relativeFrom="column">
                  <wp:posOffset>3038475</wp:posOffset>
                </wp:positionH>
                <wp:positionV relativeFrom="paragraph">
                  <wp:posOffset>-289560</wp:posOffset>
                </wp:positionV>
                <wp:extent cx="325755" cy="253365"/>
                <wp:effectExtent l="0" t="1905" r="1905" b="1905"/>
                <wp:wrapNone/>
                <wp:docPr id="1618" name="Прямоугольник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64B" w:rsidRDefault="003F464B" w:rsidP="003F464B">
                            <w:pPr>
                              <w:jc w:val="center"/>
                              <w:rPr>
                                <w:rFonts w:ascii="Times New Roman" w:hAnsi="Times New Roman"/>
                                <w:lang w:val="en-US"/>
                              </w:rPr>
                            </w:pPr>
                            <w:r>
                              <w:rPr>
                                <w:rFonts w:ascii="Times New Roman" w:hAnsi="Times New Roman"/>
                                <w:lang w:val="en-US"/>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18" o:spid="_x0000_s1139" style="position:absolute;left:0;text-align:left;margin-left:239.25pt;margin-top:-22.8pt;width:25.65pt;height:19.9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" stroked="f">
                <v:textbox inset="0,0,0,0">
                  <w:txbxContent>
                    <w:p w:rsidR="003F464B" w:rsidRDefault="003F464B" w:rsidP="003F464B">
                      <w:pPr>
                        <w:jc w:val="center"/>
                        <w:rPr>
                          <w:rFonts w:ascii="Times New Roman" w:hAnsi="Times New Roman"/>
                          <w:lang w:val="en-US"/>
                        </w:rPr>
                      </w:pPr>
                      <w:r>
                        <w:rPr>
                          <w:rFonts w:ascii="Times New Roman" w:hAnsi="Times New Roman"/>
                          <w:lang w:val="en-US"/>
                        </w:rPr>
                        <w:t>11</w:t>
                      </w:r>
                    </w:p>
                  </w:txbxContent>
                </v:textbox>
              </v:rect>
            </w:pict>
          </mc:Fallback>
        </mc:AlternateContent>
      </w:r>
      <w:r>
        <w:rPr>
          <w:noProof/>
          <w:sz w:val="20"/>
          <w:lang w:eastAsia="ru-RU"/>
        </w:rPr>
        <mc:AlternateContent>
          <mc:Choice Requires="wpg">
            <w:drawing>
              <wp:anchor distT="0" distB="0" distL="114300" distR="114300" simplePos="0" relativeHeight="251856896" behindDoc="1" locked="0" layoutInCell="1" allowOverlap="1">
                <wp:simplePos x="0" y="0"/>
                <wp:positionH relativeFrom="column">
                  <wp:posOffset>72390</wp:posOffset>
                </wp:positionH>
                <wp:positionV relativeFrom="paragraph">
                  <wp:posOffset>36195</wp:posOffset>
                </wp:positionV>
                <wp:extent cx="6261735" cy="6132830"/>
                <wp:effectExtent l="11430" t="13335" r="13335" b="6985"/>
                <wp:wrapNone/>
                <wp:docPr id="1587" name="Группа 1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6132830"/>
                          <a:chOff x="1248" y="5416"/>
                          <a:chExt cx="9861" cy="9658"/>
                        </a:xfrm>
                      </wpg:grpSpPr>
                      <wps:wsp>
                        <wps:cNvPr id="1588" name="Rectangle 128" descr="Газетная бумага"/>
                        <wps:cNvSpPr>
                          <a:spLocks noChangeArrowheads="1"/>
                        </wps:cNvSpPr>
                        <wps:spPr bwMode="auto">
                          <a:xfrm>
                            <a:off x="1248" y="5416"/>
                            <a:ext cx="9861" cy="9658"/>
                          </a:xfrm>
                          <a:prstGeom prst="rect">
                            <a:avLst/>
                          </a:prstGeom>
                          <a:blipFill dpi="0" rotWithShape="0">
                            <a:blip r:embed="rId12"/>
                            <a:srcRect/>
                            <a:tile tx="0" ty="0" sx="100000" sy="100000" flip="none" algn="tl"/>
                          </a:blipFill>
                          <a:ln w="9525">
                            <a:solidFill>
                              <a:srgbClr val="000000"/>
                            </a:solidFill>
                            <a:miter lim="800000"/>
                            <a:headEnd/>
                            <a:tailEnd/>
                          </a:ln>
                        </wps:spPr>
                        <wps:txbx>
                          <w:txbxContent>
                            <w:p w:rsidR="003F464B" w:rsidRDefault="003F464B" w:rsidP="003F464B">
                              <w:pPr>
                                <w:rPr>
                                  <w:lang w:val="uk-UA"/>
                                </w:rPr>
                              </w:pPr>
                            </w:p>
                            <w:p w:rsidR="003F464B" w:rsidRDefault="003F464B" w:rsidP="003F464B">
                              <w:pPr>
                                <w:rPr>
                                  <w:lang w:val="uk-UA"/>
                                </w:rPr>
                              </w:pPr>
                            </w:p>
                            <w:p w:rsidR="003F464B" w:rsidRDefault="003F464B" w:rsidP="003F464B">
                              <w:pPr>
                                <w:rPr>
                                  <w:lang w:val="uk-UA"/>
                                </w:rPr>
                              </w:pPr>
                            </w:p>
                            <w:p w:rsidR="003F464B" w:rsidRDefault="003F464B" w:rsidP="003F464B">
                              <w:pPr>
                                <w:rPr>
                                  <w:lang w:val="uk-UA"/>
                                </w:rPr>
                              </w:pPr>
                            </w:p>
                            <w:p w:rsidR="003F464B" w:rsidRDefault="003F464B" w:rsidP="003F464B">
                              <w:pPr>
                                <w:rPr>
                                  <w:lang w:val="uk-UA"/>
                                </w:rPr>
                              </w:pPr>
                            </w:p>
                            <w:p w:rsidR="003F464B" w:rsidRDefault="003F464B" w:rsidP="003F464B">
                              <w:pPr>
                                <w:rPr>
                                  <w:lang w:val="uk-UA"/>
                                </w:rPr>
                              </w:pPr>
                            </w:p>
                            <w:p w:rsidR="003F464B" w:rsidRDefault="003F464B" w:rsidP="003F464B">
                              <w:pPr>
                                <w:rPr>
                                  <w:lang w:val="uk-UA"/>
                                </w:rPr>
                              </w:pPr>
                            </w:p>
                            <w:p w:rsidR="003F464B" w:rsidRDefault="003F464B" w:rsidP="003F464B">
                              <w:pPr>
                                <w:rPr>
                                  <w:lang w:val="uk-UA"/>
                                </w:rPr>
                              </w:pPr>
                            </w:p>
                            <w:p w:rsidR="003F464B" w:rsidRDefault="003F464B" w:rsidP="003F464B">
                              <w:pPr>
                                <w:rPr>
                                  <w:lang w:val="uk-UA"/>
                                </w:rPr>
                              </w:pPr>
                            </w:p>
                            <w:p w:rsidR="003F464B" w:rsidRDefault="003F464B" w:rsidP="003F464B">
                              <w:pPr>
                                <w:rPr>
                                  <w:lang w:val="uk-UA"/>
                                </w:rPr>
                              </w:pPr>
                            </w:p>
                            <w:p w:rsidR="003F464B" w:rsidRDefault="003F464B" w:rsidP="003F464B">
                              <w:pPr>
                                <w:rPr>
                                  <w:lang w:val="uk-UA"/>
                                </w:rPr>
                              </w:pPr>
                            </w:p>
                            <w:p w:rsidR="003F464B" w:rsidRDefault="003F464B" w:rsidP="003F464B">
                              <w:pPr>
                                <w:rPr>
                                  <w:lang w:val="uk-UA"/>
                                </w:rPr>
                              </w:pPr>
                            </w:p>
                            <w:p w:rsidR="003F464B" w:rsidRDefault="003F464B" w:rsidP="003F464B">
                              <w:pPr>
                                <w:rPr>
                                  <w:lang w:val="uk-UA"/>
                                </w:rPr>
                              </w:pPr>
                            </w:p>
                            <w:p w:rsidR="003F464B" w:rsidRDefault="003F464B" w:rsidP="003F464B">
                              <w:pPr>
                                <w:rPr>
                                  <w:lang w:val="uk-UA"/>
                                </w:rPr>
                              </w:pPr>
                            </w:p>
                            <w:p w:rsidR="003F464B" w:rsidRDefault="003F464B" w:rsidP="003F464B">
                              <w:pPr>
                                <w:rPr>
                                  <w:lang w:val="uk-UA"/>
                                </w:rPr>
                              </w:pPr>
                            </w:p>
                            <w:p w:rsidR="003F464B" w:rsidRDefault="003F464B" w:rsidP="003F464B">
                              <w:pPr>
                                <w:rPr>
                                  <w:lang w:val="uk-UA"/>
                                </w:rPr>
                              </w:pPr>
                            </w:p>
                            <w:p w:rsidR="003F464B" w:rsidRDefault="003F464B" w:rsidP="003F464B">
                              <w:pPr>
                                <w:rPr>
                                  <w:lang w:val="uk-UA"/>
                                </w:rPr>
                              </w:pPr>
                            </w:p>
                            <w:p w:rsidR="003F464B" w:rsidRDefault="003F464B" w:rsidP="003F464B">
                              <w:pPr>
                                <w:rPr>
                                  <w:lang w:val="uk-UA"/>
                                </w:rPr>
                              </w:pPr>
                            </w:p>
                            <w:p w:rsidR="003F464B" w:rsidRDefault="003F464B" w:rsidP="003F464B">
                              <w:pPr>
                                <w:rPr>
                                  <w:lang w:val="uk-UA"/>
                                </w:rPr>
                              </w:pPr>
                            </w:p>
                            <w:p w:rsidR="003F464B" w:rsidRDefault="003F464B" w:rsidP="003F464B">
                              <w:pPr>
                                <w:rPr>
                                  <w:lang w:val="uk-UA"/>
                                </w:rPr>
                              </w:pPr>
                            </w:p>
                            <w:p w:rsidR="003F464B" w:rsidRDefault="003F464B" w:rsidP="003F464B">
                              <w:pPr>
                                <w:rPr>
                                  <w:lang w:val="uk-UA"/>
                                </w:rPr>
                              </w:pPr>
                            </w:p>
                            <w:p w:rsidR="003F464B" w:rsidRDefault="003F464B" w:rsidP="003F464B">
                              <w:pPr>
                                <w:pStyle w:val="7"/>
                                <w:jc w:val="center"/>
                                <w:rPr>
                                  <w:i/>
                                  <w:iCs/>
                                </w:rPr>
                              </w:pPr>
                              <w:r>
                                <w:rPr>
                                  <w:i/>
                                  <w:iCs/>
                                </w:rPr>
                                <w:t>Зовнішнє середовище</w:t>
                              </w:r>
                            </w:p>
                            <w:p w:rsidR="003F464B" w:rsidRDefault="003F464B" w:rsidP="003F464B">
                              <w:pPr>
                                <w:rPr>
                                  <w:lang w:val="uk-UA"/>
                                </w:rPr>
                              </w:pPr>
                            </w:p>
                          </w:txbxContent>
                        </wps:txbx>
                        <wps:bodyPr rot="0" vert="horz" wrap="square" lIns="91440" tIns="45720" rIns="91440" bIns="45720" anchor="t" anchorCtr="0" upright="1">
                          <a:noAutofit/>
                        </wps:bodyPr>
                      </wps:wsp>
                      <wps:wsp>
                        <wps:cNvPr id="1589" name="Line 129"/>
                        <wps:cNvCnPr/>
                        <wps:spPr bwMode="auto">
                          <a:xfrm>
                            <a:off x="6144" y="6061"/>
                            <a:ext cx="0" cy="5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0" name="Line 130"/>
                        <wps:cNvCnPr/>
                        <wps:spPr bwMode="auto">
                          <a:xfrm flipV="1">
                            <a:off x="6144" y="7257"/>
                            <a:ext cx="0" cy="5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1" name="Line 131"/>
                        <wps:cNvCnPr/>
                        <wps:spPr bwMode="auto">
                          <a:xfrm flipV="1">
                            <a:off x="3384" y="8005"/>
                            <a:ext cx="960" cy="7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2" name="Line 132"/>
                        <wps:cNvCnPr/>
                        <wps:spPr bwMode="auto">
                          <a:xfrm flipV="1">
                            <a:off x="6984" y="8304"/>
                            <a:ext cx="0" cy="7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3" name="Line 133"/>
                        <wps:cNvCnPr/>
                        <wps:spPr bwMode="auto">
                          <a:xfrm flipH="1">
                            <a:off x="7824" y="9298"/>
                            <a:ext cx="1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4" name="Line 134"/>
                        <wps:cNvCnPr/>
                        <wps:spPr bwMode="auto">
                          <a:xfrm flipH="1">
                            <a:off x="8259" y="10529"/>
                            <a:ext cx="7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5" name="Line 135"/>
                        <wps:cNvCnPr/>
                        <wps:spPr bwMode="auto">
                          <a:xfrm flipH="1">
                            <a:off x="8544" y="12044"/>
                            <a:ext cx="1311" cy="16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6" name="Line 136"/>
                        <wps:cNvCnPr/>
                        <wps:spPr bwMode="auto">
                          <a:xfrm>
                            <a:off x="8031" y="10860"/>
                            <a:ext cx="0" cy="2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7" name="Line 137"/>
                        <wps:cNvCnPr/>
                        <wps:spPr bwMode="auto">
                          <a:xfrm>
                            <a:off x="6948" y="10860"/>
                            <a:ext cx="0" cy="13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8" name="Line 138"/>
                        <wps:cNvCnPr/>
                        <wps:spPr bwMode="auto">
                          <a:xfrm flipV="1">
                            <a:off x="5124" y="10860"/>
                            <a:ext cx="0" cy="13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9" name="Line 139"/>
                        <wps:cNvCnPr/>
                        <wps:spPr bwMode="auto">
                          <a:xfrm flipV="1">
                            <a:off x="6378" y="12801"/>
                            <a:ext cx="0" cy="6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0" name="Line 140"/>
                        <wps:cNvCnPr/>
                        <wps:spPr bwMode="auto">
                          <a:xfrm flipV="1">
                            <a:off x="3357" y="9298"/>
                            <a:ext cx="969" cy="11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1" name="Line 141"/>
                        <wps:cNvCnPr/>
                        <wps:spPr bwMode="auto">
                          <a:xfrm>
                            <a:off x="3357" y="10482"/>
                            <a:ext cx="1254" cy="20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2" name="Line 142"/>
                        <wps:cNvCnPr/>
                        <wps:spPr bwMode="auto">
                          <a:xfrm>
                            <a:off x="3357" y="12044"/>
                            <a:ext cx="1197" cy="16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3" name="Line 143"/>
                        <wps:cNvCnPr/>
                        <wps:spPr bwMode="auto">
                          <a:xfrm flipH="1" flipV="1">
                            <a:off x="5580" y="9866"/>
                            <a:ext cx="1254" cy="3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4" name="Line 144"/>
                        <wps:cNvCnPr/>
                        <wps:spPr bwMode="auto">
                          <a:xfrm flipV="1">
                            <a:off x="4782" y="9866"/>
                            <a:ext cx="798" cy="3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5" name="Line 145"/>
                        <wps:cNvCnPr/>
                        <wps:spPr bwMode="auto">
                          <a:xfrm flipV="1">
                            <a:off x="5580" y="9487"/>
                            <a:ext cx="0" cy="3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6" name="Line 146"/>
                        <wps:cNvCnPr/>
                        <wps:spPr bwMode="auto">
                          <a:xfrm>
                            <a:off x="5922" y="9298"/>
                            <a:ext cx="34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7" name="Oval 147"/>
                        <wps:cNvSpPr>
                          <a:spLocks noChangeArrowheads="1"/>
                        </wps:cNvSpPr>
                        <wps:spPr bwMode="auto">
                          <a:xfrm>
                            <a:off x="3144" y="6659"/>
                            <a:ext cx="6240" cy="598"/>
                          </a:xfrm>
                          <a:prstGeom prst="ellipse">
                            <a:avLst/>
                          </a:prstGeom>
                          <a:solidFill>
                            <a:srgbClr val="FFFFFF"/>
                          </a:solidFill>
                          <a:ln w="9525">
                            <a:solidFill>
                              <a:srgbClr val="000000"/>
                            </a:solidFill>
                            <a:round/>
                            <a:headEnd/>
                            <a:tailEnd/>
                          </a:ln>
                        </wps:spPr>
                        <wps:txbx>
                          <w:txbxContent>
                            <w:p w:rsidR="003F464B" w:rsidRDefault="003F464B" w:rsidP="003F464B">
                              <w:pPr>
                                <w:pStyle w:val="7"/>
                                <w:jc w:val="center"/>
                              </w:pPr>
                              <w:r>
                                <w:t>Вартість підприємства</w:t>
                              </w:r>
                            </w:p>
                          </w:txbxContent>
                        </wps:txbx>
                        <wps:bodyPr rot="0" vert="horz" wrap="square" lIns="91440" tIns="45720" rIns="91440" bIns="45720" anchor="t" anchorCtr="0" upright="1">
                          <a:noAutofit/>
                        </wps:bodyPr>
                      </wps:wsp>
                      <wps:wsp>
                        <wps:cNvPr id="1608" name="Rectangle 148"/>
                        <wps:cNvSpPr>
                          <a:spLocks noChangeArrowheads="1"/>
                        </wps:cNvSpPr>
                        <wps:spPr bwMode="auto">
                          <a:xfrm>
                            <a:off x="4344" y="7855"/>
                            <a:ext cx="3600" cy="449"/>
                          </a:xfrm>
                          <a:prstGeom prst="rect">
                            <a:avLst/>
                          </a:prstGeom>
                          <a:solidFill>
                            <a:srgbClr val="FFFFFF"/>
                          </a:solidFill>
                          <a:ln w="9525">
                            <a:solidFill>
                              <a:srgbClr val="000000"/>
                            </a:solidFill>
                            <a:miter lim="800000"/>
                            <a:headEnd/>
                            <a:tailEnd/>
                          </a:ln>
                        </wps:spPr>
                        <wps:txbx>
                          <w:txbxContent>
                            <w:p w:rsidR="003F464B" w:rsidRDefault="003F464B" w:rsidP="003F464B">
                              <w:pPr>
                                <w:pStyle w:val="7"/>
                                <w:jc w:val="center"/>
                              </w:pPr>
                              <w:r>
                                <w:t>Грошові потоки</w:t>
                              </w:r>
                            </w:p>
                          </w:txbxContent>
                        </wps:txbx>
                        <wps:bodyPr rot="0" vert="horz" wrap="square" lIns="91440" tIns="45720" rIns="91440" bIns="45720" anchor="t" anchorCtr="0" upright="1">
                          <a:noAutofit/>
                        </wps:bodyPr>
                      </wps:wsp>
                      <wps:wsp>
                        <wps:cNvPr id="1609" name="Rectangle 149"/>
                        <wps:cNvSpPr>
                          <a:spLocks noChangeArrowheads="1"/>
                        </wps:cNvSpPr>
                        <wps:spPr bwMode="auto">
                          <a:xfrm>
                            <a:off x="4221" y="5463"/>
                            <a:ext cx="3840" cy="598"/>
                          </a:xfrm>
                          <a:prstGeom prst="rect">
                            <a:avLst/>
                          </a:prstGeom>
                          <a:solidFill>
                            <a:srgbClr val="FFFFFF"/>
                          </a:solidFill>
                          <a:ln w="9525">
                            <a:solidFill>
                              <a:srgbClr val="000000"/>
                            </a:solidFill>
                            <a:miter lim="800000"/>
                            <a:headEnd/>
                            <a:tailEnd/>
                          </a:ln>
                        </wps:spPr>
                        <wps:txbx>
                          <w:txbxContent>
                            <w:p w:rsidR="003F464B" w:rsidRDefault="003F464B" w:rsidP="003F464B">
                              <w:pPr>
                                <w:pStyle w:val="affffffff5"/>
                              </w:pPr>
                              <w:r>
                                <w:t>Механізм ціноутворення фо</w:t>
                              </w:r>
                              <w:r>
                                <w:t>н</w:t>
                              </w:r>
                              <w:r>
                                <w:t>дового ринку</w:t>
                              </w:r>
                            </w:p>
                          </w:txbxContent>
                        </wps:txbx>
                        <wps:bodyPr rot="0" vert="horz" wrap="square" lIns="0" tIns="0" rIns="0" bIns="0" anchor="t" anchorCtr="0" upright="1">
                          <a:noAutofit/>
                        </wps:bodyPr>
                      </wps:wsp>
                      <wps:wsp>
                        <wps:cNvPr id="1610" name="Rectangle 150"/>
                        <wps:cNvSpPr>
                          <a:spLocks noChangeArrowheads="1"/>
                        </wps:cNvSpPr>
                        <wps:spPr bwMode="auto">
                          <a:xfrm>
                            <a:off x="4344" y="9051"/>
                            <a:ext cx="1560" cy="449"/>
                          </a:xfrm>
                          <a:prstGeom prst="rect">
                            <a:avLst/>
                          </a:prstGeom>
                          <a:solidFill>
                            <a:srgbClr val="FFFFFF"/>
                          </a:solidFill>
                          <a:ln w="9525">
                            <a:solidFill>
                              <a:srgbClr val="000000"/>
                            </a:solidFill>
                            <a:miter lim="800000"/>
                            <a:headEnd/>
                            <a:tailEnd/>
                          </a:ln>
                        </wps:spPr>
                        <wps:txbx>
                          <w:txbxContent>
                            <w:p w:rsidR="003F464B" w:rsidRDefault="003F464B" w:rsidP="003F464B">
                              <w:pPr>
                                <w:pStyle w:val="affffffff5"/>
                                <w:spacing w:line="360" w:lineRule="auto"/>
                              </w:pPr>
                              <w:r>
                                <w:t>Проду</w:t>
                              </w:r>
                              <w:r>
                                <w:t>к</w:t>
                              </w:r>
                              <w:r>
                                <w:t>ція</w:t>
                              </w:r>
                            </w:p>
                          </w:txbxContent>
                        </wps:txbx>
                        <wps:bodyPr rot="0" vert="horz" wrap="square" lIns="0" tIns="0" rIns="0" bIns="0" anchor="t" anchorCtr="0" upright="1">
                          <a:noAutofit/>
                        </wps:bodyPr>
                      </wps:wsp>
                      <wps:wsp>
                        <wps:cNvPr id="1611" name="Rectangle 151"/>
                        <wps:cNvSpPr>
                          <a:spLocks noChangeArrowheads="1"/>
                        </wps:cNvSpPr>
                        <wps:spPr bwMode="auto">
                          <a:xfrm>
                            <a:off x="1707" y="8752"/>
                            <a:ext cx="1680" cy="3289"/>
                          </a:xfrm>
                          <a:prstGeom prst="rect">
                            <a:avLst/>
                          </a:prstGeom>
                          <a:solidFill>
                            <a:srgbClr val="FFFFFF"/>
                          </a:solidFill>
                          <a:ln w="9525">
                            <a:solidFill>
                              <a:srgbClr val="000000"/>
                            </a:solidFill>
                            <a:miter lim="800000"/>
                            <a:headEnd/>
                            <a:tailEnd/>
                          </a:ln>
                        </wps:spPr>
                        <wps:txbx>
                          <w:txbxContent>
                            <w:p w:rsidR="003F464B" w:rsidRDefault="003F464B" w:rsidP="003F464B">
                              <w:pPr>
                                <w:pStyle w:val="2ffffa"/>
                                <w:jc w:val="center"/>
                              </w:pPr>
                              <w:r>
                                <w:t>Державна політика р</w:t>
                              </w:r>
                              <w:r>
                                <w:t>е</w:t>
                              </w:r>
                              <w:r>
                                <w:t>гулювання ринків, в</w:t>
                              </w:r>
                              <w:r>
                                <w:t>и</w:t>
                              </w:r>
                              <w:r>
                                <w:t>користання факторів в</w:t>
                              </w:r>
                              <w:r>
                                <w:t>и</w:t>
                              </w:r>
                              <w:r>
                                <w:t>робництва і ф</w:t>
                              </w:r>
                              <w:r>
                                <w:t>о</w:t>
                              </w:r>
                              <w:r>
                                <w:t>рмування грошових п</w:t>
                              </w:r>
                              <w:r>
                                <w:t>о</w:t>
                              </w:r>
                              <w:r>
                                <w:t>токів</w:t>
                              </w:r>
                            </w:p>
                          </w:txbxContent>
                        </wps:txbx>
                        <wps:bodyPr rot="0" vert="horz" wrap="square" lIns="36000" tIns="36000" rIns="36000" bIns="36000" anchor="t" anchorCtr="0" upright="1">
                          <a:noAutofit/>
                        </wps:bodyPr>
                      </wps:wsp>
                      <wps:wsp>
                        <wps:cNvPr id="1612" name="Rectangle 152"/>
                        <wps:cNvSpPr>
                          <a:spLocks noChangeArrowheads="1"/>
                        </wps:cNvSpPr>
                        <wps:spPr bwMode="auto">
                          <a:xfrm>
                            <a:off x="6264" y="9051"/>
                            <a:ext cx="1560" cy="449"/>
                          </a:xfrm>
                          <a:prstGeom prst="rect">
                            <a:avLst/>
                          </a:prstGeom>
                          <a:solidFill>
                            <a:srgbClr val="FFFFFF"/>
                          </a:solidFill>
                          <a:ln w="9525">
                            <a:solidFill>
                              <a:srgbClr val="000000"/>
                            </a:solidFill>
                            <a:miter lim="800000"/>
                            <a:headEnd/>
                            <a:tailEnd/>
                          </a:ln>
                        </wps:spPr>
                        <wps:txbx>
                          <w:txbxContent>
                            <w:p w:rsidR="003F464B" w:rsidRDefault="003F464B" w:rsidP="003F464B">
                              <w:pPr>
                                <w:pStyle w:val="affffffff5"/>
                                <w:spacing w:line="360" w:lineRule="auto"/>
                              </w:pPr>
                              <w:r>
                                <w:t>Спожив</w:t>
                              </w:r>
                              <w:r>
                                <w:t>а</w:t>
                              </w:r>
                              <w:r>
                                <w:t>чі</w:t>
                              </w:r>
                            </w:p>
                          </w:txbxContent>
                        </wps:txbx>
                        <wps:bodyPr rot="0" vert="horz" wrap="square" lIns="0" tIns="0" rIns="0" bIns="0" anchor="t" anchorCtr="0" upright="1">
                          <a:noAutofit/>
                        </wps:bodyPr>
                      </wps:wsp>
                      <wps:wsp>
                        <wps:cNvPr id="1613" name="Rectangle 153"/>
                        <wps:cNvSpPr>
                          <a:spLocks noChangeArrowheads="1"/>
                        </wps:cNvSpPr>
                        <wps:spPr bwMode="auto">
                          <a:xfrm>
                            <a:off x="9024" y="8752"/>
                            <a:ext cx="1680" cy="3289"/>
                          </a:xfrm>
                          <a:prstGeom prst="rect">
                            <a:avLst/>
                          </a:prstGeom>
                          <a:solidFill>
                            <a:srgbClr val="FFFFFF"/>
                          </a:solidFill>
                          <a:ln w="9525">
                            <a:solidFill>
                              <a:srgbClr val="000000"/>
                            </a:solidFill>
                            <a:miter lim="800000"/>
                            <a:headEnd/>
                            <a:tailEnd/>
                          </a:ln>
                        </wps:spPr>
                        <wps:txbx>
                          <w:txbxContent>
                            <w:p w:rsidR="003F464B" w:rsidRDefault="003F464B" w:rsidP="003F464B">
                              <w:pPr>
                                <w:pStyle w:val="2ffffa"/>
                              </w:pPr>
                            </w:p>
                            <w:p w:rsidR="003F464B" w:rsidRDefault="003F464B" w:rsidP="003F464B">
                              <w:pPr>
                                <w:pStyle w:val="2ffffa"/>
                              </w:pPr>
                            </w:p>
                            <w:p w:rsidR="003F464B" w:rsidRDefault="003F464B" w:rsidP="003F464B">
                              <w:pPr>
                                <w:pStyle w:val="2ffffa"/>
                              </w:pPr>
                            </w:p>
                            <w:p w:rsidR="003F464B" w:rsidRDefault="003F464B" w:rsidP="003F464B">
                              <w:pPr>
                                <w:pStyle w:val="2ffffa"/>
                                <w:jc w:val="center"/>
                              </w:pPr>
                              <w:r>
                                <w:t>Модель ко</w:t>
                              </w:r>
                              <w:r>
                                <w:t>р</w:t>
                              </w:r>
                              <w:r>
                                <w:t>поративного управління підприємс</w:t>
                              </w:r>
                              <w:r>
                                <w:t>т</w:t>
                              </w:r>
                              <w:r>
                                <w:t>вами</w:t>
                              </w:r>
                            </w:p>
                          </w:txbxContent>
                        </wps:txbx>
                        <wps:bodyPr rot="0" vert="horz" wrap="square" lIns="0" tIns="0" rIns="0" bIns="0" anchor="t" anchorCtr="0" upright="1">
                          <a:noAutofit/>
                        </wps:bodyPr>
                      </wps:wsp>
                      <wps:wsp>
                        <wps:cNvPr id="1614" name="Rectangle 154"/>
                        <wps:cNvSpPr>
                          <a:spLocks noChangeArrowheads="1"/>
                        </wps:cNvSpPr>
                        <wps:spPr bwMode="auto">
                          <a:xfrm>
                            <a:off x="4104" y="10247"/>
                            <a:ext cx="1560" cy="598"/>
                          </a:xfrm>
                          <a:prstGeom prst="rect">
                            <a:avLst/>
                          </a:prstGeom>
                          <a:solidFill>
                            <a:srgbClr val="FFFFFF"/>
                          </a:solidFill>
                          <a:ln w="9525">
                            <a:solidFill>
                              <a:srgbClr val="000000"/>
                            </a:solidFill>
                            <a:miter lim="800000"/>
                            <a:headEnd/>
                            <a:tailEnd/>
                          </a:ln>
                        </wps:spPr>
                        <wps:txbx>
                          <w:txbxContent>
                            <w:p w:rsidR="003F464B" w:rsidRDefault="003F464B" w:rsidP="003F464B">
                              <w:pPr>
                                <w:jc w:val="center"/>
                                <w:rPr>
                                  <w:lang w:val="uk-UA"/>
                                </w:rPr>
                              </w:pPr>
                              <w:r>
                                <w:rPr>
                                  <w:rFonts w:ascii="Times New Roman" w:hAnsi="Times New Roman"/>
                                  <w:sz w:val="28"/>
                                  <w:lang w:val="uk-UA"/>
                                </w:rPr>
                                <w:t>Технол</w:t>
                              </w:r>
                              <w:r>
                                <w:rPr>
                                  <w:rFonts w:ascii="Times New Roman" w:hAnsi="Times New Roman"/>
                                  <w:sz w:val="28"/>
                                  <w:lang w:val="uk-UA"/>
                                </w:rPr>
                                <w:t>о</w:t>
                              </w:r>
                              <w:r>
                                <w:rPr>
                                  <w:rFonts w:ascii="Times New Roman" w:hAnsi="Times New Roman"/>
                                  <w:sz w:val="28"/>
                                  <w:lang w:val="uk-UA"/>
                                </w:rPr>
                                <w:t>гії</w:t>
                              </w:r>
                            </w:p>
                          </w:txbxContent>
                        </wps:txbx>
                        <wps:bodyPr rot="0" vert="horz" wrap="square" lIns="0" tIns="0" rIns="0" bIns="0" anchor="t" anchorCtr="0" upright="1">
                          <a:noAutofit/>
                        </wps:bodyPr>
                      </wps:wsp>
                      <wps:wsp>
                        <wps:cNvPr id="1615" name="Rectangle 155"/>
                        <wps:cNvSpPr>
                          <a:spLocks noChangeArrowheads="1"/>
                        </wps:cNvSpPr>
                        <wps:spPr bwMode="auto">
                          <a:xfrm>
                            <a:off x="4584" y="12191"/>
                            <a:ext cx="3120" cy="598"/>
                          </a:xfrm>
                          <a:prstGeom prst="rect">
                            <a:avLst/>
                          </a:prstGeom>
                          <a:solidFill>
                            <a:srgbClr val="FFFFFF"/>
                          </a:solidFill>
                          <a:ln w="9525">
                            <a:solidFill>
                              <a:srgbClr val="000000"/>
                            </a:solidFill>
                            <a:miter lim="800000"/>
                            <a:headEnd/>
                            <a:tailEnd/>
                          </a:ln>
                        </wps:spPr>
                        <wps:txbx>
                          <w:txbxContent>
                            <w:p w:rsidR="003F464B" w:rsidRDefault="003F464B" w:rsidP="003F464B">
                              <w:pPr>
                                <w:pStyle w:val="7"/>
                                <w:jc w:val="center"/>
                              </w:pPr>
                              <w:r>
                                <w:t>Фактори виробництва</w:t>
                              </w:r>
                            </w:p>
                          </w:txbxContent>
                        </wps:txbx>
                        <wps:bodyPr rot="0" vert="horz" wrap="square" lIns="91440" tIns="45720" rIns="91440" bIns="45720" anchor="t" anchorCtr="0" upright="1">
                          <a:noAutofit/>
                        </wps:bodyPr>
                      </wps:wsp>
                      <wps:wsp>
                        <wps:cNvPr id="1616" name="Rectangle 156"/>
                        <wps:cNvSpPr>
                          <a:spLocks noChangeArrowheads="1"/>
                        </wps:cNvSpPr>
                        <wps:spPr bwMode="auto">
                          <a:xfrm>
                            <a:off x="5904" y="10247"/>
                            <a:ext cx="2400" cy="598"/>
                          </a:xfrm>
                          <a:prstGeom prst="rect">
                            <a:avLst/>
                          </a:prstGeom>
                          <a:solidFill>
                            <a:srgbClr val="FFFFFF"/>
                          </a:solidFill>
                          <a:ln w="9525">
                            <a:solidFill>
                              <a:srgbClr val="000000"/>
                            </a:solidFill>
                            <a:miter lim="800000"/>
                            <a:headEnd/>
                            <a:tailEnd/>
                          </a:ln>
                        </wps:spPr>
                        <wps:txbx>
                          <w:txbxContent>
                            <w:p w:rsidR="003F464B" w:rsidRDefault="003F464B" w:rsidP="003F464B">
                              <w:pPr>
                                <w:rPr>
                                  <w:rFonts w:ascii="Times New Roman" w:hAnsi="Times New Roman"/>
                                  <w:sz w:val="28"/>
                                  <w:lang w:val="uk-UA"/>
                                </w:rPr>
                              </w:pPr>
                              <w:r>
                                <w:rPr>
                                  <w:rFonts w:ascii="Times New Roman" w:hAnsi="Times New Roman"/>
                                  <w:sz w:val="28"/>
                                  <w:lang w:val="uk-UA"/>
                                </w:rPr>
                                <w:t>Внутрішньогосп</w:t>
                              </w:r>
                              <w:r>
                                <w:rPr>
                                  <w:rFonts w:ascii="Times New Roman" w:hAnsi="Times New Roman"/>
                                  <w:sz w:val="28"/>
                                  <w:lang w:val="uk-UA"/>
                                </w:rPr>
                                <w:t>о</w:t>
                              </w:r>
                              <w:r>
                                <w:rPr>
                                  <w:rFonts w:ascii="Times New Roman" w:hAnsi="Times New Roman"/>
                                  <w:sz w:val="28"/>
                                  <w:lang w:val="uk-UA"/>
                                </w:rPr>
                                <w:t>дарське управлі</w:t>
                              </w:r>
                              <w:r>
                                <w:rPr>
                                  <w:rFonts w:ascii="Times New Roman" w:hAnsi="Times New Roman"/>
                                  <w:sz w:val="28"/>
                                  <w:lang w:val="uk-UA"/>
                                </w:rPr>
                                <w:t>н</w:t>
                              </w:r>
                              <w:r>
                                <w:rPr>
                                  <w:rFonts w:ascii="Times New Roman" w:hAnsi="Times New Roman"/>
                                  <w:sz w:val="28"/>
                                  <w:lang w:val="uk-UA"/>
                                </w:rPr>
                                <w:t>ня</w:t>
                              </w:r>
                            </w:p>
                          </w:txbxContent>
                        </wps:txbx>
                        <wps:bodyPr rot="0" vert="horz" wrap="square" lIns="0" tIns="0" rIns="0" bIns="0" anchor="t" anchorCtr="0" upright="1">
                          <a:noAutofit/>
                        </wps:bodyPr>
                      </wps:wsp>
                      <wps:wsp>
                        <wps:cNvPr id="1617" name="Rectangle 157"/>
                        <wps:cNvSpPr>
                          <a:spLocks noChangeArrowheads="1"/>
                        </wps:cNvSpPr>
                        <wps:spPr bwMode="auto">
                          <a:xfrm>
                            <a:off x="4584" y="13387"/>
                            <a:ext cx="3903" cy="598"/>
                          </a:xfrm>
                          <a:prstGeom prst="rect">
                            <a:avLst/>
                          </a:prstGeom>
                          <a:solidFill>
                            <a:srgbClr val="FFFFFF"/>
                          </a:solidFill>
                          <a:ln w="9525">
                            <a:solidFill>
                              <a:srgbClr val="000000"/>
                            </a:solidFill>
                            <a:miter lim="800000"/>
                            <a:headEnd/>
                            <a:tailEnd/>
                          </a:ln>
                        </wps:spPr>
                        <wps:txbx>
                          <w:txbxContent>
                            <w:p w:rsidR="003F464B" w:rsidRDefault="003F464B" w:rsidP="003F464B">
                              <w:pPr>
                                <w:pStyle w:val="7"/>
                                <w:jc w:val="center"/>
                              </w:pPr>
                              <w:r>
                                <w:t>Постачальники ресу</w:t>
                              </w:r>
                              <w:r>
                                <w:t>р</w:t>
                              </w:r>
                              <w:r>
                                <w:t>сів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87" o:spid="_x0000_s1140" style="position:absolute;left:0;text-align:left;margin-left:5.7pt;margin-top:2.85pt;width:493.05pt;height:482.9pt;z-index:-251459584" coordorigin="1248,5416" coordsize="9861,96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">
                <v:rect id="Rectangle 128" o:spid="_x0000_s1141" alt="Газетная бумага" style="position:absolute;left:1248;top:5416;width:9861;height:9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ofc8gA&#10;AADdAAAADwAAAGRycy9kb3ducmV2LnhtbESPS2sDMQyE74H+B6NCL6HxppAH2zihBAI5pA15HHpU&#10;16p327W82G6y/ffVoZCbxIxmPi1WvW/VhWJqAhsYjwpQxFWwDTsD59PmcQ4qZWSLbWAy8EsJVsu7&#10;wQJLG658oMsxOyUhnEo0UOfclVqnqiaPaRQ6YtE+Q/SYZY1O24hXCfetfiqKqfbYsDTU2NG6pur7&#10;+OMNHHZu7Ca85fj6td+9f8yG7ez0ZszDff/yDCpTn2/m/+utFfzJXHDlGx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yh9zyAAAAN0AAAAPAAAAAAAAAAAAAAAAAJgCAABk&#10;cnMvZG93bnJldi54bWxQSwUGAAAAAAQABAD1AAAAjQMAAAAA&#10;">
                  <v:fill r:id="rId13" o:title="Газетная бумага" recolor="t" type="tile"/>
                  <v:textbox>
                    <w:txbxContent>
                      <w:p w:rsidR="003F464B" w:rsidRDefault="003F464B" w:rsidP="003F464B">
                        <w:pPr>
                          <w:rPr>
                            <w:lang w:val="uk-UA"/>
                          </w:rPr>
                        </w:pPr>
                      </w:p>
                      <w:p w:rsidR="003F464B" w:rsidRDefault="003F464B" w:rsidP="003F464B">
                        <w:pPr>
                          <w:rPr>
                            <w:lang w:val="uk-UA"/>
                          </w:rPr>
                        </w:pPr>
                      </w:p>
                      <w:p w:rsidR="003F464B" w:rsidRDefault="003F464B" w:rsidP="003F464B">
                        <w:pPr>
                          <w:rPr>
                            <w:lang w:val="uk-UA"/>
                          </w:rPr>
                        </w:pPr>
                      </w:p>
                      <w:p w:rsidR="003F464B" w:rsidRDefault="003F464B" w:rsidP="003F464B">
                        <w:pPr>
                          <w:rPr>
                            <w:lang w:val="uk-UA"/>
                          </w:rPr>
                        </w:pPr>
                      </w:p>
                      <w:p w:rsidR="003F464B" w:rsidRDefault="003F464B" w:rsidP="003F464B">
                        <w:pPr>
                          <w:rPr>
                            <w:lang w:val="uk-UA"/>
                          </w:rPr>
                        </w:pPr>
                      </w:p>
                      <w:p w:rsidR="003F464B" w:rsidRDefault="003F464B" w:rsidP="003F464B">
                        <w:pPr>
                          <w:rPr>
                            <w:lang w:val="uk-UA"/>
                          </w:rPr>
                        </w:pPr>
                      </w:p>
                      <w:p w:rsidR="003F464B" w:rsidRDefault="003F464B" w:rsidP="003F464B">
                        <w:pPr>
                          <w:rPr>
                            <w:lang w:val="uk-UA"/>
                          </w:rPr>
                        </w:pPr>
                      </w:p>
                      <w:p w:rsidR="003F464B" w:rsidRDefault="003F464B" w:rsidP="003F464B">
                        <w:pPr>
                          <w:rPr>
                            <w:lang w:val="uk-UA"/>
                          </w:rPr>
                        </w:pPr>
                      </w:p>
                      <w:p w:rsidR="003F464B" w:rsidRDefault="003F464B" w:rsidP="003F464B">
                        <w:pPr>
                          <w:rPr>
                            <w:lang w:val="uk-UA"/>
                          </w:rPr>
                        </w:pPr>
                      </w:p>
                      <w:p w:rsidR="003F464B" w:rsidRDefault="003F464B" w:rsidP="003F464B">
                        <w:pPr>
                          <w:rPr>
                            <w:lang w:val="uk-UA"/>
                          </w:rPr>
                        </w:pPr>
                      </w:p>
                      <w:p w:rsidR="003F464B" w:rsidRDefault="003F464B" w:rsidP="003F464B">
                        <w:pPr>
                          <w:rPr>
                            <w:lang w:val="uk-UA"/>
                          </w:rPr>
                        </w:pPr>
                      </w:p>
                      <w:p w:rsidR="003F464B" w:rsidRDefault="003F464B" w:rsidP="003F464B">
                        <w:pPr>
                          <w:rPr>
                            <w:lang w:val="uk-UA"/>
                          </w:rPr>
                        </w:pPr>
                      </w:p>
                      <w:p w:rsidR="003F464B" w:rsidRDefault="003F464B" w:rsidP="003F464B">
                        <w:pPr>
                          <w:rPr>
                            <w:lang w:val="uk-UA"/>
                          </w:rPr>
                        </w:pPr>
                      </w:p>
                      <w:p w:rsidR="003F464B" w:rsidRDefault="003F464B" w:rsidP="003F464B">
                        <w:pPr>
                          <w:rPr>
                            <w:lang w:val="uk-UA"/>
                          </w:rPr>
                        </w:pPr>
                      </w:p>
                      <w:p w:rsidR="003F464B" w:rsidRDefault="003F464B" w:rsidP="003F464B">
                        <w:pPr>
                          <w:rPr>
                            <w:lang w:val="uk-UA"/>
                          </w:rPr>
                        </w:pPr>
                      </w:p>
                      <w:p w:rsidR="003F464B" w:rsidRDefault="003F464B" w:rsidP="003F464B">
                        <w:pPr>
                          <w:rPr>
                            <w:lang w:val="uk-UA"/>
                          </w:rPr>
                        </w:pPr>
                      </w:p>
                      <w:p w:rsidR="003F464B" w:rsidRDefault="003F464B" w:rsidP="003F464B">
                        <w:pPr>
                          <w:rPr>
                            <w:lang w:val="uk-UA"/>
                          </w:rPr>
                        </w:pPr>
                      </w:p>
                      <w:p w:rsidR="003F464B" w:rsidRDefault="003F464B" w:rsidP="003F464B">
                        <w:pPr>
                          <w:rPr>
                            <w:lang w:val="uk-UA"/>
                          </w:rPr>
                        </w:pPr>
                      </w:p>
                      <w:p w:rsidR="003F464B" w:rsidRDefault="003F464B" w:rsidP="003F464B">
                        <w:pPr>
                          <w:rPr>
                            <w:lang w:val="uk-UA"/>
                          </w:rPr>
                        </w:pPr>
                      </w:p>
                      <w:p w:rsidR="003F464B" w:rsidRDefault="003F464B" w:rsidP="003F464B">
                        <w:pPr>
                          <w:rPr>
                            <w:lang w:val="uk-UA"/>
                          </w:rPr>
                        </w:pPr>
                      </w:p>
                      <w:p w:rsidR="003F464B" w:rsidRDefault="003F464B" w:rsidP="003F464B">
                        <w:pPr>
                          <w:rPr>
                            <w:lang w:val="uk-UA"/>
                          </w:rPr>
                        </w:pPr>
                      </w:p>
                      <w:p w:rsidR="003F464B" w:rsidRDefault="003F464B" w:rsidP="003F464B">
                        <w:pPr>
                          <w:pStyle w:val="7"/>
                          <w:jc w:val="center"/>
                          <w:rPr>
                            <w:i/>
                            <w:iCs/>
                          </w:rPr>
                        </w:pPr>
                        <w:r>
                          <w:rPr>
                            <w:i/>
                            <w:iCs/>
                          </w:rPr>
                          <w:t>Зовнішнє середовище</w:t>
                        </w:r>
                      </w:p>
                      <w:p w:rsidR="003F464B" w:rsidRDefault="003F464B" w:rsidP="003F464B">
                        <w:pPr>
                          <w:rPr>
                            <w:lang w:val="uk-UA"/>
                          </w:rPr>
                        </w:pPr>
                      </w:p>
                    </w:txbxContent>
                  </v:textbox>
                </v:rect>
                <v:line id="Line 129" o:spid="_x0000_s1142" style="position:absolute;visibility:visible;mso-wrap-style:square" from="6144,6061" to="6144,6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UVzMQAAADdAAAADwAAAGRycy9kb3ducmV2LnhtbERPS2sCMRC+F/wPYYTeatZCq7saRVwK&#10;PbQFH3geN+NmcTNZNuma/vumUPA2H99zlutoWzFQ7xvHCqaTDARx5XTDtYLj4e1pDsIHZI2tY1Lw&#10;Qx7Wq9HDEgvtbryjYR9qkULYF6jAhNAVUvrKkEU/cR1x4i6utxgS7Gupe7ylcNvK5yx7lRYbTg0G&#10;O9oaqq77b6tgZsqdnMny4/BVDs00j5/xdM6VehzHzQJEoBju4n/3u07zX+Y5/H2TTp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pRXMxAAAAN0AAAAPAAAAAAAAAAAA&#10;AAAAAKECAABkcnMvZG93bnJldi54bWxQSwUGAAAAAAQABAD5AAAAkgMAAAAA&#10;">
                  <v:stroke endarrow="block"/>
                </v:line>
                <v:line id="Line 130" o:spid="_x0000_s1143" style="position:absolute;flip:y;visibility:visible;mso-wrap-style:square" from="6144,7257" to="6144,7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iyPcYAAADdAAAADwAAAGRycy9kb3ducmV2LnhtbESPT0vDQBDF74LfYRnBS7AbLRUbuwn+&#10;aaEgHmx78DhkxySYnQ3ZsU2/vXMQvM1j3u/Nm1U1hd4caUxdZAe3sxwMcR19x42Dw35z8wAmCbLH&#10;PjI5OFOCqry8WGHh44k/6LiTxmgIpwIdtCJDYW2qWwqYZnEg1t1XHAOKyrGxfsSThofe3uX5vQ3Y&#10;sV5ocaCXlurv3U/QGpt3fp3Ps+dgs2xJ6095y604d301PT2CEZrk3/xHb71yi6X21290BFv+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osj3GAAAA3QAAAA8AAAAAAAAA&#10;AAAAAAAAoQIAAGRycy9kb3ducmV2LnhtbFBLBQYAAAAABAAEAPkAAACUAwAAAAA=&#10;">
                  <v:stroke endarrow="block"/>
                </v:line>
                <v:line id="Line 131" o:spid="_x0000_s1144" style="position:absolute;flip:y;visibility:visible;mso-wrap-style:square" from="3384,8005" to="4344,8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XpsYAAADdAAAADwAAAGRycy9kb3ducmV2LnhtbESPT2vCQBDF70K/wzIFL6FurFhqdJX+&#10;EwrioWkPHofsmASzsyE7avz2bkHwNsN7vzdvFqveNepEXag9GxiPUlDEhbc1lwb+ftdPr6CCIFts&#10;PJOBCwVYLR8GC8ysP/MPnXIpVQzhkKGBSqTNtA5FRQ7DyLfEUdv7zqHEtSu17fAcw12jn9P0RTus&#10;OV6osKWPiopDfnSxxnrLn5NJ8u50kszoayebVIsxw8f+bQ5KqJe7+UZ/28hNZ2P4/yaOo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kF6bGAAAA3QAAAA8AAAAAAAAA&#10;AAAAAAAAoQIAAGRycy9kb3ducmV2LnhtbFBLBQYAAAAABAAEAPkAAACUAwAAAAA=&#10;">
                  <v:stroke endarrow="block"/>
                </v:line>
                <v:line id="Line 132" o:spid="_x0000_s1145" style="position:absolute;flip:y;visibility:visible;mso-wrap-style:square" from="6984,8304" to="6984,9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aJ0cYAAADdAAAADwAAAGRycy9kb3ducmV2LnhtbESPT2vCQBDF7wW/wzJCL0E3KoqmrmL/&#10;CELpweihxyE7TUKzsyE71fTbdwWhtxne+715s972rlEX6kLt2cBknIIiLrytuTRwPu1HS1BBkC02&#10;nsnALwXYbgYPa8ysv/KRLrmUKoZwyNBAJdJmWoeiIodh7FviqH35zqHEtSu17fAaw12jp2m60A5r&#10;jhcqbOmlouI7/3Gxxv6DX2ez5NnpJFnR26e8p1qMeRz2uydQQr38m+/0wUZuvprC7Zs4gt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2idHGAAAA3QAAAA8AAAAAAAAA&#10;AAAAAAAAoQIAAGRycy9kb3ducmV2LnhtbFBLBQYAAAAABAAEAPkAAACUAwAAAAA=&#10;">
                  <v:stroke endarrow="block"/>
                </v:line>
                <v:line id="Line 133" o:spid="_x0000_s1146" style="position:absolute;flip:x;visibility:visible;mso-wrap-style:square" from="7824,9298" to="9024,9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osSsYAAADdAAAADwAAAGRycy9kb3ducmV2LnhtbESPQWvCQBCF74L/YZmCl6CbNlhqdBVb&#10;FQrSQ7WHHofsmIRmZ0N21PTfdwuCtxne+968Wax616gLdaH2bOBxkoIiLrytuTTwddyNX0AFQbbY&#10;eCYDvxRgtRwOFphbf+VPuhykVDGEQ44GKpE21zoUFTkME98SR+3kO4cS167UtsNrDHeNfkrTZ+2w&#10;5nihwpbeKip+DmcXa+w+eJNlyavTSTKj7bfsUy3GjB769RyUUC93841+t5GbzjL4/yaO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6LErGAAAA3QAAAA8AAAAAAAAA&#10;AAAAAAAAoQIAAGRycy9kb3ducmV2LnhtbFBLBQYAAAAABAAEAPkAAACUAwAAAAA=&#10;">
                  <v:stroke endarrow="block"/>
                </v:line>
                <v:line id="Line 134" o:spid="_x0000_s1147" style="position:absolute;flip:x;visibility:visible;mso-wrap-style:square" from="8259,10529" to="9000,10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O0PsYAAADdAAAADwAAAGRycy9kb3ducmV2LnhtbESPQWvCQBCF70L/wzIFL0E3rVZq6iqt&#10;VhCkB7WHHofsNAnNzobsqOm/dwXB2wzvfW/ezBadq9WJ2lB5NvA0TEER595WXBj4PqwHr6CCIFus&#10;PZOBfwqwmD/0ZphZf+YdnfZSqBjCIUMDpUiTaR3ykhyGoW+Io/brW4cS17bQtsVzDHe1fk7TiXZY&#10;cbxQYkPLkvK//dHFGusvXo1GyYfTSTKlzx/ZplqM6T9272+ghDq5m2/0xkbuZTqG6zdxBD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TtD7GAAAA3QAAAA8AAAAAAAAA&#10;AAAAAAAAoQIAAGRycy9kb3ducmV2LnhtbFBLBQYAAAAABAAEAPkAAACUAwAAAAA=&#10;">
                  <v:stroke endarrow="block"/>
                </v:line>
                <v:line id="Line 135" o:spid="_x0000_s1148" style="position:absolute;flip:x;visibility:visible;mso-wrap-style:square" from="8544,12044" to="9855,13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8RpcYAAADdAAAADwAAAGRycy9kb3ducmV2LnhtbESPT2vCQBDF74LfYRnBS6gbFUtNXcW/&#10;UBAPtT30OGSnSWh2NmRHjd++Wyh4m+G935s3i1XnanWlNlSeDYxHKSji3NuKCwOfH4enF1BBkC3W&#10;nsnAnQKslv3eAjPrb/xO17MUKoZwyNBAKdJkWoe8JIdh5BviqH371qHEtS20bfEWw12tJ2n6rB1W&#10;HC+U2NC2pPznfHGxxuHEu+k02TidJHPaf8kx1WLMcNCtX0EJdfIw/9NvNnKz+Qz+vokj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fEaXGAAAA3QAAAA8AAAAAAAAA&#10;AAAAAAAAoQIAAGRycy9kb3ducmV2LnhtbFBLBQYAAAAABAAEAPkAAACUAwAAAAA=&#10;">
                  <v:stroke endarrow="block"/>
                </v:line>
                <v:line id="Line 136" o:spid="_x0000_s1149" style="position:absolute;visibility:visible;mso-wrap-style:square" from="8031,10860" to="8031,1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MXY8MAAADdAAAADwAAAGRycy9kb3ducmV2LnhtbERP32vCMBB+H+x/CDfwbaYO1LUaZawI&#10;e9CBOvZ8a86mrLmUJtbsvzfCwLf7+H7ech1tKwbqfeNYwWScgSCunG64VvB13Dy/gvABWWPrmBT8&#10;kYf16vFhiYV2F97TcAi1SCHsC1RgQugKKX1lyKIfu444cSfXWwwJ9rXUPV5SuG3lS5bNpMWGU4PB&#10;jt4NVb+Hs1UwN+VezmW5PX6WQzPJ4y5+/+RKjZ7i2wJEoBju4n/3h07zp/kM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jF2PDAAAA3QAAAA8AAAAAAAAAAAAA&#10;AAAAoQIAAGRycy9kb3ducmV2LnhtbFBLBQYAAAAABAAEAPkAAACRAwAAAAA=&#10;">
                  <v:stroke endarrow="block"/>
                </v:line>
                <v:line id="Line 137" o:spid="_x0000_s1150" style="position:absolute;visibility:visible;mso-wrap-style:square" from="6948,10860" to="6948,1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y+MQAAADdAAAADwAAAGRycy9kb3ducmV2LnhtbERP32vCMBB+H+x/CDfY20wdaNdqlLEi&#10;7EEH6tjz2dyasuZSmqzG/94Ig73dx/fzlutoOzHS4FvHCqaTDARx7XTLjYLP4+bpBYQPyBo7x6Tg&#10;Qh7Wq/u7JZbanXlP4yE0IoWwL1GBCaEvpfS1IYt+4nrixH27wWJIcGikHvCcwm0nn7NsLi22nBoM&#10;9vRmqP45/FoFuan2MpfV9vhRje20iLv4dSqUenyIrwsQgWL4F/+533WaPytyu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r7L4xAAAAN0AAAAPAAAAAAAAAAAA&#10;AAAAAKECAABkcnMvZG93bnJldi54bWxQSwUGAAAAAAQABAD5AAAAkgMAAAAA&#10;">
                  <v:stroke endarrow="block"/>
                </v:line>
                <v:line id="Line 138" o:spid="_x0000_s1151" style="position:absolute;flip:y;visibility:visible;mso-wrap-style:square" from="5124,10860" to="5124,1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6+O8YAAADdAAAADwAAAGRycy9kb3ducmV2LnhtbESPT0vDQBDF74LfYRnBS7AbLRUbuwn+&#10;aaEgHmx78DhkxySYnQ3ZsU2/vXMQvM1j3u/Nm1U1hd4caUxdZAe3sxwMcR19x42Dw35z8wAmCbLH&#10;PjI5OFOCqry8WGHh44k/6LiTxmgIpwIdtCJDYW2qWwqYZnEg1t1XHAOKyrGxfsSThofe3uX5vQ3Y&#10;sV5ocaCXlurv3U/QGpt3fp3Ps+dgs2xJ6095y604d301PT2CEZrk3/xHb71yi6XW1W90BFv+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evjvGAAAA3QAAAA8AAAAAAAAA&#10;AAAAAAAAoQIAAGRycy9kb3ducmV2LnhtbFBLBQYAAAAABAAEAPkAAACUAwAAAAA=&#10;">
                  <v:stroke endarrow="block"/>
                </v:line>
                <v:line id="Line 139" o:spid="_x0000_s1152" style="position:absolute;flip:y;visibility:visible;mso-wrap-style:square" from="6378,12801" to="6378,13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IboMYAAADdAAAADwAAAGRycy9kb3ducmV2LnhtbESPT2vCQBDF7wW/wzIFL0E3VlpMdBVt&#10;KxSkB/8cPA7ZMQnNzobsqOm37xYKvc3w3u/Nm8Wqd426URdqzwYm4xQUceFtzaWB03E7moEKgmyx&#10;8UwGvinAajl4WGBu/Z33dDtIqWIIhxwNVCJtrnUoKnIYxr4ljtrFdw4lrl2pbYf3GO4a/ZSmL9ph&#10;zfFChS29VlR8Ha4u1th+8tt0mmycTpKM3s+yS7UYM3zs13NQQr38m//oDxu55yyD32/iCHr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SG6DGAAAA3QAAAA8AAAAAAAAA&#10;AAAAAAAAoQIAAGRycy9kb3ducmV2LnhtbFBLBQYAAAAABAAEAPkAAACUAwAAAAA=&#10;">
                  <v:stroke endarrow="block"/>
                </v:line>
                <v:line id="Line 140" o:spid="_x0000_s1153" style="position:absolute;flip:y;visibility:visible;mso-wrap-style:square" from="3357,9298" to="4326,10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dGxsYAAADdAAAADwAAAGRycy9kb3ducmV2LnhtbESPzWrDQAyE74W8w6JALybZbQOhdbMJ&#10;/QsUSg5Nc+hReBXbxKs1XjVx3746FHrToPlGo9VmjJ0505DbxB5u5g4McZVCy7WHw+d2dgcmC3LA&#10;LjF5+KEMm/XkaoVlSBf+oPNeaqMhnEv00Ij0pbW5aihinqeeWHfHNEQUlUNtw4AXDY+dvXVuaSO2&#10;rBca7Om5oeq0/45aY7vjl8WieIq2KO7p9UvenRXvr6fj4wMYoVH+zX/0W1Bu6bS/fqMj2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HRsbGAAAA3QAAAA8AAAAAAAAA&#10;AAAAAAAAoQIAAGRycy9kb3ducmV2LnhtbFBLBQYAAAAABAAEAPkAAACUAwAAAAA=&#10;">
                  <v:stroke endarrow="block"/>
                </v:line>
                <v:line id="Line 141" o:spid="_x0000_s1154" style="position:absolute;visibility:visible;mso-wrap-style:square" from="3357,10482" to="4611,1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V77MQAAADdAAAADwAAAGRycy9kb3ducmV2LnhtbERPyWrDMBC9B/IPYgK9JbJ7yOJGCSGm&#10;0EMbiFN6nlpTy9QaGUt11L+vCoHc5vHW2e6j7cRIg28dK8gXGQji2umWGwXvl+f5GoQPyBo7x6Tg&#10;lzzsd9PJFgvtrnymsQqNSCHsC1RgQugLKX1tyKJfuJ44cV9usBgSHBqpB7ymcNvJxyxbSostpwaD&#10;PR0N1d/Vj1WwMuVZrmT5ejmVY5tv4lv8+Nwo9TCLhycQgWK4i2/uF53mL7Mc/r9JJ8jd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JXvsxAAAAN0AAAAPAAAAAAAAAAAA&#10;AAAAAKECAABkcnMvZG93bnJldi54bWxQSwUGAAAAAAQABAD5AAAAkgMAAAAA&#10;">
                  <v:stroke endarrow="block"/>
                </v:line>
                <v:line id="Line 142" o:spid="_x0000_s1155" style="position:absolute;visibility:visible;mso-wrap-style:square" from="3357,12044" to="4554,13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flm8MAAADdAAAADwAAAGRycy9kb3ducmV2LnhtbERPS2sCMRC+F/wPYQRvNasHrVujFBfB&#10;gy34wPO4mW6WbibLJq7x35tCobf5+J6zXEfbiJ46XztWMBlnIIhLp2uuFJxP29c3ED4ga2wck4IH&#10;eVivBi9LzLW784H6Y6hECmGfowITQptL6UtDFv3YtcSJ+3adxZBgV0nd4T2F20ZOs2wmLdacGgy2&#10;tDFU/hxvVsHcFAc5l8X+9FX09WQRP+PlulBqNIwf7yACxfAv/nPvdJo/y6bw+006Qa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35ZvDAAAA3QAAAA8AAAAAAAAAAAAA&#10;AAAAoQIAAGRycy9kb3ducmV2LnhtbFBLBQYAAAAABAAEAPkAAACRAwAAAAA=&#10;">
                  <v:stroke endarrow="block"/>
                </v:line>
                <v:line id="Line 143" o:spid="_x0000_s1156" style="position:absolute;flip:x y;visibility:visible;mso-wrap-style:square" from="5580,9866" to="6834,10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8ljcMAAADdAAAADwAAAGRycy9kb3ducmV2LnhtbERPS2vCQBC+F/wPywheitmoRSS6hiBY&#10;PFlqFa9DdvLA7GzIbk3013cLhd7m43vOJh1MI+7UudqyglkUgyDOra65VHD+2k9XIJxH1thYJgUP&#10;cpBuRy8bTLTt+ZPuJ1+KEMIuQQWV920ipcsrMugi2xIHrrCdQR9gV0rdYR/CTSPncbyUBmsODRW2&#10;tKsov52+jQLk43Ox6mf0Jt/p6ubHj9fsUig1GQ/ZGoSnwf+L/9wHHeYv4wX8fhNO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fJY3DAAAA3QAAAA8AAAAAAAAAAAAA&#10;AAAAoQIAAGRycy9kb3ducmV2LnhtbFBLBQYAAAAABAAEAPkAAACRAwAAAAA=&#10;"/>
                <v:line id="Line 144" o:spid="_x0000_s1157" style="position:absolute;flip:y;visibility:visible;mso-wrap-style:square" from="4782,9866" to="5580,10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9n8QAAADdAAAADwAAAGRycy9kb3ducmV2LnhtbERPTWsCMRC9C/0PYQq9SM1aROzWKCII&#10;HrxUZaW36Wa6WXYzWZOo23/fFARv83ifM1/2thVX8qF2rGA8ykAQl07XXCk4HjavMxAhImtsHZOC&#10;XwqwXDwN5phrd+NPuu5jJVIIhxwVmBi7XMpQGrIYRq4jTtyP8xZjgr6S2uMthdtWvmXZVFqsOTUY&#10;7GhtqGz2F6tAznbDs199T5qiOZ3eTVEW3ddOqZfnfvUBIlIfH+K7e6vT/Gk2g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T2fxAAAAN0AAAAPAAAAAAAAAAAA&#10;AAAAAKECAABkcnMvZG93bnJldi54bWxQSwUGAAAAAAQABAD5AAAAkgMAAAAA&#10;"/>
                <v:line id="Line 145" o:spid="_x0000_s1158" style="position:absolute;flip:y;visibility:visible;mso-wrap-style:square" from="5580,9487" to="5580,9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DlXsYAAADdAAAADwAAAGRycy9kb3ducmV2LnhtbESPQWvCQBCF74L/YRmhl1B3rVTa1FW0&#10;rSCIB20PPQ7ZaRLMzobsVNN/3xUK3mZ473vzZr7sfaPO1MU6sIXJ2IAiLoKrubTw+bG5fwIVBdlh&#10;E5gs/FKE5WI4mGPuwoUPdD5KqVIIxxwtVCJtrnUsKvIYx6ElTtp36DxKWrtSuw4vKdw3+sGYmfZY&#10;c7pQYUuvFRWn449PNTZ7fptOs7XXWfZM71+yM1qsvRv1qxdQQr3czP/01iVuZh7h+k0aQ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w5V7GAAAA3QAAAA8AAAAAAAAA&#10;AAAAAAAAoQIAAGRycy9kb3ducmV2LnhtbFBLBQYAAAAABAAEAPkAAACUAwAAAAA=&#10;">
                  <v:stroke endarrow="block"/>
                </v:line>
                <v:line id="Line 146" o:spid="_x0000_s1159" style="position:absolute;visibility:visible;mso-wrap-style:square" from="5922,9298" to="6264,9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zjmMMAAADdAAAADwAAAGRycy9kb3ducmV2LnhtbERPTWvCQBC9C/6HZYTedGMPUVNXEUOh&#10;h1Ywlp6n2Wk2NDsbstu4/ffdguBtHu9ztvtoOzHS4FvHCpaLDARx7XTLjYL3y/N8DcIHZI2dY1Lw&#10;Sx72u+lki4V2Vz7TWIVGpBD2BSowIfSFlL42ZNEvXE+cuC83WAwJDo3UA15TuO3kY5bl0mLLqcFg&#10;T0dD9Xf1YxWsTHmWK1m+Xk7l2C438S1+fG6UepjFwxOIQDHcxTf3i07z8yyH/2/SCXL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M45jDAAAA3QAAAA8AAAAAAAAAAAAA&#10;AAAAoQIAAGRycy9kb3ducmV2LnhtbFBLBQYAAAAABAAEAPkAAACRAwAAAAA=&#10;">
                  <v:stroke endarrow="block"/>
                </v:line>
                <v:oval id="Oval 147" o:spid="_x0000_s1160" style="position:absolute;left:3144;top:6659;width:6240;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GC2cMA&#10;AADdAAAADwAAAGRycy9kb3ducmV2LnhtbERPTWvCQBC9F/wPywi9NRsbTEt0FVEK9tCDsb0P2TEJ&#10;ZmdDdhrTf98tFLzN433Oeju5To00hNazgUWSgiKuvG25NvB5fnt6BRUE2WLnmQz8UIDtZvawxsL6&#10;G59oLKVWMYRDgQYakb7QOlQNOQyJ74kjd/GDQ4lwqLUd8BbDXaef0zTXDluODQ32tG+oupbfzsCh&#10;3pX5qDNZZpfDUZbXr4/3bGHM43zarUAJTXIX/7uPNs7P0xf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GC2cMAAADdAAAADwAAAAAAAAAAAAAAAACYAgAAZHJzL2Rv&#10;d25yZXYueG1sUEsFBgAAAAAEAAQA9QAAAIgDAAAAAA==&#10;">
                  <v:textbox>
                    <w:txbxContent>
                      <w:p w:rsidR="003F464B" w:rsidRDefault="003F464B" w:rsidP="003F464B">
                        <w:pPr>
                          <w:pStyle w:val="7"/>
                          <w:jc w:val="center"/>
                        </w:pPr>
                        <w:r>
                          <w:t>Вартість підприємства</w:t>
                        </w:r>
                      </w:p>
                    </w:txbxContent>
                  </v:textbox>
                </v:oval>
                <v:rect id="Rectangle 148" o:spid="_x0000_s1161" style="position:absolute;left:4344;top:7855;width:3600;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7Y48UA&#10;AADdAAAADwAAAGRycy9kb3ducmV2LnhtbESPQW/CMAyF75P4D5GRdhsJTEJbIaAJBNqO0F52M41p&#10;yxqnagJ0+/XzYdJutt7ze5+X68G36kZ9bAJbmE4MKOIyuIYrC0W+e3oBFROywzYwWfimCOvV6GGJ&#10;mQt3PtDtmColIRwztFCn1GVax7Imj3ESOmLRzqH3mGTtK+16vEu4b/XMmLn22LA01NjRpqby63j1&#10;Fk7NrMCfQ743/nX3nD6G/HL93Fr7OB7eFqASDenf/Hf97gR/bgRX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tjjxQAAAN0AAAAPAAAAAAAAAAAAAAAAAJgCAABkcnMv&#10;ZG93bnJldi54bWxQSwUGAAAAAAQABAD1AAAAigMAAAAA&#10;">
                  <v:textbox>
                    <w:txbxContent>
                      <w:p w:rsidR="003F464B" w:rsidRDefault="003F464B" w:rsidP="003F464B">
                        <w:pPr>
                          <w:pStyle w:val="7"/>
                          <w:jc w:val="center"/>
                        </w:pPr>
                        <w:r>
                          <w:t>Грошові потоки</w:t>
                        </w:r>
                      </w:p>
                    </w:txbxContent>
                  </v:textbox>
                </v:rect>
                <v:rect id="Rectangle 149" o:spid="_x0000_s1162" style="position:absolute;left:4221;top:5463;width:3840;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IUccA&#10;AADdAAAADwAAAGRycy9kb3ducmV2LnhtbESPQWvCQBCF70L/wzKF3nRTqdKmriKCIIpiUxGPQ3ZM&#10;0mZnQ3aN0V/vCoK3Gd6b970ZTVpTioZqV1hW8N6LQBCnVhecKdj9zrufIJxH1lhaJgUXcjAZv3RG&#10;GGt75h9qEp+JEMIuRgW591UspUtzMuh6tiIO2tHWBn1Y60zqGs8h3JSyH0VDabDgQMixollO6X9y&#10;MoH7Uf3tNsvNfH257hu3XR2SwdEq9fbaTr9BeGr90/y4XuhQfxh9wf2bMII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WyFHHAAAA3QAAAA8AAAAAAAAAAAAAAAAAmAIAAGRy&#10;cy9kb3ducmV2LnhtbFBLBQYAAAAABAAEAPUAAACMAwAAAAA=&#10;">
                  <v:textbox inset="0,0,0,0">
                    <w:txbxContent>
                      <w:p w:rsidR="003F464B" w:rsidRDefault="003F464B" w:rsidP="003F464B">
                        <w:pPr>
                          <w:pStyle w:val="affffffff5"/>
                        </w:pPr>
                        <w:r>
                          <w:t>Механізм ціноутворення фо</w:t>
                        </w:r>
                        <w:r>
                          <w:t>н</w:t>
                        </w:r>
                        <w:r>
                          <w:t>дового ринку</w:t>
                        </w:r>
                      </w:p>
                    </w:txbxContent>
                  </v:textbox>
                </v:rect>
                <v:rect id="Rectangle 150" o:spid="_x0000_s1163" style="position:absolute;left:4344;top:9051;width:1560;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3EcYA&#10;AADdAAAADwAAAGRycy9kb3ducmV2LnhtbESPTWvCQBCG7wX/wzKCt7qxWCmpq4ggFEvFRpEeh+yY&#10;pM3OhuwaY3+9cyj0NsO8H8/Ml72rVUdtqDwbmIwTUMS5txUXBo6HzeMLqBCRLdaeycCNAiwXg4c5&#10;ptZf+ZO6LBZKQjikaKCMsUm1DnlJDsPYN8RyO/vWYZS1LbRt8SrhrtZPSTLTDiuWhhIbWpeU/2QX&#10;J73T5vu42+42H7ffUxf271/Z89kbMxr2q1dQkfr4L/5zv1nBn02EX76RE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X3EcYAAADdAAAADwAAAAAAAAAAAAAAAACYAgAAZHJz&#10;L2Rvd25yZXYueG1sUEsFBgAAAAAEAAQA9QAAAIsDAAAAAA==&#10;">
                  <v:textbox inset="0,0,0,0">
                    <w:txbxContent>
                      <w:p w:rsidR="003F464B" w:rsidRDefault="003F464B" w:rsidP="003F464B">
                        <w:pPr>
                          <w:pStyle w:val="affffffff5"/>
                          <w:spacing w:line="360" w:lineRule="auto"/>
                        </w:pPr>
                        <w:r>
                          <w:t>Проду</w:t>
                        </w:r>
                        <w:r>
                          <w:t>к</w:t>
                        </w:r>
                        <w:r>
                          <w:t>ція</w:t>
                        </w:r>
                      </w:p>
                    </w:txbxContent>
                  </v:textbox>
                </v:rect>
                <v:rect id="Rectangle 151" o:spid="_x0000_s1164" style="position:absolute;left:1707;top:8752;width:1680;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l8MA&#10;AADdAAAADwAAAGRycy9kb3ducmV2LnhtbERP3WrCMBS+H+wdwhF2N9M6JlKN4hTB3sh0e4BDc2yq&#10;zUlJYu3efhkIuzsf3+9ZrAbbip58aBwryMcZCOLK6YZrBd9fu9cZiBCRNbaOScEPBVgtn58WWGh3&#10;5yP1p1iLFMKhQAUmxq6QMlSGLIax64gTd3beYkzQ11J7vKdw28pJlk2lxYZTg8GONoaq6+lmFXyU&#10;xl822zibHD7fen+7lOV+/a7Uy2hYz0FEGuK/+OHe6zR/mufw90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l8MAAADdAAAADwAAAAAAAAAAAAAAAACYAgAAZHJzL2Rv&#10;d25yZXYueG1sUEsFBgAAAAAEAAQA9QAAAIgDAAAAAA==&#10;">
                  <v:textbox inset="1mm,1mm,1mm,1mm">
                    <w:txbxContent>
                      <w:p w:rsidR="003F464B" w:rsidRDefault="003F464B" w:rsidP="003F464B">
                        <w:pPr>
                          <w:pStyle w:val="2ffffa"/>
                          <w:jc w:val="center"/>
                        </w:pPr>
                        <w:r>
                          <w:t>Державна політика р</w:t>
                        </w:r>
                        <w:r>
                          <w:t>е</w:t>
                        </w:r>
                        <w:r>
                          <w:t>гулювання ринків, в</w:t>
                        </w:r>
                        <w:r>
                          <w:t>и</w:t>
                        </w:r>
                        <w:r>
                          <w:t>користання факторів в</w:t>
                        </w:r>
                        <w:r>
                          <w:t>и</w:t>
                        </w:r>
                        <w:r>
                          <w:t>робництва і ф</w:t>
                        </w:r>
                        <w:r>
                          <w:t>о</w:t>
                        </w:r>
                        <w:r>
                          <w:t>рмування грошових п</w:t>
                        </w:r>
                        <w:r>
                          <w:t>о</w:t>
                        </w:r>
                        <w:r>
                          <w:t>токів</w:t>
                        </w:r>
                      </w:p>
                    </w:txbxContent>
                  </v:textbox>
                </v:rect>
                <v:rect id="Rectangle 152" o:spid="_x0000_s1165" style="position:absolute;left:6264;top:9051;width:1560;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M/ccA&#10;AADdAAAADwAAAGRycy9kb3ducmV2LnhtbESPQWvCQBCF70L/wzIFb7pRVEp0FSkIRVHaVMTjkB2T&#10;aHY2ZNcY/fWuUOhthvfmfW9mi9aUoqHaFZYVDPoRCOLU6oIzBfvfVe8DhPPIGkvLpOBODhbzt84M&#10;Y21v/ENN4jMRQtjFqCD3voqldGlOBl3fVsRBO9naoA9rnUld4y2Em1IOo2giDRYcCDlW9JlTekmu&#10;JnBH1Xm/W+9W2/vj0LjvzTEZn6xS3fd2OQXhqfX/5r/rLx3qTwZDeH0TRpD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rzP3HAAAA3QAAAA8AAAAAAAAAAAAAAAAAmAIAAGRy&#10;cy9kb3ducmV2LnhtbFBLBQYAAAAABAAEAPUAAACMAwAAAAA=&#10;">
                  <v:textbox inset="0,0,0,0">
                    <w:txbxContent>
                      <w:p w:rsidR="003F464B" w:rsidRDefault="003F464B" w:rsidP="003F464B">
                        <w:pPr>
                          <w:pStyle w:val="affffffff5"/>
                          <w:spacing w:line="360" w:lineRule="auto"/>
                        </w:pPr>
                        <w:r>
                          <w:t>Спожив</w:t>
                        </w:r>
                        <w:r>
                          <w:t>а</w:t>
                        </w:r>
                        <w:r>
                          <w:t>чі</w:t>
                        </w:r>
                      </w:p>
                    </w:txbxContent>
                  </v:textbox>
                </v:rect>
                <v:rect id="Rectangle 153" o:spid="_x0000_s1166" style="position:absolute;left:9024;top:8752;width:1680;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ZsgA&#10;AADdAAAADwAAAGRycy9kb3ducmV2LnhtbESP3WrCQBCF7wt9h2UKvasbrUqJWUUEQZSKTaV4OWQn&#10;P212NmTXGPv03YLg3QznzPnOJIve1KKj1lWWFQwHEQjizOqKCwXHz/XLGwjnkTXWlknBlRws5o8P&#10;CcbaXviDutQXIoSwi1FB6X0TS+mykgy6gW2Ig5bb1qAPa1tI3eIlhJtajqJoKg1WHAglNrQqKftJ&#10;zyZwx833cb/dr9+vv1+dO+xO6SS3Sj0/9csZCE+9v5tv1xsd6k+Hr/D/TRhB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52lmyAAAAN0AAAAPAAAAAAAAAAAAAAAAAJgCAABk&#10;cnMvZG93bnJldi54bWxQSwUGAAAAAAQABAD1AAAAjQMAAAAA&#10;">
                  <v:textbox inset="0,0,0,0">
                    <w:txbxContent>
                      <w:p w:rsidR="003F464B" w:rsidRDefault="003F464B" w:rsidP="003F464B">
                        <w:pPr>
                          <w:pStyle w:val="2ffffa"/>
                        </w:pPr>
                      </w:p>
                      <w:p w:rsidR="003F464B" w:rsidRDefault="003F464B" w:rsidP="003F464B">
                        <w:pPr>
                          <w:pStyle w:val="2ffffa"/>
                        </w:pPr>
                      </w:p>
                      <w:p w:rsidR="003F464B" w:rsidRDefault="003F464B" w:rsidP="003F464B">
                        <w:pPr>
                          <w:pStyle w:val="2ffffa"/>
                        </w:pPr>
                      </w:p>
                      <w:p w:rsidR="003F464B" w:rsidRDefault="003F464B" w:rsidP="003F464B">
                        <w:pPr>
                          <w:pStyle w:val="2ffffa"/>
                          <w:jc w:val="center"/>
                        </w:pPr>
                        <w:r>
                          <w:t>Модель ко</w:t>
                        </w:r>
                        <w:r>
                          <w:t>р</w:t>
                        </w:r>
                        <w:r>
                          <w:t>поративного управління підприємс</w:t>
                        </w:r>
                        <w:r>
                          <w:t>т</w:t>
                        </w:r>
                        <w:r>
                          <w:t>вами</w:t>
                        </w:r>
                      </w:p>
                    </w:txbxContent>
                  </v:textbox>
                </v:rect>
                <v:rect id="Rectangle 154" o:spid="_x0000_s1167" style="position:absolute;left:4104;top:10247;width:1560;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7xEscA&#10;AADdAAAADwAAAGRycy9kb3ducmV2LnhtbESPQWvCQBCF70L/wzIFb7qxqJToKlIQRFHaVMTjkB2T&#10;aHY2ZNcY/fWuUOhthvfmfW+m89aUoqHaFZYVDPoRCOLU6oIzBfvfZe8ThPPIGkvLpOBODuazt84U&#10;Y21v/ENN4jMRQtjFqCD3voqldGlOBl3fVsRBO9naoA9rnUld4y2Em1J+RNFYGiw4EHKs6Cun9JJc&#10;TeAOq/N+t94tt/fHoXHfm2MyOlmluu/tYgLCU+v/zX/XKx3qjwdDeH0TRpC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O8RLHAAAA3QAAAA8AAAAAAAAAAAAAAAAAmAIAAGRy&#10;cy9kb3ducmV2LnhtbFBLBQYAAAAABAAEAPUAAACMAwAAAAA=&#10;">
                  <v:textbox inset="0,0,0,0">
                    <w:txbxContent>
                      <w:p w:rsidR="003F464B" w:rsidRDefault="003F464B" w:rsidP="003F464B">
                        <w:pPr>
                          <w:jc w:val="center"/>
                          <w:rPr>
                            <w:lang w:val="uk-UA"/>
                          </w:rPr>
                        </w:pPr>
                        <w:r>
                          <w:rPr>
                            <w:rFonts w:ascii="Times New Roman" w:hAnsi="Times New Roman"/>
                            <w:sz w:val="28"/>
                            <w:lang w:val="uk-UA"/>
                          </w:rPr>
                          <w:t>Технол</w:t>
                        </w:r>
                        <w:r>
                          <w:rPr>
                            <w:rFonts w:ascii="Times New Roman" w:hAnsi="Times New Roman"/>
                            <w:sz w:val="28"/>
                            <w:lang w:val="uk-UA"/>
                          </w:rPr>
                          <w:t>о</w:t>
                        </w:r>
                        <w:r>
                          <w:rPr>
                            <w:rFonts w:ascii="Times New Roman" w:hAnsi="Times New Roman"/>
                            <w:sz w:val="28"/>
                            <w:lang w:val="uk-UA"/>
                          </w:rPr>
                          <w:t>гії</w:t>
                        </w:r>
                      </w:p>
                    </w:txbxContent>
                  </v:textbox>
                </v:rect>
                <v:rect id="Rectangle 155" o:spid="_x0000_s1168" style="position:absolute;left:4584;top:12191;width:3120;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bhoMQA&#10;AADdAAAADwAAAGRycy9kb3ducmV2LnhtbERPTWvCQBC9F/wPywi91Y1KpUZXESXFHpN46W3Mjkna&#10;7GzIbjT213cLBW/zeJ+z3g6mEVfqXG1ZwXQSgSAurK65VHDKk5c3EM4ja2wsk4I7OdhuRk9rjLW9&#10;cUrXzJcihLCLUUHlfRtL6YqKDLqJbYkDd7GdQR9gV0rd4S2Em0bOomghDdYcGipsaV9R8Z31RsG5&#10;np3wJ83fI7NM5v5jyL/6z4NSz+NhtwLhafAP8b/7qMP8xfQV/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m4aDEAAAA3QAAAA8AAAAAAAAAAAAAAAAAmAIAAGRycy9k&#10;b3ducmV2LnhtbFBLBQYAAAAABAAEAPUAAACJAwAAAAA=&#10;">
                  <v:textbox>
                    <w:txbxContent>
                      <w:p w:rsidR="003F464B" w:rsidRDefault="003F464B" w:rsidP="003F464B">
                        <w:pPr>
                          <w:pStyle w:val="7"/>
                          <w:jc w:val="center"/>
                        </w:pPr>
                        <w:r>
                          <w:t>Фактори виробництва</w:t>
                        </w:r>
                      </w:p>
                    </w:txbxContent>
                  </v:textbox>
                </v:rect>
                <v:rect id="Rectangle 156" o:spid="_x0000_s1169" style="position:absolute;left:5904;top:10247;width:2400;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DK/scA&#10;AADdAAAADwAAAGRycy9kb3ducmV2LnhtbESPQWvCQBCF70L/wzJCb7pRaijRVaQgSEulRhGPQ3ZM&#10;otnZkN3G6K93hUJvM7w373szW3SmEi01rrSsYDSMQBBnVpecK9jvVoN3EM4ja6wsk4IbOVjMX3oz&#10;TLS98pba1OcihLBLUEHhfZ1I6bKCDLqhrYmDdrKNQR/WJpe6wWsIN5UcR1EsDZYcCAXW9FFQdkl/&#10;TeC+1ef95nOz+r7dD637+Tqmk5NV6rXfLacgPHX+3/x3vdahfjyK4flNGEH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Qyv7HAAAA3QAAAA8AAAAAAAAAAAAAAAAAmAIAAGRy&#10;cy9kb3ducmV2LnhtbFBLBQYAAAAABAAEAPUAAACMAwAAAAA=&#10;">
                  <v:textbox inset="0,0,0,0">
                    <w:txbxContent>
                      <w:p w:rsidR="003F464B" w:rsidRDefault="003F464B" w:rsidP="003F464B">
                        <w:pPr>
                          <w:rPr>
                            <w:rFonts w:ascii="Times New Roman" w:hAnsi="Times New Roman"/>
                            <w:sz w:val="28"/>
                            <w:lang w:val="uk-UA"/>
                          </w:rPr>
                        </w:pPr>
                        <w:r>
                          <w:rPr>
                            <w:rFonts w:ascii="Times New Roman" w:hAnsi="Times New Roman"/>
                            <w:sz w:val="28"/>
                            <w:lang w:val="uk-UA"/>
                          </w:rPr>
                          <w:t>Внутрішньогосп</w:t>
                        </w:r>
                        <w:r>
                          <w:rPr>
                            <w:rFonts w:ascii="Times New Roman" w:hAnsi="Times New Roman"/>
                            <w:sz w:val="28"/>
                            <w:lang w:val="uk-UA"/>
                          </w:rPr>
                          <w:t>о</w:t>
                        </w:r>
                        <w:r>
                          <w:rPr>
                            <w:rFonts w:ascii="Times New Roman" w:hAnsi="Times New Roman"/>
                            <w:sz w:val="28"/>
                            <w:lang w:val="uk-UA"/>
                          </w:rPr>
                          <w:t>дарське управлі</w:t>
                        </w:r>
                        <w:r>
                          <w:rPr>
                            <w:rFonts w:ascii="Times New Roman" w:hAnsi="Times New Roman"/>
                            <w:sz w:val="28"/>
                            <w:lang w:val="uk-UA"/>
                          </w:rPr>
                          <w:t>н</w:t>
                        </w:r>
                        <w:r>
                          <w:rPr>
                            <w:rFonts w:ascii="Times New Roman" w:hAnsi="Times New Roman"/>
                            <w:sz w:val="28"/>
                            <w:lang w:val="uk-UA"/>
                          </w:rPr>
                          <w:t>ня</w:t>
                        </w:r>
                      </w:p>
                    </w:txbxContent>
                  </v:textbox>
                </v:rect>
                <v:rect id="Rectangle 157" o:spid="_x0000_s1170" style="position:absolute;left:4584;top:13387;width:3903;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vZcgA&#10;AADdAAAADwAAAGRycy9kb3ducmV2LnhtbESP3WrCQBCF7wt9h2UKvasbpdoSs4oIgigVTaV4OWQn&#10;P212NmTXGPv0rlDo3QznzPnOJPPe1KKj1lWWFQwHEQjizOqKCwXHz9XLOwjnkTXWlknBlRzMZ48P&#10;CcbaXvhAXeoLEULYxaig9L6JpXRZSQbdwDbEQctta9CHtS2kbvESwk0tR1E0kQYrDoQSG1qWlP2k&#10;ZxO4r833cbfZrT6uv1+d229P6Ti3Sj0/9YspCE+9/zf/Xa91qD8ZvsH9mzCC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3G9lyAAAAN0AAAAPAAAAAAAAAAAAAAAAAJgCAABk&#10;cnMvZG93bnJldi54bWxQSwUGAAAAAAQABAD1AAAAjQMAAAAA&#10;">
                  <v:textbox inset="0,0,0,0">
                    <w:txbxContent>
                      <w:p w:rsidR="003F464B" w:rsidRDefault="003F464B" w:rsidP="003F464B">
                        <w:pPr>
                          <w:pStyle w:val="7"/>
                          <w:jc w:val="center"/>
                        </w:pPr>
                        <w:r>
                          <w:t>Постачальники ресу</w:t>
                        </w:r>
                        <w:r>
                          <w:t>р</w:t>
                        </w:r>
                        <w:r>
                          <w:t>сів</w:t>
                        </w:r>
                      </w:p>
                    </w:txbxContent>
                  </v:textbox>
                </v:rect>
              </v:group>
            </w:pict>
          </mc:Fallback>
        </mc:AlternateContent>
      </w:r>
    </w:p>
    <w:p w:rsidR="003F464B" w:rsidRDefault="003F464B" w:rsidP="003F464B">
      <w:pPr>
        <w:pStyle w:val="affffffffc"/>
      </w:pPr>
    </w:p>
    <w:p w:rsidR="003F464B" w:rsidRDefault="003F464B" w:rsidP="003F464B">
      <w:pPr>
        <w:pStyle w:val="affffffffc"/>
      </w:pPr>
    </w:p>
    <w:p w:rsidR="003F464B" w:rsidRDefault="003F464B" w:rsidP="003F464B">
      <w:pPr>
        <w:pStyle w:val="affffffffc"/>
      </w:pPr>
    </w:p>
    <w:p w:rsidR="003F464B" w:rsidRDefault="003F464B" w:rsidP="003F464B">
      <w:pPr>
        <w:pStyle w:val="affffffffc"/>
      </w:pPr>
    </w:p>
    <w:p w:rsidR="003F464B" w:rsidRDefault="003F464B" w:rsidP="003F464B">
      <w:pPr>
        <w:pStyle w:val="affffffffc"/>
      </w:pPr>
    </w:p>
    <w:p w:rsidR="003F464B" w:rsidRDefault="003F464B" w:rsidP="003F464B">
      <w:pPr>
        <w:pStyle w:val="affffffffc"/>
      </w:pPr>
    </w:p>
    <w:p w:rsidR="003F464B" w:rsidRDefault="003F464B" w:rsidP="003F464B">
      <w:pPr>
        <w:pStyle w:val="affffffffc"/>
      </w:pPr>
    </w:p>
    <w:p w:rsidR="003F464B" w:rsidRDefault="003F464B" w:rsidP="003F464B">
      <w:pPr>
        <w:pStyle w:val="affffffffc"/>
      </w:pPr>
    </w:p>
    <w:p w:rsidR="003F464B" w:rsidRDefault="003F464B" w:rsidP="003F464B">
      <w:pPr>
        <w:pStyle w:val="affffffffc"/>
      </w:pPr>
    </w:p>
    <w:p w:rsidR="003F464B" w:rsidRDefault="003F464B" w:rsidP="003F464B">
      <w:pPr>
        <w:pStyle w:val="affffffffc"/>
      </w:pPr>
    </w:p>
    <w:p w:rsidR="003F464B" w:rsidRDefault="003F464B" w:rsidP="003F464B">
      <w:pPr>
        <w:pStyle w:val="affffffffc"/>
      </w:pPr>
    </w:p>
    <w:p w:rsidR="003F464B" w:rsidRDefault="003F464B" w:rsidP="003F464B">
      <w:pPr>
        <w:pStyle w:val="affffffffc"/>
      </w:pPr>
    </w:p>
    <w:p w:rsidR="003F464B" w:rsidRDefault="003F464B" w:rsidP="003F464B">
      <w:pPr>
        <w:pStyle w:val="affffffffc"/>
      </w:pPr>
    </w:p>
    <w:p w:rsidR="003F464B" w:rsidRDefault="003F464B" w:rsidP="003F464B">
      <w:pPr>
        <w:pStyle w:val="affffffffc"/>
      </w:pPr>
    </w:p>
    <w:p w:rsidR="003F464B" w:rsidRDefault="003F464B" w:rsidP="003F464B">
      <w:pPr>
        <w:pStyle w:val="affffffffc"/>
      </w:pPr>
    </w:p>
    <w:p w:rsidR="003F464B" w:rsidRDefault="003F464B" w:rsidP="003F464B">
      <w:pPr>
        <w:pStyle w:val="affffffffc"/>
      </w:pPr>
    </w:p>
    <w:p w:rsidR="003F464B" w:rsidRDefault="003F464B" w:rsidP="003F464B">
      <w:pPr>
        <w:pStyle w:val="affffffffc"/>
      </w:pPr>
    </w:p>
    <w:p w:rsidR="003F464B" w:rsidRDefault="003F464B" w:rsidP="003F464B">
      <w:pPr>
        <w:pStyle w:val="affffffffc"/>
      </w:pPr>
    </w:p>
    <w:p w:rsidR="003F464B" w:rsidRDefault="003F464B" w:rsidP="003F464B">
      <w:pPr>
        <w:pStyle w:val="affffffffc"/>
      </w:pPr>
    </w:p>
    <w:p w:rsidR="003F464B" w:rsidRDefault="003F464B" w:rsidP="003F464B">
      <w:pPr>
        <w:pStyle w:val="affffffffc"/>
      </w:pPr>
    </w:p>
    <w:p w:rsidR="003F464B" w:rsidRDefault="003F464B" w:rsidP="003F464B">
      <w:pPr>
        <w:pStyle w:val="affffffffc"/>
      </w:pPr>
    </w:p>
    <w:p w:rsidR="003F464B" w:rsidRDefault="003F464B" w:rsidP="003F464B">
      <w:pPr>
        <w:pStyle w:val="affffffffc"/>
      </w:pPr>
    </w:p>
    <w:p w:rsidR="003F464B" w:rsidRDefault="003F464B" w:rsidP="003F464B">
      <w:pPr>
        <w:pStyle w:val="affffffffc"/>
      </w:pPr>
    </w:p>
    <w:p w:rsidR="003F464B" w:rsidRDefault="003F464B" w:rsidP="003F464B">
      <w:pPr>
        <w:pStyle w:val="affffffffc"/>
      </w:pPr>
    </w:p>
    <w:p w:rsidR="003F464B" w:rsidRDefault="003F464B" w:rsidP="003F464B">
      <w:pPr>
        <w:pStyle w:val="affffffffc"/>
      </w:pPr>
    </w:p>
    <w:p w:rsidR="003F464B" w:rsidRDefault="003F464B" w:rsidP="003F464B">
      <w:pPr>
        <w:pStyle w:val="affffffffc"/>
      </w:pPr>
    </w:p>
    <w:p w:rsidR="003F464B" w:rsidRDefault="003F464B" w:rsidP="003F464B">
      <w:pPr>
        <w:pStyle w:val="affffffffc"/>
      </w:pPr>
    </w:p>
    <w:p w:rsidR="003F464B" w:rsidRDefault="003F464B" w:rsidP="003F464B">
      <w:pPr>
        <w:pStyle w:val="affffffffc"/>
      </w:pPr>
    </w:p>
    <w:p w:rsidR="003F464B" w:rsidRDefault="003F464B" w:rsidP="003F464B">
      <w:pPr>
        <w:pStyle w:val="affffffffc"/>
      </w:pPr>
    </w:p>
    <w:p w:rsidR="003F464B" w:rsidRDefault="003F464B" w:rsidP="003F464B">
      <w:pPr>
        <w:pStyle w:val="affffffffc"/>
      </w:pPr>
    </w:p>
    <w:p w:rsidR="003F464B" w:rsidRDefault="003F464B" w:rsidP="003F464B">
      <w:pPr>
        <w:widowControl w:val="0"/>
        <w:spacing w:line="440" w:lineRule="exact"/>
        <w:ind w:firstLine="601"/>
        <w:jc w:val="center"/>
        <w:rPr>
          <w:rFonts w:ascii="Times New Roman" w:hAnsi="Times New Roman"/>
          <w:sz w:val="28"/>
          <w:lang w:val="uk-UA"/>
        </w:rPr>
      </w:pPr>
      <w:r>
        <w:rPr>
          <w:rFonts w:ascii="Times New Roman" w:hAnsi="Times New Roman"/>
          <w:sz w:val="28"/>
          <w:lang w:val="uk-UA"/>
        </w:rPr>
        <w:t>Рис. 3 Чинники формування вартості підприємства</w:t>
      </w:r>
    </w:p>
    <w:p w:rsidR="003F464B" w:rsidRDefault="003F464B" w:rsidP="003F464B">
      <w:pPr>
        <w:pStyle w:val="affffffffc"/>
      </w:pPr>
    </w:p>
    <w:p w:rsidR="003F464B" w:rsidRDefault="003F464B" w:rsidP="003F464B">
      <w:pPr>
        <w:pStyle w:val="affffffffc"/>
      </w:pPr>
      <w:r>
        <w:t>сті діяльності заінтересованих осіб; орієнтація на вартість створює  дієві важелі з</w:t>
      </w:r>
      <w:r>
        <w:t>а</w:t>
      </w:r>
      <w:r>
        <w:t>лучення додаткового капіталу в підприємства, тим самим підвищуючи їх конкурентоспр</w:t>
      </w:r>
      <w:r>
        <w:t>о</w:t>
      </w:r>
      <w:r>
        <w:t>можність.</w:t>
      </w:r>
    </w:p>
    <w:p w:rsidR="003F464B" w:rsidRDefault="003F464B" w:rsidP="003F464B">
      <w:pPr>
        <w:pStyle w:val="affffffffc"/>
      </w:pPr>
      <w:r>
        <w:rPr>
          <w:b/>
          <w:bCs/>
          <w:i/>
          <w:iCs/>
        </w:rPr>
        <w:lastRenderedPageBreak/>
        <w:t>У розділі 2 – “Оцінка вартості підприємств в умовах економічної трансф</w:t>
      </w:r>
      <w:r>
        <w:rPr>
          <w:b/>
          <w:bCs/>
          <w:i/>
          <w:iCs/>
        </w:rPr>
        <w:t>о</w:t>
      </w:r>
      <w:r>
        <w:rPr>
          <w:b/>
          <w:bCs/>
          <w:i/>
          <w:iCs/>
        </w:rPr>
        <w:t xml:space="preserve">рмації” </w:t>
      </w:r>
      <w:r>
        <w:t>-</w:t>
      </w:r>
      <w:r>
        <w:rPr>
          <w:b/>
          <w:bCs/>
          <w:i/>
          <w:iCs/>
        </w:rPr>
        <w:t xml:space="preserve"> </w:t>
      </w:r>
      <w:r>
        <w:t>досліджено  еволюцію  методології оцінки, виділено особливості оцінки вартості підприємств за сучасних умов ринкового середовища, запропоновано мет</w:t>
      </w:r>
      <w:r>
        <w:t>о</w:t>
      </w:r>
      <w:r>
        <w:t>дичні підходи до визначення вартості підприємств на основі фундаментального і</w:t>
      </w:r>
      <w:r>
        <w:t>н</w:t>
      </w:r>
      <w:r>
        <w:t>вестиційного аналізу та ринкових порівнянь, а також вартості окремих  видів нем</w:t>
      </w:r>
      <w:r>
        <w:t>а</w:t>
      </w:r>
      <w:r>
        <w:t xml:space="preserve">теріальних активів. </w:t>
      </w:r>
    </w:p>
    <w:p w:rsidR="003F464B" w:rsidRDefault="003F464B" w:rsidP="003F464B">
      <w:pPr>
        <w:pStyle w:val="affffffffc"/>
      </w:pPr>
      <w:r>
        <w:t>Основними макроекономічними чинниками, що визначають особливості оці</w:t>
      </w:r>
      <w:r>
        <w:t>н</w:t>
      </w:r>
      <w:r>
        <w:t>ки вартості вітчизняних підприємств виступають суперечлива та малопередбачувана економічна політика, злиття державних інститутів з бізнесом, значні інфляційні оч</w:t>
      </w:r>
      <w:r>
        <w:t>і</w:t>
      </w:r>
      <w:r>
        <w:t>кування, високий рівень монополізації економіки, незакінченість первісного нагр</w:t>
      </w:r>
      <w:r>
        <w:t>о</w:t>
      </w:r>
      <w:r>
        <w:t>мадження капіталу, значні інвестиційні, кредитні й господарські ризики. Це обумо</w:t>
      </w:r>
      <w:r>
        <w:t>в</w:t>
      </w:r>
      <w:r>
        <w:t>лює відмінності методології оцінки в умовах перехідного періоду та ринкової (тр</w:t>
      </w:r>
      <w:r>
        <w:t>а</w:t>
      </w:r>
      <w:r>
        <w:t xml:space="preserve">диційної) (табл. 1). </w:t>
      </w:r>
    </w:p>
    <w:p w:rsidR="003F464B" w:rsidRDefault="003F464B" w:rsidP="003F464B">
      <w:pPr>
        <w:pStyle w:val="affffffffc"/>
        <w:jc w:val="right"/>
      </w:pPr>
      <w:r>
        <w:rPr>
          <w:noProof/>
          <w:sz w:val="20"/>
          <w:lang w:eastAsia="ru-RU"/>
        </w:rPr>
        <mc:AlternateContent>
          <mc:Choice Requires="wps">
            <w:drawing>
              <wp:anchor distT="0" distB="0" distL="114300" distR="114300" simplePos="0" relativeHeight="251872256" behindDoc="0" locked="0" layoutInCell="1" allowOverlap="1">
                <wp:simplePos x="0" y="0"/>
                <wp:positionH relativeFrom="column">
                  <wp:posOffset>3148965</wp:posOffset>
                </wp:positionH>
                <wp:positionV relativeFrom="paragraph">
                  <wp:posOffset>-1311910</wp:posOffset>
                </wp:positionV>
                <wp:extent cx="325755" cy="253365"/>
                <wp:effectExtent l="1905" t="1905" r="0" b="1905"/>
                <wp:wrapNone/>
                <wp:docPr id="1586" name="Прямоугольник 1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64B" w:rsidRDefault="003F464B" w:rsidP="003F464B">
                            <w:pPr>
                              <w:jc w:val="center"/>
                              <w:rPr>
                                <w:rFonts w:ascii="Times New Roman" w:hAnsi="Times New Roman"/>
                                <w:lang w:val="en-US"/>
                              </w:rPr>
                            </w:pPr>
                            <w:r>
                              <w:rPr>
                                <w:rFonts w:ascii="Times New Roman" w:hAnsi="Times New Roman"/>
                                <w:lang w:val="en-US"/>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86" o:spid="_x0000_s1171" style="position:absolute;left:0;text-align:left;margin-left:247.95pt;margin-top:-103.3pt;width:25.65pt;height:19.9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" stroked="f">
                <v:textbox inset="0,0,0,0">
                  <w:txbxContent>
                    <w:p w:rsidR="003F464B" w:rsidRDefault="003F464B" w:rsidP="003F464B">
                      <w:pPr>
                        <w:jc w:val="center"/>
                        <w:rPr>
                          <w:rFonts w:ascii="Times New Roman" w:hAnsi="Times New Roman"/>
                          <w:lang w:val="en-US"/>
                        </w:rPr>
                      </w:pPr>
                      <w:r>
                        <w:rPr>
                          <w:rFonts w:ascii="Times New Roman" w:hAnsi="Times New Roman"/>
                          <w:lang w:val="en-US"/>
                        </w:rPr>
                        <w:t>12</w:t>
                      </w:r>
                    </w:p>
                  </w:txbxContent>
                </v:textbox>
              </v:rect>
            </w:pict>
          </mc:Fallback>
        </mc:AlternateContent>
      </w:r>
      <w:r>
        <w:t>Таблиця 1</w:t>
      </w:r>
    </w:p>
    <w:p w:rsidR="003F464B" w:rsidRDefault="003F464B" w:rsidP="003F464B">
      <w:pPr>
        <w:pStyle w:val="affffffffc"/>
        <w:jc w:val="center"/>
      </w:pPr>
      <w:r>
        <w:t>Порівняльна характеристика методології оцінки вартості підприємств за трад</w:t>
      </w:r>
      <w:r>
        <w:t>и</w:t>
      </w:r>
      <w:r>
        <w:t xml:space="preserve">ційних (ринкових) і перехідних умов господарювання </w:t>
      </w:r>
    </w:p>
    <w:tbl>
      <w:tblPr>
        <w:tblW w:w="10263" w:type="dxa"/>
        <w:jc w:val="center"/>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9"/>
        <w:gridCol w:w="3302"/>
        <w:gridCol w:w="3302"/>
      </w:tblGrid>
      <w:tr w:rsidR="003F464B" w:rsidTr="00874063">
        <w:tblPrEx>
          <w:tblCellMar>
            <w:top w:w="0" w:type="dxa"/>
            <w:bottom w:w="0" w:type="dxa"/>
          </w:tblCellMar>
        </w:tblPrEx>
        <w:trPr>
          <w:jc w:val="center"/>
        </w:trPr>
        <w:tc>
          <w:tcPr>
            <w:tcW w:w="3659" w:type="dxa"/>
          </w:tcPr>
          <w:p w:rsidR="003F464B" w:rsidRDefault="003F464B" w:rsidP="00874063">
            <w:pPr>
              <w:pStyle w:val="affffffffc"/>
              <w:spacing w:line="260" w:lineRule="exact"/>
              <w:jc w:val="center"/>
            </w:pPr>
            <w:r>
              <w:t>Ознаки порівняння</w:t>
            </w:r>
          </w:p>
        </w:tc>
        <w:tc>
          <w:tcPr>
            <w:tcW w:w="3302" w:type="dxa"/>
          </w:tcPr>
          <w:p w:rsidR="003F464B" w:rsidRDefault="003F464B" w:rsidP="00874063">
            <w:pPr>
              <w:pStyle w:val="affffffffc"/>
              <w:spacing w:line="260" w:lineRule="exact"/>
              <w:jc w:val="center"/>
            </w:pPr>
            <w:r>
              <w:t>Традиційна методологія оц</w:t>
            </w:r>
            <w:r>
              <w:t>і</w:t>
            </w:r>
            <w:r>
              <w:t xml:space="preserve">нки вартості </w:t>
            </w:r>
          </w:p>
        </w:tc>
        <w:tc>
          <w:tcPr>
            <w:tcW w:w="3302" w:type="dxa"/>
          </w:tcPr>
          <w:p w:rsidR="003F464B" w:rsidRDefault="003F464B" w:rsidP="00874063">
            <w:pPr>
              <w:pStyle w:val="affffffffc"/>
              <w:spacing w:line="260" w:lineRule="exact"/>
              <w:jc w:val="center"/>
            </w:pPr>
            <w:r>
              <w:t>Методологія, що відб</w:t>
            </w:r>
            <w:r>
              <w:t>и</w:t>
            </w:r>
            <w:r>
              <w:t>ває особливості перехі</w:t>
            </w:r>
            <w:r>
              <w:t>д</w:t>
            </w:r>
            <w:r>
              <w:t>ного періоду</w:t>
            </w:r>
          </w:p>
        </w:tc>
      </w:tr>
      <w:tr w:rsidR="003F464B" w:rsidTr="00874063">
        <w:tblPrEx>
          <w:tblCellMar>
            <w:top w:w="0" w:type="dxa"/>
            <w:bottom w:w="0" w:type="dxa"/>
          </w:tblCellMar>
        </w:tblPrEx>
        <w:trPr>
          <w:jc w:val="center"/>
        </w:trPr>
        <w:tc>
          <w:tcPr>
            <w:tcW w:w="3659" w:type="dxa"/>
          </w:tcPr>
          <w:p w:rsidR="003F464B" w:rsidRDefault="003F464B" w:rsidP="00874063">
            <w:pPr>
              <w:pStyle w:val="affffffffc"/>
              <w:spacing w:line="260" w:lineRule="exact"/>
            </w:pPr>
            <w:r>
              <w:t>Основна мета оцінки</w:t>
            </w:r>
          </w:p>
        </w:tc>
        <w:tc>
          <w:tcPr>
            <w:tcW w:w="3302" w:type="dxa"/>
          </w:tcPr>
          <w:p w:rsidR="003F464B" w:rsidRDefault="003F464B" w:rsidP="00874063">
            <w:pPr>
              <w:pStyle w:val="affffffffc"/>
              <w:spacing w:line="260" w:lineRule="exact"/>
            </w:pPr>
            <w:r>
              <w:t>корпоративні транса</w:t>
            </w:r>
            <w:r>
              <w:t>к</w:t>
            </w:r>
            <w:r>
              <w:t>ції;</w:t>
            </w:r>
          </w:p>
        </w:tc>
        <w:tc>
          <w:tcPr>
            <w:tcW w:w="3302" w:type="dxa"/>
          </w:tcPr>
          <w:p w:rsidR="003F464B" w:rsidRDefault="003F464B" w:rsidP="00874063">
            <w:pPr>
              <w:pStyle w:val="affffffffc"/>
              <w:spacing w:line="260" w:lineRule="exact"/>
            </w:pPr>
            <w:r>
              <w:t>приватизація.</w:t>
            </w:r>
          </w:p>
        </w:tc>
      </w:tr>
      <w:tr w:rsidR="003F464B" w:rsidTr="00874063">
        <w:tblPrEx>
          <w:tblCellMar>
            <w:top w:w="0" w:type="dxa"/>
            <w:bottom w:w="0" w:type="dxa"/>
          </w:tblCellMar>
        </w:tblPrEx>
        <w:trPr>
          <w:jc w:val="center"/>
        </w:trPr>
        <w:tc>
          <w:tcPr>
            <w:tcW w:w="3659" w:type="dxa"/>
          </w:tcPr>
          <w:p w:rsidR="003F464B" w:rsidRDefault="003F464B" w:rsidP="00874063">
            <w:pPr>
              <w:pStyle w:val="affffffffc"/>
              <w:spacing w:line="260" w:lineRule="exact"/>
            </w:pPr>
            <w:r>
              <w:t>Використання ринкових д</w:t>
            </w:r>
            <w:r>
              <w:t>а</w:t>
            </w:r>
            <w:r>
              <w:t>них</w:t>
            </w:r>
          </w:p>
        </w:tc>
        <w:tc>
          <w:tcPr>
            <w:tcW w:w="3302" w:type="dxa"/>
          </w:tcPr>
          <w:p w:rsidR="003F464B" w:rsidRDefault="003F464B" w:rsidP="00874063">
            <w:pPr>
              <w:pStyle w:val="affffffffc"/>
              <w:spacing w:line="260" w:lineRule="exact"/>
            </w:pPr>
            <w:r>
              <w:t>повсюдне;</w:t>
            </w:r>
          </w:p>
        </w:tc>
        <w:tc>
          <w:tcPr>
            <w:tcW w:w="3302" w:type="dxa"/>
          </w:tcPr>
          <w:p w:rsidR="003F464B" w:rsidRDefault="003F464B" w:rsidP="00874063">
            <w:pPr>
              <w:pStyle w:val="affffffffc"/>
              <w:spacing w:line="260" w:lineRule="exact"/>
            </w:pPr>
            <w:r>
              <w:t>практично не використ</w:t>
            </w:r>
            <w:r>
              <w:t>о</w:t>
            </w:r>
            <w:r>
              <w:t>вується.</w:t>
            </w:r>
          </w:p>
        </w:tc>
      </w:tr>
      <w:tr w:rsidR="003F464B" w:rsidTr="00874063">
        <w:tblPrEx>
          <w:tblCellMar>
            <w:top w:w="0" w:type="dxa"/>
            <w:bottom w:w="0" w:type="dxa"/>
          </w:tblCellMar>
        </w:tblPrEx>
        <w:trPr>
          <w:jc w:val="center"/>
        </w:trPr>
        <w:tc>
          <w:tcPr>
            <w:tcW w:w="3659" w:type="dxa"/>
          </w:tcPr>
          <w:p w:rsidR="003F464B" w:rsidRDefault="003F464B" w:rsidP="00874063">
            <w:pPr>
              <w:pStyle w:val="affffffffc"/>
              <w:spacing w:line="260" w:lineRule="exact"/>
            </w:pPr>
            <w:r>
              <w:t>Врахування дивідендних виплат</w:t>
            </w:r>
          </w:p>
        </w:tc>
        <w:tc>
          <w:tcPr>
            <w:tcW w:w="3302" w:type="dxa"/>
          </w:tcPr>
          <w:p w:rsidR="003F464B" w:rsidRDefault="003F464B" w:rsidP="00874063">
            <w:pPr>
              <w:pStyle w:val="affffffffc"/>
              <w:spacing w:line="260" w:lineRule="exact"/>
            </w:pPr>
            <w:r>
              <w:t>присутнє;</w:t>
            </w:r>
          </w:p>
        </w:tc>
        <w:tc>
          <w:tcPr>
            <w:tcW w:w="3302" w:type="dxa"/>
          </w:tcPr>
          <w:p w:rsidR="003F464B" w:rsidRDefault="003F464B" w:rsidP="00874063">
            <w:pPr>
              <w:pStyle w:val="affffffffc"/>
              <w:spacing w:line="260" w:lineRule="exact"/>
            </w:pPr>
            <w:r>
              <w:t>відсутнє.</w:t>
            </w:r>
          </w:p>
        </w:tc>
      </w:tr>
      <w:tr w:rsidR="003F464B" w:rsidTr="00874063">
        <w:tblPrEx>
          <w:tblCellMar>
            <w:top w:w="0" w:type="dxa"/>
            <w:bottom w:w="0" w:type="dxa"/>
          </w:tblCellMar>
        </w:tblPrEx>
        <w:trPr>
          <w:jc w:val="center"/>
        </w:trPr>
        <w:tc>
          <w:tcPr>
            <w:tcW w:w="3659" w:type="dxa"/>
          </w:tcPr>
          <w:p w:rsidR="003F464B" w:rsidRDefault="003F464B" w:rsidP="00874063">
            <w:pPr>
              <w:pStyle w:val="affffffffc"/>
              <w:spacing w:line="260" w:lineRule="exact"/>
            </w:pPr>
            <w:r>
              <w:t>Балансова вартість акт</w:t>
            </w:r>
            <w:r>
              <w:t>и</w:t>
            </w:r>
            <w:r>
              <w:t>вів</w:t>
            </w:r>
          </w:p>
        </w:tc>
        <w:tc>
          <w:tcPr>
            <w:tcW w:w="3302" w:type="dxa"/>
          </w:tcPr>
          <w:p w:rsidR="003F464B" w:rsidRDefault="003F464B" w:rsidP="00874063">
            <w:pPr>
              <w:pStyle w:val="affffffffc"/>
              <w:spacing w:line="260" w:lineRule="exact"/>
            </w:pPr>
            <w:r>
              <w:t>відбиває минулі ринкові ц</w:t>
            </w:r>
            <w:r>
              <w:t>і</w:t>
            </w:r>
            <w:r>
              <w:t>ни;</w:t>
            </w:r>
          </w:p>
        </w:tc>
        <w:tc>
          <w:tcPr>
            <w:tcW w:w="3302" w:type="dxa"/>
          </w:tcPr>
          <w:p w:rsidR="003F464B" w:rsidRDefault="003F464B" w:rsidP="00874063">
            <w:pPr>
              <w:pStyle w:val="affffffffc"/>
              <w:spacing w:line="260" w:lineRule="exact"/>
            </w:pPr>
            <w:r>
              <w:t>в більшості випадків х</w:t>
            </w:r>
            <w:r>
              <w:t>а</w:t>
            </w:r>
            <w:r>
              <w:t>рактеризує планово встановл</w:t>
            </w:r>
            <w:r>
              <w:t>е</w:t>
            </w:r>
            <w:r>
              <w:t>ні ціни.</w:t>
            </w:r>
          </w:p>
        </w:tc>
      </w:tr>
      <w:tr w:rsidR="003F464B" w:rsidTr="00874063">
        <w:tblPrEx>
          <w:tblCellMar>
            <w:top w:w="0" w:type="dxa"/>
            <w:bottom w:w="0" w:type="dxa"/>
          </w:tblCellMar>
        </w:tblPrEx>
        <w:trPr>
          <w:jc w:val="center"/>
        </w:trPr>
        <w:tc>
          <w:tcPr>
            <w:tcW w:w="3659" w:type="dxa"/>
          </w:tcPr>
          <w:p w:rsidR="003F464B" w:rsidRDefault="003F464B" w:rsidP="00874063">
            <w:pPr>
              <w:pStyle w:val="affffffffc"/>
              <w:spacing w:line="260" w:lineRule="exact"/>
            </w:pPr>
            <w:r>
              <w:t>Пріоритетність методів доходного підх</w:t>
            </w:r>
            <w:r>
              <w:t>о</w:t>
            </w:r>
            <w:r>
              <w:t>ду</w:t>
            </w:r>
          </w:p>
        </w:tc>
        <w:tc>
          <w:tcPr>
            <w:tcW w:w="3302" w:type="dxa"/>
          </w:tcPr>
          <w:p w:rsidR="003F464B" w:rsidRDefault="003F464B" w:rsidP="00874063">
            <w:pPr>
              <w:pStyle w:val="affffffffc"/>
              <w:spacing w:line="260" w:lineRule="exact"/>
            </w:pPr>
            <w:r>
              <w:t>дисконтування;</w:t>
            </w:r>
          </w:p>
        </w:tc>
        <w:tc>
          <w:tcPr>
            <w:tcW w:w="3302" w:type="dxa"/>
          </w:tcPr>
          <w:p w:rsidR="003F464B" w:rsidRDefault="003F464B" w:rsidP="00874063">
            <w:pPr>
              <w:pStyle w:val="affffffffc"/>
              <w:spacing w:line="260" w:lineRule="exact"/>
            </w:pPr>
            <w:r>
              <w:t>пряма капіталізація.</w:t>
            </w:r>
          </w:p>
        </w:tc>
      </w:tr>
      <w:tr w:rsidR="003F464B" w:rsidTr="00874063">
        <w:tblPrEx>
          <w:tblCellMar>
            <w:top w:w="0" w:type="dxa"/>
            <w:bottom w:w="0" w:type="dxa"/>
          </w:tblCellMar>
        </w:tblPrEx>
        <w:trPr>
          <w:jc w:val="center"/>
        </w:trPr>
        <w:tc>
          <w:tcPr>
            <w:tcW w:w="3659" w:type="dxa"/>
          </w:tcPr>
          <w:p w:rsidR="003F464B" w:rsidRDefault="003F464B" w:rsidP="00874063">
            <w:pPr>
              <w:pStyle w:val="affffffffc"/>
              <w:spacing w:line="260" w:lineRule="exact"/>
            </w:pPr>
            <w:r>
              <w:t>Тривалість періоду прогн</w:t>
            </w:r>
            <w:r>
              <w:t>о</w:t>
            </w:r>
            <w:r>
              <w:t>зування</w:t>
            </w:r>
          </w:p>
        </w:tc>
        <w:tc>
          <w:tcPr>
            <w:tcW w:w="3302" w:type="dxa"/>
          </w:tcPr>
          <w:p w:rsidR="003F464B" w:rsidRDefault="003F464B" w:rsidP="00874063">
            <w:pPr>
              <w:pStyle w:val="affffffffc"/>
              <w:spacing w:line="260" w:lineRule="exact"/>
            </w:pPr>
            <w:r>
              <w:t>10-15 років;</w:t>
            </w:r>
          </w:p>
        </w:tc>
        <w:tc>
          <w:tcPr>
            <w:tcW w:w="3302" w:type="dxa"/>
          </w:tcPr>
          <w:p w:rsidR="003F464B" w:rsidRDefault="003F464B" w:rsidP="00874063">
            <w:pPr>
              <w:pStyle w:val="affffffffc"/>
              <w:spacing w:line="260" w:lineRule="exact"/>
            </w:pPr>
            <w:r>
              <w:t>максимум 2-3 роки.</w:t>
            </w:r>
          </w:p>
        </w:tc>
      </w:tr>
      <w:tr w:rsidR="003F464B" w:rsidTr="00874063">
        <w:tblPrEx>
          <w:tblCellMar>
            <w:top w:w="0" w:type="dxa"/>
            <w:bottom w:w="0" w:type="dxa"/>
          </w:tblCellMar>
        </w:tblPrEx>
        <w:trPr>
          <w:jc w:val="center"/>
        </w:trPr>
        <w:tc>
          <w:tcPr>
            <w:tcW w:w="3659" w:type="dxa"/>
          </w:tcPr>
          <w:p w:rsidR="003F464B" w:rsidRDefault="003F464B" w:rsidP="00874063">
            <w:pPr>
              <w:pStyle w:val="affffffffc"/>
              <w:spacing w:line="260" w:lineRule="exact"/>
            </w:pPr>
            <w:r>
              <w:t>Метод оцінки ризиків</w:t>
            </w:r>
          </w:p>
        </w:tc>
        <w:tc>
          <w:tcPr>
            <w:tcW w:w="3302" w:type="dxa"/>
          </w:tcPr>
          <w:p w:rsidR="003F464B" w:rsidRDefault="003F464B" w:rsidP="00874063">
            <w:pPr>
              <w:pStyle w:val="affffffffc"/>
              <w:spacing w:line="260" w:lineRule="exact"/>
            </w:pPr>
            <w:r>
              <w:t>модель оцінки капітал</w:t>
            </w:r>
            <w:r>
              <w:t>ь</w:t>
            </w:r>
            <w:r>
              <w:t>них активів;</w:t>
            </w:r>
          </w:p>
        </w:tc>
        <w:tc>
          <w:tcPr>
            <w:tcW w:w="3302" w:type="dxa"/>
          </w:tcPr>
          <w:p w:rsidR="003F464B" w:rsidRDefault="003F464B" w:rsidP="00874063">
            <w:pPr>
              <w:pStyle w:val="affffffffc"/>
              <w:spacing w:line="260" w:lineRule="exact"/>
            </w:pPr>
            <w:r>
              <w:t>метод кумулятивної п</w:t>
            </w:r>
            <w:r>
              <w:t>о</w:t>
            </w:r>
            <w:r>
              <w:t>будови.</w:t>
            </w:r>
          </w:p>
        </w:tc>
      </w:tr>
      <w:tr w:rsidR="003F464B" w:rsidTr="00874063">
        <w:tblPrEx>
          <w:tblCellMar>
            <w:top w:w="0" w:type="dxa"/>
            <w:bottom w:w="0" w:type="dxa"/>
          </w:tblCellMar>
        </w:tblPrEx>
        <w:trPr>
          <w:jc w:val="center"/>
        </w:trPr>
        <w:tc>
          <w:tcPr>
            <w:tcW w:w="3659" w:type="dxa"/>
          </w:tcPr>
          <w:p w:rsidR="003F464B" w:rsidRDefault="003F464B" w:rsidP="00874063">
            <w:pPr>
              <w:pStyle w:val="affffffffc"/>
              <w:spacing w:line="260" w:lineRule="exact"/>
            </w:pPr>
            <w:r>
              <w:t>Фінансові дані за ретросп</w:t>
            </w:r>
            <w:r>
              <w:t>е</w:t>
            </w:r>
            <w:r>
              <w:t>ктивний період</w:t>
            </w:r>
          </w:p>
        </w:tc>
        <w:tc>
          <w:tcPr>
            <w:tcW w:w="3302" w:type="dxa"/>
          </w:tcPr>
          <w:p w:rsidR="003F464B" w:rsidRDefault="003F464B" w:rsidP="00874063">
            <w:pPr>
              <w:pStyle w:val="affffffffc"/>
              <w:spacing w:line="260" w:lineRule="exact"/>
            </w:pPr>
            <w:r>
              <w:t>представницькі і дост</w:t>
            </w:r>
            <w:r>
              <w:t>о</w:t>
            </w:r>
            <w:r>
              <w:t>вірні;</w:t>
            </w:r>
          </w:p>
        </w:tc>
        <w:tc>
          <w:tcPr>
            <w:tcW w:w="3302" w:type="dxa"/>
          </w:tcPr>
          <w:p w:rsidR="003F464B" w:rsidRDefault="003F464B" w:rsidP="00874063">
            <w:pPr>
              <w:pStyle w:val="affffffffc"/>
              <w:spacing w:line="260" w:lineRule="exact"/>
            </w:pPr>
            <w:r>
              <w:t>непредставницькі і нед</w:t>
            </w:r>
            <w:r>
              <w:t>о</w:t>
            </w:r>
            <w:r>
              <w:t>стовірні.</w:t>
            </w:r>
          </w:p>
        </w:tc>
      </w:tr>
      <w:tr w:rsidR="003F464B" w:rsidTr="00874063">
        <w:tblPrEx>
          <w:tblCellMar>
            <w:top w:w="0" w:type="dxa"/>
            <w:bottom w:w="0" w:type="dxa"/>
          </w:tblCellMar>
        </w:tblPrEx>
        <w:trPr>
          <w:jc w:val="center"/>
        </w:trPr>
        <w:tc>
          <w:tcPr>
            <w:tcW w:w="3659" w:type="dxa"/>
          </w:tcPr>
          <w:p w:rsidR="003F464B" w:rsidRDefault="003F464B" w:rsidP="00874063">
            <w:pPr>
              <w:pStyle w:val="affffffffc"/>
              <w:spacing w:line="260" w:lineRule="exact"/>
            </w:pPr>
            <w:r>
              <w:t>Ринкова історія</w:t>
            </w:r>
          </w:p>
        </w:tc>
        <w:tc>
          <w:tcPr>
            <w:tcW w:w="3302" w:type="dxa"/>
          </w:tcPr>
          <w:p w:rsidR="003F464B" w:rsidRDefault="003F464B" w:rsidP="00874063">
            <w:pPr>
              <w:pStyle w:val="affffffffc"/>
              <w:spacing w:line="260" w:lineRule="exact"/>
            </w:pPr>
            <w:r>
              <w:t>дозволяє проводити екстр</w:t>
            </w:r>
            <w:r>
              <w:t>а</w:t>
            </w:r>
            <w:r>
              <w:t>поляцію;</w:t>
            </w:r>
          </w:p>
        </w:tc>
        <w:tc>
          <w:tcPr>
            <w:tcW w:w="3302" w:type="dxa"/>
          </w:tcPr>
          <w:p w:rsidR="003F464B" w:rsidRDefault="003F464B" w:rsidP="00874063">
            <w:pPr>
              <w:pStyle w:val="affffffffc"/>
              <w:spacing w:line="260" w:lineRule="exact"/>
            </w:pPr>
            <w:r>
              <w:t>часто не дозволяє скла</w:t>
            </w:r>
            <w:r>
              <w:t>с</w:t>
            </w:r>
            <w:r>
              <w:t>ти прогноз на майбу</w:t>
            </w:r>
            <w:r>
              <w:t>т</w:t>
            </w:r>
            <w:r>
              <w:t>нє.</w:t>
            </w:r>
          </w:p>
        </w:tc>
      </w:tr>
      <w:tr w:rsidR="003F464B" w:rsidTr="00874063">
        <w:tblPrEx>
          <w:tblCellMar>
            <w:top w:w="0" w:type="dxa"/>
            <w:bottom w:w="0" w:type="dxa"/>
          </w:tblCellMar>
        </w:tblPrEx>
        <w:trPr>
          <w:jc w:val="center"/>
        </w:trPr>
        <w:tc>
          <w:tcPr>
            <w:tcW w:w="3659" w:type="dxa"/>
          </w:tcPr>
          <w:p w:rsidR="003F464B" w:rsidRDefault="003F464B" w:rsidP="00874063">
            <w:pPr>
              <w:pStyle w:val="affffffffc"/>
              <w:spacing w:line="260" w:lineRule="exact"/>
            </w:pPr>
            <w:r>
              <w:t>Достатність власних обор</w:t>
            </w:r>
            <w:r>
              <w:t>о</w:t>
            </w:r>
            <w:r>
              <w:t>тних коштів</w:t>
            </w:r>
          </w:p>
        </w:tc>
        <w:tc>
          <w:tcPr>
            <w:tcW w:w="3302" w:type="dxa"/>
          </w:tcPr>
          <w:p w:rsidR="003F464B" w:rsidRDefault="003F464B" w:rsidP="00874063">
            <w:pPr>
              <w:pStyle w:val="affffffffc"/>
              <w:spacing w:line="260" w:lineRule="exact"/>
            </w:pPr>
            <w:r>
              <w:t>враховується;</w:t>
            </w:r>
          </w:p>
        </w:tc>
        <w:tc>
          <w:tcPr>
            <w:tcW w:w="3302" w:type="dxa"/>
          </w:tcPr>
          <w:p w:rsidR="003F464B" w:rsidRDefault="003F464B" w:rsidP="00874063">
            <w:pPr>
              <w:pStyle w:val="affffffffc"/>
              <w:spacing w:line="260" w:lineRule="exact"/>
            </w:pPr>
            <w:r>
              <w:t>практично не врахов</w:t>
            </w:r>
            <w:r>
              <w:t>у</w:t>
            </w:r>
            <w:r>
              <w:t>ється.</w:t>
            </w:r>
          </w:p>
        </w:tc>
      </w:tr>
      <w:tr w:rsidR="003F464B" w:rsidTr="00874063">
        <w:tblPrEx>
          <w:tblCellMar>
            <w:top w:w="0" w:type="dxa"/>
            <w:bottom w:w="0" w:type="dxa"/>
          </w:tblCellMar>
        </w:tblPrEx>
        <w:trPr>
          <w:jc w:val="center"/>
        </w:trPr>
        <w:tc>
          <w:tcPr>
            <w:tcW w:w="3659" w:type="dxa"/>
          </w:tcPr>
          <w:p w:rsidR="003F464B" w:rsidRDefault="003F464B" w:rsidP="00874063">
            <w:pPr>
              <w:pStyle w:val="affffffffc"/>
              <w:spacing w:line="260" w:lineRule="exact"/>
            </w:pPr>
            <w:r>
              <w:t>Заборгованість підприємс</w:t>
            </w:r>
            <w:r>
              <w:t>т</w:t>
            </w:r>
            <w:r>
              <w:t>ва</w:t>
            </w:r>
          </w:p>
        </w:tc>
        <w:tc>
          <w:tcPr>
            <w:tcW w:w="3302" w:type="dxa"/>
          </w:tcPr>
          <w:p w:rsidR="003F464B" w:rsidRDefault="003F464B" w:rsidP="00874063">
            <w:pPr>
              <w:pStyle w:val="affffffffc"/>
              <w:spacing w:line="260" w:lineRule="exact"/>
            </w:pPr>
            <w:r>
              <w:t>розглядається як велич</w:t>
            </w:r>
            <w:r>
              <w:t>и</w:t>
            </w:r>
            <w:r>
              <w:t>на, що зменшує вартість вла</w:t>
            </w:r>
            <w:r>
              <w:t>с</w:t>
            </w:r>
            <w:r>
              <w:t xml:space="preserve">ного </w:t>
            </w:r>
            <w:r>
              <w:lastRenderedPageBreak/>
              <w:t>капіталу;</w:t>
            </w:r>
          </w:p>
        </w:tc>
        <w:tc>
          <w:tcPr>
            <w:tcW w:w="3302" w:type="dxa"/>
          </w:tcPr>
          <w:p w:rsidR="003F464B" w:rsidRDefault="003F464B" w:rsidP="00874063">
            <w:pPr>
              <w:pStyle w:val="affffffffc"/>
              <w:spacing w:line="260" w:lineRule="exact"/>
            </w:pPr>
            <w:r>
              <w:lastRenderedPageBreak/>
              <w:t>практично не врахов</w:t>
            </w:r>
            <w:r>
              <w:t>у</w:t>
            </w:r>
            <w:r>
              <w:t>ється.</w:t>
            </w:r>
          </w:p>
        </w:tc>
      </w:tr>
      <w:tr w:rsidR="003F464B" w:rsidTr="00874063">
        <w:tblPrEx>
          <w:tblCellMar>
            <w:top w:w="0" w:type="dxa"/>
            <w:bottom w:w="0" w:type="dxa"/>
          </w:tblCellMar>
        </w:tblPrEx>
        <w:trPr>
          <w:jc w:val="center"/>
        </w:trPr>
        <w:tc>
          <w:tcPr>
            <w:tcW w:w="3659" w:type="dxa"/>
          </w:tcPr>
          <w:p w:rsidR="003F464B" w:rsidRDefault="003F464B" w:rsidP="00874063">
            <w:pPr>
              <w:pStyle w:val="affffffffc"/>
              <w:spacing w:line="260" w:lineRule="exact"/>
            </w:pPr>
            <w:r>
              <w:lastRenderedPageBreak/>
              <w:t>Оцінка утилізаційної варт</w:t>
            </w:r>
            <w:r>
              <w:t>о</w:t>
            </w:r>
            <w:r>
              <w:t>сті активів</w:t>
            </w:r>
          </w:p>
        </w:tc>
        <w:tc>
          <w:tcPr>
            <w:tcW w:w="3302" w:type="dxa"/>
          </w:tcPr>
          <w:p w:rsidR="003F464B" w:rsidRDefault="003F464B" w:rsidP="00874063">
            <w:pPr>
              <w:pStyle w:val="affffffffc"/>
              <w:spacing w:line="260" w:lineRule="exact"/>
            </w:pPr>
            <w:r>
              <w:t>тільки в окремих випа</w:t>
            </w:r>
            <w:r>
              <w:t>д</w:t>
            </w:r>
            <w:r>
              <w:t>ках;</w:t>
            </w:r>
          </w:p>
        </w:tc>
        <w:tc>
          <w:tcPr>
            <w:tcW w:w="3302" w:type="dxa"/>
          </w:tcPr>
          <w:p w:rsidR="003F464B" w:rsidRDefault="003F464B" w:rsidP="00874063">
            <w:pPr>
              <w:pStyle w:val="affffffffc"/>
              <w:spacing w:line="260" w:lineRule="exact"/>
            </w:pPr>
            <w:r>
              <w:t>широко використовуєт</w:t>
            </w:r>
            <w:r>
              <w:t>ь</w:t>
            </w:r>
            <w:r>
              <w:t>ся.</w:t>
            </w:r>
          </w:p>
        </w:tc>
      </w:tr>
      <w:tr w:rsidR="003F464B" w:rsidTr="00874063">
        <w:tblPrEx>
          <w:tblCellMar>
            <w:top w:w="0" w:type="dxa"/>
            <w:bottom w:w="0" w:type="dxa"/>
          </w:tblCellMar>
        </w:tblPrEx>
        <w:trPr>
          <w:jc w:val="center"/>
        </w:trPr>
        <w:tc>
          <w:tcPr>
            <w:tcW w:w="3659" w:type="dxa"/>
          </w:tcPr>
          <w:p w:rsidR="003F464B" w:rsidRDefault="003F464B" w:rsidP="00874063">
            <w:pPr>
              <w:pStyle w:val="affffffffc"/>
              <w:spacing w:line="260" w:lineRule="exact"/>
            </w:pPr>
            <w:r>
              <w:t>Оцінка підприємств-банкрутів</w:t>
            </w:r>
          </w:p>
        </w:tc>
        <w:tc>
          <w:tcPr>
            <w:tcW w:w="3302" w:type="dxa"/>
          </w:tcPr>
          <w:p w:rsidR="003F464B" w:rsidRDefault="003F464B" w:rsidP="00874063">
            <w:pPr>
              <w:pStyle w:val="affffffffc"/>
              <w:spacing w:line="260" w:lineRule="exact"/>
            </w:pPr>
            <w:r>
              <w:t>окрім ліквідаційної визначається також інвестиційна в</w:t>
            </w:r>
            <w:r>
              <w:t>а</w:t>
            </w:r>
            <w:r>
              <w:t>ртість;</w:t>
            </w:r>
          </w:p>
        </w:tc>
        <w:tc>
          <w:tcPr>
            <w:tcW w:w="3302" w:type="dxa"/>
          </w:tcPr>
          <w:p w:rsidR="003F464B" w:rsidRDefault="003F464B" w:rsidP="00874063">
            <w:pPr>
              <w:pStyle w:val="affffffffc"/>
              <w:spacing w:line="260" w:lineRule="exact"/>
            </w:pPr>
            <w:r>
              <w:t>оцінка ліквідаційної ва</w:t>
            </w:r>
            <w:r>
              <w:t>р</w:t>
            </w:r>
            <w:r>
              <w:t>тості абсолютно перев</w:t>
            </w:r>
            <w:r>
              <w:t>а</w:t>
            </w:r>
            <w:r>
              <w:t>жає.</w:t>
            </w:r>
          </w:p>
        </w:tc>
      </w:tr>
    </w:tbl>
    <w:p w:rsidR="003F464B" w:rsidRDefault="003F464B" w:rsidP="003F464B">
      <w:pPr>
        <w:pStyle w:val="affffffffc"/>
      </w:pPr>
      <w:r>
        <w:t>В умовах економічної трансформації основним методичним підходом до оці</w:t>
      </w:r>
      <w:r>
        <w:t>н</w:t>
      </w:r>
      <w:r>
        <w:t>ки вартості підприємств виступає майновий, у той час, як найбільш відповідним  сутності даного об’єкту оцінки є дохідний, при цьому сфера застосування результ</w:t>
      </w:r>
      <w:r>
        <w:t>а</w:t>
      </w:r>
      <w:r>
        <w:t>тів оцінки звужена, що викликано обмеженістю цілей інвесторів (переважно вони полягають в одержа</w:t>
      </w:r>
      <w:r>
        <w:t>н</w:t>
      </w:r>
      <w:r>
        <w:t>ні доходів від реалізації активів, довгострокових вигод завдяки проведенню реструктуризації, кредитів під заставу майна), особливостями підприємств, які пі</w:t>
      </w:r>
      <w:r>
        <w:t>д</w:t>
      </w:r>
      <w:r>
        <w:t>лягають оцінці (банкрути, спеціалізовані підприємства з обмеженим ринком),  а також ст</w:t>
      </w:r>
      <w:r>
        <w:t>а</w:t>
      </w:r>
      <w:r>
        <w:t>ном ринків (фондовий ринок перебуває в стадії формування, товарні ринки більшості використовуваних підприємствами активів недостатньо р</w:t>
      </w:r>
      <w:r>
        <w:t>о</w:t>
      </w:r>
      <w:r>
        <w:t xml:space="preserve">звинені). </w:t>
      </w:r>
    </w:p>
    <w:p w:rsidR="003F464B" w:rsidRDefault="003F464B" w:rsidP="003F464B">
      <w:pPr>
        <w:pStyle w:val="affffffffc"/>
        <w:widowControl w:val="0"/>
        <w:ind w:firstLine="601"/>
      </w:pPr>
      <w:r>
        <w:t>В процесі оцінки вартості поряд з усталеними необхідно враховувати специфічні принципи, хар</w:t>
      </w:r>
      <w:r>
        <w:t>а</w:t>
      </w:r>
      <w:r>
        <w:t>ктерні для сучасного стану методології, згідно яких слід зважати на обмеженість платоспроможного попиту на акції (принцип обмеження), втрату в</w:t>
      </w:r>
      <w:r>
        <w:t>а</w:t>
      </w:r>
      <w:r>
        <w:t>ртості підприємств, неспроможних діяти в конкурентному середовищі (принцип зниження вартості), низьку точність оцінки (принцип невизначеності), широке з</w:t>
      </w:r>
      <w:r>
        <w:t>а</w:t>
      </w:r>
      <w:r>
        <w:t>стосування  штучних методів (принцип формалізації). Із розвитком ринкових відн</w:t>
      </w:r>
      <w:r>
        <w:t>о</w:t>
      </w:r>
      <w:r>
        <w:t>син дія наведених принципів слабшає, і вони поступово заміщаються усталеними правилами (принцип н</w:t>
      </w:r>
      <w:r>
        <w:t>а</w:t>
      </w:r>
      <w:r>
        <w:t>ближення ).</w:t>
      </w:r>
    </w:p>
    <w:p w:rsidR="003F464B" w:rsidRDefault="003F464B" w:rsidP="003F464B">
      <w:pPr>
        <w:pStyle w:val="affffffffc"/>
      </w:pPr>
      <w:r>
        <w:rPr>
          <w:noProof/>
          <w:sz w:val="20"/>
          <w:lang w:eastAsia="ru-RU"/>
        </w:rPr>
        <mc:AlternateContent>
          <mc:Choice Requires="wps">
            <w:drawing>
              <wp:anchor distT="0" distB="0" distL="114300" distR="114300" simplePos="0" relativeHeight="251873280" behindDoc="0" locked="0" layoutInCell="1" allowOverlap="1">
                <wp:simplePos x="0" y="0"/>
                <wp:positionH relativeFrom="column">
                  <wp:posOffset>3221355</wp:posOffset>
                </wp:positionH>
                <wp:positionV relativeFrom="paragraph">
                  <wp:posOffset>-1757045</wp:posOffset>
                </wp:positionV>
                <wp:extent cx="325755" cy="253365"/>
                <wp:effectExtent l="0" t="3810" r="0" b="0"/>
                <wp:wrapNone/>
                <wp:docPr id="1585" name="Прямоугольник 1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64B" w:rsidRDefault="003F464B" w:rsidP="003F464B">
                            <w:pPr>
                              <w:jc w:val="center"/>
                              <w:rPr>
                                <w:rFonts w:ascii="Times New Roman" w:hAnsi="Times New Roman"/>
                                <w:lang w:val="en-US"/>
                              </w:rPr>
                            </w:pPr>
                            <w:r>
                              <w:rPr>
                                <w:rFonts w:ascii="Times New Roman" w:hAnsi="Times New Roman"/>
                                <w:lang w:val="en-US"/>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85" o:spid="_x0000_s1172" style="position:absolute;left:0;text-align:left;margin-left:253.65pt;margin-top:-138.35pt;width:25.65pt;height:19.9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" stroked="f">
                <v:textbox inset="0,0,0,0">
                  <w:txbxContent>
                    <w:p w:rsidR="003F464B" w:rsidRDefault="003F464B" w:rsidP="003F464B">
                      <w:pPr>
                        <w:jc w:val="center"/>
                        <w:rPr>
                          <w:rFonts w:ascii="Times New Roman" w:hAnsi="Times New Roman"/>
                          <w:lang w:val="en-US"/>
                        </w:rPr>
                      </w:pPr>
                      <w:r>
                        <w:rPr>
                          <w:rFonts w:ascii="Times New Roman" w:hAnsi="Times New Roman"/>
                          <w:lang w:val="en-US"/>
                        </w:rPr>
                        <w:t>13</w:t>
                      </w:r>
                    </w:p>
                  </w:txbxContent>
                </v:textbox>
              </v:rect>
            </w:pict>
          </mc:Fallback>
        </mc:AlternateContent>
      </w:r>
      <w:r>
        <w:t>В оцінці вартості національних підприємств доцільно використовувати проп</w:t>
      </w:r>
      <w:r>
        <w:t>о</w:t>
      </w:r>
      <w:r>
        <w:t>новану в роботі класифікацію цінних паперів, а також брати до уваги характер пре</w:t>
      </w:r>
      <w:r>
        <w:t>д</w:t>
      </w:r>
      <w:r>
        <w:t>ставництва акцій на фондовому ринку. У відповідності з ним виділяються “явні бл</w:t>
      </w:r>
      <w:r>
        <w:t>а</w:t>
      </w:r>
      <w:r>
        <w:t>китні корінці” – акції підприємств-лідерів, що обертаються на міжнародному та внутрішньому ринках; “потенційні бл</w:t>
      </w:r>
      <w:r>
        <w:t>а</w:t>
      </w:r>
      <w:r>
        <w:t>китні корінці” - акції підприємств-монополістів і тих, що мають стратегічне  значення для національної економіки; “миттєві блакитні корінці” – акції, які належать стратегічним інвесторам і не обе</w:t>
      </w:r>
      <w:r>
        <w:t>р</w:t>
      </w:r>
      <w:r>
        <w:t>таються на ринку; “неперспективні акцій”, які емітувалися заради надання підприємствам  корпорат</w:t>
      </w:r>
      <w:r>
        <w:t>и</w:t>
      </w:r>
      <w:r>
        <w:t xml:space="preserve">вної організаційно-правової форми без наміру виведення їх на ринок. </w:t>
      </w:r>
    </w:p>
    <w:p w:rsidR="003F464B" w:rsidRDefault="003F464B" w:rsidP="003F464B">
      <w:pPr>
        <w:pStyle w:val="affffffffc"/>
        <w:rPr>
          <w:b/>
          <w:bCs/>
        </w:rPr>
      </w:pPr>
      <w:r>
        <w:t>Вартість “явних блакитних корінців” і “потенційних блакитних корінців” доц</w:t>
      </w:r>
      <w:r>
        <w:t>і</w:t>
      </w:r>
      <w:r>
        <w:t>льно визначити за допомогою відомих прийомів технічного інвестиційного ан</w:t>
      </w:r>
      <w:r>
        <w:t>а</w:t>
      </w:r>
      <w:r>
        <w:t>лізу з урахуванням пропонованих узагальнюючих показників і коефіцієнтів дохідн</w:t>
      </w:r>
      <w:r>
        <w:t>о</w:t>
      </w:r>
      <w:r>
        <w:t>сті та обігу, а “миттєвих блакитних корінців” й “неперспективних акцій” – на основі пр</w:t>
      </w:r>
      <w:r>
        <w:t>о</w:t>
      </w:r>
      <w:r>
        <w:t>цедур фундаментального аналізу. При цьому послідовність оцінки має поляг</w:t>
      </w:r>
      <w:r>
        <w:t>а</w:t>
      </w:r>
      <w:r>
        <w:t>ти в розрахунку вартості підприємства за допомогою дохідного підходу чи методом чи</w:t>
      </w:r>
      <w:r>
        <w:t>с</w:t>
      </w:r>
      <w:r>
        <w:t>тих активів, визначенні вартості однієї акції в 100-відсотковому капіталі, обґрунт</w:t>
      </w:r>
      <w:r>
        <w:t>у</w:t>
      </w:r>
      <w:r>
        <w:t xml:space="preserve">ванні розміру знижки залежно від розміру </w:t>
      </w:r>
      <w:r>
        <w:lastRenderedPageBreak/>
        <w:t>пакета акцій, що оцінюється, розраху</w:t>
      </w:r>
      <w:r>
        <w:t>н</w:t>
      </w:r>
      <w:r>
        <w:t>ку вартості однієї акції з урахуванням знижки та оцінки вартості пакета акцій.</w:t>
      </w:r>
    </w:p>
    <w:p w:rsidR="003F464B" w:rsidRDefault="003F464B" w:rsidP="003F464B">
      <w:pPr>
        <w:pStyle w:val="affffffffc"/>
      </w:pPr>
      <w:r>
        <w:t>В с</w:t>
      </w:r>
      <w:r>
        <w:t>у</w:t>
      </w:r>
      <w:r>
        <w:t>часних умовах серед комплексу методів ринкового підходу (найточнішого для визначення вартості акцій) доціл</w:t>
      </w:r>
      <w:r>
        <w:t>ь</w:t>
      </w:r>
      <w:r>
        <w:t>но використовувати метод ринку капіталу на основі іноземних об’єктів-аналогів, а проблеми оцінки вирішувати шляхом ві</w:t>
      </w:r>
      <w:r>
        <w:t>д</w:t>
      </w:r>
      <w:r>
        <w:t>бору аналогів, вибору і розрахунку оціночних мультиплікаторів, застосування оціночних мультиплікаторів до підприєм</w:t>
      </w:r>
      <w:r>
        <w:t>с</w:t>
      </w:r>
      <w:r>
        <w:t>тва чи його акцій. Відбір підприємств-аналогів має здійснюватися  шляхом двокрокової  ітерації з використанням проп</w:t>
      </w:r>
      <w:r>
        <w:t>о</w:t>
      </w:r>
      <w:r>
        <w:t>нованих ознак порівняння – сфери діяльності, масштабу, фінансового положення та якості упра</w:t>
      </w:r>
      <w:r>
        <w:t>в</w:t>
      </w:r>
      <w:r>
        <w:t>ління. Оціночні мультиплікатори слід застосовувати з урахуванням виділених пер</w:t>
      </w:r>
      <w:r>
        <w:t>е</w:t>
      </w:r>
      <w:r>
        <w:t>ваг і недоліків, що притаманні окремим показникам фінансової бази (капіталу, чи</w:t>
      </w:r>
      <w:r>
        <w:t>с</w:t>
      </w:r>
      <w:r>
        <w:t>тим активам і доходу, грошовому потоку, прибутку, дивідендам) і обумовлюють сфери їх застосування. При цьому доцільно керуватися правилами використання мультиплікаторів, які  полягають у здійсненні розрахунків без екстремальних зн</w:t>
      </w:r>
      <w:r>
        <w:t>а</w:t>
      </w:r>
      <w:r>
        <w:t>чень коефіцієнтів, співставному застосуванні показників фінансової бази, максим</w:t>
      </w:r>
      <w:r>
        <w:t>і</w:t>
      </w:r>
      <w:r>
        <w:t>зації числа мультиплікаторів. Найточніші результати дають розрахунки на основі сукупності показників фінансової бази і вартості аналогів за допомогою пропонованої р</w:t>
      </w:r>
      <w:r>
        <w:t>е</w:t>
      </w:r>
      <w:r>
        <w:t>гресивної моделі другого порядку.</w:t>
      </w:r>
    </w:p>
    <w:p w:rsidR="003F464B" w:rsidRDefault="003F464B" w:rsidP="003F464B">
      <w:pPr>
        <w:pStyle w:val="affffffffc"/>
      </w:pPr>
      <w:r>
        <w:t>Коригування одержаних р</w:t>
      </w:r>
      <w:r>
        <w:t>е</w:t>
      </w:r>
      <w:r>
        <w:t>зультатів має відбуватися за допомогою поправок до вартості за недостатню ліквідність, наявність надлишкових активів і власних оборотних коштів, інвестиційні п</w:t>
      </w:r>
      <w:r>
        <w:t>о</w:t>
      </w:r>
      <w:r>
        <w:t>треби, контроль. Розмір поправки за контроль, до появи значних масивів даних про здійснені трансакції, доцільно встановлювати вих</w:t>
      </w:r>
      <w:r>
        <w:t>о</w:t>
      </w:r>
      <w:r>
        <w:t>дячи із розміру знижки/надбавки в залежності від обсягу прав, що надають оцінювані а</w:t>
      </w:r>
      <w:r>
        <w:t>к</w:t>
      </w:r>
      <w:r>
        <w:t xml:space="preserve">ції. </w:t>
      </w:r>
    </w:p>
    <w:p w:rsidR="003F464B" w:rsidRDefault="003F464B" w:rsidP="003F464B">
      <w:pPr>
        <w:pStyle w:val="affffffffc"/>
      </w:pPr>
      <w:r>
        <w:rPr>
          <w:noProof/>
          <w:sz w:val="20"/>
          <w:lang w:eastAsia="ru-RU"/>
        </w:rPr>
        <mc:AlternateContent>
          <mc:Choice Requires="wps">
            <w:drawing>
              <wp:anchor distT="0" distB="0" distL="114300" distR="114300" simplePos="0" relativeHeight="251874304" behindDoc="0" locked="0" layoutInCell="1" allowOverlap="1">
                <wp:simplePos x="0" y="0"/>
                <wp:positionH relativeFrom="column">
                  <wp:posOffset>3114675</wp:posOffset>
                </wp:positionH>
                <wp:positionV relativeFrom="paragraph">
                  <wp:posOffset>-734695</wp:posOffset>
                </wp:positionV>
                <wp:extent cx="325755" cy="253365"/>
                <wp:effectExtent l="0" t="3810" r="1905" b="0"/>
                <wp:wrapNone/>
                <wp:docPr id="1584" name="Прямоугольник 1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64B" w:rsidRDefault="003F464B" w:rsidP="003F464B">
                            <w:pPr>
                              <w:jc w:val="center"/>
                              <w:rPr>
                                <w:rFonts w:ascii="Times New Roman" w:hAnsi="Times New Roman"/>
                                <w:lang w:val="en-US"/>
                              </w:rPr>
                            </w:pPr>
                            <w:r>
                              <w:rPr>
                                <w:rFonts w:ascii="Times New Roman" w:hAnsi="Times New Roman"/>
                                <w:lang w:val="en-US"/>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84" o:spid="_x0000_s1173" style="position:absolute;left:0;text-align:left;margin-left:245.25pt;margin-top:-57.85pt;width:25.65pt;height:19.9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" stroked="f">
                <v:textbox inset="0,0,0,0">
                  <w:txbxContent>
                    <w:p w:rsidR="003F464B" w:rsidRDefault="003F464B" w:rsidP="003F464B">
                      <w:pPr>
                        <w:jc w:val="center"/>
                        <w:rPr>
                          <w:rFonts w:ascii="Times New Roman" w:hAnsi="Times New Roman"/>
                          <w:lang w:val="en-US"/>
                        </w:rPr>
                      </w:pPr>
                      <w:r>
                        <w:rPr>
                          <w:rFonts w:ascii="Times New Roman" w:hAnsi="Times New Roman"/>
                          <w:lang w:val="en-US"/>
                        </w:rPr>
                        <w:t>14</w:t>
                      </w:r>
                    </w:p>
                  </w:txbxContent>
                </v:textbox>
              </v:rect>
            </w:pict>
          </mc:Fallback>
        </mc:AlternateContent>
      </w:r>
      <w:r>
        <w:t>За умови недостатнього розвитку вторинного ринку промислової нерухомості орієнтиром цін купівлі-продажу в межах ринкового підходу до оцінювання можуть слугувати дані, отримані на основі розробленого алгоритму статистичного прогн</w:t>
      </w:r>
      <w:r>
        <w:t>о</w:t>
      </w:r>
      <w:r>
        <w:t>зування вартості, що враховує місцеположення, галузеве підпорядкування, функці</w:t>
      </w:r>
      <w:r>
        <w:t>о</w:t>
      </w:r>
      <w:r>
        <w:t>нальне призначення  та групи капітальності будівель. Задача прогнозування виріш</w:t>
      </w:r>
      <w:r>
        <w:t>е</w:t>
      </w:r>
      <w:r>
        <w:t>на шляхом побудови гіперповерхні у просторі наведених чотирьох параметрів за т</w:t>
      </w:r>
      <w:r>
        <w:t>о</w:t>
      </w:r>
      <w:r>
        <w:t>чками, що отримані на підставі бази даних реальних експертних оцінок 3650 об’єктів промислової нерух</w:t>
      </w:r>
      <w:r>
        <w:t>о</w:t>
      </w:r>
      <w:r>
        <w:t xml:space="preserve">мості. </w:t>
      </w:r>
    </w:p>
    <w:p w:rsidR="003F464B" w:rsidRDefault="003F464B" w:rsidP="003F464B">
      <w:pPr>
        <w:pStyle w:val="affffffffc"/>
      </w:pPr>
      <w:r>
        <w:t>Методологія оцінки вартості гудвілу обумовлена його природою як особл</w:t>
      </w:r>
      <w:r>
        <w:t>и</w:t>
      </w:r>
      <w:r>
        <w:t>вого невіддільного нематеріального активу і має враховувати чинники виникнення, до яких відносяться особиста репутація топ-менеджерів, висока кваліфікація і талант персоналу, переваги у методах організації виро</w:t>
      </w:r>
      <w:r>
        <w:t>б</w:t>
      </w:r>
      <w:r>
        <w:t>ничої діяльності та в технологіях, прихильність покупців до торгової марки, подолані бар’єри входження в ринок, д</w:t>
      </w:r>
      <w:r>
        <w:t>о</w:t>
      </w:r>
      <w:r>
        <w:t>сягнутий ефект синергії від поєднання факторів виробництва, а також базову пере</w:t>
      </w:r>
      <w:r>
        <w:t>д</w:t>
      </w:r>
      <w:r>
        <w:t>умову існування гудвілу – він виникає лише за наявності надлишкових доходів. При цьому застосування усталених підходів до оцінки обмежується виключно д</w:t>
      </w:r>
      <w:r>
        <w:t>о</w:t>
      </w:r>
      <w:r>
        <w:t>хідним підходом, майновий і ринковий, з огляду на виділені характеристики гудвілу, заст</w:t>
      </w:r>
      <w:r>
        <w:t>о</w:t>
      </w:r>
      <w:r>
        <w:t>сувати неможливо. В межах дохідного підходу слід орієнтуватися на два його різн</w:t>
      </w:r>
      <w:r>
        <w:t>о</w:t>
      </w:r>
      <w:r>
        <w:t xml:space="preserve">види – методи </w:t>
      </w:r>
      <w:r>
        <w:lastRenderedPageBreak/>
        <w:t>надлишкових прибутків і внутрішнього порівняння без урах</w:t>
      </w:r>
      <w:r>
        <w:t>о</w:t>
      </w:r>
      <w:r>
        <w:t>вання принципу найкращого та найефективнішого використання. Щодо розрахунку варт</w:t>
      </w:r>
      <w:r>
        <w:t>о</w:t>
      </w:r>
      <w:r>
        <w:t>сті засобів ідентифікації підприємств, то в сучасних умовах у переважній б</w:t>
      </w:r>
      <w:r>
        <w:t>і</w:t>
      </w:r>
      <w:r>
        <w:t>льшості випадків методика їх оцінки збігається з пропонованою  для визначення вартості гудвілу; поряд з цим можливо застосовувати розроблений “котловий” м</w:t>
      </w:r>
      <w:r>
        <w:t>е</w:t>
      </w:r>
      <w:r>
        <w:t>тод, згідно з яким вартість визначається на основі встановлення внеску товарних знаків і фірм</w:t>
      </w:r>
      <w:r>
        <w:t>о</w:t>
      </w:r>
      <w:r>
        <w:t>вих найменувань у сукупну вартість відділених і невідділених нематеріальних акт</w:t>
      </w:r>
      <w:r>
        <w:t>и</w:t>
      </w:r>
      <w:r>
        <w:t>вів. При оцінці вартості організаційно-економічних привілеїв слід ураховувати вид</w:t>
      </w:r>
      <w:r>
        <w:t>і</w:t>
      </w:r>
      <w:r>
        <w:t>лені в межах фінансової та ринкової груп їх класифікаційні ознаки і пропоновані в</w:t>
      </w:r>
      <w:r>
        <w:t>і</w:t>
      </w:r>
      <w:r>
        <w:t>дповідним типам преференцій підходи до розраху</w:t>
      </w:r>
      <w:r>
        <w:t>н</w:t>
      </w:r>
      <w:r>
        <w:t>ків.</w:t>
      </w:r>
    </w:p>
    <w:p w:rsidR="003F464B" w:rsidRDefault="003F464B" w:rsidP="003F464B">
      <w:pPr>
        <w:pStyle w:val="affffffffc"/>
      </w:pPr>
      <w:r>
        <w:rPr>
          <w:b/>
          <w:bCs/>
          <w:i/>
          <w:iCs/>
        </w:rPr>
        <w:t xml:space="preserve">У розділі 3 – “Вартість вітчизняних підприємств: тенденції змін і вплив іноземних інвестицій” </w:t>
      </w:r>
      <w:r>
        <w:t>-</w:t>
      </w:r>
      <w:r>
        <w:rPr>
          <w:b/>
          <w:bCs/>
          <w:i/>
          <w:iCs/>
        </w:rPr>
        <w:t xml:space="preserve"> </w:t>
      </w:r>
      <w:r>
        <w:t>досліджено ретроспективну динаміку факторів виробниц</w:t>
      </w:r>
      <w:r>
        <w:t>т</w:t>
      </w:r>
      <w:r>
        <w:t>ва і елементів грошових потоків підприємств за 1991-2000 рр., вплив первісного н</w:t>
      </w:r>
      <w:r>
        <w:t>а</w:t>
      </w:r>
      <w:r>
        <w:t>громадження капіталу та процесів становлення фондового ринку на вартість підприємств, роль прямих іноземних інвестицій у формуванні їх варт</w:t>
      </w:r>
      <w:r>
        <w:t>о</w:t>
      </w:r>
      <w:r>
        <w:t>сті.</w:t>
      </w:r>
    </w:p>
    <w:p w:rsidR="003F464B" w:rsidRDefault="003F464B" w:rsidP="003F464B">
      <w:pPr>
        <w:pStyle w:val="affffffffc"/>
      </w:pPr>
      <w:r>
        <w:t>Оцінка базових факторів показала, що трудовий потенціал у промисловості в</w:t>
      </w:r>
      <w:r>
        <w:t>и</w:t>
      </w:r>
      <w:r>
        <w:t>користовується приблизно на 40%, середній рівень спрацьованості основних фо</w:t>
      </w:r>
      <w:r>
        <w:t>н</w:t>
      </w:r>
      <w:r>
        <w:t>дів сягає 80% при критичному для економічної безпеки значенні у 50%, виробничі п</w:t>
      </w:r>
      <w:r>
        <w:t>о</w:t>
      </w:r>
      <w:r>
        <w:t>тужності промислових підприємств недозавантажені на 60%, можливості створення об’єктів інтелектуальної вл</w:t>
      </w:r>
      <w:r>
        <w:t>а</w:t>
      </w:r>
      <w:r>
        <w:t>сності постійно погіршуються;  що ж до впливу, який справляє земля на вклад у сукупну вартість, то його прост</w:t>
      </w:r>
      <w:r>
        <w:t>е</w:t>
      </w:r>
      <w:r>
        <w:t>жити майже неможливо, оскільки земля перебуває поза вартісним оборотом. Дослідження  елементів грош</w:t>
      </w:r>
      <w:r>
        <w:t>о</w:t>
      </w:r>
      <w:r>
        <w:t>вих потоків засвідчило спадання можливостей  підприємств щодо створення варто</w:t>
      </w:r>
      <w:r>
        <w:t>с</w:t>
      </w:r>
      <w:r>
        <w:t>ті – прибутковість за аналізований період знижувалася, терміни амортизації не ві</w:t>
      </w:r>
      <w:r>
        <w:t>д</w:t>
      </w:r>
      <w:r>
        <w:t>повідали стандартним  вимогам інвесторів до строків окупності, н</w:t>
      </w:r>
      <w:r>
        <w:t>е</w:t>
      </w:r>
      <w:r>
        <w:t>стача оборотних коштів і значний обсяг міжфірмового кредитування стали хронічним явищем, дин</w:t>
      </w:r>
      <w:r>
        <w:t>а</w:t>
      </w:r>
      <w:r>
        <w:t>міка інвестицій характеризує обмежені можливості  підприємств із забезпечення зростання своєї майбутньої вартості. В структурі сукупної вартості переважають п</w:t>
      </w:r>
      <w:r>
        <w:t>і</w:t>
      </w:r>
      <w:r>
        <w:t>дприємства сировинних галузей, частка наукомістких кінцевих виробництв і під</w:t>
      </w:r>
      <w:r>
        <w:t>п</w:t>
      </w:r>
      <w:r>
        <w:t>риємств, орієнтованих на споживчий ринок, знижується.</w:t>
      </w:r>
    </w:p>
    <w:p w:rsidR="003F464B" w:rsidRDefault="003F464B" w:rsidP="003F464B">
      <w:pPr>
        <w:ind w:firstLine="720"/>
        <w:rPr>
          <w:rFonts w:ascii="Times New Roman" w:hAnsi="Times New Roman"/>
          <w:sz w:val="28"/>
          <w:lang w:val="uk-UA"/>
        </w:rPr>
      </w:pPr>
      <w:r>
        <w:rPr>
          <w:rFonts w:ascii="Times New Roman" w:hAnsi="Times New Roman"/>
          <w:noProof/>
          <w:sz w:val="20"/>
          <w:lang w:eastAsia="ru-RU"/>
        </w:rPr>
        <mc:AlternateContent>
          <mc:Choice Requires="wps">
            <w:drawing>
              <wp:anchor distT="0" distB="0" distL="114300" distR="114300" simplePos="0" relativeHeight="251875328" behindDoc="0" locked="0" layoutInCell="1" allowOverlap="1">
                <wp:simplePos x="0" y="0"/>
                <wp:positionH relativeFrom="column">
                  <wp:posOffset>3148965</wp:posOffset>
                </wp:positionH>
                <wp:positionV relativeFrom="paragraph">
                  <wp:posOffset>-1348105</wp:posOffset>
                </wp:positionV>
                <wp:extent cx="361950" cy="253365"/>
                <wp:effectExtent l="1905" t="3810" r="0" b="0"/>
                <wp:wrapNone/>
                <wp:docPr id="1583" name="Прямоугольник 1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64B" w:rsidRDefault="003F464B" w:rsidP="003F464B">
                            <w:pPr>
                              <w:jc w:val="center"/>
                              <w:rPr>
                                <w:rFonts w:ascii="Times New Roman" w:hAnsi="Times New Roman"/>
                                <w:lang w:val="en-US"/>
                              </w:rPr>
                            </w:pPr>
                            <w:r>
                              <w:rPr>
                                <w:rFonts w:ascii="Times New Roman" w:hAnsi="Times New Roman"/>
                                <w:lang w:val="en-US"/>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83" o:spid="_x0000_s1174" style="position:absolute;left:0;text-align:left;margin-left:247.95pt;margin-top:-106.15pt;width:28.5pt;height:19.9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" stroked="f">
                <v:textbox inset="0,0,0,0">
                  <w:txbxContent>
                    <w:p w:rsidR="003F464B" w:rsidRDefault="003F464B" w:rsidP="003F464B">
                      <w:pPr>
                        <w:jc w:val="center"/>
                        <w:rPr>
                          <w:rFonts w:ascii="Times New Roman" w:hAnsi="Times New Roman"/>
                          <w:lang w:val="en-US"/>
                        </w:rPr>
                      </w:pPr>
                      <w:r>
                        <w:rPr>
                          <w:rFonts w:ascii="Times New Roman" w:hAnsi="Times New Roman"/>
                          <w:lang w:val="en-US"/>
                        </w:rPr>
                        <w:t>15</w:t>
                      </w:r>
                    </w:p>
                  </w:txbxContent>
                </v:textbox>
              </v:rect>
            </w:pict>
          </mc:Fallback>
        </mc:AlternateContent>
      </w:r>
      <w:r>
        <w:rPr>
          <w:rFonts w:ascii="Times New Roman" w:hAnsi="Times New Roman"/>
          <w:sz w:val="28"/>
          <w:lang w:val="uk-UA"/>
        </w:rPr>
        <w:t>Існуюча система оподаткування як системоутворююча складова вартості не сприяє зростанню вартості підприємств, навпаки – дест</w:t>
      </w:r>
      <w:r>
        <w:rPr>
          <w:rFonts w:ascii="Times New Roman" w:hAnsi="Times New Roman"/>
          <w:sz w:val="28"/>
          <w:lang w:val="uk-UA"/>
        </w:rPr>
        <w:t>а</w:t>
      </w:r>
      <w:r>
        <w:rPr>
          <w:rFonts w:ascii="Times New Roman" w:hAnsi="Times New Roman"/>
          <w:sz w:val="28"/>
          <w:lang w:val="uk-UA"/>
        </w:rPr>
        <w:t>білізує вартість, не дозволяє управляти нею на довгостроковій основі, призводить до несправедливого переро</w:t>
      </w:r>
      <w:r>
        <w:rPr>
          <w:rFonts w:ascii="Times New Roman" w:hAnsi="Times New Roman"/>
          <w:sz w:val="28"/>
          <w:lang w:val="uk-UA"/>
        </w:rPr>
        <w:t>з</w:t>
      </w:r>
      <w:r>
        <w:rPr>
          <w:rFonts w:ascii="Times New Roman" w:hAnsi="Times New Roman"/>
          <w:sz w:val="28"/>
          <w:lang w:val="uk-UA"/>
        </w:rPr>
        <w:t>поділу сукупної вартості. На перерозподіл вартості спрямована також діяльність тіньового сектору економ</w:t>
      </w:r>
      <w:r>
        <w:rPr>
          <w:rFonts w:ascii="Times New Roman" w:hAnsi="Times New Roman"/>
          <w:sz w:val="28"/>
          <w:lang w:val="uk-UA"/>
        </w:rPr>
        <w:t>і</w:t>
      </w:r>
      <w:r>
        <w:rPr>
          <w:rFonts w:ascii="Times New Roman" w:hAnsi="Times New Roman"/>
          <w:sz w:val="28"/>
          <w:lang w:val="uk-UA"/>
        </w:rPr>
        <w:t>ки.</w:t>
      </w:r>
    </w:p>
    <w:p w:rsidR="003F464B" w:rsidRDefault="003F464B" w:rsidP="003F464B">
      <w:pPr>
        <w:pStyle w:val="affffffffc"/>
        <w:ind w:firstLine="601"/>
      </w:pPr>
      <w:r>
        <w:t>Дослідження процесів первісного нагромадження капіталу дозволило виявити чотири етапи, яким відповідає переважне нагромадження посередницького, фіна</w:t>
      </w:r>
      <w:r>
        <w:t>н</w:t>
      </w:r>
      <w:r>
        <w:t>сового і продуктивного капіталу, при цьому джерела нагромадження послідовно а</w:t>
      </w:r>
      <w:r>
        <w:t>к</w:t>
      </w:r>
      <w:r>
        <w:t>тивізуються органами державної влади та управління. Характер первісного нагр</w:t>
      </w:r>
      <w:r>
        <w:t>о</w:t>
      </w:r>
      <w:r>
        <w:t>мадження національного капіталу обумовив виникнення об’єднань підпр</w:t>
      </w:r>
      <w:r>
        <w:t>и</w:t>
      </w:r>
      <w:r>
        <w:t>ємств у формі промислово-фінансових груп як особливих суб’єктів господарювання, спец</w:t>
      </w:r>
      <w:r>
        <w:t>и</w:t>
      </w:r>
      <w:r>
        <w:t xml:space="preserve">фіка функціонування яких </w:t>
      </w:r>
      <w:r>
        <w:lastRenderedPageBreak/>
        <w:t>проявляється у приховуванні підпорядкованості чл</w:t>
      </w:r>
      <w:r>
        <w:t>е</w:t>
      </w:r>
      <w:r>
        <w:t>нів груп і неможливості ідентифікації власників, використанні трансфертних цін задля маск</w:t>
      </w:r>
      <w:r>
        <w:t>у</w:t>
      </w:r>
      <w:r>
        <w:t>вання грошових потоків, активному переміщенні фондів в середині груп, що в кінцевому підсумку призвело до виникнення та функціонування ефективних механ</w:t>
      </w:r>
      <w:r>
        <w:t>і</w:t>
      </w:r>
      <w:r>
        <w:t>змів максимізації поточних прибутків й запобігання банкрутству. Крім того, наслі</w:t>
      </w:r>
      <w:r>
        <w:t>д</w:t>
      </w:r>
      <w:r>
        <w:t>ками діяльності промислово-фінансових груп стали зростання вартості поз</w:t>
      </w:r>
      <w:r>
        <w:t>и</w:t>
      </w:r>
      <w:r>
        <w:t>кового капіталу, обмеження прав кредиторів і дрібних акціонерів, зменшення б</w:t>
      </w:r>
      <w:r>
        <w:t>ю</w:t>
      </w:r>
      <w:r>
        <w:t>джетних надходжень і створення системи управління вартістю підприємств, для якої хара</w:t>
      </w:r>
      <w:r>
        <w:t>к</w:t>
      </w:r>
      <w:r>
        <w:t>терні: орієнтація на внутрішні ресурси, а не на капітал акціонерів і позики; закр</w:t>
      </w:r>
      <w:r>
        <w:t>и</w:t>
      </w:r>
      <w:r>
        <w:t>тість інформації, непрозорість внутрішніх відносин, недоступ</w:t>
      </w:r>
      <w:r>
        <w:softHyphen/>
        <w:t>ність для сторонніх контрагентів; чітка фіксація на протилежних полюсах капіталу та найманих праці</w:t>
      </w:r>
      <w:r>
        <w:t>в</w:t>
      </w:r>
      <w:r>
        <w:t>ників; приховування основних доходів від оподаткування. При цьому державне р</w:t>
      </w:r>
      <w:r>
        <w:t>е</w:t>
      </w:r>
      <w:r>
        <w:t>гулювання діяльності промисл</w:t>
      </w:r>
      <w:r>
        <w:t>о</w:t>
      </w:r>
      <w:r>
        <w:t>во-фінансових груп, що спрямоване на ліквідацію тіньових операцій, п</w:t>
      </w:r>
      <w:r>
        <w:t>о</w:t>
      </w:r>
      <w:r>
        <w:t>повнення бюджету за рахунок дивідендів на державні пакети акцій підприємств, активне законодавче формування ринку капіталів, обмеження приватизаційної діяльності груп щодо стратегічних підприємств тощо значно не впливає на визначені характеристики варт</w:t>
      </w:r>
      <w:r>
        <w:t>і</w:t>
      </w:r>
      <w:r>
        <w:t xml:space="preserve">сного менеджменту. </w:t>
      </w:r>
    </w:p>
    <w:p w:rsidR="003F464B" w:rsidRDefault="003F464B" w:rsidP="003F464B">
      <w:pPr>
        <w:pStyle w:val="affffffffc"/>
        <w:ind w:firstLine="601"/>
      </w:pPr>
      <w:r>
        <w:t>Продовження процесу первісного нагромадження капіталу пов’язується пере</w:t>
      </w:r>
      <w:r>
        <w:t>д</w:t>
      </w:r>
      <w:r>
        <w:t>усім з приватизацією стратегічно важливих як для промислово-фінансових груп, так і для економіки країни підприємств, в якій простежуються три основні т</w:t>
      </w:r>
      <w:r>
        <w:t>е</w:t>
      </w:r>
      <w:r>
        <w:t>нденції – “анонімне” придбання, використання позаприватизаційних процедур, активізація участі у приватизації російського капіталу. Вірогідними наслідками подальшого н</w:t>
      </w:r>
      <w:r>
        <w:t>а</w:t>
      </w:r>
      <w:r>
        <w:t>громадження капіталу стануть збереження існуючих усередині промисл</w:t>
      </w:r>
      <w:r>
        <w:t>о</w:t>
      </w:r>
      <w:r>
        <w:t>во-фінансових груп відносин, створення спільних з російськими інвесторами недерж</w:t>
      </w:r>
      <w:r>
        <w:t>а</w:t>
      </w:r>
      <w:r>
        <w:t>вних транснаціональних корпорацій та обмеження доступу українським виробникам на іноземні ри</w:t>
      </w:r>
      <w:r>
        <w:t>н</w:t>
      </w:r>
      <w:r>
        <w:t xml:space="preserve">ки. </w:t>
      </w:r>
    </w:p>
    <w:p w:rsidR="003F464B" w:rsidRDefault="003F464B" w:rsidP="003F464B">
      <w:pPr>
        <w:pStyle w:val="affffffffc"/>
        <w:ind w:firstLine="601"/>
      </w:pPr>
      <w:r>
        <w:t>В управлінні вартістю підприємств слід ураховувати, що фіктивний к</w:t>
      </w:r>
      <w:r>
        <w:t>а</w:t>
      </w:r>
      <w:r>
        <w:t>пітал на ринку цінних паперів функціонує за власними закономірност</w:t>
      </w:r>
      <w:r>
        <w:t>я</w:t>
      </w:r>
      <w:r>
        <w:t>ми і технологіями, а його рух підпорядковується меті самозростання і здійснюється шляхами безпосер</w:t>
      </w:r>
      <w:r>
        <w:t>е</w:t>
      </w:r>
      <w:r>
        <w:t>дньо непов’язаними з реальною економікою. Просторовий розрив і відмінності у чинниках формування ринкової вартості акціонерного капіталу та варті</w:t>
      </w:r>
      <w:r>
        <w:t>с</w:t>
      </w:r>
      <w:r>
        <w:t>тю діючого підприємства об’єктивно призводять до відриву величини першої від другої, а сп</w:t>
      </w:r>
      <w:r>
        <w:t>е</w:t>
      </w:r>
      <w:r>
        <w:t>кулятивний характер фіктивного капіталу завдає реальної шкоди вартості діючих підприємств, а отже інтересам акціонерів. Можливості підприємств з управління р</w:t>
      </w:r>
      <w:r>
        <w:t>и</w:t>
      </w:r>
      <w:r>
        <w:t>зиком фіктивного капіталу обмежені тим, що емітенти свідомо сприяють спекуляц</w:t>
      </w:r>
      <w:r>
        <w:t>і</w:t>
      </w:r>
      <w:r>
        <w:t xml:space="preserve">ям своїми цінними паперами. </w:t>
      </w:r>
    </w:p>
    <w:p w:rsidR="003F464B" w:rsidRDefault="003F464B" w:rsidP="003F464B">
      <w:pPr>
        <w:pStyle w:val="38"/>
        <w:rPr>
          <w:b/>
          <w:bCs/>
        </w:rPr>
      </w:pPr>
      <w:r>
        <w:rPr>
          <w:noProof/>
          <w:sz w:val="20"/>
        </w:rPr>
        <mc:AlternateContent>
          <mc:Choice Requires="wps">
            <w:drawing>
              <wp:anchor distT="0" distB="0" distL="114300" distR="114300" simplePos="0" relativeHeight="251876352" behindDoc="0" locked="0" layoutInCell="1" allowOverlap="1">
                <wp:simplePos x="0" y="0"/>
                <wp:positionH relativeFrom="column">
                  <wp:posOffset>2967990</wp:posOffset>
                </wp:positionH>
                <wp:positionV relativeFrom="paragraph">
                  <wp:posOffset>-1720850</wp:posOffset>
                </wp:positionV>
                <wp:extent cx="361950" cy="253365"/>
                <wp:effectExtent l="1905" t="1905" r="0" b="1905"/>
                <wp:wrapNone/>
                <wp:docPr id="1582" name="Прямоугольник 1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64B" w:rsidRDefault="003F464B" w:rsidP="003F464B">
                            <w:pPr>
                              <w:jc w:val="center"/>
                              <w:rPr>
                                <w:rFonts w:ascii="Times New Roman" w:hAnsi="Times New Roman"/>
                                <w:lang w:val="en-US"/>
                              </w:rPr>
                            </w:pPr>
                            <w:r>
                              <w:rPr>
                                <w:rFonts w:ascii="Times New Roman" w:hAnsi="Times New Roman"/>
                                <w:lang w:val="en-US"/>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82" o:spid="_x0000_s1175" style="position:absolute;left:0;text-align:left;margin-left:233.7pt;margin-top:-135.5pt;width:28.5pt;height:19.9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" stroked="f">
                <v:textbox inset="0,0,0,0">
                  <w:txbxContent>
                    <w:p w:rsidR="003F464B" w:rsidRDefault="003F464B" w:rsidP="003F464B">
                      <w:pPr>
                        <w:jc w:val="center"/>
                        <w:rPr>
                          <w:rFonts w:ascii="Times New Roman" w:hAnsi="Times New Roman"/>
                          <w:lang w:val="en-US"/>
                        </w:rPr>
                      </w:pPr>
                      <w:r>
                        <w:rPr>
                          <w:rFonts w:ascii="Times New Roman" w:hAnsi="Times New Roman"/>
                          <w:lang w:val="en-US"/>
                        </w:rPr>
                        <w:t>16</w:t>
                      </w:r>
                    </w:p>
                  </w:txbxContent>
                </v:textbox>
              </v:rect>
            </w:pict>
          </mc:Fallback>
        </mc:AlternateContent>
      </w:r>
      <w:r>
        <w:t>Слід зважати також на те, що національний ринок акцій виник і існує перед</w:t>
      </w:r>
      <w:r>
        <w:t>у</w:t>
      </w:r>
      <w:r>
        <w:t>сім заради обслуговування приватизаційних процесів - це обумовлює його особл</w:t>
      </w:r>
      <w:r>
        <w:t>и</w:t>
      </w:r>
      <w:r>
        <w:t>вості, які полягають у наявн</w:t>
      </w:r>
      <w:r>
        <w:t>о</w:t>
      </w:r>
      <w:r>
        <w:t>сті територіальних та організаційних меж, незначній кількості покупців і продавців, розбалансованості попиту з пропозицією, низькій л</w:t>
      </w:r>
      <w:r>
        <w:t>і</w:t>
      </w:r>
      <w:r>
        <w:t>квідності, закритому характері трансакцій,  відсутності доступу до ринкової інформації, н</w:t>
      </w:r>
      <w:r>
        <w:t>и</w:t>
      </w:r>
      <w:r>
        <w:t xml:space="preserve">зькій </w:t>
      </w:r>
      <w:r>
        <w:lastRenderedPageBreak/>
        <w:t>швидкості виконання угод. Ринок на цей час практично непов’язаний з реальною економікою, однак він накопичує спекулятивний потенціал, який за ві</w:t>
      </w:r>
      <w:r>
        <w:t>д</w:t>
      </w:r>
      <w:r>
        <w:t>сутності дієвої системи його обмеження може згодом негативно вплинути на вартість вітчизняних підпр</w:t>
      </w:r>
      <w:r>
        <w:t>и</w:t>
      </w:r>
      <w:r>
        <w:t>ємств.</w:t>
      </w:r>
    </w:p>
    <w:p w:rsidR="003F464B" w:rsidRDefault="003F464B" w:rsidP="003F464B">
      <w:pPr>
        <w:pStyle w:val="affffffff5"/>
        <w:ind w:firstLine="709"/>
        <w:jc w:val="both"/>
      </w:pPr>
      <w:r>
        <w:t>Дослідження впливу іноземних інвестицій на вартість вітчизняних підпр</w:t>
      </w:r>
      <w:r>
        <w:t>и</w:t>
      </w:r>
      <w:r>
        <w:t>ємств на основі аналізу кореляційної залежності між обсягами виробництва проми</w:t>
      </w:r>
      <w:r>
        <w:t>с</w:t>
      </w:r>
      <w:r>
        <w:t>лової продукції і розміром прямих іноземних інвестицій показало, що на рівні пр</w:t>
      </w:r>
      <w:r>
        <w:t>о</w:t>
      </w:r>
      <w:r>
        <w:t>мисловості в цілому він не простежується, а отже і не позначається на вартості під</w:t>
      </w:r>
      <w:r>
        <w:t>п</w:t>
      </w:r>
      <w:r>
        <w:t>риємств, хоча в окремих галузях спостерігається незначний позитивний ефект дії і</w:t>
      </w:r>
      <w:r>
        <w:t>н</w:t>
      </w:r>
      <w:r>
        <w:t>вестицій з характерним для кожної галузі часовим лагом.</w:t>
      </w:r>
    </w:p>
    <w:p w:rsidR="003F464B" w:rsidRDefault="003F464B" w:rsidP="003F464B">
      <w:pPr>
        <w:widowControl w:val="0"/>
        <w:ind w:firstLine="684"/>
        <w:rPr>
          <w:rFonts w:ascii="Times New Roman" w:hAnsi="Times New Roman"/>
          <w:sz w:val="28"/>
          <w:lang w:val="uk-UA"/>
        </w:rPr>
      </w:pPr>
      <w:r>
        <w:rPr>
          <w:rFonts w:ascii="Times New Roman" w:hAnsi="Times New Roman"/>
          <w:sz w:val="28"/>
          <w:lang w:val="uk-UA"/>
        </w:rPr>
        <w:t>Розподіл інвестицій за країнами походження свідчить про значну частку в них о</w:t>
      </w:r>
      <w:r>
        <w:rPr>
          <w:rFonts w:ascii="Times New Roman" w:hAnsi="Times New Roman"/>
          <w:sz w:val="28"/>
          <w:lang w:val="uk-UA"/>
        </w:rPr>
        <w:t>ф</w:t>
      </w:r>
      <w:r>
        <w:rPr>
          <w:rFonts w:ascii="Times New Roman" w:hAnsi="Times New Roman"/>
          <w:sz w:val="28"/>
          <w:lang w:val="uk-UA"/>
        </w:rPr>
        <w:t>шорних зон, що є показником завуальованого повернення вітчизняного капіталу, а також про падіння питомої ваги реальних інвестицій з країн “великої с</w:t>
      </w:r>
      <w:r>
        <w:rPr>
          <w:rFonts w:ascii="Times New Roman" w:hAnsi="Times New Roman"/>
          <w:sz w:val="28"/>
          <w:lang w:val="uk-UA"/>
        </w:rPr>
        <w:t>і</w:t>
      </w:r>
      <w:r>
        <w:rPr>
          <w:rFonts w:ascii="Times New Roman" w:hAnsi="Times New Roman"/>
          <w:sz w:val="28"/>
          <w:lang w:val="uk-UA"/>
        </w:rPr>
        <w:t>мки” з 56% у 1995 р. до 35% у 2001 р. Середній обсяг іноземних інвестицій у розрахунку на о</w:t>
      </w:r>
      <w:r>
        <w:rPr>
          <w:rFonts w:ascii="Times New Roman" w:hAnsi="Times New Roman"/>
          <w:sz w:val="28"/>
          <w:lang w:val="uk-UA"/>
        </w:rPr>
        <w:t>д</w:t>
      </w:r>
      <w:r>
        <w:rPr>
          <w:rFonts w:ascii="Times New Roman" w:hAnsi="Times New Roman"/>
          <w:sz w:val="28"/>
          <w:lang w:val="uk-UA"/>
        </w:rPr>
        <w:t>не підприємство показує, що в Україні переважають невеликі за міжнародними ст</w:t>
      </w:r>
      <w:r>
        <w:rPr>
          <w:rFonts w:ascii="Times New Roman" w:hAnsi="Times New Roman"/>
          <w:sz w:val="28"/>
          <w:lang w:val="uk-UA"/>
        </w:rPr>
        <w:t>а</w:t>
      </w:r>
      <w:r>
        <w:rPr>
          <w:rFonts w:ascii="Times New Roman" w:hAnsi="Times New Roman"/>
          <w:sz w:val="28"/>
          <w:lang w:val="uk-UA"/>
        </w:rPr>
        <w:t>ндартами капіталовкладення, які суттєвого внеску у вартість підпр</w:t>
      </w:r>
      <w:r>
        <w:rPr>
          <w:rFonts w:ascii="Times New Roman" w:hAnsi="Times New Roman"/>
          <w:sz w:val="28"/>
          <w:lang w:val="uk-UA"/>
        </w:rPr>
        <w:t>и</w:t>
      </w:r>
      <w:r>
        <w:rPr>
          <w:rFonts w:ascii="Times New Roman" w:hAnsi="Times New Roman"/>
          <w:sz w:val="28"/>
          <w:lang w:val="uk-UA"/>
        </w:rPr>
        <w:t>ємств здійснити не можуть.</w:t>
      </w:r>
    </w:p>
    <w:p w:rsidR="003F464B" w:rsidRDefault="003F464B" w:rsidP="003F464B">
      <w:pPr>
        <w:widowControl w:val="0"/>
        <w:ind w:firstLine="684"/>
        <w:rPr>
          <w:rFonts w:ascii="Times New Roman" w:hAnsi="Times New Roman"/>
          <w:sz w:val="28"/>
          <w:lang w:val="uk-UA"/>
        </w:rPr>
      </w:pPr>
      <w:r>
        <w:rPr>
          <w:rFonts w:ascii="Times New Roman" w:hAnsi="Times New Roman"/>
          <w:sz w:val="28"/>
          <w:lang w:val="uk-UA"/>
        </w:rPr>
        <w:t>Найбільші обсяги інвестицій здійснюються під час приватизації, що сприяє п</w:t>
      </w:r>
      <w:r>
        <w:rPr>
          <w:rFonts w:ascii="Times New Roman" w:hAnsi="Times New Roman"/>
          <w:sz w:val="28"/>
          <w:lang w:val="uk-UA"/>
        </w:rPr>
        <w:t>і</w:t>
      </w:r>
      <w:r>
        <w:rPr>
          <w:rFonts w:ascii="Times New Roman" w:hAnsi="Times New Roman"/>
          <w:sz w:val="28"/>
          <w:lang w:val="uk-UA"/>
        </w:rPr>
        <w:t>двищенню вартості підприємств у післяприватизаційний період. Про це свідчать р</w:t>
      </w:r>
      <w:r>
        <w:rPr>
          <w:rFonts w:ascii="Times New Roman" w:hAnsi="Times New Roman"/>
          <w:sz w:val="28"/>
          <w:lang w:val="uk-UA"/>
        </w:rPr>
        <w:t>о</w:t>
      </w:r>
      <w:r>
        <w:rPr>
          <w:rFonts w:ascii="Times New Roman" w:hAnsi="Times New Roman"/>
          <w:sz w:val="28"/>
          <w:lang w:val="uk-UA"/>
        </w:rPr>
        <w:t>зраховані факторні залежності по 14 підприємствам, які мають стратегічне значення для ек</w:t>
      </w:r>
      <w:r>
        <w:rPr>
          <w:rFonts w:ascii="Times New Roman" w:hAnsi="Times New Roman"/>
          <w:sz w:val="28"/>
          <w:lang w:val="uk-UA"/>
        </w:rPr>
        <w:t>о</w:t>
      </w:r>
      <w:r>
        <w:rPr>
          <w:rFonts w:ascii="Times New Roman" w:hAnsi="Times New Roman"/>
          <w:sz w:val="28"/>
          <w:lang w:val="uk-UA"/>
        </w:rPr>
        <w:t>номіки і національної безпеки та отримали найбільші за розмірами іноземні інвестиції. При цьому зростання вартості пов’язується з покращенням ф</w:t>
      </w:r>
      <w:r>
        <w:rPr>
          <w:rFonts w:ascii="Times New Roman" w:hAnsi="Times New Roman"/>
          <w:sz w:val="28"/>
          <w:lang w:val="uk-UA"/>
        </w:rPr>
        <w:t>і</w:t>
      </w:r>
      <w:r>
        <w:rPr>
          <w:rFonts w:ascii="Times New Roman" w:hAnsi="Times New Roman"/>
          <w:sz w:val="28"/>
          <w:lang w:val="uk-UA"/>
        </w:rPr>
        <w:t>нансового стану, а не з інноваційним розвитком підприємств.</w:t>
      </w:r>
    </w:p>
    <w:p w:rsidR="003F464B" w:rsidRDefault="003F464B" w:rsidP="003F464B">
      <w:pPr>
        <w:ind w:firstLine="720"/>
        <w:rPr>
          <w:rFonts w:ascii="Times New Roman" w:hAnsi="Times New Roman"/>
          <w:sz w:val="28"/>
          <w:lang w:val="uk-UA"/>
        </w:rPr>
      </w:pPr>
      <w:r>
        <w:rPr>
          <w:rFonts w:ascii="Times New Roman" w:hAnsi="Times New Roman"/>
          <w:sz w:val="28"/>
          <w:lang w:val="uk-UA"/>
        </w:rPr>
        <w:t>Аналіз процесів приватизації із залученням іноземних інвестицій підпр</w:t>
      </w:r>
      <w:r>
        <w:rPr>
          <w:rFonts w:ascii="Times New Roman" w:hAnsi="Times New Roman"/>
          <w:sz w:val="28"/>
          <w:lang w:val="uk-UA"/>
        </w:rPr>
        <w:t>и</w:t>
      </w:r>
      <w:r>
        <w:rPr>
          <w:rFonts w:ascii="Times New Roman" w:hAnsi="Times New Roman"/>
          <w:sz w:val="28"/>
          <w:lang w:val="uk-UA"/>
        </w:rPr>
        <w:t>ємств енергетичної галузі (найбільша на цей час приватизаційна трансакція) дозволив в</w:t>
      </w:r>
      <w:r>
        <w:rPr>
          <w:rFonts w:ascii="Times New Roman" w:hAnsi="Times New Roman"/>
          <w:sz w:val="28"/>
          <w:lang w:val="uk-UA"/>
        </w:rPr>
        <w:t>и</w:t>
      </w:r>
      <w:r>
        <w:rPr>
          <w:rFonts w:ascii="Times New Roman" w:hAnsi="Times New Roman"/>
          <w:sz w:val="28"/>
          <w:lang w:val="uk-UA"/>
        </w:rPr>
        <w:t>ділити дві приватизаційні стратегії, що послідовно реалізовувалися державою. Згі</w:t>
      </w:r>
      <w:r>
        <w:rPr>
          <w:rFonts w:ascii="Times New Roman" w:hAnsi="Times New Roman"/>
          <w:sz w:val="28"/>
          <w:lang w:val="uk-UA"/>
        </w:rPr>
        <w:t>д</w:t>
      </w:r>
      <w:r>
        <w:rPr>
          <w:rFonts w:ascii="Times New Roman" w:hAnsi="Times New Roman"/>
          <w:sz w:val="28"/>
          <w:lang w:val="uk-UA"/>
        </w:rPr>
        <w:t xml:space="preserve">но з першою </w:t>
      </w:r>
      <w:r>
        <w:rPr>
          <w:rFonts w:ascii="Times New Roman" w:hAnsi="Times New Roman"/>
          <w:sz w:val="28"/>
          <w:lang w:val="uk-UA"/>
        </w:rPr>
        <w:sym w:font="Symbol" w:char="F02D"/>
      </w:r>
      <w:r>
        <w:rPr>
          <w:rFonts w:ascii="Times New Roman" w:hAnsi="Times New Roman"/>
          <w:sz w:val="28"/>
          <w:lang w:val="uk-UA"/>
        </w:rPr>
        <w:t xml:space="preserve"> галузеві підприємства продавалися фінансовим інвесторам, при ць</w:t>
      </w:r>
      <w:r>
        <w:rPr>
          <w:rFonts w:ascii="Times New Roman" w:hAnsi="Times New Roman"/>
          <w:sz w:val="28"/>
          <w:lang w:val="uk-UA"/>
        </w:rPr>
        <w:t>о</w:t>
      </w:r>
      <w:r>
        <w:rPr>
          <w:rFonts w:ascii="Times New Roman" w:hAnsi="Times New Roman"/>
          <w:sz w:val="28"/>
          <w:lang w:val="uk-UA"/>
        </w:rPr>
        <w:t>му держава намагалася зберегти корпоративний контроль над ними. Проте, як засв</w:t>
      </w:r>
      <w:r>
        <w:rPr>
          <w:rFonts w:ascii="Times New Roman" w:hAnsi="Times New Roman"/>
          <w:sz w:val="28"/>
          <w:lang w:val="uk-UA"/>
        </w:rPr>
        <w:t>і</w:t>
      </w:r>
      <w:r>
        <w:rPr>
          <w:rFonts w:ascii="Times New Roman" w:hAnsi="Times New Roman"/>
          <w:sz w:val="28"/>
          <w:lang w:val="uk-UA"/>
        </w:rPr>
        <w:t>дчила оцінка стану виконання запланованих способів продажу акцій, ця стратегія не була реалізована – в 7 з 8 проданих підприємств, покупці сформували контрольні пакети акцій. Друга приватизаційна стратегія полягає у продажу акцій виключно промисловим інвесторам, здатним забезпечити розвиток підприємств галузі, а отже і зростання їх вартості. Порівняння розмірів плати за акції  та обсягів внесених інве</w:t>
      </w:r>
      <w:r>
        <w:rPr>
          <w:rFonts w:ascii="Times New Roman" w:hAnsi="Times New Roman"/>
          <w:sz w:val="28"/>
          <w:lang w:val="uk-UA"/>
        </w:rPr>
        <w:t>с</w:t>
      </w:r>
      <w:r>
        <w:rPr>
          <w:rFonts w:ascii="Times New Roman" w:hAnsi="Times New Roman"/>
          <w:sz w:val="28"/>
          <w:lang w:val="uk-UA"/>
        </w:rPr>
        <w:t>тицій показало кращі фінансові результати реалізації другої стратегії, хоча саме приват</w:t>
      </w:r>
      <w:r>
        <w:rPr>
          <w:rFonts w:ascii="Times New Roman" w:hAnsi="Times New Roman"/>
          <w:sz w:val="28"/>
          <w:lang w:val="uk-UA"/>
        </w:rPr>
        <w:t>и</w:t>
      </w:r>
      <w:r>
        <w:rPr>
          <w:rFonts w:ascii="Times New Roman" w:hAnsi="Times New Roman"/>
          <w:sz w:val="28"/>
          <w:lang w:val="uk-UA"/>
        </w:rPr>
        <w:t>заційний результат – перехід прав власності – виявився однаковим, оскільки у переважній більшості підприємств з’явився один  власник. Приватизація супров</w:t>
      </w:r>
      <w:r>
        <w:rPr>
          <w:rFonts w:ascii="Times New Roman" w:hAnsi="Times New Roman"/>
          <w:sz w:val="28"/>
          <w:lang w:val="uk-UA"/>
        </w:rPr>
        <w:t>о</w:t>
      </w:r>
      <w:r>
        <w:rPr>
          <w:rFonts w:ascii="Times New Roman" w:hAnsi="Times New Roman"/>
          <w:sz w:val="28"/>
          <w:lang w:val="uk-UA"/>
        </w:rPr>
        <w:t>джується змінами в умовах функціонування на ринку приватизованих енергопост</w:t>
      </w:r>
      <w:r>
        <w:rPr>
          <w:rFonts w:ascii="Times New Roman" w:hAnsi="Times New Roman"/>
          <w:sz w:val="28"/>
          <w:lang w:val="uk-UA"/>
        </w:rPr>
        <w:t>а</w:t>
      </w:r>
      <w:r>
        <w:rPr>
          <w:rFonts w:ascii="Times New Roman" w:hAnsi="Times New Roman"/>
          <w:sz w:val="28"/>
          <w:lang w:val="uk-UA"/>
        </w:rPr>
        <w:t>чальних компаній, які надають їм конкурентних переваг у вигляді списання та рес</w:t>
      </w:r>
      <w:r>
        <w:rPr>
          <w:rFonts w:ascii="Times New Roman" w:hAnsi="Times New Roman"/>
          <w:sz w:val="28"/>
          <w:lang w:val="uk-UA"/>
        </w:rPr>
        <w:t>т</w:t>
      </w:r>
      <w:r>
        <w:rPr>
          <w:rFonts w:ascii="Times New Roman" w:hAnsi="Times New Roman"/>
          <w:sz w:val="28"/>
          <w:lang w:val="uk-UA"/>
        </w:rPr>
        <w:t>руктуризації боргів, забезпечення бажаного рівня рентабельності, застосування ос</w:t>
      </w:r>
      <w:r>
        <w:rPr>
          <w:rFonts w:ascii="Times New Roman" w:hAnsi="Times New Roman"/>
          <w:sz w:val="28"/>
          <w:lang w:val="uk-UA"/>
        </w:rPr>
        <w:t>о</w:t>
      </w:r>
      <w:r>
        <w:rPr>
          <w:rFonts w:ascii="Times New Roman" w:hAnsi="Times New Roman"/>
          <w:sz w:val="28"/>
          <w:lang w:val="uk-UA"/>
        </w:rPr>
        <w:t xml:space="preserve">бливого </w:t>
      </w:r>
      <w:r>
        <w:rPr>
          <w:rFonts w:ascii="Times New Roman" w:hAnsi="Times New Roman"/>
          <w:sz w:val="28"/>
          <w:lang w:val="uk-UA"/>
        </w:rPr>
        <w:lastRenderedPageBreak/>
        <w:t>режиму амортизації тощо, що закладає підвалини для зростання вартості дослідж</w:t>
      </w:r>
      <w:r>
        <w:rPr>
          <w:rFonts w:ascii="Times New Roman" w:hAnsi="Times New Roman"/>
          <w:sz w:val="28"/>
          <w:lang w:val="uk-UA"/>
        </w:rPr>
        <w:t>е</w:t>
      </w:r>
      <w:r>
        <w:rPr>
          <w:rFonts w:ascii="Times New Roman" w:hAnsi="Times New Roman"/>
          <w:sz w:val="28"/>
          <w:lang w:val="uk-UA"/>
        </w:rPr>
        <w:t xml:space="preserve">них підприємств завдяки дії перерозподільчих факторів. </w:t>
      </w:r>
    </w:p>
    <w:p w:rsidR="003F464B" w:rsidRDefault="003F464B" w:rsidP="003F464B">
      <w:pPr>
        <w:ind w:firstLine="720"/>
        <w:rPr>
          <w:rFonts w:ascii="Times New Roman" w:hAnsi="Times New Roman"/>
          <w:sz w:val="28"/>
          <w:szCs w:val="20"/>
          <w:lang w:val="uk-UA"/>
        </w:rPr>
      </w:pPr>
      <w:r>
        <w:rPr>
          <w:rFonts w:ascii="Times New Roman" w:hAnsi="Times New Roman"/>
          <w:b/>
          <w:bCs/>
          <w:i/>
          <w:iCs/>
          <w:noProof/>
          <w:sz w:val="20"/>
          <w:szCs w:val="20"/>
          <w:lang w:eastAsia="ru-RU"/>
        </w:rPr>
        <mc:AlternateContent>
          <mc:Choice Requires="wps">
            <w:drawing>
              <wp:anchor distT="0" distB="0" distL="114300" distR="114300" simplePos="0" relativeHeight="251877376" behindDoc="0" locked="0" layoutInCell="1" allowOverlap="1">
                <wp:simplePos x="0" y="0"/>
                <wp:positionH relativeFrom="column">
                  <wp:posOffset>3038475</wp:posOffset>
                </wp:positionH>
                <wp:positionV relativeFrom="paragraph">
                  <wp:posOffset>-1925320</wp:posOffset>
                </wp:positionV>
                <wp:extent cx="325755" cy="253365"/>
                <wp:effectExtent l="0" t="1905" r="1905" b="1905"/>
                <wp:wrapNone/>
                <wp:docPr id="1581" name="Прямоугольник 1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64B" w:rsidRDefault="003F464B" w:rsidP="003F464B">
                            <w:pPr>
                              <w:jc w:val="center"/>
                              <w:rPr>
                                <w:rFonts w:ascii="Times New Roman" w:hAnsi="Times New Roman"/>
                                <w:lang w:val="en-US"/>
                              </w:rPr>
                            </w:pPr>
                            <w:r>
                              <w:rPr>
                                <w:rFonts w:ascii="Times New Roman" w:hAnsi="Times New Roman"/>
                                <w:lang w:val="en-US"/>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81" o:spid="_x0000_s1176" style="position:absolute;left:0;text-align:left;margin-left:239.25pt;margin-top:-151.6pt;width:25.65pt;height:19.9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" stroked="f">
                <v:textbox inset="0,0,0,0">
                  <w:txbxContent>
                    <w:p w:rsidR="003F464B" w:rsidRDefault="003F464B" w:rsidP="003F464B">
                      <w:pPr>
                        <w:jc w:val="center"/>
                        <w:rPr>
                          <w:rFonts w:ascii="Times New Roman" w:hAnsi="Times New Roman"/>
                          <w:lang w:val="en-US"/>
                        </w:rPr>
                      </w:pPr>
                      <w:r>
                        <w:rPr>
                          <w:rFonts w:ascii="Times New Roman" w:hAnsi="Times New Roman"/>
                          <w:lang w:val="en-US"/>
                        </w:rPr>
                        <w:t>17</w:t>
                      </w:r>
                    </w:p>
                  </w:txbxContent>
                </v:textbox>
              </v:rect>
            </w:pict>
          </mc:Fallback>
        </mc:AlternateContent>
      </w:r>
      <w:r>
        <w:rPr>
          <w:rFonts w:ascii="Times New Roman" w:hAnsi="Times New Roman"/>
          <w:b/>
          <w:bCs/>
          <w:i/>
          <w:iCs/>
          <w:sz w:val="28"/>
          <w:szCs w:val="20"/>
          <w:lang w:val="uk-UA"/>
        </w:rPr>
        <w:t>У розділі 4 – “Вартісний менеджмент в моделі корп</w:t>
      </w:r>
      <w:r>
        <w:rPr>
          <w:rFonts w:ascii="Times New Roman" w:hAnsi="Times New Roman"/>
          <w:b/>
          <w:bCs/>
          <w:i/>
          <w:iCs/>
          <w:sz w:val="28"/>
          <w:szCs w:val="20"/>
          <w:lang w:val="uk-UA"/>
        </w:rPr>
        <w:t>о</w:t>
      </w:r>
      <w:r>
        <w:rPr>
          <w:rFonts w:ascii="Times New Roman" w:hAnsi="Times New Roman"/>
          <w:b/>
          <w:bCs/>
          <w:i/>
          <w:iCs/>
          <w:sz w:val="28"/>
          <w:szCs w:val="20"/>
          <w:lang w:val="uk-UA"/>
        </w:rPr>
        <w:t xml:space="preserve">ративного управління підприємствами” </w:t>
      </w:r>
      <w:r>
        <w:rPr>
          <w:rFonts w:ascii="Times New Roman" w:hAnsi="Times New Roman"/>
          <w:sz w:val="28"/>
          <w:szCs w:val="20"/>
          <w:lang w:val="uk-UA"/>
        </w:rPr>
        <w:t>-</w:t>
      </w:r>
      <w:r>
        <w:rPr>
          <w:rFonts w:ascii="Times New Roman" w:hAnsi="Times New Roman"/>
          <w:b/>
          <w:bCs/>
          <w:i/>
          <w:iCs/>
          <w:sz w:val="28"/>
          <w:szCs w:val="20"/>
          <w:lang w:val="uk-UA"/>
        </w:rPr>
        <w:t xml:space="preserve"> </w:t>
      </w:r>
      <w:r>
        <w:rPr>
          <w:rFonts w:ascii="Times New Roman" w:hAnsi="Times New Roman"/>
          <w:sz w:val="28"/>
          <w:szCs w:val="20"/>
          <w:lang w:val="uk-UA"/>
        </w:rPr>
        <w:t>проведено діагностику внутрішньогосп</w:t>
      </w:r>
      <w:r>
        <w:rPr>
          <w:rFonts w:ascii="Times New Roman" w:hAnsi="Times New Roman"/>
          <w:sz w:val="28"/>
          <w:szCs w:val="20"/>
          <w:lang w:val="uk-UA"/>
        </w:rPr>
        <w:t>о</w:t>
      </w:r>
      <w:r>
        <w:rPr>
          <w:rFonts w:ascii="Times New Roman" w:hAnsi="Times New Roman"/>
          <w:sz w:val="28"/>
          <w:szCs w:val="20"/>
          <w:lang w:val="uk-UA"/>
        </w:rPr>
        <w:t>дарських конфліктів, оцінено вплив практики господарювання на формування ко</w:t>
      </w:r>
      <w:r>
        <w:rPr>
          <w:rFonts w:ascii="Times New Roman" w:hAnsi="Times New Roman"/>
          <w:sz w:val="28"/>
          <w:szCs w:val="20"/>
          <w:lang w:val="uk-UA"/>
        </w:rPr>
        <w:t>р</w:t>
      </w:r>
      <w:r>
        <w:rPr>
          <w:rFonts w:ascii="Times New Roman" w:hAnsi="Times New Roman"/>
          <w:sz w:val="28"/>
          <w:szCs w:val="20"/>
          <w:lang w:val="uk-UA"/>
        </w:rPr>
        <w:t>поративної культури, виділено особливості та обґрунтовано перспективи національної моделі корпоративного управління підприєм</w:t>
      </w:r>
      <w:r>
        <w:rPr>
          <w:rFonts w:ascii="Times New Roman" w:hAnsi="Times New Roman"/>
          <w:sz w:val="28"/>
          <w:szCs w:val="20"/>
          <w:lang w:val="uk-UA"/>
        </w:rPr>
        <w:t>с</w:t>
      </w:r>
      <w:r>
        <w:rPr>
          <w:rFonts w:ascii="Times New Roman" w:hAnsi="Times New Roman"/>
          <w:sz w:val="28"/>
          <w:szCs w:val="20"/>
          <w:lang w:val="uk-UA"/>
        </w:rPr>
        <w:t>твами.</w:t>
      </w:r>
    </w:p>
    <w:p w:rsidR="003F464B" w:rsidRDefault="003F464B" w:rsidP="003F464B">
      <w:pPr>
        <w:pStyle w:val="affffffffc"/>
      </w:pPr>
      <w:r>
        <w:t>Дослідження природи корпоративних конфліктів дозволило узагальнити на</w:t>
      </w:r>
      <w:r>
        <w:t>й</w:t>
      </w:r>
      <w:r>
        <w:t>поширеніші з них, пов’язані з: перерозподілом часток акціонерів у статутних капіт</w:t>
      </w:r>
      <w:r>
        <w:t>а</w:t>
      </w:r>
      <w:r>
        <w:t>лах; призначенням на посади в органах управління ВАТ представників різних груп акціонерів; проведенням реструктуризації підприємств усупереч інтересам акціон</w:t>
      </w:r>
      <w:r>
        <w:t>е</w:t>
      </w:r>
      <w:r>
        <w:t>рів; відстоюванням прав власності на акції; набуттям державних корпоративних прав поза приватизаційним законодавс</w:t>
      </w:r>
      <w:r>
        <w:t>т</w:t>
      </w:r>
      <w:r>
        <w:t>вом; використанням дрібних акціонерів як інструмента боротьби за контроль. Виділена типізація дозволяє стверджувати, що конфлікти характеризують процес формування власності в акціонерних товариствах на відміну від усталених моделей корпоративного управління, в яких конфлікти т</w:t>
      </w:r>
      <w:r>
        <w:t>о</w:t>
      </w:r>
      <w:r>
        <w:t>чаться навколо недружніх поглинань підприємств, що мають стабільні кола акціон</w:t>
      </w:r>
      <w:r>
        <w:t>е</w:t>
      </w:r>
      <w:r>
        <w:t>рів. Оцінка економічних наслідків корпоративних конфліктів свідчить, що вони  негативно позначаються на господарській діяльності підприємств та їх ва</w:t>
      </w:r>
      <w:r>
        <w:t>р</w:t>
      </w:r>
      <w:r>
        <w:t xml:space="preserve">тості. </w:t>
      </w:r>
    </w:p>
    <w:p w:rsidR="003F464B" w:rsidRDefault="003F464B" w:rsidP="003F464B">
      <w:pPr>
        <w:pStyle w:val="affffffffc"/>
      </w:pPr>
      <w:r>
        <w:t>Характер формування акціонерних товариств призвів до виникнення супере</w:t>
      </w:r>
      <w:r>
        <w:t>ч</w:t>
      </w:r>
      <w:r>
        <w:t>ності між інтересами акціонерів і керуючих, які в переважній своїй більшості не ставлять за мету підвищення вартості підприємств, а орієнтуються на реалізацію внутрішніх угод, отримуючи вигоди безпосередньо за рахунок комп</w:t>
      </w:r>
      <w:r>
        <w:t>а</w:t>
      </w:r>
      <w:r>
        <w:t>ній, не беручи до уваги інтереси міноритарних акціонерів; ідеологія внутрішньогосподарського управління базується на збереженні адміністративно-командного стилю, використовуючи корпорат</w:t>
      </w:r>
      <w:r>
        <w:t>и</w:t>
      </w:r>
      <w:r>
        <w:t>вні відносини як “оболонку”.</w:t>
      </w:r>
    </w:p>
    <w:p w:rsidR="003F464B" w:rsidRDefault="003F464B" w:rsidP="003F464B">
      <w:pPr>
        <w:widowControl w:val="0"/>
        <w:ind w:firstLine="601"/>
        <w:rPr>
          <w:rFonts w:ascii="Times New Roman" w:hAnsi="Times New Roman"/>
          <w:sz w:val="28"/>
          <w:lang w:val="uk-UA"/>
        </w:rPr>
      </w:pPr>
      <w:r>
        <w:rPr>
          <w:rFonts w:ascii="Times New Roman" w:hAnsi="Times New Roman"/>
          <w:sz w:val="28"/>
          <w:lang w:val="uk-UA"/>
        </w:rPr>
        <w:t>При приватизації держава формально зберігає вплив на підприємства, залиш</w:t>
      </w:r>
      <w:r>
        <w:rPr>
          <w:rFonts w:ascii="Times New Roman" w:hAnsi="Times New Roman"/>
          <w:sz w:val="28"/>
          <w:lang w:val="uk-UA"/>
        </w:rPr>
        <w:t>а</w:t>
      </w:r>
      <w:r>
        <w:rPr>
          <w:rFonts w:ascii="Times New Roman" w:hAnsi="Times New Roman"/>
          <w:sz w:val="28"/>
          <w:lang w:val="uk-UA"/>
        </w:rPr>
        <w:t>ючись вагомим акціонером. Проте, державне управління вартістю підприємств не функціонує як цілісна зважена система – невизначене місце держави в корпорати</w:t>
      </w:r>
      <w:r>
        <w:rPr>
          <w:rFonts w:ascii="Times New Roman" w:hAnsi="Times New Roman"/>
          <w:sz w:val="28"/>
          <w:lang w:val="uk-UA"/>
        </w:rPr>
        <w:t>в</w:t>
      </w:r>
      <w:r>
        <w:rPr>
          <w:rFonts w:ascii="Times New Roman" w:hAnsi="Times New Roman"/>
          <w:sz w:val="28"/>
          <w:lang w:val="uk-UA"/>
        </w:rPr>
        <w:t>ному управлінні та способи досягнення суспільних інтересів корпоративними важ</w:t>
      </w:r>
      <w:r>
        <w:rPr>
          <w:rFonts w:ascii="Times New Roman" w:hAnsi="Times New Roman"/>
          <w:sz w:val="28"/>
          <w:lang w:val="uk-UA"/>
        </w:rPr>
        <w:t>е</w:t>
      </w:r>
      <w:r>
        <w:rPr>
          <w:rFonts w:ascii="Times New Roman" w:hAnsi="Times New Roman"/>
          <w:sz w:val="28"/>
          <w:lang w:val="uk-UA"/>
        </w:rPr>
        <w:t>лями, державні інвестиційні обов’язки  не виконуються, дохідність акціонерного к</w:t>
      </w:r>
      <w:r>
        <w:rPr>
          <w:rFonts w:ascii="Times New Roman" w:hAnsi="Times New Roman"/>
          <w:sz w:val="28"/>
          <w:lang w:val="uk-UA"/>
        </w:rPr>
        <w:t>а</w:t>
      </w:r>
      <w:r>
        <w:rPr>
          <w:rFonts w:ascii="Times New Roman" w:hAnsi="Times New Roman"/>
          <w:sz w:val="28"/>
          <w:lang w:val="uk-UA"/>
        </w:rPr>
        <w:t>піталу завдяки чинній системі оподаткування нижча, ніж інших форм капіталу, пі</w:t>
      </w:r>
      <w:r>
        <w:rPr>
          <w:rFonts w:ascii="Times New Roman" w:hAnsi="Times New Roman"/>
          <w:sz w:val="28"/>
          <w:lang w:val="uk-UA"/>
        </w:rPr>
        <w:t>д</w:t>
      </w:r>
      <w:r>
        <w:rPr>
          <w:rFonts w:ascii="Times New Roman" w:hAnsi="Times New Roman"/>
          <w:sz w:val="28"/>
          <w:lang w:val="uk-UA"/>
        </w:rPr>
        <w:t>приємства різних галузей господарюють в неоднакових умовах, держава має порі</w:t>
      </w:r>
      <w:r>
        <w:rPr>
          <w:rFonts w:ascii="Times New Roman" w:hAnsi="Times New Roman"/>
          <w:sz w:val="28"/>
          <w:lang w:val="uk-UA"/>
        </w:rPr>
        <w:t>в</w:t>
      </w:r>
      <w:r>
        <w:rPr>
          <w:rFonts w:ascii="Times New Roman" w:hAnsi="Times New Roman"/>
          <w:sz w:val="28"/>
          <w:lang w:val="uk-UA"/>
        </w:rPr>
        <w:t>няно більші можливості відносно інших акціонерів щодо перерозподілу вартості п</w:t>
      </w:r>
      <w:r>
        <w:rPr>
          <w:rFonts w:ascii="Times New Roman" w:hAnsi="Times New Roman"/>
          <w:sz w:val="28"/>
          <w:lang w:val="uk-UA"/>
        </w:rPr>
        <w:t>і</w:t>
      </w:r>
      <w:r>
        <w:rPr>
          <w:rFonts w:ascii="Times New Roman" w:hAnsi="Times New Roman"/>
          <w:sz w:val="28"/>
          <w:lang w:val="uk-UA"/>
        </w:rPr>
        <w:t>дприємств на свою користь. В значній мірі держава впливає на формування осно</w:t>
      </w:r>
      <w:r>
        <w:rPr>
          <w:rFonts w:ascii="Times New Roman" w:hAnsi="Times New Roman"/>
          <w:sz w:val="28"/>
          <w:lang w:val="uk-UA"/>
        </w:rPr>
        <w:t>в</w:t>
      </w:r>
      <w:r>
        <w:rPr>
          <w:rFonts w:ascii="Times New Roman" w:hAnsi="Times New Roman"/>
          <w:sz w:val="28"/>
          <w:lang w:val="uk-UA"/>
        </w:rPr>
        <w:t>них рис корпоративної культури як складової національної моделі корпорати</w:t>
      </w:r>
      <w:r>
        <w:rPr>
          <w:rFonts w:ascii="Times New Roman" w:hAnsi="Times New Roman"/>
          <w:sz w:val="28"/>
          <w:lang w:val="uk-UA"/>
        </w:rPr>
        <w:t>в</w:t>
      </w:r>
      <w:r>
        <w:rPr>
          <w:rFonts w:ascii="Times New Roman" w:hAnsi="Times New Roman"/>
          <w:sz w:val="28"/>
          <w:lang w:val="uk-UA"/>
        </w:rPr>
        <w:t xml:space="preserve">ного управління підприємствами, що проявляються у: </w:t>
      </w:r>
      <w:r>
        <w:rPr>
          <w:rFonts w:ascii="Times New Roman" w:hAnsi="Times New Roman"/>
          <w:snapToGrid w:val="0"/>
          <w:sz w:val="28"/>
          <w:lang w:val="uk-UA"/>
        </w:rPr>
        <w:t>використанні в управлінні підпр</w:t>
      </w:r>
      <w:r>
        <w:rPr>
          <w:rFonts w:ascii="Times New Roman" w:hAnsi="Times New Roman"/>
          <w:snapToGrid w:val="0"/>
          <w:sz w:val="28"/>
          <w:lang w:val="uk-UA"/>
        </w:rPr>
        <w:t>и</w:t>
      </w:r>
      <w:r>
        <w:rPr>
          <w:rFonts w:ascii="Times New Roman" w:hAnsi="Times New Roman"/>
          <w:snapToGrid w:val="0"/>
          <w:sz w:val="28"/>
          <w:lang w:val="uk-UA"/>
        </w:rPr>
        <w:t>ємствами з боку менеджерів і/або впливових зовнішніх акціонерів поведінки, пр</w:t>
      </w:r>
      <w:r>
        <w:rPr>
          <w:rFonts w:ascii="Times New Roman" w:hAnsi="Times New Roman"/>
          <w:snapToGrid w:val="0"/>
          <w:sz w:val="28"/>
          <w:lang w:val="uk-UA"/>
        </w:rPr>
        <w:t>и</w:t>
      </w:r>
      <w:r>
        <w:rPr>
          <w:rFonts w:ascii="Times New Roman" w:hAnsi="Times New Roman"/>
          <w:snapToGrid w:val="0"/>
          <w:sz w:val="28"/>
          <w:lang w:val="uk-UA"/>
        </w:rPr>
        <w:t>таманної приватним влас</w:t>
      </w:r>
      <w:r>
        <w:rPr>
          <w:rFonts w:ascii="Times New Roman" w:hAnsi="Times New Roman"/>
          <w:snapToGrid w:val="0"/>
          <w:sz w:val="28"/>
          <w:lang w:val="uk-UA"/>
        </w:rPr>
        <w:softHyphen/>
        <w:t>никам; зневажанні ними моральних категорій довіри, ві</w:t>
      </w:r>
      <w:r>
        <w:rPr>
          <w:rFonts w:ascii="Times New Roman" w:hAnsi="Times New Roman"/>
          <w:snapToGrid w:val="0"/>
          <w:sz w:val="28"/>
          <w:lang w:val="uk-UA"/>
        </w:rPr>
        <w:t>р</w:t>
      </w:r>
      <w:r>
        <w:rPr>
          <w:rFonts w:ascii="Times New Roman" w:hAnsi="Times New Roman"/>
          <w:snapToGrid w:val="0"/>
          <w:sz w:val="28"/>
          <w:lang w:val="uk-UA"/>
        </w:rPr>
        <w:t>ності слову, сумлінності; відсутності у населення бажання стати акціонерами за р</w:t>
      </w:r>
      <w:r>
        <w:rPr>
          <w:rFonts w:ascii="Times New Roman" w:hAnsi="Times New Roman"/>
          <w:snapToGrid w:val="0"/>
          <w:sz w:val="28"/>
          <w:lang w:val="uk-UA"/>
        </w:rPr>
        <w:t>а</w:t>
      </w:r>
      <w:r>
        <w:rPr>
          <w:rFonts w:ascii="Times New Roman" w:hAnsi="Times New Roman"/>
          <w:snapToGrid w:val="0"/>
          <w:sz w:val="28"/>
          <w:lang w:val="uk-UA"/>
        </w:rPr>
        <w:t>хунок вкла</w:t>
      </w:r>
      <w:r>
        <w:rPr>
          <w:rFonts w:ascii="Times New Roman" w:hAnsi="Times New Roman"/>
          <w:snapToGrid w:val="0"/>
          <w:sz w:val="28"/>
          <w:lang w:val="uk-UA"/>
        </w:rPr>
        <w:softHyphen/>
        <w:t>дення власних заощаджень; недостатньому вмінні пр</w:t>
      </w:r>
      <w:r>
        <w:rPr>
          <w:rFonts w:ascii="Times New Roman" w:hAnsi="Times New Roman"/>
          <w:snapToGrid w:val="0"/>
          <w:sz w:val="28"/>
          <w:lang w:val="uk-UA"/>
        </w:rPr>
        <w:t>о</w:t>
      </w:r>
      <w:r>
        <w:rPr>
          <w:rFonts w:ascii="Times New Roman" w:hAnsi="Times New Roman"/>
          <w:snapToGrid w:val="0"/>
          <w:sz w:val="28"/>
          <w:lang w:val="uk-UA"/>
        </w:rPr>
        <w:t>гнозувати наслідки володіння корпо</w:t>
      </w:r>
      <w:r>
        <w:rPr>
          <w:rFonts w:ascii="Times New Roman" w:hAnsi="Times New Roman"/>
          <w:snapToGrid w:val="0"/>
          <w:sz w:val="28"/>
          <w:lang w:val="uk-UA"/>
        </w:rPr>
        <w:softHyphen/>
      </w:r>
      <w:r>
        <w:rPr>
          <w:rFonts w:ascii="Times New Roman" w:hAnsi="Times New Roman"/>
          <w:snapToGrid w:val="0"/>
          <w:sz w:val="28"/>
          <w:lang w:val="uk-UA"/>
        </w:rPr>
        <w:lastRenderedPageBreak/>
        <w:t>ративними правами; порівняно низькій знач</w:t>
      </w:r>
      <w:r>
        <w:rPr>
          <w:rFonts w:ascii="Times New Roman" w:hAnsi="Times New Roman"/>
          <w:snapToGrid w:val="0"/>
          <w:sz w:val="28"/>
          <w:lang w:val="uk-UA"/>
        </w:rPr>
        <w:t>у</w:t>
      </w:r>
      <w:r>
        <w:rPr>
          <w:rFonts w:ascii="Times New Roman" w:hAnsi="Times New Roman"/>
          <w:snapToGrid w:val="0"/>
          <w:sz w:val="28"/>
          <w:lang w:val="uk-UA"/>
        </w:rPr>
        <w:t>щості кримінального елемента корпора</w:t>
      </w:r>
      <w:r>
        <w:rPr>
          <w:rFonts w:ascii="Times New Roman" w:hAnsi="Times New Roman"/>
          <w:snapToGrid w:val="0"/>
          <w:sz w:val="28"/>
          <w:lang w:val="uk-UA"/>
        </w:rPr>
        <w:softHyphen/>
        <w:t>тивної культури; примиреності населення з тим, що реальним власн</w:t>
      </w:r>
      <w:r>
        <w:rPr>
          <w:rFonts w:ascii="Times New Roman" w:hAnsi="Times New Roman"/>
          <w:snapToGrid w:val="0"/>
          <w:sz w:val="28"/>
          <w:lang w:val="uk-UA"/>
        </w:rPr>
        <w:t>и</w:t>
      </w:r>
      <w:r>
        <w:rPr>
          <w:rFonts w:ascii="Times New Roman" w:hAnsi="Times New Roman"/>
          <w:snapToGrid w:val="0"/>
          <w:sz w:val="28"/>
          <w:lang w:val="uk-UA"/>
        </w:rPr>
        <w:t xml:space="preserve">ком воно не буде. </w:t>
      </w:r>
    </w:p>
    <w:p w:rsidR="003F464B" w:rsidRDefault="003F464B" w:rsidP="003F464B">
      <w:pPr>
        <w:ind w:firstLine="600"/>
        <w:rPr>
          <w:rFonts w:ascii="Times New Roman" w:hAnsi="Times New Roman"/>
          <w:sz w:val="28"/>
          <w:lang w:val="uk-UA"/>
        </w:rPr>
      </w:pPr>
      <w:r>
        <w:rPr>
          <w:rFonts w:ascii="Times New Roman" w:hAnsi="Times New Roman"/>
          <w:noProof/>
          <w:sz w:val="20"/>
          <w:lang w:eastAsia="ru-RU"/>
        </w:rPr>
        <mc:AlternateContent>
          <mc:Choice Requires="wps">
            <w:drawing>
              <wp:anchor distT="0" distB="0" distL="114300" distR="114300" simplePos="0" relativeHeight="251878400" behindDoc="0" locked="0" layoutInCell="1" allowOverlap="1">
                <wp:simplePos x="0" y="0"/>
                <wp:positionH relativeFrom="column">
                  <wp:posOffset>3148965</wp:posOffset>
                </wp:positionH>
                <wp:positionV relativeFrom="paragraph">
                  <wp:posOffset>-1348105</wp:posOffset>
                </wp:positionV>
                <wp:extent cx="325755" cy="253365"/>
                <wp:effectExtent l="1905" t="3810" r="0" b="0"/>
                <wp:wrapNone/>
                <wp:docPr id="1580" name="Прямоугольник 1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64B" w:rsidRDefault="003F464B" w:rsidP="003F464B">
                            <w:pPr>
                              <w:jc w:val="center"/>
                              <w:rPr>
                                <w:rFonts w:ascii="Times New Roman" w:hAnsi="Times New Roman"/>
                                <w:lang w:val="en-US"/>
                              </w:rPr>
                            </w:pPr>
                            <w:r>
                              <w:rPr>
                                <w:rFonts w:ascii="Times New Roman" w:hAnsi="Times New Roman"/>
                                <w:lang w:val="en-US"/>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80" o:spid="_x0000_s1177" style="position:absolute;left:0;text-align:left;margin-left:247.95pt;margin-top:-106.15pt;width:25.65pt;height:19.9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" stroked="f">
                <v:textbox inset="0,0,0,0">
                  <w:txbxContent>
                    <w:p w:rsidR="003F464B" w:rsidRDefault="003F464B" w:rsidP="003F464B">
                      <w:pPr>
                        <w:jc w:val="center"/>
                        <w:rPr>
                          <w:rFonts w:ascii="Times New Roman" w:hAnsi="Times New Roman"/>
                          <w:lang w:val="en-US"/>
                        </w:rPr>
                      </w:pPr>
                      <w:r>
                        <w:rPr>
                          <w:rFonts w:ascii="Times New Roman" w:hAnsi="Times New Roman"/>
                          <w:lang w:val="en-US"/>
                        </w:rPr>
                        <w:t>18</w:t>
                      </w:r>
                    </w:p>
                  </w:txbxContent>
                </v:textbox>
              </v:rect>
            </w:pict>
          </mc:Fallback>
        </mc:AlternateContent>
      </w:r>
      <w:r>
        <w:rPr>
          <w:rFonts w:ascii="Times New Roman" w:hAnsi="Times New Roman"/>
          <w:snapToGrid w:val="0"/>
          <w:sz w:val="28"/>
          <w:lang w:val="uk-UA"/>
        </w:rPr>
        <w:t>Дослідження існуючих моделей корпоративного управління підприємствами свідчить, що національна модель є банковоорієнтованою і подібна найбільше до японської. Це викликано особливою роллю промислово-фінансових груп у вітчи</w:t>
      </w:r>
      <w:r>
        <w:rPr>
          <w:rFonts w:ascii="Times New Roman" w:hAnsi="Times New Roman"/>
          <w:snapToGrid w:val="0"/>
          <w:sz w:val="28"/>
          <w:lang w:val="uk-UA"/>
        </w:rPr>
        <w:t>з</w:t>
      </w:r>
      <w:r>
        <w:rPr>
          <w:rFonts w:ascii="Times New Roman" w:hAnsi="Times New Roman"/>
          <w:snapToGrid w:val="0"/>
          <w:sz w:val="28"/>
          <w:lang w:val="uk-UA"/>
        </w:rPr>
        <w:t>няному народному господарстві.  Незважаючи на наявність спільних рис з устал</w:t>
      </w:r>
      <w:r>
        <w:rPr>
          <w:rFonts w:ascii="Times New Roman" w:hAnsi="Times New Roman"/>
          <w:snapToGrid w:val="0"/>
          <w:sz w:val="28"/>
          <w:lang w:val="uk-UA"/>
        </w:rPr>
        <w:t>е</w:t>
      </w:r>
      <w:r>
        <w:rPr>
          <w:rFonts w:ascii="Times New Roman" w:hAnsi="Times New Roman"/>
          <w:snapToGrid w:val="0"/>
          <w:sz w:val="28"/>
          <w:lang w:val="uk-UA"/>
        </w:rPr>
        <w:t>ними моделями, для національної моделі характерні певні специфічні ознаки, які полягають у збереженні механізмів</w:t>
      </w:r>
      <w:r>
        <w:rPr>
          <w:rFonts w:ascii="Times New Roman" w:hAnsi="Times New Roman"/>
          <w:sz w:val="28"/>
          <w:lang w:val="uk-UA"/>
        </w:rPr>
        <w:t>, що дозволяють продовжити процес перерозподілу власності; зм</w:t>
      </w:r>
      <w:r>
        <w:rPr>
          <w:rFonts w:ascii="Times New Roman" w:hAnsi="Times New Roman"/>
          <w:sz w:val="28"/>
          <w:lang w:val="uk-UA"/>
        </w:rPr>
        <w:t>і</w:t>
      </w:r>
      <w:r>
        <w:rPr>
          <w:rFonts w:ascii="Times New Roman" w:hAnsi="Times New Roman"/>
          <w:sz w:val="28"/>
          <w:lang w:val="uk-UA"/>
        </w:rPr>
        <w:t>цненні мотивації інсайдерів  з контролю над грошовими потоками та “виведенню” активів поза межі компаній; відсутності дієвих механізмів корпор</w:t>
      </w:r>
      <w:r>
        <w:rPr>
          <w:rFonts w:ascii="Times New Roman" w:hAnsi="Times New Roman"/>
          <w:sz w:val="28"/>
          <w:lang w:val="uk-UA"/>
        </w:rPr>
        <w:t>а</w:t>
      </w:r>
      <w:r>
        <w:rPr>
          <w:rFonts w:ascii="Times New Roman" w:hAnsi="Times New Roman"/>
          <w:sz w:val="28"/>
          <w:lang w:val="uk-UA"/>
        </w:rPr>
        <w:t>тивного контролю; недостатній розвиненості вартісного мислення у керуючих та акціонерів; ная</w:t>
      </w:r>
      <w:r>
        <w:rPr>
          <w:rFonts w:ascii="Times New Roman" w:hAnsi="Times New Roman"/>
          <w:sz w:val="28"/>
          <w:lang w:val="uk-UA"/>
        </w:rPr>
        <w:t>в</w:t>
      </w:r>
      <w:r>
        <w:rPr>
          <w:rFonts w:ascii="Times New Roman" w:hAnsi="Times New Roman"/>
          <w:sz w:val="28"/>
          <w:lang w:val="uk-UA"/>
        </w:rPr>
        <w:t>ній великій розпорошеності акціонерних капіталів між громадянами країни, які н</w:t>
      </w:r>
      <w:r>
        <w:rPr>
          <w:rFonts w:ascii="Times New Roman" w:hAnsi="Times New Roman"/>
          <w:sz w:val="28"/>
          <w:lang w:val="uk-UA"/>
        </w:rPr>
        <w:t>е</w:t>
      </w:r>
      <w:r>
        <w:rPr>
          <w:rFonts w:ascii="Times New Roman" w:hAnsi="Times New Roman"/>
          <w:sz w:val="28"/>
          <w:lang w:val="uk-UA"/>
        </w:rPr>
        <w:t>свідомо  стали власниками і, поряд з цим, високому рівні концентрації власності у промислово-фінансових групах; неповному охопленні акціонерних під</w:t>
      </w:r>
      <w:r>
        <w:rPr>
          <w:rFonts w:ascii="Times New Roman" w:hAnsi="Times New Roman"/>
          <w:sz w:val="28"/>
          <w:lang w:val="uk-UA"/>
        </w:rPr>
        <w:t>п</w:t>
      </w:r>
      <w:r>
        <w:rPr>
          <w:rFonts w:ascii="Times New Roman" w:hAnsi="Times New Roman"/>
          <w:sz w:val="28"/>
          <w:lang w:val="uk-UA"/>
        </w:rPr>
        <w:t>риємств корпоративним управлінням. Оцінка реалізації принципів ОЕСР у націон</w:t>
      </w:r>
      <w:r>
        <w:rPr>
          <w:rFonts w:ascii="Times New Roman" w:hAnsi="Times New Roman"/>
          <w:sz w:val="28"/>
          <w:lang w:val="uk-UA"/>
        </w:rPr>
        <w:t>а</w:t>
      </w:r>
      <w:r>
        <w:rPr>
          <w:rFonts w:ascii="Times New Roman" w:hAnsi="Times New Roman"/>
          <w:sz w:val="28"/>
          <w:lang w:val="uk-UA"/>
        </w:rPr>
        <w:t>льній моделі корпоративного управління свідчить, що вони переважно реаліз</w:t>
      </w:r>
      <w:r>
        <w:rPr>
          <w:rFonts w:ascii="Times New Roman" w:hAnsi="Times New Roman"/>
          <w:sz w:val="28"/>
          <w:lang w:val="uk-UA"/>
        </w:rPr>
        <w:t>у</w:t>
      </w:r>
      <w:r>
        <w:rPr>
          <w:rFonts w:ascii="Times New Roman" w:hAnsi="Times New Roman"/>
          <w:sz w:val="28"/>
          <w:lang w:val="uk-UA"/>
        </w:rPr>
        <w:t>ються неповністю, або не діють, при цьому найбільші проблеми існують при реалізації прав акціонерів і забезп</w:t>
      </w:r>
      <w:r>
        <w:rPr>
          <w:rFonts w:ascii="Times New Roman" w:hAnsi="Times New Roman"/>
          <w:sz w:val="28"/>
          <w:lang w:val="uk-UA"/>
        </w:rPr>
        <w:t>е</w:t>
      </w:r>
      <w:r>
        <w:rPr>
          <w:rFonts w:ascii="Times New Roman" w:hAnsi="Times New Roman"/>
          <w:sz w:val="28"/>
          <w:lang w:val="uk-UA"/>
        </w:rPr>
        <w:t xml:space="preserve">ченні прозорості дій корпорацій. </w:t>
      </w:r>
    </w:p>
    <w:p w:rsidR="003F464B" w:rsidRDefault="003F464B" w:rsidP="003F464B">
      <w:pPr>
        <w:pStyle w:val="38"/>
        <w:ind w:firstLine="600"/>
      </w:pPr>
      <w:r>
        <w:t>Виділення принципів, елементів, проблемних аспектів, наслідків використа</w:t>
      </w:r>
      <w:r>
        <w:t>н</w:t>
      </w:r>
      <w:r>
        <w:t>ня  дозволило розвинути уяву про сутнісні характеристики національної моделі корпоративного управління підприємствами та сформулювати перспективні напр</w:t>
      </w:r>
      <w:r>
        <w:t>я</w:t>
      </w:r>
      <w:r>
        <w:t>мки її розвитку, що ґрунтуються не на безпосередньому розв’язанні проблемних а</w:t>
      </w:r>
      <w:r>
        <w:t>с</w:t>
      </w:r>
      <w:r>
        <w:t>пектів або усуненні негативних наслідків використання, які є лише проявом недосконало</w:t>
      </w:r>
      <w:r>
        <w:t>с</w:t>
      </w:r>
      <w:r>
        <w:t>ті моделі, а на реформуванні її елементів.</w:t>
      </w:r>
    </w:p>
    <w:p w:rsidR="003F464B" w:rsidRDefault="003F464B" w:rsidP="003F464B">
      <w:pPr>
        <w:pStyle w:val="38"/>
      </w:pPr>
      <w:r>
        <w:t>Перспективи національної моделі корпоративного управління підприємств</w:t>
      </w:r>
      <w:r>
        <w:t>а</w:t>
      </w:r>
      <w:r>
        <w:t>ми пов’язуються як з її законодавчою розбудовою, так і з саморозвитком. Законодавч</w:t>
      </w:r>
      <w:r>
        <w:t>о</w:t>
      </w:r>
      <w:r>
        <w:t>го регулювання потребують виділені компоненти елементів моделі, пов’язані з: створенням надійної системи реєстрації прав власності; усуненням перешкод на п</w:t>
      </w:r>
      <w:r>
        <w:t>е</w:t>
      </w:r>
      <w:r>
        <w:t>рехід прав власності; створе</w:t>
      </w:r>
      <w:r>
        <w:t>н</w:t>
      </w:r>
      <w:r>
        <w:t>ням сприятливих умов для фінансування борговими цінними паперами; впровадженням механізмів виходу цінних п</w:t>
      </w:r>
      <w:r>
        <w:t>а</w:t>
      </w:r>
      <w:r>
        <w:t>перів підприємств на міжнародні ринки капіталу; обмеженням судових процедур щодо позовів мінот</w:t>
      </w:r>
      <w:r>
        <w:t>а</w:t>
      </w:r>
      <w:r>
        <w:t>рних акціонерів до корпорацій; введенням механізму консолідації акцій; пріорите</w:t>
      </w:r>
      <w:r>
        <w:t>т</w:t>
      </w:r>
      <w:r>
        <w:t>ним розвитком банківського, а не фондового сегменту ринку капіталу; упорядк</w:t>
      </w:r>
      <w:r>
        <w:t>у</w:t>
      </w:r>
      <w:r>
        <w:t>ванням взаємовідносин всередині промислово-фінансових груп; сприянням конце</w:t>
      </w:r>
      <w:r>
        <w:t>н</w:t>
      </w:r>
      <w:r>
        <w:t>трації виробництва і капіталу; продажем під час приватизації контрольних чи стов</w:t>
      </w:r>
      <w:r>
        <w:t>і</w:t>
      </w:r>
      <w:r>
        <w:t>дсоткових пакетів акцій;  узгодженням законодавчих норм щодо приватизації, бан</w:t>
      </w:r>
      <w:r>
        <w:t>к</w:t>
      </w:r>
      <w:r>
        <w:t xml:space="preserve">рутства,  застави; прискоренням </w:t>
      </w:r>
      <w:r>
        <w:lastRenderedPageBreak/>
        <w:t>процесів приватизації; введенням змін до акціонерного зак</w:t>
      </w:r>
      <w:r>
        <w:t>о</w:t>
      </w:r>
      <w:r>
        <w:t>нодавства, що радикально змінюють баланс інтересів в корпораціях лише по закінченню періоду первісного нагромадження  капіталу; усуненням  держави від внутрішньокорпоративного управлі</w:t>
      </w:r>
      <w:r>
        <w:t>н</w:t>
      </w:r>
      <w:r>
        <w:t>ня.</w:t>
      </w:r>
    </w:p>
    <w:p w:rsidR="003F464B" w:rsidRDefault="003F464B" w:rsidP="003F464B">
      <w:pPr>
        <w:pStyle w:val="affffffffc"/>
        <w:rPr>
          <w:b/>
          <w:bCs/>
        </w:rPr>
      </w:pPr>
      <w:r>
        <w:t>Саморозвиток моделі</w:t>
      </w:r>
      <w:r>
        <w:rPr>
          <w:b/>
          <w:bCs/>
        </w:rPr>
        <w:t xml:space="preserve"> </w:t>
      </w:r>
      <w:r>
        <w:t>пропонується забезпечити на основі кодексу корпорати</w:t>
      </w:r>
      <w:r>
        <w:t>в</w:t>
      </w:r>
      <w:r>
        <w:t>ного управління, який: надає права голосу представникам  найбільших спожив</w:t>
      </w:r>
      <w:r>
        <w:t>а</w:t>
      </w:r>
      <w:r>
        <w:t>чів, постачальників, місцевих громад, а також працівникам підприємства; запров</w:t>
      </w:r>
      <w:r>
        <w:t>а</w:t>
      </w:r>
      <w:r>
        <w:t>джує посаду корпоративного секретаря, котрий має узгоджувати комплекс процедур, пов’язаних з діяльністю вищих органів  управління ВАТ; встановлює винагороду топ-менеджерам  в залежності від вартості керованих ними підприємств; впров</w:t>
      </w:r>
      <w:r>
        <w:t>а</w:t>
      </w:r>
      <w:r>
        <w:t>джує чотирирівневу  систему внутрішнього контролю фінансово-господарської ді</w:t>
      </w:r>
      <w:r>
        <w:t>я</w:t>
      </w:r>
      <w:r>
        <w:t>льності  акціонерного товариства; підвищує роль спостережної ради шляхом передачі їй ключових фу</w:t>
      </w:r>
      <w:r>
        <w:t>н</w:t>
      </w:r>
      <w:r>
        <w:t>кцій управління корпорацією; залучає до складу спостережної ради незалежних членів; розв’язує внутрішньокорпоративні конфлікти за допом</w:t>
      </w:r>
      <w:r>
        <w:t>о</w:t>
      </w:r>
      <w:r>
        <w:t>гою спеціального комітету спостережної ради; індивідуалізує інформаційну політ</w:t>
      </w:r>
      <w:r>
        <w:t>и</w:t>
      </w:r>
      <w:r>
        <w:t>ку акціонерних т</w:t>
      </w:r>
      <w:r>
        <w:t>о</w:t>
      </w:r>
      <w:r>
        <w:t xml:space="preserve">вариств.  </w:t>
      </w:r>
    </w:p>
    <w:p w:rsidR="003F464B" w:rsidRDefault="003F464B" w:rsidP="003F464B">
      <w:pPr>
        <w:pStyle w:val="affffffffc"/>
      </w:pPr>
      <w:r>
        <w:rPr>
          <w:b/>
          <w:bCs/>
          <w:i/>
          <w:iCs/>
          <w:noProof/>
          <w:sz w:val="20"/>
          <w:lang w:eastAsia="ru-RU"/>
        </w:rPr>
        <mc:AlternateContent>
          <mc:Choice Requires="wps">
            <w:drawing>
              <wp:anchor distT="0" distB="0" distL="114300" distR="114300" simplePos="0" relativeHeight="251879424" behindDoc="0" locked="0" layoutInCell="1" allowOverlap="1">
                <wp:simplePos x="0" y="0"/>
                <wp:positionH relativeFrom="column">
                  <wp:posOffset>3074670</wp:posOffset>
                </wp:positionH>
                <wp:positionV relativeFrom="paragraph">
                  <wp:posOffset>-2370455</wp:posOffset>
                </wp:positionV>
                <wp:extent cx="325755" cy="253365"/>
                <wp:effectExtent l="3810" t="3810" r="3810" b="0"/>
                <wp:wrapNone/>
                <wp:docPr id="1579" name="Прямоугольник 1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64B" w:rsidRDefault="003F464B" w:rsidP="003F464B">
                            <w:pPr>
                              <w:jc w:val="center"/>
                              <w:rPr>
                                <w:rFonts w:ascii="Times New Roman" w:hAnsi="Times New Roman"/>
                                <w:lang w:val="en-US"/>
                              </w:rPr>
                            </w:pPr>
                            <w:r>
                              <w:rPr>
                                <w:rFonts w:ascii="Times New Roman" w:hAnsi="Times New Roman"/>
                                <w:lang w:val="en-US"/>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79" o:spid="_x0000_s1178" style="position:absolute;left:0;text-align:left;margin-left:242.1pt;margin-top:-186.65pt;width:25.65pt;height:19.9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" stroked="f">
                <v:textbox inset="0,0,0,0">
                  <w:txbxContent>
                    <w:p w:rsidR="003F464B" w:rsidRDefault="003F464B" w:rsidP="003F464B">
                      <w:pPr>
                        <w:jc w:val="center"/>
                        <w:rPr>
                          <w:rFonts w:ascii="Times New Roman" w:hAnsi="Times New Roman"/>
                          <w:lang w:val="en-US"/>
                        </w:rPr>
                      </w:pPr>
                      <w:r>
                        <w:rPr>
                          <w:rFonts w:ascii="Times New Roman" w:hAnsi="Times New Roman"/>
                          <w:lang w:val="en-US"/>
                        </w:rPr>
                        <w:t>19</w:t>
                      </w:r>
                    </w:p>
                  </w:txbxContent>
                </v:textbox>
              </v:rect>
            </w:pict>
          </mc:Fallback>
        </mc:AlternateContent>
      </w:r>
      <w:r>
        <w:rPr>
          <w:b/>
          <w:bCs/>
          <w:i/>
          <w:iCs/>
        </w:rPr>
        <w:t>У розділі 5 – “Форми управління вартістю підприємств”</w:t>
      </w:r>
      <w:r>
        <w:t xml:space="preserve"> - виділено форми управління вартістю, обґрунтовано напрямки раціоналізації структури капіталу підприємств, виокремлено вартісні пар</w:t>
      </w:r>
      <w:r>
        <w:t>а</w:t>
      </w:r>
      <w:r>
        <w:t>метри злиття і формування промислово-фінансових груп, запропоновано методичні підходи до поділу підприємств за вартісним критер</w:t>
      </w:r>
      <w:r>
        <w:t>і</w:t>
      </w:r>
      <w:r>
        <w:t xml:space="preserve">єм, визначено особливості управління постійними активами на основі вартості в процесі реструктуризації. </w:t>
      </w:r>
    </w:p>
    <w:p w:rsidR="003F464B" w:rsidRDefault="003F464B" w:rsidP="003F464B">
      <w:pPr>
        <w:pStyle w:val="affffffffc"/>
      </w:pPr>
      <w:r>
        <w:t>Мета зростання вартості підприємств виступає загальною ціллю, конкретні шляхи її досягнення реалізуються в формах управління, що ґрунтуються на визнач</w:t>
      </w:r>
      <w:r>
        <w:t>е</w:t>
      </w:r>
      <w:r>
        <w:t>них характеристиках акцій різнотипових підприємств. Залежно від стадії жи</w:t>
      </w:r>
      <w:r>
        <w:t>т</w:t>
      </w:r>
      <w:r>
        <w:t>тєвого циклу, місця підприємства на ринку та ознак галузі, управління у виділених формах має спрямовуватися на максимізацію значень виокремлених пріоритетних типів ва</w:t>
      </w:r>
      <w:r>
        <w:t>р</w:t>
      </w:r>
      <w:r>
        <w:t>тості, а також відновної вартості активів, вартості усунення перешкоди, з</w:t>
      </w:r>
      <w:r>
        <w:t>а</w:t>
      </w:r>
      <w:r>
        <w:t>лишкової вартості акціонерного капіталу, вартості при примусовому продажу, ефективної чистої ва</w:t>
      </w:r>
      <w:r>
        <w:t>р</w:t>
      </w:r>
      <w:r>
        <w:t>тості.</w:t>
      </w:r>
    </w:p>
    <w:p w:rsidR="003F464B" w:rsidRDefault="003F464B" w:rsidP="003F464B">
      <w:pPr>
        <w:pStyle w:val="affffffffc"/>
        <w:widowControl w:val="0"/>
        <w:ind w:firstLine="601"/>
      </w:pPr>
      <w:r>
        <w:t>Результати порівняння загальновизнаних величин показників фінансового стану і пропорцій балансу із характерними для національних  підприємств значе</w:t>
      </w:r>
      <w:r>
        <w:t>н</w:t>
      </w:r>
      <w:r>
        <w:t>нями, свідчать про їх суттєву різницю, що обумовлено невідповідністю балансової варто</w:t>
      </w:r>
      <w:r>
        <w:t>с</w:t>
      </w:r>
      <w:r>
        <w:t>ті необоротних активів і статутних капіталів їх ринковій вартості; зна</w:t>
      </w:r>
      <w:r>
        <w:t>ч</w:t>
      </w:r>
      <w:r>
        <w:t>ним обсягом міжфірмового кредитування, який визначає дебіторську і кредиторську заборгов</w:t>
      </w:r>
      <w:r>
        <w:t>а</w:t>
      </w:r>
      <w:r>
        <w:t>ність у розмірах, не потрібних для нормального функціонування  підприємств; деф</w:t>
      </w:r>
      <w:r>
        <w:t>і</w:t>
      </w:r>
      <w:r>
        <w:t>цитом власних оборотних коштів; низькими можливостями підприємств із залуче</w:t>
      </w:r>
      <w:r>
        <w:t>н</w:t>
      </w:r>
      <w:r>
        <w:t>ня довгострокових кредитів; штучним заниженням прибутку. Оскільки о</w:t>
      </w:r>
      <w:r>
        <w:t>б</w:t>
      </w:r>
      <w:r>
        <w:t>ґрунтовані  рішення з управління вартістю підприємств неможливо приймати без наявності до</w:t>
      </w:r>
      <w:r>
        <w:t>с</w:t>
      </w:r>
      <w:r>
        <w:t>товірної інформації  про реальну вартість активів і пасивів, остільки необхідний п</w:t>
      </w:r>
      <w:r>
        <w:t>о</w:t>
      </w:r>
      <w:r>
        <w:t>стійний моніторинг їх вартості з метою орієнтації на визначені раціональні значення індикаторів показників і пропорцій капіталу підпр</w:t>
      </w:r>
      <w:r>
        <w:t>и</w:t>
      </w:r>
      <w:r>
        <w:t xml:space="preserve">ємств. </w:t>
      </w:r>
    </w:p>
    <w:p w:rsidR="003F464B" w:rsidRDefault="003F464B" w:rsidP="003F464B">
      <w:pPr>
        <w:pStyle w:val="affffffffc"/>
      </w:pPr>
      <w:r>
        <w:lastRenderedPageBreak/>
        <w:t>Для вибору шляхів формування промислово-фінансових груп доцільно спир</w:t>
      </w:r>
      <w:r>
        <w:t>а</w:t>
      </w:r>
      <w:r>
        <w:t>тися на пропоновані модифікації  вартісного розриву, за допомогою яких визнач</w:t>
      </w:r>
      <w:r>
        <w:t>а</w:t>
      </w:r>
      <w:r>
        <w:t>ються порівняльна ефективність купівлі підприємств (3) чи конвертації боргів в а</w:t>
      </w:r>
      <w:r>
        <w:t>к</w:t>
      </w:r>
      <w:r>
        <w:t>ції (4,5) та пропорції обміну акцій (6).</w:t>
      </w:r>
    </w:p>
    <w:p w:rsidR="003F464B" w:rsidRDefault="003F464B" w:rsidP="003F464B">
      <w:pPr>
        <w:pStyle w:val="affffffffa"/>
        <w:ind w:left="1416" w:firstLine="708"/>
        <w:jc w:val="both"/>
        <w:rPr>
          <w:b w:val="0"/>
          <w:bCs/>
        </w:rPr>
      </w:pPr>
      <w:r>
        <w:rPr>
          <w:i/>
          <w:iCs/>
        </w:rPr>
        <w:t>VG</w:t>
      </w:r>
      <w:r>
        <w:rPr>
          <w:i/>
          <w:iCs/>
          <w:vertAlign w:val="subscript"/>
        </w:rPr>
        <w:t>b</w:t>
      </w:r>
      <w:r>
        <w:rPr>
          <w:i/>
          <w:iCs/>
        </w:rPr>
        <w:t xml:space="preserve"> = MV – (</w:t>
      </w:r>
      <w:r>
        <w:rPr>
          <w:i/>
          <w:iCs/>
          <w:position w:val="-38"/>
        </w:rPr>
        <w:object w:dxaOrig="720" w:dyaOrig="920">
          <v:shape id="_x0000_i1029" type="#_x0000_t75" style="width:25.25pt;height:45.8pt" o:ole="">
            <v:imagedata r:id="rId22" o:title=""/>
          </v:shape>
          <o:OLEObject Type="Embed" ProgID="Equation.3" ShapeID="_x0000_i1029" DrawAspect="Content" ObjectID="_1514034992" r:id="rId23"/>
        </w:object>
      </w:r>
      <w:r>
        <w:rPr>
          <w:i/>
          <w:iCs/>
        </w:rPr>
        <w:t>MV</w:t>
      </w:r>
      <w:r>
        <w:rPr>
          <w:i/>
          <w:iCs/>
          <w:vertAlign w:val="subscript"/>
        </w:rPr>
        <w:t>і</w:t>
      </w:r>
      <w:r>
        <w:rPr>
          <w:i/>
          <w:iCs/>
        </w:rPr>
        <w:t xml:space="preserve"> +</w:t>
      </w:r>
      <w:r>
        <w:rPr>
          <w:i/>
          <w:iCs/>
          <w:position w:val="-38"/>
        </w:rPr>
        <w:object w:dxaOrig="720" w:dyaOrig="920">
          <v:shape id="_x0000_i1030" type="#_x0000_t75" style="width:25.25pt;height:45.8pt" o:ole="">
            <v:imagedata r:id="rId22" o:title=""/>
          </v:shape>
          <o:OLEObject Type="Embed" ProgID="Equation.3" ShapeID="_x0000_i1030" DrawAspect="Content" ObjectID="_1514034993" r:id="rId24"/>
        </w:object>
      </w:r>
      <w:r>
        <w:rPr>
          <w:i/>
          <w:iCs/>
        </w:rPr>
        <w:t xml:space="preserve"> С</w:t>
      </w:r>
      <w:r>
        <w:rPr>
          <w:i/>
          <w:iCs/>
          <w:vertAlign w:val="subscript"/>
        </w:rPr>
        <w:t>i</w:t>
      </w:r>
      <w:r>
        <w:rPr>
          <w:i/>
          <w:iCs/>
        </w:rPr>
        <w:t xml:space="preserve"> ) &gt; 0</w:t>
      </w:r>
      <w:r>
        <w:t xml:space="preserve">, </w:t>
      </w:r>
      <w:r>
        <w:tab/>
      </w:r>
      <w:r>
        <w:rPr>
          <w:b w:val="0"/>
          <w:bCs/>
        </w:rPr>
        <w:tab/>
        <w:t>(3)</w:t>
      </w:r>
    </w:p>
    <w:p w:rsidR="003F464B" w:rsidRDefault="003F464B" w:rsidP="003F464B">
      <w:pPr>
        <w:pStyle w:val="affffffffa"/>
        <w:jc w:val="both"/>
        <w:rPr>
          <w:b w:val="0"/>
          <w:bCs/>
        </w:rPr>
      </w:pPr>
      <w:r>
        <w:rPr>
          <w:b w:val="0"/>
          <w:bCs/>
        </w:rPr>
        <w:t xml:space="preserve">де </w:t>
      </w:r>
      <w:r>
        <w:rPr>
          <w:i/>
          <w:iCs/>
        </w:rPr>
        <w:t>VG</w:t>
      </w:r>
      <w:r>
        <w:rPr>
          <w:i/>
          <w:iCs/>
          <w:vertAlign w:val="subscript"/>
        </w:rPr>
        <w:t>b</w:t>
      </w:r>
      <w:r>
        <w:t xml:space="preserve"> </w:t>
      </w:r>
      <w:r>
        <w:rPr>
          <w:b w:val="0"/>
          <w:bCs/>
        </w:rPr>
        <w:t>– вартісний розрив при об’єднанні шляхом купівлі;</w:t>
      </w:r>
    </w:p>
    <w:p w:rsidR="003F464B" w:rsidRDefault="003F464B" w:rsidP="003F464B">
      <w:pPr>
        <w:pStyle w:val="affffffffa"/>
        <w:jc w:val="both"/>
        <w:rPr>
          <w:b w:val="0"/>
          <w:bCs/>
        </w:rPr>
      </w:pPr>
      <w:r>
        <w:rPr>
          <w:b w:val="0"/>
          <w:bCs/>
        </w:rPr>
        <w:t xml:space="preserve">     </w:t>
      </w:r>
      <w:r>
        <w:rPr>
          <w:i/>
          <w:iCs/>
        </w:rPr>
        <w:t>MV</w:t>
      </w:r>
      <w:r>
        <w:rPr>
          <w:b w:val="0"/>
          <w:bCs/>
        </w:rPr>
        <w:t xml:space="preserve"> – вартість акціонерного капіталу промислово-фінансової групи;</w:t>
      </w:r>
    </w:p>
    <w:p w:rsidR="003F464B" w:rsidRDefault="003F464B" w:rsidP="003F464B">
      <w:pPr>
        <w:pStyle w:val="affffffffa"/>
        <w:jc w:val="both"/>
        <w:rPr>
          <w:b w:val="0"/>
          <w:bCs/>
        </w:rPr>
      </w:pPr>
      <w:r>
        <w:rPr>
          <w:b w:val="0"/>
          <w:bCs/>
          <w:noProof/>
          <w:lang w:eastAsia="ru-RU"/>
        </w:rPr>
        <mc:AlternateContent>
          <mc:Choice Requires="wps">
            <w:drawing>
              <wp:anchor distT="0" distB="0" distL="114300" distR="114300" simplePos="0" relativeHeight="251880448" behindDoc="0" locked="0" layoutInCell="1" allowOverlap="1">
                <wp:simplePos x="0" y="0"/>
                <wp:positionH relativeFrom="column">
                  <wp:posOffset>3185160</wp:posOffset>
                </wp:positionH>
                <wp:positionV relativeFrom="paragraph">
                  <wp:posOffset>-323850</wp:posOffset>
                </wp:positionV>
                <wp:extent cx="325755" cy="253365"/>
                <wp:effectExtent l="0" t="0" r="0" b="0"/>
                <wp:wrapNone/>
                <wp:docPr id="1578" name="Прямоугольник 1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64B" w:rsidRDefault="003F464B" w:rsidP="003F464B">
                            <w:pPr>
                              <w:jc w:val="center"/>
                              <w:rPr>
                                <w:rFonts w:ascii="Times New Roman" w:hAnsi="Times New Roman"/>
                                <w:lang w:val="en-US"/>
                              </w:rPr>
                            </w:pPr>
                            <w:r>
                              <w:rPr>
                                <w:rFonts w:ascii="Times New Roman" w:hAnsi="Times New Roman"/>
                                <w:lang w:val="en-US"/>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78" o:spid="_x0000_s1179" style="position:absolute;left:0;text-align:left;margin-left:250.8pt;margin-top:-25.5pt;width:25.65pt;height:19.9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" stroked="f">
                <v:textbox inset="0,0,0,0">
                  <w:txbxContent>
                    <w:p w:rsidR="003F464B" w:rsidRDefault="003F464B" w:rsidP="003F464B">
                      <w:pPr>
                        <w:jc w:val="center"/>
                        <w:rPr>
                          <w:rFonts w:ascii="Times New Roman" w:hAnsi="Times New Roman"/>
                          <w:lang w:val="en-US"/>
                        </w:rPr>
                      </w:pPr>
                      <w:r>
                        <w:rPr>
                          <w:rFonts w:ascii="Times New Roman" w:hAnsi="Times New Roman"/>
                          <w:lang w:val="en-US"/>
                        </w:rPr>
                        <w:t>20</w:t>
                      </w:r>
                    </w:p>
                  </w:txbxContent>
                </v:textbox>
              </v:rect>
            </w:pict>
          </mc:Fallback>
        </mc:AlternateContent>
      </w:r>
      <w:r>
        <w:rPr>
          <w:b w:val="0"/>
          <w:bCs/>
        </w:rPr>
        <w:t xml:space="preserve">   </w:t>
      </w:r>
      <w:r>
        <w:rPr>
          <w:i/>
          <w:iCs/>
        </w:rPr>
        <w:t>MV</w:t>
      </w:r>
      <w:r>
        <w:rPr>
          <w:i/>
          <w:iCs/>
          <w:vertAlign w:val="subscript"/>
        </w:rPr>
        <w:t>і</w:t>
      </w:r>
      <w:r>
        <w:rPr>
          <w:b w:val="0"/>
          <w:bCs/>
        </w:rPr>
        <w:t xml:space="preserve"> </w:t>
      </w:r>
      <w:r>
        <w:sym w:font="Symbol" w:char="F02D"/>
      </w:r>
      <w:r>
        <w:rPr>
          <w:b w:val="0"/>
          <w:bCs/>
        </w:rPr>
        <w:t xml:space="preserve"> вартість акціонерного капіталу </w:t>
      </w:r>
      <w:r>
        <w:rPr>
          <w:i/>
          <w:iCs/>
        </w:rPr>
        <w:t>і</w:t>
      </w:r>
      <w:r>
        <w:rPr>
          <w:b w:val="0"/>
          <w:bCs/>
        </w:rPr>
        <w:t>-го підприємства, що приєднується до промисл</w:t>
      </w:r>
      <w:r>
        <w:rPr>
          <w:b w:val="0"/>
          <w:bCs/>
        </w:rPr>
        <w:t>о</w:t>
      </w:r>
      <w:r>
        <w:rPr>
          <w:b w:val="0"/>
          <w:bCs/>
        </w:rPr>
        <w:t>во-фінансової групи;</w:t>
      </w:r>
    </w:p>
    <w:p w:rsidR="003F464B" w:rsidRDefault="003F464B" w:rsidP="003F464B">
      <w:pPr>
        <w:pStyle w:val="affffffffa"/>
        <w:jc w:val="both"/>
        <w:rPr>
          <w:b w:val="0"/>
          <w:bCs/>
        </w:rPr>
      </w:pPr>
      <w:r>
        <w:rPr>
          <w:b w:val="0"/>
          <w:bCs/>
        </w:rPr>
        <w:t xml:space="preserve">        </w:t>
      </w:r>
      <w:r>
        <w:rPr>
          <w:i/>
          <w:iCs/>
        </w:rPr>
        <w:t>С</w:t>
      </w:r>
      <w:r>
        <w:rPr>
          <w:i/>
          <w:iCs/>
          <w:vertAlign w:val="subscript"/>
        </w:rPr>
        <w:t>i</w:t>
      </w:r>
      <w:r>
        <w:rPr>
          <w:i/>
          <w:iCs/>
        </w:rPr>
        <w:t xml:space="preserve"> </w:t>
      </w:r>
      <w:r>
        <w:rPr>
          <w:b w:val="0"/>
          <w:bCs/>
        </w:rPr>
        <w:t xml:space="preserve">– витрати на злиття з </w:t>
      </w:r>
      <w:r>
        <w:rPr>
          <w:i/>
          <w:iCs/>
        </w:rPr>
        <w:t>і</w:t>
      </w:r>
      <w:r>
        <w:rPr>
          <w:b w:val="0"/>
          <w:bCs/>
        </w:rPr>
        <w:t>-тим  підприємством;</w:t>
      </w:r>
    </w:p>
    <w:p w:rsidR="003F464B" w:rsidRDefault="003F464B" w:rsidP="003F464B">
      <w:pPr>
        <w:pStyle w:val="affffffffa"/>
        <w:jc w:val="both"/>
        <w:rPr>
          <w:b w:val="0"/>
          <w:bCs/>
        </w:rPr>
      </w:pPr>
      <w:r>
        <w:rPr>
          <w:b w:val="0"/>
          <w:bCs/>
        </w:rPr>
        <w:t xml:space="preserve">         </w:t>
      </w:r>
      <w:r>
        <w:rPr>
          <w:i/>
          <w:iCs/>
        </w:rPr>
        <w:t>n</w:t>
      </w:r>
      <w:r>
        <w:t xml:space="preserve"> </w:t>
      </w:r>
      <w:r>
        <w:rPr>
          <w:b w:val="0"/>
          <w:bCs/>
        </w:rPr>
        <w:t>– кількість підприємств, що об’єднуються в групу.</w:t>
      </w:r>
    </w:p>
    <w:p w:rsidR="003F464B" w:rsidRDefault="003F464B" w:rsidP="003F464B">
      <w:pPr>
        <w:pStyle w:val="affffffffa"/>
        <w:ind w:left="709" w:firstLine="600"/>
        <w:jc w:val="both"/>
        <w:rPr>
          <w:b w:val="0"/>
          <w:bCs/>
        </w:rPr>
      </w:pPr>
      <w:r>
        <w:rPr>
          <w:b w:val="0"/>
          <w:bCs/>
          <w:position w:val="-12"/>
        </w:rPr>
        <w:object w:dxaOrig="3159" w:dyaOrig="380">
          <v:shape id="_x0000_i1031" type="#_x0000_t75" style="width:158.05pt;height:18.7pt" o:ole="">
            <v:imagedata r:id="rId25" o:title=""/>
          </v:shape>
          <o:OLEObject Type="Embed" ProgID="Equation.3" ShapeID="_x0000_i1031" DrawAspect="Content" ObjectID="_1514034994" r:id="rId26"/>
        </w:object>
      </w:r>
      <w:r>
        <w:rPr>
          <w:b w:val="0"/>
          <w:bCs/>
        </w:rPr>
        <w:t>,</w:t>
      </w:r>
      <w:r>
        <w:rPr>
          <w:b w:val="0"/>
          <w:bCs/>
        </w:rPr>
        <w:tab/>
      </w:r>
      <w:r>
        <w:rPr>
          <w:b w:val="0"/>
          <w:bCs/>
        </w:rPr>
        <w:tab/>
      </w:r>
      <w:r>
        <w:rPr>
          <w:b w:val="0"/>
          <w:bCs/>
        </w:rPr>
        <w:tab/>
      </w:r>
      <w:r>
        <w:rPr>
          <w:b w:val="0"/>
          <w:bCs/>
        </w:rPr>
        <w:tab/>
      </w:r>
      <w:r>
        <w:rPr>
          <w:b w:val="0"/>
          <w:bCs/>
        </w:rPr>
        <w:tab/>
        <w:t>(4)</w:t>
      </w:r>
      <w:r>
        <w:rPr>
          <w:b w:val="0"/>
          <w:bCs/>
        </w:rPr>
        <w:tab/>
      </w:r>
      <w:r>
        <w:rPr>
          <w:b w:val="0"/>
          <w:bCs/>
        </w:rPr>
        <w:tab/>
      </w:r>
      <w:r>
        <w:rPr>
          <w:b w:val="0"/>
          <w:bCs/>
        </w:rPr>
        <w:tab/>
      </w:r>
      <w:r>
        <w:rPr>
          <w:b w:val="0"/>
          <w:bCs/>
          <w:position w:val="-12"/>
        </w:rPr>
        <w:object w:dxaOrig="1380" w:dyaOrig="380">
          <v:shape id="_x0000_i1032" type="#_x0000_t75" style="width:69.2pt;height:18.7pt" o:ole="">
            <v:imagedata r:id="rId27" o:title=""/>
          </v:shape>
          <o:OLEObject Type="Embed" ProgID="Equation.3" ShapeID="_x0000_i1032" DrawAspect="Content" ObjectID="_1514034995" r:id="rId28"/>
        </w:object>
      </w:r>
      <w:r>
        <w:rPr>
          <w:b w:val="0"/>
          <w:bCs/>
        </w:rPr>
        <w:t>,</w:t>
      </w:r>
      <w:r>
        <w:rPr>
          <w:b w:val="0"/>
          <w:bCs/>
        </w:rPr>
        <w:tab/>
      </w:r>
      <w:r>
        <w:rPr>
          <w:b w:val="0"/>
          <w:bCs/>
        </w:rPr>
        <w:tab/>
      </w:r>
      <w:r>
        <w:rPr>
          <w:b w:val="0"/>
          <w:bCs/>
        </w:rPr>
        <w:tab/>
      </w:r>
      <w:r>
        <w:rPr>
          <w:b w:val="0"/>
          <w:bCs/>
        </w:rPr>
        <w:tab/>
      </w:r>
      <w:r>
        <w:rPr>
          <w:b w:val="0"/>
          <w:bCs/>
        </w:rPr>
        <w:tab/>
      </w:r>
      <w:r>
        <w:rPr>
          <w:b w:val="0"/>
          <w:bCs/>
        </w:rPr>
        <w:tab/>
      </w:r>
      <w:r>
        <w:rPr>
          <w:b w:val="0"/>
          <w:bCs/>
        </w:rPr>
        <w:tab/>
        <w:t>(5)</w:t>
      </w:r>
    </w:p>
    <w:p w:rsidR="003F464B" w:rsidRDefault="003F464B" w:rsidP="003F464B">
      <w:pPr>
        <w:pStyle w:val="affffffffa"/>
        <w:tabs>
          <w:tab w:val="num" w:pos="1680"/>
        </w:tabs>
        <w:jc w:val="both"/>
        <w:rPr>
          <w:b w:val="0"/>
          <w:bCs/>
        </w:rPr>
      </w:pPr>
      <w:r>
        <w:rPr>
          <w:b w:val="0"/>
          <w:bCs/>
        </w:rPr>
        <w:t xml:space="preserve">де </w:t>
      </w:r>
      <w:r>
        <w:rPr>
          <w:i/>
          <w:iCs/>
          <w:lang w:val="en-US"/>
        </w:rPr>
        <w:t>VG</w:t>
      </w:r>
      <w:r>
        <w:rPr>
          <w:i/>
          <w:iCs/>
          <w:vertAlign w:val="subscript"/>
          <w:lang w:val="en-US"/>
        </w:rPr>
        <w:t>c</w:t>
      </w:r>
      <w:r>
        <w:rPr>
          <w:b w:val="0"/>
          <w:bCs/>
        </w:rPr>
        <w:t xml:space="preserve"> </w:t>
      </w:r>
      <w:r>
        <w:sym w:font="Symbol" w:char="F02D"/>
      </w:r>
      <w:r>
        <w:rPr>
          <w:b w:val="0"/>
          <w:bCs/>
        </w:rPr>
        <w:t xml:space="preserve"> вартісний розрив при об’єднанні шляхом конвертації боргів в а</w:t>
      </w:r>
      <w:r>
        <w:rPr>
          <w:b w:val="0"/>
          <w:bCs/>
        </w:rPr>
        <w:t>к</w:t>
      </w:r>
      <w:r>
        <w:rPr>
          <w:b w:val="0"/>
          <w:bCs/>
        </w:rPr>
        <w:t>ції;</w:t>
      </w:r>
    </w:p>
    <w:p w:rsidR="003F464B" w:rsidRDefault="003F464B" w:rsidP="003F464B">
      <w:pPr>
        <w:pStyle w:val="affffffffa"/>
        <w:tabs>
          <w:tab w:val="num" w:pos="1680"/>
        </w:tabs>
        <w:jc w:val="both"/>
        <w:rPr>
          <w:b w:val="0"/>
          <w:bCs/>
        </w:rPr>
      </w:pPr>
      <w:r>
        <w:rPr>
          <w:i/>
          <w:iCs/>
        </w:rPr>
        <w:t xml:space="preserve">      </w:t>
      </w:r>
      <w:r>
        <w:rPr>
          <w:i/>
          <w:iCs/>
          <w:lang w:val="en-US"/>
        </w:rPr>
        <w:t>IV</w:t>
      </w:r>
      <w:r>
        <w:rPr>
          <w:i/>
          <w:iCs/>
          <w:vertAlign w:val="subscript"/>
          <w:lang w:val="en-US"/>
        </w:rPr>
        <w:t>i</w:t>
      </w:r>
      <w:r>
        <w:rPr>
          <w:i/>
          <w:iCs/>
        </w:rPr>
        <w:t xml:space="preserve"> </w:t>
      </w:r>
      <w:r>
        <w:sym w:font="Symbol" w:char="F02D"/>
      </w:r>
      <w:r>
        <w:rPr>
          <w:b w:val="0"/>
          <w:bCs/>
        </w:rPr>
        <w:t xml:space="preserve"> інвестиційна вартість </w:t>
      </w:r>
      <w:r>
        <w:rPr>
          <w:i/>
          <w:iCs/>
        </w:rPr>
        <w:t>і</w:t>
      </w:r>
      <w:r>
        <w:rPr>
          <w:b w:val="0"/>
          <w:bCs/>
        </w:rPr>
        <w:t>–го підприємства, борг якого конвертується в а</w:t>
      </w:r>
      <w:r>
        <w:rPr>
          <w:b w:val="0"/>
          <w:bCs/>
        </w:rPr>
        <w:t>к</w:t>
      </w:r>
      <w:r>
        <w:rPr>
          <w:b w:val="0"/>
          <w:bCs/>
        </w:rPr>
        <w:t>ції;</w:t>
      </w:r>
    </w:p>
    <w:p w:rsidR="003F464B" w:rsidRDefault="003F464B" w:rsidP="003F464B">
      <w:pPr>
        <w:pStyle w:val="affffffffa"/>
        <w:tabs>
          <w:tab w:val="num" w:pos="1680"/>
        </w:tabs>
        <w:jc w:val="both"/>
        <w:rPr>
          <w:b w:val="0"/>
          <w:bCs/>
        </w:rPr>
      </w:pPr>
      <w:r>
        <w:rPr>
          <w:b w:val="0"/>
          <w:bCs/>
        </w:rPr>
        <w:t xml:space="preserve">       </w:t>
      </w:r>
      <w:r>
        <w:rPr>
          <w:b w:val="0"/>
          <w:bCs/>
        </w:rPr>
        <w:object w:dxaOrig="340" w:dyaOrig="380">
          <v:shape id="_x0000_i1033" type="#_x0000_t75" style="width:16.85pt;height:18.7pt" o:ole="">
            <v:imagedata r:id="rId29" o:title=""/>
          </v:shape>
          <o:OLEObject Type="Embed" ProgID="Equation.3" ShapeID="_x0000_i1033" DrawAspect="Content" ObjectID="_1514034996" r:id="rId30"/>
        </w:object>
      </w:r>
      <w:r>
        <w:sym w:font="Symbol" w:char="F02D"/>
      </w:r>
      <w:r>
        <w:rPr>
          <w:b w:val="0"/>
          <w:bCs/>
        </w:rPr>
        <w:t xml:space="preserve"> вартість санації </w:t>
      </w:r>
      <w:r>
        <w:rPr>
          <w:i/>
          <w:iCs/>
        </w:rPr>
        <w:t>і</w:t>
      </w:r>
      <w:r>
        <w:rPr>
          <w:b w:val="0"/>
          <w:bCs/>
        </w:rPr>
        <w:t>–го підприємства;</w:t>
      </w:r>
    </w:p>
    <w:p w:rsidR="003F464B" w:rsidRDefault="003F464B" w:rsidP="003F464B">
      <w:pPr>
        <w:pStyle w:val="affffffffa"/>
        <w:tabs>
          <w:tab w:val="num" w:pos="720"/>
        </w:tabs>
        <w:ind w:left="360"/>
        <w:jc w:val="both"/>
        <w:rPr>
          <w:b w:val="0"/>
          <w:bCs/>
        </w:rPr>
      </w:pPr>
      <w:r>
        <w:rPr>
          <w:b w:val="0"/>
          <w:bCs/>
        </w:rPr>
        <w:t xml:space="preserve"> </w:t>
      </w:r>
      <w:r>
        <w:rPr>
          <w:b w:val="0"/>
          <w:bCs/>
        </w:rPr>
        <w:object w:dxaOrig="380" w:dyaOrig="380">
          <v:shape id="_x0000_i1034" type="#_x0000_t75" style="width:18.7pt;height:18.7pt" o:ole="" o:bullet="t">
            <v:imagedata r:id="rId31" o:title=""/>
          </v:shape>
          <o:OLEObject Type="Embed" ProgID="Equation.3" ShapeID="_x0000_i1034" DrawAspect="Content" ObjectID="_1514034997" r:id="rId32"/>
        </w:object>
      </w:r>
      <w:r>
        <w:sym w:font="Symbol" w:char="F02D"/>
      </w:r>
      <w:r>
        <w:rPr>
          <w:b w:val="0"/>
          <w:bCs/>
        </w:rPr>
        <w:t xml:space="preserve"> витрати на задоволення вимог кредиторів </w:t>
      </w:r>
      <w:r>
        <w:rPr>
          <w:i/>
          <w:iCs/>
        </w:rPr>
        <w:t>і</w:t>
      </w:r>
      <w:r>
        <w:rPr>
          <w:b w:val="0"/>
          <w:bCs/>
        </w:rPr>
        <w:t>–го підприє</w:t>
      </w:r>
      <w:r>
        <w:rPr>
          <w:b w:val="0"/>
          <w:bCs/>
        </w:rPr>
        <w:t>м</w:t>
      </w:r>
      <w:r>
        <w:rPr>
          <w:b w:val="0"/>
          <w:bCs/>
        </w:rPr>
        <w:t>ства;</w:t>
      </w:r>
    </w:p>
    <w:p w:rsidR="003F464B" w:rsidRDefault="003F464B" w:rsidP="003F464B">
      <w:pPr>
        <w:pStyle w:val="affffffffa"/>
        <w:tabs>
          <w:tab w:val="num" w:pos="720"/>
        </w:tabs>
        <w:jc w:val="both"/>
        <w:rPr>
          <w:b w:val="0"/>
          <w:bCs/>
        </w:rPr>
      </w:pPr>
      <w:r>
        <w:rPr>
          <w:b w:val="0"/>
          <w:bCs/>
        </w:rPr>
        <w:t xml:space="preserve">   </w:t>
      </w:r>
      <w:r>
        <w:rPr>
          <w:b w:val="0"/>
          <w:bCs/>
          <w:position w:val="-12"/>
        </w:rPr>
        <w:object w:dxaOrig="639" w:dyaOrig="380">
          <v:shape id="_x0000_i1035" type="#_x0000_t75" style="width:31.8pt;height:18.7pt" o:ole="">
            <v:imagedata r:id="rId33" o:title=""/>
          </v:shape>
          <o:OLEObject Type="Embed" ProgID="Equation.3" ShapeID="_x0000_i1035" DrawAspect="Content" ObjectID="_1514034998" r:id="rId34"/>
        </w:object>
      </w:r>
      <w:r>
        <w:rPr>
          <w:b w:val="0"/>
          <w:bCs/>
        </w:rPr>
        <w:t xml:space="preserve"> </w:t>
      </w:r>
      <w:r>
        <w:sym w:font="Symbol" w:char="F02D"/>
      </w:r>
      <w:r>
        <w:t xml:space="preserve"> </w:t>
      </w:r>
      <w:r>
        <w:rPr>
          <w:b w:val="0"/>
          <w:bCs/>
        </w:rPr>
        <w:t xml:space="preserve">ліквідаційна вартість (вартість при примусовому продажу) </w:t>
      </w:r>
      <w:r>
        <w:rPr>
          <w:i/>
          <w:iCs/>
        </w:rPr>
        <w:t>і</w:t>
      </w:r>
      <w:r>
        <w:rPr>
          <w:b w:val="0"/>
          <w:bCs/>
        </w:rPr>
        <w:t>–го підприєм</w:t>
      </w:r>
      <w:r>
        <w:rPr>
          <w:b w:val="0"/>
          <w:bCs/>
        </w:rPr>
        <w:t>с</w:t>
      </w:r>
      <w:r>
        <w:rPr>
          <w:b w:val="0"/>
          <w:bCs/>
        </w:rPr>
        <w:t xml:space="preserve">тва, що припадає на борг </w:t>
      </w:r>
      <w:r>
        <w:rPr>
          <w:i/>
          <w:iCs/>
        </w:rPr>
        <w:t>j</w:t>
      </w:r>
      <w:r>
        <w:rPr>
          <w:b w:val="0"/>
          <w:bCs/>
        </w:rPr>
        <w:t>-ої компанії, що поглинає, з урахуванням її місця в черзі кредит</w:t>
      </w:r>
      <w:r>
        <w:rPr>
          <w:b w:val="0"/>
          <w:bCs/>
        </w:rPr>
        <w:t>о</w:t>
      </w:r>
      <w:r>
        <w:rPr>
          <w:b w:val="0"/>
          <w:bCs/>
        </w:rPr>
        <w:t>рів.</w:t>
      </w:r>
    </w:p>
    <w:p w:rsidR="003F464B" w:rsidRDefault="003F464B" w:rsidP="003F464B">
      <w:pPr>
        <w:pStyle w:val="affffffffa"/>
        <w:ind w:left="2124" w:firstLine="709"/>
        <w:jc w:val="both"/>
        <w:rPr>
          <w:b w:val="0"/>
          <w:bCs/>
        </w:rPr>
      </w:pPr>
      <w:r>
        <w:rPr>
          <w:i/>
          <w:iCs/>
        </w:rPr>
        <w:t>pr = MV</w:t>
      </w:r>
      <w:r>
        <w:rPr>
          <w:i/>
          <w:iCs/>
          <w:vertAlign w:val="subscript"/>
        </w:rPr>
        <w:t xml:space="preserve">sj  </w:t>
      </w:r>
      <w:r>
        <w:rPr>
          <w:i/>
          <w:iCs/>
        </w:rPr>
        <w:t>/ MV</w:t>
      </w:r>
      <w:r>
        <w:rPr>
          <w:i/>
          <w:iCs/>
          <w:vertAlign w:val="subscript"/>
        </w:rPr>
        <w:t>si</w:t>
      </w:r>
      <w:r>
        <w:rPr>
          <w:i/>
          <w:iCs/>
        </w:rPr>
        <w:t xml:space="preserve"> * (1+р</w:t>
      </w:r>
      <w:r>
        <w:rPr>
          <w:i/>
          <w:iCs/>
          <w:vertAlign w:val="subscript"/>
        </w:rPr>
        <w:t>i</w:t>
      </w:r>
      <w:r>
        <w:rPr>
          <w:i/>
          <w:iCs/>
        </w:rPr>
        <w:t xml:space="preserve"> / 100)</w:t>
      </w:r>
      <w:r>
        <w:t xml:space="preserve">  </w:t>
      </w:r>
      <w:r>
        <w:rPr>
          <w:b w:val="0"/>
          <w:bCs/>
        </w:rPr>
        <w:t>,</w:t>
      </w:r>
      <w:r>
        <w:rPr>
          <w:b w:val="0"/>
          <w:bCs/>
        </w:rPr>
        <w:tab/>
      </w:r>
      <w:r>
        <w:rPr>
          <w:b w:val="0"/>
          <w:bCs/>
        </w:rPr>
        <w:tab/>
        <w:t>(6)</w:t>
      </w:r>
    </w:p>
    <w:p w:rsidR="003F464B" w:rsidRDefault="003F464B" w:rsidP="003F464B">
      <w:pPr>
        <w:pStyle w:val="affffffffa"/>
        <w:ind w:left="2124" w:firstLine="709"/>
        <w:jc w:val="both"/>
        <w:rPr>
          <w:b w:val="0"/>
          <w:bCs/>
        </w:rPr>
      </w:pPr>
    </w:p>
    <w:p w:rsidR="003F464B" w:rsidRDefault="003F464B" w:rsidP="003F464B">
      <w:pPr>
        <w:pStyle w:val="affffffffa"/>
        <w:jc w:val="both"/>
        <w:rPr>
          <w:b w:val="0"/>
          <w:bCs/>
        </w:rPr>
      </w:pPr>
      <w:r>
        <w:rPr>
          <w:b w:val="0"/>
          <w:bCs/>
        </w:rPr>
        <w:t xml:space="preserve">де  </w:t>
      </w:r>
      <w:r>
        <w:rPr>
          <w:i/>
          <w:iCs/>
        </w:rPr>
        <w:t>pr</w:t>
      </w:r>
      <w:r>
        <w:rPr>
          <w:b w:val="0"/>
          <w:bCs/>
        </w:rPr>
        <w:t xml:space="preserve"> – пропорція обміну акцій;</w:t>
      </w:r>
    </w:p>
    <w:p w:rsidR="003F464B" w:rsidRDefault="003F464B" w:rsidP="003F464B">
      <w:pPr>
        <w:pStyle w:val="affffffffa"/>
        <w:jc w:val="both"/>
        <w:rPr>
          <w:b w:val="0"/>
          <w:bCs/>
        </w:rPr>
      </w:pPr>
      <w:r>
        <w:rPr>
          <w:b w:val="0"/>
          <w:bCs/>
        </w:rPr>
        <w:t xml:space="preserve"> </w:t>
      </w:r>
      <w:r>
        <w:t xml:space="preserve"> </w:t>
      </w:r>
      <w:r>
        <w:rPr>
          <w:i/>
          <w:iCs/>
        </w:rPr>
        <w:t>MV</w:t>
      </w:r>
      <w:r>
        <w:rPr>
          <w:i/>
          <w:iCs/>
          <w:vertAlign w:val="subscript"/>
        </w:rPr>
        <w:t>sj</w:t>
      </w:r>
      <w:r>
        <w:rPr>
          <w:b w:val="0"/>
          <w:bCs/>
          <w:i/>
          <w:iCs/>
          <w:vertAlign w:val="subscript"/>
        </w:rPr>
        <w:t xml:space="preserve"> </w:t>
      </w:r>
      <w:r>
        <w:rPr>
          <w:b w:val="0"/>
          <w:bCs/>
        </w:rPr>
        <w:t>– ринкова вартість однієї акції компанії, що поглинає;</w:t>
      </w:r>
    </w:p>
    <w:p w:rsidR="003F464B" w:rsidRDefault="003F464B" w:rsidP="003F464B">
      <w:pPr>
        <w:pStyle w:val="affffffffa"/>
        <w:jc w:val="both"/>
        <w:rPr>
          <w:b w:val="0"/>
          <w:bCs/>
        </w:rPr>
      </w:pPr>
      <w:r>
        <w:rPr>
          <w:i/>
          <w:iCs/>
        </w:rPr>
        <w:t xml:space="preserve">  MV</w:t>
      </w:r>
      <w:r>
        <w:rPr>
          <w:i/>
          <w:iCs/>
          <w:vertAlign w:val="subscript"/>
        </w:rPr>
        <w:t>si</w:t>
      </w:r>
      <w:r>
        <w:rPr>
          <w:b w:val="0"/>
          <w:bCs/>
        </w:rPr>
        <w:t xml:space="preserve"> </w:t>
      </w:r>
      <w:r>
        <w:sym w:font="Symbol" w:char="F02D"/>
      </w:r>
      <w:r>
        <w:rPr>
          <w:b w:val="0"/>
          <w:bCs/>
        </w:rPr>
        <w:t xml:space="preserve"> ринкова вартість однієї акції </w:t>
      </w:r>
      <w:r>
        <w:rPr>
          <w:i/>
          <w:iCs/>
        </w:rPr>
        <w:t>і</w:t>
      </w:r>
      <w:r>
        <w:rPr>
          <w:b w:val="0"/>
          <w:bCs/>
        </w:rPr>
        <w:t>-го придбаного підпр</w:t>
      </w:r>
      <w:r>
        <w:rPr>
          <w:b w:val="0"/>
          <w:bCs/>
        </w:rPr>
        <w:t>и</w:t>
      </w:r>
      <w:r>
        <w:rPr>
          <w:b w:val="0"/>
          <w:bCs/>
        </w:rPr>
        <w:t xml:space="preserve">ємства; </w:t>
      </w:r>
      <w:r>
        <w:rPr>
          <w:b w:val="0"/>
          <w:bCs/>
        </w:rPr>
        <w:tab/>
        <w:t xml:space="preserve">           </w:t>
      </w:r>
    </w:p>
    <w:p w:rsidR="003F464B" w:rsidRDefault="003F464B" w:rsidP="003F464B">
      <w:pPr>
        <w:pStyle w:val="affffffffa"/>
        <w:jc w:val="both"/>
        <w:rPr>
          <w:b w:val="0"/>
          <w:bCs/>
        </w:rPr>
      </w:pPr>
      <w:r>
        <w:rPr>
          <w:i/>
          <w:iCs/>
        </w:rPr>
        <w:t xml:space="preserve">       р</w:t>
      </w:r>
      <w:r>
        <w:rPr>
          <w:i/>
          <w:iCs/>
          <w:vertAlign w:val="subscript"/>
        </w:rPr>
        <w:t>i</w:t>
      </w:r>
      <w:r>
        <w:rPr>
          <w:b w:val="0"/>
          <w:bCs/>
        </w:rPr>
        <w:t xml:space="preserve"> – надбавка до ринкової вартості однієї акції </w:t>
      </w:r>
      <w:r>
        <w:rPr>
          <w:i/>
          <w:iCs/>
        </w:rPr>
        <w:t>і</w:t>
      </w:r>
      <w:r>
        <w:rPr>
          <w:b w:val="0"/>
          <w:bCs/>
        </w:rPr>
        <w:t>-го придбаного пі</w:t>
      </w:r>
      <w:r>
        <w:rPr>
          <w:b w:val="0"/>
          <w:bCs/>
        </w:rPr>
        <w:t>д</w:t>
      </w:r>
      <w:r>
        <w:rPr>
          <w:b w:val="0"/>
          <w:bCs/>
        </w:rPr>
        <w:t>приємства, %.</w:t>
      </w:r>
    </w:p>
    <w:p w:rsidR="003F464B" w:rsidRDefault="003F464B" w:rsidP="003F464B">
      <w:pPr>
        <w:pStyle w:val="affffffffc"/>
      </w:pPr>
      <w:r>
        <w:t>При встановленні холдингового контролю слід ураховувати появу додаткових ефектів  від зменшення об’єкту (7) та економії витрат на придбання (8), а також ф</w:t>
      </w:r>
      <w:r>
        <w:t>і</w:t>
      </w:r>
      <w:r>
        <w:t>нансового важеля (9):</w:t>
      </w:r>
    </w:p>
    <w:p w:rsidR="003F464B" w:rsidRDefault="003F464B" w:rsidP="003F464B">
      <w:pPr>
        <w:pStyle w:val="affffffffa"/>
        <w:rPr>
          <w:b w:val="0"/>
          <w:bCs/>
        </w:rPr>
      </w:pPr>
      <w:r>
        <w:rPr>
          <w:b w:val="0"/>
          <w:bCs/>
        </w:rPr>
        <w:t xml:space="preserve">     </w:t>
      </w:r>
      <w:r>
        <w:rPr>
          <w:b w:val="0"/>
          <w:bCs/>
        </w:rPr>
        <w:tab/>
      </w:r>
      <w:r>
        <w:rPr>
          <w:b w:val="0"/>
          <w:bCs/>
        </w:rPr>
        <w:tab/>
      </w:r>
      <w:r>
        <w:rPr>
          <w:b w:val="0"/>
          <w:bCs/>
          <w:position w:val="-38"/>
        </w:rPr>
        <w:object w:dxaOrig="2920" w:dyaOrig="920">
          <v:shape id="_x0000_i1036" type="#_x0000_t75" style="width:145.85pt;height:45.8pt" o:ole="">
            <v:imagedata r:id="rId35" o:title=""/>
          </v:shape>
          <o:OLEObject Type="Embed" ProgID="Equation.3" ShapeID="_x0000_i1036" DrawAspect="Content" ObjectID="_1514034999" r:id="rId36"/>
        </w:object>
      </w:r>
      <w:r>
        <w:rPr>
          <w:b w:val="0"/>
          <w:bCs/>
        </w:rPr>
        <w:t xml:space="preserve">, </w:t>
      </w:r>
      <w:r>
        <w:rPr>
          <w:b w:val="0"/>
          <w:bCs/>
        </w:rPr>
        <w:tab/>
        <w:t xml:space="preserve">           </w:t>
      </w:r>
      <w:r>
        <w:t>(</w:t>
      </w:r>
      <w:r>
        <w:rPr>
          <w:b w:val="0"/>
          <w:bCs/>
        </w:rPr>
        <w:t>7</w:t>
      </w:r>
      <w:r>
        <w:t>)</w:t>
      </w:r>
    </w:p>
    <w:p w:rsidR="003F464B" w:rsidRDefault="003F464B" w:rsidP="003F464B">
      <w:pPr>
        <w:pStyle w:val="affffffffa"/>
        <w:jc w:val="both"/>
        <w:rPr>
          <w:b w:val="0"/>
          <w:bCs/>
        </w:rPr>
      </w:pPr>
      <w:r>
        <w:rPr>
          <w:b w:val="0"/>
          <w:bCs/>
        </w:rPr>
        <w:t xml:space="preserve">де   </w:t>
      </w:r>
      <w:r>
        <w:rPr>
          <w:i/>
          <w:iCs/>
        </w:rPr>
        <w:t>Q</w:t>
      </w:r>
      <w:r>
        <w:rPr>
          <w:i/>
          <w:iCs/>
          <w:vertAlign w:val="subscript"/>
        </w:rPr>
        <w:t>e</w:t>
      </w:r>
      <w:r>
        <w:rPr>
          <w:b w:val="0"/>
          <w:bCs/>
          <w:vertAlign w:val="subscript"/>
        </w:rPr>
        <w:t xml:space="preserve">  </w:t>
      </w:r>
      <w:r>
        <w:rPr>
          <w:b w:val="0"/>
          <w:bCs/>
        </w:rPr>
        <w:t>–</w:t>
      </w:r>
      <w:r>
        <w:rPr>
          <w:b w:val="0"/>
          <w:bCs/>
          <w:vertAlign w:val="subscript"/>
        </w:rPr>
        <w:t xml:space="preserve"> </w:t>
      </w:r>
      <w:r>
        <w:rPr>
          <w:b w:val="0"/>
          <w:bCs/>
        </w:rPr>
        <w:t>ефект від зменшення об’єкта придбання;</w:t>
      </w:r>
    </w:p>
    <w:p w:rsidR="003F464B" w:rsidRDefault="003F464B" w:rsidP="003F464B">
      <w:pPr>
        <w:pStyle w:val="affffffffa"/>
        <w:jc w:val="both"/>
        <w:rPr>
          <w:b w:val="0"/>
          <w:bCs/>
        </w:rPr>
      </w:pPr>
      <w:r>
        <w:rPr>
          <w:i/>
          <w:iCs/>
        </w:rPr>
        <w:t>MV</w:t>
      </w:r>
      <w:r>
        <w:rPr>
          <w:i/>
          <w:iCs/>
          <w:vertAlign w:val="subscript"/>
        </w:rPr>
        <w:t>ssi</w:t>
      </w:r>
      <w:r>
        <w:rPr>
          <w:b w:val="0"/>
          <w:bCs/>
        </w:rPr>
        <w:t xml:space="preserve"> – ринкова вартість частки акціонерного капіталу </w:t>
      </w:r>
      <w:r>
        <w:rPr>
          <w:i/>
          <w:iCs/>
        </w:rPr>
        <w:t>і</w:t>
      </w:r>
      <w:r>
        <w:rPr>
          <w:b w:val="0"/>
          <w:bCs/>
        </w:rPr>
        <w:t>-го підприємства, що куп</w:t>
      </w:r>
      <w:r>
        <w:rPr>
          <w:b w:val="0"/>
          <w:bCs/>
        </w:rPr>
        <w:t>у</w:t>
      </w:r>
      <w:r>
        <w:rPr>
          <w:b w:val="0"/>
          <w:bCs/>
        </w:rPr>
        <w:t>ється.</w:t>
      </w:r>
    </w:p>
    <w:p w:rsidR="003F464B" w:rsidRDefault="003F464B" w:rsidP="003F464B">
      <w:pPr>
        <w:pStyle w:val="affffffffa"/>
        <w:rPr>
          <w:b w:val="0"/>
          <w:bCs/>
        </w:rPr>
      </w:pPr>
      <w:r>
        <w:rPr>
          <w:b w:val="0"/>
          <w:bCs/>
        </w:rPr>
        <w:t xml:space="preserve">          </w:t>
      </w:r>
      <w:r>
        <w:rPr>
          <w:b w:val="0"/>
          <w:bCs/>
          <w:position w:val="-38"/>
        </w:rPr>
        <w:object w:dxaOrig="2820" w:dyaOrig="920">
          <v:shape id="_x0000_i1037" type="#_x0000_t75" style="width:141.2pt;height:45.8pt" o:ole="">
            <v:imagedata r:id="rId37" o:title=""/>
          </v:shape>
          <o:OLEObject Type="Embed" ProgID="Equation.3" ShapeID="_x0000_i1037" DrawAspect="Content" ObjectID="_1514035000" r:id="rId38"/>
        </w:object>
      </w:r>
      <w:r>
        <w:rPr>
          <w:b w:val="0"/>
          <w:bCs/>
        </w:rPr>
        <w:t>,</w:t>
      </w:r>
      <w:r>
        <w:rPr>
          <w:b w:val="0"/>
          <w:bCs/>
        </w:rPr>
        <w:tab/>
      </w:r>
      <w:r>
        <w:rPr>
          <w:b w:val="0"/>
          <w:bCs/>
        </w:rPr>
        <w:tab/>
      </w:r>
      <w:r>
        <w:rPr>
          <w:b w:val="0"/>
          <w:bCs/>
        </w:rPr>
        <w:tab/>
        <w:t xml:space="preserve">   (8)</w:t>
      </w:r>
    </w:p>
    <w:p w:rsidR="003F464B" w:rsidRDefault="003F464B" w:rsidP="003F464B">
      <w:pPr>
        <w:pStyle w:val="affffffffa"/>
        <w:jc w:val="both"/>
        <w:rPr>
          <w:b w:val="0"/>
          <w:bCs/>
        </w:rPr>
      </w:pPr>
      <w:r>
        <w:rPr>
          <w:b w:val="0"/>
          <w:bCs/>
        </w:rPr>
        <w:t xml:space="preserve">де </w:t>
      </w:r>
      <w:r>
        <w:rPr>
          <w:i/>
          <w:iCs/>
        </w:rPr>
        <w:t>С</w:t>
      </w:r>
      <w:r>
        <w:rPr>
          <w:i/>
          <w:iCs/>
          <w:vertAlign w:val="subscript"/>
        </w:rPr>
        <w:t>е</w:t>
      </w:r>
      <w:r>
        <w:rPr>
          <w:b w:val="0"/>
          <w:bCs/>
        </w:rPr>
        <w:t xml:space="preserve"> – економія витрат на придбання;</w:t>
      </w:r>
    </w:p>
    <w:p w:rsidR="003F464B" w:rsidRDefault="003F464B" w:rsidP="003F464B">
      <w:pPr>
        <w:pStyle w:val="affffffffa"/>
        <w:jc w:val="both"/>
        <w:rPr>
          <w:b w:val="0"/>
          <w:bCs/>
        </w:rPr>
      </w:pPr>
      <w:r>
        <w:rPr>
          <w:b w:val="0"/>
          <w:bCs/>
        </w:rPr>
        <w:t xml:space="preserve">    </w:t>
      </w:r>
      <w:r>
        <w:rPr>
          <w:i/>
          <w:iCs/>
        </w:rPr>
        <w:t>Р</w:t>
      </w:r>
      <w:r>
        <w:rPr>
          <w:i/>
          <w:iCs/>
          <w:vertAlign w:val="subscript"/>
        </w:rPr>
        <w:t>ssi</w:t>
      </w:r>
      <w:r>
        <w:rPr>
          <w:b w:val="0"/>
          <w:bCs/>
          <w:vertAlign w:val="subscript"/>
        </w:rPr>
        <w:t xml:space="preserve"> </w:t>
      </w:r>
      <w:r>
        <w:rPr>
          <w:b w:val="0"/>
          <w:bCs/>
        </w:rPr>
        <w:t xml:space="preserve">– ймовірна ціна частки акціонерного капіталу </w:t>
      </w:r>
      <w:r>
        <w:rPr>
          <w:i/>
          <w:iCs/>
        </w:rPr>
        <w:t>і</w:t>
      </w:r>
      <w:r>
        <w:rPr>
          <w:b w:val="0"/>
          <w:bCs/>
        </w:rPr>
        <w:t>-го підприємства, що к</w:t>
      </w:r>
      <w:r>
        <w:rPr>
          <w:b w:val="0"/>
          <w:bCs/>
        </w:rPr>
        <w:t>у</w:t>
      </w:r>
      <w:r>
        <w:rPr>
          <w:b w:val="0"/>
          <w:bCs/>
        </w:rPr>
        <w:t>пується.</w:t>
      </w:r>
    </w:p>
    <w:p w:rsidR="003F464B" w:rsidRDefault="003F464B" w:rsidP="003F464B">
      <w:pPr>
        <w:pStyle w:val="affffffffa"/>
        <w:ind w:left="1416" w:firstLine="709"/>
        <w:jc w:val="both"/>
        <w:rPr>
          <w:b w:val="0"/>
          <w:bCs/>
        </w:rPr>
      </w:pPr>
      <w:r>
        <w:rPr>
          <w:b w:val="0"/>
          <w:bCs/>
          <w:position w:val="-30"/>
        </w:rPr>
        <w:object w:dxaOrig="960" w:dyaOrig="800">
          <v:shape id="_x0000_i1038" type="#_x0000_t75" style="width:47.7pt;height:40.2pt" o:ole="">
            <v:imagedata r:id="rId39" o:title=""/>
          </v:shape>
          <o:OLEObject Type="Embed" ProgID="Equation.3" ShapeID="_x0000_i1038" DrawAspect="Content" ObjectID="_1514035001" r:id="rId40"/>
        </w:object>
      </w:r>
      <w:r>
        <w:rPr>
          <w:b w:val="0"/>
          <w:bCs/>
        </w:rPr>
        <w:t>,</w:t>
      </w:r>
      <w:r>
        <w:rPr>
          <w:b w:val="0"/>
          <w:bCs/>
        </w:rPr>
        <w:tab/>
      </w:r>
      <w:r>
        <w:rPr>
          <w:b w:val="0"/>
          <w:bCs/>
        </w:rPr>
        <w:tab/>
      </w:r>
      <w:r>
        <w:rPr>
          <w:b w:val="0"/>
          <w:bCs/>
        </w:rPr>
        <w:tab/>
      </w:r>
      <w:r>
        <w:rPr>
          <w:b w:val="0"/>
          <w:bCs/>
        </w:rPr>
        <w:tab/>
      </w:r>
      <w:r>
        <w:rPr>
          <w:b w:val="0"/>
          <w:bCs/>
        </w:rPr>
        <w:tab/>
      </w:r>
      <w:r>
        <w:rPr>
          <w:b w:val="0"/>
          <w:bCs/>
        </w:rPr>
        <w:tab/>
      </w:r>
      <w:r>
        <w:rPr>
          <w:b w:val="0"/>
          <w:bCs/>
        </w:rPr>
        <w:tab/>
        <w:t>(9)</w:t>
      </w:r>
    </w:p>
    <w:p w:rsidR="003F464B" w:rsidRDefault="003F464B" w:rsidP="003F464B">
      <w:pPr>
        <w:pStyle w:val="affffffffc"/>
      </w:pPr>
      <w:r>
        <w:t xml:space="preserve">де </w:t>
      </w:r>
      <w:r>
        <w:rPr>
          <w:b/>
          <w:bCs/>
          <w:i/>
          <w:iCs/>
          <w:lang w:val="en-US"/>
        </w:rPr>
        <w:t>L</w:t>
      </w:r>
      <w:r>
        <w:t xml:space="preserve"> – фінансовий важіль;</w:t>
      </w:r>
    </w:p>
    <w:p w:rsidR="003F464B" w:rsidRDefault="003F464B" w:rsidP="003F464B">
      <w:pPr>
        <w:pStyle w:val="affffffffc"/>
      </w:pPr>
      <w:r>
        <w:t xml:space="preserve"> </w:t>
      </w:r>
      <w:r>
        <w:rPr>
          <w:position w:val="-4"/>
        </w:rPr>
        <w:object w:dxaOrig="420" w:dyaOrig="380">
          <v:shape id="_x0000_i1039" type="#_x0000_t75" style="width:20.55pt;height:18.7pt" o:ole="">
            <v:imagedata r:id="rId41" o:title=""/>
          </v:shape>
          <o:OLEObject Type="Embed" ProgID="Equation.3" ShapeID="_x0000_i1039" DrawAspect="Content" ObjectID="_1514035002" r:id="rId42"/>
        </w:object>
      </w:r>
      <w:r>
        <w:t xml:space="preserve"> – капітал, яким володіє холдингова компанія;</w:t>
      </w:r>
    </w:p>
    <w:p w:rsidR="003F464B" w:rsidRDefault="003F464B" w:rsidP="003F464B">
      <w:pPr>
        <w:pStyle w:val="affffffffc"/>
      </w:pPr>
      <w:r>
        <w:t xml:space="preserve"> </w:t>
      </w:r>
      <w:r>
        <w:rPr>
          <w:position w:val="-4"/>
        </w:rPr>
        <w:object w:dxaOrig="440" w:dyaOrig="380">
          <v:shape id="_x0000_i1040" type="#_x0000_t75" style="width:22.45pt;height:18.7pt" o:ole="" o:bullet="t">
            <v:imagedata r:id="rId43" o:title=""/>
          </v:shape>
          <o:OLEObject Type="Embed" ProgID="Equation.3" ShapeID="_x0000_i1040" DrawAspect="Content" ObjectID="_1514035003" r:id="rId44"/>
        </w:object>
      </w:r>
      <w:r>
        <w:tab/>
        <w:t>– капітал, контрольований холдинг</w:t>
      </w:r>
      <w:r>
        <w:t>о</w:t>
      </w:r>
      <w:r>
        <w:t>вою компанією.</w:t>
      </w:r>
    </w:p>
    <w:p w:rsidR="003F464B" w:rsidRDefault="003F464B" w:rsidP="003F464B">
      <w:pPr>
        <w:pStyle w:val="affffffffc"/>
        <w:widowControl w:val="0"/>
        <w:ind w:firstLine="601"/>
      </w:pPr>
      <w:r>
        <w:t>За вартісним критерієм реорганізація має за мету  призупинення падіння варт</w:t>
      </w:r>
      <w:r>
        <w:t>о</w:t>
      </w:r>
      <w:r>
        <w:t>сті підприємств, збереження вартості життєздатних ділових одиниць, підвище</w:t>
      </w:r>
      <w:r>
        <w:t>н</w:t>
      </w:r>
      <w:r>
        <w:t>ня вартості перспективних бізнес-ліній. При її здійсненні необхідно врахувати ум</w:t>
      </w:r>
      <w:r>
        <w:t>о</w:t>
      </w:r>
      <w:r>
        <w:t xml:space="preserve">ви ефективного поділу, які базуються на вартісних оцінках </w:t>
      </w:r>
      <w:r>
        <w:lastRenderedPageBreak/>
        <w:t>чотирьох типів підпр</w:t>
      </w:r>
      <w:r>
        <w:t>и</w:t>
      </w:r>
      <w:r>
        <w:t>ємств – спеціалізованих на комерційно перспективних продуктах; таких, що реал</w:t>
      </w:r>
      <w:r>
        <w:t>і</w:t>
      </w:r>
      <w:r>
        <w:t>зують бізнес-проекти підвищеної ризикованості; інфраструктурних виробництв, послуги яких п</w:t>
      </w:r>
      <w:r>
        <w:t>о</w:t>
      </w:r>
      <w:r>
        <w:t>трібні знову створеним підприємствам і мають, крім того, ринковий попит; неперспективних підприємств, які є потенційними кандидатами  на ліквідацію. Вони полягають у тому, що реорганізаційні перетворення доцільні у випадках, коли ва</w:t>
      </w:r>
      <w:r>
        <w:t>р</w:t>
      </w:r>
      <w:r>
        <w:t>тість при поділі виділених підприємств перших трьох типів перевищує вартість м</w:t>
      </w:r>
      <w:r>
        <w:t>а</w:t>
      </w:r>
      <w:r>
        <w:t>теринської компанії до реструктуризації, а також перевищення вартістю цих підпр</w:t>
      </w:r>
      <w:r>
        <w:t>и</w:t>
      </w:r>
      <w:r>
        <w:t>ємств вартості відповідних бізнес-ліній у межах нереструктурованого підприє</w:t>
      </w:r>
      <w:r>
        <w:t>м</w:t>
      </w:r>
      <w:r>
        <w:t xml:space="preserve">ства. </w:t>
      </w:r>
    </w:p>
    <w:p w:rsidR="003F464B" w:rsidRDefault="003F464B" w:rsidP="003F464B">
      <w:pPr>
        <w:pStyle w:val="affffffffc"/>
      </w:pPr>
      <w:r>
        <w:rPr>
          <w:noProof/>
          <w:sz w:val="20"/>
          <w:lang w:eastAsia="ru-RU"/>
        </w:rPr>
        <mc:AlternateContent>
          <mc:Choice Requires="wps">
            <w:drawing>
              <wp:anchor distT="0" distB="0" distL="114300" distR="114300" simplePos="0" relativeHeight="251881472" behindDoc="0" locked="0" layoutInCell="1" allowOverlap="1">
                <wp:simplePos x="0" y="0"/>
                <wp:positionH relativeFrom="column">
                  <wp:posOffset>3074670</wp:posOffset>
                </wp:positionH>
                <wp:positionV relativeFrom="paragraph">
                  <wp:posOffset>-1925320</wp:posOffset>
                </wp:positionV>
                <wp:extent cx="325755" cy="253365"/>
                <wp:effectExtent l="3810" t="1905" r="3810" b="1905"/>
                <wp:wrapNone/>
                <wp:docPr id="1577" name="Прямоугольник 1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64B" w:rsidRDefault="003F464B" w:rsidP="003F464B">
                            <w:pPr>
                              <w:jc w:val="center"/>
                              <w:rPr>
                                <w:rFonts w:ascii="Times New Roman" w:hAnsi="Times New Roman"/>
                                <w:lang w:val="en-US"/>
                              </w:rPr>
                            </w:pPr>
                            <w:r>
                              <w:rPr>
                                <w:rFonts w:ascii="Times New Roman" w:hAnsi="Times New Roman"/>
                                <w:lang w:val="en-US"/>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77" o:spid="_x0000_s1180" style="position:absolute;left:0;text-align:left;margin-left:242.1pt;margin-top:-151.6pt;width:25.65pt;height:19.9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" stroked="f">
                <v:textbox inset="0,0,0,0">
                  <w:txbxContent>
                    <w:p w:rsidR="003F464B" w:rsidRDefault="003F464B" w:rsidP="003F464B">
                      <w:pPr>
                        <w:jc w:val="center"/>
                        <w:rPr>
                          <w:rFonts w:ascii="Times New Roman" w:hAnsi="Times New Roman"/>
                          <w:lang w:val="en-US"/>
                        </w:rPr>
                      </w:pPr>
                      <w:r>
                        <w:rPr>
                          <w:rFonts w:ascii="Times New Roman" w:hAnsi="Times New Roman"/>
                          <w:lang w:val="en-US"/>
                        </w:rPr>
                        <w:t>21</w:t>
                      </w:r>
                    </w:p>
                  </w:txbxContent>
                </v:textbox>
              </v:rect>
            </w:pict>
          </mc:Fallback>
        </mc:AlternateContent>
      </w:r>
      <w:r>
        <w:tab/>
        <w:t>Оціночну модель реструктуризації доцільно формувати на основі “еталонн</w:t>
      </w:r>
      <w:r>
        <w:t>о</w:t>
      </w:r>
      <w:r>
        <w:t>го” підприємства, причому чинна виробнича потужність підприємства, що рестру</w:t>
      </w:r>
      <w:r>
        <w:t>к</w:t>
      </w:r>
      <w:r>
        <w:t>турується, за основу не приймається, а критеріями побудови моделі  виступають конкурентні ціни при існуючих основних технологіях. “Еталонному” підприє</w:t>
      </w:r>
      <w:r>
        <w:t>м</w:t>
      </w:r>
      <w:r>
        <w:t>ству   відповідають “еталонні” активи, розмір яких дає можливість розрахувати точний о</w:t>
      </w:r>
      <w:r>
        <w:t>б</w:t>
      </w:r>
      <w:r>
        <w:t>сяг необхідних ресурсів і витрат. Кредиторську заборгованість виділених підпр</w:t>
      </w:r>
      <w:r>
        <w:t>и</w:t>
      </w:r>
      <w:r>
        <w:t>ємств доцільно визначати виходячи з можливості її реструктуризації на основі баг</w:t>
      </w:r>
      <w:r>
        <w:t>а</w:t>
      </w:r>
      <w:r>
        <w:t>товаріантного коригування грошових потоків на розмір боргів і оцінки майбу</w:t>
      </w:r>
      <w:r>
        <w:t>т</w:t>
      </w:r>
      <w:r>
        <w:t>ньої вартості підприємств при різноманітних умовах погашення заборгованості. Таким чином, виділення життєздатних виробництв має відповідати умовам (10,11), а дос</w:t>
      </w:r>
      <w:r>
        <w:t>я</w:t>
      </w:r>
      <w:r>
        <w:t>гнення беззбитковості пов’язане із оптимізацією їх капіталів (12) за умов (13).</w:t>
      </w:r>
    </w:p>
    <w:p w:rsidR="003F464B" w:rsidRDefault="003F464B" w:rsidP="003F464B">
      <w:pPr>
        <w:ind w:firstLine="709"/>
        <w:jc w:val="both"/>
        <w:rPr>
          <w:rFonts w:ascii="Times New Roman" w:hAnsi="Times New Roman"/>
        </w:rPr>
      </w:pPr>
      <w:r>
        <w:rPr>
          <w:rFonts w:ascii="Times New Roman" w:hAnsi="Times New Roman"/>
          <w:position w:val="-12"/>
        </w:rPr>
        <w:object w:dxaOrig="5700" w:dyaOrig="480">
          <v:shape id="_x0000_i1041" type="#_x0000_t75" style="width:285.2pt;height:24.3pt" o:ole="">
            <v:imagedata r:id="rId45" o:title=""/>
          </v:shape>
          <o:OLEObject Type="Embed" ProgID="Equation.3" ShapeID="_x0000_i1041" DrawAspect="Content" ObjectID="_1514035004" r:id="rId46"/>
        </w:object>
      </w:r>
      <w:r>
        <w:rPr>
          <w:rFonts w:ascii="Times New Roman" w:hAnsi="Times New Roman"/>
        </w:rPr>
        <w:t xml:space="preserve">                      (10)</w:t>
      </w:r>
    </w:p>
    <w:p w:rsidR="003F464B" w:rsidRDefault="003F464B" w:rsidP="003F464B">
      <w:pPr>
        <w:ind w:firstLine="709"/>
        <w:jc w:val="both"/>
        <w:rPr>
          <w:rFonts w:ascii="Times New Roman" w:hAnsi="Times New Roman"/>
        </w:rPr>
      </w:pPr>
      <w:r>
        <w:rPr>
          <w:rFonts w:ascii="Times New Roman" w:hAnsi="Times New Roman"/>
          <w:position w:val="-56"/>
        </w:rPr>
        <w:object w:dxaOrig="3820" w:dyaOrig="1260">
          <v:shape id="_x0000_i1042" type="#_x0000_t75" style="width:190.75pt;height:62.65pt" o:ole="">
            <v:imagedata r:id="rId47" o:title=""/>
          </v:shape>
          <o:OLEObject Type="Embed" ProgID="Equation.3" ShapeID="_x0000_i1042" DrawAspect="Content" ObjectID="_1514035005" r:id="rId48"/>
        </w:objec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(11)</w:t>
      </w:r>
    </w:p>
    <w:p w:rsidR="003F464B" w:rsidRDefault="003F464B" w:rsidP="003F464B">
      <w:pPr>
        <w:spacing w:line="360" w:lineRule="exact"/>
        <w:jc w:val="both"/>
        <w:rPr>
          <w:rFonts w:ascii="Times New Roman" w:hAnsi="Times New Roman"/>
        </w:rPr>
      </w:pPr>
      <w:r>
        <w:rPr>
          <w:rFonts w:ascii="Times New Roman" w:hAnsi="Times New Roman"/>
        </w:rPr>
        <w:t xml:space="preserve">де </w:t>
      </w:r>
      <w:r>
        <w:rPr>
          <w:rFonts w:ascii="Times New Roman" w:hAnsi="Times New Roman"/>
          <w:position w:val="-12"/>
        </w:rPr>
        <w:object w:dxaOrig="840" w:dyaOrig="480">
          <v:shape id="_x0000_i1043" type="#_x0000_t75" style="width:42.1pt;height:24.3pt" o:ole="">
            <v:imagedata r:id="rId49" o:title=""/>
          </v:shape>
          <o:OLEObject Type="Embed" ProgID="Equation.3" ShapeID="_x0000_i1043" DrawAspect="Content" ObjectID="_1514035006" r:id="rId50"/>
        </w:object>
      </w:r>
      <w:r>
        <w:rPr>
          <w:rFonts w:ascii="Times New Roman" w:hAnsi="Times New Roman"/>
        </w:rPr>
        <w:t xml:space="preserve">, </w:t>
      </w:r>
      <w:r>
        <w:rPr>
          <w:rFonts w:ascii="Times New Roman" w:hAnsi="Times New Roman"/>
          <w:position w:val="-12"/>
        </w:rPr>
        <w:object w:dxaOrig="840" w:dyaOrig="480">
          <v:shape id="_x0000_i1044" type="#_x0000_t75" style="width:42.1pt;height:24.3pt" o:ole="">
            <v:imagedata r:id="rId51" o:title=""/>
          </v:shape>
          <o:OLEObject Type="Embed" ProgID="Equation.3" ShapeID="_x0000_i1044" DrawAspect="Content" ObjectID="_1514035007" r:id="rId52"/>
        </w:object>
      </w:r>
      <w:r>
        <w:rPr>
          <w:rFonts w:ascii="Times New Roman" w:hAnsi="Times New Roman"/>
        </w:rPr>
        <w:t xml:space="preserve"> </w:t>
      </w:r>
      <w:r>
        <w:sym w:font="Symbol" w:char="F02D"/>
      </w:r>
      <w:r>
        <w:rPr>
          <w:rFonts w:ascii="Times New Roman" w:hAnsi="Times New Roman"/>
        </w:rPr>
        <w:t xml:space="preserve"> види вартісних розривів при реструктуризації підприєм</w:t>
      </w:r>
      <w:r>
        <w:rPr>
          <w:rFonts w:ascii="Times New Roman" w:hAnsi="Times New Roman"/>
        </w:rPr>
        <w:t>с</w:t>
      </w:r>
      <w:r>
        <w:rPr>
          <w:rFonts w:ascii="Times New Roman" w:hAnsi="Times New Roman"/>
        </w:rPr>
        <w:t>тва;</w:t>
      </w:r>
    </w:p>
    <w:p w:rsidR="003F464B" w:rsidRDefault="003F464B" w:rsidP="003F464B">
      <w:pPr>
        <w:spacing w:line="360" w:lineRule="exact"/>
        <w:jc w:val="both"/>
        <w:rPr>
          <w:rFonts w:ascii="Times New Roman" w:hAnsi="Times New Roman"/>
        </w:rPr>
      </w:pPr>
      <w:r>
        <w:rPr>
          <w:rFonts w:ascii="Times New Roman" w:hAnsi="Times New Roman"/>
        </w:rPr>
        <w:t xml:space="preserve">     </w:t>
      </w:r>
      <w:r>
        <w:rPr>
          <w:rFonts w:ascii="Times New Roman" w:hAnsi="Times New Roman"/>
          <w:position w:val="-12"/>
        </w:rPr>
        <w:object w:dxaOrig="780" w:dyaOrig="380">
          <v:shape id="_x0000_i1045" type="#_x0000_t75" style="width:39.25pt;height:18.7pt" o:ole="">
            <v:imagedata r:id="rId53" o:title=""/>
          </v:shape>
          <o:OLEObject Type="Embed" ProgID="Equation.3" ShapeID="_x0000_i1045" DrawAspect="Content" ObjectID="_1514035008" r:id="rId54"/>
        </w:object>
      </w:r>
      <w:r>
        <w:rPr>
          <w:rFonts w:ascii="Times New Roman" w:hAnsi="Times New Roman"/>
        </w:rPr>
        <w:t xml:space="preserve"> </w:t>
      </w:r>
      <w:r>
        <w:sym w:font="Symbol" w:char="F02D"/>
      </w:r>
      <w:r>
        <w:rPr>
          <w:rFonts w:ascii="Times New Roman" w:hAnsi="Times New Roman"/>
        </w:rPr>
        <w:t xml:space="preserve"> вартість капіталу виділених підприємств, спеціалізованих на коме</w:t>
      </w:r>
      <w:r>
        <w:rPr>
          <w:rFonts w:ascii="Times New Roman" w:hAnsi="Times New Roman"/>
        </w:rPr>
        <w:t>р</w:t>
      </w:r>
      <w:r>
        <w:rPr>
          <w:rFonts w:ascii="Times New Roman" w:hAnsi="Times New Roman"/>
        </w:rPr>
        <w:t>ційно перспективних продуктах;</w:t>
      </w:r>
    </w:p>
    <w:p w:rsidR="003F464B" w:rsidRDefault="003F464B" w:rsidP="003F464B">
      <w:pPr>
        <w:spacing w:line="360" w:lineRule="exact"/>
        <w:jc w:val="both"/>
        <w:rPr>
          <w:rFonts w:ascii="Times New Roman" w:hAnsi="Times New Roman"/>
        </w:rPr>
      </w:pPr>
      <w:r>
        <w:rPr>
          <w:rFonts w:ascii="Times New Roman" w:hAnsi="Times New Roman"/>
        </w:rPr>
        <w:t xml:space="preserve">     </w:t>
      </w:r>
      <w:r>
        <w:rPr>
          <w:rFonts w:ascii="Times New Roman" w:hAnsi="Times New Roman"/>
          <w:position w:val="-12"/>
        </w:rPr>
        <w:object w:dxaOrig="820" w:dyaOrig="380">
          <v:shape id="_x0000_i1046" type="#_x0000_t75" style="width:41.15pt;height:18.7pt" o:ole="">
            <v:imagedata r:id="rId55" o:title=""/>
          </v:shape>
          <o:OLEObject Type="Embed" ProgID="Equation.3" ShapeID="_x0000_i1046" DrawAspect="Content" ObjectID="_1514035009" r:id="rId56"/>
        </w:object>
      </w:r>
      <w:r>
        <w:rPr>
          <w:rFonts w:ascii="Times New Roman" w:hAnsi="Times New Roman"/>
        </w:rPr>
        <w:t xml:space="preserve"> </w:t>
      </w:r>
      <w:r>
        <w:sym w:font="Symbol" w:char="F02D"/>
      </w:r>
      <w:r>
        <w:rPr>
          <w:rFonts w:ascii="Times New Roman" w:hAnsi="Times New Roman"/>
        </w:rPr>
        <w:t xml:space="preserve"> вартість капіталу виділених підприємств, які реалізують б</w:t>
      </w:r>
      <w:r>
        <w:rPr>
          <w:rFonts w:ascii="Times New Roman" w:hAnsi="Times New Roman"/>
        </w:rPr>
        <w:t>і</w:t>
      </w:r>
      <w:r>
        <w:rPr>
          <w:rFonts w:ascii="Times New Roman" w:hAnsi="Times New Roman"/>
        </w:rPr>
        <w:t>знес-проекти підвищеної ризикованості;</w:t>
      </w:r>
    </w:p>
    <w:p w:rsidR="003F464B" w:rsidRDefault="003F464B" w:rsidP="003F464B">
      <w:pPr>
        <w:spacing w:line="360" w:lineRule="exact"/>
        <w:jc w:val="both"/>
        <w:rPr>
          <w:rFonts w:ascii="Times New Roman" w:hAnsi="Times New Roman"/>
        </w:rPr>
      </w:pPr>
      <w:r>
        <w:rPr>
          <w:rFonts w:ascii="Times New Roman" w:hAnsi="Times New Roman"/>
        </w:rPr>
        <w:t xml:space="preserve">     </w:t>
      </w:r>
      <w:r>
        <w:rPr>
          <w:rFonts w:ascii="Times New Roman" w:hAnsi="Times New Roman"/>
          <w:position w:val="-12"/>
        </w:rPr>
        <w:object w:dxaOrig="800" w:dyaOrig="380">
          <v:shape id="_x0000_i1047" type="#_x0000_t75" style="width:40.2pt;height:18.7pt" o:ole="">
            <v:imagedata r:id="rId57" o:title=""/>
          </v:shape>
          <o:OLEObject Type="Embed" ProgID="Equation.3" ShapeID="_x0000_i1047" DrawAspect="Content" ObjectID="_1514035010" r:id="rId58"/>
        </w:object>
      </w:r>
      <w:r>
        <w:rPr>
          <w:rFonts w:ascii="Times New Roman" w:hAnsi="Times New Roman"/>
        </w:rPr>
        <w:t xml:space="preserve"> </w:t>
      </w:r>
      <w:r>
        <w:sym w:font="Symbol" w:char="F02D"/>
      </w:r>
      <w:r>
        <w:rPr>
          <w:rFonts w:ascii="Times New Roman" w:hAnsi="Times New Roman"/>
        </w:rPr>
        <w:t xml:space="preserve"> вартість капіталу виділених підприємств, створених на базі доп</w:t>
      </w:r>
      <w:r>
        <w:rPr>
          <w:rFonts w:ascii="Times New Roman" w:hAnsi="Times New Roman"/>
        </w:rPr>
        <w:t>о</w:t>
      </w:r>
      <w:r>
        <w:rPr>
          <w:rFonts w:ascii="Times New Roman" w:hAnsi="Times New Roman"/>
        </w:rPr>
        <w:t>міжних та обслуговуючих виробництв;</w:t>
      </w:r>
    </w:p>
    <w:p w:rsidR="003F464B" w:rsidRDefault="003F464B" w:rsidP="003F464B">
      <w:pPr>
        <w:spacing w:line="360" w:lineRule="exact"/>
        <w:jc w:val="both"/>
        <w:rPr>
          <w:rFonts w:ascii="Times New Roman" w:hAnsi="Times New Roman"/>
        </w:rPr>
      </w:pPr>
      <w:r>
        <w:rPr>
          <w:rFonts w:ascii="Times New Roman" w:hAnsi="Times New Roman"/>
        </w:rPr>
        <w:t xml:space="preserve">    </w:t>
      </w:r>
      <w:r>
        <w:rPr>
          <w:rFonts w:ascii="Times New Roman" w:hAnsi="Times New Roman"/>
          <w:position w:val="-12"/>
        </w:rPr>
        <w:object w:dxaOrig="700" w:dyaOrig="380">
          <v:shape id="_x0000_i1048" type="#_x0000_t75" style="width:34.6pt;height:18.7pt" o:ole="">
            <v:imagedata r:id="rId59" o:title=""/>
          </v:shape>
          <o:OLEObject Type="Embed" ProgID="Equation.3" ShapeID="_x0000_i1048" DrawAspect="Content" ObjectID="_1514035011" r:id="rId60"/>
        </w:object>
      </w:r>
      <w:r>
        <w:rPr>
          <w:rFonts w:ascii="Times New Roman" w:hAnsi="Times New Roman"/>
        </w:rPr>
        <w:t xml:space="preserve"> </w:t>
      </w:r>
      <w:r>
        <w:sym w:font="Symbol" w:char="F02D"/>
      </w:r>
      <w:r>
        <w:rPr>
          <w:rFonts w:ascii="Times New Roman" w:hAnsi="Times New Roman"/>
        </w:rPr>
        <w:t xml:space="preserve"> вартість капіталу материнської компанії до реструктур</w:t>
      </w:r>
      <w:r>
        <w:rPr>
          <w:rFonts w:ascii="Times New Roman" w:hAnsi="Times New Roman"/>
        </w:rPr>
        <w:t>и</w:t>
      </w:r>
      <w:r>
        <w:rPr>
          <w:rFonts w:ascii="Times New Roman" w:hAnsi="Times New Roman"/>
        </w:rPr>
        <w:t>зації;</w:t>
      </w:r>
    </w:p>
    <w:p w:rsidR="003F464B" w:rsidRDefault="003F464B" w:rsidP="003F464B">
      <w:pPr>
        <w:spacing w:line="360" w:lineRule="exact"/>
        <w:jc w:val="both"/>
        <w:rPr>
          <w:rFonts w:ascii="Times New Roman" w:hAnsi="Times New Roman"/>
        </w:rPr>
      </w:pPr>
      <w:r>
        <w:t xml:space="preserve">   </w:t>
      </w:r>
      <w:r>
        <w:rPr>
          <w:position w:val="-12"/>
        </w:rPr>
        <w:object w:dxaOrig="980" w:dyaOrig="380">
          <v:shape id="_x0000_i1049" type="#_x0000_t75" style="width:48.6pt;height:18.7pt" o:ole="">
            <v:imagedata r:id="rId61" o:title=""/>
          </v:shape>
          <o:OLEObject Type="Embed" ProgID="Equation.3" ShapeID="_x0000_i1049" DrawAspect="Content" ObjectID="_1514035012" r:id="rId62"/>
        </w:object>
      </w:r>
      <w:r>
        <w:t xml:space="preserve">, </w:t>
      </w:r>
      <w:r>
        <w:rPr>
          <w:position w:val="-12"/>
        </w:rPr>
        <w:object w:dxaOrig="999" w:dyaOrig="380">
          <v:shape id="_x0000_i1050" type="#_x0000_t75" style="width:49.55pt;height:18.7pt" o:ole="">
            <v:imagedata r:id="rId63" o:title=""/>
          </v:shape>
          <o:OLEObject Type="Embed" ProgID="Equation.3" ShapeID="_x0000_i1050" DrawAspect="Content" ObjectID="_1514035013" r:id="rId64"/>
        </w:object>
      </w:r>
      <w:r>
        <w:t xml:space="preserve">, </w:t>
      </w:r>
      <w:r>
        <w:rPr>
          <w:position w:val="-12"/>
        </w:rPr>
        <w:object w:dxaOrig="999" w:dyaOrig="380">
          <v:shape id="_x0000_i1051" type="#_x0000_t75" style="width:49.55pt;height:18.7pt" o:ole="">
            <v:imagedata r:id="rId65" o:title=""/>
          </v:shape>
          <o:OLEObject Type="Embed" ProgID="Equation.3" ShapeID="_x0000_i1051" DrawAspect="Content" ObjectID="_1514035014" r:id="rId66"/>
        </w:object>
      </w:r>
      <w:r>
        <w:t xml:space="preserve"> </w:t>
      </w:r>
      <w:r>
        <w:sym w:font="Symbol" w:char="F02D"/>
      </w:r>
      <w:r>
        <w:t xml:space="preserve"> вартість бізнес-ліній у межах нереструктуриз</w:t>
      </w:r>
      <w:r>
        <w:t>о</w:t>
      </w:r>
      <w:r>
        <w:t>ваного материнського підприємства, що покладені в основу, ві</w:t>
      </w:r>
      <w:r>
        <w:t>д</w:t>
      </w:r>
      <w:r>
        <w:t xml:space="preserve">повідно, </w:t>
      </w:r>
      <w:r>
        <w:rPr>
          <w:position w:val="-12"/>
        </w:rPr>
        <w:object w:dxaOrig="780" w:dyaOrig="380">
          <v:shape id="_x0000_i1052" type="#_x0000_t75" style="width:39.25pt;height:18.7pt" o:ole="">
            <v:imagedata r:id="rId67" o:title=""/>
          </v:shape>
          <o:OLEObject Type="Embed" ProgID="Equation.3" ShapeID="_x0000_i1052" DrawAspect="Content" ObjectID="_1514035015" r:id="rId68"/>
        </w:object>
      </w:r>
      <w:r>
        <w:t xml:space="preserve">, </w:t>
      </w:r>
      <w:r>
        <w:rPr>
          <w:position w:val="-12"/>
        </w:rPr>
        <w:object w:dxaOrig="820" w:dyaOrig="380">
          <v:shape id="_x0000_i1053" type="#_x0000_t75" style="width:41.15pt;height:18.7pt" o:ole="">
            <v:imagedata r:id="rId69" o:title=""/>
          </v:shape>
          <o:OLEObject Type="Embed" ProgID="Equation.3" ShapeID="_x0000_i1053" DrawAspect="Content" ObjectID="_1514035016" r:id="rId70"/>
        </w:object>
      </w:r>
      <w:r>
        <w:t xml:space="preserve">, </w:t>
      </w:r>
      <w:r>
        <w:rPr>
          <w:position w:val="-12"/>
        </w:rPr>
        <w:object w:dxaOrig="800" w:dyaOrig="380">
          <v:shape id="_x0000_i1054" type="#_x0000_t75" style="width:40.2pt;height:18.7pt" o:ole="">
            <v:imagedata r:id="rId71" o:title=""/>
          </v:shape>
          <o:OLEObject Type="Embed" ProgID="Equation.3" ShapeID="_x0000_i1054" DrawAspect="Content" ObjectID="_1514035017" r:id="rId72"/>
        </w:object>
      </w:r>
      <w:r>
        <w:t>.</w:t>
      </w:r>
    </w:p>
    <w:p w:rsidR="003F464B" w:rsidRDefault="003F464B" w:rsidP="003F464B">
      <w:pPr>
        <w:tabs>
          <w:tab w:val="num" w:pos="1440"/>
        </w:tabs>
        <w:jc w:val="center"/>
        <w:rPr>
          <w:rFonts w:ascii="Times New Roman" w:hAnsi="Times New Roman"/>
        </w:rPr>
      </w:pPr>
      <w:r>
        <w:rPr>
          <w:rFonts w:ascii="Times New Roman" w:hAnsi="Times New Roman"/>
          <w:position w:val="-38"/>
        </w:rPr>
        <w:object w:dxaOrig="2880" w:dyaOrig="920">
          <v:shape id="_x0000_i1055" type="#_x0000_t75" style="width:2in;height:45.8pt" o:ole="">
            <v:imagedata r:id="rId73" o:title=""/>
          </v:shape>
          <o:OLEObject Type="Embed" ProgID="Equation.3" ShapeID="_x0000_i1055" DrawAspect="Content" ObjectID="_1514035018" r:id="rId74"/>
        </w:objec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(12)</w:t>
      </w:r>
    </w:p>
    <w:p w:rsidR="003F464B" w:rsidRDefault="003F464B" w:rsidP="003F464B">
      <w:pPr>
        <w:tabs>
          <w:tab w:val="num" w:pos="1440"/>
        </w:tabs>
        <w:jc w:val="both"/>
        <w:rPr>
          <w:rFonts w:ascii="Times New Roman" w:hAnsi="Times New Roman"/>
        </w:rPr>
      </w:pPr>
      <w:r>
        <w:rPr>
          <w:rFonts w:ascii="Times New Roman" w:hAnsi="Times New Roman"/>
        </w:rPr>
        <w:t xml:space="preserve">де    </w:t>
      </w:r>
      <w:r>
        <w:rPr>
          <w:position w:val="-4"/>
        </w:rPr>
        <w:object w:dxaOrig="220" w:dyaOrig="279">
          <v:shape id="_x0000_i1056" type="#_x0000_t75" style="width:11.2pt;height:14.05pt" o:ole="">
            <v:imagedata r:id="rId75" o:title=""/>
          </v:shape>
          <o:OLEObject Type="Embed" ProgID="Equation.3" ShapeID="_x0000_i1056" DrawAspect="Content" ObjectID="_1514035019" r:id="rId76"/>
        </w:object>
      </w:r>
      <w:r>
        <w:t xml:space="preserve">  </w:t>
      </w:r>
      <w:r>
        <w:sym w:font="Symbol" w:char="F02D"/>
      </w:r>
      <w:r>
        <w:t xml:space="preserve"> функціонал;</w:t>
      </w:r>
    </w:p>
    <w:p w:rsidR="003F464B" w:rsidRDefault="003F464B" w:rsidP="003F464B">
      <w:pPr>
        <w:jc w:val="both"/>
      </w:pPr>
      <w:r>
        <w:rPr>
          <w:rFonts w:ascii="Times New Roman" w:hAnsi="Times New Roman"/>
        </w:rPr>
        <w:t xml:space="preserve">       </w:t>
      </w:r>
      <w:r>
        <w:rPr>
          <w:position w:val="-12"/>
        </w:rPr>
        <w:object w:dxaOrig="340" w:dyaOrig="380">
          <v:shape id="_x0000_i1057" type="#_x0000_t75" style="width:16.85pt;height:18.7pt" o:ole="" o:bullet="t">
            <v:imagedata r:id="rId77" o:title=""/>
          </v:shape>
          <o:OLEObject Type="Embed" ProgID="Equation.3" ShapeID="_x0000_i1057" DrawAspect="Content" ObjectID="_1514035020" r:id="rId78"/>
        </w:object>
      </w:r>
      <w:r>
        <w:t xml:space="preserve"> </w:t>
      </w:r>
      <w:r>
        <w:sym w:font="Symbol" w:char="F02D"/>
      </w:r>
      <w:r>
        <w:t xml:space="preserve"> вагові коефіцієнти прі</w:t>
      </w:r>
      <w:r>
        <w:t>о</w:t>
      </w:r>
      <w:r>
        <w:t>ритет</w:t>
      </w:r>
      <w:r>
        <w:rPr>
          <w:rFonts w:ascii="Times New Roman" w:hAnsi="Times New Roman"/>
        </w:rPr>
        <w:t>ності</w:t>
      </w:r>
      <w:r>
        <w:t xml:space="preserve"> бізнес-ліній.</w:t>
      </w:r>
    </w:p>
    <w:p w:rsidR="003F464B" w:rsidRDefault="003F464B" w:rsidP="003F464B">
      <w:pPr>
        <w:jc w:val="both"/>
        <w:rPr>
          <w:rFonts w:ascii="Times New Roman" w:hAnsi="Times New Roman"/>
        </w:rPr>
      </w:pPr>
    </w:p>
    <w:p w:rsidR="003F464B" w:rsidRDefault="003F464B" w:rsidP="003F464B">
      <w:pPr>
        <w:jc w:val="both"/>
      </w:pPr>
      <w:r>
        <w:rPr>
          <w:noProof/>
          <w:sz w:val="20"/>
          <w:lang w:eastAsia="ru-RU"/>
        </w:rPr>
        <mc:AlternateContent>
          <mc:Choice Requires="wps">
            <w:drawing>
              <wp:anchor distT="0" distB="0" distL="114300" distR="114300" simplePos="0" relativeHeight="251882496" behindDoc="0" locked="0" layoutInCell="1" allowOverlap="1">
                <wp:simplePos x="0" y="0"/>
                <wp:positionH relativeFrom="column">
                  <wp:posOffset>3148965</wp:posOffset>
                </wp:positionH>
                <wp:positionV relativeFrom="paragraph">
                  <wp:posOffset>-323850</wp:posOffset>
                </wp:positionV>
                <wp:extent cx="289560" cy="253365"/>
                <wp:effectExtent l="1905" t="0" r="3810" b="0"/>
                <wp:wrapNone/>
                <wp:docPr id="1576" name="Прямоугольник 1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64B" w:rsidRDefault="003F464B" w:rsidP="003F464B">
                            <w:pPr>
                              <w:jc w:val="center"/>
                              <w:rPr>
                                <w:rFonts w:ascii="Times New Roman" w:hAnsi="Times New Roman"/>
                                <w:lang w:val="en-US"/>
                              </w:rPr>
                            </w:pPr>
                            <w:r>
                              <w:rPr>
                                <w:rFonts w:ascii="Times New Roman" w:hAnsi="Times New Roman"/>
                                <w:lang w:val="en-US"/>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76" o:spid="_x0000_s1181" style="position:absolute;left:0;text-align:left;margin-left:247.95pt;margin-top:-25.5pt;width:22.8pt;height:19.9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" stroked="f">
                <v:textbox inset="0,0,0,0">
                  <w:txbxContent>
                    <w:p w:rsidR="003F464B" w:rsidRDefault="003F464B" w:rsidP="003F464B">
                      <w:pPr>
                        <w:jc w:val="center"/>
                        <w:rPr>
                          <w:rFonts w:ascii="Times New Roman" w:hAnsi="Times New Roman"/>
                          <w:lang w:val="en-US"/>
                        </w:rPr>
                      </w:pPr>
                      <w:r>
                        <w:rPr>
                          <w:rFonts w:ascii="Times New Roman" w:hAnsi="Times New Roman"/>
                          <w:lang w:val="en-US"/>
                        </w:rPr>
                        <w:t>22</w:t>
                      </w:r>
                    </w:p>
                  </w:txbxContent>
                </v:textbox>
              </v:rect>
            </w:pict>
          </mc:Fallback>
        </mc:AlternateContent>
      </w:r>
      <w:r>
        <w:rPr>
          <w:noProof/>
          <w:sz w:val="20"/>
          <w:lang w:eastAsia="ru-RU"/>
        </w:rPr>
        <mc:AlternateContent>
          <mc:Choice Requires="wps">
            <w:drawing>
              <wp:anchor distT="0" distB="0" distL="114300" distR="114300" simplePos="0" relativeHeight="251857920" behindDoc="0" locked="0" layoutInCell="1" allowOverlap="1">
                <wp:simplePos x="0" y="0"/>
                <wp:positionH relativeFrom="column">
                  <wp:posOffset>4198620</wp:posOffset>
                </wp:positionH>
                <wp:positionV relativeFrom="paragraph">
                  <wp:posOffset>104140</wp:posOffset>
                </wp:positionV>
                <wp:extent cx="217170" cy="1085850"/>
                <wp:effectExtent l="13335" t="5080" r="7620" b="13970"/>
                <wp:wrapNone/>
                <wp:docPr id="1575" name="Правая фигурная скобка 1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170" cy="1085850"/>
                        </a:xfrm>
                        <a:prstGeom prst="righ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575" o:spid="_x0000_s1026" type="#_x0000_t88" style="position:absolute;margin-left:330.6pt;margin-top:8.2pt;width:17.1pt;height:8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"/>
            </w:pict>
          </mc:Fallback>
        </mc:AlternateContent>
      </w:r>
      <w:r>
        <w:rPr>
          <w:position w:val="-18"/>
        </w:rPr>
        <w:object w:dxaOrig="999" w:dyaOrig="440">
          <v:shape id="_x0000_i1058" type="#_x0000_t75" style="width:49.55pt;height:22.45pt" o:ole="">
            <v:imagedata r:id="rId79" o:title=""/>
          </v:shape>
          <o:OLEObject Type="Embed" ProgID="Equation.3" ShapeID="_x0000_i1058" DrawAspect="Content" ObjectID="_1514035021" r:id="rId80"/>
        </w:object>
      </w:r>
      <w:r>
        <w:t>,</w:t>
      </w:r>
      <w:r>
        <w:rPr>
          <w:position w:val="-44"/>
        </w:rPr>
        <w:object w:dxaOrig="1960" w:dyaOrig="980">
          <v:shape id="_x0000_i1059" type="#_x0000_t75" style="width:98.2pt;height:48.6pt" o:ole="">
            <v:imagedata r:id="rId81" o:title=""/>
          </v:shape>
          <o:OLEObject Type="Embed" ProgID="Equation.3" ShapeID="_x0000_i1059" DrawAspect="Content" ObjectID="_1514035022" r:id="rId82"/>
        </w:object>
      </w:r>
      <w:r>
        <w:t xml:space="preserve">, </w:t>
      </w:r>
      <w:r>
        <w:rPr>
          <w:position w:val="-44"/>
        </w:rPr>
        <w:object w:dxaOrig="1980" w:dyaOrig="980">
          <v:shape id="_x0000_i1060" type="#_x0000_t75" style="width:99.1pt;height:48.6pt" o:ole="">
            <v:imagedata r:id="rId83" o:title=""/>
          </v:shape>
          <o:OLEObject Type="Embed" ProgID="Equation.3" ShapeID="_x0000_i1060" DrawAspect="Content" ObjectID="_1514035023" r:id="rId84"/>
        </w:object>
      </w:r>
      <w:r>
        <w:t xml:space="preserve">, </w:t>
      </w:r>
    </w:p>
    <w:p w:rsidR="003F464B" w:rsidRDefault="003F464B" w:rsidP="003F464B">
      <w:pPr>
        <w:jc w:val="both"/>
      </w:pPr>
      <w:r>
        <w:rPr>
          <w:position w:val="-44"/>
        </w:rPr>
        <w:object w:dxaOrig="1880" w:dyaOrig="980">
          <v:shape id="_x0000_i1061" type="#_x0000_t75" style="width:94.45pt;height:48.6pt" o:ole="">
            <v:imagedata r:id="rId85" o:title=""/>
          </v:shape>
          <o:OLEObject Type="Embed" ProgID="Equation.3" ShapeID="_x0000_i1061" DrawAspect="Content" ObjectID="_1514035024" r:id="rId86"/>
        </w:object>
      </w:r>
      <w:r>
        <w:t xml:space="preserve">, </w:t>
      </w:r>
      <w:r>
        <w:rPr>
          <w:position w:val="-44"/>
        </w:rPr>
        <w:object w:dxaOrig="2180" w:dyaOrig="980">
          <v:shape id="_x0000_i1062" type="#_x0000_t75" style="width:109.4pt;height:48.6pt" o:ole="">
            <v:imagedata r:id="rId87" o:title=""/>
          </v:shape>
          <o:OLEObject Type="Embed" ProgID="Equation.3" ShapeID="_x0000_i1062" DrawAspect="Content" ObjectID="_1514035025" r:id="rId88"/>
        </w:object>
      </w:r>
      <w:r>
        <w:t xml:space="preserve">, </w:t>
      </w:r>
      <w:r>
        <w:rPr>
          <w:position w:val="-44"/>
        </w:rPr>
        <w:object w:dxaOrig="1820" w:dyaOrig="980">
          <v:shape id="_x0000_i1063" type="#_x0000_t75" style="width:90.7pt;height:48.6pt" o:ole="">
            <v:imagedata r:id="rId89" o:title=""/>
          </v:shape>
          <o:OLEObject Type="Embed" ProgID="Equation.3" ShapeID="_x0000_i1063" DrawAspect="Content" ObjectID="_1514035026" r:id="rId90"/>
        </w:object>
      </w:r>
      <w:r>
        <w:t xml:space="preserve">, </w:t>
      </w:r>
      <w:r>
        <w:tab/>
      </w:r>
      <w:r>
        <w:tab/>
      </w:r>
      <w:r>
        <w:tab/>
      </w:r>
      <w:r>
        <w:tab/>
        <w:t xml:space="preserve">  (13)</w:t>
      </w:r>
    </w:p>
    <w:p w:rsidR="003F464B" w:rsidRDefault="003F464B" w:rsidP="003F464B">
      <w:pPr>
        <w:jc w:val="both"/>
      </w:pPr>
      <w:r>
        <w:t xml:space="preserve">де </w:t>
      </w:r>
      <w:r>
        <w:rPr>
          <w:position w:val="-18"/>
        </w:rPr>
        <w:object w:dxaOrig="340" w:dyaOrig="440">
          <v:shape id="_x0000_i1064" type="#_x0000_t75" style="width:16.85pt;height:22.45pt" o:ole="">
            <v:imagedata r:id="rId91" o:title=""/>
          </v:shape>
          <o:OLEObject Type="Embed" ProgID="Equation.3" ShapeID="_x0000_i1064" DrawAspect="Content" ObjectID="_1514035027" r:id="rId92"/>
        </w:object>
      </w:r>
      <w:r>
        <w:t xml:space="preserve">, </w:t>
      </w:r>
      <w:r>
        <w:rPr>
          <w:position w:val="-12"/>
        </w:rPr>
        <w:object w:dxaOrig="400" w:dyaOrig="380">
          <v:shape id="_x0000_i1065" type="#_x0000_t75" style="width:19.65pt;height:18.7pt" o:ole="">
            <v:imagedata r:id="rId93" o:title=""/>
          </v:shape>
          <o:OLEObject Type="Embed" ProgID="Equation.3" ShapeID="_x0000_i1065" DrawAspect="Content" ObjectID="_1514035028" r:id="rId94"/>
        </w:object>
      </w:r>
      <w:r>
        <w:t xml:space="preserve"> </w:t>
      </w:r>
      <w:r>
        <w:sym w:font="Symbol" w:char="F02D"/>
      </w:r>
      <w:r>
        <w:t xml:space="preserve"> питома вага власного капіталу в пасивах виділ</w:t>
      </w:r>
      <w:r>
        <w:t>е</w:t>
      </w:r>
      <w:r>
        <w:t xml:space="preserve">ного підприємства </w:t>
      </w:r>
      <w:r>
        <w:rPr>
          <w:rFonts w:ascii="Times New Roman" w:hAnsi="Times New Roman"/>
          <w:b/>
          <w:bCs/>
          <w:i/>
          <w:iCs/>
        </w:rPr>
        <w:t>j</w:t>
      </w:r>
      <w:r>
        <w:t>-го типу та підприємства, що реструктур</w:t>
      </w:r>
      <w:r>
        <w:t>и</w:t>
      </w:r>
      <w:r>
        <w:t>зується;</w:t>
      </w:r>
    </w:p>
    <w:p w:rsidR="003F464B" w:rsidRDefault="003F464B" w:rsidP="003F464B">
      <w:pPr>
        <w:tabs>
          <w:tab w:val="num" w:pos="720"/>
        </w:tabs>
        <w:ind w:left="360"/>
        <w:jc w:val="both"/>
        <w:rPr>
          <w:rFonts w:ascii="Times New Roman" w:hAnsi="Times New Roman"/>
        </w:rPr>
      </w:pPr>
      <w:r>
        <w:rPr>
          <w:position w:val="-12"/>
        </w:rPr>
        <w:object w:dxaOrig="639" w:dyaOrig="380">
          <v:shape id="_x0000_i1066" type="#_x0000_t75" style="width:31.8pt;height:18.7pt" o:ole="" o:bullet="t">
            <v:imagedata r:id="rId95" o:title=""/>
          </v:shape>
          <o:OLEObject Type="Embed" ProgID="Equation.3" ShapeID="_x0000_i1066" DrawAspect="Content" ObjectID="_1514035029" r:id="rId96"/>
        </w:object>
      </w:r>
      <w:r>
        <w:t>,</w:t>
      </w:r>
      <w:r>
        <w:rPr>
          <w:position w:val="-12"/>
        </w:rPr>
        <w:object w:dxaOrig="660" w:dyaOrig="380">
          <v:shape id="_x0000_i1067" type="#_x0000_t75" style="width:32.75pt;height:18.7pt" o:ole="" o:bullet="t">
            <v:imagedata r:id="rId97" o:title=""/>
          </v:shape>
          <o:OLEObject Type="Embed" ProgID="Equation.3" ShapeID="_x0000_i1067" DrawAspect="Content" ObjectID="_1514035030" r:id="rId98"/>
        </w:object>
      </w:r>
      <w:r>
        <w:t>,</w:t>
      </w:r>
      <w:r>
        <w:rPr>
          <w:position w:val="-12"/>
        </w:rPr>
        <w:object w:dxaOrig="600" w:dyaOrig="380">
          <v:shape id="_x0000_i1068" type="#_x0000_t75" style="width:29.9pt;height:18.7pt" o:ole="">
            <v:imagedata r:id="rId99" o:title=""/>
          </v:shape>
          <o:OLEObject Type="Embed" ProgID="Equation.3" ShapeID="_x0000_i1068" DrawAspect="Content" ObjectID="_1514035031" r:id="rId100"/>
        </w:object>
      </w:r>
      <w:r>
        <w:t>,</w:t>
      </w:r>
      <w:r>
        <w:rPr>
          <w:position w:val="-12"/>
        </w:rPr>
        <w:object w:dxaOrig="580" w:dyaOrig="380">
          <v:shape id="_x0000_i1069" type="#_x0000_t75" style="width:29pt;height:18.7pt" o:ole="">
            <v:imagedata r:id="rId101" o:title=""/>
          </v:shape>
          <o:OLEObject Type="Embed" ProgID="Equation.3" ShapeID="_x0000_i1069" DrawAspect="Content" ObjectID="_1514035032" r:id="rId102"/>
        </w:object>
      </w:r>
      <w:r>
        <w:t xml:space="preserve"> </w:t>
      </w:r>
      <w:r>
        <w:sym w:font="Symbol" w:char="F02D"/>
      </w:r>
      <w:r>
        <w:t xml:space="preserve"> відповідно, власний капітал, позик</w:t>
      </w:r>
      <w:r>
        <w:t>о</w:t>
      </w:r>
      <w:r>
        <w:t xml:space="preserve">вий капітал, постійні активи,  змінні активи </w:t>
      </w:r>
      <w:r>
        <w:rPr>
          <w:rFonts w:ascii="Times New Roman" w:hAnsi="Times New Roman"/>
        </w:rPr>
        <w:t>підприємства до реструктур</w:t>
      </w:r>
      <w:r>
        <w:rPr>
          <w:rFonts w:ascii="Times New Roman" w:hAnsi="Times New Roman"/>
        </w:rPr>
        <w:t>и</w:t>
      </w:r>
      <w:r>
        <w:rPr>
          <w:rFonts w:ascii="Times New Roman" w:hAnsi="Times New Roman"/>
        </w:rPr>
        <w:t>зації.</w:t>
      </w:r>
    </w:p>
    <w:p w:rsidR="003F464B" w:rsidRDefault="003F464B" w:rsidP="003F464B">
      <w:pPr>
        <w:tabs>
          <w:tab w:val="num" w:pos="720"/>
        </w:tabs>
        <w:jc w:val="both"/>
      </w:pPr>
      <w:r>
        <w:t xml:space="preserve">     </w:t>
      </w:r>
      <w:r>
        <w:rPr>
          <w:position w:val="-18"/>
        </w:rPr>
        <w:object w:dxaOrig="600" w:dyaOrig="440">
          <v:shape id="_x0000_i1070" type="#_x0000_t75" style="width:29.9pt;height:22.45pt" o:ole="">
            <v:imagedata r:id="rId103" o:title=""/>
          </v:shape>
          <o:OLEObject Type="Embed" ProgID="Equation.3" ShapeID="_x0000_i1070" DrawAspect="Content" ObjectID="_1514035033" r:id="rId104"/>
        </w:object>
      </w:r>
      <w:r>
        <w:t xml:space="preserve">, </w:t>
      </w:r>
      <w:r>
        <w:rPr>
          <w:position w:val="-18"/>
        </w:rPr>
        <w:object w:dxaOrig="600" w:dyaOrig="440">
          <v:shape id="_x0000_i1071" type="#_x0000_t75" style="width:29.9pt;height:22.45pt" o:ole="">
            <v:imagedata r:id="rId105" o:title=""/>
          </v:shape>
          <o:OLEObject Type="Embed" ProgID="Equation.3" ShapeID="_x0000_i1071" DrawAspect="Content" ObjectID="_1514035034" r:id="rId106"/>
        </w:object>
      </w:r>
      <w:r>
        <w:t xml:space="preserve">, </w:t>
      </w:r>
      <w:r>
        <w:rPr>
          <w:position w:val="-18"/>
        </w:rPr>
        <w:object w:dxaOrig="540" w:dyaOrig="440">
          <v:shape id="_x0000_i1072" type="#_x0000_t75" style="width:27.1pt;height:22.45pt" o:ole="">
            <v:imagedata r:id="rId107" o:title=""/>
          </v:shape>
          <o:OLEObject Type="Embed" ProgID="Equation.3" ShapeID="_x0000_i1072" DrawAspect="Content" ObjectID="_1514035035" r:id="rId108"/>
        </w:object>
      </w:r>
      <w:r>
        <w:t xml:space="preserve">, </w:t>
      </w:r>
      <w:r>
        <w:rPr>
          <w:position w:val="-18"/>
        </w:rPr>
        <w:object w:dxaOrig="700" w:dyaOrig="440">
          <v:shape id="_x0000_i1073" type="#_x0000_t75" style="width:34.6pt;height:22.45pt" o:ole="">
            <v:imagedata r:id="rId109" o:title=""/>
          </v:shape>
          <o:OLEObject Type="Embed" ProgID="Equation.3" ShapeID="_x0000_i1073" DrawAspect="Content" ObjectID="_1514035036" r:id="rId110"/>
        </w:object>
      </w:r>
      <w:r>
        <w:t xml:space="preserve">,  </w:t>
      </w:r>
      <w:r>
        <w:rPr>
          <w:position w:val="-18"/>
        </w:rPr>
        <w:object w:dxaOrig="520" w:dyaOrig="440">
          <v:shape id="_x0000_i1074" type="#_x0000_t75" style="width:26.2pt;height:22.45pt" o:ole="">
            <v:imagedata r:id="rId111" o:title=""/>
          </v:shape>
          <o:OLEObject Type="Embed" ProgID="Equation.3" ShapeID="_x0000_i1074" DrawAspect="Content" ObjectID="_1514035037" r:id="rId112"/>
        </w:object>
      </w:r>
      <w:r>
        <w:t xml:space="preserve"> </w:t>
      </w:r>
      <w:r>
        <w:sym w:font="Symbol" w:char="F02D"/>
      </w:r>
      <w:r>
        <w:t xml:space="preserve"> відповідно, власний кап</w:t>
      </w:r>
      <w:r>
        <w:t>і</w:t>
      </w:r>
      <w:r>
        <w:t>тал, позиковий капітал, постійні активи,  змінні активи виділеного підпр</w:t>
      </w:r>
      <w:r>
        <w:t>и</w:t>
      </w:r>
      <w:r>
        <w:t xml:space="preserve">ємства </w:t>
      </w:r>
      <w:r>
        <w:rPr>
          <w:rFonts w:ascii="Times New Roman" w:hAnsi="Times New Roman"/>
          <w:b/>
          <w:bCs/>
          <w:i/>
          <w:iCs/>
        </w:rPr>
        <w:t>j</w:t>
      </w:r>
      <w:r>
        <w:t>-го типу.</w:t>
      </w:r>
    </w:p>
    <w:p w:rsidR="003F464B" w:rsidRDefault="003F464B" w:rsidP="003F464B">
      <w:pPr>
        <w:pStyle w:val="affffffffc"/>
      </w:pPr>
      <w:r>
        <w:t>Для підприємств, в структурі активів яких надлишкові абсолютно переваж</w:t>
      </w:r>
      <w:r>
        <w:t>а</w:t>
      </w:r>
      <w:r>
        <w:t>ють, а існуючі технології неможливо трансформувати відповідно попиту на проду</w:t>
      </w:r>
      <w:r>
        <w:t>к</w:t>
      </w:r>
      <w:r>
        <w:t>цію, реструктуризація має ґрунтуватися на інвестиційній вартості або вартості зем</w:t>
      </w:r>
      <w:r>
        <w:t>е</w:t>
      </w:r>
      <w:r>
        <w:t xml:space="preserve">льної ділянки. </w:t>
      </w:r>
    </w:p>
    <w:p w:rsidR="003F464B" w:rsidRDefault="003F464B" w:rsidP="003F464B">
      <w:pPr>
        <w:pStyle w:val="affffffffc"/>
      </w:pPr>
      <w:r>
        <w:t>Управління постійними активами в процесі реструктуризації має здійснюват</w:t>
      </w:r>
      <w:r>
        <w:t>и</w:t>
      </w:r>
      <w:r>
        <w:t>ся у відповідності із завданнями аналітичного, прогнозного та практичного етапів на основі функцій, що полягають в аналізі техніко-економічного стану активів, розро</w:t>
      </w:r>
      <w:r>
        <w:t>б</w:t>
      </w:r>
      <w:r>
        <w:t>ці організаційно-технічних заходів з оптимізації їх структури, економічному обґру</w:t>
      </w:r>
      <w:r>
        <w:t>н</w:t>
      </w:r>
      <w:r>
        <w:t>туванні доцільності організаційно-технічних заходів, оперативному регулюванні ремонтом, модернізацією, новим будівництвом, комерційній  діяльності з пр</w:t>
      </w:r>
      <w:r>
        <w:t>и</w:t>
      </w:r>
      <w:r>
        <w:t>дбання активів, пошуку джерел необхідних інвестицій, розпорядженні зайвим майном. При цьому слід мати за мету раціоналізацію структури активів і пасивів, забезпече</w:t>
      </w:r>
      <w:r>
        <w:t>н</w:t>
      </w:r>
      <w:r>
        <w:t>ня вимог кредиторів і створення підвалин для відновлення зовнішнього фінансува</w:t>
      </w:r>
      <w:r>
        <w:t>н</w:t>
      </w:r>
      <w:r>
        <w:t>ня, одержання доходів, незважаючи на триваючу реструктуризацію. Вибір способів управління можливо ґрунтувати на порівняльній ефективності розпорядження  окремими видами активів з урахуванням їх ліквідно</w:t>
      </w:r>
      <w:r>
        <w:t>с</w:t>
      </w:r>
      <w:r>
        <w:t>ті.</w:t>
      </w:r>
    </w:p>
    <w:p w:rsidR="003F464B" w:rsidRDefault="003F464B" w:rsidP="003F464B">
      <w:pPr>
        <w:ind w:firstLine="720"/>
        <w:rPr>
          <w:rFonts w:ascii="Times New Roman" w:hAnsi="Times New Roman"/>
          <w:b/>
          <w:bCs/>
          <w:sz w:val="28"/>
          <w:lang w:val="uk-UA"/>
        </w:rPr>
      </w:pPr>
    </w:p>
    <w:p w:rsidR="003F464B" w:rsidRDefault="003F464B" w:rsidP="003F464B">
      <w:pPr>
        <w:pStyle w:val="affffffffc"/>
        <w:jc w:val="center"/>
        <w:rPr>
          <w:b/>
          <w:bCs/>
        </w:rPr>
      </w:pPr>
      <w:r>
        <w:rPr>
          <w:b/>
          <w:bCs/>
        </w:rPr>
        <w:t>ВИСНОВКИ</w:t>
      </w:r>
    </w:p>
    <w:p w:rsidR="003F464B" w:rsidRDefault="003F464B" w:rsidP="003F464B">
      <w:pPr>
        <w:pStyle w:val="affffffffc"/>
      </w:pPr>
      <w:r>
        <w:t>У дисертації наведено теоретичне узагальнення і нове вирішення наукової пр</w:t>
      </w:r>
      <w:r>
        <w:t>о</w:t>
      </w:r>
      <w:r>
        <w:t>блеми, що виявляється у розв’язанні сучасних актуальних методологічних і прикл</w:t>
      </w:r>
      <w:r>
        <w:t>а</w:t>
      </w:r>
      <w:r>
        <w:t>дних аспектів управління вартістю підприємств на основі наукового обґрунтування системи вартісного менеджменту, підвищення соц</w:t>
      </w:r>
      <w:r>
        <w:t>і</w:t>
      </w:r>
      <w:r>
        <w:t>ально-економічної ефективності їх діяльності. Основні наукові та практичні результати дослідження зводяться до т</w:t>
      </w:r>
      <w:r>
        <w:t>а</w:t>
      </w:r>
      <w:r>
        <w:t>ких:</w:t>
      </w:r>
    </w:p>
    <w:p w:rsidR="003F464B" w:rsidRDefault="003F464B" w:rsidP="003F464B">
      <w:pPr>
        <w:pStyle w:val="affffffffc"/>
      </w:pPr>
      <w:r>
        <w:rPr>
          <w:b/>
          <w:bCs/>
        </w:rPr>
        <w:t>1</w:t>
      </w:r>
      <w:r>
        <w:t>. За результатами аналізу наукових досліджень і досвіду господарювання в</w:t>
      </w:r>
      <w:r>
        <w:t>и</w:t>
      </w:r>
      <w:r>
        <w:t>явлено, що проблематика управління вартістю підприємств є актуальною і потребує подальших наукових розробок та обґрунтування методичних і прикладних рекоме</w:t>
      </w:r>
      <w:r>
        <w:t>н</w:t>
      </w:r>
      <w:r>
        <w:t>дацій з підвищення його ефективності.</w:t>
      </w:r>
    </w:p>
    <w:p w:rsidR="003F464B" w:rsidRDefault="003F464B" w:rsidP="003F464B">
      <w:pPr>
        <w:pStyle w:val="affffffffc"/>
        <w:rPr>
          <w:bCs/>
        </w:rPr>
      </w:pPr>
      <w:r>
        <w:rPr>
          <w:b/>
          <w:bCs/>
        </w:rPr>
        <w:lastRenderedPageBreak/>
        <w:t>2</w:t>
      </w:r>
      <w:r>
        <w:t>.</w:t>
      </w:r>
      <w:r>
        <w:rPr>
          <w:bCs/>
        </w:rPr>
        <w:t xml:space="preserve"> Сучасна теоретична конструкція вартості підприємств має створюватись шляхом відмови від принципу монізму в дослідженні формування вартості і синтезу окремих елементів витратної та результуючої концепцій за методологією, розробл</w:t>
      </w:r>
      <w:r>
        <w:rPr>
          <w:bCs/>
        </w:rPr>
        <w:t>е</w:t>
      </w:r>
      <w:r>
        <w:rPr>
          <w:bCs/>
        </w:rPr>
        <w:t>ною представниками неокласичної економічної теорії. Вартість підприємств доцільно розглядати як прояв грошових відносин між п</w:t>
      </w:r>
      <w:r>
        <w:rPr>
          <w:bCs/>
        </w:rPr>
        <w:t>о</w:t>
      </w:r>
      <w:r>
        <w:rPr>
          <w:bCs/>
        </w:rPr>
        <w:t>купцями та продавцями, за яких попит формується відповідно специфічним ознакам корисності підприємств, а пропонування – на основі факторів вир</w:t>
      </w:r>
      <w:r>
        <w:rPr>
          <w:bCs/>
        </w:rPr>
        <w:t>о</w:t>
      </w:r>
      <w:r>
        <w:rPr>
          <w:bCs/>
        </w:rPr>
        <w:t xml:space="preserve">бництва. </w:t>
      </w:r>
    </w:p>
    <w:p w:rsidR="003F464B" w:rsidRDefault="003F464B" w:rsidP="003F464B">
      <w:pPr>
        <w:pStyle w:val="affffffffc"/>
        <w:rPr>
          <w:bCs/>
        </w:rPr>
      </w:pPr>
      <w:r>
        <w:rPr>
          <w:b/>
          <w:noProof/>
          <w:sz w:val="20"/>
          <w:lang w:eastAsia="ru-RU"/>
        </w:rPr>
        <mc:AlternateContent>
          <mc:Choice Requires="wps">
            <w:drawing>
              <wp:anchor distT="0" distB="0" distL="114300" distR="114300" simplePos="0" relativeHeight="251883520" behindDoc="0" locked="0" layoutInCell="1" allowOverlap="1">
                <wp:simplePos x="0" y="0"/>
                <wp:positionH relativeFrom="column">
                  <wp:posOffset>3074670</wp:posOffset>
                </wp:positionH>
                <wp:positionV relativeFrom="paragraph">
                  <wp:posOffset>-975360</wp:posOffset>
                </wp:positionV>
                <wp:extent cx="289560" cy="253365"/>
                <wp:effectExtent l="3810" t="3810" r="1905" b="0"/>
                <wp:wrapNone/>
                <wp:docPr id="1574" name="Прямоугольник 1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64B" w:rsidRDefault="003F464B" w:rsidP="003F464B">
                            <w:pPr>
                              <w:jc w:val="center"/>
                              <w:rPr>
                                <w:rFonts w:ascii="Times New Roman" w:hAnsi="Times New Roman"/>
                                <w:lang w:val="en-US"/>
                              </w:rPr>
                            </w:pPr>
                            <w:r>
                              <w:rPr>
                                <w:rFonts w:ascii="Times New Roman" w:hAnsi="Times New Roman"/>
                                <w:lang w:val="en-US"/>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74" o:spid="_x0000_s1182" style="position:absolute;left:0;text-align:left;margin-left:242.1pt;margin-top:-76.8pt;width:22.8pt;height:19.9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" stroked="f">
                <v:textbox inset="0,0,0,0">
                  <w:txbxContent>
                    <w:p w:rsidR="003F464B" w:rsidRDefault="003F464B" w:rsidP="003F464B">
                      <w:pPr>
                        <w:jc w:val="center"/>
                        <w:rPr>
                          <w:rFonts w:ascii="Times New Roman" w:hAnsi="Times New Roman"/>
                          <w:lang w:val="en-US"/>
                        </w:rPr>
                      </w:pPr>
                      <w:r>
                        <w:rPr>
                          <w:rFonts w:ascii="Times New Roman" w:hAnsi="Times New Roman"/>
                          <w:lang w:val="en-US"/>
                        </w:rPr>
                        <w:t>23</w:t>
                      </w:r>
                    </w:p>
                  </w:txbxContent>
                </v:textbox>
              </v:rect>
            </w:pict>
          </mc:Fallback>
        </mc:AlternateContent>
      </w:r>
      <w:r>
        <w:rPr>
          <w:b/>
        </w:rPr>
        <w:t>3</w:t>
      </w:r>
      <w:r>
        <w:rPr>
          <w:bCs/>
        </w:rPr>
        <w:t>. Аргументовано м</w:t>
      </w:r>
      <w:r>
        <w:rPr>
          <w:bCs/>
        </w:rPr>
        <w:t>е</w:t>
      </w:r>
      <w:r>
        <w:rPr>
          <w:bCs/>
        </w:rPr>
        <w:t>тодологічні засади дослідження проблематики управління вартістю підприємств, що пов’язані з необхідністю урахування: дуалістичної прир</w:t>
      </w:r>
      <w:r>
        <w:rPr>
          <w:bCs/>
        </w:rPr>
        <w:t>о</w:t>
      </w:r>
      <w:r>
        <w:rPr>
          <w:bCs/>
        </w:rPr>
        <w:t>ди вартості, її прояву через суб’єктивну поведінку людей; особливостей ціноутв</w:t>
      </w:r>
      <w:r>
        <w:rPr>
          <w:bCs/>
        </w:rPr>
        <w:t>о</w:t>
      </w:r>
      <w:r>
        <w:rPr>
          <w:bCs/>
        </w:rPr>
        <w:t>рення на підприємства; оптимальності факторів виробництва та значення інтелект</w:t>
      </w:r>
      <w:r>
        <w:rPr>
          <w:bCs/>
        </w:rPr>
        <w:t>у</w:t>
      </w:r>
      <w:r>
        <w:rPr>
          <w:bCs/>
        </w:rPr>
        <w:t>ального капіталу для зростання вартості;  способів довгострокового збільшення ва</w:t>
      </w:r>
      <w:r>
        <w:rPr>
          <w:bCs/>
        </w:rPr>
        <w:t>р</w:t>
      </w:r>
      <w:r>
        <w:rPr>
          <w:bCs/>
        </w:rPr>
        <w:t>тості; умов перехідної економіки та особливої ролі держави передусім в сфері пр</w:t>
      </w:r>
      <w:r>
        <w:rPr>
          <w:bCs/>
        </w:rPr>
        <w:t>и</w:t>
      </w:r>
      <w:r>
        <w:rPr>
          <w:bCs/>
        </w:rPr>
        <w:t>ватизації та корпоративного управління; специфіки сучасних процесів  відокре</w:t>
      </w:r>
      <w:r>
        <w:rPr>
          <w:bCs/>
        </w:rPr>
        <w:t>м</w:t>
      </w:r>
      <w:r>
        <w:rPr>
          <w:bCs/>
        </w:rPr>
        <w:t>лення власності від управління; типів організації фондов</w:t>
      </w:r>
      <w:r>
        <w:rPr>
          <w:bCs/>
        </w:rPr>
        <w:t>о</w:t>
      </w:r>
      <w:r>
        <w:rPr>
          <w:bCs/>
        </w:rPr>
        <w:t>го ринку.</w:t>
      </w:r>
    </w:p>
    <w:p w:rsidR="003F464B" w:rsidRDefault="003F464B" w:rsidP="003F464B">
      <w:pPr>
        <w:pStyle w:val="affffffffc"/>
      </w:pPr>
      <w:r>
        <w:rPr>
          <w:b/>
          <w:bCs/>
        </w:rPr>
        <w:t>4</w:t>
      </w:r>
      <w:r>
        <w:t>.</w:t>
      </w:r>
      <w:r>
        <w:rPr>
          <w:b/>
          <w:bCs/>
        </w:rPr>
        <w:t xml:space="preserve"> </w:t>
      </w:r>
      <w:r>
        <w:t>Доведено, що</w:t>
      </w:r>
      <w:r>
        <w:rPr>
          <w:b/>
          <w:bCs/>
        </w:rPr>
        <w:t xml:space="preserve"> </w:t>
      </w:r>
      <w:r>
        <w:t>реалізація комплексного підходу до наукового узагальнення проблематики управління вартістю пов’язується з використанням пропонованого автором понятійного апарату вартості підприємств. Це дозволило змістовніше дослідити сутнісні характеристики вартісного мен</w:t>
      </w:r>
      <w:r>
        <w:t>е</w:t>
      </w:r>
      <w:r>
        <w:t>джменту з метою теоретико-методологічного обґрунтування шляхів розв’язання прикладних управлінських з</w:t>
      </w:r>
      <w:r>
        <w:t>а</w:t>
      </w:r>
      <w:r>
        <w:t>вдань, спрямованих на зростання вартості підпр</w:t>
      </w:r>
      <w:r>
        <w:t>и</w:t>
      </w:r>
      <w:r>
        <w:t>ємств.</w:t>
      </w:r>
    </w:p>
    <w:p w:rsidR="003F464B" w:rsidRDefault="003F464B" w:rsidP="003F464B">
      <w:pPr>
        <w:pStyle w:val="affffffffc"/>
      </w:pPr>
      <w:r>
        <w:rPr>
          <w:b/>
          <w:bCs/>
        </w:rPr>
        <w:t>5</w:t>
      </w:r>
      <w:r>
        <w:t>. Визначено сутнісні характеристики управління вартістю підприємств, яке розглядається як система менеджменту, втілена в реалізацію пріорите</w:t>
      </w:r>
      <w:r>
        <w:t>т</w:t>
      </w:r>
      <w:r>
        <w:t xml:space="preserve">ного завдання </w:t>
      </w:r>
      <w:r>
        <w:sym w:font="Symbol" w:char="F02D"/>
      </w:r>
      <w:r>
        <w:t xml:space="preserve"> збільшення вартості підприємств, пов’язується із стратегічним інноваційним ро</w:t>
      </w:r>
      <w:r>
        <w:t>з</w:t>
      </w:r>
      <w:r>
        <w:t>витком, ґрунтується на врахуванні виділених пріоритетних типів вартості та проц</w:t>
      </w:r>
      <w:r>
        <w:t>е</w:t>
      </w:r>
      <w:r>
        <w:t>сів, для яких критерій вартості є головним, реалізується в умовах значної невизн</w:t>
      </w:r>
      <w:r>
        <w:t>а</w:t>
      </w:r>
      <w:r>
        <w:t>ченості й здійснюється в рамках моделі корпоративного упра</w:t>
      </w:r>
      <w:r>
        <w:t>в</w:t>
      </w:r>
      <w:r>
        <w:t xml:space="preserve">ління. </w:t>
      </w:r>
    </w:p>
    <w:p w:rsidR="003F464B" w:rsidRDefault="003F464B" w:rsidP="003F464B">
      <w:pPr>
        <w:pStyle w:val="affffffffc"/>
      </w:pPr>
      <w:r>
        <w:rPr>
          <w:b/>
          <w:bCs/>
        </w:rPr>
        <w:t>6</w:t>
      </w:r>
      <w:r>
        <w:t>. Обґрунтовано, що внутрішньогосподарське управління вартістю має підп</w:t>
      </w:r>
      <w:r>
        <w:t>о</w:t>
      </w:r>
      <w:r>
        <w:t>рядковуватися процесу створення вартості і визначатися як складна система, що м</w:t>
      </w:r>
      <w:r>
        <w:t>і</w:t>
      </w:r>
      <w:r>
        <w:t>стить загальнокорпоративний, бізнесовий та функціональний рівні, для яких хара</w:t>
      </w:r>
      <w:r>
        <w:t>к</w:t>
      </w:r>
      <w:r>
        <w:t>терні виокремлені специфічні функції управління. Встановлено передумови викор</w:t>
      </w:r>
      <w:r>
        <w:t>и</w:t>
      </w:r>
      <w:r>
        <w:t>стання орієнтованого на вартість управління, елементи та переваги вартісного менеджменту підпр</w:t>
      </w:r>
      <w:r>
        <w:t>и</w:t>
      </w:r>
      <w:r>
        <w:t xml:space="preserve">ємств. </w:t>
      </w:r>
    </w:p>
    <w:p w:rsidR="003F464B" w:rsidRDefault="003F464B" w:rsidP="003F464B">
      <w:pPr>
        <w:pStyle w:val="affffffffc"/>
      </w:pPr>
      <w:r>
        <w:rPr>
          <w:b/>
          <w:bCs/>
        </w:rPr>
        <w:t>7</w:t>
      </w:r>
      <w:r>
        <w:t>. Виявлено основні ознаки поточного та антикризового управління вартістю підприємств – перше спрямовується на зменшення відхилень поточних значень т</w:t>
      </w:r>
      <w:r>
        <w:t>и</w:t>
      </w:r>
      <w:r>
        <w:t>пів вартостей від запланованих величин, а  антикризове – передує досягненню вартістю критичної точки, визначення якої доцільно ґру</w:t>
      </w:r>
      <w:r>
        <w:t>н</w:t>
      </w:r>
      <w:r>
        <w:t>тувати на розрахунку величин баз вартості, характерних для різних рівнів управління, в умовах підвищених ризиків. Розкрито зміст факторів формування ва</w:t>
      </w:r>
      <w:r>
        <w:t>р</w:t>
      </w:r>
      <w:r>
        <w:t>тості підприємств, що класифікуються за ознаками характеру впливу на ва</w:t>
      </w:r>
      <w:r>
        <w:t>р</w:t>
      </w:r>
      <w:r>
        <w:t xml:space="preserve">тість, способу </w:t>
      </w:r>
      <w:r>
        <w:lastRenderedPageBreak/>
        <w:t>створення вартості, можливості керування з боку м</w:t>
      </w:r>
      <w:r>
        <w:t>е</w:t>
      </w:r>
      <w:r>
        <w:t>неджерів, направленості та тривалості дії, місця прояву вартості, характеру інновацій, що формують вартість, та оціненості ринком. Виділення фа</w:t>
      </w:r>
      <w:r>
        <w:t>к</w:t>
      </w:r>
      <w:r>
        <w:t>торів формування вартості дозволило обґрунтувати ключові параметри упра</w:t>
      </w:r>
      <w:r>
        <w:t>в</w:t>
      </w:r>
      <w:r>
        <w:t>ління, до яких віднесено інтереси зацікавлених осіб, час, фактори виробництва, елементи грошових пот</w:t>
      </w:r>
      <w:r>
        <w:t>о</w:t>
      </w:r>
      <w:r>
        <w:t xml:space="preserve">ків, ризик.  </w:t>
      </w:r>
    </w:p>
    <w:p w:rsidR="003F464B" w:rsidRDefault="003F464B" w:rsidP="003F464B">
      <w:pPr>
        <w:pStyle w:val="affffffffc"/>
      </w:pPr>
      <w:r>
        <w:rPr>
          <w:b/>
          <w:bCs/>
        </w:rPr>
        <w:t>8</w:t>
      </w:r>
      <w:r>
        <w:t>. Аргументовано необхідність врахування в управлінні вартістю підприємств спекулятивного характеру фінансового капіталу на фондовому р</w:t>
      </w:r>
      <w:r>
        <w:t>и</w:t>
      </w:r>
      <w:r>
        <w:t>нку, який завдає реальної шкоди вартості діючих підприємств, та обмежених можливостей підпр</w:t>
      </w:r>
      <w:r>
        <w:t>и</w:t>
      </w:r>
      <w:r>
        <w:t>ємств з управління ризиком фіктивного капіталу. Доведено, що ці обставини зумо</w:t>
      </w:r>
      <w:r>
        <w:t>в</w:t>
      </w:r>
      <w:r>
        <w:t>люють особливу роль держави в управлінні вартістю, яка полягає у недопущенні зниження вартості підприємств внаслідок дії виділених факторів недосконалого фондов</w:t>
      </w:r>
      <w:r>
        <w:t>о</w:t>
      </w:r>
      <w:r>
        <w:t xml:space="preserve">го ринку. </w:t>
      </w:r>
    </w:p>
    <w:p w:rsidR="003F464B" w:rsidRDefault="003F464B" w:rsidP="003F464B">
      <w:pPr>
        <w:pStyle w:val="affffffffc"/>
        <w:rPr>
          <w:snapToGrid w:val="0"/>
          <w:szCs w:val="20"/>
        </w:rPr>
      </w:pPr>
      <w:r>
        <w:rPr>
          <w:b/>
          <w:bCs/>
          <w:noProof/>
          <w:sz w:val="20"/>
          <w:lang w:eastAsia="ru-RU"/>
        </w:rPr>
        <mc:AlternateContent>
          <mc:Choice Requires="wps">
            <w:drawing>
              <wp:anchor distT="0" distB="0" distL="114300" distR="114300" simplePos="0" relativeHeight="251884544" behindDoc="0" locked="0" layoutInCell="1" allowOverlap="1">
                <wp:simplePos x="0" y="0"/>
                <wp:positionH relativeFrom="column">
                  <wp:posOffset>2967990</wp:posOffset>
                </wp:positionH>
                <wp:positionV relativeFrom="paragraph">
                  <wp:posOffset>-902970</wp:posOffset>
                </wp:positionV>
                <wp:extent cx="289560" cy="253365"/>
                <wp:effectExtent l="1905" t="0" r="3810" b="3810"/>
                <wp:wrapNone/>
                <wp:docPr id="1573" name="Прямоугольник 1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64B" w:rsidRDefault="003F464B" w:rsidP="003F464B">
                            <w:pPr>
                              <w:jc w:val="center"/>
                              <w:rPr>
                                <w:rFonts w:ascii="Times New Roman" w:hAnsi="Times New Roman"/>
                                <w:lang w:val="en-US"/>
                              </w:rPr>
                            </w:pPr>
                            <w:r>
                              <w:rPr>
                                <w:rFonts w:ascii="Times New Roman" w:hAnsi="Times New Roman"/>
                                <w:lang w:val="en-US"/>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73" o:spid="_x0000_s1183" style="position:absolute;left:0;text-align:left;margin-left:233.7pt;margin-top:-71.1pt;width:22.8pt;height:19.9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" stroked="f">
                <v:textbox inset="0,0,0,0">
                  <w:txbxContent>
                    <w:p w:rsidR="003F464B" w:rsidRDefault="003F464B" w:rsidP="003F464B">
                      <w:pPr>
                        <w:jc w:val="center"/>
                        <w:rPr>
                          <w:rFonts w:ascii="Times New Roman" w:hAnsi="Times New Roman"/>
                          <w:lang w:val="en-US"/>
                        </w:rPr>
                      </w:pPr>
                      <w:r>
                        <w:rPr>
                          <w:rFonts w:ascii="Times New Roman" w:hAnsi="Times New Roman"/>
                          <w:lang w:val="en-US"/>
                        </w:rPr>
                        <w:t>24</w:t>
                      </w:r>
                    </w:p>
                  </w:txbxContent>
                </v:textbox>
              </v:rect>
            </w:pict>
          </mc:Fallback>
        </mc:AlternateContent>
      </w:r>
      <w:r>
        <w:rPr>
          <w:b/>
          <w:bCs/>
        </w:rPr>
        <w:t>9</w:t>
      </w:r>
      <w:r>
        <w:t>. Дослідження механізму державного регулювання вартості підприємств пок</w:t>
      </w:r>
      <w:r>
        <w:t>а</w:t>
      </w:r>
      <w:r>
        <w:t xml:space="preserve">зало, що він не функціонує як збалансована система </w:t>
      </w:r>
      <w:r>
        <w:sym w:font="Symbol" w:char="F02D"/>
      </w:r>
      <w:r>
        <w:t xml:space="preserve"> управління реалізується в умовах суперечливої та малопередбачуваної економічної політики, злиття держа</w:t>
      </w:r>
      <w:r>
        <w:t>в</w:t>
      </w:r>
      <w:r>
        <w:t>них інститутів з бізнесом, значних інфляційних очікувань, високого рівня монопол</w:t>
      </w:r>
      <w:r>
        <w:t>і</w:t>
      </w:r>
      <w:r>
        <w:t>зації економіки, незакінченості первісного нагромадження капіталу, високих інвестиці</w:t>
      </w:r>
      <w:r>
        <w:t>й</w:t>
      </w:r>
      <w:r>
        <w:t>них, кредитних й господарських ризиків. Оцінка стану і перспектив процесів приватизації із залученням іноземних інвестицій як елементу державного управління ва</w:t>
      </w:r>
      <w:r>
        <w:t>р</w:t>
      </w:r>
      <w:r>
        <w:t>тістю (за матеріалами підприємств енергетичної галузі) дозволила виокремити приватизаційні стратегії та уможливила висновок про те, що п</w:t>
      </w:r>
      <w:r>
        <w:rPr>
          <w:szCs w:val="20"/>
        </w:rPr>
        <w:t>риватизація супров</w:t>
      </w:r>
      <w:r>
        <w:rPr>
          <w:szCs w:val="20"/>
        </w:rPr>
        <w:t>о</w:t>
      </w:r>
      <w:r>
        <w:rPr>
          <w:szCs w:val="20"/>
        </w:rPr>
        <w:t>джується змінами в умовах функціонування на ринку приватизованих енергопост</w:t>
      </w:r>
      <w:r>
        <w:rPr>
          <w:szCs w:val="20"/>
        </w:rPr>
        <w:t>а</w:t>
      </w:r>
      <w:r>
        <w:rPr>
          <w:szCs w:val="20"/>
        </w:rPr>
        <w:t>чальних компаній, які надають їм конкурентних переваг у порівнянні з іншими суб’єктами господарювання, а умови продажу враховують передусім інтереси пок</w:t>
      </w:r>
      <w:r>
        <w:rPr>
          <w:szCs w:val="20"/>
        </w:rPr>
        <w:t>у</w:t>
      </w:r>
      <w:r>
        <w:rPr>
          <w:szCs w:val="20"/>
        </w:rPr>
        <w:t>пців і слабо пов’язані з питаннями енергетичної безпеки країни. Як результат, з</w:t>
      </w:r>
      <w:r>
        <w:rPr>
          <w:szCs w:val="20"/>
        </w:rPr>
        <w:t>а</w:t>
      </w:r>
      <w:r>
        <w:rPr>
          <w:szCs w:val="20"/>
        </w:rPr>
        <w:t>кладаються підвалини для зростання вартості досліджених підприємств вн</w:t>
      </w:r>
      <w:r>
        <w:rPr>
          <w:szCs w:val="20"/>
        </w:rPr>
        <w:t>а</w:t>
      </w:r>
      <w:r>
        <w:rPr>
          <w:szCs w:val="20"/>
        </w:rPr>
        <w:t>слідок дії перерозподільчих чинників, а не завдяки ефективному внутрішньогосподарському управлінню ва</w:t>
      </w:r>
      <w:r>
        <w:rPr>
          <w:szCs w:val="20"/>
        </w:rPr>
        <w:t>р</w:t>
      </w:r>
      <w:r>
        <w:rPr>
          <w:szCs w:val="20"/>
        </w:rPr>
        <w:t xml:space="preserve">тістю. </w:t>
      </w:r>
    </w:p>
    <w:p w:rsidR="003F464B" w:rsidRDefault="003F464B" w:rsidP="003F464B">
      <w:pPr>
        <w:pStyle w:val="affffffffc"/>
      </w:pPr>
      <w:r>
        <w:rPr>
          <w:b/>
          <w:bCs/>
        </w:rPr>
        <w:t>10</w:t>
      </w:r>
      <w:r>
        <w:t>.</w:t>
      </w:r>
      <w:r>
        <w:rPr>
          <w:b/>
          <w:bCs/>
        </w:rPr>
        <w:t xml:space="preserve"> </w:t>
      </w:r>
      <w:r>
        <w:t>Аналіз сутнісних характеристик виділених етапів первісного нагромадже</w:t>
      </w:r>
      <w:r>
        <w:t>н</w:t>
      </w:r>
      <w:r>
        <w:t>ня капіталу дозволив зробити висновок, що вони сформувалися під впливом державн</w:t>
      </w:r>
      <w:r>
        <w:t>о</w:t>
      </w:r>
      <w:r>
        <w:t>го управління, а не є прямим наслідком діяльності суб’єктів господарювання, та обумовили особливу економічну роль в промисловому комплексі об’єднань підпр</w:t>
      </w:r>
      <w:r>
        <w:t>и</w:t>
      </w:r>
      <w:r>
        <w:t>ємств у формі промислово-фінансових груп, державне регулювання діяльності яких виявляється нерезультативним. Закінчення процесу первісного нагромадження кап</w:t>
      </w:r>
      <w:r>
        <w:t>і</w:t>
      </w:r>
      <w:r>
        <w:t>талу пов’язується із завершенням приватизації стратегічно важливих як для проми</w:t>
      </w:r>
      <w:r>
        <w:t>с</w:t>
      </w:r>
      <w:r>
        <w:t>лово-фінансових груп, так і для економіки країни підприємств;  при ць</w:t>
      </w:r>
      <w:r>
        <w:t>о</w:t>
      </w:r>
      <w:r>
        <w:t>му продаж їх акцій промисловим інвесторам має зберегтися як основний спосіб приватизації, а реалізація акцій фінансовим посередникам повинна носити допоміжний характер задля обмеження спекулятивного потенціалу фондового ринку. Визначено також, що іншими важливими напрямками вдосконалення державн</w:t>
      </w:r>
      <w:r>
        <w:t>о</w:t>
      </w:r>
      <w:r>
        <w:t xml:space="preserve">го управління вартістю підприємств мають бути - впровадження </w:t>
      </w:r>
      <w:r>
        <w:lastRenderedPageBreak/>
        <w:t>системи і</w:t>
      </w:r>
      <w:r>
        <w:t>н</w:t>
      </w:r>
      <w:r>
        <w:t>вестиційної участі в акціонерних товариствах з державними частками в капіталі, вирівнювання дохідності акціоне</w:t>
      </w:r>
      <w:r>
        <w:t>р</w:t>
      </w:r>
      <w:r>
        <w:t>ного капіталу завдяки змінам в оподаткуванні, створення однакових умов функці</w:t>
      </w:r>
      <w:r>
        <w:t>о</w:t>
      </w:r>
      <w:r>
        <w:t>нування підприємств різних галузей і регіонів, зрівняння правових наслідків вол</w:t>
      </w:r>
      <w:r>
        <w:t>о</w:t>
      </w:r>
      <w:r>
        <w:t>діння капіталом для всіх акціонерів. Доведено, що їх реалізація має враховувати прогнозовані негат</w:t>
      </w:r>
      <w:r>
        <w:t>и</w:t>
      </w:r>
      <w:r>
        <w:t>вні наслідки подальшого нагромадження капіталу та виділені сучасні тенденції приватизації стратегічних підпр</w:t>
      </w:r>
      <w:r>
        <w:t>и</w:t>
      </w:r>
      <w:r>
        <w:t xml:space="preserve">ємств.  </w:t>
      </w:r>
    </w:p>
    <w:p w:rsidR="003F464B" w:rsidRDefault="003F464B" w:rsidP="003F464B">
      <w:pPr>
        <w:pStyle w:val="affffffffc"/>
      </w:pPr>
      <w:r>
        <w:rPr>
          <w:b/>
          <w:bCs/>
        </w:rPr>
        <w:t>11</w:t>
      </w:r>
      <w:r>
        <w:t>. Як показали результати дослідження, характер функціонування ві</w:t>
      </w:r>
      <w:r>
        <w:t>т</w:t>
      </w:r>
      <w:r>
        <w:t>чизняних промислово-фінансових груп значною мірою обумовлює існування системи управління вартістю підприємств, для якої х</w:t>
      </w:r>
      <w:r>
        <w:t>а</w:t>
      </w:r>
      <w:r>
        <w:t>рактерні виділені риси, а саме орієнтація на внутрішні ресурси, а не на капітал акціонерів і позики, закритість інформації, непр</w:t>
      </w:r>
      <w:r>
        <w:t>о</w:t>
      </w:r>
      <w:r>
        <w:t>зорість внутрішніх відносин, недоступ</w:t>
      </w:r>
      <w:r>
        <w:softHyphen/>
        <w:t>ність для сторонніх, чітка фіксація на протилежних полюсах капіталу та найм</w:t>
      </w:r>
      <w:r>
        <w:t>а</w:t>
      </w:r>
      <w:r>
        <w:t>них працівників, приховування основних доходів від оподаткування. Прогноз</w:t>
      </w:r>
      <w:r>
        <w:t>о</w:t>
      </w:r>
      <w:r>
        <w:t>ваним наслідком подальшого нагромадження капіталу, за відсутності пропонованих заходів з державного регулювання, буде ві</w:t>
      </w:r>
      <w:r>
        <w:t>д</w:t>
      </w:r>
      <w:r>
        <w:t>творення ще у більших масштабах існуючих на цей час усередині промислово-фінансових груп відн</w:t>
      </w:r>
      <w:r>
        <w:t>о</w:t>
      </w:r>
      <w:r>
        <w:t>син з управління вартістю підприємств.</w:t>
      </w:r>
    </w:p>
    <w:p w:rsidR="003F464B" w:rsidRDefault="003F464B" w:rsidP="003F464B">
      <w:pPr>
        <w:pStyle w:val="affffffffc"/>
      </w:pPr>
      <w:r>
        <w:rPr>
          <w:b/>
          <w:bCs/>
          <w:noProof/>
          <w:sz w:val="20"/>
          <w:lang w:eastAsia="ru-RU"/>
        </w:rPr>
        <mc:AlternateContent>
          <mc:Choice Requires="wps">
            <w:drawing>
              <wp:anchor distT="0" distB="0" distL="114300" distR="114300" simplePos="0" relativeHeight="251885568" behindDoc="0" locked="0" layoutInCell="1" allowOverlap="1">
                <wp:simplePos x="0" y="0"/>
                <wp:positionH relativeFrom="column">
                  <wp:posOffset>3038475</wp:posOffset>
                </wp:positionH>
                <wp:positionV relativeFrom="paragraph">
                  <wp:posOffset>-939165</wp:posOffset>
                </wp:positionV>
                <wp:extent cx="289560" cy="253365"/>
                <wp:effectExtent l="0" t="0" r="0" b="0"/>
                <wp:wrapNone/>
                <wp:docPr id="1572" name="Прямоугольник 1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64B" w:rsidRDefault="003F464B" w:rsidP="003F464B">
                            <w:pPr>
                              <w:jc w:val="center"/>
                              <w:rPr>
                                <w:rFonts w:ascii="Times New Roman" w:hAnsi="Times New Roman"/>
                                <w:lang w:val="en-US"/>
                              </w:rPr>
                            </w:pPr>
                            <w:r>
                              <w:rPr>
                                <w:rFonts w:ascii="Times New Roman" w:hAnsi="Times New Roman"/>
                                <w:lang w:val="en-US"/>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72" o:spid="_x0000_s1184" style="position:absolute;left:0;text-align:left;margin-left:239.25pt;margin-top:-73.95pt;width:22.8pt;height:19.9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" stroked="f">
                <v:textbox inset="0,0,0,0">
                  <w:txbxContent>
                    <w:p w:rsidR="003F464B" w:rsidRDefault="003F464B" w:rsidP="003F464B">
                      <w:pPr>
                        <w:jc w:val="center"/>
                        <w:rPr>
                          <w:rFonts w:ascii="Times New Roman" w:hAnsi="Times New Roman"/>
                          <w:lang w:val="en-US"/>
                        </w:rPr>
                      </w:pPr>
                      <w:r>
                        <w:rPr>
                          <w:rFonts w:ascii="Times New Roman" w:hAnsi="Times New Roman"/>
                          <w:lang w:val="en-US"/>
                        </w:rPr>
                        <w:t>25</w:t>
                      </w:r>
                    </w:p>
                  </w:txbxContent>
                </v:textbox>
              </v:rect>
            </w:pict>
          </mc:Fallback>
        </mc:AlternateContent>
      </w:r>
      <w:r>
        <w:rPr>
          <w:b/>
          <w:bCs/>
        </w:rPr>
        <w:t>12</w:t>
      </w:r>
      <w:r>
        <w:t>. Дослідження теоретико-методологічних аспектів оцінки вартості підпр</w:t>
      </w:r>
      <w:r>
        <w:t>и</w:t>
      </w:r>
      <w:r>
        <w:t>ємств дозволило зробити висновок, що методологія поступово еволюціонує із ро</w:t>
      </w:r>
      <w:r>
        <w:t>з</w:t>
      </w:r>
      <w:r>
        <w:t>витком приватизаційних процесів, задля обслуговування яких вона здебільшого в</w:t>
      </w:r>
      <w:r>
        <w:t>и</w:t>
      </w:r>
      <w:r>
        <w:t>користовується, однак зберігає особливості, пов’язані із станом підприємств, що адаптуються до ринкових умов господарювання. В</w:t>
      </w:r>
      <w:r>
        <w:t>и</w:t>
      </w:r>
      <w:r>
        <w:t>значено відмінності методології оцінки в умовах економічної трансформації від усталеної, обґрунтовано обмеж</w:t>
      </w:r>
      <w:r>
        <w:t>е</w:t>
      </w:r>
      <w:r>
        <w:t>ність сфери прикладання оцінки, виокремлено основний методичний підхід до ро</w:t>
      </w:r>
      <w:r>
        <w:t>з</w:t>
      </w:r>
      <w:r>
        <w:t xml:space="preserve">рахунку вартості підприємств та виділено специфічні принципи оцінки вартості, а саме обмеження, зниження вартості, невизначеності, формалізації, наближення. </w:t>
      </w:r>
    </w:p>
    <w:p w:rsidR="003F464B" w:rsidRDefault="003F464B" w:rsidP="003F464B">
      <w:pPr>
        <w:pStyle w:val="affffffffc"/>
      </w:pPr>
      <w:r>
        <w:rPr>
          <w:b/>
          <w:bCs/>
        </w:rPr>
        <w:t>13</w:t>
      </w:r>
      <w:r>
        <w:t>. Запропоновано в процесі оцінки вартості підприємств ураховувати класиф</w:t>
      </w:r>
      <w:r>
        <w:t>і</w:t>
      </w:r>
      <w:r>
        <w:t>кацію цінних паперів згідно галузевої належності, місця на ринку та стадій життєв</w:t>
      </w:r>
      <w:r>
        <w:t>о</w:t>
      </w:r>
      <w:r>
        <w:t>го циклу підприємств-емітентів, типізувати акції в межах кожної класифікаційної ознаки виходячи з перспектив цін, рівня дивідендних виплат, м</w:t>
      </w:r>
      <w:r>
        <w:t>і</w:t>
      </w:r>
      <w:r>
        <w:t>ри інвестиційного ризику та ступеня ліквідності цінних паперів, а також пріоритетності орієнтації і</w:t>
      </w:r>
      <w:r>
        <w:t>н</w:t>
      </w:r>
      <w:r>
        <w:t xml:space="preserve">весторів. Розвинуто уяву про характер представництва акцій на фондовому ринку, у відповідності з яким виокремлюються чотири види акцій </w:t>
      </w:r>
      <w:r>
        <w:sym w:font="Symbol" w:char="F02D"/>
      </w:r>
      <w:r>
        <w:t xml:space="preserve"> в оцінці них доцільно використовувати узагальнюючі показники і коефіцієнти д</w:t>
      </w:r>
      <w:r>
        <w:t>о</w:t>
      </w:r>
      <w:r>
        <w:t>хідності та обігу, а також розроблений алгоритм розрахунку ва</w:t>
      </w:r>
      <w:r>
        <w:t>р</w:t>
      </w:r>
      <w:r>
        <w:t xml:space="preserve">тості. </w:t>
      </w:r>
    </w:p>
    <w:p w:rsidR="003F464B" w:rsidRDefault="003F464B" w:rsidP="003F464B">
      <w:pPr>
        <w:pStyle w:val="affffffffc"/>
      </w:pPr>
      <w:r>
        <w:rPr>
          <w:b/>
          <w:bCs/>
        </w:rPr>
        <w:t>14</w:t>
      </w:r>
      <w:r>
        <w:t>. Обґрунтовано доцільність застосування в рамках ринкового підходу до оц</w:t>
      </w:r>
      <w:r>
        <w:t>і</w:t>
      </w:r>
      <w:r>
        <w:t>нки вартості підприємств методу ринку капіталу на основі іноземних аналогів з використанням пропонованих ознак порівняння, визначених пер</w:t>
      </w:r>
      <w:r>
        <w:t>е</w:t>
      </w:r>
      <w:r>
        <w:t>ваг і недоліків, що притаманні окремим показникам фінансової бази і обумовлюють сфери їх застос</w:t>
      </w:r>
      <w:r>
        <w:t>у</w:t>
      </w:r>
      <w:r>
        <w:t>вання, розроблених правил обчислення мультиплікаторів. Установлено переваги в</w:t>
      </w:r>
      <w:r>
        <w:t>и</w:t>
      </w:r>
      <w:r>
        <w:t xml:space="preserve">користання багатофакторної регресивної моделі </w:t>
      </w:r>
      <w:r>
        <w:lastRenderedPageBreak/>
        <w:t>другого порядку для обробки ан</w:t>
      </w:r>
      <w:r>
        <w:t>а</w:t>
      </w:r>
      <w:r>
        <w:t>логової інформації із коригуванням одержаних результатів на підставі визначених попр</w:t>
      </w:r>
      <w:r>
        <w:t>а</w:t>
      </w:r>
      <w:r>
        <w:t xml:space="preserve">вок до вартості.  </w:t>
      </w:r>
    </w:p>
    <w:p w:rsidR="003F464B" w:rsidRDefault="003F464B" w:rsidP="003F464B">
      <w:pPr>
        <w:pStyle w:val="affffffffc"/>
      </w:pPr>
      <w:r>
        <w:rPr>
          <w:b/>
          <w:bCs/>
        </w:rPr>
        <w:t>15</w:t>
      </w:r>
      <w:r>
        <w:t>. Доведено, що методологія оцінки вартості гудвілу визначається його пр</w:t>
      </w:r>
      <w:r>
        <w:t>и</w:t>
      </w:r>
      <w:r>
        <w:t>родою як особливого невіддільного нематеріального активу і ґрунтується на чинн</w:t>
      </w:r>
      <w:r>
        <w:t>и</w:t>
      </w:r>
      <w:r>
        <w:t>ках виникнення та базовій передумові його існування, а застосування усталених підходів обмежується виключно д</w:t>
      </w:r>
      <w:r>
        <w:t>о</w:t>
      </w:r>
      <w:r>
        <w:t>хідним на основі методів надлишкових прибутків і внутрішнього порівняння без урахування принципу найкращого й найефективніш</w:t>
      </w:r>
      <w:r>
        <w:t>о</w:t>
      </w:r>
      <w:r>
        <w:t>го використання. Розкрито методичні засади оцінки вартості з</w:t>
      </w:r>
      <w:r>
        <w:t>а</w:t>
      </w:r>
      <w:r>
        <w:t>собів ідентифікації підприємств на основі розробленого “котлового” методу та обґрунтовано необхі</w:t>
      </w:r>
      <w:r>
        <w:t>д</w:t>
      </w:r>
      <w:r>
        <w:t>ність урахування при визначенні вартості організаці</w:t>
      </w:r>
      <w:r>
        <w:t>й</w:t>
      </w:r>
      <w:r>
        <w:t>но-економічних привілеїв того,  що останні полягають не у перевагах, одержаних за результатами вл</w:t>
      </w:r>
      <w:r>
        <w:t>а</w:t>
      </w:r>
      <w:r>
        <w:t>сної діяльності, а надані окремим підприємствам державою, - це зумовлює використання в оцінці виключно дохідного підходу, який доцільно ґрунтувати на наведеній класифікації преференцій і пропонованих ним методах розрах</w:t>
      </w:r>
      <w:r>
        <w:t>у</w:t>
      </w:r>
      <w:r>
        <w:t>нків.</w:t>
      </w:r>
    </w:p>
    <w:p w:rsidR="003F464B" w:rsidRDefault="003F464B" w:rsidP="003F464B">
      <w:pPr>
        <w:pStyle w:val="25"/>
        <w:ind w:left="0" w:firstLine="720"/>
      </w:pPr>
      <w:r>
        <w:rPr>
          <w:b/>
          <w:bCs/>
        </w:rPr>
        <w:t>16</w:t>
      </w:r>
      <w:r>
        <w:t>. Результати дослідження тенденцій зміни факторів формування вартості підприємств дають змогу стверджувати, що нематеріальні активи, осо</w:t>
      </w:r>
      <w:r>
        <w:t>б</w:t>
      </w:r>
      <w:r>
        <w:t xml:space="preserve">ливо важлива для створення вартості їх частина </w:t>
      </w:r>
      <w:r>
        <w:sym w:font="Symbol" w:char="F02D"/>
      </w:r>
      <w:r>
        <w:t xml:space="preserve"> об’єкти інтелектуальної власності </w:t>
      </w:r>
      <w:r>
        <w:sym w:font="Symbol" w:char="F02D"/>
      </w:r>
      <w:r>
        <w:t xml:space="preserve"> помітної ролі у формуванні вартості підприємств не відіграють, основні фонди не беруть п</w:t>
      </w:r>
      <w:r>
        <w:t>о</w:t>
      </w:r>
      <w:r>
        <w:t>вноцінну участь у формуванні вартості з огляду на критичний рівень їх зносу та н</w:t>
      </w:r>
      <w:r>
        <w:t>е</w:t>
      </w:r>
      <w:r>
        <w:t>дозавантаженість, інвестування вирішального внеску у підвищення сукупної варто</w:t>
      </w:r>
      <w:r>
        <w:t>с</w:t>
      </w:r>
      <w:r>
        <w:t>ті підприємств не справляє. В структурі сукупної вартості підприємств зростає  ча</w:t>
      </w:r>
      <w:r>
        <w:t>с</w:t>
      </w:r>
      <w:r>
        <w:t>тка підприємств сировинних галузей і відповідно знижується внесок наукоємних кінцевих виро</w:t>
      </w:r>
      <w:r>
        <w:t>б</w:t>
      </w:r>
      <w:r>
        <w:t>ництв й підприємств, орієнтованих на споживчий ринок. Оцінка стану факторів виробництва і компонентів грошових потоків свідчить про зниження ва</w:t>
      </w:r>
      <w:r>
        <w:t>р</w:t>
      </w:r>
      <w:r>
        <w:t>тості підприємств у 1991-2000 рр., яке супроводжується перерозпод</w:t>
      </w:r>
      <w:r>
        <w:t>і</w:t>
      </w:r>
      <w:r>
        <w:t>лом вартості від ефективно працюючих до паразитуючих виробництв, при цьому і</w:t>
      </w:r>
      <w:r>
        <w:t>н</w:t>
      </w:r>
      <w:r>
        <w:t>новаційно-інвестиційна діяльність суттєво не впливає на вартість, а структура сукупної вартості не раці</w:t>
      </w:r>
      <w:r>
        <w:t>о</w:t>
      </w:r>
      <w:r>
        <w:t>нальна.</w:t>
      </w:r>
    </w:p>
    <w:p w:rsidR="003F464B" w:rsidRDefault="003F464B" w:rsidP="003F464B">
      <w:pPr>
        <w:ind w:firstLine="720"/>
        <w:rPr>
          <w:rFonts w:ascii="Times New Roman" w:hAnsi="Times New Roman"/>
          <w:sz w:val="28"/>
          <w:lang w:val="uk-UA"/>
        </w:rPr>
      </w:pPr>
      <w:r>
        <w:rPr>
          <w:rFonts w:ascii="Times New Roman" w:hAnsi="Times New Roman"/>
          <w:b/>
          <w:bCs/>
          <w:noProof/>
          <w:sz w:val="20"/>
          <w:lang w:eastAsia="ru-RU"/>
        </w:rPr>
        <w:lastRenderedPageBreak/>
        <mc:AlternateContent>
          <mc:Choice Requires="wps">
            <w:drawing>
              <wp:anchor distT="0" distB="0" distL="114300" distR="114300" simplePos="0" relativeHeight="251886592" behindDoc="0" locked="0" layoutInCell="1" allowOverlap="1">
                <wp:simplePos x="0" y="0"/>
                <wp:positionH relativeFrom="column">
                  <wp:posOffset>3114675</wp:posOffset>
                </wp:positionH>
                <wp:positionV relativeFrom="paragraph">
                  <wp:posOffset>-2370455</wp:posOffset>
                </wp:positionV>
                <wp:extent cx="289560" cy="253365"/>
                <wp:effectExtent l="0" t="635" r="0" b="3175"/>
                <wp:wrapNone/>
                <wp:docPr id="1571" name="Прямоугольник 1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64B" w:rsidRDefault="003F464B" w:rsidP="003F464B">
                            <w:pPr>
                              <w:jc w:val="center"/>
                              <w:rPr>
                                <w:rFonts w:ascii="Times New Roman" w:hAnsi="Times New Roman"/>
                                <w:lang w:val="en-US"/>
                              </w:rPr>
                            </w:pPr>
                            <w:r>
                              <w:rPr>
                                <w:rFonts w:ascii="Times New Roman" w:hAnsi="Times New Roman"/>
                                <w:lang w:val="en-US"/>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71" o:spid="_x0000_s1185" style="position:absolute;left:0;text-align:left;margin-left:245.25pt;margin-top:-186.65pt;width:22.8pt;height:19.9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" stroked="f">
                <v:textbox inset="0,0,0,0">
                  <w:txbxContent>
                    <w:p w:rsidR="003F464B" w:rsidRDefault="003F464B" w:rsidP="003F464B">
                      <w:pPr>
                        <w:jc w:val="center"/>
                        <w:rPr>
                          <w:rFonts w:ascii="Times New Roman" w:hAnsi="Times New Roman"/>
                          <w:lang w:val="en-US"/>
                        </w:rPr>
                      </w:pPr>
                      <w:r>
                        <w:rPr>
                          <w:rFonts w:ascii="Times New Roman" w:hAnsi="Times New Roman"/>
                          <w:lang w:val="en-US"/>
                        </w:rPr>
                        <w:t>26</w:t>
                      </w:r>
                    </w:p>
                  </w:txbxContent>
                </v:textbox>
              </v:rect>
            </w:pict>
          </mc:Fallback>
        </mc:AlternateContent>
      </w:r>
      <w:r>
        <w:rPr>
          <w:rFonts w:ascii="Times New Roman" w:hAnsi="Times New Roman"/>
          <w:b/>
          <w:bCs/>
          <w:sz w:val="28"/>
          <w:lang w:val="uk-UA"/>
        </w:rPr>
        <w:t>17</w:t>
      </w:r>
      <w:r>
        <w:rPr>
          <w:rFonts w:ascii="Times New Roman" w:hAnsi="Times New Roman"/>
          <w:sz w:val="28"/>
          <w:lang w:val="uk-UA"/>
        </w:rPr>
        <w:t>. Кореляційний аналіз зв’язку іноземних інвестицій і вартості вітчизняних підприємств засвідчив, що ці інвестиції не позначаються на вартості підприємств країни в цілому, хоча на окремих досліджених підприємствах простежується поз</w:t>
      </w:r>
      <w:r>
        <w:rPr>
          <w:rFonts w:ascii="Times New Roman" w:hAnsi="Times New Roman"/>
          <w:sz w:val="28"/>
          <w:lang w:val="uk-UA"/>
        </w:rPr>
        <w:t>и</w:t>
      </w:r>
      <w:r>
        <w:rPr>
          <w:rFonts w:ascii="Times New Roman" w:hAnsi="Times New Roman"/>
          <w:sz w:val="28"/>
          <w:lang w:val="uk-UA"/>
        </w:rPr>
        <w:t>тивний ефект їх дії. Оцінка структури інвестицій за кра</w:t>
      </w:r>
      <w:r>
        <w:rPr>
          <w:rFonts w:ascii="Times New Roman" w:hAnsi="Times New Roman"/>
          <w:sz w:val="28"/>
          <w:lang w:val="uk-UA"/>
        </w:rPr>
        <w:t>ї</w:t>
      </w:r>
      <w:r>
        <w:rPr>
          <w:rFonts w:ascii="Times New Roman" w:hAnsi="Times New Roman"/>
          <w:sz w:val="28"/>
          <w:lang w:val="uk-UA"/>
        </w:rPr>
        <w:t>нами походження показала переважну частку в ній офшорних зон – це віддзеркалює амністію і завуальоване повернення вітчизняного капіталу в обмін на організ</w:t>
      </w:r>
      <w:r>
        <w:rPr>
          <w:rFonts w:ascii="Times New Roman" w:hAnsi="Times New Roman"/>
          <w:sz w:val="28"/>
          <w:lang w:val="uk-UA"/>
        </w:rPr>
        <w:t>а</w:t>
      </w:r>
      <w:r>
        <w:rPr>
          <w:rFonts w:ascii="Times New Roman" w:hAnsi="Times New Roman"/>
          <w:sz w:val="28"/>
          <w:lang w:val="uk-UA"/>
        </w:rPr>
        <w:t xml:space="preserve">ційно-економічні привілеї. </w:t>
      </w:r>
    </w:p>
    <w:p w:rsidR="003F464B" w:rsidRDefault="003F464B" w:rsidP="003F464B">
      <w:pPr>
        <w:pStyle w:val="affffffffc"/>
      </w:pPr>
      <w:r>
        <w:rPr>
          <w:b/>
          <w:bCs/>
        </w:rPr>
        <w:t>18</w:t>
      </w:r>
      <w:r>
        <w:t>. Запропоновано типізацію корпоративних конфліктів, яка уможливлює тве</w:t>
      </w:r>
      <w:r>
        <w:t>р</w:t>
      </w:r>
      <w:r>
        <w:t>дження про те, що вони характеризують процес перерозподілу власності в акціоне</w:t>
      </w:r>
      <w:r>
        <w:t>р</w:t>
      </w:r>
      <w:r>
        <w:t>них товариствах і негативно позначаються на господарській діяльності підпр</w:t>
      </w:r>
      <w:r>
        <w:t>и</w:t>
      </w:r>
      <w:r>
        <w:t>ємств та їх вартості. Виділено головні чинники впливу на стан національної корпоративної культури як елементу моделі корпоративного управління підприємствами, що  об</w:t>
      </w:r>
      <w:r>
        <w:t>у</w:t>
      </w:r>
      <w:r>
        <w:t xml:space="preserve">мовлюють існуючий стиль управління вартістю, для якого характерні: </w:t>
      </w:r>
      <w:r>
        <w:rPr>
          <w:snapToGrid w:val="0"/>
        </w:rPr>
        <w:t>використання з боку менеджерів і/або впливових зовнішніх акціонерів поведінки, притаманної приватним влас</w:t>
      </w:r>
      <w:r>
        <w:rPr>
          <w:snapToGrid w:val="0"/>
        </w:rPr>
        <w:softHyphen/>
        <w:t>никам; зн</w:t>
      </w:r>
      <w:r>
        <w:rPr>
          <w:snapToGrid w:val="0"/>
        </w:rPr>
        <w:t>е</w:t>
      </w:r>
      <w:r>
        <w:rPr>
          <w:snapToGrid w:val="0"/>
        </w:rPr>
        <w:t>важання ними моральних категорій довіри, вірності слову, сумлінності; ві</w:t>
      </w:r>
      <w:r>
        <w:rPr>
          <w:snapToGrid w:val="0"/>
        </w:rPr>
        <w:t>д</w:t>
      </w:r>
      <w:r>
        <w:rPr>
          <w:snapToGrid w:val="0"/>
        </w:rPr>
        <w:t>сутність у населення бажання стати акціонерами за рахунок вкла</w:t>
      </w:r>
      <w:r>
        <w:rPr>
          <w:snapToGrid w:val="0"/>
        </w:rPr>
        <w:softHyphen/>
        <w:t>дення власних заощаджень; недостатнє вміння прогнозувати наслідки володіння к</w:t>
      </w:r>
      <w:r>
        <w:rPr>
          <w:snapToGrid w:val="0"/>
        </w:rPr>
        <w:t>о</w:t>
      </w:r>
      <w:r>
        <w:rPr>
          <w:snapToGrid w:val="0"/>
        </w:rPr>
        <w:t>рпо</w:t>
      </w:r>
      <w:r>
        <w:rPr>
          <w:snapToGrid w:val="0"/>
        </w:rPr>
        <w:softHyphen/>
        <w:t>ративними правами; порівняно низька значущість кримінального елемента корпора</w:t>
      </w:r>
      <w:r>
        <w:rPr>
          <w:snapToGrid w:val="0"/>
        </w:rPr>
        <w:softHyphen/>
        <w:t>тивної культури; примиреність населення з тим, що реальним вла</w:t>
      </w:r>
      <w:r>
        <w:rPr>
          <w:snapToGrid w:val="0"/>
        </w:rPr>
        <w:t>с</w:t>
      </w:r>
      <w:r>
        <w:rPr>
          <w:snapToGrid w:val="0"/>
        </w:rPr>
        <w:t xml:space="preserve">ником воно не буде. </w:t>
      </w:r>
    </w:p>
    <w:p w:rsidR="003F464B" w:rsidRDefault="003F464B" w:rsidP="003F464B">
      <w:pPr>
        <w:ind w:firstLine="600"/>
        <w:rPr>
          <w:rFonts w:ascii="Times New Roman" w:hAnsi="Times New Roman"/>
          <w:sz w:val="28"/>
          <w:lang w:val="uk-UA"/>
        </w:rPr>
      </w:pPr>
      <w:r>
        <w:rPr>
          <w:rFonts w:ascii="Times New Roman" w:hAnsi="Times New Roman"/>
          <w:b/>
          <w:bCs/>
          <w:snapToGrid w:val="0"/>
          <w:sz w:val="28"/>
          <w:lang w:val="uk-UA"/>
        </w:rPr>
        <w:t>19</w:t>
      </w:r>
      <w:r>
        <w:rPr>
          <w:rFonts w:ascii="Times New Roman" w:hAnsi="Times New Roman"/>
          <w:snapToGrid w:val="0"/>
          <w:sz w:val="28"/>
          <w:lang w:val="uk-UA"/>
        </w:rPr>
        <w:t>. Дослідження елементів національної моделі корпоративного управління п</w:t>
      </w:r>
      <w:r>
        <w:rPr>
          <w:rFonts w:ascii="Times New Roman" w:hAnsi="Times New Roman"/>
          <w:snapToGrid w:val="0"/>
          <w:sz w:val="28"/>
          <w:lang w:val="uk-UA"/>
        </w:rPr>
        <w:t>і</w:t>
      </w:r>
      <w:r>
        <w:rPr>
          <w:rFonts w:ascii="Times New Roman" w:hAnsi="Times New Roman"/>
          <w:snapToGrid w:val="0"/>
          <w:sz w:val="28"/>
          <w:lang w:val="uk-UA"/>
        </w:rPr>
        <w:t>дприємствами показало, що модель є банковоорієнтованою і подібна найбільше до японської – це викликано особливою роллю промислово-фінансових груп у вітчизняному народному господарстві, однак для неї хар</w:t>
      </w:r>
      <w:r>
        <w:rPr>
          <w:rFonts w:ascii="Times New Roman" w:hAnsi="Times New Roman"/>
          <w:snapToGrid w:val="0"/>
          <w:sz w:val="28"/>
          <w:lang w:val="uk-UA"/>
        </w:rPr>
        <w:t>а</w:t>
      </w:r>
      <w:r>
        <w:rPr>
          <w:rFonts w:ascii="Times New Roman" w:hAnsi="Times New Roman"/>
          <w:snapToGrid w:val="0"/>
          <w:sz w:val="28"/>
          <w:lang w:val="uk-UA"/>
        </w:rPr>
        <w:t xml:space="preserve">ктерні певні виділені специфічні ознаки. </w:t>
      </w:r>
      <w:r>
        <w:rPr>
          <w:rFonts w:ascii="Times New Roman" w:hAnsi="Times New Roman"/>
          <w:sz w:val="28"/>
          <w:lang w:val="uk-UA"/>
        </w:rPr>
        <w:t>Виконана оцінка реалізації принципів ОЕСР у національній моделі корпор</w:t>
      </w:r>
      <w:r>
        <w:rPr>
          <w:rFonts w:ascii="Times New Roman" w:hAnsi="Times New Roman"/>
          <w:sz w:val="28"/>
          <w:lang w:val="uk-UA"/>
        </w:rPr>
        <w:t>а</w:t>
      </w:r>
      <w:r>
        <w:rPr>
          <w:rFonts w:ascii="Times New Roman" w:hAnsi="Times New Roman"/>
          <w:sz w:val="28"/>
          <w:lang w:val="uk-UA"/>
        </w:rPr>
        <w:t>тивного управління засвідчила, що вони пер</w:t>
      </w:r>
      <w:r>
        <w:rPr>
          <w:rFonts w:ascii="Times New Roman" w:hAnsi="Times New Roman"/>
          <w:sz w:val="28"/>
          <w:lang w:val="uk-UA"/>
        </w:rPr>
        <w:t>е</w:t>
      </w:r>
      <w:r>
        <w:rPr>
          <w:rFonts w:ascii="Times New Roman" w:hAnsi="Times New Roman"/>
          <w:sz w:val="28"/>
          <w:lang w:val="uk-UA"/>
        </w:rPr>
        <w:t>важно реалізуються неповністю, або не діють; при цьому найбільші проблеми постають при реалізації прав акціонерів і з</w:t>
      </w:r>
      <w:r>
        <w:rPr>
          <w:rFonts w:ascii="Times New Roman" w:hAnsi="Times New Roman"/>
          <w:sz w:val="28"/>
          <w:lang w:val="uk-UA"/>
        </w:rPr>
        <w:t>а</w:t>
      </w:r>
      <w:r>
        <w:rPr>
          <w:rFonts w:ascii="Times New Roman" w:hAnsi="Times New Roman"/>
          <w:sz w:val="28"/>
          <w:lang w:val="uk-UA"/>
        </w:rPr>
        <w:t xml:space="preserve">безпеченні прозорості дій корпорацій. </w:t>
      </w:r>
    </w:p>
    <w:p w:rsidR="003F464B" w:rsidRDefault="003F464B" w:rsidP="003F464B">
      <w:pPr>
        <w:ind w:firstLine="708"/>
        <w:rPr>
          <w:rFonts w:ascii="Times New Roman" w:hAnsi="Times New Roman"/>
          <w:sz w:val="28"/>
          <w:lang w:val="uk-UA"/>
        </w:rPr>
      </w:pPr>
      <w:r>
        <w:rPr>
          <w:rFonts w:ascii="Times New Roman" w:hAnsi="Times New Roman"/>
          <w:b/>
          <w:bCs/>
          <w:sz w:val="28"/>
          <w:lang w:val="uk-UA"/>
        </w:rPr>
        <w:t>20</w:t>
      </w:r>
      <w:r>
        <w:rPr>
          <w:rFonts w:ascii="Times New Roman" w:hAnsi="Times New Roman"/>
          <w:sz w:val="28"/>
          <w:lang w:val="uk-UA"/>
        </w:rPr>
        <w:t>.  Виокремлення принципів, аспектів  і наслідків використання нац</w:t>
      </w:r>
      <w:r>
        <w:rPr>
          <w:rFonts w:ascii="Times New Roman" w:hAnsi="Times New Roman"/>
          <w:sz w:val="28"/>
          <w:lang w:val="uk-UA"/>
        </w:rPr>
        <w:t>і</w:t>
      </w:r>
      <w:r>
        <w:rPr>
          <w:rFonts w:ascii="Times New Roman" w:hAnsi="Times New Roman"/>
          <w:sz w:val="28"/>
          <w:lang w:val="uk-UA"/>
        </w:rPr>
        <w:t>ональної моделі  корпоративного управління підприємствами  уможливило висновок про її  перспективність, що пов’язується з законодавчим розв’язанням виділених пробле</w:t>
      </w:r>
      <w:r>
        <w:rPr>
          <w:rFonts w:ascii="Times New Roman" w:hAnsi="Times New Roman"/>
          <w:sz w:val="28"/>
          <w:lang w:val="uk-UA"/>
        </w:rPr>
        <w:t>м</w:t>
      </w:r>
      <w:r>
        <w:rPr>
          <w:rFonts w:ascii="Times New Roman" w:hAnsi="Times New Roman"/>
          <w:sz w:val="28"/>
          <w:lang w:val="uk-UA"/>
        </w:rPr>
        <w:t>них аспектів і саморозвитком на основі впровадження пропонованих норм кодексу ко</w:t>
      </w:r>
      <w:r>
        <w:rPr>
          <w:rFonts w:ascii="Times New Roman" w:hAnsi="Times New Roman"/>
          <w:sz w:val="28"/>
          <w:lang w:val="uk-UA"/>
        </w:rPr>
        <w:t>р</w:t>
      </w:r>
      <w:r>
        <w:rPr>
          <w:rFonts w:ascii="Times New Roman" w:hAnsi="Times New Roman"/>
          <w:sz w:val="28"/>
          <w:lang w:val="uk-UA"/>
        </w:rPr>
        <w:t>поративного  управління.</w:t>
      </w:r>
    </w:p>
    <w:p w:rsidR="003F464B" w:rsidRDefault="003F464B" w:rsidP="003F464B">
      <w:pPr>
        <w:ind w:firstLine="708"/>
        <w:rPr>
          <w:rFonts w:ascii="Times New Roman" w:hAnsi="Times New Roman"/>
          <w:sz w:val="28"/>
          <w:lang w:val="uk-UA"/>
        </w:rPr>
      </w:pPr>
      <w:r>
        <w:rPr>
          <w:rFonts w:ascii="Times New Roman" w:hAnsi="Times New Roman"/>
          <w:b/>
          <w:bCs/>
          <w:sz w:val="28"/>
          <w:lang w:val="uk-UA"/>
        </w:rPr>
        <w:t>21</w:t>
      </w:r>
      <w:r>
        <w:rPr>
          <w:rFonts w:ascii="Times New Roman" w:hAnsi="Times New Roman"/>
          <w:sz w:val="28"/>
          <w:lang w:val="uk-UA"/>
        </w:rPr>
        <w:t>. Доведено, що конкретні шляхи зростання вартості підприємств реаліз</w:t>
      </w:r>
      <w:r>
        <w:rPr>
          <w:rFonts w:ascii="Times New Roman" w:hAnsi="Times New Roman"/>
          <w:sz w:val="28"/>
          <w:lang w:val="uk-UA"/>
        </w:rPr>
        <w:t>у</w:t>
      </w:r>
      <w:r>
        <w:rPr>
          <w:rFonts w:ascii="Times New Roman" w:hAnsi="Times New Roman"/>
          <w:sz w:val="28"/>
          <w:lang w:val="uk-UA"/>
        </w:rPr>
        <w:t>ються у виділених формах управління, вибір яких доцільно здійснювати виходячи з місця підприємства на ринку, ознак галузі, стану активів і пасивів, а управлінські дії мають спрямовуватися на максимізацію величин визначених типів вартості, хара</w:t>
      </w:r>
      <w:r>
        <w:rPr>
          <w:rFonts w:ascii="Times New Roman" w:hAnsi="Times New Roman"/>
          <w:sz w:val="28"/>
          <w:lang w:val="uk-UA"/>
        </w:rPr>
        <w:t>к</w:t>
      </w:r>
      <w:r>
        <w:rPr>
          <w:rFonts w:ascii="Times New Roman" w:hAnsi="Times New Roman"/>
          <w:sz w:val="28"/>
          <w:lang w:val="uk-UA"/>
        </w:rPr>
        <w:t>терних для кожної з форм управління.</w:t>
      </w:r>
    </w:p>
    <w:p w:rsidR="003F464B" w:rsidRDefault="003F464B" w:rsidP="003F464B">
      <w:pPr>
        <w:pStyle w:val="affffffffc"/>
      </w:pPr>
      <w:r>
        <w:rPr>
          <w:b/>
          <w:bCs/>
          <w:noProof/>
          <w:sz w:val="20"/>
          <w:lang w:eastAsia="ru-RU"/>
        </w:rPr>
        <mc:AlternateContent>
          <mc:Choice Requires="wps">
            <w:drawing>
              <wp:anchor distT="0" distB="0" distL="114300" distR="114300" simplePos="0" relativeHeight="251887616" behindDoc="0" locked="0" layoutInCell="1" allowOverlap="1">
                <wp:simplePos x="0" y="0"/>
                <wp:positionH relativeFrom="column">
                  <wp:posOffset>3074670</wp:posOffset>
                </wp:positionH>
                <wp:positionV relativeFrom="paragraph">
                  <wp:posOffset>-698500</wp:posOffset>
                </wp:positionV>
                <wp:extent cx="361950" cy="253365"/>
                <wp:effectExtent l="3810" t="0" r="0" b="4445"/>
                <wp:wrapNone/>
                <wp:docPr id="1570" name="Прямоугольник 1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64B" w:rsidRDefault="003F464B" w:rsidP="003F464B">
                            <w:pPr>
                              <w:jc w:val="center"/>
                              <w:rPr>
                                <w:rFonts w:ascii="Times New Roman" w:hAnsi="Times New Roman"/>
                                <w:lang w:val="en-US"/>
                              </w:rPr>
                            </w:pPr>
                            <w:r>
                              <w:rPr>
                                <w:rFonts w:ascii="Times New Roman" w:hAnsi="Times New Roman"/>
                                <w:lang w:val="en-US"/>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70" o:spid="_x0000_s1186" style="position:absolute;left:0;text-align:left;margin-left:242.1pt;margin-top:-55pt;width:28.5pt;height:19.9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" stroked="f">
                <v:textbox inset="0,0,0,0">
                  <w:txbxContent>
                    <w:p w:rsidR="003F464B" w:rsidRDefault="003F464B" w:rsidP="003F464B">
                      <w:pPr>
                        <w:jc w:val="center"/>
                        <w:rPr>
                          <w:rFonts w:ascii="Times New Roman" w:hAnsi="Times New Roman"/>
                          <w:lang w:val="en-US"/>
                        </w:rPr>
                      </w:pPr>
                      <w:r>
                        <w:rPr>
                          <w:rFonts w:ascii="Times New Roman" w:hAnsi="Times New Roman"/>
                          <w:lang w:val="en-US"/>
                        </w:rPr>
                        <w:t>27</w:t>
                      </w:r>
                    </w:p>
                  </w:txbxContent>
                </v:textbox>
              </v:rect>
            </w:pict>
          </mc:Fallback>
        </mc:AlternateContent>
      </w:r>
      <w:r>
        <w:rPr>
          <w:b/>
          <w:bCs/>
        </w:rPr>
        <w:t>22</w:t>
      </w:r>
      <w:r>
        <w:t>. Аргументовано, що раціоналізацію структури капіталу підприємств доціл</w:t>
      </w:r>
      <w:r>
        <w:t>ь</w:t>
      </w:r>
      <w:r>
        <w:t>но проводити використовуючи пропоновані значення індикаторів ф</w:t>
      </w:r>
      <w:r>
        <w:t>і</w:t>
      </w:r>
      <w:r>
        <w:t>нансового стану та обґрунтовані раціональні зміни у його структурі. Довед</w:t>
      </w:r>
      <w:r>
        <w:t>е</w:t>
      </w:r>
      <w:r>
        <w:t xml:space="preserve">но, що для визначення порівняної ефективності шляхів злиття підприємств і розвитку промислово-фінансових груп доцільно застосовувати установлені специфічні </w:t>
      </w:r>
      <w:r>
        <w:lastRenderedPageBreak/>
        <w:t>модифікації вартісного розриву та відповідні  ним способи розр</w:t>
      </w:r>
      <w:r>
        <w:t>а</w:t>
      </w:r>
      <w:r>
        <w:t>хунку грошових вигод акціонерів, а при встановленні холдингового контр</w:t>
      </w:r>
      <w:r>
        <w:t>о</w:t>
      </w:r>
      <w:r>
        <w:t>лю – розроблені методи оцінки ефектів від зменшення об’єкту придбання, економії в</w:t>
      </w:r>
      <w:r>
        <w:t>и</w:t>
      </w:r>
      <w:r>
        <w:t xml:space="preserve">трат на злиття, використання фінансового важеля. </w:t>
      </w:r>
    </w:p>
    <w:p w:rsidR="003F464B" w:rsidRDefault="003F464B" w:rsidP="003F464B">
      <w:pPr>
        <w:ind w:firstLine="600"/>
        <w:rPr>
          <w:rFonts w:ascii="Times New Roman" w:hAnsi="Times New Roman"/>
          <w:sz w:val="28"/>
          <w:lang w:val="uk-UA"/>
        </w:rPr>
      </w:pPr>
      <w:r>
        <w:rPr>
          <w:rFonts w:ascii="Times New Roman" w:hAnsi="Times New Roman"/>
          <w:b/>
          <w:bCs/>
          <w:sz w:val="28"/>
          <w:lang w:val="uk-UA"/>
        </w:rPr>
        <w:t>23</w:t>
      </w:r>
      <w:r>
        <w:rPr>
          <w:rFonts w:ascii="Times New Roman" w:hAnsi="Times New Roman"/>
          <w:sz w:val="28"/>
          <w:lang w:val="uk-UA"/>
        </w:rPr>
        <w:t>. Обґрунтовано доцільність реорганізації підприємств за вартісним критерієм з використанням визначених умов ефективного поділу, які баз</w:t>
      </w:r>
      <w:r>
        <w:rPr>
          <w:rFonts w:ascii="Times New Roman" w:hAnsi="Times New Roman"/>
          <w:sz w:val="28"/>
          <w:lang w:val="uk-UA"/>
        </w:rPr>
        <w:t>у</w:t>
      </w:r>
      <w:r>
        <w:rPr>
          <w:rFonts w:ascii="Times New Roman" w:hAnsi="Times New Roman"/>
          <w:sz w:val="28"/>
          <w:lang w:val="uk-UA"/>
        </w:rPr>
        <w:t>ються на вартісних оцінках виділених типів підприємств. Розкрито доцільність застосування пропон</w:t>
      </w:r>
      <w:r>
        <w:rPr>
          <w:rFonts w:ascii="Times New Roman" w:hAnsi="Times New Roman"/>
          <w:sz w:val="28"/>
          <w:lang w:val="uk-UA"/>
        </w:rPr>
        <w:t>о</w:t>
      </w:r>
      <w:r>
        <w:rPr>
          <w:rFonts w:ascii="Times New Roman" w:hAnsi="Times New Roman"/>
          <w:sz w:val="28"/>
          <w:lang w:val="uk-UA"/>
        </w:rPr>
        <w:t>ваної оціночної моделі “еталонного” підприємства, а також багатоваріантного коригування грошових потоків на розмір боргів і оц</w:t>
      </w:r>
      <w:r>
        <w:rPr>
          <w:rFonts w:ascii="Times New Roman" w:hAnsi="Times New Roman"/>
          <w:sz w:val="28"/>
          <w:lang w:val="uk-UA"/>
        </w:rPr>
        <w:t>і</w:t>
      </w:r>
      <w:r>
        <w:rPr>
          <w:rFonts w:ascii="Times New Roman" w:hAnsi="Times New Roman"/>
          <w:sz w:val="28"/>
          <w:lang w:val="uk-UA"/>
        </w:rPr>
        <w:t>нки майбутньої вартості виділених підприємств за різноманітних умов погашення заборгованості. Установлено нео</w:t>
      </w:r>
      <w:r>
        <w:rPr>
          <w:rFonts w:ascii="Times New Roman" w:hAnsi="Times New Roman"/>
          <w:sz w:val="28"/>
          <w:lang w:val="uk-UA"/>
        </w:rPr>
        <w:t>б</w:t>
      </w:r>
      <w:r>
        <w:rPr>
          <w:rFonts w:ascii="Times New Roman" w:hAnsi="Times New Roman"/>
          <w:sz w:val="28"/>
          <w:lang w:val="uk-UA"/>
        </w:rPr>
        <w:t>хідність урахування того, що зміна організаційних структур підприємств при їх н</w:t>
      </w:r>
      <w:r>
        <w:rPr>
          <w:rFonts w:ascii="Times New Roman" w:hAnsi="Times New Roman"/>
          <w:sz w:val="28"/>
          <w:lang w:val="uk-UA"/>
        </w:rPr>
        <w:t>е</w:t>
      </w:r>
      <w:r>
        <w:rPr>
          <w:rFonts w:ascii="Times New Roman" w:hAnsi="Times New Roman"/>
          <w:sz w:val="28"/>
          <w:lang w:val="uk-UA"/>
        </w:rPr>
        <w:t>відповідності існуючому зовнішньому оточенню має здійснюватися на базі інвест</w:t>
      </w:r>
      <w:r>
        <w:rPr>
          <w:rFonts w:ascii="Times New Roman" w:hAnsi="Times New Roman"/>
          <w:sz w:val="28"/>
          <w:lang w:val="uk-UA"/>
        </w:rPr>
        <w:t>и</w:t>
      </w:r>
      <w:r>
        <w:rPr>
          <w:rFonts w:ascii="Times New Roman" w:hAnsi="Times New Roman"/>
          <w:sz w:val="28"/>
          <w:lang w:val="uk-UA"/>
        </w:rPr>
        <w:t>ційної вартості або вартості земельної ділянки. Аргументовано можливість рестру</w:t>
      </w:r>
      <w:r>
        <w:rPr>
          <w:rFonts w:ascii="Times New Roman" w:hAnsi="Times New Roman"/>
          <w:sz w:val="28"/>
          <w:lang w:val="uk-UA"/>
        </w:rPr>
        <w:t>к</w:t>
      </w:r>
      <w:r>
        <w:rPr>
          <w:rFonts w:ascii="Times New Roman" w:hAnsi="Times New Roman"/>
          <w:sz w:val="28"/>
          <w:lang w:val="uk-UA"/>
        </w:rPr>
        <w:t>туризації  життєздатних підприємств на основі пропонованого рішення задачі опт</w:t>
      </w:r>
      <w:r>
        <w:rPr>
          <w:rFonts w:ascii="Times New Roman" w:hAnsi="Times New Roman"/>
          <w:sz w:val="28"/>
          <w:lang w:val="uk-UA"/>
        </w:rPr>
        <w:t>и</w:t>
      </w:r>
      <w:r>
        <w:rPr>
          <w:rFonts w:ascii="Times New Roman" w:hAnsi="Times New Roman"/>
          <w:sz w:val="28"/>
          <w:lang w:val="uk-UA"/>
        </w:rPr>
        <w:t>мізації структури  їх активів і пасивів за критерієм вартості з урахуванням пріоритетності бізнес-ліній рі</w:t>
      </w:r>
      <w:r>
        <w:rPr>
          <w:rFonts w:ascii="Times New Roman" w:hAnsi="Times New Roman"/>
          <w:sz w:val="28"/>
          <w:lang w:val="uk-UA"/>
        </w:rPr>
        <w:t>з</w:t>
      </w:r>
      <w:r>
        <w:rPr>
          <w:rFonts w:ascii="Times New Roman" w:hAnsi="Times New Roman"/>
          <w:sz w:val="28"/>
          <w:lang w:val="uk-UA"/>
        </w:rPr>
        <w:t xml:space="preserve">них типів. </w:t>
      </w:r>
    </w:p>
    <w:p w:rsidR="003F464B" w:rsidRDefault="003F464B" w:rsidP="003F464B">
      <w:pPr>
        <w:ind w:firstLine="600"/>
        <w:rPr>
          <w:rFonts w:ascii="Times New Roman" w:hAnsi="Times New Roman"/>
          <w:b/>
          <w:bCs/>
          <w:sz w:val="28"/>
          <w:lang w:val="uk-UA"/>
        </w:rPr>
      </w:pPr>
      <w:r>
        <w:rPr>
          <w:rFonts w:ascii="Times New Roman" w:hAnsi="Times New Roman"/>
          <w:b/>
          <w:bCs/>
          <w:sz w:val="28"/>
          <w:lang w:val="uk-UA"/>
        </w:rPr>
        <w:t>24</w:t>
      </w:r>
      <w:r>
        <w:rPr>
          <w:rFonts w:ascii="Times New Roman" w:hAnsi="Times New Roman"/>
          <w:sz w:val="28"/>
          <w:lang w:val="uk-UA"/>
        </w:rPr>
        <w:t>. Визначено, що управління постійними активами  підприємств має здійсн</w:t>
      </w:r>
      <w:r>
        <w:rPr>
          <w:rFonts w:ascii="Times New Roman" w:hAnsi="Times New Roman"/>
          <w:sz w:val="28"/>
          <w:lang w:val="uk-UA"/>
        </w:rPr>
        <w:t>ю</w:t>
      </w:r>
      <w:r>
        <w:rPr>
          <w:rFonts w:ascii="Times New Roman" w:hAnsi="Times New Roman"/>
          <w:sz w:val="28"/>
          <w:lang w:val="uk-UA"/>
        </w:rPr>
        <w:t>ватися у відповідності із виділеними етапами реструктуризації й вирішувати прит</w:t>
      </w:r>
      <w:r>
        <w:rPr>
          <w:rFonts w:ascii="Times New Roman" w:hAnsi="Times New Roman"/>
          <w:sz w:val="28"/>
          <w:lang w:val="uk-UA"/>
        </w:rPr>
        <w:t>а</w:t>
      </w:r>
      <w:r>
        <w:rPr>
          <w:rFonts w:ascii="Times New Roman" w:hAnsi="Times New Roman"/>
          <w:sz w:val="28"/>
          <w:lang w:val="uk-UA"/>
        </w:rPr>
        <w:t>манні ним завдання та функції, а також ураховувати визначені особливості розпорядження зайвими активами, що дозволяє реалізувати сп</w:t>
      </w:r>
      <w:r>
        <w:rPr>
          <w:rFonts w:ascii="Times New Roman" w:hAnsi="Times New Roman"/>
          <w:sz w:val="28"/>
          <w:lang w:val="uk-UA"/>
        </w:rPr>
        <w:t>е</w:t>
      </w:r>
      <w:r>
        <w:rPr>
          <w:rFonts w:ascii="Times New Roman" w:hAnsi="Times New Roman"/>
          <w:sz w:val="28"/>
          <w:lang w:val="uk-UA"/>
        </w:rPr>
        <w:t>цифічні цілі управління на підставі ранжування ліквідності окремих елементів майна підприємств.  Установл</w:t>
      </w:r>
      <w:r>
        <w:rPr>
          <w:rFonts w:ascii="Times New Roman" w:hAnsi="Times New Roman"/>
          <w:sz w:val="28"/>
          <w:lang w:val="uk-UA"/>
        </w:rPr>
        <w:t>е</w:t>
      </w:r>
      <w:r>
        <w:rPr>
          <w:rFonts w:ascii="Times New Roman" w:hAnsi="Times New Roman"/>
          <w:sz w:val="28"/>
          <w:lang w:val="uk-UA"/>
        </w:rPr>
        <w:t>но доцільність вибору способів управління активами підприємств в процесі рестру</w:t>
      </w:r>
      <w:r>
        <w:rPr>
          <w:rFonts w:ascii="Times New Roman" w:hAnsi="Times New Roman"/>
          <w:sz w:val="28"/>
          <w:lang w:val="uk-UA"/>
        </w:rPr>
        <w:t>к</w:t>
      </w:r>
      <w:r>
        <w:rPr>
          <w:rFonts w:ascii="Times New Roman" w:hAnsi="Times New Roman"/>
          <w:sz w:val="28"/>
          <w:lang w:val="uk-UA"/>
        </w:rPr>
        <w:t>туризації із застосуванням визначених процедур, що відповідають ал</w:t>
      </w:r>
      <w:r>
        <w:rPr>
          <w:rFonts w:ascii="Times New Roman" w:hAnsi="Times New Roman"/>
          <w:sz w:val="28"/>
          <w:lang w:val="uk-UA"/>
        </w:rPr>
        <w:t>ь</w:t>
      </w:r>
      <w:r>
        <w:rPr>
          <w:rFonts w:ascii="Times New Roman" w:hAnsi="Times New Roman"/>
          <w:sz w:val="28"/>
          <w:lang w:val="uk-UA"/>
        </w:rPr>
        <w:t>тернативним методам розпорядження майном, урахуванням пропонованих характ</w:t>
      </w:r>
      <w:r>
        <w:rPr>
          <w:rFonts w:ascii="Times New Roman" w:hAnsi="Times New Roman"/>
          <w:sz w:val="28"/>
          <w:lang w:val="uk-UA"/>
        </w:rPr>
        <w:t>е</w:t>
      </w:r>
      <w:r>
        <w:rPr>
          <w:rFonts w:ascii="Times New Roman" w:hAnsi="Times New Roman"/>
          <w:sz w:val="28"/>
          <w:lang w:val="uk-UA"/>
        </w:rPr>
        <w:t>ристик активів і використанням розробленого алгоритму статистичного прогнозування вартості об’єктів пр</w:t>
      </w:r>
      <w:r>
        <w:rPr>
          <w:rFonts w:ascii="Times New Roman" w:hAnsi="Times New Roman"/>
          <w:sz w:val="28"/>
          <w:lang w:val="uk-UA"/>
        </w:rPr>
        <w:t>о</w:t>
      </w:r>
      <w:r>
        <w:rPr>
          <w:rFonts w:ascii="Times New Roman" w:hAnsi="Times New Roman"/>
          <w:sz w:val="28"/>
          <w:lang w:val="uk-UA"/>
        </w:rPr>
        <w:t xml:space="preserve">мислової нерухомості. </w:t>
      </w:r>
    </w:p>
    <w:p w:rsidR="003F464B" w:rsidRDefault="003F464B" w:rsidP="003F464B">
      <w:pPr>
        <w:pStyle w:val="affffffffc"/>
        <w:jc w:val="center"/>
        <w:rPr>
          <w:b/>
          <w:bCs/>
        </w:rPr>
      </w:pPr>
    </w:p>
    <w:p w:rsidR="003F464B" w:rsidRDefault="003F464B" w:rsidP="003F464B">
      <w:pPr>
        <w:pStyle w:val="affffffffc"/>
        <w:jc w:val="center"/>
        <w:rPr>
          <w:b/>
          <w:bCs/>
        </w:rPr>
      </w:pPr>
      <w:r>
        <w:rPr>
          <w:b/>
          <w:bCs/>
        </w:rPr>
        <w:t>ПУБЛІКАЦІЇ ЗА ТЕМОЮ ДИСЕРТАЦІЇ</w:t>
      </w:r>
    </w:p>
    <w:p w:rsidR="003F464B" w:rsidRDefault="003F464B" w:rsidP="003F464B">
      <w:pPr>
        <w:pStyle w:val="affffffffc"/>
      </w:pPr>
      <w:r>
        <w:rPr>
          <w:b/>
          <w:bCs/>
        </w:rPr>
        <w:t>Монографії</w:t>
      </w:r>
      <w:r>
        <w:t>:</w:t>
      </w:r>
    </w:p>
    <w:p w:rsidR="003F464B" w:rsidRDefault="003F464B" w:rsidP="001B14AB">
      <w:pPr>
        <w:pStyle w:val="affffffffc"/>
        <w:numPr>
          <w:ilvl w:val="0"/>
          <w:numId w:val="70"/>
        </w:numPr>
        <w:tabs>
          <w:tab w:val="num" w:pos="480"/>
        </w:tabs>
        <w:suppressAutoHyphens w:val="0"/>
        <w:spacing w:after="0"/>
        <w:ind w:left="0" w:firstLine="600"/>
        <w:jc w:val="both"/>
      </w:pPr>
      <w:r>
        <w:t>Мендрул О.Г. Управління вартістю  підприємств. Монографія. – К.:КНЕУ, 2002. - 272 с. – 13,0 д.а.</w:t>
      </w:r>
    </w:p>
    <w:p w:rsidR="003F464B" w:rsidRDefault="003F464B" w:rsidP="001B14AB">
      <w:pPr>
        <w:pStyle w:val="affffffffc"/>
        <w:numPr>
          <w:ilvl w:val="0"/>
          <w:numId w:val="70"/>
        </w:numPr>
        <w:tabs>
          <w:tab w:val="num" w:pos="480"/>
        </w:tabs>
        <w:suppressAutoHyphens w:val="0"/>
        <w:spacing w:after="0"/>
        <w:ind w:left="0" w:firstLine="600"/>
        <w:jc w:val="both"/>
      </w:pPr>
      <w:r>
        <w:t xml:space="preserve"> Оценка имущества и имущественных прав в Украине. Монография / Н.Лебедь, А.Мендрул, В.Ларцев, С.Скрынько, Н.Жиленко, В.Пашков / Под ред. Н.Лебедь. – К.:ООО «Информационно-аналитическая фирма «Принт-Экспресс», 2002. – 688с. – 40,0 д.а. (особисто здобувачем  написано § 2.1-2.4, 2.6 гл.2 «Теорет</w:t>
      </w:r>
      <w:r>
        <w:t>и</w:t>
      </w:r>
      <w:r>
        <w:t>ко-методологические основы оценки», § 3.1-3.4, 3.8 гл. 3 «Оценка зданий и сооружений», § 8.2,8.3 гл. 8 «Метод</w:t>
      </w:r>
      <w:r>
        <w:t>и</w:t>
      </w:r>
      <w:r>
        <w:t>ка оценки нематериальных активов», гл. 10 «Оценка стоимости предпр</w:t>
      </w:r>
      <w:r>
        <w:t>и</w:t>
      </w:r>
      <w:r>
        <w:t>ятий» загальним обсягом 9,0 д.а.).</w:t>
      </w:r>
    </w:p>
    <w:p w:rsidR="003F464B" w:rsidRDefault="003F464B" w:rsidP="003F464B">
      <w:pPr>
        <w:pStyle w:val="affffffffc"/>
        <w:rPr>
          <w:b/>
          <w:bCs/>
        </w:rPr>
      </w:pPr>
      <w:r>
        <w:rPr>
          <w:b/>
          <w:bCs/>
          <w:noProof/>
          <w:sz w:val="20"/>
          <w:lang w:eastAsia="ru-RU"/>
        </w:rPr>
        <mc:AlternateContent>
          <mc:Choice Requires="wps">
            <w:drawing>
              <wp:anchor distT="0" distB="0" distL="114300" distR="114300" simplePos="0" relativeHeight="251888640" behindDoc="0" locked="0" layoutInCell="1" allowOverlap="1">
                <wp:simplePos x="0" y="0"/>
                <wp:positionH relativeFrom="column">
                  <wp:posOffset>3114675</wp:posOffset>
                </wp:positionH>
                <wp:positionV relativeFrom="paragraph">
                  <wp:posOffset>-289560</wp:posOffset>
                </wp:positionV>
                <wp:extent cx="289560" cy="253365"/>
                <wp:effectExtent l="0" t="3810" r="0" b="0"/>
                <wp:wrapNone/>
                <wp:docPr id="1569" name="Прямоугольник 1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64B" w:rsidRDefault="003F464B" w:rsidP="003F464B">
                            <w:pPr>
                              <w:jc w:val="center"/>
                              <w:rPr>
                                <w:rFonts w:ascii="Times New Roman" w:hAnsi="Times New Roman"/>
                                <w:lang w:val="en-US"/>
                              </w:rPr>
                            </w:pPr>
                            <w:r>
                              <w:rPr>
                                <w:rFonts w:ascii="Times New Roman" w:hAnsi="Times New Roman"/>
                                <w:lang w:val="en-US"/>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69" o:spid="_x0000_s1187" style="position:absolute;left:0;text-align:left;margin-left:245.25pt;margin-top:-22.8pt;width:22.8pt;height:19.9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" stroked="f">
                <v:textbox inset="0,0,0,0">
                  <w:txbxContent>
                    <w:p w:rsidR="003F464B" w:rsidRDefault="003F464B" w:rsidP="003F464B">
                      <w:pPr>
                        <w:jc w:val="center"/>
                        <w:rPr>
                          <w:rFonts w:ascii="Times New Roman" w:hAnsi="Times New Roman"/>
                          <w:lang w:val="en-US"/>
                        </w:rPr>
                      </w:pPr>
                      <w:r>
                        <w:rPr>
                          <w:rFonts w:ascii="Times New Roman" w:hAnsi="Times New Roman"/>
                          <w:lang w:val="en-US"/>
                        </w:rPr>
                        <w:t>28</w:t>
                      </w:r>
                    </w:p>
                  </w:txbxContent>
                </v:textbox>
              </v:rect>
            </w:pict>
          </mc:Fallback>
        </mc:AlternateContent>
      </w:r>
      <w:r>
        <w:rPr>
          <w:b/>
          <w:bCs/>
        </w:rPr>
        <w:t>Публікації у наукових фахових виданнях</w:t>
      </w:r>
      <w:r>
        <w:t>:</w:t>
      </w:r>
    </w:p>
    <w:p w:rsidR="003F464B" w:rsidRDefault="003F464B" w:rsidP="001B14AB">
      <w:pPr>
        <w:pStyle w:val="affffffffc"/>
        <w:numPr>
          <w:ilvl w:val="0"/>
          <w:numId w:val="70"/>
        </w:numPr>
        <w:tabs>
          <w:tab w:val="num" w:pos="480"/>
        </w:tabs>
        <w:suppressAutoHyphens w:val="0"/>
        <w:spacing w:after="0"/>
        <w:ind w:left="0" w:firstLine="600"/>
        <w:jc w:val="both"/>
      </w:pPr>
      <w:r>
        <w:lastRenderedPageBreak/>
        <w:t>Мендрул О.Г. Моделювання вторинного ринку промислової нерухомості // Вчені записки: Наук. збірник. Вип. 1 / Відп. ред. В.С. Савчук. – К.:КНЕУ, 1998. – С.102-106. – 0,5 д.а.</w:t>
      </w:r>
    </w:p>
    <w:p w:rsidR="003F464B" w:rsidRDefault="003F464B" w:rsidP="001B14AB">
      <w:pPr>
        <w:pStyle w:val="affffffffc"/>
        <w:numPr>
          <w:ilvl w:val="0"/>
          <w:numId w:val="70"/>
        </w:numPr>
        <w:tabs>
          <w:tab w:val="num" w:pos="480"/>
        </w:tabs>
        <w:suppressAutoHyphens w:val="0"/>
        <w:spacing w:after="0"/>
        <w:ind w:left="0" w:firstLine="600"/>
        <w:jc w:val="both"/>
      </w:pPr>
      <w:r>
        <w:t>Мендрул О.Г. Оцінка гудвілу // Державний інформаційний бюлетень про приватизацію. – 2000. - №3. – С.49-51. – 0,4 д.а.</w:t>
      </w:r>
    </w:p>
    <w:p w:rsidR="003F464B" w:rsidRDefault="003F464B" w:rsidP="001B14AB">
      <w:pPr>
        <w:pStyle w:val="affffffffc"/>
        <w:numPr>
          <w:ilvl w:val="0"/>
          <w:numId w:val="70"/>
        </w:numPr>
        <w:tabs>
          <w:tab w:val="num" w:pos="480"/>
        </w:tabs>
        <w:suppressAutoHyphens w:val="0"/>
        <w:spacing w:after="0"/>
        <w:ind w:left="0" w:firstLine="600"/>
        <w:jc w:val="both"/>
      </w:pPr>
      <w:r>
        <w:t>Мендрул О.Г. Оцінка вартості деяких видів нематеріальних активів підпр</w:t>
      </w:r>
      <w:r>
        <w:t>и</w:t>
      </w:r>
      <w:r>
        <w:t>ємств // Державний інформаційний бюлетень про приватизацію. – 2000. - №4. – С.69-71. – 0,4 д.а.</w:t>
      </w:r>
    </w:p>
    <w:p w:rsidR="003F464B" w:rsidRDefault="003F464B" w:rsidP="001B14AB">
      <w:pPr>
        <w:pStyle w:val="affffffffc"/>
        <w:numPr>
          <w:ilvl w:val="0"/>
          <w:numId w:val="70"/>
        </w:numPr>
        <w:tabs>
          <w:tab w:val="num" w:pos="480"/>
        </w:tabs>
        <w:suppressAutoHyphens w:val="0"/>
        <w:spacing w:after="0"/>
        <w:ind w:left="0" w:firstLine="600"/>
        <w:jc w:val="both"/>
      </w:pPr>
      <w:r>
        <w:t>Мендрул О., Кальніченко Л. Технологічна реструктуризація підприємств // Економіка України. – 2000. - №8. – С.15-21. – 0,8 д.а. (особисто здобувачем обгру</w:t>
      </w:r>
      <w:r>
        <w:t>н</w:t>
      </w:r>
      <w:r>
        <w:t>товано цілі, зміст етапів, функції управління та способи розпорядження постійними активами підприємств під час їх реструктур</w:t>
      </w:r>
      <w:r>
        <w:t>и</w:t>
      </w:r>
      <w:r>
        <w:t>зації загальним обсягом  0,3 д.а.).</w:t>
      </w:r>
    </w:p>
    <w:p w:rsidR="003F464B" w:rsidRDefault="003F464B" w:rsidP="001B14AB">
      <w:pPr>
        <w:pStyle w:val="affffffffc"/>
        <w:numPr>
          <w:ilvl w:val="0"/>
          <w:numId w:val="70"/>
        </w:numPr>
        <w:tabs>
          <w:tab w:val="num" w:pos="480"/>
        </w:tabs>
        <w:suppressAutoHyphens w:val="0"/>
        <w:spacing w:after="0"/>
        <w:ind w:left="0" w:firstLine="600"/>
        <w:jc w:val="both"/>
      </w:pPr>
      <w:r>
        <w:t>Бондар О., Мендрул О. До питання про тенденції зміни варто</w:t>
      </w:r>
      <w:r>
        <w:t>с</w:t>
      </w:r>
      <w:r>
        <w:t>ті підприємств у контексті приватизації // Економіка України. – 2000. - №9. – С.4-14. – 0,8 д.а. (ос</w:t>
      </w:r>
      <w:r>
        <w:t>о</w:t>
      </w:r>
      <w:r>
        <w:t>бисто здобувачем досліджено тенденції змін сукупної вартості підприємств загальним о</w:t>
      </w:r>
      <w:r>
        <w:t>б</w:t>
      </w:r>
      <w:r>
        <w:t>сягом  0,4 д.а.).</w:t>
      </w:r>
    </w:p>
    <w:p w:rsidR="003F464B" w:rsidRDefault="003F464B" w:rsidP="001B14AB">
      <w:pPr>
        <w:pStyle w:val="affffffffc"/>
        <w:numPr>
          <w:ilvl w:val="0"/>
          <w:numId w:val="70"/>
        </w:numPr>
        <w:tabs>
          <w:tab w:val="num" w:pos="480"/>
        </w:tabs>
        <w:suppressAutoHyphens w:val="0"/>
        <w:spacing w:after="0"/>
        <w:ind w:left="0" w:firstLine="600"/>
        <w:jc w:val="both"/>
      </w:pPr>
      <w:r>
        <w:t>Кальніченко Л., Мендрул О. Реструктуризація підприємств в умовах стано</w:t>
      </w:r>
      <w:r>
        <w:t>в</w:t>
      </w:r>
      <w:r>
        <w:t>лення ринкового середовища // Економіка України. – 2000. - №10. – С.27-33. – 0,6 д.а. (особисто здобувачем проведено порівняльну оцінку організації діяльності ринковоорієнтованих та постсоціалістичних підприємств  загальним о</w:t>
      </w:r>
      <w:r>
        <w:t>б</w:t>
      </w:r>
      <w:r>
        <w:t>сягом  0,1 д.а.).</w:t>
      </w:r>
    </w:p>
    <w:p w:rsidR="003F464B" w:rsidRDefault="003F464B" w:rsidP="001B14AB">
      <w:pPr>
        <w:pStyle w:val="affffffffc"/>
        <w:numPr>
          <w:ilvl w:val="0"/>
          <w:numId w:val="70"/>
        </w:numPr>
        <w:tabs>
          <w:tab w:val="num" w:pos="480"/>
        </w:tabs>
        <w:suppressAutoHyphens w:val="0"/>
        <w:spacing w:after="0"/>
        <w:ind w:left="0" w:firstLine="600"/>
        <w:jc w:val="both"/>
      </w:pPr>
      <w:r>
        <w:t>Мендрул О.Г. Індикатори фінансового стану вітчизняних промислових підприємств // Державний інформаційний бюлетень про приватиз</w:t>
      </w:r>
      <w:r>
        <w:t>а</w:t>
      </w:r>
      <w:r>
        <w:t>цію. – 2000. - №11. – С.75-80. – 0,9 д.а.</w:t>
      </w:r>
    </w:p>
    <w:p w:rsidR="003F464B" w:rsidRDefault="003F464B" w:rsidP="001B14AB">
      <w:pPr>
        <w:pStyle w:val="affffffffc"/>
        <w:numPr>
          <w:ilvl w:val="0"/>
          <w:numId w:val="70"/>
        </w:numPr>
        <w:suppressAutoHyphens w:val="0"/>
        <w:spacing w:after="0"/>
        <w:ind w:left="0" w:firstLine="456"/>
        <w:jc w:val="both"/>
      </w:pPr>
      <w:r>
        <w:t>Чечетов М., Мендрул О. Корпоративне управління в умовах економічної трансформації // Економіка України. – 2001. - №4. – С.10-18. – 0,8 д.а. (особисто здобувачем виділено та проаналізовано чинники формування національної м</w:t>
      </w:r>
      <w:r>
        <w:t>о</w:t>
      </w:r>
      <w:r>
        <w:t>делі корпоративного управління загальним о</w:t>
      </w:r>
      <w:r>
        <w:t>б</w:t>
      </w:r>
      <w:r>
        <w:t>сягом  0,5 д.а.).</w:t>
      </w:r>
    </w:p>
    <w:p w:rsidR="003F464B" w:rsidRDefault="003F464B" w:rsidP="001B14AB">
      <w:pPr>
        <w:pStyle w:val="affffffffc"/>
        <w:numPr>
          <w:ilvl w:val="0"/>
          <w:numId w:val="70"/>
        </w:numPr>
        <w:suppressAutoHyphens w:val="0"/>
        <w:spacing w:after="0"/>
        <w:ind w:left="0" w:firstLine="456"/>
        <w:jc w:val="both"/>
      </w:pPr>
      <w:r>
        <w:t>Гришан Ю.П., Мендрул О.Г. Концептуальні засади управління держа</w:t>
      </w:r>
      <w:r>
        <w:t>в</w:t>
      </w:r>
      <w:r>
        <w:t>ними корпоративними правами  // Державний інформаційний бюлетень про прив</w:t>
      </w:r>
      <w:r>
        <w:t>а</w:t>
      </w:r>
      <w:r>
        <w:t>тизацію. – 2001. - №4. – С.44-48. – 0,8 д.а. (особисто здобувачем розроблено метод</w:t>
      </w:r>
      <w:r>
        <w:t>и</w:t>
      </w:r>
      <w:r>
        <w:t>чні засади аналізу системи управління  державними корпоративними правами  загальним обс</w:t>
      </w:r>
      <w:r>
        <w:t>я</w:t>
      </w:r>
      <w:r>
        <w:t>гом  0,3 д.а.).</w:t>
      </w:r>
    </w:p>
    <w:p w:rsidR="003F464B" w:rsidRDefault="003F464B" w:rsidP="001B14AB">
      <w:pPr>
        <w:pStyle w:val="affffffffc"/>
        <w:numPr>
          <w:ilvl w:val="0"/>
          <w:numId w:val="70"/>
        </w:numPr>
        <w:suppressAutoHyphens w:val="0"/>
        <w:spacing w:after="0"/>
        <w:ind w:left="0" w:firstLine="456"/>
        <w:jc w:val="both"/>
      </w:pPr>
      <w:r>
        <w:t>Мендрул О.Г. Вартість підприємств: порівняльна оцінка // Стратегія екон</w:t>
      </w:r>
      <w:r>
        <w:t>о</w:t>
      </w:r>
      <w:r>
        <w:t>мічного розвитку України: Наук. зб. – Вип. 5 /Відп. ред. О.П. Степанов. – К.: КНЕУ, 2001. – С.253-260. – 0,7 д.а.</w:t>
      </w:r>
    </w:p>
    <w:p w:rsidR="003F464B" w:rsidRDefault="003F464B" w:rsidP="001B14AB">
      <w:pPr>
        <w:pStyle w:val="affffffffc"/>
        <w:numPr>
          <w:ilvl w:val="0"/>
          <w:numId w:val="70"/>
        </w:numPr>
        <w:suppressAutoHyphens w:val="0"/>
        <w:spacing w:after="0"/>
        <w:ind w:left="0" w:firstLine="456"/>
        <w:jc w:val="both"/>
      </w:pPr>
      <w:r>
        <w:t>Мендрул О.Г. Інвестиційна привабливість і приватизація енергопостачальних компаній // Стратегія економічного розвитку України: Н</w:t>
      </w:r>
      <w:r>
        <w:t>а</w:t>
      </w:r>
      <w:r>
        <w:t>ук. зб. – Вип. 6 /Відп. ред. О.П. Степанов. – К.: КНЕУ, 2001. – С.124-131. – 0,5 д.а.</w:t>
      </w:r>
    </w:p>
    <w:p w:rsidR="003F464B" w:rsidRDefault="003F464B" w:rsidP="001B14AB">
      <w:pPr>
        <w:pStyle w:val="affffffffc"/>
        <w:numPr>
          <w:ilvl w:val="0"/>
          <w:numId w:val="70"/>
        </w:numPr>
        <w:suppressAutoHyphens w:val="0"/>
        <w:spacing w:after="0"/>
        <w:ind w:left="0" w:firstLine="456"/>
        <w:jc w:val="both"/>
      </w:pPr>
      <w:r>
        <w:t>Мендрул О. Стан і перспективи первісного нагромадження капіталу  // Ек</w:t>
      </w:r>
      <w:r>
        <w:t>о</w:t>
      </w:r>
      <w:r>
        <w:t>номіка України. – 2001. - №7. – С.8-15. – 0,7 д.а.</w:t>
      </w:r>
    </w:p>
    <w:p w:rsidR="003F464B" w:rsidRDefault="003F464B" w:rsidP="001B14AB">
      <w:pPr>
        <w:pStyle w:val="affffffffc"/>
        <w:numPr>
          <w:ilvl w:val="0"/>
          <w:numId w:val="70"/>
        </w:numPr>
        <w:suppressAutoHyphens w:val="0"/>
        <w:spacing w:after="0"/>
        <w:ind w:left="0" w:firstLine="456"/>
        <w:jc w:val="both"/>
      </w:pPr>
      <w:r>
        <w:t>Мендрул О.Г. Особливості технічного і фундаментального інвестиційного аналізу акцій українських підприємств  // Державний інформаційний бюл</w:t>
      </w:r>
      <w:r>
        <w:t>е</w:t>
      </w:r>
      <w:r>
        <w:t xml:space="preserve">тень про приватизацію. – 2001. - №12. – С.40-45. – 0,6 д.а. </w:t>
      </w:r>
    </w:p>
    <w:p w:rsidR="003F464B" w:rsidRDefault="003F464B" w:rsidP="001B14AB">
      <w:pPr>
        <w:pStyle w:val="affffffffc"/>
        <w:numPr>
          <w:ilvl w:val="0"/>
          <w:numId w:val="70"/>
        </w:numPr>
        <w:suppressAutoHyphens w:val="0"/>
        <w:spacing w:after="0"/>
        <w:ind w:left="0" w:firstLine="456"/>
        <w:jc w:val="both"/>
      </w:pPr>
      <w:r>
        <w:rPr>
          <w:noProof/>
          <w:sz w:val="20"/>
          <w:lang w:eastAsia="ru-RU"/>
        </w:rPr>
        <w:lastRenderedPageBreak/>
        <mc:AlternateContent>
          <mc:Choice Requires="wps">
            <w:drawing>
              <wp:anchor distT="0" distB="0" distL="114300" distR="114300" simplePos="0" relativeHeight="251889664" behindDoc="0" locked="0" layoutInCell="1" allowOverlap="1">
                <wp:simplePos x="0" y="0"/>
                <wp:positionH relativeFrom="column">
                  <wp:posOffset>3148965</wp:posOffset>
                </wp:positionH>
                <wp:positionV relativeFrom="paragraph">
                  <wp:posOffset>-323850</wp:posOffset>
                </wp:positionV>
                <wp:extent cx="289560" cy="289560"/>
                <wp:effectExtent l="1905" t="3175" r="3810" b="2540"/>
                <wp:wrapNone/>
                <wp:docPr id="1568" name="Прямоугольник 1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64B" w:rsidRDefault="003F464B" w:rsidP="003F464B">
                            <w:pPr>
                              <w:jc w:val="center"/>
                              <w:rPr>
                                <w:rFonts w:ascii="Times New Roman" w:hAnsi="Times New Roman"/>
                                <w:lang w:val="en-US"/>
                              </w:rPr>
                            </w:pPr>
                            <w:r>
                              <w:rPr>
                                <w:rFonts w:ascii="Times New Roman" w:hAnsi="Times New Roman"/>
                                <w:lang w:val="en-US"/>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68" o:spid="_x0000_s1188" style="position:absolute;left:0;text-align:left;margin-left:247.95pt;margin-top:-25.5pt;width:22.8pt;height:22.8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" stroked="f">
                <v:textbox inset="0,0,0,0">
                  <w:txbxContent>
                    <w:p w:rsidR="003F464B" w:rsidRDefault="003F464B" w:rsidP="003F464B">
                      <w:pPr>
                        <w:jc w:val="center"/>
                        <w:rPr>
                          <w:rFonts w:ascii="Times New Roman" w:hAnsi="Times New Roman"/>
                          <w:lang w:val="en-US"/>
                        </w:rPr>
                      </w:pPr>
                      <w:r>
                        <w:rPr>
                          <w:rFonts w:ascii="Times New Roman" w:hAnsi="Times New Roman"/>
                          <w:lang w:val="en-US"/>
                        </w:rPr>
                        <w:t>29</w:t>
                      </w:r>
                    </w:p>
                  </w:txbxContent>
                </v:textbox>
              </v:rect>
            </w:pict>
          </mc:Fallback>
        </mc:AlternateContent>
      </w:r>
      <w:r>
        <w:t>Мендрул О.Г. Вартість підприємств: бази оцінки // Державний інформаці</w:t>
      </w:r>
      <w:r>
        <w:t>й</w:t>
      </w:r>
      <w:r>
        <w:t>ний бюлетень про приватизацію. – 2002. - №3. – С.44-48. – 0,5 д.а.</w:t>
      </w:r>
    </w:p>
    <w:p w:rsidR="003F464B" w:rsidRDefault="003F464B" w:rsidP="001B14AB">
      <w:pPr>
        <w:pStyle w:val="affffffffc"/>
        <w:numPr>
          <w:ilvl w:val="0"/>
          <w:numId w:val="70"/>
        </w:numPr>
        <w:suppressAutoHyphens w:val="0"/>
        <w:spacing w:after="0"/>
        <w:ind w:left="0" w:firstLine="456"/>
        <w:jc w:val="both"/>
      </w:pPr>
      <w:r>
        <w:t>Кальніченко Л., Неустроев О., Мендрул О.  Реструктуризація українських трубних підприємств в контексті світових тенденцій // Екон</w:t>
      </w:r>
      <w:r>
        <w:t>о</w:t>
      </w:r>
      <w:r>
        <w:t>міка України. – 2002. - №3. – С.29-35. – 0,6 д.а. (особисто здобувачем визначено методичні підходи до оц</w:t>
      </w:r>
      <w:r>
        <w:t>і</w:t>
      </w:r>
      <w:r>
        <w:t>нки світових тенденцій реструктуризації підприємств трубної галузі загальним обс</w:t>
      </w:r>
      <w:r>
        <w:t>я</w:t>
      </w:r>
      <w:r>
        <w:t>гом  0,1 д.а.).</w:t>
      </w:r>
    </w:p>
    <w:p w:rsidR="003F464B" w:rsidRDefault="003F464B" w:rsidP="001B14AB">
      <w:pPr>
        <w:pStyle w:val="affffffffc"/>
        <w:numPr>
          <w:ilvl w:val="0"/>
          <w:numId w:val="70"/>
        </w:numPr>
        <w:suppressAutoHyphens w:val="0"/>
        <w:spacing w:after="0"/>
        <w:ind w:left="0" w:firstLine="456"/>
        <w:jc w:val="both"/>
      </w:pPr>
      <w:r>
        <w:t>Мендрул О. Роль фондового ринку у формуванні вартості підприємств // Р</w:t>
      </w:r>
      <w:r>
        <w:t>и</w:t>
      </w:r>
      <w:r>
        <w:t>нок цінних паперів України. – 2002. - №5-6. – С. 27-31. – 0,4 д.а.</w:t>
      </w:r>
    </w:p>
    <w:p w:rsidR="003F464B" w:rsidRDefault="003F464B" w:rsidP="001B14AB">
      <w:pPr>
        <w:pStyle w:val="affffffffc"/>
        <w:numPr>
          <w:ilvl w:val="0"/>
          <w:numId w:val="70"/>
        </w:numPr>
        <w:suppressAutoHyphens w:val="0"/>
        <w:spacing w:after="0"/>
        <w:ind w:left="0" w:firstLine="456"/>
        <w:jc w:val="both"/>
      </w:pPr>
      <w:r>
        <w:t>Мендрул О. Природа корпоративних конфліктів // Ринок цінних паперів України. – 2002. - №7-8. – С. 27-33. – 0,5 д.а.</w:t>
      </w:r>
    </w:p>
    <w:p w:rsidR="003F464B" w:rsidRDefault="003F464B" w:rsidP="001B14AB">
      <w:pPr>
        <w:pStyle w:val="affffffffc"/>
        <w:numPr>
          <w:ilvl w:val="0"/>
          <w:numId w:val="70"/>
        </w:numPr>
        <w:suppressAutoHyphens w:val="0"/>
        <w:spacing w:after="0"/>
        <w:ind w:left="0" w:firstLine="456"/>
        <w:jc w:val="both"/>
      </w:pPr>
      <w:r>
        <w:t>Мендрул О.Г. Методологічні особливості оцінки вартості підприємств в умовах економічної трансформації // Державний інформаційний бюлетень про пр</w:t>
      </w:r>
      <w:r>
        <w:t>и</w:t>
      </w:r>
      <w:r>
        <w:t xml:space="preserve">ватизацію. – 2002. - №9. – С.56-59. – 0,4 д.а. </w:t>
      </w:r>
    </w:p>
    <w:p w:rsidR="003F464B" w:rsidRDefault="003F464B" w:rsidP="001B14AB">
      <w:pPr>
        <w:pStyle w:val="affffffffc"/>
        <w:numPr>
          <w:ilvl w:val="0"/>
          <w:numId w:val="70"/>
        </w:numPr>
        <w:suppressAutoHyphens w:val="0"/>
        <w:spacing w:after="0"/>
        <w:ind w:left="0" w:firstLine="456"/>
        <w:jc w:val="both"/>
      </w:pPr>
      <w:r>
        <w:t>Мендрул О.Г. Вартісні параметри ефективності формування промислово-фінансових груп // Вчені записки: Наук. збірник. Вип. 4 / Відп. ред. В.С. Са</w:t>
      </w:r>
      <w:r>
        <w:t>в</w:t>
      </w:r>
      <w:r>
        <w:t>чук. – К.:КНЕУ, 2002. – С.99-102. – 0,3 д.а.</w:t>
      </w:r>
    </w:p>
    <w:p w:rsidR="003F464B" w:rsidRDefault="003F464B" w:rsidP="001B14AB">
      <w:pPr>
        <w:pStyle w:val="affffffffc"/>
        <w:numPr>
          <w:ilvl w:val="0"/>
          <w:numId w:val="70"/>
        </w:numPr>
        <w:suppressAutoHyphens w:val="0"/>
        <w:spacing w:after="0"/>
        <w:ind w:left="0" w:firstLine="456"/>
        <w:jc w:val="both"/>
      </w:pPr>
      <w:r>
        <w:t>Мендрул О.Г. Реструктуризація підприємств на основі вартості // Стратегія екон</w:t>
      </w:r>
      <w:r>
        <w:t>о</w:t>
      </w:r>
      <w:r>
        <w:t>мічного розвитку України: Наук. зб. – Вип. 11 (4) /Голов. ред. О.П. Степанов. – К.: КНЕУ, 2002. – С.149-154. – 0,4 д.а.</w:t>
      </w:r>
    </w:p>
    <w:p w:rsidR="003F464B" w:rsidRDefault="003F464B" w:rsidP="001B14AB">
      <w:pPr>
        <w:pStyle w:val="affffffffc"/>
        <w:numPr>
          <w:ilvl w:val="0"/>
          <w:numId w:val="70"/>
        </w:numPr>
        <w:suppressAutoHyphens w:val="0"/>
        <w:spacing w:after="0"/>
        <w:ind w:left="0" w:firstLine="456"/>
        <w:jc w:val="both"/>
      </w:pPr>
      <w:r>
        <w:t>Мендрул О. Корпоративне управління: усталені характеристики та особливості їх реалізації в національній моделі // Ринок цінних пап</w:t>
      </w:r>
      <w:r>
        <w:t>е</w:t>
      </w:r>
      <w:r>
        <w:t>рів України. – 2002. - №9-10. – С. 51-58. – 0,5 д.а.</w:t>
      </w:r>
    </w:p>
    <w:p w:rsidR="003F464B" w:rsidRDefault="003F464B" w:rsidP="003F464B">
      <w:pPr>
        <w:pStyle w:val="affffffffc"/>
        <w:rPr>
          <w:b/>
          <w:bCs/>
        </w:rPr>
      </w:pPr>
      <w:r>
        <w:rPr>
          <w:b/>
          <w:bCs/>
        </w:rPr>
        <w:t>Навчальні посібники</w:t>
      </w:r>
      <w:r>
        <w:t>:</w:t>
      </w:r>
    </w:p>
    <w:p w:rsidR="003F464B" w:rsidRDefault="003F464B" w:rsidP="001B14AB">
      <w:pPr>
        <w:pStyle w:val="affffffffc"/>
        <w:numPr>
          <w:ilvl w:val="0"/>
          <w:numId w:val="70"/>
        </w:numPr>
        <w:suppressAutoHyphens w:val="0"/>
        <w:spacing w:after="0"/>
        <w:ind w:left="0" w:firstLine="456"/>
        <w:jc w:val="both"/>
      </w:pPr>
      <w:r>
        <w:t xml:space="preserve"> Лебедь Н.П., Мендрул О.Г. Практическое пособие по экспертной оценке предприятий. – К.: Фонд государственного имущества Укра</w:t>
      </w:r>
      <w:r>
        <w:t>и</w:t>
      </w:r>
      <w:r>
        <w:t>ны. Консалтинговые фирмы «Легалис-Эксперт», «Эксперт-Л», 1996. – 280 с. – 15,0 д.а. (особисто здобувачем  написаний вступ, гл. 1 «Оценка по доходу», гл. 2 «Метод аналогов пр</w:t>
      </w:r>
      <w:r>
        <w:t>о</w:t>
      </w:r>
      <w:r>
        <w:t>даж», гл.4 «Оценка целесообразности приобретений», додатки 6-9 загальним обс</w:t>
      </w:r>
      <w:r>
        <w:t>я</w:t>
      </w:r>
      <w:r>
        <w:t>гом  9,5 д.а.).</w:t>
      </w:r>
    </w:p>
    <w:p w:rsidR="003F464B" w:rsidRDefault="003F464B" w:rsidP="001B14AB">
      <w:pPr>
        <w:pStyle w:val="affffffffc"/>
        <w:numPr>
          <w:ilvl w:val="0"/>
          <w:numId w:val="70"/>
        </w:numPr>
        <w:suppressAutoHyphens w:val="0"/>
        <w:spacing w:after="0"/>
        <w:ind w:left="0" w:firstLine="456"/>
        <w:jc w:val="both"/>
      </w:pPr>
      <w:r>
        <w:t>Мендрул О.Г., Шевчук І.А. Ринок цінних паперів. Навч.посібник. – К.:КНЕУ, 1998. – 152с. – 10,0 д.а. (особисто здобувачем написано розд.1 “Організ</w:t>
      </w:r>
      <w:r>
        <w:t>а</w:t>
      </w:r>
      <w:r>
        <w:t>ційно-правові засади функціонування ринку цінних паперів”, розд. 2 “Інструменти ринку цінних паперів”, розд. 3 “Оцінка  цінних паперів” загальним обс</w:t>
      </w:r>
      <w:r>
        <w:t>я</w:t>
      </w:r>
      <w:r>
        <w:t>гом  7,0 д.а.).</w:t>
      </w:r>
    </w:p>
    <w:p w:rsidR="003F464B" w:rsidRDefault="003F464B" w:rsidP="001B14AB">
      <w:pPr>
        <w:pStyle w:val="affffffffc"/>
        <w:numPr>
          <w:ilvl w:val="0"/>
          <w:numId w:val="70"/>
        </w:numPr>
        <w:suppressAutoHyphens w:val="0"/>
        <w:spacing w:after="0"/>
        <w:ind w:left="0" w:firstLine="456"/>
        <w:jc w:val="both"/>
      </w:pPr>
      <w:r>
        <w:t>Мендрул О.Г., Павленко І.А. Фондовий ринок: операції з цінними пап</w:t>
      </w:r>
      <w:r>
        <w:t>е</w:t>
      </w:r>
      <w:r>
        <w:t>рами. Навч. посібник. Вид. 2-ге, допов. та перероб. – К.:КНЕУ, 2000. – 156с. – 10,0 д.а. (особисто здобувачем написано част.1 “Організаційно-правові засади функціон</w:t>
      </w:r>
      <w:r>
        <w:t>у</w:t>
      </w:r>
      <w:r>
        <w:t>вання фондового ринку”, част. 2 “Інструменти фондового ринку”, част. 3 “Інвестиційний аналіз цінних паперів” загальним обс</w:t>
      </w:r>
      <w:r>
        <w:t>я</w:t>
      </w:r>
      <w:r>
        <w:t xml:space="preserve">гом  7,0 д.а.). </w:t>
      </w:r>
    </w:p>
    <w:p w:rsidR="003F464B" w:rsidRDefault="003F464B" w:rsidP="001B14AB">
      <w:pPr>
        <w:pStyle w:val="affffffffc"/>
        <w:numPr>
          <w:ilvl w:val="0"/>
          <w:numId w:val="70"/>
        </w:numPr>
        <w:suppressAutoHyphens w:val="0"/>
        <w:spacing w:after="0"/>
        <w:ind w:left="0" w:firstLine="456"/>
        <w:jc w:val="both"/>
      </w:pPr>
      <w:r>
        <w:t xml:space="preserve"> Учебное пособие для подготовки к сдаче квалификационного экзамена по экспертной оценке имущества, недвижимости, имущественных прав, бизнеса, те</w:t>
      </w:r>
      <w:r>
        <w:t>х</w:t>
      </w:r>
      <w:r>
        <w:t xml:space="preserve">ники и оборудования (категории А,В,С) / А.Мендрул, Ф.Пузий, И.Галкин, С.Скрынько, А.Драпиковский, И.Иванова / Под ред. А.Мендрула. – К.:Консалтинговая фирма «Эксперт-Л», 2000. – 323с.- 18,0 д.а. (особисто </w:t>
      </w:r>
      <w:r>
        <w:lastRenderedPageBreak/>
        <w:t>здобувачем написано розд.1 «Методология оценки», розд. 2 «Оценка недвижимости», розд. 4 «Оценка предприятий» загальним обс</w:t>
      </w:r>
      <w:r>
        <w:t>я</w:t>
      </w:r>
      <w:r>
        <w:t>гом  11,0 д.а.).</w:t>
      </w:r>
    </w:p>
    <w:p w:rsidR="003F464B" w:rsidRDefault="003F464B" w:rsidP="001B14AB">
      <w:pPr>
        <w:pStyle w:val="affffffffc"/>
        <w:numPr>
          <w:ilvl w:val="0"/>
          <w:numId w:val="70"/>
        </w:numPr>
        <w:suppressAutoHyphens w:val="0"/>
        <w:spacing w:after="0"/>
        <w:ind w:left="0" w:firstLine="456"/>
        <w:jc w:val="both"/>
      </w:pPr>
      <w:r>
        <w:rPr>
          <w:noProof/>
          <w:sz w:val="20"/>
          <w:lang w:eastAsia="ru-RU"/>
        </w:rPr>
        <mc:AlternateContent>
          <mc:Choice Requires="wps">
            <w:drawing>
              <wp:anchor distT="0" distB="0" distL="114300" distR="114300" simplePos="0" relativeHeight="251890688" behindDoc="0" locked="0" layoutInCell="1" allowOverlap="1">
                <wp:simplePos x="0" y="0"/>
                <wp:positionH relativeFrom="column">
                  <wp:posOffset>3074670</wp:posOffset>
                </wp:positionH>
                <wp:positionV relativeFrom="paragraph">
                  <wp:posOffset>-734695</wp:posOffset>
                </wp:positionV>
                <wp:extent cx="325755" cy="289560"/>
                <wp:effectExtent l="3810" t="0" r="3810" b="0"/>
                <wp:wrapNone/>
                <wp:docPr id="1567" name="Прямоугольник 1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64B" w:rsidRDefault="003F464B" w:rsidP="003F464B">
                            <w:pPr>
                              <w:jc w:val="center"/>
                              <w:rPr>
                                <w:rFonts w:ascii="Times New Roman" w:hAnsi="Times New Roman"/>
                                <w:lang w:val="en-US"/>
                              </w:rPr>
                            </w:pPr>
                            <w:r>
                              <w:rPr>
                                <w:rFonts w:ascii="Times New Roman" w:hAnsi="Times New Roman"/>
                                <w:lang w:val="en-US"/>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67" o:spid="_x0000_s1189" style="position:absolute;left:0;text-align:left;margin-left:242.1pt;margin-top:-57.85pt;width:25.65pt;height:22.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" stroked="f">
                <v:textbox inset="0,0,0,0">
                  <w:txbxContent>
                    <w:p w:rsidR="003F464B" w:rsidRDefault="003F464B" w:rsidP="003F464B">
                      <w:pPr>
                        <w:jc w:val="center"/>
                        <w:rPr>
                          <w:rFonts w:ascii="Times New Roman" w:hAnsi="Times New Roman"/>
                          <w:lang w:val="en-US"/>
                        </w:rPr>
                      </w:pPr>
                      <w:r>
                        <w:rPr>
                          <w:rFonts w:ascii="Times New Roman" w:hAnsi="Times New Roman"/>
                          <w:lang w:val="en-US"/>
                        </w:rPr>
                        <w:t>30</w:t>
                      </w:r>
                    </w:p>
                  </w:txbxContent>
                </v:textbox>
              </v:rect>
            </w:pict>
          </mc:Fallback>
        </mc:AlternateContent>
      </w:r>
      <w:r>
        <w:t>Лебідь Н.П., Мендрул О.Г. Основи  оцінки в Україні // Оцінка майна в Укр</w:t>
      </w:r>
      <w:r>
        <w:t>а</w:t>
      </w:r>
      <w:r>
        <w:t>їні. Нормативна та методична база. – К.:Міжнародний центр приватизації, інвест</w:t>
      </w:r>
      <w:r>
        <w:t>и</w:t>
      </w:r>
      <w:r>
        <w:t>цій та менеджменту, 1997. – С.77-171. – 5 д.а. (особисто здобувачем розроблено м</w:t>
      </w:r>
      <w:r>
        <w:t>е</w:t>
      </w:r>
      <w:r>
        <w:t>тодичні підходи до оцінки вартості підприємств дохідним і порівняльним мет</w:t>
      </w:r>
      <w:r>
        <w:t>о</w:t>
      </w:r>
      <w:r>
        <w:t>дами, а також до обгрунтування доцільності придбання підприємств загальним о</w:t>
      </w:r>
      <w:r>
        <w:t>б</w:t>
      </w:r>
      <w:r>
        <w:t xml:space="preserve">сягом  4,0 д.а.).  </w:t>
      </w:r>
    </w:p>
    <w:p w:rsidR="003F464B" w:rsidRDefault="003F464B" w:rsidP="003F464B">
      <w:pPr>
        <w:pStyle w:val="affffffffc"/>
        <w:rPr>
          <w:b/>
          <w:bCs/>
        </w:rPr>
      </w:pPr>
      <w:r>
        <w:rPr>
          <w:b/>
          <w:bCs/>
        </w:rPr>
        <w:t>Довідники</w:t>
      </w:r>
      <w:r>
        <w:t>:</w:t>
      </w:r>
      <w:r>
        <w:rPr>
          <w:b/>
          <w:bCs/>
        </w:rPr>
        <w:t xml:space="preserve"> </w:t>
      </w:r>
    </w:p>
    <w:p w:rsidR="003F464B" w:rsidRDefault="003F464B" w:rsidP="001B14AB">
      <w:pPr>
        <w:pStyle w:val="affffffffc"/>
        <w:numPr>
          <w:ilvl w:val="0"/>
          <w:numId w:val="70"/>
        </w:numPr>
        <w:suppressAutoHyphens w:val="0"/>
        <w:spacing w:after="0"/>
        <w:ind w:left="0" w:firstLine="456"/>
        <w:jc w:val="both"/>
      </w:pPr>
      <w:r>
        <w:t xml:space="preserve"> Справочное пособие о порядке подготовки и сбора информации для разли</w:t>
      </w:r>
      <w:r>
        <w:t>ч</w:t>
      </w:r>
      <w:r>
        <w:t>ных видов экспертной оценки объектов приватизации, акционирования, отчужд</w:t>
      </w:r>
      <w:r>
        <w:t>е</w:t>
      </w:r>
      <w:r>
        <w:t>ния, залога и аренды / Н.Кравцова, В.Ларцев, Н.Лебедь, А.Мендрул, С.Скрынько / Под ред. Н.Лебедь. – К.: ООО «Учебно-консалтинговый центр «Эк</w:t>
      </w:r>
      <w:r>
        <w:t>с</w:t>
      </w:r>
      <w:r>
        <w:t>перт-Л», 2001. – 161с. – 20 д.а. (особисто здобувачем підготовлено розд.1 «Информация для экспер</w:t>
      </w:r>
      <w:r>
        <w:t>т</w:t>
      </w:r>
      <w:r>
        <w:t>ной оценки необоротных активов предприятия для определения стоимости уставн</w:t>
      </w:r>
      <w:r>
        <w:t>о</w:t>
      </w:r>
      <w:r>
        <w:t>го фонда при приватизации (корпоратизации), розд.3 «Информация для эк</w:t>
      </w:r>
      <w:r>
        <w:t>с</w:t>
      </w:r>
      <w:r>
        <w:t>пертной оценки  пакетов акций, принадлежащих государству», розд. 5 «Информация для э</w:t>
      </w:r>
      <w:r>
        <w:t>к</w:t>
      </w:r>
      <w:r>
        <w:t>спертной оценки ЦИК (объекты групп А,Г,Ж) » загальним обс</w:t>
      </w:r>
      <w:r>
        <w:t>я</w:t>
      </w:r>
      <w:r>
        <w:t>гом  2,0 д.а.).</w:t>
      </w:r>
    </w:p>
    <w:p w:rsidR="003F464B" w:rsidRDefault="003F464B" w:rsidP="001B14AB">
      <w:pPr>
        <w:pStyle w:val="affffffffc"/>
        <w:numPr>
          <w:ilvl w:val="0"/>
          <w:numId w:val="70"/>
        </w:numPr>
        <w:suppressAutoHyphens w:val="0"/>
        <w:spacing w:after="0"/>
        <w:ind w:left="0" w:firstLine="456"/>
        <w:jc w:val="both"/>
      </w:pPr>
      <w:r>
        <w:t xml:space="preserve"> Скринько С.Л.,  Галкін І.А., Мендрул О.Г. Довідник про аналоги продажу будівель і споруд під час приватизації в Україні . – К.: Консалтингова фірма “Ек</w:t>
      </w:r>
      <w:r>
        <w:t>с</w:t>
      </w:r>
      <w:r>
        <w:t>перт-Л”, 1998. – 66с. – 3,0 д.а. (особисто здобувачем розроблено методику моделювання вартості нерухомості загальним обс</w:t>
      </w:r>
      <w:r>
        <w:t>я</w:t>
      </w:r>
      <w:r>
        <w:t>гом  0,3 д.а.).</w:t>
      </w:r>
    </w:p>
    <w:p w:rsidR="003F464B" w:rsidRDefault="003F464B" w:rsidP="003F464B">
      <w:pPr>
        <w:pStyle w:val="affffffffc"/>
        <w:ind w:left="600"/>
        <w:rPr>
          <w:b/>
          <w:bCs/>
        </w:rPr>
      </w:pPr>
      <w:r>
        <w:rPr>
          <w:b/>
          <w:bCs/>
        </w:rPr>
        <w:t>Брошури</w:t>
      </w:r>
      <w:r>
        <w:t>:</w:t>
      </w:r>
    </w:p>
    <w:p w:rsidR="003F464B" w:rsidRDefault="003F464B" w:rsidP="001B14AB">
      <w:pPr>
        <w:pStyle w:val="affffffffc"/>
        <w:numPr>
          <w:ilvl w:val="0"/>
          <w:numId w:val="70"/>
        </w:numPr>
        <w:suppressAutoHyphens w:val="0"/>
        <w:spacing w:after="0"/>
        <w:ind w:left="0" w:firstLine="456"/>
        <w:jc w:val="both"/>
      </w:pPr>
      <w:r>
        <w:t>Коментар до методичних рекомендацій по експертній оцінці пакетів акцій, що належать державі / Бондар О.М., Лебідь Н.П., Мендрул О.Г., Ларцев В.С., Галкін І.А. – К.: Консалтингова фірма “Експерт-Л”, 1996. – 60с. – 3,0 д.а. (особисто здоб</w:t>
      </w:r>
      <w:r>
        <w:t>у</w:t>
      </w:r>
      <w:r>
        <w:t>вачем написано розд.4 “Прогноз діяльності підприємства”, розд. 5 “Оцінка пакету акцій” з</w:t>
      </w:r>
      <w:r>
        <w:t>а</w:t>
      </w:r>
      <w:r>
        <w:t>гальним обсягом  1,6 д.а.).</w:t>
      </w:r>
    </w:p>
    <w:p w:rsidR="003F464B" w:rsidRDefault="003F464B" w:rsidP="001B14AB">
      <w:pPr>
        <w:pStyle w:val="affffffffc"/>
        <w:numPr>
          <w:ilvl w:val="0"/>
          <w:numId w:val="70"/>
        </w:numPr>
        <w:suppressAutoHyphens w:val="0"/>
        <w:spacing w:after="0"/>
        <w:ind w:left="0" w:firstLine="456"/>
        <w:jc w:val="both"/>
      </w:pPr>
      <w:r>
        <w:t>Мендрул А.Г., Лисовой В.П., Ларцев В.С. Методические рекомендации по созданию акционерных обществ в процессе приватизации в Украине. – К.: Украин</w:t>
      </w:r>
      <w:r>
        <w:t>с</w:t>
      </w:r>
      <w:r>
        <w:t>кий союз промышленников и предпринимателей. Консалтинговые фирмы «Лег</w:t>
      </w:r>
      <w:r>
        <w:t>а</w:t>
      </w:r>
      <w:r>
        <w:t>лис-Эксперт»,  «Эксперт-Л», 1997. –79с. – 4,0 д.а. (особисто здобувачем підготовлено методичні вказівки з роботи комісії по приватизації, інвентаризації та оцінки майна з</w:t>
      </w:r>
      <w:r>
        <w:t>а</w:t>
      </w:r>
      <w:r>
        <w:t>гальним обсягом  0,5 д.а.).</w:t>
      </w:r>
    </w:p>
    <w:p w:rsidR="003F464B" w:rsidRDefault="003F464B" w:rsidP="003F464B">
      <w:pPr>
        <w:pStyle w:val="affffffffc"/>
        <w:rPr>
          <w:b/>
          <w:bCs/>
        </w:rPr>
      </w:pPr>
      <w:r>
        <w:rPr>
          <w:b/>
          <w:bCs/>
        </w:rPr>
        <w:t>Публікації в інших наукових і методичних виданнях</w:t>
      </w:r>
      <w:r>
        <w:t>:</w:t>
      </w:r>
    </w:p>
    <w:p w:rsidR="003F464B" w:rsidRDefault="003F464B" w:rsidP="001B14AB">
      <w:pPr>
        <w:pStyle w:val="affffffffc"/>
        <w:numPr>
          <w:ilvl w:val="0"/>
          <w:numId w:val="70"/>
        </w:numPr>
        <w:suppressAutoHyphens w:val="0"/>
        <w:spacing w:after="0"/>
        <w:ind w:left="0" w:firstLine="456"/>
        <w:jc w:val="both"/>
      </w:pPr>
      <w:r>
        <w:t xml:space="preserve"> Мендрул О.Г. Оцінка вартості підприємств у контексті реструктуризації // Український інвестиційний журнал “Welcome”. – 1998. – №11-12. – C.40-42. - 0,2 д.а.</w:t>
      </w:r>
    </w:p>
    <w:p w:rsidR="003F464B" w:rsidRDefault="003F464B" w:rsidP="001B14AB">
      <w:pPr>
        <w:pStyle w:val="affffffffc"/>
        <w:widowControl w:val="0"/>
        <w:numPr>
          <w:ilvl w:val="0"/>
          <w:numId w:val="70"/>
        </w:numPr>
        <w:suppressAutoHyphens w:val="0"/>
        <w:spacing w:after="0"/>
        <w:ind w:left="0" w:firstLine="454"/>
        <w:jc w:val="both"/>
      </w:pPr>
      <w:r>
        <w:t xml:space="preserve"> Мендрул О.Г.  Проблеми оцінки підприємств, що приватизуються // Ефективність реформування української економіки: Зб. наук. пр. / НАН України, І</w:t>
      </w:r>
      <w:r>
        <w:t>н</w:t>
      </w:r>
      <w:r>
        <w:t>ститут економіки. Відп. ред. М.Герасимчук. – К.,1999. – С.86-89. – 0,2 д.а.</w:t>
      </w:r>
    </w:p>
    <w:p w:rsidR="003F464B" w:rsidRDefault="003F464B" w:rsidP="001B14AB">
      <w:pPr>
        <w:pStyle w:val="affffffffc"/>
        <w:numPr>
          <w:ilvl w:val="0"/>
          <w:numId w:val="70"/>
        </w:numPr>
        <w:suppressAutoHyphens w:val="0"/>
        <w:spacing w:after="0"/>
        <w:ind w:left="0" w:firstLine="456"/>
        <w:jc w:val="both"/>
      </w:pPr>
      <w:r>
        <w:t xml:space="preserve"> Мендрул А.Г., Галкин И.А. Система анализа финансовой деятельности пр</w:t>
      </w:r>
      <w:r>
        <w:t>е</w:t>
      </w:r>
      <w:r>
        <w:t xml:space="preserve">дприятия // Корпоративные системы. – 2001. - №1. – С. 29-32. – 0,3 д.а.  </w:t>
      </w:r>
      <w:r>
        <w:lastRenderedPageBreak/>
        <w:t>(особи</w:t>
      </w:r>
      <w:r>
        <w:t>с</w:t>
      </w:r>
      <w:r>
        <w:t>то здобувачем  поставлено економічну задачу програмування системи оцінки фінансового стану підприємств загальним обс</w:t>
      </w:r>
      <w:r>
        <w:t>я</w:t>
      </w:r>
      <w:r>
        <w:t>гом  0,1 д.а.).</w:t>
      </w:r>
    </w:p>
    <w:p w:rsidR="003F464B" w:rsidRDefault="003F464B" w:rsidP="001B14AB">
      <w:pPr>
        <w:pStyle w:val="affffffffc"/>
        <w:numPr>
          <w:ilvl w:val="0"/>
          <w:numId w:val="70"/>
        </w:numPr>
        <w:suppressAutoHyphens w:val="0"/>
        <w:spacing w:after="0"/>
        <w:ind w:left="0" w:firstLine="456"/>
        <w:jc w:val="both"/>
      </w:pPr>
      <w:r>
        <w:rPr>
          <w:noProof/>
          <w:sz w:val="20"/>
          <w:lang w:eastAsia="ru-RU"/>
        </w:rPr>
        <mc:AlternateContent>
          <mc:Choice Requires="wps">
            <w:drawing>
              <wp:anchor distT="0" distB="0" distL="114300" distR="114300" simplePos="0" relativeHeight="251891712" behindDoc="0" locked="0" layoutInCell="1" allowOverlap="1">
                <wp:simplePos x="0" y="0"/>
                <wp:positionH relativeFrom="column">
                  <wp:posOffset>3038475</wp:posOffset>
                </wp:positionH>
                <wp:positionV relativeFrom="paragraph">
                  <wp:posOffset>-323850</wp:posOffset>
                </wp:positionV>
                <wp:extent cx="325755" cy="253365"/>
                <wp:effectExtent l="0" t="0" r="1905" b="0"/>
                <wp:wrapNone/>
                <wp:docPr id="1566" name="Прямоугольник 1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64B" w:rsidRDefault="003F464B" w:rsidP="003F464B">
                            <w:pPr>
                              <w:jc w:val="center"/>
                              <w:rPr>
                                <w:rFonts w:ascii="Times New Roman" w:hAnsi="Times New Roman"/>
                                <w:lang w:val="en-US"/>
                              </w:rPr>
                            </w:pPr>
                            <w:r>
                              <w:rPr>
                                <w:rFonts w:ascii="Times New Roman" w:hAnsi="Times New Roman"/>
                                <w:lang w:val="en-US"/>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66" o:spid="_x0000_s1190" style="position:absolute;left:0;text-align:left;margin-left:239.25pt;margin-top:-25.5pt;width:25.65pt;height:19.9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" stroked="f">
                <v:textbox inset="0,0,0,0">
                  <w:txbxContent>
                    <w:p w:rsidR="003F464B" w:rsidRDefault="003F464B" w:rsidP="003F464B">
                      <w:pPr>
                        <w:jc w:val="center"/>
                        <w:rPr>
                          <w:rFonts w:ascii="Times New Roman" w:hAnsi="Times New Roman"/>
                          <w:lang w:val="en-US"/>
                        </w:rPr>
                      </w:pPr>
                      <w:r>
                        <w:rPr>
                          <w:rFonts w:ascii="Times New Roman" w:hAnsi="Times New Roman"/>
                          <w:lang w:val="en-US"/>
                        </w:rPr>
                        <w:t>31</w:t>
                      </w:r>
                    </w:p>
                  </w:txbxContent>
                </v:textbox>
              </v:rect>
            </w:pict>
          </mc:Fallback>
        </mc:AlternateContent>
      </w:r>
      <w:r>
        <w:t>Плани семінарських і практичних занять з курсу “Ринок цінних паперів” для магістрів ділової адміністрації за фахом “Інвестиційний менеджмент і приват</w:t>
      </w:r>
      <w:r>
        <w:t>и</w:t>
      </w:r>
      <w:r>
        <w:t>зація” / Укл.: О.Г.Мендрул, І.А.Шевчук. – К.: КНЕУ, 1995. – 9с. – 0,3 д.а. (особисто здоб</w:t>
      </w:r>
      <w:r>
        <w:t>у</w:t>
      </w:r>
      <w:r>
        <w:t>вачем  розроблено розд. 2 “Управління інвестиційним портфелем” загальним обс</w:t>
      </w:r>
      <w:r>
        <w:t>я</w:t>
      </w:r>
      <w:r>
        <w:t>гом  0,1 д.а.).</w:t>
      </w:r>
    </w:p>
    <w:p w:rsidR="003F464B" w:rsidRDefault="003F464B" w:rsidP="001B14AB">
      <w:pPr>
        <w:pStyle w:val="affffffffc"/>
        <w:numPr>
          <w:ilvl w:val="0"/>
          <w:numId w:val="70"/>
        </w:numPr>
        <w:suppressAutoHyphens w:val="0"/>
        <w:spacing w:after="0"/>
        <w:ind w:left="0" w:firstLine="456"/>
        <w:jc w:val="both"/>
      </w:pPr>
      <w:r>
        <w:t xml:space="preserve"> Методичні вказівки з курсу “Ринок цінних паперів” за програмою магісте</w:t>
      </w:r>
      <w:r>
        <w:t>р</w:t>
      </w:r>
      <w:r>
        <w:t>ської підготовки “Інвестиційний менеджмент і приватизація” для студентів усіх форм навчання / Укл. : О.Г.Мендрул, І.А. Шевчук. – К.:КНЕУ, 1996. – 14с. – 0,6 д.а. (особисто здобувачем  розроблено розд. 1 “Організаційно-правові засади функці</w:t>
      </w:r>
      <w:r>
        <w:t>о</w:t>
      </w:r>
      <w:r>
        <w:t>нування ринку цінних паперів”, розд. 2  “Види цінних паперів”, розд. 3 “Операції з цінними паперами” загальним обс</w:t>
      </w:r>
      <w:r>
        <w:t>я</w:t>
      </w:r>
      <w:r>
        <w:t>гом  0,4 д.а.).</w:t>
      </w:r>
    </w:p>
    <w:p w:rsidR="003F464B" w:rsidRDefault="003F464B" w:rsidP="001B14AB">
      <w:pPr>
        <w:pStyle w:val="affffffffc"/>
        <w:numPr>
          <w:ilvl w:val="0"/>
          <w:numId w:val="70"/>
        </w:numPr>
        <w:suppressAutoHyphens w:val="0"/>
        <w:spacing w:after="0"/>
        <w:ind w:left="0" w:firstLine="456"/>
        <w:jc w:val="both"/>
      </w:pPr>
      <w:r>
        <w:t xml:space="preserve"> Організаційно-методичні матеріали з вивчення курсу “Економіка й організація діяльності фірми”  для студентів спеціальностей “Економіка підприєм</w:t>
      </w:r>
      <w:r>
        <w:t>с</w:t>
      </w:r>
      <w:r>
        <w:t>тва” і “Ділове планування” усіх форм навчання /  Укл. : Г.О. Швиданенко, С.Ф. Покропи</w:t>
      </w:r>
      <w:r>
        <w:t>в</w:t>
      </w:r>
      <w:r>
        <w:t>ний, О.С. Федонін, О.Г.Мендрул. – К.:КНЕУ, 1999. – 20с. – 1,0 д.а. (особисто здоб</w:t>
      </w:r>
      <w:r>
        <w:t>у</w:t>
      </w:r>
      <w:r>
        <w:t>вачем  розроблено тему 6 “Обгрунтування інноваційно-інвестиційних програм  ді</w:t>
      </w:r>
      <w:r>
        <w:t>я</w:t>
      </w:r>
      <w:r>
        <w:t>льності й розвитку фірм”, тему 9 “Оцінка та напрями підвищення результативності функціонування різнотипових фірм” загальним обс</w:t>
      </w:r>
      <w:r>
        <w:t>я</w:t>
      </w:r>
      <w:r>
        <w:t>гом  0,1 д.а.).</w:t>
      </w:r>
    </w:p>
    <w:p w:rsidR="003F464B" w:rsidRDefault="003F464B" w:rsidP="001B14AB">
      <w:pPr>
        <w:pStyle w:val="affffffffc"/>
        <w:numPr>
          <w:ilvl w:val="0"/>
          <w:numId w:val="70"/>
        </w:numPr>
        <w:suppressAutoHyphens w:val="0"/>
        <w:spacing w:after="0"/>
        <w:ind w:left="0" w:firstLine="456"/>
        <w:jc w:val="both"/>
      </w:pPr>
      <w:r>
        <w:t xml:space="preserve"> Мендрул О.Г. Методичні вказівки з вивчення дисципліни “Управління цінними паперами підприємства”  //  Магістерські  програми. Економіка підприєм</w:t>
      </w:r>
      <w:r>
        <w:t>с</w:t>
      </w:r>
      <w:r>
        <w:t>тва: Програма “Інвестиційний менеджмент”. 2000/01 навч. рік. Ч. 2 // Кол. авт. під ред. Г.О.Швиданенко. – К.: КНЕУ, 2000. – С.166-188. – 1,2 д.а.</w:t>
      </w:r>
    </w:p>
    <w:p w:rsidR="003F464B" w:rsidRDefault="003F464B" w:rsidP="001B14AB">
      <w:pPr>
        <w:pStyle w:val="affffffffc"/>
        <w:numPr>
          <w:ilvl w:val="0"/>
          <w:numId w:val="70"/>
        </w:numPr>
        <w:suppressAutoHyphens w:val="0"/>
        <w:spacing w:after="0"/>
        <w:ind w:left="0" w:firstLine="456"/>
        <w:jc w:val="both"/>
      </w:pPr>
      <w:r>
        <w:t xml:space="preserve"> Мендрул О.Г., Шевчук Н.В. Методичні вказівки  з вивчення дисципліни “Управління капіталом підприємства” //  Магістерські  програми. Нормативні ди</w:t>
      </w:r>
      <w:r>
        <w:t>с</w:t>
      </w:r>
      <w:r>
        <w:t>ципліни: “Фінансовий менеджмент”, “Менеджмент персоналу”, “Міжнародний менеджмент”, “Стратегічне управлі</w:t>
      </w:r>
      <w:r>
        <w:t>н</w:t>
      </w:r>
      <w:r>
        <w:t>ня”. 2000/01 навч. рік. Ч. 1. – К.: КНЕУ, 2000. – С.100-126. – 1,8 д.а. (особисто здобувачем  розроблено тему 1 «Менеджмент та оптимізація структури капіталу підприємства», тему 2 «Управління активами» та відповідні цим темам практичні завдання загальним обс</w:t>
      </w:r>
      <w:r>
        <w:t>я</w:t>
      </w:r>
      <w:r>
        <w:t>гом  0,4 д.а.).</w:t>
      </w:r>
    </w:p>
    <w:p w:rsidR="003F464B" w:rsidRDefault="003F464B" w:rsidP="001B14AB">
      <w:pPr>
        <w:pStyle w:val="affffffffc"/>
        <w:numPr>
          <w:ilvl w:val="0"/>
          <w:numId w:val="70"/>
        </w:numPr>
        <w:suppressAutoHyphens w:val="0"/>
        <w:spacing w:after="0"/>
        <w:ind w:left="0" w:firstLine="456"/>
        <w:jc w:val="both"/>
      </w:pPr>
      <w:r>
        <w:t xml:space="preserve"> Мендрул О.Г. Рейтингова оцінка інвестиційних якостей акцій // Упра</w:t>
      </w:r>
      <w:r>
        <w:t>в</w:t>
      </w:r>
      <w:r>
        <w:t>ління організацією: діагностика, стратегія, ефективність. Матеріали IV Всеукраїнської н</w:t>
      </w:r>
      <w:r>
        <w:t>а</w:t>
      </w:r>
      <w:r>
        <w:t>уково-практичної конференції. 26-27 березня 1998р. – Київ-Трускавець, НТТУ “КПІ”,  ДДПУ, 1998. –С.102-103. – 0,1 д.а.</w:t>
      </w:r>
    </w:p>
    <w:p w:rsidR="003F464B" w:rsidRDefault="003F464B" w:rsidP="001B14AB">
      <w:pPr>
        <w:pStyle w:val="affffffffc"/>
        <w:numPr>
          <w:ilvl w:val="0"/>
          <w:numId w:val="70"/>
        </w:numPr>
        <w:suppressAutoHyphens w:val="0"/>
        <w:spacing w:after="0"/>
        <w:ind w:left="0" w:firstLine="456"/>
        <w:jc w:val="both"/>
      </w:pPr>
      <w:r>
        <w:t>Мендрул О.Г. Особливості ціноутворення на підприємства, що приватизуються // Маркетинг: теорія і практика. Матеріали ІІ міжнар</w:t>
      </w:r>
      <w:r>
        <w:t>о</w:t>
      </w:r>
      <w:r>
        <w:t>дної науково-практичної конференції. 16-17 квітня 1998р. – К.:КНЕУ, 1998. – С.118-119. – 0,1 д.а.</w:t>
      </w:r>
    </w:p>
    <w:p w:rsidR="003F464B" w:rsidRDefault="003F464B" w:rsidP="001B14AB">
      <w:pPr>
        <w:pStyle w:val="affffffffc"/>
        <w:numPr>
          <w:ilvl w:val="0"/>
          <w:numId w:val="70"/>
        </w:numPr>
        <w:suppressAutoHyphens w:val="0"/>
        <w:spacing w:after="0"/>
        <w:ind w:left="0" w:firstLine="456"/>
        <w:jc w:val="both"/>
      </w:pPr>
      <w:r>
        <w:t>Мендрул О.Г. Корпоративна культура в управлінні підприєм</w:t>
      </w:r>
      <w:r>
        <w:t>с</w:t>
      </w:r>
      <w:r>
        <w:t>твами // Теорія  і практика управління організацією з погляду тисячоліть. Матеріали VIII Міжнародної науково-практичної конференції. 24-26 травня 2001р. – К.: Політехн</w:t>
      </w:r>
      <w:r>
        <w:t>і</w:t>
      </w:r>
      <w:r>
        <w:t xml:space="preserve">ка, 2001. – С.161-162. – 0,1 д.а. </w:t>
      </w:r>
    </w:p>
    <w:p w:rsidR="003F464B" w:rsidRDefault="003F464B" w:rsidP="003F464B">
      <w:pPr>
        <w:pStyle w:val="38"/>
        <w:jc w:val="center"/>
        <w:rPr>
          <w:b/>
        </w:rPr>
      </w:pPr>
      <w:r>
        <w:rPr>
          <w:b/>
        </w:rPr>
        <w:br w:type="page"/>
      </w:r>
      <w:r>
        <w:rPr>
          <w:b/>
        </w:rPr>
        <w:lastRenderedPageBreak/>
        <w:t>АНОТАЦІЯ</w:t>
      </w:r>
    </w:p>
    <w:p w:rsidR="003F464B" w:rsidRDefault="003F464B" w:rsidP="003F464B">
      <w:pPr>
        <w:pStyle w:val="affffffffc"/>
      </w:pPr>
      <w:r>
        <w:rPr>
          <w:noProof/>
          <w:sz w:val="20"/>
          <w:lang w:eastAsia="ru-RU"/>
        </w:rPr>
        <mc:AlternateContent>
          <mc:Choice Requires="wps">
            <w:drawing>
              <wp:anchor distT="0" distB="0" distL="114300" distR="114300" simplePos="0" relativeHeight="251892736" behindDoc="0" locked="0" layoutInCell="1" allowOverlap="1">
                <wp:simplePos x="0" y="0"/>
                <wp:positionH relativeFrom="column">
                  <wp:posOffset>3148965</wp:posOffset>
                </wp:positionH>
                <wp:positionV relativeFrom="paragraph">
                  <wp:posOffset>-530225</wp:posOffset>
                </wp:positionV>
                <wp:extent cx="289560" cy="253365"/>
                <wp:effectExtent l="1905" t="3810" r="3810" b="0"/>
                <wp:wrapNone/>
                <wp:docPr id="1565" name="Прямоугольник 1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64B" w:rsidRDefault="003F464B" w:rsidP="003F464B">
                            <w:pPr>
                              <w:jc w:val="center"/>
                              <w:rPr>
                                <w:rFonts w:ascii="Times New Roman" w:hAnsi="Times New Roman"/>
                                <w:lang w:val="en-US"/>
                              </w:rPr>
                            </w:pPr>
                            <w:r>
                              <w:rPr>
                                <w:rFonts w:ascii="Times New Roman" w:hAnsi="Times New Roman"/>
                                <w:lang w:val="en-US"/>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65" o:spid="_x0000_s1191" style="position:absolute;left:0;text-align:left;margin-left:247.95pt;margin-top:-41.75pt;width:22.8pt;height:19.9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" stroked="f">
                <v:textbox inset="0,0,0,0">
                  <w:txbxContent>
                    <w:p w:rsidR="003F464B" w:rsidRDefault="003F464B" w:rsidP="003F464B">
                      <w:pPr>
                        <w:jc w:val="center"/>
                        <w:rPr>
                          <w:rFonts w:ascii="Times New Roman" w:hAnsi="Times New Roman"/>
                          <w:lang w:val="en-US"/>
                        </w:rPr>
                      </w:pPr>
                      <w:r>
                        <w:rPr>
                          <w:rFonts w:ascii="Times New Roman" w:hAnsi="Times New Roman"/>
                          <w:lang w:val="en-US"/>
                        </w:rPr>
                        <w:t>32</w:t>
                      </w:r>
                    </w:p>
                  </w:txbxContent>
                </v:textbox>
              </v:rect>
            </w:pict>
          </mc:Fallback>
        </mc:AlternateContent>
      </w:r>
      <w:r>
        <w:t>Мендрул О.Г. Управління вартістю підприємств: теоретичні та практичні асп</w:t>
      </w:r>
      <w:r>
        <w:t>е</w:t>
      </w:r>
      <w:r>
        <w:t>кти – Рукопис.</w:t>
      </w:r>
    </w:p>
    <w:p w:rsidR="003F464B" w:rsidRDefault="003F464B" w:rsidP="003F464B">
      <w:pPr>
        <w:pStyle w:val="affffffffc"/>
      </w:pPr>
      <w:r>
        <w:t>Дисертація на здобуття наукового ступеня доктора економічних наук за спеці</w:t>
      </w:r>
      <w:r>
        <w:t>а</w:t>
      </w:r>
      <w:r>
        <w:t>льністю 08.06.01 – “Економіка, організація і управління підприємствами”. – Київс</w:t>
      </w:r>
      <w:r>
        <w:t>ь</w:t>
      </w:r>
      <w:r>
        <w:t>кий національний економічний університет. Міністерство освіти і науки України. Київ, 2003.</w:t>
      </w:r>
    </w:p>
    <w:p w:rsidR="003F464B" w:rsidRDefault="003F464B" w:rsidP="003F464B">
      <w:pPr>
        <w:ind w:firstLine="506"/>
        <w:rPr>
          <w:rFonts w:ascii="Times New Roman" w:hAnsi="Times New Roman"/>
          <w:sz w:val="28"/>
          <w:lang w:val="uk-UA"/>
        </w:rPr>
      </w:pPr>
      <w:r>
        <w:rPr>
          <w:rFonts w:ascii="Times New Roman" w:hAnsi="Times New Roman"/>
          <w:sz w:val="28"/>
          <w:lang w:val="uk-UA"/>
        </w:rPr>
        <w:t>Дисертація присвячена дослідженню теоретичних і практичних аспектів  упра</w:t>
      </w:r>
      <w:r>
        <w:rPr>
          <w:rFonts w:ascii="Times New Roman" w:hAnsi="Times New Roman"/>
          <w:sz w:val="28"/>
          <w:lang w:val="uk-UA"/>
        </w:rPr>
        <w:t>в</w:t>
      </w:r>
      <w:r>
        <w:rPr>
          <w:rFonts w:ascii="Times New Roman" w:hAnsi="Times New Roman"/>
          <w:sz w:val="28"/>
          <w:lang w:val="uk-UA"/>
        </w:rPr>
        <w:t>ління вартістю підприємств.  Обґрунтовано концептуальні засади управління варті</w:t>
      </w:r>
      <w:r>
        <w:rPr>
          <w:rFonts w:ascii="Times New Roman" w:hAnsi="Times New Roman"/>
          <w:sz w:val="28"/>
          <w:lang w:val="uk-UA"/>
        </w:rPr>
        <w:t>с</w:t>
      </w:r>
      <w:r>
        <w:rPr>
          <w:rFonts w:ascii="Times New Roman" w:hAnsi="Times New Roman"/>
          <w:sz w:val="28"/>
          <w:lang w:val="uk-UA"/>
        </w:rPr>
        <w:t>тю підприємств в період первісного нагромадження капіталу та становлення фонд</w:t>
      </w:r>
      <w:r>
        <w:rPr>
          <w:rFonts w:ascii="Times New Roman" w:hAnsi="Times New Roman"/>
          <w:sz w:val="28"/>
          <w:lang w:val="uk-UA"/>
        </w:rPr>
        <w:t>о</w:t>
      </w:r>
      <w:r>
        <w:rPr>
          <w:rFonts w:ascii="Times New Roman" w:hAnsi="Times New Roman"/>
          <w:sz w:val="28"/>
          <w:lang w:val="uk-UA"/>
        </w:rPr>
        <w:t>вого ринку, запропоновано методичні рекомендації з оцінки вартості. Досліджено узагальнюючі  тенденції зміни вартості й визначено характер впливу іноземних і</w:t>
      </w:r>
      <w:r>
        <w:rPr>
          <w:rFonts w:ascii="Times New Roman" w:hAnsi="Times New Roman"/>
          <w:sz w:val="28"/>
          <w:lang w:val="uk-UA"/>
        </w:rPr>
        <w:t>н</w:t>
      </w:r>
      <w:r>
        <w:rPr>
          <w:rFonts w:ascii="Times New Roman" w:hAnsi="Times New Roman"/>
          <w:sz w:val="28"/>
          <w:lang w:val="uk-UA"/>
        </w:rPr>
        <w:t>вестицій на вартість підприємств. Проведено оцінку дієвості державного регул</w:t>
      </w:r>
      <w:r>
        <w:rPr>
          <w:rFonts w:ascii="Times New Roman" w:hAnsi="Times New Roman"/>
          <w:sz w:val="28"/>
          <w:lang w:val="uk-UA"/>
        </w:rPr>
        <w:t>ю</w:t>
      </w:r>
      <w:r>
        <w:rPr>
          <w:rFonts w:ascii="Times New Roman" w:hAnsi="Times New Roman"/>
          <w:sz w:val="28"/>
          <w:lang w:val="uk-UA"/>
        </w:rPr>
        <w:t>вання вартості підприємств в процесі приватизації та у післяприватизаційний період і обґрунтовано теоретичні аспекти розвитку та практичні напрямки вдосконалення н</w:t>
      </w:r>
      <w:r>
        <w:rPr>
          <w:rFonts w:ascii="Times New Roman" w:hAnsi="Times New Roman"/>
          <w:sz w:val="28"/>
          <w:lang w:val="uk-UA"/>
        </w:rPr>
        <w:t>а</w:t>
      </w:r>
      <w:r>
        <w:rPr>
          <w:rFonts w:ascii="Times New Roman" w:hAnsi="Times New Roman"/>
          <w:sz w:val="28"/>
          <w:lang w:val="uk-UA"/>
        </w:rPr>
        <w:t>ціональної моделі корпоративного управління підприємствами. Запропоновано шляхи  підвищення ефективності трансформації підприємств  у ринковоор</w:t>
      </w:r>
      <w:r>
        <w:rPr>
          <w:rFonts w:ascii="Times New Roman" w:hAnsi="Times New Roman"/>
          <w:sz w:val="28"/>
          <w:lang w:val="uk-UA"/>
        </w:rPr>
        <w:t>і</w:t>
      </w:r>
      <w:r>
        <w:rPr>
          <w:rFonts w:ascii="Times New Roman" w:hAnsi="Times New Roman"/>
          <w:sz w:val="28"/>
          <w:lang w:val="uk-UA"/>
        </w:rPr>
        <w:t xml:space="preserve">єнтовані структури, що відповідають різним формам управління вартістю. </w:t>
      </w:r>
    </w:p>
    <w:p w:rsidR="003F464B" w:rsidRDefault="003F464B" w:rsidP="003F464B">
      <w:pPr>
        <w:pStyle w:val="affffffffc"/>
      </w:pPr>
      <w:r>
        <w:t>Ключові слова: економічна трансформація, управління, вартість, вартісний  м</w:t>
      </w:r>
      <w:r>
        <w:t>е</w:t>
      </w:r>
      <w:r>
        <w:t xml:space="preserve">неджмент, модель корпоративного управління, управління вартістю підприємств,  реструктуризація, ефективність.  </w:t>
      </w:r>
    </w:p>
    <w:p w:rsidR="003F464B" w:rsidRDefault="003F464B" w:rsidP="003F464B">
      <w:pPr>
        <w:pStyle w:val="38"/>
        <w:jc w:val="center"/>
        <w:rPr>
          <w:b/>
        </w:rPr>
      </w:pPr>
    </w:p>
    <w:p w:rsidR="003F464B" w:rsidRDefault="003F464B" w:rsidP="003F464B">
      <w:pPr>
        <w:pStyle w:val="38"/>
        <w:jc w:val="center"/>
        <w:rPr>
          <w:b/>
        </w:rPr>
      </w:pPr>
      <w:r>
        <w:rPr>
          <w:b/>
        </w:rPr>
        <w:t>АННОТАЦИЯ</w:t>
      </w:r>
    </w:p>
    <w:p w:rsidR="003F464B" w:rsidRDefault="003F464B" w:rsidP="003F464B">
      <w:pPr>
        <w:pStyle w:val="affffffffc"/>
      </w:pPr>
      <w:r>
        <w:t>Мендрул А. Г. Управление стоимостью предприятий: теоретические и практ</w:t>
      </w:r>
      <w:r>
        <w:t>и</w:t>
      </w:r>
      <w:r>
        <w:t>ческие аспекты – Рукопись.</w:t>
      </w:r>
    </w:p>
    <w:p w:rsidR="003F464B" w:rsidRDefault="003F464B" w:rsidP="003F464B">
      <w:pPr>
        <w:pStyle w:val="affffffffc"/>
      </w:pPr>
      <w:r>
        <w:t>Диссертация на соискание ученой степени доктора экономических наук по специальности 08.06. 01 – “Экономика, организация и управление предприяти</w:t>
      </w:r>
      <w:r>
        <w:t>я</w:t>
      </w:r>
      <w:r>
        <w:t>ми”. – Киевский национальный экономический университет. Министерство образ</w:t>
      </w:r>
      <w:r>
        <w:t>о</w:t>
      </w:r>
      <w:r>
        <w:t>вания и науки Украины. Киев, 2003.</w:t>
      </w:r>
    </w:p>
    <w:p w:rsidR="003F464B" w:rsidRDefault="003F464B" w:rsidP="003F464B">
      <w:pPr>
        <w:ind w:firstLine="506"/>
        <w:rPr>
          <w:rFonts w:ascii="Times New Roman" w:hAnsi="Times New Roman"/>
          <w:sz w:val="28"/>
          <w:szCs w:val="28"/>
        </w:rPr>
      </w:pPr>
      <w:r>
        <w:rPr>
          <w:rFonts w:ascii="Times New Roman" w:hAnsi="Times New Roman"/>
          <w:sz w:val="28"/>
          <w:szCs w:val="28"/>
        </w:rPr>
        <w:t>Диссертация посвящена исследованию теоретических и практических аспектов управления стоимостью предприятий. Обоснованы концептуальные принципы управления стоимостью предприятий в период первоначального накопления кап</w:t>
      </w:r>
      <w:r>
        <w:rPr>
          <w:rFonts w:ascii="Times New Roman" w:hAnsi="Times New Roman"/>
          <w:sz w:val="28"/>
          <w:szCs w:val="28"/>
        </w:rPr>
        <w:t>и</w:t>
      </w:r>
      <w:r>
        <w:rPr>
          <w:rFonts w:ascii="Times New Roman" w:hAnsi="Times New Roman"/>
          <w:sz w:val="28"/>
          <w:szCs w:val="28"/>
        </w:rPr>
        <w:t>тала и становления фондового рынка, предложены методические рекомендации по оценке стоимости. Исследованы обобщающие тенденции изменения стоимости и определен хара</w:t>
      </w:r>
      <w:r>
        <w:rPr>
          <w:rFonts w:ascii="Times New Roman" w:hAnsi="Times New Roman"/>
          <w:sz w:val="28"/>
          <w:szCs w:val="28"/>
        </w:rPr>
        <w:t>к</w:t>
      </w:r>
      <w:r>
        <w:rPr>
          <w:rFonts w:ascii="Times New Roman" w:hAnsi="Times New Roman"/>
          <w:sz w:val="28"/>
          <w:szCs w:val="28"/>
        </w:rPr>
        <w:t>тер влияния иностранных инвестиций на стоимость предприятий. Проведена оценка действенности государственного регулирования стоимости пре</w:t>
      </w:r>
      <w:r>
        <w:rPr>
          <w:rFonts w:ascii="Times New Roman" w:hAnsi="Times New Roman"/>
          <w:sz w:val="28"/>
          <w:szCs w:val="28"/>
        </w:rPr>
        <w:t>д</w:t>
      </w:r>
      <w:r>
        <w:rPr>
          <w:rFonts w:ascii="Times New Roman" w:hAnsi="Times New Roman"/>
          <w:sz w:val="28"/>
          <w:szCs w:val="28"/>
        </w:rPr>
        <w:t>приятий в процессе приватизации и в послеприватизационный период и обоснованы теоретические а</w:t>
      </w:r>
      <w:r>
        <w:rPr>
          <w:rFonts w:ascii="Times New Roman" w:hAnsi="Times New Roman"/>
          <w:sz w:val="28"/>
          <w:szCs w:val="28"/>
        </w:rPr>
        <w:t>с</w:t>
      </w:r>
      <w:r>
        <w:rPr>
          <w:rFonts w:ascii="Times New Roman" w:hAnsi="Times New Roman"/>
          <w:sz w:val="28"/>
          <w:szCs w:val="28"/>
        </w:rPr>
        <w:t xml:space="preserve">пекты развития и практические направления усовершенствования </w:t>
      </w:r>
      <w:r>
        <w:rPr>
          <w:rFonts w:ascii="Times New Roman" w:hAnsi="Times New Roman"/>
          <w:sz w:val="28"/>
          <w:szCs w:val="28"/>
        </w:rPr>
        <w:lastRenderedPageBreak/>
        <w:t>национальной модели корпоративного управления предприятиями. Предложены п</w:t>
      </w:r>
      <w:r>
        <w:rPr>
          <w:rFonts w:ascii="Times New Roman" w:hAnsi="Times New Roman"/>
          <w:sz w:val="28"/>
          <w:szCs w:val="28"/>
        </w:rPr>
        <w:t>у</w:t>
      </w:r>
      <w:r>
        <w:rPr>
          <w:rFonts w:ascii="Times New Roman" w:hAnsi="Times New Roman"/>
          <w:sz w:val="28"/>
          <w:szCs w:val="28"/>
        </w:rPr>
        <w:t>ти повышения эффективности трансформации предприятий в рыночноориентир</w:t>
      </w:r>
      <w:r>
        <w:rPr>
          <w:rFonts w:ascii="Times New Roman" w:hAnsi="Times New Roman"/>
          <w:sz w:val="28"/>
          <w:szCs w:val="28"/>
        </w:rPr>
        <w:t>о</w:t>
      </w:r>
      <w:r>
        <w:rPr>
          <w:rFonts w:ascii="Times New Roman" w:hAnsi="Times New Roman"/>
          <w:sz w:val="28"/>
          <w:szCs w:val="28"/>
        </w:rPr>
        <w:t>ванные структуры, которые соответствуют различным формам управления стоим</w:t>
      </w:r>
      <w:r>
        <w:rPr>
          <w:rFonts w:ascii="Times New Roman" w:hAnsi="Times New Roman"/>
          <w:sz w:val="28"/>
          <w:szCs w:val="28"/>
        </w:rPr>
        <w:t>о</w:t>
      </w:r>
      <w:r>
        <w:rPr>
          <w:rFonts w:ascii="Times New Roman" w:hAnsi="Times New Roman"/>
          <w:sz w:val="28"/>
          <w:szCs w:val="28"/>
        </w:rPr>
        <w:t>сти.</w:t>
      </w:r>
    </w:p>
    <w:p w:rsidR="003F464B" w:rsidRDefault="003F464B" w:rsidP="003F464B">
      <w:pPr>
        <w:pStyle w:val="affffffffc"/>
      </w:pPr>
      <w:r>
        <w:t>Ключевые слова: экономическая трансформация, управление, стоимость, стоимостной менеджмент, модель корпоративного управления, управл</w:t>
      </w:r>
      <w:r>
        <w:t>е</w:t>
      </w:r>
      <w:r>
        <w:t>ние стоимостью предприятий, реструктуризация, эффективность.</w:t>
      </w:r>
    </w:p>
    <w:p w:rsidR="003F464B" w:rsidRDefault="003F464B" w:rsidP="003F464B">
      <w:pPr>
        <w:pStyle w:val="affffffff8"/>
        <w:tabs>
          <w:tab w:val="clear" w:pos="4677"/>
          <w:tab w:val="clear" w:pos="9355"/>
        </w:tabs>
        <w:spacing w:line="240" w:lineRule="auto"/>
        <w:jc w:val="center"/>
        <w:rPr>
          <w:rFonts w:ascii="Times New Roman" w:hAnsi="Times New Roman"/>
          <w:b/>
        </w:rPr>
      </w:pPr>
      <w:r>
        <w:rPr>
          <w:rFonts w:ascii="Times New Roman" w:hAnsi="Times New Roman"/>
          <w:b/>
          <w:noProof/>
          <w:sz w:val="20"/>
          <w:lang w:eastAsia="ru-RU"/>
        </w:rPr>
        <mc:AlternateContent>
          <mc:Choice Requires="wps">
            <w:drawing>
              <wp:anchor distT="0" distB="0" distL="114300" distR="114300" simplePos="0" relativeHeight="251893760" behindDoc="0" locked="0" layoutInCell="1" allowOverlap="1">
                <wp:simplePos x="0" y="0"/>
                <wp:positionH relativeFrom="column">
                  <wp:posOffset>3221355</wp:posOffset>
                </wp:positionH>
                <wp:positionV relativeFrom="paragraph">
                  <wp:posOffset>-363855</wp:posOffset>
                </wp:positionV>
                <wp:extent cx="289560" cy="289560"/>
                <wp:effectExtent l="0" t="3810" r="0" b="1905"/>
                <wp:wrapNone/>
                <wp:docPr id="1564" name="Прямоугольник 1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64B" w:rsidRDefault="003F464B" w:rsidP="003F464B">
                            <w:pPr>
                              <w:jc w:val="center"/>
                              <w:rPr>
                                <w:rFonts w:ascii="Times New Roman" w:hAnsi="Times New Roman"/>
                                <w:lang w:val="en-US"/>
                              </w:rPr>
                            </w:pPr>
                            <w:r>
                              <w:rPr>
                                <w:rFonts w:ascii="Times New Roman" w:hAnsi="Times New Roman"/>
                                <w:lang w:val="en-US"/>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64" o:spid="_x0000_s1192" style="position:absolute;left:0;text-align:left;margin-left:253.65pt;margin-top:-28.65pt;width:22.8pt;height:22.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" stroked="f">
                <v:textbox inset="0,0,0,0">
                  <w:txbxContent>
                    <w:p w:rsidR="003F464B" w:rsidRDefault="003F464B" w:rsidP="003F464B">
                      <w:pPr>
                        <w:jc w:val="center"/>
                        <w:rPr>
                          <w:rFonts w:ascii="Times New Roman" w:hAnsi="Times New Roman"/>
                          <w:lang w:val="en-US"/>
                        </w:rPr>
                      </w:pPr>
                      <w:r>
                        <w:rPr>
                          <w:rFonts w:ascii="Times New Roman" w:hAnsi="Times New Roman"/>
                          <w:lang w:val="en-US"/>
                        </w:rPr>
                        <w:t>33</w:t>
                      </w:r>
                    </w:p>
                  </w:txbxContent>
                </v:textbox>
              </v:rect>
            </w:pict>
          </mc:Fallback>
        </mc:AlternateContent>
      </w:r>
      <w:r>
        <w:rPr>
          <w:rFonts w:ascii="Times New Roman" w:hAnsi="Times New Roman"/>
          <w:b/>
          <w:lang w:val="en-US"/>
        </w:rPr>
        <w:t>SUMMARY</w:t>
      </w:r>
    </w:p>
    <w:p w:rsidR="003F464B" w:rsidRDefault="003F464B" w:rsidP="003F464B">
      <w:pPr>
        <w:pStyle w:val="affffffffc"/>
        <w:rPr>
          <w:lang w:val="en-US"/>
        </w:rPr>
      </w:pPr>
      <w:r>
        <w:rPr>
          <w:lang w:val="en-US"/>
        </w:rPr>
        <w:t xml:space="preserve">Mendrul </w:t>
      </w:r>
      <w:r>
        <w:t>А</w:t>
      </w:r>
      <w:r>
        <w:rPr>
          <w:lang w:val="en-US"/>
        </w:rPr>
        <w:t>. H. Management of value of the enterprises: theoretical and practical a</w:t>
      </w:r>
      <w:r>
        <w:rPr>
          <w:lang w:val="en-US"/>
        </w:rPr>
        <w:t>s</w:t>
      </w:r>
      <w:r>
        <w:rPr>
          <w:lang w:val="en-US"/>
        </w:rPr>
        <w:t xml:space="preserve">pects – </w:t>
      </w:r>
      <w:r>
        <w:rPr>
          <w:szCs w:val="28"/>
          <w:lang w:val="en-US"/>
        </w:rPr>
        <w:t>Manuscript</w:t>
      </w:r>
      <w:r>
        <w:rPr>
          <w:lang w:val="en-US"/>
        </w:rPr>
        <w:t>.</w:t>
      </w:r>
    </w:p>
    <w:p w:rsidR="003F464B" w:rsidRDefault="003F464B" w:rsidP="003F464B">
      <w:pPr>
        <w:pStyle w:val="affffffffc"/>
        <w:rPr>
          <w:szCs w:val="28"/>
          <w:lang w:val="en-US"/>
        </w:rPr>
      </w:pPr>
      <w:r>
        <w:rPr>
          <w:szCs w:val="28"/>
          <w:lang w:val="en-US"/>
        </w:rPr>
        <w:t>The dissertation on competition of a scientific degree of the doctor of economic sc</w:t>
      </w:r>
      <w:r>
        <w:rPr>
          <w:szCs w:val="28"/>
          <w:lang w:val="en-US"/>
        </w:rPr>
        <w:t>i</w:t>
      </w:r>
      <w:r>
        <w:rPr>
          <w:szCs w:val="28"/>
          <w:lang w:val="en-US"/>
        </w:rPr>
        <w:t>ences on a specialty 08.06. 01 - " Economy, organization and management of the ente</w:t>
      </w:r>
      <w:r>
        <w:rPr>
          <w:szCs w:val="28"/>
          <w:lang w:val="en-US"/>
        </w:rPr>
        <w:t>r</w:t>
      </w:r>
      <w:r>
        <w:rPr>
          <w:szCs w:val="28"/>
          <w:lang w:val="en-US"/>
        </w:rPr>
        <w:t>prises ". - Kiev national economic university. Ministry of education and sciences of Ukraine. Kiev, 2003.</w:t>
      </w:r>
    </w:p>
    <w:p w:rsidR="003F464B" w:rsidRDefault="003F464B" w:rsidP="003F464B">
      <w:pPr>
        <w:pStyle w:val="affffffffc"/>
        <w:rPr>
          <w:szCs w:val="28"/>
          <w:lang w:val="en-US"/>
        </w:rPr>
      </w:pPr>
      <w:r>
        <w:rPr>
          <w:szCs w:val="28"/>
          <w:lang w:val="en-US"/>
        </w:rPr>
        <w:t>The dissertation is devoted to research of problems of restructuring of the enterprises and ways of increase of its efficiency. The features of restructuring of the enterprises in conditions of modern development of market environment are investigated, the models of restructure and methodological approaches to an estimation of its efficiency are reason</w:t>
      </w:r>
      <w:r>
        <w:rPr>
          <w:szCs w:val="28"/>
          <w:lang w:val="en-US"/>
        </w:rPr>
        <w:t>a</w:t>
      </w:r>
      <w:r>
        <w:rPr>
          <w:szCs w:val="28"/>
          <w:lang w:val="en-US"/>
        </w:rPr>
        <w:t>ble.</w:t>
      </w:r>
    </w:p>
    <w:p w:rsidR="003F464B" w:rsidRDefault="003F464B" w:rsidP="003F464B">
      <w:pPr>
        <w:pStyle w:val="affffffffc"/>
        <w:rPr>
          <w:szCs w:val="28"/>
          <w:lang w:val="en-US"/>
        </w:rPr>
      </w:pPr>
      <w:r>
        <w:rPr>
          <w:szCs w:val="28"/>
          <w:lang w:val="en-US"/>
        </w:rPr>
        <w:t>The dissertation is devoted to a research of theoretical and practical aspects of ma</w:t>
      </w:r>
      <w:r>
        <w:rPr>
          <w:szCs w:val="28"/>
          <w:lang w:val="en-US"/>
        </w:rPr>
        <w:t>n</w:t>
      </w:r>
      <w:r>
        <w:rPr>
          <w:szCs w:val="28"/>
          <w:lang w:val="en-US"/>
        </w:rPr>
        <w:t>agement of value of the enterprises. The conceptual principles of management of value of the enterprises are justified during initial accumulation of the capital and beco</w:t>
      </w:r>
      <w:r>
        <w:rPr>
          <w:szCs w:val="28"/>
          <w:lang w:val="en-US"/>
        </w:rPr>
        <w:t>m</w:t>
      </w:r>
      <w:r>
        <w:rPr>
          <w:szCs w:val="28"/>
          <w:lang w:val="en-US"/>
        </w:rPr>
        <w:t>ing of the stock market, the recommendations for an evaluation of cost are offered. The generalizing te</w:t>
      </w:r>
      <w:r>
        <w:rPr>
          <w:szCs w:val="28"/>
          <w:lang w:val="en-US"/>
        </w:rPr>
        <w:t>n</w:t>
      </w:r>
      <w:r>
        <w:rPr>
          <w:szCs w:val="28"/>
          <w:lang w:val="en-US"/>
        </w:rPr>
        <w:t>dencies of a modification of an aggregate cost of the enterprises are investigated and the character of influence of the foreign investments for value of the enterprises is dete</w:t>
      </w:r>
      <w:r>
        <w:rPr>
          <w:szCs w:val="28"/>
          <w:lang w:val="en-US"/>
        </w:rPr>
        <w:t>r</w:t>
      </w:r>
      <w:r>
        <w:rPr>
          <w:szCs w:val="28"/>
          <w:lang w:val="en-US"/>
        </w:rPr>
        <w:t>mined. The evaluation of an effectiveness of state regulation of value of the enterprises is co</w:t>
      </w:r>
      <w:r>
        <w:rPr>
          <w:szCs w:val="28"/>
          <w:lang w:val="en-US"/>
        </w:rPr>
        <w:t>n</w:t>
      </w:r>
      <w:r>
        <w:rPr>
          <w:szCs w:val="28"/>
          <w:lang w:val="en-US"/>
        </w:rPr>
        <w:t>ducted during privatization and in postprivatization period and the theoretical aspects of develo</w:t>
      </w:r>
      <w:r>
        <w:rPr>
          <w:szCs w:val="28"/>
          <w:lang w:val="en-US"/>
        </w:rPr>
        <w:t>p</w:t>
      </w:r>
      <w:r>
        <w:rPr>
          <w:szCs w:val="28"/>
          <w:lang w:val="en-US"/>
        </w:rPr>
        <w:t>ment and practical directions of improvement of a national model of corporate management of the enterprises are justified. The paths of efficient increase of transfo</w:t>
      </w:r>
      <w:r>
        <w:rPr>
          <w:szCs w:val="28"/>
          <w:lang w:val="en-US"/>
        </w:rPr>
        <w:t>r</w:t>
      </w:r>
      <w:r>
        <w:rPr>
          <w:szCs w:val="28"/>
          <w:lang w:val="en-US"/>
        </w:rPr>
        <w:t>mation of the enterprises in market structure in various models of restructuring are o</w:t>
      </w:r>
      <w:r>
        <w:rPr>
          <w:szCs w:val="28"/>
          <w:lang w:val="en-US"/>
        </w:rPr>
        <w:t>f</w:t>
      </w:r>
      <w:r>
        <w:rPr>
          <w:szCs w:val="28"/>
          <w:lang w:val="en-US"/>
        </w:rPr>
        <w:t>fered.</w:t>
      </w:r>
    </w:p>
    <w:p w:rsidR="003F464B" w:rsidRDefault="003F464B" w:rsidP="003F464B">
      <w:pPr>
        <w:pStyle w:val="affffffffc"/>
        <w:rPr>
          <w:szCs w:val="28"/>
          <w:lang w:val="en-US"/>
        </w:rPr>
      </w:pPr>
      <w:r>
        <w:rPr>
          <w:szCs w:val="28"/>
          <w:lang w:val="en-US"/>
        </w:rPr>
        <w:t>The determined performances of management of value of the enterprises are consi</w:t>
      </w:r>
      <w:r>
        <w:rPr>
          <w:szCs w:val="28"/>
          <w:lang w:val="en-US"/>
        </w:rPr>
        <w:t>d</w:t>
      </w:r>
      <w:r>
        <w:rPr>
          <w:szCs w:val="28"/>
          <w:lang w:val="en-US"/>
        </w:rPr>
        <w:t>ered as philosophy of management embodied in realization of the priority task - magnif</w:t>
      </w:r>
      <w:r>
        <w:rPr>
          <w:szCs w:val="28"/>
          <w:lang w:val="en-US"/>
        </w:rPr>
        <w:t>i</w:t>
      </w:r>
      <w:r>
        <w:rPr>
          <w:szCs w:val="28"/>
          <w:lang w:val="en-US"/>
        </w:rPr>
        <w:t>cation of value of the enterprises, coordinates with strategic innovational development, that be realized in conditions of significant indeterminacy, is acco</w:t>
      </w:r>
      <w:r>
        <w:rPr>
          <w:szCs w:val="28"/>
          <w:lang w:val="en-US"/>
        </w:rPr>
        <w:t>m</w:t>
      </w:r>
      <w:r>
        <w:rPr>
          <w:szCs w:val="28"/>
          <w:lang w:val="en-US"/>
        </w:rPr>
        <w:t>panied by re-structuring in the correspondence with cost parameters and is carried out within the framework of corporate management model.</w:t>
      </w:r>
    </w:p>
    <w:p w:rsidR="003F464B" w:rsidRDefault="003F464B" w:rsidP="003F464B">
      <w:pPr>
        <w:pStyle w:val="affffffffc"/>
        <w:rPr>
          <w:lang w:val="en-US"/>
        </w:rPr>
      </w:pPr>
      <w:r>
        <w:rPr>
          <w:lang w:val="en-US"/>
        </w:rPr>
        <w:t>Is justified, that internal management of value should be subject to process of cre</w:t>
      </w:r>
      <w:r>
        <w:rPr>
          <w:lang w:val="en-US"/>
        </w:rPr>
        <w:t>a</w:t>
      </w:r>
      <w:r>
        <w:rPr>
          <w:lang w:val="en-US"/>
        </w:rPr>
        <w:t>tion of cost and is determined as a complicated system, that contains corporate, business and functional levels, for which characteristic specific orbs of management. The purposes of management of value, elements of cost management and priority in management types of value of the enterprises are established.</w:t>
      </w:r>
    </w:p>
    <w:p w:rsidR="003F464B" w:rsidRDefault="003F464B" w:rsidP="003F464B">
      <w:pPr>
        <w:pStyle w:val="affffffff5"/>
        <w:ind w:firstLine="600"/>
        <w:jc w:val="both"/>
        <w:rPr>
          <w:lang w:val="en-US"/>
        </w:rPr>
      </w:pPr>
      <w:r>
        <w:rPr>
          <w:lang w:val="en-US"/>
        </w:rPr>
        <w:lastRenderedPageBreak/>
        <w:t>The main indications of current and anticrisis management of value of the enterprises - first are revealed is directed on a diminution of deviations of current significances of va</w:t>
      </w:r>
      <w:r>
        <w:rPr>
          <w:lang w:val="en-US"/>
        </w:rPr>
        <w:t>l</w:t>
      </w:r>
      <w:r>
        <w:rPr>
          <w:lang w:val="en-US"/>
        </w:rPr>
        <w:t>ue types from the scheduled magnitudes, and anticrisis - will precede to reaching of cost a critical point, which determination is expedient for basing to account of magnitudes on the basis of cost, characteristic of different levels of management, in conditions of i</w:t>
      </w:r>
      <w:r>
        <w:rPr>
          <w:lang w:val="en-US"/>
        </w:rPr>
        <w:t>n</w:t>
      </w:r>
      <w:r>
        <w:rPr>
          <w:lang w:val="en-US"/>
        </w:rPr>
        <w:t>creased risks. The contents of the factors of shaping of value of the enterprises is unco</w:t>
      </w:r>
      <w:r>
        <w:rPr>
          <w:lang w:val="en-US"/>
        </w:rPr>
        <w:t>v</w:t>
      </w:r>
      <w:r>
        <w:rPr>
          <w:lang w:val="en-US"/>
        </w:rPr>
        <w:t>ered which are classified on indications of a character of influence on value, method of creation of value, possibility of a management on the part of the managers, directedness and duration of an operation, place of manifestation of cost, character of innovations, which form value, and are appreciated by the market. The selection of the factors of shaping of value has a</w:t>
      </w:r>
      <w:r>
        <w:rPr>
          <w:lang w:val="en-US"/>
        </w:rPr>
        <w:t>l</w:t>
      </w:r>
      <w:r>
        <w:rPr>
          <w:lang w:val="en-US"/>
        </w:rPr>
        <w:t>lowed justifying key parameters of management, by which the interests of the interested faces, time, factors of production, elements of money streams, risk are r</w:t>
      </w:r>
      <w:r>
        <w:rPr>
          <w:lang w:val="en-US"/>
        </w:rPr>
        <w:t>e</w:t>
      </w:r>
      <w:r>
        <w:rPr>
          <w:lang w:val="en-US"/>
        </w:rPr>
        <w:t>ferred.</w:t>
      </w:r>
    </w:p>
    <w:p w:rsidR="003F464B" w:rsidRDefault="003F464B" w:rsidP="003F464B">
      <w:pPr>
        <w:pStyle w:val="affffffffc"/>
        <w:rPr>
          <w:lang w:val="en-US"/>
        </w:rPr>
      </w:pPr>
      <w:r>
        <w:rPr>
          <w:noProof/>
          <w:sz w:val="20"/>
          <w:lang w:eastAsia="ru-RU"/>
        </w:rPr>
        <mc:AlternateContent>
          <mc:Choice Requires="wps">
            <w:drawing>
              <wp:anchor distT="0" distB="0" distL="114300" distR="114300" simplePos="0" relativeHeight="251894784" behindDoc="0" locked="0" layoutInCell="1" allowOverlap="1">
                <wp:simplePos x="0" y="0"/>
                <wp:positionH relativeFrom="column">
                  <wp:posOffset>3114675</wp:posOffset>
                </wp:positionH>
                <wp:positionV relativeFrom="paragraph">
                  <wp:posOffset>-734695</wp:posOffset>
                </wp:positionV>
                <wp:extent cx="289560" cy="289560"/>
                <wp:effectExtent l="0" t="3810" r="0" b="1905"/>
                <wp:wrapNone/>
                <wp:docPr id="1563" name="Прямоугольник 1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64B" w:rsidRDefault="003F464B" w:rsidP="003F464B">
                            <w:pPr>
                              <w:jc w:val="center"/>
                              <w:rPr>
                                <w:rFonts w:ascii="Times New Roman" w:hAnsi="Times New Roman"/>
                                <w:lang w:val="en-US"/>
                              </w:rPr>
                            </w:pPr>
                            <w:r>
                              <w:rPr>
                                <w:rFonts w:ascii="Times New Roman" w:hAnsi="Times New Roman"/>
                                <w:lang w:val="en-US"/>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63" o:spid="_x0000_s1193" style="position:absolute;left:0;text-align:left;margin-left:245.25pt;margin-top:-57.85pt;width:22.8pt;height:22.8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" stroked="f">
                <v:textbox inset="0,0,0,0">
                  <w:txbxContent>
                    <w:p w:rsidR="003F464B" w:rsidRDefault="003F464B" w:rsidP="003F464B">
                      <w:pPr>
                        <w:jc w:val="center"/>
                        <w:rPr>
                          <w:rFonts w:ascii="Times New Roman" w:hAnsi="Times New Roman"/>
                          <w:lang w:val="en-US"/>
                        </w:rPr>
                      </w:pPr>
                      <w:r>
                        <w:rPr>
                          <w:rFonts w:ascii="Times New Roman" w:hAnsi="Times New Roman"/>
                          <w:lang w:val="en-US"/>
                        </w:rPr>
                        <w:t>34</w:t>
                      </w:r>
                    </w:p>
                  </w:txbxContent>
                </v:textbox>
              </v:rect>
            </w:pict>
          </mc:Fallback>
        </mc:AlternateContent>
      </w:r>
      <w:r>
        <w:rPr>
          <w:lang w:val="en-US"/>
        </w:rPr>
        <w:t>The research of the mechanism of state regulation of value of the enterprises has shown, that it does not function as the thought over control system, will be realized in conditions of the contradictory and unforeseen economic policy, confluence of state inst</w:t>
      </w:r>
      <w:r>
        <w:rPr>
          <w:lang w:val="en-US"/>
        </w:rPr>
        <w:t>i</w:t>
      </w:r>
      <w:r>
        <w:rPr>
          <w:lang w:val="en-US"/>
        </w:rPr>
        <w:t>tutes with business, significant inflationary expectations, high level monopolization of economy, incompleteness of initial accumulation of the capital, high investment, credit and economic risks. The evaluation of a condition and perspectives of processes of privatization with engaging of the foreign inves</w:t>
      </w:r>
      <w:r>
        <w:rPr>
          <w:lang w:val="en-US"/>
        </w:rPr>
        <w:t>t</w:t>
      </w:r>
      <w:r>
        <w:rPr>
          <w:lang w:val="en-US"/>
        </w:rPr>
        <w:t>ments as element of state management of value (on materials of the enterprises of power branch) has allowed to make a conclusion that the privatization is accompanied by modific</w:t>
      </w:r>
      <w:r>
        <w:rPr>
          <w:lang w:val="en-US"/>
        </w:rPr>
        <w:t>a</w:t>
      </w:r>
      <w:r>
        <w:rPr>
          <w:lang w:val="en-US"/>
        </w:rPr>
        <w:t>tions in conditions of operation in the market of private energy supply companies granting by him of competitive advantages on a co</w:t>
      </w:r>
      <w:r>
        <w:rPr>
          <w:lang w:val="en-US"/>
        </w:rPr>
        <w:t>m</w:t>
      </w:r>
      <w:r>
        <w:rPr>
          <w:lang w:val="en-US"/>
        </w:rPr>
        <w:t>parison with other subjects of managing, and the terms of sale take into consideration first of all interests of the buyers and are slightly associated with problems of power safety of country. As an outcome, the fundamentals of cost growth of the investigated ente</w:t>
      </w:r>
      <w:r>
        <w:rPr>
          <w:lang w:val="en-US"/>
        </w:rPr>
        <w:t>r</w:t>
      </w:r>
      <w:r>
        <w:rPr>
          <w:lang w:val="en-US"/>
        </w:rPr>
        <w:t>prises owing to an operation of distribute factors are mortgaged, instead of due to effective inte</w:t>
      </w:r>
      <w:r>
        <w:rPr>
          <w:lang w:val="en-US"/>
        </w:rPr>
        <w:t>r</w:t>
      </w:r>
      <w:r>
        <w:rPr>
          <w:lang w:val="en-US"/>
        </w:rPr>
        <w:t>nal manag</w:t>
      </w:r>
      <w:r>
        <w:rPr>
          <w:lang w:val="en-US"/>
        </w:rPr>
        <w:t>e</w:t>
      </w:r>
      <w:r>
        <w:rPr>
          <w:lang w:val="en-US"/>
        </w:rPr>
        <w:t>ment of value.</w:t>
      </w:r>
    </w:p>
    <w:p w:rsidR="003F464B" w:rsidRDefault="003F464B" w:rsidP="003F464B">
      <w:pPr>
        <w:ind w:firstLine="708"/>
        <w:rPr>
          <w:rFonts w:ascii="Times New Roman" w:hAnsi="Times New Roman"/>
          <w:sz w:val="28"/>
          <w:lang w:val="en-US"/>
        </w:rPr>
      </w:pPr>
      <w:r>
        <w:rPr>
          <w:rFonts w:ascii="Times New Roman" w:hAnsi="Times New Roman"/>
          <w:sz w:val="28"/>
          <w:lang w:val="en-US"/>
        </w:rPr>
        <w:t>The outcomes of a research of the tendencies of a modification of an aggregate va</w:t>
      </w:r>
      <w:r>
        <w:rPr>
          <w:rFonts w:ascii="Times New Roman" w:hAnsi="Times New Roman"/>
          <w:sz w:val="28"/>
          <w:lang w:val="en-US"/>
        </w:rPr>
        <w:t>l</w:t>
      </w:r>
      <w:r>
        <w:rPr>
          <w:rFonts w:ascii="Times New Roman" w:hAnsi="Times New Roman"/>
          <w:sz w:val="28"/>
          <w:lang w:val="en-US"/>
        </w:rPr>
        <w:t>ue of the enterprises allow to assert, that the non-material assets, and especially impo</w:t>
      </w:r>
      <w:r>
        <w:rPr>
          <w:rFonts w:ascii="Times New Roman" w:hAnsi="Times New Roman"/>
          <w:sz w:val="28"/>
          <w:lang w:val="en-US"/>
        </w:rPr>
        <w:t>r</w:t>
      </w:r>
      <w:r>
        <w:rPr>
          <w:rFonts w:ascii="Times New Roman" w:hAnsi="Times New Roman"/>
          <w:sz w:val="28"/>
          <w:lang w:val="en-US"/>
        </w:rPr>
        <w:t>tant for creation of value their part - objects of the intellectual property - noticeable role in shaping of value of the enterprises do not play, the fixed capital assets do not accept rigo</w:t>
      </w:r>
      <w:r>
        <w:rPr>
          <w:rFonts w:ascii="Times New Roman" w:hAnsi="Times New Roman"/>
          <w:sz w:val="28"/>
          <w:lang w:val="en-US"/>
        </w:rPr>
        <w:t>r</w:t>
      </w:r>
      <w:r>
        <w:rPr>
          <w:rFonts w:ascii="Times New Roman" w:hAnsi="Times New Roman"/>
          <w:sz w:val="28"/>
          <w:lang w:val="en-US"/>
        </w:rPr>
        <w:t>ous participation in shaping of value in connection with a crit</w:t>
      </w:r>
      <w:r>
        <w:rPr>
          <w:rFonts w:ascii="Times New Roman" w:hAnsi="Times New Roman"/>
          <w:sz w:val="28"/>
          <w:lang w:val="en-US"/>
        </w:rPr>
        <w:t>i</w:t>
      </w:r>
      <w:r>
        <w:rPr>
          <w:rFonts w:ascii="Times New Roman" w:hAnsi="Times New Roman"/>
          <w:sz w:val="28"/>
          <w:lang w:val="en-US"/>
        </w:rPr>
        <w:t>cal level of their wear and unfunctioning, the investment of the decisive installment in increase of an a</w:t>
      </w:r>
      <w:r>
        <w:rPr>
          <w:rFonts w:ascii="Times New Roman" w:hAnsi="Times New Roman"/>
          <w:sz w:val="28"/>
          <w:lang w:val="en-US"/>
        </w:rPr>
        <w:t>g</w:t>
      </w:r>
      <w:r>
        <w:rPr>
          <w:rFonts w:ascii="Times New Roman" w:hAnsi="Times New Roman"/>
          <w:sz w:val="28"/>
          <w:lang w:val="en-US"/>
        </w:rPr>
        <w:t>gregate value of the enterprises does not make. In a structure of an aggregate value of the enterprises the share of the enterprises of raw branches will increase and accordingly to installment of f</w:t>
      </w:r>
      <w:r>
        <w:rPr>
          <w:rFonts w:ascii="Times New Roman" w:hAnsi="Times New Roman"/>
          <w:sz w:val="28"/>
          <w:lang w:val="en-US"/>
        </w:rPr>
        <w:t>i</w:t>
      </w:r>
      <w:r>
        <w:rPr>
          <w:rFonts w:ascii="Times New Roman" w:hAnsi="Times New Roman"/>
          <w:sz w:val="28"/>
          <w:lang w:val="en-US"/>
        </w:rPr>
        <w:t>nal productions but share of the enterprises oriented on the consumer market will r</w:t>
      </w:r>
      <w:r>
        <w:rPr>
          <w:rFonts w:ascii="Times New Roman" w:hAnsi="Times New Roman"/>
          <w:sz w:val="28"/>
          <w:lang w:val="en-US"/>
        </w:rPr>
        <w:t>e</w:t>
      </w:r>
      <w:r>
        <w:rPr>
          <w:rFonts w:ascii="Times New Roman" w:hAnsi="Times New Roman"/>
          <w:sz w:val="28"/>
          <w:lang w:val="en-US"/>
        </w:rPr>
        <w:t>duce. The evaluation of a condition of the factors of production and components of money streams testifies to lowering an aggregate value of the enterprises in 1991-2000, which is accompanied by redistribution of cost from effectively working to parasite pr</w:t>
      </w:r>
      <w:r>
        <w:rPr>
          <w:rFonts w:ascii="Times New Roman" w:hAnsi="Times New Roman"/>
          <w:sz w:val="28"/>
          <w:lang w:val="en-US"/>
        </w:rPr>
        <w:t>o</w:t>
      </w:r>
      <w:r>
        <w:rPr>
          <w:rFonts w:ascii="Times New Roman" w:hAnsi="Times New Roman"/>
          <w:sz w:val="28"/>
          <w:lang w:val="en-US"/>
        </w:rPr>
        <w:t>ductions, for want of which the innovational and investment activity does not influence value essentia</w:t>
      </w:r>
      <w:r>
        <w:rPr>
          <w:rFonts w:ascii="Times New Roman" w:hAnsi="Times New Roman"/>
          <w:sz w:val="28"/>
          <w:lang w:val="en-US"/>
        </w:rPr>
        <w:t>l</w:t>
      </w:r>
      <w:r>
        <w:rPr>
          <w:rFonts w:ascii="Times New Roman" w:hAnsi="Times New Roman"/>
          <w:sz w:val="28"/>
          <w:lang w:val="en-US"/>
        </w:rPr>
        <w:t>ly, and stru</w:t>
      </w:r>
      <w:r>
        <w:rPr>
          <w:rFonts w:ascii="Times New Roman" w:hAnsi="Times New Roman"/>
          <w:sz w:val="28"/>
          <w:lang w:val="en-US"/>
        </w:rPr>
        <w:t>c</w:t>
      </w:r>
      <w:r>
        <w:rPr>
          <w:rFonts w:ascii="Times New Roman" w:hAnsi="Times New Roman"/>
          <w:sz w:val="28"/>
          <w:lang w:val="en-US"/>
        </w:rPr>
        <w:t>ture of an aggregate value not rational.</w:t>
      </w:r>
    </w:p>
    <w:p w:rsidR="003F464B" w:rsidRDefault="003F464B" w:rsidP="003F464B">
      <w:pPr>
        <w:ind w:firstLine="600"/>
        <w:rPr>
          <w:rFonts w:ascii="Times New Roman" w:hAnsi="Times New Roman"/>
          <w:sz w:val="28"/>
          <w:lang w:val="en-US"/>
        </w:rPr>
      </w:pPr>
      <w:r>
        <w:rPr>
          <w:rFonts w:ascii="Times New Roman" w:hAnsi="Times New Roman"/>
          <w:sz w:val="28"/>
          <w:lang w:val="en-US"/>
        </w:rPr>
        <w:lastRenderedPageBreak/>
        <w:t>The expediency of restructuring of the enterprises in the correspondence with a cost crit</w:t>
      </w:r>
      <w:r>
        <w:rPr>
          <w:rFonts w:ascii="Times New Roman" w:hAnsi="Times New Roman"/>
          <w:sz w:val="28"/>
          <w:lang w:val="en-US"/>
        </w:rPr>
        <w:t>e</w:t>
      </w:r>
      <w:r>
        <w:rPr>
          <w:rFonts w:ascii="Times New Roman" w:hAnsi="Times New Roman"/>
          <w:sz w:val="28"/>
          <w:lang w:val="en-US"/>
        </w:rPr>
        <w:t>rion using of the certain conditions of effective separation is justified which is based on cost evalu</w:t>
      </w:r>
      <w:r>
        <w:rPr>
          <w:rFonts w:ascii="Times New Roman" w:hAnsi="Times New Roman"/>
          <w:sz w:val="28"/>
          <w:lang w:val="en-US"/>
        </w:rPr>
        <w:t>a</w:t>
      </w:r>
      <w:r>
        <w:rPr>
          <w:rFonts w:ascii="Times New Roman" w:hAnsi="Times New Roman"/>
          <w:sz w:val="28"/>
          <w:lang w:val="en-US"/>
        </w:rPr>
        <w:t>tions of chosen types of the enterprises. The expediency of application of an offered estimated model of the "standard" enterprise, and also multialternative correcting of money streams on a size of the debts and evaluation of future cost of the chosen ente</w:t>
      </w:r>
      <w:r>
        <w:rPr>
          <w:rFonts w:ascii="Times New Roman" w:hAnsi="Times New Roman"/>
          <w:sz w:val="28"/>
          <w:lang w:val="en-US"/>
        </w:rPr>
        <w:t>r</w:t>
      </w:r>
      <w:r>
        <w:rPr>
          <w:rFonts w:ascii="Times New Roman" w:hAnsi="Times New Roman"/>
          <w:sz w:val="28"/>
          <w:lang w:val="en-US"/>
        </w:rPr>
        <w:t xml:space="preserve">prises for want of diverse conditions of debt servicing is uncovered. The necessity of the account is established that the modification of organizational structures of the enterprises for want of their discordances to an external environment should be carried out on basis of investment cost or cost of the ground area. </w:t>
      </w:r>
    </w:p>
    <w:p w:rsidR="003F464B" w:rsidRDefault="003F464B" w:rsidP="003F464B">
      <w:pPr>
        <w:pStyle w:val="affffffffc"/>
        <w:rPr>
          <w:szCs w:val="28"/>
          <w:lang w:val="en-US"/>
        </w:rPr>
      </w:pPr>
      <w:r>
        <w:rPr>
          <w:szCs w:val="28"/>
          <w:lang w:val="en-US"/>
        </w:rPr>
        <w:t>Key words: economic transformation, management, value, value-based management, model of corporate management, shareholder value concept, restructuring, efficiency.</w:t>
      </w:r>
    </w:p>
    <w:p w:rsidR="00DD791F" w:rsidRPr="003F464B" w:rsidRDefault="00DD791F" w:rsidP="00DD791F">
      <w:pPr>
        <w:pStyle w:val="affffffff5"/>
        <w:widowControl w:val="0"/>
        <w:suppressAutoHyphens w:val="0"/>
        <w:spacing w:after="0" w:line="314" w:lineRule="exact"/>
        <w:ind w:right="20"/>
        <w:jc w:val="both"/>
        <w:rPr>
          <w:lang w:val="en-US"/>
        </w:rPr>
      </w:pPr>
      <w:bookmarkStart w:id="0" w:name="_GoBack"/>
      <w:bookmarkEnd w:id="0"/>
    </w:p>
    <w:p w:rsidR="0068362D" w:rsidRPr="00031E5A" w:rsidRDefault="005C5090" w:rsidP="00F63F76">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3"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4"/>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14AB" w:rsidRDefault="001B14AB">
      <w:r>
        <w:separator/>
      </w:r>
    </w:p>
  </w:endnote>
  <w:endnote w:type="continuationSeparator" w:id="0">
    <w:p w:rsidR="001B14AB" w:rsidRDefault="001B14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CC"/>
    <w:family w:val="swiss"/>
    <w:pitch w:val="variable"/>
    <w:sig w:usb0="E0002AFF" w:usb1="C0007843" w:usb2="00000009" w:usb3="00000000" w:csb0="000001FF"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l‚r –ѕ’©"/>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јёІ"/>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ЩЕБ"/>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sІУ©ъЕй"/>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ЛОМе"/>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14AB" w:rsidRDefault="001B14AB">
      <w:r>
        <w:separator/>
      </w:r>
    </w:p>
  </w:footnote>
  <w:footnote w:type="continuationSeparator" w:id="0">
    <w:p w:rsidR="001B14AB" w:rsidRDefault="001B14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64B" w:rsidRDefault="003F464B">
    <w:pPr>
      <w:pStyle w:val="affffffff8"/>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end"/>
    </w:r>
  </w:p>
  <w:p w:rsidR="003F464B" w:rsidRDefault="003F464B">
    <w:pPr>
      <w:pStyle w:val="affffffff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9D9" w:rsidRDefault="008C19D9">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7C20436"/>
    <w:multiLevelType w:val="hybridMultilevel"/>
    <w:tmpl w:val="2C4CEE70"/>
    <w:lvl w:ilvl="0" w:tplc="13B8CE98">
      <w:start w:val="5"/>
      <w:numFmt w:val="bullet"/>
      <w:lvlText w:val="-"/>
      <w:lvlJc w:val="left"/>
      <w:pPr>
        <w:tabs>
          <w:tab w:val="num" w:pos="885"/>
        </w:tabs>
        <w:ind w:left="885" w:hanging="525"/>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280502E8"/>
    <w:multiLevelType w:val="hybridMultilevel"/>
    <w:tmpl w:val="3CE6AC96"/>
    <w:lvl w:ilvl="0" w:tplc="63924E82">
      <w:start w:val="1"/>
      <w:numFmt w:val="bullet"/>
      <w:lvlText w:val=""/>
      <w:lvlJc w:val="left"/>
      <w:pPr>
        <w:tabs>
          <w:tab w:val="num" w:pos="360"/>
        </w:tabs>
        <w:ind w:left="0" w:firstLine="0"/>
      </w:pPr>
      <w:rPr>
        <w:rFonts w:ascii="Symbol" w:hAnsi="Symbol"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50">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1">
    <w:nsid w:val="293F1A0A"/>
    <w:multiLevelType w:val="hybridMultilevel"/>
    <w:tmpl w:val="31700E2E"/>
    <w:lvl w:ilvl="0" w:tplc="63924E82">
      <w:start w:val="1"/>
      <w:numFmt w:val="bullet"/>
      <w:lvlText w:val=""/>
      <w:lvlJc w:val="left"/>
      <w:pPr>
        <w:tabs>
          <w:tab w:val="num" w:pos="360"/>
        </w:tabs>
        <w:ind w:left="0" w:firstLine="0"/>
      </w:pPr>
      <w:rPr>
        <w:rFonts w:ascii="Symbol" w:hAnsi="Symbol" w:hint="default"/>
      </w:rPr>
    </w:lvl>
    <w:lvl w:ilvl="1" w:tplc="0A7C76B4">
      <w:start w:val="1"/>
      <w:numFmt w:val="bullet"/>
      <w:lvlText w:val=""/>
      <w:lvlJc w:val="left"/>
      <w:pPr>
        <w:tabs>
          <w:tab w:val="num" w:pos="2160"/>
        </w:tabs>
        <w:ind w:left="2140" w:hanging="34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5F1EF6"/>
    <w:multiLevelType w:val="hybridMultilevel"/>
    <w:tmpl w:val="3CE6AC96"/>
    <w:lvl w:ilvl="0" w:tplc="42DE9826">
      <w:start w:val="1"/>
      <w:numFmt w:val="decimal"/>
      <w:lvlText w:val="%1)"/>
      <w:lvlJc w:val="left"/>
      <w:pPr>
        <w:tabs>
          <w:tab w:val="num" w:pos="927"/>
        </w:tabs>
        <w:ind w:left="510" w:firstLine="57"/>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55">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6">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7">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2">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5">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6">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7">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8">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9">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0">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5"/>
  </w:num>
  <w:num w:numId="39">
    <w:abstractNumId w:val="1"/>
  </w:num>
  <w:num w:numId="40">
    <w:abstractNumId w:val="4"/>
  </w:num>
  <w:num w:numId="41">
    <w:abstractNumId w:val="2"/>
  </w:num>
  <w:num w:numId="42">
    <w:abstractNumId w:val="3"/>
  </w:num>
  <w:num w:numId="43">
    <w:abstractNumId w:val="0"/>
  </w:num>
  <w:num w:numId="44">
    <w:abstractNumId w:val="61"/>
  </w:num>
  <w:num w:numId="45">
    <w:abstractNumId w:val="5"/>
  </w:num>
  <w:num w:numId="46">
    <w:abstractNumId w:val="53"/>
  </w:num>
  <w:num w:numId="47">
    <w:abstractNumId w:val="60"/>
  </w:num>
  <w:num w:numId="48">
    <w:abstractNumId w:val="62"/>
  </w:num>
  <w:num w:numId="49">
    <w:abstractNumId w:val="70"/>
  </w:num>
  <w:num w:numId="50">
    <w:abstractNumId w:val="50"/>
  </w:num>
  <w:num w:numId="51">
    <w:abstractNumId w:val="66"/>
  </w:num>
  <w:num w:numId="52">
    <w:abstractNumId w:val="57"/>
  </w:num>
  <w:num w:numId="53">
    <w:abstractNumId w:val="52"/>
  </w:num>
  <w:num w:numId="54">
    <w:abstractNumId w:val="59"/>
  </w:num>
  <w:num w:numId="55">
    <w:abstractNumId w:val="47"/>
  </w:num>
  <w:num w:numId="56">
    <w:abstractNumId w:val="45"/>
  </w:num>
  <w:num w:numId="57">
    <w:abstractNumId w:val="67"/>
  </w:num>
  <w:num w:numId="58">
    <w:abstractNumId w:val="63"/>
  </w:num>
  <w:num w:numId="59">
    <w:abstractNumId w:val="64"/>
  </w:num>
  <w:num w:numId="60">
    <w:abstractNumId w:val="69"/>
  </w:num>
  <w:num w:numId="61">
    <w:abstractNumId w:val="58"/>
  </w:num>
  <w:num w:numId="62">
    <w:abstractNumId w:val="71"/>
  </w:num>
  <w:num w:numId="63">
    <w:abstractNumId w:val="46"/>
  </w:num>
  <w:num w:numId="64">
    <w:abstractNumId w:val="65"/>
  </w:num>
  <w:num w:numId="65">
    <w:abstractNumId w:val="68"/>
  </w:num>
  <w:num w:numId="66">
    <w:abstractNumId w:val="6"/>
  </w:num>
  <w:num w:numId="67">
    <w:abstractNumId w:val="48"/>
  </w:num>
  <w:num w:numId="68">
    <w:abstractNumId w:val="51"/>
  </w:num>
  <w:num w:numId="69">
    <w:abstractNumId w:val="49"/>
  </w:num>
  <w:num w:numId="70">
    <w:abstractNumId w:val="5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DE"/>
    <w:rsid w:val="00004530"/>
    <w:rsid w:val="000047CF"/>
    <w:rsid w:val="0000480F"/>
    <w:rsid w:val="00004A7E"/>
    <w:rsid w:val="00004B1A"/>
    <w:rsid w:val="00004C75"/>
    <w:rsid w:val="00004D6A"/>
    <w:rsid w:val="00004FC9"/>
    <w:rsid w:val="000050B9"/>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40B7"/>
    <w:rsid w:val="000143F4"/>
    <w:rsid w:val="00014433"/>
    <w:rsid w:val="000146A3"/>
    <w:rsid w:val="0001496C"/>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428F"/>
    <w:rsid w:val="000A42DD"/>
    <w:rsid w:val="000A438C"/>
    <w:rsid w:val="000A45BA"/>
    <w:rsid w:val="000A4DBA"/>
    <w:rsid w:val="000A4E73"/>
    <w:rsid w:val="000A56E3"/>
    <w:rsid w:val="000A5721"/>
    <w:rsid w:val="000A6478"/>
    <w:rsid w:val="000A6639"/>
    <w:rsid w:val="000A69A5"/>
    <w:rsid w:val="000A6A05"/>
    <w:rsid w:val="000A79B8"/>
    <w:rsid w:val="000B003D"/>
    <w:rsid w:val="000B03B7"/>
    <w:rsid w:val="000B0BD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60"/>
    <w:rsid w:val="000C6A55"/>
    <w:rsid w:val="000C6D1B"/>
    <w:rsid w:val="000C7A89"/>
    <w:rsid w:val="000D00D4"/>
    <w:rsid w:val="000D0624"/>
    <w:rsid w:val="000D071C"/>
    <w:rsid w:val="000D07E0"/>
    <w:rsid w:val="000D0CBD"/>
    <w:rsid w:val="000D17EA"/>
    <w:rsid w:val="000D198D"/>
    <w:rsid w:val="000D2242"/>
    <w:rsid w:val="000D2412"/>
    <w:rsid w:val="000D26C4"/>
    <w:rsid w:val="000D26D7"/>
    <w:rsid w:val="000D3398"/>
    <w:rsid w:val="000D33CA"/>
    <w:rsid w:val="000D4461"/>
    <w:rsid w:val="000D4B04"/>
    <w:rsid w:val="000D4C60"/>
    <w:rsid w:val="000D4E5D"/>
    <w:rsid w:val="000D4F65"/>
    <w:rsid w:val="000D506D"/>
    <w:rsid w:val="000D51C2"/>
    <w:rsid w:val="000D53AB"/>
    <w:rsid w:val="000D5470"/>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666"/>
    <w:rsid w:val="00130731"/>
    <w:rsid w:val="00130888"/>
    <w:rsid w:val="00131077"/>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4AB"/>
    <w:rsid w:val="001B15BF"/>
    <w:rsid w:val="001B1654"/>
    <w:rsid w:val="001B167E"/>
    <w:rsid w:val="001B1884"/>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C5B"/>
    <w:rsid w:val="001B6F63"/>
    <w:rsid w:val="001B7A5F"/>
    <w:rsid w:val="001B7BB0"/>
    <w:rsid w:val="001C0151"/>
    <w:rsid w:val="001C0275"/>
    <w:rsid w:val="001C059F"/>
    <w:rsid w:val="001C0D48"/>
    <w:rsid w:val="001C0F5E"/>
    <w:rsid w:val="001C154A"/>
    <w:rsid w:val="001C1858"/>
    <w:rsid w:val="001C29F7"/>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EBE"/>
    <w:rsid w:val="00203422"/>
    <w:rsid w:val="002035E1"/>
    <w:rsid w:val="00203877"/>
    <w:rsid w:val="0020396A"/>
    <w:rsid w:val="00203B51"/>
    <w:rsid w:val="00203E15"/>
    <w:rsid w:val="0020415F"/>
    <w:rsid w:val="00204216"/>
    <w:rsid w:val="002043F4"/>
    <w:rsid w:val="0020452A"/>
    <w:rsid w:val="00204C27"/>
    <w:rsid w:val="00204E8C"/>
    <w:rsid w:val="002050D9"/>
    <w:rsid w:val="00205155"/>
    <w:rsid w:val="002052B7"/>
    <w:rsid w:val="002057F6"/>
    <w:rsid w:val="00205C32"/>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501"/>
    <w:rsid w:val="002165B1"/>
    <w:rsid w:val="002169DF"/>
    <w:rsid w:val="00216A4F"/>
    <w:rsid w:val="00216B25"/>
    <w:rsid w:val="002171C8"/>
    <w:rsid w:val="002173D6"/>
    <w:rsid w:val="00217400"/>
    <w:rsid w:val="00217506"/>
    <w:rsid w:val="00217B5A"/>
    <w:rsid w:val="00217D7C"/>
    <w:rsid w:val="00217E0C"/>
    <w:rsid w:val="00220093"/>
    <w:rsid w:val="00220412"/>
    <w:rsid w:val="0022062D"/>
    <w:rsid w:val="002209E1"/>
    <w:rsid w:val="00220D87"/>
    <w:rsid w:val="002217B6"/>
    <w:rsid w:val="00222A09"/>
    <w:rsid w:val="00222A62"/>
    <w:rsid w:val="00222D08"/>
    <w:rsid w:val="00222D15"/>
    <w:rsid w:val="00223102"/>
    <w:rsid w:val="002239D2"/>
    <w:rsid w:val="00223CF4"/>
    <w:rsid w:val="00223DA1"/>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8DF"/>
    <w:rsid w:val="00234A99"/>
    <w:rsid w:val="00235199"/>
    <w:rsid w:val="00235774"/>
    <w:rsid w:val="00235817"/>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C99"/>
    <w:rsid w:val="00254E44"/>
    <w:rsid w:val="00254E84"/>
    <w:rsid w:val="0025568C"/>
    <w:rsid w:val="0025574B"/>
    <w:rsid w:val="00255B15"/>
    <w:rsid w:val="00255DE9"/>
    <w:rsid w:val="002561AF"/>
    <w:rsid w:val="0025688C"/>
    <w:rsid w:val="00256895"/>
    <w:rsid w:val="00256B4D"/>
    <w:rsid w:val="00256C54"/>
    <w:rsid w:val="00257E88"/>
    <w:rsid w:val="00260346"/>
    <w:rsid w:val="002603FC"/>
    <w:rsid w:val="00260898"/>
    <w:rsid w:val="00260B64"/>
    <w:rsid w:val="00260D49"/>
    <w:rsid w:val="00260EF4"/>
    <w:rsid w:val="00261022"/>
    <w:rsid w:val="00261697"/>
    <w:rsid w:val="00261882"/>
    <w:rsid w:val="00261F80"/>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A45"/>
    <w:rsid w:val="00320C09"/>
    <w:rsid w:val="00320C99"/>
    <w:rsid w:val="00320C9C"/>
    <w:rsid w:val="00321169"/>
    <w:rsid w:val="00321292"/>
    <w:rsid w:val="003218B7"/>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50768"/>
    <w:rsid w:val="003507BE"/>
    <w:rsid w:val="003508EE"/>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EB3"/>
    <w:rsid w:val="003E4857"/>
    <w:rsid w:val="003E4B07"/>
    <w:rsid w:val="003E4BFD"/>
    <w:rsid w:val="003E513F"/>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ACB"/>
    <w:rsid w:val="00456077"/>
    <w:rsid w:val="00456082"/>
    <w:rsid w:val="004562CE"/>
    <w:rsid w:val="00457062"/>
    <w:rsid w:val="004570E7"/>
    <w:rsid w:val="0045723C"/>
    <w:rsid w:val="00457539"/>
    <w:rsid w:val="00457CB6"/>
    <w:rsid w:val="00460204"/>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36F5"/>
    <w:rsid w:val="004939E6"/>
    <w:rsid w:val="00493E43"/>
    <w:rsid w:val="004940A6"/>
    <w:rsid w:val="00494270"/>
    <w:rsid w:val="004942BD"/>
    <w:rsid w:val="004944D4"/>
    <w:rsid w:val="0049486C"/>
    <w:rsid w:val="004952C3"/>
    <w:rsid w:val="00495810"/>
    <w:rsid w:val="00495C3B"/>
    <w:rsid w:val="00495D26"/>
    <w:rsid w:val="0049609B"/>
    <w:rsid w:val="004964D2"/>
    <w:rsid w:val="004969F6"/>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7EA"/>
    <w:rsid w:val="004F38D9"/>
    <w:rsid w:val="004F3A7B"/>
    <w:rsid w:val="004F3F1D"/>
    <w:rsid w:val="004F4834"/>
    <w:rsid w:val="004F52B4"/>
    <w:rsid w:val="004F54D8"/>
    <w:rsid w:val="004F5595"/>
    <w:rsid w:val="004F5AA6"/>
    <w:rsid w:val="004F5B6C"/>
    <w:rsid w:val="004F6A0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5E5"/>
    <w:rsid w:val="00521A35"/>
    <w:rsid w:val="00521AB4"/>
    <w:rsid w:val="00521B79"/>
    <w:rsid w:val="00521E71"/>
    <w:rsid w:val="00521F3B"/>
    <w:rsid w:val="00522117"/>
    <w:rsid w:val="0052247F"/>
    <w:rsid w:val="00522AC1"/>
    <w:rsid w:val="00523E73"/>
    <w:rsid w:val="0052468D"/>
    <w:rsid w:val="00524D1A"/>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AF9"/>
    <w:rsid w:val="005B13BB"/>
    <w:rsid w:val="005B1DA8"/>
    <w:rsid w:val="005B1E14"/>
    <w:rsid w:val="005B2169"/>
    <w:rsid w:val="005B242B"/>
    <w:rsid w:val="005B2479"/>
    <w:rsid w:val="005B2651"/>
    <w:rsid w:val="005B28F0"/>
    <w:rsid w:val="005B2B9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DD3"/>
    <w:rsid w:val="006A1105"/>
    <w:rsid w:val="006A1249"/>
    <w:rsid w:val="006A1511"/>
    <w:rsid w:val="006A1C85"/>
    <w:rsid w:val="006A2481"/>
    <w:rsid w:val="006A2898"/>
    <w:rsid w:val="006A2942"/>
    <w:rsid w:val="006A2990"/>
    <w:rsid w:val="006A3384"/>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804"/>
    <w:rsid w:val="006F303B"/>
    <w:rsid w:val="006F3174"/>
    <w:rsid w:val="006F32A9"/>
    <w:rsid w:val="006F389F"/>
    <w:rsid w:val="006F3BC6"/>
    <w:rsid w:val="006F3CBF"/>
    <w:rsid w:val="006F3CE6"/>
    <w:rsid w:val="006F4383"/>
    <w:rsid w:val="006F43CE"/>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A"/>
    <w:rsid w:val="007612D6"/>
    <w:rsid w:val="00761E8D"/>
    <w:rsid w:val="0076246D"/>
    <w:rsid w:val="00762802"/>
    <w:rsid w:val="00762E24"/>
    <w:rsid w:val="00763197"/>
    <w:rsid w:val="007634CD"/>
    <w:rsid w:val="007638DB"/>
    <w:rsid w:val="00763C76"/>
    <w:rsid w:val="007642C3"/>
    <w:rsid w:val="00764312"/>
    <w:rsid w:val="007643B9"/>
    <w:rsid w:val="00764E0B"/>
    <w:rsid w:val="0076683F"/>
    <w:rsid w:val="0076685F"/>
    <w:rsid w:val="00766CC1"/>
    <w:rsid w:val="0076707D"/>
    <w:rsid w:val="00767476"/>
    <w:rsid w:val="007679E7"/>
    <w:rsid w:val="00767FC2"/>
    <w:rsid w:val="00770579"/>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C0D"/>
    <w:rsid w:val="00795C6A"/>
    <w:rsid w:val="007962B0"/>
    <w:rsid w:val="00796322"/>
    <w:rsid w:val="007965DF"/>
    <w:rsid w:val="00796AA6"/>
    <w:rsid w:val="00796AFC"/>
    <w:rsid w:val="00797515"/>
    <w:rsid w:val="007975FE"/>
    <w:rsid w:val="00797B7B"/>
    <w:rsid w:val="007A030D"/>
    <w:rsid w:val="007A0FEC"/>
    <w:rsid w:val="007A128E"/>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704"/>
    <w:rsid w:val="007B1BDA"/>
    <w:rsid w:val="007B1C7C"/>
    <w:rsid w:val="007B2028"/>
    <w:rsid w:val="007B2101"/>
    <w:rsid w:val="007B2188"/>
    <w:rsid w:val="007B260C"/>
    <w:rsid w:val="007B3049"/>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4A"/>
    <w:rsid w:val="007C4932"/>
    <w:rsid w:val="007C4AE1"/>
    <w:rsid w:val="007C4B61"/>
    <w:rsid w:val="007C50EE"/>
    <w:rsid w:val="007C548E"/>
    <w:rsid w:val="007C5547"/>
    <w:rsid w:val="007C5D53"/>
    <w:rsid w:val="007C5FD0"/>
    <w:rsid w:val="007C6275"/>
    <w:rsid w:val="007C6B1D"/>
    <w:rsid w:val="007C71A0"/>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67E"/>
    <w:rsid w:val="007D4973"/>
    <w:rsid w:val="007D497B"/>
    <w:rsid w:val="007D4AFA"/>
    <w:rsid w:val="007D54F7"/>
    <w:rsid w:val="007D5529"/>
    <w:rsid w:val="007D58D6"/>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67"/>
    <w:rsid w:val="00805BD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E45"/>
    <w:rsid w:val="008120A8"/>
    <w:rsid w:val="00812288"/>
    <w:rsid w:val="008127B9"/>
    <w:rsid w:val="008129A5"/>
    <w:rsid w:val="00812B54"/>
    <w:rsid w:val="00813495"/>
    <w:rsid w:val="008134F3"/>
    <w:rsid w:val="0081360E"/>
    <w:rsid w:val="00813D50"/>
    <w:rsid w:val="00814434"/>
    <w:rsid w:val="008144EB"/>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1D2"/>
    <w:rsid w:val="008553B9"/>
    <w:rsid w:val="008553E5"/>
    <w:rsid w:val="008556AE"/>
    <w:rsid w:val="00855E0D"/>
    <w:rsid w:val="0085609B"/>
    <w:rsid w:val="008560C2"/>
    <w:rsid w:val="0085661E"/>
    <w:rsid w:val="00856BAC"/>
    <w:rsid w:val="00856DB8"/>
    <w:rsid w:val="00857792"/>
    <w:rsid w:val="00857ACF"/>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5BF"/>
    <w:rsid w:val="008736AB"/>
    <w:rsid w:val="00873B28"/>
    <w:rsid w:val="00873DCE"/>
    <w:rsid w:val="00873DF9"/>
    <w:rsid w:val="00873EAB"/>
    <w:rsid w:val="0087448B"/>
    <w:rsid w:val="00874932"/>
    <w:rsid w:val="00874BF4"/>
    <w:rsid w:val="00875C3A"/>
    <w:rsid w:val="00875DE7"/>
    <w:rsid w:val="008765B6"/>
    <w:rsid w:val="00876C95"/>
    <w:rsid w:val="00876D0D"/>
    <w:rsid w:val="0087703A"/>
    <w:rsid w:val="00877504"/>
    <w:rsid w:val="00877AA5"/>
    <w:rsid w:val="00877B18"/>
    <w:rsid w:val="00877D41"/>
    <w:rsid w:val="0088038E"/>
    <w:rsid w:val="00880B99"/>
    <w:rsid w:val="00880CA7"/>
    <w:rsid w:val="008815CB"/>
    <w:rsid w:val="008816CB"/>
    <w:rsid w:val="008820BE"/>
    <w:rsid w:val="0088229D"/>
    <w:rsid w:val="008827AB"/>
    <w:rsid w:val="00882FDE"/>
    <w:rsid w:val="008830C2"/>
    <w:rsid w:val="008835CB"/>
    <w:rsid w:val="0088364D"/>
    <w:rsid w:val="0088486C"/>
    <w:rsid w:val="00885005"/>
    <w:rsid w:val="008856B9"/>
    <w:rsid w:val="00885A91"/>
    <w:rsid w:val="00886417"/>
    <w:rsid w:val="00886A8A"/>
    <w:rsid w:val="00886B4E"/>
    <w:rsid w:val="00886B91"/>
    <w:rsid w:val="00886D28"/>
    <w:rsid w:val="008874DB"/>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63B"/>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1727"/>
    <w:rsid w:val="00901DF7"/>
    <w:rsid w:val="00902303"/>
    <w:rsid w:val="00902A7A"/>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F1E"/>
    <w:rsid w:val="00936019"/>
    <w:rsid w:val="00936152"/>
    <w:rsid w:val="009361B7"/>
    <w:rsid w:val="0093693F"/>
    <w:rsid w:val="009369C7"/>
    <w:rsid w:val="009369FE"/>
    <w:rsid w:val="00936EEF"/>
    <w:rsid w:val="009370B8"/>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925"/>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6F"/>
    <w:rsid w:val="009667EC"/>
    <w:rsid w:val="00966B06"/>
    <w:rsid w:val="00966BDB"/>
    <w:rsid w:val="00966DE0"/>
    <w:rsid w:val="00966F69"/>
    <w:rsid w:val="00967100"/>
    <w:rsid w:val="00967426"/>
    <w:rsid w:val="00967AD9"/>
    <w:rsid w:val="00967B5F"/>
    <w:rsid w:val="0097016B"/>
    <w:rsid w:val="009702DF"/>
    <w:rsid w:val="009704AA"/>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290"/>
    <w:rsid w:val="00A46881"/>
    <w:rsid w:val="00A4711A"/>
    <w:rsid w:val="00A47357"/>
    <w:rsid w:val="00A473A1"/>
    <w:rsid w:val="00A47C13"/>
    <w:rsid w:val="00A47E51"/>
    <w:rsid w:val="00A50280"/>
    <w:rsid w:val="00A502BC"/>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D57"/>
    <w:rsid w:val="00A5712C"/>
    <w:rsid w:val="00A57743"/>
    <w:rsid w:val="00A57BD5"/>
    <w:rsid w:val="00A6044C"/>
    <w:rsid w:val="00A604E0"/>
    <w:rsid w:val="00A6068C"/>
    <w:rsid w:val="00A60A93"/>
    <w:rsid w:val="00A6133F"/>
    <w:rsid w:val="00A61389"/>
    <w:rsid w:val="00A619D7"/>
    <w:rsid w:val="00A61B22"/>
    <w:rsid w:val="00A61C55"/>
    <w:rsid w:val="00A61D0E"/>
    <w:rsid w:val="00A620AF"/>
    <w:rsid w:val="00A62259"/>
    <w:rsid w:val="00A62A62"/>
    <w:rsid w:val="00A62BDF"/>
    <w:rsid w:val="00A646D8"/>
    <w:rsid w:val="00A64A36"/>
    <w:rsid w:val="00A64B19"/>
    <w:rsid w:val="00A64B9B"/>
    <w:rsid w:val="00A6527E"/>
    <w:rsid w:val="00A65AD3"/>
    <w:rsid w:val="00A65B10"/>
    <w:rsid w:val="00A65F12"/>
    <w:rsid w:val="00A66279"/>
    <w:rsid w:val="00A6747A"/>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78D"/>
    <w:rsid w:val="00AC6820"/>
    <w:rsid w:val="00AC6A13"/>
    <w:rsid w:val="00AC6C0C"/>
    <w:rsid w:val="00AC6EDA"/>
    <w:rsid w:val="00AC77FE"/>
    <w:rsid w:val="00AC7822"/>
    <w:rsid w:val="00AC7FA0"/>
    <w:rsid w:val="00AD00A4"/>
    <w:rsid w:val="00AD01B6"/>
    <w:rsid w:val="00AD0C05"/>
    <w:rsid w:val="00AD0D46"/>
    <w:rsid w:val="00AD0E8D"/>
    <w:rsid w:val="00AD10BB"/>
    <w:rsid w:val="00AD13B9"/>
    <w:rsid w:val="00AD16F2"/>
    <w:rsid w:val="00AD18D7"/>
    <w:rsid w:val="00AD2E50"/>
    <w:rsid w:val="00AD35E3"/>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B4"/>
    <w:rsid w:val="00B11A34"/>
    <w:rsid w:val="00B11F72"/>
    <w:rsid w:val="00B1230A"/>
    <w:rsid w:val="00B12845"/>
    <w:rsid w:val="00B12886"/>
    <w:rsid w:val="00B12A50"/>
    <w:rsid w:val="00B12E34"/>
    <w:rsid w:val="00B12E7A"/>
    <w:rsid w:val="00B12F04"/>
    <w:rsid w:val="00B13E6F"/>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BD7"/>
    <w:rsid w:val="00B50BFD"/>
    <w:rsid w:val="00B51095"/>
    <w:rsid w:val="00B5185C"/>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F5"/>
    <w:rsid w:val="00B6431C"/>
    <w:rsid w:val="00B648A8"/>
    <w:rsid w:val="00B64FDC"/>
    <w:rsid w:val="00B65252"/>
    <w:rsid w:val="00B657E0"/>
    <w:rsid w:val="00B65D2C"/>
    <w:rsid w:val="00B65E08"/>
    <w:rsid w:val="00B65EB5"/>
    <w:rsid w:val="00B65F76"/>
    <w:rsid w:val="00B66334"/>
    <w:rsid w:val="00B66377"/>
    <w:rsid w:val="00B66470"/>
    <w:rsid w:val="00B66555"/>
    <w:rsid w:val="00B66707"/>
    <w:rsid w:val="00B66D33"/>
    <w:rsid w:val="00B6747B"/>
    <w:rsid w:val="00B67842"/>
    <w:rsid w:val="00B67B2F"/>
    <w:rsid w:val="00B67B47"/>
    <w:rsid w:val="00B70BA3"/>
    <w:rsid w:val="00B70C93"/>
    <w:rsid w:val="00B70DDE"/>
    <w:rsid w:val="00B71453"/>
    <w:rsid w:val="00B715D1"/>
    <w:rsid w:val="00B715DB"/>
    <w:rsid w:val="00B72E9B"/>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6FC"/>
    <w:rsid w:val="00B9177A"/>
    <w:rsid w:val="00B91966"/>
    <w:rsid w:val="00B91DDE"/>
    <w:rsid w:val="00B927EC"/>
    <w:rsid w:val="00B9282F"/>
    <w:rsid w:val="00B92F96"/>
    <w:rsid w:val="00B92FE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F7"/>
    <w:rsid w:val="00BD6444"/>
    <w:rsid w:val="00BD65FB"/>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609"/>
    <w:rsid w:val="00BE395B"/>
    <w:rsid w:val="00BE4168"/>
    <w:rsid w:val="00BE467E"/>
    <w:rsid w:val="00BE51EF"/>
    <w:rsid w:val="00BE5222"/>
    <w:rsid w:val="00BE5948"/>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A43"/>
    <w:rsid w:val="00C3416D"/>
    <w:rsid w:val="00C3428D"/>
    <w:rsid w:val="00C3457A"/>
    <w:rsid w:val="00C348EA"/>
    <w:rsid w:val="00C348ED"/>
    <w:rsid w:val="00C34C20"/>
    <w:rsid w:val="00C34EBB"/>
    <w:rsid w:val="00C35265"/>
    <w:rsid w:val="00C35BC5"/>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F4A"/>
    <w:rsid w:val="00C412F2"/>
    <w:rsid w:val="00C4131C"/>
    <w:rsid w:val="00C41C58"/>
    <w:rsid w:val="00C425BF"/>
    <w:rsid w:val="00C4272E"/>
    <w:rsid w:val="00C43706"/>
    <w:rsid w:val="00C43F65"/>
    <w:rsid w:val="00C44392"/>
    <w:rsid w:val="00C44710"/>
    <w:rsid w:val="00C44D61"/>
    <w:rsid w:val="00C4567E"/>
    <w:rsid w:val="00C458E1"/>
    <w:rsid w:val="00C46555"/>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90063"/>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C0098"/>
    <w:rsid w:val="00CC0363"/>
    <w:rsid w:val="00CC058F"/>
    <w:rsid w:val="00CC0797"/>
    <w:rsid w:val="00CC07A6"/>
    <w:rsid w:val="00CC08F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622B"/>
    <w:rsid w:val="00CC63AA"/>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B5D"/>
    <w:rsid w:val="00CF0B62"/>
    <w:rsid w:val="00CF0F8A"/>
    <w:rsid w:val="00CF117C"/>
    <w:rsid w:val="00CF190F"/>
    <w:rsid w:val="00CF2145"/>
    <w:rsid w:val="00CF2541"/>
    <w:rsid w:val="00CF27FB"/>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3581"/>
    <w:rsid w:val="00D243D6"/>
    <w:rsid w:val="00D248FA"/>
    <w:rsid w:val="00D24DC6"/>
    <w:rsid w:val="00D24F0D"/>
    <w:rsid w:val="00D251E9"/>
    <w:rsid w:val="00D2562E"/>
    <w:rsid w:val="00D257BB"/>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D7"/>
    <w:rsid w:val="00DB0FEE"/>
    <w:rsid w:val="00DB1071"/>
    <w:rsid w:val="00DB13FC"/>
    <w:rsid w:val="00DB1482"/>
    <w:rsid w:val="00DB1E35"/>
    <w:rsid w:val="00DB2030"/>
    <w:rsid w:val="00DB229F"/>
    <w:rsid w:val="00DB234C"/>
    <w:rsid w:val="00DB2585"/>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5F1"/>
    <w:rsid w:val="00DC483F"/>
    <w:rsid w:val="00DC4962"/>
    <w:rsid w:val="00DC4963"/>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9D7"/>
    <w:rsid w:val="00E31BDF"/>
    <w:rsid w:val="00E31CB8"/>
    <w:rsid w:val="00E32437"/>
    <w:rsid w:val="00E32493"/>
    <w:rsid w:val="00E32624"/>
    <w:rsid w:val="00E32AAB"/>
    <w:rsid w:val="00E32CE1"/>
    <w:rsid w:val="00E32D7F"/>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A00"/>
    <w:rsid w:val="00E53A08"/>
    <w:rsid w:val="00E53AD4"/>
    <w:rsid w:val="00E53E36"/>
    <w:rsid w:val="00E5494D"/>
    <w:rsid w:val="00E54A7B"/>
    <w:rsid w:val="00E54AAA"/>
    <w:rsid w:val="00E54BFF"/>
    <w:rsid w:val="00E557FF"/>
    <w:rsid w:val="00E55DBF"/>
    <w:rsid w:val="00E55E79"/>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7A"/>
    <w:rsid w:val="00E66720"/>
    <w:rsid w:val="00E66E64"/>
    <w:rsid w:val="00E676F3"/>
    <w:rsid w:val="00E67C1E"/>
    <w:rsid w:val="00E7038C"/>
    <w:rsid w:val="00E7049F"/>
    <w:rsid w:val="00E70708"/>
    <w:rsid w:val="00E70C4E"/>
    <w:rsid w:val="00E70E0D"/>
    <w:rsid w:val="00E70F55"/>
    <w:rsid w:val="00E70FBE"/>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F0D"/>
    <w:rsid w:val="00EC6065"/>
    <w:rsid w:val="00EC67AB"/>
    <w:rsid w:val="00EC68A6"/>
    <w:rsid w:val="00EC7260"/>
    <w:rsid w:val="00EC7C05"/>
    <w:rsid w:val="00EC7F9A"/>
    <w:rsid w:val="00ED0318"/>
    <w:rsid w:val="00ED03A9"/>
    <w:rsid w:val="00ED03EE"/>
    <w:rsid w:val="00ED0ABA"/>
    <w:rsid w:val="00ED0EA7"/>
    <w:rsid w:val="00ED11F8"/>
    <w:rsid w:val="00ED1613"/>
    <w:rsid w:val="00ED1715"/>
    <w:rsid w:val="00ED1762"/>
    <w:rsid w:val="00ED1F2E"/>
    <w:rsid w:val="00ED21A6"/>
    <w:rsid w:val="00ED245E"/>
    <w:rsid w:val="00ED2952"/>
    <w:rsid w:val="00ED2E24"/>
    <w:rsid w:val="00ED2EC7"/>
    <w:rsid w:val="00ED30B0"/>
    <w:rsid w:val="00ED33C0"/>
    <w:rsid w:val="00ED39BC"/>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50D"/>
    <w:rsid w:val="00F01CEF"/>
    <w:rsid w:val="00F01D60"/>
    <w:rsid w:val="00F02171"/>
    <w:rsid w:val="00F023BA"/>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804"/>
    <w:rsid w:val="00F3093F"/>
    <w:rsid w:val="00F30FCD"/>
    <w:rsid w:val="00F31687"/>
    <w:rsid w:val="00F3189C"/>
    <w:rsid w:val="00F31FCF"/>
    <w:rsid w:val="00F32151"/>
    <w:rsid w:val="00F3217E"/>
    <w:rsid w:val="00F32434"/>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B41"/>
    <w:rsid w:val="00F60B7E"/>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4ED"/>
    <w:rsid w:val="00FD186C"/>
    <w:rsid w:val="00FD1895"/>
    <w:rsid w:val="00FD1B1A"/>
    <w:rsid w:val="00FD1C20"/>
    <w:rsid w:val="00FD1DC0"/>
    <w:rsid w:val="00FD228E"/>
    <w:rsid w:val="00FD269E"/>
    <w:rsid w:val="00FD2D2C"/>
    <w:rsid w:val="00FD2FD6"/>
    <w:rsid w:val="00FD3DFB"/>
    <w:rsid w:val="00FD468D"/>
    <w:rsid w:val="00FD478D"/>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oleObject" Target="embeddings/oleObject4.bin"/><Relationship Id="rId42" Type="http://schemas.openxmlformats.org/officeDocument/2006/relationships/oleObject" Target="embeddings/oleObject15.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41.wmf"/><Relationship Id="rId112" Type="http://schemas.openxmlformats.org/officeDocument/2006/relationships/oleObject" Target="embeddings/oleObject50.bin"/><Relationship Id="rId16" Type="http://schemas.openxmlformats.org/officeDocument/2006/relationships/image" Target="media/image5.wmf"/><Relationship Id="rId107" Type="http://schemas.openxmlformats.org/officeDocument/2006/relationships/image" Target="media/image50.wmf"/><Relationship Id="rId11" Type="http://schemas.openxmlformats.org/officeDocument/2006/relationships/header" Target="header1.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5.wmf"/><Relationship Id="rId40" Type="http://schemas.openxmlformats.org/officeDocument/2006/relationships/oleObject" Target="embeddings/oleObject14.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oleObject" Target="embeddings/oleObject31.bin"/><Relationship Id="rId79" Type="http://schemas.openxmlformats.org/officeDocument/2006/relationships/image" Target="media/image36.wmf"/><Relationship Id="rId87" Type="http://schemas.openxmlformats.org/officeDocument/2006/relationships/image" Target="media/image40.wmf"/><Relationship Id="rId102" Type="http://schemas.openxmlformats.org/officeDocument/2006/relationships/oleObject" Target="embeddings/oleObject45.bin"/><Relationship Id="rId110" Type="http://schemas.openxmlformats.org/officeDocument/2006/relationships/oleObject" Target="embeddings/oleObject49.bin"/><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7.wmf"/><Relationship Id="rId82" Type="http://schemas.openxmlformats.org/officeDocument/2006/relationships/oleObject" Target="embeddings/oleObject35.bin"/><Relationship Id="rId90" Type="http://schemas.openxmlformats.org/officeDocument/2006/relationships/oleObject" Target="embeddings/oleObject39.bin"/><Relationship Id="rId95" Type="http://schemas.openxmlformats.org/officeDocument/2006/relationships/image" Target="media/image44.wmf"/><Relationship Id="rId19" Type="http://schemas.openxmlformats.org/officeDocument/2006/relationships/oleObject" Target="embeddings/oleObject3.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0.wmf"/><Relationship Id="rId30" Type="http://schemas.openxmlformats.org/officeDocument/2006/relationships/oleObject" Target="embeddings/oleObject9.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oleObject" Target="embeddings/oleObject44.bin"/><Relationship Id="rId105" Type="http://schemas.openxmlformats.org/officeDocument/2006/relationships/image" Target="media/image49.wmf"/><Relationship Id="rId113" Type="http://schemas.openxmlformats.org/officeDocument/2006/relationships/hyperlink" Target="http://www.mydisser.com/search.html" TargetMode="External"/><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oleObject" Target="embeddings/oleObject43.bin"/><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48.wmf"/><Relationship Id="rId108" Type="http://schemas.openxmlformats.org/officeDocument/2006/relationships/oleObject" Target="embeddings/oleObject48.bin"/><Relationship Id="rId116" Type="http://schemas.openxmlformats.org/officeDocument/2006/relationships/theme" Target="theme/theme1.xml"/><Relationship Id="rId20" Type="http://schemas.openxmlformats.org/officeDocument/2006/relationships/image" Target="media/image7.wmf"/><Relationship Id="rId41" Type="http://schemas.openxmlformats.org/officeDocument/2006/relationships/image" Target="media/image17.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38.bin"/><Relationship Id="rId91" Type="http://schemas.openxmlformats.org/officeDocument/2006/relationships/image" Target="media/image42.wmf"/><Relationship Id="rId96" Type="http://schemas.openxmlformats.org/officeDocument/2006/relationships/oleObject" Target="embeddings/oleObject42.bin"/><Relationship Id="rId111" Type="http://schemas.openxmlformats.org/officeDocument/2006/relationships/image" Target="media/image52.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oleObject" Target="embeddings/oleObject47.bin"/><Relationship Id="rId114" Type="http://schemas.openxmlformats.org/officeDocument/2006/relationships/header" Target="header2.xml"/><Relationship Id="rId10" Type="http://schemas.openxmlformats.org/officeDocument/2006/relationships/hyperlink" Target="http://www.mydisser.com/search.html" TargetMode="External"/><Relationship Id="rId31" Type="http://schemas.openxmlformats.org/officeDocument/2006/relationships/image" Target="media/image12.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3.bin"/><Relationship Id="rId81" Type="http://schemas.openxmlformats.org/officeDocument/2006/relationships/image" Target="media/image37.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6.wmf"/><Relationship Id="rId101" Type="http://schemas.openxmlformats.org/officeDocument/2006/relationships/image" Target="media/image47.wm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6.wmf"/><Relationship Id="rId39" Type="http://schemas.openxmlformats.org/officeDocument/2006/relationships/image" Target="media/image16.wmf"/><Relationship Id="rId109" Type="http://schemas.openxmlformats.org/officeDocument/2006/relationships/image" Target="media/image51.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4.wmf"/><Relationship Id="rId76" Type="http://schemas.openxmlformats.org/officeDocument/2006/relationships/oleObject" Target="embeddings/oleObject32.bin"/><Relationship Id="rId97" Type="http://schemas.openxmlformats.org/officeDocument/2006/relationships/image" Target="media/image45.wmf"/><Relationship Id="rId104" Type="http://schemas.openxmlformats.org/officeDocument/2006/relationships/oleObject" Target="embeddings/oleObject46.bin"/><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40.bin"/><Relationship Id="rId2" Type="http://schemas.openxmlformats.org/officeDocument/2006/relationships/numbering" Target="numbering.xml"/><Relationship Id="rId29" Type="http://schemas.openxmlformats.org/officeDocument/2006/relationships/image" Target="media/image1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4CB1A-BFE4-489A-B257-100930445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55352</TotalTime>
  <Pages>40</Pages>
  <Words>15111</Words>
  <Characters>86133</Characters>
  <Application>Microsoft Office Word</Application>
  <DocSecurity>0</DocSecurity>
  <Lines>717</Lines>
  <Paragraphs>202</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101042</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28</cp:revision>
  <cp:lastPrinted>2009-02-06T08:36:00Z</cp:lastPrinted>
  <dcterms:created xsi:type="dcterms:W3CDTF">2015-03-22T11:10:00Z</dcterms:created>
  <dcterms:modified xsi:type="dcterms:W3CDTF">2016-01-11T13:28:00Z</dcterms:modified>
</cp:coreProperties>
</file>