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42EFE" w:rsidRDefault="001D3DEF" w:rsidP="00A42EFE">
      <w:pPr>
        <w:widowControl w:val="0"/>
        <w:tabs>
          <w:tab w:val="left" w:pos="0"/>
          <w:tab w:val="left" w:pos="9070"/>
        </w:tabs>
        <w:ind w:right="-144"/>
        <w:jc w:val="center"/>
        <w:rPr>
          <w:b/>
          <w:lang w:val="uk-UA"/>
        </w:rPr>
      </w:pPr>
      <w:r>
        <w:rPr>
          <w:color w:val="FF0000"/>
        </w:rPr>
        <w:t xml:space="preserve">Для заказа доставки данной работы воспользуйтесь поиском на сайте по ссылке:  </w:t>
      </w:r>
      <w:hyperlink r:id="rId9" w:history="1">
        <w:r>
          <w:rPr>
            <w:rStyle w:val="afa"/>
            <w:color w:val="0070C0"/>
          </w:rPr>
          <w:t>http://www.mydisser.com/search.html</w:t>
        </w:r>
      </w:hyperlink>
      <w:r w:rsidR="00A42EFE" w:rsidRPr="00A42EFE">
        <w:rPr>
          <w:b/>
          <w:lang w:val="uk-UA"/>
        </w:rPr>
        <w:t xml:space="preserve"> </w:t>
      </w:r>
    </w:p>
    <w:p w:rsidR="00455A14" w:rsidRDefault="00455A14" w:rsidP="00455A14">
      <w:pPr>
        <w:pStyle w:val="affffffff4"/>
        <w:tabs>
          <w:tab w:val="clear" w:pos="4677"/>
          <w:tab w:val="clear" w:pos="9355"/>
        </w:tabs>
        <w:ind w:firstLine="720"/>
      </w:pPr>
    </w:p>
    <w:p w:rsidR="00310B57" w:rsidRDefault="00310B57" w:rsidP="00310B57">
      <w:pPr>
        <w:pStyle w:val="affffffff2"/>
        <w:spacing w:line="240" w:lineRule="auto"/>
        <w:jc w:val="both"/>
        <w:rPr>
          <w:caps w:val="0"/>
        </w:rPr>
      </w:pPr>
    </w:p>
    <w:p w:rsidR="00310B57" w:rsidRDefault="00310B57" w:rsidP="00310B57">
      <w:pPr>
        <w:pStyle w:val="affffffff2"/>
        <w:spacing w:line="240" w:lineRule="auto"/>
        <w:rPr>
          <w:caps w:val="0"/>
        </w:rPr>
      </w:pPr>
      <w:r>
        <w:rPr>
          <w:caps w:val="0"/>
        </w:rPr>
        <w:t>Національний аграрний університет</w:t>
      </w:r>
    </w:p>
    <w:p w:rsidR="00310B57" w:rsidRDefault="00310B57" w:rsidP="00310B57">
      <w:pPr>
        <w:pStyle w:val="affffffff2"/>
        <w:spacing w:line="240" w:lineRule="auto"/>
        <w:jc w:val="both"/>
      </w:pPr>
    </w:p>
    <w:p w:rsidR="00310B57" w:rsidRDefault="00310B57" w:rsidP="00310B57">
      <w:pPr>
        <w:pStyle w:val="affffffff3"/>
        <w:jc w:val="both"/>
      </w:pPr>
    </w:p>
    <w:p w:rsidR="00310B57" w:rsidRDefault="00310B57" w:rsidP="00310B57">
      <w:pPr>
        <w:pStyle w:val="affffffff3"/>
      </w:pPr>
      <w:r>
        <w:t>На правах рукопису</w:t>
      </w:r>
    </w:p>
    <w:p w:rsidR="00310B57" w:rsidRDefault="00310B57" w:rsidP="00310B57">
      <w:pPr>
        <w:pStyle w:val="1"/>
        <w:jc w:val="both"/>
      </w:pPr>
    </w:p>
    <w:p w:rsidR="00310B57" w:rsidRDefault="00310B57" w:rsidP="00310B57">
      <w:pPr>
        <w:pStyle w:val="1"/>
        <w:jc w:val="both"/>
      </w:pPr>
    </w:p>
    <w:p w:rsidR="00310B57" w:rsidRDefault="00310B57" w:rsidP="00310B57">
      <w:pPr>
        <w:pStyle w:val="1"/>
      </w:pPr>
      <w:r>
        <w:t>Мельник  Марія Василівна</w:t>
      </w:r>
    </w:p>
    <w:p w:rsidR="00310B57" w:rsidRDefault="00310B57" w:rsidP="00310B57">
      <w:pPr>
        <w:pStyle w:val="5"/>
      </w:pPr>
    </w:p>
    <w:p w:rsidR="00310B57" w:rsidRDefault="00310B57" w:rsidP="00310B57">
      <w:pPr>
        <w:pStyle w:val="5"/>
      </w:pPr>
    </w:p>
    <w:p w:rsidR="00310B57" w:rsidRDefault="00310B57" w:rsidP="00310B57">
      <w:pPr>
        <w:pStyle w:val="5"/>
      </w:pPr>
      <w:r>
        <w:t>УДК 619: 614. 31: 638. 124.42</w:t>
      </w:r>
    </w:p>
    <w:p w:rsidR="00310B57" w:rsidRDefault="00310B57" w:rsidP="00310B57">
      <w:pPr>
        <w:jc w:val="both"/>
        <w:rPr>
          <w:b/>
          <w:sz w:val="28"/>
        </w:rPr>
      </w:pPr>
    </w:p>
    <w:p w:rsidR="00310B57" w:rsidRDefault="00310B57" w:rsidP="00310B57">
      <w:pPr>
        <w:pStyle w:val="34"/>
      </w:pPr>
    </w:p>
    <w:p w:rsidR="00310B57" w:rsidRDefault="00310B57" w:rsidP="00310B57">
      <w:pPr>
        <w:pStyle w:val="34"/>
      </w:pPr>
      <w:r>
        <w:t>Ветеринарно-санітарна експертиза бджолиного меду в сучасних екологічних умовах України</w:t>
      </w:r>
    </w:p>
    <w:p w:rsidR="00310B57" w:rsidRDefault="00310B57" w:rsidP="00310B57">
      <w:pPr>
        <w:jc w:val="both"/>
        <w:rPr>
          <w:b/>
          <w:sz w:val="28"/>
        </w:rPr>
      </w:pPr>
    </w:p>
    <w:p w:rsidR="00310B57" w:rsidRDefault="00310B57" w:rsidP="00310B57">
      <w:pPr>
        <w:jc w:val="both"/>
        <w:rPr>
          <w:b/>
          <w:sz w:val="28"/>
        </w:rPr>
      </w:pPr>
    </w:p>
    <w:p w:rsidR="00310B57" w:rsidRDefault="00310B57" w:rsidP="00310B57">
      <w:pPr>
        <w:jc w:val="center"/>
        <w:rPr>
          <w:b/>
          <w:sz w:val="28"/>
        </w:rPr>
      </w:pPr>
    </w:p>
    <w:p w:rsidR="00310B57" w:rsidRDefault="00310B57" w:rsidP="00310B57">
      <w:pPr>
        <w:jc w:val="center"/>
        <w:rPr>
          <w:b/>
          <w:sz w:val="28"/>
        </w:rPr>
      </w:pPr>
      <w:r>
        <w:rPr>
          <w:b/>
          <w:sz w:val="28"/>
        </w:rPr>
        <w:t>16. 00. 06 – ветеринарна санітарія та гігієна</w:t>
      </w:r>
    </w:p>
    <w:p w:rsidR="00310B57" w:rsidRDefault="00310B57" w:rsidP="00310B57">
      <w:pPr>
        <w:jc w:val="both"/>
        <w:rPr>
          <w:b/>
          <w:sz w:val="28"/>
        </w:rPr>
      </w:pPr>
    </w:p>
    <w:p w:rsidR="00310B57" w:rsidRDefault="00310B57" w:rsidP="00310B57">
      <w:pPr>
        <w:jc w:val="both"/>
        <w:rPr>
          <w:b/>
          <w:sz w:val="28"/>
        </w:rPr>
      </w:pPr>
    </w:p>
    <w:p w:rsidR="00310B57" w:rsidRDefault="00310B57" w:rsidP="00310B57">
      <w:pPr>
        <w:jc w:val="center"/>
        <w:rPr>
          <w:b/>
          <w:sz w:val="28"/>
        </w:rPr>
      </w:pPr>
    </w:p>
    <w:p w:rsidR="00310B57" w:rsidRDefault="00310B57" w:rsidP="00310B57">
      <w:pPr>
        <w:jc w:val="center"/>
        <w:rPr>
          <w:b/>
          <w:sz w:val="28"/>
        </w:rPr>
      </w:pPr>
      <w:r>
        <w:rPr>
          <w:b/>
          <w:sz w:val="28"/>
        </w:rPr>
        <w:t xml:space="preserve">Автореферат </w:t>
      </w:r>
    </w:p>
    <w:p w:rsidR="00310B57" w:rsidRDefault="00310B57" w:rsidP="00310B57">
      <w:pPr>
        <w:jc w:val="center"/>
        <w:rPr>
          <w:b/>
          <w:sz w:val="28"/>
        </w:rPr>
      </w:pPr>
      <w:r>
        <w:rPr>
          <w:b/>
          <w:sz w:val="28"/>
        </w:rPr>
        <w:t xml:space="preserve">дисертації на здобуття наукового ступеня </w:t>
      </w:r>
    </w:p>
    <w:p w:rsidR="00310B57" w:rsidRDefault="00310B57" w:rsidP="00310B57">
      <w:pPr>
        <w:jc w:val="center"/>
        <w:rPr>
          <w:b/>
          <w:sz w:val="28"/>
        </w:rPr>
      </w:pPr>
      <w:r>
        <w:rPr>
          <w:b/>
          <w:sz w:val="28"/>
        </w:rPr>
        <w:t>кандидата ветеринарних наук</w:t>
      </w:r>
    </w:p>
    <w:p w:rsidR="00310B57" w:rsidRDefault="00310B57" w:rsidP="00310B57">
      <w:pPr>
        <w:jc w:val="both"/>
        <w:rPr>
          <w:b/>
          <w:sz w:val="28"/>
        </w:rPr>
      </w:pPr>
    </w:p>
    <w:p w:rsidR="00310B57" w:rsidRDefault="00310B57" w:rsidP="00310B57">
      <w:pPr>
        <w:jc w:val="both"/>
        <w:rPr>
          <w:sz w:val="28"/>
        </w:rPr>
      </w:pPr>
    </w:p>
    <w:p w:rsidR="00310B57" w:rsidRDefault="00310B57" w:rsidP="00310B57">
      <w:pPr>
        <w:jc w:val="both"/>
        <w:rPr>
          <w:sz w:val="28"/>
        </w:rPr>
      </w:pPr>
    </w:p>
    <w:p w:rsidR="00310B57" w:rsidRDefault="00310B57" w:rsidP="00310B57">
      <w:pPr>
        <w:jc w:val="both"/>
        <w:rPr>
          <w:sz w:val="28"/>
        </w:rPr>
      </w:pPr>
    </w:p>
    <w:p w:rsidR="00310B57" w:rsidRDefault="00310B57" w:rsidP="00310B57">
      <w:pPr>
        <w:pStyle w:val="34"/>
      </w:pPr>
      <w:r>
        <w:t>Київ – 2002 р.</w:t>
      </w:r>
    </w:p>
    <w:p w:rsidR="00310B57" w:rsidRDefault="00310B57" w:rsidP="00310B57">
      <w:pPr>
        <w:jc w:val="center"/>
        <w:rPr>
          <w:b/>
          <w:sz w:val="28"/>
        </w:rPr>
        <w:sectPr w:rsidR="00310B57" w:rsidSect="00310B57">
          <w:headerReference w:type="even" r:id="rId10"/>
          <w:headerReference w:type="default" r:id="rId11"/>
          <w:pgSz w:w="11907" w:h="16840" w:code="9"/>
          <w:pgMar w:top="1134" w:right="567" w:bottom="1134" w:left="1134" w:header="851" w:footer="567" w:gutter="0"/>
          <w:paperSrc w:first="1086" w:other="1086"/>
          <w:cols w:space="720"/>
        </w:sectPr>
      </w:pPr>
    </w:p>
    <w:p w:rsidR="00310B57" w:rsidRDefault="00310B57" w:rsidP="00310B57">
      <w:pPr>
        <w:pStyle w:val="6"/>
        <w:jc w:val="both"/>
        <w:rPr>
          <w:b w:val="0"/>
        </w:rPr>
      </w:pPr>
      <w:r>
        <w:rPr>
          <w:b w:val="0"/>
        </w:rPr>
        <w:lastRenderedPageBreak/>
        <w:t>Дисертація є рукопис</w:t>
      </w:r>
    </w:p>
    <w:p w:rsidR="00310B57" w:rsidRDefault="00310B57" w:rsidP="00310B57">
      <w:pPr>
        <w:pStyle w:val="2ffffc"/>
      </w:pPr>
      <w:r>
        <w:t>Робота виконана на кафедрі патанатомії та ветсанекспертизи факултету ветеринарної медицини Національного аграрного університету</w:t>
      </w:r>
    </w:p>
    <w:p w:rsidR="00310B57" w:rsidRDefault="00310B57" w:rsidP="00310B57">
      <w:pPr>
        <w:rPr>
          <w:sz w:val="28"/>
        </w:rPr>
      </w:pPr>
    </w:p>
    <w:p w:rsidR="00310B57" w:rsidRDefault="00310B57" w:rsidP="00310B57">
      <w:pPr>
        <w:pStyle w:val="20"/>
        <w:tabs>
          <w:tab w:val="left" w:pos="4536"/>
        </w:tabs>
        <w:ind w:firstLine="0"/>
        <w:jc w:val="both"/>
        <w:rPr>
          <w:b w:val="0"/>
        </w:rPr>
      </w:pPr>
      <w:r>
        <w:t>Науковий керівник</w:t>
      </w:r>
      <w:r>
        <w:rPr>
          <w:b w:val="0"/>
        </w:rPr>
        <w:t xml:space="preserve">: заслужений працівник народної освіти України </w:t>
      </w:r>
    </w:p>
    <w:p w:rsidR="00310B57" w:rsidRDefault="00310B57" w:rsidP="00310B57">
      <w:pPr>
        <w:pStyle w:val="20"/>
        <w:jc w:val="both"/>
        <w:rPr>
          <w:b w:val="0"/>
        </w:rPr>
      </w:pPr>
      <w:r>
        <w:rPr>
          <w:b w:val="0"/>
        </w:rPr>
        <w:t xml:space="preserve">                                                доктор ветеринарних наук, професор </w:t>
      </w:r>
    </w:p>
    <w:p w:rsidR="00310B57" w:rsidRDefault="00310B57" w:rsidP="00310B57">
      <w:pPr>
        <w:pStyle w:val="20"/>
        <w:jc w:val="both"/>
        <w:rPr>
          <w:b w:val="0"/>
        </w:rPr>
      </w:pPr>
      <w:r>
        <w:rPr>
          <w:b w:val="0"/>
        </w:rPr>
        <w:t xml:space="preserve">                                                Роговський Петро Якович</w:t>
      </w:r>
    </w:p>
    <w:p w:rsidR="00310B57" w:rsidRDefault="00310B57" w:rsidP="00310B57">
      <w:pPr>
        <w:rPr>
          <w:sz w:val="28"/>
        </w:rPr>
      </w:pPr>
      <w:r>
        <w:rPr>
          <w:b/>
          <w:sz w:val="28"/>
        </w:rPr>
        <w:t xml:space="preserve">Офіційні опоненти: </w:t>
      </w:r>
      <w:r>
        <w:rPr>
          <w:sz w:val="28"/>
        </w:rPr>
        <w:t>доктор ветеринарних наук…..</w:t>
      </w:r>
    </w:p>
    <w:p w:rsidR="00310B57" w:rsidRDefault="00310B57" w:rsidP="00310B57">
      <w:pPr>
        <w:jc w:val="both"/>
        <w:rPr>
          <w:sz w:val="28"/>
        </w:rPr>
      </w:pPr>
    </w:p>
    <w:p w:rsidR="00310B57" w:rsidRDefault="00310B57" w:rsidP="00310B57">
      <w:pPr>
        <w:pStyle w:val="6"/>
        <w:jc w:val="both"/>
        <w:rPr>
          <w:b w:val="0"/>
        </w:rPr>
      </w:pPr>
      <w:r>
        <w:t xml:space="preserve">                                     </w:t>
      </w:r>
      <w:r>
        <w:rPr>
          <w:b w:val="0"/>
        </w:rPr>
        <w:t>кандитат ветертнарних наук…..</w:t>
      </w:r>
    </w:p>
    <w:p w:rsidR="00310B57" w:rsidRDefault="00310B57" w:rsidP="00310B57">
      <w:pPr>
        <w:rPr>
          <w:sz w:val="28"/>
        </w:rPr>
      </w:pPr>
      <w:r>
        <w:rPr>
          <w:b/>
          <w:sz w:val="28"/>
        </w:rPr>
        <w:t xml:space="preserve">Провідна організація: </w:t>
      </w:r>
      <w:r>
        <w:rPr>
          <w:sz w:val="28"/>
        </w:rPr>
        <w:t>……………………………………</w:t>
      </w:r>
    </w:p>
    <w:p w:rsidR="00310B57" w:rsidRDefault="00310B57" w:rsidP="00310B57">
      <w:pPr>
        <w:rPr>
          <w:sz w:val="28"/>
        </w:rPr>
      </w:pPr>
    </w:p>
    <w:p w:rsidR="00310B57" w:rsidRDefault="00310B57" w:rsidP="00310B57">
      <w:pPr>
        <w:rPr>
          <w:sz w:val="28"/>
        </w:rPr>
      </w:pPr>
    </w:p>
    <w:p w:rsidR="00310B57" w:rsidRDefault="00310B57" w:rsidP="00310B57">
      <w:pPr>
        <w:rPr>
          <w:sz w:val="28"/>
        </w:rPr>
      </w:pPr>
      <w:r>
        <w:rPr>
          <w:sz w:val="28"/>
        </w:rPr>
        <w:t>Захист дисертації відбудеться “       “_____________________2000 р</w:t>
      </w:r>
    </w:p>
    <w:p w:rsidR="00310B57" w:rsidRDefault="00310B57" w:rsidP="00310B57">
      <w:r>
        <w:rPr>
          <w:sz w:val="28"/>
        </w:rPr>
        <w:t>На засіданні спеціалізованої вченої ради…………………в……</w:t>
      </w:r>
    </w:p>
    <w:p w:rsidR="00310B57" w:rsidRDefault="00310B57" w:rsidP="00310B57">
      <w:pPr>
        <w:pStyle w:val="6"/>
      </w:pPr>
      <w:r>
        <w:t xml:space="preserve">ЗАГАЛЬНА </w:t>
      </w:r>
      <w:bookmarkStart w:id="0" w:name="_GoBack"/>
      <w:bookmarkEnd w:id="0"/>
      <w:r>
        <w:t>ХАРАКТЕРИСТИКА РОБОТИ</w:t>
      </w:r>
    </w:p>
    <w:p w:rsidR="00310B57" w:rsidRDefault="00310B57" w:rsidP="00310B57">
      <w:pPr>
        <w:ind w:firstLine="567"/>
        <w:jc w:val="both"/>
        <w:rPr>
          <w:sz w:val="28"/>
        </w:rPr>
      </w:pPr>
    </w:p>
    <w:p w:rsidR="00310B57" w:rsidRDefault="00310B57" w:rsidP="00310B57">
      <w:pPr>
        <w:pStyle w:val="6"/>
        <w:jc w:val="both"/>
      </w:pPr>
    </w:p>
    <w:p w:rsidR="00310B57" w:rsidRDefault="00310B57" w:rsidP="00310B57">
      <w:pPr>
        <w:pStyle w:val="affffffff5"/>
      </w:pPr>
      <w:r>
        <w:rPr>
          <w:b/>
        </w:rPr>
        <w:t xml:space="preserve">Актуальність теми. </w:t>
      </w:r>
      <w:r>
        <w:t xml:space="preserve"> Бджолиний, або натуральний мед здавна відомий як цінний харчовий і лікувально-профілактичний продукт. У ньому сконцентровані легко засвоювані цукри, містяться всі зольні елементи відповідно до наявності їх у ґрунтах, ферменти, вітаміни, ароматичні й азотисті сполуки, біологічно активні та інші компоненти. Ефективність дієтичної і лікувальної дії меду залежить від його якості. Пов'язано це з ботанічним походженням (сортом) меду, впливом екологічних факторів, </w:t>
      </w:r>
      <w:r>
        <w:lastRenderedPageBreak/>
        <w:t>технологією виробництва, умовами зберігання. Хімічний склад, властивості, методи контролю і зміни якості меду висвітлені в працях багатьох авторів: Аганін А. В. 1985; 1999; Нестерводський В. А., 1950; 1971; Орєхова Р. П. 1966;  Поліщук В. П.  1975;  1990;  1993;  Роговський  П.  Я., Остапенко В.П.  1989; Русакова Т. М. 1984; 1990; 1998;  Тємнов В. А. 1965; 1974; 1976; Чєпурной И. П., 1985; 1986; 1987; 1998; Черкасова А.І. 1989; 1991; Чернігов В. Д. 1992. Проте ветеринарно-санітарна оцінка якості меду у сучасних екологічних умовах України потребує більш детального і поглибленого вивчення.</w:t>
      </w:r>
    </w:p>
    <w:p w:rsidR="00310B57" w:rsidRDefault="00310B57" w:rsidP="00310B57">
      <w:pPr>
        <w:ind w:firstLine="567"/>
        <w:jc w:val="both"/>
        <w:rPr>
          <w:sz w:val="28"/>
        </w:rPr>
      </w:pPr>
      <w:r>
        <w:rPr>
          <w:sz w:val="28"/>
        </w:rPr>
        <w:t>У сучасних екологічних умовах виробництва продукції рослинництва і тваринництва зростає роль спеціалістів ветеринарної медицини щодо контролю та нагляду за якістю і безпекою продуктів харчування з метою недопустити до реалізації таких, що не відповідають вимогам, встановленим чинними нормативно-правовими актами. У зв'язку з цим досить актуальним є вивчення  меду за показниками якості і безпеки. Показники якості меду регламентовані “Правилами ветеринарно-санітарної експертизи на ринках” та міждержавним стандартом (ГОСТ 19792-87). Однак необхідно відзначити, що показники якості, зазначені у вказаних нормативних документах, мають деякі розбіжності, наприклад, мінімальний показник діастазної активності згідно з чинними “Правилами...” складає для медів з більшості областей України 6,5 од. Готе, а для Дніпропетровської та Черкаської областей - 5 од. Готе. Проте чинний стандарт передбачає мінімальний показник діастазної активності для меду з білої акації 5 од. Готе, а для медів із всіх інших медоносів - 7 од. Готе, крім того, є й інші розбіжності. Слід зазначити, що вказані нормативні документи не передбачають показників безпеки меду, а саме допустимих рівнів залишків пестицидів, нітратів та нітритів, забрудненості  радіонуклідами тощо. До того ж, не встановлено кофіцієнти переходу радіонуклідів з грунту через анатомічні частини основних медоносів до меду. Саме вивченню цих питань присвячена наша робота.</w:t>
      </w:r>
    </w:p>
    <w:p w:rsidR="00310B57" w:rsidRDefault="00310B57" w:rsidP="00310B57">
      <w:pPr>
        <w:ind w:firstLine="567"/>
        <w:jc w:val="both"/>
        <w:rPr>
          <w:sz w:val="28"/>
        </w:rPr>
      </w:pPr>
      <w:r>
        <w:rPr>
          <w:b/>
          <w:sz w:val="28"/>
        </w:rPr>
        <w:t xml:space="preserve">Зв’язок роботи з науковими програмами, планами, темами. </w:t>
      </w:r>
      <w:r>
        <w:rPr>
          <w:sz w:val="28"/>
        </w:rPr>
        <w:t>Дисертаційна робота виконана відповідно до плану науково-дослідних робіт Національного аграрного університету і є складовою частиною комплексної теми № 110/76-А “Вивчення показників якості продуктів тваринного походження за вітчизняними та зарубіжними стандартами (країн Європи та Америки”). Номер державної реєстрації 0199</w:t>
      </w:r>
      <w:r>
        <w:rPr>
          <w:sz w:val="28"/>
          <w:lang w:val="en-US"/>
        </w:rPr>
        <w:t>U</w:t>
      </w:r>
      <w:r>
        <w:rPr>
          <w:sz w:val="28"/>
        </w:rPr>
        <w:t>002514. Тема спрямована на вивчення впливу сучасних екологічних умов, що спричинені  широким застосуванням у сільському господарстві пестицидів та інших хімічних засобів, а  також забрудненням територій радіонуклідами на  показники якості і безпеки медів України.</w:t>
      </w:r>
    </w:p>
    <w:p w:rsidR="00310B57" w:rsidRDefault="00310B57" w:rsidP="00310B57">
      <w:pPr>
        <w:ind w:firstLine="567"/>
        <w:jc w:val="both"/>
        <w:rPr>
          <w:sz w:val="28"/>
        </w:rPr>
      </w:pPr>
      <w:r>
        <w:rPr>
          <w:b/>
          <w:sz w:val="28"/>
        </w:rPr>
        <w:t>Мета і завдання роботи.</w:t>
      </w:r>
      <w:r>
        <w:rPr>
          <w:sz w:val="28"/>
        </w:rPr>
        <w:t xml:space="preserve"> Метою роботи було вивчення натуральності меду за комплексом органолептичних ознак та лабораторних показників і їх аналіз для порівняння якості ботанічних сортів і зразків товарної продукції з різних областей України. Відповідно до мети роботи в плані досліджень поставлено такі завдання:</w:t>
      </w:r>
    </w:p>
    <w:p w:rsidR="00310B57" w:rsidRDefault="00310B57" w:rsidP="00310B57">
      <w:pPr>
        <w:ind w:firstLine="567"/>
        <w:jc w:val="both"/>
        <w:rPr>
          <w:sz w:val="28"/>
        </w:rPr>
      </w:pPr>
      <w:r>
        <w:rPr>
          <w:sz w:val="28"/>
        </w:rPr>
        <w:lastRenderedPageBreak/>
        <w:t>- дати комплексну ветеринарно-санітарну оцінку меду за органолептичними, фізико-хімічними, біохімічними та показниками безпеки в сучасних екологічних умовах;</w:t>
      </w:r>
    </w:p>
    <w:p w:rsidR="00310B57" w:rsidRDefault="00310B57" w:rsidP="00310B57">
      <w:pPr>
        <w:ind w:firstLine="567"/>
        <w:jc w:val="both"/>
        <w:rPr>
          <w:sz w:val="28"/>
        </w:rPr>
      </w:pPr>
      <w:r>
        <w:rPr>
          <w:sz w:val="28"/>
        </w:rPr>
        <w:t>- виявити  зміни діастазної активності меду під час зберігання;</w:t>
      </w:r>
    </w:p>
    <w:p w:rsidR="00310B57" w:rsidRDefault="00310B57" w:rsidP="00310B57">
      <w:pPr>
        <w:ind w:firstLine="567"/>
        <w:jc w:val="both"/>
        <w:rPr>
          <w:sz w:val="28"/>
        </w:rPr>
      </w:pPr>
      <w:r>
        <w:rPr>
          <w:sz w:val="28"/>
        </w:rPr>
        <w:t xml:space="preserve">- проаналізувати зразки меду за вмістом масової частки води, загальною та активною кислотністю, буферною ємністю; </w:t>
      </w:r>
    </w:p>
    <w:p w:rsidR="00310B57" w:rsidRDefault="00310B57" w:rsidP="00310B57">
      <w:pPr>
        <w:pStyle w:val="affffffff5"/>
      </w:pPr>
      <w:r>
        <w:t xml:space="preserve">-  дослідити наявність залишків антибіотиків у процесі проходження меду через бджолине гніздо; </w:t>
      </w:r>
    </w:p>
    <w:p w:rsidR="00310B57" w:rsidRDefault="00310B57" w:rsidP="00310B57">
      <w:pPr>
        <w:pStyle w:val="affffffff5"/>
      </w:pPr>
      <w:r>
        <w:t>-  оцінити мед за показниками безпеки (наявність залишків пестицидів, нітратів і нітритів), що надходять з ґрунту і рослин;</w:t>
      </w:r>
    </w:p>
    <w:p w:rsidR="00310B57" w:rsidRDefault="00310B57" w:rsidP="00310B57">
      <w:pPr>
        <w:pStyle w:val="affffffff5"/>
      </w:pPr>
      <w:r>
        <w:t>-   з'ясувати міграцію радіонуклідів з ґрунту через різні анатомічні частини деяких рослин медоносів до нектару, бджіл та меду, а також визначити коефіцієнт переходу радіонуклідів у мед та визначити коефіцієнти переходу радіонуклідів з ґрунту через анатомічні частини основних медоносів до меду.</w:t>
      </w:r>
    </w:p>
    <w:p w:rsidR="00310B57" w:rsidRDefault="00310B57" w:rsidP="00310B57">
      <w:pPr>
        <w:pStyle w:val="affffffff5"/>
      </w:pPr>
      <w:r>
        <w:rPr>
          <w:i/>
          <w:iCs/>
        </w:rPr>
        <w:t xml:space="preserve">Об’єкт дослідження </w:t>
      </w:r>
      <w:r>
        <w:t>– вплив сучасних екологічних умов України на показники якості та безпеки меду.</w:t>
      </w:r>
    </w:p>
    <w:p w:rsidR="00310B57" w:rsidRDefault="00310B57" w:rsidP="00310B57">
      <w:pPr>
        <w:pStyle w:val="affffffff5"/>
      </w:pPr>
      <w:r>
        <w:rPr>
          <w:i/>
          <w:iCs/>
        </w:rPr>
        <w:t>Предмет досліджень</w:t>
      </w:r>
      <w:r>
        <w:t xml:space="preserve"> – мед з різних регіонів України, а також ґрунти, анатомічні частини рослин-медоносів та бджіл.</w:t>
      </w:r>
    </w:p>
    <w:p w:rsidR="00310B57" w:rsidRDefault="00310B57" w:rsidP="00310B57">
      <w:pPr>
        <w:pStyle w:val="affffffff5"/>
      </w:pPr>
      <w:r>
        <w:rPr>
          <w:i/>
          <w:iCs/>
        </w:rPr>
        <w:t>Методи досліджень:</w:t>
      </w:r>
      <w:r>
        <w:t xml:space="preserve"> при проведенні ветеринарно-санітарної оцінки якості меду застосовували органолептичні, фізико-хімічні, біохімічні та радіологічні методики. Одержані результати обробляли статистично.</w:t>
      </w:r>
    </w:p>
    <w:p w:rsidR="00310B57" w:rsidRDefault="00310B57" w:rsidP="00310B57">
      <w:pPr>
        <w:ind w:firstLine="567"/>
        <w:jc w:val="both"/>
        <w:rPr>
          <w:sz w:val="28"/>
        </w:rPr>
      </w:pPr>
      <w:r>
        <w:rPr>
          <w:b/>
          <w:sz w:val="28"/>
        </w:rPr>
        <w:t xml:space="preserve">Наукова новизна. </w:t>
      </w:r>
      <w:r>
        <w:rPr>
          <w:sz w:val="28"/>
        </w:rPr>
        <w:t xml:space="preserve">  Вперше на території України проведено визначення вмісту в меді нітратів та нітритів. З'ясовано, що мед повністю вільний від нітритів, а вміст нітратів у ньому виявлено в мінімальних кількостях.</w:t>
      </w:r>
    </w:p>
    <w:p w:rsidR="00310B57" w:rsidRDefault="00310B57" w:rsidP="00310B57">
      <w:pPr>
        <w:pStyle w:val="afffffffe"/>
        <w:ind w:firstLine="567"/>
      </w:pPr>
      <w:r>
        <w:t xml:space="preserve">Встановлено, що в мед потрапляють пестициди, і навіть ті, які давно зняті з виробництва, що пояснюється їх тривалим періодом напіврозпаду. </w:t>
      </w:r>
    </w:p>
    <w:p w:rsidR="00310B57" w:rsidRDefault="00310B57" w:rsidP="00310B57">
      <w:pPr>
        <w:pStyle w:val="afffffffe"/>
        <w:ind w:firstLine="567"/>
      </w:pPr>
      <w:r>
        <w:t>Вперше проведено дослідження міграції цезію-137 з ґрунту через різні анатомічні частини деяких рослин - медоносів до бджіл, нектару та меду. Встановлено накопичення ізотопів цезію в різних анатомічних частинах (голова, груди, черевце) тіла бджіл та з'ясовано зміни їх вмісту залежно від пори року (зима, літо).Визначено коефіцієнт переходу радіонуклідів з ґрунту до меду.</w:t>
      </w:r>
    </w:p>
    <w:p w:rsidR="00310B57" w:rsidRDefault="00310B57" w:rsidP="00310B57">
      <w:pPr>
        <w:ind w:firstLine="567"/>
        <w:jc w:val="both"/>
        <w:rPr>
          <w:sz w:val="28"/>
        </w:rPr>
      </w:pPr>
      <w:r>
        <w:rPr>
          <w:b/>
          <w:sz w:val="28"/>
        </w:rPr>
        <w:t xml:space="preserve">Практичне значення роботи. </w:t>
      </w:r>
      <w:r>
        <w:rPr>
          <w:sz w:val="28"/>
        </w:rPr>
        <w:t xml:space="preserve"> Результати досліджень дозволяють внести нові дані в теоретичні та практичні питання ветеринарно-санітарної експертизи меду та бджільництва як галузі тваринництва. Отриманні дані можуть бути використані при розробці нормативно-правових актів (ДСТУ, “Правил...”) щодо ветеринарно-санітарної оцінки меду. До того ж вони можуть бути використані при укладанні підручників та посібників з ветеринарно-санітарної експертизи та бджільництва, а також збагачують новими науковими даними спеціалістів з охорони довкілля.</w:t>
      </w:r>
    </w:p>
    <w:p w:rsidR="00310B57" w:rsidRDefault="00310B57" w:rsidP="00310B57">
      <w:pPr>
        <w:ind w:firstLine="567"/>
        <w:jc w:val="both"/>
        <w:rPr>
          <w:b/>
          <w:sz w:val="28"/>
        </w:rPr>
      </w:pPr>
      <w:r>
        <w:rPr>
          <w:b/>
          <w:sz w:val="28"/>
        </w:rPr>
        <w:t xml:space="preserve">Реалізація результатів дослідження. </w:t>
      </w:r>
      <w:r>
        <w:rPr>
          <w:sz w:val="28"/>
        </w:rPr>
        <w:t xml:space="preserve">Результати досліджень за темою дисертаційної роботи використовуються у навчальному процесі на кафедрі  ветсанекспертизи і гігієни переробки продуктів тваринництва факультету якості та безпеки продукції АПК Навчально-наукового інституту ветеринарної </w:t>
      </w:r>
      <w:r>
        <w:rPr>
          <w:sz w:val="28"/>
        </w:rPr>
        <w:lastRenderedPageBreak/>
        <w:t xml:space="preserve">медицини, якості та безпеки продукції АПК та на кафедрі технології виробництва продуктів бджільництва зооінженерного факультету Навчально-наукового інституту тваринництва та водних біоресурсів Національного аграрного університету. </w:t>
      </w:r>
    </w:p>
    <w:p w:rsidR="00310B57" w:rsidRDefault="00310B57" w:rsidP="00310B57">
      <w:pPr>
        <w:pStyle w:val="affffffff5"/>
      </w:pPr>
      <w:r>
        <w:rPr>
          <w:b/>
        </w:rPr>
        <w:t xml:space="preserve">Особистий внесок здобувача. </w:t>
      </w:r>
      <w:r>
        <w:rPr>
          <w:bCs/>
        </w:rPr>
        <w:t>За безпосередньої</w:t>
      </w:r>
      <w:r>
        <w:rPr>
          <w:b/>
        </w:rPr>
        <w:t xml:space="preserve"> </w:t>
      </w:r>
      <w:r>
        <w:t xml:space="preserve">участі автора поставлено лабораторні та виробничі досліди, проведено весь обсяг органолептичних, фізико-хімічних, біохімічних досліджень, узагальнено їх результати, здійснено статистичну обробку цифрового матеріалу, підбір та аналіз даних літератури. Всі матеріали власних досліджень виконані здобувачем особисто. Дисертаційна робота виконана на кафедрі патанатомії та ветсанекспертизи Національного аграрного університету. Деякі лабораторні дослідження проводили на базі лабораторій кафедр фармакології та токсикології, біохімії та біотехнології, радіобіології, технології виробництва продукції бджільництва Національного аграрного університету, а також  у  лабораторії   ветеринарно-санітарної  експертизи  Бесарабського  ринку    м. Києва та Центральній державній лабораторії ветеринарної медицини  України. </w:t>
      </w:r>
    </w:p>
    <w:p w:rsidR="00310B57" w:rsidRDefault="00310B57" w:rsidP="00310B57">
      <w:pPr>
        <w:ind w:firstLine="567"/>
        <w:jc w:val="both"/>
        <w:rPr>
          <w:sz w:val="28"/>
        </w:rPr>
      </w:pPr>
      <w:r>
        <w:rPr>
          <w:sz w:val="28"/>
        </w:rPr>
        <w:t xml:space="preserve"> Дисертаційна робота містить результати досліджень, одержаних особисто автором при виконанні наукової роботи. Дисертантка брала безпосередню участь у розробці схем досліджень та їх виконанні, обробці та систематизуванні отриманих даних.</w:t>
      </w:r>
    </w:p>
    <w:p w:rsidR="00310B57" w:rsidRDefault="00310B57" w:rsidP="00310B57">
      <w:pPr>
        <w:ind w:firstLine="567"/>
        <w:jc w:val="both"/>
        <w:rPr>
          <w:sz w:val="28"/>
        </w:rPr>
      </w:pPr>
      <w:r>
        <w:rPr>
          <w:b/>
          <w:sz w:val="28"/>
        </w:rPr>
        <w:t xml:space="preserve">Апробація результатів дисертації. </w:t>
      </w:r>
      <w:r>
        <w:rPr>
          <w:sz w:val="28"/>
        </w:rPr>
        <w:t>Основні положення дисертації доповідалися і схвалено на засіданні кафедри патанатомії та ветсанекспертизи Національного аграрного університету (Київ, 1997 - 2001), а також на наукових конференціях професорсько-викладацького складу Національного аграрного університету (Київ, 1997 - 2002).</w:t>
      </w:r>
    </w:p>
    <w:p w:rsidR="00310B57" w:rsidRDefault="00310B57" w:rsidP="00310B57">
      <w:pPr>
        <w:ind w:firstLine="567"/>
        <w:jc w:val="both"/>
        <w:rPr>
          <w:sz w:val="28"/>
        </w:rPr>
      </w:pPr>
      <w:r>
        <w:rPr>
          <w:b/>
          <w:sz w:val="28"/>
        </w:rPr>
        <w:t xml:space="preserve">Публікації. </w:t>
      </w:r>
      <w:r>
        <w:rPr>
          <w:sz w:val="28"/>
        </w:rPr>
        <w:t>Результати досліджень за темою дисертації опубліковані в 8 наукових працях, у яких викладено основний зміст результатів досліджень. Праці опубліковано в журналах “Український пасічник” та “ Ветеринарна медицина України” 1997 - 2001 рр., в тому числі 7 у фахових виданнях.</w:t>
      </w:r>
    </w:p>
    <w:p w:rsidR="00310B57" w:rsidRDefault="00310B57" w:rsidP="00310B57">
      <w:pPr>
        <w:ind w:firstLine="567"/>
        <w:jc w:val="both"/>
        <w:rPr>
          <w:sz w:val="28"/>
        </w:rPr>
      </w:pPr>
      <w:r>
        <w:rPr>
          <w:b/>
          <w:sz w:val="28"/>
        </w:rPr>
        <w:t xml:space="preserve">Структура і обсяг роботи. </w:t>
      </w:r>
      <w:r>
        <w:rPr>
          <w:sz w:val="28"/>
        </w:rPr>
        <w:t>Дисертація складається зі вступу, основної частини, чотирьох розділів, висновків, списку використаних джерел, додатків.</w:t>
      </w:r>
    </w:p>
    <w:p w:rsidR="00310B57" w:rsidRDefault="00310B57" w:rsidP="00310B57">
      <w:pPr>
        <w:pStyle w:val="afffffffe"/>
        <w:ind w:firstLine="567"/>
      </w:pPr>
      <w:r>
        <w:t>Роботу викладено на  185 сторінках машинописного тексту, вона містить 13 таблиць та 19 рисунків. Список використаної літератури складає 254 джерела, в тому числі 12 іноземних авторів.</w:t>
      </w:r>
    </w:p>
    <w:p w:rsidR="00310B57" w:rsidRDefault="00310B57" w:rsidP="00310B57">
      <w:pPr>
        <w:pStyle w:val="1"/>
      </w:pPr>
      <w:r>
        <w:t>Матеріал та методики досліджень</w:t>
      </w:r>
    </w:p>
    <w:p w:rsidR="00310B57" w:rsidRDefault="00310B57" w:rsidP="00310B57">
      <w:pPr>
        <w:jc w:val="both"/>
        <w:rPr>
          <w:sz w:val="28"/>
        </w:rPr>
      </w:pPr>
    </w:p>
    <w:p w:rsidR="00310B57" w:rsidRDefault="00310B57" w:rsidP="00310B57">
      <w:pPr>
        <w:pStyle w:val="affffffff5"/>
      </w:pPr>
      <w:r>
        <w:t xml:space="preserve">Матеріалом для органолептичних та лабораторних досліджень були 627 зразків меду, з яких 556 досліджували в лабораторії ветсанекспертизи Бесарабського ринку м. Києва та паралельно в умовах кафедри патанатомії та ветсанекспертизи Національного аграрного університету за період з січня 1995 року по квітень 1997 року, а 71 зразок, зібраний нами з різних областей України: Вінницької, Волинської, Київської, Автономної республіки Крим, Кіровоградської, Львівської, Миколаївської, Полтавської, Сумської, </w:t>
      </w:r>
      <w:r>
        <w:lastRenderedPageBreak/>
        <w:t>Черкаської, Чернівецької, Чернігівської та Харківської. Дослідження цих зразків проводилось на кафедрах   патанатомії та ветсанекспертизи і кафедрі технології виробництва продукції бджільництва Національного аграрного університету. Деякі лабораторні дослідження проводились на базі лабораторій кафедр фармакології та токсикології, біохімії та біотехнології, радіобіології Національного аграрного університету, а також  у  лабораторії   ветеринарно-санітарної  експертизи  Бесарабського  ринку   м. Києва та Центральній державній лабораторії ветеринарної медицини  України. Всього проведено 4600 досліджень.</w:t>
      </w:r>
    </w:p>
    <w:p w:rsidR="00310B57" w:rsidRDefault="00310B57" w:rsidP="00310B57">
      <w:pPr>
        <w:pStyle w:val="affffffff5"/>
      </w:pPr>
      <w:r>
        <w:rPr>
          <w:b/>
        </w:rPr>
        <w:t xml:space="preserve">Лабораторні методи досліджень. </w:t>
      </w:r>
      <w:r>
        <w:t>При дослідженні зразків меду, зібраних у різних областях України з відомим ботанічним походженням, місцем збору та датою відкачування, ми проводили визначення масової частки води, загальної кислотності та діастазної активності як медів, що зберігалися 1, 2 та 3 роки, так і свіжовідкачаних. Крім того, у зібраних медах визначали показники активної кислотності (pH), буферну ємність, наявність антибіотиків, пестицидів, нітратів, нітритів, радіонуклідів, а також міграцію останніх з ґрунту через анатомічні  частини деяких медоносів до бджіл та меду.</w:t>
      </w:r>
    </w:p>
    <w:p w:rsidR="00310B57" w:rsidRDefault="00310B57" w:rsidP="00310B57">
      <w:pPr>
        <w:pStyle w:val="affffffff5"/>
      </w:pPr>
      <w:r>
        <w:t>Відбір зразків, органолептичні дослідження, визначення масової частки води, діастазної активності та інвертованого цукру проводили відповідно до ГОСТу 19792-87 “Мед натуральний”.</w:t>
      </w:r>
    </w:p>
    <w:p w:rsidR="00310B57" w:rsidRDefault="00310B57" w:rsidP="00310B57">
      <w:pPr>
        <w:pStyle w:val="affffffff5"/>
      </w:pPr>
      <w:r>
        <w:t>Дослідження активної кислотності (рН) меду проводили електрометричним методом. З цією метою 20 г меду розчиняли в 36 см</w:t>
      </w:r>
      <w:r>
        <w:rPr>
          <w:vertAlign w:val="superscript"/>
        </w:rPr>
        <w:t>3</w:t>
      </w:r>
      <w:r>
        <w:t xml:space="preserve"> дистильованої води, використовуючи для швидкого розчинення та рівномірного змішування гомогенізатор - MPW-302. Визначення pH проводили на іонометрі U-130 до другого знаку після коми.</w:t>
      </w:r>
    </w:p>
    <w:p w:rsidR="00310B57" w:rsidRDefault="00310B57" w:rsidP="00310B57">
      <w:pPr>
        <w:ind w:firstLine="567"/>
        <w:jc w:val="both"/>
        <w:rPr>
          <w:sz w:val="28"/>
        </w:rPr>
      </w:pPr>
      <w:r>
        <w:rPr>
          <w:i/>
          <w:iCs/>
          <w:sz w:val="28"/>
        </w:rPr>
        <w:t>Буферна ємність</w:t>
      </w:r>
      <w:r>
        <w:rPr>
          <w:sz w:val="28"/>
        </w:rPr>
        <w:t xml:space="preserve"> меду характеризується кількістю грам-еквівалентів лугу чи кислоти, яку потрібно витратити на 1дм</w:t>
      </w:r>
      <w:r>
        <w:rPr>
          <w:sz w:val="28"/>
          <w:vertAlign w:val="superscript"/>
        </w:rPr>
        <w:t>3</w:t>
      </w:r>
      <w:r>
        <w:rPr>
          <w:sz w:val="28"/>
        </w:rPr>
        <w:t xml:space="preserve"> буферного розчину, щоб змінити його pH на одну одиницю. Для визначення буферної ємності меду використовували 0,1 молярний розчин NaOH, титруючи ним розчин меду до зміни pH на 1 одиницю. Кількість NaOH, яка пішла на титрування, виражали в г/екв. Обчислення проводили за формулою:</w:t>
      </w:r>
    </w:p>
    <w:p w:rsidR="00310B57" w:rsidRDefault="00310B57" w:rsidP="00310B57">
      <w:pPr>
        <w:ind w:firstLine="567"/>
        <w:jc w:val="both"/>
        <w:rPr>
          <w:sz w:val="28"/>
        </w:rPr>
      </w:pPr>
      <w:r>
        <w:rPr>
          <w:noProof/>
          <w:sz w:val="28"/>
          <w:lang w:eastAsia="ru-RU"/>
        </w:rPr>
        <w:drawing>
          <wp:inline distT="0" distB="0" distL="0" distR="0">
            <wp:extent cx="1371600" cy="388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388620"/>
                    </a:xfrm>
                    <a:prstGeom prst="rect">
                      <a:avLst/>
                    </a:prstGeom>
                    <a:noFill/>
                    <a:ln>
                      <a:noFill/>
                    </a:ln>
                  </pic:spPr>
                </pic:pic>
              </a:graphicData>
            </a:graphic>
          </wp:inline>
        </w:drawing>
      </w:r>
    </w:p>
    <w:p w:rsidR="00310B57" w:rsidRDefault="00310B57" w:rsidP="00310B57">
      <w:pPr>
        <w:ind w:firstLine="567"/>
        <w:jc w:val="both"/>
        <w:rPr>
          <w:sz w:val="28"/>
        </w:rPr>
      </w:pPr>
      <w:r>
        <w:rPr>
          <w:sz w:val="28"/>
        </w:rPr>
        <w:t>де: В – буферна ємність;</w:t>
      </w:r>
    </w:p>
    <w:p w:rsidR="00310B57" w:rsidRDefault="00310B57" w:rsidP="00310B57">
      <w:pPr>
        <w:ind w:firstLine="567"/>
        <w:jc w:val="both"/>
        <w:rPr>
          <w:sz w:val="28"/>
        </w:rPr>
      </w:pPr>
      <w:r>
        <w:rPr>
          <w:sz w:val="28"/>
        </w:rPr>
        <w:t xml:space="preserve">       г-екв. </w:t>
      </w:r>
      <w:r>
        <w:rPr>
          <w:sz w:val="28"/>
          <w:lang w:val="en-US"/>
        </w:rPr>
        <w:t>NaOH</w:t>
      </w:r>
      <w:r>
        <w:rPr>
          <w:sz w:val="28"/>
        </w:rPr>
        <w:t xml:space="preserve"> – кількість лугу (см</w:t>
      </w:r>
      <w:r>
        <w:rPr>
          <w:sz w:val="28"/>
          <w:vertAlign w:val="superscript"/>
        </w:rPr>
        <w:t>3</w:t>
      </w:r>
      <w:r>
        <w:rPr>
          <w:sz w:val="28"/>
        </w:rPr>
        <w:t>), витраченого на титрування;</w:t>
      </w:r>
    </w:p>
    <w:p w:rsidR="00310B57" w:rsidRDefault="00310B57" w:rsidP="00310B57">
      <w:pPr>
        <w:ind w:firstLine="567"/>
        <w:jc w:val="both"/>
        <w:rPr>
          <w:sz w:val="28"/>
        </w:rPr>
      </w:pPr>
      <w:r>
        <w:rPr>
          <w:sz w:val="28"/>
        </w:rPr>
        <w:t xml:space="preserve">       </w:t>
      </w:r>
      <w:r>
        <w:rPr>
          <w:sz w:val="28"/>
          <w:lang w:val="en-US"/>
        </w:rPr>
        <w:t>pH</w:t>
      </w:r>
      <w:r>
        <w:rPr>
          <w:sz w:val="28"/>
          <w:vertAlign w:val="subscript"/>
        </w:rPr>
        <w:t xml:space="preserve">1 </w:t>
      </w:r>
      <w:r>
        <w:rPr>
          <w:sz w:val="28"/>
        </w:rPr>
        <w:t>– рН суміші, що титрується;</w:t>
      </w:r>
    </w:p>
    <w:p w:rsidR="00310B57" w:rsidRDefault="00310B57" w:rsidP="00310B57">
      <w:pPr>
        <w:ind w:firstLine="567"/>
        <w:jc w:val="both"/>
        <w:rPr>
          <w:sz w:val="28"/>
        </w:rPr>
      </w:pPr>
      <w:r>
        <w:rPr>
          <w:sz w:val="28"/>
        </w:rPr>
        <w:t xml:space="preserve">       </w:t>
      </w:r>
      <w:r>
        <w:rPr>
          <w:sz w:val="28"/>
          <w:lang w:val="en-US"/>
        </w:rPr>
        <w:t>pH</w:t>
      </w:r>
      <w:r>
        <w:rPr>
          <w:sz w:val="28"/>
          <w:vertAlign w:val="subscript"/>
        </w:rPr>
        <w:t xml:space="preserve">2 </w:t>
      </w:r>
      <w:r>
        <w:rPr>
          <w:sz w:val="28"/>
        </w:rPr>
        <w:t xml:space="preserve">– рН після титрування. </w:t>
      </w:r>
    </w:p>
    <w:p w:rsidR="00310B57" w:rsidRDefault="00310B57" w:rsidP="00310B57">
      <w:pPr>
        <w:ind w:firstLine="567"/>
        <w:jc w:val="both"/>
        <w:rPr>
          <w:sz w:val="28"/>
        </w:rPr>
      </w:pPr>
      <w:r>
        <w:rPr>
          <w:i/>
          <w:iCs/>
          <w:sz w:val="28"/>
        </w:rPr>
        <w:t>Визначення антибіотиків у меді</w:t>
      </w:r>
      <w:r>
        <w:rPr>
          <w:sz w:val="28"/>
        </w:rPr>
        <w:t>. У зв’язку із застосуванням антибіотиків у бджільництві як лікувальних та, в окремих випадках, як стимулюючих засобів ми проводили якісні дослідження на наявність їх залишків у меді. Для дослідження зразків застосовували методику визначення антибіотиків у меді з використанням тест-культури і кольорового індикатору (Шаблій В., Оксамитний М., Колос Ю., та ін., 1986). 1 г меду розчиняли у 10 см</w:t>
      </w:r>
      <w:r>
        <w:rPr>
          <w:sz w:val="28"/>
          <w:vertAlign w:val="superscript"/>
        </w:rPr>
        <w:t>3</w:t>
      </w:r>
      <w:r>
        <w:rPr>
          <w:sz w:val="28"/>
        </w:rPr>
        <w:t xml:space="preserve"> стерильного знежиреного молока у співвідношенні 1:10, прогрівали при температурі 90</w:t>
      </w:r>
      <w:r>
        <w:rPr>
          <w:sz w:val="28"/>
          <w:vertAlign w:val="superscript"/>
        </w:rPr>
        <w:t>0</w:t>
      </w:r>
      <w:r>
        <w:rPr>
          <w:sz w:val="28"/>
        </w:rPr>
        <w:t xml:space="preserve">С протягом 10 хв. </w:t>
      </w:r>
      <w:r>
        <w:rPr>
          <w:sz w:val="28"/>
        </w:rPr>
        <w:lastRenderedPageBreak/>
        <w:t>Охолоджували до  45</w:t>
      </w:r>
      <w:r>
        <w:rPr>
          <w:sz w:val="28"/>
          <w:vertAlign w:val="superscript"/>
        </w:rPr>
        <w:t>0</w:t>
      </w:r>
      <w:r>
        <w:rPr>
          <w:sz w:val="28"/>
        </w:rPr>
        <w:t>С, додавали  0,5 см</w:t>
      </w:r>
      <w:r>
        <w:rPr>
          <w:sz w:val="28"/>
          <w:vertAlign w:val="superscript"/>
        </w:rPr>
        <w:t>3</w:t>
      </w:r>
      <w:r>
        <w:rPr>
          <w:sz w:val="28"/>
        </w:rPr>
        <w:t xml:space="preserve"> одно - або дводобової культури термофільного  стрептокока,  суміш  витримували при температурі  43</w:t>
      </w:r>
      <w:r>
        <w:rPr>
          <w:sz w:val="28"/>
          <w:vertAlign w:val="superscript"/>
        </w:rPr>
        <w:t>0</w:t>
      </w:r>
      <w:r>
        <w:rPr>
          <w:sz w:val="28"/>
        </w:rPr>
        <w:t xml:space="preserve"> С  протягом 2 год. у термостаті, потім вносили 1см</w:t>
      </w:r>
      <w:r>
        <w:rPr>
          <w:sz w:val="28"/>
          <w:vertAlign w:val="superscript"/>
        </w:rPr>
        <w:t>3</w:t>
      </w:r>
      <w:r>
        <w:rPr>
          <w:sz w:val="28"/>
        </w:rPr>
        <w:t xml:space="preserve">  0,05%-го розчину резазурину і враховували результати за зміною забарвлення суміші. Наявність білого кольору або злегка рожевого свідчить про відсутність антибіотиків у меді. Синє або бузкове забарвлення свідчить про наявність антибіотиків у меді.</w:t>
      </w:r>
    </w:p>
    <w:p w:rsidR="00310B57" w:rsidRDefault="00310B57" w:rsidP="00310B57">
      <w:pPr>
        <w:ind w:firstLine="567"/>
        <w:jc w:val="both"/>
        <w:rPr>
          <w:sz w:val="28"/>
        </w:rPr>
      </w:pPr>
      <w:r>
        <w:rPr>
          <w:i/>
          <w:iCs/>
          <w:sz w:val="28"/>
        </w:rPr>
        <w:t>Визначення залишкової  кількості пестицидів</w:t>
      </w:r>
      <w:r>
        <w:rPr>
          <w:sz w:val="28"/>
        </w:rPr>
        <w:t xml:space="preserve"> у меді проводили за допомогою газового хроматографа “Цвет-500” згідно методичних вказівок МУ 2142-80 МОЗ СССР від 19.06.1980. З цією метою з меду за допомогою гексану вилучали пестициди, потім очищали їх сірчаною кислотою, після чого вилучені пестициди промивали дистильованою водою і висушували. Висушену пробу розчиняли гексаном. Далі 10 мкл  розчину вміщували в газовий хроматограф "Цвет-500" і визначали вміст пестицидів.</w:t>
      </w:r>
    </w:p>
    <w:p w:rsidR="00310B57" w:rsidRDefault="00310B57" w:rsidP="00310B57">
      <w:pPr>
        <w:ind w:firstLine="567"/>
        <w:jc w:val="both"/>
        <w:rPr>
          <w:sz w:val="28"/>
        </w:rPr>
      </w:pPr>
      <w:r>
        <w:rPr>
          <w:i/>
          <w:iCs/>
          <w:sz w:val="28"/>
        </w:rPr>
        <w:t>Дослідження вмісту нітратів та нітритів</w:t>
      </w:r>
      <w:r>
        <w:rPr>
          <w:sz w:val="28"/>
        </w:rPr>
        <w:t xml:space="preserve">  проводили електро-фотоколо-риметрично з реактивом Грісса за методикою, розробленою співробітниками кафедри  фармакології та токсикології НАУ (Хмельницький Г.О., Панько М.Ф., Вовк Д.М., Духницький В.Б.,1991). </w:t>
      </w:r>
    </w:p>
    <w:p w:rsidR="00310B57" w:rsidRDefault="00310B57" w:rsidP="00310B57">
      <w:pPr>
        <w:ind w:firstLine="567"/>
        <w:jc w:val="both"/>
        <w:rPr>
          <w:sz w:val="28"/>
        </w:rPr>
      </w:pPr>
      <w:r>
        <w:rPr>
          <w:i/>
          <w:iCs/>
          <w:sz w:val="28"/>
        </w:rPr>
        <w:t xml:space="preserve">Дослідження вмісту цезію-137. </w:t>
      </w:r>
      <w:r>
        <w:rPr>
          <w:sz w:val="28"/>
        </w:rPr>
        <w:t>Чорнобильська аварія 1986 року призвела до забруднення значних територій України радіонуклідами, що зумовило необхідність контролю харчових продуктів на їх вміст.</w:t>
      </w:r>
    </w:p>
    <w:p w:rsidR="00310B57" w:rsidRDefault="00310B57" w:rsidP="00310B57">
      <w:pPr>
        <w:ind w:firstLine="567"/>
        <w:jc w:val="both"/>
        <w:rPr>
          <w:sz w:val="28"/>
        </w:rPr>
      </w:pPr>
      <w:r>
        <w:rPr>
          <w:sz w:val="28"/>
        </w:rPr>
        <w:t xml:space="preserve">У своїх дослідженнях ми визначали вміст ізотопів цезію у зразках меду, одержаних з різних регіонів України, що характеризуються різним рівнем забрудненості території радіонуклідами. Також  провели дослідження міграції цезію-137 через різні анатомічні частини медоносів (корінь, стебло, гілки, листки, квітки) та бджіл до меду. Крім того, досліджували вміст ізотопів цезію в окремих анатомічних частинах тіла бджіл (голова, груди, черевце), для чого бджіл попередньо розчленяли. </w:t>
      </w:r>
    </w:p>
    <w:p w:rsidR="00310B57" w:rsidRDefault="00310B57" w:rsidP="00310B57">
      <w:pPr>
        <w:ind w:firstLine="567"/>
        <w:jc w:val="both"/>
        <w:rPr>
          <w:sz w:val="28"/>
        </w:rPr>
      </w:pPr>
      <w:r>
        <w:rPr>
          <w:sz w:val="28"/>
        </w:rPr>
        <w:t xml:space="preserve">Дослідження проводили за допомогою двоканального спектрометра РУБ-01-П6. У цьому разі визначали на основі трьох вимірів середній показник активності загального фону, потім масу та середній показник активності фону досліджуваної проби. Рівень забрудненості визначали за формулою. </w:t>
      </w:r>
    </w:p>
    <w:p w:rsidR="00310B57" w:rsidRDefault="00310B57" w:rsidP="00310B57">
      <w:pPr>
        <w:jc w:val="both"/>
        <w:rPr>
          <w:sz w:val="28"/>
        </w:rPr>
      </w:pPr>
    </w:p>
    <w:p w:rsidR="00310B57" w:rsidRDefault="00310B57" w:rsidP="00310B57">
      <w:pPr>
        <w:jc w:val="both"/>
        <w:rPr>
          <w:sz w:val="28"/>
        </w:rPr>
      </w:pPr>
      <w:r>
        <w:rPr>
          <w:position w:val="-24"/>
          <w:sz w:val="28"/>
        </w:rPr>
        <w:object w:dxaOrig="18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33pt" o:ole="">
            <v:imagedata r:id="rId13" o:title=""/>
          </v:shape>
          <o:OLEObject Type="Embed" ProgID="Equation.2" ShapeID="_x0000_i1025" DrawAspect="Content" ObjectID="_1519116273" r:id="rId14"/>
        </w:object>
      </w:r>
    </w:p>
    <w:p w:rsidR="00310B57" w:rsidRDefault="00310B57" w:rsidP="00310B57">
      <w:pPr>
        <w:jc w:val="both"/>
        <w:rPr>
          <w:sz w:val="28"/>
        </w:rPr>
      </w:pPr>
      <w:r>
        <w:rPr>
          <w:b/>
          <w:noProof/>
          <w:sz w:val="28"/>
          <w:lang w:eastAsia="ru-RU"/>
        </w:rPr>
        <mc:AlternateContent>
          <mc:Choice Requires="wps">
            <w:drawing>
              <wp:anchor distT="0" distB="0" distL="114300" distR="114300" simplePos="0" relativeHeight="251660288" behindDoc="0" locked="0" layoutInCell="0" allowOverlap="1">
                <wp:simplePos x="0" y="0"/>
                <wp:positionH relativeFrom="column">
                  <wp:posOffset>1117600</wp:posOffset>
                </wp:positionH>
                <wp:positionV relativeFrom="paragraph">
                  <wp:posOffset>182880</wp:posOffset>
                </wp:positionV>
                <wp:extent cx="92075" cy="635"/>
                <wp:effectExtent l="8890" t="7620" r="13335" b="1079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635"/>
                        </a:xfrm>
                        <a:prstGeom prst="line">
                          <a:avLst/>
                        </a:prstGeom>
                        <a:noFill/>
                        <a:ln w="1270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14.4pt" to="95.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" o:allowincell="f" strokecolor="white" strokeweight="1pt">
                <v:stroke startarrowwidth="narrow" startarrowlength="short" endarrowwidth="narrow" endarrowlength="short"/>
              </v:line>
            </w:pict>
          </mc:Fallback>
        </mc:AlternateContent>
      </w:r>
      <w:r>
        <w:rPr>
          <w:b/>
          <w:noProof/>
          <w:sz w:val="28"/>
          <w:lang w:eastAsia="ru-RU"/>
        </w:rPr>
        <mc:AlternateContent>
          <mc:Choice Requires="wps">
            <w:drawing>
              <wp:anchor distT="0" distB="0" distL="114300" distR="114300" simplePos="0" relativeHeight="251659264" behindDoc="0" locked="0" layoutInCell="0" allowOverlap="1">
                <wp:simplePos x="0" y="0"/>
                <wp:positionH relativeFrom="column">
                  <wp:posOffset>1026160</wp:posOffset>
                </wp:positionH>
                <wp:positionV relativeFrom="paragraph">
                  <wp:posOffset>182880</wp:posOffset>
                </wp:positionV>
                <wp:extent cx="92075" cy="635"/>
                <wp:effectExtent l="12700" t="7620" r="9525" b="1079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14.4pt" to="88.0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" o:allowincell="f" strokecolor="white" strokeweight="1pt">
                <v:stroke startarrowwidth="narrow" startarrowlength="short" endarrowwidth="narrow" endarrowlength="short"/>
              </v:line>
            </w:pict>
          </mc:Fallback>
        </mc:AlternateContent>
      </w:r>
      <w:r>
        <w:rPr>
          <w:sz w:val="28"/>
        </w:rPr>
        <w:t>де:    N</w:t>
      </w:r>
      <w:r>
        <w:rPr>
          <w:sz w:val="28"/>
          <w:vertAlign w:val="subscript"/>
        </w:rPr>
        <w:t xml:space="preserve">п  -  </w:t>
      </w:r>
      <w:r>
        <w:rPr>
          <w:sz w:val="28"/>
        </w:rPr>
        <w:t xml:space="preserve">активність досліджуваної проби; </w:t>
      </w:r>
    </w:p>
    <w:p w:rsidR="00310B57" w:rsidRDefault="00310B57" w:rsidP="00310B57">
      <w:pPr>
        <w:jc w:val="both"/>
        <w:rPr>
          <w:sz w:val="28"/>
        </w:rPr>
      </w:pPr>
      <w:r>
        <w:rPr>
          <w:sz w:val="28"/>
        </w:rPr>
        <w:t xml:space="preserve">        N</w:t>
      </w:r>
      <w:r>
        <w:rPr>
          <w:sz w:val="28"/>
          <w:vertAlign w:val="subscript"/>
        </w:rPr>
        <w:t>ф</w:t>
      </w:r>
      <w:r>
        <w:rPr>
          <w:sz w:val="28"/>
        </w:rPr>
        <w:t xml:space="preserve"> - активність фону; </w:t>
      </w:r>
    </w:p>
    <w:p w:rsidR="00310B57" w:rsidRDefault="00310B57" w:rsidP="00310B57">
      <w:pPr>
        <w:jc w:val="both"/>
        <w:rPr>
          <w:b/>
          <w:sz w:val="28"/>
        </w:rPr>
      </w:pPr>
      <w:r>
        <w:rPr>
          <w:sz w:val="28"/>
        </w:rPr>
        <w:t xml:space="preserve">        m  -  маса досліджуваної проби;</w:t>
      </w:r>
      <w:r>
        <w:rPr>
          <w:b/>
          <w:sz w:val="28"/>
        </w:rPr>
        <w:t xml:space="preserve"> </w:t>
      </w:r>
    </w:p>
    <w:p w:rsidR="00310B57" w:rsidRDefault="00310B57" w:rsidP="00310B57">
      <w:pPr>
        <w:jc w:val="both"/>
        <w:rPr>
          <w:sz w:val="28"/>
        </w:rPr>
      </w:pPr>
      <w:r>
        <w:rPr>
          <w:b/>
          <w:sz w:val="28"/>
        </w:rPr>
        <w:t xml:space="preserve">        </w:t>
      </w:r>
      <w:r>
        <w:rPr>
          <w:sz w:val="28"/>
        </w:rPr>
        <w:t>Bk/kg - одиниця масової активності.</w:t>
      </w:r>
    </w:p>
    <w:p w:rsidR="00310B57" w:rsidRDefault="00310B57" w:rsidP="00310B57">
      <w:pPr>
        <w:pStyle w:val="afffffffe"/>
      </w:pPr>
      <w:r>
        <w:t xml:space="preserve">Одержані при проведенні лабораторних досліджень меду числові значення оброблено статистично  (Францевич  Л.  І.,  1980 ). В результаті одержано такі показники: </w:t>
      </w:r>
    </w:p>
    <w:p w:rsidR="00310B57" w:rsidRDefault="00310B57" w:rsidP="00310B57">
      <w:pPr>
        <w:pStyle w:val="afffffffe"/>
      </w:pPr>
      <w:r>
        <w:rPr>
          <w:lang w:val="en-US"/>
        </w:rPr>
        <w:t>a</w:t>
      </w:r>
      <w:r>
        <w:rPr>
          <w:vertAlign w:val="subscript"/>
          <w:lang w:val="en-US"/>
        </w:rPr>
        <w:t>i</w:t>
      </w:r>
      <w:r>
        <w:rPr>
          <w:vertAlign w:val="subscript"/>
        </w:rPr>
        <w:t xml:space="preserve">  </w:t>
      </w:r>
      <w:r>
        <w:t xml:space="preserve">- середнє арифметичне; </w:t>
      </w:r>
    </w:p>
    <w:p w:rsidR="00310B57" w:rsidRDefault="00310B57" w:rsidP="00310B57">
      <w:pPr>
        <w:pStyle w:val="afffffffe"/>
      </w:pPr>
      <w:r>
        <w:t xml:space="preserve">δ – середнє квадратичне; </w:t>
      </w:r>
    </w:p>
    <w:p w:rsidR="00310B57" w:rsidRDefault="00310B57" w:rsidP="00310B57">
      <w:pPr>
        <w:pStyle w:val="afffffffe"/>
      </w:pPr>
      <w:r>
        <w:rPr>
          <w:lang w:val="en-US"/>
        </w:rPr>
        <w:t>s</w:t>
      </w:r>
      <w:r>
        <w:rPr>
          <w:vertAlign w:val="subscript"/>
          <w:lang w:val="en-US"/>
        </w:rPr>
        <w:t>a</w:t>
      </w:r>
      <w:r>
        <w:rPr>
          <w:vertAlign w:val="subscript"/>
        </w:rPr>
        <w:t xml:space="preserve"> </w:t>
      </w:r>
      <w:r>
        <w:t xml:space="preserve">– помилка середнього. </w:t>
      </w:r>
    </w:p>
    <w:p w:rsidR="00310B57" w:rsidRDefault="00310B57" w:rsidP="00310B57">
      <w:pPr>
        <w:pStyle w:val="afffffffe"/>
      </w:pPr>
      <w:r>
        <w:lastRenderedPageBreak/>
        <w:t>Коефіцієнт варіації (</w:t>
      </w:r>
      <w:r>
        <w:rPr>
          <w:lang w:val="en-US"/>
        </w:rPr>
        <w:t>v</w:t>
      </w:r>
      <w:r>
        <w:t xml:space="preserve"> %) визначали за формулою:</w:t>
      </w:r>
    </w:p>
    <w:p w:rsidR="00310B57" w:rsidRDefault="00310B57" w:rsidP="00310B57">
      <w:pPr>
        <w:pStyle w:val="afffffffe"/>
      </w:pPr>
      <w:r>
        <w:t xml:space="preserve">                                                                                                                             </w:t>
      </w:r>
    </w:p>
    <w:p w:rsidR="00310B57" w:rsidRDefault="00310B57" w:rsidP="00310B57">
      <w:pPr>
        <w:pStyle w:val="afffffffe"/>
      </w:pPr>
      <w:r>
        <w:rPr>
          <w:vertAlign w:val="subscript"/>
        </w:rPr>
        <w:t xml:space="preserve"> </w:t>
      </w:r>
      <w:r>
        <w:rPr>
          <w:lang w:val="en-US"/>
        </w:rPr>
        <w:t>v</w:t>
      </w:r>
      <w:r>
        <w:t xml:space="preserve"> % = (δ · 100) : а</w:t>
      </w:r>
      <w:r>
        <w:rPr>
          <w:vertAlign w:val="subscript"/>
        </w:rPr>
        <w:t xml:space="preserve">і </w:t>
      </w:r>
      <w:r>
        <w:t xml:space="preserve">    </w:t>
      </w:r>
    </w:p>
    <w:p w:rsidR="00310B57" w:rsidRDefault="00310B57" w:rsidP="00310B57">
      <w:pPr>
        <w:ind w:left="708"/>
        <w:jc w:val="center"/>
        <w:rPr>
          <w:b/>
          <w:sz w:val="28"/>
        </w:rPr>
      </w:pPr>
    </w:p>
    <w:p w:rsidR="00310B57" w:rsidRDefault="00310B57" w:rsidP="00310B57">
      <w:pPr>
        <w:ind w:left="708"/>
        <w:jc w:val="center"/>
        <w:rPr>
          <w:b/>
          <w:sz w:val="28"/>
        </w:rPr>
      </w:pPr>
    </w:p>
    <w:p w:rsidR="00310B57" w:rsidRDefault="00310B57" w:rsidP="00310B57">
      <w:pPr>
        <w:ind w:left="708"/>
        <w:jc w:val="center"/>
        <w:rPr>
          <w:b/>
          <w:sz w:val="28"/>
        </w:rPr>
      </w:pPr>
    </w:p>
    <w:p w:rsidR="00310B57" w:rsidRDefault="00310B57" w:rsidP="00310B57">
      <w:pPr>
        <w:ind w:left="708"/>
        <w:jc w:val="center"/>
        <w:rPr>
          <w:b/>
          <w:sz w:val="28"/>
        </w:rPr>
      </w:pPr>
      <w:r>
        <w:rPr>
          <w:b/>
          <w:sz w:val="28"/>
        </w:rPr>
        <w:t>ВЛАСНІ ДОСЛІДЖЕННЯ</w:t>
      </w:r>
    </w:p>
    <w:p w:rsidR="00310B57" w:rsidRDefault="00310B57" w:rsidP="00310B57">
      <w:pPr>
        <w:pStyle w:val="25"/>
        <w:rPr>
          <w:b/>
        </w:rPr>
      </w:pPr>
      <w:r>
        <w:rPr>
          <w:noProof/>
        </w:rPr>
        <mc:AlternateContent>
          <mc:Choice Requires="wpg">
            <w:drawing>
              <wp:anchor distT="0" distB="0" distL="114300" distR="114300" simplePos="0" relativeHeight="251666432" behindDoc="0" locked="0" layoutInCell="1" allowOverlap="1">
                <wp:simplePos x="0" y="0"/>
                <wp:positionH relativeFrom="column">
                  <wp:posOffset>-97155</wp:posOffset>
                </wp:positionH>
                <wp:positionV relativeFrom="paragraph">
                  <wp:posOffset>1159510</wp:posOffset>
                </wp:positionV>
                <wp:extent cx="3898900" cy="2743200"/>
                <wp:effectExtent l="13335" t="2540" r="2540" b="6985"/>
                <wp:wrapSquare wrapText="bothSides"/>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0" cy="2743200"/>
                          <a:chOff x="981" y="3604"/>
                          <a:chExt cx="6140" cy="4320"/>
                        </a:xfrm>
                      </wpg:grpSpPr>
                      <wps:wsp>
                        <wps:cNvPr id="47" name="Rectangle 21"/>
                        <wps:cNvSpPr>
                          <a:spLocks noChangeArrowheads="1"/>
                        </wps:cNvSpPr>
                        <wps:spPr bwMode="auto">
                          <a:xfrm>
                            <a:off x="981" y="6484"/>
                            <a:ext cx="6120" cy="1440"/>
                          </a:xfrm>
                          <a:prstGeom prst="rect">
                            <a:avLst/>
                          </a:prstGeom>
                          <a:solidFill>
                            <a:srgbClr val="FFFFFF"/>
                          </a:solidFill>
                          <a:ln w="9525">
                            <a:solidFill>
                              <a:srgbClr val="FFFFFF"/>
                            </a:solidFill>
                            <a:miter lim="800000"/>
                            <a:headEnd/>
                            <a:tailEnd/>
                          </a:ln>
                        </wps:spPr>
                        <wps:txbx>
                          <w:txbxContent>
                            <w:p w:rsidR="00310B57" w:rsidRDefault="00310B57" w:rsidP="00310B57">
                              <w:pPr>
                                <w:ind w:left="993" w:hanging="993"/>
                                <w:jc w:val="both"/>
                                <w:rPr>
                                  <w:sz w:val="28"/>
                                </w:rPr>
                              </w:pPr>
                              <w:r>
                                <w:rPr>
                                  <w:sz w:val="28"/>
                                </w:rPr>
                                <w:t xml:space="preserve">Рис.1. Співвідношення різних кольорів меду, що надійшов у реалізацію на Бесарабський ринок м. Києва за період досліджень. </w:t>
                              </w:r>
                            </w:p>
                            <w:p w:rsidR="00310B57" w:rsidRDefault="00310B57" w:rsidP="00310B57"/>
                          </w:txbxContent>
                        </wps:txbx>
                        <wps:bodyPr rot="0" vert="horz" wrap="square" lIns="91440" tIns="45720" rIns="91440" bIns="45720" anchor="t" anchorCtr="0" upright="1">
                          <a:noAutofit/>
                        </wps:bodyPr>
                      </wps:wsp>
                      <wpg:graphicFrame>
                        <wpg:cNvPr id="48" name="Object 22"/>
                        <wpg:cNvFrPr>
                          <a:graphicFrameLocks noChangeAspect="1"/>
                        </wpg:cNvFrPr>
                        <wpg:xfrm>
                          <a:off x="1161" y="3604"/>
                          <a:ext cx="5960" cy="2900"/>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14:sizeRelH relativeFrom="page">
                  <wp14:pctWidth>0</wp14:pctWidth>
                </wp14:sizeRelH>
                <wp14:sizeRelV relativeFrom="page">
                  <wp14:pctHeight>0</wp14:pctHeight>
                </wp14:sizeRelV>
              </wp:anchor>
            </w:drawing>
          </mc:Choice>
          <mc:Fallback>
            <w:pict>
              <v:group id="Группа 46" o:spid="_x0000_s1026" style="position:absolute;left:0;text-align:left;margin-left:-7.65pt;margin-top:91.3pt;width:307pt;height:3in;z-index:251666432" coordorigin="981,3604" coordsize="6140,432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">
                <v:rect id="Rectangle 21" o:spid="_x0000_s1027" style="position:absolute;left:981;top:6484;width:61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2H8MA&#10;AADbAAAADwAAAGRycy9kb3ducmV2LnhtbESPQWvCQBSE70L/w/IEb7pRRCV1Fasp7cGDje39sfua&#10;BLNvQ3bV6K/vCkKPw8x8wyzXna3FhVpfOVYwHiUgiLUzFRcKvo/vwwUIH5AN1o5JwY08rFcvvSWm&#10;xl35iy55KESEsE9RQRlCk0rpdUkW/cg1xNH7da3FEGVbSNPiNcJtLSdJMpMWK44LJTa0LUmf8rNV&#10;cEDcHe4fWr9lt/00o+1PRq5WatDvNq8gAnXhP/xsfxoF0zk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Y2H8MAAADbAAAADwAAAAAAAAAAAAAAAACYAgAAZHJzL2Rv&#10;d25yZXYueG1sUEsFBgAAAAAEAAQA9QAAAIgDAAAAAA==&#10;" strokecolor="white">
                  <v:textbox>
                    <w:txbxContent>
                      <w:p w:rsidR="00310B57" w:rsidRDefault="00310B57" w:rsidP="00310B57">
                        <w:pPr>
                          <w:ind w:left="993" w:hanging="993"/>
                          <w:jc w:val="both"/>
                          <w:rPr>
                            <w:sz w:val="28"/>
                          </w:rPr>
                        </w:pPr>
                        <w:r>
                          <w:rPr>
                            <w:sz w:val="28"/>
                          </w:rPr>
                          <w:t xml:space="preserve">Рис.1. Співвідношення різних кольорів меду, що надійшов у реалізацію на Бесарабський ринок м. Києва за період досліджень. </w:t>
                        </w:r>
                      </w:p>
                      <w:p w:rsidR="00310B57" w:rsidRDefault="00310B57" w:rsidP="00310B57"/>
                    </w:txbxContent>
                  </v:textbox>
                </v:rect>
                <v:shape id="Object 22" o:spid="_x0000_s1028" type="#_x0000_t75" style="position:absolute;left:1163;top:3604;width:5962;height:28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">
                  <v:imagedata r:id="rId16" o:title=""/>
                </v:shape>
                <w10:wrap type="square"/>
              </v:group>
              <o:OLEObject Type="Embed" ProgID="Excel.Chart.8" ShapeID="Object 22" DrawAspect="Content" ObjectID="_1519116276" r:id="rId17">
                <o:FieldCodes>\s</o:FieldCodes>
              </o:OLEObject>
            </w:pict>
          </mc:Fallback>
        </mc:AlternateContent>
      </w:r>
      <w:r>
        <w:t xml:space="preserve">Залежно від барвних речовин, що містяться в нектарі (каротини, ксантофіли, хлорофілоподібні та ін.) мед може бути безколірним, світло-янтарним та темно-янтарним. При дослідженні  меду в умовах Бесарабського ринку м. Києва встановлено, що в реалізацію надходив,  в основному,  світлий мед (рис. 1). Так, світло-янтарний  становив 15,5%, янтарний - 59,8%, темно-янтарний - 24,6 %. Виходячи з одержаних даних, можна вважати, що вказані кольори є характерними для більшості медів України. Ми погоджуємося з думкою ряду авторів (Младенов С., 1984, Чепурной И. П., 1983), що колір меду не можна вважати критерієм для визначення його сорту, а лише  певною мірою  ознакою його ботанічного походження. </w:t>
      </w:r>
    </w:p>
    <w:p w:rsidR="00310B57" w:rsidRDefault="00310B57" w:rsidP="00310B57">
      <w:pPr>
        <w:pStyle w:val="37"/>
        <w:spacing w:line="240" w:lineRule="auto"/>
      </w:pPr>
      <w:r>
        <w:t xml:space="preserve">При ветеринарно-санітар-ній експертизі меду визначенню смаку та запаху надають великого значення, оскільки ці показники є головними при його органолептичній оцінці. Меду притаманний специфічний, властивий тільки йому, медовий аромат. Слід зазначити, що квітковий аромат для кожного меду різний, проте медовий характерний для всіх медів,  у  тому  числі  і  для  цукрових.  Таким чином, </w:t>
      </w:r>
      <w:r>
        <w:lastRenderedPageBreak/>
        <w:t>підтверджується думка  С.Младенова, (1984), В.Чернігова (1992), що запах меду зумовлений не лише наявністю в ньому летких органічних речовин, які містяться в нектарі квіток. Також ароматичні речовини утворюються і в результаті ферментативних процесів, що проходять у меді. Тому медовий аромат виникає не зразу після запечатування бджолами стільників, а в процесі дозрівання меду.</w:t>
      </w:r>
    </w:p>
    <w:p w:rsidR="00310B57" w:rsidRDefault="00310B57" w:rsidP="00310B57">
      <w:pPr>
        <w:ind w:firstLine="851"/>
        <w:jc w:val="both"/>
        <w:rPr>
          <w:sz w:val="28"/>
        </w:rPr>
      </w:pPr>
      <w:r>
        <w:rPr>
          <w:sz w:val="28"/>
        </w:rPr>
        <w:t xml:space="preserve">Бджолиний мед відрізняється від інших харчових продуктів приємним смаком, який залежить від його походження та хімічного складу. Завдяки певному співвідношенню цукрів та органічних кислот, мед має солодкий, злегка кислуватий, терпкий присмак. Солодко-терпкуватий смак меду зумовлений  концентрацією та видом цукрів. Проте тривале зберігання меду, бродіння та нагрівання негативно впливають на його смак та запах. У цьому разі спостерігається зниження їх вираженості та виявлення нехарактерних натуральному продукту смаку та запаху. </w:t>
      </w:r>
    </w:p>
    <w:p w:rsidR="00310B57" w:rsidRDefault="00310B57" w:rsidP="00310B57">
      <w:pPr>
        <w:ind w:firstLine="708"/>
        <w:jc w:val="both"/>
        <w:rPr>
          <w:sz w:val="28"/>
        </w:rPr>
      </w:pPr>
      <w:r>
        <w:rPr>
          <w:sz w:val="28"/>
        </w:rPr>
        <w:t>Кристалізація меду - звичайне, властиве йому явище, що полягає у перетворенні перенасиченого розчину цукрів у твердий кристалічний стан.  На швидкість кристалізації меду впливає багато факторів: хімічний склад та кількісне співвідношення компонентів, ботанічне походження, умови зберігання, технологічна обробка медів і таке  інше.</w:t>
      </w:r>
    </w:p>
    <w:p w:rsidR="00310B57" w:rsidRDefault="00310B57" w:rsidP="00310B57">
      <w:pPr>
        <w:pStyle w:val="affffffff5"/>
      </w:pPr>
      <w:r>
        <w:rPr>
          <w:noProof/>
          <w:lang w:eastAsia="ru-RU"/>
        </w:rPr>
        <mc:AlternateContent>
          <mc:Choice Requires="wpg">
            <w:drawing>
              <wp:anchor distT="0" distB="0" distL="114300" distR="114300" simplePos="0" relativeHeight="251667456" behindDoc="0" locked="0" layoutInCell="1" allowOverlap="1">
                <wp:simplePos x="0" y="0"/>
                <wp:positionH relativeFrom="column">
                  <wp:posOffset>-211455</wp:posOffset>
                </wp:positionH>
                <wp:positionV relativeFrom="paragraph">
                  <wp:posOffset>19685</wp:posOffset>
                </wp:positionV>
                <wp:extent cx="4000500" cy="3209925"/>
                <wp:effectExtent l="13335" t="0" r="5715" b="12700"/>
                <wp:wrapSquare wrapText="bothSides"/>
                <wp:docPr id="39"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3209925"/>
                          <a:chOff x="801" y="5029"/>
                          <a:chExt cx="6300" cy="5055"/>
                        </a:xfrm>
                      </wpg:grpSpPr>
                      <wpg:grpSp>
                        <wpg:cNvPr id="40" name="Group 24"/>
                        <wpg:cNvGrpSpPr>
                          <a:grpSpLocks/>
                        </wpg:cNvGrpSpPr>
                        <wpg:grpSpPr bwMode="auto">
                          <a:xfrm>
                            <a:off x="801" y="5029"/>
                            <a:ext cx="6300" cy="5055"/>
                            <a:chOff x="801" y="5029"/>
                            <a:chExt cx="6300" cy="5055"/>
                          </a:xfrm>
                        </wpg:grpSpPr>
                        <wpg:graphicFrame>
                          <wpg:cNvPr id="41" name="Object 25"/>
                          <wpg:cNvFrPr>
                            <a:graphicFrameLocks noChangeAspect="1"/>
                          </wpg:cNvFrPr>
                          <wpg:xfrm>
                            <a:off x="981" y="5029"/>
                            <a:ext cx="6120" cy="2535"/>
                          </wpg:xfrm>
                          <a:graphic>
                            <a:graphicData uri="http://schemas.openxmlformats.org/drawingml/2006/chart">
                              <c:chart xmlns:c="http://schemas.openxmlformats.org/drawingml/2006/chart" xmlns:r="http://schemas.openxmlformats.org/officeDocument/2006/relationships" r:id="rId18"/>
                            </a:graphicData>
                          </a:graphic>
                        </wpg:graphicFrame>
                        <wps:wsp>
                          <wps:cNvPr id="42" name="Rectangle 26"/>
                          <wps:cNvSpPr>
                            <a:spLocks noChangeArrowheads="1"/>
                          </wps:cNvSpPr>
                          <wps:spPr bwMode="auto">
                            <a:xfrm>
                              <a:off x="801" y="7744"/>
                              <a:ext cx="6300" cy="1800"/>
                            </a:xfrm>
                            <a:prstGeom prst="rect">
                              <a:avLst/>
                            </a:prstGeom>
                            <a:solidFill>
                              <a:srgbClr val="FFFFFF"/>
                            </a:solidFill>
                            <a:ln w="9525">
                              <a:solidFill>
                                <a:srgbClr val="FFFFFF"/>
                              </a:solidFill>
                              <a:miter lim="800000"/>
                              <a:headEnd/>
                              <a:tailEnd/>
                            </a:ln>
                          </wps:spPr>
                          <wps:txbx>
                            <w:txbxContent>
                              <w:p w:rsidR="00310B57" w:rsidRDefault="00310B57" w:rsidP="00310B57">
                                <w:pPr>
                                  <w:ind w:left="1134" w:hanging="1134"/>
                                  <w:jc w:val="both"/>
                                  <w:rPr>
                                    <w:sz w:val="28"/>
                                  </w:rPr>
                                </w:pPr>
                                <w:r>
                                  <w:rPr>
                                    <w:sz w:val="28"/>
                                  </w:rPr>
                                  <w:t>Рис.2. Співвідношення закристалізованих та сиропоподібних зразків меду, що надійшов  у  реалізацію  на  Бесарабський ринок м. Києва за період досліджень.</w:t>
                                </w:r>
                              </w:p>
                              <w:p w:rsidR="00310B57" w:rsidRDefault="00310B57" w:rsidP="00310B57"/>
                            </w:txbxContent>
                          </wps:txbx>
                          <wps:bodyPr rot="0" vert="horz" wrap="square" lIns="91440" tIns="45720" rIns="91440" bIns="45720" anchor="t" anchorCtr="0" upright="1">
                            <a:noAutofit/>
                          </wps:bodyPr>
                        </wps:wsp>
                        <wps:wsp>
                          <wps:cNvPr id="43" name="Rectangle 27"/>
                          <wps:cNvSpPr>
                            <a:spLocks noChangeArrowheads="1"/>
                          </wps:cNvSpPr>
                          <wps:spPr bwMode="auto">
                            <a:xfrm>
                              <a:off x="801" y="9544"/>
                              <a:ext cx="6300" cy="5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44" name="Rectangle 28"/>
                        <wps:cNvSpPr>
                          <a:spLocks noChangeArrowheads="1"/>
                        </wps:cNvSpPr>
                        <wps:spPr bwMode="auto">
                          <a:xfrm>
                            <a:off x="3321" y="6844"/>
                            <a:ext cx="540" cy="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45" name="Rectangle 29"/>
                        <wps:cNvSpPr>
                          <a:spLocks noChangeArrowheads="1"/>
                        </wps:cNvSpPr>
                        <wps:spPr bwMode="auto">
                          <a:xfrm>
                            <a:off x="6561" y="6844"/>
                            <a:ext cx="540" cy="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 o:spid="_x0000_s1029" style="position:absolute;left:0;text-align:left;margin-left:-16.65pt;margin-top:1.55pt;width:315pt;height:252.75pt;z-index:251667456" coordorigin="801,5029" coordsize="6300,5055"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&#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">
                <v:group id="Group 24" o:spid="_x0000_s1030" style="position:absolute;left:801;top:5029;width:6300;height:5055" coordorigin="801,5029" coordsize="6300,5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Object 25" o:spid="_x0000_s1031" type="#_x0000_t75" style="position:absolute;left:983;top:5029;width:6115;height:25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">
                    <v:imagedata r:id="rId19" o:title=""/>
                  </v:shape>
                  <v:rect id="Rectangle 26" o:spid="_x0000_s1032" style="position:absolute;left:801;top:7744;width:63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Vh8IA&#10;AADbAAAADwAAAGRycy9kb3ducmV2LnhtbESPT4vCMBTE78J+h/AW9qbpiohUo6hb2T148O/9kTzb&#10;YvNSmqh1P70RBI/DzPyGmcxaW4krNb50rOC7l4Ag1s6UnCs47FfdEQgfkA1WjknBnTzMph+dCabG&#10;3XhL113IRYSwT1FBEUKdSul1QRZ9z9XE0Tu5xmKIssmlafAW4baS/SQZSoslx4UCa1oWpM+7i1Ww&#10;QfzZ/P9qvcju60FGy2NGrlLq67Odj0EEasM7/Gr/GQWDPjy/x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ZWHwgAAANsAAAAPAAAAAAAAAAAAAAAAAJgCAABkcnMvZG93&#10;bnJldi54bWxQSwUGAAAAAAQABAD1AAAAhwMAAAAA&#10;" strokecolor="white">
                    <v:textbox>
                      <w:txbxContent>
                        <w:p w:rsidR="00310B57" w:rsidRDefault="00310B57" w:rsidP="00310B57">
                          <w:pPr>
                            <w:ind w:left="1134" w:hanging="1134"/>
                            <w:jc w:val="both"/>
                            <w:rPr>
                              <w:sz w:val="28"/>
                            </w:rPr>
                          </w:pPr>
                          <w:r>
                            <w:rPr>
                              <w:sz w:val="28"/>
                            </w:rPr>
                            <w:t>Рис.2. Співвідношення закристалізованих та сиропоподібних зразків меду, що надійшов  у  реалізацію  на  Бесарабський ринок м. Києва за період досліджень.</w:t>
                          </w:r>
                        </w:p>
                        <w:p w:rsidR="00310B57" w:rsidRDefault="00310B57" w:rsidP="00310B57"/>
                      </w:txbxContent>
                    </v:textbox>
                  </v:rect>
                  <v:rect id="Rectangle 27" o:spid="_x0000_s1033" style="position:absolute;left:801;top:9544;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0wHMQA&#10;AADbAAAADwAAAGRycy9kb3ducmV2LnhtbESPQWvCQBSE74L/YXlCb7rRSinRTaia0h482FTvj91n&#10;Epp9G7Jbjf31XaHQ4zAz3zDrfLCtuFDvG8cK5rMEBLF2puFKwfHzdfoMwgdkg61jUnAjD3k2Hq0x&#10;Ne7KH3QpQyUihH2KCuoQulRKr2uy6GeuI47e2fUWQ5R9JU2P1wi3rVwkyZO02HBcqLGjbU36q/y2&#10;Cg6Iu8PPm9ab4rZfFrQ9FeRapR4mw8sKRKAh/If/2u9GwfIR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MBzEAAAA2wAAAA8AAAAAAAAAAAAAAAAAmAIAAGRycy9k&#10;b3ducmV2LnhtbFBLBQYAAAAABAAEAPUAAACJAwAAAAA=&#10;" strokecolor="white"/>
                </v:group>
                <v:rect id="Rectangle 28" o:spid="_x0000_s1034" style="position:absolute;left:3321;top:68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oaMIA&#10;AADbAAAADwAAAGRycy9kb3ducmV2LnhtbESPT4vCMBTE78J+h/AW9qapS5GlGkXdynrYg3/vj+TZ&#10;FpuX0kStfnqzsOBxmJnfMJNZZ2txpdZXjhUMBwkIYu1MxYWCw37V/wLhA7LB2jEpuJOH2fStN8HM&#10;uBtv6boLhYgQ9hkqKENoMim9LsmiH7iGOHon11oMUbaFNC3eItzW8jNJRtJixXGhxIaWJenz7mIV&#10;bBC/N48frRf5/TfNaXnMydVKfbx38zGIQF14hf/ba6MgTeHvS/w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KhowgAAANsAAAAPAAAAAAAAAAAAAAAAAJgCAABkcnMvZG93&#10;bnJldi54bWxQSwUGAAAAAAQABAD1AAAAhwMAAAAA&#10;" strokecolor="white"/>
                <v:rect id="Rectangle 29" o:spid="_x0000_s1035" style="position:absolute;left:6561;top:68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88MA&#10;AADbAAAADwAAAGRycy9kb3ducmV2LnhtbESPQWvCQBSE70L/w/IEb7pRVCR1Fasp7cGDje39sfua&#10;BLNvQ3bV6K/vCkKPw8x8wyzXna3FhVpfOVYwHiUgiLUzFRcKvo/vwwUIH5AN1o5JwY08rFcvvSWm&#10;xl35iy55KESEsE9RQRlCk0rpdUkW/cg1xNH7da3FEGVbSNPiNcJtLSdJMpcWK44LJTa0LUmf8rNV&#10;cEDcHe4fWr9lt/00o+1PRq5WatDvNq8gAnXhP/xsfxoF0xk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N88MAAADbAAAADwAAAAAAAAAAAAAAAACYAgAAZHJzL2Rv&#10;d25yZXYueG1sUEsFBgAAAAAEAAQA9QAAAIgDAAAAAA==&#10;" strokecolor="white"/>
                <w10:wrap type="square"/>
              </v:group>
              <o:OLEObject Type="Embed" ProgID="Excel.Chart.8" ShapeID="Object 25" DrawAspect="Content" ObjectID="_1519116277" r:id="rId20">
                <o:FieldCodes>\s</o:FieldCodes>
              </o:OLEObject>
            </w:pict>
          </mc:Fallback>
        </mc:AlternateContent>
      </w:r>
      <w:r>
        <w:t>Аналізуючи дані дослід-ження меду, який надійшов у реалізацію на Бесарабський ри-нок м. Києва за період наших досліджень, встановлено, що реалізовано 556 зразків меду з яких закристалізованих-50,9 %, сиропоподібної консистенції - 49,0 % (рис.2). Отже, кількість закристалізованого та сиропо-подібного меду майже однакова. Проте по місяцях як загальна кількість меду, так і кількість закристалізованих та сиропо-подібних медів різна.</w:t>
      </w:r>
    </w:p>
    <w:p w:rsidR="00310B57" w:rsidRDefault="00310B57" w:rsidP="00310B57">
      <w:pPr>
        <w:ind w:firstLine="567"/>
        <w:jc w:val="both"/>
        <w:rPr>
          <w:b/>
          <w:sz w:val="28"/>
        </w:rPr>
      </w:pPr>
      <w:r>
        <w:rPr>
          <w:sz w:val="28"/>
        </w:rPr>
        <w:t>Встановлено, що більше закристалізованого меду надходить у реалізацію з листопада по травень, а з червня по жовтень, навпаки, більше реалізується сиропоподібного меду.  Слід   зазначити,  що   сиропоподібний мед, який надходить у реалізацію з листопада до травня в більшості   випадків  може бути розігрітим,  оскільки такий мед користується більшим попитом. Але розігрівання меду при високих температурах, як відомо, призводить до зниження його якості, зокрема зниження або повної інактивації діастазної активності та появи оксиметилфурфуролу. Наявність же останнього у харчових продуктах не допускається, оскільки фуранові з’єднання токсичні.</w:t>
      </w:r>
    </w:p>
    <w:p w:rsidR="00310B57" w:rsidRDefault="00310B57" w:rsidP="00310B57">
      <w:pPr>
        <w:ind w:firstLine="567"/>
        <w:jc w:val="both"/>
        <w:rPr>
          <w:sz w:val="28"/>
        </w:rPr>
      </w:pPr>
      <w:r>
        <w:rPr>
          <w:noProof/>
          <w:sz w:val="28"/>
          <w:lang w:eastAsia="ru-RU"/>
        </w:rPr>
        <w:lastRenderedPageBreak/>
        <w:drawing>
          <wp:anchor distT="0" distB="0" distL="114300" distR="114300" simplePos="0" relativeHeight="251661312" behindDoc="0" locked="0" layoutInCell="1" allowOverlap="1">
            <wp:simplePos x="0" y="0"/>
            <wp:positionH relativeFrom="column">
              <wp:posOffset>-211455</wp:posOffset>
            </wp:positionH>
            <wp:positionV relativeFrom="paragraph">
              <wp:posOffset>29845</wp:posOffset>
            </wp:positionV>
            <wp:extent cx="4559300" cy="3441700"/>
            <wp:effectExtent l="13335" t="8255" r="8890" b="7620"/>
            <wp:wrapSquare wrapText="bothSides"/>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sz w:val="28"/>
        </w:rPr>
        <w:t xml:space="preserve">При  дослідженні  меду,  що  надійшов  у  реалізацію  на  Бесараб-ський ринок м. Києва,  встановлено  коливання  діастазної  активності  від 0 до 38 од. Готе (рис. 3). </w:t>
      </w:r>
    </w:p>
    <w:p w:rsidR="00310B57" w:rsidRDefault="00310B57" w:rsidP="00310B57">
      <w:pPr>
        <w:pStyle w:val="affffffff5"/>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-4102100</wp:posOffset>
                </wp:positionH>
                <wp:positionV relativeFrom="paragraph">
                  <wp:posOffset>1884045</wp:posOffset>
                </wp:positionV>
                <wp:extent cx="4000500" cy="1028700"/>
                <wp:effectExtent l="13335" t="7620" r="5715" b="11430"/>
                <wp:wrapSquare wrapText="bothSides"/>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028700"/>
                        </a:xfrm>
                        <a:prstGeom prst="rect">
                          <a:avLst/>
                        </a:prstGeom>
                        <a:solidFill>
                          <a:srgbClr val="FFFFFF"/>
                        </a:solidFill>
                        <a:ln w="9525">
                          <a:solidFill>
                            <a:srgbClr val="FFFFFF"/>
                          </a:solidFill>
                          <a:miter lim="800000"/>
                          <a:headEnd/>
                          <a:tailEnd/>
                        </a:ln>
                      </wps:spPr>
                      <wps:txbx>
                        <w:txbxContent>
                          <w:p w:rsidR="00310B57" w:rsidRDefault="00310B57" w:rsidP="00310B57">
                            <w:pPr>
                              <w:ind w:left="1134" w:hanging="1134"/>
                              <w:jc w:val="both"/>
                              <w:rPr>
                                <w:sz w:val="28"/>
                              </w:rPr>
                            </w:pPr>
                            <w:r>
                              <w:rPr>
                                <w:sz w:val="28"/>
                              </w:rPr>
                              <w:t>Рис.3. Співвідношення показників різної діастазної активності меду, що надійшов  у  реалізацію  на  Бесараб-ський ринок м. Києва.</w:t>
                            </w:r>
                          </w:p>
                          <w:p w:rsidR="00310B57" w:rsidRDefault="00310B57" w:rsidP="00310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36" style="position:absolute;left:0;text-align:left;margin-left:-323pt;margin-top:148.35pt;width:31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" strokecolor="white">
                <v:textbox>
                  <w:txbxContent>
                    <w:p w:rsidR="00310B57" w:rsidRDefault="00310B57" w:rsidP="00310B57">
                      <w:pPr>
                        <w:ind w:left="1134" w:hanging="1134"/>
                        <w:jc w:val="both"/>
                        <w:rPr>
                          <w:sz w:val="28"/>
                        </w:rPr>
                      </w:pPr>
                      <w:r>
                        <w:rPr>
                          <w:sz w:val="28"/>
                        </w:rPr>
                        <w:t>Рис.3. Співвідношення показників різної діастазної активності меду, що надійшов  у  реалізацію  на  Бесараб-ський ринок м. Києва.</w:t>
                      </w:r>
                    </w:p>
                    <w:p w:rsidR="00310B57" w:rsidRDefault="00310B57" w:rsidP="00310B57"/>
                  </w:txbxContent>
                </v:textbox>
                <w10:wrap type="square"/>
              </v:rect>
            </w:pict>
          </mc:Fallback>
        </mc:AlternateContent>
      </w:r>
      <w:r>
        <w:t xml:space="preserve">Відомо, що меди з діастазною активністю нижче 10 од. Готе можуть бути фальсифіковані або зіпсовані нагріванням, тому, відповідно до ГОСТу 19792-87 та чин-них  “Правил…”, необхід-но проводити досліджен-ня на оксиметилфур-                                                                                          фурол.           </w:t>
      </w:r>
    </w:p>
    <w:p w:rsidR="00310B57" w:rsidRDefault="00310B57" w:rsidP="00310B57">
      <w:pPr>
        <w:ind w:firstLine="567"/>
        <w:jc w:val="both"/>
        <w:rPr>
          <w:sz w:val="28"/>
        </w:rPr>
      </w:pPr>
      <w:r>
        <w:rPr>
          <w:sz w:val="28"/>
        </w:rPr>
        <w:t>У наших дослід-женнях зразків меду показники діастазної активності  нижче 10 од. Готе мали: 0 од. Готе-0,5%; 3,3-0,5 %; 4,4-1,6 %; 6,5-6,5%; 8-8,6 %. Вище 10 од. Готе виявлено такі показники: 10,9 од. Готе -11,6%; 13,9 - 10,0%; 17,9 - 14,4%; 23,8 - 20,2%; 29,4 - 15,8%; 38,0 - 5,2% .</w:t>
      </w:r>
    </w:p>
    <w:p w:rsidR="00310B57" w:rsidRDefault="00310B57" w:rsidP="00310B57">
      <w:pPr>
        <w:ind w:firstLine="567"/>
        <w:jc w:val="both"/>
        <w:rPr>
          <w:sz w:val="28"/>
        </w:rPr>
      </w:pPr>
      <w:r>
        <w:rPr>
          <w:sz w:val="28"/>
        </w:rPr>
        <w:t xml:space="preserve">Позитивну реакцію на оксиметилфурфурол дали тільки меди з діастазною активністю 0 та 3,3 од. Готе. Ці меди в реалізацію не  допущено, оскільки, очевидно, вони були розігріті при високій температурі, що, в свою чергу, призвело до значного зниження діастазної активності. Інші меди з діастазною активністю нижче 10 од. Готе були натуральними. </w:t>
      </w:r>
    </w:p>
    <w:p w:rsidR="00310B57" w:rsidRDefault="00310B57" w:rsidP="00310B57">
      <w:pPr>
        <w:ind w:firstLine="567"/>
        <w:jc w:val="both"/>
        <w:rPr>
          <w:sz w:val="28"/>
          <w:lang w:val="en-US"/>
        </w:rPr>
      </w:pPr>
      <w:r>
        <w:rPr>
          <w:noProof/>
          <w:lang w:eastAsia="ru-RU"/>
        </w:rPr>
        <w:lastRenderedPageBreak/>
        <mc:AlternateContent>
          <mc:Choice Requires="wpg">
            <w:drawing>
              <wp:anchor distT="0" distB="0" distL="114300" distR="114300" simplePos="0" relativeHeight="251673600" behindDoc="0" locked="0" layoutInCell="1" allowOverlap="1">
                <wp:simplePos x="0" y="0"/>
                <wp:positionH relativeFrom="column">
                  <wp:posOffset>-344805</wp:posOffset>
                </wp:positionH>
                <wp:positionV relativeFrom="paragraph">
                  <wp:posOffset>46990</wp:posOffset>
                </wp:positionV>
                <wp:extent cx="5073650" cy="7200900"/>
                <wp:effectExtent l="13335" t="2540" r="0" b="6985"/>
                <wp:wrapSquare wrapText="bothSides"/>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0" cy="7200900"/>
                          <a:chOff x="591" y="3964"/>
                          <a:chExt cx="7990" cy="11340"/>
                        </a:xfrm>
                      </wpg:grpSpPr>
                      <wpg:graphicFrame>
                        <wpg:cNvPr id="35" name="Object 42"/>
                        <wpg:cNvFrPr>
                          <a:graphicFrameLocks noChangeAspect="1"/>
                        </wpg:cNvFrPr>
                        <wpg:xfrm>
                          <a:off x="981" y="3964"/>
                          <a:ext cx="7600" cy="10800"/>
                        </wpg:xfrm>
                        <a:graphic>
                          <a:graphicData uri="http://schemas.openxmlformats.org/drawingml/2006/chart">
                            <c:chart xmlns:c="http://schemas.openxmlformats.org/drawingml/2006/chart" xmlns:r="http://schemas.openxmlformats.org/officeDocument/2006/relationships" r:id="rId22"/>
                          </a:graphicData>
                        </a:graphic>
                      </wpg:graphicFrame>
                      <wps:wsp>
                        <wps:cNvPr id="36" name="Rectangle 43"/>
                        <wps:cNvSpPr>
                          <a:spLocks noChangeArrowheads="1"/>
                        </wps:cNvSpPr>
                        <wps:spPr bwMode="auto">
                          <a:xfrm>
                            <a:off x="591" y="14344"/>
                            <a:ext cx="7950" cy="960"/>
                          </a:xfrm>
                          <a:prstGeom prst="rect">
                            <a:avLst/>
                          </a:prstGeom>
                          <a:solidFill>
                            <a:srgbClr val="FFFFFF"/>
                          </a:solidFill>
                          <a:ln w="9525">
                            <a:solidFill>
                              <a:srgbClr val="FFFFFF"/>
                            </a:solidFill>
                            <a:miter lim="800000"/>
                            <a:headEnd/>
                            <a:tailEnd/>
                          </a:ln>
                        </wps:spPr>
                        <wps:txbx>
                          <w:txbxContent>
                            <w:p w:rsidR="00310B57" w:rsidRDefault="00310B57" w:rsidP="00310B57">
                              <w:pPr>
                                <w:pStyle w:val="affffffff5"/>
                                <w:ind w:left="1560" w:hanging="993"/>
                              </w:pPr>
                              <w:r>
                                <w:t>Рис. 4. Діастазна активність зразків меду, що одержані з пасік  за період досліджень.</w:t>
                              </w:r>
                            </w:p>
                            <w:p w:rsidR="00310B57" w:rsidRDefault="00310B57" w:rsidP="00310B5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 o:spid="_x0000_s1037" style="position:absolute;left:0;text-align:left;margin-left:-27.15pt;margin-top:3.7pt;width:399.5pt;height:567pt;z-index:251673600" coordorigin="591,3964" coordsize="7990,1134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">
                <v:shape id="Object 42" o:spid="_x0000_s1038" type="#_x0000_t75" style="position:absolute;left:975;top:3964;width:7603;height:1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">
                  <v:imagedata r:id="rId23" o:title=""/>
                </v:shape>
                <v:rect id="Rectangle 43" o:spid="_x0000_s1039" style="position:absolute;left:591;top:14344;width:795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g+cQA&#10;AADbAAAADwAAAGRycy9kb3ducmV2LnhtbESPQWvCQBSE7wX/w/KE3upGW6REN6FqSnvwYFO9P3af&#10;SWj2bchuNfrr3YLQ4zAz3zDLfLCtOFHvG8cKppMEBLF2puFKwf77/ekVhA/IBlvHpOBCHvJs9LDE&#10;1Lgzf9GpDJWIEPYpKqhD6FIpva7Jop+4jjh6R9dbDFH2lTQ9niPctnKWJHNpseG4UGNH65r0T/lr&#10;FewQN7vrh9ar4rJ9KWh9KMi1Sj2Oh7cFiEBD+A/f259GwfMc/r7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4PnEAAAA2wAAAA8AAAAAAAAAAAAAAAAAmAIAAGRycy9k&#10;b3ducmV2LnhtbFBLBQYAAAAABAAEAPUAAACJAwAAAAA=&#10;" strokecolor="white">
                  <v:textbox>
                    <w:txbxContent>
                      <w:p w:rsidR="00310B57" w:rsidRDefault="00310B57" w:rsidP="00310B57">
                        <w:pPr>
                          <w:pStyle w:val="affffffff5"/>
                          <w:ind w:left="1560" w:hanging="993"/>
                        </w:pPr>
                        <w:r>
                          <w:t>Рис. 4. Діастазна активність зразків меду, що одержані з пасік  за період досліджень.</w:t>
                        </w:r>
                      </w:p>
                      <w:p w:rsidR="00310B57" w:rsidRDefault="00310B57" w:rsidP="00310B57"/>
                    </w:txbxContent>
                  </v:textbox>
                </v:rect>
                <w10:wrap type="square"/>
              </v:group>
              <o:OLEObject Type="Embed" ProgID="Excel.Chart.8" ShapeID="Object 42" DrawAspect="Content" ObjectID="_1519116278" r:id="rId24">
                <o:FieldCodes>\s</o:FieldCodes>
              </o:OLEObject>
            </w:pict>
          </mc:Fallback>
        </mc:AlternateContent>
      </w:r>
      <w:r>
        <w:rPr>
          <w:sz w:val="28"/>
        </w:rPr>
        <w:t>При вивченні діастазної активності меду, зібраного нами в різних областях України з достовірно відомою датою від-качування, ботаніч-ним походженням та місцем збору, вста-новлено її коливання вiд 0 до 29,4 од. Готе (рис.4).</w:t>
      </w:r>
    </w:p>
    <w:p w:rsidR="00310B57" w:rsidRDefault="00310B57" w:rsidP="00310B57">
      <w:pPr>
        <w:pStyle w:val="affffffff5"/>
      </w:pPr>
      <w:r>
        <w:t>Дослідження цього меду проводи-ли на зразках як тих, що зберігались 1; 2 та 3 роки, так і свіжовідкачаних. Ре-зультати досліджень показали, що діастаз-на активність одних медів, зібраних з деяких медоносів (наприклад з білої акації, плодових де-рев), протягом одно-го року зберігання може знизитися до нуля.  Навпаки,  діас-тазна активність інших медів (зібра-них, наприклад, з гречки,  волошки, суріпиці та деяких інших медоносів) має здатність утри-муватись на високому рівні  протягом декількох років.</w:t>
      </w:r>
    </w:p>
    <w:p w:rsidR="00310B57" w:rsidRDefault="00310B57" w:rsidP="00310B57">
      <w:pPr>
        <w:pStyle w:val="affffffff5"/>
      </w:pPr>
      <w:r>
        <w:t xml:space="preserve">Таким чином, проведений нами аналіз медів з низькою діастазною активністю підтверджує   думку  ряду   авторів   про   те,   що  низька   діастазна активність меду </w:t>
      </w:r>
    </w:p>
    <w:p w:rsidR="00310B57" w:rsidRDefault="00310B57" w:rsidP="00310B57">
      <w:pPr>
        <w:jc w:val="both"/>
        <w:rPr>
          <w:sz w:val="28"/>
        </w:rPr>
      </w:pPr>
      <w:r>
        <w:rPr>
          <w:sz w:val="28"/>
        </w:rPr>
        <w:lastRenderedPageBreak/>
        <w:t>може бути низькою від природи. Варто зазначити, що меди,  зібрані з тих самих медоносів, але в різних місцевостях, можуть також мати різну діастазну активність. Очевидно, це пояснюється різними типами ґрунтів, на яких ростуть медоноси, та їх видовими особливостями, а також географічними та кліматичними умовами і силою бджолиної сім'ї.</w:t>
      </w:r>
    </w:p>
    <w:p w:rsidR="00310B57" w:rsidRDefault="00310B57" w:rsidP="00310B57">
      <w:pPr>
        <w:pStyle w:val="affffffff5"/>
      </w:pPr>
      <w:r>
        <w:t xml:space="preserve">С. Младенов (1984), посилаючись на ряд авторів: Аммон (1949); Рінаудо та ін. (1973), вказує, що діастаза в мед надходить, в основному, від бджіл, про що свідчить висока діастазна активність цукрового меду. Якщо це так, то, можливо,  в силу ботанічних, а точніше біохімічних особливостей нектару, бджоли додають до нього більше або менше діастазного ферменту. </w:t>
      </w:r>
    </w:p>
    <w:p w:rsidR="00310B57" w:rsidRDefault="00310B57" w:rsidP="00310B57">
      <w:pPr>
        <w:pStyle w:val="afffffffe"/>
        <w:ind w:firstLine="567"/>
      </w:pPr>
      <w:r>
        <w:t>Мед - продукт гігроскопічний, тобто він має здатність поглинати з повітря вологу і утримувати її. Досліджуючи масову частку води в медах, що поступили в реалізацію на Бесарабський ринок,  встановлено її коливання від 15,0  до 22, 6 %. Найбільш часто зустрічалися меди з масовою часткою води  від 17,0 до 19,0 %, на частку яких припадає 66,9 %. Меди з масовою часткою води нижче 17,0 % складають 7,7 % зразків , а меди з масовою часткою води від 19 до 21 % становлять 23,5 % зразків і лише 0,7 % досліджених зразків становлять                                                                                                                                                 меди  з масовою часткою води вище 21%.</w:t>
      </w:r>
    </w:p>
    <w:p w:rsidR="00310B57" w:rsidRDefault="00310B57" w:rsidP="00310B57">
      <w:pPr>
        <w:pStyle w:val="25"/>
        <w:rPr>
          <w:lang w:val="en-US"/>
        </w:rPr>
      </w:pPr>
      <w:r>
        <w:rPr>
          <w:noProof/>
          <w:sz w:val="20"/>
        </w:rPr>
        <mc:AlternateContent>
          <mc:Choice Requires="wpg">
            <w:drawing>
              <wp:anchor distT="0" distB="0" distL="114300" distR="114300" simplePos="0" relativeHeight="251668480" behindDoc="0" locked="0" layoutInCell="1" allowOverlap="1">
                <wp:simplePos x="0" y="0"/>
                <wp:positionH relativeFrom="column">
                  <wp:posOffset>-325755</wp:posOffset>
                </wp:positionH>
                <wp:positionV relativeFrom="paragraph">
                  <wp:posOffset>794385</wp:posOffset>
                </wp:positionV>
                <wp:extent cx="6883400" cy="3105785"/>
                <wp:effectExtent l="13335" t="2540" r="0" b="6350"/>
                <wp:wrapSquare wrapText="bothSides"/>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0" cy="3105785"/>
                          <a:chOff x="621" y="8869"/>
                          <a:chExt cx="10840" cy="4891"/>
                        </a:xfrm>
                      </wpg:grpSpPr>
                      <wpg:graphicFrame>
                        <wpg:cNvPr id="32" name="Object 31"/>
                        <wpg:cNvFrPr>
                          <a:graphicFrameLocks noChangeAspect="1"/>
                        </wpg:cNvFrPr>
                        <wpg:xfrm>
                          <a:off x="621" y="8869"/>
                          <a:ext cx="10840" cy="4635"/>
                        </wpg:xfrm>
                        <a:graphic>
                          <a:graphicData uri="http://schemas.openxmlformats.org/drawingml/2006/chart">
                            <c:chart xmlns:c="http://schemas.openxmlformats.org/drawingml/2006/chart" xmlns:r="http://schemas.openxmlformats.org/officeDocument/2006/relationships" r:id="rId25"/>
                          </a:graphicData>
                        </a:graphic>
                      </wpg:graphicFrame>
                      <wps:wsp>
                        <wps:cNvPr id="33" name="Rectangle 32"/>
                        <wps:cNvSpPr>
                          <a:spLocks noChangeArrowheads="1"/>
                        </wps:cNvSpPr>
                        <wps:spPr bwMode="auto">
                          <a:xfrm>
                            <a:off x="621" y="13324"/>
                            <a:ext cx="10440" cy="436"/>
                          </a:xfrm>
                          <a:prstGeom prst="rect">
                            <a:avLst/>
                          </a:prstGeom>
                          <a:solidFill>
                            <a:srgbClr val="FFFFFF"/>
                          </a:solidFill>
                          <a:ln w="9525">
                            <a:solidFill>
                              <a:srgbClr val="FFFFFF"/>
                            </a:solidFill>
                            <a:miter lim="800000"/>
                            <a:headEnd/>
                            <a:tailEnd/>
                          </a:ln>
                        </wps:spPr>
                        <wps:txbx>
                          <w:txbxContent>
                            <w:p w:rsidR="00310B57" w:rsidRDefault="00310B57" w:rsidP="00310B57">
                              <w:pPr>
                                <w:pStyle w:val="affffffffffffffffffff9"/>
                                <w:jc w:val="center"/>
                                <w:rPr>
                                  <w:sz w:val="27"/>
                                </w:rPr>
                              </w:pPr>
                              <w:r>
                                <w:rPr>
                                  <w:sz w:val="27"/>
                                </w:rPr>
                                <w:t>Рис.5.  Масова частка води в меді (%), одержаному з пасік за період досліджень.</w:t>
                              </w:r>
                            </w:p>
                            <w:p w:rsidR="00310B57" w:rsidRDefault="00310B57" w:rsidP="00310B5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1" o:spid="_x0000_s1040" style="position:absolute;left:0;text-align:left;margin-left:-25.65pt;margin-top:62.55pt;width:542pt;height:244.55pt;z-index:251668480" coordorigin="621,8869" coordsize="10840,4891"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">
                <v:shape id="Object 31" o:spid="_x0000_s1041" type="#_x0000_t75" style="position:absolute;left:621;top:8869;width:10838;height:46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">
                  <v:imagedata r:id="rId26" o:title=""/>
                </v:shape>
                <v:rect id="Rectangle 32" o:spid="_x0000_s1042" style="position:absolute;left:621;top:13324;width:10440;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DYcMA&#10;AADbAAAADwAAAGRycy9kb3ducmV2LnhtbESPT2vCQBTE70K/w/IEb7rxDyKpq1hNaQ8ebGzvj93X&#10;JJh9G7KrRj99VxB6HGbmN8xy3dlaXKj1lWMF41ECglg7U3Gh4Pv4PlyA8AHZYO2YFNzIw3r10lti&#10;atyVv+iSh0JECPsUFZQhNKmUXpdk0Y9cQxy9X9daDFG2hTQtXiPc1nKSJHNpseK4UGJD25L0KT9b&#10;BQfE3eH+ofVbdtvPMtr+ZORqpQb9bvMKIlAX/sPP9qdRMJ3C4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tDYcMAAADbAAAADwAAAAAAAAAAAAAAAACYAgAAZHJzL2Rv&#10;d25yZXYueG1sUEsFBgAAAAAEAAQA9QAAAIgDAAAAAA==&#10;" strokecolor="white">
                  <v:textbox>
                    <w:txbxContent>
                      <w:p w:rsidR="00310B57" w:rsidRDefault="00310B57" w:rsidP="00310B57">
                        <w:pPr>
                          <w:pStyle w:val="affffffffffffffffffff9"/>
                          <w:jc w:val="center"/>
                          <w:rPr>
                            <w:sz w:val="27"/>
                          </w:rPr>
                        </w:pPr>
                        <w:r>
                          <w:rPr>
                            <w:sz w:val="27"/>
                          </w:rPr>
                          <w:t>Рис.5.  Масова частка води в меді (%), одержаному з пасік за період досліджень.</w:t>
                        </w:r>
                      </w:p>
                      <w:p w:rsidR="00310B57" w:rsidRDefault="00310B57" w:rsidP="00310B57"/>
                    </w:txbxContent>
                  </v:textbox>
                </v:rect>
                <w10:wrap type="square"/>
              </v:group>
              <o:OLEObject Type="Embed" ProgID="Excel.Chart.8" ShapeID="Object 31" DrawAspect="Content" ObjectID="_1519116279" r:id="rId27">
                <o:FieldCodes>\s</o:FieldCodes>
              </o:OLEObject>
            </w:pict>
          </mc:Fallback>
        </mc:AlternateContent>
      </w:r>
      <w:r>
        <w:t xml:space="preserve">При проведенi дослiджень масової частки води меду, зібраного нами безпосередньо на пасіках, виявлено її  показники вiд 15,4% до 22,4%. Найчастiше зустрiчалися меди з показником масової частки води 16,8%, 17,0% та 17,8% (рис. 5), </w:t>
      </w:r>
    </w:p>
    <w:p w:rsidR="00310B57" w:rsidRDefault="00310B57" w:rsidP="00310B57">
      <w:pPr>
        <w:pStyle w:val="25"/>
        <w:rPr>
          <w:lang w:val="en-US"/>
        </w:rPr>
      </w:pPr>
    </w:p>
    <w:p w:rsidR="00310B57" w:rsidRDefault="00310B57" w:rsidP="00310B57">
      <w:pPr>
        <w:pStyle w:val="25"/>
      </w:pPr>
      <w:r>
        <w:lastRenderedPageBreak/>
        <w:t>що становить 10,9% вiд загальної кількості дослiджених медiв. Встановлено, що рiвень масової частки води в меді залежить не вiд медоносiв, а вiд ступеня його зрiлостi та умов зберiгання. Значне збільшення масової частки води в меді може призвести  до  його  псування.  Виходячи  зі сказаного, ми погоджуємося з думкою Є. К. Мартіна, (1939),  який вважає, що мед, який містить 17,4% води перебуває в рівновазі з повітрям, відносна вологість якого 58%, та з думкою І. П. Чепурного, (1987), що при більшій вологості повітря мед поглинає воду, а при меншій – випаровує  її   з   поверхні.   Наші    дослідження    також   підтверджують    думку  В. Нєкрасова, (1949), що в результаті поглинання вологи з атмосферного повітря (наприклад у результаті порушень умов зберігання) верхній шар меду розріджується і в ньому утворюються сприятливі умови для бродіння та закисання, про що можуть свідчити показники вмісту натурального інвертованого цукру та загальної кислотності.</w:t>
      </w:r>
    </w:p>
    <w:p w:rsidR="00310B57" w:rsidRDefault="00310B57" w:rsidP="00310B57">
      <w:pPr>
        <w:pStyle w:val="affffffff5"/>
      </w:pPr>
      <w:r>
        <w:t xml:space="preserve"> Сумарний вміст у меді глюкози і фруктози прийнято називати натуральним інвертованим цукром. Досліджуючи його  вміст у 556 зразках меду в умовах Бесарабського ринку, ми встановили коливання від 71,3% до 81,2%. Так, показник вмісту натурального інвертованого цукру 71,3% становив - 0,1%; 76,6% - 0,3% показники 78,0% та 79,6% складали - 0,5% досліджуваних зразків. Проте найвищий показник вмісту натурального інвертованого цукру 81,25%, становив - 98,3% .</w:t>
      </w:r>
    </w:p>
    <w:p w:rsidR="00310B57" w:rsidRDefault="00310B57" w:rsidP="00310B57">
      <w:pPr>
        <w:pStyle w:val="25"/>
        <w:ind w:firstLine="567"/>
      </w:pPr>
      <w:r>
        <w:rPr>
          <w:noProof/>
          <w:sz w:val="20"/>
        </w:rPr>
        <w:lastRenderedPageBreak/>
        <mc:AlternateContent>
          <mc:Choice Requires="wpg">
            <w:drawing>
              <wp:anchor distT="0" distB="0" distL="114300" distR="114300" simplePos="0" relativeHeight="251674624" behindDoc="0" locked="0" layoutInCell="1" allowOverlap="1">
                <wp:simplePos x="0" y="0"/>
                <wp:positionH relativeFrom="column">
                  <wp:posOffset>-554355</wp:posOffset>
                </wp:positionH>
                <wp:positionV relativeFrom="paragraph">
                  <wp:posOffset>1449070</wp:posOffset>
                </wp:positionV>
                <wp:extent cx="3657600" cy="4914900"/>
                <wp:effectExtent l="3810" t="2540" r="0" b="6985"/>
                <wp:wrapSquare wrapText="bothSides"/>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4914900"/>
                          <a:chOff x="5841" y="904"/>
                          <a:chExt cx="5760" cy="7740"/>
                        </a:xfrm>
                      </wpg:grpSpPr>
                      <wps:wsp>
                        <wps:cNvPr id="25" name="Rectangle 45"/>
                        <wps:cNvSpPr>
                          <a:spLocks noChangeArrowheads="1"/>
                        </wps:cNvSpPr>
                        <wps:spPr bwMode="auto">
                          <a:xfrm>
                            <a:off x="6201" y="7564"/>
                            <a:ext cx="4500" cy="1080"/>
                          </a:xfrm>
                          <a:prstGeom prst="rect">
                            <a:avLst/>
                          </a:prstGeom>
                          <a:solidFill>
                            <a:srgbClr val="FFFFFF"/>
                          </a:solidFill>
                          <a:ln w="9525">
                            <a:solidFill>
                              <a:srgbClr val="FFFFFF"/>
                            </a:solidFill>
                            <a:miter lim="800000"/>
                            <a:headEnd/>
                            <a:tailEnd/>
                          </a:ln>
                        </wps:spPr>
                        <wps:txbx>
                          <w:txbxContent>
                            <w:p w:rsidR="00310B57" w:rsidRDefault="00310B57" w:rsidP="00310B57">
                              <w:pPr>
                                <w:pStyle w:val="afffffffe"/>
                                <w:ind w:left="851" w:hanging="851"/>
                              </w:pPr>
                              <w:r>
                                <w:t>Рис 6. Кислотність меду (град.), одержаного з пасік за період досліджень.</w:t>
                              </w:r>
                            </w:p>
                            <w:p w:rsidR="00310B57" w:rsidRDefault="00310B57" w:rsidP="00310B57"/>
                          </w:txbxContent>
                        </wps:txbx>
                        <wps:bodyPr rot="0" vert="horz" wrap="square" lIns="91440" tIns="45720" rIns="91440" bIns="45720" anchor="t" anchorCtr="0" upright="1">
                          <a:noAutofit/>
                        </wps:bodyPr>
                      </wps:wsp>
                      <wpg:graphicFrame>
                        <wpg:cNvPr id="30" name="Object 46"/>
                        <wpg:cNvFrPr>
                          <a:graphicFrameLocks noChangeAspect="1"/>
                        </wpg:cNvFrPr>
                        <wpg:xfrm>
                          <a:off x="5841" y="904"/>
                          <a:ext cx="5760" cy="6840"/>
                        </wpg:xfrm>
                        <a:graphic>
                          <a:graphicData uri="http://schemas.openxmlformats.org/drawingml/2006/chart">
                            <c:chart xmlns:c="http://schemas.openxmlformats.org/drawingml/2006/chart" xmlns:r="http://schemas.openxmlformats.org/officeDocument/2006/relationships" r:id="rId28"/>
                          </a:graphicData>
                        </a:graphic>
                      </wpg:graphicFrame>
                    </wpg:wgp>
                  </a:graphicData>
                </a:graphic>
                <wp14:sizeRelH relativeFrom="page">
                  <wp14:pctWidth>0</wp14:pctWidth>
                </wp14:sizeRelH>
                <wp14:sizeRelV relativeFrom="page">
                  <wp14:pctHeight>0</wp14:pctHeight>
                </wp14:sizeRelV>
              </wp:anchor>
            </w:drawing>
          </mc:Choice>
          <mc:Fallback>
            <w:pict>
              <v:group id="Группа 24" o:spid="_x0000_s1043" style="position:absolute;left:0;text-align:left;margin-left:-43.65pt;margin-top:114.1pt;width:4in;height:387pt;z-index:251674624" coordorigin="5841,904" coordsize="5760,774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">
                <v:rect id="Rectangle 45" o:spid="_x0000_s1044" style="position:absolute;left:6201;top:7564;width:45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oU8QA&#10;AADbAAAADwAAAGRycy9kb3ducmV2LnhtbESPT2vCQBTE74V+h+UJ3upGsUWim2A1Yg89WP/cH7vP&#10;JJh9G7Krxn76bqHQ4zAzv2EWeW8bcaPO144VjEcJCGLtTM2lguNh8zID4QOywcYxKXiQhzx7flpg&#10;atydv+i2D6WIEPYpKqhCaFMpva7Ioh+5ljh6Z9dZDFF2pTQd3iPcNnKSJG/SYs1xocKWVhXpy/5q&#10;FewQ17vvrdbvxeNzWtDqVJBrlBoO+uUcRKA+/If/2h9GweQV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6FPEAAAA2wAAAA8AAAAAAAAAAAAAAAAAmAIAAGRycy9k&#10;b3ducmV2LnhtbFBLBQYAAAAABAAEAPUAAACJAwAAAAA=&#10;" strokecolor="white">
                  <v:textbox>
                    <w:txbxContent>
                      <w:p w:rsidR="00310B57" w:rsidRDefault="00310B57" w:rsidP="00310B57">
                        <w:pPr>
                          <w:pStyle w:val="afffffffe"/>
                          <w:ind w:left="851" w:hanging="851"/>
                        </w:pPr>
                        <w:r>
                          <w:t>Рис 6. Кислотність меду (град.), одержаного з пасік за період досліджень.</w:t>
                        </w:r>
                      </w:p>
                      <w:p w:rsidR="00310B57" w:rsidRDefault="00310B57" w:rsidP="00310B57"/>
                    </w:txbxContent>
                  </v:textbox>
                </v:rect>
                <v:shape id="Object 46" o:spid="_x0000_s1045" type="#_x0000_t75" style="position:absolute;left:5841;top:904;width:5760;height:68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">
                  <v:imagedata r:id="rId29" o:title=""/>
                </v:shape>
                <w10:wrap type="square"/>
              </v:group>
              <o:OLEObject Type="Embed" ProgID="Excel.Chart.8" ShapeID="Object 46" DrawAspect="Content" ObjectID="_1519116280" r:id="rId30">
                <o:FieldCodes>\s</o:FieldCodes>
              </o:OLEObject>
            </w:pict>
          </mc:Fallback>
        </mc:AlternateContent>
      </w:r>
      <w:r>
        <w:t>Досліджуючи вміст натурального інвертованого цукру у 22 зразках меду, зібраного нами в різних областях України, виявлено його  коливання від 40,0% до 81,2%.Чинні “Правила...” та стандарти передбачають вміст натурального інвертованого цукру відповідно не менше 75,0% та 82%. Проте наші дослідження показали, що деякі види меду (наприклад з білої акації, плодових дерев та деяких інших медоносів) можуть через 1 - 2 роки зберігання знизити показники натурального інвертованого цукру до 40%. Ці дані показують, що натуральний інвертований цукор може мати різну стійкість. Але в більшості випадків зниження вмісту натурального інверто-ваного цукру в деяких сортах меду через певний період зберігання  є ознакою його закисання.</w:t>
      </w:r>
    </w:p>
    <w:p w:rsidR="00310B57" w:rsidRDefault="00310B57" w:rsidP="00310B57">
      <w:pPr>
        <w:pStyle w:val="25"/>
        <w:ind w:firstLine="567"/>
      </w:pPr>
      <w:r>
        <w:t xml:space="preserve"> Показники загальної кислотності меду, зібраного безпосередньо на пасіках, у наших дослідженнях коливалися від 1,2</w:t>
      </w:r>
      <w:r>
        <w:rPr>
          <w:vertAlign w:val="superscript"/>
        </w:rPr>
        <w:t>0</w:t>
      </w:r>
      <w:r>
        <w:t xml:space="preserve"> до 6,7</w:t>
      </w:r>
      <w:r>
        <w:rPr>
          <w:vertAlign w:val="superscript"/>
        </w:rPr>
        <w:t xml:space="preserve">0 </w:t>
      </w:r>
      <w:r>
        <w:t>(рис. 6). Відповідно до чинних нормативних документів показники кислотності повинні становити не менше 1</w:t>
      </w:r>
      <w:r>
        <w:rPr>
          <w:vertAlign w:val="superscript"/>
        </w:rPr>
        <w:t xml:space="preserve">0 </w:t>
      </w:r>
      <w:r>
        <w:t>і не більше 4</w:t>
      </w:r>
      <w:r>
        <w:rPr>
          <w:vertAlign w:val="superscript"/>
        </w:rPr>
        <w:t>0</w:t>
      </w:r>
      <w:r>
        <w:t xml:space="preserve">. Однак при дослідженні меду, </w:t>
      </w:r>
      <w:r>
        <w:lastRenderedPageBreak/>
        <w:t>що надійшов у реалізацію на Бесарабський ринок, показники виявленої нами кислотності коливались від 1</w:t>
      </w:r>
      <w:r>
        <w:rPr>
          <w:vertAlign w:val="superscript"/>
        </w:rPr>
        <w:t>0</w:t>
      </w:r>
      <w:r>
        <w:t xml:space="preserve"> до 4,4</w:t>
      </w:r>
      <w:r>
        <w:rPr>
          <w:vertAlign w:val="superscript"/>
        </w:rPr>
        <w:t>0</w:t>
      </w:r>
      <w:r>
        <w:t>. Виходячи з цього, можна зробити висновок, що в процесі тривалого зберігання меду ( два і більше років) він здатний закисати, внаслідок чого його кислотність значно збільшується, але це відбувається не у всіх медах. Слід зазначити, що процес закисання, в основному, відбувається внаслідок порушень правил зберігання доброякісного меду. Одним з  таких  порушень  може бути  недостатня  герметизація посуду, в якому зберігається мед. Нестабільна температура та  вологість  навколишнього   середовища    спричиняє    збільшення   масової   частки   води   в меді, а вона, в свою чергу сприяє його закисанню, що призводить до підвищення загальної кислотності.</w:t>
      </w:r>
    </w:p>
    <w:p w:rsidR="00310B57" w:rsidRDefault="00310B57" w:rsidP="00310B57">
      <w:pPr>
        <w:ind w:firstLine="708"/>
        <w:jc w:val="both"/>
        <w:rPr>
          <w:sz w:val="28"/>
        </w:rPr>
      </w:pPr>
      <w:r>
        <w:rPr>
          <w:noProof/>
          <w:lang w:eastAsia="ru-RU"/>
        </w:rPr>
        <mc:AlternateContent>
          <mc:Choice Requires="wpg">
            <w:drawing>
              <wp:anchor distT="0" distB="0" distL="114300" distR="114300" simplePos="0" relativeHeight="251663360" behindDoc="0" locked="0" layoutInCell="1" allowOverlap="1">
                <wp:simplePos x="0" y="0"/>
                <wp:positionH relativeFrom="column">
                  <wp:posOffset>2417445</wp:posOffset>
                </wp:positionH>
                <wp:positionV relativeFrom="paragraph">
                  <wp:posOffset>455930</wp:posOffset>
                </wp:positionV>
                <wp:extent cx="4114800" cy="3657600"/>
                <wp:effectExtent l="13335" t="0" r="5715" b="11430"/>
                <wp:wrapSquare wrapText="bothSides"/>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657600"/>
                          <a:chOff x="4941" y="1852"/>
                          <a:chExt cx="6480" cy="5760"/>
                        </a:xfrm>
                      </wpg:grpSpPr>
                      <wpg:graphicFrame>
                        <wpg:cNvPr id="22" name="Object 12"/>
                        <wpg:cNvFrPr>
                          <a:graphicFrameLocks noChangeAspect="1"/>
                        </wpg:cNvFrPr>
                        <wpg:xfrm>
                          <a:off x="4941" y="1852"/>
                          <a:ext cx="6480" cy="4800"/>
                        </wpg:xfrm>
                        <a:graphic>
                          <a:graphicData uri="http://schemas.openxmlformats.org/drawingml/2006/chart">
                            <c:chart xmlns:c="http://schemas.openxmlformats.org/drawingml/2006/chart" xmlns:r="http://schemas.openxmlformats.org/officeDocument/2006/relationships" r:id="rId31"/>
                          </a:graphicData>
                        </a:graphic>
                      </wpg:graphicFrame>
                      <wps:wsp>
                        <wps:cNvPr id="23" name="Rectangle 13"/>
                        <wps:cNvSpPr>
                          <a:spLocks noChangeArrowheads="1"/>
                        </wps:cNvSpPr>
                        <wps:spPr bwMode="auto">
                          <a:xfrm>
                            <a:off x="4941" y="6532"/>
                            <a:ext cx="6480" cy="1080"/>
                          </a:xfrm>
                          <a:prstGeom prst="rect">
                            <a:avLst/>
                          </a:prstGeom>
                          <a:solidFill>
                            <a:srgbClr val="FFFFFF"/>
                          </a:solidFill>
                          <a:ln w="9525">
                            <a:solidFill>
                              <a:srgbClr val="FFFFFF"/>
                            </a:solidFill>
                            <a:miter lim="800000"/>
                            <a:headEnd/>
                            <a:tailEnd/>
                          </a:ln>
                        </wps:spPr>
                        <wps:txbx>
                          <w:txbxContent>
                            <w:p w:rsidR="00310B57" w:rsidRDefault="00310B57" w:rsidP="00310B57">
                              <w:pPr>
                                <w:spacing w:line="360" w:lineRule="auto"/>
                                <w:ind w:left="709" w:hanging="709"/>
                                <w:jc w:val="both"/>
                              </w:pPr>
                              <w:r>
                                <w:rPr>
                                  <w:sz w:val="28"/>
                                </w:rPr>
                                <w:t>Рис. 7. Співвідношення різних показників pH дослідженого меду з пасік</w:t>
                              </w:r>
                              <w:r>
                                <w:t>.</w:t>
                              </w:r>
                            </w:p>
                            <w:p w:rsidR="00310B57" w:rsidRDefault="00310B57" w:rsidP="00310B5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 o:spid="_x0000_s1046" style="position:absolute;left:0;text-align:left;margin-left:190.35pt;margin-top:35.9pt;width:324pt;height:4in;z-index:251663360" coordorigin="4941,1852" coordsize="6480,576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">
                <v:shape id="Object 12" o:spid="_x0000_s1047" type="#_x0000_t75" style="position:absolute;left:4941;top:1852;width:6480;height: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">
                  <v:imagedata r:id="rId32" o:title=""/>
                </v:shape>
                <v:rect id="Rectangle 13" o:spid="_x0000_s1048" style="position:absolute;left:4941;top:6532;width:64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VvMQA&#10;AADbAAAADwAAAGRycy9kb3ducmV2LnhtbESPT2vCQBTE74V+h+UJ3upGLUWim2A1Yg89WP/cH7vP&#10;JJh9G7Krxn76bqHQ4zAzv2EWeW8bcaPO144VjEcJCGLtTM2lguNh8zID4QOywcYxKXiQhzx7flpg&#10;atydv+i2D6WIEPYpKqhCaFMpva7Ioh+5ljh6Z9dZDFF2pTQd3iPcNnKSJG/SYs1xocKWVhXpy/5q&#10;FewQ17vvrdbvxePztaDVqSDXKDUc9Ms5iEB9+A//tT+MgskU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C1bzEAAAA2wAAAA8AAAAAAAAAAAAAAAAAmAIAAGRycy9k&#10;b3ducmV2LnhtbFBLBQYAAAAABAAEAPUAAACJAwAAAAA=&#10;" strokecolor="white">
                  <v:textbox>
                    <w:txbxContent>
                      <w:p w:rsidR="00310B57" w:rsidRDefault="00310B57" w:rsidP="00310B57">
                        <w:pPr>
                          <w:spacing w:line="360" w:lineRule="auto"/>
                          <w:ind w:left="709" w:hanging="709"/>
                          <w:jc w:val="both"/>
                        </w:pPr>
                        <w:r>
                          <w:rPr>
                            <w:sz w:val="28"/>
                          </w:rPr>
                          <w:t>Рис. 7. Співвідношення різних показників pH дослідженого меду з пасік</w:t>
                        </w:r>
                        <w:r>
                          <w:t>.</w:t>
                        </w:r>
                      </w:p>
                      <w:p w:rsidR="00310B57" w:rsidRDefault="00310B57" w:rsidP="00310B57"/>
                    </w:txbxContent>
                  </v:textbox>
                </v:rect>
                <w10:wrap type="square"/>
              </v:group>
              <o:OLEObject Type="Embed" ProgID="Excel.Chart.8" ShapeID="Object 12" DrawAspect="Content" ObjectID="_1519116281" r:id="rId33">
                <o:FieldCodes>\s</o:FieldCodes>
              </o:OLEObject>
            </w:pict>
          </mc:Fallback>
        </mc:AlternateContent>
      </w:r>
      <w:r>
        <w:rPr>
          <w:sz w:val="28"/>
        </w:rPr>
        <w:t>Активна кислотність (рН) має більш стабільні показники. Вони коливались від 3,5 до 4,5 (рис. 7). Найчастіше  зустрічались меди з показником рН 3,8. Слід зазначити, що показники активної кислотності, як показали дослідження, не залежать від показників загальної кислотності. Одна-ковим показникам загальної кислотності різних зразків меду можуть відповідати різні показники активної кислотності. Навіть у зразках  меду, загальна кислотність яких значно перевищує  4</w:t>
      </w:r>
      <w:r>
        <w:rPr>
          <w:sz w:val="28"/>
          <w:vertAlign w:val="superscript"/>
        </w:rPr>
        <w:t xml:space="preserve">0 </w:t>
      </w:r>
      <w:r>
        <w:rPr>
          <w:sz w:val="28"/>
        </w:rPr>
        <w:t xml:space="preserve">показники pH залишаються стабільними. Виходячи з цього, ми не погоджуємося з думкою В. О. Чистова, (1954), що показники pH можуть бути критерієм визначення якості меду. Вони, на нашу думку, можуть  бути  лише додатковим показником при визначенні його ботанічного походження. Так, наприклад, наші </w:t>
      </w:r>
      <w:r>
        <w:rPr>
          <w:sz w:val="28"/>
        </w:rPr>
        <w:lastRenderedPageBreak/>
        <w:t>дослідження показують, що для меду,  основним джерелом взятку в якому є біла акація, середнє значення pH буде становити  - 3,75; соняшнику - 3,79;  для меду з плодових дерев - 3,87; еспарцету - 3,91; гречки - 3,94; різнотрав’я-3,99; липи - 4,11.</w:t>
      </w:r>
    </w:p>
    <w:p w:rsidR="00310B57" w:rsidRDefault="00310B57" w:rsidP="00310B57">
      <w:pPr>
        <w:ind w:firstLine="708"/>
        <w:jc w:val="both"/>
        <w:rPr>
          <w:sz w:val="28"/>
        </w:rPr>
      </w:pPr>
      <w:r>
        <w:rPr>
          <w:sz w:val="28"/>
        </w:rPr>
        <w:t>Кислоти і</w:t>
      </w:r>
      <w:r>
        <w:rPr>
          <w:b/>
          <w:sz w:val="28"/>
        </w:rPr>
        <w:t xml:space="preserve"> </w:t>
      </w:r>
      <w:r>
        <w:rPr>
          <w:sz w:val="28"/>
        </w:rPr>
        <w:t xml:space="preserve"> мінеральні речовини меду утворюють буферну систему, яка надає йому  буферні властивості, тобто здатність підтримувати певне значення pH при додаванні до нього кислоти або лугу. Ці властивості характеризуються буферною ємністю, що вимірюється кількістю кислоти або лугу, яку необхідно додати до 1 кг меду, щоб зменшити або збільшити початкове значення pH на одну одиницю. У наших дослідженнях буферна ємність медів коливалася від 1,7 до 6,6 г/екв (грамеквівалентів) (рис. 8). Найчастіше   зустрічалися  меди з буферною ємністю 4,6 г/екв, що становило 8,6% досліджених зразків. Результати дослідження показали, що вона може бути однаковою з різних медоносів і різною з однакових. Це, на нашу думку, можна пояснити тільки різним хімічним складом ґрунтів, на яких ростуть медоноси. Результати досліджень показують, що буферна ємність медів досить висока, в тому числі вона висока і для меду з цукрового сиропу - 3,9 г/екв.  Вважаємо, що висока буферна ємність у цукрових медах виникає за рахунок  хімічних речовин  цукру та хімічних речовин бджолиного організму, які потрапляють у мед з  ферментами. На нашу думку, показники буферної ємності можуть мати важливе значення для медів, які використовують в апітерапії. </w:t>
      </w:r>
    </w:p>
    <w:p w:rsidR="00310B57" w:rsidRDefault="00310B57" w:rsidP="00310B57">
      <w:pPr>
        <w:ind w:firstLine="708"/>
        <w:jc w:val="both"/>
        <w:rPr>
          <w:sz w:val="28"/>
        </w:rPr>
      </w:pPr>
      <w:r>
        <w:rPr>
          <w:noProof/>
          <w:lang w:eastAsia="ru-RU"/>
        </w:rPr>
        <mc:AlternateContent>
          <mc:Choice Requires="wpg">
            <w:drawing>
              <wp:anchor distT="0" distB="0" distL="114300" distR="114300" simplePos="0" relativeHeight="251664384" behindDoc="0" locked="0" layoutInCell="1" allowOverlap="1">
                <wp:simplePos x="0" y="0"/>
                <wp:positionH relativeFrom="column">
                  <wp:posOffset>-554355</wp:posOffset>
                </wp:positionH>
                <wp:positionV relativeFrom="paragraph">
                  <wp:posOffset>-212090</wp:posOffset>
                </wp:positionV>
                <wp:extent cx="3708400" cy="4686300"/>
                <wp:effectExtent l="0" t="2540" r="2540" b="6985"/>
                <wp:wrapSquare wrapText="bothSides"/>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0" cy="4686300"/>
                          <a:chOff x="261" y="1444"/>
                          <a:chExt cx="5840" cy="7380"/>
                        </a:xfrm>
                      </wpg:grpSpPr>
                      <wpg:graphicFrame>
                        <wpg:cNvPr id="19" name="Object 15"/>
                        <wpg:cNvFrPr>
                          <a:graphicFrameLocks noChangeAspect="1"/>
                        </wpg:cNvFrPr>
                        <wpg:xfrm>
                          <a:off x="261" y="1444"/>
                          <a:ext cx="5840" cy="7020"/>
                        </wpg:xfrm>
                        <a:graphic>
                          <a:graphicData uri="http://schemas.openxmlformats.org/drawingml/2006/chart">
                            <c:chart xmlns:c="http://schemas.openxmlformats.org/drawingml/2006/chart" xmlns:r="http://schemas.openxmlformats.org/officeDocument/2006/relationships" r:id="rId34"/>
                          </a:graphicData>
                        </a:graphic>
                      </wpg:graphicFrame>
                      <wps:wsp>
                        <wps:cNvPr id="20" name="Rectangle 16"/>
                        <wps:cNvSpPr>
                          <a:spLocks noChangeArrowheads="1"/>
                        </wps:cNvSpPr>
                        <wps:spPr bwMode="auto">
                          <a:xfrm>
                            <a:off x="801" y="8284"/>
                            <a:ext cx="5220" cy="540"/>
                          </a:xfrm>
                          <a:prstGeom prst="rect">
                            <a:avLst/>
                          </a:prstGeom>
                          <a:solidFill>
                            <a:srgbClr val="FFFFFF"/>
                          </a:solidFill>
                          <a:ln w="9525">
                            <a:solidFill>
                              <a:srgbClr val="FFFFFF"/>
                            </a:solidFill>
                            <a:miter lim="800000"/>
                            <a:headEnd/>
                            <a:tailEnd/>
                          </a:ln>
                        </wps:spPr>
                        <wps:txbx>
                          <w:txbxContent>
                            <w:p w:rsidR="00310B57" w:rsidRDefault="00310B57" w:rsidP="00310B57">
                              <w:pPr>
                                <w:spacing w:line="360" w:lineRule="auto"/>
                                <w:ind w:left="567" w:hanging="567"/>
                                <w:jc w:val="both"/>
                                <w:rPr>
                                  <w:sz w:val="28"/>
                                </w:rPr>
                              </w:pPr>
                              <w:r>
                                <w:rPr>
                                  <w:sz w:val="28"/>
                                </w:rPr>
                                <w:t>Рис. 8. Буферна ємність медів України.</w:t>
                              </w:r>
                            </w:p>
                            <w:p w:rsidR="00310B57" w:rsidRDefault="00310B57" w:rsidP="00310B5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 o:spid="_x0000_s1049" style="position:absolute;left:0;text-align:left;margin-left:-43.65pt;margin-top:-16.7pt;width:292pt;height:369pt;z-index:251664384" coordorigin="261,1444" coordsize="5840,738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">
                <v:shape id="Object 15" o:spid="_x0000_s1050" type="#_x0000_t75" style="position:absolute;left:261;top:1444;width:5837;height:70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">
                  <v:imagedata r:id="rId35" o:title=""/>
                </v:shape>
                <v:rect id="Rectangle 16" o:spid="_x0000_s1051" style="position:absolute;left:801;top:8284;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Ly74A&#10;AADbAAAADwAAAGRycy9kb3ducmV2LnhtbERPy4rCMBTdC/5DuII7TZVhGKpRfHTQhQuf+0tybYvN&#10;TWmiVr9+shBmeTjv6by1lXhQ40vHCkbDBASxdqbkXMH59Dv4AeEDssHKMSl4kYf5rNuZYmrckw/0&#10;OIZcxBD2KSooQqhTKb0uyKIfupo4clfXWAwRNrk0DT5juK3kOEm+pcWSY0OBNa0K0rfj3SrYI673&#10;743Wy+y1+8podcnIVUr1e+1iAiJQG/7FH/fWKBjH9fFL/AFy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QS8u+AAAA2wAAAA8AAAAAAAAAAAAAAAAAmAIAAGRycy9kb3ducmV2&#10;LnhtbFBLBQYAAAAABAAEAPUAAACDAwAAAAA=&#10;" strokecolor="white">
                  <v:textbox>
                    <w:txbxContent>
                      <w:p w:rsidR="00310B57" w:rsidRDefault="00310B57" w:rsidP="00310B57">
                        <w:pPr>
                          <w:spacing w:line="360" w:lineRule="auto"/>
                          <w:ind w:left="567" w:hanging="567"/>
                          <w:jc w:val="both"/>
                          <w:rPr>
                            <w:sz w:val="28"/>
                          </w:rPr>
                        </w:pPr>
                        <w:r>
                          <w:rPr>
                            <w:sz w:val="28"/>
                          </w:rPr>
                          <w:t>Рис. 8. Буферна ємність медів України.</w:t>
                        </w:r>
                      </w:p>
                      <w:p w:rsidR="00310B57" w:rsidRDefault="00310B57" w:rsidP="00310B57"/>
                    </w:txbxContent>
                  </v:textbox>
                </v:rect>
                <w10:wrap type="square"/>
              </v:group>
              <o:OLEObject Type="Embed" ProgID="Excel.Chart.8" ShapeID="Object 15" DrawAspect="Content" ObjectID="_1519116282" r:id="rId36">
                <o:FieldCodes>\s</o:FieldCodes>
              </o:OLEObject>
            </w:pict>
          </mc:Fallback>
        </mc:AlternateContent>
      </w:r>
      <w:r>
        <w:rPr>
          <w:sz w:val="28"/>
        </w:rPr>
        <w:t xml:space="preserve">Нині антибіотики   широко засто-совують у бджільництві як лікувальні засоби при враженні бджолиних сімей американським та європейським гниль-цями, сальмонельозом, септицемією та іншими хворобами.  </w:t>
      </w:r>
    </w:p>
    <w:p w:rsidR="00310B57" w:rsidRDefault="00310B57" w:rsidP="00310B57">
      <w:pPr>
        <w:ind w:firstLine="708"/>
        <w:jc w:val="both"/>
        <w:rPr>
          <w:sz w:val="28"/>
        </w:rPr>
      </w:pPr>
      <w:r>
        <w:rPr>
          <w:sz w:val="28"/>
        </w:rPr>
        <w:t>При безконтрольному застосуванні антибіотиків на пасіках вони можуть потрапляти в мед, що є недопустимим, оскільки систематичне  вживання такого меду може призвести до виникнення у людей сенсибілізації організму, різного роду алергії, утворення стійких форм патогенних організмів, порушення діяльності нормальної мікрофлори і таке інше.</w:t>
      </w:r>
    </w:p>
    <w:p w:rsidR="00310B57" w:rsidRDefault="00310B57" w:rsidP="00310B57">
      <w:pPr>
        <w:pStyle w:val="25"/>
      </w:pPr>
      <w:r>
        <w:t xml:space="preserve">При проведенні якісних дос-ліджень меду на вміст антибіотиків ми встановили, що вони виявляються у </w:t>
      </w:r>
      <w:r>
        <w:lastRenderedPageBreak/>
        <w:t xml:space="preserve">меді навіть через 18 місяців зберігання. Тим самим підтверджено думку   ряду авторів (Арсенов Л.,1968; Шакарян Г., 1982; та ін.), про тривале збереження антибіотиків у меді. </w:t>
      </w:r>
    </w:p>
    <w:p w:rsidR="00310B57" w:rsidRDefault="00310B57" w:rsidP="00310B57">
      <w:pPr>
        <w:pStyle w:val="25"/>
        <w:ind w:firstLine="567"/>
      </w:pPr>
      <w:r>
        <w:t xml:space="preserve">Порушення правил застосування азотних добрив призводить до зростання рiвня нiтратiв у ґрунтi, ґрунтових водах, а також у продовольчих i фуражних культурах, що є причиною захворювань серед людей та сiльськогосподарських тварин. У той час, як для  вмісту нітратів та нітритів у різних сільськогосподарських продуктах  давно встановлені допустимі рівні,  на території України допустимий рівень вмiсту нiтратiв у медi на сьогодні ще не встановлено. При проведенні досліджень виявлено концентрацiю нiтратiв вiд 4,1 до 11,5 мг/кг (рис. 9), проте нітритів зовсім не виявлено. Такі незначні показники вмісту нітратів, можна пояснити тим, що вони накопичуються в анатомічних частинах рослин по-різному. Так, відомо, що в бiльших кiлькостях вони    накопичуються   в  коренях, стеблах, листках, в менших - у репродуктивних органах (квiтках, плодах, насiннi). Через незначне накопичення нітратів у меді та кількість у раціоні людини, його можна вiднести до продуктiв, що не забрудненi нiтратами,  оскiльки виявленi концентрацiї нiтратiв нижчі за допустимi рiвнi для сiльськогосподарської продукцiї. </w:t>
      </w:r>
    </w:p>
    <w:p w:rsidR="00310B57" w:rsidRDefault="00310B57" w:rsidP="00310B57">
      <w:pPr>
        <w:pStyle w:val="25"/>
        <w:ind w:firstLine="567"/>
      </w:pPr>
      <w:r>
        <w:t xml:space="preserve">Хiмiчний метод захисту рослин є основним в умовах сучасного ведення сiль-ськогосподарського виробництва. Однак пестициди здатнi накопичуватися в ґрунтi та рiзних анатомiчних частинах рослин i </w:t>
      </w:r>
      <w:r>
        <w:lastRenderedPageBreak/>
        <w:t xml:space="preserve">проникати в нектар, а звiдти через бджiл потрапляти до меду. Ми визначали в медi вмiст деяких хлор- та фосфорорганiчних пестицидiв, зокрема гексахлорциклогексану (ГХЦГ), дусту (ДДТ), метафосу, хлорофосу, ДДВФ, актелiку, базу-дину та карбофосу. Встановлено, що вмiст гексахлорциклогексану, у медi в наших дослiдженнях становив вiд  &lt; 0,001 мг/кг до 0,0085 мг/кг. Найменший  вмiст  вказаного   препарату &lt;0,001 мг/кг розгля-дається як його вiдсутнiсть, оскільки показник &lt;0,001 мг/кг перебуває за межами  можливостей приладу “Цвет–500”. </w:t>
      </w:r>
    </w:p>
    <w:p w:rsidR="00310B57" w:rsidRDefault="00310B57" w:rsidP="00310B57">
      <w:pPr>
        <w:pStyle w:val="affffffff5"/>
      </w:pPr>
      <w:r>
        <w:rPr>
          <w:noProof/>
          <w:lang w:eastAsia="ru-RU"/>
        </w:rPr>
        <mc:AlternateContent>
          <mc:Choice Requires="wpg">
            <w:drawing>
              <wp:anchor distT="0" distB="0" distL="114300" distR="114300" simplePos="0" relativeHeight="251665408" behindDoc="0" locked="0" layoutInCell="1" allowOverlap="1">
                <wp:simplePos x="0" y="0"/>
                <wp:positionH relativeFrom="column">
                  <wp:posOffset>2988945</wp:posOffset>
                </wp:positionH>
                <wp:positionV relativeFrom="paragraph">
                  <wp:posOffset>-1168400</wp:posOffset>
                </wp:positionV>
                <wp:extent cx="3429000" cy="4800600"/>
                <wp:effectExtent l="3810" t="2540" r="0" b="6985"/>
                <wp:wrapSquare wrapText="bothSides"/>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4800600"/>
                          <a:chOff x="801" y="724"/>
                          <a:chExt cx="5400" cy="7560"/>
                        </a:xfrm>
                      </wpg:grpSpPr>
                      <wpg:graphicFrame>
                        <wpg:cNvPr id="16" name="Object 18"/>
                        <wpg:cNvFrPr>
                          <a:graphicFrameLocks noChangeAspect="1"/>
                        </wpg:cNvFrPr>
                        <wpg:xfrm>
                          <a:off x="801" y="724"/>
                          <a:ext cx="5400" cy="6660"/>
                        </wpg:xfrm>
                        <a:graphic>
                          <a:graphicData uri="http://schemas.openxmlformats.org/drawingml/2006/chart">
                            <c:chart xmlns:c="http://schemas.openxmlformats.org/drawingml/2006/chart" xmlns:r="http://schemas.openxmlformats.org/officeDocument/2006/relationships" r:id="rId37"/>
                          </a:graphicData>
                        </a:graphic>
                      </wpg:graphicFrame>
                      <wps:wsp>
                        <wps:cNvPr id="17" name="Rectangle 19"/>
                        <wps:cNvSpPr>
                          <a:spLocks noChangeArrowheads="1"/>
                        </wps:cNvSpPr>
                        <wps:spPr bwMode="auto">
                          <a:xfrm>
                            <a:off x="1161" y="7204"/>
                            <a:ext cx="4860" cy="1080"/>
                          </a:xfrm>
                          <a:prstGeom prst="rect">
                            <a:avLst/>
                          </a:prstGeom>
                          <a:solidFill>
                            <a:srgbClr val="FFFFFF"/>
                          </a:solidFill>
                          <a:ln w="9525">
                            <a:solidFill>
                              <a:srgbClr val="FFFFFF"/>
                            </a:solidFill>
                            <a:miter lim="800000"/>
                            <a:headEnd/>
                            <a:tailEnd/>
                          </a:ln>
                        </wps:spPr>
                        <wps:txbx>
                          <w:txbxContent>
                            <w:p w:rsidR="00310B57" w:rsidRDefault="00310B57" w:rsidP="00310B57">
                              <w:pPr>
                                <w:ind w:left="567" w:hanging="567"/>
                                <w:jc w:val="both"/>
                                <w:rPr>
                                  <w:sz w:val="28"/>
                                </w:rPr>
                              </w:pPr>
                              <w:r>
                                <w:rPr>
                                  <w:sz w:val="28"/>
                                </w:rPr>
                                <w:t>Рис.9. Вміст  нітратів у дослід-женому меді, що одержаний з пасік.</w:t>
                              </w:r>
                            </w:p>
                            <w:p w:rsidR="00310B57" w:rsidRDefault="00310B57" w:rsidP="00310B5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052" style="position:absolute;left:0;text-align:left;margin-left:235.35pt;margin-top:-92pt;width:270pt;height:378pt;z-index:251665408" coordorigin="801,724" coordsize="5400,756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">
                <v:shape id="Object 18" o:spid="_x0000_s1053" type="#_x0000_t75" style="position:absolute;left:801;top:724;width:5395;height:66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">
                  <v:imagedata r:id="rId38" o:title=""/>
                </v:shape>
                <v:rect id="Rectangle 19" o:spid="_x0000_s1054" style="position:absolute;left:1161;top:7204;width:48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ZAsEA&#10;AADbAAAADwAAAGRycy9kb3ducmV2LnhtbERPTWvCQBC9F/oflil4qxuLWImuYjWlHnrQqPdhd0yC&#10;2dmQXTX6691Cwds83udM552txYVaXzlWMOgnIIi1MxUXCva77/cxCB+QDdaOScGNPMxnry9TTI27&#10;8pYueShEDGGfooIyhCaV0uuSLPq+a4gjd3StxRBhW0jT4jWG21p+JMlIWqw4NpTY0LIkfcrPVsEG&#10;cbW5/2j9ld1+hxktDxm5WqneW7eYgAjUhaf43702cf4n/P0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GQLBAAAA2wAAAA8AAAAAAAAAAAAAAAAAmAIAAGRycy9kb3du&#10;cmV2LnhtbFBLBQYAAAAABAAEAPUAAACGAwAAAAA=&#10;" strokecolor="white">
                  <v:textbox>
                    <w:txbxContent>
                      <w:p w:rsidR="00310B57" w:rsidRDefault="00310B57" w:rsidP="00310B57">
                        <w:pPr>
                          <w:ind w:left="567" w:hanging="567"/>
                          <w:jc w:val="both"/>
                          <w:rPr>
                            <w:sz w:val="28"/>
                          </w:rPr>
                        </w:pPr>
                        <w:r>
                          <w:rPr>
                            <w:sz w:val="28"/>
                          </w:rPr>
                          <w:t>Рис.9. Вміст  нітратів у дослід-женому меді, що одержаний з пасік.</w:t>
                        </w:r>
                      </w:p>
                      <w:p w:rsidR="00310B57" w:rsidRDefault="00310B57" w:rsidP="00310B57"/>
                    </w:txbxContent>
                  </v:textbox>
                </v:rect>
                <w10:wrap type="square"/>
              </v:group>
              <o:OLEObject Type="Embed" ProgID="Excel.Chart.8" ShapeID="Object 18" DrawAspect="Content" ObjectID="_1519116283" r:id="rId39">
                <o:FieldCodes>\s</o:FieldCodes>
              </o:OLEObject>
            </w:pict>
          </mc:Fallback>
        </mc:AlternateContent>
      </w:r>
      <w:r>
        <w:t xml:space="preserve">При визначенні вмiсту ДДТ встановлено, що він у медi має бiльш стабiльнi показники накопичення від 0,001 до 0,012 мг/кг. </w:t>
      </w:r>
    </w:p>
    <w:p w:rsidR="00310B57" w:rsidRDefault="00310B57" w:rsidP="00310B57">
      <w:pPr>
        <w:ind w:firstLine="708"/>
        <w:jc w:val="both"/>
        <w:rPr>
          <w:sz w:val="28"/>
        </w:rPr>
      </w:pPr>
      <w:r>
        <w:rPr>
          <w:sz w:val="28"/>
        </w:rPr>
        <w:t>На відміну від гексахлорцик-логексану, вміст якого у меді з цукрового сиропу становить  &lt; 0,001 мг/кг, вмiст ДДТ становив 0,002 мг/кг.  Очевидно, що ДДТ у процесi переробки цукрового буряка на цукор менше руйнується i, хоча в незначних кiлькостях, але є в ньому.</w:t>
      </w:r>
    </w:p>
    <w:p w:rsidR="00310B57" w:rsidRDefault="00310B57" w:rsidP="00310B57">
      <w:pPr>
        <w:ind w:firstLine="708"/>
        <w:jc w:val="both"/>
        <w:rPr>
          <w:sz w:val="28"/>
        </w:rPr>
      </w:pPr>
      <w:r>
        <w:rPr>
          <w:sz w:val="28"/>
        </w:rPr>
        <w:t xml:space="preserve">Виходячи з цього, можна припустити, що причиною загибелi в зимовий перiод  бджолиних сiмей, пiдгодованих цукровим сиропом, може  бути забрудненiсть цукру ДДТ, якщо врахувати, що взимку бджола не випорожнює свiй шлунково-кишковий тракт, а тiльки споживає корм. Це, у свою чергу, призводить до накопичення ДДТ в її органiзмi та отруєння. Слід зазначити, що період напіврозпаду ДДТ  (який вже давно знятий з виробництва) становить 14 років, а це свідчить про його тривале виявлення у сільськогосподарській продукції. Такi ж пестициди, як метафос, хлорофос, ДДВФ, актелiк, базудин та </w:t>
      </w:r>
      <w:r>
        <w:rPr>
          <w:sz w:val="28"/>
        </w:rPr>
        <w:lastRenderedPageBreak/>
        <w:t xml:space="preserve">карбофос, виявлені в наших дослiдженнях у кількостях менше 0,001 мг/кг, тобто їх кількість настільки мала, що перебуває за межами  можливостей приладу “Цвет-500”. </w:t>
      </w:r>
    </w:p>
    <w:p w:rsidR="00310B57" w:rsidRDefault="00310B57" w:rsidP="00310B57">
      <w:pPr>
        <w:pStyle w:val="affffffff5"/>
      </w:pPr>
      <w:r>
        <w:t xml:space="preserve">Необхiдно вiдзначити, що вмiст ДДТ, як i гексахлорциклогексану,   може бути однаковим у меді з рiзних медоносiв i рiзним з однакових. Очевидно, ступiнь забрудненостi меду пестицидами слiд пов'язувати не стiльки з видовими особливос-тями рослин-медоносiв, скiльки з рiвнем забрудненостi певними пестицидами ґрунтiв i їх здатнiстю тривалий час зберiгатися. Доказом нашого твердження є наявність у меді давно знятого з виробництва пестициду ДДТ. </w:t>
      </w:r>
    </w:p>
    <w:p w:rsidR="00310B57" w:rsidRDefault="00310B57" w:rsidP="00310B57">
      <w:pPr>
        <w:ind w:firstLine="851"/>
        <w:jc w:val="both"/>
        <w:rPr>
          <w:sz w:val="28"/>
        </w:rPr>
      </w:pPr>
      <w:r>
        <w:rPr>
          <w:sz w:val="28"/>
        </w:rPr>
        <w:t>При дослідженні радіоактивності зразків меду, одержаних з 11 областей України, встановлено, що вміст радіоцезію в них коливався в межах від 1,2 до 68,4 Бк/кг (Рис. 10), що значно нижче допустимих рівнів вмісту радіонуклідів в харчових продуктах та питній воді,регламентованих ДР-97, які становлять для меду 600 Бк/кг. Зокрема,  найменший показник радіоактивності серед досліджених  проб виявлено у меді з Вінницької області, зібраному з білої акації (1,2 Бк/кг), а найбільший - з Чернівецької області, зібраному на верхів’ях Карпатських гір (68,4 Бк/кг). Проте в меді, зібраному біля підніжжя гір, рівень забрудненості становив 2,4 Бк/кг. Враховуючи це, можна при-пустити, що високий рівень забрудне-ності меду, зібраного бджолами з гірських медоносів, пов’язаний з тим, що після Чорнобильської катастрофи радіаційні хмари рухались на висоті 300 - 400 м над рівнем моря, тому рівень забрудненості ґрунту на вершинах гір і був вищий, ніж у низинах. Отже, рослини, які ростуть на “слідах” радіо-активного забруднення значно вище від рівня моря, продукують нектар з вищим вмістом радіонуклідів.</w:t>
      </w:r>
    </w:p>
    <w:p w:rsidR="00310B57" w:rsidRDefault="00310B57" w:rsidP="00310B57">
      <w:pPr>
        <w:ind w:firstLine="851"/>
        <w:jc w:val="both"/>
        <w:rPr>
          <w:sz w:val="28"/>
        </w:rPr>
      </w:pPr>
      <w:r>
        <w:rPr>
          <w:noProof/>
          <w:lang w:eastAsia="ru-RU"/>
        </w:rPr>
        <mc:AlternateContent>
          <mc:Choice Requires="wpg">
            <w:drawing>
              <wp:anchor distT="0" distB="0" distL="114300" distR="114300" simplePos="0" relativeHeight="251669504" behindDoc="0" locked="0" layoutInCell="1" allowOverlap="1">
                <wp:simplePos x="0" y="0"/>
                <wp:positionH relativeFrom="column">
                  <wp:posOffset>-668655</wp:posOffset>
                </wp:positionH>
                <wp:positionV relativeFrom="paragraph">
                  <wp:posOffset>-1667510</wp:posOffset>
                </wp:positionV>
                <wp:extent cx="3886200" cy="6172200"/>
                <wp:effectExtent l="3810" t="2540" r="5715" b="6985"/>
                <wp:wrapSquare wrapText="bothSides"/>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6172200"/>
                          <a:chOff x="81" y="1084"/>
                          <a:chExt cx="6120" cy="9720"/>
                        </a:xfrm>
                      </wpg:grpSpPr>
                      <wps:wsp>
                        <wps:cNvPr id="14" name="Rectangle 35"/>
                        <wps:cNvSpPr>
                          <a:spLocks noChangeArrowheads="1"/>
                        </wps:cNvSpPr>
                        <wps:spPr bwMode="auto">
                          <a:xfrm>
                            <a:off x="981" y="8104"/>
                            <a:ext cx="5220" cy="2700"/>
                          </a:xfrm>
                          <a:prstGeom prst="rect">
                            <a:avLst/>
                          </a:prstGeom>
                          <a:solidFill>
                            <a:srgbClr val="FFFFFF"/>
                          </a:solidFill>
                          <a:ln w="9525">
                            <a:solidFill>
                              <a:srgbClr val="FFFFFF"/>
                            </a:solidFill>
                            <a:miter lim="800000"/>
                            <a:headEnd/>
                            <a:tailEnd/>
                          </a:ln>
                        </wps:spPr>
                        <wps:txbx>
                          <w:txbxContent>
                            <w:p w:rsidR="00310B57" w:rsidRDefault="00310B57" w:rsidP="00310B57">
                              <w:pPr>
                                <w:ind w:left="709" w:hanging="709"/>
                                <w:jc w:val="both"/>
                                <w:rPr>
                                  <w:sz w:val="28"/>
                                </w:rPr>
                              </w:pPr>
                              <w:r>
                                <w:rPr>
                                  <w:sz w:val="28"/>
                                </w:rPr>
                                <w:t>Рис. 10. Мінімальні та максимальні зміни забрудненості цезієм - 137 досліджених зразків  меду по деяких областях України, Бк/кг</w:t>
                              </w:r>
                            </w:p>
                            <w:p w:rsidR="00310B57" w:rsidRDefault="00310B57" w:rsidP="00310B57">
                              <w:pPr>
                                <w:ind w:left="709" w:hanging="709"/>
                                <w:jc w:val="both"/>
                                <w:rPr>
                                  <w:sz w:val="28"/>
                                </w:rPr>
                              </w:pPr>
                              <w:r>
                                <w:rPr>
                                  <w:sz w:val="28"/>
                                </w:rPr>
                                <w:t>_____ показники максимальної забруд-неності;</w:t>
                              </w:r>
                            </w:p>
                            <w:p w:rsidR="00310B57" w:rsidRDefault="00310B57" w:rsidP="00310B57">
                              <w:pPr>
                                <w:ind w:left="709" w:hanging="709"/>
                                <w:jc w:val="both"/>
                                <w:rPr>
                                  <w:sz w:val="28"/>
                                </w:rPr>
                              </w:pPr>
                              <w:r>
                                <w:rPr>
                                  <w:sz w:val="28"/>
                                </w:rPr>
                                <w:t>-------- показники мінімальної забруд-неності.</w:t>
                              </w:r>
                            </w:p>
                            <w:p w:rsidR="00310B57" w:rsidRDefault="00310B57" w:rsidP="00310B5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 o:spid="_x0000_s1055" style="position:absolute;left:0;text-align:left;margin-left:-52.65pt;margin-top:-131.3pt;width:306pt;height:486pt;z-index:251669504" coordorigin="81,1084" coordsize="6120,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">
                <v:rect id="Rectangle 35" o:spid="_x0000_s1056" style="position:absolute;left:981;top:8104;width:522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db8A&#10;AADbAAAADwAAAGRycy9kb3ducmV2LnhtbERPS4vCMBC+C/6HMII3TRVZpBpl1S568OBr70My25Zt&#10;JqXJavXXbwTB23x8z5kvW1uJKzW+dKxgNExAEGtnSs4VXM5fgykIH5ANVo5JwZ08LBfdzhxT4258&#10;pOsp5CKGsE9RQRFCnUrpdUEW/dDVxJH7cY3FEGGTS9PgLYbbSo6T5ENaLDk2FFjTuiD9e/qzCg6I&#10;m8Njq/Uqu+8nGa2/M3KVUv1e+zkDEagNb/HLvTNx/gSev8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4d1vwAAANsAAAAPAAAAAAAAAAAAAAAAAJgCAABkcnMvZG93bnJl&#10;di54bWxQSwUGAAAAAAQABAD1AAAAhAMAAAAA&#10;" strokecolor="white">
                  <v:textbox>
                    <w:txbxContent>
                      <w:p w:rsidR="00310B57" w:rsidRDefault="00310B57" w:rsidP="00310B57">
                        <w:pPr>
                          <w:ind w:left="709" w:hanging="709"/>
                          <w:jc w:val="both"/>
                          <w:rPr>
                            <w:sz w:val="28"/>
                          </w:rPr>
                        </w:pPr>
                        <w:r>
                          <w:rPr>
                            <w:sz w:val="28"/>
                          </w:rPr>
                          <w:t>Рис. 10. Мінімальні та максимальні зміни забрудненості цезієм - 137 досліджених зразків  меду по деяких областях України, Бк/кг</w:t>
                        </w:r>
                      </w:p>
                      <w:p w:rsidR="00310B57" w:rsidRDefault="00310B57" w:rsidP="00310B57">
                        <w:pPr>
                          <w:ind w:left="709" w:hanging="709"/>
                          <w:jc w:val="both"/>
                          <w:rPr>
                            <w:sz w:val="28"/>
                          </w:rPr>
                        </w:pPr>
                        <w:r>
                          <w:rPr>
                            <w:sz w:val="28"/>
                          </w:rPr>
                          <w:t>_____ показники максимальної забруд-неності;</w:t>
                        </w:r>
                      </w:p>
                      <w:p w:rsidR="00310B57" w:rsidRDefault="00310B57" w:rsidP="00310B57">
                        <w:pPr>
                          <w:ind w:left="709" w:hanging="709"/>
                          <w:jc w:val="both"/>
                          <w:rPr>
                            <w:sz w:val="28"/>
                          </w:rPr>
                        </w:pPr>
                        <w:r>
                          <w:rPr>
                            <w:sz w:val="28"/>
                          </w:rPr>
                          <w:t>-------- показники мінімальної забруд-неності.</w:t>
                        </w:r>
                      </w:p>
                      <w:p w:rsidR="00310B57" w:rsidRDefault="00310B57" w:rsidP="00310B57"/>
                    </w:txbxContent>
                  </v:textbox>
                </v:rect>
                <w10:wrap type="square"/>
              </v:group>
            </w:pict>
          </mc:Fallback>
        </mc:AlternateContent>
      </w:r>
      <w:r>
        <w:rPr>
          <w:sz w:val="28"/>
        </w:rPr>
        <w:t xml:space="preserve">Дані, одержані у процесі дос-ліджень, свідчать про значні розбіжності концентрації радіоцезію в медах. Зокре-ма, в місцевостях, де  переважають чорноземи (Вінницька, Полтавська, Миколаївська, Чернівецька області), </w:t>
      </w:r>
      <w:r>
        <w:rPr>
          <w:sz w:val="28"/>
        </w:rPr>
        <w:lastRenderedPageBreak/>
        <w:t>радіоактивність всіх медів значно нижча, ніж медів з медоносів, які ростуть на дерново-підзолистих ґрунтах. Радіо-активність меду з Жашківського району Черкаської області, де рівні забруднення чорноземів досить високі (370-550 кБк/м</w:t>
      </w:r>
      <w:r>
        <w:rPr>
          <w:sz w:val="28"/>
          <w:vertAlign w:val="superscript"/>
        </w:rPr>
        <w:t>2</w:t>
      </w:r>
      <w:r>
        <w:rPr>
          <w:sz w:val="28"/>
        </w:rPr>
        <w:t>), майже не відрізнялись від меду з Кіровоградщини, де рівні забруднення дерново-підзолистих грунтів були значно менші - 36 кБк/м</w:t>
      </w:r>
      <w:r>
        <w:rPr>
          <w:sz w:val="28"/>
          <w:vertAlign w:val="superscript"/>
        </w:rPr>
        <w:t>2</w:t>
      </w:r>
      <w:r>
        <w:rPr>
          <w:sz w:val="28"/>
        </w:rPr>
        <w:t>.</w:t>
      </w:r>
    </w:p>
    <w:p w:rsidR="00310B57" w:rsidRDefault="00310B57" w:rsidP="00310B57">
      <w:pPr>
        <w:pStyle w:val="affffffff5"/>
      </w:pPr>
      <w:r>
        <w:t xml:space="preserve">Радіоактивність медів, одержаних з медоносів Сумської, Чернігівської та Чернівецької областей, а також з окремих районів Кіровоградської та Чернівецької областей, де переважають дерново-підзолисті грунти, більшою мірою пов’язана з різною щільністю забруднення територій радіонуклідами. На різнотрав’ї,  еспарцеті, гречці, які вирощені на чорноземах, одержують мед, радіоактивність якого значно нижча.   </w:t>
      </w:r>
    </w:p>
    <w:p w:rsidR="00310B57" w:rsidRDefault="00310B57" w:rsidP="00310B57">
      <w:pPr>
        <w:ind w:firstLine="851"/>
        <w:jc w:val="both"/>
        <w:rPr>
          <w:sz w:val="28"/>
        </w:rPr>
      </w:pPr>
      <w:r>
        <w:rPr>
          <w:sz w:val="28"/>
        </w:rPr>
        <w:t>Варто зазначити, що рівень радіоактивності меду відображає комплексний вплив забруднення територій радіонуклідаими на накопичення  у ньому через нектар як продукт, що формується в рослинному організмі на тлі різного забруднення ґрунту та інших складових навколишнього середовища.</w:t>
      </w:r>
    </w:p>
    <w:p w:rsidR="00310B57" w:rsidRDefault="00310B57" w:rsidP="00310B57">
      <w:pPr>
        <w:pStyle w:val="affffffff5"/>
      </w:pPr>
      <w:r>
        <w:t xml:space="preserve">Крім того, вивчено, наскільки змінюється концентрація радіонуклідів при їх міграції з ґрунту в медоносні рослини, нектар та бджіл до меду. </w:t>
      </w:r>
    </w:p>
    <w:p w:rsidR="00310B57" w:rsidRDefault="00310B57" w:rsidP="00310B57">
      <w:pPr>
        <w:ind w:firstLine="567"/>
        <w:jc w:val="both"/>
        <w:rPr>
          <w:sz w:val="28"/>
        </w:rPr>
      </w:pPr>
      <w:r>
        <w:rPr>
          <w:sz w:val="28"/>
        </w:rPr>
        <w:t xml:space="preserve">Щодо анатомічних частин досліджених медоносних рослин, то вони накопичують ізотопи цезію неоднаково. Наприклад, встановлено, що корінь еспарцету мав найменший рівень забрудненості - 37 Бк/кг; корінь соняшнику 44,6 Бк/кг; білої акації - 53,4 Бк/кг; а у гречки посівної цей показник перебував у межах 96,8 Бк/кг. Стебло або стовбур накопичували значно менше радіоцезію, ніж корінь. Так, у стеблі гречки виявлено 3,5 Бк/кг радіоактивного цезію; соняшнику - 6,7 Бк/кг; еспарцету - 9,6 Бк/кг; стовбур білої акації мав 18,2 Бк/кг. Порівняно із стовбуром, значно більше цезію-137 було сконцентровано в гілках білої акації - 68,6 Бк/кг. Подібна картина мала місце при визначенні вмісту </w:t>
      </w:r>
      <w:r>
        <w:rPr>
          <w:sz w:val="26"/>
        </w:rPr>
        <w:t>цезію</w:t>
      </w:r>
      <w:r>
        <w:rPr>
          <w:sz w:val="28"/>
        </w:rPr>
        <w:t xml:space="preserve">-137 у пробах медоносних рослин, взятих на інших ділянках Кіровоградської області. Так, у листках соняшнику цезію-137 було 13,1; еспарцету - 16,5; білої акації - 18,8; гречки посівної - 22,3 Бк/кг. </w:t>
      </w:r>
    </w:p>
    <w:p w:rsidR="00310B57" w:rsidRDefault="00310B57" w:rsidP="00310B57">
      <w:pPr>
        <w:pStyle w:val="afffffffe"/>
        <w:ind w:firstLine="567"/>
      </w:pPr>
      <w:r>
        <w:t>Накопичення цезію-137 у квітках досліджених медоносів також мало значні коливання. Найменше його виявлено в квітах соняшнику - 8,4 Бк/кг; дещо більше у квітках білої акації - 10,5; еспарцету - 25,5; гречки - 27,6 Бк/кг. Коефіцієнти  переходу  відповідно  складали  0,12; 0,29; 0,72; 0,76 Бк/кг/кБк/м</w:t>
      </w:r>
      <w:r>
        <w:rPr>
          <w:vertAlign w:val="superscript"/>
        </w:rPr>
        <w:t>2</w:t>
      </w:r>
    </w:p>
    <w:p w:rsidR="00310B57" w:rsidRDefault="00310B57" w:rsidP="00310B57">
      <w:pPr>
        <w:ind w:firstLine="567"/>
        <w:jc w:val="both"/>
        <w:rPr>
          <w:sz w:val="28"/>
        </w:rPr>
      </w:pPr>
      <w:r>
        <w:rPr>
          <w:sz w:val="28"/>
        </w:rPr>
        <w:t>У цілому, досліджені нами медоноси мали таку кількість ізотопів цезію: соняшник-17,2 Бк/кг; еспарцет - 22,1; біла акація - 33,9; гречка посівна - 37,5 Бк/кг. Отже,  кількість накопичення цезію-137 у рослинах, які досліджували, перш за все, залежить від їх видових особливостей.</w:t>
      </w:r>
    </w:p>
    <w:p w:rsidR="00310B57" w:rsidRDefault="00310B57" w:rsidP="00310B57">
      <w:pPr>
        <w:ind w:firstLine="567"/>
        <w:jc w:val="both"/>
        <w:rPr>
          <w:sz w:val="28"/>
        </w:rPr>
      </w:pPr>
      <w:r>
        <w:rPr>
          <w:noProof/>
          <w:lang w:eastAsia="ru-RU"/>
        </w:rPr>
        <w:lastRenderedPageBreak/>
        <mc:AlternateContent>
          <mc:Choice Requires="wpg">
            <w:drawing>
              <wp:anchor distT="0" distB="0" distL="114300" distR="114300" simplePos="0" relativeHeight="251670528" behindDoc="0" locked="0" layoutInCell="1" allowOverlap="1">
                <wp:simplePos x="0" y="0"/>
                <wp:positionH relativeFrom="column">
                  <wp:posOffset>3103245</wp:posOffset>
                </wp:positionH>
                <wp:positionV relativeFrom="paragraph">
                  <wp:posOffset>108585</wp:posOffset>
                </wp:positionV>
                <wp:extent cx="3543300" cy="4635500"/>
                <wp:effectExtent l="13335" t="12065" r="5715" b="10160"/>
                <wp:wrapSquare wrapText="bothSides"/>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4635500"/>
                          <a:chOff x="801" y="2244"/>
                          <a:chExt cx="5580" cy="7300"/>
                        </a:xfrm>
                      </wpg:grpSpPr>
                      <wpg:graphicFrame>
                        <wpg:cNvPr id="11" name="Object 37"/>
                        <wpg:cNvFrPr>
                          <a:graphicFrameLocks noChangeAspect="1"/>
                        </wpg:cNvFrPr>
                        <wpg:xfrm>
                          <a:off x="801" y="2244"/>
                          <a:ext cx="5560" cy="6220"/>
                        </wpg:xfrm>
                        <a:graphic>
                          <a:graphicData uri="http://schemas.openxmlformats.org/drawingml/2006/chart">
                            <c:chart xmlns:c="http://schemas.openxmlformats.org/drawingml/2006/chart" xmlns:r="http://schemas.openxmlformats.org/officeDocument/2006/relationships" r:id="rId40"/>
                          </a:graphicData>
                        </a:graphic>
                      </wpg:graphicFrame>
                      <wps:wsp>
                        <wps:cNvPr id="12" name="Rectangle 38"/>
                        <wps:cNvSpPr>
                          <a:spLocks noChangeArrowheads="1"/>
                        </wps:cNvSpPr>
                        <wps:spPr bwMode="auto">
                          <a:xfrm>
                            <a:off x="1161" y="8464"/>
                            <a:ext cx="5220" cy="1080"/>
                          </a:xfrm>
                          <a:prstGeom prst="rect">
                            <a:avLst/>
                          </a:prstGeom>
                          <a:solidFill>
                            <a:srgbClr val="FFFFFF"/>
                          </a:solidFill>
                          <a:ln w="9525">
                            <a:solidFill>
                              <a:srgbClr val="FFFFFF"/>
                            </a:solidFill>
                            <a:miter lim="800000"/>
                            <a:headEnd/>
                            <a:tailEnd/>
                          </a:ln>
                        </wps:spPr>
                        <wps:txbx>
                          <w:txbxContent>
                            <w:p w:rsidR="00310B57" w:rsidRDefault="00310B57" w:rsidP="00310B57">
                              <w:pPr>
                                <w:ind w:left="567" w:hanging="567"/>
                                <w:jc w:val="both"/>
                                <w:rPr>
                                  <w:sz w:val="28"/>
                                </w:rPr>
                              </w:pPr>
                              <w:r>
                                <w:rPr>
                                  <w:sz w:val="28"/>
                                </w:rPr>
                                <w:t>Рис.11. Міграція цезію-137 з ґрунту через квіти деяких медоносів та бджіл до нектару та меду, Бк/кг.</w:t>
                              </w:r>
                            </w:p>
                            <w:p w:rsidR="00310B57" w:rsidRDefault="00310B57" w:rsidP="00310B5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57" style="position:absolute;left:0;text-align:left;margin-left:244.35pt;margin-top:8.55pt;width:279pt;height:365pt;z-index:251670528" coordorigin="801,2244" coordsize="5580,730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">
                <v:shape id="Object 37" o:spid="_x0000_s1058" type="#_x0000_t75" style="position:absolute;left:791;top:2234;width:5578;height: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">
                  <v:imagedata r:id="rId41" o:title=""/>
                </v:shape>
                <v:rect id="Rectangle 38" o:spid="_x0000_s1059" style="position:absolute;left:1161;top:8464;width:52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6mr8A&#10;AADbAAAADwAAAGRycy9kb3ducmV2LnhtbERPS4vCMBC+C/6HMII3TZVlkWqUVbvowYOvvQ/JbFu2&#10;mZQmavXXbwTB23x8z5ktWluJKzW+dKxgNExAEGtnSs4VnE/fgwkIH5ANVo5JwZ08LObdzgxT4258&#10;oOsx5CKGsE9RQRFCnUrpdUEW/dDVxJH7dY3FEGGTS9PgLYbbSo6T5FNaLDk2FFjTqiD9d7xYBXvE&#10;9f6x0XqZ3XcfGa1+MnKVUv1e+zUFEagNb/HLvTVx/hiev8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orqavwAAANsAAAAPAAAAAAAAAAAAAAAAAJgCAABkcnMvZG93bnJl&#10;di54bWxQSwUGAAAAAAQABAD1AAAAhAMAAAAA&#10;" strokecolor="white">
                  <v:textbox>
                    <w:txbxContent>
                      <w:p w:rsidR="00310B57" w:rsidRDefault="00310B57" w:rsidP="00310B57">
                        <w:pPr>
                          <w:ind w:left="567" w:hanging="567"/>
                          <w:jc w:val="both"/>
                          <w:rPr>
                            <w:sz w:val="28"/>
                          </w:rPr>
                        </w:pPr>
                        <w:r>
                          <w:rPr>
                            <w:sz w:val="28"/>
                          </w:rPr>
                          <w:t>Рис.11. Міграція цезію-137 з ґрунту через квіти деяких медоносів та бджіл до нектару та меду, Бк/кг.</w:t>
                        </w:r>
                      </w:p>
                      <w:p w:rsidR="00310B57" w:rsidRDefault="00310B57" w:rsidP="00310B57"/>
                    </w:txbxContent>
                  </v:textbox>
                </v:rect>
                <w10:wrap type="square"/>
              </v:group>
              <o:OLEObject Type="Embed" ProgID="Excel.Chart.8" ShapeID="Object 37" DrawAspect="Content" ObjectID="_1519116285" r:id="rId42">
                <o:FieldCodes>\s</o:FieldCodes>
              </o:OLEObject>
            </w:pict>
          </mc:Fallback>
        </mc:AlternateContent>
      </w:r>
      <w:r>
        <w:rPr>
          <w:sz w:val="28"/>
        </w:rPr>
        <w:t xml:space="preserve">Концентрація ізотопів цезію в нектарі та меді, зібраному з різних медоносів, також суттєво відрізнялася (Рис. 11). Встановлено, що зібраний бджолами нектар з соняшнику мав рівень   забрудненості    радіоцезієм 6,2 Бк/кг, а зрілий соняшниковий мед - 11,6 Бк/кг. Радіоактивність меду з гречки, соняшнику, еспарцету була відповідно у 2; 1,87; 1,98 рази більша ніж нектару. Спостерігаєме відно-шення ґрунт-нектар найбільш високе в еспарцету (0,35), а для гречки, білої акації, соняшнику цей показник менший (відповідно у 1,4; 1,7; 2 рази). При тій самій щільності забруднення території в нектар рослин переходить різна кількість цезію –137 (Табл. 1). З досліджених нами рослин критич-ними, з  точки  зору накопичення цезію –137 в нектарі, є еспарцет і гречка. </w:t>
      </w:r>
    </w:p>
    <w:p w:rsidR="00310B57" w:rsidRDefault="00310B57" w:rsidP="00310B57">
      <w:pPr>
        <w:pStyle w:val="affffffff5"/>
      </w:pPr>
      <w:r>
        <w:t>Спостерігаєме</w:t>
      </w:r>
      <w:r>
        <w:rPr>
          <w:noProof/>
          <w:sz w:val="20"/>
          <w:lang w:eastAsia="ru-RU"/>
        </w:rPr>
        <mc:AlternateContent>
          <mc:Choice Requires="wps">
            <w:drawing>
              <wp:anchor distT="0" distB="0" distL="114300" distR="114300" simplePos="0" relativeHeight="251672576" behindDoc="0" locked="0" layoutInCell="1" allowOverlap="1">
                <wp:simplePos x="0" y="0"/>
                <wp:positionH relativeFrom="column">
                  <wp:posOffset>-97155</wp:posOffset>
                </wp:positionH>
                <wp:positionV relativeFrom="paragraph">
                  <wp:posOffset>3247390</wp:posOffset>
                </wp:positionV>
                <wp:extent cx="3543300" cy="228600"/>
                <wp:effectExtent l="13335" t="5080" r="5715" b="13970"/>
                <wp:wrapSquare wrapText="bothSides"/>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7.65pt;margin-top:255.7pt;width:279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" strokecolor="white">
                <w10:wrap type="square"/>
              </v:rect>
            </w:pict>
          </mc:Fallback>
        </mc:AlternateContent>
      </w:r>
      <w:r>
        <w:rPr>
          <w:noProof/>
          <w:sz w:val="20"/>
          <w:lang w:eastAsia="ru-RU"/>
        </w:rPr>
        <mc:AlternateContent>
          <mc:Choice Requires="wps">
            <w:drawing>
              <wp:anchor distT="0" distB="0" distL="114300" distR="114300" simplePos="0" relativeHeight="251671552" behindDoc="0" locked="0" layoutInCell="1" allowOverlap="1">
                <wp:simplePos x="0" y="0"/>
                <wp:positionH relativeFrom="column">
                  <wp:posOffset>474345</wp:posOffset>
                </wp:positionH>
                <wp:positionV relativeFrom="paragraph">
                  <wp:posOffset>3042920</wp:posOffset>
                </wp:positionV>
                <wp:extent cx="2971800" cy="114300"/>
                <wp:effectExtent l="13335" t="5080" r="5715" b="13970"/>
                <wp:wrapSquare wrapText="bothSides"/>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7.35pt;margin-top:239.6pt;width:234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" strokecolor="white">
                <w10:wrap type="square"/>
              </v:rect>
            </w:pict>
          </mc:Fallback>
        </mc:AlternateContent>
      </w:r>
      <w:r>
        <w:t xml:space="preserve"> відношення в трофічному ланцюгу ґрунт - мед для еспарцету, гречки, соняшнику у 2-2,5 рази більше, ніж для ланцюгу грунт-нектар. Для меду з білої акації воно складає 3,2. </w:t>
      </w:r>
    </w:p>
    <w:p w:rsidR="00310B57" w:rsidRDefault="00310B57" w:rsidP="00310B57">
      <w:pPr>
        <w:ind w:firstLine="567"/>
        <w:jc w:val="center"/>
        <w:rPr>
          <w:sz w:val="28"/>
        </w:rPr>
      </w:pPr>
      <w:r>
        <w:rPr>
          <w:sz w:val="28"/>
        </w:rPr>
        <w:t xml:space="preserve">                                                                                                                        Таблиця 1</w:t>
      </w:r>
    </w:p>
    <w:p w:rsidR="00310B57" w:rsidRDefault="00310B57" w:rsidP="00310B57">
      <w:pPr>
        <w:ind w:firstLine="567"/>
        <w:jc w:val="center"/>
        <w:rPr>
          <w:sz w:val="28"/>
        </w:rPr>
      </w:pPr>
      <w:r>
        <w:rPr>
          <w:sz w:val="28"/>
        </w:rPr>
        <w:t xml:space="preserve"> Коефіцієнти переходу цезію-137 з дерново-підзолистого грунту в медоноси та  спостерігаєме відношення цезію-137 у системі грунт-нектар, грунт-мед, </w:t>
      </w:r>
    </w:p>
    <w:p w:rsidR="00310B57" w:rsidRDefault="00310B57" w:rsidP="00310B57">
      <w:pPr>
        <w:ind w:firstLine="567"/>
        <w:jc w:val="center"/>
        <w:rPr>
          <w:sz w:val="28"/>
        </w:rPr>
      </w:pPr>
      <w:r>
        <w:rPr>
          <w:sz w:val="28"/>
        </w:rPr>
        <w:t>Бк/кг / кБк/м</w:t>
      </w:r>
      <w:r>
        <w:rPr>
          <w:sz w:val="28"/>
          <w:vertAlign w:val="superscript"/>
        </w:rPr>
        <w:t xml:space="preserve">2 </w:t>
      </w:r>
      <w:r>
        <w:rPr>
          <w:sz w:val="28"/>
        </w:rPr>
        <w:t>(Бк/кг/Кі/км</w:t>
      </w:r>
      <w:r>
        <w:rPr>
          <w:sz w:val="28"/>
          <w:vertAlign w:val="superscript"/>
        </w:rPr>
        <w:t>2</w:t>
      </w:r>
      <w:r>
        <w:rPr>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2139"/>
        <w:gridCol w:w="1920"/>
        <w:gridCol w:w="2247"/>
        <w:gridCol w:w="2143"/>
      </w:tblGrid>
      <w:tr w:rsidR="00310B57" w:rsidTr="00EF2EEE">
        <w:tblPrEx>
          <w:tblCellMar>
            <w:top w:w="0" w:type="dxa"/>
            <w:bottom w:w="0" w:type="dxa"/>
          </w:tblCellMar>
        </w:tblPrEx>
        <w:trPr>
          <w:cantSplit/>
          <w:jc w:val="center"/>
        </w:trPr>
        <w:tc>
          <w:tcPr>
            <w:tcW w:w="2518" w:type="dxa"/>
            <w:vMerge w:val="restart"/>
          </w:tcPr>
          <w:p w:rsidR="00310B57" w:rsidRDefault="00310B57" w:rsidP="00EF2EEE">
            <w:pPr>
              <w:jc w:val="center"/>
              <w:rPr>
                <w:sz w:val="28"/>
              </w:rPr>
            </w:pPr>
            <w:r>
              <w:rPr>
                <w:sz w:val="28"/>
              </w:rPr>
              <w:t>Медоноси</w:t>
            </w:r>
          </w:p>
        </w:tc>
        <w:tc>
          <w:tcPr>
            <w:tcW w:w="7053" w:type="dxa"/>
            <w:gridSpan w:val="4"/>
          </w:tcPr>
          <w:p w:rsidR="00310B57" w:rsidRDefault="00310B57" w:rsidP="00EF2EEE">
            <w:pPr>
              <w:pStyle w:val="7"/>
            </w:pPr>
            <w:r>
              <w:t xml:space="preserve">Коефіцієнти переходу та  спостерігаєме відношення </w:t>
            </w:r>
          </w:p>
        </w:tc>
      </w:tr>
      <w:tr w:rsidR="00310B57" w:rsidTr="00EF2EEE">
        <w:tblPrEx>
          <w:tblCellMar>
            <w:top w:w="0" w:type="dxa"/>
            <w:bottom w:w="0" w:type="dxa"/>
          </w:tblCellMar>
        </w:tblPrEx>
        <w:trPr>
          <w:cantSplit/>
          <w:jc w:val="center"/>
        </w:trPr>
        <w:tc>
          <w:tcPr>
            <w:tcW w:w="2518" w:type="dxa"/>
            <w:vMerge/>
          </w:tcPr>
          <w:p w:rsidR="00310B57" w:rsidRDefault="00310B57" w:rsidP="00EF2EEE">
            <w:pPr>
              <w:jc w:val="both"/>
              <w:rPr>
                <w:sz w:val="28"/>
              </w:rPr>
            </w:pPr>
          </w:p>
        </w:tc>
        <w:tc>
          <w:tcPr>
            <w:tcW w:w="1701" w:type="dxa"/>
          </w:tcPr>
          <w:p w:rsidR="00310B57" w:rsidRDefault="00310B57" w:rsidP="00EF2EEE">
            <w:pPr>
              <w:jc w:val="center"/>
              <w:rPr>
                <w:sz w:val="28"/>
              </w:rPr>
            </w:pPr>
            <w:r>
              <w:rPr>
                <w:sz w:val="28"/>
              </w:rPr>
              <w:t>рослина</w:t>
            </w:r>
          </w:p>
        </w:tc>
        <w:tc>
          <w:tcPr>
            <w:tcW w:w="1701" w:type="dxa"/>
          </w:tcPr>
          <w:p w:rsidR="00310B57" w:rsidRDefault="00310B57" w:rsidP="00EF2EEE">
            <w:pPr>
              <w:jc w:val="center"/>
              <w:rPr>
                <w:sz w:val="28"/>
              </w:rPr>
            </w:pPr>
            <w:r>
              <w:rPr>
                <w:sz w:val="28"/>
              </w:rPr>
              <w:t>квітка</w:t>
            </w:r>
          </w:p>
        </w:tc>
        <w:tc>
          <w:tcPr>
            <w:tcW w:w="1736" w:type="dxa"/>
          </w:tcPr>
          <w:p w:rsidR="00310B57" w:rsidRDefault="00310B57" w:rsidP="00EF2EEE">
            <w:pPr>
              <w:jc w:val="center"/>
              <w:rPr>
                <w:sz w:val="28"/>
              </w:rPr>
            </w:pPr>
            <w:r>
              <w:rPr>
                <w:sz w:val="28"/>
              </w:rPr>
              <w:t>нектар</w:t>
            </w:r>
          </w:p>
        </w:tc>
        <w:tc>
          <w:tcPr>
            <w:tcW w:w="1915" w:type="dxa"/>
          </w:tcPr>
          <w:p w:rsidR="00310B57" w:rsidRDefault="00310B57" w:rsidP="00EF2EEE">
            <w:pPr>
              <w:jc w:val="center"/>
              <w:rPr>
                <w:sz w:val="28"/>
              </w:rPr>
            </w:pPr>
            <w:r>
              <w:rPr>
                <w:sz w:val="28"/>
              </w:rPr>
              <w:t>мед</w:t>
            </w:r>
          </w:p>
        </w:tc>
      </w:tr>
      <w:tr w:rsidR="00310B57" w:rsidTr="00EF2EEE">
        <w:tblPrEx>
          <w:tblCellMar>
            <w:top w:w="0" w:type="dxa"/>
            <w:bottom w:w="0" w:type="dxa"/>
          </w:tblCellMar>
        </w:tblPrEx>
        <w:trPr>
          <w:jc w:val="center"/>
        </w:trPr>
        <w:tc>
          <w:tcPr>
            <w:tcW w:w="2518" w:type="dxa"/>
          </w:tcPr>
          <w:p w:rsidR="00310B57" w:rsidRDefault="00310B57" w:rsidP="00EF2EEE">
            <w:pPr>
              <w:jc w:val="center"/>
              <w:rPr>
                <w:sz w:val="28"/>
              </w:rPr>
            </w:pPr>
            <w:r>
              <w:rPr>
                <w:sz w:val="28"/>
              </w:rPr>
              <w:t xml:space="preserve">Гречка </w:t>
            </w:r>
          </w:p>
        </w:tc>
        <w:tc>
          <w:tcPr>
            <w:tcW w:w="1701" w:type="dxa"/>
          </w:tcPr>
          <w:p w:rsidR="00310B57" w:rsidRDefault="00310B57" w:rsidP="00EF2EEE">
            <w:pPr>
              <w:jc w:val="center"/>
              <w:rPr>
                <w:sz w:val="28"/>
              </w:rPr>
            </w:pPr>
            <w:r>
              <w:rPr>
                <w:sz w:val="28"/>
              </w:rPr>
              <w:t>1,04 (38,48)</w:t>
            </w:r>
          </w:p>
        </w:tc>
        <w:tc>
          <w:tcPr>
            <w:tcW w:w="1701" w:type="dxa"/>
          </w:tcPr>
          <w:p w:rsidR="00310B57" w:rsidRDefault="00310B57" w:rsidP="00EF2EEE">
            <w:pPr>
              <w:jc w:val="center"/>
              <w:rPr>
                <w:sz w:val="28"/>
              </w:rPr>
            </w:pPr>
            <w:r>
              <w:rPr>
                <w:sz w:val="28"/>
              </w:rPr>
              <w:t>0,78 (29,9)</w:t>
            </w:r>
          </w:p>
        </w:tc>
        <w:tc>
          <w:tcPr>
            <w:tcW w:w="1736" w:type="dxa"/>
          </w:tcPr>
          <w:p w:rsidR="00310B57" w:rsidRDefault="00310B57" w:rsidP="00EF2EEE">
            <w:pPr>
              <w:jc w:val="center"/>
              <w:rPr>
                <w:sz w:val="28"/>
              </w:rPr>
            </w:pPr>
            <w:r>
              <w:rPr>
                <w:sz w:val="28"/>
              </w:rPr>
              <w:t>0,25 (9,25)</w:t>
            </w:r>
          </w:p>
        </w:tc>
        <w:tc>
          <w:tcPr>
            <w:tcW w:w="1915" w:type="dxa"/>
          </w:tcPr>
          <w:p w:rsidR="00310B57" w:rsidRDefault="00310B57" w:rsidP="00EF2EEE">
            <w:pPr>
              <w:jc w:val="center"/>
              <w:rPr>
                <w:sz w:val="28"/>
              </w:rPr>
            </w:pPr>
            <w:r>
              <w:rPr>
                <w:sz w:val="28"/>
              </w:rPr>
              <w:t>0,50 (18,5)</w:t>
            </w:r>
          </w:p>
        </w:tc>
      </w:tr>
      <w:tr w:rsidR="00310B57" w:rsidTr="00EF2EEE">
        <w:tblPrEx>
          <w:tblCellMar>
            <w:top w:w="0" w:type="dxa"/>
            <w:bottom w:w="0" w:type="dxa"/>
          </w:tblCellMar>
        </w:tblPrEx>
        <w:trPr>
          <w:jc w:val="center"/>
        </w:trPr>
        <w:tc>
          <w:tcPr>
            <w:tcW w:w="2518" w:type="dxa"/>
          </w:tcPr>
          <w:p w:rsidR="00310B57" w:rsidRDefault="00310B57" w:rsidP="00EF2EEE">
            <w:pPr>
              <w:jc w:val="center"/>
              <w:rPr>
                <w:sz w:val="28"/>
              </w:rPr>
            </w:pPr>
            <w:r>
              <w:rPr>
                <w:sz w:val="28"/>
              </w:rPr>
              <w:t>Соняшник</w:t>
            </w:r>
          </w:p>
        </w:tc>
        <w:tc>
          <w:tcPr>
            <w:tcW w:w="1701" w:type="dxa"/>
          </w:tcPr>
          <w:p w:rsidR="00310B57" w:rsidRDefault="00310B57" w:rsidP="00EF2EEE">
            <w:pPr>
              <w:jc w:val="center"/>
              <w:rPr>
                <w:sz w:val="28"/>
              </w:rPr>
            </w:pPr>
            <w:r>
              <w:rPr>
                <w:sz w:val="28"/>
              </w:rPr>
              <w:t>0,46 (17,13)</w:t>
            </w:r>
          </w:p>
        </w:tc>
        <w:tc>
          <w:tcPr>
            <w:tcW w:w="1701" w:type="dxa"/>
          </w:tcPr>
          <w:p w:rsidR="00310B57" w:rsidRDefault="00310B57" w:rsidP="00EF2EEE">
            <w:pPr>
              <w:jc w:val="center"/>
              <w:rPr>
                <w:sz w:val="28"/>
              </w:rPr>
            </w:pPr>
            <w:r>
              <w:rPr>
                <w:sz w:val="28"/>
              </w:rPr>
              <w:t>0,12 (7,4)</w:t>
            </w:r>
          </w:p>
        </w:tc>
        <w:tc>
          <w:tcPr>
            <w:tcW w:w="1736" w:type="dxa"/>
          </w:tcPr>
          <w:p w:rsidR="00310B57" w:rsidRDefault="00310B57" w:rsidP="00EF2EEE">
            <w:pPr>
              <w:jc w:val="center"/>
              <w:rPr>
                <w:sz w:val="28"/>
              </w:rPr>
            </w:pPr>
            <w:r>
              <w:rPr>
                <w:sz w:val="28"/>
              </w:rPr>
              <w:t>0,17(6,29)</w:t>
            </w:r>
          </w:p>
        </w:tc>
        <w:tc>
          <w:tcPr>
            <w:tcW w:w="1915" w:type="dxa"/>
          </w:tcPr>
          <w:p w:rsidR="00310B57" w:rsidRDefault="00310B57" w:rsidP="00EF2EEE">
            <w:pPr>
              <w:jc w:val="center"/>
              <w:rPr>
                <w:sz w:val="28"/>
              </w:rPr>
            </w:pPr>
            <w:r>
              <w:rPr>
                <w:sz w:val="28"/>
              </w:rPr>
              <w:t>0,30 (11,1)</w:t>
            </w:r>
          </w:p>
        </w:tc>
      </w:tr>
      <w:tr w:rsidR="00310B57" w:rsidTr="00EF2EEE">
        <w:tblPrEx>
          <w:tblCellMar>
            <w:top w:w="0" w:type="dxa"/>
            <w:bottom w:w="0" w:type="dxa"/>
          </w:tblCellMar>
        </w:tblPrEx>
        <w:trPr>
          <w:jc w:val="center"/>
        </w:trPr>
        <w:tc>
          <w:tcPr>
            <w:tcW w:w="2518" w:type="dxa"/>
          </w:tcPr>
          <w:p w:rsidR="00310B57" w:rsidRDefault="00310B57" w:rsidP="00EF2EEE">
            <w:pPr>
              <w:jc w:val="center"/>
              <w:rPr>
                <w:sz w:val="28"/>
              </w:rPr>
            </w:pPr>
            <w:r>
              <w:rPr>
                <w:sz w:val="28"/>
              </w:rPr>
              <w:t>Еспарцет</w:t>
            </w:r>
          </w:p>
        </w:tc>
        <w:tc>
          <w:tcPr>
            <w:tcW w:w="1701" w:type="dxa"/>
          </w:tcPr>
          <w:p w:rsidR="00310B57" w:rsidRDefault="00310B57" w:rsidP="00EF2EEE">
            <w:pPr>
              <w:jc w:val="center"/>
              <w:rPr>
                <w:sz w:val="28"/>
              </w:rPr>
            </w:pPr>
            <w:r>
              <w:rPr>
                <w:sz w:val="28"/>
              </w:rPr>
              <w:t>0,62 (23,11)</w:t>
            </w:r>
          </w:p>
        </w:tc>
        <w:tc>
          <w:tcPr>
            <w:tcW w:w="1701" w:type="dxa"/>
          </w:tcPr>
          <w:p w:rsidR="00310B57" w:rsidRDefault="00310B57" w:rsidP="00EF2EEE">
            <w:pPr>
              <w:jc w:val="center"/>
              <w:rPr>
                <w:sz w:val="28"/>
              </w:rPr>
            </w:pPr>
            <w:r>
              <w:rPr>
                <w:sz w:val="28"/>
              </w:rPr>
              <w:t>0,72 (26,6)</w:t>
            </w:r>
          </w:p>
        </w:tc>
        <w:tc>
          <w:tcPr>
            <w:tcW w:w="1736" w:type="dxa"/>
          </w:tcPr>
          <w:p w:rsidR="00310B57" w:rsidRDefault="00310B57" w:rsidP="00EF2EEE">
            <w:pPr>
              <w:jc w:val="center"/>
              <w:rPr>
                <w:sz w:val="28"/>
              </w:rPr>
            </w:pPr>
            <w:r>
              <w:rPr>
                <w:sz w:val="28"/>
              </w:rPr>
              <w:t>0,35 (12,9)</w:t>
            </w:r>
          </w:p>
        </w:tc>
        <w:tc>
          <w:tcPr>
            <w:tcW w:w="1915" w:type="dxa"/>
          </w:tcPr>
          <w:p w:rsidR="00310B57" w:rsidRDefault="00310B57" w:rsidP="00EF2EEE">
            <w:pPr>
              <w:jc w:val="center"/>
              <w:rPr>
                <w:sz w:val="28"/>
              </w:rPr>
            </w:pPr>
            <w:r>
              <w:rPr>
                <w:sz w:val="28"/>
              </w:rPr>
              <w:t>0,69 (25,5)</w:t>
            </w:r>
          </w:p>
        </w:tc>
      </w:tr>
      <w:tr w:rsidR="00310B57" w:rsidTr="00EF2EEE">
        <w:tblPrEx>
          <w:tblCellMar>
            <w:top w:w="0" w:type="dxa"/>
            <w:bottom w:w="0" w:type="dxa"/>
          </w:tblCellMar>
        </w:tblPrEx>
        <w:trPr>
          <w:jc w:val="center"/>
        </w:trPr>
        <w:tc>
          <w:tcPr>
            <w:tcW w:w="2518" w:type="dxa"/>
          </w:tcPr>
          <w:p w:rsidR="00310B57" w:rsidRDefault="00310B57" w:rsidP="00EF2EEE">
            <w:pPr>
              <w:jc w:val="center"/>
              <w:rPr>
                <w:sz w:val="28"/>
              </w:rPr>
            </w:pPr>
            <w:r>
              <w:rPr>
                <w:sz w:val="28"/>
              </w:rPr>
              <w:t xml:space="preserve">Біла </w:t>
            </w:r>
            <w:r>
              <w:rPr>
                <w:sz w:val="28"/>
              </w:rPr>
              <w:lastRenderedPageBreak/>
              <w:t>акація</w:t>
            </w:r>
          </w:p>
        </w:tc>
        <w:tc>
          <w:tcPr>
            <w:tcW w:w="1701" w:type="dxa"/>
          </w:tcPr>
          <w:p w:rsidR="00310B57" w:rsidRDefault="00310B57" w:rsidP="00EF2EEE">
            <w:pPr>
              <w:jc w:val="center"/>
              <w:rPr>
                <w:sz w:val="28"/>
              </w:rPr>
            </w:pPr>
            <w:r>
              <w:rPr>
                <w:sz w:val="28"/>
              </w:rPr>
              <w:lastRenderedPageBreak/>
              <w:t>0,95 (35,27)</w:t>
            </w:r>
          </w:p>
        </w:tc>
        <w:tc>
          <w:tcPr>
            <w:tcW w:w="1701" w:type="dxa"/>
          </w:tcPr>
          <w:p w:rsidR="00310B57" w:rsidRDefault="00310B57" w:rsidP="00EF2EEE">
            <w:pPr>
              <w:jc w:val="center"/>
              <w:rPr>
                <w:sz w:val="28"/>
              </w:rPr>
            </w:pPr>
            <w:r>
              <w:rPr>
                <w:sz w:val="28"/>
              </w:rPr>
              <w:t>0,29 (10,7)</w:t>
            </w:r>
          </w:p>
        </w:tc>
        <w:tc>
          <w:tcPr>
            <w:tcW w:w="1736" w:type="dxa"/>
          </w:tcPr>
          <w:p w:rsidR="00310B57" w:rsidRDefault="00310B57" w:rsidP="00EF2EEE">
            <w:pPr>
              <w:jc w:val="center"/>
              <w:rPr>
                <w:sz w:val="28"/>
              </w:rPr>
            </w:pPr>
            <w:r>
              <w:rPr>
                <w:sz w:val="28"/>
              </w:rPr>
              <w:t>0,21 (7,8)</w:t>
            </w:r>
          </w:p>
        </w:tc>
        <w:tc>
          <w:tcPr>
            <w:tcW w:w="1915" w:type="dxa"/>
          </w:tcPr>
          <w:p w:rsidR="00310B57" w:rsidRDefault="00310B57" w:rsidP="00EF2EEE">
            <w:pPr>
              <w:jc w:val="center"/>
              <w:rPr>
                <w:sz w:val="28"/>
              </w:rPr>
            </w:pPr>
            <w:r>
              <w:rPr>
                <w:sz w:val="28"/>
              </w:rPr>
              <w:t>0,62 (25,16)</w:t>
            </w:r>
          </w:p>
        </w:tc>
      </w:tr>
    </w:tbl>
    <w:p w:rsidR="00310B57" w:rsidRDefault="00310B57" w:rsidP="00310B57">
      <w:pPr>
        <w:ind w:firstLine="567"/>
        <w:jc w:val="both"/>
        <w:rPr>
          <w:sz w:val="28"/>
        </w:rPr>
      </w:pPr>
      <w:r>
        <w:rPr>
          <w:sz w:val="28"/>
        </w:rPr>
        <w:lastRenderedPageBreak/>
        <w:t>Спостерігаєме відношення ґрунт-мед дозволяє прогнозувати рівні забруднення медів з медоносів, які ростуть при різних рівнях забруднення ґрунтів радіоцезієм. Згідно з чинними гігієнічними регламентами (ДР-97), товарний мед можна отримувати на територіях, забруднених радіонуклідами до 740 кБк/м</w:t>
      </w:r>
      <w:r>
        <w:rPr>
          <w:sz w:val="28"/>
          <w:vertAlign w:val="superscript"/>
        </w:rPr>
        <w:t xml:space="preserve">2 </w:t>
      </w:r>
      <w:r>
        <w:rPr>
          <w:sz w:val="28"/>
        </w:rPr>
        <w:t>(20 Кі/км</w:t>
      </w:r>
      <w:r>
        <w:rPr>
          <w:sz w:val="28"/>
          <w:vertAlign w:val="superscript"/>
        </w:rPr>
        <w:t>2</w:t>
      </w:r>
      <w:r>
        <w:rPr>
          <w:sz w:val="28"/>
        </w:rPr>
        <w:t>). Для отримання соняшникового меду цей показник збільшується вдвічі (до 1500</w:t>
      </w:r>
      <w:r>
        <w:rPr>
          <w:sz w:val="28"/>
          <w:vertAlign w:val="superscript"/>
        </w:rPr>
        <w:t xml:space="preserve"> </w:t>
      </w:r>
      <w:r>
        <w:rPr>
          <w:sz w:val="28"/>
        </w:rPr>
        <w:t>кБк/м</w:t>
      </w:r>
      <w:r>
        <w:rPr>
          <w:sz w:val="28"/>
          <w:vertAlign w:val="superscript"/>
        </w:rPr>
        <w:t xml:space="preserve">2 </w:t>
      </w:r>
      <w:r>
        <w:rPr>
          <w:sz w:val="28"/>
        </w:rPr>
        <w:t>) У зв’язку з тим, що товарний мед є поліморфним, для прогнозування ведення бджільництва на забруднених територіях радіонуклідами можна використовувати середній коефіцієнт спостерігаємого відношення, який дорівнює 0,5 Бк/кг при щільності забруднення  ґрунтів 1 кБк/м</w:t>
      </w:r>
      <w:r>
        <w:rPr>
          <w:sz w:val="28"/>
          <w:vertAlign w:val="superscript"/>
        </w:rPr>
        <w:t>2</w:t>
      </w:r>
      <w:r>
        <w:rPr>
          <w:sz w:val="28"/>
        </w:rPr>
        <w:t>. При ветеринарно-санітарній експертизі меду на ринках, використовуючи відповідні коефіцієнти спостерігаємих відношень, можна робити висновки про забрудненість територій радіонуклідами, на яких ведеться бджільництво.</w:t>
      </w:r>
    </w:p>
    <w:p w:rsidR="00310B57" w:rsidRDefault="00310B57" w:rsidP="00310B57">
      <w:pPr>
        <w:ind w:firstLine="567"/>
        <w:jc w:val="both"/>
        <w:rPr>
          <w:sz w:val="28"/>
        </w:rPr>
      </w:pPr>
      <w:r>
        <w:rPr>
          <w:sz w:val="28"/>
        </w:rPr>
        <w:t>Досить своєрідно накопичувалися ізотопи цезію в організмі бджіл. Так, у випадку взятку з гречки, рівень радіоактивності бджіл становив 15,6; соняшнику - 31,1; з еспарцету - 79,5 Бк/кг. При дослідженні вмісту радіонуклідів у тілі бджіл, що зимують, виявлено, що найбільше радіоцезій накопичувався в голові - 666,7 Бк/кг; менше його було в грудях-536,4 Бк/кг; черевці-207,7Бк/кг. Середній рівень радіоактивності бджіл, що зимують, становив 470,3 Бк/кг. Проте у весняно-літніх генерацій бджіл, при основному взятку з білої акації, вміст цезію-137 зменшився в 10 разів і становив 47,6 Бк/кг.</w:t>
      </w:r>
    </w:p>
    <w:p w:rsidR="00310B57" w:rsidRDefault="00310B57" w:rsidP="00310B57">
      <w:pPr>
        <w:ind w:firstLine="851"/>
        <w:jc w:val="both"/>
        <w:rPr>
          <w:sz w:val="28"/>
        </w:rPr>
      </w:pPr>
      <w:r>
        <w:rPr>
          <w:sz w:val="28"/>
        </w:rPr>
        <w:t>Як видно з досліджень, рівень вмісту в меді радіоактивного цезію залежить як від зони, де бджоли працювали на медозборі, так і від виду рослин. Розбіжність у показниках щодо наявності цезію-137 у робочих бджіл весняно-літніх і зимових генерацій можливо, пов’язана з терміном життя бджіл. Оскільки бджоли весняно-літніх генерацій живуть не більше місяця і ведуть активний спосіб життя, у них постійно відбуваються процеси виведення шлаків з організму, тому радіонукліди накопичуються в менших кількостях. Термін життя бджіл зимових генерацій триває значно довше (більше 6 місяців), до того ж, під час зимівлі бджоли не випорожнюють шлунково-кишковий тракт, а тільки споживають корм, що і призводить до значної концентрації радіонуклідів у їх організмі.  Однак, на нашу думку, ці питання потребують більш поглибленого дослідження.</w:t>
      </w:r>
    </w:p>
    <w:p w:rsidR="00310B57" w:rsidRDefault="00310B57" w:rsidP="00310B57">
      <w:pPr>
        <w:ind w:firstLine="851"/>
        <w:jc w:val="both"/>
        <w:rPr>
          <w:sz w:val="28"/>
        </w:rPr>
      </w:pPr>
    </w:p>
    <w:p w:rsidR="00310B57" w:rsidRDefault="00310B57" w:rsidP="00310B57">
      <w:pPr>
        <w:pStyle w:val="1"/>
        <w:ind w:firstLine="0"/>
      </w:pPr>
      <w:r>
        <w:t>ВИСНОВКИ</w:t>
      </w:r>
    </w:p>
    <w:p w:rsidR="00310B57" w:rsidRDefault="00310B57" w:rsidP="00310B57">
      <w:pPr>
        <w:pStyle w:val="affffffff5"/>
        <w:rPr>
          <w:bCs/>
        </w:rPr>
      </w:pPr>
      <w:r>
        <w:rPr>
          <w:bCs/>
        </w:rPr>
        <w:t xml:space="preserve">1. У дисерації наведено теоретичне узагальнення показників якості, і нове вирішення наукового завдання щодо  показників безпеки бджолиного меду, зокрема наявності в ньому нітратів, пестицидів, радіонуклідів. </w:t>
      </w:r>
    </w:p>
    <w:p w:rsidR="00310B57" w:rsidRDefault="00310B57" w:rsidP="00310B57">
      <w:pPr>
        <w:pStyle w:val="affffffff5"/>
      </w:pPr>
      <w:r>
        <w:t xml:space="preserve">2. Органолептичними  дослідженнями з’ясовано, що для еколого-кліматичних умов України характерні, в основному, світлі меди, що зумовлено видовими особливостями медоносів. Крім того, меду притаманний специфічний медовий аромат, який стає відчутним не одразу після запечатування бджолами стільників, а протягом двох - трьох місяців зберігання за рахунок </w:t>
      </w:r>
      <w:r>
        <w:lastRenderedPageBreak/>
        <w:t xml:space="preserve">ферментативних процесів. Швидкість кристалізації меду залежить від його ботанічного походження, кліматичних умов та способу зберігання. </w:t>
      </w:r>
    </w:p>
    <w:p w:rsidR="00310B57" w:rsidRDefault="00310B57" w:rsidP="00310B57">
      <w:pPr>
        <w:pStyle w:val="affffffff5"/>
      </w:pPr>
      <w:r>
        <w:t>3. Діастазна активність залежить від сорту меду. З деяких медоносів (білої акації, плодових дерев) вона може знижуватись протягом одного року зберігання до нуля, а в інших медах (зібраних з гречки, еспарцету та деяких інших медоносів) - утримується на високому рівні протягом декількох років.</w:t>
      </w:r>
    </w:p>
    <w:p w:rsidR="00310B57" w:rsidRDefault="00310B57" w:rsidP="00310B57">
      <w:pPr>
        <w:pStyle w:val="affffffff5"/>
      </w:pPr>
      <w:r>
        <w:t>4. Встановлено коливання показників масової частки води в меді від 15,0 до 22,6%. Найбільш часто зустрічаються меди з масовою часткою води від 17 до 19 %, що залежить від ступеня їхньої зрілості.</w:t>
      </w:r>
    </w:p>
    <w:p w:rsidR="00310B57" w:rsidRDefault="00310B57" w:rsidP="00310B57">
      <w:pPr>
        <w:ind w:firstLine="567"/>
        <w:jc w:val="both"/>
        <w:rPr>
          <w:sz w:val="28"/>
        </w:rPr>
      </w:pPr>
      <w:r>
        <w:rPr>
          <w:sz w:val="28"/>
        </w:rPr>
        <w:t>5. Показники загальної кислотності меду в наших дослідженнях коливались від 1</w:t>
      </w:r>
      <w:r>
        <w:rPr>
          <w:sz w:val="28"/>
          <w:vertAlign w:val="superscript"/>
        </w:rPr>
        <w:t xml:space="preserve">0 </w:t>
      </w:r>
      <w:r>
        <w:rPr>
          <w:sz w:val="28"/>
        </w:rPr>
        <w:t>до 6,7</w:t>
      </w:r>
      <w:r>
        <w:rPr>
          <w:sz w:val="28"/>
          <w:vertAlign w:val="superscript"/>
        </w:rPr>
        <w:t>0</w:t>
      </w:r>
      <w:r>
        <w:rPr>
          <w:sz w:val="28"/>
        </w:rPr>
        <w:t>. Загальна кислотність вище 4</w:t>
      </w:r>
      <w:r>
        <w:rPr>
          <w:sz w:val="28"/>
          <w:vertAlign w:val="superscript"/>
        </w:rPr>
        <w:t xml:space="preserve">0 </w:t>
      </w:r>
      <w:r>
        <w:rPr>
          <w:sz w:val="28"/>
        </w:rPr>
        <w:t>є результатом закисання меду внаслідок порушення правил зберігання. Активна кислотність (pH) меду має більш стабільні показники, які коливались від 3,5 до 4,5 рН, що  може слугувати додатковим показником для визначення  ботанічного походження меду.</w:t>
      </w:r>
    </w:p>
    <w:p w:rsidR="00310B57" w:rsidRDefault="00310B57" w:rsidP="00310B57">
      <w:pPr>
        <w:pStyle w:val="affffffff5"/>
      </w:pPr>
      <w:r>
        <w:t>6. Буферна ємність медів залежить від хімічного складу ґрунту, а не від сорту меду чи інших факторів.</w:t>
      </w:r>
    </w:p>
    <w:p w:rsidR="00310B57" w:rsidRDefault="00310B57" w:rsidP="00310B57">
      <w:pPr>
        <w:pStyle w:val="affffffff5"/>
      </w:pPr>
      <w:r>
        <w:t>7. Концентрація нітратів у меді є значно нижча за допустимі їх  рівні для сільськогосподарської продукції і перебуває у межах від 4,1 до 11 мг/кг. Нітритів у меді не виявлено.</w:t>
      </w:r>
    </w:p>
    <w:p w:rsidR="00310B57" w:rsidRDefault="00310B57" w:rsidP="00310B57">
      <w:pPr>
        <w:pStyle w:val="affffffff5"/>
      </w:pPr>
      <w:r>
        <w:t xml:space="preserve">8. Встановлено, що наявність у меді пестицидів пов'язана не стільки з видовими особливостями рослин медоносів, скільки з рівнем забрудненості ґрунтів певними пестицидами та їх здатністю тривалий час зберігатися в них.  </w:t>
      </w:r>
    </w:p>
    <w:p w:rsidR="00310B57" w:rsidRDefault="00310B57" w:rsidP="00310B57">
      <w:pPr>
        <w:pStyle w:val="affffffff5"/>
      </w:pPr>
      <w:r>
        <w:t>9. Дослідження радіоактивності зразків меду, одержаного з різних областей України, показали, що рівень забрудненості його цезієм -137 коливається в межах 1,2 - 68,4 Бк/кг. Це, порівняно з нектаром, більше у два - три рази.  Коефіцієнт переходу цезію-137 з дерново-підзолистого ґрунту в нектар рослин та мед різний при тій самій щільності забруднення територій.</w:t>
      </w:r>
    </w:p>
    <w:p w:rsidR="00310B57" w:rsidRDefault="00310B57" w:rsidP="00310B57">
      <w:pPr>
        <w:pStyle w:val="affffffff5"/>
      </w:pPr>
      <w:r>
        <w:t xml:space="preserve">10. Різні частини медоносних рослин накопичують ізотопи цезію неоднаково. Стебло і стовбур рослин накопичує їх значно менше, ніж корінь. Концентрація цезію-137 у квітках досліджених медоносів теж має значні коливання. Найменше накопичують ізотопи цезію квіти соняшнику, дещо більше - білої акації, потім еспарцету та гречки. </w:t>
      </w:r>
    </w:p>
    <w:p w:rsidR="00310B57" w:rsidRDefault="00310B57" w:rsidP="00310B57">
      <w:pPr>
        <w:pStyle w:val="affffffff5"/>
      </w:pPr>
      <w:r>
        <w:t>11. Середній рівень забрудненості бджіл, що зимують, в 10 разів більший, ніж у бджіл весняно-літньої генерації.</w:t>
      </w:r>
    </w:p>
    <w:p w:rsidR="00310B57" w:rsidRDefault="00310B57" w:rsidP="00310B57">
      <w:pPr>
        <w:pStyle w:val="affffffff5"/>
        <w:rPr>
          <w:bCs/>
        </w:rPr>
      </w:pPr>
    </w:p>
    <w:p w:rsidR="00310B57" w:rsidRDefault="00310B57" w:rsidP="00310B57">
      <w:pPr>
        <w:pStyle w:val="6"/>
        <w:rPr>
          <w:bCs/>
        </w:rPr>
      </w:pPr>
      <w:r>
        <w:rPr>
          <w:bCs/>
        </w:rPr>
        <w:t>СПИСОК ПРАЦЬ, ОПУБЛІКОВАНИХ ЗА ТЕМО</w:t>
      </w:r>
      <w:r>
        <w:rPr>
          <w:bCs/>
        </w:rPr>
        <w:lastRenderedPageBreak/>
        <w:t>Ю ДИСЕРТАЦІЇ</w:t>
      </w:r>
    </w:p>
    <w:p w:rsidR="00310B57" w:rsidRDefault="00310B57" w:rsidP="00310B57">
      <w:pPr>
        <w:pStyle w:val="25"/>
      </w:pPr>
      <w:r>
        <w:t>1. Мельник М. В., Ткаченко Г. М., Роговський П. Я., Поліщук В. П. Мед, як індикатор забрудненості територій цезієм - 137 // Український пасічник. - № 6 . - 1997. - С.41 - 42.</w:t>
      </w:r>
    </w:p>
    <w:p w:rsidR="00310B57" w:rsidRDefault="00310B57" w:rsidP="00310B57">
      <w:pPr>
        <w:ind w:left="1560" w:hanging="1560"/>
        <w:jc w:val="both"/>
        <w:rPr>
          <w:sz w:val="28"/>
        </w:rPr>
      </w:pPr>
      <w:r>
        <w:rPr>
          <w:rFonts w:ascii="Times New Roman CYR" w:hAnsi="Times New Roman CYR"/>
          <w:sz w:val="28"/>
        </w:rPr>
        <w:t>2. Мельник М. Нітрати і мед //Ветеринарна медицина України № 10.- 1997.- С.40</w:t>
      </w:r>
      <w:r>
        <w:rPr>
          <w:sz w:val="28"/>
        </w:rPr>
        <w:t>-41.</w:t>
      </w:r>
    </w:p>
    <w:p w:rsidR="00310B57" w:rsidRDefault="00310B57" w:rsidP="00310B57">
      <w:pPr>
        <w:pStyle w:val="afffffffe"/>
        <w:rPr>
          <w:rFonts w:ascii="Times New Roman CYR" w:hAnsi="Times New Roman CYR"/>
        </w:rPr>
      </w:pPr>
      <w:r>
        <w:rPr>
          <w:rFonts w:ascii="Times New Roman CYR" w:hAnsi="Times New Roman CYR"/>
        </w:rPr>
        <w:t>3. Мельник М. В. Діастазна активність медів України // Український пасічник. - №10. - 1997. - С.31 - 33.</w:t>
      </w:r>
    </w:p>
    <w:p w:rsidR="00310B57" w:rsidRDefault="00310B57" w:rsidP="00310B57">
      <w:pPr>
        <w:pStyle w:val="afffffffe"/>
        <w:rPr>
          <w:rFonts w:ascii="Times New Roman CYR" w:hAnsi="Times New Roman CYR"/>
        </w:rPr>
      </w:pPr>
      <w:r>
        <w:rPr>
          <w:rFonts w:ascii="Times New Roman CYR" w:hAnsi="Times New Roman CYR"/>
        </w:rPr>
        <w:t xml:space="preserve">4. Мельник М. В. Мед і бджільництво в історії України // Український пасічник. - №11. - 1997. - С.27 - 28. </w:t>
      </w:r>
    </w:p>
    <w:p w:rsidR="00310B57" w:rsidRDefault="00310B57" w:rsidP="00310B57">
      <w:pPr>
        <w:jc w:val="both"/>
        <w:rPr>
          <w:rFonts w:ascii="Times New Roman CYR" w:hAnsi="Times New Roman CYR"/>
          <w:sz w:val="28"/>
        </w:rPr>
      </w:pPr>
      <w:r>
        <w:rPr>
          <w:rFonts w:ascii="Times New Roman CYR" w:hAnsi="Times New Roman CYR"/>
          <w:sz w:val="28"/>
        </w:rPr>
        <w:t xml:space="preserve">5. </w:t>
      </w:r>
      <w:r>
        <w:rPr>
          <w:sz w:val="28"/>
        </w:rPr>
        <w:t>Духницький В. Б,</w:t>
      </w:r>
      <w:r>
        <w:t xml:space="preserve"> </w:t>
      </w:r>
      <w:r>
        <w:rPr>
          <w:rFonts w:ascii="Times New Roman CYR" w:hAnsi="Times New Roman CYR"/>
          <w:sz w:val="28"/>
        </w:rPr>
        <w:t>Мельник М. В. Вміст нітратів та нітриів у меді // Український пасічник. - № 4. - 1998. - С.32 -33.</w:t>
      </w:r>
    </w:p>
    <w:p w:rsidR="00310B57" w:rsidRDefault="00310B57" w:rsidP="00310B57">
      <w:pPr>
        <w:pStyle w:val="25"/>
      </w:pPr>
      <w:r>
        <w:t>6. Мельник М., Духницький В., Павленко М., Новожицька Ю. Накопичення пестицидів у меді //Ветеринарна медицина України.- № 6.- 1998.- С. 32.</w:t>
      </w:r>
    </w:p>
    <w:p w:rsidR="00310B57" w:rsidRDefault="00310B57" w:rsidP="00310B57">
      <w:pPr>
        <w:pStyle w:val="afffffffe"/>
        <w:rPr>
          <w:rFonts w:ascii="Times New Roman CYR" w:hAnsi="Times New Roman CYR"/>
        </w:rPr>
      </w:pPr>
      <w:r>
        <w:rPr>
          <w:rFonts w:ascii="Times New Roman CYR" w:hAnsi="Times New Roman CYR"/>
        </w:rPr>
        <w:t>7. Мельник М. В. Забрудненість медів України цезієм - 137 та його міграція з грунту до меду // Український пасічник. - № 10. - 1998. - С.32 -36.</w:t>
      </w:r>
    </w:p>
    <w:p w:rsidR="00310B57" w:rsidRDefault="00310B57" w:rsidP="00310B57">
      <w:pPr>
        <w:jc w:val="both"/>
        <w:rPr>
          <w:rFonts w:ascii="Times New Roman CYR" w:hAnsi="Times New Roman CYR"/>
          <w:sz w:val="28"/>
        </w:rPr>
      </w:pPr>
      <w:r>
        <w:rPr>
          <w:rFonts w:ascii="Times New Roman CYR" w:hAnsi="Times New Roman CYR"/>
          <w:sz w:val="28"/>
        </w:rPr>
        <w:t>8. Мельник М. В. Активна кислотність та буферна ємність медів України // Український пасічник. - № 1. - 2001. - С.8 – 13.</w:t>
      </w:r>
    </w:p>
    <w:p w:rsidR="00310B57" w:rsidRDefault="00310B57" w:rsidP="00310B57">
      <w:pPr>
        <w:pStyle w:val="affffffff5"/>
        <w:rPr>
          <w:bCs/>
        </w:rPr>
      </w:pPr>
    </w:p>
    <w:p w:rsidR="00310B57" w:rsidRDefault="00310B57" w:rsidP="00310B57">
      <w:pPr>
        <w:pStyle w:val="affffffff5"/>
        <w:rPr>
          <w:bCs/>
        </w:rPr>
      </w:pPr>
      <w:r>
        <w:rPr>
          <w:bCs/>
        </w:rPr>
        <w:t>Мельник М. В. Ветеринарно-санітарна експертиза бджолиного меду в сучасних екологічних умовах України.-Рукопис.</w:t>
      </w:r>
    </w:p>
    <w:p w:rsidR="00310B57" w:rsidRDefault="00310B57" w:rsidP="00310B57">
      <w:pPr>
        <w:ind w:firstLine="567"/>
        <w:jc w:val="both"/>
        <w:rPr>
          <w:bCs/>
          <w:sz w:val="28"/>
        </w:rPr>
      </w:pPr>
      <w:r>
        <w:rPr>
          <w:bCs/>
          <w:sz w:val="28"/>
        </w:rPr>
        <w:t>Дисертація на здобуття наукового ступеня кандидата ветеринарних наук за спеціальністю 16. 00. 09 – ветеринарно-санітарна експертиза.-Національний аграрний університет, Київ, 2002.</w:t>
      </w:r>
    </w:p>
    <w:p w:rsidR="00310B57" w:rsidRDefault="00310B57" w:rsidP="00310B57">
      <w:pPr>
        <w:pStyle w:val="affffffff5"/>
      </w:pPr>
      <w:r>
        <w:t xml:space="preserve">Дисертація присвячена дослідженню якості та безпеки бджолиного меду в сучасних екологічних умовах України. На основі проведених досліджень встановлено, що діастазна активність меду з таких медоносів, як біла акація, плодові дерева, не стійка і протягом одного року зберігання може знизитися до нуля, а вміст інвертованого цукру - до 40 %. Активна кислотність медів України коливається від 3,5 до 4,5 (рН). Буферна ємність меду, очевидно, залежить від хімічного складу ґрунтів, на яких ростуть медоноси. Антибіотики в меді здатні тривалий час зберігатися і виявляються у ньому навіть через 18 місяців зберігання. Встановлено, що вміст нітратів у меді дуже незначний (від 4,1 до 11, мг/кг), а нітритів зовсім не виявлено. Забрудненість меду </w:t>
      </w:r>
      <w:r>
        <w:lastRenderedPageBreak/>
        <w:t>пестицидами пов'язана не стільки з видовими особливостями рослин медоносів, скільки з рівнем забрудненості ґрунтів певними пестицидами, зокрема їх здатністю тривалий час зберігатися в них .  Рівень забрудненості меду цезієм-137 коливався в межах 1,2 - 68,4 Бк/кг.  Рівень забрудненості меду, порівняно з нектаром, більший у два - три рази.  Коефіцієнт переходу цезію-137 з дерново-підзолистого ґрунту в нектар рослин та мед різний при тій самій щільності забруднення територій. Накопичення ізотопів цезію у рослинах пов'язане з їх видовими особливостями. Вміст радіонуклідів у тілі бджіл, що зимують, більший у 10 разів, ніж у літніх бджіл.</w:t>
      </w:r>
    </w:p>
    <w:p w:rsidR="00310B57" w:rsidRDefault="00310B57" w:rsidP="00310B57">
      <w:pPr>
        <w:pStyle w:val="affffffff5"/>
        <w:rPr>
          <w:b/>
        </w:rPr>
      </w:pPr>
      <w:r>
        <w:t>Ключові слова: ветеринарно-санітарна експертиза меду; бджолиний мед; нітрати та нітрити у меді; пестициди у меді; радіоактивність меду.</w:t>
      </w:r>
    </w:p>
    <w:p w:rsidR="00310B57" w:rsidRDefault="00310B57" w:rsidP="00310B57">
      <w:pPr>
        <w:jc w:val="both"/>
        <w:rPr>
          <w:sz w:val="28"/>
        </w:rPr>
      </w:pPr>
    </w:p>
    <w:p w:rsidR="00310B57" w:rsidRDefault="00310B57" w:rsidP="00310B57">
      <w:pPr>
        <w:pStyle w:val="affffffff5"/>
        <w:rPr>
          <w:bCs/>
        </w:rPr>
      </w:pPr>
      <w:r>
        <w:rPr>
          <w:bCs/>
        </w:rPr>
        <w:t>Мельник М. В. Ветеринарно-санитарная экспертиза пчелиного меда в современных экологических условиях Украины .-Рукопись.</w:t>
      </w:r>
    </w:p>
    <w:p w:rsidR="00310B57" w:rsidRDefault="00310B57" w:rsidP="00310B57">
      <w:pPr>
        <w:ind w:firstLine="567"/>
        <w:jc w:val="both"/>
        <w:rPr>
          <w:bCs/>
          <w:sz w:val="28"/>
        </w:rPr>
      </w:pPr>
      <w:r>
        <w:rPr>
          <w:bCs/>
          <w:sz w:val="28"/>
        </w:rPr>
        <w:t>Дисертация на соискание ученой степени кандидата ветеринарних наук по специальности 16. 00. 09 – ветеринарно-санитарная экспертиза.-Национальный аграрный университет, Киев, 2002.</w:t>
      </w:r>
    </w:p>
    <w:p w:rsidR="00310B57" w:rsidRDefault="00310B57" w:rsidP="00310B57">
      <w:pPr>
        <w:pStyle w:val="affffffff5"/>
      </w:pPr>
      <w:r>
        <w:t xml:space="preserve">Дисертация посвящена исследованию качества и безопасности пчелиного меда </w:t>
      </w:r>
      <w:r>
        <w:rPr>
          <w:bCs/>
        </w:rPr>
        <w:t>в современных экологических условиях Украины</w:t>
      </w:r>
      <w:r>
        <w:t xml:space="preserve">. На основании проведеных исследований установлено, что диастазная активность меда с таких медоносов, как белая акация, плодовые деревья является неустойчивой, и на  протяжении одного года хранения может снизиться до нуля. Однако, диастазная активность мёда собранного с гречихи, эспарцета и некоторых других медоносов может удерживаться на высоком уровне в течении нескольких лет. Проведённый анализ мёда с низкой диастазной активностью подтвердил мнение ряда авторов о том, что низкая диастазная активность может быть низкой от природы. Следует отметить, что мёд собраный с одних и тех же медоносов, но в разных местностях может иметь разную диастазную активность. Очевидно это объясняется различными типами почвы, на которой произростают медоносы, и их видовыми особенностями, а также географическими и климатическими условиями, конечно же силой пчелиной семьи. Установлено, что уровень массовой доли воды в мёде зависит не от медоносов, а от степени его зрелости и условий хранения. Значительное увеличение массовой доли воды в мёде может привести к его порче. Проведенные исследования также подтвеждают мнение некоторых авторов, о том, что в результате поглощения влаги с атмосферного воздуха (например, в результате нарушения условий хранения) верхний слой мёда разжижается и в нём создаются благприятные условия для брожения и закисания. Содержание натурального инвертированного сахара в мёде с таких медоносов, как белая акация, плодовые деревья, также является неустойчивым, и на  протяжении одного – двух лет хранения может снизиться до 40%. Эти данные показывают, что натуральный инвертированый сахар может иметь разную стойкость. Но в большинстве случаев снижение содержания натурального инвертированного сахара в некоторых сортах мёда через определённый период является признаком его закисания. Активная кислотность (рН) медов </w:t>
      </w:r>
      <w:r>
        <w:lastRenderedPageBreak/>
        <w:t>Украины колеблется от 3,5 до 4,5. По нашему мнению показатели активной кислотности мёда, могу быть только дополнительными показателями при определении его ботанического происхождения. Так, например, наши исследования показывают, что для мёда, основным источником взятка в котором есть белая акация, среднее значение рН будет становить – 3,72; подсолнух – 3,79; для мёда с плодовых деревьев – 3,87; гречихи – 3,94; разнотравья – 3,99; липы – 4,11. Буферная ёмность меда может быть одинаковой с разных медоносов и разной с одинаковых, очевидно это зависит от химического состава почвы на которой ростут медоносы, а не от сорта меда или других факторов. Антибиотики в меде способны длительное время сохраняться и обнаруживаются в нём даже через 18 месяцев хранения. Установлено, что содержание нитратов в меде очень незначительное (от 4,1 до 11, мг/кг), а нитрити вовсе не обнаружены. Из-за незначительного накопления нитратов в мёде его можна отнести  к продуктам, которые не загрязнены нитратами, поскольку обнаруженные концентрации нитратов ниже чем допустимые уровни для сельскохозяйственной продукции. Загрязненность мёда пестицидами зависит не столько от видовых особенностей растений медоносов, сколько от уровня загрязненности почвы определенными пестицидами и их способностью длительное время  в них сохраняться. Уровень радиоактивности мёда отображает комплексное влияние загрязнения територий радионуклидами на накопление в нём через нектар как продукт, который формируется в растительном организме на фоне различного загрязнения почвы и других составляющих внешней среды. Уровень загрязненности мёда цезием-137 в наших исследованиях колебался в пределах 1,2 - 68,4 Бк/кг.  По сравнению с нектаром, загрязненность меда больше в два - три раза. Коэфициент перехода цезия-137 с дерново-подзолистой почвы в нектар растений и мёд разный, при одной и той же плотности загрязнения территорий. Содержание  радионуклидов в теле зимующих пчел больше в 10 раз, чем у летних пчёл.</w:t>
      </w:r>
    </w:p>
    <w:p w:rsidR="00310B57" w:rsidRDefault="00310B57" w:rsidP="00310B57">
      <w:pPr>
        <w:pStyle w:val="affffffff5"/>
      </w:pPr>
      <w:r>
        <w:t>Ключевые слова: ветеринарно-санитарная экспертиза меда; пчелиный мед; нитраты и нитриты в меде; пестициды в меде; радиоактивность меда.</w:t>
      </w:r>
    </w:p>
    <w:p w:rsidR="00310B57" w:rsidRDefault="00310B57" w:rsidP="00310B57">
      <w:pPr>
        <w:ind w:firstLine="851"/>
        <w:jc w:val="both"/>
        <w:rPr>
          <w:sz w:val="28"/>
        </w:rPr>
      </w:pPr>
    </w:p>
    <w:p w:rsidR="00310B57" w:rsidRDefault="00310B57" w:rsidP="00310B57">
      <w:pPr>
        <w:ind w:firstLine="540"/>
        <w:jc w:val="both"/>
        <w:rPr>
          <w:sz w:val="28"/>
          <w:lang w:val="en-US"/>
        </w:rPr>
      </w:pPr>
      <w:r>
        <w:rPr>
          <w:sz w:val="28"/>
        </w:rPr>
        <w:t>Melnyk, M.V. Veterinary-sanitary expertise of honey from bees in modern ecological</w:t>
      </w:r>
      <w:r>
        <w:rPr>
          <w:sz w:val="28"/>
          <w:lang w:val="en-US"/>
        </w:rPr>
        <w:t xml:space="preserve"> </w:t>
      </w:r>
      <w:r>
        <w:rPr>
          <w:sz w:val="28"/>
        </w:rPr>
        <w:t>situation</w:t>
      </w:r>
      <w:r>
        <w:rPr>
          <w:sz w:val="28"/>
          <w:lang w:val="en-US"/>
        </w:rPr>
        <w:t xml:space="preserve"> </w:t>
      </w:r>
      <w:r>
        <w:rPr>
          <w:sz w:val="28"/>
        </w:rPr>
        <w:t>of</w:t>
      </w:r>
      <w:r>
        <w:rPr>
          <w:sz w:val="28"/>
          <w:lang w:val="en-US"/>
        </w:rPr>
        <w:t xml:space="preserve"> </w:t>
      </w:r>
      <w:r>
        <w:rPr>
          <w:sz w:val="28"/>
        </w:rPr>
        <w:t>Ukraine.</w:t>
      </w:r>
      <w:r>
        <w:rPr>
          <w:sz w:val="28"/>
          <w:lang w:val="en-US"/>
        </w:rPr>
        <w:t xml:space="preserve"> - </w:t>
      </w:r>
      <w:r>
        <w:rPr>
          <w:sz w:val="28"/>
        </w:rPr>
        <w:t>Manuscript.</w:t>
      </w:r>
      <w:r>
        <w:rPr>
          <w:sz w:val="28"/>
          <w:lang w:val="en-US"/>
        </w:rPr>
        <w:t xml:space="preserve"> </w:t>
      </w:r>
    </w:p>
    <w:p w:rsidR="00310B57" w:rsidRDefault="00310B57" w:rsidP="00310B57">
      <w:pPr>
        <w:jc w:val="both"/>
        <w:rPr>
          <w:sz w:val="28"/>
          <w:lang w:val="en-US"/>
        </w:rPr>
      </w:pPr>
      <w:r>
        <w:rPr>
          <w:sz w:val="28"/>
          <w:lang w:val="en-US"/>
        </w:rPr>
        <w:t xml:space="preserve">      </w:t>
      </w:r>
      <w:r>
        <w:rPr>
          <w:sz w:val="28"/>
        </w:rPr>
        <w:t>PhD thesis, Veterinary Medicine, specialty code: 16.00.09 - Vet-Sanitary expertise. National</w:t>
      </w:r>
      <w:r>
        <w:rPr>
          <w:sz w:val="28"/>
          <w:lang w:val="en-US"/>
        </w:rPr>
        <w:t xml:space="preserve"> </w:t>
      </w:r>
      <w:r>
        <w:rPr>
          <w:sz w:val="28"/>
        </w:rPr>
        <w:t>Agricultural University of Ukraine, Kiev, Ukraine, 2002.</w:t>
      </w:r>
    </w:p>
    <w:p w:rsidR="00310B57" w:rsidRDefault="00310B57" w:rsidP="00310B57">
      <w:pPr>
        <w:ind w:firstLine="567"/>
        <w:jc w:val="both"/>
        <w:rPr>
          <w:sz w:val="28"/>
          <w:lang w:val="en-US"/>
        </w:rPr>
      </w:pPr>
      <w:r>
        <w:rPr>
          <w:sz w:val="28"/>
        </w:rPr>
        <w:t xml:space="preserve">According to the conducted research it was found that </w:t>
      </w:r>
      <w:r>
        <w:rPr>
          <w:sz w:val="28"/>
          <w:lang w:val="en-US"/>
        </w:rPr>
        <w:t>diastaza</w:t>
      </w:r>
      <w:r>
        <w:rPr>
          <w:sz w:val="28"/>
        </w:rPr>
        <w:t xml:space="preserve"> activity of the honey from white</w:t>
      </w:r>
      <w:r>
        <w:rPr>
          <w:sz w:val="28"/>
          <w:lang w:val="en-US"/>
        </w:rPr>
        <w:t xml:space="preserve"> </w:t>
      </w:r>
      <w:r>
        <w:rPr>
          <w:sz w:val="28"/>
        </w:rPr>
        <w:t>acacia and fructiferous trees is unstable, and can be reduced to zero after one year of storage, as</w:t>
      </w:r>
      <w:r>
        <w:rPr>
          <w:sz w:val="28"/>
          <w:lang w:val="en-US"/>
        </w:rPr>
        <w:t xml:space="preserve"> </w:t>
      </w:r>
      <w:r>
        <w:rPr>
          <w:sz w:val="28"/>
        </w:rPr>
        <w:t>well as the inverted sugar level can drop to 40%. The active acidity (pH) of Ukrainian honeys ranges</w:t>
      </w:r>
      <w:r>
        <w:rPr>
          <w:sz w:val="28"/>
          <w:lang w:val="en-US"/>
        </w:rPr>
        <w:t xml:space="preserve"> </w:t>
      </w:r>
      <w:r>
        <w:rPr>
          <w:sz w:val="28"/>
        </w:rPr>
        <w:t>from 3.5 to 4.5. The buffer capacity of honey from white acacia and fructiferous trees is obviously</w:t>
      </w:r>
      <w:r>
        <w:rPr>
          <w:sz w:val="28"/>
          <w:lang w:val="en-US"/>
        </w:rPr>
        <w:t xml:space="preserve"> </w:t>
      </w:r>
      <w:r>
        <w:rPr>
          <w:sz w:val="28"/>
        </w:rPr>
        <w:t>dependent on the soil type and composition. Antibiotics in the honey still active for a long time</w:t>
      </w:r>
      <w:r>
        <w:rPr>
          <w:sz w:val="28"/>
          <w:lang w:val="en-US"/>
        </w:rPr>
        <w:t xml:space="preserve"> </w:t>
      </w:r>
      <w:r>
        <w:rPr>
          <w:sz w:val="28"/>
        </w:rPr>
        <w:t>and can be found in honey even after 18 months of storage. It was found that nitrates content in the</w:t>
      </w:r>
      <w:r>
        <w:rPr>
          <w:sz w:val="28"/>
          <w:lang w:val="en-US"/>
        </w:rPr>
        <w:t xml:space="preserve"> </w:t>
      </w:r>
      <w:r>
        <w:rPr>
          <w:sz w:val="28"/>
        </w:rPr>
        <w:t>honey is very small (from 4.1 to 11 mg/kg), and nitrites were not found at all. Сontamination of</w:t>
      </w:r>
      <w:r>
        <w:rPr>
          <w:sz w:val="28"/>
          <w:lang w:val="en-US"/>
        </w:rPr>
        <w:t xml:space="preserve"> </w:t>
      </w:r>
      <w:r>
        <w:rPr>
          <w:sz w:val="28"/>
        </w:rPr>
        <w:t xml:space="preserve">honey with pesticides depends more on level of pesticides in the </w:t>
      </w:r>
      <w:r>
        <w:rPr>
          <w:sz w:val="28"/>
        </w:rPr>
        <w:lastRenderedPageBreak/>
        <w:t>soil and the ability of the</w:t>
      </w:r>
      <w:r>
        <w:rPr>
          <w:sz w:val="28"/>
          <w:lang w:val="en-US"/>
        </w:rPr>
        <w:t xml:space="preserve"> </w:t>
      </w:r>
      <w:r>
        <w:rPr>
          <w:sz w:val="28"/>
        </w:rPr>
        <w:t>pesticides to stay active in the soil, and it less depends on the particularity of the plant</w:t>
      </w:r>
      <w:r>
        <w:rPr>
          <w:sz w:val="28"/>
          <w:lang w:val="en-US"/>
        </w:rPr>
        <w:t xml:space="preserve"> </w:t>
      </w:r>
      <w:r>
        <w:rPr>
          <w:sz w:val="28"/>
        </w:rPr>
        <w:t>species. However, the accumulation of the caesium isotopes is more dependent on the plant species.</w:t>
      </w:r>
    </w:p>
    <w:p w:rsidR="00310B57" w:rsidRDefault="00310B57" w:rsidP="00310B57">
      <w:pPr>
        <w:pStyle w:val="affffffff5"/>
        <w:rPr>
          <w:lang w:val="en-US"/>
        </w:rPr>
      </w:pPr>
      <w:r>
        <w:rPr>
          <w:lang w:val="en-US"/>
        </w:rPr>
        <w:t xml:space="preserve">      </w:t>
      </w:r>
      <w:r>
        <w:t>The level of honey contaminated with caesium-137 is fluctuating from 1.2 to 68.4 Bk/kg. The level</w:t>
      </w:r>
      <w:r>
        <w:rPr>
          <w:lang w:val="en-US"/>
        </w:rPr>
        <w:t xml:space="preserve"> </w:t>
      </w:r>
      <w:r>
        <w:t>of honey contamination is two-three times higher than the level of nectar contamination and this is</w:t>
      </w:r>
      <w:r>
        <w:rPr>
          <w:lang w:val="en-US"/>
        </w:rPr>
        <w:t xml:space="preserve"> </w:t>
      </w:r>
      <w:r>
        <w:t>linked to the process of maturation of honey. The level of radionuclides inside the bodies of the</w:t>
      </w:r>
      <w:r>
        <w:rPr>
          <w:lang w:val="en-US"/>
        </w:rPr>
        <w:t xml:space="preserve"> </w:t>
      </w:r>
      <w:r>
        <w:t>bees that are sleeping through the winter period is 10 times higher than in flying bees during the</w:t>
      </w:r>
      <w:r>
        <w:rPr>
          <w:lang w:val="en-US"/>
        </w:rPr>
        <w:t xml:space="preserve"> </w:t>
      </w:r>
      <w:r>
        <w:t>summer period.</w:t>
      </w:r>
    </w:p>
    <w:p w:rsidR="00310B57" w:rsidRDefault="00310B57" w:rsidP="00310B57">
      <w:pPr>
        <w:pStyle w:val="affffffff5"/>
        <w:rPr>
          <w:lang w:val="en-US"/>
        </w:rPr>
      </w:pPr>
    </w:p>
    <w:p w:rsidR="00310B57" w:rsidRDefault="00310B57" w:rsidP="00310B57">
      <w:pPr>
        <w:pStyle w:val="affffffff5"/>
        <w:rPr>
          <w:lang w:val="en-US"/>
        </w:rPr>
      </w:pPr>
      <w:r>
        <w:t>Keywords: veterinary-sanitary expertise of honey; honey from bees; nitrates and nitrites in honey;</w:t>
      </w:r>
      <w:r>
        <w:rPr>
          <w:lang w:val="en-US"/>
        </w:rPr>
        <w:t xml:space="preserve"> </w:t>
      </w:r>
      <w:r>
        <w:t>pesticides in honey; radioactivity of honey.</w:t>
      </w:r>
    </w:p>
    <w:p w:rsidR="00200AF4" w:rsidRDefault="00200AF4" w:rsidP="00200AF4"/>
    <w:p w:rsidR="004726FD" w:rsidRPr="00200AF4" w:rsidRDefault="004726FD" w:rsidP="004726FD">
      <w:pPr>
        <w:pStyle w:val="2ffffc"/>
        <w:spacing w:line="240" w:lineRule="atLeast"/>
        <w:ind w:firstLine="720"/>
        <w:jc w:val="both"/>
        <w:rPr>
          <w:b/>
          <w:bCs/>
        </w:rPr>
      </w:pPr>
    </w:p>
    <w:p w:rsidR="004726FD" w:rsidRDefault="004726FD" w:rsidP="004726FD">
      <w:pPr>
        <w:spacing w:line="240" w:lineRule="atLeast"/>
        <w:jc w:val="both"/>
        <w:rPr>
          <w:sz w:val="28"/>
          <w:szCs w:val="28"/>
          <w:lang w:val="uk-UA"/>
        </w:rPr>
      </w:pPr>
    </w:p>
    <w:p w:rsidR="004726FD" w:rsidRDefault="004726FD" w:rsidP="004726FD">
      <w:pPr>
        <w:rPr>
          <w:lang w:val="uk-UA"/>
        </w:rPr>
      </w:pPr>
    </w:p>
    <w:p w:rsidR="00B37342" w:rsidRPr="004726FD" w:rsidRDefault="00B37342" w:rsidP="00B37342">
      <w:pPr>
        <w:widowControl w:val="0"/>
        <w:spacing w:line="271" w:lineRule="auto"/>
        <w:ind w:firstLine="709"/>
        <w:jc w:val="both"/>
        <w:rPr>
          <w:lang w:val="uk-UA"/>
        </w:rPr>
      </w:pPr>
    </w:p>
    <w:p w:rsidR="00215EDD" w:rsidRDefault="00215EDD" w:rsidP="00707242">
      <w:pPr>
        <w:widowControl w:val="0"/>
        <w:tabs>
          <w:tab w:val="left" w:pos="0"/>
          <w:tab w:val="left" w:pos="9070"/>
        </w:tabs>
        <w:ind w:right="-144"/>
        <w:jc w:val="center"/>
        <w:rPr>
          <w:b/>
          <w:lang w:val="uk-UA"/>
        </w:rPr>
      </w:pPr>
      <w:r>
        <w:rPr>
          <w:color w:val="FF0000"/>
        </w:rPr>
        <w:t xml:space="preserve">Для заказа доставки данной работы воспользуйтесь поиском на сайте по ссылке:  </w:t>
      </w:r>
      <w:hyperlink r:id="rId43" w:history="1">
        <w:r>
          <w:rPr>
            <w:rStyle w:val="afa"/>
            <w:color w:val="0070C0"/>
          </w:rPr>
          <w:t>http://www.mydisser.com/search.html</w:t>
        </w:r>
      </w:hyperlink>
      <w:r w:rsidRPr="00A42EFE">
        <w:rPr>
          <w:b/>
          <w:lang w:val="uk-UA"/>
        </w:rPr>
        <w:t xml:space="preserve"> </w:t>
      </w:r>
    </w:p>
    <w:p w:rsidR="00E8063E" w:rsidRPr="00215EDD" w:rsidRDefault="00E8063E">
      <w:pPr>
        <w:spacing w:line="336" w:lineRule="auto"/>
        <w:jc w:val="both"/>
        <w:rPr>
          <w:lang w:val="uk-UA"/>
        </w:rPr>
      </w:pPr>
    </w:p>
    <w:sectPr w:rsidR="00E8063E" w:rsidRPr="00215EDD">
      <w:headerReference w:type="default" r:id="rId44"/>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8D5" w:rsidRDefault="000658D5">
      <w:r>
        <w:separator/>
      </w:r>
    </w:p>
  </w:endnote>
  <w:endnote w:type="continuationSeparator" w:id="0">
    <w:p w:rsidR="000658D5" w:rsidRDefault="00065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etersburgCTT">
    <w:altName w:val="Times New Roman"/>
    <w:panose1 w:val="00000000000000000000"/>
    <w:charset w:val="00"/>
    <w:family w:val="roman"/>
    <w:notTrueType/>
    <w:pitch w:val="default"/>
  </w:font>
  <w:font w:name="Mincho">
    <w:altName w:val="??Ѓfc"/>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l?r ??Ѓfc"/>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Ўѕ?¬Ч?"/>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IKKFC K+ Free Set C">
    <w:altName w:val="Arial"/>
    <w:panose1 w:val="00000000000000000000"/>
    <w:charset w:val="00"/>
    <w:family w:val="swiss"/>
    <w:notTrueType/>
    <w:pitch w:val="default"/>
    <w:sig w:usb0="00000001" w:usb1="00000000" w:usb2="00000000" w:usb3="00000000" w:csb0="00000005" w:csb1="00000000"/>
  </w:font>
  <w:font w:name="Thorndale AMT">
    <w:altName w:val="Times New Roman"/>
    <w:charset w:val="00"/>
    <w:family w:val="roman"/>
    <w:pitch w:val="variable"/>
  </w:font>
  <w:font w:name="MS Sans Serif">
    <w:altName w:val="Arial"/>
    <w:panose1 w:val="00000000000000000000"/>
    <w:charset w:val="00"/>
    <w:family w:val="swiss"/>
    <w:notTrueType/>
    <w:pitch w:val="variable"/>
    <w:sig w:usb0="00000203" w:usb1="00000000" w:usb2="00000000" w:usb3="00000000" w:csb0="00000005" w:csb1="00000000"/>
  </w:font>
  <w:font w:name="##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charset w:val="00"/>
    <w:family w:val="swiss"/>
    <w:pitch w:val="variable"/>
    <w:sig w:usb0="00000003" w:usb1="00000000" w:usb2="00000000" w:usb3="00000000" w:csb0="00000001" w:csb1="00000000"/>
  </w:font>
  <w:font w:name="Times NR Cyr MT">
    <w:altName w:val="Times New Roman"/>
    <w:charset w:val="00"/>
    <w:family w:val="roman"/>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ўа¬»¬¦¬ў"/>
    <w:panose1 w:val="02030600000101010101"/>
    <w:charset w:val="81"/>
    <w:family w:val="roman"/>
    <w:pitch w:val="variable"/>
    <w:sig w:usb0="B00002AF" w:usb1="69D77CFB" w:usb2="00000030" w:usb3="00000000" w:csb0="0008009F" w:csb1="00000000"/>
  </w:font>
  <w:font w:name="GaramondC-Bold">
    <w:panose1 w:val="00000000000000000000"/>
    <w:charset w:val="CC"/>
    <w:family w:val="auto"/>
    <w:notTrueType/>
    <w:pitch w:val="default"/>
    <w:sig w:usb0="00000201" w:usb1="00000000" w:usb2="00000000" w:usb3="00000000" w:csb0="00000004"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SchoolBook">
    <w:altName w:val="Times New Roman"/>
    <w:charset w:val="00"/>
    <w:family w:val="swiss"/>
    <w:pitch w:val="variable"/>
    <w:sig w:usb0="00000003" w:usb1="00000000" w:usb2="00000000" w:usb3="00000000" w:csb0="00000001" w:csb1="00000000"/>
  </w:font>
  <w:font w:name="TextBook">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Journal SansSerif">
    <w:altName w:val="Arial"/>
    <w:charset w:val="00"/>
    <w:family w:val="swiss"/>
    <w:pitch w:val="variable"/>
    <w:sig w:usb0="00000203" w:usb1="00000000" w:usb2="00000000" w:usb3="00000000" w:csb0="00000005" w:csb1="00000000"/>
  </w:font>
  <w:font w:name="StarSymbol">
    <w:panose1 w:val="00000000000000000000"/>
    <w:charset w:val="00"/>
    <w:family w:val="auto"/>
    <w:notTrueType/>
    <w:pitch w:val="variable"/>
    <w:sig w:usb0="00000003" w:usb1="00000000" w:usb2="00000000" w:usb3="00000000" w:csb0="00000001" w:csb1="00000000"/>
  </w:font>
  <w:font w:name="Thorndale">
    <w:altName w:val="Times New Roman"/>
    <w:panose1 w:val="00000000000000000000"/>
    <w:charset w:val="CC"/>
    <w:family w:val="roman"/>
    <w:notTrueType/>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8D5" w:rsidRDefault="000658D5">
      <w:r>
        <w:separator/>
      </w:r>
    </w:p>
  </w:footnote>
  <w:footnote w:type="continuationSeparator" w:id="0">
    <w:p w:rsidR="000658D5" w:rsidRDefault="000658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B57" w:rsidRDefault="00310B57">
    <w:pPr>
      <w:pStyle w:val="affffffff1"/>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310B57" w:rsidRDefault="00310B57">
    <w:pPr>
      <w:pStyle w:val="affffffff1"/>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B57" w:rsidRDefault="00310B57">
    <w:pPr>
      <w:pStyle w:val="affffffff1"/>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rsidR="00310B57" w:rsidRDefault="00310B57">
    <w:pPr>
      <w:pStyle w:val="affffffff1"/>
      <w:ind w:right="360" w:firstLine="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1"/>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FFFFFF83"/>
    <w:multiLevelType w:val="singleLevel"/>
    <w:tmpl w:val="CA3ABFC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D226B252"/>
    <w:lvl w:ilvl="0">
      <w:start w:val="1"/>
      <w:numFmt w:val="decimal"/>
      <w:pStyle w:val="a"/>
      <w:lvlText w:val="%1."/>
      <w:lvlJc w:val="left"/>
      <w:pPr>
        <w:tabs>
          <w:tab w:val="num" w:pos="360"/>
        </w:tabs>
        <w:ind w:left="360" w:hanging="360"/>
      </w:pPr>
    </w:lvl>
  </w:abstractNum>
  <w:abstractNum w:abstractNumId="3">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8298"/>
        </w:tabs>
        <w:ind w:left="8298"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4">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5">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6">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7">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8">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9">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0">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1">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3">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4">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pStyle w:val="--"/>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6">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17">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8">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9">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0">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2">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3">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5">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6">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7">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8">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9">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0">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2">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9">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0">
    <w:nsid w:val="1CF055B1"/>
    <w:multiLevelType w:val="hybridMultilevel"/>
    <w:tmpl w:val="3B2ED766"/>
    <w:name w:val="WW8Num62"/>
    <w:lvl w:ilvl="0" w:tplc="B930F204">
      <w:start w:val="1"/>
      <w:numFmt w:val="decimal"/>
      <w:lvlText w:val="%1."/>
      <w:lvlJc w:val="left"/>
      <w:pPr>
        <w:tabs>
          <w:tab w:val="num" w:pos="567"/>
        </w:tabs>
        <w:ind w:left="680" w:hanging="3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5E874FE"/>
    <w:multiLevelType w:val="hybridMultilevel"/>
    <w:tmpl w:val="8DE4DCD8"/>
    <w:name w:val="WW8Num722"/>
    <w:lvl w:ilvl="0" w:tplc="98E6567C">
      <w:start w:val="130"/>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BC13953"/>
    <w:multiLevelType w:val="hybridMultilevel"/>
    <w:tmpl w:val="A506660A"/>
    <w:name w:val="WW8Num722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F580EA5"/>
    <w:multiLevelType w:val="multilevel"/>
    <w:tmpl w:val="9D1CE292"/>
    <w:lvl w:ilvl="0">
      <w:start w:val="1"/>
      <w:numFmt w:val="bullet"/>
      <w:pStyle w:val="a8"/>
      <w:lvlText w:val=""/>
      <w:lvlJc w:val="left"/>
      <w:pPr>
        <w:tabs>
          <w:tab w:val="num" w:pos="757"/>
        </w:tabs>
        <w:ind w:left="720" w:hanging="323"/>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44">
    <w:nsid w:val="377554BA"/>
    <w:multiLevelType w:val="hybridMultilevel"/>
    <w:tmpl w:val="75F60156"/>
    <w:name w:val="WW8Num73"/>
    <w:lvl w:ilvl="0" w:tplc="BA6C4BE4">
      <w:start w:val="125"/>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94E360C"/>
    <w:multiLevelType w:val="hybridMultilevel"/>
    <w:tmpl w:val="D6285C18"/>
    <w:lvl w:ilvl="0" w:tplc="839C71FA">
      <w:start w:val="1"/>
      <w:numFmt w:val="bullet"/>
      <w:pStyle w:val="-3"/>
      <w:lvlText w:val="-"/>
      <w:lvlJc w:val="left"/>
      <w:pPr>
        <w:tabs>
          <w:tab w:val="num" w:pos="567"/>
        </w:tabs>
        <w:ind w:left="567" w:hanging="56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4020535E"/>
    <w:multiLevelType w:val="hybridMultilevel"/>
    <w:tmpl w:val="8D6863EE"/>
    <w:lvl w:ilvl="0" w:tplc="AB7C569E">
      <w:start w:val="1"/>
      <w:numFmt w:val="bullet"/>
      <w:pStyle w:val="-0"/>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40900CF0"/>
    <w:multiLevelType w:val="multilevel"/>
    <w:tmpl w:val="A6CEBAB8"/>
    <w:lvl w:ilvl="0">
      <w:start w:val="1"/>
      <w:numFmt w:val="bullet"/>
      <w:pStyle w:val="a9"/>
      <w:lvlText w:val=""/>
      <w:lvlJc w:val="left"/>
      <w:pPr>
        <w:tabs>
          <w:tab w:val="num" w:pos="757"/>
        </w:tabs>
        <w:ind w:left="397" w:firstLine="0"/>
      </w:pPr>
      <w:rPr>
        <w:rFonts w:ascii="Symbol" w:hAnsi="Symbol" w:hint="default"/>
      </w:rPr>
    </w:lvl>
    <w:lvl w:ilvl="1" w:tentative="1">
      <w:start w:val="1"/>
      <w:numFmt w:val="bullet"/>
      <w:lvlText w:val="o"/>
      <w:lvlJc w:val="left"/>
      <w:pPr>
        <w:tabs>
          <w:tab w:val="num" w:pos="1837"/>
        </w:tabs>
        <w:ind w:left="1837" w:hanging="360"/>
      </w:pPr>
      <w:rPr>
        <w:rFonts w:ascii="Courier New" w:hAnsi="Courier New" w:hint="default"/>
      </w:rPr>
    </w:lvl>
    <w:lvl w:ilvl="2" w:tentative="1">
      <w:start w:val="1"/>
      <w:numFmt w:val="bullet"/>
      <w:lvlText w:val=""/>
      <w:lvlJc w:val="left"/>
      <w:pPr>
        <w:tabs>
          <w:tab w:val="num" w:pos="2557"/>
        </w:tabs>
        <w:ind w:left="2557" w:hanging="360"/>
      </w:pPr>
      <w:rPr>
        <w:rFonts w:ascii="Wingdings" w:hAnsi="Wingdings" w:hint="default"/>
      </w:rPr>
    </w:lvl>
    <w:lvl w:ilvl="3" w:tentative="1">
      <w:start w:val="1"/>
      <w:numFmt w:val="bullet"/>
      <w:lvlText w:val=""/>
      <w:lvlJc w:val="left"/>
      <w:pPr>
        <w:tabs>
          <w:tab w:val="num" w:pos="3277"/>
        </w:tabs>
        <w:ind w:left="3277" w:hanging="360"/>
      </w:pPr>
      <w:rPr>
        <w:rFonts w:ascii="Symbol" w:hAnsi="Symbol" w:hint="default"/>
      </w:rPr>
    </w:lvl>
    <w:lvl w:ilvl="4" w:tentative="1">
      <w:start w:val="1"/>
      <w:numFmt w:val="bullet"/>
      <w:lvlText w:val="o"/>
      <w:lvlJc w:val="left"/>
      <w:pPr>
        <w:tabs>
          <w:tab w:val="num" w:pos="3997"/>
        </w:tabs>
        <w:ind w:left="3997" w:hanging="360"/>
      </w:pPr>
      <w:rPr>
        <w:rFonts w:ascii="Courier New" w:hAnsi="Courier New" w:hint="default"/>
      </w:rPr>
    </w:lvl>
    <w:lvl w:ilvl="5" w:tentative="1">
      <w:start w:val="1"/>
      <w:numFmt w:val="bullet"/>
      <w:lvlText w:val=""/>
      <w:lvlJc w:val="left"/>
      <w:pPr>
        <w:tabs>
          <w:tab w:val="num" w:pos="4717"/>
        </w:tabs>
        <w:ind w:left="4717" w:hanging="360"/>
      </w:pPr>
      <w:rPr>
        <w:rFonts w:ascii="Wingdings" w:hAnsi="Wingdings" w:hint="default"/>
      </w:rPr>
    </w:lvl>
    <w:lvl w:ilvl="6" w:tentative="1">
      <w:start w:val="1"/>
      <w:numFmt w:val="bullet"/>
      <w:lvlText w:val=""/>
      <w:lvlJc w:val="left"/>
      <w:pPr>
        <w:tabs>
          <w:tab w:val="num" w:pos="5437"/>
        </w:tabs>
        <w:ind w:left="5437" w:hanging="360"/>
      </w:pPr>
      <w:rPr>
        <w:rFonts w:ascii="Symbol" w:hAnsi="Symbol" w:hint="default"/>
      </w:rPr>
    </w:lvl>
    <w:lvl w:ilvl="7" w:tentative="1">
      <w:start w:val="1"/>
      <w:numFmt w:val="bullet"/>
      <w:lvlText w:val="o"/>
      <w:lvlJc w:val="left"/>
      <w:pPr>
        <w:tabs>
          <w:tab w:val="num" w:pos="6157"/>
        </w:tabs>
        <w:ind w:left="6157" w:hanging="360"/>
      </w:pPr>
      <w:rPr>
        <w:rFonts w:ascii="Courier New" w:hAnsi="Courier New" w:hint="default"/>
      </w:rPr>
    </w:lvl>
    <w:lvl w:ilvl="8" w:tentative="1">
      <w:start w:val="1"/>
      <w:numFmt w:val="bullet"/>
      <w:lvlText w:val=""/>
      <w:lvlJc w:val="left"/>
      <w:pPr>
        <w:tabs>
          <w:tab w:val="num" w:pos="6877"/>
        </w:tabs>
        <w:ind w:left="6877" w:hanging="360"/>
      </w:pPr>
      <w:rPr>
        <w:rFonts w:ascii="Wingdings" w:hAnsi="Wingdings" w:hint="default"/>
      </w:rPr>
    </w:lvl>
  </w:abstractNum>
  <w:abstractNum w:abstractNumId="48">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9">
    <w:nsid w:val="474D1CF9"/>
    <w:multiLevelType w:val="multilevel"/>
    <w:tmpl w:val="44303954"/>
    <w:lvl w:ilvl="0">
      <w:start w:val="1"/>
      <w:numFmt w:val="decimal"/>
      <w:pStyle w:val="aa"/>
      <w:suff w:val="nothing"/>
      <w:lvlText w:val="%1"/>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vanish w:val="0"/>
        <w:color w:val="FFFFFF"/>
        <w:spacing w:val="0"/>
        <w:kern w:val="0"/>
        <w:position w:val="0"/>
        <w:u w:val="none"/>
        <w:vertAlign w:val="baseline"/>
        <w:em w:val="none"/>
      </w:rPr>
    </w:lvl>
    <w:lvl w:ilvl="1">
      <w:start w:val="1"/>
      <w:numFmt w:val="decimal"/>
      <w:pStyle w:val="ab"/>
      <w:suff w:val="space"/>
      <w:lvlText w:val="Рис %1.%2."/>
      <w:lvlJc w:val="left"/>
      <w:pPr>
        <w:ind w:left="-795" w:hanging="576"/>
      </w:pPr>
      <w:rPr>
        <w:rFonts w:hint="default"/>
        <w:b w:val="0"/>
        <w:i/>
        <w:color w:val="auto"/>
      </w:rPr>
    </w:lvl>
    <w:lvl w:ilvl="2">
      <w:start w:val="1"/>
      <w:numFmt w:val="decimal"/>
      <w:lvlText w:val="%1.%2.%3"/>
      <w:lvlJc w:val="left"/>
      <w:pPr>
        <w:tabs>
          <w:tab w:val="num" w:pos="2725"/>
        </w:tabs>
        <w:ind w:left="2725" w:hanging="720"/>
      </w:pPr>
      <w:rPr>
        <w:rFonts w:hint="default"/>
      </w:rPr>
    </w:lvl>
    <w:lvl w:ilvl="3">
      <w:start w:val="1"/>
      <w:numFmt w:val="decimal"/>
      <w:lvlText w:val="%1.%2.%3.%4"/>
      <w:lvlJc w:val="left"/>
      <w:pPr>
        <w:tabs>
          <w:tab w:val="num" w:pos="2869"/>
        </w:tabs>
        <w:ind w:left="2869" w:hanging="864"/>
      </w:pPr>
      <w:rPr>
        <w:rFonts w:hint="default"/>
      </w:rPr>
    </w:lvl>
    <w:lvl w:ilvl="4">
      <w:start w:val="1"/>
      <w:numFmt w:val="decimal"/>
      <w:lvlText w:val="%1.%2.%3.%4.%5"/>
      <w:lvlJc w:val="left"/>
      <w:pPr>
        <w:tabs>
          <w:tab w:val="num" w:pos="3013"/>
        </w:tabs>
        <w:ind w:left="3013" w:hanging="1008"/>
      </w:pPr>
      <w:rPr>
        <w:rFonts w:hint="default"/>
      </w:rPr>
    </w:lvl>
    <w:lvl w:ilvl="5">
      <w:start w:val="1"/>
      <w:numFmt w:val="decimal"/>
      <w:lvlText w:val="%1.%2.%3.%4.%5.%6"/>
      <w:lvlJc w:val="left"/>
      <w:pPr>
        <w:tabs>
          <w:tab w:val="num" w:pos="3157"/>
        </w:tabs>
        <w:ind w:left="3157" w:hanging="1152"/>
      </w:pPr>
      <w:rPr>
        <w:rFonts w:hint="default"/>
      </w:rPr>
    </w:lvl>
    <w:lvl w:ilvl="6">
      <w:start w:val="1"/>
      <w:numFmt w:val="decimal"/>
      <w:lvlText w:val="%1.%2.%3.%4.%5.%6.%7"/>
      <w:lvlJc w:val="left"/>
      <w:pPr>
        <w:tabs>
          <w:tab w:val="num" w:pos="3301"/>
        </w:tabs>
        <w:ind w:left="3301" w:hanging="1296"/>
      </w:pPr>
      <w:rPr>
        <w:rFonts w:hint="default"/>
      </w:rPr>
    </w:lvl>
    <w:lvl w:ilvl="7">
      <w:start w:val="1"/>
      <w:numFmt w:val="decimal"/>
      <w:lvlText w:val="%1.%2.%3.%4.%5.%6.%7.%8"/>
      <w:lvlJc w:val="left"/>
      <w:pPr>
        <w:tabs>
          <w:tab w:val="num" w:pos="3445"/>
        </w:tabs>
        <w:ind w:left="3445" w:hanging="1440"/>
      </w:pPr>
      <w:rPr>
        <w:rFonts w:hint="default"/>
      </w:rPr>
    </w:lvl>
    <w:lvl w:ilvl="8">
      <w:start w:val="1"/>
      <w:numFmt w:val="decimal"/>
      <w:lvlText w:val="%1.%2.%3.%4.%5.%6.%7.%8.%9"/>
      <w:lvlJc w:val="left"/>
      <w:pPr>
        <w:tabs>
          <w:tab w:val="num" w:pos="3589"/>
        </w:tabs>
        <w:ind w:left="3589" w:hanging="1584"/>
      </w:pPr>
      <w:rPr>
        <w:rFonts w:hint="default"/>
      </w:rPr>
    </w:lvl>
  </w:abstractNum>
  <w:abstractNum w:abstractNumId="50">
    <w:nsid w:val="4A47598F"/>
    <w:multiLevelType w:val="hybridMultilevel"/>
    <w:tmpl w:val="669014BA"/>
    <w:lvl w:ilvl="0" w:tplc="FFFFFFFF">
      <w:start w:val="1"/>
      <w:numFmt w:val="decimal"/>
      <w:pStyle w:val="ac"/>
      <w:lvlText w:val="%1."/>
      <w:lvlJc w:val="left"/>
      <w:pPr>
        <w:tabs>
          <w:tab w:val="num" w:pos="1211"/>
        </w:tabs>
        <w:ind w:left="1211"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1">
    <w:nsid w:val="4F6D5650"/>
    <w:multiLevelType w:val="singleLevel"/>
    <w:tmpl w:val="D24E845E"/>
    <w:lvl w:ilvl="0">
      <w:start w:val="1"/>
      <w:numFmt w:val="decimal"/>
      <w:pStyle w:val="123"/>
      <w:lvlText w:val="%1."/>
      <w:lvlJc w:val="left"/>
      <w:pPr>
        <w:tabs>
          <w:tab w:val="num" w:pos="360"/>
        </w:tabs>
        <w:ind w:left="360" w:hanging="360"/>
      </w:pPr>
    </w:lvl>
  </w:abstractNum>
  <w:abstractNum w:abstractNumId="52">
    <w:nsid w:val="504E783E"/>
    <w:multiLevelType w:val="multilevel"/>
    <w:tmpl w:val="B650C43C"/>
    <w:lvl w:ilvl="0">
      <w:start w:val="1"/>
      <w:numFmt w:val="decimal"/>
      <w:pStyle w:val="ad"/>
      <w:suff w:val="nothing"/>
      <w:lvlText w:val="%1"/>
      <w:lvlJc w:val="left"/>
      <w:pPr>
        <w:ind w:left="0" w:firstLine="0"/>
      </w:pPr>
      <w:rPr>
        <w:rFonts w:hint="default"/>
        <w:color w:val="FFFFFF"/>
      </w:rPr>
    </w:lvl>
    <w:lvl w:ilvl="1">
      <w:start w:val="1"/>
      <w:numFmt w:val="decimal"/>
      <w:pStyle w:val="ae"/>
      <w:suff w:val="space"/>
      <w:lvlText w:val="Схема %1.%2"/>
      <w:lvlJc w:val="left"/>
      <w:pPr>
        <w:ind w:left="9216" w:hanging="576"/>
      </w:pPr>
      <w:rPr>
        <w:rFonts w:ascii="Times New Roman" w:hAnsi="Times New Roman" w:cs="Times New Roman" w:hint="default"/>
        <w:b w:val="0"/>
        <w:bCs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3265"/>
        </w:tabs>
        <w:ind w:left="3265" w:hanging="720"/>
      </w:pPr>
      <w:rPr>
        <w:rFonts w:hint="default"/>
      </w:rPr>
    </w:lvl>
    <w:lvl w:ilvl="3">
      <w:start w:val="1"/>
      <w:numFmt w:val="decimal"/>
      <w:lvlText w:val="%1.%2.%3.%4"/>
      <w:lvlJc w:val="left"/>
      <w:pPr>
        <w:tabs>
          <w:tab w:val="num" w:pos="3409"/>
        </w:tabs>
        <w:ind w:left="3409" w:hanging="864"/>
      </w:pPr>
      <w:rPr>
        <w:rFonts w:hint="default"/>
      </w:rPr>
    </w:lvl>
    <w:lvl w:ilvl="4">
      <w:start w:val="1"/>
      <w:numFmt w:val="decimal"/>
      <w:lvlText w:val="%1.%2.%3.%4.%5"/>
      <w:lvlJc w:val="left"/>
      <w:pPr>
        <w:tabs>
          <w:tab w:val="num" w:pos="3553"/>
        </w:tabs>
        <w:ind w:left="3553" w:hanging="1008"/>
      </w:pPr>
      <w:rPr>
        <w:rFonts w:hint="default"/>
      </w:rPr>
    </w:lvl>
    <w:lvl w:ilvl="5">
      <w:start w:val="1"/>
      <w:numFmt w:val="decimal"/>
      <w:lvlText w:val="%1.%2.%3.%4.%5.%6"/>
      <w:lvlJc w:val="left"/>
      <w:pPr>
        <w:tabs>
          <w:tab w:val="num" w:pos="3697"/>
        </w:tabs>
        <w:ind w:left="3697" w:hanging="1152"/>
      </w:pPr>
      <w:rPr>
        <w:rFonts w:hint="default"/>
      </w:rPr>
    </w:lvl>
    <w:lvl w:ilvl="6">
      <w:start w:val="1"/>
      <w:numFmt w:val="decimal"/>
      <w:lvlText w:val="%1.%2.%3.%4.%5.%6.%7"/>
      <w:lvlJc w:val="left"/>
      <w:pPr>
        <w:tabs>
          <w:tab w:val="num" w:pos="3841"/>
        </w:tabs>
        <w:ind w:left="3841" w:hanging="1296"/>
      </w:pPr>
      <w:rPr>
        <w:rFonts w:hint="default"/>
      </w:rPr>
    </w:lvl>
    <w:lvl w:ilvl="7">
      <w:start w:val="1"/>
      <w:numFmt w:val="decimal"/>
      <w:lvlText w:val="%1.%2.%3.%4.%5.%6.%7.%8"/>
      <w:lvlJc w:val="left"/>
      <w:pPr>
        <w:tabs>
          <w:tab w:val="num" w:pos="3985"/>
        </w:tabs>
        <w:ind w:left="3985" w:hanging="1440"/>
      </w:pPr>
      <w:rPr>
        <w:rFonts w:hint="default"/>
      </w:rPr>
    </w:lvl>
    <w:lvl w:ilvl="8">
      <w:start w:val="1"/>
      <w:numFmt w:val="decimal"/>
      <w:lvlText w:val="%1.%2.%3.%4.%5.%6.%7.%8.%9"/>
      <w:lvlJc w:val="left"/>
      <w:pPr>
        <w:tabs>
          <w:tab w:val="num" w:pos="4129"/>
        </w:tabs>
        <w:ind w:left="4129" w:hanging="1584"/>
      </w:pPr>
      <w:rPr>
        <w:rFonts w:hint="default"/>
      </w:rPr>
    </w:lvl>
  </w:abstractNum>
  <w:abstractNum w:abstractNumId="53">
    <w:nsid w:val="52804AD2"/>
    <w:multiLevelType w:val="multilevel"/>
    <w:tmpl w:val="704A5EBC"/>
    <w:lvl w:ilvl="0">
      <w:start w:val="1"/>
      <w:numFmt w:val="decimal"/>
      <w:pStyle w:val="af"/>
      <w:suff w:val="nothing"/>
      <w:lvlText w:val="%1"/>
      <w:lvlJc w:val="left"/>
      <w:pPr>
        <w:ind w:left="1763" w:hanging="432"/>
      </w:pPr>
      <w:rPr>
        <w:rFonts w:hint="default"/>
        <w:color w:val="FFFFFF"/>
      </w:rPr>
    </w:lvl>
    <w:lvl w:ilvl="1">
      <w:start w:val="1"/>
      <w:numFmt w:val="decimal"/>
      <w:suff w:val="space"/>
      <w:lvlText w:val="Таблиця  %1.%2."/>
      <w:lvlJc w:val="left"/>
      <w:pPr>
        <w:ind w:left="3912" w:hanging="576"/>
      </w:pPr>
      <w:rPr>
        <w:rFonts w:hint="default"/>
        <w:b w:val="0"/>
        <w:i/>
      </w:rPr>
    </w:lvl>
    <w:lvl w:ilvl="2">
      <w:start w:val="1"/>
      <w:numFmt w:val="decimal"/>
      <w:lvlText w:val="%1.%2.%3"/>
      <w:lvlJc w:val="left"/>
      <w:pPr>
        <w:tabs>
          <w:tab w:val="num" w:pos="4056"/>
        </w:tabs>
        <w:ind w:left="4056" w:hanging="720"/>
      </w:pPr>
      <w:rPr>
        <w:rFonts w:hint="default"/>
      </w:rPr>
    </w:lvl>
    <w:lvl w:ilvl="3">
      <w:start w:val="1"/>
      <w:numFmt w:val="decimal"/>
      <w:lvlText w:val="%1.%2.%3.%4"/>
      <w:lvlJc w:val="left"/>
      <w:pPr>
        <w:tabs>
          <w:tab w:val="num" w:pos="4200"/>
        </w:tabs>
        <w:ind w:left="4200" w:hanging="864"/>
      </w:pPr>
      <w:rPr>
        <w:rFonts w:hint="default"/>
      </w:rPr>
    </w:lvl>
    <w:lvl w:ilvl="4">
      <w:start w:val="1"/>
      <w:numFmt w:val="decimal"/>
      <w:lvlText w:val="%1.%2.%3.%4.%5"/>
      <w:lvlJc w:val="left"/>
      <w:pPr>
        <w:tabs>
          <w:tab w:val="num" w:pos="4344"/>
        </w:tabs>
        <w:ind w:left="4344" w:hanging="1008"/>
      </w:pPr>
      <w:rPr>
        <w:rFonts w:hint="default"/>
      </w:rPr>
    </w:lvl>
    <w:lvl w:ilvl="5">
      <w:start w:val="1"/>
      <w:numFmt w:val="decimal"/>
      <w:lvlText w:val="%1.%2.%3.%4.%5.%6"/>
      <w:lvlJc w:val="left"/>
      <w:pPr>
        <w:tabs>
          <w:tab w:val="num" w:pos="4488"/>
        </w:tabs>
        <w:ind w:left="4488" w:hanging="1152"/>
      </w:pPr>
      <w:rPr>
        <w:rFonts w:hint="default"/>
      </w:rPr>
    </w:lvl>
    <w:lvl w:ilvl="6">
      <w:start w:val="1"/>
      <w:numFmt w:val="decimal"/>
      <w:lvlText w:val="%1.%2.%3.%4.%5.%6.%7"/>
      <w:lvlJc w:val="left"/>
      <w:pPr>
        <w:tabs>
          <w:tab w:val="num" w:pos="4632"/>
        </w:tabs>
        <w:ind w:left="4632" w:hanging="1296"/>
      </w:pPr>
      <w:rPr>
        <w:rFonts w:hint="default"/>
      </w:rPr>
    </w:lvl>
    <w:lvl w:ilvl="7">
      <w:start w:val="1"/>
      <w:numFmt w:val="decimal"/>
      <w:lvlText w:val="%1.%2.%3.%4.%5.%6.%7.%8"/>
      <w:lvlJc w:val="left"/>
      <w:pPr>
        <w:tabs>
          <w:tab w:val="num" w:pos="4776"/>
        </w:tabs>
        <w:ind w:left="4776" w:hanging="1440"/>
      </w:pPr>
      <w:rPr>
        <w:rFonts w:hint="default"/>
      </w:rPr>
    </w:lvl>
    <w:lvl w:ilvl="8">
      <w:start w:val="1"/>
      <w:numFmt w:val="decimal"/>
      <w:lvlText w:val="%1.%2.%3.%4.%5.%6.%7.%8.%9"/>
      <w:lvlJc w:val="left"/>
      <w:pPr>
        <w:tabs>
          <w:tab w:val="num" w:pos="4920"/>
        </w:tabs>
        <w:ind w:left="4920" w:hanging="1584"/>
      </w:pPr>
      <w:rPr>
        <w:rFonts w:hint="default"/>
      </w:rPr>
    </w:lvl>
  </w:abstractNum>
  <w:abstractNum w:abstractNumId="54">
    <w:nsid w:val="54B14914"/>
    <w:multiLevelType w:val="hybridMultilevel"/>
    <w:tmpl w:val="8E18D7AA"/>
    <w:name w:val="WW8Num7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DD45948"/>
    <w:multiLevelType w:val="hybridMultilevel"/>
    <w:tmpl w:val="72361406"/>
    <w:lvl w:ilvl="0" w:tplc="88D844BC">
      <w:start w:val="1"/>
      <w:numFmt w:val="decimal"/>
      <w:pStyle w:val="-1"/>
      <w:lvlText w:val="%1."/>
      <w:lvlJc w:val="left"/>
      <w:pPr>
        <w:tabs>
          <w:tab w:val="num" w:pos="720"/>
        </w:tabs>
        <w:ind w:left="720" w:hanging="360"/>
      </w:pPr>
      <w:rPr>
        <w:rFonts w:hint="default"/>
        <w:b/>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EC5087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nsid w:val="63E75FA2"/>
    <w:multiLevelType w:val="hybridMultilevel"/>
    <w:tmpl w:val="45AE75A6"/>
    <w:lvl w:ilvl="0" w:tplc="FFFFFFFF">
      <w:start w:val="1"/>
      <w:numFmt w:val="bullet"/>
      <w:pStyle w:val="12"/>
      <w:lvlText w:val=""/>
      <w:lvlJc w:val="left"/>
      <w:pPr>
        <w:tabs>
          <w:tab w:val="num" w:pos="1440"/>
        </w:tabs>
        <w:ind w:left="1440" w:hanging="360"/>
      </w:pPr>
      <w:rPr>
        <w:rFonts w:ascii="Wingdings" w:hAnsi="Wingdings" w:hint="default"/>
      </w:rPr>
    </w:lvl>
    <w:lvl w:ilvl="1" w:tplc="04190019" w:tentative="1">
      <w:start w:val="1"/>
      <w:numFmt w:val="lowerLetter"/>
      <w:lvlText w:val="%2."/>
      <w:lvlJc w:val="left"/>
      <w:pPr>
        <w:tabs>
          <w:tab w:val="num" w:pos="2188"/>
        </w:tabs>
        <w:ind w:left="2188" w:hanging="360"/>
      </w:pPr>
    </w:lvl>
    <w:lvl w:ilvl="2" w:tplc="0419001B" w:tentative="1">
      <w:start w:val="1"/>
      <w:numFmt w:val="lowerRoman"/>
      <w:lvlText w:val="%3."/>
      <w:lvlJc w:val="right"/>
      <w:pPr>
        <w:tabs>
          <w:tab w:val="num" w:pos="2908"/>
        </w:tabs>
        <w:ind w:left="2908" w:hanging="180"/>
      </w:pPr>
    </w:lvl>
    <w:lvl w:ilvl="3" w:tplc="0419000F" w:tentative="1">
      <w:start w:val="1"/>
      <w:numFmt w:val="decimal"/>
      <w:lvlText w:val="%4."/>
      <w:lvlJc w:val="left"/>
      <w:pPr>
        <w:tabs>
          <w:tab w:val="num" w:pos="3628"/>
        </w:tabs>
        <w:ind w:left="3628" w:hanging="360"/>
      </w:pPr>
    </w:lvl>
    <w:lvl w:ilvl="4" w:tplc="04190019" w:tentative="1">
      <w:start w:val="1"/>
      <w:numFmt w:val="lowerLetter"/>
      <w:lvlText w:val="%5."/>
      <w:lvlJc w:val="left"/>
      <w:pPr>
        <w:tabs>
          <w:tab w:val="num" w:pos="4348"/>
        </w:tabs>
        <w:ind w:left="4348" w:hanging="360"/>
      </w:pPr>
    </w:lvl>
    <w:lvl w:ilvl="5" w:tplc="0419001B" w:tentative="1">
      <w:start w:val="1"/>
      <w:numFmt w:val="lowerRoman"/>
      <w:lvlText w:val="%6."/>
      <w:lvlJc w:val="right"/>
      <w:pPr>
        <w:tabs>
          <w:tab w:val="num" w:pos="5068"/>
        </w:tabs>
        <w:ind w:left="5068" w:hanging="180"/>
      </w:pPr>
    </w:lvl>
    <w:lvl w:ilvl="6" w:tplc="0419000F" w:tentative="1">
      <w:start w:val="1"/>
      <w:numFmt w:val="decimal"/>
      <w:lvlText w:val="%7."/>
      <w:lvlJc w:val="left"/>
      <w:pPr>
        <w:tabs>
          <w:tab w:val="num" w:pos="5788"/>
        </w:tabs>
        <w:ind w:left="5788" w:hanging="360"/>
      </w:pPr>
    </w:lvl>
    <w:lvl w:ilvl="7" w:tplc="04190019" w:tentative="1">
      <w:start w:val="1"/>
      <w:numFmt w:val="lowerLetter"/>
      <w:lvlText w:val="%8."/>
      <w:lvlJc w:val="left"/>
      <w:pPr>
        <w:tabs>
          <w:tab w:val="num" w:pos="6508"/>
        </w:tabs>
        <w:ind w:left="6508" w:hanging="360"/>
      </w:pPr>
    </w:lvl>
    <w:lvl w:ilvl="8" w:tplc="0419001B" w:tentative="1">
      <w:start w:val="1"/>
      <w:numFmt w:val="lowerRoman"/>
      <w:lvlText w:val="%9."/>
      <w:lvlJc w:val="right"/>
      <w:pPr>
        <w:tabs>
          <w:tab w:val="num" w:pos="7228"/>
        </w:tabs>
        <w:ind w:left="7228" w:hanging="180"/>
      </w:pPr>
    </w:lvl>
  </w:abstractNum>
  <w:abstractNum w:abstractNumId="58">
    <w:nsid w:val="641E262D"/>
    <w:multiLevelType w:val="singleLevel"/>
    <w:tmpl w:val="61B60B62"/>
    <w:lvl w:ilvl="0">
      <w:start w:val="1"/>
      <w:numFmt w:val="decimal"/>
      <w:pStyle w:val="af0"/>
      <w:lvlText w:val="%1."/>
      <w:lvlJc w:val="left"/>
      <w:pPr>
        <w:tabs>
          <w:tab w:val="num" w:pos="510"/>
        </w:tabs>
        <w:ind w:left="510" w:hanging="510"/>
      </w:pPr>
    </w:lvl>
  </w:abstractNum>
  <w:abstractNum w:abstractNumId="59">
    <w:nsid w:val="669417FF"/>
    <w:multiLevelType w:val="multilevel"/>
    <w:tmpl w:val="77D6DA2C"/>
    <w:lvl w:ilvl="0">
      <w:start w:val="1"/>
      <w:numFmt w:val="bullet"/>
      <w:pStyle w:val="21"/>
      <w:lvlText w:val=""/>
      <w:lvlJc w:val="left"/>
      <w:pPr>
        <w:tabs>
          <w:tab w:val="num" w:pos="757"/>
        </w:tabs>
        <w:ind w:left="757" w:hanging="360"/>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60">
    <w:nsid w:val="6D785B56"/>
    <w:multiLevelType w:val="hybridMultilevel"/>
    <w:tmpl w:val="4F947144"/>
    <w:lvl w:ilvl="0" w:tplc="9A564534">
      <w:start w:val="1"/>
      <w:numFmt w:val="bullet"/>
      <w:pStyle w:val="120"/>
      <w:lvlText w:val="–"/>
      <w:lvlJc w:val="left"/>
      <w:pPr>
        <w:tabs>
          <w:tab w:val="num" w:pos="644"/>
        </w:tabs>
        <w:ind w:left="644" w:hanging="360"/>
      </w:pPr>
      <w:rPr>
        <w:rFonts w:ascii="Times New Roman" w:eastAsia="Times New Roman" w:hAnsi="Times New Roman" w:cs="Times New Roman"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61">
    <w:nsid w:val="77C21A67"/>
    <w:multiLevelType w:val="multilevel"/>
    <w:tmpl w:val="85FEE6EC"/>
    <w:lvl w:ilvl="0">
      <w:start w:val="1"/>
      <w:numFmt w:val="decimal"/>
      <w:pStyle w:val="af1"/>
      <w:suff w:val="nothing"/>
      <w:lvlText w:val="%1"/>
      <w:lvlJc w:val="left"/>
      <w:pPr>
        <w:ind w:left="-637" w:hanging="432"/>
      </w:pPr>
      <w:rPr>
        <w:rFonts w:hint="default"/>
        <w:color w:val="FFFFFF"/>
      </w:rPr>
    </w:lvl>
    <w:lvl w:ilvl="1">
      <w:start w:val="1"/>
      <w:numFmt w:val="decimal"/>
      <w:suff w:val="space"/>
      <w:lvlText w:val="Схема %1.%2"/>
      <w:lvlJc w:val="righ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1645"/>
        </w:tabs>
        <w:ind w:left="1645" w:hanging="720"/>
      </w:pPr>
      <w:rPr>
        <w:rFonts w:hint="default"/>
      </w:rPr>
    </w:lvl>
    <w:lvl w:ilvl="3">
      <w:start w:val="1"/>
      <w:numFmt w:val="decimal"/>
      <w:lvlText w:val="%1.%2.%3.%4"/>
      <w:lvlJc w:val="left"/>
      <w:pPr>
        <w:tabs>
          <w:tab w:val="num" w:pos="1789"/>
        </w:tabs>
        <w:ind w:left="1789" w:hanging="864"/>
      </w:pPr>
      <w:rPr>
        <w:rFonts w:hint="default"/>
      </w:rPr>
    </w:lvl>
    <w:lvl w:ilvl="4">
      <w:start w:val="1"/>
      <w:numFmt w:val="decimal"/>
      <w:lvlText w:val="%1.%2.%3.%4.%5"/>
      <w:lvlJc w:val="left"/>
      <w:pPr>
        <w:tabs>
          <w:tab w:val="num" w:pos="1933"/>
        </w:tabs>
        <w:ind w:left="1933" w:hanging="1008"/>
      </w:pPr>
      <w:rPr>
        <w:rFonts w:hint="default"/>
      </w:rPr>
    </w:lvl>
    <w:lvl w:ilvl="5">
      <w:start w:val="1"/>
      <w:numFmt w:val="decimal"/>
      <w:lvlText w:val="%1.%2.%3.%4.%5.%6"/>
      <w:lvlJc w:val="left"/>
      <w:pPr>
        <w:tabs>
          <w:tab w:val="num" w:pos="2077"/>
        </w:tabs>
        <w:ind w:left="2077" w:hanging="1152"/>
      </w:pPr>
      <w:rPr>
        <w:rFonts w:hint="default"/>
      </w:rPr>
    </w:lvl>
    <w:lvl w:ilvl="6">
      <w:start w:val="1"/>
      <w:numFmt w:val="decimal"/>
      <w:lvlText w:val="%1.%2.%3.%4.%5.%6.%7"/>
      <w:lvlJc w:val="left"/>
      <w:pPr>
        <w:tabs>
          <w:tab w:val="num" w:pos="2221"/>
        </w:tabs>
        <w:ind w:left="2221" w:hanging="1296"/>
      </w:pPr>
      <w:rPr>
        <w:rFonts w:hint="default"/>
      </w:rPr>
    </w:lvl>
    <w:lvl w:ilvl="7">
      <w:start w:val="1"/>
      <w:numFmt w:val="decimal"/>
      <w:lvlText w:val="%1.%2.%3.%4.%5.%6.%7.%8"/>
      <w:lvlJc w:val="left"/>
      <w:pPr>
        <w:tabs>
          <w:tab w:val="num" w:pos="2365"/>
        </w:tabs>
        <w:ind w:left="2365" w:hanging="1440"/>
      </w:pPr>
      <w:rPr>
        <w:rFonts w:hint="default"/>
      </w:rPr>
    </w:lvl>
    <w:lvl w:ilvl="8">
      <w:start w:val="1"/>
      <w:numFmt w:val="decimal"/>
      <w:lvlText w:val="%1.%2.%3.%4.%5.%6.%7.%8.%9"/>
      <w:lvlJc w:val="left"/>
      <w:pPr>
        <w:tabs>
          <w:tab w:val="num" w:pos="2509"/>
        </w:tabs>
        <w:ind w:left="2509" w:hanging="1584"/>
      </w:pPr>
      <w:rPr>
        <w:rFonts w:hint="default"/>
      </w:rPr>
    </w:lvl>
  </w:abstractNum>
  <w:abstractNum w:abstractNumId="62">
    <w:nsid w:val="77D32CD0"/>
    <w:multiLevelType w:val="hybridMultilevel"/>
    <w:tmpl w:val="9D1220CA"/>
    <w:name w:val="WW8Num7223"/>
    <w:lvl w:ilvl="0" w:tplc="D32026D8">
      <w:start w:val="134"/>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784418DA"/>
    <w:multiLevelType w:val="hybridMultilevel"/>
    <w:tmpl w:val="32AC5568"/>
    <w:lvl w:ilvl="0" w:tplc="0BD2E406">
      <w:start w:val="1"/>
      <w:numFmt w:val="decimal"/>
      <w:pStyle w:val="af2"/>
      <w:lvlText w:val="%1."/>
      <w:lvlJc w:val="left"/>
      <w:pPr>
        <w:tabs>
          <w:tab w:val="num" w:pos="360"/>
        </w:tabs>
        <w:ind w:left="0" w:firstLine="0"/>
      </w:pPr>
      <w:rPr>
        <w:b w:val="0"/>
        <w:i w:val="0"/>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9"/>
  </w:num>
  <w:num w:numId="37">
    <w:abstractNumId w:val="38"/>
  </w:num>
  <w:num w:numId="38">
    <w:abstractNumId w:val="48"/>
  </w:num>
  <w:num w:numId="39">
    <w:abstractNumId w:val="0"/>
  </w:num>
  <w:num w:numId="40">
    <w:abstractNumId w:val="1"/>
  </w:num>
  <w:num w:numId="41">
    <w:abstractNumId w:val="2"/>
  </w:num>
  <w:num w:numId="42">
    <w:abstractNumId w:val="43"/>
  </w:num>
  <w:num w:numId="43">
    <w:abstractNumId w:val="59"/>
  </w:num>
  <w:num w:numId="44">
    <w:abstractNumId w:val="47"/>
  </w:num>
  <w:num w:numId="45">
    <w:abstractNumId w:val="51"/>
  </w:num>
  <w:num w:numId="46">
    <w:abstractNumId w:val="61"/>
  </w:num>
  <w:num w:numId="47">
    <w:abstractNumId w:val="53"/>
  </w:num>
  <w:num w:numId="48">
    <w:abstractNumId w:val="49"/>
  </w:num>
  <w:num w:numId="49">
    <w:abstractNumId w:val="52"/>
  </w:num>
  <w:num w:numId="50">
    <w:abstractNumId w:val="56"/>
  </w:num>
  <w:num w:numId="51">
    <w:abstractNumId w:val="57"/>
  </w:num>
  <w:num w:numId="52">
    <w:abstractNumId w:val="50"/>
  </w:num>
  <w:num w:numId="53">
    <w:abstractNumId w:val="45"/>
  </w:num>
  <w:num w:numId="54">
    <w:abstractNumId w:val="63"/>
  </w:num>
  <w:num w:numId="55">
    <w:abstractNumId w:val="60"/>
  </w:num>
  <w:num w:numId="56">
    <w:abstractNumId w:val="46"/>
  </w:num>
  <w:num w:numId="57">
    <w:abstractNumId w:val="55"/>
  </w:num>
  <w:num w:numId="58">
    <w:abstractNumId w:val="5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6BB0"/>
    <w:rsid w:val="000071A8"/>
    <w:rsid w:val="00007646"/>
    <w:rsid w:val="0001041A"/>
    <w:rsid w:val="00010774"/>
    <w:rsid w:val="0001496C"/>
    <w:rsid w:val="0001742F"/>
    <w:rsid w:val="00020746"/>
    <w:rsid w:val="00023271"/>
    <w:rsid w:val="00023C08"/>
    <w:rsid w:val="000255F2"/>
    <w:rsid w:val="000375CA"/>
    <w:rsid w:val="00040372"/>
    <w:rsid w:val="000404D1"/>
    <w:rsid w:val="00041695"/>
    <w:rsid w:val="00046361"/>
    <w:rsid w:val="00051685"/>
    <w:rsid w:val="0005299B"/>
    <w:rsid w:val="000561E5"/>
    <w:rsid w:val="000632B8"/>
    <w:rsid w:val="000658D5"/>
    <w:rsid w:val="00071117"/>
    <w:rsid w:val="00072F8F"/>
    <w:rsid w:val="00073375"/>
    <w:rsid w:val="00075237"/>
    <w:rsid w:val="00076851"/>
    <w:rsid w:val="00080A3E"/>
    <w:rsid w:val="00081A27"/>
    <w:rsid w:val="0008255B"/>
    <w:rsid w:val="0008365B"/>
    <w:rsid w:val="000844DE"/>
    <w:rsid w:val="00093F41"/>
    <w:rsid w:val="00095D61"/>
    <w:rsid w:val="000976D0"/>
    <w:rsid w:val="000A0AAD"/>
    <w:rsid w:val="000A142E"/>
    <w:rsid w:val="000A14FE"/>
    <w:rsid w:val="000A1941"/>
    <w:rsid w:val="000A1DDF"/>
    <w:rsid w:val="000A1EFA"/>
    <w:rsid w:val="000A25D7"/>
    <w:rsid w:val="000A3262"/>
    <w:rsid w:val="000A4888"/>
    <w:rsid w:val="000A56E3"/>
    <w:rsid w:val="000A6478"/>
    <w:rsid w:val="000C1C17"/>
    <w:rsid w:val="000C6F75"/>
    <w:rsid w:val="000C7B56"/>
    <w:rsid w:val="000D3398"/>
    <w:rsid w:val="000D53AB"/>
    <w:rsid w:val="000D612B"/>
    <w:rsid w:val="000D778B"/>
    <w:rsid w:val="000E07FB"/>
    <w:rsid w:val="000E2508"/>
    <w:rsid w:val="000E3896"/>
    <w:rsid w:val="000E4AF9"/>
    <w:rsid w:val="000E5058"/>
    <w:rsid w:val="000E6014"/>
    <w:rsid w:val="000F088D"/>
    <w:rsid w:val="000F13C5"/>
    <w:rsid w:val="000F1B5C"/>
    <w:rsid w:val="000F1E8A"/>
    <w:rsid w:val="000F1F3E"/>
    <w:rsid w:val="000F20CE"/>
    <w:rsid w:val="000F46E7"/>
    <w:rsid w:val="000F5F3A"/>
    <w:rsid w:val="000F672C"/>
    <w:rsid w:val="000F7285"/>
    <w:rsid w:val="00100206"/>
    <w:rsid w:val="0010053C"/>
    <w:rsid w:val="00101A95"/>
    <w:rsid w:val="0011344B"/>
    <w:rsid w:val="0011403E"/>
    <w:rsid w:val="00114849"/>
    <w:rsid w:val="0012055A"/>
    <w:rsid w:val="00124A27"/>
    <w:rsid w:val="0013003F"/>
    <w:rsid w:val="00130ABA"/>
    <w:rsid w:val="00131C6A"/>
    <w:rsid w:val="0013554E"/>
    <w:rsid w:val="00135F0D"/>
    <w:rsid w:val="001407E0"/>
    <w:rsid w:val="0014173E"/>
    <w:rsid w:val="00143253"/>
    <w:rsid w:val="00144172"/>
    <w:rsid w:val="00146E7F"/>
    <w:rsid w:val="00151077"/>
    <w:rsid w:val="00152934"/>
    <w:rsid w:val="00155598"/>
    <w:rsid w:val="00155A06"/>
    <w:rsid w:val="00155A25"/>
    <w:rsid w:val="001573D9"/>
    <w:rsid w:val="00161F23"/>
    <w:rsid w:val="001622EC"/>
    <w:rsid w:val="00162A81"/>
    <w:rsid w:val="00166E48"/>
    <w:rsid w:val="00181293"/>
    <w:rsid w:val="00181372"/>
    <w:rsid w:val="00184441"/>
    <w:rsid w:val="00187408"/>
    <w:rsid w:val="0018776F"/>
    <w:rsid w:val="0019483C"/>
    <w:rsid w:val="00196061"/>
    <w:rsid w:val="001A197B"/>
    <w:rsid w:val="001A27D5"/>
    <w:rsid w:val="001A4B8C"/>
    <w:rsid w:val="001A5E82"/>
    <w:rsid w:val="001A692E"/>
    <w:rsid w:val="001A6FC9"/>
    <w:rsid w:val="001B019F"/>
    <w:rsid w:val="001B1091"/>
    <w:rsid w:val="001B223E"/>
    <w:rsid w:val="001B4376"/>
    <w:rsid w:val="001B4C01"/>
    <w:rsid w:val="001B7EB7"/>
    <w:rsid w:val="001C2B3D"/>
    <w:rsid w:val="001C337E"/>
    <w:rsid w:val="001C36E9"/>
    <w:rsid w:val="001C702E"/>
    <w:rsid w:val="001D3DEF"/>
    <w:rsid w:val="001D3FB4"/>
    <w:rsid w:val="001D5247"/>
    <w:rsid w:val="001E0674"/>
    <w:rsid w:val="001E4738"/>
    <w:rsid w:val="001F14AE"/>
    <w:rsid w:val="001F1507"/>
    <w:rsid w:val="001F66E7"/>
    <w:rsid w:val="001F70AE"/>
    <w:rsid w:val="001F7920"/>
    <w:rsid w:val="00200AF4"/>
    <w:rsid w:val="00201DFB"/>
    <w:rsid w:val="0020387D"/>
    <w:rsid w:val="0020401E"/>
    <w:rsid w:val="002048F5"/>
    <w:rsid w:val="002066DB"/>
    <w:rsid w:val="00206C75"/>
    <w:rsid w:val="0021207A"/>
    <w:rsid w:val="00214C91"/>
    <w:rsid w:val="00215EDD"/>
    <w:rsid w:val="00217AF1"/>
    <w:rsid w:val="00225575"/>
    <w:rsid w:val="00225E27"/>
    <w:rsid w:val="0023008C"/>
    <w:rsid w:val="00231850"/>
    <w:rsid w:val="002343B5"/>
    <w:rsid w:val="00243054"/>
    <w:rsid w:val="00243305"/>
    <w:rsid w:val="00245E07"/>
    <w:rsid w:val="00247022"/>
    <w:rsid w:val="002530A0"/>
    <w:rsid w:val="002531E9"/>
    <w:rsid w:val="00254154"/>
    <w:rsid w:val="00254562"/>
    <w:rsid w:val="00257E6D"/>
    <w:rsid w:val="0026013D"/>
    <w:rsid w:val="00262D69"/>
    <w:rsid w:val="00262DFD"/>
    <w:rsid w:val="00263F6A"/>
    <w:rsid w:val="00264972"/>
    <w:rsid w:val="00267173"/>
    <w:rsid w:val="002672FC"/>
    <w:rsid w:val="00267C02"/>
    <w:rsid w:val="00270E53"/>
    <w:rsid w:val="00274701"/>
    <w:rsid w:val="0028253D"/>
    <w:rsid w:val="002842B1"/>
    <w:rsid w:val="0028553A"/>
    <w:rsid w:val="00285B73"/>
    <w:rsid w:val="0028770D"/>
    <w:rsid w:val="0029144A"/>
    <w:rsid w:val="00292B3F"/>
    <w:rsid w:val="00294262"/>
    <w:rsid w:val="002956A8"/>
    <w:rsid w:val="002A0950"/>
    <w:rsid w:val="002A1B6A"/>
    <w:rsid w:val="002A1E19"/>
    <w:rsid w:val="002A4B4D"/>
    <w:rsid w:val="002A4E16"/>
    <w:rsid w:val="002A59AC"/>
    <w:rsid w:val="002A6528"/>
    <w:rsid w:val="002A75DD"/>
    <w:rsid w:val="002B12C4"/>
    <w:rsid w:val="002B2A7F"/>
    <w:rsid w:val="002B2E64"/>
    <w:rsid w:val="002B4C29"/>
    <w:rsid w:val="002B6D66"/>
    <w:rsid w:val="002C0469"/>
    <w:rsid w:val="002C6799"/>
    <w:rsid w:val="002C769A"/>
    <w:rsid w:val="002D03DA"/>
    <w:rsid w:val="002D11A8"/>
    <w:rsid w:val="002D3710"/>
    <w:rsid w:val="002D4909"/>
    <w:rsid w:val="002D50B9"/>
    <w:rsid w:val="002D5513"/>
    <w:rsid w:val="002D5BB9"/>
    <w:rsid w:val="002E0D82"/>
    <w:rsid w:val="002E27BA"/>
    <w:rsid w:val="002E284B"/>
    <w:rsid w:val="002E2B12"/>
    <w:rsid w:val="002E3705"/>
    <w:rsid w:val="002E41F0"/>
    <w:rsid w:val="002E7C75"/>
    <w:rsid w:val="002F01FE"/>
    <w:rsid w:val="002F0E53"/>
    <w:rsid w:val="002F142F"/>
    <w:rsid w:val="002F1BEC"/>
    <w:rsid w:val="002F5991"/>
    <w:rsid w:val="00300AE0"/>
    <w:rsid w:val="0030114A"/>
    <w:rsid w:val="003015D7"/>
    <w:rsid w:val="0030185F"/>
    <w:rsid w:val="00302DFA"/>
    <w:rsid w:val="00304F1E"/>
    <w:rsid w:val="00305A59"/>
    <w:rsid w:val="003070C6"/>
    <w:rsid w:val="003102ED"/>
    <w:rsid w:val="00310B57"/>
    <w:rsid w:val="00311AF5"/>
    <w:rsid w:val="00311C70"/>
    <w:rsid w:val="00312315"/>
    <w:rsid w:val="00314A13"/>
    <w:rsid w:val="0031649C"/>
    <w:rsid w:val="00320501"/>
    <w:rsid w:val="00321565"/>
    <w:rsid w:val="00326BE5"/>
    <w:rsid w:val="00327295"/>
    <w:rsid w:val="00327F45"/>
    <w:rsid w:val="00334A60"/>
    <w:rsid w:val="00337111"/>
    <w:rsid w:val="0034094A"/>
    <w:rsid w:val="00342440"/>
    <w:rsid w:val="00342491"/>
    <w:rsid w:val="00342CD1"/>
    <w:rsid w:val="00343708"/>
    <w:rsid w:val="0034501B"/>
    <w:rsid w:val="0035068C"/>
    <w:rsid w:val="00351C39"/>
    <w:rsid w:val="00351F51"/>
    <w:rsid w:val="00353320"/>
    <w:rsid w:val="00357DED"/>
    <w:rsid w:val="00361BF8"/>
    <w:rsid w:val="00361CD4"/>
    <w:rsid w:val="00366DC0"/>
    <w:rsid w:val="00370E10"/>
    <w:rsid w:val="00371074"/>
    <w:rsid w:val="003723CF"/>
    <w:rsid w:val="00373B65"/>
    <w:rsid w:val="00383B3E"/>
    <w:rsid w:val="00390306"/>
    <w:rsid w:val="003907B7"/>
    <w:rsid w:val="00392E02"/>
    <w:rsid w:val="0039380B"/>
    <w:rsid w:val="003946A8"/>
    <w:rsid w:val="00397A92"/>
    <w:rsid w:val="003A1A62"/>
    <w:rsid w:val="003A1DEA"/>
    <w:rsid w:val="003A308E"/>
    <w:rsid w:val="003A3D03"/>
    <w:rsid w:val="003A4B27"/>
    <w:rsid w:val="003A67F5"/>
    <w:rsid w:val="003A6904"/>
    <w:rsid w:val="003B0B1C"/>
    <w:rsid w:val="003B102F"/>
    <w:rsid w:val="003B6CA9"/>
    <w:rsid w:val="003C00A6"/>
    <w:rsid w:val="003C6BE6"/>
    <w:rsid w:val="003D2931"/>
    <w:rsid w:val="003D4FB4"/>
    <w:rsid w:val="003D58DB"/>
    <w:rsid w:val="003E3271"/>
    <w:rsid w:val="003E5A4D"/>
    <w:rsid w:val="003F02D9"/>
    <w:rsid w:val="003F1EBF"/>
    <w:rsid w:val="003F3645"/>
    <w:rsid w:val="004001AC"/>
    <w:rsid w:val="00400D66"/>
    <w:rsid w:val="004028F7"/>
    <w:rsid w:val="00402B41"/>
    <w:rsid w:val="00403B6D"/>
    <w:rsid w:val="0040585D"/>
    <w:rsid w:val="0040611F"/>
    <w:rsid w:val="004102F1"/>
    <w:rsid w:val="00411303"/>
    <w:rsid w:val="0041137F"/>
    <w:rsid w:val="00411717"/>
    <w:rsid w:val="00413C9C"/>
    <w:rsid w:val="00413F08"/>
    <w:rsid w:val="00414194"/>
    <w:rsid w:val="00415CF0"/>
    <w:rsid w:val="004168E5"/>
    <w:rsid w:val="00417AB3"/>
    <w:rsid w:val="00420AAE"/>
    <w:rsid w:val="00420E35"/>
    <w:rsid w:val="004230E1"/>
    <w:rsid w:val="00425DC1"/>
    <w:rsid w:val="00427C57"/>
    <w:rsid w:val="004313DD"/>
    <w:rsid w:val="00431B39"/>
    <w:rsid w:val="004324FC"/>
    <w:rsid w:val="00435007"/>
    <w:rsid w:val="004434E2"/>
    <w:rsid w:val="004438AE"/>
    <w:rsid w:val="004446D6"/>
    <w:rsid w:val="00447C7D"/>
    <w:rsid w:val="0045076A"/>
    <w:rsid w:val="00453A09"/>
    <w:rsid w:val="00455459"/>
    <w:rsid w:val="00455A14"/>
    <w:rsid w:val="00457062"/>
    <w:rsid w:val="0046167F"/>
    <w:rsid w:val="00463D1B"/>
    <w:rsid w:val="0046647E"/>
    <w:rsid w:val="00466BE9"/>
    <w:rsid w:val="00467071"/>
    <w:rsid w:val="00471A16"/>
    <w:rsid w:val="004726FD"/>
    <w:rsid w:val="00474560"/>
    <w:rsid w:val="00474B03"/>
    <w:rsid w:val="00477220"/>
    <w:rsid w:val="0048188D"/>
    <w:rsid w:val="00481E98"/>
    <w:rsid w:val="004827DC"/>
    <w:rsid w:val="004942BD"/>
    <w:rsid w:val="00496A5A"/>
    <w:rsid w:val="004973A5"/>
    <w:rsid w:val="004A2C8D"/>
    <w:rsid w:val="004A36EF"/>
    <w:rsid w:val="004A4122"/>
    <w:rsid w:val="004A4F12"/>
    <w:rsid w:val="004A5A83"/>
    <w:rsid w:val="004A62C2"/>
    <w:rsid w:val="004A6A8F"/>
    <w:rsid w:val="004B1F72"/>
    <w:rsid w:val="004B2BC3"/>
    <w:rsid w:val="004B482A"/>
    <w:rsid w:val="004B59E3"/>
    <w:rsid w:val="004B7DC6"/>
    <w:rsid w:val="004C017C"/>
    <w:rsid w:val="004C3B30"/>
    <w:rsid w:val="004C4F46"/>
    <w:rsid w:val="004C647D"/>
    <w:rsid w:val="004C6BDF"/>
    <w:rsid w:val="004C7E0B"/>
    <w:rsid w:val="004D0EB2"/>
    <w:rsid w:val="004D1E65"/>
    <w:rsid w:val="004D1E66"/>
    <w:rsid w:val="004D40D8"/>
    <w:rsid w:val="004D53C1"/>
    <w:rsid w:val="004E21C4"/>
    <w:rsid w:val="004E43A8"/>
    <w:rsid w:val="004F03AF"/>
    <w:rsid w:val="004F1609"/>
    <w:rsid w:val="004F6B1B"/>
    <w:rsid w:val="00501DCF"/>
    <w:rsid w:val="00503E86"/>
    <w:rsid w:val="005043A8"/>
    <w:rsid w:val="00504701"/>
    <w:rsid w:val="00506913"/>
    <w:rsid w:val="00507C40"/>
    <w:rsid w:val="0051283E"/>
    <w:rsid w:val="00512A55"/>
    <w:rsid w:val="00514FB4"/>
    <w:rsid w:val="00515330"/>
    <w:rsid w:val="0051645F"/>
    <w:rsid w:val="005166AB"/>
    <w:rsid w:val="00520028"/>
    <w:rsid w:val="00524D1A"/>
    <w:rsid w:val="0052555A"/>
    <w:rsid w:val="00525E88"/>
    <w:rsid w:val="0053019D"/>
    <w:rsid w:val="005309B2"/>
    <w:rsid w:val="005319B5"/>
    <w:rsid w:val="00532DA3"/>
    <w:rsid w:val="00533D18"/>
    <w:rsid w:val="00535170"/>
    <w:rsid w:val="0053658E"/>
    <w:rsid w:val="0054129D"/>
    <w:rsid w:val="00542706"/>
    <w:rsid w:val="00542B99"/>
    <w:rsid w:val="0054394E"/>
    <w:rsid w:val="005461ED"/>
    <w:rsid w:val="00546F44"/>
    <w:rsid w:val="0054723C"/>
    <w:rsid w:val="005506B9"/>
    <w:rsid w:val="00550763"/>
    <w:rsid w:val="00551246"/>
    <w:rsid w:val="005521DD"/>
    <w:rsid w:val="005526E0"/>
    <w:rsid w:val="00552E25"/>
    <w:rsid w:val="00553FF9"/>
    <w:rsid w:val="005570FD"/>
    <w:rsid w:val="00560D82"/>
    <w:rsid w:val="00566598"/>
    <w:rsid w:val="00571220"/>
    <w:rsid w:val="00574CD2"/>
    <w:rsid w:val="005754E0"/>
    <w:rsid w:val="005760E9"/>
    <w:rsid w:val="00576C1A"/>
    <w:rsid w:val="00577305"/>
    <w:rsid w:val="005803EE"/>
    <w:rsid w:val="005868C0"/>
    <w:rsid w:val="00592471"/>
    <w:rsid w:val="0059285F"/>
    <w:rsid w:val="00597AC1"/>
    <w:rsid w:val="00597B16"/>
    <w:rsid w:val="005A0040"/>
    <w:rsid w:val="005A2875"/>
    <w:rsid w:val="005A2E5F"/>
    <w:rsid w:val="005A388A"/>
    <w:rsid w:val="005A4EFD"/>
    <w:rsid w:val="005A6080"/>
    <w:rsid w:val="005B0D87"/>
    <w:rsid w:val="005B16C4"/>
    <w:rsid w:val="005B3DD8"/>
    <w:rsid w:val="005B5E30"/>
    <w:rsid w:val="005B7A3E"/>
    <w:rsid w:val="005C061A"/>
    <w:rsid w:val="005C0E6E"/>
    <w:rsid w:val="005C3CE3"/>
    <w:rsid w:val="005C4CE2"/>
    <w:rsid w:val="005C5F69"/>
    <w:rsid w:val="005C731C"/>
    <w:rsid w:val="005D4493"/>
    <w:rsid w:val="005E277E"/>
    <w:rsid w:val="005E2FD3"/>
    <w:rsid w:val="005F34CD"/>
    <w:rsid w:val="005F3E2E"/>
    <w:rsid w:val="005F6D71"/>
    <w:rsid w:val="006002B7"/>
    <w:rsid w:val="00600D4B"/>
    <w:rsid w:val="00602122"/>
    <w:rsid w:val="00602226"/>
    <w:rsid w:val="00602546"/>
    <w:rsid w:val="006028F4"/>
    <w:rsid w:val="0060365B"/>
    <w:rsid w:val="0060768C"/>
    <w:rsid w:val="00610D55"/>
    <w:rsid w:val="00612DF3"/>
    <w:rsid w:val="00616243"/>
    <w:rsid w:val="006166AF"/>
    <w:rsid w:val="00616BC2"/>
    <w:rsid w:val="00616E4F"/>
    <w:rsid w:val="006225B8"/>
    <w:rsid w:val="006244A2"/>
    <w:rsid w:val="00634490"/>
    <w:rsid w:val="00635355"/>
    <w:rsid w:val="00637D15"/>
    <w:rsid w:val="00642C56"/>
    <w:rsid w:val="00643237"/>
    <w:rsid w:val="00643534"/>
    <w:rsid w:val="00643854"/>
    <w:rsid w:val="006441F0"/>
    <w:rsid w:val="0064487E"/>
    <w:rsid w:val="00645F7B"/>
    <w:rsid w:val="00646A1F"/>
    <w:rsid w:val="00647E9E"/>
    <w:rsid w:val="00650F42"/>
    <w:rsid w:val="00652BD4"/>
    <w:rsid w:val="00655AC5"/>
    <w:rsid w:val="00663BE8"/>
    <w:rsid w:val="006657E2"/>
    <w:rsid w:val="006674B8"/>
    <w:rsid w:val="00670C57"/>
    <w:rsid w:val="00680625"/>
    <w:rsid w:val="00680A81"/>
    <w:rsid w:val="00687553"/>
    <w:rsid w:val="00690275"/>
    <w:rsid w:val="00693A8E"/>
    <w:rsid w:val="006A0054"/>
    <w:rsid w:val="006A1105"/>
    <w:rsid w:val="006A435E"/>
    <w:rsid w:val="006A5936"/>
    <w:rsid w:val="006A7080"/>
    <w:rsid w:val="006B04EB"/>
    <w:rsid w:val="006B1B0A"/>
    <w:rsid w:val="006B2411"/>
    <w:rsid w:val="006B3544"/>
    <w:rsid w:val="006B4767"/>
    <w:rsid w:val="006B4C3D"/>
    <w:rsid w:val="006B505A"/>
    <w:rsid w:val="006C05FB"/>
    <w:rsid w:val="006C1C80"/>
    <w:rsid w:val="006C2EF2"/>
    <w:rsid w:val="006C4955"/>
    <w:rsid w:val="006C72C3"/>
    <w:rsid w:val="006C7D70"/>
    <w:rsid w:val="006D25D4"/>
    <w:rsid w:val="006D6977"/>
    <w:rsid w:val="006E10F1"/>
    <w:rsid w:val="006E182A"/>
    <w:rsid w:val="006E6019"/>
    <w:rsid w:val="006E7E6B"/>
    <w:rsid w:val="006F0333"/>
    <w:rsid w:val="006F0769"/>
    <w:rsid w:val="006F1417"/>
    <w:rsid w:val="006F299A"/>
    <w:rsid w:val="006F7A89"/>
    <w:rsid w:val="00700395"/>
    <w:rsid w:val="00700A9A"/>
    <w:rsid w:val="00707242"/>
    <w:rsid w:val="0071065D"/>
    <w:rsid w:val="00712775"/>
    <w:rsid w:val="00714EB5"/>
    <w:rsid w:val="0071510D"/>
    <w:rsid w:val="00720B94"/>
    <w:rsid w:val="00726C2E"/>
    <w:rsid w:val="00726F97"/>
    <w:rsid w:val="00727B28"/>
    <w:rsid w:val="00727CA0"/>
    <w:rsid w:val="0073789E"/>
    <w:rsid w:val="0074121F"/>
    <w:rsid w:val="00744206"/>
    <w:rsid w:val="00746BEE"/>
    <w:rsid w:val="0075289A"/>
    <w:rsid w:val="00756F4B"/>
    <w:rsid w:val="007575D0"/>
    <w:rsid w:val="00760C9A"/>
    <w:rsid w:val="00761A94"/>
    <w:rsid w:val="007624A1"/>
    <w:rsid w:val="00762FCA"/>
    <w:rsid w:val="00763BF6"/>
    <w:rsid w:val="00763C76"/>
    <w:rsid w:val="00767053"/>
    <w:rsid w:val="00767213"/>
    <w:rsid w:val="007755D7"/>
    <w:rsid w:val="00775749"/>
    <w:rsid w:val="00782298"/>
    <w:rsid w:val="0078330B"/>
    <w:rsid w:val="007854B5"/>
    <w:rsid w:val="00786206"/>
    <w:rsid w:val="00793F75"/>
    <w:rsid w:val="007945B0"/>
    <w:rsid w:val="00794799"/>
    <w:rsid w:val="0079582D"/>
    <w:rsid w:val="00796CBC"/>
    <w:rsid w:val="007A3A4A"/>
    <w:rsid w:val="007A4DE4"/>
    <w:rsid w:val="007A6113"/>
    <w:rsid w:val="007A6E26"/>
    <w:rsid w:val="007B0B78"/>
    <w:rsid w:val="007C17F3"/>
    <w:rsid w:val="007C2E1C"/>
    <w:rsid w:val="007C4F17"/>
    <w:rsid w:val="007C548E"/>
    <w:rsid w:val="007C7291"/>
    <w:rsid w:val="007C7837"/>
    <w:rsid w:val="007D1239"/>
    <w:rsid w:val="007D2A15"/>
    <w:rsid w:val="007D39BE"/>
    <w:rsid w:val="007E0D1A"/>
    <w:rsid w:val="007E16C4"/>
    <w:rsid w:val="007E3165"/>
    <w:rsid w:val="007E5068"/>
    <w:rsid w:val="007E5161"/>
    <w:rsid w:val="007E7625"/>
    <w:rsid w:val="007F1F35"/>
    <w:rsid w:val="007F3184"/>
    <w:rsid w:val="007F36DA"/>
    <w:rsid w:val="007F530C"/>
    <w:rsid w:val="007F7A29"/>
    <w:rsid w:val="00800E32"/>
    <w:rsid w:val="00802229"/>
    <w:rsid w:val="00803975"/>
    <w:rsid w:val="00813104"/>
    <w:rsid w:val="00817738"/>
    <w:rsid w:val="00820AEC"/>
    <w:rsid w:val="00821FBF"/>
    <w:rsid w:val="0082285C"/>
    <w:rsid w:val="00824A9F"/>
    <w:rsid w:val="008307B2"/>
    <w:rsid w:val="00830C59"/>
    <w:rsid w:val="00831383"/>
    <w:rsid w:val="008322C5"/>
    <w:rsid w:val="008327B1"/>
    <w:rsid w:val="00833E4A"/>
    <w:rsid w:val="008373B3"/>
    <w:rsid w:val="00840EC3"/>
    <w:rsid w:val="00844694"/>
    <w:rsid w:val="00844AE1"/>
    <w:rsid w:val="00846A3F"/>
    <w:rsid w:val="00850F56"/>
    <w:rsid w:val="00854667"/>
    <w:rsid w:val="008559F7"/>
    <w:rsid w:val="00855D5D"/>
    <w:rsid w:val="00855E0D"/>
    <w:rsid w:val="00857A6A"/>
    <w:rsid w:val="008607F0"/>
    <w:rsid w:val="00863007"/>
    <w:rsid w:val="00863266"/>
    <w:rsid w:val="00863339"/>
    <w:rsid w:val="00864733"/>
    <w:rsid w:val="00865432"/>
    <w:rsid w:val="008666D1"/>
    <w:rsid w:val="008708F9"/>
    <w:rsid w:val="00872215"/>
    <w:rsid w:val="008739B7"/>
    <w:rsid w:val="008740A3"/>
    <w:rsid w:val="00874EF6"/>
    <w:rsid w:val="00876327"/>
    <w:rsid w:val="0087703A"/>
    <w:rsid w:val="00877AA5"/>
    <w:rsid w:val="00880281"/>
    <w:rsid w:val="00882736"/>
    <w:rsid w:val="0088465A"/>
    <w:rsid w:val="00885A91"/>
    <w:rsid w:val="00885E2D"/>
    <w:rsid w:val="00886B4E"/>
    <w:rsid w:val="0089177A"/>
    <w:rsid w:val="0089415E"/>
    <w:rsid w:val="0089625E"/>
    <w:rsid w:val="00896C58"/>
    <w:rsid w:val="008A1CFC"/>
    <w:rsid w:val="008A2403"/>
    <w:rsid w:val="008A3B27"/>
    <w:rsid w:val="008A48F5"/>
    <w:rsid w:val="008A66EC"/>
    <w:rsid w:val="008A6968"/>
    <w:rsid w:val="008B2E15"/>
    <w:rsid w:val="008B73E8"/>
    <w:rsid w:val="008C0360"/>
    <w:rsid w:val="008C0A75"/>
    <w:rsid w:val="008D0321"/>
    <w:rsid w:val="008D39D9"/>
    <w:rsid w:val="008D471D"/>
    <w:rsid w:val="008D6ED3"/>
    <w:rsid w:val="008E08DA"/>
    <w:rsid w:val="008E0E99"/>
    <w:rsid w:val="008E1D90"/>
    <w:rsid w:val="008E567E"/>
    <w:rsid w:val="008E6ED6"/>
    <w:rsid w:val="008E7A5F"/>
    <w:rsid w:val="008E7CFC"/>
    <w:rsid w:val="008F04ED"/>
    <w:rsid w:val="008F087D"/>
    <w:rsid w:val="008F0DBA"/>
    <w:rsid w:val="008F1989"/>
    <w:rsid w:val="008F5213"/>
    <w:rsid w:val="008F656A"/>
    <w:rsid w:val="00900797"/>
    <w:rsid w:val="00902A7A"/>
    <w:rsid w:val="009031DC"/>
    <w:rsid w:val="00907B3C"/>
    <w:rsid w:val="00921441"/>
    <w:rsid w:val="00925BB8"/>
    <w:rsid w:val="0092636F"/>
    <w:rsid w:val="00930253"/>
    <w:rsid w:val="00930E31"/>
    <w:rsid w:val="00931872"/>
    <w:rsid w:val="00933100"/>
    <w:rsid w:val="00935F1E"/>
    <w:rsid w:val="00937513"/>
    <w:rsid w:val="00940655"/>
    <w:rsid w:val="009411FF"/>
    <w:rsid w:val="00941BB0"/>
    <w:rsid w:val="0094228A"/>
    <w:rsid w:val="00942571"/>
    <w:rsid w:val="0094629F"/>
    <w:rsid w:val="009546F7"/>
    <w:rsid w:val="00956A02"/>
    <w:rsid w:val="009621BA"/>
    <w:rsid w:val="00964165"/>
    <w:rsid w:val="0096429C"/>
    <w:rsid w:val="009654A3"/>
    <w:rsid w:val="009673CA"/>
    <w:rsid w:val="00971131"/>
    <w:rsid w:val="009723CA"/>
    <w:rsid w:val="00973CC1"/>
    <w:rsid w:val="00976556"/>
    <w:rsid w:val="0097734F"/>
    <w:rsid w:val="0097772C"/>
    <w:rsid w:val="00981E35"/>
    <w:rsid w:val="00984220"/>
    <w:rsid w:val="00984C0E"/>
    <w:rsid w:val="00987157"/>
    <w:rsid w:val="00991213"/>
    <w:rsid w:val="00992C5D"/>
    <w:rsid w:val="00995574"/>
    <w:rsid w:val="00996918"/>
    <w:rsid w:val="00996A17"/>
    <w:rsid w:val="00996C85"/>
    <w:rsid w:val="009A2709"/>
    <w:rsid w:val="009B3919"/>
    <w:rsid w:val="009B5F24"/>
    <w:rsid w:val="009C1E4B"/>
    <w:rsid w:val="009C50EA"/>
    <w:rsid w:val="009C5754"/>
    <w:rsid w:val="009C7D55"/>
    <w:rsid w:val="009D105D"/>
    <w:rsid w:val="009D19C2"/>
    <w:rsid w:val="009D350E"/>
    <w:rsid w:val="009D48F0"/>
    <w:rsid w:val="009D4CB8"/>
    <w:rsid w:val="009D70F0"/>
    <w:rsid w:val="009E4969"/>
    <w:rsid w:val="009E766C"/>
    <w:rsid w:val="009F0590"/>
    <w:rsid w:val="009F396A"/>
    <w:rsid w:val="009F3BC7"/>
    <w:rsid w:val="009F4BD2"/>
    <w:rsid w:val="009F6633"/>
    <w:rsid w:val="009F7EAC"/>
    <w:rsid w:val="00A0133D"/>
    <w:rsid w:val="00A021F2"/>
    <w:rsid w:val="00A16CA2"/>
    <w:rsid w:val="00A23A7B"/>
    <w:rsid w:val="00A27490"/>
    <w:rsid w:val="00A30982"/>
    <w:rsid w:val="00A31EB7"/>
    <w:rsid w:val="00A32AF9"/>
    <w:rsid w:val="00A35CD1"/>
    <w:rsid w:val="00A37637"/>
    <w:rsid w:val="00A4158A"/>
    <w:rsid w:val="00A41FCB"/>
    <w:rsid w:val="00A42EFE"/>
    <w:rsid w:val="00A5107D"/>
    <w:rsid w:val="00A521E0"/>
    <w:rsid w:val="00A52A91"/>
    <w:rsid w:val="00A531B5"/>
    <w:rsid w:val="00A532BC"/>
    <w:rsid w:val="00A55659"/>
    <w:rsid w:val="00A557C7"/>
    <w:rsid w:val="00A569F3"/>
    <w:rsid w:val="00A617E5"/>
    <w:rsid w:val="00A640AD"/>
    <w:rsid w:val="00A6514B"/>
    <w:rsid w:val="00A66268"/>
    <w:rsid w:val="00A67340"/>
    <w:rsid w:val="00A72C86"/>
    <w:rsid w:val="00A76F42"/>
    <w:rsid w:val="00A814A4"/>
    <w:rsid w:val="00A8167B"/>
    <w:rsid w:val="00A84733"/>
    <w:rsid w:val="00A8571A"/>
    <w:rsid w:val="00A87C56"/>
    <w:rsid w:val="00A90284"/>
    <w:rsid w:val="00A94368"/>
    <w:rsid w:val="00A9472A"/>
    <w:rsid w:val="00A96C62"/>
    <w:rsid w:val="00AA13C0"/>
    <w:rsid w:val="00AA2DB9"/>
    <w:rsid w:val="00AA35CC"/>
    <w:rsid w:val="00AA7C46"/>
    <w:rsid w:val="00AB4B29"/>
    <w:rsid w:val="00AC0920"/>
    <w:rsid w:val="00AC1A68"/>
    <w:rsid w:val="00AC1CB8"/>
    <w:rsid w:val="00AC454C"/>
    <w:rsid w:val="00AC5CFA"/>
    <w:rsid w:val="00AC5F6C"/>
    <w:rsid w:val="00AC7317"/>
    <w:rsid w:val="00AD01B6"/>
    <w:rsid w:val="00AD0C70"/>
    <w:rsid w:val="00AD346B"/>
    <w:rsid w:val="00AD75CF"/>
    <w:rsid w:val="00AE0187"/>
    <w:rsid w:val="00AE1804"/>
    <w:rsid w:val="00AE229E"/>
    <w:rsid w:val="00AE488B"/>
    <w:rsid w:val="00AF0A40"/>
    <w:rsid w:val="00AF101A"/>
    <w:rsid w:val="00AF3BE5"/>
    <w:rsid w:val="00AF5500"/>
    <w:rsid w:val="00AF649C"/>
    <w:rsid w:val="00B00AA0"/>
    <w:rsid w:val="00B01DD9"/>
    <w:rsid w:val="00B01F85"/>
    <w:rsid w:val="00B0207B"/>
    <w:rsid w:val="00B02726"/>
    <w:rsid w:val="00B02945"/>
    <w:rsid w:val="00B06CD7"/>
    <w:rsid w:val="00B07A45"/>
    <w:rsid w:val="00B1230A"/>
    <w:rsid w:val="00B15527"/>
    <w:rsid w:val="00B17097"/>
    <w:rsid w:val="00B21405"/>
    <w:rsid w:val="00B242E3"/>
    <w:rsid w:val="00B25B37"/>
    <w:rsid w:val="00B2632D"/>
    <w:rsid w:val="00B26E31"/>
    <w:rsid w:val="00B277C9"/>
    <w:rsid w:val="00B27C83"/>
    <w:rsid w:val="00B30426"/>
    <w:rsid w:val="00B3226C"/>
    <w:rsid w:val="00B339FA"/>
    <w:rsid w:val="00B357B3"/>
    <w:rsid w:val="00B36AC4"/>
    <w:rsid w:val="00B37342"/>
    <w:rsid w:val="00B40C8A"/>
    <w:rsid w:val="00B46023"/>
    <w:rsid w:val="00B46ED5"/>
    <w:rsid w:val="00B50083"/>
    <w:rsid w:val="00B50795"/>
    <w:rsid w:val="00B50A13"/>
    <w:rsid w:val="00B52F20"/>
    <w:rsid w:val="00B53BD0"/>
    <w:rsid w:val="00B56881"/>
    <w:rsid w:val="00B627E1"/>
    <w:rsid w:val="00B645CD"/>
    <w:rsid w:val="00B7172B"/>
    <w:rsid w:val="00B71FB9"/>
    <w:rsid w:val="00B71FE9"/>
    <w:rsid w:val="00B74DF7"/>
    <w:rsid w:val="00B764A0"/>
    <w:rsid w:val="00B7676C"/>
    <w:rsid w:val="00B800A2"/>
    <w:rsid w:val="00B81E1B"/>
    <w:rsid w:val="00B8206A"/>
    <w:rsid w:val="00B82288"/>
    <w:rsid w:val="00B84E7D"/>
    <w:rsid w:val="00B90BA3"/>
    <w:rsid w:val="00B95492"/>
    <w:rsid w:val="00BA1512"/>
    <w:rsid w:val="00BA3A4E"/>
    <w:rsid w:val="00BA78D8"/>
    <w:rsid w:val="00BB0D1A"/>
    <w:rsid w:val="00BB224D"/>
    <w:rsid w:val="00BB5C74"/>
    <w:rsid w:val="00BB6AE9"/>
    <w:rsid w:val="00BC0901"/>
    <w:rsid w:val="00BC2942"/>
    <w:rsid w:val="00BC46F7"/>
    <w:rsid w:val="00BC661B"/>
    <w:rsid w:val="00BD4E98"/>
    <w:rsid w:val="00BE01B5"/>
    <w:rsid w:val="00BE10F7"/>
    <w:rsid w:val="00BE2339"/>
    <w:rsid w:val="00BE256E"/>
    <w:rsid w:val="00BE2595"/>
    <w:rsid w:val="00BE72C2"/>
    <w:rsid w:val="00BE759A"/>
    <w:rsid w:val="00BE7803"/>
    <w:rsid w:val="00BF1277"/>
    <w:rsid w:val="00BF2359"/>
    <w:rsid w:val="00BF5374"/>
    <w:rsid w:val="00BF5F04"/>
    <w:rsid w:val="00C0117D"/>
    <w:rsid w:val="00C01EB0"/>
    <w:rsid w:val="00C1108A"/>
    <w:rsid w:val="00C20DA6"/>
    <w:rsid w:val="00C22DB5"/>
    <w:rsid w:val="00C2400B"/>
    <w:rsid w:val="00C251D4"/>
    <w:rsid w:val="00C27308"/>
    <w:rsid w:val="00C30E55"/>
    <w:rsid w:val="00C32C30"/>
    <w:rsid w:val="00C33781"/>
    <w:rsid w:val="00C34C20"/>
    <w:rsid w:val="00C41A8C"/>
    <w:rsid w:val="00C43AD7"/>
    <w:rsid w:val="00C44D61"/>
    <w:rsid w:val="00C50948"/>
    <w:rsid w:val="00C50E4C"/>
    <w:rsid w:val="00C51E0B"/>
    <w:rsid w:val="00C53120"/>
    <w:rsid w:val="00C55453"/>
    <w:rsid w:val="00C56704"/>
    <w:rsid w:val="00C57A2C"/>
    <w:rsid w:val="00C57DC8"/>
    <w:rsid w:val="00C57DDE"/>
    <w:rsid w:val="00C60C45"/>
    <w:rsid w:val="00C61439"/>
    <w:rsid w:val="00C62B6D"/>
    <w:rsid w:val="00C70C58"/>
    <w:rsid w:val="00C77163"/>
    <w:rsid w:val="00C773E4"/>
    <w:rsid w:val="00C81AAD"/>
    <w:rsid w:val="00C84C96"/>
    <w:rsid w:val="00C87CAD"/>
    <w:rsid w:val="00C900C1"/>
    <w:rsid w:val="00C914D9"/>
    <w:rsid w:val="00C93557"/>
    <w:rsid w:val="00CA251F"/>
    <w:rsid w:val="00CA2AC2"/>
    <w:rsid w:val="00CA4ED4"/>
    <w:rsid w:val="00CA713B"/>
    <w:rsid w:val="00CB106C"/>
    <w:rsid w:val="00CB1C7A"/>
    <w:rsid w:val="00CB58CF"/>
    <w:rsid w:val="00CB5B02"/>
    <w:rsid w:val="00CB74DD"/>
    <w:rsid w:val="00CC009E"/>
    <w:rsid w:val="00CC6B39"/>
    <w:rsid w:val="00CC6BB0"/>
    <w:rsid w:val="00CD018B"/>
    <w:rsid w:val="00CD1677"/>
    <w:rsid w:val="00CD23CD"/>
    <w:rsid w:val="00CD2BB4"/>
    <w:rsid w:val="00CD4D47"/>
    <w:rsid w:val="00CD7F16"/>
    <w:rsid w:val="00CE227A"/>
    <w:rsid w:val="00CE2459"/>
    <w:rsid w:val="00CE3755"/>
    <w:rsid w:val="00CE4CB1"/>
    <w:rsid w:val="00CF01FC"/>
    <w:rsid w:val="00CF117F"/>
    <w:rsid w:val="00CF6003"/>
    <w:rsid w:val="00D00FD0"/>
    <w:rsid w:val="00D01CDF"/>
    <w:rsid w:val="00D1222A"/>
    <w:rsid w:val="00D13A16"/>
    <w:rsid w:val="00D1591A"/>
    <w:rsid w:val="00D20967"/>
    <w:rsid w:val="00D213FC"/>
    <w:rsid w:val="00D24B08"/>
    <w:rsid w:val="00D2545D"/>
    <w:rsid w:val="00D265D4"/>
    <w:rsid w:val="00D274C4"/>
    <w:rsid w:val="00D3158B"/>
    <w:rsid w:val="00D33949"/>
    <w:rsid w:val="00D347FA"/>
    <w:rsid w:val="00D34B6F"/>
    <w:rsid w:val="00D4317D"/>
    <w:rsid w:val="00D46BAC"/>
    <w:rsid w:val="00D52279"/>
    <w:rsid w:val="00D52679"/>
    <w:rsid w:val="00D548D3"/>
    <w:rsid w:val="00D56C70"/>
    <w:rsid w:val="00D60933"/>
    <w:rsid w:val="00D62C56"/>
    <w:rsid w:val="00D6322B"/>
    <w:rsid w:val="00D649AF"/>
    <w:rsid w:val="00D6582F"/>
    <w:rsid w:val="00D65B56"/>
    <w:rsid w:val="00D73023"/>
    <w:rsid w:val="00D77579"/>
    <w:rsid w:val="00D7790B"/>
    <w:rsid w:val="00D77CCF"/>
    <w:rsid w:val="00D821A4"/>
    <w:rsid w:val="00D8283E"/>
    <w:rsid w:val="00D82CB4"/>
    <w:rsid w:val="00D8346C"/>
    <w:rsid w:val="00D83EAA"/>
    <w:rsid w:val="00D84181"/>
    <w:rsid w:val="00D91191"/>
    <w:rsid w:val="00D92266"/>
    <w:rsid w:val="00D92919"/>
    <w:rsid w:val="00D92B1F"/>
    <w:rsid w:val="00D930A9"/>
    <w:rsid w:val="00D959BF"/>
    <w:rsid w:val="00D963CD"/>
    <w:rsid w:val="00D96D85"/>
    <w:rsid w:val="00D97F12"/>
    <w:rsid w:val="00DA2B39"/>
    <w:rsid w:val="00DA2CC3"/>
    <w:rsid w:val="00DA3580"/>
    <w:rsid w:val="00DA67B1"/>
    <w:rsid w:val="00DA687D"/>
    <w:rsid w:val="00DA7EE8"/>
    <w:rsid w:val="00DB027F"/>
    <w:rsid w:val="00DB0422"/>
    <w:rsid w:val="00DB3485"/>
    <w:rsid w:val="00DB43FE"/>
    <w:rsid w:val="00DB54F9"/>
    <w:rsid w:val="00DB5B53"/>
    <w:rsid w:val="00DB73F3"/>
    <w:rsid w:val="00DB777F"/>
    <w:rsid w:val="00DC1B71"/>
    <w:rsid w:val="00DC4532"/>
    <w:rsid w:val="00DC6DEF"/>
    <w:rsid w:val="00DD4EAD"/>
    <w:rsid w:val="00DE1D4A"/>
    <w:rsid w:val="00DE555D"/>
    <w:rsid w:val="00DE5840"/>
    <w:rsid w:val="00DE5D7B"/>
    <w:rsid w:val="00DF115E"/>
    <w:rsid w:val="00DF2610"/>
    <w:rsid w:val="00DF66A1"/>
    <w:rsid w:val="00E00292"/>
    <w:rsid w:val="00E00511"/>
    <w:rsid w:val="00E00B2A"/>
    <w:rsid w:val="00E01248"/>
    <w:rsid w:val="00E038A0"/>
    <w:rsid w:val="00E0488E"/>
    <w:rsid w:val="00E048FD"/>
    <w:rsid w:val="00E126BD"/>
    <w:rsid w:val="00E21163"/>
    <w:rsid w:val="00E212C7"/>
    <w:rsid w:val="00E223A9"/>
    <w:rsid w:val="00E2388F"/>
    <w:rsid w:val="00E260F0"/>
    <w:rsid w:val="00E26F4E"/>
    <w:rsid w:val="00E32001"/>
    <w:rsid w:val="00E3373F"/>
    <w:rsid w:val="00E36256"/>
    <w:rsid w:val="00E36438"/>
    <w:rsid w:val="00E36459"/>
    <w:rsid w:val="00E4138E"/>
    <w:rsid w:val="00E4149B"/>
    <w:rsid w:val="00E41BF2"/>
    <w:rsid w:val="00E4430E"/>
    <w:rsid w:val="00E52BEF"/>
    <w:rsid w:val="00E5494D"/>
    <w:rsid w:val="00E57281"/>
    <w:rsid w:val="00E60651"/>
    <w:rsid w:val="00E61859"/>
    <w:rsid w:val="00E62C0B"/>
    <w:rsid w:val="00E6348D"/>
    <w:rsid w:val="00E63D91"/>
    <w:rsid w:val="00E700A1"/>
    <w:rsid w:val="00E73D4A"/>
    <w:rsid w:val="00E803F1"/>
    <w:rsid w:val="00E8063E"/>
    <w:rsid w:val="00E806EB"/>
    <w:rsid w:val="00E81681"/>
    <w:rsid w:val="00E8248F"/>
    <w:rsid w:val="00E8304A"/>
    <w:rsid w:val="00E85707"/>
    <w:rsid w:val="00E866D7"/>
    <w:rsid w:val="00E86990"/>
    <w:rsid w:val="00E91213"/>
    <w:rsid w:val="00E91F1E"/>
    <w:rsid w:val="00E93DC6"/>
    <w:rsid w:val="00E94606"/>
    <w:rsid w:val="00E978BC"/>
    <w:rsid w:val="00E97E39"/>
    <w:rsid w:val="00EA3D12"/>
    <w:rsid w:val="00EA57BA"/>
    <w:rsid w:val="00EB2896"/>
    <w:rsid w:val="00EB777B"/>
    <w:rsid w:val="00EC36BB"/>
    <w:rsid w:val="00EC6813"/>
    <w:rsid w:val="00EC68A6"/>
    <w:rsid w:val="00ED245E"/>
    <w:rsid w:val="00ED2E24"/>
    <w:rsid w:val="00ED4ADB"/>
    <w:rsid w:val="00ED4C29"/>
    <w:rsid w:val="00EE097C"/>
    <w:rsid w:val="00EE1FC1"/>
    <w:rsid w:val="00EE5520"/>
    <w:rsid w:val="00EE7714"/>
    <w:rsid w:val="00EF06F9"/>
    <w:rsid w:val="00EF4B95"/>
    <w:rsid w:val="00EF51C8"/>
    <w:rsid w:val="00EF6814"/>
    <w:rsid w:val="00EF76B6"/>
    <w:rsid w:val="00F00B47"/>
    <w:rsid w:val="00F00E76"/>
    <w:rsid w:val="00F02799"/>
    <w:rsid w:val="00F04FBC"/>
    <w:rsid w:val="00F051A8"/>
    <w:rsid w:val="00F07431"/>
    <w:rsid w:val="00F12671"/>
    <w:rsid w:val="00F14427"/>
    <w:rsid w:val="00F1446F"/>
    <w:rsid w:val="00F16514"/>
    <w:rsid w:val="00F224B8"/>
    <w:rsid w:val="00F33C1A"/>
    <w:rsid w:val="00F36ED4"/>
    <w:rsid w:val="00F42DB2"/>
    <w:rsid w:val="00F43C70"/>
    <w:rsid w:val="00F47998"/>
    <w:rsid w:val="00F501BB"/>
    <w:rsid w:val="00F525E6"/>
    <w:rsid w:val="00F52E0F"/>
    <w:rsid w:val="00F56B5D"/>
    <w:rsid w:val="00F60B67"/>
    <w:rsid w:val="00F6176E"/>
    <w:rsid w:val="00F624AE"/>
    <w:rsid w:val="00F63BC4"/>
    <w:rsid w:val="00F65DB8"/>
    <w:rsid w:val="00F6632F"/>
    <w:rsid w:val="00F67C61"/>
    <w:rsid w:val="00F700EC"/>
    <w:rsid w:val="00F74DB4"/>
    <w:rsid w:val="00F750FC"/>
    <w:rsid w:val="00F75AF3"/>
    <w:rsid w:val="00F82CC5"/>
    <w:rsid w:val="00F84E02"/>
    <w:rsid w:val="00F854A0"/>
    <w:rsid w:val="00F85ACE"/>
    <w:rsid w:val="00F8619C"/>
    <w:rsid w:val="00F864E0"/>
    <w:rsid w:val="00F90967"/>
    <w:rsid w:val="00F91991"/>
    <w:rsid w:val="00F94D65"/>
    <w:rsid w:val="00F962AA"/>
    <w:rsid w:val="00F97C3C"/>
    <w:rsid w:val="00FA3FE5"/>
    <w:rsid w:val="00FA439D"/>
    <w:rsid w:val="00FA713E"/>
    <w:rsid w:val="00FA7F67"/>
    <w:rsid w:val="00FB028D"/>
    <w:rsid w:val="00FB4310"/>
    <w:rsid w:val="00FB5208"/>
    <w:rsid w:val="00FC1FB3"/>
    <w:rsid w:val="00FC300C"/>
    <w:rsid w:val="00FC5D3D"/>
    <w:rsid w:val="00FD2E16"/>
    <w:rsid w:val="00FD6CC5"/>
    <w:rsid w:val="00FE083B"/>
    <w:rsid w:val="00FE1A62"/>
    <w:rsid w:val="00FE1EF6"/>
    <w:rsid w:val="00FE71FF"/>
    <w:rsid w:val="00FE721F"/>
    <w:rsid w:val="00FE754F"/>
    <w:rsid w:val="00FF090E"/>
    <w:rsid w:val="00FF0E3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caption" w:uiPriority="0" w:qFormat="1"/>
    <w:lsdException w:name="envelope return"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List" w:uiPriority="0"/>
    <w:lsdException w:name="List Bullet" w:uiPriority="0"/>
    <w:lsdException w:name="List Number" w:uiPriority="0"/>
    <w:lsdException w:name="List 2" w:uiPriority="0"/>
    <w:lsdException w:name="List 3" w:uiPriority="0"/>
    <w:lsdException w:name="List 5" w:uiPriority="0"/>
    <w:lsdException w:name="List Bullet 3" w:uiPriority="0"/>
    <w:lsdException w:name="List Bullet 4" w:uiPriority="0"/>
    <w:lsdException w:name="List Bullet 5"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Acronym" w:uiPriority="0"/>
    <w:lsdException w:name="HTML Address" w:uiPriority="0"/>
    <w:lsdException w:name="HTML Cite" w:uiPriority="0"/>
    <w:lsdException w:name="HTML Preformatted" w:uiPriority="0"/>
    <w:lsdException w:name="HTML Typewriter" w:uiPriority="0"/>
    <w:lsdException w:name="annotation subject" w:uiPriority="0"/>
    <w:lsdException w:name="Outline List 2" w:uiPriority="0"/>
    <w:lsdException w:name="Table Classic 1" w:uiPriority="0"/>
    <w:lsdException w:name="Table Classic 2" w:uiPriority="0"/>
    <w:lsdException w:name="Table Elegant" w:uiPriority="0"/>
    <w:lsdException w:name="Table Web 1" w:uiPriority="0"/>
    <w:lsdException w:name="Table Web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semiHidden="0" w:uiPriority="0" w:unhideWhenUsed="0" w:qFormat="1"/>
  </w:latentStyles>
  <w:style w:type="paragraph" w:default="1" w:styleId="af3">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w:basedOn w:val="af3"/>
    <w:next w:val="af3"/>
    <w:uiPriority w:val="99"/>
    <w:qFormat/>
    <w:pPr>
      <w:keepNext/>
      <w:numPr>
        <w:numId w:val="1"/>
      </w:numPr>
      <w:spacing w:before="240" w:after="60"/>
      <w:outlineLvl w:val="0"/>
    </w:pPr>
    <w:rPr>
      <w:rFonts w:ascii="Mincho" w:hAnsi="Mincho"/>
      <w:b/>
      <w:bCs/>
      <w:kern w:val="1"/>
      <w:sz w:val="32"/>
      <w:szCs w:val="32"/>
    </w:rPr>
  </w:style>
  <w:style w:type="paragraph" w:styleId="20">
    <w:name w:val="heading 2"/>
    <w:basedOn w:val="af3"/>
    <w:next w:val="af3"/>
    <w:uiPriority w:val="99"/>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f3"/>
    <w:uiPriority w:val="99"/>
    <w:qFormat/>
    <w:pPr>
      <w:numPr>
        <w:ilvl w:val="2"/>
      </w:numPr>
      <w:outlineLvl w:val="2"/>
    </w:pPr>
  </w:style>
  <w:style w:type="paragraph" w:styleId="4">
    <w:name w:val="heading 4"/>
    <w:basedOn w:val="af3"/>
    <w:next w:val="af3"/>
    <w:uiPriority w:val="99"/>
    <w:qFormat/>
    <w:pPr>
      <w:keepNext/>
      <w:numPr>
        <w:ilvl w:val="3"/>
        <w:numId w:val="1"/>
      </w:numPr>
      <w:spacing w:line="360" w:lineRule="auto"/>
      <w:jc w:val="center"/>
      <w:outlineLvl w:val="3"/>
    </w:pPr>
    <w:rPr>
      <w:sz w:val="32"/>
      <w:szCs w:val="20"/>
    </w:rPr>
  </w:style>
  <w:style w:type="paragraph" w:styleId="5">
    <w:name w:val="heading 5"/>
    <w:basedOn w:val="af3"/>
    <w:next w:val="af3"/>
    <w:uiPriority w:val="99"/>
    <w:qFormat/>
    <w:pPr>
      <w:keepNext/>
      <w:widowControl w:val="0"/>
      <w:numPr>
        <w:ilvl w:val="4"/>
        <w:numId w:val="1"/>
      </w:numPr>
      <w:spacing w:after="120"/>
      <w:jc w:val="right"/>
      <w:outlineLvl w:val="4"/>
    </w:pPr>
    <w:rPr>
      <w:b/>
      <w:sz w:val="28"/>
      <w:szCs w:val="20"/>
    </w:rPr>
  </w:style>
  <w:style w:type="paragraph" w:styleId="6">
    <w:name w:val="heading 6"/>
    <w:basedOn w:val="af3"/>
    <w:next w:val="af3"/>
    <w:uiPriority w:val="99"/>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3"/>
    <w:next w:val="af3"/>
    <w:qFormat/>
    <w:pPr>
      <w:numPr>
        <w:ilvl w:val="6"/>
        <w:numId w:val="1"/>
      </w:numPr>
      <w:spacing w:before="240" w:after="60"/>
      <w:outlineLvl w:val="6"/>
    </w:pPr>
    <w:rPr>
      <w:rFonts w:ascii="IzhTitl" w:hAnsi="IzhTitl"/>
    </w:rPr>
  </w:style>
  <w:style w:type="paragraph" w:styleId="8">
    <w:name w:val="heading 8"/>
    <w:basedOn w:val="af3"/>
    <w:next w:val="af3"/>
    <w:qFormat/>
    <w:pPr>
      <w:numPr>
        <w:ilvl w:val="7"/>
        <w:numId w:val="1"/>
      </w:numPr>
      <w:spacing w:before="240" w:after="60"/>
      <w:outlineLvl w:val="7"/>
    </w:pPr>
    <w:rPr>
      <w:rFonts w:ascii="IzhTitl" w:hAnsi="IzhTitl"/>
      <w:i/>
      <w:iCs/>
    </w:rPr>
  </w:style>
  <w:style w:type="paragraph" w:styleId="9">
    <w:name w:val="heading 9"/>
    <w:basedOn w:val="af3"/>
    <w:next w:val="af3"/>
    <w:qFormat/>
    <w:pPr>
      <w:keepNext/>
      <w:widowControl w:val="0"/>
      <w:numPr>
        <w:ilvl w:val="8"/>
        <w:numId w:val="1"/>
      </w:numPr>
      <w:autoSpaceDE w:val="0"/>
      <w:spacing w:line="360" w:lineRule="auto"/>
      <w:outlineLvl w:val="8"/>
    </w:pPr>
    <w:rPr>
      <w:b/>
      <w:bCs/>
      <w:sz w:val="2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7">
    <w:name w:val="Основной текст Знак"/>
    <w:aliases w:val="Дисертація-Список Знак1"/>
    <w:uiPriority w:val="99"/>
    <w:rPr>
      <w:sz w:val="28"/>
      <w:szCs w:val="24"/>
      <w:lang w:val="ru-RU" w:eastAsia="ar-SA" w:bidi="ar-SA"/>
    </w:rPr>
  </w:style>
  <w:style w:type="character" w:customStyle="1" w:styleId="af8">
    <w:name w:val="Символ сноски"/>
    <w:rPr>
      <w:vertAlign w:val="superscript"/>
    </w:rPr>
  </w:style>
  <w:style w:type="character" w:styleId="af9">
    <w:name w:val="page number"/>
    <w:basedOn w:val="61"/>
  </w:style>
  <w:style w:type="character" w:styleId="afa">
    <w:name w:val="Hyperlink"/>
    <w:rPr>
      <w:color w:val="0000FF"/>
      <w:u w:val="single"/>
    </w:rPr>
  </w:style>
  <w:style w:type="character" w:customStyle="1" w:styleId="afb">
    <w:name w:val="Верхний колонтитул Знак"/>
    <w:aliases w:val=" Знак2 Знак"/>
    <w:rPr>
      <w:sz w:val="28"/>
      <w:szCs w:val="24"/>
    </w:rPr>
  </w:style>
  <w:style w:type="character" w:customStyle="1" w:styleId="afc">
    <w:name w:val="Нижний колонтитул Знак"/>
    <w:uiPriority w:val="99"/>
    <w:rPr>
      <w:sz w:val="24"/>
      <w:szCs w:val="24"/>
    </w:rPr>
  </w:style>
  <w:style w:type="character" w:customStyle="1" w:styleId="22">
    <w:name w:val="Заголовок 2 Знак"/>
    <w:uiPriority w:val="99"/>
    <w:rPr>
      <w:rFonts w:ascii="Mincho" w:hAnsi="Mincho" w:cs="Mincho"/>
      <w:b/>
      <w:bCs/>
      <w:i/>
      <w:iCs/>
      <w:sz w:val="28"/>
      <w:szCs w:val="28"/>
    </w:rPr>
  </w:style>
  <w:style w:type="character" w:customStyle="1" w:styleId="13">
    <w:name w:val="Заголовок 1 Знак"/>
    <w:aliases w:val="Заголовок Знак1"/>
    <w:uiPriority w:val="99"/>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3">
    <w:name w:val="Основной текст 3 Знак"/>
    <w:aliases w:val="Керівник Знак"/>
    <w:link w:val="34"/>
    <w:uiPriority w:val="99"/>
    <w:rPr>
      <w:sz w:val="16"/>
      <w:szCs w:val="16"/>
    </w:rPr>
  </w:style>
  <w:style w:type="character" w:customStyle="1" w:styleId="35">
    <w:name w:val="Заголовок 3 Знак"/>
    <w:uiPriority w:val="99"/>
    <w:rPr>
      <w:b/>
      <w:i/>
      <w:color w:val="000000"/>
      <w:sz w:val="26"/>
    </w:rPr>
  </w:style>
  <w:style w:type="character" w:customStyle="1" w:styleId="53">
    <w:name w:val="Заголовок 5 Знак"/>
    <w:uiPriority w:val="99"/>
    <w:rPr>
      <w:b/>
      <w:sz w:val="28"/>
    </w:rPr>
  </w:style>
  <w:style w:type="character" w:customStyle="1" w:styleId="62">
    <w:name w:val="Заголовок 6 Знак"/>
    <w:uiPriority w:val="99"/>
    <w:rPr>
      <w:b/>
      <w:i/>
      <w:color w:val="000000"/>
      <w:sz w:val="26"/>
    </w:rPr>
  </w:style>
  <w:style w:type="character" w:customStyle="1" w:styleId="90">
    <w:name w:val="Заголовок 9 Знак"/>
    <w:rPr>
      <w:b/>
      <w:bCs/>
      <w:sz w:val="28"/>
      <w:szCs w:val="24"/>
    </w:rPr>
  </w:style>
  <w:style w:type="character" w:customStyle="1" w:styleId="43">
    <w:name w:val="Заголовок 4 Знак"/>
    <w:uiPriority w:val="99"/>
    <w:rPr>
      <w:sz w:val="32"/>
    </w:rPr>
  </w:style>
  <w:style w:type="character" w:customStyle="1" w:styleId="afd">
    <w:name w:val="Текст сноски Знак"/>
    <w:aliases w:val="Текст сноски1 Знак Знак,Текст сноски2 Знак,Текст сноски Знак Знак Знак Знак1 Знак,Текст сноски дис Знак1"/>
    <w:uiPriority w:val="99"/>
    <w:rPr>
      <w:sz w:val="24"/>
      <w:szCs w:val="24"/>
    </w:rPr>
  </w:style>
  <w:style w:type="character" w:customStyle="1" w:styleId="afe">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uiPriority w:val="99"/>
    <w:rPr>
      <w:sz w:val="28"/>
    </w:rPr>
  </w:style>
  <w:style w:type="character" w:customStyle="1" w:styleId="36">
    <w:name w:val="Основной текст с отступом 3 Знак"/>
    <w:link w:val="37"/>
    <w:uiPriority w:val="99"/>
    <w:rPr>
      <w:sz w:val="24"/>
    </w:rPr>
  </w:style>
  <w:style w:type="character" w:customStyle="1" w:styleId="aff">
    <w:name w:val="Символы концевой сноски"/>
    <w:rPr>
      <w:vertAlign w:val="superscript"/>
    </w:rPr>
  </w:style>
  <w:style w:type="character" w:styleId="aff0">
    <w:name w:val="FollowedHyperlink"/>
    <w:rPr>
      <w:color w:val="800080"/>
      <w:u w:val="single"/>
    </w:rPr>
  </w:style>
  <w:style w:type="character" w:customStyle="1" w:styleId="aff1">
    <w:name w:val="Текст Знак"/>
    <w:link w:val="aff2"/>
    <w:rPr>
      <w:rFonts w:ascii="ISOCPEUR" w:hAnsi="ISOCPEUR" w:cs="ISOCPEUR"/>
    </w:rPr>
  </w:style>
  <w:style w:type="character" w:customStyle="1" w:styleId="hlmenu3">
    <w:name w:val="hlmenu3"/>
  </w:style>
  <w:style w:type="character" w:customStyle="1" w:styleId="aff3">
    <w:name w:val="Схема документа Знак"/>
    <w:link w:val="aff4"/>
    <w:rPr>
      <w:rFonts w:ascii="Helvetica" w:hAnsi="Helvetica" w:cs="Helvetica"/>
      <w:sz w:val="16"/>
      <w:szCs w:val="16"/>
    </w:rPr>
  </w:style>
  <w:style w:type="character" w:styleId="aff5">
    <w:name w:val="Strong"/>
    <w:qFormat/>
    <w:rPr>
      <w:b/>
      <w:bCs/>
    </w:rPr>
  </w:style>
  <w:style w:type="character" w:customStyle="1" w:styleId="aff6">
    <w:name w:val="Текст концевой сноски Знак"/>
    <w:basedOn w:val="61"/>
  </w:style>
  <w:style w:type="character" w:customStyle="1" w:styleId="aff7">
    <w:name w:val="Текст выноски Знак"/>
    <w:aliases w:val=" Знак1 Знак"/>
    <w:uiPriority w:val="99"/>
    <w:rPr>
      <w:rFonts w:ascii="Helvetica" w:hAnsi="Helvetica" w:cs="Helvetica"/>
      <w:sz w:val="16"/>
      <w:szCs w:val="16"/>
    </w:rPr>
  </w:style>
  <w:style w:type="character" w:customStyle="1" w:styleId="26">
    <w:name w:val="Знак примечания2"/>
    <w:rPr>
      <w:sz w:val="16"/>
      <w:szCs w:val="16"/>
    </w:rPr>
  </w:style>
  <w:style w:type="character" w:customStyle="1" w:styleId="aff8">
    <w:name w:val="Текст примечания Знак"/>
    <w:basedOn w:val="61"/>
    <w:link w:val="aff9"/>
    <w:uiPriority w:val="99"/>
  </w:style>
  <w:style w:type="character" w:customStyle="1" w:styleId="affa">
    <w:name w:val="Тема примечания Знак"/>
    <w:rPr>
      <w:b/>
      <w:bCs/>
    </w:rPr>
  </w:style>
  <w:style w:type="character" w:customStyle="1" w:styleId="affb">
    <w:name w:val="знак сноски"/>
    <w:uiPriority w:val="99"/>
    <w:rPr>
      <w:vertAlign w:val="superscript"/>
    </w:rPr>
  </w:style>
  <w:style w:type="character" w:customStyle="1" w:styleId="affc">
    <w:name w:val="Название Знак"/>
    <w:aliases w:val="Знак1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d">
    <w:name w:val="Подзаголовок Знак"/>
    <w:rPr>
      <w:rFonts w:ascii="OpenSymbol" w:hAnsi="OpenSymbol" w:cs="OpenSymbol"/>
      <w:b/>
    </w:rPr>
  </w:style>
  <w:style w:type="character" w:styleId="affe">
    <w:name w:val="Emphasis"/>
    <w:qFormat/>
    <w:rPr>
      <w:i/>
      <w:iCs/>
    </w:rPr>
  </w:style>
  <w:style w:type="character" w:customStyle="1" w:styleId="afff">
    <w:name w:val="ТаблицаСодержание Знак"/>
    <w:rPr>
      <w:color w:val="000000"/>
      <w:sz w:val="26"/>
      <w:szCs w:val="28"/>
      <w:shd w:val="clear" w:color="auto" w:fill="FFFFFF"/>
    </w:rPr>
  </w:style>
  <w:style w:type="character" w:customStyle="1" w:styleId="afff0">
    <w:name w:val="ПодписьРис Знак"/>
    <w:rPr>
      <w:sz w:val="28"/>
      <w:szCs w:val="26"/>
    </w:rPr>
  </w:style>
  <w:style w:type="character" w:customStyle="1" w:styleId="afff1">
    <w:name w:val="ТекстНадписи Знак"/>
    <w:rPr>
      <w:color w:val="000000"/>
      <w:sz w:val="26"/>
      <w:szCs w:val="26"/>
      <w:shd w:val="clear" w:color="auto" w:fill="FFFFFF"/>
    </w:rPr>
  </w:style>
  <w:style w:type="character" w:customStyle="1" w:styleId="afff2">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3">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4">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5">
    <w:name w:val="Обычный без отступа Знак"/>
    <w:rPr>
      <w:rFonts w:eastAsia="Impact"/>
    </w:rPr>
  </w:style>
  <w:style w:type="character" w:customStyle="1" w:styleId="afff6">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7">
    <w:name w:val="Красная строка Знак"/>
    <w:link w:val="afff8"/>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9">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a">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b">
    <w:name w:val="Текст статьи Знак"/>
    <w:rPr>
      <w:sz w:val="28"/>
      <w:szCs w:val="28"/>
    </w:rPr>
  </w:style>
  <w:style w:type="character" w:customStyle="1" w:styleId="hl">
    <w:name w:val="hl"/>
    <w:rPr>
      <w:rFonts w:cs="Garamond"/>
    </w:rPr>
  </w:style>
  <w:style w:type="character" w:customStyle="1" w:styleId="afffc">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d">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e">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0">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1">
    <w:name w:val="Основной шрифт"/>
    <w:uiPriority w:val="99"/>
  </w:style>
  <w:style w:type="character" w:customStyle="1" w:styleId="affff2">
    <w:name w:val="Электронная подпись Знак"/>
    <w:rPr>
      <w:color w:val="000000"/>
      <w:sz w:val="28"/>
      <w:szCs w:val="28"/>
      <w:lang w:val="uk-UA"/>
    </w:rPr>
  </w:style>
  <w:style w:type="character" w:customStyle="1" w:styleId="affff3">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4">
    <w:name w:val="текст ссылки Знак"/>
    <w:rPr>
      <w:color w:val="000000"/>
      <w:sz w:val="28"/>
      <w:szCs w:val="28"/>
      <w:lang w:val="uk-UA"/>
    </w:rPr>
  </w:style>
  <w:style w:type="character" w:customStyle="1" w:styleId="post-b">
    <w:name w:val="post-b"/>
  </w:style>
  <w:style w:type="character" w:customStyle="1" w:styleId="affff5">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6">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7">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8">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uiPriority w:val="99"/>
  </w:style>
  <w:style w:type="character" w:customStyle="1" w:styleId="affff9">
    <w:name w:val="Текст виноски Знак"/>
    <w:rPr>
      <w:rFonts w:ascii="Garamond" w:eastAsia="Garamond" w:hAnsi="Garamond" w:cs="Garamond"/>
      <w:sz w:val="20"/>
      <w:szCs w:val="20"/>
      <w:lang w:val="ru-RU"/>
    </w:rPr>
  </w:style>
  <w:style w:type="character" w:customStyle="1" w:styleId="affffa">
    <w:name w:val="Верхній колонтитул Знак"/>
    <w:rPr>
      <w:rFonts w:ascii="Garamond" w:eastAsia="Garamond" w:hAnsi="Garamond" w:cs="Garamond"/>
      <w:sz w:val="24"/>
      <w:szCs w:val="24"/>
    </w:rPr>
  </w:style>
  <w:style w:type="character" w:customStyle="1" w:styleId="affffb">
    <w:name w:val="Нижній колонтитул Знак"/>
    <w:rPr>
      <w:rFonts w:ascii="Garamond" w:eastAsia="Garamond" w:hAnsi="Garamond" w:cs="Garamond"/>
      <w:sz w:val="24"/>
      <w:szCs w:val="24"/>
      <w:lang w:val="ru-RU"/>
    </w:rPr>
  </w:style>
  <w:style w:type="character" w:customStyle="1" w:styleId="affffc">
    <w:name w:val="Основний текст Знак"/>
    <w:rPr>
      <w:rFonts w:ascii="Garamond" w:eastAsia="Garamond" w:hAnsi="Garamond" w:cs="Garamond"/>
      <w:b/>
      <w:bCs/>
      <w:sz w:val="28"/>
      <w:szCs w:val="28"/>
    </w:rPr>
  </w:style>
  <w:style w:type="character" w:customStyle="1" w:styleId="affffd">
    <w:name w:val="Основний текст з відступом Знак"/>
    <w:rPr>
      <w:rFonts w:ascii="Garamond" w:eastAsia="Garamond" w:hAnsi="Garamond" w:cs="Garamond"/>
      <w:sz w:val="28"/>
      <w:szCs w:val="24"/>
    </w:rPr>
  </w:style>
  <w:style w:type="character" w:customStyle="1" w:styleId="affffe">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0">
    <w:name w:val="Символи виноски"/>
    <w:rPr>
      <w:vertAlign w:val="superscript"/>
    </w:rPr>
  </w:style>
  <w:style w:type="character" w:customStyle="1" w:styleId="afffff1">
    <w:name w:val="Стиль"/>
    <w:rPr>
      <w:rFonts w:ascii="Garamond" w:hAnsi="Garamond" w:cs="Garamond"/>
      <w:sz w:val="20"/>
      <w:vertAlign w:val="superscript"/>
    </w:rPr>
  </w:style>
  <w:style w:type="character" w:customStyle="1" w:styleId="afffff2">
    <w:name w:val="текст виноски Знак"/>
  </w:style>
  <w:style w:type="character" w:customStyle="1" w:styleId="afffff3">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4">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5">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6">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7">
    <w:name w:val="Вподбор подзаголовок"/>
    <w:rPr>
      <w:rFonts w:ascii="Garamond" w:hAnsi="Garamond" w:cs="Garamond"/>
      <w:b/>
      <w:sz w:val="28"/>
      <w:lang w:val="uk-UA"/>
    </w:rPr>
  </w:style>
  <w:style w:type="character" w:customStyle="1" w:styleId="afffff8">
    <w:name w:val="Таблица знак Знак Знак"/>
    <w:rPr>
      <w:sz w:val="26"/>
      <w:szCs w:val="26"/>
    </w:rPr>
  </w:style>
  <w:style w:type="character" w:customStyle="1" w:styleId="afffff9">
    <w:name w:val="Рисунок Знак Знак"/>
    <w:rPr>
      <w:sz w:val="24"/>
      <w:szCs w:val="24"/>
    </w:rPr>
  </w:style>
  <w:style w:type="character" w:customStyle="1" w:styleId="afffffa">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b">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c">
    <w:name w:val="Пример (символ)"/>
    <w:rPr>
      <w:rFonts w:ascii="Mincho" w:hAnsi="Mincho" w:cs="Mincho"/>
      <w:sz w:val="26"/>
    </w:rPr>
  </w:style>
  <w:style w:type="character" w:customStyle="1" w:styleId="afffffd">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e">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
    <w:name w:val="Цитація Знак"/>
    <w:rPr>
      <w:i/>
      <w:iCs/>
      <w:sz w:val="24"/>
      <w:szCs w:val="24"/>
      <w:lang w:val="uk-UA"/>
    </w:rPr>
  </w:style>
  <w:style w:type="character" w:customStyle="1" w:styleId="affffff0">
    <w:name w:val="Насичена цитата Знак"/>
    <w:rPr>
      <w:b/>
      <w:bCs/>
      <w:i/>
      <w:iCs/>
      <w:sz w:val="24"/>
      <w:szCs w:val="24"/>
      <w:lang w:val="uk-UA"/>
    </w:rPr>
  </w:style>
  <w:style w:type="character" w:customStyle="1" w:styleId="affffff1">
    <w:name w:val="Слабке виокремлення"/>
    <w:rPr>
      <w:i/>
      <w:iCs/>
    </w:rPr>
  </w:style>
  <w:style w:type="character" w:customStyle="1" w:styleId="affffff2">
    <w:name w:val="Сильне виокремлення"/>
    <w:rPr>
      <w:b/>
      <w:bCs/>
    </w:rPr>
  </w:style>
  <w:style w:type="character" w:customStyle="1" w:styleId="affffff3">
    <w:name w:val="Слабке посилання"/>
    <w:rPr>
      <w:smallCaps/>
    </w:rPr>
  </w:style>
  <w:style w:type="character" w:customStyle="1" w:styleId="affffff4">
    <w:name w:val="Сильне посилання"/>
    <w:rPr>
      <w:smallCaps/>
      <w:spacing w:val="5"/>
      <w:u w:val="single"/>
    </w:rPr>
  </w:style>
  <w:style w:type="character" w:customStyle="1" w:styleId="affffff5">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6">
    <w:name w:val="текст сноски Знак Знак"/>
    <w:rPr>
      <w:sz w:val="16"/>
      <w:lang w:val="ru-RU" w:eastAsia="ar-SA" w:bidi="ar-SA"/>
    </w:rPr>
  </w:style>
  <w:style w:type="character" w:customStyle="1" w:styleId="affffff7">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8">
    <w:name w:val="Приветствие Знак"/>
    <w:rPr>
      <w:sz w:val="24"/>
    </w:rPr>
  </w:style>
  <w:style w:type="character" w:customStyle="1" w:styleId="affffff9">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a">
    <w:name w:val="Сноска_"/>
    <w:link w:val="affffffb"/>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c">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d">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e">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0">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1">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2">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3">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4">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4">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5">
    <w:name w:val="???????? ????? ??????"/>
    <w:rPr>
      <w:sz w:val="20"/>
      <w:szCs w:val="20"/>
    </w:rPr>
  </w:style>
  <w:style w:type="character" w:customStyle="1" w:styleId="1fb">
    <w:name w:val="???????? ????? ??????1"/>
    <w:rPr>
      <w:sz w:val="20"/>
      <w:szCs w:val="20"/>
    </w:rPr>
  </w:style>
  <w:style w:type="character" w:customStyle="1" w:styleId="afffffff6">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7">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8">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9">
    <w:name w:val="Обычный без проверки"/>
    <w:rPr>
      <w:i/>
      <w:sz w:val="24"/>
      <w:lang w:val="ru-RU"/>
    </w:rPr>
  </w:style>
  <w:style w:type="character" w:customStyle="1" w:styleId="afffffffa">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b">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c">
    <w:name w:val="Маркеры списка"/>
    <w:rPr>
      <w:rFonts w:ascii="TimesET" w:eastAsia="TimesET" w:hAnsi="TimesET" w:cs="TimesET"/>
    </w:rPr>
  </w:style>
  <w:style w:type="paragraph" w:customStyle="1" w:styleId="afffffffd">
    <w:name w:val="Заголовок"/>
    <w:next w:val="afffffffe"/>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e">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3"/>
    <w:link w:val="1ff0"/>
    <w:uiPriority w:val="99"/>
    <w:pPr>
      <w:spacing w:after="120"/>
    </w:pPr>
    <w:rPr>
      <w:sz w:val="28"/>
    </w:rPr>
  </w:style>
  <w:style w:type="paragraph" w:styleId="affffffff">
    <w:name w:val="List"/>
    <w:basedOn w:val="af3"/>
    <w:pPr>
      <w:tabs>
        <w:tab w:val="left" w:pos="644"/>
      </w:tabs>
      <w:spacing w:before="60" w:after="60"/>
      <w:ind w:left="624" w:hanging="340"/>
    </w:pPr>
    <w:rPr>
      <w:sz w:val="26"/>
    </w:rPr>
  </w:style>
  <w:style w:type="paragraph" w:customStyle="1" w:styleId="2fe">
    <w:name w:val="Название2"/>
    <w:basedOn w:val="af3"/>
    <w:pPr>
      <w:suppressLineNumbers/>
      <w:spacing w:before="120" w:after="120"/>
    </w:pPr>
    <w:rPr>
      <w:rFonts w:cs="Times New Roman CYR"/>
      <w:i/>
      <w:iCs/>
    </w:rPr>
  </w:style>
  <w:style w:type="paragraph" w:customStyle="1" w:styleId="2ff">
    <w:name w:val="Указатель2"/>
    <w:basedOn w:val="af3"/>
    <w:pPr>
      <w:suppressLineNumbers/>
    </w:pPr>
    <w:rPr>
      <w:rFonts w:cs="Times New Roman CYR"/>
    </w:rPr>
  </w:style>
  <w:style w:type="paragraph" w:styleId="1ff1">
    <w:name w:val="toc 1"/>
    <w:aliases w:val="Дисс. Оглавление 1, 1,Стиль таб"/>
    <w:basedOn w:val="af3"/>
    <w:next w:val="af3"/>
    <w:qFormat/>
    <w:pPr>
      <w:tabs>
        <w:tab w:val="left" w:pos="960"/>
        <w:tab w:val="left" w:pos="1276"/>
        <w:tab w:val="right" w:leader="dot" w:pos="9639"/>
      </w:tabs>
      <w:spacing w:before="120" w:after="120"/>
    </w:pPr>
    <w:rPr>
      <w:b/>
      <w:caps/>
      <w:szCs w:val="20"/>
    </w:rPr>
  </w:style>
  <w:style w:type="paragraph" w:styleId="affffffff0">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Текст сноски дис"/>
    <w:basedOn w:val="af3"/>
    <w:uiPriority w:val="99"/>
    <w:pPr>
      <w:spacing w:line="240" w:lineRule="atLeast"/>
      <w:jc w:val="both"/>
    </w:pPr>
  </w:style>
  <w:style w:type="paragraph" w:styleId="affffffff1">
    <w:name w:val="header"/>
    <w:aliases w:val=" Знак2,Знак5"/>
    <w:basedOn w:val="af3"/>
    <w:pPr>
      <w:tabs>
        <w:tab w:val="center" w:pos="4677"/>
        <w:tab w:val="right" w:pos="9355"/>
      </w:tabs>
      <w:spacing w:line="240" w:lineRule="atLeast"/>
      <w:ind w:firstLine="700"/>
      <w:jc w:val="both"/>
    </w:pPr>
    <w:rPr>
      <w:sz w:val="28"/>
    </w:rPr>
  </w:style>
  <w:style w:type="paragraph" w:customStyle="1" w:styleId="1ff2">
    <w:name w:val="Стиль 1 Знак Знак"/>
    <w:basedOn w:val="af3"/>
    <w:next w:val="af3"/>
    <w:pPr>
      <w:shd w:val="clear" w:color="auto" w:fill="FFFFFF"/>
      <w:autoSpaceDE w:val="0"/>
      <w:spacing w:line="360" w:lineRule="auto"/>
      <w:ind w:firstLine="709"/>
      <w:jc w:val="both"/>
    </w:pPr>
    <w:rPr>
      <w:sz w:val="28"/>
      <w:szCs w:val="20"/>
    </w:rPr>
  </w:style>
  <w:style w:type="paragraph" w:styleId="affffffff2">
    <w:name w:val="Title"/>
    <w:aliases w:val="Название подраздела"/>
    <w:basedOn w:val="af3"/>
    <w:next w:val="affffffff3"/>
    <w:link w:val="2ff0"/>
    <w:qFormat/>
    <w:pPr>
      <w:spacing w:line="360" w:lineRule="auto"/>
      <w:jc w:val="center"/>
    </w:pPr>
    <w:rPr>
      <w:caps/>
      <w:sz w:val="32"/>
      <w:szCs w:val="20"/>
    </w:rPr>
  </w:style>
  <w:style w:type="paragraph" w:styleId="affffffff3">
    <w:name w:val="Subtitle"/>
    <w:basedOn w:val="af3"/>
    <w:next w:val="afffffffe"/>
    <w:qFormat/>
    <w:pPr>
      <w:widowControl w:val="0"/>
      <w:jc w:val="center"/>
    </w:pPr>
    <w:rPr>
      <w:rFonts w:ascii="OpenSymbol" w:hAnsi="OpenSymbol" w:cs="OpenSymbol"/>
      <w:b/>
      <w:sz w:val="20"/>
      <w:szCs w:val="20"/>
    </w:rPr>
  </w:style>
  <w:style w:type="paragraph" w:styleId="affffffff4">
    <w:name w:val="footer"/>
    <w:basedOn w:val="af3"/>
    <w:link w:val="2ff1"/>
    <w:uiPriority w:val="99"/>
    <w:pPr>
      <w:tabs>
        <w:tab w:val="center" w:pos="4677"/>
        <w:tab w:val="right" w:pos="9355"/>
      </w:tabs>
    </w:pPr>
  </w:style>
  <w:style w:type="paragraph" w:styleId="affffffff5">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3"/>
    <w:link w:val="3f2"/>
    <w:pPr>
      <w:spacing w:after="120"/>
      <w:ind w:left="283"/>
    </w:pPr>
    <w:rPr>
      <w:sz w:val="28"/>
    </w:rPr>
  </w:style>
  <w:style w:type="paragraph" w:customStyle="1" w:styleId="230">
    <w:name w:val="Основной текст 23"/>
    <w:basedOn w:val="af3"/>
    <w:pPr>
      <w:spacing w:after="120" w:line="480" w:lineRule="auto"/>
    </w:pPr>
  </w:style>
  <w:style w:type="paragraph" w:customStyle="1" w:styleId="321">
    <w:name w:val="Основной текст 32"/>
    <w:basedOn w:val="af3"/>
    <w:pPr>
      <w:spacing w:after="120"/>
    </w:pPr>
    <w:rPr>
      <w:sz w:val="16"/>
      <w:szCs w:val="16"/>
    </w:rPr>
  </w:style>
  <w:style w:type="paragraph" w:customStyle="1" w:styleId="affffffff6">
    <w:name w:val="Автор"/>
    <w:basedOn w:val="af3"/>
    <w:next w:val="1"/>
    <w:pPr>
      <w:widowControl w:val="0"/>
      <w:spacing w:after="120" w:line="360" w:lineRule="auto"/>
      <w:ind w:firstLine="567"/>
      <w:jc w:val="right"/>
    </w:pPr>
    <w:rPr>
      <w:sz w:val="28"/>
      <w:szCs w:val="20"/>
    </w:rPr>
  </w:style>
  <w:style w:type="paragraph" w:customStyle="1" w:styleId="Name">
    <w:name w:val="Name"/>
    <w:basedOn w:val="af3"/>
    <w:next w:val="affffffff6"/>
    <w:pPr>
      <w:widowControl w:val="0"/>
      <w:spacing w:line="360" w:lineRule="auto"/>
    </w:pPr>
    <w:rPr>
      <w:sz w:val="18"/>
      <w:szCs w:val="20"/>
      <w:lang w:val="en-US"/>
    </w:rPr>
  </w:style>
  <w:style w:type="paragraph" w:customStyle="1" w:styleId="affffffff7">
    <w:name w:val="ЭлАдрес"/>
    <w:basedOn w:val="af3"/>
    <w:next w:val="af3"/>
    <w:pPr>
      <w:widowControl w:val="0"/>
      <w:spacing w:after="120" w:line="360" w:lineRule="auto"/>
      <w:jc w:val="right"/>
    </w:pPr>
    <w:rPr>
      <w:sz w:val="20"/>
      <w:szCs w:val="20"/>
      <w:lang w:val="en-GB"/>
    </w:rPr>
  </w:style>
  <w:style w:type="paragraph" w:customStyle="1" w:styleId="250">
    <w:name w:val="Основной текст с отступом 25"/>
    <w:basedOn w:val="af3"/>
    <w:pPr>
      <w:widowControl w:val="0"/>
      <w:spacing w:line="360" w:lineRule="auto"/>
      <w:ind w:right="105" w:firstLine="660"/>
      <w:jc w:val="both"/>
    </w:pPr>
    <w:rPr>
      <w:sz w:val="28"/>
      <w:szCs w:val="20"/>
    </w:rPr>
  </w:style>
  <w:style w:type="paragraph" w:customStyle="1" w:styleId="3f3">
    <w:name w:val="Цитата3"/>
    <w:basedOn w:val="af3"/>
    <w:pPr>
      <w:widowControl w:val="0"/>
      <w:spacing w:line="360" w:lineRule="auto"/>
      <w:ind w:left="567" w:right="567"/>
      <w:jc w:val="center"/>
    </w:pPr>
    <w:rPr>
      <w:sz w:val="28"/>
      <w:szCs w:val="20"/>
    </w:rPr>
  </w:style>
  <w:style w:type="paragraph" w:customStyle="1" w:styleId="341">
    <w:name w:val="Основной текст с отступом 34"/>
    <w:basedOn w:val="af3"/>
    <w:pPr>
      <w:widowControl w:val="0"/>
      <w:spacing w:line="360" w:lineRule="auto"/>
      <w:ind w:firstLine="567"/>
      <w:jc w:val="both"/>
    </w:pPr>
    <w:rPr>
      <w:szCs w:val="20"/>
    </w:rPr>
  </w:style>
  <w:style w:type="paragraph" w:customStyle="1" w:styleId="affffffff8">
    <w:name w:val="Название таблицы"/>
    <w:basedOn w:val="affffffff5"/>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3"/>
    <w:pPr>
      <w:widowControl w:val="0"/>
      <w:spacing w:line="360" w:lineRule="auto"/>
      <w:jc w:val="both"/>
    </w:pPr>
    <w:rPr>
      <w:szCs w:val="20"/>
      <w:lang w:val="en-US"/>
    </w:rPr>
  </w:style>
  <w:style w:type="paragraph" w:customStyle="1" w:styleId="-2">
    <w:name w:val="-Текст2"/>
    <w:basedOn w:val="af3"/>
    <w:pPr>
      <w:widowControl w:val="0"/>
      <w:spacing w:line="360" w:lineRule="auto"/>
      <w:ind w:firstLine="601"/>
      <w:jc w:val="both"/>
    </w:pPr>
    <w:rPr>
      <w:szCs w:val="20"/>
      <w:lang w:val="en-US"/>
    </w:rPr>
  </w:style>
  <w:style w:type="paragraph" w:customStyle="1" w:styleId="affffffff9">
    <w:name w:val="Стандарт"/>
    <w:basedOn w:val="af3"/>
    <w:pPr>
      <w:spacing w:line="312" w:lineRule="auto"/>
      <w:ind w:firstLine="720"/>
      <w:jc w:val="both"/>
    </w:pPr>
    <w:rPr>
      <w:sz w:val="26"/>
      <w:szCs w:val="20"/>
    </w:rPr>
  </w:style>
  <w:style w:type="paragraph" w:customStyle="1" w:styleId="2ff2">
    <w:name w:val="Название объекта2"/>
    <w:basedOn w:val="af3"/>
    <w:next w:val="af3"/>
    <w:pPr>
      <w:widowControl w:val="0"/>
      <w:jc w:val="right"/>
    </w:pPr>
    <w:rPr>
      <w:b/>
      <w:szCs w:val="20"/>
    </w:rPr>
  </w:style>
  <w:style w:type="paragraph" w:customStyle="1" w:styleId="affffffffa">
    <w:name w:val="Монография"/>
    <w:basedOn w:val="afffffffe"/>
    <w:pPr>
      <w:widowControl w:val="0"/>
      <w:spacing w:after="0" w:line="360" w:lineRule="auto"/>
      <w:ind w:firstLine="720"/>
      <w:jc w:val="both"/>
    </w:pPr>
    <w:rPr>
      <w:sz w:val="24"/>
      <w:szCs w:val="20"/>
    </w:rPr>
  </w:style>
  <w:style w:type="paragraph" w:customStyle="1" w:styleId="xl28">
    <w:name w:val="xl28"/>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3"/>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3"/>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3"/>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3"/>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3"/>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3"/>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3"/>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3"/>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3"/>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3"/>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3"/>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3"/>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3"/>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3"/>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3"/>
    <w:pPr>
      <w:pBdr>
        <w:top w:val="double" w:sz="1" w:space="0" w:color="000000"/>
        <w:left w:val="single" w:sz="4" w:space="0" w:color="000000"/>
        <w:right w:val="single" w:sz="4" w:space="0" w:color="000000"/>
      </w:pBdr>
      <w:spacing w:before="280" w:after="280"/>
      <w:jc w:val="center"/>
      <w:textAlignment w:val="center"/>
    </w:pPr>
  </w:style>
  <w:style w:type="paragraph" w:styleId="affffffffb">
    <w:name w:val="Normal (Web)"/>
    <w:basedOn w:val="af3"/>
    <w:uiPriority w:val="99"/>
    <w:pPr>
      <w:spacing w:before="280" w:after="280"/>
    </w:pPr>
    <w:rPr>
      <w:color w:val="000000"/>
    </w:rPr>
  </w:style>
  <w:style w:type="paragraph" w:customStyle="1" w:styleId="rvps698610">
    <w:name w:val="rvps698610"/>
    <w:basedOn w:val="af3"/>
    <w:pPr>
      <w:spacing w:after="100"/>
      <w:ind w:right="200"/>
    </w:pPr>
  </w:style>
  <w:style w:type="paragraph" w:styleId="3f4">
    <w:name w:val="toc 3"/>
    <w:basedOn w:val="af3"/>
    <w:next w:val="af3"/>
    <w:link w:val="3f5"/>
    <w:pPr>
      <w:widowControl w:val="0"/>
      <w:tabs>
        <w:tab w:val="right" w:leader="dot" w:pos="9061"/>
      </w:tabs>
      <w:spacing w:line="360" w:lineRule="auto"/>
      <w:ind w:left="278" w:firstLine="567"/>
    </w:pPr>
    <w:rPr>
      <w:sz w:val="28"/>
      <w:szCs w:val="20"/>
    </w:rPr>
  </w:style>
  <w:style w:type="paragraph" w:styleId="2ff3">
    <w:name w:val="toc 2"/>
    <w:basedOn w:val="af3"/>
    <w:next w:val="af3"/>
    <w:qFormat/>
    <w:pPr>
      <w:widowControl w:val="0"/>
      <w:tabs>
        <w:tab w:val="right" w:leader="dot" w:pos="9072"/>
      </w:tabs>
      <w:spacing w:before="40" w:after="40"/>
      <w:ind w:left="278" w:right="567" w:firstLine="6"/>
    </w:pPr>
    <w:rPr>
      <w:sz w:val="28"/>
      <w:szCs w:val="20"/>
    </w:rPr>
  </w:style>
  <w:style w:type="paragraph" w:customStyle="1" w:styleId="2ff4">
    <w:name w:val="Текст2"/>
    <w:basedOn w:val="af3"/>
    <w:rPr>
      <w:rFonts w:ascii="ISOCPEUR" w:hAnsi="ISOCPEUR" w:cs="ISOCPEUR"/>
      <w:sz w:val="20"/>
      <w:szCs w:val="20"/>
    </w:rPr>
  </w:style>
  <w:style w:type="paragraph" w:customStyle="1" w:styleId="1ff4">
    <w:name w:val="Стиль1"/>
    <w:basedOn w:val="af3"/>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3"/>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3"/>
    <w:pPr>
      <w:overflowPunct w:val="0"/>
      <w:autoSpaceDE w:val="0"/>
      <w:jc w:val="center"/>
      <w:textAlignment w:val="baseline"/>
    </w:pPr>
    <w:rPr>
      <w:rFonts w:ascii="OpenSymbol" w:hAnsi="OpenSymbol" w:cs="OpenSymbol"/>
      <w:b/>
      <w:sz w:val="16"/>
      <w:szCs w:val="16"/>
    </w:rPr>
  </w:style>
  <w:style w:type="paragraph" w:customStyle="1" w:styleId="TabZag">
    <w:name w:val="Tab Zag"/>
    <w:basedOn w:val="af3"/>
    <w:pPr>
      <w:overflowPunct w:val="0"/>
      <w:autoSpaceDE w:val="0"/>
      <w:spacing w:before="120" w:after="120"/>
      <w:jc w:val="center"/>
      <w:textAlignment w:val="baseline"/>
    </w:pPr>
    <w:rPr>
      <w:rFonts w:ascii="OpenSymbol" w:hAnsi="OpenSymbol" w:cs="OpenSymbol"/>
      <w:b/>
      <w:caps/>
      <w:sz w:val="18"/>
      <w:szCs w:val="18"/>
    </w:rPr>
  </w:style>
  <w:style w:type="paragraph" w:styleId="affffffffc">
    <w:name w:val="TOC Heading"/>
    <w:basedOn w:val="1"/>
    <w:next w:val="af3"/>
    <w:qFormat/>
    <w:pPr>
      <w:widowControl w:val="0"/>
      <w:numPr>
        <w:numId w:val="0"/>
      </w:numPr>
      <w:spacing w:line="360" w:lineRule="auto"/>
      <w:ind w:firstLine="567"/>
      <w:jc w:val="both"/>
    </w:pPr>
  </w:style>
  <w:style w:type="paragraph" w:customStyle="1" w:styleId="2ff5">
    <w:name w:val="Схема документа2"/>
    <w:basedOn w:val="af3"/>
    <w:pPr>
      <w:widowControl w:val="0"/>
      <w:spacing w:line="360" w:lineRule="auto"/>
      <w:ind w:firstLine="567"/>
      <w:jc w:val="both"/>
    </w:pPr>
    <w:rPr>
      <w:rFonts w:ascii="Helvetica" w:hAnsi="Helvetica" w:cs="Helvetica"/>
      <w:sz w:val="16"/>
      <w:szCs w:val="16"/>
    </w:rPr>
  </w:style>
  <w:style w:type="paragraph" w:styleId="affffffffd">
    <w:name w:val="endnote text"/>
    <w:basedOn w:val="af3"/>
    <w:pPr>
      <w:widowControl w:val="0"/>
      <w:spacing w:line="360" w:lineRule="auto"/>
      <w:ind w:firstLine="567"/>
      <w:jc w:val="both"/>
    </w:pPr>
    <w:rPr>
      <w:sz w:val="20"/>
      <w:szCs w:val="20"/>
    </w:rPr>
  </w:style>
  <w:style w:type="paragraph" w:customStyle="1" w:styleId="font5">
    <w:name w:val="font5"/>
    <w:basedOn w:val="af3"/>
    <w:pPr>
      <w:spacing w:before="280" w:after="280"/>
    </w:pPr>
    <w:rPr>
      <w:sz w:val="28"/>
      <w:szCs w:val="28"/>
    </w:rPr>
  </w:style>
  <w:style w:type="paragraph" w:customStyle="1" w:styleId="font6">
    <w:name w:val="font6"/>
    <w:basedOn w:val="af3"/>
    <w:pPr>
      <w:spacing w:before="280" w:after="280"/>
    </w:pPr>
    <w:rPr>
      <w:b/>
      <w:bCs/>
      <w:sz w:val="28"/>
      <w:szCs w:val="28"/>
    </w:rPr>
  </w:style>
  <w:style w:type="paragraph" w:customStyle="1" w:styleId="font7">
    <w:name w:val="font7"/>
    <w:basedOn w:val="af3"/>
    <w:pPr>
      <w:spacing w:before="280" w:after="280"/>
    </w:pPr>
    <w:rPr>
      <w:color w:val="333333"/>
      <w:sz w:val="28"/>
      <w:szCs w:val="28"/>
    </w:rPr>
  </w:style>
  <w:style w:type="paragraph" w:customStyle="1" w:styleId="font8">
    <w:name w:val="font8"/>
    <w:basedOn w:val="af3"/>
    <w:pPr>
      <w:spacing w:before="280" w:after="280"/>
    </w:pPr>
    <w:rPr>
      <w:color w:val="000000"/>
      <w:sz w:val="28"/>
      <w:szCs w:val="28"/>
    </w:rPr>
  </w:style>
  <w:style w:type="paragraph" w:customStyle="1" w:styleId="xl65">
    <w:name w:val="xl65"/>
    <w:basedOn w:val="af3"/>
    <w:pPr>
      <w:spacing w:before="280" w:after="280"/>
      <w:jc w:val="both"/>
    </w:pPr>
    <w:rPr>
      <w:b/>
      <w:bCs/>
      <w:sz w:val="28"/>
      <w:szCs w:val="28"/>
    </w:rPr>
  </w:style>
  <w:style w:type="paragraph" w:customStyle="1" w:styleId="xl66">
    <w:name w:val="xl66"/>
    <w:basedOn w:val="af3"/>
    <w:pPr>
      <w:spacing w:before="280" w:after="280"/>
      <w:jc w:val="both"/>
    </w:pPr>
    <w:rPr>
      <w:sz w:val="28"/>
      <w:szCs w:val="28"/>
    </w:rPr>
  </w:style>
  <w:style w:type="paragraph" w:customStyle="1" w:styleId="xl67">
    <w:name w:val="xl67"/>
    <w:basedOn w:val="af3"/>
    <w:pPr>
      <w:spacing w:before="280" w:after="280"/>
    </w:pPr>
    <w:rPr>
      <w:b/>
      <w:bCs/>
      <w:color w:val="000000"/>
      <w:sz w:val="28"/>
      <w:szCs w:val="28"/>
    </w:rPr>
  </w:style>
  <w:style w:type="paragraph" w:customStyle="1" w:styleId="xl68">
    <w:name w:val="xl68"/>
    <w:basedOn w:val="af3"/>
    <w:pPr>
      <w:spacing w:before="280" w:after="280"/>
      <w:jc w:val="both"/>
    </w:pPr>
    <w:rPr>
      <w:b/>
      <w:bCs/>
      <w:color w:val="000000"/>
      <w:sz w:val="28"/>
      <w:szCs w:val="28"/>
    </w:rPr>
  </w:style>
  <w:style w:type="paragraph" w:customStyle="1" w:styleId="xl69">
    <w:name w:val="xl69"/>
    <w:basedOn w:val="af3"/>
    <w:pPr>
      <w:spacing w:before="280" w:after="280"/>
      <w:jc w:val="both"/>
    </w:pPr>
    <w:rPr>
      <w:color w:val="333333"/>
      <w:sz w:val="28"/>
      <w:szCs w:val="28"/>
    </w:rPr>
  </w:style>
  <w:style w:type="paragraph" w:customStyle="1" w:styleId="xl70">
    <w:name w:val="xl70"/>
    <w:basedOn w:val="af3"/>
    <w:pPr>
      <w:spacing w:before="280" w:after="280"/>
      <w:jc w:val="both"/>
    </w:pPr>
    <w:rPr>
      <w:b/>
      <w:bCs/>
      <w:color w:val="333333"/>
      <w:sz w:val="28"/>
      <w:szCs w:val="28"/>
    </w:rPr>
  </w:style>
  <w:style w:type="paragraph" w:customStyle="1" w:styleId="xl71">
    <w:name w:val="xl71"/>
    <w:basedOn w:val="af3"/>
    <w:pPr>
      <w:spacing w:before="280" w:after="280"/>
    </w:pPr>
    <w:rPr>
      <w:sz w:val="28"/>
      <w:szCs w:val="28"/>
    </w:rPr>
  </w:style>
  <w:style w:type="paragraph" w:customStyle="1" w:styleId="xl72">
    <w:name w:val="xl72"/>
    <w:basedOn w:val="af3"/>
    <w:pPr>
      <w:spacing w:before="280" w:after="280"/>
      <w:jc w:val="both"/>
    </w:pPr>
    <w:rPr>
      <w:sz w:val="28"/>
      <w:szCs w:val="28"/>
    </w:rPr>
  </w:style>
  <w:style w:type="paragraph" w:styleId="affffffffe">
    <w:name w:val="Balloon Text"/>
    <w:aliases w:val=" Знак1"/>
    <w:basedOn w:val="af3"/>
    <w:uiPriority w:val="99"/>
    <w:pPr>
      <w:widowControl w:val="0"/>
      <w:ind w:firstLine="567"/>
      <w:jc w:val="both"/>
    </w:pPr>
    <w:rPr>
      <w:rFonts w:ascii="Helvetica" w:hAnsi="Helvetica" w:cs="Helvetica"/>
      <w:sz w:val="16"/>
      <w:szCs w:val="16"/>
    </w:rPr>
  </w:style>
  <w:style w:type="paragraph" w:styleId="afffffffff">
    <w:name w:val="Bibliography"/>
    <w:basedOn w:val="af3"/>
    <w:next w:val="af3"/>
    <w:pPr>
      <w:widowControl w:val="0"/>
      <w:spacing w:line="360" w:lineRule="auto"/>
      <w:ind w:firstLine="567"/>
      <w:jc w:val="both"/>
    </w:pPr>
    <w:rPr>
      <w:sz w:val="28"/>
      <w:szCs w:val="20"/>
    </w:rPr>
  </w:style>
  <w:style w:type="paragraph" w:styleId="afffffffff0">
    <w:name w:val="List Paragraph"/>
    <w:basedOn w:val="af3"/>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3"/>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3"/>
    <w:pPr>
      <w:spacing w:before="280" w:after="280"/>
    </w:pPr>
    <w:rPr>
      <w:i/>
      <w:iCs/>
      <w:sz w:val="28"/>
      <w:szCs w:val="28"/>
    </w:rPr>
  </w:style>
  <w:style w:type="paragraph" w:customStyle="1" w:styleId="font10">
    <w:name w:val="font10"/>
    <w:basedOn w:val="af3"/>
    <w:pPr>
      <w:spacing w:before="280" w:after="280"/>
    </w:pPr>
    <w:rPr>
      <w:b/>
      <w:bCs/>
      <w:i/>
      <w:iCs/>
      <w:sz w:val="28"/>
      <w:szCs w:val="28"/>
    </w:rPr>
  </w:style>
  <w:style w:type="paragraph" w:customStyle="1" w:styleId="font11">
    <w:name w:val="font11"/>
    <w:basedOn w:val="af3"/>
    <w:pPr>
      <w:spacing w:before="280" w:after="280"/>
    </w:pPr>
    <w:rPr>
      <w:i/>
      <w:iCs/>
      <w:color w:val="000000"/>
      <w:sz w:val="28"/>
      <w:szCs w:val="28"/>
    </w:rPr>
  </w:style>
  <w:style w:type="paragraph" w:customStyle="1" w:styleId="font12">
    <w:name w:val="font12"/>
    <w:basedOn w:val="af3"/>
    <w:pPr>
      <w:spacing w:before="280" w:after="280"/>
    </w:pPr>
    <w:rPr>
      <w:b/>
      <w:bCs/>
      <w:i/>
      <w:iCs/>
      <w:color w:val="000000"/>
      <w:sz w:val="28"/>
      <w:szCs w:val="28"/>
    </w:rPr>
  </w:style>
  <w:style w:type="paragraph" w:customStyle="1" w:styleId="xl63">
    <w:name w:val="xl63"/>
    <w:basedOn w:val="af3"/>
    <w:pPr>
      <w:spacing w:before="280" w:after="280"/>
      <w:jc w:val="both"/>
    </w:pPr>
    <w:rPr>
      <w:b/>
      <w:bCs/>
      <w:sz w:val="28"/>
      <w:szCs w:val="28"/>
    </w:rPr>
  </w:style>
  <w:style w:type="paragraph" w:customStyle="1" w:styleId="xl64">
    <w:name w:val="xl64"/>
    <w:basedOn w:val="af3"/>
    <w:pPr>
      <w:spacing w:before="280" w:after="280"/>
      <w:jc w:val="both"/>
    </w:pPr>
    <w:rPr>
      <w:sz w:val="28"/>
      <w:szCs w:val="28"/>
    </w:rPr>
  </w:style>
  <w:style w:type="paragraph" w:customStyle="1" w:styleId="xl73">
    <w:name w:val="xl73"/>
    <w:basedOn w:val="af3"/>
    <w:pPr>
      <w:spacing w:before="280" w:after="280"/>
    </w:pPr>
    <w:rPr>
      <w:i/>
      <w:iCs/>
      <w:sz w:val="28"/>
      <w:szCs w:val="28"/>
    </w:rPr>
  </w:style>
  <w:style w:type="paragraph" w:customStyle="1" w:styleId="xl74">
    <w:name w:val="xl74"/>
    <w:basedOn w:val="af3"/>
    <w:pPr>
      <w:spacing w:before="280" w:after="280"/>
      <w:jc w:val="both"/>
    </w:pPr>
    <w:rPr>
      <w:b/>
      <w:bCs/>
      <w:i/>
      <w:iCs/>
      <w:sz w:val="28"/>
      <w:szCs w:val="28"/>
    </w:rPr>
  </w:style>
  <w:style w:type="paragraph" w:customStyle="1" w:styleId="xl75">
    <w:name w:val="xl75"/>
    <w:basedOn w:val="af3"/>
    <w:pPr>
      <w:spacing w:before="280" w:after="280"/>
      <w:jc w:val="both"/>
    </w:pPr>
    <w:rPr>
      <w:i/>
      <w:iCs/>
      <w:sz w:val="28"/>
      <w:szCs w:val="28"/>
    </w:rPr>
  </w:style>
  <w:style w:type="paragraph" w:customStyle="1" w:styleId="xl76">
    <w:name w:val="xl76"/>
    <w:basedOn w:val="af3"/>
    <w:pPr>
      <w:spacing w:before="280" w:after="280"/>
    </w:pPr>
    <w:rPr>
      <w:b/>
      <w:bCs/>
      <w:color w:val="000000"/>
      <w:sz w:val="28"/>
      <w:szCs w:val="28"/>
    </w:rPr>
  </w:style>
  <w:style w:type="paragraph" w:customStyle="1" w:styleId="BodyText21">
    <w:name w:val="Body Text 21"/>
    <w:basedOn w:val="af3"/>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3"/>
    <w:rPr>
      <w:sz w:val="20"/>
      <w:szCs w:val="20"/>
    </w:rPr>
  </w:style>
  <w:style w:type="paragraph" w:styleId="afffffffff1">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2">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3">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4">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4">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3"/>
    <w:pPr>
      <w:spacing w:after="120"/>
      <w:ind w:left="849"/>
    </w:pPr>
    <w:rPr>
      <w:sz w:val="20"/>
      <w:szCs w:val="20"/>
    </w:rPr>
  </w:style>
  <w:style w:type="paragraph" w:customStyle="1" w:styleId="afffffffff5">
    <w:name w:val="Авт."/>
    <w:pPr>
      <w:suppressAutoHyphens/>
      <w:jc w:val="right"/>
    </w:pPr>
    <w:rPr>
      <w:rFonts w:ascii="Garamond" w:eastAsia="Garamond" w:hAnsi="Garamond" w:cs="Garamond"/>
      <w:b/>
      <w:i/>
      <w:sz w:val="22"/>
      <w:lang w:eastAsia="ar-SA"/>
    </w:rPr>
  </w:style>
  <w:style w:type="paragraph" w:customStyle="1" w:styleId="-5">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f3"/>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3"/>
    <w:pPr>
      <w:ind w:firstLine="600"/>
      <w:jc w:val="both"/>
    </w:pPr>
  </w:style>
  <w:style w:type="paragraph" w:customStyle="1" w:styleId="afffffffff6">
    <w:name w:val="Знак Знак Знак Знак Знак Знак"/>
    <w:basedOn w:val="af3"/>
    <w:rPr>
      <w:rFonts w:ascii="MS Reference Specialty" w:hAnsi="MS Reference Specialty" w:cs="MS Reference Specialty"/>
      <w:sz w:val="20"/>
      <w:szCs w:val="20"/>
      <w:lang w:val="en-US"/>
    </w:rPr>
  </w:style>
  <w:style w:type="paragraph" w:customStyle="1" w:styleId="MainStyle">
    <w:name w:val="MainStyle"/>
    <w:basedOn w:val="af3"/>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3"/>
    <w:pPr>
      <w:spacing w:line="360" w:lineRule="auto"/>
      <w:jc w:val="center"/>
    </w:pPr>
    <w:rPr>
      <w:caps/>
      <w:sz w:val="28"/>
      <w:szCs w:val="20"/>
    </w:rPr>
  </w:style>
  <w:style w:type="paragraph" w:customStyle="1" w:styleId="afffffffff7">
    <w:name w:val="текст"/>
    <w:basedOn w:val="af3"/>
    <w:pPr>
      <w:spacing w:line="360" w:lineRule="auto"/>
      <w:ind w:firstLine="709"/>
      <w:jc w:val="both"/>
    </w:pPr>
    <w:rPr>
      <w:sz w:val="28"/>
      <w:szCs w:val="20"/>
    </w:rPr>
  </w:style>
  <w:style w:type="paragraph" w:customStyle="1" w:styleId="afffffffff8">
    <w:name w:val="ТаблицаСтроки"/>
    <w:basedOn w:val="af3"/>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8"/>
  </w:style>
  <w:style w:type="paragraph" w:customStyle="1" w:styleId="afffffffff9">
    <w:name w:val="ОбычнАбзац"/>
    <w:basedOn w:val="af3"/>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8"/>
    <w:pPr>
      <w:ind w:left="284"/>
    </w:pPr>
    <w:rPr>
      <w:szCs w:val="20"/>
    </w:rPr>
  </w:style>
  <w:style w:type="paragraph" w:customStyle="1" w:styleId="afffffffffa">
    <w:name w:val="ТаблицаСодержание"/>
    <w:basedOn w:val="af3"/>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a"/>
    <w:pPr>
      <w:jc w:val="both"/>
    </w:pPr>
    <w:rPr>
      <w:szCs w:val="20"/>
    </w:rPr>
  </w:style>
  <w:style w:type="paragraph" w:customStyle="1" w:styleId="afffffffffb">
    <w:name w:val="ТаблицаЗаголовок"/>
    <w:basedOn w:val="af3"/>
    <w:pPr>
      <w:keepNext/>
      <w:widowControl w:val="0"/>
      <w:shd w:val="clear" w:color="auto" w:fill="FFFFFF"/>
      <w:autoSpaceDE w:val="0"/>
      <w:spacing w:before="40" w:after="40"/>
      <w:jc w:val="center"/>
    </w:pPr>
    <w:rPr>
      <w:color w:val="000000"/>
      <w:sz w:val="26"/>
      <w:szCs w:val="26"/>
    </w:rPr>
  </w:style>
  <w:style w:type="paragraph" w:customStyle="1" w:styleId="afffffffffc">
    <w:name w:val="ТаблицаНазвание"/>
    <w:basedOn w:val="af3"/>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d">
    <w:name w:val="ТаблицаНомер"/>
    <w:basedOn w:val="af3"/>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e">
    <w:name w:val="ПодписьРис"/>
    <w:basedOn w:val="af3"/>
    <w:pPr>
      <w:widowControl w:val="0"/>
      <w:autoSpaceDE w:val="0"/>
      <w:spacing w:before="120" w:after="240" w:line="288" w:lineRule="auto"/>
      <w:jc w:val="center"/>
    </w:pPr>
    <w:rPr>
      <w:sz w:val="28"/>
      <w:szCs w:val="26"/>
    </w:rPr>
  </w:style>
  <w:style w:type="paragraph" w:customStyle="1" w:styleId="affffffffff">
    <w:name w:val="ТекстНадписи"/>
    <w:basedOn w:val="af3"/>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3"/>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b"/>
  </w:style>
  <w:style w:type="paragraph" w:customStyle="1" w:styleId="146">
    <w:name w:val="Стиль ТаблицаЗаголовок + 14 пт По ширине"/>
    <w:basedOn w:val="afffffffffb"/>
    <w:pPr>
      <w:jc w:val="both"/>
    </w:pPr>
    <w:rPr>
      <w:szCs w:val="20"/>
    </w:rPr>
  </w:style>
  <w:style w:type="paragraph" w:customStyle="1" w:styleId="affffffffff0">
    <w:name w:val="Знак"/>
    <w:basedOn w:val="af3"/>
    <w:rPr>
      <w:rFonts w:ascii="MS Reference Specialty" w:hAnsi="MS Reference Specialty" w:cs="MS Reference Specialty"/>
      <w:sz w:val="20"/>
      <w:szCs w:val="20"/>
      <w:lang w:val="en-US"/>
    </w:rPr>
  </w:style>
  <w:style w:type="paragraph" w:customStyle="1" w:styleId="312">
    <w:name w:val="Основной текст 31"/>
    <w:basedOn w:val="af3"/>
    <w:pPr>
      <w:jc w:val="both"/>
    </w:pPr>
    <w:rPr>
      <w:rFonts w:ascii="OpenSymbol" w:hAnsi="OpenSymbol" w:cs="OpenSymbol"/>
      <w:sz w:val="26"/>
      <w:szCs w:val="20"/>
    </w:rPr>
  </w:style>
  <w:style w:type="paragraph" w:customStyle="1" w:styleId="213">
    <w:name w:val="Основной текст 21"/>
    <w:basedOn w:val="af3"/>
    <w:uiPriority w:val="9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3"/>
    <w:next w:val="af3"/>
    <w:pPr>
      <w:ind w:left="720"/>
    </w:pPr>
  </w:style>
  <w:style w:type="paragraph" w:customStyle="1" w:styleId="1ff8">
    <w:name w:val="Обычный отступ1"/>
    <w:basedOn w:val="af3"/>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b"/>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3"/>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3"/>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3"/>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f3"/>
    <w:pPr>
      <w:spacing w:after="160" w:line="240" w:lineRule="exact"/>
    </w:pPr>
    <w:rPr>
      <w:sz w:val="28"/>
      <w:szCs w:val="28"/>
      <w:lang w:val="en-US"/>
    </w:rPr>
  </w:style>
  <w:style w:type="paragraph" w:styleId="affffffffff1">
    <w:name w:val="No Spacing"/>
    <w:uiPriority w:val="1"/>
    <w:qFormat/>
    <w:pPr>
      <w:suppressAutoHyphens/>
    </w:pPr>
    <w:rPr>
      <w:rFonts w:ascii="IzhTitl" w:eastAsia="Garamond" w:hAnsi="IzhTitl" w:cs="IzhTitl"/>
      <w:sz w:val="22"/>
      <w:szCs w:val="22"/>
      <w:lang w:eastAsia="ar-SA"/>
    </w:rPr>
  </w:style>
  <w:style w:type="paragraph" w:customStyle="1" w:styleId="affffffffff2">
    <w:name w:val="Знак Знак Знак Знак"/>
    <w:basedOn w:val="af3"/>
    <w:pPr>
      <w:pageBreakBefore/>
      <w:spacing w:after="160" w:line="360" w:lineRule="auto"/>
    </w:pPr>
    <w:rPr>
      <w:rFonts w:ascii="Mincho" w:hAnsi="Mincho" w:cs="Mincho"/>
      <w:sz w:val="28"/>
      <w:szCs w:val="28"/>
      <w:lang w:val="en-US"/>
    </w:rPr>
  </w:style>
  <w:style w:type="paragraph" w:customStyle="1" w:styleId="117">
    <w:name w:val="Абзац списка11"/>
    <w:basedOn w:val="af3"/>
    <w:pPr>
      <w:ind w:left="720"/>
    </w:pPr>
  </w:style>
  <w:style w:type="paragraph" w:customStyle="1" w:styleId="mb12">
    <w:name w:val="mb12"/>
    <w:basedOn w:val="af3"/>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f3"/>
    <w:pPr>
      <w:widowControl w:val="0"/>
      <w:autoSpaceDE w:val="0"/>
      <w:jc w:val="both"/>
    </w:pPr>
    <w:rPr>
      <w:rFonts w:ascii="Helvetica" w:hAnsi="Helvetica" w:cs="Helvetica"/>
    </w:rPr>
  </w:style>
  <w:style w:type="paragraph" w:customStyle="1" w:styleId="1ffb">
    <w:name w:val="Знак Знак1 Знак"/>
    <w:basedOn w:val="af3"/>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3"/>
    <w:pPr>
      <w:spacing w:before="280" w:after="280"/>
    </w:pPr>
  </w:style>
  <w:style w:type="paragraph" w:customStyle="1" w:styleId="Style6">
    <w:name w:val="Style6"/>
    <w:basedOn w:val="af3"/>
    <w:pPr>
      <w:widowControl w:val="0"/>
      <w:autoSpaceDE w:val="0"/>
      <w:spacing w:line="173" w:lineRule="exact"/>
      <w:ind w:firstLine="6821"/>
    </w:pPr>
  </w:style>
  <w:style w:type="paragraph" w:customStyle="1" w:styleId="1ffc">
    <w:name w:val="Знак1 Знак Знак Знак"/>
    <w:basedOn w:val="af3"/>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3"/>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3"/>
    <w:pPr>
      <w:shd w:val="clear" w:color="auto" w:fill="FFFFFF"/>
      <w:spacing w:line="0" w:lineRule="atLeast"/>
    </w:pPr>
    <w:rPr>
      <w:sz w:val="20"/>
      <w:szCs w:val="20"/>
    </w:rPr>
  </w:style>
  <w:style w:type="paragraph" w:customStyle="1" w:styleId="85">
    <w:name w:val="Основной текст (8)"/>
    <w:basedOn w:val="af3"/>
    <w:pPr>
      <w:shd w:val="clear" w:color="auto" w:fill="FFFFFF"/>
      <w:spacing w:line="0" w:lineRule="atLeast"/>
    </w:pPr>
    <w:rPr>
      <w:rFonts w:ascii="OpenSymbol" w:eastAsia="OpenSymbol" w:hAnsi="OpenSymbol" w:cs="OpenSymbol"/>
      <w:sz w:val="19"/>
      <w:szCs w:val="19"/>
    </w:rPr>
  </w:style>
  <w:style w:type="paragraph" w:customStyle="1" w:styleId="125">
    <w:name w:val="Основной текст (12)"/>
    <w:basedOn w:val="af3"/>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3"/>
    <w:pPr>
      <w:spacing w:line="360" w:lineRule="auto"/>
      <w:ind w:firstLine="720"/>
      <w:jc w:val="both"/>
    </w:pPr>
    <w:rPr>
      <w:sz w:val="28"/>
    </w:rPr>
  </w:style>
  <w:style w:type="paragraph" w:customStyle="1" w:styleId="103">
    <w:name w:val="Стиль Рисунок + 10 пт Знак Знак"/>
    <w:basedOn w:val="af3"/>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3"/>
    <w:pPr>
      <w:keepNext/>
      <w:numPr>
        <w:numId w:val="19"/>
      </w:numPr>
      <w:spacing w:after="20"/>
      <w:jc w:val="right"/>
    </w:pPr>
    <w:rPr>
      <w:b/>
    </w:rPr>
  </w:style>
  <w:style w:type="paragraph" w:customStyle="1" w:styleId="distable">
    <w:name w:val="Стиль dis_table + По ширине"/>
    <w:basedOn w:val="af3"/>
    <w:rPr>
      <w:b/>
      <w:bCs/>
      <w:szCs w:val="20"/>
    </w:rPr>
  </w:style>
  <w:style w:type="paragraph" w:customStyle="1" w:styleId="104">
    <w:name w:val="Стиль Рисунок + 10 пт"/>
    <w:basedOn w:val="af3"/>
    <w:pPr>
      <w:tabs>
        <w:tab w:val="left" w:pos="964"/>
      </w:tabs>
      <w:spacing w:before="120"/>
      <w:ind w:left="360"/>
      <w:jc w:val="center"/>
    </w:pPr>
    <w:rPr>
      <w:rFonts w:ascii="OpenSymbol" w:hAnsi="OpenSymbol" w:cs="OpenSymbol"/>
      <w:b/>
      <w:color w:val="000000"/>
      <w:szCs w:val="22"/>
    </w:rPr>
  </w:style>
  <w:style w:type="paragraph" w:customStyle="1" w:styleId="affffffffff3">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4">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3"/>
    <w:pPr>
      <w:spacing w:before="280" w:after="115"/>
    </w:pPr>
    <w:rPr>
      <w:color w:val="000000"/>
      <w:sz w:val="20"/>
      <w:szCs w:val="20"/>
    </w:rPr>
  </w:style>
  <w:style w:type="paragraph" w:customStyle="1" w:styleId="Style3">
    <w:name w:val="Style3"/>
    <w:basedOn w:val="af3"/>
    <w:pPr>
      <w:widowControl w:val="0"/>
      <w:autoSpaceDE w:val="0"/>
      <w:spacing w:line="288" w:lineRule="exact"/>
    </w:pPr>
  </w:style>
  <w:style w:type="paragraph" w:customStyle="1" w:styleId="consnormal0">
    <w:name w:val="consnormal"/>
    <w:basedOn w:val="af3"/>
    <w:pPr>
      <w:spacing w:before="280" w:after="280" w:line="360" w:lineRule="auto"/>
      <w:ind w:firstLine="709"/>
      <w:jc w:val="both"/>
    </w:pPr>
    <w:rPr>
      <w:color w:val="000000"/>
      <w:sz w:val="28"/>
    </w:rPr>
  </w:style>
  <w:style w:type="paragraph" w:customStyle="1" w:styleId="affffffffff5">
    <w:name w:val="Готовый"/>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6">
    <w:name w:val="Диссертация"/>
    <w:basedOn w:val="af3"/>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3"/>
    <w:pPr>
      <w:spacing w:after="160" w:line="240" w:lineRule="exact"/>
    </w:pPr>
    <w:rPr>
      <w:sz w:val="28"/>
      <w:szCs w:val="20"/>
      <w:lang w:val="en-US"/>
    </w:rPr>
  </w:style>
  <w:style w:type="paragraph" w:styleId="HTMLa">
    <w:name w:val="HTML Address"/>
    <w:basedOn w:val="af3"/>
    <w:rPr>
      <w:i/>
      <w:iCs/>
    </w:rPr>
  </w:style>
  <w:style w:type="paragraph" w:customStyle="1" w:styleId="314">
    <w:name w:val="Основной текст с отступом 31"/>
    <w:basedOn w:val="af3"/>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aliases w:val="Табл 12ц 1"/>
    <w:basedOn w:val="af3"/>
    <w:pPr>
      <w:spacing w:before="280" w:after="280"/>
    </w:pPr>
    <w:rPr>
      <w:rFonts w:ascii="OpenSymbol" w:eastAsia="OpenSymbol" w:hAnsi="OpenSymbol" w:cs="OpenSymbol"/>
    </w:rPr>
  </w:style>
  <w:style w:type="paragraph" w:customStyle="1" w:styleId="1ffe">
    <w:name w:val="1"/>
    <w:basedOn w:val="af3"/>
    <w:pPr>
      <w:spacing w:before="280" w:after="280"/>
    </w:pPr>
    <w:rPr>
      <w:rFonts w:ascii="OpenSymbol" w:eastAsia="OpenSymbol" w:hAnsi="OpenSymbol" w:cs="OpenSymbol"/>
    </w:rPr>
  </w:style>
  <w:style w:type="paragraph" w:customStyle="1" w:styleId="fr51">
    <w:name w:val="fr5"/>
    <w:basedOn w:val="af3"/>
    <w:pPr>
      <w:spacing w:before="280" w:after="280"/>
    </w:pPr>
    <w:rPr>
      <w:rFonts w:ascii="OpenSymbol" w:eastAsia="OpenSymbol" w:hAnsi="OpenSymbol" w:cs="OpenSymbol"/>
    </w:rPr>
  </w:style>
  <w:style w:type="paragraph" w:customStyle="1" w:styleId="322">
    <w:name w:val="Основной текст с отступом 32"/>
    <w:basedOn w:val="af3"/>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7">
    <w:name w:val="Таблица"/>
    <w:basedOn w:val="af3"/>
    <w:pPr>
      <w:keepNext/>
      <w:spacing w:before="160" w:after="120"/>
      <w:ind w:left="964" w:hanging="964"/>
    </w:pPr>
    <w:rPr>
      <w:rFonts w:eastAsia="Impact"/>
      <w:sz w:val="18"/>
    </w:rPr>
  </w:style>
  <w:style w:type="paragraph" w:customStyle="1" w:styleId="affffffffff8">
    <w:name w:val="Обычный вправо"/>
    <w:basedOn w:val="af3"/>
    <w:pPr>
      <w:jc w:val="right"/>
    </w:pPr>
    <w:rPr>
      <w:rFonts w:eastAsia="Impact"/>
      <w:sz w:val="20"/>
      <w:szCs w:val="20"/>
    </w:rPr>
  </w:style>
  <w:style w:type="paragraph" w:customStyle="1" w:styleId="affffffffff9">
    <w:name w:val="Специальность"/>
    <w:basedOn w:val="af3"/>
    <w:pPr>
      <w:jc w:val="center"/>
    </w:pPr>
    <w:rPr>
      <w:rFonts w:eastAsia="Impact"/>
      <w:sz w:val="20"/>
    </w:rPr>
  </w:style>
  <w:style w:type="paragraph" w:customStyle="1" w:styleId="affffffffffa">
    <w:name w:val="Кафедра"/>
    <w:basedOn w:val="affffffffff9"/>
    <w:pPr>
      <w:keepNext/>
    </w:pPr>
    <w:rPr>
      <w:sz w:val="18"/>
    </w:rPr>
  </w:style>
  <w:style w:type="paragraph" w:customStyle="1" w:styleId="0">
    <w:name w:val="Обычный+0"/>
    <w:basedOn w:val="af3"/>
    <w:pPr>
      <w:ind w:firstLine="567"/>
      <w:jc w:val="both"/>
    </w:pPr>
    <w:rPr>
      <w:rFonts w:eastAsia="Impact"/>
      <w:spacing w:val="-1"/>
      <w:sz w:val="20"/>
      <w:szCs w:val="20"/>
    </w:rPr>
  </w:style>
  <w:style w:type="paragraph" w:customStyle="1" w:styleId="affffffffffb">
    <w:name w:val="Обычный без отступа"/>
    <w:basedOn w:val="af3"/>
    <w:pPr>
      <w:jc w:val="both"/>
    </w:pPr>
    <w:rPr>
      <w:rFonts w:eastAsia="Impact"/>
      <w:sz w:val="20"/>
      <w:szCs w:val="20"/>
    </w:rPr>
  </w:style>
  <w:style w:type="paragraph" w:customStyle="1" w:styleId="affffffffffc">
    <w:name w:val="Ученый секретарь"/>
    <w:basedOn w:val="affffffffffb"/>
    <w:pPr>
      <w:tabs>
        <w:tab w:val="right" w:pos="6124"/>
      </w:tabs>
      <w:jc w:val="left"/>
    </w:pPr>
    <w:rPr>
      <w:sz w:val="18"/>
    </w:rPr>
  </w:style>
  <w:style w:type="paragraph" w:customStyle="1" w:styleId="Style29">
    <w:name w:val="Style29"/>
    <w:basedOn w:val="af3"/>
    <w:pPr>
      <w:widowControl w:val="0"/>
      <w:autoSpaceDE w:val="0"/>
      <w:spacing w:line="470" w:lineRule="exact"/>
      <w:ind w:firstLine="633"/>
      <w:jc w:val="both"/>
    </w:pPr>
    <w:rPr>
      <w:sz w:val="28"/>
    </w:rPr>
  </w:style>
  <w:style w:type="paragraph" w:customStyle="1" w:styleId="1fff">
    <w:name w:val="Абзац списка1"/>
    <w:basedOn w:val="af3"/>
    <w:uiPriority w:val="99"/>
    <w:pPr>
      <w:spacing w:after="200" w:line="276" w:lineRule="auto"/>
      <w:ind w:left="720"/>
    </w:pPr>
    <w:rPr>
      <w:rFonts w:ascii="IzhTitl" w:hAnsi="IzhTitl" w:cs="IzhTitl"/>
      <w:sz w:val="22"/>
      <w:szCs w:val="22"/>
      <w:lang w:val="en-US"/>
    </w:rPr>
  </w:style>
  <w:style w:type="paragraph" w:customStyle="1" w:styleId="Style9">
    <w:name w:val="Style9"/>
    <w:basedOn w:val="af3"/>
    <w:pPr>
      <w:widowControl w:val="0"/>
      <w:autoSpaceDE w:val="0"/>
      <w:spacing w:line="469" w:lineRule="exact"/>
      <w:ind w:firstLine="671"/>
      <w:jc w:val="both"/>
    </w:pPr>
    <w:rPr>
      <w:sz w:val="28"/>
    </w:rPr>
  </w:style>
  <w:style w:type="paragraph" w:customStyle="1" w:styleId="Style47">
    <w:name w:val="Style47"/>
    <w:basedOn w:val="af3"/>
    <w:pPr>
      <w:widowControl w:val="0"/>
      <w:autoSpaceDE w:val="0"/>
      <w:spacing w:line="280" w:lineRule="exact"/>
      <w:jc w:val="both"/>
    </w:pPr>
    <w:rPr>
      <w:sz w:val="28"/>
    </w:rPr>
  </w:style>
  <w:style w:type="paragraph" w:customStyle="1" w:styleId="Style32">
    <w:name w:val="Style32"/>
    <w:basedOn w:val="af3"/>
    <w:pPr>
      <w:widowControl w:val="0"/>
      <w:autoSpaceDE w:val="0"/>
      <w:spacing w:line="273" w:lineRule="exact"/>
    </w:pPr>
    <w:rPr>
      <w:sz w:val="28"/>
    </w:rPr>
  </w:style>
  <w:style w:type="paragraph" w:customStyle="1" w:styleId="Style46">
    <w:name w:val="Style46"/>
    <w:basedOn w:val="af3"/>
    <w:pPr>
      <w:widowControl w:val="0"/>
      <w:autoSpaceDE w:val="0"/>
    </w:pPr>
    <w:rPr>
      <w:sz w:val="28"/>
    </w:rPr>
  </w:style>
  <w:style w:type="paragraph" w:customStyle="1" w:styleId="Style48">
    <w:name w:val="Style48"/>
    <w:basedOn w:val="af3"/>
    <w:pPr>
      <w:widowControl w:val="0"/>
      <w:autoSpaceDE w:val="0"/>
      <w:spacing w:line="271" w:lineRule="exact"/>
      <w:ind w:firstLine="137"/>
    </w:pPr>
    <w:rPr>
      <w:sz w:val="28"/>
    </w:rPr>
  </w:style>
  <w:style w:type="paragraph" w:customStyle="1" w:styleId="Style45">
    <w:name w:val="Style45"/>
    <w:basedOn w:val="af3"/>
    <w:pPr>
      <w:widowControl w:val="0"/>
      <w:autoSpaceDE w:val="0"/>
      <w:spacing w:line="249" w:lineRule="exact"/>
      <w:jc w:val="center"/>
    </w:pPr>
    <w:rPr>
      <w:sz w:val="28"/>
    </w:rPr>
  </w:style>
  <w:style w:type="paragraph" w:customStyle="1" w:styleId="Style54">
    <w:name w:val="Style54"/>
    <w:basedOn w:val="af3"/>
    <w:pPr>
      <w:widowControl w:val="0"/>
      <w:autoSpaceDE w:val="0"/>
    </w:pPr>
    <w:rPr>
      <w:sz w:val="28"/>
    </w:rPr>
  </w:style>
  <w:style w:type="paragraph" w:customStyle="1" w:styleId="Style81">
    <w:name w:val="Style81"/>
    <w:basedOn w:val="af3"/>
    <w:pPr>
      <w:widowControl w:val="0"/>
      <w:autoSpaceDE w:val="0"/>
    </w:pPr>
    <w:rPr>
      <w:sz w:val="28"/>
    </w:rPr>
  </w:style>
  <w:style w:type="paragraph" w:customStyle="1" w:styleId="Style79">
    <w:name w:val="Style79"/>
    <w:basedOn w:val="af3"/>
    <w:pPr>
      <w:widowControl w:val="0"/>
      <w:autoSpaceDE w:val="0"/>
      <w:spacing w:line="479" w:lineRule="exact"/>
      <w:ind w:firstLine="345"/>
      <w:jc w:val="both"/>
    </w:pPr>
    <w:rPr>
      <w:sz w:val="28"/>
    </w:rPr>
  </w:style>
  <w:style w:type="paragraph" w:customStyle="1" w:styleId="subhead5">
    <w:name w:val="subhead5"/>
    <w:basedOn w:val="af3"/>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d">
    <w:name w:val="Диплом"/>
    <w:basedOn w:val="af3"/>
    <w:pPr>
      <w:spacing w:line="360" w:lineRule="auto"/>
      <w:ind w:firstLine="709"/>
      <w:jc w:val="both"/>
    </w:pPr>
    <w:rPr>
      <w:sz w:val="28"/>
      <w:szCs w:val="28"/>
    </w:rPr>
  </w:style>
  <w:style w:type="paragraph" w:customStyle="1" w:styleId="affffffffffe">
    <w:name w:val="Заголовок статьи"/>
    <w:basedOn w:val="af3"/>
    <w:next w:val="af3"/>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f3"/>
    <w:pPr>
      <w:spacing w:before="120" w:after="120"/>
      <w:jc w:val="center"/>
    </w:pPr>
    <w:rPr>
      <w:rFonts w:ascii="Helvetica" w:hAnsi="Helvetica" w:cs="Helvetica"/>
      <w:b/>
      <w:sz w:val="32"/>
      <w:szCs w:val="28"/>
    </w:rPr>
  </w:style>
  <w:style w:type="paragraph" w:customStyle="1" w:styleId="afffffffffff">
    <w:name w:val="Тема"/>
    <w:basedOn w:val="af3"/>
    <w:next w:val="af3"/>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f3"/>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f0">
    <w:name w:val="Знак Знак Знак Знак Знак Знак Знак"/>
    <w:basedOn w:val="af3"/>
    <w:pPr>
      <w:spacing w:after="160" w:line="240" w:lineRule="exact"/>
    </w:pPr>
    <w:rPr>
      <w:sz w:val="20"/>
      <w:szCs w:val="20"/>
    </w:rPr>
  </w:style>
  <w:style w:type="paragraph" w:customStyle="1" w:styleId="text0">
    <w:name w:val="text"/>
    <w:basedOn w:val="af3"/>
    <w:pPr>
      <w:spacing w:before="280" w:after="280"/>
    </w:pPr>
    <w:rPr>
      <w:sz w:val="18"/>
      <w:szCs w:val="18"/>
    </w:rPr>
  </w:style>
  <w:style w:type="paragraph" w:customStyle="1" w:styleId="126">
    <w:name w:val="Знак Знак12"/>
    <w:basedOn w:val="af3"/>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3"/>
    <w:pPr>
      <w:spacing w:before="280" w:after="280"/>
    </w:pPr>
  </w:style>
  <w:style w:type="paragraph" w:customStyle="1" w:styleId="119">
    <w:name w:val="Знак Знак1 Знак Знак Знак Знак1"/>
    <w:basedOn w:val="af3"/>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3"/>
    <w:pPr>
      <w:spacing w:before="280" w:after="280"/>
    </w:pPr>
  </w:style>
  <w:style w:type="paragraph" w:customStyle="1" w:styleId="Normal-bullit">
    <w:name w:val="Normal-bullit"/>
    <w:basedOn w:val="af3"/>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3"/>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pPr>
      <w:spacing w:after="160" w:line="240" w:lineRule="exact"/>
    </w:pPr>
    <w:rPr>
      <w:sz w:val="28"/>
      <w:szCs w:val="20"/>
      <w:lang w:val="en-US"/>
    </w:rPr>
  </w:style>
  <w:style w:type="paragraph" w:customStyle="1" w:styleId="4f">
    <w:name w:val="Знак4 Знак Знак"/>
    <w:basedOn w:val="af3"/>
    <w:rPr>
      <w:rFonts w:ascii="MS Reference Specialty" w:hAnsi="MS Reference Specialty" w:cs="MS Reference Specialty"/>
      <w:sz w:val="20"/>
      <w:szCs w:val="20"/>
      <w:lang w:val="en-US"/>
    </w:rPr>
  </w:style>
  <w:style w:type="paragraph" w:customStyle="1" w:styleId="2ffe">
    <w:name w:val="Знак2"/>
    <w:basedOn w:val="af3"/>
    <w:rPr>
      <w:rFonts w:ascii="MS Reference Specialty" w:hAnsi="MS Reference Specialty" w:cs="MS Reference Specialty"/>
      <w:sz w:val="20"/>
      <w:szCs w:val="20"/>
      <w:lang w:val="en-US"/>
    </w:rPr>
  </w:style>
  <w:style w:type="paragraph" w:customStyle="1" w:styleId="ConsTitle">
    <w:name w:val="ConsTitle"/>
    <w:basedOn w:val="af3"/>
    <w:pPr>
      <w:widowControl w:val="0"/>
      <w:autoSpaceDE w:val="0"/>
    </w:pPr>
    <w:rPr>
      <w:rFonts w:ascii="OpenSymbol" w:hAnsi="OpenSymbol" w:cs="OpenSymbol"/>
      <w:b/>
      <w:bCs/>
      <w:sz w:val="16"/>
      <w:szCs w:val="16"/>
    </w:rPr>
  </w:style>
  <w:style w:type="paragraph" w:customStyle="1" w:styleId="j">
    <w:name w:val="j"/>
    <w:basedOn w:val="af3"/>
    <w:pPr>
      <w:spacing w:before="280" w:after="280"/>
      <w:jc w:val="both"/>
    </w:pPr>
    <w:rPr>
      <w:rFonts w:ascii="OpenSymbol" w:hAnsi="OpenSymbol" w:cs="OpenSymbol"/>
      <w:sz w:val="20"/>
      <w:szCs w:val="20"/>
    </w:rPr>
  </w:style>
  <w:style w:type="paragraph" w:customStyle="1" w:styleId="Normal1">
    <w:name w:val="Normal1"/>
    <w:link w:val="Normal10"/>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3"/>
    <w:pPr>
      <w:numPr>
        <w:numId w:val="29"/>
      </w:numPr>
      <w:spacing w:line="360" w:lineRule="auto"/>
    </w:pPr>
    <w:rPr>
      <w:sz w:val="28"/>
      <w:szCs w:val="28"/>
    </w:rPr>
  </w:style>
  <w:style w:type="paragraph" w:styleId="86">
    <w:name w:val="toc 8"/>
    <w:basedOn w:val="af3"/>
    <w:next w:val="af3"/>
    <w:pPr>
      <w:ind w:left="1680"/>
    </w:pPr>
  </w:style>
  <w:style w:type="paragraph" w:customStyle="1" w:styleId="u">
    <w:name w:val="u"/>
    <w:basedOn w:val="af3"/>
    <w:pPr>
      <w:ind w:firstLine="390"/>
      <w:jc w:val="both"/>
    </w:pPr>
  </w:style>
  <w:style w:type="paragraph" w:customStyle="1" w:styleId="afffffffffff2">
    <w:name w:val="#Основной Стиль"/>
    <w:basedOn w:val="af3"/>
    <w:pPr>
      <w:spacing w:line="360" w:lineRule="auto"/>
      <w:ind w:firstLine="720"/>
      <w:jc w:val="both"/>
    </w:pPr>
    <w:rPr>
      <w:sz w:val="28"/>
      <w:szCs w:val="20"/>
    </w:rPr>
  </w:style>
  <w:style w:type="paragraph" w:customStyle="1" w:styleId="1fff3">
    <w:name w:val="Красная строка1"/>
    <w:basedOn w:val="afffffffe"/>
    <w:pPr>
      <w:ind w:firstLine="210"/>
    </w:pPr>
    <w:rPr>
      <w:sz w:val="24"/>
    </w:rPr>
  </w:style>
  <w:style w:type="paragraph" w:customStyle="1" w:styleId="1fff4">
    <w:name w:val="Знак Знак Знак Знак1"/>
    <w:basedOn w:val="af3"/>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3"/>
    <w:pPr>
      <w:spacing w:after="240" w:line="360" w:lineRule="auto"/>
      <w:jc w:val="center"/>
    </w:pPr>
    <w:rPr>
      <w:b/>
      <w:sz w:val="32"/>
    </w:rPr>
  </w:style>
  <w:style w:type="paragraph" w:customStyle="1" w:styleId="afffffffffff3">
    <w:name w:val="Содержимое таблицы"/>
    <w:basedOn w:val="af3"/>
    <w:pPr>
      <w:suppressLineNumbers/>
    </w:pPr>
    <w:rPr>
      <w:sz w:val="20"/>
      <w:szCs w:val="20"/>
    </w:rPr>
  </w:style>
  <w:style w:type="paragraph" w:customStyle="1" w:styleId="afffffffffff4">
    <w:name w:val="Заголовок таблицы"/>
    <w:basedOn w:val="af3"/>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par">
    <w:name w:val="par"/>
    <w:basedOn w:val="af3"/>
    <w:pPr>
      <w:spacing w:before="280" w:after="280"/>
    </w:pPr>
  </w:style>
  <w:style w:type="paragraph" w:customStyle="1" w:styleId="dt">
    <w:name w:val="dt"/>
    <w:basedOn w:val="af3"/>
    <w:pPr>
      <w:spacing w:before="280" w:after="280"/>
    </w:pPr>
  </w:style>
  <w:style w:type="paragraph" w:customStyle="1" w:styleId="afffffffffff5">
    <w:name w:val="Текст в заданном формате"/>
    <w:basedOn w:val="af3"/>
    <w:pPr>
      <w:widowControl w:val="0"/>
    </w:pPr>
    <w:rPr>
      <w:rFonts w:ascii="ISOCPEUR" w:eastAsia="ISOCPEUR" w:hAnsi="ISOCPEUR" w:cs="ISOCPEUR"/>
      <w:sz w:val="20"/>
      <w:szCs w:val="20"/>
    </w:rPr>
  </w:style>
  <w:style w:type="paragraph" w:customStyle="1" w:styleId="1fff5">
    <w:name w:val="Нумерованный список 1"/>
    <w:basedOn w:val="afffffffe"/>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e"/>
    <w:pPr>
      <w:tabs>
        <w:tab w:val="left" w:pos="360"/>
      </w:tabs>
      <w:spacing w:after="0" w:line="360" w:lineRule="auto"/>
      <w:ind w:left="360" w:hanging="360"/>
      <w:jc w:val="both"/>
    </w:pPr>
    <w:rPr>
      <w:sz w:val="24"/>
      <w:szCs w:val="20"/>
    </w:rPr>
  </w:style>
  <w:style w:type="paragraph" w:customStyle="1" w:styleId="1fff7">
    <w:name w:val="Нумерованный список1"/>
    <w:basedOn w:val="af3"/>
    <w:pPr>
      <w:tabs>
        <w:tab w:val="left" w:pos="360"/>
      </w:tabs>
      <w:spacing w:line="360" w:lineRule="auto"/>
      <w:ind w:left="360" w:hanging="360"/>
      <w:jc w:val="both"/>
    </w:pPr>
    <w:rPr>
      <w:sz w:val="28"/>
      <w:szCs w:val="20"/>
    </w:rPr>
  </w:style>
  <w:style w:type="paragraph" w:customStyle="1" w:styleId="315">
    <w:name w:val="Нумерованный список 31"/>
    <w:basedOn w:val="af3"/>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3"/>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3"/>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3"/>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3"/>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f3"/>
    <w:pPr>
      <w:spacing w:after="120"/>
    </w:pPr>
    <w:rPr>
      <w:rFonts w:ascii="MS Reference Specialty" w:hAnsi="MS Reference Specialty" w:cs="MS Reference Specialty"/>
      <w:b/>
      <w:bCs/>
    </w:rPr>
  </w:style>
  <w:style w:type="paragraph" w:customStyle="1" w:styleId="-6">
    <w:name w:val="Рис.-табл"/>
    <w:basedOn w:val="af3"/>
    <w:pPr>
      <w:jc w:val="center"/>
    </w:pPr>
    <w:rPr>
      <w:rFonts w:ascii="OpenSymbol" w:hAnsi="OpenSymbol" w:cs="OpenSymbol"/>
      <w:b/>
      <w:szCs w:val="16"/>
    </w:rPr>
  </w:style>
  <w:style w:type="paragraph" w:customStyle="1" w:styleId="2110">
    <w:name w:val="Основной текст 211"/>
    <w:basedOn w:val="af3"/>
    <w:pPr>
      <w:jc w:val="both"/>
    </w:pPr>
    <w:rPr>
      <w:sz w:val="28"/>
    </w:rPr>
  </w:style>
  <w:style w:type="paragraph" w:customStyle="1" w:styleId="afffffffffff6">
    <w:name w:val="мой стиль"/>
    <w:basedOn w:val="250"/>
    <w:pPr>
      <w:widowControl/>
      <w:ind w:right="0" w:firstLine="709"/>
    </w:pPr>
    <w:rPr>
      <w:sz w:val="24"/>
      <w:szCs w:val="24"/>
    </w:rPr>
  </w:style>
  <w:style w:type="paragraph" w:customStyle="1" w:styleId="zz-4">
    <w:name w:val="zz-4+"/>
    <w:basedOn w:val="af3"/>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3"/>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3"/>
    <w:next w:val="af3"/>
    <w:pPr>
      <w:jc w:val="both"/>
    </w:pPr>
    <w:rPr>
      <w:rFonts w:ascii="OpenSymbol" w:hAnsi="OpenSymbol" w:cs="OpenSymbol"/>
      <w:szCs w:val="20"/>
    </w:rPr>
  </w:style>
  <w:style w:type="paragraph" w:customStyle="1" w:styleId="afffffffffff7">
    <w:name w:val="Текст таблицы"/>
    <w:basedOn w:val="af3"/>
    <w:pPr>
      <w:spacing w:line="360" w:lineRule="auto"/>
      <w:jc w:val="both"/>
    </w:pPr>
    <w:rPr>
      <w:rFonts w:ascii="ISOCPEUR" w:hAnsi="ISOCPEUR" w:cs="ISOCPEUR"/>
      <w:bCs/>
      <w:sz w:val="16"/>
    </w:rPr>
  </w:style>
  <w:style w:type="paragraph" w:customStyle="1" w:styleId="afffffffffff8">
    <w:name w:val="Текст таблицы центр"/>
    <w:basedOn w:val="afffffffffff7"/>
    <w:pPr>
      <w:jc w:val="center"/>
    </w:pPr>
  </w:style>
  <w:style w:type="paragraph" w:customStyle="1" w:styleId="afffffffffff9">
    <w:name w:val="Заголовок рисунка"/>
    <w:basedOn w:val="afffffffffff4"/>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f3"/>
    <w:pPr>
      <w:spacing w:before="280" w:after="280"/>
    </w:pPr>
    <w:rPr>
      <w:rFonts w:ascii="Helvetica" w:hAnsi="Helvetica" w:cs="Helvetica"/>
      <w:sz w:val="20"/>
      <w:szCs w:val="20"/>
      <w:lang w:val="en-US"/>
    </w:rPr>
  </w:style>
  <w:style w:type="paragraph" w:customStyle="1" w:styleId="afffffffffffa">
    <w:name w:val="Знак Знак Знак 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b">
    <w:name w:val="Основной текст_"/>
    <w:basedOn w:val="af3"/>
    <w:pPr>
      <w:widowControl w:val="0"/>
      <w:shd w:val="clear" w:color="auto" w:fill="FFFFFF"/>
      <w:spacing w:line="470" w:lineRule="exact"/>
      <w:jc w:val="center"/>
    </w:pPr>
    <w:rPr>
      <w:spacing w:val="4"/>
      <w:szCs w:val="20"/>
    </w:rPr>
  </w:style>
  <w:style w:type="paragraph" w:customStyle="1" w:styleId="216">
    <w:name w:val="Основной текст21"/>
    <w:basedOn w:val="af3"/>
    <w:pPr>
      <w:widowControl w:val="0"/>
      <w:shd w:val="clear" w:color="auto" w:fill="FFFFFF"/>
      <w:spacing w:line="470" w:lineRule="exact"/>
      <w:jc w:val="center"/>
    </w:pPr>
    <w:rPr>
      <w:spacing w:val="4"/>
      <w:sz w:val="20"/>
      <w:szCs w:val="20"/>
    </w:rPr>
  </w:style>
  <w:style w:type="paragraph" w:customStyle="1" w:styleId="afffffffffffc">
    <w:name w:val="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d">
    <w:name w:val="Текст статьи"/>
    <w:basedOn w:val="af3"/>
    <w:pPr>
      <w:spacing w:line="360" w:lineRule="auto"/>
      <w:ind w:firstLine="720"/>
      <w:jc w:val="both"/>
    </w:pPr>
    <w:rPr>
      <w:sz w:val="28"/>
      <w:szCs w:val="28"/>
    </w:rPr>
  </w:style>
  <w:style w:type="paragraph" w:customStyle="1" w:styleId="3f8">
    <w:name w:val="Обычный (веб)3"/>
    <w:basedOn w:val="af3"/>
    <w:pPr>
      <w:spacing w:before="150" w:after="150"/>
      <w:jc w:val="both"/>
    </w:pPr>
  </w:style>
  <w:style w:type="paragraph" w:customStyle="1" w:styleId="1fffb">
    <w:name w:val="Обычный (веб)1"/>
    <w:basedOn w:val="af3"/>
    <w:pPr>
      <w:spacing w:after="280" w:line="312" w:lineRule="atLeast"/>
    </w:pPr>
  </w:style>
  <w:style w:type="paragraph" w:customStyle="1" w:styleId="afffffffffffe">
    <w:name w:val="Обычный текст"/>
    <w:basedOn w:val="af3"/>
    <w:pPr>
      <w:ind w:firstLine="454"/>
      <w:jc w:val="both"/>
    </w:pPr>
    <w:rPr>
      <w:szCs w:val="20"/>
    </w:rPr>
  </w:style>
  <w:style w:type="paragraph" w:customStyle="1" w:styleId="affffffffffff">
    <w:name w:val="Основной"/>
    <w:basedOn w:val="af3"/>
    <w:pPr>
      <w:spacing w:line="360" w:lineRule="auto"/>
      <w:ind w:firstLine="709"/>
      <w:jc w:val="both"/>
    </w:pPr>
    <w:rPr>
      <w:sz w:val="28"/>
    </w:rPr>
  </w:style>
  <w:style w:type="paragraph" w:customStyle="1" w:styleId="Style8">
    <w:name w:val="Style8"/>
    <w:basedOn w:val="af3"/>
    <w:pPr>
      <w:widowControl w:val="0"/>
      <w:autoSpaceDE w:val="0"/>
      <w:jc w:val="both"/>
    </w:pPr>
  </w:style>
  <w:style w:type="paragraph" w:customStyle="1" w:styleId="MediumGrid1-Accent2">
    <w:name w:val="Medium Grid 1 - Accent 2"/>
    <w:basedOn w:val="af3"/>
    <w:pPr>
      <w:ind w:left="720"/>
    </w:pPr>
    <w:rPr>
      <w:rFonts w:ascii="Mincho" w:eastAsia="Mincho" w:hAnsi="Mincho" w:cs="Mincho"/>
    </w:rPr>
  </w:style>
  <w:style w:type="paragraph" w:customStyle="1" w:styleId="147">
    <w:name w:val="табл_14"/>
    <w:basedOn w:val="af3"/>
    <w:rPr>
      <w:rFonts w:ascii="OpenSymbol" w:hAnsi="OpenSymbol" w:cs="OpenSymbol"/>
      <w:sz w:val="28"/>
      <w:szCs w:val="20"/>
    </w:rPr>
  </w:style>
  <w:style w:type="paragraph" w:customStyle="1" w:styleId="My">
    <w:name w:val="Основной текст.My Текст"/>
    <w:basedOn w:val="af3"/>
    <w:pPr>
      <w:widowControl w:val="0"/>
      <w:spacing w:line="360" w:lineRule="auto"/>
      <w:ind w:firstLine="720"/>
      <w:jc w:val="both"/>
    </w:pPr>
    <w:rPr>
      <w:sz w:val="28"/>
      <w:szCs w:val="20"/>
      <w:lang w:val="uk-UA"/>
    </w:rPr>
  </w:style>
  <w:style w:type="paragraph" w:customStyle="1" w:styleId="affffffffffff0">
    <w:name w:val="Норм без абзаца"/>
    <w:basedOn w:val="af3"/>
    <w:pPr>
      <w:jc w:val="both"/>
    </w:pPr>
    <w:rPr>
      <w:rFonts w:ascii="UkrainianPeterburg" w:hAnsi="UkrainianPeterburg" w:cs="UkrainianPeterburg"/>
      <w:sz w:val="16"/>
      <w:szCs w:val="16"/>
    </w:rPr>
  </w:style>
  <w:style w:type="paragraph" w:customStyle="1" w:styleId="affffffffffff1">
    <w:name w:val="Осн текст"/>
    <w:basedOn w:val="af3"/>
    <w:pPr>
      <w:ind w:firstLine="709"/>
      <w:jc w:val="both"/>
    </w:pPr>
    <w:rPr>
      <w:sz w:val="32"/>
      <w:szCs w:val="32"/>
      <w:lang w:val="uk-UA"/>
    </w:rPr>
  </w:style>
  <w:style w:type="paragraph" w:customStyle="1" w:styleId="H1">
    <w:name w:val="H1"/>
    <w:basedOn w:val="af3"/>
    <w:next w:val="af3"/>
    <w:pPr>
      <w:keepNext/>
      <w:spacing w:before="100" w:after="100"/>
    </w:pPr>
    <w:rPr>
      <w:b/>
      <w:bCs/>
      <w:kern w:val="1"/>
      <w:sz w:val="48"/>
      <w:szCs w:val="48"/>
    </w:rPr>
  </w:style>
  <w:style w:type="paragraph" w:customStyle="1" w:styleId="a10">
    <w:name w:val="a1"/>
    <w:basedOn w:val="af3"/>
    <w:pPr>
      <w:spacing w:before="280" w:after="280"/>
    </w:pPr>
  </w:style>
  <w:style w:type="paragraph" w:customStyle="1" w:styleId="FR2">
    <w:name w:val="FR2"/>
    <w:uiPriority w:val="99"/>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3"/>
    <w:next w:val="af3"/>
    <w:link w:val="5c"/>
    <w:pPr>
      <w:ind w:left="960"/>
    </w:pPr>
    <w:rPr>
      <w:rFonts w:ascii="IzhTitl" w:hAnsi="IzhTitl" w:cs="IzhTitl"/>
      <w:sz w:val="18"/>
      <w:szCs w:val="18"/>
    </w:rPr>
  </w:style>
  <w:style w:type="paragraph" w:styleId="66">
    <w:name w:val="toc 6"/>
    <w:basedOn w:val="af3"/>
    <w:next w:val="af3"/>
    <w:link w:val="67"/>
    <w:pPr>
      <w:ind w:left="1200"/>
    </w:pPr>
    <w:rPr>
      <w:rFonts w:ascii="IzhTitl" w:hAnsi="IzhTitl" w:cs="IzhTitl"/>
      <w:sz w:val="18"/>
      <w:szCs w:val="18"/>
    </w:rPr>
  </w:style>
  <w:style w:type="paragraph" w:styleId="77">
    <w:name w:val="toc 7"/>
    <w:basedOn w:val="af3"/>
    <w:next w:val="af3"/>
    <w:pPr>
      <w:ind w:left="1440"/>
    </w:pPr>
    <w:rPr>
      <w:rFonts w:ascii="IzhTitl" w:hAnsi="IzhTitl" w:cs="IzhTitl"/>
      <w:sz w:val="18"/>
      <w:szCs w:val="18"/>
    </w:rPr>
  </w:style>
  <w:style w:type="paragraph" w:styleId="93">
    <w:name w:val="toc 9"/>
    <w:basedOn w:val="af3"/>
    <w:next w:val="af3"/>
    <w:pPr>
      <w:ind w:left="1920"/>
    </w:pPr>
    <w:rPr>
      <w:rFonts w:ascii="IzhTitl" w:hAnsi="IzhTitl" w:cs="IzhTitl"/>
      <w:sz w:val="18"/>
      <w:szCs w:val="18"/>
    </w:rPr>
  </w:style>
  <w:style w:type="paragraph" w:customStyle="1" w:styleId="rvps19">
    <w:name w:val="rvps19"/>
    <w:basedOn w:val="af3"/>
    <w:pPr>
      <w:ind w:firstLine="603"/>
      <w:jc w:val="both"/>
    </w:pPr>
    <w:rPr>
      <w:lang w:val="en-AU"/>
    </w:rPr>
  </w:style>
  <w:style w:type="paragraph" w:customStyle="1" w:styleId="rvps20">
    <w:name w:val="rvps20"/>
    <w:basedOn w:val="af3"/>
    <w:pPr>
      <w:ind w:firstLine="603"/>
    </w:pPr>
    <w:rPr>
      <w:lang w:val="en-AU"/>
    </w:rPr>
  </w:style>
  <w:style w:type="paragraph" w:customStyle="1" w:styleId="rvps7">
    <w:name w:val="rvps7"/>
    <w:basedOn w:val="af3"/>
    <w:pPr>
      <w:ind w:firstLine="787"/>
      <w:jc w:val="both"/>
    </w:pPr>
    <w:rPr>
      <w:lang w:val="en-AU"/>
    </w:rPr>
  </w:style>
  <w:style w:type="paragraph" w:customStyle="1" w:styleId="rvps16">
    <w:name w:val="rvps16"/>
    <w:basedOn w:val="af3"/>
    <w:pPr>
      <w:ind w:firstLine="787"/>
      <w:jc w:val="both"/>
    </w:pPr>
    <w:rPr>
      <w:lang w:val="en-AU"/>
    </w:rPr>
  </w:style>
  <w:style w:type="paragraph" w:customStyle="1" w:styleId="Iauiue">
    <w:name w:val="Iau.iue"/>
    <w:basedOn w:val="af3"/>
    <w:next w:val="af3"/>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3"/>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3"/>
    <w:pPr>
      <w:ind w:left="566" w:hanging="283"/>
    </w:pPr>
  </w:style>
  <w:style w:type="paragraph" w:customStyle="1" w:styleId="412">
    <w:name w:val="Список 41"/>
    <w:basedOn w:val="af3"/>
    <w:pPr>
      <w:ind w:left="1132" w:hanging="283"/>
    </w:pPr>
  </w:style>
  <w:style w:type="paragraph" w:customStyle="1" w:styleId="Iauiue0">
    <w:name w:val="Iau?iue"/>
    <w:uiPriority w:val="99"/>
    <w:pPr>
      <w:suppressAutoHyphens/>
    </w:pPr>
    <w:rPr>
      <w:rFonts w:ascii="Garamond" w:eastAsia="Garamond" w:hAnsi="Garamond" w:cs="Garamond"/>
      <w:lang w:val="en-GB" w:eastAsia="ar-SA"/>
    </w:rPr>
  </w:style>
  <w:style w:type="paragraph" w:customStyle="1" w:styleId="217">
    <w:name w:val="Продолжение списка 21"/>
    <w:basedOn w:val="af3"/>
    <w:pPr>
      <w:widowControl w:val="0"/>
      <w:autoSpaceDE w:val="0"/>
      <w:spacing w:after="120"/>
      <w:ind w:left="566"/>
    </w:pPr>
    <w:rPr>
      <w:sz w:val="20"/>
      <w:szCs w:val="20"/>
    </w:rPr>
  </w:style>
  <w:style w:type="paragraph" w:customStyle="1" w:styleId="2fff0">
    <w:name w:val="Îñíîâíîé òåêñò 2"/>
    <w:basedOn w:val="af3"/>
    <w:pPr>
      <w:widowControl w:val="0"/>
      <w:ind w:firstLine="851"/>
      <w:jc w:val="both"/>
    </w:pPr>
    <w:rPr>
      <w:sz w:val="28"/>
      <w:szCs w:val="20"/>
      <w:lang w:val="en-GB"/>
    </w:rPr>
  </w:style>
  <w:style w:type="paragraph" w:customStyle="1" w:styleId="affffffffffff2">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3">
    <w:name w:val="Îñíîâíîé òåêñò"/>
    <w:basedOn w:val="affffffffffff2"/>
    <w:rPr>
      <w:rFonts w:ascii="CentSchbook Win95BT" w:hAnsi="CentSchbook Win95BT" w:cs="CentSchbook Win95BT"/>
      <w:sz w:val="28"/>
    </w:rPr>
  </w:style>
  <w:style w:type="paragraph" w:customStyle="1" w:styleId="2fff1">
    <w:name w:val="2"/>
    <w:basedOn w:val="af3"/>
    <w:next w:val="affffffffb"/>
    <w:pPr>
      <w:spacing w:before="280" w:after="280"/>
    </w:pPr>
    <w:rPr>
      <w:lang w:val="uk-UA"/>
    </w:rPr>
  </w:style>
  <w:style w:type="paragraph" w:customStyle="1" w:styleId="3f9">
    <w:name w:val="заголовок 3"/>
    <w:basedOn w:val="af3"/>
    <w:next w:val="af3"/>
    <w:uiPriority w:val="99"/>
    <w:pPr>
      <w:keepNext/>
      <w:widowControl w:val="0"/>
      <w:autoSpaceDE w:val="0"/>
      <w:jc w:val="center"/>
    </w:pPr>
    <w:rPr>
      <w:b/>
      <w:bCs/>
      <w:sz w:val="20"/>
      <w:szCs w:val="20"/>
    </w:rPr>
  </w:style>
  <w:style w:type="paragraph" w:customStyle="1" w:styleId="1fffc">
    <w:name w:val="заголовок 1"/>
    <w:basedOn w:val="af3"/>
    <w:next w:val="af3"/>
    <w:pPr>
      <w:keepNext/>
      <w:autoSpaceDE w:val="0"/>
      <w:jc w:val="center"/>
    </w:pPr>
    <w:rPr>
      <w:rFonts w:ascii="Arial" w:hAnsi="Arial" w:cs="Arial"/>
      <w:b/>
      <w:bCs/>
      <w:sz w:val="36"/>
      <w:szCs w:val="36"/>
    </w:rPr>
  </w:style>
  <w:style w:type="paragraph" w:customStyle="1" w:styleId="2fff2">
    <w:name w:val="заголовок 2"/>
    <w:basedOn w:val="af3"/>
    <w:next w:val="af3"/>
    <w:uiPriority w:val="99"/>
    <w:pPr>
      <w:keepNext/>
      <w:autoSpaceDE w:val="0"/>
      <w:jc w:val="center"/>
    </w:pPr>
    <w:rPr>
      <w:rFonts w:ascii="Arial" w:hAnsi="Arial" w:cs="Arial"/>
    </w:rPr>
  </w:style>
  <w:style w:type="paragraph" w:customStyle="1" w:styleId="4f0">
    <w:name w:val="заголовок 4"/>
    <w:basedOn w:val="af3"/>
    <w:next w:val="af3"/>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3"/>
    <w:pPr>
      <w:spacing w:line="300" w:lineRule="atLeast"/>
      <w:ind w:firstLine="400"/>
      <w:jc w:val="both"/>
    </w:pPr>
  </w:style>
  <w:style w:type="paragraph" w:customStyle="1" w:styleId="k7">
    <w:name w:val="k7"/>
    <w:basedOn w:val="af3"/>
    <w:pPr>
      <w:spacing w:line="280" w:lineRule="atLeast"/>
      <w:ind w:left="1000"/>
    </w:pPr>
    <w:rPr>
      <w:sz w:val="22"/>
      <w:szCs w:val="22"/>
    </w:rPr>
  </w:style>
  <w:style w:type="paragraph" w:customStyle="1" w:styleId="affffffffffff4">
    <w:name w:val="Текст_статті Знак"/>
    <w:basedOn w:val="af3"/>
    <w:pPr>
      <w:ind w:firstLine="284"/>
      <w:jc w:val="both"/>
    </w:pPr>
    <w:rPr>
      <w:sz w:val="20"/>
      <w:szCs w:val="20"/>
      <w:lang w:val="uk-UA"/>
    </w:rPr>
  </w:style>
  <w:style w:type="paragraph" w:customStyle="1" w:styleId="affffffffffff5">
    <w:name w:val="література"/>
    <w:basedOn w:val="af3"/>
    <w:pPr>
      <w:tabs>
        <w:tab w:val="left" w:pos="360"/>
      </w:tabs>
      <w:jc w:val="both"/>
    </w:pPr>
    <w:rPr>
      <w:sz w:val="18"/>
      <w:szCs w:val="18"/>
      <w:lang w:val="en-US"/>
    </w:rPr>
  </w:style>
  <w:style w:type="paragraph" w:customStyle="1" w:styleId="note">
    <w:name w:val="note"/>
    <w:basedOn w:val="af3"/>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f3"/>
    <w:pPr>
      <w:overflowPunct w:val="0"/>
      <w:autoSpaceDE w:val="0"/>
      <w:textAlignment w:val="baseline"/>
    </w:pPr>
    <w:rPr>
      <w:rFonts w:ascii="Helvetica" w:hAnsi="Helvetica" w:cs="Helvetica"/>
      <w:sz w:val="16"/>
      <w:szCs w:val="16"/>
    </w:rPr>
  </w:style>
  <w:style w:type="paragraph" w:customStyle="1" w:styleId="1Title">
    <w:name w:val="Заголовок 1.Title"/>
    <w:basedOn w:val="af3"/>
    <w:next w:val="af3"/>
    <w:pPr>
      <w:keepNext/>
      <w:widowControl w:val="0"/>
      <w:spacing w:line="360" w:lineRule="auto"/>
      <w:jc w:val="center"/>
    </w:pPr>
    <w:rPr>
      <w:b/>
      <w:caps/>
      <w:color w:val="000000"/>
      <w:szCs w:val="20"/>
      <w:lang w:val="uk-UA"/>
    </w:rPr>
  </w:style>
  <w:style w:type="paragraph" w:customStyle="1" w:styleId="2pidzaholovok">
    <w:name w:val="Заголовок 2.pidzaholovok"/>
    <w:basedOn w:val="af3"/>
    <w:next w:val="af3"/>
    <w:pPr>
      <w:keepNext/>
      <w:jc w:val="center"/>
    </w:pPr>
    <w:rPr>
      <w:b/>
      <w:i/>
      <w:szCs w:val="20"/>
    </w:rPr>
  </w:style>
  <w:style w:type="paragraph" w:customStyle="1" w:styleId="1Title1">
    <w:name w:val="Заголовок 1.Title1"/>
    <w:basedOn w:val="af3"/>
    <w:next w:val="af3"/>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3"/>
    <w:next w:val="af3"/>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3"/>
    <w:pPr>
      <w:spacing w:after="120"/>
      <w:jc w:val="center"/>
    </w:pPr>
    <w:rPr>
      <w:b/>
      <w:sz w:val="22"/>
      <w:szCs w:val="20"/>
      <w:lang w:val="uk-UA"/>
    </w:rPr>
  </w:style>
  <w:style w:type="paragraph" w:customStyle="1" w:styleId="body">
    <w:name w:val="Основной текст с отступом.body"/>
    <w:basedOn w:val="af3"/>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3"/>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3"/>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3"/>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3"/>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3"/>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3"/>
    <w:pPr>
      <w:spacing w:after="120"/>
    </w:pPr>
    <w:rPr>
      <w:rFonts w:ascii="Helvetica" w:hAnsi="Helvetica" w:cs="Helvetica"/>
      <w:b/>
      <w:i/>
      <w:sz w:val="20"/>
      <w:szCs w:val="20"/>
      <w:lang w:val="uk-UA"/>
    </w:rPr>
  </w:style>
  <w:style w:type="paragraph" w:customStyle="1" w:styleId="mkSpec">
    <w:name w:val="mkSpec"/>
    <w:basedOn w:val="af3"/>
    <w:pPr>
      <w:spacing w:after="120"/>
    </w:pPr>
    <w:rPr>
      <w:rFonts w:ascii="MS Reference Specialty" w:hAnsi="MS Reference Specialty" w:cs="MS Reference Specialty"/>
      <w:i/>
      <w:smallCaps/>
      <w:sz w:val="20"/>
      <w:szCs w:val="20"/>
      <w:lang w:val="uk-UA"/>
    </w:rPr>
  </w:style>
  <w:style w:type="paragraph" w:customStyle="1" w:styleId="mkEntry">
    <w:name w:val="mkEntry"/>
    <w:basedOn w:val="af3"/>
    <w:pPr>
      <w:spacing w:after="120"/>
    </w:pPr>
    <w:rPr>
      <w:rFonts w:ascii="Helvetica" w:hAnsi="Helvetica" w:cs="Helvetica"/>
      <w:b/>
      <w:caps/>
      <w:sz w:val="20"/>
      <w:szCs w:val="20"/>
      <w:lang w:val="uk-UA"/>
    </w:rPr>
  </w:style>
  <w:style w:type="paragraph" w:customStyle="1" w:styleId="mkText">
    <w:name w:val="mkText"/>
    <w:basedOn w:val="af3"/>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3"/>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3"/>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3"/>
    <w:pPr>
      <w:spacing w:after="120"/>
      <w:ind w:firstLine="567"/>
    </w:pPr>
    <w:rPr>
      <w:szCs w:val="20"/>
      <w:lang w:val="uk-UA"/>
    </w:rPr>
  </w:style>
  <w:style w:type="paragraph" w:customStyle="1" w:styleId="Datakrush">
    <w:name w:val="Data krush"/>
    <w:basedOn w:val="af3"/>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3"/>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3"/>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3"/>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3"/>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3"/>
    <w:next w:val="af3"/>
    <w:pPr>
      <w:keepNext/>
      <w:spacing w:before="170" w:after="170"/>
      <w:jc w:val="center"/>
    </w:pPr>
    <w:rPr>
      <w:rFonts w:ascii="Mangal" w:hAnsi="Mangal" w:cs="Mangal"/>
      <w:b/>
      <w:i/>
      <w:szCs w:val="20"/>
    </w:rPr>
  </w:style>
  <w:style w:type="paragraph" w:customStyle="1" w:styleId="1fffe">
    <w:name w:val="Заголовок 1.Название"/>
    <w:basedOn w:val="af3"/>
    <w:next w:val="af3"/>
    <w:pPr>
      <w:keepNext/>
      <w:spacing w:after="283"/>
      <w:jc w:val="center"/>
    </w:pPr>
    <w:rPr>
      <w:rFonts w:ascii="Mangal" w:hAnsi="Mangal" w:cs="Mangal"/>
      <w:b/>
      <w:caps/>
      <w:szCs w:val="20"/>
    </w:rPr>
  </w:style>
  <w:style w:type="paragraph" w:customStyle="1" w:styleId="Avtor10">
    <w:name w:val="Основной текст.Avtor1"/>
    <w:basedOn w:val="af3"/>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3"/>
    <w:pPr>
      <w:spacing w:line="360" w:lineRule="auto"/>
      <w:ind w:firstLine="720"/>
      <w:jc w:val="center"/>
    </w:pPr>
    <w:rPr>
      <w:b/>
      <w:sz w:val="28"/>
      <w:szCs w:val="20"/>
      <w:lang w:val="uk-UA"/>
    </w:rPr>
  </w:style>
  <w:style w:type="paragraph" w:customStyle="1" w:styleId="Avtor2">
    <w:name w:val="Основной текст.Avtor2"/>
    <w:basedOn w:val="af3"/>
    <w:pPr>
      <w:jc w:val="center"/>
    </w:pPr>
    <w:rPr>
      <w:b/>
      <w:sz w:val="22"/>
      <w:szCs w:val="20"/>
      <w:lang w:val="uk-UA"/>
    </w:rPr>
  </w:style>
  <w:style w:type="paragraph" w:customStyle="1" w:styleId="body10">
    <w:name w:val="Основной текст с отступом.body1"/>
    <w:basedOn w:val="af3"/>
    <w:pPr>
      <w:ind w:firstLine="709"/>
      <w:jc w:val="both"/>
    </w:pPr>
    <w:rPr>
      <w:sz w:val="20"/>
      <w:szCs w:val="20"/>
      <w:lang w:val="uk-UA"/>
    </w:rPr>
  </w:style>
  <w:style w:type="paragraph" w:customStyle="1" w:styleId="text10">
    <w:name w:val="Цитата.text1"/>
    <w:basedOn w:val="af3"/>
    <w:pPr>
      <w:ind w:left="2824" w:right="-1213"/>
    </w:pPr>
    <w:rPr>
      <w:i/>
      <w:sz w:val="22"/>
      <w:szCs w:val="20"/>
      <w:lang w:val="uk-UA"/>
    </w:rPr>
  </w:style>
  <w:style w:type="paragraph" w:customStyle="1" w:styleId="lit1">
    <w:name w:val="Список.lit1"/>
    <w:basedOn w:val="af3"/>
    <w:pPr>
      <w:tabs>
        <w:tab w:val="left" w:pos="360"/>
      </w:tabs>
      <w:ind w:left="360" w:hanging="360"/>
      <w:jc w:val="both"/>
    </w:pPr>
    <w:rPr>
      <w:sz w:val="22"/>
      <w:szCs w:val="20"/>
      <w:lang w:val="uk-UA"/>
    </w:rPr>
  </w:style>
  <w:style w:type="paragraph" w:customStyle="1" w:styleId="liter1">
    <w:name w:val="Нумерованный список.liter1"/>
    <w:basedOn w:val="af3"/>
    <w:pPr>
      <w:tabs>
        <w:tab w:val="left" w:pos="360"/>
      </w:tabs>
      <w:ind w:left="360" w:hanging="360"/>
      <w:jc w:val="both"/>
    </w:pPr>
    <w:rPr>
      <w:sz w:val="20"/>
      <w:szCs w:val="20"/>
    </w:rPr>
  </w:style>
  <w:style w:type="paragraph" w:customStyle="1" w:styleId="3spysokl-ry1">
    <w:name w:val="Основной текст 3.spysok l-ry1"/>
    <w:basedOn w:val="af3"/>
    <w:pPr>
      <w:jc w:val="center"/>
    </w:pPr>
    <w:rPr>
      <w:b/>
      <w:caps/>
      <w:sz w:val="22"/>
      <w:szCs w:val="20"/>
      <w:lang w:val="en-US"/>
    </w:rPr>
  </w:style>
  <w:style w:type="paragraph" w:customStyle="1" w:styleId="1ffff">
    <w:name w:val="Основной текст с отступом1"/>
    <w:basedOn w:val="af3"/>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3"/>
    <w:pPr>
      <w:widowControl w:val="0"/>
      <w:spacing w:line="360" w:lineRule="auto"/>
      <w:ind w:firstLine="680"/>
      <w:jc w:val="both"/>
    </w:pPr>
    <w:rPr>
      <w:sz w:val="28"/>
      <w:szCs w:val="20"/>
      <w:lang w:val="uk-UA"/>
    </w:rPr>
  </w:style>
  <w:style w:type="paragraph" w:customStyle="1" w:styleId="1ffff0">
    <w:name w:val="Текст1"/>
    <w:basedOn w:val="af3"/>
    <w:pPr>
      <w:widowControl w:val="0"/>
      <w:spacing w:line="360" w:lineRule="auto"/>
      <w:ind w:firstLine="720"/>
      <w:jc w:val="both"/>
    </w:pPr>
    <w:rPr>
      <w:rFonts w:ascii="ISOCPEUR" w:hAnsi="ISOCPEUR" w:cs="ISOCPEUR"/>
      <w:sz w:val="28"/>
      <w:szCs w:val="20"/>
      <w:lang w:val="uk-UA"/>
    </w:rPr>
  </w:style>
  <w:style w:type="paragraph" w:customStyle="1" w:styleId="affffffffffff6">
    <w:name w:val="Вірш"/>
    <w:basedOn w:val="af3"/>
    <w:pPr>
      <w:keepLines/>
      <w:widowControl w:val="0"/>
      <w:spacing w:before="28" w:line="360" w:lineRule="auto"/>
      <w:ind w:left="1701" w:hanging="567"/>
      <w:jc w:val="both"/>
    </w:pPr>
    <w:rPr>
      <w:i/>
      <w:sz w:val="22"/>
      <w:szCs w:val="20"/>
      <w:lang w:val="uk-UA"/>
    </w:rPr>
  </w:style>
  <w:style w:type="paragraph" w:customStyle="1" w:styleId="affffffffffff7">
    <w:name w:val="Загальний текст"/>
    <w:basedOn w:val="af3"/>
    <w:pPr>
      <w:widowControl w:val="0"/>
      <w:spacing w:before="28" w:line="262" w:lineRule="atLeast"/>
      <w:ind w:firstLine="283"/>
      <w:jc w:val="both"/>
    </w:pPr>
    <w:rPr>
      <w:sz w:val="22"/>
      <w:szCs w:val="20"/>
      <w:lang w:val="uk-UA"/>
    </w:rPr>
  </w:style>
  <w:style w:type="paragraph" w:customStyle="1" w:styleId="affffffffffff8">
    <w:name w:val="Заголовок розділів"/>
    <w:basedOn w:val="af3"/>
    <w:next w:val="affffffffffff9"/>
    <w:pPr>
      <w:widowControl w:val="0"/>
      <w:spacing w:after="480" w:line="360" w:lineRule="auto"/>
      <w:jc w:val="center"/>
    </w:pPr>
    <w:rPr>
      <w:rFonts w:ascii="OpenSymbol" w:hAnsi="OpenSymbol" w:cs="OpenSymbol"/>
      <w:b/>
      <w:sz w:val="32"/>
      <w:szCs w:val="20"/>
      <w:lang w:val="uk-UA"/>
    </w:rPr>
  </w:style>
  <w:style w:type="paragraph" w:customStyle="1" w:styleId="affffffffffff9">
    <w:name w:val="Заголовок підрозділів"/>
    <w:basedOn w:val="affffffffffff8"/>
    <w:next w:val="af3"/>
    <w:pPr>
      <w:ind w:firstLine="720"/>
      <w:jc w:val="left"/>
    </w:pPr>
    <w:rPr>
      <w:rFonts w:ascii="Garamond" w:hAnsi="Garamond" w:cs="Garamond"/>
    </w:rPr>
  </w:style>
  <w:style w:type="paragraph" w:customStyle="1" w:styleId="1ffff1">
    <w:name w:val="Цитата1"/>
    <w:basedOn w:val="af3"/>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3"/>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3"/>
    <w:pPr>
      <w:keepLines/>
      <w:numPr>
        <w:numId w:val="11"/>
      </w:numPr>
      <w:spacing w:line="360" w:lineRule="auto"/>
      <w:ind w:left="0" w:firstLine="0"/>
      <w:jc w:val="center"/>
    </w:pPr>
    <w:rPr>
      <w:b/>
      <w:sz w:val="28"/>
      <w:szCs w:val="20"/>
      <w:lang w:val="uk-UA"/>
    </w:rPr>
  </w:style>
  <w:style w:type="paragraph" w:customStyle="1" w:styleId="affffffffffffa">
    <w:name w:val="ТЕКСТ"/>
    <w:basedOn w:val="af3"/>
    <w:pPr>
      <w:spacing w:line="360" w:lineRule="auto"/>
      <w:ind w:firstLine="709"/>
      <w:jc w:val="both"/>
    </w:pPr>
    <w:rPr>
      <w:rFonts w:ascii="FreeSetCTT" w:hAnsi="FreeSetCTT" w:cs="FreeSetCTT"/>
      <w:sz w:val="28"/>
      <w:szCs w:val="20"/>
      <w:lang w:val="uk-UA"/>
    </w:rPr>
  </w:style>
  <w:style w:type="paragraph" w:customStyle="1" w:styleId="CT-SNOSKA">
    <w:name w:val="CT-SNOSKA"/>
    <w:basedOn w:val="af3"/>
    <w:pPr>
      <w:jc w:val="both"/>
    </w:pPr>
    <w:rPr>
      <w:szCs w:val="20"/>
    </w:rPr>
  </w:style>
  <w:style w:type="paragraph" w:customStyle="1" w:styleId="2fff3">
    <w:name w:val="Стиль2"/>
    <w:basedOn w:val="af3"/>
    <w:pPr>
      <w:jc w:val="both"/>
    </w:pPr>
    <w:rPr>
      <w:rFonts w:cs="OpenSymbol"/>
    </w:rPr>
  </w:style>
  <w:style w:type="paragraph" w:customStyle="1" w:styleId="left">
    <w:name w:val="left"/>
    <w:basedOn w:val="af3"/>
    <w:pPr>
      <w:spacing w:before="280" w:after="280"/>
    </w:pPr>
    <w:rPr>
      <w:rFonts w:ascii="MS Reference Specialty" w:hAnsi="MS Reference Specialty" w:cs="MS Reference Specialty"/>
    </w:rPr>
  </w:style>
  <w:style w:type="paragraph" w:customStyle="1" w:styleId="31">
    <w:name w:val="Маркированный список 31"/>
    <w:basedOn w:val="af3"/>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b">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c">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3"/>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d">
    <w:name w:val="текст сноски"/>
    <w:basedOn w:val="af3"/>
    <w:pPr>
      <w:autoSpaceDE w:val="0"/>
    </w:pPr>
    <w:rPr>
      <w:sz w:val="20"/>
      <w:szCs w:val="20"/>
    </w:rPr>
  </w:style>
  <w:style w:type="paragraph" w:customStyle="1" w:styleId="affffffffffffe">
    <w:name w:val="Àäðåñà"/>
    <w:basedOn w:val="af3"/>
    <w:pPr>
      <w:spacing w:after="60" w:line="360" w:lineRule="auto"/>
      <w:jc w:val="center"/>
    </w:pPr>
    <w:rPr>
      <w:szCs w:val="20"/>
      <w:lang w:val="uk-UA"/>
    </w:rPr>
  </w:style>
  <w:style w:type="paragraph" w:customStyle="1" w:styleId="5d">
    <w:name w:val="Основной текст5"/>
    <w:basedOn w:val="af3"/>
    <w:pPr>
      <w:widowControl w:val="0"/>
      <w:spacing w:line="420" w:lineRule="auto"/>
      <w:ind w:firstLine="851"/>
      <w:jc w:val="both"/>
    </w:pPr>
    <w:rPr>
      <w:sz w:val="26"/>
      <w:szCs w:val="20"/>
    </w:rPr>
  </w:style>
  <w:style w:type="paragraph" w:customStyle="1" w:styleId="afffffffffffff">
    <w:name w:val="СноскаОсн"/>
    <w:basedOn w:val="af3"/>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0">
    <w:name w:val="Цитаты"/>
    <w:basedOn w:val="af3"/>
    <w:pPr>
      <w:autoSpaceDE w:val="0"/>
      <w:spacing w:before="100" w:after="100"/>
      <w:ind w:left="360" w:right="360"/>
    </w:pPr>
  </w:style>
  <w:style w:type="paragraph" w:styleId="afffffffffffff1">
    <w:name w:val="E-mail Signature"/>
    <w:basedOn w:val="af3"/>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2">
    <w:name w:val="Signature"/>
    <w:basedOn w:val="af3"/>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3"/>
    <w:pPr>
      <w:shd w:val="clear" w:color="auto" w:fill="FFFFFF"/>
      <w:spacing w:line="360" w:lineRule="auto"/>
      <w:jc w:val="center"/>
    </w:pPr>
    <w:rPr>
      <w:color w:val="FF0000"/>
      <w:sz w:val="16"/>
      <w:szCs w:val="16"/>
    </w:rPr>
  </w:style>
  <w:style w:type="paragraph" w:styleId="1ffff3">
    <w:name w:val="index 1"/>
    <w:basedOn w:val="af3"/>
    <w:next w:val="af3"/>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3"/>
    <w:pPr>
      <w:shd w:val="clear" w:color="auto" w:fill="FFFFFF"/>
      <w:spacing w:line="360" w:lineRule="auto"/>
      <w:ind w:left="300" w:right="80"/>
      <w:jc w:val="both"/>
    </w:pPr>
    <w:rPr>
      <w:color w:val="000000"/>
      <w:sz w:val="28"/>
      <w:szCs w:val="28"/>
    </w:rPr>
  </w:style>
  <w:style w:type="paragraph" w:customStyle="1" w:styleId="vary">
    <w:name w:val="vary"/>
    <w:basedOn w:val="af3"/>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3">
    <w:name w:val="текст ссылки"/>
    <w:basedOn w:val="af3"/>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4">
    <w:name w:val="Конверт"/>
    <w:basedOn w:val="af3"/>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5">
    <w:name w:val="Стиль_стихи"/>
    <w:basedOn w:val="af3"/>
    <w:pPr>
      <w:autoSpaceDE w:val="0"/>
      <w:ind w:left="2268"/>
      <w:jc w:val="both"/>
    </w:pPr>
    <w:rPr>
      <w:i/>
      <w:iCs/>
      <w:sz w:val="28"/>
      <w:szCs w:val="28"/>
      <w:lang w:val="uk-UA"/>
    </w:rPr>
  </w:style>
  <w:style w:type="paragraph" w:customStyle="1" w:styleId="87">
    <w:name w:val="заголовок 8"/>
    <w:basedOn w:val="af3"/>
    <w:next w:val="af3"/>
    <w:uiPriority w:val="9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f3"/>
    <w:next w:val="af3"/>
    <w:pPr>
      <w:autoSpaceDE w:val="0"/>
      <w:ind w:firstLine="567"/>
      <w:jc w:val="both"/>
    </w:pPr>
    <w:rPr>
      <w:sz w:val="28"/>
      <w:szCs w:val="28"/>
      <w:lang w:val="uk-UA"/>
    </w:rPr>
  </w:style>
  <w:style w:type="paragraph" w:customStyle="1" w:styleId="afffffffffffff6">
    <w:name w:val="[ ]"/>
    <w:basedOn w:val="af3"/>
    <w:pPr>
      <w:autoSpaceDE w:val="0"/>
      <w:spacing w:line="288" w:lineRule="auto"/>
    </w:pPr>
    <w:rPr>
      <w:color w:val="000000"/>
      <w:sz w:val="20"/>
      <w:lang w:val="uk-UA"/>
    </w:rPr>
  </w:style>
  <w:style w:type="paragraph" w:customStyle="1" w:styleId="-7">
    <w:name w:val="Нормальний-мій"/>
    <w:basedOn w:val="af3"/>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7">
    <w:name w:val="Звичайний (веб)"/>
    <w:basedOn w:val="af3"/>
    <w:pPr>
      <w:autoSpaceDE w:val="0"/>
      <w:spacing w:before="100" w:after="100"/>
    </w:pPr>
    <w:rPr>
      <w:sz w:val="20"/>
      <w:lang w:val="uk-UA"/>
    </w:rPr>
  </w:style>
  <w:style w:type="paragraph" w:customStyle="1" w:styleId="afffffffffffff8">
    <w:name w:val="Текст виноски"/>
    <w:basedOn w:val="af3"/>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3"/>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9">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3"/>
    <w:pPr>
      <w:spacing w:line="280" w:lineRule="atLeast"/>
      <w:ind w:left="800" w:firstLine="400"/>
      <w:jc w:val="both"/>
    </w:pPr>
    <w:rPr>
      <w:color w:val="008000"/>
    </w:rPr>
  </w:style>
  <w:style w:type="paragraph" w:customStyle="1" w:styleId="just">
    <w:name w:val="just"/>
    <w:basedOn w:val="af3"/>
    <w:pPr>
      <w:spacing w:before="280" w:after="280"/>
      <w:jc w:val="both"/>
    </w:pPr>
    <w:rPr>
      <w:lang w:val="uk-UA"/>
    </w:rPr>
  </w:style>
  <w:style w:type="paragraph" w:customStyle="1" w:styleId="Nagwek2">
    <w:name w:val="Nagłówek2"/>
    <w:basedOn w:val="af3"/>
    <w:next w:val="afffffffe"/>
    <w:pPr>
      <w:keepNext/>
      <w:spacing w:before="240" w:after="120"/>
    </w:pPr>
    <w:rPr>
      <w:rFonts w:ascii="OpenSymbol" w:eastAsia="Arial" w:hAnsi="OpenSymbol" w:cs="Helvetica"/>
      <w:sz w:val="28"/>
      <w:szCs w:val="28"/>
    </w:rPr>
  </w:style>
  <w:style w:type="paragraph" w:customStyle="1" w:styleId="Podpis2">
    <w:name w:val="Podpis2"/>
    <w:basedOn w:val="af3"/>
    <w:pPr>
      <w:suppressLineNumbers/>
      <w:spacing w:before="120" w:after="120"/>
    </w:pPr>
    <w:rPr>
      <w:rFonts w:cs="Helvetica"/>
      <w:i/>
      <w:iCs/>
    </w:rPr>
  </w:style>
  <w:style w:type="paragraph" w:customStyle="1" w:styleId="Indeks">
    <w:name w:val="Indeks"/>
    <w:basedOn w:val="af3"/>
    <w:pPr>
      <w:suppressLineNumbers/>
    </w:pPr>
    <w:rPr>
      <w:rFonts w:cs="Helvetica"/>
    </w:rPr>
  </w:style>
  <w:style w:type="paragraph" w:customStyle="1" w:styleId="1ffff5">
    <w:name w:val="Текст примечания1"/>
    <w:basedOn w:val="af3"/>
    <w:rPr>
      <w:sz w:val="20"/>
      <w:szCs w:val="20"/>
    </w:rPr>
  </w:style>
  <w:style w:type="paragraph" w:customStyle="1" w:styleId="222">
    <w:name w:val="Основной текст 22"/>
    <w:basedOn w:val="af3"/>
    <w:pPr>
      <w:spacing w:after="120" w:line="480" w:lineRule="auto"/>
    </w:pPr>
  </w:style>
  <w:style w:type="paragraph" w:customStyle="1" w:styleId="3110">
    <w:name w:val="Основной текст с отступом 311"/>
    <w:basedOn w:val="af3"/>
    <w:pPr>
      <w:widowControl w:val="0"/>
      <w:ind w:firstLine="340"/>
      <w:jc w:val="both"/>
    </w:pPr>
    <w:rPr>
      <w:sz w:val="22"/>
      <w:szCs w:val="20"/>
      <w:lang w:val="uk-UA"/>
    </w:rPr>
  </w:style>
  <w:style w:type="paragraph" w:customStyle="1" w:styleId="Tekstpodstawowywcity21">
    <w:name w:val="Tekst podstawowy wcięty 21"/>
    <w:basedOn w:val="af3"/>
    <w:pPr>
      <w:spacing w:line="360" w:lineRule="auto"/>
      <w:ind w:right="-766" w:firstLine="425"/>
      <w:jc w:val="both"/>
    </w:pPr>
    <w:rPr>
      <w:sz w:val="28"/>
      <w:szCs w:val="20"/>
      <w:lang w:val="uk-UA"/>
    </w:rPr>
  </w:style>
  <w:style w:type="paragraph" w:customStyle="1" w:styleId="Tekstblokowy1">
    <w:name w:val="Tekst blokowy1"/>
    <w:basedOn w:val="af3"/>
    <w:pPr>
      <w:spacing w:line="360" w:lineRule="auto"/>
      <w:ind w:left="57" w:right="454" w:firstLine="426"/>
      <w:jc w:val="both"/>
    </w:pPr>
    <w:rPr>
      <w:sz w:val="28"/>
      <w:szCs w:val="20"/>
      <w:lang w:val="uk-UA"/>
    </w:rPr>
  </w:style>
  <w:style w:type="paragraph" w:customStyle="1" w:styleId="3fb">
    <w:name w:val="Основний текст з відступом 3"/>
    <w:basedOn w:val="af3"/>
    <w:pPr>
      <w:spacing w:line="360" w:lineRule="auto"/>
      <w:ind w:firstLine="680"/>
      <w:jc w:val="both"/>
    </w:pPr>
    <w:rPr>
      <w:i/>
      <w:iCs/>
      <w:sz w:val="28"/>
      <w:szCs w:val="28"/>
      <w:lang w:val="uk-UA"/>
    </w:rPr>
  </w:style>
  <w:style w:type="paragraph" w:customStyle="1" w:styleId="2fff4">
    <w:name w:val="Продовження списку 2"/>
    <w:basedOn w:val="af3"/>
    <w:pPr>
      <w:autoSpaceDE w:val="0"/>
      <w:spacing w:after="120"/>
      <w:ind w:left="566"/>
    </w:pPr>
    <w:rPr>
      <w:sz w:val="22"/>
      <w:szCs w:val="22"/>
    </w:rPr>
  </w:style>
  <w:style w:type="paragraph" w:customStyle="1" w:styleId="219">
    <w:name w:val="Список 21"/>
    <w:basedOn w:val="af3"/>
    <w:pPr>
      <w:autoSpaceDE w:val="0"/>
      <w:ind w:left="566" w:hanging="283"/>
    </w:pPr>
    <w:rPr>
      <w:sz w:val="22"/>
      <w:szCs w:val="22"/>
    </w:rPr>
  </w:style>
  <w:style w:type="paragraph" w:customStyle="1" w:styleId="Tekstpodstawowywcity31">
    <w:name w:val="Tekst podstawowy wcięty 31"/>
    <w:basedOn w:val="af3"/>
    <w:pPr>
      <w:spacing w:line="360" w:lineRule="auto"/>
      <w:ind w:firstLine="720"/>
      <w:jc w:val="center"/>
    </w:pPr>
    <w:rPr>
      <w:b/>
      <w:sz w:val="28"/>
      <w:szCs w:val="20"/>
      <w:lang w:val="uk-UA"/>
    </w:rPr>
  </w:style>
  <w:style w:type="paragraph" w:customStyle="1" w:styleId="2fff5">
    <w:name w:val="Основний текст 2"/>
    <w:basedOn w:val="af3"/>
    <w:pPr>
      <w:spacing w:line="360" w:lineRule="auto"/>
      <w:jc w:val="both"/>
    </w:pPr>
    <w:rPr>
      <w:szCs w:val="20"/>
      <w:lang w:val="uk-UA"/>
    </w:rPr>
  </w:style>
  <w:style w:type="paragraph" w:customStyle="1" w:styleId="223">
    <w:name w:val="Основной текст с отступом 22"/>
    <w:basedOn w:val="af3"/>
    <w:pPr>
      <w:spacing w:line="360" w:lineRule="auto"/>
      <w:ind w:right="357" w:firstLine="902"/>
      <w:jc w:val="both"/>
    </w:pPr>
    <w:rPr>
      <w:sz w:val="28"/>
      <w:szCs w:val="28"/>
      <w:lang w:val="en-US"/>
    </w:rPr>
  </w:style>
  <w:style w:type="paragraph" w:customStyle="1" w:styleId="2111">
    <w:name w:val="Основной текст с отступом 211"/>
    <w:basedOn w:val="af3"/>
    <w:pPr>
      <w:spacing w:after="120" w:line="480" w:lineRule="auto"/>
      <w:ind w:left="283"/>
    </w:pPr>
    <w:rPr>
      <w:lang w:val="uk-UA"/>
    </w:rPr>
  </w:style>
  <w:style w:type="paragraph" w:customStyle="1" w:styleId="2fff6">
    <w:name w:val="Основний текст з відступом 2"/>
    <w:basedOn w:val="af3"/>
    <w:pPr>
      <w:spacing w:after="120" w:line="480" w:lineRule="auto"/>
      <w:ind w:left="283"/>
    </w:pPr>
    <w:rPr>
      <w:lang w:val="uk-UA"/>
    </w:rPr>
  </w:style>
  <w:style w:type="paragraph" w:customStyle="1" w:styleId="Zwykytekst1">
    <w:name w:val="Zwykły tekst1"/>
    <w:basedOn w:val="af3"/>
    <w:rPr>
      <w:rFonts w:ascii="ISOCPEUR" w:hAnsi="ISOCPEUR" w:cs="ISOCPEUR"/>
      <w:sz w:val="20"/>
      <w:szCs w:val="20"/>
      <w:lang w:val="uk-UA"/>
    </w:rPr>
  </w:style>
  <w:style w:type="paragraph" w:customStyle="1" w:styleId="11b">
    <w:name w:val="Текст11"/>
    <w:basedOn w:val="af3"/>
    <w:pPr>
      <w:spacing w:line="220" w:lineRule="exact"/>
      <w:ind w:firstLine="454"/>
      <w:jc w:val="both"/>
    </w:pPr>
    <w:rPr>
      <w:sz w:val="20"/>
      <w:szCs w:val="20"/>
      <w:lang w:val="uk-UA"/>
    </w:rPr>
  </w:style>
  <w:style w:type="paragraph" w:customStyle="1" w:styleId="afffffffffffffa">
    <w:name w:val="дисертация"/>
    <w:basedOn w:val="af3"/>
    <w:pPr>
      <w:spacing w:line="360" w:lineRule="auto"/>
      <w:ind w:firstLine="720"/>
      <w:jc w:val="both"/>
    </w:pPr>
    <w:rPr>
      <w:sz w:val="28"/>
      <w:szCs w:val="20"/>
      <w:lang w:val="uk-UA"/>
    </w:rPr>
  </w:style>
  <w:style w:type="paragraph" w:customStyle="1" w:styleId="afffffffffffffb">
    <w:name w:val="Звичайний відступ"/>
    <w:basedOn w:val="af3"/>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3"/>
    <w:pPr>
      <w:spacing w:line="360" w:lineRule="auto"/>
      <w:ind w:left="-170" w:right="-567" w:firstLine="720"/>
      <w:jc w:val="both"/>
    </w:pPr>
    <w:rPr>
      <w:sz w:val="28"/>
      <w:szCs w:val="20"/>
      <w:lang w:val="uk-UA"/>
    </w:rPr>
  </w:style>
  <w:style w:type="paragraph" w:customStyle="1" w:styleId="231">
    <w:name w:val="Основной текст с отступом 23"/>
    <w:basedOn w:val="af3"/>
    <w:pPr>
      <w:spacing w:after="120" w:line="480" w:lineRule="auto"/>
      <w:ind w:left="283"/>
    </w:pPr>
  </w:style>
  <w:style w:type="paragraph" w:customStyle="1" w:styleId="Nagwek1">
    <w:name w:val="Nagłówek1"/>
    <w:basedOn w:val="af3"/>
    <w:next w:val="afffffffe"/>
    <w:pPr>
      <w:keepNext/>
      <w:spacing w:before="240" w:after="120"/>
    </w:pPr>
    <w:rPr>
      <w:rFonts w:ascii="OpenSymbol" w:eastAsia="Arial" w:hAnsi="OpenSymbol" w:cs="Helvetica"/>
      <w:sz w:val="28"/>
      <w:szCs w:val="28"/>
    </w:rPr>
  </w:style>
  <w:style w:type="paragraph" w:customStyle="1" w:styleId="Podpis1">
    <w:name w:val="Podpis1"/>
    <w:basedOn w:val="af3"/>
    <w:pPr>
      <w:suppressLineNumbers/>
      <w:spacing w:before="120" w:after="120"/>
    </w:pPr>
    <w:rPr>
      <w:rFonts w:cs="Helvetica"/>
      <w:i/>
      <w:iCs/>
    </w:rPr>
  </w:style>
  <w:style w:type="paragraph" w:customStyle="1" w:styleId="1ffff6">
    <w:name w:val="Схема документа1"/>
    <w:basedOn w:val="af3"/>
    <w:pPr>
      <w:shd w:val="clear" w:color="auto" w:fill="000080"/>
    </w:pPr>
    <w:rPr>
      <w:rFonts w:ascii="Helvetica" w:hAnsi="Helvetica" w:cs="Helvetica"/>
      <w:sz w:val="20"/>
      <w:szCs w:val="20"/>
    </w:rPr>
  </w:style>
  <w:style w:type="paragraph" w:customStyle="1" w:styleId="Zawartolisty">
    <w:name w:val="Zawartość listy"/>
    <w:basedOn w:val="af3"/>
    <w:pPr>
      <w:ind w:left="567"/>
    </w:pPr>
  </w:style>
  <w:style w:type="paragraph" w:customStyle="1" w:styleId="Nagweklisty">
    <w:name w:val="Nagłówek listy"/>
    <w:basedOn w:val="af3"/>
    <w:next w:val="Zawartolisty"/>
  </w:style>
  <w:style w:type="paragraph" w:customStyle="1" w:styleId="Zawartotabeli">
    <w:name w:val="Zawartość tabeli"/>
    <w:basedOn w:val="af3"/>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3"/>
    <w:pPr>
      <w:tabs>
        <w:tab w:val="left" w:pos="0"/>
      </w:tabs>
      <w:spacing w:line="360" w:lineRule="auto"/>
      <w:ind w:firstLine="567"/>
      <w:jc w:val="both"/>
    </w:pPr>
    <w:rPr>
      <w:sz w:val="28"/>
      <w:szCs w:val="28"/>
      <w:lang w:val="pl-PL"/>
    </w:rPr>
  </w:style>
  <w:style w:type="paragraph" w:customStyle="1" w:styleId="Zawartoramki">
    <w:name w:val="Zawartość ramki"/>
    <w:basedOn w:val="afffffffe"/>
    <w:rPr>
      <w:sz w:val="24"/>
    </w:rPr>
  </w:style>
  <w:style w:type="paragraph" w:customStyle="1" w:styleId="11d">
    <w:name w:val="Цитата11"/>
    <w:basedOn w:val="af3"/>
    <w:pPr>
      <w:ind w:left="72" w:right="-766"/>
      <w:jc w:val="both"/>
    </w:pPr>
    <w:rPr>
      <w:sz w:val="28"/>
      <w:szCs w:val="20"/>
    </w:rPr>
  </w:style>
  <w:style w:type="paragraph" w:customStyle="1" w:styleId="3fc">
    <w:name w:val="Основний текст 3"/>
    <w:basedOn w:val="af3"/>
    <w:pPr>
      <w:ind w:right="-766"/>
      <w:jc w:val="both"/>
    </w:pPr>
    <w:rPr>
      <w:sz w:val="28"/>
      <w:szCs w:val="20"/>
      <w:lang w:val="en-US"/>
    </w:rPr>
  </w:style>
  <w:style w:type="paragraph" w:customStyle="1" w:styleId="BlockText1">
    <w:name w:val="Block Text1"/>
    <w:basedOn w:val="af3"/>
    <w:pPr>
      <w:spacing w:line="360" w:lineRule="auto"/>
      <w:ind w:firstLine="567"/>
      <w:jc w:val="both"/>
    </w:pPr>
    <w:rPr>
      <w:sz w:val="28"/>
      <w:szCs w:val="28"/>
    </w:rPr>
  </w:style>
  <w:style w:type="paragraph" w:customStyle="1" w:styleId="Nagwek">
    <w:name w:val="Nagłówek"/>
    <w:basedOn w:val="af3"/>
    <w:next w:val="afffffffe"/>
    <w:pPr>
      <w:keepNext/>
      <w:spacing w:before="240" w:after="120"/>
    </w:pPr>
    <w:rPr>
      <w:rFonts w:ascii="OpenSymbol" w:eastAsia="Arial" w:hAnsi="OpenSymbol" w:cs="Helvetica"/>
      <w:sz w:val="28"/>
      <w:szCs w:val="28"/>
    </w:rPr>
  </w:style>
  <w:style w:type="paragraph" w:customStyle="1" w:styleId="Podpis">
    <w:name w:val="Podpis"/>
    <w:basedOn w:val="af3"/>
    <w:pPr>
      <w:suppressLineNumbers/>
      <w:spacing w:before="120" w:after="120"/>
    </w:pPr>
    <w:rPr>
      <w:rFonts w:cs="Helvetica"/>
      <w:i/>
      <w:iCs/>
    </w:rPr>
  </w:style>
  <w:style w:type="paragraph" w:customStyle="1" w:styleId="Nagwek3">
    <w:name w:val="Nagłówek3"/>
    <w:basedOn w:val="af3"/>
    <w:next w:val="afffffffe"/>
    <w:pPr>
      <w:keepNext/>
      <w:spacing w:before="240" w:after="120"/>
    </w:pPr>
    <w:rPr>
      <w:rFonts w:ascii="OpenSymbol" w:eastAsia="Arial" w:hAnsi="OpenSymbol" w:cs="Helvetica"/>
      <w:sz w:val="28"/>
      <w:szCs w:val="28"/>
    </w:rPr>
  </w:style>
  <w:style w:type="paragraph" w:customStyle="1" w:styleId="Podpis3">
    <w:name w:val="Podpis3"/>
    <w:basedOn w:val="af3"/>
    <w:pPr>
      <w:suppressLineNumbers/>
      <w:spacing w:before="120" w:after="120"/>
    </w:pPr>
    <w:rPr>
      <w:rFonts w:cs="Helvetica"/>
      <w:i/>
      <w:iCs/>
    </w:rPr>
  </w:style>
  <w:style w:type="paragraph" w:customStyle="1" w:styleId="1ffff7">
    <w:name w:val="Название объекта1"/>
    <w:basedOn w:val="af3"/>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3"/>
    <w:pPr>
      <w:spacing w:line="360" w:lineRule="auto"/>
      <w:ind w:firstLine="360"/>
      <w:jc w:val="both"/>
    </w:pPr>
    <w:rPr>
      <w:sz w:val="28"/>
      <w:szCs w:val="28"/>
      <w:lang w:val="uk-UA"/>
    </w:rPr>
  </w:style>
  <w:style w:type="paragraph" w:customStyle="1" w:styleId="331">
    <w:name w:val="Основной текст с отступом 33"/>
    <w:basedOn w:val="af3"/>
    <w:pPr>
      <w:ind w:firstLine="397"/>
      <w:jc w:val="both"/>
    </w:pPr>
    <w:rPr>
      <w:sz w:val="28"/>
      <w:szCs w:val="28"/>
      <w:lang w:val="uk-UA"/>
    </w:rPr>
  </w:style>
  <w:style w:type="paragraph" w:customStyle="1" w:styleId="afffffffffffffc">
    <w:name w:val="ЦитатаВірш"/>
    <w:basedOn w:val="af3"/>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3"/>
    <w:next w:val="af3"/>
    <w:uiPriority w:val="99"/>
    <w:pPr>
      <w:keepNext/>
      <w:tabs>
        <w:tab w:val="left" w:pos="5670"/>
      </w:tabs>
      <w:autoSpaceDE w:val="0"/>
      <w:ind w:firstLine="5387"/>
      <w:jc w:val="both"/>
    </w:pPr>
    <w:rPr>
      <w:b/>
      <w:bCs/>
      <w:sz w:val="28"/>
      <w:szCs w:val="28"/>
    </w:rPr>
  </w:style>
  <w:style w:type="paragraph" w:customStyle="1" w:styleId="afffffffffffffd">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3"/>
    <w:pPr>
      <w:spacing w:before="48" w:after="48"/>
      <w:ind w:firstLine="432"/>
      <w:jc w:val="both"/>
    </w:pPr>
  </w:style>
  <w:style w:type="paragraph" w:customStyle="1" w:styleId="fulltext">
    <w:name w:val="fulltext"/>
    <w:basedOn w:val="af3"/>
    <w:pPr>
      <w:spacing w:before="280" w:after="280"/>
    </w:pPr>
    <w:rPr>
      <w:rFonts w:ascii="Mangal" w:hAnsi="Mangal" w:cs="Mangal"/>
    </w:rPr>
  </w:style>
  <w:style w:type="paragraph" w:customStyle="1" w:styleId="2fff8">
    <w:name w:val="Подзаголовок2"/>
    <w:basedOn w:val="af3"/>
    <w:pPr>
      <w:spacing w:after="280"/>
    </w:pPr>
    <w:rPr>
      <w:sz w:val="27"/>
      <w:szCs w:val="27"/>
    </w:rPr>
  </w:style>
  <w:style w:type="paragraph" w:customStyle="1" w:styleId="316">
    <w:name w:val="Список 31"/>
    <w:basedOn w:val="af3"/>
    <w:pPr>
      <w:ind w:left="849" w:hanging="283"/>
    </w:pPr>
  </w:style>
  <w:style w:type="paragraph" w:customStyle="1" w:styleId="afffffffffffffe">
    <w:name w:val="Краткий обратный адрес"/>
    <w:basedOn w:val="af3"/>
  </w:style>
  <w:style w:type="paragraph" w:customStyle="1" w:styleId="Head">
    <w:name w:val="Head"/>
    <w:basedOn w:val="af3"/>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aliases w:val="Graphic"/>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3"/>
    <w:pPr>
      <w:tabs>
        <w:tab w:val="left" w:pos="283"/>
      </w:tabs>
      <w:ind w:left="283" w:hanging="283"/>
      <w:jc w:val="both"/>
    </w:pPr>
    <w:rPr>
      <w:color w:val="000000"/>
      <w:sz w:val="16"/>
      <w:szCs w:val="20"/>
    </w:rPr>
  </w:style>
  <w:style w:type="paragraph" w:customStyle="1" w:styleId="BodyText31">
    <w:name w:val="Body Text 31"/>
    <w:basedOn w:val="af3"/>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
    <w:pPr>
      <w:pBdr>
        <w:top w:val="single" w:sz="4" w:space="10" w:color="000000"/>
      </w:pBdr>
      <w:ind w:firstLine="283"/>
      <w:jc w:val="both"/>
    </w:pPr>
    <w:rPr>
      <w:rFonts w:ascii="FreeSetCTT" w:hAnsi="FreeSetCTT" w:cs="FreeSetCTT"/>
      <w:sz w:val="18"/>
      <w:szCs w:val="18"/>
    </w:rPr>
  </w:style>
  <w:style w:type="paragraph" w:customStyle="1" w:styleId="affffffffffffff">
    <w:name w:val="ЗНОСКА"/>
    <w:basedOn w:val="WyNOSKA"/>
    <w:pPr>
      <w:pBdr>
        <w:top w:val="none" w:sz="0" w:space="0" w:color="auto"/>
      </w:pBdr>
      <w:spacing w:line="200" w:lineRule="atLeast"/>
    </w:pPr>
  </w:style>
  <w:style w:type="paragraph" w:customStyle="1" w:styleId="zit">
    <w:name w:val="zit"/>
    <w:basedOn w:val="af3"/>
    <w:pPr>
      <w:shd w:val="clear" w:color="auto" w:fill="FFFFFF"/>
      <w:spacing w:before="284" w:line="320" w:lineRule="atLeast"/>
      <w:ind w:left="900" w:right="284" w:firstLine="284"/>
      <w:jc w:val="both"/>
    </w:pPr>
    <w:rPr>
      <w:color w:val="993300"/>
    </w:rPr>
  </w:style>
  <w:style w:type="paragraph" w:customStyle="1" w:styleId="m1">
    <w:name w:val="m1"/>
    <w:basedOn w:val="af3"/>
    <w:pPr>
      <w:shd w:val="clear" w:color="auto" w:fill="FFFFFF"/>
      <w:spacing w:line="320" w:lineRule="atLeast"/>
      <w:ind w:firstLine="284"/>
      <w:jc w:val="both"/>
    </w:pPr>
    <w:rPr>
      <w:color w:val="000000"/>
    </w:rPr>
  </w:style>
  <w:style w:type="paragraph" w:customStyle="1" w:styleId="small">
    <w:name w:val="small"/>
    <w:basedOn w:val="af3"/>
    <w:rPr>
      <w:rFonts w:ascii="FreeSetCTT" w:hAnsi="FreeSetCTT" w:cs="FreeSetCTT"/>
      <w:color w:val="808080"/>
    </w:rPr>
  </w:style>
  <w:style w:type="paragraph" w:customStyle="1" w:styleId="answer1">
    <w:name w:val="answer1"/>
    <w:basedOn w:val="af3"/>
    <w:pPr>
      <w:spacing w:after="240"/>
    </w:pPr>
  </w:style>
  <w:style w:type="paragraph" w:customStyle="1" w:styleId="pagenum">
    <w:name w:val="pagenum"/>
    <w:basedOn w:val="af3"/>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3"/>
    <w:pPr>
      <w:spacing w:before="180"/>
      <w:ind w:firstLine="432"/>
      <w:jc w:val="both"/>
    </w:pPr>
  </w:style>
  <w:style w:type="paragraph" w:customStyle="1" w:styleId="1111">
    <w:name w:val="Заголовок 111"/>
    <w:basedOn w:val="af3"/>
    <w:rPr>
      <w:b/>
      <w:bCs/>
      <w:color w:val="02125F"/>
      <w:kern w:val="1"/>
      <w:sz w:val="21"/>
      <w:szCs w:val="21"/>
    </w:rPr>
  </w:style>
  <w:style w:type="paragraph" w:customStyle="1" w:styleId="3111">
    <w:name w:val="Заголовок 311"/>
    <w:basedOn w:val="af3"/>
    <w:rPr>
      <w:rFonts w:ascii="Helvetica" w:hAnsi="Helvetica" w:cs="Helvetica"/>
      <w:b/>
      <w:bCs/>
      <w:color w:val="02125F"/>
      <w:sz w:val="18"/>
      <w:szCs w:val="18"/>
    </w:rPr>
  </w:style>
  <w:style w:type="paragraph" w:styleId="z-1">
    <w:name w:val="HTML Top of Form"/>
    <w:basedOn w:val="af3"/>
    <w:next w:val="af3"/>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3"/>
    <w:pPr>
      <w:spacing w:before="280" w:after="280"/>
      <w:jc w:val="both"/>
    </w:pPr>
    <w:rPr>
      <w:rFonts w:ascii="OpenSymbol" w:hAnsi="OpenSymbol" w:cs="OpenSymbol"/>
      <w:b/>
      <w:bCs/>
      <w:i/>
      <w:iCs/>
      <w:color w:val="000000"/>
      <w:sz w:val="18"/>
      <w:szCs w:val="18"/>
    </w:rPr>
  </w:style>
  <w:style w:type="paragraph" w:customStyle="1" w:styleId="11e">
    <w:name w:val="Название11"/>
    <w:basedOn w:val="af3"/>
    <w:pPr>
      <w:suppressLineNumbers/>
      <w:spacing w:before="120" w:after="120"/>
    </w:pPr>
    <w:rPr>
      <w:rFonts w:cs="Helvetica"/>
      <w:i/>
      <w:iCs/>
    </w:rPr>
  </w:style>
  <w:style w:type="paragraph" w:customStyle="1" w:styleId="1ffff9">
    <w:name w:val="Указатель1"/>
    <w:basedOn w:val="af3"/>
    <w:pPr>
      <w:suppressLineNumbers/>
    </w:pPr>
    <w:rPr>
      <w:rFonts w:cs="Helvetica"/>
    </w:rPr>
  </w:style>
  <w:style w:type="paragraph" w:customStyle="1" w:styleId="affffffffffffff0">
    <w:name w:val="Содержимое врезки"/>
    <w:basedOn w:val="afffffffe"/>
    <w:rPr>
      <w:sz w:val="24"/>
    </w:rPr>
  </w:style>
  <w:style w:type="paragraph" w:customStyle="1" w:styleId="H2">
    <w:name w:val="H2"/>
    <w:basedOn w:val="af3"/>
    <w:next w:val="af3"/>
    <w:pPr>
      <w:keepNext/>
      <w:spacing w:before="100" w:after="100"/>
    </w:pPr>
    <w:rPr>
      <w:b/>
      <w:sz w:val="36"/>
      <w:szCs w:val="20"/>
      <w:lang w:val="uk-UA"/>
    </w:rPr>
  </w:style>
  <w:style w:type="paragraph" w:customStyle="1" w:styleId="Blockquote">
    <w:name w:val="Blockquote"/>
    <w:basedOn w:val="af3"/>
    <w:pPr>
      <w:spacing w:before="100" w:after="100"/>
      <w:ind w:left="360" w:right="360"/>
    </w:pPr>
    <w:rPr>
      <w:szCs w:val="20"/>
      <w:lang w:val="uk-UA"/>
    </w:rPr>
  </w:style>
  <w:style w:type="paragraph" w:customStyle="1" w:styleId="DefinitionList">
    <w:name w:val="Definition List"/>
    <w:basedOn w:val="af3"/>
    <w:next w:val="af3"/>
    <w:pPr>
      <w:ind w:left="360"/>
    </w:pPr>
    <w:rPr>
      <w:szCs w:val="20"/>
      <w:lang w:val="uk-UA"/>
    </w:rPr>
  </w:style>
  <w:style w:type="paragraph" w:customStyle="1" w:styleId="H3">
    <w:name w:val="H3"/>
    <w:basedOn w:val="af3"/>
    <w:next w:val="af3"/>
    <w:uiPriority w:val="99"/>
    <w:pPr>
      <w:keepNext/>
      <w:spacing w:before="100" w:after="100"/>
    </w:pPr>
    <w:rPr>
      <w:b/>
      <w:sz w:val="28"/>
      <w:szCs w:val="20"/>
      <w:lang w:val="uk-UA"/>
    </w:rPr>
  </w:style>
  <w:style w:type="paragraph" w:customStyle="1" w:styleId="H5">
    <w:name w:val="H5"/>
    <w:basedOn w:val="af3"/>
    <w:next w:val="af3"/>
    <w:pPr>
      <w:keepNext/>
      <w:spacing w:before="100" w:after="100"/>
    </w:pPr>
    <w:rPr>
      <w:b/>
      <w:sz w:val="20"/>
      <w:szCs w:val="20"/>
      <w:lang w:val="uk-UA"/>
    </w:rPr>
  </w:style>
  <w:style w:type="paragraph" w:customStyle="1" w:styleId="H4">
    <w:name w:val="H4"/>
    <w:basedOn w:val="af3"/>
    <w:next w:val="af3"/>
    <w:pPr>
      <w:keepNext/>
      <w:spacing w:before="100" w:after="100"/>
    </w:pPr>
    <w:rPr>
      <w:b/>
      <w:szCs w:val="20"/>
      <w:lang w:val="uk-UA"/>
    </w:rPr>
  </w:style>
  <w:style w:type="paragraph" w:customStyle="1" w:styleId="PP">
    <w:name w:val="Строка PP"/>
    <w:basedOn w:val="afffffffffffff2"/>
    <w:pPr>
      <w:widowControl/>
      <w:overflowPunct/>
      <w:autoSpaceDE/>
      <w:spacing w:before="0" w:after="0" w:line="240" w:lineRule="auto"/>
      <w:ind w:left="4252"/>
      <w:jc w:val="left"/>
      <w:textAlignment w:val="auto"/>
    </w:pPr>
    <w:rPr>
      <w:i w:val="0"/>
      <w:iCs w:val="0"/>
      <w:color w:val="auto"/>
      <w:szCs w:val="20"/>
    </w:rPr>
  </w:style>
  <w:style w:type="paragraph" w:customStyle="1" w:styleId="affffffffffffff1">
    <w:name w:val="Адресат"/>
    <w:basedOn w:val="af3"/>
    <w:rPr>
      <w:sz w:val="28"/>
      <w:szCs w:val="20"/>
      <w:lang w:val="uk-UA"/>
    </w:rPr>
  </w:style>
  <w:style w:type="paragraph" w:styleId="2fff9">
    <w:name w:val="index 2"/>
    <w:basedOn w:val="af3"/>
    <w:next w:val="af3"/>
    <w:uiPriority w:val="99"/>
    <w:pPr>
      <w:widowControl w:val="0"/>
      <w:autoSpaceDE w:val="0"/>
      <w:ind w:left="400" w:hanging="200"/>
    </w:pPr>
    <w:rPr>
      <w:sz w:val="18"/>
      <w:szCs w:val="18"/>
    </w:rPr>
  </w:style>
  <w:style w:type="paragraph" w:styleId="3fd">
    <w:name w:val="index 3"/>
    <w:basedOn w:val="af3"/>
    <w:next w:val="af3"/>
    <w:pPr>
      <w:widowControl w:val="0"/>
      <w:autoSpaceDE w:val="0"/>
      <w:ind w:left="600" w:hanging="200"/>
    </w:pPr>
    <w:rPr>
      <w:sz w:val="18"/>
      <w:szCs w:val="18"/>
    </w:rPr>
  </w:style>
  <w:style w:type="paragraph" w:customStyle="1" w:styleId="413">
    <w:name w:val="Указатель 41"/>
    <w:basedOn w:val="af3"/>
    <w:next w:val="af3"/>
    <w:pPr>
      <w:widowControl w:val="0"/>
      <w:autoSpaceDE w:val="0"/>
      <w:ind w:left="800" w:hanging="200"/>
    </w:pPr>
    <w:rPr>
      <w:sz w:val="18"/>
      <w:szCs w:val="18"/>
    </w:rPr>
  </w:style>
  <w:style w:type="paragraph" w:customStyle="1" w:styleId="512">
    <w:name w:val="Указатель 51"/>
    <w:basedOn w:val="af3"/>
    <w:next w:val="af3"/>
    <w:pPr>
      <w:widowControl w:val="0"/>
      <w:autoSpaceDE w:val="0"/>
      <w:ind w:left="1000" w:hanging="200"/>
    </w:pPr>
    <w:rPr>
      <w:sz w:val="18"/>
      <w:szCs w:val="18"/>
    </w:rPr>
  </w:style>
  <w:style w:type="paragraph" w:customStyle="1" w:styleId="611">
    <w:name w:val="Указатель 61"/>
    <w:basedOn w:val="af3"/>
    <w:next w:val="af3"/>
    <w:pPr>
      <w:widowControl w:val="0"/>
      <w:autoSpaceDE w:val="0"/>
      <w:ind w:left="1200" w:hanging="200"/>
    </w:pPr>
    <w:rPr>
      <w:sz w:val="18"/>
      <w:szCs w:val="18"/>
    </w:rPr>
  </w:style>
  <w:style w:type="paragraph" w:customStyle="1" w:styleId="711">
    <w:name w:val="Указатель 71"/>
    <w:basedOn w:val="af3"/>
    <w:next w:val="af3"/>
    <w:pPr>
      <w:widowControl w:val="0"/>
      <w:autoSpaceDE w:val="0"/>
      <w:ind w:left="1400" w:hanging="200"/>
    </w:pPr>
    <w:rPr>
      <w:sz w:val="18"/>
      <w:szCs w:val="18"/>
    </w:rPr>
  </w:style>
  <w:style w:type="paragraph" w:customStyle="1" w:styleId="810">
    <w:name w:val="Указатель 81"/>
    <w:basedOn w:val="af3"/>
    <w:next w:val="af3"/>
    <w:pPr>
      <w:widowControl w:val="0"/>
      <w:autoSpaceDE w:val="0"/>
      <w:ind w:left="1600" w:hanging="200"/>
    </w:pPr>
    <w:rPr>
      <w:sz w:val="18"/>
      <w:szCs w:val="18"/>
    </w:rPr>
  </w:style>
  <w:style w:type="paragraph" w:customStyle="1" w:styleId="910">
    <w:name w:val="Указатель 91"/>
    <w:basedOn w:val="af3"/>
    <w:next w:val="af3"/>
    <w:pPr>
      <w:widowControl w:val="0"/>
      <w:autoSpaceDE w:val="0"/>
      <w:ind w:left="1800" w:hanging="200"/>
    </w:pPr>
    <w:rPr>
      <w:sz w:val="18"/>
      <w:szCs w:val="18"/>
    </w:rPr>
  </w:style>
  <w:style w:type="paragraph" w:styleId="affffffffffffff2">
    <w:name w:val="index heading"/>
    <w:basedOn w:val="af3"/>
    <w:next w:val="1ffff3"/>
    <w:uiPriority w:val="99"/>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3"/>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5"/>
    <w:pPr>
      <w:ind w:firstLine="210"/>
    </w:pPr>
    <w:rPr>
      <w:sz w:val="24"/>
    </w:rPr>
  </w:style>
  <w:style w:type="paragraph" w:customStyle="1" w:styleId="Iauiueaennaoaoey">
    <w:name w:val="Iau?iue aenna?oaoey"/>
    <w:basedOn w:val="af3"/>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3"/>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3"/>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3"/>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3"/>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3"/>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3"/>
    <w:pPr>
      <w:tabs>
        <w:tab w:val="left" w:pos="360"/>
      </w:tabs>
      <w:spacing w:line="360" w:lineRule="auto"/>
      <w:ind w:firstLine="454"/>
      <w:jc w:val="both"/>
    </w:pPr>
    <w:rPr>
      <w:sz w:val="28"/>
      <w:szCs w:val="28"/>
      <w:lang w:val="uk-UA"/>
    </w:rPr>
  </w:style>
  <w:style w:type="paragraph" w:customStyle="1" w:styleId="BookPage0">
    <w:name w:val="BookPage Знак"/>
    <w:basedOn w:val="af3"/>
    <w:pPr>
      <w:widowControl w:val="0"/>
      <w:autoSpaceDE w:val="0"/>
      <w:spacing w:before="210"/>
    </w:pPr>
    <w:rPr>
      <w:rFonts w:ascii="OpenSymbol" w:hAnsi="OpenSymbol" w:cs="OpenSymbol"/>
      <w:b/>
      <w:bCs/>
      <w:color w:val="666699"/>
    </w:rPr>
  </w:style>
  <w:style w:type="paragraph" w:customStyle="1" w:styleId="BookPage1">
    <w:name w:val="BookPage"/>
    <w:basedOn w:val="af3"/>
    <w:pPr>
      <w:widowControl w:val="0"/>
      <w:autoSpaceDE w:val="0"/>
      <w:spacing w:before="210"/>
    </w:pPr>
    <w:rPr>
      <w:rFonts w:ascii="OpenSymbol" w:hAnsi="OpenSymbol" w:cs="OpenSymbol"/>
      <w:b/>
      <w:bCs/>
      <w:color w:val="666699"/>
    </w:rPr>
  </w:style>
  <w:style w:type="paragraph" w:customStyle="1" w:styleId="94">
    <w:name w:val="заголовок 9"/>
    <w:basedOn w:val="af3"/>
    <w:next w:val="af3"/>
    <w:uiPriority w:val="99"/>
    <w:pPr>
      <w:keepNext/>
      <w:autoSpaceDE w:val="0"/>
      <w:spacing w:line="360" w:lineRule="auto"/>
      <w:jc w:val="both"/>
    </w:pPr>
    <w:rPr>
      <w:sz w:val="28"/>
      <w:szCs w:val="28"/>
      <w:lang w:val="uk-UA"/>
    </w:rPr>
  </w:style>
  <w:style w:type="paragraph" w:customStyle="1" w:styleId="affffffffffffff3">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4">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5">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6">
    <w:name w:val="текст примечания"/>
    <w:basedOn w:val="af3"/>
    <w:pPr>
      <w:autoSpaceDE w:val="0"/>
    </w:pPr>
    <w:rPr>
      <w:sz w:val="20"/>
      <w:szCs w:val="20"/>
    </w:rPr>
  </w:style>
  <w:style w:type="paragraph" w:customStyle="1" w:styleId="affffffffffffff7">
    <w:name w:val="глава №"/>
    <w:basedOn w:val="af3"/>
    <w:next w:val="af3"/>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8">
    <w:name w:val="заголовок"/>
    <w:basedOn w:val="afffffffff7"/>
    <w:pPr>
      <w:autoSpaceDE w:val="0"/>
      <w:spacing w:after="57" w:line="244" w:lineRule="atLeast"/>
      <w:ind w:firstLine="0"/>
      <w:jc w:val="center"/>
      <w:textAlignment w:val="center"/>
    </w:pPr>
    <w:rPr>
      <w:b/>
      <w:bCs/>
      <w:caps/>
      <w:color w:val="000000"/>
      <w:sz w:val="20"/>
    </w:rPr>
  </w:style>
  <w:style w:type="paragraph" w:customStyle="1" w:styleId="affffffffffffff9">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9"/>
    <w:next w:val="affffffffffffff9"/>
    <w:pPr>
      <w:keepNext/>
      <w:spacing w:before="240" w:after="60"/>
    </w:pPr>
    <w:rPr>
      <w:rFonts w:ascii="OpenSymbol" w:hAnsi="OpenSymbol" w:cs="OpenSymbol"/>
      <w:b/>
      <w:bCs/>
      <w:kern w:val="1"/>
      <w:lang w:val="uk-UA"/>
    </w:rPr>
  </w:style>
  <w:style w:type="paragraph" w:customStyle="1" w:styleId="Aenao-1">
    <w:name w:val="Aena?o-1"/>
    <w:basedOn w:val="afffffffe"/>
    <w:pPr>
      <w:autoSpaceDE w:val="0"/>
      <w:spacing w:after="0" w:line="360" w:lineRule="auto"/>
      <w:ind w:firstLine="720"/>
      <w:jc w:val="both"/>
    </w:pPr>
    <w:rPr>
      <w:szCs w:val="28"/>
    </w:rPr>
  </w:style>
  <w:style w:type="paragraph" w:customStyle="1" w:styleId="Noeeu1">
    <w:name w:val="Noeeu1"/>
    <w:basedOn w:val="af3"/>
    <w:pPr>
      <w:overflowPunct w:val="0"/>
      <w:autoSpaceDE w:val="0"/>
      <w:spacing w:line="360" w:lineRule="auto"/>
      <w:ind w:firstLine="567"/>
      <w:jc w:val="both"/>
      <w:textAlignment w:val="baseline"/>
    </w:pPr>
    <w:rPr>
      <w:sz w:val="28"/>
      <w:szCs w:val="28"/>
    </w:rPr>
  </w:style>
  <w:style w:type="paragraph" w:customStyle="1" w:styleId="rvps5">
    <w:name w:val="rvps5"/>
    <w:basedOn w:val="af3"/>
    <w:pPr>
      <w:spacing w:before="280" w:after="280"/>
    </w:pPr>
    <w:rPr>
      <w:rFonts w:eastAsia="Impact"/>
    </w:rPr>
  </w:style>
  <w:style w:type="paragraph" w:customStyle="1" w:styleId="1-liter">
    <w:name w:val="1-liter"/>
    <w:basedOn w:val="af3"/>
    <w:pPr>
      <w:numPr>
        <w:numId w:val="13"/>
      </w:numPr>
      <w:spacing w:line="230" w:lineRule="auto"/>
      <w:jc w:val="both"/>
    </w:pPr>
    <w:rPr>
      <w:rFonts w:eastAsia="Impact"/>
      <w:i/>
      <w:iCs/>
      <w:sz w:val="21"/>
      <w:szCs w:val="21"/>
      <w:lang w:val="uk-UA"/>
    </w:rPr>
  </w:style>
  <w:style w:type="paragraph" w:customStyle="1" w:styleId="affffffffffffffa">
    <w:name w:val="Текст_статті"/>
    <w:basedOn w:val="af3"/>
    <w:pPr>
      <w:ind w:firstLine="284"/>
      <w:jc w:val="both"/>
    </w:pPr>
    <w:rPr>
      <w:sz w:val="20"/>
      <w:szCs w:val="20"/>
      <w:lang w:val="uk-UA"/>
    </w:rPr>
  </w:style>
  <w:style w:type="paragraph" w:customStyle="1" w:styleId="WW-20">
    <w:name w:val="WW-Основной текст с отступом 2"/>
    <w:basedOn w:val="af3"/>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8">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3"/>
    <w:pPr>
      <w:autoSpaceDE w:val="0"/>
      <w:spacing w:before="100" w:after="100"/>
      <w:ind w:left="360" w:right="360"/>
    </w:pPr>
    <w:rPr>
      <w:sz w:val="20"/>
      <w:szCs w:val="20"/>
      <w:lang w:val="uk-UA"/>
    </w:rPr>
  </w:style>
  <w:style w:type="paragraph" w:customStyle="1" w:styleId="-9">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3"/>
    <w:next w:val="af3"/>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e"/>
    <w:pPr>
      <w:spacing w:after="0" w:line="360" w:lineRule="auto"/>
      <w:ind w:firstLine="709"/>
      <w:jc w:val="both"/>
    </w:pPr>
    <w:rPr>
      <w:szCs w:val="20"/>
      <w:lang w:val="uk-UA"/>
    </w:rPr>
  </w:style>
  <w:style w:type="paragraph" w:customStyle="1" w:styleId="-a">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f3"/>
    <w:pPr>
      <w:spacing w:line="343" w:lineRule="auto"/>
      <w:ind w:firstLine="709"/>
      <w:jc w:val="both"/>
    </w:pPr>
    <w:rPr>
      <w:rFonts w:ascii="Helvetica" w:hAnsi="Helvetica" w:cs="Helvetica"/>
      <w:sz w:val="16"/>
      <w:szCs w:val="16"/>
      <w:lang w:val="uk-UA"/>
    </w:rPr>
  </w:style>
  <w:style w:type="paragraph" w:customStyle="1" w:styleId="1-zbirnyk">
    <w:name w:val="1-zbirnyk"/>
    <w:basedOn w:val="af3"/>
    <w:pPr>
      <w:ind w:firstLine="567"/>
      <w:jc w:val="both"/>
    </w:pPr>
    <w:rPr>
      <w:sz w:val="21"/>
      <w:szCs w:val="20"/>
      <w:lang w:val="uk-UA"/>
    </w:rPr>
  </w:style>
  <w:style w:type="paragraph" w:customStyle="1" w:styleId="pfull">
    <w:name w:val="pfull"/>
    <w:basedOn w:val="af3"/>
    <w:pPr>
      <w:spacing w:before="280" w:after="280"/>
    </w:pPr>
  </w:style>
  <w:style w:type="paragraph" w:customStyle="1" w:styleId="bodytext">
    <w:name w:val="bodytext"/>
    <w:basedOn w:val="af3"/>
    <w:pPr>
      <w:spacing w:after="22"/>
      <w:ind w:firstLine="330"/>
    </w:pPr>
    <w:rPr>
      <w:sz w:val="26"/>
      <w:szCs w:val="26"/>
    </w:rPr>
  </w:style>
  <w:style w:type="paragraph" w:customStyle="1" w:styleId="docheader">
    <w:name w:val="docheader"/>
    <w:basedOn w:val="af3"/>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3"/>
    <w:pPr>
      <w:spacing w:before="280" w:after="280"/>
    </w:pPr>
  </w:style>
  <w:style w:type="paragraph" w:customStyle="1" w:styleId="affffffffffffffb">
    <w:name w:val="текст виноски"/>
    <w:basedOn w:val="affffffff0"/>
    <w:pPr>
      <w:spacing w:line="240" w:lineRule="auto"/>
    </w:pPr>
    <w:rPr>
      <w:sz w:val="20"/>
      <w:szCs w:val="20"/>
    </w:rPr>
  </w:style>
  <w:style w:type="paragraph" w:customStyle="1" w:styleId="0500286">
    <w:name w:val="Стиль Черный Первая строка:  05 см Справа:  002 см Перед:  86..."/>
    <w:basedOn w:val="af3"/>
    <w:pPr>
      <w:widowControl w:val="0"/>
      <w:shd w:val="clear" w:color="auto" w:fill="FFFFFF"/>
      <w:ind w:firstLine="340"/>
      <w:jc w:val="both"/>
    </w:pPr>
    <w:rPr>
      <w:color w:val="000000"/>
      <w:spacing w:val="1"/>
      <w:sz w:val="28"/>
      <w:szCs w:val="20"/>
      <w:lang w:val="en-GB"/>
    </w:rPr>
  </w:style>
  <w:style w:type="paragraph" w:customStyle="1" w:styleId="affffffffffffffc">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3"/>
    <w:pPr>
      <w:widowControl w:val="0"/>
      <w:autoSpaceDE w:val="0"/>
      <w:spacing w:line="360" w:lineRule="auto"/>
      <w:ind w:firstLine="360"/>
      <w:jc w:val="both"/>
    </w:pPr>
    <w:rPr>
      <w:rFonts w:cs="Helvetica"/>
      <w:sz w:val="28"/>
      <w:szCs w:val="28"/>
    </w:rPr>
  </w:style>
  <w:style w:type="paragraph" w:customStyle="1" w:styleId="affffffffffffffd">
    <w:name w:val="Дисертація"/>
    <w:basedOn w:val="af3"/>
    <w:pPr>
      <w:spacing w:line="360" w:lineRule="auto"/>
      <w:ind w:firstLine="709"/>
      <w:jc w:val="both"/>
    </w:pPr>
    <w:rPr>
      <w:sz w:val="28"/>
      <w:szCs w:val="28"/>
    </w:rPr>
  </w:style>
  <w:style w:type="paragraph" w:customStyle="1" w:styleId="BodyText23">
    <w:name w:val="Body Text 23"/>
    <w:basedOn w:val="af3"/>
    <w:pPr>
      <w:tabs>
        <w:tab w:val="left" w:pos="3630"/>
      </w:tabs>
      <w:autoSpaceDE w:val="0"/>
      <w:spacing w:line="360" w:lineRule="auto"/>
      <w:jc w:val="both"/>
    </w:pPr>
  </w:style>
  <w:style w:type="paragraph" w:customStyle="1" w:styleId="BodyText22">
    <w:name w:val="Body Text 22"/>
    <w:basedOn w:val="af3"/>
    <w:pPr>
      <w:autoSpaceDE w:val="0"/>
      <w:spacing w:line="360" w:lineRule="auto"/>
      <w:ind w:firstLine="567"/>
      <w:jc w:val="both"/>
    </w:pPr>
    <w:rPr>
      <w:sz w:val="28"/>
      <w:szCs w:val="28"/>
    </w:rPr>
  </w:style>
  <w:style w:type="paragraph" w:customStyle="1" w:styleId="affffffffffffffe">
    <w:name w:val="????? ??????"/>
    <w:basedOn w:val="af3"/>
    <w:pPr>
      <w:widowControl w:val="0"/>
      <w:autoSpaceDE w:val="0"/>
    </w:pPr>
    <w:rPr>
      <w:sz w:val="20"/>
      <w:szCs w:val="20"/>
    </w:rPr>
  </w:style>
  <w:style w:type="paragraph" w:customStyle="1" w:styleId="60">
    <w:name w:val="Нумерованный список 6"/>
    <w:basedOn w:val="af3"/>
    <w:pPr>
      <w:numPr>
        <w:numId w:val="18"/>
      </w:numPr>
      <w:spacing w:line="192" w:lineRule="auto"/>
    </w:pPr>
  </w:style>
  <w:style w:type="paragraph" w:customStyle="1" w:styleId="outdent">
    <w:name w:val="outdent"/>
    <w:basedOn w:val="af3"/>
    <w:pPr>
      <w:spacing w:after="240"/>
      <w:ind w:left="480" w:right="240" w:hanging="240"/>
    </w:pPr>
  </w:style>
  <w:style w:type="paragraph" w:customStyle="1" w:styleId="firstpara">
    <w:name w:val="firstpara"/>
    <w:basedOn w:val="af3"/>
  </w:style>
  <w:style w:type="paragraph" w:customStyle="1" w:styleId="medium-normal1">
    <w:name w:val="medium-normal1"/>
    <w:basedOn w:val="af3"/>
    <w:pPr>
      <w:spacing w:before="280" w:after="280"/>
    </w:pPr>
    <w:rPr>
      <w:lang w:val="uk-UA"/>
    </w:rPr>
  </w:style>
  <w:style w:type="paragraph" w:customStyle="1" w:styleId="rvps6">
    <w:name w:val="rvps6"/>
    <w:basedOn w:val="af3"/>
    <w:pPr>
      <w:spacing w:before="280" w:after="280"/>
    </w:pPr>
  </w:style>
  <w:style w:type="paragraph" w:customStyle="1" w:styleId="Iniiaiieoaeno">
    <w:name w:val="Iniiaiie oaeno"/>
    <w:basedOn w:val="af3"/>
    <w:pPr>
      <w:spacing w:after="120"/>
    </w:pPr>
    <w:rPr>
      <w:sz w:val="20"/>
      <w:szCs w:val="20"/>
    </w:rPr>
  </w:style>
  <w:style w:type="paragraph" w:customStyle="1" w:styleId="censm">
    <w:name w:val="censm"/>
    <w:basedOn w:val="af3"/>
    <w:pPr>
      <w:spacing w:before="280" w:after="280"/>
    </w:pPr>
  </w:style>
  <w:style w:type="paragraph" w:customStyle="1" w:styleId="sm">
    <w:name w:val="sm"/>
    <w:basedOn w:val="af3"/>
    <w:pPr>
      <w:spacing w:before="280" w:after="280"/>
    </w:pPr>
    <w:rPr>
      <w:rFonts w:ascii="OpenSymbol" w:hAnsi="OpenSymbol" w:cs="OpenSymbol"/>
      <w:sz w:val="22"/>
      <w:szCs w:val="22"/>
    </w:rPr>
  </w:style>
  <w:style w:type="paragraph" w:customStyle="1" w:styleId="author0">
    <w:name w:val="author"/>
    <w:basedOn w:val="af3"/>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3"/>
    <w:pPr>
      <w:spacing w:before="120" w:after="120" w:line="360" w:lineRule="atLeast"/>
      <w:ind w:left="115" w:right="115"/>
      <w:jc w:val="both"/>
    </w:pPr>
    <w:rPr>
      <w:rFonts w:ascii="OpenSymbol" w:hAnsi="OpenSymbol" w:cs="OpenSymbol"/>
      <w:color w:val="000000"/>
    </w:rPr>
  </w:style>
  <w:style w:type="paragraph" w:customStyle="1" w:styleId="avtor0">
    <w:name w:val="avtor"/>
    <w:basedOn w:val="af3"/>
    <w:pPr>
      <w:spacing w:before="280" w:after="280"/>
    </w:pPr>
  </w:style>
  <w:style w:type="paragraph" w:customStyle="1" w:styleId="afffffffffffffff">
    <w:name w:val="Звезды"/>
    <w:basedOn w:val="af3"/>
    <w:next w:val="af3"/>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e"/>
    <w:pPr>
      <w:widowControl w:val="0"/>
      <w:spacing w:before="120" w:after="0" w:line="360" w:lineRule="auto"/>
      <w:ind w:firstLine="1134"/>
      <w:jc w:val="both"/>
    </w:pPr>
    <w:rPr>
      <w:szCs w:val="20"/>
    </w:rPr>
  </w:style>
  <w:style w:type="paragraph" w:customStyle="1" w:styleId="3f3f3f">
    <w:name w:val="Ч3fи3fп3f"/>
    <w:basedOn w:val="af3"/>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3"/>
    <w:pPr>
      <w:widowControl w:val="0"/>
      <w:spacing w:after="120" w:line="480" w:lineRule="auto"/>
    </w:pPr>
  </w:style>
  <w:style w:type="paragraph" w:customStyle="1" w:styleId="3f3f3f3f3f3f">
    <w:name w:val="М3fо3fй3f у3fк3fр3f"/>
    <w:basedOn w:val="af3"/>
    <w:pPr>
      <w:widowControl w:val="0"/>
      <w:ind w:firstLine="567"/>
      <w:jc w:val="both"/>
    </w:pPr>
    <w:rPr>
      <w:sz w:val="28"/>
      <w:szCs w:val="28"/>
      <w:lang w:val="uk-UA"/>
    </w:rPr>
  </w:style>
  <w:style w:type="paragraph" w:customStyle="1" w:styleId="afffffffffffffff0">
    <w:name w:val="Мой укр"/>
    <w:basedOn w:val="af3"/>
    <w:pPr>
      <w:widowControl w:val="0"/>
      <w:ind w:firstLine="567"/>
      <w:jc w:val="both"/>
    </w:pPr>
    <w:rPr>
      <w:sz w:val="28"/>
      <w:szCs w:val="28"/>
      <w:lang w:val="uk-UA"/>
    </w:rPr>
  </w:style>
  <w:style w:type="paragraph" w:customStyle="1" w:styleId="11">
    <w:name w:val="11"/>
    <w:basedOn w:val="af3"/>
    <w:pPr>
      <w:numPr>
        <w:numId w:val="15"/>
      </w:numPr>
      <w:jc w:val="both"/>
    </w:pPr>
    <w:rPr>
      <w:sz w:val="28"/>
      <w:szCs w:val="28"/>
      <w:lang w:val="uk-UA"/>
    </w:rPr>
  </w:style>
  <w:style w:type="paragraph" w:customStyle="1" w:styleId="afffffffffffffff1">
    <w:name w:val="Название.Название схем"/>
    <w:basedOn w:val="af3"/>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3"/>
    <w:next w:val="af3"/>
    <w:uiPriority w:val="99"/>
    <w:pPr>
      <w:keepNext/>
      <w:autoSpaceDE w:val="0"/>
      <w:jc w:val="right"/>
    </w:pPr>
    <w:rPr>
      <w:b/>
      <w:bCs/>
      <w:sz w:val="32"/>
      <w:szCs w:val="32"/>
      <w:lang w:val="uk-UA"/>
    </w:rPr>
  </w:style>
  <w:style w:type="paragraph" w:customStyle="1" w:styleId="afffffffffffffff2">
    <w:name w:val="а"/>
    <w:basedOn w:val="af3"/>
    <w:pPr>
      <w:autoSpaceDE w:val="0"/>
      <w:ind w:firstLine="720"/>
      <w:jc w:val="both"/>
    </w:pPr>
    <w:rPr>
      <w:sz w:val="28"/>
      <w:szCs w:val="28"/>
      <w:lang w:val="uk-UA"/>
    </w:rPr>
  </w:style>
  <w:style w:type="paragraph" w:customStyle="1" w:styleId="68">
    <w:name w:val="заголовок 6"/>
    <w:basedOn w:val="af3"/>
    <w:next w:val="af3"/>
    <w:uiPriority w:val="99"/>
    <w:pPr>
      <w:keepNext/>
      <w:autoSpaceDE w:val="0"/>
      <w:spacing w:line="288" w:lineRule="auto"/>
      <w:jc w:val="center"/>
    </w:pPr>
    <w:rPr>
      <w:sz w:val="26"/>
      <w:szCs w:val="26"/>
      <w:lang w:val="en-US"/>
    </w:rPr>
  </w:style>
  <w:style w:type="paragraph" w:customStyle="1" w:styleId="afffffffffffffff3">
    <w:name w:val="рабочий"/>
    <w:basedOn w:val="af3"/>
    <w:pPr>
      <w:spacing w:line="360" w:lineRule="auto"/>
      <w:ind w:right="-284" w:firstLine="709"/>
      <w:jc w:val="both"/>
    </w:pPr>
    <w:rPr>
      <w:sz w:val="28"/>
      <w:szCs w:val="20"/>
    </w:rPr>
  </w:style>
  <w:style w:type="paragraph" w:customStyle="1" w:styleId="1ffffe">
    <w:name w:val="Продолжение списка1"/>
    <w:basedOn w:val="af3"/>
    <w:pPr>
      <w:spacing w:after="120"/>
      <w:ind w:left="283"/>
    </w:pPr>
  </w:style>
  <w:style w:type="paragraph" w:customStyle="1" w:styleId="cnfheader">
    <w:name w:val="cnfheader"/>
    <w:basedOn w:val="af3"/>
    <w:pPr>
      <w:spacing w:before="280" w:after="280"/>
    </w:pPr>
    <w:rPr>
      <w:rFonts w:ascii="OpenSymbol" w:hAnsi="OpenSymbol" w:cs="OpenSymbol"/>
      <w:b/>
      <w:bCs/>
      <w:caps/>
      <w:sz w:val="20"/>
      <w:szCs w:val="20"/>
    </w:rPr>
  </w:style>
  <w:style w:type="paragraph" w:customStyle="1" w:styleId="titul">
    <w:name w:val="titul"/>
    <w:basedOn w:val="af3"/>
    <w:pPr>
      <w:spacing w:before="280" w:after="280"/>
      <w:jc w:val="center"/>
    </w:pPr>
    <w:rPr>
      <w:b/>
      <w:bCs/>
      <w:color w:val="333333"/>
      <w:sz w:val="14"/>
      <w:szCs w:val="14"/>
    </w:rPr>
  </w:style>
  <w:style w:type="paragraph" w:customStyle="1" w:styleId="sources">
    <w:name w:val="sources"/>
    <w:basedOn w:val="af3"/>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f4">
    <w:name w:val="Âåðõíèé êîëîíòèòóë"/>
    <w:basedOn w:val="af3"/>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3"/>
    <w:next w:val="af3"/>
    <w:pPr>
      <w:keepNext/>
      <w:autoSpaceDE w:val="0"/>
      <w:jc w:val="center"/>
    </w:pPr>
    <w:rPr>
      <w:b/>
      <w:bCs/>
      <w:sz w:val="20"/>
      <w:szCs w:val="20"/>
      <w:lang w:val="uk-UA"/>
    </w:rPr>
  </w:style>
  <w:style w:type="paragraph" w:customStyle="1" w:styleId="d22">
    <w:name w:val="сdовной текст2 2"/>
    <w:basedOn w:val="af3"/>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5">
    <w:name w:val="абзац"/>
    <w:basedOn w:val="af3"/>
    <w:pPr>
      <w:spacing w:line="360" w:lineRule="auto"/>
      <w:jc w:val="both"/>
    </w:pPr>
    <w:rPr>
      <w:b/>
      <w:sz w:val="28"/>
      <w:szCs w:val="20"/>
    </w:rPr>
  </w:style>
  <w:style w:type="paragraph" w:customStyle="1" w:styleId="pt">
    <w:name w:val="pt"/>
    <w:basedOn w:val="af3"/>
    <w:pPr>
      <w:spacing w:before="280" w:after="280"/>
      <w:ind w:left="443" w:right="443" w:firstLine="400"/>
      <w:jc w:val="both"/>
    </w:pPr>
  </w:style>
  <w:style w:type="paragraph" w:customStyle="1" w:styleId="ht">
    <w:name w:val="ht"/>
    <w:basedOn w:val="af3"/>
    <w:pPr>
      <w:spacing w:before="280" w:after="280"/>
      <w:ind w:left="443" w:right="443"/>
      <w:jc w:val="center"/>
    </w:pPr>
    <w:rPr>
      <w:sz w:val="27"/>
      <w:szCs w:val="27"/>
    </w:rPr>
  </w:style>
  <w:style w:type="paragraph" w:customStyle="1" w:styleId="afffffffffffffff6">
    <w:name w:val="Книги"/>
    <w:basedOn w:val="af3"/>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f3"/>
    <w:pPr>
      <w:ind w:left="4252"/>
    </w:pPr>
    <w:rPr>
      <w:lang w:val="pl-PL"/>
    </w:rPr>
  </w:style>
  <w:style w:type="paragraph" w:customStyle="1" w:styleId="rvps17">
    <w:name w:val="rvps17"/>
    <w:basedOn w:val="af3"/>
    <w:pPr>
      <w:spacing w:before="280" w:after="280"/>
    </w:pPr>
  </w:style>
  <w:style w:type="paragraph" w:customStyle="1" w:styleId="rvps14">
    <w:name w:val="rvps14"/>
    <w:basedOn w:val="af3"/>
    <w:pPr>
      <w:spacing w:before="280" w:after="280"/>
    </w:pPr>
  </w:style>
  <w:style w:type="paragraph" w:customStyle="1" w:styleId="afffffffffffffff7">
    <w:name w:val="без абзаца"/>
    <w:basedOn w:val="af3"/>
    <w:pPr>
      <w:jc w:val="center"/>
    </w:pPr>
    <w:rPr>
      <w:rFonts w:eastAsia="IzhTitl"/>
      <w:sz w:val="28"/>
      <w:szCs w:val="20"/>
      <w:lang w:val="uk-UA"/>
    </w:rPr>
  </w:style>
  <w:style w:type="paragraph" w:customStyle="1" w:styleId="Programmline2">
    <w:name w:val="Programmline2"/>
    <w:basedOn w:val="af3"/>
    <w:pPr>
      <w:spacing w:before="40" w:after="40" w:line="360" w:lineRule="auto"/>
      <w:ind w:left="488" w:right="-153" w:hanging="488"/>
      <w:jc w:val="center"/>
    </w:pPr>
    <w:rPr>
      <w:bCs/>
      <w:sz w:val="22"/>
      <w:szCs w:val="20"/>
      <w:lang w:val="en-US"/>
    </w:rPr>
  </w:style>
  <w:style w:type="paragraph" w:customStyle="1" w:styleId="reference2">
    <w:name w:val="reference2"/>
    <w:basedOn w:val="af3"/>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3"/>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3"/>
    <w:next w:val="af3"/>
    <w:pPr>
      <w:spacing w:before="255" w:after="295" w:line="180" w:lineRule="exact"/>
      <w:jc w:val="both"/>
    </w:pPr>
    <w:rPr>
      <w:rFonts w:ascii="Mangal" w:hAnsi="Mangal" w:cs="Mangal"/>
      <w:sz w:val="16"/>
      <w:szCs w:val="20"/>
      <w:lang w:val="en-US"/>
    </w:rPr>
  </w:style>
  <w:style w:type="paragraph" w:customStyle="1" w:styleId="headersmall">
    <w:name w:val="headersmall"/>
    <w:basedOn w:val="af3"/>
    <w:pPr>
      <w:spacing w:before="280" w:after="280"/>
    </w:pPr>
  </w:style>
  <w:style w:type="paragraph" w:customStyle="1" w:styleId="TFReferencesSection">
    <w:name w:val="TF_References_Section"/>
    <w:basedOn w:val="af3"/>
    <w:pPr>
      <w:spacing w:line="150" w:lineRule="exact"/>
      <w:ind w:left="346" w:hanging="346"/>
      <w:jc w:val="both"/>
    </w:pPr>
    <w:rPr>
      <w:rFonts w:ascii="Mangal" w:hAnsi="Mangal" w:cs="Mangal"/>
      <w:sz w:val="15"/>
      <w:szCs w:val="20"/>
      <w:lang w:val="en-US"/>
    </w:rPr>
  </w:style>
  <w:style w:type="paragraph" w:customStyle="1" w:styleId="afffffffffffffff8">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f3"/>
    <w:pPr>
      <w:jc w:val="center"/>
    </w:pPr>
    <w:rPr>
      <w:sz w:val="28"/>
      <w:szCs w:val="20"/>
      <w:lang w:val="uk-UA"/>
    </w:rPr>
  </w:style>
  <w:style w:type="paragraph" w:customStyle="1" w:styleId="2fffa">
    <w:name w:val="Схема 2"/>
    <w:basedOn w:val="af3"/>
    <w:pPr>
      <w:jc w:val="center"/>
    </w:pPr>
    <w:rPr>
      <w:szCs w:val="20"/>
      <w:lang w:val="uk-UA"/>
    </w:rPr>
  </w:style>
  <w:style w:type="paragraph" w:customStyle="1" w:styleId="afffffffffffffff9">
    <w:name w:val="Титул"/>
    <w:basedOn w:val="af3"/>
    <w:pPr>
      <w:jc w:val="center"/>
    </w:pPr>
    <w:rPr>
      <w:sz w:val="32"/>
      <w:szCs w:val="20"/>
      <w:lang w:val="uk-UA"/>
    </w:rPr>
  </w:style>
  <w:style w:type="paragraph" w:customStyle="1" w:styleId="afffffffffffffffa">
    <w:name w:val="Формула"/>
    <w:basedOn w:val="af3"/>
    <w:pPr>
      <w:tabs>
        <w:tab w:val="left" w:pos="5954"/>
      </w:tabs>
      <w:spacing w:before="80" w:after="80"/>
      <w:ind w:right="851"/>
      <w:jc w:val="right"/>
    </w:pPr>
    <w:rPr>
      <w:sz w:val="28"/>
      <w:szCs w:val="20"/>
      <w:lang w:val="uk-UA"/>
    </w:rPr>
  </w:style>
  <w:style w:type="paragraph" w:customStyle="1" w:styleId="WW-21">
    <w:name w:val="WW-Основной текст 2"/>
    <w:basedOn w:val="af3"/>
    <w:pPr>
      <w:widowControl w:val="0"/>
      <w:spacing w:line="360" w:lineRule="auto"/>
      <w:jc w:val="both"/>
    </w:pPr>
    <w:rPr>
      <w:sz w:val="28"/>
      <w:szCs w:val="28"/>
      <w:lang w:val="uk-UA"/>
    </w:rPr>
  </w:style>
  <w:style w:type="paragraph" w:customStyle="1" w:styleId="1fffff3">
    <w:name w:val="Тема примечания1"/>
    <w:basedOn w:val="2ff6"/>
    <w:next w:val="2ff6"/>
    <w:rPr>
      <w:b/>
      <w:bCs/>
      <w:lang w:val="uk-UA"/>
    </w:rPr>
  </w:style>
  <w:style w:type="paragraph" w:customStyle="1" w:styleId="afffffffffffffffb">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3"/>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3"/>
    <w:pPr>
      <w:widowControl/>
      <w:tabs>
        <w:tab w:val="center" w:pos="4680"/>
        <w:tab w:val="right" w:pos="9360"/>
      </w:tabs>
      <w:suppressAutoHyphens w:val="0"/>
      <w:ind w:left="0" w:right="283" w:firstLine="851"/>
      <w:jc w:val="both"/>
    </w:pPr>
    <w:rPr>
      <w:lang w:val="en-US"/>
    </w:rPr>
  </w:style>
  <w:style w:type="paragraph" w:customStyle="1" w:styleId="afffffffffffffffc">
    <w:name w:val="Таблица знак"/>
    <w:basedOn w:val="af3"/>
    <w:pPr>
      <w:jc w:val="center"/>
    </w:pPr>
    <w:rPr>
      <w:sz w:val="26"/>
      <w:szCs w:val="26"/>
    </w:rPr>
  </w:style>
  <w:style w:type="paragraph" w:customStyle="1" w:styleId="afffffffffffffffd">
    <w:name w:val="Ссылка"/>
    <w:basedOn w:val="af3"/>
    <w:pPr>
      <w:spacing w:line="360" w:lineRule="auto"/>
      <w:ind w:firstLine="709"/>
      <w:jc w:val="both"/>
    </w:pPr>
  </w:style>
  <w:style w:type="paragraph" w:customStyle="1" w:styleId="afffffffffffffffe">
    <w:name w:val="Рисунок Знак"/>
    <w:basedOn w:val="af3"/>
    <w:pPr>
      <w:spacing w:after="240"/>
      <w:jc w:val="center"/>
    </w:pPr>
  </w:style>
  <w:style w:type="paragraph" w:customStyle="1" w:styleId="affffffffffffffff">
    <w:name w:val="Рисунок"/>
    <w:basedOn w:val="af3"/>
    <w:pPr>
      <w:spacing w:after="120"/>
      <w:ind w:firstLine="709"/>
      <w:jc w:val="both"/>
    </w:pPr>
  </w:style>
  <w:style w:type="paragraph" w:customStyle="1" w:styleId="affffffffffffffff0">
    <w:name w:val="Таблица центр"/>
    <w:next w:val="affffffffff7"/>
    <w:pPr>
      <w:suppressAutoHyphens/>
      <w:spacing w:after="120"/>
      <w:jc w:val="center"/>
    </w:pPr>
    <w:rPr>
      <w:rFonts w:ascii="Garamond" w:eastAsia="Garamond" w:hAnsi="Garamond" w:cs="Garamond"/>
      <w:sz w:val="28"/>
      <w:lang w:eastAsia="ar-SA"/>
    </w:rPr>
  </w:style>
  <w:style w:type="paragraph" w:customStyle="1" w:styleId="affffffffffffffff1">
    <w:name w:val="Таблица назв"/>
    <w:next w:val="affffffffffffffff0"/>
    <w:pPr>
      <w:suppressAutoHyphens/>
      <w:jc w:val="right"/>
    </w:pPr>
    <w:rPr>
      <w:rFonts w:ascii="Garamond" w:eastAsia="Garamond" w:hAnsi="Garamond" w:cs="Garamond"/>
      <w:sz w:val="28"/>
      <w:szCs w:val="24"/>
      <w:lang w:eastAsia="ar-SA"/>
    </w:rPr>
  </w:style>
  <w:style w:type="paragraph" w:customStyle="1" w:styleId="affffffffffffffff2">
    <w:name w:val="Стиль Таблица"/>
    <w:basedOn w:val="af3"/>
    <w:next w:val="af3"/>
    <w:pPr>
      <w:ind w:left="3240"/>
      <w:jc w:val="right"/>
    </w:pPr>
    <w:rPr>
      <w:sz w:val="28"/>
      <w:szCs w:val="20"/>
    </w:rPr>
  </w:style>
  <w:style w:type="paragraph" w:customStyle="1" w:styleId="affffffffffffffff3">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e"/>
    <w:pPr>
      <w:spacing w:after="0"/>
    </w:pPr>
    <w:rPr>
      <w:sz w:val="26"/>
    </w:rPr>
  </w:style>
  <w:style w:type="paragraph" w:customStyle="1" w:styleId="1310">
    <w:name w:val="Стиль Рисунок Знак + 13 пт1"/>
    <w:basedOn w:val="afffffffffffffffe"/>
    <w:pPr>
      <w:spacing w:after="360"/>
    </w:pPr>
    <w:rPr>
      <w:sz w:val="26"/>
    </w:rPr>
  </w:style>
  <w:style w:type="paragraph" w:customStyle="1" w:styleId="--0">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3"/>
    <w:pPr>
      <w:spacing w:line="360" w:lineRule="auto"/>
      <w:ind w:firstLine="709"/>
      <w:jc w:val="both"/>
    </w:pPr>
    <w:rPr>
      <w:sz w:val="28"/>
      <w:szCs w:val="28"/>
      <w:lang w:val="uk-UA"/>
    </w:rPr>
  </w:style>
  <w:style w:type="paragraph" w:customStyle="1" w:styleId="2fffb">
    <w:name w:val="оглавление 2"/>
    <w:basedOn w:val="af3"/>
    <w:next w:val="af3"/>
    <w:pPr>
      <w:ind w:left="200"/>
    </w:pPr>
    <w:rPr>
      <w:sz w:val="20"/>
      <w:szCs w:val="20"/>
    </w:rPr>
  </w:style>
  <w:style w:type="paragraph" w:customStyle="1" w:styleId="1fffff4">
    <w:name w:val="оглавление 1"/>
    <w:basedOn w:val="af3"/>
    <w:next w:val="af3"/>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3"/>
    <w:next w:val="af3"/>
    <w:pPr>
      <w:ind w:left="400"/>
    </w:pPr>
    <w:rPr>
      <w:sz w:val="20"/>
      <w:szCs w:val="20"/>
    </w:rPr>
  </w:style>
  <w:style w:type="paragraph" w:customStyle="1" w:styleId="affffffffffffffff4">
    <w:name w:val="&quot;він"/>
    <w:basedOn w:val="af3"/>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3"/>
    <w:next w:val="af3"/>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3"/>
    <w:pPr>
      <w:spacing w:line="384" w:lineRule="auto"/>
      <w:ind w:firstLine="709"/>
      <w:jc w:val="both"/>
    </w:pPr>
    <w:rPr>
      <w:sz w:val="28"/>
      <w:szCs w:val="20"/>
      <w:lang w:val="en-US"/>
    </w:rPr>
  </w:style>
  <w:style w:type="paragraph" w:customStyle="1" w:styleId="D">
    <w:name w:val="D БезОтступа"/>
    <w:basedOn w:val="af3"/>
    <w:pPr>
      <w:spacing w:line="384" w:lineRule="auto"/>
      <w:jc w:val="both"/>
    </w:pPr>
    <w:rPr>
      <w:sz w:val="28"/>
      <w:szCs w:val="20"/>
      <w:lang w:val="en-US"/>
    </w:rPr>
  </w:style>
  <w:style w:type="paragraph" w:customStyle="1" w:styleId="f">
    <w:name w:val="f"/>
    <w:basedOn w:val="af3"/>
    <w:pPr>
      <w:autoSpaceDE w:val="0"/>
      <w:spacing w:before="100" w:after="100"/>
    </w:pPr>
    <w:rPr>
      <w:rFonts w:ascii="MS Reference Specialty" w:hAnsi="MS Reference Specialty" w:cs="MS Reference Specialty"/>
      <w:sz w:val="18"/>
      <w:szCs w:val="18"/>
    </w:rPr>
  </w:style>
  <w:style w:type="paragraph" w:customStyle="1" w:styleId="affffffffffffffff5">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6">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3"/>
    <w:next w:val="af3"/>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3"/>
    <w:pPr>
      <w:autoSpaceDE w:val="0"/>
      <w:spacing w:line="360" w:lineRule="auto"/>
    </w:pPr>
    <w:rPr>
      <w:sz w:val="28"/>
      <w:szCs w:val="28"/>
    </w:rPr>
  </w:style>
  <w:style w:type="paragraph" w:customStyle="1" w:styleId="affffffffffffffff7">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8">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f3"/>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9">
    <w:name w:val="Revision"/>
    <w:pPr>
      <w:suppressAutoHyphens/>
    </w:pPr>
    <w:rPr>
      <w:rFonts w:ascii="IzhTitl" w:eastAsia="IzhTitl" w:hAnsi="IzhTitl" w:cs="IzhTitl"/>
      <w:sz w:val="22"/>
      <w:szCs w:val="22"/>
      <w:lang w:eastAsia="ar-SA"/>
    </w:rPr>
  </w:style>
  <w:style w:type="paragraph" w:customStyle="1" w:styleId="f10">
    <w:name w:val="лсно$f1т"/>
    <w:basedOn w:val="af3"/>
    <w:pPr>
      <w:widowControl w:val="0"/>
      <w:jc w:val="both"/>
    </w:pPr>
    <w:rPr>
      <w:sz w:val="28"/>
      <w:szCs w:val="20"/>
    </w:rPr>
  </w:style>
  <w:style w:type="paragraph" w:customStyle="1" w:styleId="affffffffffffffffa">
    <w:name w:val="н"/>
    <w:basedOn w:val="af3"/>
    <w:pPr>
      <w:spacing w:line="360" w:lineRule="auto"/>
      <w:ind w:firstLine="284"/>
      <w:jc w:val="both"/>
    </w:pPr>
    <w:rPr>
      <w:sz w:val="28"/>
      <w:szCs w:val="20"/>
      <w:lang w:val="uk-UA"/>
    </w:rPr>
  </w:style>
  <w:style w:type="paragraph" w:customStyle="1" w:styleId="1fffff6">
    <w:name w:val="çàãîëîâîê 1"/>
    <w:basedOn w:val="af3"/>
    <w:next w:val="af3"/>
    <w:pPr>
      <w:keepNext/>
      <w:spacing w:line="360" w:lineRule="auto"/>
      <w:jc w:val="both"/>
    </w:pPr>
    <w:rPr>
      <w:sz w:val="28"/>
      <w:szCs w:val="20"/>
      <w:lang w:val="uk-UA"/>
    </w:rPr>
  </w:style>
  <w:style w:type="paragraph" w:customStyle="1" w:styleId="affffffffffffffffb">
    <w:name w:val="Ос"/>
    <w:basedOn w:val="affffffff5"/>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3"/>
    <w:pPr>
      <w:widowControl w:val="0"/>
      <w:numPr>
        <w:numId w:val="35"/>
      </w:numPr>
      <w:jc w:val="both"/>
    </w:pPr>
    <w:rPr>
      <w:rFonts w:ascii="UkrainianPeterburg" w:hAnsi="UkrainianPeterburg" w:cs="UkrainianPeterburg"/>
      <w:sz w:val="19"/>
      <w:szCs w:val="20"/>
    </w:rPr>
  </w:style>
  <w:style w:type="paragraph" w:customStyle="1" w:styleId="affffffffffffffffc">
    <w:name w:val="Пример"/>
    <w:basedOn w:val="af3"/>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d">
    <w:name w:val="Итоговая информация"/>
    <w:basedOn w:val="af3"/>
    <w:pPr>
      <w:tabs>
        <w:tab w:val="left" w:pos="1134"/>
        <w:tab w:val="right" w:pos="9072"/>
      </w:tabs>
      <w:spacing w:line="360" w:lineRule="auto"/>
      <w:jc w:val="both"/>
    </w:pPr>
    <w:rPr>
      <w:sz w:val="28"/>
      <w:szCs w:val="20"/>
      <w:lang w:val="en-US"/>
    </w:rPr>
  </w:style>
  <w:style w:type="paragraph" w:customStyle="1" w:styleId="affffffffffffffffe">
    <w:name w:val="Подпись к рисунку"/>
    <w:basedOn w:val="af3"/>
    <w:pPr>
      <w:keepLines/>
      <w:spacing w:after="360" w:line="360" w:lineRule="auto"/>
      <w:jc w:val="center"/>
    </w:pPr>
    <w:rPr>
      <w:szCs w:val="20"/>
    </w:rPr>
  </w:style>
  <w:style w:type="paragraph" w:customStyle="1" w:styleId="afffffffffffffffff">
    <w:name w:val="Подпись к таблице"/>
    <w:basedOn w:val="af3"/>
    <w:link w:val="afffffffffffffffff0"/>
    <w:pPr>
      <w:spacing w:line="360" w:lineRule="auto"/>
      <w:jc w:val="right"/>
    </w:pPr>
    <w:rPr>
      <w:sz w:val="28"/>
      <w:szCs w:val="20"/>
    </w:rPr>
  </w:style>
  <w:style w:type="paragraph" w:customStyle="1" w:styleId="afffffffffffffffff1">
    <w:name w:val="Экспликация"/>
    <w:basedOn w:val="af3"/>
    <w:next w:val="af3"/>
    <w:pPr>
      <w:tabs>
        <w:tab w:val="left" w:pos="1276"/>
      </w:tabs>
      <w:spacing w:line="360" w:lineRule="auto"/>
      <w:ind w:left="907"/>
      <w:jc w:val="both"/>
    </w:pPr>
    <w:rPr>
      <w:sz w:val="20"/>
      <w:szCs w:val="20"/>
      <w:lang w:val="en-US"/>
    </w:rPr>
  </w:style>
  <w:style w:type="paragraph" w:customStyle="1" w:styleId="aaieiaie1">
    <w:name w:val="aaieiaie 1"/>
    <w:basedOn w:val="af3"/>
    <w:next w:val="af3"/>
    <w:pPr>
      <w:keepNext/>
      <w:jc w:val="center"/>
    </w:pPr>
    <w:rPr>
      <w:szCs w:val="20"/>
      <w:lang w:val="uk-UA"/>
    </w:rPr>
  </w:style>
  <w:style w:type="paragraph" w:customStyle="1" w:styleId="rvps1">
    <w:name w:val="rvps1"/>
    <w:basedOn w:val="af3"/>
    <w:pPr>
      <w:jc w:val="center"/>
    </w:pPr>
  </w:style>
  <w:style w:type="paragraph" w:customStyle="1" w:styleId="rvps2">
    <w:name w:val="rvps2"/>
    <w:basedOn w:val="af3"/>
    <w:pPr>
      <w:keepNext/>
      <w:jc w:val="right"/>
    </w:pPr>
  </w:style>
  <w:style w:type="paragraph" w:customStyle="1" w:styleId="rvps3">
    <w:name w:val="rvps3"/>
    <w:basedOn w:val="af3"/>
    <w:pPr>
      <w:ind w:left="2880" w:hanging="2880"/>
    </w:pPr>
  </w:style>
  <w:style w:type="paragraph" w:customStyle="1" w:styleId="rvps4">
    <w:name w:val="rvps4"/>
    <w:basedOn w:val="af3"/>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3"/>
    <w:pPr>
      <w:spacing w:before="280" w:after="280"/>
    </w:pPr>
  </w:style>
  <w:style w:type="paragraph" w:customStyle="1" w:styleId="afffffffffffffffff2">
    <w:name w:val="Обычн_основн"/>
    <w:basedOn w:val="af3"/>
    <w:pPr>
      <w:spacing w:line="360" w:lineRule="auto"/>
      <w:ind w:firstLine="539"/>
      <w:jc w:val="both"/>
    </w:pPr>
    <w:rPr>
      <w:sz w:val="28"/>
      <w:szCs w:val="20"/>
      <w:lang w:val="uk-UA"/>
    </w:rPr>
  </w:style>
  <w:style w:type="paragraph" w:customStyle="1" w:styleId="auto">
    <w:name w:val="auto"/>
    <w:basedOn w:val="af3"/>
    <w:pPr>
      <w:spacing w:line="312" w:lineRule="atLeast"/>
    </w:pPr>
    <w:rPr>
      <w:rFonts w:ascii="MS Reference Specialty" w:hAnsi="MS Reference Specialty" w:cs="MS Reference Specialty"/>
    </w:rPr>
  </w:style>
  <w:style w:type="paragraph" w:customStyle="1" w:styleId="rvps23">
    <w:name w:val="rvps23"/>
    <w:basedOn w:val="af3"/>
    <w:pPr>
      <w:ind w:firstLine="720"/>
      <w:jc w:val="both"/>
    </w:pPr>
    <w:rPr>
      <w:lang w:val="uk-UA"/>
    </w:rPr>
  </w:style>
  <w:style w:type="paragraph" w:customStyle="1" w:styleId="wwwstas">
    <w:name w:val="wwwstas"/>
    <w:basedOn w:val="af3"/>
    <w:pPr>
      <w:spacing w:before="96" w:after="288"/>
      <w:ind w:left="284" w:right="284"/>
      <w:jc w:val="both"/>
    </w:pPr>
    <w:rPr>
      <w:lang w:val="uk-UA"/>
    </w:rPr>
  </w:style>
  <w:style w:type="paragraph" w:customStyle="1" w:styleId="afffffffffffffffff3">
    <w:name w:val="Стаття"/>
    <w:basedOn w:val="af3"/>
    <w:pPr>
      <w:autoSpaceDE w:val="0"/>
      <w:spacing w:before="120" w:after="120"/>
      <w:ind w:firstLine="720"/>
      <w:jc w:val="both"/>
    </w:pPr>
    <w:rPr>
      <w:sz w:val="28"/>
      <w:szCs w:val="28"/>
      <w:lang w:val="uk-UA"/>
    </w:rPr>
  </w:style>
  <w:style w:type="paragraph" w:customStyle="1" w:styleId="broken">
    <w:name w:val="broken"/>
    <w:basedOn w:val="af3"/>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4">
    <w:name w:val="Òåêñò êîíöåâîé ñíîñêè"/>
    <w:basedOn w:val="af3"/>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3"/>
    <w:pPr>
      <w:widowControl w:val="0"/>
      <w:ind w:firstLine="397"/>
      <w:jc w:val="both"/>
    </w:pPr>
    <w:rPr>
      <w:rFonts w:ascii="UkrainianPeterburg" w:hAnsi="UkrainianPeterburg" w:cs="UkrainianPeterburg"/>
      <w:szCs w:val="20"/>
    </w:rPr>
  </w:style>
  <w:style w:type="paragraph" w:customStyle="1" w:styleId="2fffd">
    <w:name w:val="Адрес 2"/>
    <w:basedOn w:val="af3"/>
    <w:pPr>
      <w:spacing w:line="200" w:lineRule="atLeast"/>
    </w:pPr>
    <w:rPr>
      <w:sz w:val="16"/>
      <w:szCs w:val="20"/>
    </w:rPr>
  </w:style>
  <w:style w:type="paragraph" w:customStyle="1" w:styleId="afffffffffffffffff5">
    <w:name w:val="Підзаголовок"/>
    <w:basedOn w:val="af3"/>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3"/>
    <w:pPr>
      <w:spacing w:before="280" w:after="280"/>
    </w:pPr>
  </w:style>
  <w:style w:type="paragraph" w:customStyle="1" w:styleId="msonormalbullet2gif">
    <w:name w:val="msonormalbullet2.gif"/>
    <w:basedOn w:val="af3"/>
    <w:pPr>
      <w:spacing w:before="280" w:after="280"/>
    </w:pPr>
    <w:rPr>
      <w:rFonts w:eastAsia="IzhTitl"/>
    </w:rPr>
  </w:style>
  <w:style w:type="paragraph" w:customStyle="1" w:styleId="msonormalbullet3gif">
    <w:name w:val="msonormalbullet3.gif"/>
    <w:basedOn w:val="af3"/>
    <w:pPr>
      <w:spacing w:before="280" w:after="280"/>
    </w:pPr>
    <w:rPr>
      <w:rFonts w:eastAsia="IzhTitl"/>
    </w:rPr>
  </w:style>
  <w:style w:type="paragraph" w:customStyle="1" w:styleId="msobodytextindent2bullet1gif">
    <w:name w:val="msobodytextindent2bullet1.gif"/>
    <w:basedOn w:val="af3"/>
    <w:pPr>
      <w:spacing w:before="280" w:after="280"/>
    </w:pPr>
    <w:rPr>
      <w:rFonts w:eastAsia="IzhTitl"/>
    </w:rPr>
  </w:style>
  <w:style w:type="paragraph" w:customStyle="1" w:styleId="msobodytextindent2bullet2gif">
    <w:name w:val="msobodytextindent2bullet2.gif"/>
    <w:basedOn w:val="af3"/>
    <w:pPr>
      <w:spacing w:before="280" w:after="280"/>
    </w:pPr>
    <w:rPr>
      <w:rFonts w:eastAsia="IzhTitl"/>
    </w:rPr>
  </w:style>
  <w:style w:type="paragraph" w:customStyle="1" w:styleId="msonormalbullet2gifcxspmiddle">
    <w:name w:val="msonormalbullet2gifcxspmiddle"/>
    <w:basedOn w:val="af3"/>
    <w:pPr>
      <w:spacing w:before="280" w:after="280"/>
    </w:pPr>
    <w:rPr>
      <w:rFonts w:eastAsia="IzhTitl"/>
      <w:szCs w:val="20"/>
    </w:rPr>
  </w:style>
  <w:style w:type="paragraph" w:customStyle="1" w:styleId="msonormalbullet2gifcxsplast">
    <w:name w:val="msonormalbullet2gifcxsplast"/>
    <w:basedOn w:val="af3"/>
    <w:pPr>
      <w:spacing w:before="280" w:after="280"/>
    </w:pPr>
    <w:rPr>
      <w:rFonts w:eastAsia="IzhTitl"/>
      <w:szCs w:val="20"/>
    </w:rPr>
  </w:style>
  <w:style w:type="paragraph" w:customStyle="1" w:styleId="msonormalbullet3gifcxsplast">
    <w:name w:val="msonormalbullet3gifcxsplast"/>
    <w:basedOn w:val="af3"/>
    <w:pPr>
      <w:spacing w:before="280" w:after="280"/>
    </w:pPr>
    <w:rPr>
      <w:rFonts w:eastAsia="IzhTitl"/>
    </w:rPr>
  </w:style>
  <w:style w:type="paragraph" w:customStyle="1" w:styleId="msobodytextindent2bullet2gifcxspmiddle">
    <w:name w:val="msobodytextindent2bullet2gifcxspmiddle"/>
    <w:basedOn w:val="af3"/>
    <w:pPr>
      <w:spacing w:before="280" w:after="280"/>
    </w:pPr>
    <w:rPr>
      <w:rFonts w:eastAsia="IzhTitl"/>
    </w:rPr>
  </w:style>
  <w:style w:type="paragraph" w:customStyle="1" w:styleId="msotitlebullet1gif">
    <w:name w:val="msotitlebullet1.gif"/>
    <w:basedOn w:val="af3"/>
    <w:pPr>
      <w:spacing w:before="280" w:after="280"/>
    </w:pPr>
    <w:rPr>
      <w:rFonts w:eastAsia="IzhTitl"/>
    </w:rPr>
  </w:style>
  <w:style w:type="paragraph" w:customStyle="1" w:styleId="msonormalbullet1gif">
    <w:name w:val="msonormalbullet1.gif"/>
    <w:basedOn w:val="af3"/>
    <w:pPr>
      <w:spacing w:before="280" w:after="280"/>
    </w:pPr>
    <w:rPr>
      <w:rFonts w:eastAsia="IzhTitl"/>
    </w:rPr>
  </w:style>
  <w:style w:type="paragraph" w:customStyle="1" w:styleId="msonormalbullet2gifbullet1gif">
    <w:name w:val="msonormalbullet2gifbullet1.gif"/>
    <w:basedOn w:val="af3"/>
    <w:pPr>
      <w:spacing w:before="280" w:after="280"/>
    </w:pPr>
    <w:rPr>
      <w:rFonts w:eastAsia="IzhTitl"/>
    </w:rPr>
  </w:style>
  <w:style w:type="paragraph" w:customStyle="1" w:styleId="msonormalbullet2gifbullet2gif">
    <w:name w:val="msonormalbullet2gifbullet2.gif"/>
    <w:basedOn w:val="af3"/>
    <w:pPr>
      <w:spacing w:before="280" w:after="280"/>
    </w:pPr>
    <w:rPr>
      <w:rFonts w:eastAsia="IzhTitl"/>
    </w:rPr>
  </w:style>
  <w:style w:type="paragraph" w:customStyle="1" w:styleId="msobodytextindent2bullet3gif">
    <w:name w:val="msobodytextindent2bullet3.gif"/>
    <w:basedOn w:val="af3"/>
    <w:pPr>
      <w:spacing w:before="280" w:after="280"/>
    </w:pPr>
    <w:rPr>
      <w:rFonts w:eastAsia="IzhTitl"/>
    </w:rPr>
  </w:style>
  <w:style w:type="paragraph" w:customStyle="1" w:styleId="msotitlebullet3gif">
    <w:name w:val="msotitlebullet3.gif"/>
    <w:basedOn w:val="af3"/>
    <w:pPr>
      <w:spacing w:before="280" w:after="280"/>
    </w:pPr>
    <w:rPr>
      <w:rFonts w:eastAsia="IzhTitl"/>
    </w:rPr>
  </w:style>
  <w:style w:type="paragraph" w:customStyle="1" w:styleId="nofootspace">
    <w:name w:val="nofootspace"/>
    <w:basedOn w:val="af3"/>
    <w:pPr>
      <w:ind w:firstLine="720"/>
      <w:jc w:val="both"/>
    </w:pPr>
    <w:rPr>
      <w:rFonts w:eastAsia="IzhTitl"/>
      <w:color w:val="000000"/>
    </w:rPr>
  </w:style>
  <w:style w:type="paragraph" w:customStyle="1" w:styleId="msonormalbullet2gifbullet3gif">
    <w:name w:val="msonormalbullet2gifbullet3.gif"/>
    <w:basedOn w:val="af3"/>
    <w:pPr>
      <w:spacing w:before="280" w:after="280"/>
    </w:pPr>
    <w:rPr>
      <w:rFonts w:eastAsia="IzhTitl"/>
    </w:rPr>
  </w:style>
  <w:style w:type="paragraph" w:customStyle="1" w:styleId="msonormalbullet2gifbullet2gifbullet2gif">
    <w:name w:val="msonormalbullet2gifbullet2gifbullet2.gif"/>
    <w:basedOn w:val="af3"/>
    <w:pPr>
      <w:spacing w:before="280" w:after="280"/>
    </w:pPr>
    <w:rPr>
      <w:rFonts w:eastAsia="IzhTitl"/>
    </w:rPr>
  </w:style>
  <w:style w:type="paragraph" w:customStyle="1" w:styleId="msobodytextbullet1gif">
    <w:name w:val="msobodytextbullet1.gif"/>
    <w:basedOn w:val="af3"/>
    <w:pPr>
      <w:spacing w:before="280" w:after="280"/>
    </w:pPr>
    <w:rPr>
      <w:rFonts w:eastAsia="IzhTitl"/>
    </w:rPr>
  </w:style>
  <w:style w:type="paragraph" w:customStyle="1" w:styleId="msobodytextbullet3gif">
    <w:name w:val="msobodytextbullet3.gif"/>
    <w:basedOn w:val="af3"/>
    <w:pPr>
      <w:spacing w:before="280" w:after="280"/>
    </w:pPr>
    <w:rPr>
      <w:rFonts w:eastAsia="IzhTitl"/>
    </w:rPr>
  </w:style>
  <w:style w:type="paragraph" w:customStyle="1" w:styleId="msonormalbullet2gifbullet1gifbullet3gif">
    <w:name w:val="msonormalbullet2gifbullet1gifbullet3.gif"/>
    <w:basedOn w:val="af3"/>
    <w:pPr>
      <w:spacing w:before="280" w:after="280"/>
    </w:pPr>
    <w:rPr>
      <w:rFonts w:eastAsia="IzhTitl"/>
    </w:rPr>
  </w:style>
  <w:style w:type="paragraph" w:customStyle="1" w:styleId="msonormalbullet1gifbullet1gif">
    <w:name w:val="msonormalbullet1gifbullet1.gif"/>
    <w:basedOn w:val="af3"/>
    <w:pPr>
      <w:spacing w:before="280" w:after="280"/>
    </w:pPr>
    <w:rPr>
      <w:rFonts w:eastAsia="IzhTitl"/>
    </w:rPr>
  </w:style>
  <w:style w:type="paragraph" w:customStyle="1" w:styleId="msonormalbullet1gifbullet3gif">
    <w:name w:val="msonormalbullet1gifbullet3.gif"/>
    <w:basedOn w:val="af3"/>
    <w:pPr>
      <w:spacing w:before="280" w:after="280"/>
    </w:pPr>
    <w:rPr>
      <w:rFonts w:eastAsia="IzhTitl"/>
    </w:rPr>
  </w:style>
  <w:style w:type="paragraph" w:customStyle="1" w:styleId="msonormalbullet2gifbullet2gifbullet1gif">
    <w:name w:val="msonormalbullet2gifbullet2gifbullet1.gif"/>
    <w:basedOn w:val="af3"/>
    <w:pPr>
      <w:spacing w:before="280" w:after="280"/>
    </w:pPr>
    <w:rPr>
      <w:rFonts w:eastAsia="IzhTitl"/>
    </w:rPr>
  </w:style>
  <w:style w:type="paragraph" w:customStyle="1" w:styleId="msonormalbullet2gifbullet2gifbullet3gif">
    <w:name w:val="msonormalbullet2gifbullet2gifbullet3.gif"/>
    <w:basedOn w:val="af3"/>
    <w:pPr>
      <w:spacing w:before="280" w:after="280"/>
    </w:pPr>
    <w:rPr>
      <w:rFonts w:eastAsia="IzhTitl"/>
    </w:rPr>
  </w:style>
  <w:style w:type="paragraph" w:customStyle="1" w:styleId="msofootnotetextbullet1gif">
    <w:name w:val="msofootnotetextbullet1.gif"/>
    <w:basedOn w:val="af3"/>
    <w:pPr>
      <w:spacing w:before="280" w:after="280"/>
    </w:pPr>
    <w:rPr>
      <w:rFonts w:eastAsia="IzhTitl"/>
    </w:rPr>
  </w:style>
  <w:style w:type="paragraph" w:customStyle="1" w:styleId="msofootnotetextbullet2gif">
    <w:name w:val="msofootnotetextbullet2.gif"/>
    <w:basedOn w:val="af3"/>
    <w:pPr>
      <w:spacing w:before="280" w:after="280"/>
    </w:pPr>
    <w:rPr>
      <w:rFonts w:eastAsia="IzhTitl"/>
    </w:rPr>
  </w:style>
  <w:style w:type="paragraph" w:customStyle="1" w:styleId="1fffff8">
    <w:name w:val="Заголовок оглавления1"/>
    <w:basedOn w:val="1"/>
    <w:next w:val="af3"/>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3"/>
    <w:pPr>
      <w:spacing w:before="280" w:after="280"/>
    </w:pPr>
    <w:rPr>
      <w:rFonts w:eastAsia="IzhTitl"/>
    </w:rPr>
  </w:style>
  <w:style w:type="paragraph" w:customStyle="1" w:styleId="msobodytextcxspmiddle">
    <w:name w:val="msobodytextcxspmiddle"/>
    <w:basedOn w:val="af3"/>
    <w:pPr>
      <w:spacing w:before="280" w:after="280"/>
    </w:pPr>
    <w:rPr>
      <w:rFonts w:eastAsia="IzhTitl"/>
      <w:szCs w:val="20"/>
    </w:rPr>
  </w:style>
  <w:style w:type="paragraph" w:customStyle="1" w:styleId="msobodytextcxsplast">
    <w:name w:val="msobodytextcxsplast"/>
    <w:basedOn w:val="af3"/>
    <w:pPr>
      <w:spacing w:before="280" w:after="280"/>
    </w:pPr>
    <w:rPr>
      <w:rFonts w:eastAsia="IzhTitl"/>
      <w:szCs w:val="20"/>
    </w:rPr>
  </w:style>
  <w:style w:type="paragraph" w:customStyle="1" w:styleId="msonormalcxsplast">
    <w:name w:val="msonormalcxsplast"/>
    <w:basedOn w:val="af3"/>
    <w:pPr>
      <w:spacing w:before="280" w:after="280"/>
    </w:pPr>
    <w:rPr>
      <w:rFonts w:eastAsia="IzhTitl"/>
      <w:szCs w:val="20"/>
    </w:rPr>
  </w:style>
  <w:style w:type="paragraph" w:customStyle="1" w:styleId="msonormalbullet2gifcxspmiddlecxspmiddle">
    <w:name w:val="msonormalbullet2gifcxspmiddlecxspmiddle"/>
    <w:basedOn w:val="af3"/>
    <w:pPr>
      <w:spacing w:before="280" w:after="280"/>
    </w:pPr>
    <w:rPr>
      <w:rFonts w:eastAsia="IzhTitl"/>
      <w:szCs w:val="20"/>
    </w:rPr>
  </w:style>
  <w:style w:type="paragraph" w:customStyle="1" w:styleId="msonormalbullet2gifcxspmiddlecxsplast">
    <w:name w:val="msonormalbullet2gifcxspmiddlecxsplast"/>
    <w:basedOn w:val="af3"/>
    <w:pPr>
      <w:spacing w:before="280" w:after="280"/>
    </w:pPr>
    <w:rPr>
      <w:rFonts w:eastAsia="IzhTitl"/>
      <w:szCs w:val="20"/>
    </w:rPr>
  </w:style>
  <w:style w:type="paragraph" w:customStyle="1" w:styleId="msobodytextindent2bullet2gifcxspmiddlecxspmiddle">
    <w:name w:val="msobodytextindent2bullet2gifcxspmiddlecxspmiddle"/>
    <w:basedOn w:val="af3"/>
    <w:pPr>
      <w:spacing w:before="280" w:after="280"/>
    </w:pPr>
    <w:rPr>
      <w:rFonts w:eastAsia="IzhTitl"/>
      <w:szCs w:val="20"/>
    </w:rPr>
  </w:style>
  <w:style w:type="paragraph" w:customStyle="1" w:styleId="msonormalbullet2gifbullet1gifcxspmiddle">
    <w:name w:val="msonormalbullet2gifbullet1gifcxspmiddle"/>
    <w:basedOn w:val="af3"/>
    <w:pPr>
      <w:spacing w:before="280" w:after="280"/>
    </w:pPr>
    <w:rPr>
      <w:rFonts w:eastAsia="IzhTitl"/>
      <w:szCs w:val="20"/>
    </w:rPr>
  </w:style>
  <w:style w:type="paragraph" w:customStyle="1" w:styleId="msonormalbullet2gifbullet1gifcxsplast">
    <w:name w:val="msonormalbullet2gifbullet1gifcxsplast"/>
    <w:basedOn w:val="af3"/>
    <w:pPr>
      <w:spacing w:before="280" w:after="280"/>
    </w:pPr>
    <w:rPr>
      <w:rFonts w:eastAsia="IzhTitl"/>
      <w:szCs w:val="20"/>
    </w:rPr>
  </w:style>
  <w:style w:type="paragraph" w:customStyle="1" w:styleId="msonormalbullet2gifbullet2gifbullet2gifcxspmiddle">
    <w:name w:val="msonormalbullet2gifbullet2gifbullet2gifcxspmiddle"/>
    <w:basedOn w:val="af3"/>
    <w:pPr>
      <w:spacing w:before="280" w:after="280"/>
    </w:pPr>
    <w:rPr>
      <w:rFonts w:eastAsia="IzhTitl"/>
      <w:szCs w:val="20"/>
    </w:rPr>
  </w:style>
  <w:style w:type="paragraph" w:customStyle="1" w:styleId="msonormalbullet2gifbullet2gifbullet2gifcxsplast">
    <w:name w:val="msonormalbullet2gifbullet2gifbullet2gifcxsplast"/>
    <w:basedOn w:val="af3"/>
    <w:pPr>
      <w:spacing w:before="280" w:after="280"/>
    </w:pPr>
    <w:rPr>
      <w:rFonts w:eastAsia="IzhTitl"/>
      <w:szCs w:val="20"/>
    </w:rPr>
  </w:style>
  <w:style w:type="paragraph" w:customStyle="1" w:styleId="msonormalbullet2gifbullet2gifcxspmiddle">
    <w:name w:val="msonormalbullet2gifbullet2gifcxspmiddle"/>
    <w:basedOn w:val="af3"/>
    <w:pPr>
      <w:spacing w:before="280" w:after="280"/>
    </w:pPr>
    <w:rPr>
      <w:rFonts w:eastAsia="IzhTitl"/>
      <w:szCs w:val="20"/>
    </w:rPr>
  </w:style>
  <w:style w:type="paragraph" w:customStyle="1" w:styleId="msonormalbullet2gifbullet2gifcxsplast">
    <w:name w:val="msonormalbullet2gifbullet2gifcxsplast"/>
    <w:basedOn w:val="af3"/>
    <w:pPr>
      <w:spacing w:before="280" w:after="280"/>
    </w:pPr>
    <w:rPr>
      <w:rFonts w:eastAsia="IzhTitl"/>
      <w:szCs w:val="20"/>
    </w:rPr>
  </w:style>
  <w:style w:type="paragraph" w:customStyle="1" w:styleId="msonormalbullet2gifbullet2gifbullet3gifcxspmiddle">
    <w:name w:val="msonormalbullet2gifbullet2gifbullet3gifcxspmiddle"/>
    <w:basedOn w:val="af3"/>
    <w:pPr>
      <w:spacing w:before="280" w:after="280"/>
    </w:pPr>
    <w:rPr>
      <w:rFonts w:eastAsia="IzhTitl"/>
      <w:szCs w:val="20"/>
    </w:rPr>
  </w:style>
  <w:style w:type="paragraph" w:customStyle="1" w:styleId="msonormalbullet2gifbullet2gifbullet3gifcxsplast">
    <w:name w:val="msonormalbullet2gifbullet2gifbullet3gifcxsplast"/>
    <w:basedOn w:val="af3"/>
    <w:pPr>
      <w:spacing w:before="280" w:after="280"/>
    </w:pPr>
    <w:rPr>
      <w:rFonts w:eastAsia="IzhTitl"/>
      <w:szCs w:val="20"/>
    </w:rPr>
  </w:style>
  <w:style w:type="paragraph" w:customStyle="1" w:styleId="msonormalbullet2gifbullet3gifcxspmiddle">
    <w:name w:val="msonormalbullet2gifbullet3gifcxspmiddle"/>
    <w:basedOn w:val="af3"/>
    <w:pPr>
      <w:spacing w:before="280" w:after="280"/>
    </w:pPr>
    <w:rPr>
      <w:rFonts w:eastAsia="IzhTitl"/>
      <w:szCs w:val="20"/>
    </w:rPr>
  </w:style>
  <w:style w:type="paragraph" w:customStyle="1" w:styleId="msonormalbullet2gifbullet3gifcxsplast">
    <w:name w:val="msonormalbullet2gifbullet3gifcxsplast"/>
    <w:basedOn w:val="af3"/>
    <w:pPr>
      <w:spacing w:before="280" w:after="280"/>
    </w:pPr>
    <w:rPr>
      <w:rFonts w:eastAsia="IzhTitl"/>
      <w:szCs w:val="20"/>
    </w:rPr>
  </w:style>
  <w:style w:type="paragraph" w:customStyle="1" w:styleId="msonormalbullet1gifcxsplast">
    <w:name w:val="msonormalbullet1gifcxsplast"/>
    <w:basedOn w:val="af3"/>
    <w:pPr>
      <w:spacing w:before="280" w:after="280"/>
    </w:pPr>
    <w:rPr>
      <w:rFonts w:eastAsia="IzhTitl"/>
      <w:szCs w:val="20"/>
    </w:rPr>
  </w:style>
  <w:style w:type="paragraph" w:customStyle="1" w:styleId="text-ks">
    <w:name w:val="text-ks"/>
    <w:basedOn w:val="af3"/>
    <w:pPr>
      <w:spacing w:before="48" w:after="48"/>
      <w:ind w:firstLine="360"/>
      <w:jc w:val="both"/>
    </w:pPr>
    <w:rPr>
      <w:rFonts w:eastAsia="IzhTitl"/>
    </w:rPr>
  </w:style>
  <w:style w:type="paragraph" w:customStyle="1" w:styleId="Style2">
    <w:name w:val="Style2"/>
    <w:basedOn w:val="af3"/>
    <w:pPr>
      <w:widowControl w:val="0"/>
      <w:autoSpaceDE w:val="0"/>
      <w:spacing w:line="252" w:lineRule="exact"/>
      <w:ind w:firstLine="334"/>
      <w:jc w:val="both"/>
    </w:pPr>
    <w:rPr>
      <w:rFonts w:eastAsia="IzhTitl"/>
      <w:lang w:val="uk-UA"/>
    </w:rPr>
  </w:style>
  <w:style w:type="paragraph" w:customStyle="1" w:styleId="Style4">
    <w:name w:val="Style4"/>
    <w:basedOn w:val="af3"/>
    <w:pPr>
      <w:widowControl w:val="0"/>
      <w:autoSpaceDE w:val="0"/>
      <w:spacing w:line="248" w:lineRule="exact"/>
      <w:ind w:firstLine="404"/>
      <w:jc w:val="both"/>
    </w:pPr>
    <w:rPr>
      <w:rFonts w:eastAsia="IzhTitl"/>
      <w:lang w:val="uk-UA"/>
    </w:rPr>
  </w:style>
  <w:style w:type="paragraph" w:customStyle="1" w:styleId="Style5">
    <w:name w:val="Style5"/>
    <w:basedOn w:val="af3"/>
    <w:pPr>
      <w:widowControl w:val="0"/>
      <w:autoSpaceDE w:val="0"/>
      <w:spacing w:line="238" w:lineRule="exact"/>
      <w:jc w:val="both"/>
    </w:pPr>
    <w:rPr>
      <w:rFonts w:eastAsia="IzhTitl"/>
      <w:lang w:val="uk-UA"/>
    </w:rPr>
  </w:style>
  <w:style w:type="paragraph" w:customStyle="1" w:styleId="rvps8">
    <w:name w:val="rvps8"/>
    <w:basedOn w:val="af3"/>
    <w:pPr>
      <w:keepNext/>
      <w:jc w:val="both"/>
    </w:pPr>
  </w:style>
  <w:style w:type="paragraph" w:customStyle="1" w:styleId="rvps10">
    <w:name w:val="rvps10"/>
    <w:basedOn w:val="af3"/>
    <w:pPr>
      <w:ind w:left="2880" w:firstLine="720"/>
      <w:jc w:val="both"/>
    </w:pPr>
  </w:style>
  <w:style w:type="paragraph" w:customStyle="1" w:styleId="rvps11">
    <w:name w:val="rvps11"/>
    <w:basedOn w:val="af3"/>
    <w:pPr>
      <w:ind w:left="4320" w:firstLine="720"/>
      <w:jc w:val="both"/>
    </w:pPr>
  </w:style>
  <w:style w:type="paragraph" w:customStyle="1" w:styleId="rvps12">
    <w:name w:val="rvps12"/>
    <w:basedOn w:val="af3"/>
    <w:uiPriority w:val="99"/>
    <w:pPr>
      <w:ind w:left="3600"/>
      <w:jc w:val="both"/>
    </w:pPr>
  </w:style>
  <w:style w:type="paragraph" w:customStyle="1" w:styleId="rvps13">
    <w:name w:val="rvps13"/>
    <w:basedOn w:val="af3"/>
    <w:pPr>
      <w:ind w:left="2130" w:hanging="2130"/>
      <w:jc w:val="both"/>
    </w:pPr>
  </w:style>
  <w:style w:type="paragraph" w:customStyle="1" w:styleId="afffffffffffffffff6">
    <w:name w:val="Òåêñò"/>
    <w:basedOn w:val="af3"/>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7">
    <w:name w:val="текст дисера"/>
    <w:basedOn w:val="af3"/>
    <w:pPr>
      <w:widowControl w:val="0"/>
      <w:autoSpaceDE w:val="0"/>
      <w:spacing w:line="360" w:lineRule="auto"/>
      <w:ind w:firstLine="567"/>
      <w:jc w:val="both"/>
    </w:pPr>
    <w:rPr>
      <w:sz w:val="28"/>
      <w:szCs w:val="28"/>
      <w:lang w:val="uk-UA"/>
    </w:rPr>
  </w:style>
  <w:style w:type="paragraph" w:customStyle="1" w:styleId="iNormalText0">
    <w:name w:val="iNormalText"/>
    <w:basedOn w:val="af3"/>
    <w:pPr>
      <w:widowControl w:val="0"/>
      <w:shd w:val="clear" w:color="auto" w:fill="FFFFFF"/>
      <w:autoSpaceDE w:val="0"/>
      <w:ind w:firstLine="567"/>
      <w:jc w:val="both"/>
    </w:pPr>
    <w:rPr>
      <w:color w:val="000000"/>
      <w:sz w:val="28"/>
      <w:szCs w:val="28"/>
      <w:lang w:val="uk-UA"/>
    </w:rPr>
  </w:style>
  <w:style w:type="paragraph" w:customStyle="1" w:styleId="afffffffffffffffff8">
    <w:name w:val="Без інтервалів"/>
    <w:basedOn w:val="af3"/>
    <w:rPr>
      <w:lang w:val="uk-UA"/>
    </w:rPr>
  </w:style>
  <w:style w:type="paragraph" w:customStyle="1" w:styleId="afffffffffffffffff9">
    <w:name w:val="Абзац списку"/>
    <w:basedOn w:val="af3"/>
    <w:pPr>
      <w:ind w:left="720"/>
    </w:pPr>
    <w:rPr>
      <w:lang w:val="uk-UA"/>
    </w:rPr>
  </w:style>
  <w:style w:type="paragraph" w:customStyle="1" w:styleId="afffffffffffffffffa">
    <w:name w:val="Цитація"/>
    <w:basedOn w:val="af3"/>
    <w:next w:val="af3"/>
    <w:pPr>
      <w:spacing w:before="200"/>
      <w:ind w:left="360" w:right="360"/>
    </w:pPr>
    <w:rPr>
      <w:i/>
      <w:iCs/>
      <w:lang w:val="uk-UA"/>
    </w:rPr>
  </w:style>
  <w:style w:type="paragraph" w:customStyle="1" w:styleId="afffffffffffffffffb">
    <w:name w:val="Насичена цитата"/>
    <w:basedOn w:val="af3"/>
    <w:next w:val="af3"/>
    <w:pPr>
      <w:pBdr>
        <w:bottom w:val="single" w:sz="4" w:space="1" w:color="000000"/>
      </w:pBdr>
      <w:spacing w:before="200" w:after="280"/>
      <w:ind w:left="1008" w:right="1152"/>
    </w:pPr>
    <w:rPr>
      <w:b/>
      <w:bCs/>
      <w:i/>
      <w:iCs/>
      <w:lang w:val="uk-UA"/>
    </w:rPr>
  </w:style>
  <w:style w:type="paragraph" w:customStyle="1" w:styleId="afffffffffffffffffc">
    <w:name w:val="Стандартный"/>
    <w:basedOn w:val="af3"/>
    <w:pPr>
      <w:ind w:firstLine="709"/>
    </w:pPr>
    <w:rPr>
      <w:sz w:val="28"/>
      <w:szCs w:val="28"/>
      <w:lang w:val="uk-UA"/>
    </w:rPr>
  </w:style>
  <w:style w:type="paragraph" w:customStyle="1" w:styleId="caaieiaie8">
    <w:name w:val="caaieiaie 8"/>
    <w:basedOn w:val="af3"/>
    <w:next w:val="af3"/>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3"/>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6"/>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d">
    <w:name w:val="Лит"/>
    <w:basedOn w:val="af3"/>
    <w:pPr>
      <w:keepNext/>
      <w:keepLines/>
      <w:autoSpaceDE w:val="0"/>
      <w:spacing w:before="240"/>
      <w:jc w:val="center"/>
    </w:pPr>
    <w:rPr>
      <w:caps/>
      <w:sz w:val="28"/>
      <w:szCs w:val="28"/>
    </w:rPr>
  </w:style>
  <w:style w:type="paragraph" w:customStyle="1" w:styleId="afffffffffffffffffe">
    <w:name w:val="текст сноски Знак"/>
    <w:basedOn w:val="af3"/>
    <w:pPr>
      <w:autoSpaceDE w:val="0"/>
      <w:ind w:firstLine="709"/>
      <w:jc w:val="both"/>
    </w:pPr>
    <w:rPr>
      <w:sz w:val="16"/>
      <w:szCs w:val="20"/>
    </w:rPr>
  </w:style>
  <w:style w:type="paragraph" w:customStyle="1" w:styleId="affffffffffffffffff">
    <w:name w:val="автор"/>
    <w:basedOn w:val="af3"/>
    <w:pPr>
      <w:jc w:val="center"/>
    </w:pPr>
    <w:rPr>
      <w:sz w:val="28"/>
      <w:szCs w:val="20"/>
    </w:rPr>
  </w:style>
  <w:style w:type="paragraph" w:customStyle="1" w:styleId="5--0">
    <w:name w:val="5-Текст статьи-укр"/>
    <w:basedOn w:val="af3"/>
    <w:pPr>
      <w:widowControl w:val="0"/>
      <w:spacing w:line="216" w:lineRule="auto"/>
      <w:ind w:firstLine="397"/>
      <w:jc w:val="both"/>
    </w:pPr>
    <w:rPr>
      <w:sz w:val="19"/>
      <w:szCs w:val="18"/>
      <w:lang w:val="uk-UA"/>
    </w:rPr>
  </w:style>
  <w:style w:type="paragraph" w:styleId="affffffffffffffffff0">
    <w:name w:val="envelope address"/>
    <w:basedOn w:val="af3"/>
    <w:pPr>
      <w:widowControl w:val="0"/>
      <w:ind w:left="2880"/>
    </w:pPr>
    <w:rPr>
      <w:rFonts w:ascii="OpenSymbol" w:hAnsi="OpenSymbol" w:cs="OpenSymbol"/>
    </w:rPr>
  </w:style>
  <w:style w:type="paragraph" w:customStyle="1" w:styleId="11f1">
    <w:name w:val="Дата11"/>
    <w:basedOn w:val="af3"/>
    <w:next w:val="af3"/>
    <w:pPr>
      <w:widowControl w:val="0"/>
    </w:pPr>
    <w:rPr>
      <w:szCs w:val="20"/>
    </w:rPr>
  </w:style>
  <w:style w:type="paragraph" w:customStyle="1" w:styleId="41">
    <w:name w:val="Маркированный список 41"/>
    <w:basedOn w:val="af3"/>
    <w:pPr>
      <w:widowControl w:val="0"/>
      <w:numPr>
        <w:numId w:val="3"/>
      </w:numPr>
    </w:pPr>
    <w:rPr>
      <w:szCs w:val="20"/>
    </w:rPr>
  </w:style>
  <w:style w:type="paragraph" w:customStyle="1" w:styleId="51">
    <w:name w:val="Маркированный список 51"/>
    <w:basedOn w:val="af3"/>
    <w:pPr>
      <w:widowControl w:val="0"/>
      <w:numPr>
        <w:numId w:val="2"/>
      </w:numPr>
    </w:pPr>
    <w:rPr>
      <w:szCs w:val="20"/>
    </w:rPr>
  </w:style>
  <w:style w:type="paragraph" w:styleId="2fffe">
    <w:name w:val="envelope return"/>
    <w:basedOn w:val="af3"/>
    <w:pPr>
      <w:widowControl w:val="0"/>
    </w:pPr>
    <w:rPr>
      <w:rFonts w:ascii="OpenSymbol" w:hAnsi="OpenSymbol" w:cs="OpenSymbol"/>
      <w:sz w:val="20"/>
      <w:szCs w:val="20"/>
    </w:rPr>
  </w:style>
  <w:style w:type="paragraph" w:customStyle="1" w:styleId="1fffffa">
    <w:name w:val="Приветствие1"/>
    <w:basedOn w:val="af3"/>
    <w:next w:val="af3"/>
    <w:pPr>
      <w:widowControl w:val="0"/>
    </w:pPr>
    <w:rPr>
      <w:szCs w:val="20"/>
    </w:rPr>
  </w:style>
  <w:style w:type="paragraph" w:customStyle="1" w:styleId="415">
    <w:name w:val="Продолжение списка 41"/>
    <w:basedOn w:val="af3"/>
    <w:pPr>
      <w:widowControl w:val="0"/>
      <w:spacing w:after="120"/>
      <w:ind w:left="1132"/>
    </w:pPr>
    <w:rPr>
      <w:szCs w:val="20"/>
    </w:rPr>
  </w:style>
  <w:style w:type="paragraph" w:customStyle="1" w:styleId="514">
    <w:name w:val="Продолжение списка 51"/>
    <w:basedOn w:val="af3"/>
    <w:pPr>
      <w:widowControl w:val="0"/>
      <w:spacing w:after="120"/>
      <w:ind w:left="1415"/>
    </w:pPr>
    <w:rPr>
      <w:szCs w:val="20"/>
    </w:rPr>
  </w:style>
  <w:style w:type="paragraph" w:customStyle="1" w:styleId="515">
    <w:name w:val="Список 51"/>
    <w:basedOn w:val="af3"/>
    <w:pPr>
      <w:widowControl w:val="0"/>
      <w:ind w:left="1415" w:hanging="283"/>
    </w:pPr>
    <w:rPr>
      <w:szCs w:val="20"/>
    </w:rPr>
  </w:style>
  <w:style w:type="paragraph" w:customStyle="1" w:styleId="1fffffb">
    <w:name w:val="Шапка1"/>
    <w:basedOn w:val="af3"/>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1">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3"/>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2">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3"/>
    <w:pPr>
      <w:spacing w:before="280" w:after="280"/>
      <w:jc w:val="center"/>
    </w:pPr>
  </w:style>
  <w:style w:type="paragraph" w:customStyle="1" w:styleId="Arial15pt125">
    <w:name w:val="Стиль Arial 15 pt Черный по ширине Первая строка:  125 см"/>
    <w:basedOn w:val="af3"/>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3"/>
    <w:pPr>
      <w:spacing w:after="221"/>
    </w:pPr>
    <w:rPr>
      <w:rFonts w:ascii="OpenSymbol" w:hAnsi="OpenSymbol" w:cs="OpenSymbol"/>
    </w:rPr>
  </w:style>
  <w:style w:type="paragraph" w:customStyle="1" w:styleId="affffffffffffffffff3">
    <w:name w:val="керивн"/>
    <w:basedOn w:val="af3"/>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4">
    <w:name w:val="Обложка"/>
    <w:basedOn w:val="affffffffffffffffff3"/>
    <w:pPr>
      <w:spacing w:line="288" w:lineRule="auto"/>
      <w:ind w:left="0" w:firstLine="0"/>
      <w:jc w:val="center"/>
    </w:pPr>
    <w:rPr>
      <w:rFonts w:ascii="OpenSymbol" w:hAnsi="OpenSymbol" w:cs="OpenSymbol"/>
      <w:spacing w:val="0"/>
    </w:rPr>
  </w:style>
  <w:style w:type="paragraph" w:customStyle="1" w:styleId="affffffffffffffffff5">
    <w:name w:val="Рукопись"/>
    <w:basedOn w:val="af3"/>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3"/>
    <w:pPr>
      <w:widowControl w:val="0"/>
      <w:numPr>
        <w:numId w:val="22"/>
      </w:numPr>
      <w:spacing w:line="360" w:lineRule="auto"/>
    </w:pPr>
    <w:rPr>
      <w:sz w:val="28"/>
      <w:szCs w:val="20"/>
      <w:lang w:val="uk-UA"/>
    </w:rPr>
  </w:style>
  <w:style w:type="paragraph" w:customStyle="1" w:styleId="Foot">
    <w:name w:val="Foot"/>
    <w:basedOn w:val="affffffff0"/>
    <w:pPr>
      <w:spacing w:line="240" w:lineRule="auto"/>
      <w:ind w:firstLine="720"/>
    </w:pPr>
    <w:rPr>
      <w:rFonts w:ascii="ISOCPEUR" w:hAnsi="ISOCPEUR" w:cs="ISOCPEUR"/>
      <w:lang w:val="en-GB"/>
    </w:rPr>
  </w:style>
  <w:style w:type="paragraph" w:customStyle="1" w:styleId="NormalWeb1">
    <w:name w:val="Normal (Web)1"/>
    <w:basedOn w:val="af3"/>
    <w:pPr>
      <w:spacing w:before="280" w:after="280"/>
    </w:pPr>
    <w:rPr>
      <w:lang w:val="uk-UA"/>
    </w:rPr>
  </w:style>
  <w:style w:type="paragraph" w:customStyle="1" w:styleId="Exampl">
    <w:name w:val="Exampl"/>
    <w:basedOn w:val="af3"/>
    <w:pPr>
      <w:ind w:firstLine="851"/>
      <w:jc w:val="both"/>
    </w:pPr>
    <w:rPr>
      <w:rFonts w:ascii="ISOCPEUR" w:hAnsi="ISOCPEUR" w:cs="ISOCPEUR"/>
    </w:rPr>
  </w:style>
  <w:style w:type="paragraph" w:customStyle="1" w:styleId="148">
    <w:name w:val="14Полуторный"/>
    <w:basedOn w:val="af3"/>
    <w:pPr>
      <w:spacing w:line="360" w:lineRule="auto"/>
      <w:ind w:firstLine="709"/>
      <w:jc w:val="both"/>
    </w:pPr>
    <w:rPr>
      <w:sz w:val="28"/>
      <w:szCs w:val="28"/>
      <w:lang w:val="uk-UA"/>
    </w:rPr>
  </w:style>
  <w:style w:type="paragraph" w:customStyle="1" w:styleId="2ffff">
    <w:name w:val="Сноска (2)"/>
    <w:basedOn w:val="af3"/>
    <w:pPr>
      <w:widowControl w:val="0"/>
      <w:shd w:val="clear" w:color="auto" w:fill="FFFFFF"/>
      <w:spacing w:before="60" w:line="0" w:lineRule="atLeast"/>
      <w:jc w:val="right"/>
    </w:pPr>
    <w:rPr>
      <w:i/>
      <w:iCs/>
      <w:sz w:val="17"/>
      <w:szCs w:val="17"/>
    </w:rPr>
  </w:style>
  <w:style w:type="paragraph" w:customStyle="1" w:styleId="317">
    <w:name w:val="Основной текст31"/>
    <w:basedOn w:val="af3"/>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f3"/>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3"/>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3"/>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3"/>
    <w:pPr>
      <w:widowControl w:val="0"/>
      <w:shd w:val="clear" w:color="auto" w:fill="FFFFFF"/>
      <w:spacing w:before="420" w:after="300" w:line="0" w:lineRule="atLeast"/>
    </w:pPr>
    <w:rPr>
      <w:i/>
      <w:iCs/>
      <w:sz w:val="17"/>
      <w:szCs w:val="17"/>
    </w:rPr>
  </w:style>
  <w:style w:type="paragraph" w:customStyle="1" w:styleId="324">
    <w:name w:val="Заголовок №3 (2)"/>
    <w:basedOn w:val="af3"/>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3"/>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3"/>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3"/>
    <w:pPr>
      <w:widowControl w:val="0"/>
      <w:shd w:val="clear" w:color="auto" w:fill="FFFFFF"/>
      <w:spacing w:line="0" w:lineRule="atLeast"/>
      <w:jc w:val="both"/>
    </w:pPr>
    <w:rPr>
      <w:i/>
      <w:iCs/>
      <w:sz w:val="17"/>
      <w:szCs w:val="17"/>
    </w:rPr>
  </w:style>
  <w:style w:type="paragraph" w:customStyle="1" w:styleId="3ff6">
    <w:name w:val="Заголовок №3"/>
    <w:basedOn w:val="af3"/>
    <w:pPr>
      <w:widowControl w:val="0"/>
      <w:shd w:val="clear" w:color="auto" w:fill="FFFFFF"/>
      <w:spacing w:after="180" w:line="0" w:lineRule="atLeast"/>
      <w:jc w:val="center"/>
    </w:pPr>
    <w:rPr>
      <w:b/>
      <w:bCs/>
      <w:sz w:val="23"/>
      <w:szCs w:val="23"/>
    </w:rPr>
  </w:style>
  <w:style w:type="paragraph" w:customStyle="1" w:styleId="79">
    <w:name w:val="Основной текст (7)"/>
    <w:basedOn w:val="af3"/>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3"/>
    <w:pPr>
      <w:widowControl w:val="0"/>
      <w:shd w:val="clear" w:color="auto" w:fill="FFFFFF"/>
      <w:spacing w:after="780" w:line="0" w:lineRule="atLeast"/>
    </w:pPr>
    <w:rPr>
      <w:color w:val="000000"/>
      <w:sz w:val="26"/>
      <w:szCs w:val="26"/>
      <w:lang w:val="uk-UA" w:eastAsia="uk-UA" w:bidi="uk-UA"/>
    </w:rPr>
  </w:style>
  <w:style w:type="paragraph" w:customStyle="1" w:styleId="127">
    <w:name w:val="Заголовок №1 (2)"/>
    <w:basedOn w:val="af3"/>
    <w:pPr>
      <w:widowControl w:val="0"/>
      <w:shd w:val="clear" w:color="auto" w:fill="FFFFFF"/>
      <w:spacing w:after="660" w:line="0" w:lineRule="atLeast"/>
      <w:jc w:val="right"/>
    </w:pPr>
    <w:rPr>
      <w:sz w:val="26"/>
      <w:szCs w:val="26"/>
    </w:rPr>
  </w:style>
  <w:style w:type="paragraph" w:customStyle="1" w:styleId="516">
    <w:name w:val="Основной текст51"/>
    <w:basedOn w:val="af3"/>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3"/>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3"/>
    <w:pPr>
      <w:widowControl w:val="0"/>
      <w:shd w:val="clear" w:color="auto" w:fill="FFFFFF"/>
      <w:spacing w:line="451" w:lineRule="exact"/>
    </w:pPr>
    <w:rPr>
      <w:sz w:val="26"/>
      <w:szCs w:val="26"/>
    </w:rPr>
  </w:style>
  <w:style w:type="paragraph" w:customStyle="1" w:styleId="105">
    <w:name w:val="Основной текст (10)"/>
    <w:basedOn w:val="af3"/>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3"/>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3"/>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3"/>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6">
    <w:name w:val="Подпись к картинке"/>
    <w:basedOn w:val="af3"/>
    <w:link w:val="affffffffffffffffff7"/>
    <w:pPr>
      <w:widowControl w:val="0"/>
      <w:shd w:val="clear" w:color="auto" w:fill="FFFFFF"/>
      <w:spacing w:line="0" w:lineRule="atLeast"/>
    </w:pPr>
    <w:rPr>
      <w:spacing w:val="-2"/>
      <w:sz w:val="26"/>
      <w:szCs w:val="26"/>
    </w:rPr>
  </w:style>
  <w:style w:type="paragraph" w:customStyle="1" w:styleId="7a">
    <w:name w:val="Заголовок №7"/>
    <w:basedOn w:val="af3"/>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e"/>
    <w:next w:val="afffffffe"/>
    <w:pPr>
      <w:keepNext/>
      <w:autoSpaceDE w:val="0"/>
      <w:spacing w:after="0" w:line="480" w:lineRule="auto"/>
      <w:ind w:firstLine="720"/>
      <w:jc w:val="center"/>
    </w:pPr>
    <w:rPr>
      <w:b/>
      <w:bCs/>
      <w:szCs w:val="28"/>
    </w:rPr>
  </w:style>
  <w:style w:type="paragraph" w:customStyle="1" w:styleId="3ff7">
    <w:name w:val="????????? 3"/>
    <w:basedOn w:val="afffffffe"/>
    <w:next w:val="afffffffe"/>
    <w:pPr>
      <w:keepNext/>
      <w:autoSpaceDE w:val="0"/>
      <w:spacing w:after="0" w:line="480" w:lineRule="auto"/>
      <w:ind w:firstLine="720"/>
      <w:jc w:val="both"/>
    </w:pPr>
    <w:rPr>
      <w:b/>
      <w:bCs/>
      <w:szCs w:val="28"/>
    </w:rPr>
  </w:style>
  <w:style w:type="paragraph" w:customStyle="1" w:styleId="4f5">
    <w:name w:val="????????? 4"/>
    <w:basedOn w:val="afffffffe"/>
    <w:next w:val="afffffffe"/>
    <w:pPr>
      <w:keepNext/>
      <w:autoSpaceDE w:val="0"/>
      <w:spacing w:after="0" w:line="480" w:lineRule="auto"/>
      <w:ind w:firstLine="993"/>
      <w:jc w:val="both"/>
    </w:pPr>
    <w:rPr>
      <w:b/>
      <w:bCs/>
      <w:szCs w:val="28"/>
    </w:rPr>
  </w:style>
  <w:style w:type="paragraph" w:customStyle="1" w:styleId="5f0">
    <w:name w:val="????????? 5"/>
    <w:basedOn w:val="afffffffe"/>
    <w:next w:val="afffffffe"/>
    <w:pPr>
      <w:keepNext/>
      <w:autoSpaceDE w:val="0"/>
      <w:spacing w:after="0"/>
      <w:jc w:val="both"/>
    </w:pPr>
    <w:rPr>
      <w:szCs w:val="28"/>
    </w:rPr>
  </w:style>
  <w:style w:type="paragraph" w:customStyle="1" w:styleId="6b">
    <w:name w:val="????????? 6"/>
    <w:basedOn w:val="afffffffe"/>
    <w:next w:val="afffffffe"/>
    <w:pPr>
      <w:keepNext/>
      <w:autoSpaceDE w:val="0"/>
      <w:spacing w:after="0"/>
      <w:ind w:firstLine="720"/>
      <w:jc w:val="center"/>
    </w:pPr>
    <w:rPr>
      <w:szCs w:val="28"/>
    </w:rPr>
  </w:style>
  <w:style w:type="paragraph" w:customStyle="1" w:styleId="7b">
    <w:name w:val="????????? 7"/>
    <w:basedOn w:val="afffffffe"/>
    <w:next w:val="afffffffe"/>
    <w:pPr>
      <w:keepNext/>
      <w:autoSpaceDE w:val="0"/>
      <w:spacing w:after="0"/>
      <w:jc w:val="center"/>
    </w:pPr>
    <w:rPr>
      <w:b/>
      <w:bCs/>
      <w:caps/>
      <w:szCs w:val="28"/>
    </w:rPr>
  </w:style>
  <w:style w:type="paragraph" w:customStyle="1" w:styleId="88">
    <w:name w:val="????????? 8"/>
    <w:basedOn w:val="afffffffe"/>
    <w:next w:val="afffffffe"/>
    <w:pPr>
      <w:keepNext/>
      <w:autoSpaceDE w:val="0"/>
      <w:spacing w:before="120" w:line="480" w:lineRule="auto"/>
      <w:ind w:firstLine="709"/>
    </w:pPr>
    <w:rPr>
      <w:b/>
      <w:bCs/>
      <w:szCs w:val="28"/>
    </w:rPr>
  </w:style>
  <w:style w:type="paragraph" w:customStyle="1" w:styleId="97">
    <w:name w:val="????????? 9"/>
    <w:basedOn w:val="afffffffe"/>
    <w:next w:val="afffffffe"/>
    <w:pPr>
      <w:keepNext/>
      <w:widowControl w:val="0"/>
      <w:autoSpaceDE w:val="0"/>
      <w:spacing w:after="0" w:line="360" w:lineRule="auto"/>
      <w:ind w:left="2126" w:right="2404"/>
      <w:jc w:val="center"/>
    </w:pPr>
    <w:rPr>
      <w:b/>
      <w:bCs/>
      <w:szCs w:val="28"/>
    </w:rPr>
  </w:style>
  <w:style w:type="paragraph" w:customStyle="1" w:styleId="affffffffffffffffff8">
    <w:name w:val="??????? ??????????"/>
    <w:basedOn w:val="afffffffe"/>
    <w:pPr>
      <w:tabs>
        <w:tab w:val="center" w:pos="4536"/>
        <w:tab w:val="right" w:pos="9072"/>
      </w:tabs>
      <w:autoSpaceDE w:val="0"/>
      <w:spacing w:after="0"/>
    </w:pPr>
    <w:rPr>
      <w:szCs w:val="28"/>
    </w:rPr>
  </w:style>
  <w:style w:type="paragraph" w:customStyle="1" w:styleId="affffffffffffffffff9">
    <w:name w:val="????????????"/>
    <w:basedOn w:val="afffffffe"/>
    <w:pPr>
      <w:autoSpaceDE w:val="0"/>
      <w:spacing w:before="240" w:after="0" w:line="480" w:lineRule="auto"/>
      <w:ind w:firstLine="720"/>
      <w:jc w:val="both"/>
    </w:pPr>
    <w:rPr>
      <w:szCs w:val="28"/>
    </w:rPr>
  </w:style>
  <w:style w:type="paragraph" w:customStyle="1" w:styleId="affffffffffffffffffa">
    <w:name w:val="???????? ????? ? ????????"/>
    <w:basedOn w:val="afffffffe"/>
    <w:pPr>
      <w:tabs>
        <w:tab w:val="left" w:pos="567"/>
      </w:tabs>
      <w:autoSpaceDE w:val="0"/>
      <w:spacing w:after="0" w:line="376" w:lineRule="auto"/>
      <w:ind w:firstLine="567"/>
      <w:jc w:val="both"/>
    </w:pPr>
    <w:rPr>
      <w:szCs w:val="28"/>
    </w:rPr>
  </w:style>
  <w:style w:type="paragraph" w:customStyle="1" w:styleId="2ffff3">
    <w:name w:val="???????? ????? ? ???????? 2"/>
    <w:basedOn w:val="afffffffe"/>
    <w:pPr>
      <w:tabs>
        <w:tab w:val="left" w:pos="360"/>
      </w:tabs>
      <w:autoSpaceDE w:val="0"/>
      <w:spacing w:after="0" w:line="376" w:lineRule="auto"/>
      <w:ind w:firstLine="357"/>
      <w:jc w:val="both"/>
    </w:pPr>
    <w:rPr>
      <w:szCs w:val="28"/>
    </w:rPr>
  </w:style>
  <w:style w:type="paragraph" w:customStyle="1" w:styleId="affffffffffffffffffb">
    <w:name w:val="???????? ?????"/>
    <w:basedOn w:val="afffffffe"/>
    <w:pPr>
      <w:autoSpaceDE w:val="0"/>
      <w:spacing w:after="0"/>
    </w:pPr>
    <w:rPr>
      <w:szCs w:val="28"/>
    </w:rPr>
  </w:style>
  <w:style w:type="paragraph" w:customStyle="1" w:styleId="affffffffffffffffffc">
    <w:name w:val="????????"/>
    <w:basedOn w:val="afffffffe"/>
    <w:pPr>
      <w:autoSpaceDE w:val="0"/>
      <w:spacing w:after="0" w:line="480" w:lineRule="auto"/>
      <w:ind w:firstLine="720"/>
      <w:jc w:val="center"/>
    </w:pPr>
    <w:rPr>
      <w:b/>
      <w:bCs/>
      <w:caps/>
      <w:szCs w:val="28"/>
    </w:rPr>
  </w:style>
  <w:style w:type="paragraph" w:customStyle="1" w:styleId="2ffff4">
    <w:name w:val="???????? ????? 2"/>
    <w:basedOn w:val="afffffffe"/>
    <w:pPr>
      <w:widowControl w:val="0"/>
      <w:autoSpaceDE w:val="0"/>
      <w:spacing w:after="0"/>
      <w:jc w:val="center"/>
    </w:pPr>
    <w:rPr>
      <w:b/>
      <w:bCs/>
      <w:caps/>
      <w:sz w:val="32"/>
      <w:szCs w:val="32"/>
    </w:rPr>
  </w:style>
  <w:style w:type="paragraph" w:customStyle="1" w:styleId="affffffffffffffffffd">
    <w:name w:val="?????? ??????????"/>
    <w:basedOn w:val="afffffffe"/>
    <w:pPr>
      <w:tabs>
        <w:tab w:val="center" w:pos="4153"/>
        <w:tab w:val="right" w:pos="8306"/>
      </w:tabs>
      <w:autoSpaceDE w:val="0"/>
      <w:spacing w:after="0"/>
    </w:pPr>
    <w:rPr>
      <w:szCs w:val="28"/>
    </w:rPr>
  </w:style>
  <w:style w:type="paragraph" w:customStyle="1" w:styleId="1fffffd">
    <w:name w:val="??????? ??????????1"/>
    <w:basedOn w:val="affffffffffffff9"/>
    <w:pPr>
      <w:tabs>
        <w:tab w:val="center" w:pos="4536"/>
        <w:tab w:val="right" w:pos="9072"/>
      </w:tabs>
      <w:overflowPunct/>
      <w:textAlignment w:val="auto"/>
    </w:pPr>
    <w:rPr>
      <w:sz w:val="20"/>
      <w:szCs w:val="20"/>
      <w:lang w:val="ru-RU"/>
    </w:rPr>
  </w:style>
  <w:style w:type="paragraph" w:customStyle="1" w:styleId="1fffffe">
    <w:name w:val="?????? ??????????1"/>
    <w:basedOn w:val="affffffffffffff9"/>
    <w:pPr>
      <w:tabs>
        <w:tab w:val="center" w:pos="4153"/>
        <w:tab w:val="right" w:pos="8306"/>
      </w:tabs>
      <w:overflowPunct/>
      <w:textAlignment w:val="auto"/>
    </w:pPr>
    <w:rPr>
      <w:sz w:val="20"/>
      <w:szCs w:val="20"/>
      <w:lang w:val="ru-RU"/>
    </w:rPr>
  </w:style>
  <w:style w:type="paragraph" w:customStyle="1" w:styleId="1ffffff">
    <w:name w:val="???????? ????? ? ????????1"/>
    <w:basedOn w:val="affffffffffffff9"/>
    <w:pPr>
      <w:overflowPunct/>
      <w:spacing w:line="360" w:lineRule="auto"/>
      <w:ind w:firstLine="709"/>
      <w:jc w:val="both"/>
      <w:textAlignment w:val="auto"/>
    </w:pPr>
    <w:rPr>
      <w:sz w:val="24"/>
      <w:szCs w:val="24"/>
      <w:lang w:val="ru-RU"/>
    </w:rPr>
  </w:style>
  <w:style w:type="paragraph" w:customStyle="1" w:styleId="224">
    <w:name w:val="Заголовок №2 (2)"/>
    <w:basedOn w:val="af3"/>
    <w:pPr>
      <w:widowControl w:val="0"/>
      <w:shd w:val="clear" w:color="auto" w:fill="FFFFFF"/>
      <w:spacing w:after="1500" w:line="0" w:lineRule="atLeast"/>
      <w:jc w:val="right"/>
    </w:pPr>
    <w:rPr>
      <w:sz w:val="28"/>
      <w:szCs w:val="28"/>
    </w:rPr>
  </w:style>
  <w:style w:type="paragraph" w:customStyle="1" w:styleId="521">
    <w:name w:val="Заголовок №5 (2)"/>
    <w:basedOn w:val="af3"/>
    <w:pPr>
      <w:widowControl w:val="0"/>
      <w:shd w:val="clear" w:color="auto" w:fill="FFFFFF"/>
      <w:spacing w:before="300" w:line="322" w:lineRule="exact"/>
      <w:jc w:val="center"/>
    </w:pPr>
    <w:rPr>
      <w:b/>
      <w:bCs/>
      <w:sz w:val="28"/>
      <w:szCs w:val="28"/>
    </w:rPr>
  </w:style>
  <w:style w:type="paragraph" w:customStyle="1" w:styleId="531">
    <w:name w:val="Заголовок №5 (3)"/>
    <w:basedOn w:val="af3"/>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3"/>
    <w:pPr>
      <w:widowControl w:val="0"/>
      <w:shd w:val="clear" w:color="auto" w:fill="FFFFFF"/>
      <w:spacing w:before="1620" w:after="540" w:line="0" w:lineRule="atLeast"/>
      <w:jc w:val="both"/>
    </w:pPr>
    <w:rPr>
      <w:b/>
      <w:bCs/>
      <w:sz w:val="28"/>
      <w:szCs w:val="28"/>
    </w:rPr>
  </w:style>
  <w:style w:type="paragraph" w:customStyle="1" w:styleId="Zagolowok">
    <w:name w:val="Zagolowok"/>
    <w:basedOn w:val="af3"/>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3"/>
    <w:pPr>
      <w:widowControl w:val="0"/>
      <w:spacing w:line="360" w:lineRule="auto"/>
      <w:ind w:firstLine="567"/>
      <w:jc w:val="both"/>
    </w:pPr>
    <w:rPr>
      <w:sz w:val="28"/>
      <w:szCs w:val="28"/>
    </w:rPr>
  </w:style>
  <w:style w:type="paragraph" w:customStyle="1" w:styleId="1ffffff0">
    <w:name w:val="заголовок дисера 1"/>
    <w:basedOn w:val="afffffffffffffffff7"/>
    <w:pPr>
      <w:widowControl/>
      <w:ind w:firstLine="0"/>
      <w:jc w:val="center"/>
    </w:pPr>
    <w:rPr>
      <w:rFonts w:cs="Mangal"/>
      <w:b/>
      <w:bCs/>
      <w:caps/>
    </w:rPr>
  </w:style>
  <w:style w:type="paragraph" w:customStyle="1" w:styleId="2ffff5">
    <w:name w:val="заголовок дисера 2"/>
    <w:basedOn w:val="1ffffff0"/>
    <w:pPr>
      <w:spacing w:before="360"/>
      <w:ind w:firstLine="706"/>
      <w:jc w:val="left"/>
    </w:pPr>
    <w:rPr>
      <w:caps w:val="0"/>
    </w:rPr>
  </w:style>
  <w:style w:type="paragraph" w:customStyle="1" w:styleId="3text">
    <w:name w:val="3text"/>
    <w:basedOn w:val="af3"/>
    <w:pPr>
      <w:spacing w:before="280" w:after="280"/>
    </w:pPr>
  </w:style>
  <w:style w:type="paragraph" w:customStyle="1" w:styleId="affffffffffffffffffe">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
    <w:name w:val="нова"/>
    <w:basedOn w:val="af3"/>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3"/>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0">
    <w:name w:val="Нова"/>
    <w:basedOn w:val="af3"/>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1">
    <w:name w:val="Виноска"/>
    <w:basedOn w:val="af3"/>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f1"/>
    <w:pPr>
      <w:spacing w:line="240" w:lineRule="auto"/>
    </w:pPr>
    <w:rPr>
      <w:lang w:val="en-US"/>
    </w:rPr>
  </w:style>
  <w:style w:type="paragraph" w:customStyle="1" w:styleId="00000">
    <w:name w:val="00000"/>
    <w:basedOn w:val="af3"/>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2">
    <w:name w:val="Розд."/>
    <w:basedOn w:val="af3"/>
    <w:pPr>
      <w:widowControl w:val="0"/>
      <w:spacing w:line="360" w:lineRule="auto"/>
      <w:ind w:firstLine="567"/>
      <w:jc w:val="center"/>
    </w:pPr>
    <w:rPr>
      <w:b/>
      <w:sz w:val="28"/>
      <w:szCs w:val="20"/>
      <w:lang w:val="uk-UA"/>
    </w:rPr>
  </w:style>
  <w:style w:type="paragraph" w:customStyle="1" w:styleId="afffffffffffffffffff3">
    <w:name w:val="Переменные"/>
    <w:basedOn w:val="afffffffe"/>
    <w:pPr>
      <w:tabs>
        <w:tab w:val="left" w:pos="482"/>
      </w:tabs>
      <w:spacing w:after="0" w:line="336" w:lineRule="auto"/>
      <w:ind w:left="482" w:hanging="482"/>
      <w:jc w:val="both"/>
    </w:pPr>
    <w:rPr>
      <w:sz w:val="18"/>
      <w:szCs w:val="18"/>
      <w:lang w:val="uk-UA"/>
    </w:rPr>
  </w:style>
  <w:style w:type="paragraph" w:customStyle="1" w:styleId="afffffffffffffffffff4">
    <w:name w:val="Чертежный"/>
    <w:pPr>
      <w:suppressAutoHyphens/>
      <w:jc w:val="both"/>
    </w:pPr>
    <w:rPr>
      <w:rFonts w:ascii="Mincho" w:eastAsia="Garamond" w:hAnsi="Mincho" w:cs="Garamond"/>
      <w:i/>
      <w:sz w:val="28"/>
      <w:lang w:val="uk-UA" w:eastAsia="ar-SA"/>
    </w:rPr>
  </w:style>
  <w:style w:type="paragraph" w:customStyle="1" w:styleId="afffffffffffffffffff5">
    <w:name w:val="Листинг программы"/>
    <w:pPr>
      <w:suppressAutoHyphens/>
    </w:pPr>
    <w:rPr>
      <w:rFonts w:ascii="Garamond" w:eastAsia="Garamond" w:hAnsi="Garamond" w:cs="Garamond"/>
      <w:lang w:eastAsia="ar-SA"/>
    </w:rPr>
  </w:style>
  <w:style w:type="paragraph" w:customStyle="1" w:styleId="fila">
    <w:name w:val="fila"/>
    <w:basedOn w:val="af3"/>
    <w:pPr>
      <w:widowControl w:val="0"/>
      <w:spacing w:line="360" w:lineRule="auto"/>
      <w:ind w:firstLine="708"/>
      <w:jc w:val="both"/>
    </w:pPr>
    <w:rPr>
      <w:sz w:val="28"/>
      <w:szCs w:val="28"/>
      <w:lang w:val="uk-UA"/>
    </w:rPr>
  </w:style>
  <w:style w:type="paragraph" w:customStyle="1" w:styleId="fila1">
    <w:name w:val="fila1"/>
    <w:basedOn w:val="af3"/>
    <w:pPr>
      <w:keepNext/>
      <w:spacing w:before="120" w:after="120" w:line="360" w:lineRule="auto"/>
      <w:ind w:firstLine="709"/>
      <w:jc w:val="both"/>
    </w:pPr>
    <w:rPr>
      <w:b/>
      <w:bCs/>
      <w:sz w:val="28"/>
      <w:lang w:val="uk-UA"/>
    </w:rPr>
  </w:style>
  <w:style w:type="paragraph" w:customStyle="1" w:styleId="SL">
    <w:name w:val="SL"/>
    <w:basedOn w:val="af3"/>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3"/>
    <w:pPr>
      <w:widowControl w:val="0"/>
      <w:tabs>
        <w:tab w:val="left" w:pos="539"/>
      </w:tabs>
      <w:ind w:left="454" w:hanging="227"/>
      <w:jc w:val="both"/>
    </w:pPr>
    <w:rPr>
      <w:color w:val="000000"/>
      <w:sz w:val="30"/>
      <w:szCs w:val="22"/>
      <w:lang w:val="uk-UA"/>
    </w:rPr>
  </w:style>
  <w:style w:type="paragraph" w:customStyle="1" w:styleId="fs">
    <w:name w:val="fs"/>
    <w:basedOn w:val="af3"/>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3"/>
    <w:pPr>
      <w:widowControl w:val="0"/>
      <w:ind w:left="284" w:hanging="284"/>
      <w:jc w:val="both"/>
    </w:pPr>
    <w:rPr>
      <w:color w:val="000000"/>
      <w:sz w:val="20"/>
      <w:szCs w:val="20"/>
    </w:rPr>
  </w:style>
  <w:style w:type="paragraph" w:customStyle="1" w:styleId="fill">
    <w:name w:val="fill"/>
    <w:basedOn w:val="af3"/>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6"/>
    <w:pPr>
      <w:ind w:firstLine="0"/>
      <w:jc w:val="center"/>
    </w:pPr>
    <w:rPr>
      <w:b/>
      <w:bCs/>
      <w:color w:val="auto"/>
    </w:rPr>
  </w:style>
  <w:style w:type="paragraph" w:customStyle="1" w:styleId="3ff8">
    <w:name w:val="Лит 3"/>
    <w:basedOn w:val="af3"/>
    <w:pPr>
      <w:widowControl w:val="0"/>
      <w:tabs>
        <w:tab w:val="left" w:pos="1287"/>
      </w:tabs>
      <w:spacing w:after="120"/>
      <w:ind w:left="851" w:hanging="851"/>
    </w:pPr>
    <w:rPr>
      <w:sz w:val="28"/>
      <w:lang w:val="uk-UA"/>
    </w:rPr>
  </w:style>
  <w:style w:type="paragraph" w:customStyle="1" w:styleId="rvps25">
    <w:name w:val="rvps25"/>
    <w:basedOn w:val="af3"/>
    <w:pPr>
      <w:keepNext/>
      <w:shd w:val="clear" w:color="auto" w:fill="FFFFFF"/>
      <w:jc w:val="center"/>
    </w:pPr>
  </w:style>
  <w:style w:type="paragraph" w:customStyle="1" w:styleId="1007">
    <w:name w:val="Стиль 10 пт По ширине Первая строка:  07 см"/>
    <w:basedOn w:val="af3"/>
    <w:pPr>
      <w:ind w:firstLine="397"/>
      <w:jc w:val="both"/>
    </w:pPr>
    <w:rPr>
      <w:sz w:val="20"/>
      <w:szCs w:val="20"/>
      <w:lang w:val="uk-UA"/>
    </w:rPr>
  </w:style>
  <w:style w:type="paragraph" w:customStyle="1" w:styleId="afffffffffffffffffff6">
    <w:name w:val="КУ_литература"/>
    <w:basedOn w:val="affffffff5"/>
    <w:pPr>
      <w:suppressLineNumbers/>
      <w:tabs>
        <w:tab w:val="left" w:pos="284"/>
      </w:tabs>
      <w:spacing w:after="0"/>
      <w:ind w:left="720" w:hanging="360"/>
      <w:jc w:val="both"/>
    </w:pPr>
    <w:rPr>
      <w:spacing w:val="-2"/>
      <w:sz w:val="18"/>
      <w:szCs w:val="18"/>
    </w:rPr>
  </w:style>
  <w:style w:type="paragraph" w:customStyle="1" w:styleId="afffffffffffffffffff7">
    <w:name w:val="Сергей"/>
    <w:basedOn w:val="af3"/>
    <w:pPr>
      <w:ind w:firstLine="425"/>
      <w:jc w:val="both"/>
    </w:pPr>
    <w:rPr>
      <w:sz w:val="28"/>
      <w:szCs w:val="28"/>
    </w:rPr>
  </w:style>
  <w:style w:type="paragraph" w:customStyle="1" w:styleId="21c">
    <w:name w:val="Основний текст з відступом 21"/>
    <w:basedOn w:val="af3"/>
    <w:pPr>
      <w:spacing w:after="120" w:line="480" w:lineRule="auto"/>
      <w:ind w:left="283" w:firstLine="425"/>
    </w:pPr>
    <w:rPr>
      <w:sz w:val="28"/>
      <w:szCs w:val="28"/>
    </w:rPr>
  </w:style>
  <w:style w:type="paragraph" w:customStyle="1" w:styleId="bodytextnoindent">
    <w:name w:val="bodytextnoindent"/>
    <w:basedOn w:val="af3"/>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f3"/>
    <w:pPr>
      <w:widowControl w:val="0"/>
      <w:autoSpaceDE w:val="0"/>
      <w:spacing w:line="322" w:lineRule="exact"/>
      <w:ind w:firstLine="778"/>
      <w:jc w:val="both"/>
    </w:pPr>
  </w:style>
  <w:style w:type="paragraph" w:customStyle="1" w:styleId="Style14">
    <w:name w:val="Style14"/>
    <w:basedOn w:val="af3"/>
    <w:pPr>
      <w:widowControl w:val="0"/>
      <w:autoSpaceDE w:val="0"/>
      <w:spacing w:line="326" w:lineRule="exact"/>
      <w:ind w:hanging="355"/>
      <w:jc w:val="both"/>
    </w:pPr>
  </w:style>
  <w:style w:type="paragraph" w:customStyle="1" w:styleId="Style16">
    <w:name w:val="Style16"/>
    <w:basedOn w:val="af3"/>
    <w:pPr>
      <w:widowControl w:val="0"/>
      <w:autoSpaceDE w:val="0"/>
      <w:spacing w:line="326" w:lineRule="exact"/>
      <w:ind w:firstLine="365"/>
      <w:jc w:val="both"/>
    </w:pPr>
  </w:style>
  <w:style w:type="paragraph" w:customStyle="1" w:styleId="42">
    <w:name w:val="Заг 4"/>
    <w:basedOn w:val="af3"/>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8">
    <w:name w:val="Обычный центр"/>
    <w:basedOn w:val="af3"/>
    <w:pPr>
      <w:ind w:left="1701" w:right="1701"/>
      <w:jc w:val="both"/>
    </w:pPr>
    <w:rPr>
      <w:sz w:val="28"/>
      <w:szCs w:val="20"/>
      <w:lang w:val="uk-UA"/>
    </w:rPr>
  </w:style>
  <w:style w:type="paragraph" w:customStyle="1" w:styleId="-b">
    <w:name w:val="Цитата-ижица"/>
    <w:basedOn w:val="af3"/>
    <w:next w:val="af3"/>
    <w:pPr>
      <w:spacing w:before="120" w:after="120" w:line="360" w:lineRule="auto"/>
      <w:ind w:left="567" w:right="567"/>
      <w:jc w:val="both"/>
    </w:pPr>
    <w:rPr>
      <w:rFonts w:ascii="IzhTitl" w:hAnsi="IzhTitl"/>
      <w:sz w:val="28"/>
      <w:szCs w:val="20"/>
    </w:rPr>
  </w:style>
  <w:style w:type="paragraph" w:customStyle="1" w:styleId="-c">
    <w:name w:val="Цитита-латиница"/>
    <w:basedOn w:val="af3"/>
    <w:next w:val="af3"/>
    <w:pPr>
      <w:spacing w:before="120" w:after="120" w:line="360" w:lineRule="auto"/>
      <w:ind w:left="567" w:right="567"/>
      <w:jc w:val="both"/>
    </w:pPr>
    <w:rPr>
      <w:iCs/>
      <w:sz w:val="28"/>
      <w:szCs w:val="20"/>
      <w:lang w:val="en-US"/>
    </w:rPr>
  </w:style>
  <w:style w:type="paragraph" w:customStyle="1" w:styleId="Hellenikos">
    <w:name w:val="Hellenikos"/>
    <w:basedOn w:val="af3"/>
    <w:next w:val="af3"/>
    <w:pPr>
      <w:spacing w:before="60" w:after="60"/>
      <w:ind w:left="567" w:right="567"/>
      <w:jc w:val="both"/>
    </w:pPr>
    <w:rPr>
      <w:rFonts w:ascii="OpenSymbol" w:hAnsi="OpenSymbol"/>
      <w:sz w:val="28"/>
      <w:lang w:val="en-GB"/>
    </w:rPr>
  </w:style>
  <w:style w:type="paragraph" w:customStyle="1" w:styleId="afffffffffffffffffff9">
    <w:name w:val="Эпиграф"/>
    <w:basedOn w:val="af3"/>
    <w:pPr>
      <w:spacing w:line="360" w:lineRule="auto"/>
      <w:ind w:left="3828" w:right="758"/>
      <w:jc w:val="both"/>
    </w:pPr>
    <w:rPr>
      <w:b/>
      <w:sz w:val="28"/>
      <w:szCs w:val="20"/>
      <w:lang w:val="uk-UA"/>
    </w:rPr>
  </w:style>
  <w:style w:type="paragraph" w:customStyle="1" w:styleId="a4">
    <w:name w:val="Список литератури"/>
    <w:basedOn w:val="af3"/>
    <w:next w:val="af3"/>
    <w:pPr>
      <w:numPr>
        <w:numId w:val="14"/>
      </w:numPr>
      <w:spacing w:before="120" w:line="360" w:lineRule="auto"/>
      <w:jc w:val="both"/>
    </w:pPr>
    <w:rPr>
      <w:sz w:val="28"/>
    </w:rPr>
  </w:style>
  <w:style w:type="paragraph" w:customStyle="1" w:styleId="afffffffffffffffffffa">
    <w:name w:val="Памятник"/>
    <w:basedOn w:val="af3"/>
    <w:next w:val="af3"/>
    <w:pPr>
      <w:spacing w:line="360" w:lineRule="auto"/>
      <w:jc w:val="both"/>
    </w:pPr>
    <w:rPr>
      <w:sz w:val="28"/>
      <w:szCs w:val="20"/>
      <w:lang w:val="uk-UA"/>
    </w:rPr>
  </w:style>
  <w:style w:type="paragraph" w:customStyle="1" w:styleId="afffffffffffffffffffb">
    <w:name w:val="Колонки"/>
    <w:basedOn w:val="af3"/>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d">
    <w:name w:val="Цитата-перевод"/>
    <w:basedOn w:val="-c"/>
    <w:rPr>
      <w:i/>
      <w:lang w:val="uk-UA"/>
    </w:rPr>
  </w:style>
  <w:style w:type="paragraph" w:customStyle="1" w:styleId="1ffffff3">
    <w:name w:val="Перечень рисунков1"/>
    <w:basedOn w:val="af3"/>
    <w:next w:val="af3"/>
    <w:pPr>
      <w:spacing w:line="360" w:lineRule="auto"/>
      <w:ind w:left="440" w:hanging="440"/>
      <w:jc w:val="both"/>
    </w:pPr>
    <w:rPr>
      <w:sz w:val="28"/>
      <w:szCs w:val="20"/>
      <w:lang w:val="uk-UA"/>
    </w:rPr>
  </w:style>
  <w:style w:type="paragraph" w:customStyle="1" w:styleId="1ffffff4">
    <w:name w:val="Таблица ссылок1"/>
    <w:basedOn w:val="af3"/>
    <w:next w:val="af3"/>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e">
    <w:name w:val="Текст памятника-ижица"/>
    <w:basedOn w:val="af3"/>
    <w:pPr>
      <w:spacing w:line="360" w:lineRule="auto"/>
    </w:pPr>
    <w:rPr>
      <w:rFonts w:ascii="IzhTitl" w:hAnsi="IzhTitl"/>
      <w:sz w:val="28"/>
      <w:szCs w:val="20"/>
    </w:rPr>
  </w:style>
  <w:style w:type="paragraph" w:customStyle="1" w:styleId="HellenikaPM6">
    <w:name w:val="HellenikaPM6"/>
    <w:basedOn w:val="af3"/>
    <w:pPr>
      <w:autoSpaceDE w:val="0"/>
      <w:spacing w:line="360" w:lineRule="auto"/>
      <w:jc w:val="both"/>
    </w:pPr>
    <w:rPr>
      <w:rFonts w:ascii="Impact" w:hAnsi="Impact" w:cs="Impact"/>
      <w:sz w:val="28"/>
      <w:szCs w:val="20"/>
      <w:lang w:val="en-US"/>
    </w:rPr>
  </w:style>
  <w:style w:type="paragraph" w:customStyle="1" w:styleId="afffffffffffffffffffc">
    <w:name w:val="Аркуш"/>
    <w:basedOn w:val="af3"/>
    <w:next w:val="a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e"/>
    <w:pPr>
      <w:spacing w:after="0" w:line="360" w:lineRule="auto"/>
      <w:ind w:firstLine="709"/>
      <w:jc w:val="both"/>
    </w:pPr>
    <w:rPr>
      <w:color w:val="000000"/>
      <w:szCs w:val="28"/>
      <w:lang w:val="uk-UA"/>
    </w:rPr>
  </w:style>
  <w:style w:type="paragraph" w:customStyle="1" w:styleId="afffffffffffffffffffd">
    <w:name w:val="Основной текст дисертации"/>
    <w:basedOn w:val="af3"/>
    <w:pPr>
      <w:spacing w:line="360" w:lineRule="auto"/>
      <w:ind w:firstLine="709"/>
      <w:jc w:val="both"/>
    </w:pPr>
    <w:rPr>
      <w:sz w:val="28"/>
      <w:szCs w:val="20"/>
    </w:rPr>
  </w:style>
  <w:style w:type="paragraph" w:customStyle="1" w:styleId="a1">
    <w:name w:val="Нумерованный текст дисертации"/>
    <w:basedOn w:val="af3"/>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e">
    <w:name w:val="Сноска в дисертации"/>
    <w:basedOn w:val="affffffff0"/>
    <w:pPr>
      <w:spacing w:line="240" w:lineRule="auto"/>
      <w:ind w:firstLine="284"/>
    </w:pPr>
    <w:rPr>
      <w:sz w:val="18"/>
      <w:szCs w:val="20"/>
    </w:rPr>
  </w:style>
  <w:style w:type="paragraph" w:customStyle="1" w:styleId="1ffffff6">
    <w:name w:val="Дисертация Заголовок1 без номера"/>
    <w:basedOn w:val="1"/>
    <w:next w:val="afffffffffffffffffffd"/>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
    <w:name w:val="Диссертация Знак"/>
    <w:basedOn w:val="af3"/>
    <w:pPr>
      <w:spacing w:line="360" w:lineRule="auto"/>
      <w:ind w:firstLine="709"/>
      <w:jc w:val="both"/>
    </w:pPr>
    <w:rPr>
      <w:sz w:val="28"/>
      <w:szCs w:val="20"/>
    </w:rPr>
  </w:style>
  <w:style w:type="paragraph" w:customStyle="1" w:styleId="autor">
    <w:name w:val="autor"/>
    <w:basedOn w:val="af3"/>
    <w:pPr>
      <w:spacing w:after="120"/>
      <w:ind w:firstLine="680"/>
      <w:jc w:val="both"/>
    </w:pPr>
    <w:rPr>
      <w:b/>
      <w:sz w:val="20"/>
      <w:szCs w:val="20"/>
      <w:lang w:val="uk-UA"/>
    </w:rPr>
  </w:style>
  <w:style w:type="paragraph" w:customStyle="1" w:styleId="4f6">
    <w:name w:val="Стиль4"/>
    <w:basedOn w:val="affffffff5"/>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3"/>
    <w:pPr>
      <w:spacing w:before="280" w:after="280"/>
    </w:pPr>
  </w:style>
  <w:style w:type="paragraph" w:customStyle="1" w:styleId="textitalic">
    <w:name w:val="text_italic"/>
    <w:basedOn w:val="af3"/>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0">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1">
    <w:name w:val="ЗаголовокСборник"/>
    <w:basedOn w:val="af3"/>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3"/>
    <w:pPr>
      <w:spacing w:line="22" w:lineRule="atLeast"/>
      <w:ind w:firstLine="567"/>
      <w:jc w:val="both"/>
    </w:pPr>
    <w:rPr>
      <w:rFonts w:ascii="Helvetica" w:hAnsi="Helvetica"/>
      <w:sz w:val="20"/>
      <w:szCs w:val="20"/>
    </w:rPr>
  </w:style>
  <w:style w:type="paragraph" w:customStyle="1" w:styleId="BiblioTitleSbornik">
    <w:name w:val="BiblioTitleSbornik"/>
    <w:basedOn w:val="af3"/>
    <w:pPr>
      <w:spacing w:before="120" w:after="120" w:line="22" w:lineRule="atLeast"/>
      <w:jc w:val="center"/>
    </w:pPr>
    <w:rPr>
      <w:rFonts w:ascii="Helvetica" w:hAnsi="Helvetica"/>
      <w:b/>
      <w:smallCaps/>
      <w:sz w:val="18"/>
      <w:szCs w:val="20"/>
    </w:rPr>
  </w:style>
  <w:style w:type="paragraph" w:customStyle="1" w:styleId="BiblioSbornik">
    <w:name w:val="BiblioSbornik"/>
    <w:basedOn w:val="af3"/>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3"/>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3"/>
    <w:pPr>
      <w:spacing w:line="209" w:lineRule="exact"/>
      <w:jc w:val="both"/>
    </w:pPr>
    <w:rPr>
      <w:rFonts w:ascii="MS Reference Specialty" w:hAnsi="MS Reference Specialty"/>
      <w:sz w:val="20"/>
      <w:szCs w:val="20"/>
      <w:lang w:val="uk-UA"/>
    </w:rPr>
  </w:style>
  <w:style w:type="paragraph" w:customStyle="1" w:styleId="Normal14pt">
    <w:name w:val="Normal + 14 pt"/>
    <w:basedOn w:val="af3"/>
    <w:pPr>
      <w:shd w:val="clear" w:color="auto" w:fill="000080"/>
      <w:spacing w:line="360" w:lineRule="auto"/>
      <w:jc w:val="both"/>
    </w:pPr>
    <w:rPr>
      <w:sz w:val="28"/>
      <w:lang w:val="uk-UA"/>
    </w:rPr>
  </w:style>
  <w:style w:type="paragraph" w:customStyle="1" w:styleId="SOSBLUE">
    <w:name w:val="SOS_BLUE"/>
    <w:basedOn w:val="Normal14pt"/>
    <w:next w:val="af3"/>
    <w:pPr>
      <w:shd w:val="clear" w:color="auto" w:fill="auto"/>
      <w:jc w:val="left"/>
    </w:pPr>
    <w:rPr>
      <w:szCs w:val="28"/>
    </w:rPr>
  </w:style>
  <w:style w:type="paragraph" w:customStyle="1" w:styleId="Heading">
    <w:name w:val="Heading"/>
    <w:basedOn w:val="af3"/>
    <w:next w:val="afffffffe"/>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e"/>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3"/>
    <w:pPr>
      <w:suppressLineNumbers/>
      <w:spacing w:before="120" w:after="120"/>
    </w:pPr>
    <w:rPr>
      <w:i/>
      <w:iCs/>
      <w:sz w:val="20"/>
      <w:szCs w:val="20"/>
      <w:lang w:val="uk-UA"/>
    </w:rPr>
  </w:style>
  <w:style w:type="paragraph" w:customStyle="1" w:styleId="Framecontents">
    <w:name w:val="Frame contents"/>
    <w:basedOn w:val="afffffffe"/>
    <w:rPr>
      <w:sz w:val="24"/>
      <w:lang w:val="uk-UA"/>
    </w:rPr>
  </w:style>
  <w:style w:type="paragraph" w:customStyle="1" w:styleId="Index">
    <w:name w:val="Index"/>
    <w:basedOn w:val="af3"/>
    <w:pPr>
      <w:suppressLineNumbers/>
    </w:pPr>
    <w:rPr>
      <w:lang w:val="uk-UA"/>
    </w:rPr>
  </w:style>
  <w:style w:type="paragraph" w:customStyle="1" w:styleId="WW-30">
    <w:name w:val="WW-Основной текст с отступом 3"/>
    <w:basedOn w:val="af3"/>
    <w:pPr>
      <w:spacing w:after="120"/>
      <w:ind w:left="283"/>
    </w:pPr>
    <w:rPr>
      <w:sz w:val="16"/>
      <w:szCs w:val="16"/>
      <w:lang w:val="uk-UA"/>
    </w:rPr>
  </w:style>
  <w:style w:type="paragraph" w:customStyle="1" w:styleId="WW-4">
    <w:name w:val="WW-Обычный (веб)"/>
    <w:basedOn w:val="af3"/>
    <w:pPr>
      <w:spacing w:before="280" w:after="280"/>
    </w:pPr>
    <w:rPr>
      <w:lang w:val="uk-UA"/>
    </w:rPr>
  </w:style>
  <w:style w:type="paragraph" w:customStyle="1" w:styleId="WW-5">
    <w:name w:val="WW-Схема документа"/>
    <w:basedOn w:val="af3"/>
    <w:pPr>
      <w:shd w:val="clear" w:color="auto" w:fill="000080"/>
    </w:pPr>
    <w:rPr>
      <w:lang w:val="uk-UA"/>
    </w:rPr>
  </w:style>
  <w:style w:type="paragraph" w:customStyle="1" w:styleId="a7">
    <w:name w:val="Маркер"/>
    <w:basedOn w:val="af3"/>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3"/>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7">
    <w:name w:val="Текст сноски 1"/>
    <w:basedOn w:val="affffffff0"/>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8">
    <w:name w:val="Обычный_инт_сверху_12"/>
    <w:basedOn w:val="af3"/>
    <w:next w:val="af3"/>
    <w:pPr>
      <w:widowControl w:val="0"/>
      <w:spacing w:before="240" w:line="360" w:lineRule="auto"/>
      <w:ind w:firstLine="720"/>
      <w:jc w:val="both"/>
    </w:pPr>
    <w:rPr>
      <w:sz w:val="28"/>
      <w:szCs w:val="20"/>
      <w:lang w:val="uk-UA"/>
    </w:rPr>
  </w:style>
  <w:style w:type="paragraph" w:customStyle="1" w:styleId="WW-6">
    <w:name w:val="WW-Цитата"/>
    <w:basedOn w:val="af3"/>
    <w:pPr>
      <w:spacing w:line="360" w:lineRule="auto"/>
      <w:ind w:left="-513" w:right="225" w:firstLine="456"/>
      <w:jc w:val="both"/>
    </w:pPr>
    <w:rPr>
      <w:sz w:val="28"/>
      <w:szCs w:val="28"/>
      <w:lang w:val="uk-UA"/>
    </w:rPr>
  </w:style>
  <w:style w:type="paragraph" w:customStyle="1" w:styleId="1ffffff8">
    <w:name w:val="Заголовок_1"/>
    <w:basedOn w:val="1"/>
    <w:next w:val="af3"/>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f3"/>
    <w:pPr>
      <w:spacing w:after="60"/>
      <w:jc w:val="both"/>
    </w:pPr>
    <w:rPr>
      <w:sz w:val="22"/>
      <w:lang w:val="en-GB"/>
    </w:rPr>
  </w:style>
  <w:style w:type="paragraph" w:customStyle="1" w:styleId="2ffff9">
    <w:name w:val="Абзац 2А"/>
    <w:basedOn w:val="af3"/>
    <w:pPr>
      <w:tabs>
        <w:tab w:val="left" w:pos="482"/>
      </w:tabs>
      <w:spacing w:after="60"/>
      <w:ind w:left="482"/>
      <w:jc w:val="both"/>
    </w:pPr>
    <w:rPr>
      <w:sz w:val="22"/>
      <w:lang w:val="en-GB"/>
    </w:rPr>
  </w:style>
  <w:style w:type="paragraph" w:customStyle="1" w:styleId="3ff9">
    <w:name w:val="Абзац 3А"/>
    <w:basedOn w:val="af3"/>
    <w:pPr>
      <w:tabs>
        <w:tab w:val="left" w:pos="964"/>
      </w:tabs>
      <w:spacing w:after="60"/>
      <w:ind w:left="964"/>
      <w:jc w:val="both"/>
    </w:pPr>
    <w:rPr>
      <w:sz w:val="22"/>
      <w:lang w:val="en-GB"/>
    </w:rPr>
  </w:style>
  <w:style w:type="paragraph" w:customStyle="1" w:styleId="4f7">
    <w:name w:val="Абзац 4А"/>
    <w:basedOn w:val="af3"/>
    <w:pPr>
      <w:tabs>
        <w:tab w:val="left" w:pos="1446"/>
      </w:tabs>
      <w:spacing w:after="60"/>
      <w:ind w:left="1446"/>
      <w:jc w:val="both"/>
    </w:pPr>
    <w:rPr>
      <w:sz w:val="22"/>
      <w:lang w:val="en-GB"/>
    </w:rPr>
  </w:style>
  <w:style w:type="paragraph" w:customStyle="1" w:styleId="10">
    <w:name w:val="Абисок 1АНум"/>
    <w:basedOn w:val="af3"/>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3"/>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3"/>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3"/>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3"/>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f3"/>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3"/>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3"/>
    <w:pPr>
      <w:keepNext/>
      <w:spacing w:before="240" w:after="120"/>
      <w:jc w:val="both"/>
    </w:pPr>
    <w:rPr>
      <w:b/>
      <w:color w:val="5F5F5F"/>
      <w:sz w:val="28"/>
      <w:lang w:val="en-GB"/>
    </w:rPr>
  </w:style>
  <w:style w:type="paragraph" w:customStyle="1" w:styleId="4f8">
    <w:name w:val="Заголовок 4А"/>
    <w:basedOn w:val="af3"/>
    <w:pPr>
      <w:keepNext/>
      <w:spacing w:before="240" w:after="120"/>
      <w:jc w:val="both"/>
    </w:pPr>
    <w:rPr>
      <w:rFonts w:ascii="IzhTitl" w:hAnsi="IzhTitl" w:cs="FreeSetCTT"/>
      <w:b/>
      <w:color w:val="333333"/>
      <w:lang w:val="en-GB"/>
    </w:rPr>
  </w:style>
  <w:style w:type="paragraph" w:customStyle="1" w:styleId="5f3">
    <w:name w:val="Заголовок 5А"/>
    <w:basedOn w:val="af3"/>
    <w:pPr>
      <w:keepNext/>
      <w:spacing w:before="240" w:after="120"/>
      <w:jc w:val="both"/>
    </w:pPr>
    <w:rPr>
      <w:rFonts w:ascii="IzhTitl" w:hAnsi="IzhTitl" w:cs="FreeSetCTT"/>
      <w:b/>
      <w:color w:val="333333"/>
      <w:sz w:val="22"/>
      <w:lang w:val="en-GB"/>
    </w:rPr>
  </w:style>
  <w:style w:type="paragraph" w:customStyle="1" w:styleId="6d">
    <w:name w:val="Заголовок 6А"/>
    <w:basedOn w:val="af3"/>
    <w:pPr>
      <w:keepNext/>
      <w:spacing w:before="240" w:after="120"/>
      <w:jc w:val="both"/>
    </w:pPr>
    <w:rPr>
      <w:rFonts w:cs="FreeSetCTT"/>
      <w:b/>
      <w:color w:val="333333"/>
      <w:sz w:val="22"/>
      <w:lang w:val="en-GB"/>
    </w:rPr>
  </w:style>
  <w:style w:type="paragraph" w:customStyle="1" w:styleId="affffffffffffffffffff2">
    <w:name w:val="Основний А"/>
    <w:basedOn w:val="af3"/>
    <w:pPr>
      <w:jc w:val="both"/>
    </w:pPr>
    <w:rPr>
      <w:sz w:val="22"/>
      <w:lang w:val="en-GB"/>
    </w:rPr>
  </w:style>
  <w:style w:type="paragraph" w:customStyle="1" w:styleId="affffffffffffffffffff3">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3"/>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3"/>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3"/>
    <w:rPr>
      <w:rFonts w:ascii="Symbol" w:hAnsi="Symbol" w:cs="Symbol"/>
      <w:sz w:val="20"/>
      <w:szCs w:val="20"/>
    </w:rPr>
  </w:style>
  <w:style w:type="paragraph" w:customStyle="1" w:styleId="WW-31">
    <w:name w:val="WW-Основной текст 3"/>
    <w:basedOn w:val="af3"/>
    <w:pPr>
      <w:spacing w:after="120"/>
    </w:pPr>
    <w:rPr>
      <w:sz w:val="16"/>
      <w:szCs w:val="16"/>
    </w:rPr>
  </w:style>
  <w:style w:type="paragraph" w:customStyle="1" w:styleId="affffffffffffffffffff4">
    <w:name w:val="Дисертация"/>
    <w:basedOn w:val="af3"/>
    <w:pPr>
      <w:spacing w:line="360" w:lineRule="auto"/>
      <w:ind w:firstLine="709"/>
      <w:jc w:val="both"/>
    </w:pPr>
    <w:rPr>
      <w:sz w:val="28"/>
      <w:szCs w:val="28"/>
    </w:rPr>
  </w:style>
  <w:style w:type="paragraph" w:customStyle="1" w:styleId="affffffffffffffffffff5">
    <w:name w:val="БИБЛИОГРАФИЯ"/>
    <w:basedOn w:val="af3"/>
    <w:pPr>
      <w:tabs>
        <w:tab w:val="left" w:pos="360"/>
      </w:tabs>
      <w:spacing w:line="360" w:lineRule="auto"/>
      <w:jc w:val="both"/>
    </w:pPr>
    <w:rPr>
      <w:sz w:val="28"/>
      <w:szCs w:val="20"/>
    </w:rPr>
  </w:style>
  <w:style w:type="paragraph" w:customStyle="1" w:styleId="14a">
    <w:name w:val="Стиль Основной текст + 14 пт"/>
    <w:basedOn w:val="afffffffe"/>
    <w:pPr>
      <w:spacing w:after="0" w:line="360" w:lineRule="auto"/>
      <w:ind w:firstLine="454"/>
      <w:jc w:val="both"/>
    </w:pPr>
    <w:rPr>
      <w:szCs w:val="28"/>
    </w:rPr>
  </w:style>
  <w:style w:type="paragraph" w:customStyle="1" w:styleId="WW-210">
    <w:name w:val="WW-Основной текст с отступом 21"/>
    <w:basedOn w:val="af3"/>
    <w:pPr>
      <w:widowControl w:val="0"/>
      <w:ind w:firstLine="5670"/>
      <w:jc w:val="both"/>
    </w:pPr>
    <w:rPr>
      <w:b/>
      <w:bCs/>
      <w:sz w:val="28"/>
      <w:szCs w:val="28"/>
      <w:lang w:val="uk-UA"/>
    </w:rPr>
  </w:style>
  <w:style w:type="paragraph" w:customStyle="1" w:styleId="Head10">
    <w:name w:val="Head 1"/>
    <w:basedOn w:val="afffffffe"/>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3"/>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6">
    <w:name w:val="òåêñò ñíîñêè"/>
    <w:basedOn w:val="af3"/>
    <w:rPr>
      <w:sz w:val="20"/>
      <w:szCs w:val="20"/>
      <w:lang w:val="en-GB"/>
    </w:rPr>
  </w:style>
  <w:style w:type="paragraph" w:customStyle="1" w:styleId="390">
    <w:name w:val="Основной текст (39)"/>
    <w:basedOn w:val="af3"/>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3"/>
    <w:pPr>
      <w:widowControl w:val="0"/>
      <w:shd w:val="clear" w:color="auto" w:fill="FFFFFF"/>
      <w:spacing w:before="180" w:after="180" w:line="0" w:lineRule="atLeast"/>
    </w:pPr>
    <w:rPr>
      <w:b/>
      <w:bCs/>
      <w:sz w:val="18"/>
      <w:szCs w:val="18"/>
    </w:rPr>
  </w:style>
  <w:style w:type="paragraph" w:customStyle="1" w:styleId="351">
    <w:name w:val="Основной текст (35)"/>
    <w:basedOn w:val="af3"/>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3"/>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3"/>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3"/>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f3"/>
    <w:pPr>
      <w:widowControl w:val="0"/>
      <w:shd w:val="clear" w:color="auto" w:fill="FFFFFF"/>
      <w:spacing w:line="0" w:lineRule="atLeast"/>
      <w:jc w:val="center"/>
    </w:pPr>
    <w:rPr>
      <w:b/>
      <w:bCs/>
      <w:sz w:val="17"/>
      <w:szCs w:val="17"/>
    </w:rPr>
  </w:style>
  <w:style w:type="paragraph" w:customStyle="1" w:styleId="416">
    <w:name w:val="Основной текст (4)1"/>
    <w:basedOn w:val="af3"/>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3"/>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3"/>
    <w:pPr>
      <w:widowControl w:val="0"/>
      <w:shd w:val="clear" w:color="auto" w:fill="FFFFFF"/>
      <w:spacing w:after="240" w:line="0" w:lineRule="atLeast"/>
    </w:pPr>
    <w:rPr>
      <w:b/>
      <w:bCs/>
      <w:spacing w:val="80"/>
      <w:sz w:val="32"/>
      <w:szCs w:val="32"/>
    </w:rPr>
  </w:style>
  <w:style w:type="paragraph" w:customStyle="1" w:styleId="342">
    <w:name w:val="Заголовок №3 (4)"/>
    <w:basedOn w:val="af3"/>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5"/>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d"/>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3"/>
    <w:pPr>
      <w:widowControl w:val="0"/>
      <w:autoSpaceDE w:val="0"/>
      <w:spacing w:after="120"/>
    </w:pPr>
    <w:rPr>
      <w:sz w:val="20"/>
      <w:szCs w:val="20"/>
    </w:rPr>
  </w:style>
  <w:style w:type="paragraph" w:customStyle="1" w:styleId="affffffffffffffffffff7">
    <w:name w:val="Светлана"/>
    <w:basedOn w:val="af3"/>
    <w:pPr>
      <w:overflowPunct w:val="0"/>
      <w:autoSpaceDE w:val="0"/>
      <w:textAlignment w:val="baseline"/>
    </w:pPr>
    <w:rPr>
      <w:rFonts w:ascii="Alpha000" w:hAnsi="Alpha000" w:cs="Alpha000"/>
      <w:kern w:val="1"/>
      <w:sz w:val="28"/>
    </w:rPr>
  </w:style>
  <w:style w:type="paragraph" w:customStyle="1" w:styleId="affffffffffffffffffff8">
    <w:name w:val="Текст_осн"/>
    <w:pPr>
      <w:widowControl w:val="0"/>
      <w:suppressAutoHyphens/>
      <w:spacing w:line="360" w:lineRule="auto"/>
      <w:ind w:firstLine="567"/>
      <w:jc w:val="both"/>
    </w:pPr>
    <w:rPr>
      <w:sz w:val="28"/>
      <w:szCs w:val="28"/>
      <w:lang w:val="uk-UA" w:eastAsia="ar-SA"/>
    </w:rPr>
  </w:style>
  <w:style w:type="paragraph" w:styleId="affffffffffffffffffff9">
    <w:name w:val="Block Text"/>
    <w:basedOn w:val="af3"/>
    <w:link w:val="affffffffffffffffffffa"/>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e"/>
    <w:rsid w:val="00803975"/>
    <w:rPr>
      <w:rFonts w:ascii="Garamond" w:eastAsia="Garamond" w:hAnsi="Garamond" w:cs="Garamond"/>
      <w:sz w:val="28"/>
      <w:szCs w:val="24"/>
      <w:lang w:eastAsia="ar-SA"/>
    </w:rPr>
  </w:style>
  <w:style w:type="paragraph" w:styleId="37">
    <w:name w:val="Body Text Indent 3"/>
    <w:basedOn w:val="af3"/>
    <w:link w:val="36"/>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b">
    <w:name w:val="Table Grid"/>
    <w:basedOn w:val="af5"/>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f3"/>
    <w:link w:val="24"/>
    <w:uiPriority w:val="99"/>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4"/>
    <w:rsid w:val="00B46023"/>
    <w:rPr>
      <w:rFonts w:ascii="Garamond" w:eastAsia="Garamond" w:hAnsi="Garamond" w:cs="Garamond"/>
      <w:sz w:val="24"/>
      <w:szCs w:val="24"/>
      <w:lang w:eastAsia="ar-SA"/>
    </w:rPr>
  </w:style>
  <w:style w:type="paragraph" w:styleId="affffffffffffffffffffc">
    <w:name w:val="caption"/>
    <w:basedOn w:val="af3"/>
    <w:next w:val="af3"/>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4"/>
    <w:rsid w:val="00B46023"/>
    <w:rPr>
      <w:noProof w:val="0"/>
      <w:sz w:val="28"/>
      <w:lang w:val="uk-UA"/>
    </w:rPr>
  </w:style>
  <w:style w:type="paragraph" w:styleId="2ffffc">
    <w:name w:val="Body Text 2"/>
    <w:basedOn w:val="af3"/>
    <w:link w:val="225"/>
    <w:uiPriority w:val="99"/>
    <w:unhideWhenUsed/>
    <w:rsid w:val="00524D1A"/>
    <w:pPr>
      <w:spacing w:after="120" w:line="480" w:lineRule="auto"/>
    </w:pPr>
  </w:style>
  <w:style w:type="character" w:customStyle="1" w:styleId="225">
    <w:name w:val="Основной текст 2 Знак2"/>
    <w:basedOn w:val="af4"/>
    <w:link w:val="2ffffc"/>
    <w:uiPriority w:val="99"/>
    <w:semiHidden/>
    <w:rsid w:val="00524D1A"/>
    <w:rPr>
      <w:rFonts w:ascii="Garamond" w:eastAsia="Garamond" w:hAnsi="Garamond" w:cs="Garamond"/>
      <w:sz w:val="24"/>
      <w:szCs w:val="24"/>
      <w:lang w:eastAsia="ar-SA"/>
    </w:rPr>
  </w:style>
  <w:style w:type="character" w:styleId="affffffffffffffffffffd">
    <w:name w:val="footnote reference"/>
    <w:basedOn w:val="af4"/>
    <w:uiPriority w:val="99"/>
    <w:rsid w:val="00524D1A"/>
    <w:rPr>
      <w:vertAlign w:val="superscript"/>
    </w:rPr>
  </w:style>
  <w:style w:type="character" w:styleId="affffffffffffffffffffe">
    <w:name w:val="annotation reference"/>
    <w:basedOn w:val="af4"/>
    <w:rsid w:val="00524D1A"/>
    <w:rPr>
      <w:sz w:val="16"/>
    </w:rPr>
  </w:style>
  <w:style w:type="paragraph" w:styleId="aff9">
    <w:name w:val="annotation text"/>
    <w:basedOn w:val="af3"/>
    <w:link w:val="aff8"/>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f4"/>
    <w:uiPriority w:val="99"/>
    <w:semiHidden/>
    <w:rsid w:val="00524D1A"/>
    <w:rPr>
      <w:rFonts w:ascii="Garamond" w:eastAsia="Garamond" w:hAnsi="Garamond" w:cs="Garamond"/>
      <w:lang w:eastAsia="ar-SA"/>
    </w:rPr>
  </w:style>
  <w:style w:type="paragraph" w:styleId="aff4">
    <w:name w:val="Document Map"/>
    <w:basedOn w:val="af3"/>
    <w:link w:val="aff3"/>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f4"/>
    <w:uiPriority w:val="99"/>
    <w:semiHidden/>
    <w:rsid w:val="00524D1A"/>
    <w:rPr>
      <w:rFonts w:ascii="Segoe UI" w:eastAsia="Garamond" w:hAnsi="Segoe UI" w:cs="Segoe UI"/>
      <w:sz w:val="16"/>
      <w:szCs w:val="16"/>
      <w:lang w:eastAsia="ar-SA"/>
    </w:rPr>
  </w:style>
  <w:style w:type="character" w:styleId="afffffffffffffffffffff">
    <w:name w:val="endnote reference"/>
    <w:basedOn w:val="af4"/>
    <w:rsid w:val="00524D1A"/>
    <w:rPr>
      <w:vertAlign w:val="superscript"/>
    </w:rPr>
  </w:style>
  <w:style w:type="paragraph" w:styleId="34">
    <w:name w:val="Body Text 3"/>
    <w:aliases w:val="Керівник"/>
    <w:basedOn w:val="af3"/>
    <w:link w:val="33"/>
    <w:uiPriority w:val="99"/>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4"/>
    <w:uiPriority w:val="99"/>
    <w:semiHidden/>
    <w:rsid w:val="00524D1A"/>
    <w:rPr>
      <w:rFonts w:ascii="Garamond" w:eastAsia="Garamond" w:hAnsi="Garamond" w:cs="Garamond"/>
      <w:sz w:val="16"/>
      <w:szCs w:val="16"/>
      <w:lang w:eastAsia="ar-SA"/>
    </w:rPr>
  </w:style>
  <w:style w:type="character" w:customStyle="1" w:styleId="text31">
    <w:name w:val="text31"/>
    <w:basedOn w:val="af4"/>
    <w:rsid w:val="00524D1A"/>
    <w:rPr>
      <w:rFonts w:ascii="Arial" w:hAnsi="Arial" w:cs="Arial" w:hint="default"/>
      <w:b/>
      <w:bCs/>
      <w:color w:val="212063"/>
      <w:sz w:val="24"/>
      <w:szCs w:val="24"/>
    </w:rPr>
  </w:style>
  <w:style w:type="paragraph" w:styleId="aff2">
    <w:name w:val="Plain Text"/>
    <w:basedOn w:val="af3"/>
    <w:link w:val="aff1"/>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f4"/>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4"/>
    <w:rsid w:val="00854667"/>
  </w:style>
  <w:style w:type="character" w:customStyle="1" w:styleId="b3t1">
    <w:name w:val="b3t1"/>
    <w:basedOn w:val="af4"/>
    <w:rsid w:val="00854667"/>
    <w:rPr>
      <w:rFonts w:ascii="Verdana" w:hAnsi="Verdana" w:hint="default"/>
      <w:b/>
      <w:bCs/>
      <w:color w:val="4556B1"/>
      <w:sz w:val="16"/>
      <w:szCs w:val="16"/>
    </w:rPr>
  </w:style>
  <w:style w:type="character" w:customStyle="1" w:styleId="b3t">
    <w:name w:val="b3t"/>
    <w:basedOn w:val="af4"/>
    <w:rsid w:val="00854667"/>
  </w:style>
  <w:style w:type="paragraph" w:customStyle="1" w:styleId="Web">
    <w:name w:val="Обычный (Web)"/>
    <w:basedOn w:val="af3"/>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3"/>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4"/>
    <w:rsid w:val="00854667"/>
    <w:rPr>
      <w:color w:val="000000"/>
      <w:sz w:val="17"/>
      <w:szCs w:val="17"/>
    </w:rPr>
  </w:style>
  <w:style w:type="character" w:customStyle="1" w:styleId="postdetails1">
    <w:name w:val="postdetails1"/>
    <w:basedOn w:val="af4"/>
    <w:rsid w:val="00854667"/>
    <w:rPr>
      <w:color w:val="000000"/>
      <w:sz w:val="15"/>
      <w:szCs w:val="15"/>
    </w:rPr>
  </w:style>
  <w:style w:type="character" w:customStyle="1" w:styleId="nav1">
    <w:name w:val="nav1"/>
    <w:basedOn w:val="af4"/>
    <w:rsid w:val="00854667"/>
    <w:rPr>
      <w:b/>
      <w:bCs/>
      <w:color w:val="000000"/>
      <w:sz w:val="17"/>
      <w:szCs w:val="17"/>
    </w:rPr>
  </w:style>
  <w:style w:type="character" w:customStyle="1" w:styleId="4fa">
    <w:name w:val="Гиперссылка4"/>
    <w:basedOn w:val="af4"/>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4"/>
    <w:rsid w:val="00902A7A"/>
    <w:rPr>
      <w:b/>
      <w:sz w:val="28"/>
      <w:szCs w:val="24"/>
      <w:lang w:val="uk-UA" w:eastAsia="ru-RU" w:bidi="ar-SA"/>
    </w:rPr>
  </w:style>
  <w:style w:type="character" w:customStyle="1" w:styleId="2ffffd">
    <w:name w:val="Основной текст 2 Знак Знак"/>
    <w:basedOn w:val="af4"/>
    <w:rsid w:val="00902A7A"/>
    <w:rPr>
      <w:sz w:val="28"/>
      <w:szCs w:val="24"/>
      <w:lang w:val="uk-UA" w:eastAsia="ru-RU" w:bidi="ar-SA"/>
    </w:rPr>
  </w:style>
  <w:style w:type="paragraph" w:styleId="afffffffffffffffffffff0">
    <w:name w:val="List Bullet"/>
    <w:basedOn w:val="af3"/>
    <w:link w:val="afffffffffffffffffffff1"/>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3"/>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4"/>
    <w:rsid w:val="00DD4EAD"/>
  </w:style>
  <w:style w:type="character" w:customStyle="1" w:styleId="resultbody">
    <w:name w:val="resultbody"/>
    <w:basedOn w:val="af4"/>
    <w:rsid w:val="00DD4EAD"/>
  </w:style>
  <w:style w:type="paragraph" w:customStyle="1" w:styleId="ParadoxNormal">
    <w:name w:val="Paradox_Normal"/>
    <w:basedOn w:val="affffffff5"/>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e"/>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3"/>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3"/>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e"/>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3"/>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3"/>
    <w:rsid w:val="00C70C58"/>
    <w:pPr>
      <w:suppressAutoHyphens w:val="0"/>
      <w:ind w:left="566" w:hanging="283"/>
    </w:pPr>
    <w:rPr>
      <w:rFonts w:ascii="Times New Roman" w:eastAsia="Times New Roman" w:hAnsi="Times New Roman" w:cs="Times New Roman"/>
      <w:lang w:eastAsia="ru-RU"/>
    </w:rPr>
  </w:style>
  <w:style w:type="paragraph" w:styleId="afffffffffffffffffffff2">
    <w:name w:val="List Continue"/>
    <w:basedOn w:val="af3"/>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3"/>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3">
    <w:name w:val="Стиль власова"/>
    <w:basedOn w:val="af3"/>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4"/>
    <w:rsid w:val="004102F1"/>
    <w:rPr>
      <w:sz w:val="16"/>
      <w:szCs w:val="16"/>
    </w:rPr>
  </w:style>
  <w:style w:type="character" w:customStyle="1" w:styleId="editsection8">
    <w:name w:val="editsection8"/>
    <w:basedOn w:val="af4"/>
    <w:rsid w:val="004102F1"/>
    <w:rPr>
      <w:b w:val="0"/>
      <w:bCs w:val="0"/>
      <w:sz w:val="18"/>
      <w:szCs w:val="18"/>
    </w:rPr>
  </w:style>
  <w:style w:type="character" w:customStyle="1" w:styleId="editsection9">
    <w:name w:val="editsection9"/>
    <w:basedOn w:val="af4"/>
    <w:rsid w:val="004102F1"/>
    <w:rPr>
      <w:b w:val="0"/>
      <w:bCs w:val="0"/>
      <w:sz w:val="21"/>
      <w:szCs w:val="21"/>
    </w:rPr>
  </w:style>
  <w:style w:type="character" w:customStyle="1" w:styleId="editsection1">
    <w:name w:val="editsection1"/>
    <w:basedOn w:val="af4"/>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3"/>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3"/>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4">
    <w:name w:val="Оглавление_"/>
    <w:basedOn w:val="af4"/>
    <w:rsid w:val="007C548E"/>
    <w:rPr>
      <w:rFonts w:ascii="Times New Roman" w:eastAsia="Times New Roman" w:hAnsi="Times New Roman" w:cs="Times New Roman"/>
      <w:sz w:val="18"/>
      <w:szCs w:val="18"/>
      <w:shd w:val="clear" w:color="auto" w:fill="FFFFFF"/>
    </w:rPr>
  </w:style>
  <w:style w:type="paragraph" w:customStyle="1" w:styleId="affffffb">
    <w:name w:val="Сноска"/>
    <w:basedOn w:val="af3"/>
    <w:link w:val="affffffa"/>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4"/>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4"/>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3"/>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3"/>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3"/>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3"/>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3"/>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f0"/>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f4"/>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3"/>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5">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4"/>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4"/>
    <w:rsid w:val="00FB5208"/>
    <w:rPr>
      <w:sz w:val="24"/>
      <w:szCs w:val="24"/>
      <w:lang w:val="uk-UA" w:eastAsia="ru-RU" w:bidi="ar-SA"/>
    </w:rPr>
  </w:style>
  <w:style w:type="character" w:customStyle="1" w:styleId="s14bb">
    <w:name w:val="s14b b"/>
    <w:basedOn w:val="af4"/>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4"/>
    <w:rsid w:val="00FB5208"/>
    <w:rPr>
      <w:rFonts w:ascii="Verdana" w:hAnsi="Verdana" w:hint="default"/>
      <w:b/>
      <w:bCs/>
      <w:color w:val="FF0000"/>
      <w:sz w:val="21"/>
      <w:szCs w:val="21"/>
    </w:rPr>
  </w:style>
  <w:style w:type="character" w:customStyle="1" w:styleId="bigheadline1">
    <w:name w:val="bigheadline1"/>
    <w:basedOn w:val="af4"/>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4"/>
    <w:rsid w:val="00FB5208"/>
    <w:rPr>
      <w:rFonts w:ascii="Arial" w:hAnsi="Arial" w:cs="Arial" w:hint="default"/>
      <w:sz w:val="19"/>
      <w:szCs w:val="19"/>
    </w:rPr>
  </w:style>
  <w:style w:type="character" w:customStyle="1" w:styleId="inside-head1">
    <w:name w:val="inside-head1"/>
    <w:basedOn w:val="af4"/>
    <w:rsid w:val="00FB5208"/>
    <w:rPr>
      <w:rFonts w:ascii="Times New Roman" w:hAnsi="Times New Roman" w:cs="Times New Roman" w:hint="default"/>
      <w:b/>
      <w:bCs/>
      <w:sz w:val="36"/>
      <w:szCs w:val="36"/>
    </w:rPr>
  </w:style>
  <w:style w:type="paragraph" w:customStyle="1" w:styleId="inside-copy">
    <w:name w:val="inside-copy"/>
    <w:basedOn w:val="af3"/>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4"/>
    <w:rsid w:val="00FB5208"/>
  </w:style>
  <w:style w:type="character" w:customStyle="1" w:styleId="subhed">
    <w:name w:val="subhed"/>
    <w:basedOn w:val="af4"/>
    <w:rsid w:val="00FB5208"/>
  </w:style>
  <w:style w:type="character" w:customStyle="1" w:styleId="allbold1">
    <w:name w:val="allbold1"/>
    <w:basedOn w:val="af4"/>
    <w:rsid w:val="00FB5208"/>
    <w:rPr>
      <w:rFonts w:ascii="Arial" w:hAnsi="Arial" w:cs="Arial" w:hint="default"/>
      <w:b/>
      <w:bCs/>
      <w:color w:val="000000"/>
      <w:sz w:val="14"/>
      <w:szCs w:val="14"/>
    </w:rPr>
  </w:style>
  <w:style w:type="paragraph" w:customStyle="1" w:styleId="132">
    <w:name w:val="Заголовок 13"/>
    <w:basedOn w:val="af3"/>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3"/>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4"/>
    <w:rsid w:val="00FB5208"/>
    <w:rPr>
      <w:color w:val="000099"/>
    </w:rPr>
  </w:style>
  <w:style w:type="character" w:customStyle="1" w:styleId="cald-guideword">
    <w:name w:val="cald-guideword"/>
    <w:basedOn w:val="af4"/>
    <w:rsid w:val="00FB5208"/>
  </w:style>
  <w:style w:type="character" w:customStyle="1" w:styleId="def-classification">
    <w:name w:val="def-classification"/>
    <w:basedOn w:val="af4"/>
    <w:rsid w:val="00FB5208"/>
  </w:style>
  <w:style w:type="character" w:customStyle="1" w:styleId="cald-definition">
    <w:name w:val="cald-definition"/>
    <w:basedOn w:val="af4"/>
    <w:rsid w:val="00FB5208"/>
  </w:style>
  <w:style w:type="character" w:customStyle="1" w:styleId="resultbodyblack1">
    <w:name w:val="resultbodyblack1"/>
    <w:basedOn w:val="af4"/>
    <w:rsid w:val="00FB5208"/>
    <w:rPr>
      <w:rFonts w:ascii="Verdana" w:hAnsi="Verdana" w:hint="default"/>
      <w:b/>
      <w:bCs/>
      <w:color w:val="000000"/>
      <w:sz w:val="22"/>
      <w:szCs w:val="22"/>
    </w:rPr>
  </w:style>
  <w:style w:type="paragraph" w:customStyle="1" w:styleId="textbodyblack">
    <w:name w:val="textbodyblack"/>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4"/>
    <w:rsid w:val="00FB5208"/>
    <w:rPr>
      <w:rFonts w:ascii="Verdana" w:hAnsi="Verdana" w:hint="default"/>
      <w:b/>
      <w:bCs/>
      <w:color w:val="336699"/>
      <w:sz w:val="15"/>
      <w:szCs w:val="15"/>
    </w:rPr>
  </w:style>
  <w:style w:type="character" w:customStyle="1" w:styleId="headline1">
    <w:name w:val="headline1"/>
    <w:basedOn w:val="af4"/>
    <w:rsid w:val="00FB5208"/>
    <w:rPr>
      <w:rFonts w:ascii="Arial" w:hAnsi="Arial" w:cs="Arial" w:hint="default"/>
      <w:b/>
      <w:bCs/>
      <w:strike w:val="0"/>
      <w:dstrike w:val="0"/>
      <w:color w:val="333333"/>
      <w:sz w:val="30"/>
      <w:szCs w:val="30"/>
      <w:u w:val="none"/>
      <w:effect w:val="none"/>
    </w:rPr>
  </w:style>
  <w:style w:type="paragraph" w:customStyle="1" w:styleId="fp">
    <w:name w:val="fp"/>
    <w:basedOn w:val="af3"/>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6"/>
    <w:uiPriority w:val="99"/>
    <w:semiHidden/>
    <w:unhideWhenUsed/>
    <w:rsid w:val="0001496C"/>
  </w:style>
  <w:style w:type="numbering" w:customStyle="1" w:styleId="2fffff3">
    <w:name w:val="Нет списка2"/>
    <w:next w:val="af6"/>
    <w:semiHidden/>
    <w:unhideWhenUsed/>
    <w:rsid w:val="00A814A4"/>
  </w:style>
  <w:style w:type="paragraph" w:customStyle="1" w:styleId="3ffd">
    <w:name w:val="Основной текст с отступом3"/>
    <w:basedOn w:val="af3"/>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9">
    <w:name w:val="Обычный + 12 пт"/>
    <w:aliases w:val="уплотненный на  1 пт"/>
    <w:basedOn w:val="af3"/>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4"/>
    <w:rsid w:val="00FE1A62"/>
  </w:style>
  <w:style w:type="character" w:customStyle="1" w:styleId="small-text1">
    <w:name w:val="small-text1"/>
    <w:basedOn w:val="af4"/>
    <w:rsid w:val="00FE1A62"/>
    <w:rPr>
      <w:rFonts w:ascii="Arial" w:hAnsi="Arial" w:cs="Arial"/>
      <w:color w:val="000000"/>
      <w:sz w:val="20"/>
      <w:szCs w:val="20"/>
    </w:rPr>
  </w:style>
  <w:style w:type="paragraph" w:customStyle="1" w:styleId="Example1">
    <w:name w:val="Example 1"/>
    <w:basedOn w:val="af3"/>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4"/>
    <w:rsid w:val="00FE1A62"/>
    <w:rPr>
      <w:rFonts w:ascii="Verdana" w:hAnsi="Verdana"/>
      <w:color w:val="000000"/>
      <w:sz w:val="19"/>
      <w:szCs w:val="19"/>
    </w:rPr>
  </w:style>
  <w:style w:type="character" w:customStyle="1" w:styleId="pagetitle1">
    <w:name w:val="pagetitle1"/>
    <w:basedOn w:val="af4"/>
    <w:rsid w:val="00FE1A62"/>
    <w:rPr>
      <w:rFonts w:ascii="Arial" w:hAnsi="Arial" w:cs="Arial"/>
      <w:color w:val="000000"/>
      <w:sz w:val="23"/>
      <w:szCs w:val="23"/>
    </w:rPr>
  </w:style>
  <w:style w:type="character" w:customStyle="1" w:styleId="pagesubtitle1">
    <w:name w:val="pagesubtitle1"/>
    <w:basedOn w:val="af4"/>
    <w:rsid w:val="00FE1A62"/>
    <w:rPr>
      <w:rFonts w:ascii="Verdana" w:hAnsi="Verdana"/>
      <w:b/>
      <w:bCs/>
      <w:color w:val="000000"/>
      <w:sz w:val="13"/>
      <w:szCs w:val="13"/>
    </w:rPr>
  </w:style>
  <w:style w:type="character" w:customStyle="1" w:styleId="section1">
    <w:name w:val="section1"/>
    <w:basedOn w:val="af4"/>
    <w:rsid w:val="00FE1A62"/>
    <w:rPr>
      <w:rFonts w:ascii="Verdana" w:hAnsi="Verdana"/>
      <w:b/>
      <w:bCs/>
      <w:color w:val="000000"/>
      <w:sz w:val="24"/>
      <w:szCs w:val="24"/>
    </w:rPr>
  </w:style>
  <w:style w:type="character" w:customStyle="1" w:styleId="gift1">
    <w:name w:val="gift1"/>
    <w:basedOn w:val="af4"/>
    <w:rsid w:val="00FE1A62"/>
    <w:rPr>
      <w:rFonts w:ascii="Arial" w:hAnsi="Arial" w:cs="Arial"/>
      <w:b/>
      <w:bCs/>
      <w:color w:val="auto"/>
      <w:spacing w:val="13"/>
      <w:sz w:val="24"/>
      <w:szCs w:val="24"/>
    </w:rPr>
  </w:style>
  <w:style w:type="paragraph" w:customStyle="1" w:styleId="contactnew">
    <w:name w:val="contact_new"/>
    <w:basedOn w:val="af3"/>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3"/>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3"/>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4"/>
    <w:rsid w:val="00FE1A62"/>
    <w:rPr>
      <w:rFonts w:ascii="Verdana" w:hAnsi="Verdana"/>
      <w:color w:val="auto"/>
      <w:sz w:val="20"/>
      <w:szCs w:val="20"/>
      <w:u w:val="none"/>
      <w:effect w:val="none"/>
    </w:rPr>
  </w:style>
  <w:style w:type="character" w:customStyle="1" w:styleId="7c">
    <w:name w:val="Гиперссылка7"/>
    <w:basedOn w:val="af4"/>
    <w:rsid w:val="00FE1A62"/>
    <w:rPr>
      <w:rFonts w:ascii="Verdana" w:hAnsi="Verdana"/>
      <w:color w:val="auto"/>
      <w:sz w:val="20"/>
      <w:szCs w:val="20"/>
      <w:u w:val="none"/>
      <w:effect w:val="none"/>
    </w:rPr>
  </w:style>
  <w:style w:type="character" w:customStyle="1" w:styleId="toplinks1">
    <w:name w:val="top_links1"/>
    <w:basedOn w:val="af4"/>
    <w:rsid w:val="00FE1A62"/>
    <w:rPr>
      <w:b/>
      <w:bCs/>
      <w:caps/>
      <w:smallCaps/>
      <w:color w:val="auto"/>
      <w:sz w:val="22"/>
      <w:szCs w:val="22"/>
    </w:rPr>
  </w:style>
  <w:style w:type="character" w:customStyle="1" w:styleId="invisible1">
    <w:name w:val="invisible1"/>
    <w:basedOn w:val="af4"/>
    <w:rsid w:val="00FE1A62"/>
    <w:rPr>
      <w:vanish/>
    </w:rPr>
  </w:style>
  <w:style w:type="character" w:customStyle="1" w:styleId="infohead1">
    <w:name w:val="info_head1"/>
    <w:basedOn w:val="af4"/>
    <w:rsid w:val="00FE1A62"/>
    <w:rPr>
      <w:b/>
      <w:bCs/>
      <w:color w:val="auto"/>
      <w:sz w:val="24"/>
      <w:szCs w:val="24"/>
    </w:rPr>
  </w:style>
  <w:style w:type="character" w:customStyle="1" w:styleId="lineheight1">
    <w:name w:val="lineheight1"/>
    <w:basedOn w:val="af4"/>
    <w:rsid w:val="00FE1A62"/>
  </w:style>
  <w:style w:type="character" w:customStyle="1" w:styleId="newshead1">
    <w:name w:val="news_head1"/>
    <w:basedOn w:val="af4"/>
    <w:rsid w:val="00FE1A62"/>
    <w:rPr>
      <w:b/>
      <w:bCs/>
      <w:color w:val="FFFFFF"/>
      <w:sz w:val="24"/>
      <w:szCs w:val="24"/>
    </w:rPr>
  </w:style>
  <w:style w:type="character" w:customStyle="1" w:styleId="newssubhead1">
    <w:name w:val="news_sub_head1"/>
    <w:basedOn w:val="af4"/>
    <w:rsid w:val="00FE1A62"/>
    <w:rPr>
      <w:b/>
      <w:bCs/>
      <w:color w:val="auto"/>
      <w:sz w:val="24"/>
      <w:szCs w:val="24"/>
    </w:rPr>
  </w:style>
  <w:style w:type="character" w:customStyle="1" w:styleId="newstext1">
    <w:name w:val="news_text1"/>
    <w:basedOn w:val="af4"/>
    <w:rsid w:val="00FE1A62"/>
    <w:rPr>
      <w:color w:val="FFFFFF"/>
      <w:sz w:val="24"/>
      <w:szCs w:val="24"/>
    </w:rPr>
  </w:style>
  <w:style w:type="character" w:customStyle="1" w:styleId="bigbluelink1">
    <w:name w:val="big_blue_link1"/>
    <w:basedOn w:val="af4"/>
    <w:rsid w:val="00FE1A62"/>
    <w:rPr>
      <w:b/>
      <w:bCs/>
      <w:color w:val="auto"/>
      <w:sz w:val="42"/>
      <w:szCs w:val="42"/>
    </w:rPr>
  </w:style>
  <w:style w:type="character" w:customStyle="1" w:styleId="rotatetxt1">
    <w:name w:val="rotatetxt1"/>
    <w:basedOn w:val="af4"/>
    <w:rsid w:val="00FE1A62"/>
    <w:rPr>
      <w:rFonts w:ascii="Verdana" w:hAnsi="Verdana"/>
      <w:color w:val="auto"/>
      <w:sz w:val="19"/>
      <w:szCs w:val="19"/>
    </w:rPr>
  </w:style>
  <w:style w:type="character" w:customStyle="1" w:styleId="smallbluelink1">
    <w:name w:val="small_blue_link1"/>
    <w:basedOn w:val="af4"/>
    <w:rsid w:val="00FE1A62"/>
    <w:rPr>
      <w:color w:val="auto"/>
      <w:sz w:val="25"/>
      <w:szCs w:val="25"/>
    </w:rPr>
  </w:style>
  <w:style w:type="character" w:customStyle="1" w:styleId="footertext1">
    <w:name w:val="footer_text1"/>
    <w:basedOn w:val="af4"/>
    <w:rsid w:val="00FE1A62"/>
    <w:rPr>
      <w:rFonts w:ascii="Arial" w:hAnsi="Arial" w:cs="Arial"/>
      <w:color w:val="FFFFFF"/>
      <w:sz w:val="17"/>
      <w:szCs w:val="17"/>
    </w:rPr>
  </w:style>
  <w:style w:type="paragraph" w:customStyle="1" w:styleId="journaltitles">
    <w:name w:val="journaltitles"/>
    <w:basedOn w:val="af3"/>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4"/>
    <w:rsid w:val="00FE1A62"/>
    <w:rPr>
      <w:rFonts w:ascii="Arial" w:hAnsi="Arial" w:cs="Arial"/>
      <w:color w:val="000000"/>
      <w:sz w:val="16"/>
      <w:szCs w:val="16"/>
    </w:rPr>
  </w:style>
  <w:style w:type="character" w:customStyle="1" w:styleId="maintext1">
    <w:name w:val="maintext1"/>
    <w:basedOn w:val="af4"/>
    <w:rsid w:val="00FE1A62"/>
    <w:rPr>
      <w:rFonts w:ascii="Arial" w:hAnsi="Arial" w:cs="Arial"/>
      <w:color w:val="000000"/>
      <w:sz w:val="18"/>
      <w:szCs w:val="18"/>
    </w:rPr>
  </w:style>
  <w:style w:type="paragraph" w:customStyle="1" w:styleId="default0">
    <w:name w:val="default"/>
    <w:basedOn w:val="af3"/>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6"/>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6"/>
    <w:uiPriority w:val="99"/>
    <w:semiHidden/>
    <w:unhideWhenUsed/>
    <w:rsid w:val="00267173"/>
  </w:style>
  <w:style w:type="paragraph" w:customStyle="1" w:styleId="2fffff4">
    <w:name w:val="Текст выноски2"/>
    <w:basedOn w:val="af3"/>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4"/>
    <w:rsid w:val="00292B3F"/>
    <w:rPr>
      <w:rFonts w:ascii="Arial" w:hAnsi="Arial" w:cs="Arial" w:hint="default"/>
      <w:b/>
      <w:bCs/>
      <w:color w:val="990000"/>
      <w:sz w:val="21"/>
      <w:szCs w:val="21"/>
    </w:rPr>
  </w:style>
  <w:style w:type="paragraph" w:customStyle="1" w:styleId="14pt2">
    <w:name w:val="Стиль Текст + 14 pt"/>
    <w:basedOn w:val="af3"/>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6">
    <w:name w:val="Знак Знак"/>
    <w:basedOn w:val="af4"/>
    <w:rsid w:val="00937513"/>
    <w:rPr>
      <w:sz w:val="24"/>
      <w:szCs w:val="24"/>
      <w:lang w:val="ru-RU" w:eastAsia="ru-RU"/>
    </w:rPr>
  </w:style>
  <w:style w:type="character" w:customStyle="1" w:styleId="14pt3">
    <w:name w:val="Стиль Текст + 14 pt Знак"/>
    <w:basedOn w:val="af4"/>
    <w:locked/>
    <w:rsid w:val="00314A13"/>
    <w:rPr>
      <w:sz w:val="28"/>
      <w:szCs w:val="28"/>
      <w:lang w:val="ru-RU" w:eastAsia="ru-RU" w:bidi="ar-SA"/>
    </w:rPr>
  </w:style>
  <w:style w:type="character" w:customStyle="1" w:styleId="14pt4">
    <w:name w:val="Стиль Текст + 14 pt Знак Знак"/>
    <w:basedOn w:val="af4"/>
    <w:locked/>
    <w:rsid w:val="00314A13"/>
    <w:rPr>
      <w:sz w:val="28"/>
      <w:szCs w:val="28"/>
      <w:lang w:val="ru-RU" w:eastAsia="ru-RU" w:bidi="ar-SA"/>
    </w:rPr>
  </w:style>
  <w:style w:type="character" w:customStyle="1" w:styleId="133">
    <w:name w:val="Знак Знак13"/>
    <w:basedOn w:val="af4"/>
    <w:locked/>
    <w:rsid w:val="00314A13"/>
    <w:rPr>
      <w:i/>
      <w:iCs/>
      <w:sz w:val="28"/>
      <w:szCs w:val="28"/>
      <w:lang w:val="uk-UA" w:eastAsia="ru-RU" w:bidi="ar-SA"/>
    </w:rPr>
  </w:style>
  <w:style w:type="character" w:customStyle="1" w:styleId="normal11">
    <w:name w:val="normal1"/>
    <w:basedOn w:val="af4"/>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3"/>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6"/>
    <w:uiPriority w:val="99"/>
    <w:semiHidden/>
    <w:unhideWhenUsed/>
    <w:rsid w:val="0039380B"/>
  </w:style>
  <w:style w:type="paragraph" w:customStyle="1" w:styleId="260">
    <w:name w:val="Основной текст 26"/>
    <w:basedOn w:val="af3"/>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6"/>
    <w:uiPriority w:val="99"/>
    <w:semiHidden/>
    <w:unhideWhenUsed/>
    <w:rsid w:val="00BA3A4E"/>
  </w:style>
  <w:style w:type="paragraph" w:customStyle="1" w:styleId="160">
    <w:name w:val="Основной текст16"/>
    <w:basedOn w:val="af3"/>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4"/>
    <w:rsid w:val="00E3373F"/>
    <w:rPr>
      <w:rFonts w:ascii="Verdana" w:hAnsi="Verdana" w:hint="default"/>
      <w:b/>
      <w:bCs/>
      <w:sz w:val="21"/>
      <w:szCs w:val="21"/>
    </w:rPr>
  </w:style>
  <w:style w:type="paragraph" w:customStyle="1" w:styleId="paper1">
    <w:name w:val="paper1"/>
    <w:basedOn w:val="af3"/>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3"/>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7">
    <w:name w:val="Дисс. Обычный абзац"/>
    <w:basedOn w:val="af3"/>
    <w:link w:val="afffffffffffffffffffff8"/>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8">
    <w:name w:val="Дисс. Обычный абзац Знак"/>
    <w:basedOn w:val="af4"/>
    <w:link w:val="afffffffffffffffffffff7"/>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3"/>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4"/>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3"/>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9">
    <w:name w:val="Определения Автора"/>
    <w:basedOn w:val="af3"/>
    <w:link w:val="afffffffffffffffffffffa"/>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a">
    <w:name w:val="Определения Автора Знак"/>
    <w:basedOn w:val="af4"/>
    <w:link w:val="afffffffffffffffffffff9"/>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0"/>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b">
    <w:name w:val="Обычный_Автореферат"/>
    <w:basedOn w:val="af3"/>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4"/>
    <w:rsid w:val="007B0B78"/>
  </w:style>
  <w:style w:type="character" w:customStyle="1" w:styleId="afffffffffffffffffffffc">
    <w:name w:val="Обычный абзац"/>
    <w:basedOn w:val="af4"/>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d">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e">
    <w:name w:val="дис как заголовок раздела"/>
    <w:basedOn w:val="af3"/>
    <w:next w:val="afffffffffffffffffffffd"/>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3"/>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
    <w:name w:val="Основний текст_"/>
    <w:link w:val="affffffffffffffffffffff0"/>
    <w:uiPriority w:val="99"/>
    <w:locked/>
    <w:rsid w:val="0010053C"/>
    <w:rPr>
      <w:sz w:val="21"/>
      <w:shd w:val="clear" w:color="auto" w:fill="FFFFFF"/>
    </w:rPr>
  </w:style>
  <w:style w:type="paragraph" w:customStyle="1" w:styleId="affffffffffffffffffffff0">
    <w:name w:val="Основний текст"/>
    <w:basedOn w:val="af3"/>
    <w:link w:val="affffffffffffffffffffff"/>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5"/>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1">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3"/>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3"/>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4"/>
    <w:rsid w:val="000071A8"/>
  </w:style>
  <w:style w:type="paragraph" w:customStyle="1" w:styleId="articleauthorname">
    <w:name w:val="articleauthorname"/>
    <w:basedOn w:val="af3"/>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4"/>
    <w:rsid w:val="000071A8"/>
  </w:style>
  <w:style w:type="character" w:customStyle="1" w:styleId="article-author">
    <w:name w:val="article-author"/>
    <w:basedOn w:val="af4"/>
    <w:rsid w:val="000071A8"/>
  </w:style>
  <w:style w:type="character" w:customStyle="1" w:styleId="orange1">
    <w:name w:val="orange1"/>
    <w:basedOn w:val="af4"/>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4"/>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f3"/>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4"/>
    <w:rsid w:val="004A5A83"/>
  </w:style>
  <w:style w:type="character" w:customStyle="1" w:styleId="nobr">
    <w:name w:val="nobr"/>
    <w:basedOn w:val="af4"/>
    <w:rsid w:val="004A5A83"/>
  </w:style>
  <w:style w:type="paragraph" w:customStyle="1" w:styleId="ListParagraph1">
    <w:name w:val="List Paragraph1"/>
    <w:basedOn w:val="af3"/>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3"/>
    <w:next w:val="af3"/>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3"/>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3"/>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3"/>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3"/>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2">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7">
    <w:name w:val="Подпись к картинке_"/>
    <w:link w:val="affffffffffffffffff6"/>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3">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0">
    <w:name w:val="Подпись к таблице_"/>
    <w:link w:val="afffffffffffffffff"/>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3"/>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3"/>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3"/>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3"/>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3"/>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3"/>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3"/>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3"/>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3"/>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3"/>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3"/>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3"/>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3"/>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3"/>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3"/>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3"/>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4">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3"/>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3"/>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3"/>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3"/>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5">
    <w:name w:val="Авторефукр"/>
    <w:basedOn w:val="af3"/>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3"/>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3"/>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6">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4"/>
    <w:rsid w:val="003A3D03"/>
  </w:style>
  <w:style w:type="paragraph" w:customStyle="1" w:styleId="4ff8">
    <w:name w:val="4"/>
    <w:basedOn w:val="af3"/>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4"/>
    <w:rsid w:val="003A3D03"/>
  </w:style>
  <w:style w:type="character" w:customStyle="1" w:styleId="75pt3">
    <w:name w:val="75pt"/>
    <w:basedOn w:val="af4"/>
    <w:rsid w:val="003A3D03"/>
  </w:style>
  <w:style w:type="character" w:customStyle="1" w:styleId="constantia12pt40">
    <w:name w:val="constantia12pt40"/>
    <w:basedOn w:val="af4"/>
    <w:rsid w:val="003A3D03"/>
  </w:style>
  <w:style w:type="character" w:customStyle="1" w:styleId="9pt2">
    <w:name w:val="9pt"/>
    <w:basedOn w:val="af4"/>
    <w:rsid w:val="003A3D03"/>
  </w:style>
  <w:style w:type="character" w:customStyle="1" w:styleId="a00">
    <w:name w:val="a0"/>
    <w:basedOn w:val="af4"/>
    <w:rsid w:val="003A3D03"/>
  </w:style>
  <w:style w:type="paragraph" w:styleId="3">
    <w:name w:val="List Number 3"/>
    <w:basedOn w:val="af3"/>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4"/>
    <w:rsid w:val="004313DD"/>
    <w:rPr>
      <w:sz w:val="24"/>
      <w:lang w:val="uk-UA" w:eastAsia="ru-RU" w:bidi="ar-SA"/>
    </w:rPr>
  </w:style>
  <w:style w:type="character" w:customStyle="1" w:styleId="affffffffffffffffffffff7">
    <w:name w:val="Основной текст Знак Знак Знак"/>
    <w:aliases w:val="Основной текст Знак1 Знак,Основной текст Знак2 Знак Знак Знак Знак Знак,Основной текст Знак1 Знак Знак Знак Знак Знак Знак"/>
    <w:basedOn w:val="af4"/>
    <w:rsid w:val="004313DD"/>
    <w:rPr>
      <w:b/>
      <w:sz w:val="36"/>
      <w:szCs w:val="36"/>
      <w:lang w:val="ru-RU" w:eastAsia="ru-RU" w:bidi="ar-SA"/>
    </w:rPr>
  </w:style>
  <w:style w:type="character" w:customStyle="1" w:styleId="BodyTextIndent210">
    <w:name w:val="Body Text Indent 2 Знак Знак1"/>
    <w:basedOn w:val="af4"/>
    <w:rsid w:val="004313DD"/>
    <w:rPr>
      <w:sz w:val="24"/>
      <w:szCs w:val="24"/>
      <w:lang w:val="uk-UA" w:eastAsia="ru-RU" w:bidi="ar-SA"/>
    </w:rPr>
  </w:style>
  <w:style w:type="paragraph" w:customStyle="1" w:styleId="263">
    <w:name w:val="Основной текст с отступом 26"/>
    <w:basedOn w:val="af3"/>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3"/>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8">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4"/>
    <w:rsid w:val="005C0E6E"/>
  </w:style>
  <w:style w:type="character" w:customStyle="1" w:styleId="date4">
    <w:name w:val="date4"/>
    <w:basedOn w:val="af4"/>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9">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a">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3"/>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3"/>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3"/>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3"/>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3"/>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3"/>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f3"/>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a">
    <w:name w:val="таблица название"/>
    <w:basedOn w:val="af3"/>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3"/>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4"/>
    <w:uiPriority w:val="99"/>
    <w:rsid w:val="00886B4E"/>
  </w:style>
  <w:style w:type="paragraph" w:customStyle="1" w:styleId="affffffffffffffffffffffb">
    <w:name w:val="Знак Знак Знак Знак Знак Знак Знак Знак Знак Знак Знак Знак"/>
    <w:basedOn w:val="af3"/>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3"/>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c">
    <w:name w:val="!Автореферат"/>
    <w:basedOn w:val="af3"/>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d">
    <w:name w:val="Заголов."/>
    <w:basedOn w:val="af3"/>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f3"/>
    <w:rsid w:val="00886B4E"/>
    <w:pPr>
      <w:suppressAutoHyphens w:val="0"/>
    </w:pPr>
    <w:rPr>
      <w:rFonts w:ascii="Times New Roman" w:eastAsia="Times New Roman" w:hAnsi="Times New Roman" w:cs="Times New Roman"/>
      <w:sz w:val="20"/>
      <w:szCs w:val="20"/>
      <w:lang w:val="en-US" w:eastAsia="en-US"/>
    </w:rPr>
  </w:style>
  <w:style w:type="paragraph" w:customStyle="1" w:styleId="12b">
    <w:name w:val="Обычный1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e">
    <w:name w:val="Вопросы"/>
    <w:basedOn w:val="af3"/>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
    <w:name w:val="опред-е"/>
    <w:basedOn w:val="af4"/>
    <w:rsid w:val="00886B4E"/>
  </w:style>
  <w:style w:type="paragraph" w:customStyle="1" w:styleId="leftauthor">
    <w:name w:val="left_author"/>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
    <w:name w:val="название"/>
    <w:basedOn w:val="af4"/>
    <w:rsid w:val="00886B4E"/>
  </w:style>
  <w:style w:type="character" w:customStyle="1" w:styleId="afffffffffffffffffffffff0">
    <w:name w:val="назначение"/>
    <w:basedOn w:val="af4"/>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f1">
    <w:name w:val="Normal Indent"/>
    <w:basedOn w:val="af3"/>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2">
    <w:name w:val="Подпись к рисунку (заголовок)"/>
    <w:basedOn w:val="affffffffffffffffe"/>
    <w:next w:val="affffffffffffffffe"/>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4"/>
    <w:rsid w:val="00886B4E"/>
  </w:style>
  <w:style w:type="paragraph" w:customStyle="1" w:styleId="CharChar1CharChar1CharChar">
    <w:name w:val="Char Char Знак Знак1 Char Char1 Знак Знак Char Char"/>
    <w:basedOn w:val="af3"/>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4"/>
    <w:rsid w:val="00886B4E"/>
  </w:style>
  <w:style w:type="character" w:customStyle="1" w:styleId="y5blacky5bg">
    <w:name w:val="y5_black y5_bg"/>
    <w:basedOn w:val="af4"/>
    <w:rsid w:val="00886B4E"/>
  </w:style>
  <w:style w:type="character" w:customStyle="1" w:styleId="url">
    <w:name w:val="url"/>
    <w:basedOn w:val="af4"/>
    <w:rsid w:val="00886B4E"/>
  </w:style>
  <w:style w:type="paragraph" w:customStyle="1" w:styleId="bodytext2">
    <w:name w:val="bodytex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3">
    <w:name w:val="обычный_(веб)"/>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4"/>
    <w:rsid w:val="00886B4E"/>
  </w:style>
  <w:style w:type="paragraph" w:customStyle="1" w:styleId="afffffffffffffffffffffff4">
    <w:name w:val="АА"/>
    <w:basedOn w:val="af3"/>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5">
    <w:name w:val="Б"/>
    <w:basedOn w:val="af3"/>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4"/>
    <w:rsid w:val="00886B4E"/>
  </w:style>
  <w:style w:type="character" w:customStyle="1" w:styleId="search-keyword-match">
    <w:name w:val="search-keyword-match"/>
    <w:basedOn w:val="af4"/>
    <w:rsid w:val="00886B4E"/>
  </w:style>
  <w:style w:type="character" w:customStyle="1" w:styleId="title1">
    <w:name w:val="title1"/>
    <w:basedOn w:val="af4"/>
    <w:rsid w:val="001F66E7"/>
    <w:rPr>
      <w:rFonts w:ascii="Tahoma" w:hAnsi="Tahoma" w:cs="Tahoma" w:hint="default"/>
      <w:b/>
      <w:bCs/>
      <w:color w:val="000000"/>
      <w:sz w:val="18"/>
      <w:szCs w:val="18"/>
    </w:rPr>
  </w:style>
  <w:style w:type="character" w:customStyle="1" w:styleId="txt1">
    <w:name w:val="txt1"/>
    <w:basedOn w:val="af4"/>
    <w:rsid w:val="001F66E7"/>
    <w:rPr>
      <w:sz w:val="18"/>
      <w:szCs w:val="18"/>
    </w:rPr>
  </w:style>
  <w:style w:type="character" w:customStyle="1" w:styleId="s4">
    <w:name w:val="s4"/>
    <w:basedOn w:val="af4"/>
    <w:rsid w:val="001F66E7"/>
  </w:style>
  <w:style w:type="character" w:customStyle="1" w:styleId="s1">
    <w:name w:val="s1"/>
    <w:basedOn w:val="af4"/>
    <w:rsid w:val="001F66E7"/>
  </w:style>
  <w:style w:type="character" w:customStyle="1" w:styleId="s2">
    <w:name w:val="s2"/>
    <w:basedOn w:val="af4"/>
    <w:rsid w:val="001F66E7"/>
  </w:style>
  <w:style w:type="paragraph" w:customStyle="1" w:styleId="text-content-page1">
    <w:name w:val="text-content-page1"/>
    <w:basedOn w:val="af3"/>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4"/>
    <w:rsid w:val="001F66E7"/>
  </w:style>
  <w:style w:type="character" w:customStyle="1" w:styleId="dcom1">
    <w:name w:val="d_com1"/>
    <w:basedOn w:val="af4"/>
    <w:rsid w:val="001F66E7"/>
    <w:rPr>
      <w:i/>
      <w:iCs/>
      <w:color w:val="6F0000"/>
    </w:rPr>
  </w:style>
  <w:style w:type="paragraph" w:customStyle="1" w:styleId="p3">
    <w:name w:val="p3"/>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3"/>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4"/>
    <w:uiPriority w:val="99"/>
    <w:rsid w:val="001F66E7"/>
    <w:rPr>
      <w:rFonts w:ascii="Times New Roman" w:hAnsi="Times New Roman" w:cs="Times New Roman"/>
      <w:b/>
      <w:bCs/>
      <w:sz w:val="22"/>
      <w:szCs w:val="22"/>
    </w:rPr>
  </w:style>
  <w:style w:type="character" w:customStyle="1" w:styleId="FontStyle175">
    <w:name w:val="Font Style175"/>
    <w:basedOn w:val="af4"/>
    <w:rsid w:val="001F66E7"/>
    <w:rPr>
      <w:rFonts w:ascii="Times New Roman" w:hAnsi="Times New Roman" w:cs="Times New Roman"/>
      <w:sz w:val="18"/>
      <w:szCs w:val="18"/>
    </w:rPr>
  </w:style>
  <w:style w:type="character" w:customStyle="1" w:styleId="FontStyle177">
    <w:name w:val="Font Style177"/>
    <w:basedOn w:val="af4"/>
    <w:rsid w:val="001F66E7"/>
    <w:rPr>
      <w:rFonts w:ascii="Times New Roman" w:hAnsi="Times New Roman" w:cs="Times New Roman"/>
      <w:sz w:val="18"/>
      <w:szCs w:val="18"/>
    </w:rPr>
  </w:style>
  <w:style w:type="character" w:customStyle="1" w:styleId="FontStyle188">
    <w:name w:val="Font Style188"/>
    <w:basedOn w:val="af4"/>
    <w:uiPriority w:val="99"/>
    <w:rsid w:val="001F66E7"/>
    <w:rPr>
      <w:rFonts w:ascii="Times New Roman" w:hAnsi="Times New Roman" w:cs="Times New Roman"/>
      <w:sz w:val="18"/>
      <w:szCs w:val="18"/>
    </w:rPr>
  </w:style>
  <w:style w:type="paragraph" w:customStyle="1" w:styleId="334">
    <w:name w:val="Основной текст 33"/>
    <w:basedOn w:val="af3"/>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c">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3"/>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3"/>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3"/>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3"/>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3"/>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3"/>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3"/>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3"/>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3"/>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3"/>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3"/>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3"/>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3"/>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3"/>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3"/>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9">
    <w:name w:val="Знак1"/>
    <w:rsid w:val="00C77163"/>
    <w:rPr>
      <w:sz w:val="24"/>
      <w:szCs w:val="24"/>
    </w:rPr>
  </w:style>
  <w:style w:type="paragraph" w:customStyle="1" w:styleId="ListParagraph2">
    <w:name w:val="List Paragraph2"/>
    <w:basedOn w:val="af3"/>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3"/>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4"/>
    <w:rsid w:val="006F1417"/>
    <w:rPr>
      <w:rFonts w:ascii="Verdana" w:hAnsi="Verdana" w:hint="default"/>
      <w:color w:val="000000"/>
      <w:sz w:val="20"/>
      <w:szCs w:val="20"/>
    </w:rPr>
  </w:style>
  <w:style w:type="table" w:styleId="-10">
    <w:name w:val="Table Web 1"/>
    <w:basedOn w:val="af5"/>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6">
    <w:name w:val="Нормал_регл"/>
    <w:basedOn w:val="af3"/>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4"/>
    <w:rsid w:val="00767053"/>
  </w:style>
  <w:style w:type="character" w:customStyle="1" w:styleId="coreinvention">
    <w:name w:val="core invention"/>
    <w:basedOn w:val="af4"/>
    <w:rsid w:val="00767053"/>
  </w:style>
  <w:style w:type="paragraph" w:customStyle="1" w:styleId="2100">
    <w:name w:val="Основной текст 210"/>
    <w:basedOn w:val="af3"/>
    <w:rsid w:val="001C702E"/>
    <w:pPr>
      <w:suppressAutoHyphens w:val="0"/>
      <w:jc w:val="both"/>
    </w:pPr>
    <w:rPr>
      <w:rFonts w:ascii="Times New Roman" w:eastAsia="Times New Roman" w:hAnsi="Times New Roman" w:cs="Times New Roman"/>
      <w:sz w:val="28"/>
      <w:szCs w:val="20"/>
      <w:lang w:eastAsia="ru-RU"/>
    </w:rPr>
  </w:style>
  <w:style w:type="paragraph" w:customStyle="1" w:styleId="1fffffffa">
    <w:name w:val="В таблице 1"/>
    <w:basedOn w:val="af3"/>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4"/>
    <w:rsid w:val="00D73023"/>
  </w:style>
  <w:style w:type="paragraph" w:customStyle="1" w:styleId="afffffffffffffffffffffff7">
    <w:name w:val="Заголовки таблиц"/>
    <w:basedOn w:val="1"/>
    <w:next w:val="af3"/>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8">
    <w:name w:val="Стиль рис"/>
    <w:basedOn w:val="1ff1"/>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9">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a">
    <w:name w:val="Список определений"/>
    <w:basedOn w:val="af3"/>
    <w:next w:val="af3"/>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3"/>
    <w:uiPriority w:val="99"/>
    <w:unhideWhenUsed/>
    <w:rsid w:val="001B4C01"/>
    <w:pPr>
      <w:numPr>
        <w:numId w:val="40"/>
      </w:numPr>
      <w:contextualSpacing/>
    </w:pPr>
  </w:style>
  <w:style w:type="paragraph" w:styleId="3fff9">
    <w:name w:val="List 3"/>
    <w:basedOn w:val="af3"/>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3"/>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3"/>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4"/>
    <w:rsid w:val="0079582D"/>
    <w:rPr>
      <w:rFonts w:ascii="Verdana" w:hAnsi="Verdana" w:hint="default"/>
      <w:sz w:val="12"/>
      <w:szCs w:val="12"/>
    </w:rPr>
  </w:style>
  <w:style w:type="character" w:customStyle="1" w:styleId="textbold1">
    <w:name w:val="textbold1"/>
    <w:basedOn w:val="af4"/>
    <w:rsid w:val="0079582D"/>
    <w:rPr>
      <w:rFonts w:ascii="Verdana" w:hAnsi="Verdana" w:hint="default"/>
      <w:b/>
      <w:bCs/>
      <w:sz w:val="13"/>
      <w:szCs w:val="13"/>
    </w:rPr>
  </w:style>
  <w:style w:type="character" w:customStyle="1" w:styleId="textitalics1">
    <w:name w:val="textitalics1"/>
    <w:basedOn w:val="af4"/>
    <w:rsid w:val="0079582D"/>
    <w:rPr>
      <w:rFonts w:ascii="Verdana" w:hAnsi="Verdana" w:hint="default"/>
      <w:i/>
      <w:iCs/>
      <w:sz w:val="13"/>
      <w:szCs w:val="13"/>
    </w:rPr>
  </w:style>
  <w:style w:type="paragraph" w:customStyle="1" w:styleId="-f0">
    <w:name w:val="таблица-текст"/>
    <w:basedOn w:val="af3"/>
    <w:next w:val="af3"/>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f1">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f1"/>
    <w:next w:val="1fff2"/>
    <w:autoRedefine/>
    <w:rsid w:val="002A1B6A"/>
    <w:pPr>
      <w:spacing w:before="60" w:after="60"/>
      <w:ind w:left="2410" w:hanging="506"/>
    </w:pPr>
  </w:style>
  <w:style w:type="paragraph" w:customStyle="1" w:styleId="1fffffffb">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3"/>
    <w:rsid w:val="007624A1"/>
    <w:pPr>
      <w:suppressAutoHyphens w:val="0"/>
    </w:pPr>
    <w:rPr>
      <w:rFonts w:ascii="Courier" w:eastAsia="Times New Roman" w:hAnsi="Courier" w:cs="Times New Roman"/>
      <w:kern w:val="24"/>
      <w:sz w:val="20"/>
      <w:szCs w:val="20"/>
      <w:lang w:eastAsia="ru-RU"/>
    </w:rPr>
  </w:style>
  <w:style w:type="paragraph" w:customStyle="1" w:styleId="1fffffffc">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3"/>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d">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f5"/>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b">
    <w:name w:val="Базис"/>
    <w:basedOn w:val="af3"/>
    <w:link w:val="afffffffffffffffffffffffc"/>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c">
    <w:name w:val="Базис Знак"/>
    <w:basedOn w:val="af4"/>
    <w:link w:val="afffffffffffffffffffffffb"/>
    <w:rsid w:val="00413F08"/>
    <w:rPr>
      <w:rFonts w:ascii="Times New Roman" w:eastAsia="Times New Roman" w:hAnsi="Times New Roman" w:cs="Times New Roman"/>
      <w:sz w:val="28"/>
      <w:szCs w:val="28"/>
      <w:lang w:val="uk-UA"/>
    </w:rPr>
  </w:style>
  <w:style w:type="paragraph" w:customStyle="1" w:styleId="afffffffffffffffffffffffd">
    <w:name w:val="основной текст"/>
    <w:basedOn w:val="afffffffffffffffffffffffb"/>
    <w:link w:val="afffffffffffffffffffffffe"/>
    <w:qFormat/>
    <w:rsid w:val="00413F08"/>
  </w:style>
  <w:style w:type="character" w:customStyle="1" w:styleId="afffffffffffffffffffffffe">
    <w:name w:val="основной текст Знак"/>
    <w:basedOn w:val="afffffffffffffffffffffffc"/>
    <w:link w:val="afffffffffffffffffffffffd"/>
    <w:rsid w:val="00413F08"/>
    <w:rPr>
      <w:rFonts w:ascii="Times New Roman" w:eastAsia="Times New Roman" w:hAnsi="Times New Roman" w:cs="Times New Roman"/>
      <w:sz w:val="28"/>
      <w:szCs w:val="28"/>
      <w:lang w:val="uk-UA"/>
    </w:rPr>
  </w:style>
  <w:style w:type="paragraph" w:customStyle="1" w:styleId="affffffffffffffffffffffff">
    <w:name w:val="текст базис"/>
    <w:basedOn w:val="af3"/>
    <w:link w:val="affffffffffffffffffffffff0"/>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f0">
    <w:name w:val="текст базис Знак"/>
    <w:basedOn w:val="af4"/>
    <w:link w:val="affffffffffffffffffffffff"/>
    <w:rsid w:val="00413F08"/>
    <w:rPr>
      <w:rFonts w:ascii="Times New Roman" w:eastAsia="Times New Roman" w:hAnsi="Times New Roman" w:cs="Times New Roman"/>
      <w:b/>
      <w:bCs/>
      <w:sz w:val="28"/>
      <w:szCs w:val="28"/>
      <w:lang w:val="uk-UA"/>
    </w:rPr>
  </w:style>
  <w:style w:type="paragraph" w:customStyle="1" w:styleId="CM6">
    <w:name w:val="CM6"/>
    <w:basedOn w:val="af3"/>
    <w:next w:val="af3"/>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3"/>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3"/>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f1">
    <w:name w:val="ДипОсновной"/>
    <w:basedOn w:val="af3"/>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3"/>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4"/>
    <w:rsid w:val="0013003F"/>
    <w:rPr>
      <w:sz w:val="20"/>
      <w:szCs w:val="20"/>
    </w:rPr>
  </w:style>
  <w:style w:type="character" w:customStyle="1" w:styleId="f14sb1">
    <w:name w:val="f14sb1"/>
    <w:basedOn w:val="af4"/>
    <w:rsid w:val="0013003F"/>
    <w:rPr>
      <w:rFonts w:ascii="Arial" w:hAnsi="Arial" w:cs="Arial" w:hint="default"/>
      <w:b/>
      <w:bCs/>
      <w:sz w:val="28"/>
      <w:szCs w:val="28"/>
    </w:rPr>
  </w:style>
  <w:style w:type="character" w:customStyle="1" w:styleId="bg1">
    <w:name w:val="bg1"/>
    <w:basedOn w:val="af4"/>
    <w:rsid w:val="0013003F"/>
    <w:rPr>
      <w:b/>
      <w:bCs/>
      <w:color w:val="008000"/>
    </w:rPr>
  </w:style>
  <w:style w:type="character" w:customStyle="1" w:styleId="subsm1">
    <w:name w:val="subsm1"/>
    <w:basedOn w:val="af4"/>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3"/>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3"/>
    <w:rsid w:val="004230E1"/>
    <w:pPr>
      <w:widowControl w:val="0"/>
      <w:suppressLineNumbers/>
    </w:pPr>
    <w:rPr>
      <w:rFonts w:ascii="Thorndale AMT" w:eastAsia="Arial" w:hAnsi="Thorndale AMT" w:cs="Tahoma"/>
    </w:rPr>
  </w:style>
  <w:style w:type="paragraph" w:customStyle="1" w:styleId="3fffb">
    <w:name w:val="Указатель3"/>
    <w:basedOn w:val="af3"/>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3"/>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2"/>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f2">
    <w:name w:val="Гост"/>
    <w:basedOn w:val="af3"/>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a"/>
    <w:rsid w:val="007E16C4"/>
  </w:style>
  <w:style w:type="character" w:customStyle="1" w:styleId="ti2">
    <w:name w:val="ti2"/>
    <w:basedOn w:val="1a"/>
    <w:rsid w:val="007E16C4"/>
    <w:rPr>
      <w:sz w:val="22"/>
      <w:szCs w:val="22"/>
    </w:rPr>
  </w:style>
  <w:style w:type="character" w:customStyle="1" w:styleId="linkbar">
    <w:name w:val="linkbar"/>
    <w:basedOn w:val="1a"/>
    <w:rsid w:val="007E16C4"/>
  </w:style>
  <w:style w:type="character" w:customStyle="1" w:styleId="ptdocpublication">
    <w:name w:val="ptdocpublication"/>
    <w:basedOn w:val="1a"/>
    <w:rsid w:val="007E16C4"/>
  </w:style>
  <w:style w:type="character" w:customStyle="1" w:styleId="ptdocissue">
    <w:name w:val="ptdocissue"/>
    <w:basedOn w:val="1a"/>
    <w:rsid w:val="007E16C4"/>
  </w:style>
  <w:style w:type="character" w:customStyle="1" w:styleId="ptdocissuedate">
    <w:name w:val="ptdocissuedate"/>
    <w:basedOn w:val="1a"/>
    <w:rsid w:val="007E16C4"/>
  </w:style>
  <w:style w:type="character" w:customStyle="1" w:styleId="ptdocissuepage">
    <w:name w:val="ptdocissuepage"/>
    <w:basedOn w:val="1a"/>
    <w:rsid w:val="007E16C4"/>
  </w:style>
  <w:style w:type="paragraph" w:customStyle="1" w:styleId="authorgroup">
    <w:name w:val="authorgroup"/>
    <w:basedOn w:val="af3"/>
    <w:rsid w:val="007E16C4"/>
    <w:pPr>
      <w:spacing w:before="280" w:after="280"/>
    </w:pPr>
    <w:rPr>
      <w:rFonts w:ascii="Times New Roman" w:eastAsia="Times New Roman" w:hAnsi="Times New Roman" w:cs="Times New Roman"/>
    </w:rPr>
  </w:style>
  <w:style w:type="paragraph" w:customStyle="1" w:styleId="keyword">
    <w:name w:val="keyword"/>
    <w:basedOn w:val="af3"/>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3"/>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4"/>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4"/>
    <w:rsid w:val="005B7A3E"/>
  </w:style>
  <w:style w:type="character" w:customStyle="1" w:styleId="byline2">
    <w:name w:val="byline2"/>
    <w:basedOn w:val="af4"/>
    <w:rsid w:val="005B7A3E"/>
    <w:rPr>
      <w:rFonts w:ascii="Arial" w:hAnsi="Arial" w:cs="Arial" w:hint="default"/>
      <w:color w:val="auto"/>
      <w:sz w:val="22"/>
      <w:szCs w:val="22"/>
    </w:rPr>
  </w:style>
  <w:style w:type="paragraph" w:customStyle="1" w:styleId="2130">
    <w:name w:val="Основной текст 213"/>
    <w:basedOn w:val="af3"/>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3"/>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e">
    <w:name w:val="Стан1"/>
    <w:basedOn w:val="af3"/>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3"/>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4"/>
    <w:rsid w:val="00285B73"/>
    <w:rPr>
      <w:rFonts w:ascii="Times New Roman" w:hAnsi="Times New Roman" w:cs="Times New Roman" w:hint="default"/>
      <w:b/>
      <w:bCs/>
      <w:color w:val="000000"/>
      <w:sz w:val="24"/>
      <w:szCs w:val="24"/>
    </w:rPr>
  </w:style>
  <w:style w:type="character" w:customStyle="1" w:styleId="rvts29">
    <w:name w:val="rvts29"/>
    <w:basedOn w:val="af4"/>
    <w:rsid w:val="00285B73"/>
    <w:rPr>
      <w:rFonts w:ascii="Times New Roman" w:hAnsi="Times New Roman" w:cs="Times New Roman" w:hint="default"/>
      <w:color w:val="000000"/>
      <w:sz w:val="24"/>
      <w:szCs w:val="24"/>
    </w:rPr>
  </w:style>
  <w:style w:type="character" w:customStyle="1" w:styleId="title21">
    <w:name w:val="title21"/>
    <w:basedOn w:val="af4"/>
    <w:rsid w:val="00285B73"/>
    <w:rPr>
      <w:sz w:val="24"/>
      <w:szCs w:val="24"/>
    </w:rPr>
  </w:style>
  <w:style w:type="character" w:customStyle="1" w:styleId="m">
    <w:name w:val="m"/>
    <w:basedOn w:val="af4"/>
    <w:rsid w:val="00C0117D"/>
  </w:style>
  <w:style w:type="character" w:customStyle="1" w:styleId="tit41">
    <w:name w:val="tit41"/>
    <w:basedOn w:val="af4"/>
    <w:rsid w:val="00181293"/>
    <w:rPr>
      <w:rFonts w:ascii="Arial" w:hAnsi="Arial" w:cs="Arial" w:hint="default"/>
      <w:b/>
      <w:bCs/>
      <w:i w:val="0"/>
      <w:iCs w:val="0"/>
      <w:color w:val="000066"/>
      <w:sz w:val="28"/>
      <w:szCs w:val="28"/>
    </w:rPr>
  </w:style>
  <w:style w:type="character" w:customStyle="1" w:styleId="myarticlescss">
    <w:name w:val="myarticles_css"/>
    <w:basedOn w:val="af4"/>
    <w:rsid w:val="00320501"/>
  </w:style>
  <w:style w:type="character" w:customStyle="1" w:styleId="postbody">
    <w:name w:val="postbody"/>
    <w:basedOn w:val="af4"/>
    <w:rsid w:val="00320501"/>
  </w:style>
  <w:style w:type="paragraph" w:customStyle="1" w:styleId="affffffffffffffffffffffff3">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4"/>
    <w:link w:val="affffffff2"/>
    <w:locked/>
    <w:rsid w:val="00264972"/>
    <w:rPr>
      <w:rFonts w:ascii="Garamond" w:eastAsia="Garamond" w:hAnsi="Garamond" w:cs="Garamond"/>
      <w:caps/>
      <w:sz w:val="32"/>
      <w:lang w:eastAsia="ar-SA"/>
    </w:rPr>
  </w:style>
  <w:style w:type="character" w:customStyle="1" w:styleId="2ff1">
    <w:name w:val="Нижний колонтитул Знак2"/>
    <w:basedOn w:val="af4"/>
    <w:link w:val="affffffff4"/>
    <w:locked/>
    <w:rsid w:val="00264972"/>
    <w:rPr>
      <w:rFonts w:ascii="Garamond" w:eastAsia="Garamond" w:hAnsi="Garamond" w:cs="Garamond"/>
      <w:sz w:val="24"/>
      <w:szCs w:val="24"/>
      <w:lang w:eastAsia="ar-SA"/>
    </w:rPr>
  </w:style>
  <w:style w:type="paragraph" w:customStyle="1" w:styleId="affffffffffffffffffffffff4">
    <w:name w:val="Табличний"/>
    <w:basedOn w:val="af3"/>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5">
    <w:name w:val="книги"/>
    <w:basedOn w:val="af3"/>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3"/>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3"/>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3"/>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f">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3"/>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3"/>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6">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2"/>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7">
    <w:name w:val="Текст диссертации"/>
    <w:basedOn w:val="af3"/>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4"/>
    <w:rsid w:val="00E86990"/>
  </w:style>
  <w:style w:type="paragraph" w:customStyle="1" w:styleId="165">
    <w:name w:val="16 пт"/>
    <w:basedOn w:val="af3"/>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3"/>
    <w:next w:val="af3"/>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4"/>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4"/>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3"/>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3"/>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4"/>
    <w:rsid w:val="00D77579"/>
    <w:rPr>
      <w:rFonts w:ascii="Times New Roman" w:hAnsi="Times New Roman" w:cs="Times New Roman"/>
      <w:sz w:val="24"/>
      <w:szCs w:val="24"/>
    </w:rPr>
  </w:style>
  <w:style w:type="paragraph" w:customStyle="1" w:styleId="table-text-0">
    <w:name w:val="table-text-0"/>
    <w:basedOn w:val="af3"/>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4"/>
    <w:rsid w:val="00D77579"/>
  </w:style>
  <w:style w:type="character" w:customStyle="1" w:styleId="searchterm4">
    <w:name w:val="searchterm4"/>
    <w:basedOn w:val="af4"/>
    <w:rsid w:val="00D77579"/>
  </w:style>
  <w:style w:type="paragraph" w:customStyle="1" w:styleId="table-text-2">
    <w:name w:val="table-text-2"/>
    <w:basedOn w:val="af3"/>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4"/>
    <w:rsid w:val="00D77579"/>
    <w:rPr>
      <w:b/>
      <w:bCs/>
      <w:color w:val="auto"/>
    </w:rPr>
  </w:style>
  <w:style w:type="character" w:customStyle="1" w:styleId="maintextbldleft">
    <w:name w:val="maintextbldleft"/>
    <w:basedOn w:val="af4"/>
    <w:rsid w:val="00D77579"/>
  </w:style>
  <w:style w:type="paragraph" w:customStyle="1" w:styleId="affffffffffffffffffffffff8">
    <w:name w:val="Ленчик"/>
    <w:basedOn w:val="affffffffb"/>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3"/>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3"/>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3"/>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3"/>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4"/>
    <w:rsid w:val="00312315"/>
    <w:rPr>
      <w:rFonts w:ascii="Times New Roman" w:hAnsi="Times New Roman" w:cs="Times New Roman"/>
      <w:b/>
      <w:bCs/>
      <w:sz w:val="28"/>
      <w:szCs w:val="28"/>
    </w:rPr>
  </w:style>
  <w:style w:type="character" w:customStyle="1" w:styleId="rvts32">
    <w:name w:val="rvts32"/>
    <w:basedOn w:val="af4"/>
    <w:rsid w:val="00312315"/>
    <w:rPr>
      <w:rFonts w:ascii="Times New Roman" w:hAnsi="Times New Roman" w:cs="Times New Roman"/>
      <w:b/>
      <w:bCs/>
      <w:caps/>
      <w:sz w:val="24"/>
      <w:szCs w:val="24"/>
    </w:rPr>
  </w:style>
  <w:style w:type="paragraph" w:customStyle="1" w:styleId="affffffffffffffffffffffff9">
    <w:name w:val="Нормальний текст"/>
    <w:basedOn w:val="af3"/>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3"/>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a">
    <w:name w:val="Звичайний текст"/>
    <w:basedOn w:val="af3"/>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b">
    <w:name w:val="Литература"/>
    <w:basedOn w:val="af3"/>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f"/>
    <w:next w:val="affffffffffff"/>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c">
    <w:name w:val="Подпись рисунка"/>
    <w:basedOn w:val="af3"/>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3"/>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3"/>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3"/>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d">
    <w:name w:val="занятие"/>
    <w:basedOn w:val="af3"/>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e">
    <w:name w:val="òåêñò ñõåìû"/>
    <w:basedOn w:val="af3"/>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f">
    <w:name w:val="текст схемы"/>
    <w:basedOn w:val="af3"/>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f0">
    <w:name w:val="формула"/>
    <w:basedOn w:val="af3"/>
    <w:next w:val="af3"/>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f1">
    <w:name w:val="......."/>
    <w:basedOn w:val="af3"/>
    <w:next w:val="af3"/>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3"/>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3"/>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3"/>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3"/>
    <w:next w:val="af3"/>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3"/>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3"/>
    <w:semiHidden/>
    <w:rsid w:val="00DB027F"/>
    <w:pPr>
      <w:suppressAutoHyphens w:val="0"/>
    </w:pPr>
    <w:rPr>
      <w:rFonts w:ascii="Tahoma" w:eastAsia="Times New Roman" w:hAnsi="Tahoma" w:cs="Tahoma"/>
      <w:sz w:val="16"/>
      <w:szCs w:val="16"/>
      <w:lang w:eastAsia="ru-RU"/>
    </w:rPr>
  </w:style>
  <w:style w:type="paragraph" w:styleId="afff8">
    <w:name w:val="Body Text First Indent"/>
    <w:basedOn w:val="afffffffe"/>
    <w:link w:val="afff7"/>
    <w:semiHidden/>
    <w:rsid w:val="00DB027F"/>
    <w:pPr>
      <w:suppressAutoHyphens w:val="0"/>
      <w:ind w:firstLine="210"/>
    </w:pPr>
    <w:rPr>
      <w:rFonts w:ascii="PetersburgCTT" w:eastAsia="PetersburgCTT" w:hAnsi="PetersburgCTT" w:cs="PetersburgCTT"/>
      <w:sz w:val="24"/>
    </w:rPr>
  </w:style>
  <w:style w:type="character" w:customStyle="1" w:styleId="1ffffffff0">
    <w:name w:val="Красная строка Знак1"/>
    <w:basedOn w:val="1ff0"/>
    <w:uiPriority w:val="99"/>
    <w:semiHidden/>
    <w:rsid w:val="00DB027F"/>
    <w:rPr>
      <w:rFonts w:ascii="Garamond" w:eastAsia="Garamond" w:hAnsi="Garamond" w:cs="Garamond"/>
      <w:sz w:val="24"/>
      <w:szCs w:val="24"/>
      <w:lang w:eastAsia="ar-SA"/>
    </w:rPr>
  </w:style>
  <w:style w:type="paragraph" w:styleId="2e">
    <w:name w:val="Body Text First Indent 2"/>
    <w:basedOn w:val="affffffff5"/>
    <w:link w:val="2d"/>
    <w:semiHidden/>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4"/>
    <w:link w:val="affffffff5"/>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f2">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4"/>
    <w:rsid w:val="004446D6"/>
  </w:style>
  <w:style w:type="paragraph" w:styleId="2ffffff4">
    <w:name w:val="List Number 2"/>
    <w:aliases w:val="Нумерованный список 2 Знак"/>
    <w:basedOn w:val="af3"/>
    <w:uiPriority w:val="99"/>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3"/>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3"/>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4"/>
    <w:rsid w:val="00A021F2"/>
  </w:style>
  <w:style w:type="paragraph" w:styleId="3ffff">
    <w:name w:val="List Bullet 3"/>
    <w:basedOn w:val="af3"/>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3"/>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3"/>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3">
    <w:name w:val="Схема"/>
    <w:basedOn w:val="afffffffe"/>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3"/>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4">
    <w:name w:val="рисунок"/>
    <w:basedOn w:val="af3"/>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3"/>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3"/>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3"/>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5">
    <w:name w:val="Таб_заг"/>
    <w:basedOn w:val="af3"/>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3"/>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4"/>
    <w:rsid w:val="002E284B"/>
  </w:style>
  <w:style w:type="paragraph" w:customStyle="1" w:styleId="WW-211">
    <w:name w:val="WW-Основной текст 21"/>
    <w:basedOn w:val="af3"/>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3"/>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3"/>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4"/>
    <w:rsid w:val="008327B1"/>
    <w:rPr>
      <w:rFonts w:ascii="Tahoma" w:hAnsi="Tahoma" w:cs="Tahoma" w:hint="default"/>
      <w:b/>
      <w:bCs/>
      <w:color w:val="003679"/>
      <w:sz w:val="20"/>
      <w:szCs w:val="20"/>
    </w:rPr>
  </w:style>
  <w:style w:type="character" w:customStyle="1" w:styleId="namepredpr1">
    <w:name w:val="namepredpr1"/>
    <w:basedOn w:val="af4"/>
    <w:rsid w:val="008327B1"/>
    <w:rPr>
      <w:rFonts w:ascii="Tahoma" w:hAnsi="Tahoma" w:cs="Tahoma" w:hint="default"/>
      <w:b/>
      <w:bCs/>
      <w:color w:val="003679"/>
      <w:sz w:val="20"/>
      <w:szCs w:val="20"/>
    </w:rPr>
  </w:style>
  <w:style w:type="paragraph" w:customStyle="1" w:styleId="343">
    <w:name w:val="Основной текст 34"/>
    <w:basedOn w:val="af3"/>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3"/>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6">
    <w:name w:val="назва раздела"/>
    <w:basedOn w:val="af3"/>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7">
    <w:name w:val="список"/>
    <w:basedOn w:val="af3"/>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5">
    <w:name w:val="2 Текст таблици"/>
    <w:basedOn w:val="af3"/>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4"/>
    <w:rsid w:val="005E277E"/>
    <w:rPr>
      <w:rFonts w:ascii="Times New Roman" w:hAnsi="Times New Roman" w:cs="Times New Roman" w:hint="default"/>
      <w:color w:val="000000"/>
      <w:sz w:val="28"/>
      <w:szCs w:val="28"/>
    </w:rPr>
  </w:style>
  <w:style w:type="character" w:customStyle="1" w:styleId="4fff2">
    <w:name w:val="Знак Знак4"/>
    <w:basedOn w:val="af4"/>
    <w:semiHidden/>
    <w:rsid w:val="005E277E"/>
    <w:rPr>
      <w:sz w:val="28"/>
      <w:lang w:val="uk-UA"/>
    </w:rPr>
  </w:style>
  <w:style w:type="table" w:styleId="1ffffffff1">
    <w:name w:val="Table Classic 1"/>
    <w:basedOn w:val="af5"/>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8">
    <w:name w:val="Table Theme"/>
    <w:basedOn w:val="af5"/>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f3"/>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3"/>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3"/>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3"/>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3"/>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3">
    <w:name w:val="List 4"/>
    <w:basedOn w:val="af3"/>
    <w:uiPriority w:val="99"/>
    <w:semiHidden/>
    <w:unhideWhenUsed/>
    <w:rsid w:val="00876327"/>
    <w:pPr>
      <w:ind w:left="1132" w:hanging="283"/>
      <w:contextualSpacing/>
    </w:pPr>
  </w:style>
  <w:style w:type="paragraph" w:styleId="3ffff1">
    <w:name w:val="List Continue 3"/>
    <w:basedOn w:val="af3"/>
    <w:uiPriority w:val="99"/>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3"/>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3"/>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3"/>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4"/>
    <w:rsid w:val="00131C6A"/>
    <w:rPr>
      <w:rFonts w:ascii="Times New Roman" w:hAnsi="Times New Roman" w:cs="Times New Roman" w:hint="default"/>
      <w:color w:val="000000"/>
      <w:sz w:val="24"/>
      <w:szCs w:val="24"/>
    </w:rPr>
  </w:style>
  <w:style w:type="paragraph" w:customStyle="1" w:styleId="21f2">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3"/>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3"/>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9">
    <w:name w:val="ГОСТ"/>
    <w:basedOn w:val="af3"/>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4"/>
    <w:rsid w:val="00794799"/>
    <w:rPr>
      <w:rFonts w:ascii="Cambria" w:eastAsia="Times New Roman" w:hAnsi="Cambria" w:cs="Times New Roman"/>
      <w:b/>
      <w:bCs/>
      <w:color w:val="365F91"/>
      <w:sz w:val="28"/>
      <w:szCs w:val="28"/>
    </w:rPr>
  </w:style>
  <w:style w:type="character" w:customStyle="1" w:styleId="154">
    <w:name w:val="Знак Знак15"/>
    <w:basedOn w:val="af4"/>
    <w:rsid w:val="00794799"/>
    <w:rPr>
      <w:rFonts w:ascii="Cambria" w:eastAsia="Times New Roman" w:hAnsi="Cambria" w:cs="Times New Roman"/>
      <w:b/>
      <w:bCs/>
      <w:color w:val="4F81BD"/>
      <w:sz w:val="26"/>
      <w:szCs w:val="26"/>
    </w:rPr>
  </w:style>
  <w:style w:type="character" w:customStyle="1" w:styleId="14f">
    <w:name w:val="Знак Знак14"/>
    <w:basedOn w:val="af4"/>
    <w:rsid w:val="00794799"/>
    <w:rPr>
      <w:rFonts w:ascii="Cambria" w:eastAsia="Times New Roman" w:hAnsi="Cambria" w:cs="Times New Roman"/>
      <w:b/>
      <w:bCs/>
      <w:color w:val="4F81BD"/>
    </w:rPr>
  </w:style>
  <w:style w:type="character" w:customStyle="1" w:styleId="139">
    <w:name w:val="Знак Знак13"/>
    <w:basedOn w:val="af4"/>
    <w:rsid w:val="00794799"/>
    <w:rPr>
      <w:rFonts w:ascii="Cambria" w:eastAsia="Times New Roman" w:hAnsi="Cambria" w:cs="Times New Roman"/>
      <w:b/>
      <w:bCs/>
      <w:i/>
      <w:iCs/>
      <w:color w:val="4F81BD"/>
    </w:rPr>
  </w:style>
  <w:style w:type="character" w:customStyle="1" w:styleId="12d">
    <w:name w:val="Знак Знак12"/>
    <w:basedOn w:val="af4"/>
    <w:rsid w:val="00794799"/>
    <w:rPr>
      <w:rFonts w:ascii="Cambria" w:eastAsia="Times New Roman" w:hAnsi="Cambria" w:cs="Times New Roman"/>
      <w:color w:val="243F60"/>
    </w:rPr>
  </w:style>
  <w:style w:type="character" w:customStyle="1" w:styleId="11f3">
    <w:name w:val="Знак Знак11"/>
    <w:basedOn w:val="af4"/>
    <w:rsid w:val="00794799"/>
    <w:rPr>
      <w:rFonts w:ascii="Cambria" w:eastAsia="Times New Roman" w:hAnsi="Cambria" w:cs="Times New Roman"/>
      <w:i/>
      <w:iCs/>
      <w:color w:val="243F60"/>
    </w:rPr>
  </w:style>
  <w:style w:type="character" w:customStyle="1" w:styleId="10d">
    <w:name w:val="Знак Знак10"/>
    <w:basedOn w:val="af4"/>
    <w:rsid w:val="00794799"/>
    <w:rPr>
      <w:rFonts w:ascii="Cambria" w:eastAsia="Times New Roman" w:hAnsi="Cambria" w:cs="Times New Roman"/>
      <w:i/>
      <w:iCs/>
      <w:color w:val="404040"/>
    </w:rPr>
  </w:style>
  <w:style w:type="character" w:customStyle="1" w:styleId="9d">
    <w:name w:val="Знак Знак9"/>
    <w:basedOn w:val="af4"/>
    <w:rsid w:val="00794799"/>
    <w:rPr>
      <w:rFonts w:ascii="Cambria" w:eastAsia="Times New Roman" w:hAnsi="Cambria" w:cs="Times New Roman"/>
      <w:color w:val="4F81BD"/>
      <w:sz w:val="20"/>
      <w:szCs w:val="20"/>
    </w:rPr>
  </w:style>
  <w:style w:type="character" w:customStyle="1" w:styleId="8e">
    <w:name w:val="Знак Знак8"/>
    <w:basedOn w:val="af4"/>
    <w:rsid w:val="00794799"/>
    <w:rPr>
      <w:rFonts w:ascii="Cambria" w:eastAsia="Times New Roman" w:hAnsi="Cambria" w:cs="Times New Roman"/>
      <w:i/>
      <w:iCs/>
      <w:color w:val="404040"/>
      <w:sz w:val="20"/>
      <w:szCs w:val="20"/>
    </w:rPr>
  </w:style>
  <w:style w:type="character" w:customStyle="1" w:styleId="7f">
    <w:name w:val="Знак Знак7"/>
    <w:basedOn w:val="af4"/>
    <w:rsid w:val="00794799"/>
    <w:rPr>
      <w:rFonts w:ascii="Cambria" w:eastAsia="Times New Roman" w:hAnsi="Cambria" w:cs="Times New Roman"/>
      <w:color w:val="17365D"/>
      <w:spacing w:val="5"/>
      <w:kern w:val="28"/>
      <w:sz w:val="52"/>
      <w:szCs w:val="52"/>
    </w:rPr>
  </w:style>
  <w:style w:type="character" w:customStyle="1" w:styleId="6f9">
    <w:name w:val="Знак Знак6"/>
    <w:basedOn w:val="af4"/>
    <w:rsid w:val="00794799"/>
    <w:rPr>
      <w:rFonts w:ascii="Cambria" w:eastAsia="Times New Roman" w:hAnsi="Cambria" w:cs="Times New Roman"/>
      <w:i/>
      <w:iCs/>
      <w:color w:val="4F81BD"/>
      <w:spacing w:val="15"/>
      <w:sz w:val="24"/>
      <w:szCs w:val="24"/>
    </w:rPr>
  </w:style>
  <w:style w:type="paragraph" w:styleId="2ffffff6">
    <w:name w:val="Quote"/>
    <w:basedOn w:val="af3"/>
    <w:next w:val="af3"/>
    <w:link w:val="2ffffff7"/>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7">
    <w:name w:val="Цитата 2 Знак"/>
    <w:basedOn w:val="af4"/>
    <w:link w:val="2ffffff6"/>
    <w:rsid w:val="00794799"/>
    <w:rPr>
      <w:rFonts w:ascii="Times New Roman" w:eastAsia="Times New Roman" w:hAnsi="Times New Roman" w:cs="Times New Roman"/>
      <w:i/>
      <w:iCs/>
      <w:color w:val="000000"/>
      <w:sz w:val="28"/>
      <w:szCs w:val="28"/>
    </w:rPr>
  </w:style>
  <w:style w:type="paragraph" w:styleId="afffffffffffffffffffffffffa">
    <w:name w:val="Intense Quote"/>
    <w:basedOn w:val="af3"/>
    <w:next w:val="af3"/>
    <w:link w:val="afffffffffffffffffffffffffb"/>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b">
    <w:name w:val="Выделенная цитата Знак"/>
    <w:basedOn w:val="af4"/>
    <w:link w:val="afffffffffffffffffffffffffa"/>
    <w:rsid w:val="00794799"/>
    <w:rPr>
      <w:rFonts w:ascii="Times New Roman" w:eastAsia="Times New Roman" w:hAnsi="Times New Roman" w:cs="Times New Roman"/>
      <w:b/>
      <w:bCs/>
      <w:i/>
      <w:iCs/>
      <w:color w:val="4F81BD"/>
      <w:sz w:val="28"/>
      <w:szCs w:val="28"/>
    </w:rPr>
  </w:style>
  <w:style w:type="character" w:styleId="afffffffffffffffffffffffffc">
    <w:name w:val="Subtle Emphasis"/>
    <w:basedOn w:val="af4"/>
    <w:qFormat/>
    <w:rsid w:val="00794799"/>
    <w:rPr>
      <w:i/>
      <w:iCs/>
      <w:color w:val="808080"/>
    </w:rPr>
  </w:style>
  <w:style w:type="character" w:styleId="afffffffffffffffffffffffffd">
    <w:name w:val="Intense Emphasis"/>
    <w:basedOn w:val="af4"/>
    <w:qFormat/>
    <w:rsid w:val="00794799"/>
    <w:rPr>
      <w:b/>
      <w:bCs/>
      <w:i/>
      <w:iCs/>
      <w:color w:val="4F81BD"/>
    </w:rPr>
  </w:style>
  <w:style w:type="character" w:styleId="afffffffffffffffffffffffffe">
    <w:name w:val="Subtle Reference"/>
    <w:basedOn w:val="af4"/>
    <w:qFormat/>
    <w:rsid w:val="00794799"/>
    <w:rPr>
      <w:smallCaps/>
      <w:color w:val="C0504D"/>
      <w:u w:val="single"/>
    </w:rPr>
  </w:style>
  <w:style w:type="character" w:styleId="affffffffffffffffffffffffff">
    <w:name w:val="Intense Reference"/>
    <w:basedOn w:val="af4"/>
    <w:qFormat/>
    <w:rsid w:val="00794799"/>
    <w:rPr>
      <w:b/>
      <w:bCs/>
      <w:smallCaps/>
      <w:color w:val="C0504D"/>
      <w:spacing w:val="5"/>
      <w:u w:val="single"/>
    </w:rPr>
  </w:style>
  <w:style w:type="character" w:customStyle="1" w:styleId="5ff5">
    <w:name w:val="Знак Знак5"/>
    <w:basedOn w:val="af4"/>
    <w:rsid w:val="00794799"/>
    <w:rPr>
      <w:rFonts w:ascii="Times New Roman" w:eastAsia="Times New Roman" w:hAnsi="Times New Roman" w:cs="Times New Roman"/>
      <w:sz w:val="28"/>
      <w:szCs w:val="28"/>
      <w:lang w:val="ru-RU" w:eastAsia="ru-RU" w:bidi="ar-SA"/>
    </w:rPr>
  </w:style>
  <w:style w:type="character" w:customStyle="1" w:styleId="4fff4">
    <w:name w:val="Знак Знак4"/>
    <w:basedOn w:val="af4"/>
    <w:rsid w:val="00794799"/>
    <w:rPr>
      <w:rFonts w:ascii="Times New Roman" w:eastAsia="Times New Roman" w:hAnsi="Times New Roman" w:cs="Times New Roman"/>
      <w:sz w:val="16"/>
      <w:szCs w:val="16"/>
      <w:lang w:val="ru-RU" w:eastAsia="ru-RU" w:bidi="ar-SA"/>
    </w:rPr>
  </w:style>
  <w:style w:type="character" w:customStyle="1" w:styleId="3ffff2">
    <w:name w:val="Знак Знак3"/>
    <w:basedOn w:val="af4"/>
    <w:rsid w:val="00794799"/>
    <w:rPr>
      <w:rFonts w:ascii="Times New Roman" w:eastAsia="Times New Roman" w:hAnsi="Times New Roman"/>
      <w:sz w:val="28"/>
      <w:szCs w:val="28"/>
      <w:lang w:val="ru-RU" w:eastAsia="ru-RU"/>
    </w:rPr>
  </w:style>
  <w:style w:type="character" w:customStyle="1" w:styleId="2ffffff8">
    <w:name w:val="Знак Знак2"/>
    <w:basedOn w:val="af4"/>
    <w:rsid w:val="00794799"/>
    <w:rPr>
      <w:rFonts w:ascii="Courier New" w:eastAsia="Courier New" w:hAnsi="Courier New" w:cs="Courier New"/>
      <w:lang w:val="en-US" w:eastAsia="en-US" w:bidi="en-US"/>
    </w:rPr>
  </w:style>
  <w:style w:type="character" w:customStyle="1" w:styleId="langselect1">
    <w:name w:val="langselect1"/>
    <w:basedOn w:val="af4"/>
    <w:rsid w:val="00794799"/>
  </w:style>
  <w:style w:type="character" w:customStyle="1" w:styleId="arrow1">
    <w:name w:val="arrow1"/>
    <w:basedOn w:val="af4"/>
    <w:rsid w:val="00794799"/>
    <w:rPr>
      <w:position w:val="-5"/>
      <w:sz w:val="36"/>
      <w:szCs w:val="36"/>
    </w:rPr>
  </w:style>
  <w:style w:type="character" w:customStyle="1" w:styleId="14CharChar">
    <w:name w:val="Знак14 Char Char"/>
    <w:basedOn w:val="af4"/>
    <w:locked/>
    <w:rsid w:val="002A4E16"/>
    <w:rPr>
      <w:rFonts w:ascii="Arial" w:hAnsi="Arial" w:cs="Arial"/>
      <w:b/>
      <w:bCs/>
      <w:kern w:val="32"/>
      <w:sz w:val="32"/>
      <w:szCs w:val="32"/>
      <w:lang w:val="uk-UA" w:eastAsia="ru-RU" w:bidi="ar-SA"/>
    </w:rPr>
  </w:style>
  <w:style w:type="character" w:customStyle="1" w:styleId="CharChar12">
    <w:name w:val="Char Char12"/>
    <w:basedOn w:val="af4"/>
    <w:locked/>
    <w:rsid w:val="002A4E16"/>
    <w:rPr>
      <w:rFonts w:ascii="Arial" w:hAnsi="Arial" w:cs="Arial"/>
      <w:b/>
      <w:bCs/>
      <w:i/>
      <w:iCs/>
      <w:sz w:val="28"/>
      <w:szCs w:val="28"/>
      <w:lang w:val="uk-UA" w:eastAsia="ru-RU" w:bidi="ar-SA"/>
    </w:rPr>
  </w:style>
  <w:style w:type="character" w:customStyle="1" w:styleId="CharChar11">
    <w:name w:val="Char Char11"/>
    <w:basedOn w:val="af4"/>
    <w:locked/>
    <w:rsid w:val="002A4E16"/>
    <w:rPr>
      <w:rFonts w:ascii="Arial" w:hAnsi="Arial" w:cs="Arial"/>
      <w:b/>
      <w:bCs/>
      <w:sz w:val="26"/>
      <w:szCs w:val="26"/>
      <w:lang w:val="uk-UA" w:eastAsia="ru-RU" w:bidi="ar-SA"/>
    </w:rPr>
  </w:style>
  <w:style w:type="character" w:customStyle="1" w:styleId="CharChar10">
    <w:name w:val="Char Char10"/>
    <w:basedOn w:val="af4"/>
    <w:locked/>
    <w:rsid w:val="002A4E16"/>
    <w:rPr>
      <w:rFonts w:cs="Times New Roman"/>
      <w:bCs/>
      <w:i/>
      <w:iCs/>
      <w:color w:val="000000"/>
      <w:sz w:val="28"/>
      <w:szCs w:val="28"/>
      <w:lang w:val="uk-UA" w:eastAsia="ru-RU" w:bidi="ar-SA"/>
    </w:rPr>
  </w:style>
  <w:style w:type="character" w:customStyle="1" w:styleId="CharChar9">
    <w:name w:val="Char Char9"/>
    <w:basedOn w:val="af4"/>
    <w:locked/>
    <w:rsid w:val="002A4E16"/>
    <w:rPr>
      <w:rFonts w:cs="Times New Roman"/>
      <w:b/>
      <w:bCs/>
      <w:color w:val="000000"/>
      <w:sz w:val="28"/>
      <w:szCs w:val="28"/>
      <w:lang w:val="uk-UA" w:eastAsia="ru-RU" w:bidi="ar-SA"/>
    </w:rPr>
  </w:style>
  <w:style w:type="character" w:customStyle="1" w:styleId="CharChar8">
    <w:name w:val="Char Char8"/>
    <w:basedOn w:val="af4"/>
    <w:locked/>
    <w:rsid w:val="002A4E16"/>
    <w:rPr>
      <w:rFonts w:cs="Times New Roman"/>
      <w:b/>
      <w:color w:val="000000"/>
      <w:spacing w:val="13"/>
      <w:sz w:val="28"/>
      <w:szCs w:val="28"/>
      <w:lang w:val="uk-UA" w:eastAsia="ru-RU" w:bidi="ar-SA"/>
    </w:rPr>
  </w:style>
  <w:style w:type="character" w:customStyle="1" w:styleId="CharChar7">
    <w:name w:val="Char Char7"/>
    <w:basedOn w:val="af4"/>
    <w:locked/>
    <w:rsid w:val="002A4E16"/>
    <w:rPr>
      <w:rFonts w:cs="Times New Roman"/>
      <w:i/>
      <w:color w:val="000000"/>
      <w:sz w:val="28"/>
      <w:szCs w:val="28"/>
      <w:lang w:val="uk-UA" w:eastAsia="ru-RU" w:bidi="ar-SA"/>
    </w:rPr>
  </w:style>
  <w:style w:type="character" w:customStyle="1" w:styleId="CharChar6">
    <w:name w:val="Char Char6"/>
    <w:basedOn w:val="af4"/>
    <w:locked/>
    <w:rsid w:val="002A4E16"/>
    <w:rPr>
      <w:rFonts w:cs="Times New Roman"/>
      <w:i/>
      <w:iCs/>
      <w:color w:val="000000"/>
      <w:spacing w:val="-2"/>
      <w:sz w:val="28"/>
      <w:szCs w:val="28"/>
      <w:lang w:val="ru-RU" w:eastAsia="ru-RU" w:bidi="ar-SA"/>
    </w:rPr>
  </w:style>
  <w:style w:type="character" w:customStyle="1" w:styleId="CharChar5">
    <w:name w:val="Char Char5"/>
    <w:basedOn w:val="af4"/>
    <w:locked/>
    <w:rsid w:val="002A4E16"/>
    <w:rPr>
      <w:rFonts w:cs="Times New Roman"/>
      <w:b/>
      <w:sz w:val="32"/>
      <w:lang w:val="uk-UA" w:eastAsia="ru-RU" w:bidi="ar-SA"/>
    </w:rPr>
  </w:style>
  <w:style w:type="character" w:customStyle="1" w:styleId="5CharChar">
    <w:name w:val="Знак5 Char Char"/>
    <w:basedOn w:val="af4"/>
    <w:semiHidden/>
    <w:locked/>
    <w:rsid w:val="002A4E16"/>
    <w:rPr>
      <w:rFonts w:cs="Times New Roman"/>
      <w:lang w:val="ru-RU" w:eastAsia="ru-RU" w:bidi="ar-SA"/>
    </w:rPr>
  </w:style>
  <w:style w:type="character" w:customStyle="1" w:styleId="HeaderChar1">
    <w:name w:val="Header Char1"/>
    <w:aliases w:val="Знак5 Char1"/>
    <w:basedOn w:val="af4"/>
    <w:semiHidden/>
    <w:locked/>
    <w:rsid w:val="002A4E16"/>
    <w:rPr>
      <w:rFonts w:cs="Times New Roman"/>
      <w:lang w:val="ru-RU" w:eastAsia="ru-RU"/>
    </w:rPr>
  </w:style>
  <w:style w:type="character" w:customStyle="1" w:styleId="CharChar4">
    <w:name w:val="Char Char4"/>
    <w:basedOn w:val="af4"/>
    <w:semiHidden/>
    <w:locked/>
    <w:rsid w:val="002A4E16"/>
    <w:rPr>
      <w:rFonts w:cs="Times New Roman"/>
      <w:sz w:val="28"/>
      <w:lang w:val="ru-RU" w:eastAsia="ru-RU" w:bidi="ar-SA"/>
    </w:rPr>
  </w:style>
  <w:style w:type="character" w:customStyle="1" w:styleId="EndnoteTextChar1">
    <w:name w:val="Endnote Text Char1"/>
    <w:basedOn w:val="af4"/>
    <w:semiHidden/>
    <w:locked/>
    <w:rsid w:val="002A4E16"/>
    <w:rPr>
      <w:rFonts w:cs="Times New Roman"/>
      <w:lang w:val="ru-RU" w:eastAsia="ru-RU"/>
    </w:rPr>
  </w:style>
  <w:style w:type="character" w:customStyle="1" w:styleId="3CharChar">
    <w:name w:val="Знак3 Char Char"/>
    <w:basedOn w:val="af4"/>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4"/>
    <w:semiHidden/>
    <w:locked/>
    <w:rsid w:val="002A4E16"/>
    <w:rPr>
      <w:rFonts w:cs="Times New Roman"/>
      <w:lang w:val="ru-RU" w:eastAsia="ru-RU"/>
    </w:rPr>
  </w:style>
  <w:style w:type="character" w:customStyle="1" w:styleId="CharChar3">
    <w:name w:val="Char Char3"/>
    <w:basedOn w:val="af4"/>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4"/>
    <w:semiHidden/>
    <w:locked/>
    <w:rsid w:val="002A4E16"/>
    <w:rPr>
      <w:rFonts w:cs="Times New Roman"/>
      <w:lang w:val="ru-RU" w:eastAsia="ru-RU"/>
    </w:rPr>
  </w:style>
  <w:style w:type="character" w:customStyle="1" w:styleId="CharChar2">
    <w:name w:val="Char Char2"/>
    <w:basedOn w:val="af4"/>
    <w:semiHidden/>
    <w:locked/>
    <w:rsid w:val="002A4E16"/>
    <w:rPr>
      <w:rFonts w:cs="Times New Roman"/>
      <w:sz w:val="28"/>
      <w:lang w:val="ru-RU" w:eastAsia="ru-RU" w:bidi="ar-SA"/>
    </w:rPr>
  </w:style>
  <w:style w:type="character" w:customStyle="1" w:styleId="BodyTextIndent2Char1">
    <w:name w:val="Body Text Indent 2 Char1"/>
    <w:basedOn w:val="af4"/>
    <w:semiHidden/>
    <w:locked/>
    <w:rsid w:val="002A4E16"/>
    <w:rPr>
      <w:rFonts w:cs="Times New Roman"/>
      <w:lang w:val="ru-RU" w:eastAsia="ru-RU"/>
    </w:rPr>
  </w:style>
  <w:style w:type="character" w:customStyle="1" w:styleId="CharChar1">
    <w:name w:val="Char Char1"/>
    <w:basedOn w:val="af4"/>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4"/>
    <w:semiHidden/>
    <w:locked/>
    <w:rsid w:val="002A4E16"/>
    <w:rPr>
      <w:rFonts w:cs="Times New Roman"/>
      <w:sz w:val="16"/>
      <w:szCs w:val="16"/>
      <w:lang w:val="ru-RU" w:eastAsia="ru-RU"/>
    </w:rPr>
  </w:style>
  <w:style w:type="character" w:customStyle="1" w:styleId="CharChar">
    <w:name w:val="Char Char"/>
    <w:basedOn w:val="af4"/>
    <w:semiHidden/>
    <w:locked/>
    <w:rsid w:val="002A4E16"/>
    <w:rPr>
      <w:rFonts w:cs="Times New Roman"/>
      <w:lang w:val="ru-RU" w:eastAsia="ru-RU"/>
    </w:rPr>
  </w:style>
  <w:style w:type="character" w:customStyle="1" w:styleId="12e">
    <w:name w:val="Знак12"/>
    <w:basedOn w:val="af4"/>
    <w:rsid w:val="002A4E16"/>
    <w:rPr>
      <w:rFonts w:ascii="Arial" w:hAnsi="Arial" w:cs="Arial"/>
      <w:b/>
      <w:bCs/>
      <w:sz w:val="26"/>
      <w:szCs w:val="26"/>
      <w:lang w:val="uk-UA" w:eastAsia="ru-RU" w:bidi="ar-SA"/>
    </w:rPr>
  </w:style>
  <w:style w:type="character" w:customStyle="1" w:styleId="3ffff3">
    <w:name w:val="Знак3 Знак"/>
    <w:basedOn w:val="af4"/>
    <w:semiHidden/>
    <w:locked/>
    <w:rsid w:val="002A4E16"/>
    <w:rPr>
      <w:rFonts w:cs="Times New Roman"/>
      <w:b/>
      <w:bCs/>
      <w:color w:val="000000"/>
      <w:sz w:val="28"/>
      <w:szCs w:val="28"/>
      <w:shd w:val="clear" w:color="auto" w:fill="FFFFFF"/>
      <w:lang w:val="uk-UA" w:eastAsia="ru-RU" w:bidi="ar-SA"/>
    </w:rPr>
  </w:style>
  <w:style w:type="character" w:customStyle="1" w:styleId="14f0">
    <w:name w:val="Знак14 Знак Знак"/>
    <w:basedOn w:val="af4"/>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3"/>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4"/>
    <w:rsid w:val="002A4E16"/>
    <w:rPr>
      <w:rFonts w:cs="Times New Roman"/>
    </w:rPr>
  </w:style>
  <w:style w:type="character" w:customStyle="1" w:styleId="issue">
    <w:name w:val="issue"/>
    <w:basedOn w:val="af4"/>
    <w:rsid w:val="002A4E16"/>
    <w:rPr>
      <w:rFonts w:cs="Times New Roman"/>
    </w:rPr>
  </w:style>
  <w:style w:type="paragraph" w:customStyle="1" w:styleId="7f0">
    <w:name w:val="Название7"/>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5">
    <w:name w:val="Текст выноски4"/>
    <w:basedOn w:val="af3"/>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4"/>
    <w:rsid w:val="002B2E64"/>
  </w:style>
  <w:style w:type="character" w:customStyle="1" w:styleId="21f3">
    <w:name w:val="Основной текст Знак2 Знак1 Знак Знак"/>
    <w:aliases w:val="Основной текст Знак1 Знак Знак1 Знак Знак,Основной текст Знак Знак Знак Знак1 Знак Знак Знак"/>
    <w:basedOn w:val="af4"/>
    <w:rsid w:val="00305A59"/>
    <w:rPr>
      <w:noProof w:val="0"/>
      <w:sz w:val="28"/>
      <w:szCs w:val="24"/>
      <w:lang w:val="ru-RU" w:eastAsia="ru-RU" w:bidi="ar-SA"/>
    </w:rPr>
  </w:style>
  <w:style w:type="character" w:customStyle="1" w:styleId="MTEquationSection">
    <w:name w:val="MTEquationSection"/>
    <w:basedOn w:val="af4"/>
    <w:rsid w:val="00B07A45"/>
    <w:rPr>
      <w:vanish w:val="0"/>
      <w:color w:val="FF0000"/>
      <w:sz w:val="24"/>
    </w:rPr>
  </w:style>
  <w:style w:type="paragraph" w:customStyle="1" w:styleId="contrib">
    <w:name w:val="contrib"/>
    <w:basedOn w:val="af3"/>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4"/>
    <w:rsid w:val="00B07A45"/>
    <w:rPr>
      <w:rFonts w:ascii="Verdana" w:hAnsi="Verdana" w:hint="default"/>
      <w:color w:val="000000"/>
      <w:sz w:val="15"/>
      <w:szCs w:val="15"/>
    </w:rPr>
  </w:style>
  <w:style w:type="character" w:customStyle="1" w:styleId="smcaps">
    <w:name w:val="smcaps"/>
    <w:basedOn w:val="af4"/>
    <w:rsid w:val="00B07A45"/>
  </w:style>
  <w:style w:type="character" w:customStyle="1" w:styleId="small2">
    <w:name w:val="small2"/>
    <w:basedOn w:val="af4"/>
    <w:rsid w:val="00B07A45"/>
    <w:rPr>
      <w:rFonts w:ascii="Verdana" w:hAnsi="Verdana" w:hint="default"/>
      <w:sz w:val="19"/>
      <w:szCs w:val="19"/>
    </w:rPr>
  </w:style>
  <w:style w:type="character" w:customStyle="1" w:styleId="it">
    <w:name w:val="it"/>
    <w:basedOn w:val="af4"/>
    <w:rsid w:val="00B07A45"/>
  </w:style>
  <w:style w:type="character" w:customStyle="1" w:styleId="scp">
    <w:name w:val="scp"/>
    <w:basedOn w:val="af4"/>
    <w:rsid w:val="00B07A45"/>
  </w:style>
  <w:style w:type="character" w:customStyle="1" w:styleId="affffffffffffffffffffffffff0">
    <w:name w:val="Витя Эксперимент Знак"/>
    <w:basedOn w:val="af4"/>
    <w:rsid w:val="00E866D7"/>
    <w:rPr>
      <w:b/>
      <w:i/>
      <w:sz w:val="28"/>
      <w:szCs w:val="28"/>
      <w:lang w:val="uk-UA"/>
    </w:rPr>
  </w:style>
  <w:style w:type="paragraph" w:customStyle="1" w:styleId="2101">
    <w:name w:val="Основной текст с отступом 210"/>
    <w:basedOn w:val="af3"/>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3"/>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6">
    <w:name w:val="Текст5"/>
    <w:basedOn w:val="af3"/>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f1">
    <w:name w:val="Текст диплома"/>
    <w:basedOn w:val="af3"/>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3"/>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4"/>
    <w:rsid w:val="00DB0422"/>
  </w:style>
  <w:style w:type="character" w:customStyle="1" w:styleId="variant">
    <w:name w:val="variant"/>
    <w:basedOn w:val="af4"/>
    <w:rsid w:val="00DB0422"/>
  </w:style>
  <w:style w:type="character" w:customStyle="1" w:styleId="variantcorrected">
    <w:name w:val="variant corrected"/>
    <w:basedOn w:val="af4"/>
    <w:rsid w:val="00DB0422"/>
  </w:style>
  <w:style w:type="paragraph" w:customStyle="1" w:styleId="hidden">
    <w:name w:val="hidde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4"/>
    <w:rsid w:val="00DB0422"/>
  </w:style>
  <w:style w:type="paragraph" w:customStyle="1" w:styleId="affiliation">
    <w:name w:val="affiliatio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7">
    <w:name w:val="Цитата5"/>
    <w:basedOn w:val="af3"/>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3"/>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3"/>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3"/>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3"/>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4"/>
    <w:rsid w:val="00831383"/>
    <w:rPr>
      <w:rFonts w:cs="Times New Roman"/>
    </w:rPr>
  </w:style>
  <w:style w:type="character" w:customStyle="1" w:styleId="ref-vol">
    <w:name w:val="ref-vol"/>
    <w:basedOn w:val="af4"/>
    <w:rsid w:val="00831383"/>
    <w:rPr>
      <w:rFonts w:cs="Times New Roman"/>
    </w:rPr>
  </w:style>
  <w:style w:type="paragraph" w:customStyle="1" w:styleId="rvps27">
    <w:name w:val="rvps27"/>
    <w:basedOn w:val="af3"/>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4"/>
    <w:rsid w:val="008A2403"/>
    <w:rPr>
      <w:rFonts w:ascii="Arial" w:hAnsi="Arial" w:cs="Arial" w:hint="default"/>
      <w:sz w:val="20"/>
      <w:szCs w:val="20"/>
      <w:bdr w:val="single" w:sz="2" w:space="0" w:color="FFFFFF" w:frame="1"/>
    </w:rPr>
  </w:style>
  <w:style w:type="character" w:customStyle="1" w:styleId="sectionheader4">
    <w:name w:val="sectionheader4"/>
    <w:basedOn w:val="af4"/>
    <w:rsid w:val="008A2403"/>
    <w:rPr>
      <w:b/>
      <w:bCs/>
      <w:sz w:val="30"/>
      <w:szCs w:val="30"/>
    </w:rPr>
  </w:style>
  <w:style w:type="character" w:customStyle="1" w:styleId="productmediumclass">
    <w:name w:val="productmediumclass"/>
    <w:basedOn w:val="af4"/>
    <w:rsid w:val="008A2403"/>
  </w:style>
  <w:style w:type="character" w:customStyle="1" w:styleId="productlargeclass">
    <w:name w:val="productlargeclass"/>
    <w:basedOn w:val="af4"/>
    <w:rsid w:val="008A2403"/>
  </w:style>
  <w:style w:type="paragraph" w:customStyle="1" w:styleId="xl94">
    <w:name w:val="xl94"/>
    <w:basedOn w:val="af3"/>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f2">
    <w:name w:val="спостереження"/>
    <w:basedOn w:val="Base"/>
    <w:rsid w:val="008A2403"/>
    <w:pPr>
      <w:tabs>
        <w:tab w:val="left" w:pos="2840"/>
      </w:tabs>
      <w:ind w:left="2840" w:hanging="2131"/>
    </w:pPr>
  </w:style>
  <w:style w:type="character" w:customStyle="1" w:styleId="notinjournal2">
    <w:name w:val="notinjournal2"/>
    <w:basedOn w:val="af4"/>
    <w:rsid w:val="008A2403"/>
  </w:style>
  <w:style w:type="character" w:customStyle="1" w:styleId="journal">
    <w:name w:val="journal"/>
    <w:basedOn w:val="af4"/>
    <w:rsid w:val="008A2403"/>
  </w:style>
  <w:style w:type="paragraph" w:customStyle="1" w:styleId="affffffffffffffffffffffffff3">
    <w:name w:val="таблица"/>
    <w:basedOn w:val="af3"/>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a">
    <w:name w:val="Основной текст с отступом6"/>
    <w:basedOn w:val="af3"/>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4"/>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4"/>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4"/>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4"/>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4"/>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4"/>
    <w:rsid w:val="00370E10"/>
    <w:rPr>
      <w:lang w:val="en-US" w:eastAsia="uk-UA" w:bidi="ar-SA"/>
    </w:rPr>
  </w:style>
  <w:style w:type="character" w:customStyle="1" w:styleId="3ffff4">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4"/>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4"/>
    <w:rsid w:val="00370E10"/>
    <w:rPr>
      <w:lang w:val="en-US" w:eastAsia="uk-UA" w:bidi="ar-SA"/>
    </w:rPr>
  </w:style>
  <w:style w:type="paragraph" w:customStyle="1" w:styleId="WW-BodyTextIndent2111">
    <w:name w:val="WW-Body Text Indent 2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3"/>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4"/>
    <w:rsid w:val="00995574"/>
    <w:rPr>
      <w:vanish w:val="0"/>
      <w:webHidden w:val="0"/>
      <w:shd w:val="clear" w:color="auto" w:fill="000000"/>
      <w:specVanish w:val="0"/>
    </w:rPr>
  </w:style>
  <w:style w:type="character" w:customStyle="1" w:styleId="sbeuo21">
    <w:name w:val="sbeu_o21"/>
    <w:basedOn w:val="af4"/>
    <w:rsid w:val="00995574"/>
    <w:rPr>
      <w:vanish w:val="0"/>
      <w:webHidden w:val="0"/>
      <w:bdr w:val="none" w:sz="0" w:space="0" w:color="auto" w:frame="1"/>
      <w:shd w:val="clear" w:color="auto" w:fill="FFFFCC"/>
      <w:specVanish w:val="0"/>
    </w:rPr>
  </w:style>
  <w:style w:type="character" w:customStyle="1" w:styleId="sbeuo31">
    <w:name w:val="sbeu_o31"/>
    <w:basedOn w:val="af4"/>
    <w:rsid w:val="00995574"/>
    <w:rPr>
      <w:vanish w:val="0"/>
      <w:webHidden w:val="0"/>
      <w:shd w:val="clear" w:color="auto" w:fill="FFFFCC"/>
      <w:specVanish w:val="0"/>
    </w:rPr>
  </w:style>
  <w:style w:type="character" w:customStyle="1" w:styleId="sbeuo41">
    <w:name w:val="sbeu_o41"/>
    <w:basedOn w:val="af4"/>
    <w:rsid w:val="00995574"/>
    <w:rPr>
      <w:vanish w:val="0"/>
      <w:webHidden w:val="0"/>
      <w:shd w:val="clear" w:color="auto" w:fill="FFFFCC"/>
      <w:specVanish w:val="0"/>
    </w:rPr>
  </w:style>
  <w:style w:type="character" w:customStyle="1" w:styleId="goohl11">
    <w:name w:val="goohl11"/>
    <w:basedOn w:val="af4"/>
    <w:rsid w:val="00B02726"/>
  </w:style>
  <w:style w:type="character" w:customStyle="1" w:styleId="goohl14">
    <w:name w:val="goohl14"/>
    <w:basedOn w:val="af4"/>
    <w:rsid w:val="00B02726"/>
  </w:style>
  <w:style w:type="character" w:customStyle="1" w:styleId="rvts34">
    <w:name w:val="rvts34"/>
    <w:basedOn w:val="af4"/>
    <w:rsid w:val="00B02726"/>
    <w:rPr>
      <w:rFonts w:ascii="Times New Roman" w:hAnsi="Times New Roman" w:cs="Times New Roman" w:hint="default"/>
      <w:sz w:val="28"/>
      <w:szCs w:val="28"/>
    </w:rPr>
  </w:style>
  <w:style w:type="paragraph" w:customStyle="1" w:styleId="affffffffffffffffffffffffff4">
    <w:name w:val="таблицы"/>
    <w:basedOn w:val="affffffffffffffffffffffffc"/>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5">
    <w:name w:val="Обічный"/>
    <w:basedOn w:val="af3"/>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6">
    <w:name w:val="НАЗВАНИЕ"/>
    <w:basedOn w:val="1"/>
    <w:next w:val="af3"/>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2">
    <w:name w:val="1 Рисунок Знак"/>
    <w:basedOn w:val="af3"/>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4"/>
    <w:semiHidden/>
    <w:rsid w:val="001C2B3D"/>
    <w:rPr>
      <w:sz w:val="28"/>
      <w:lang w:val="ru-RU" w:eastAsia="ru-RU" w:bidi="ar-SA"/>
    </w:rPr>
  </w:style>
  <w:style w:type="paragraph" w:customStyle="1" w:styleId="affffffffffffffffffffffffff7">
    <w:name w:val="Для таблиц"/>
    <w:basedOn w:val="af3"/>
    <w:next w:val="af3"/>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3"/>
    <w:next w:val="af3"/>
    <w:link w:val="affffffffffffffffffffffffff8"/>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9">
    <w:name w:val="Нумерованный список 2 Знак Знак"/>
    <w:basedOn w:val="af4"/>
    <w:semiHidden/>
    <w:rsid w:val="001C2B3D"/>
    <w:rPr>
      <w:noProof w:val="0"/>
      <w:sz w:val="28"/>
      <w:lang w:val="ru-RU" w:eastAsia="ru-RU" w:bidi="ar-SA"/>
    </w:rPr>
  </w:style>
  <w:style w:type="paragraph" w:customStyle="1" w:styleId="affffffffffffffffffffffffff9">
    <w:name w:val="Таблица Знак Знак Знак"/>
    <w:basedOn w:val="1ffffffff2"/>
    <w:semiHidden/>
    <w:rsid w:val="001C2B3D"/>
    <w:rPr>
      <w:lang w:val="uk-UA"/>
    </w:rPr>
  </w:style>
  <w:style w:type="character" w:customStyle="1" w:styleId="affffffffffffffffffffffffffa">
    <w:name w:val="Таблица Знак Знак Знак Знак"/>
    <w:basedOn w:val="af4"/>
    <w:semiHidden/>
    <w:rsid w:val="001C2B3D"/>
    <w:rPr>
      <w:noProof w:val="0"/>
      <w:lang w:val="uk-UA"/>
    </w:rPr>
  </w:style>
  <w:style w:type="character" w:customStyle="1" w:styleId="1ffffffff3">
    <w:name w:val="1 Таблиця Знак Знак Знак"/>
    <w:basedOn w:val="af4"/>
    <w:semiHidden/>
    <w:rsid w:val="001C2B3D"/>
    <w:rPr>
      <w:noProof/>
      <w:spacing w:val="2"/>
      <w:sz w:val="28"/>
      <w:lang w:val="ru-RU" w:eastAsia="ru-RU" w:bidi="ar-SA"/>
    </w:rPr>
  </w:style>
  <w:style w:type="paragraph" w:customStyle="1" w:styleId="1ffffffff4">
    <w:name w:val="Стиль 1 Таблиця + по ширине"/>
    <w:basedOn w:val="af3"/>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3"/>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f">
    <w:name w:val="Стиль 1 Таблиця + по ширине2"/>
    <w:basedOn w:val="af3"/>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3"/>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d">
    <w:name w:val="Для схем"/>
    <w:basedOn w:val="af3"/>
    <w:next w:val="af3"/>
    <w:link w:val="affffffffffffffffffffffffffb"/>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c">
    <w:name w:val="Для формул"/>
    <w:basedOn w:val="af3"/>
    <w:next w:val="af3"/>
    <w:link w:val="affffffffffffffffffffffffffd"/>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e">
    <w:name w:val="Текст таблиці"/>
    <w:basedOn w:val="af3"/>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3"/>
    <w:next w:val="af3"/>
    <w:link w:val="afffffffffffffffffffffffffff"/>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e">
    <w:name w:val="Название схемы"/>
    <w:basedOn w:val="af3"/>
    <w:next w:val="af3"/>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f0">
    <w:name w:val="Название таблицы Знак Знак"/>
    <w:basedOn w:val="af4"/>
    <w:rsid w:val="001C2B3D"/>
    <w:rPr>
      <w:sz w:val="28"/>
      <w:lang w:val="uk-UA" w:eastAsia="ru-RU" w:bidi="ar-SA"/>
    </w:rPr>
  </w:style>
  <w:style w:type="character" w:customStyle="1" w:styleId="CharChar0">
    <w:name w:val="Для таблиц Char Char"/>
    <w:basedOn w:val="af4"/>
    <w:link w:val="affffffffffffffffffffffffff7"/>
    <w:rsid w:val="001C2B3D"/>
    <w:rPr>
      <w:rFonts w:ascii="Times New Roman" w:eastAsia="Times New Roman" w:hAnsi="Times New Roman" w:cs="Times New Roman"/>
      <w:sz w:val="28"/>
      <w:szCs w:val="28"/>
      <w:lang w:val="uk-UA"/>
    </w:rPr>
  </w:style>
  <w:style w:type="paragraph" w:customStyle="1" w:styleId="1ffffffff5">
    <w:name w:val="Стиль Заголовок 1"/>
    <w:basedOn w:val="af3"/>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6">
    <w:name w:val="Стиль Стиль Заголовок 1 + не полужирный"/>
    <w:basedOn w:val="1ffffffff5"/>
    <w:autoRedefine/>
    <w:semiHidden/>
    <w:rsid w:val="001C2B3D"/>
    <w:pPr>
      <w:ind w:left="0" w:firstLine="0"/>
    </w:pPr>
  </w:style>
  <w:style w:type="paragraph" w:customStyle="1" w:styleId="af1">
    <w:name w:val="Схемка"/>
    <w:basedOn w:val="af3"/>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f">
    <w:name w:val="Таблиця"/>
    <w:basedOn w:val="af3"/>
    <w:next w:val="af3"/>
    <w:autoRedefine/>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8">
    <w:name w:val="Для рисунков Знак Знак"/>
    <w:basedOn w:val="af4"/>
    <w:link w:val="aa"/>
    <w:rsid w:val="001C2B3D"/>
    <w:rPr>
      <w:rFonts w:ascii="Times New Roman" w:eastAsia="Times New Roman" w:hAnsi="Times New Roman" w:cs="Times New Roman"/>
      <w:color w:val="000000"/>
      <w:sz w:val="28"/>
      <w:lang w:val="uk-UA"/>
    </w:rPr>
  </w:style>
  <w:style w:type="character" w:customStyle="1" w:styleId="affffffffffffffffffffffffffb">
    <w:name w:val="Для схем Знак Знак"/>
    <w:basedOn w:val="af4"/>
    <w:link w:val="ad"/>
    <w:rsid w:val="001C2B3D"/>
    <w:rPr>
      <w:rFonts w:ascii="Times New Roman" w:eastAsia="Times New Roman" w:hAnsi="Times New Roman" w:cs="Times New Roman"/>
      <w:sz w:val="28"/>
      <w:lang w:val="uk-UA"/>
    </w:rPr>
  </w:style>
  <w:style w:type="character" w:customStyle="1" w:styleId="affffffffffffffffffffffffffd">
    <w:name w:val="Для формул Знак"/>
    <w:basedOn w:val="af4"/>
    <w:link w:val="affffffffffffffffffffffffffc"/>
    <w:rsid w:val="001C2B3D"/>
    <w:rPr>
      <w:rFonts w:ascii="Times New Roman" w:eastAsia="Times New Roman" w:hAnsi="Times New Roman" w:cs="Times New Roman"/>
      <w:sz w:val="28"/>
      <w:szCs w:val="28"/>
      <w:lang w:val="uk-UA"/>
    </w:rPr>
  </w:style>
  <w:style w:type="character" w:customStyle="1" w:styleId="afffffffffffffffffffffffffff">
    <w:name w:val="Название рисунка Знак Знак"/>
    <w:basedOn w:val="af4"/>
    <w:link w:val="ab"/>
    <w:rsid w:val="001C2B3D"/>
    <w:rPr>
      <w:rFonts w:ascii="Times New Roman" w:eastAsia="Times New Roman" w:hAnsi="Times New Roman" w:cs="Times New Roman"/>
      <w:bCs/>
      <w:color w:val="000000"/>
      <w:sz w:val="28"/>
      <w:szCs w:val="28"/>
      <w:lang w:val="uk-UA"/>
    </w:rPr>
  </w:style>
  <w:style w:type="paragraph" w:customStyle="1" w:styleId="afffffffffffffffffffffffffff1">
    <w:name w:val="Табличный"/>
    <w:basedOn w:val="af3"/>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f2">
    <w:name w:val="Для таблиц Знак Знак"/>
    <w:basedOn w:val="af4"/>
    <w:rsid w:val="004A2C8D"/>
    <w:rPr>
      <w:sz w:val="28"/>
    </w:rPr>
  </w:style>
  <w:style w:type="character" w:customStyle="1" w:styleId="afffffffffffffffffffffffffff3">
    <w:name w:val="Для схем Знак"/>
    <w:basedOn w:val="af4"/>
    <w:rsid w:val="004A2C8D"/>
    <w:rPr>
      <w:b/>
      <w:sz w:val="28"/>
      <w:lang w:val="uk-UA"/>
    </w:rPr>
  </w:style>
  <w:style w:type="character" w:customStyle="1" w:styleId="afffffffffffffffffffffffffff4">
    <w:name w:val="Название рисунка Знак"/>
    <w:basedOn w:val="af4"/>
    <w:rsid w:val="004A2C8D"/>
    <w:rPr>
      <w:sz w:val="28"/>
    </w:rPr>
  </w:style>
  <w:style w:type="paragraph" w:customStyle="1" w:styleId="afffffffffffffffffffffffffff5">
    <w:name w:val="Схема автореф"/>
    <w:basedOn w:val="ae"/>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3"/>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4"/>
    <w:rsid w:val="00786206"/>
    <w:rPr>
      <w:rFonts w:ascii="Verdana" w:hAnsi="Verdana" w:hint="default"/>
      <w:b/>
      <w:bCs/>
      <w:color w:val="000000"/>
      <w:sz w:val="16"/>
      <w:szCs w:val="16"/>
    </w:rPr>
  </w:style>
  <w:style w:type="numbering" w:styleId="111111">
    <w:name w:val="Outline List 2"/>
    <w:basedOn w:val="af6"/>
    <w:rsid w:val="005043A8"/>
    <w:pPr>
      <w:numPr>
        <w:numId w:val="50"/>
      </w:numPr>
    </w:pPr>
  </w:style>
  <w:style w:type="character" w:customStyle="1" w:styleId="toc1">
    <w:name w:val="toc1"/>
    <w:basedOn w:val="af4"/>
    <w:rsid w:val="00201DFB"/>
  </w:style>
  <w:style w:type="character" w:customStyle="1" w:styleId="nav4a">
    <w:name w:val="nav4a"/>
    <w:basedOn w:val="af4"/>
    <w:rsid w:val="00201DFB"/>
  </w:style>
  <w:style w:type="character" w:customStyle="1" w:styleId="hit">
    <w:name w:val="hit"/>
    <w:basedOn w:val="af4"/>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3"/>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3"/>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3"/>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a">
    <w:name w:val="Îñíîâíîé òåêñò ñ îòñòóïîì 2"/>
    <w:basedOn w:val="af3"/>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6">
    <w:name w:val="крайяа"/>
    <w:basedOn w:val="af3"/>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4"/>
    <w:rsid w:val="002E41F0"/>
    <w:rPr>
      <w:color w:val="000000"/>
      <w:sz w:val="20"/>
      <w:szCs w:val="20"/>
    </w:rPr>
  </w:style>
  <w:style w:type="paragraph" w:customStyle="1" w:styleId="afffffffffffffffffffffffffff7">
    <w:name w:val="КРАЙЯА"/>
    <w:basedOn w:val="af3"/>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3"/>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4"/>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4"/>
    <w:rsid w:val="00874EF6"/>
  </w:style>
  <w:style w:type="character" w:customStyle="1" w:styleId="sm1black">
    <w:name w:val="sm1black"/>
    <w:basedOn w:val="af4"/>
    <w:rsid w:val="00874EF6"/>
  </w:style>
  <w:style w:type="paragraph" w:customStyle="1" w:styleId="1ffffffff7">
    <w:name w:val="Содержимое таблицы 1"/>
    <w:basedOn w:val="afffffffffff3"/>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8">
    <w:name w:val="стандарт Знак Знак Знак1"/>
    <w:basedOn w:val="af4"/>
    <w:rsid w:val="00874EF6"/>
    <w:rPr>
      <w:rFonts w:eastAsia="HG Mincho Light J"/>
      <w:noProof w:val="0"/>
      <w:color w:val="000000"/>
      <w:sz w:val="28"/>
      <w:lang w:val="ru-RU" w:eastAsia="ru-RU" w:bidi="ar-SA"/>
    </w:rPr>
  </w:style>
  <w:style w:type="paragraph" w:customStyle="1" w:styleId="simpletext">
    <w:name w:val="simple_tex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8">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9">
    <w:name w:val="Маркировка"/>
    <w:basedOn w:val="af3"/>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a">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9">
    <w:name w:val="стандарт Знак Знак Знак1 Знак"/>
    <w:link w:val="1ffffffffa"/>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a">
    <w:name w:val="стандарт Знак Знак Знак1 Знак Знак"/>
    <w:basedOn w:val="af4"/>
    <w:link w:val="1ffffffff9"/>
    <w:rsid w:val="00874EF6"/>
    <w:rPr>
      <w:rFonts w:ascii="Times New Roman" w:eastAsia="HG Mincho Light J" w:hAnsi="Times New Roman" w:cs="Times New Roman"/>
      <w:color w:val="000000"/>
      <w:sz w:val="28"/>
    </w:rPr>
  </w:style>
  <w:style w:type="character" w:customStyle="1" w:styleId="afffffffffffffffffffffffffffb">
    <w:name w:val="Недостающие данные"/>
    <w:basedOn w:val="af4"/>
    <w:rsid w:val="006B1B0A"/>
    <w:rPr>
      <w:rFonts w:ascii="Tahoma" w:hAnsi="Tahoma"/>
      <w:b/>
      <w:i/>
      <w:iCs/>
      <w:color w:val="00CCFF"/>
      <w:spacing w:val="40"/>
      <w:sz w:val="22"/>
      <w:u w:val="wavyHeavy" w:color="FF0000"/>
    </w:rPr>
  </w:style>
  <w:style w:type="character" w:customStyle="1" w:styleId="afffffffffffffffffffffffffffc">
    <w:name w:val="Сомнительные данные"/>
    <w:basedOn w:val="afffffffffffffffffffffffffffb"/>
    <w:rsid w:val="006B1B0A"/>
    <w:rPr>
      <w:rFonts w:ascii="Tahoma" w:hAnsi="Tahoma"/>
      <w:b/>
      <w:i/>
      <w:iCs/>
      <w:color w:val="FF0000"/>
      <w:spacing w:val="40"/>
      <w:sz w:val="22"/>
      <w:u w:val="wavyHeavy" w:color="FF0000"/>
    </w:rPr>
  </w:style>
  <w:style w:type="paragraph" w:styleId="5ff8">
    <w:name w:val="List 5"/>
    <w:basedOn w:val="af3"/>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d">
    <w:name w:val="Жирный"/>
    <w:basedOn w:val="af3"/>
    <w:next w:val="af3"/>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4"/>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4"/>
    <w:rsid w:val="002343B5"/>
    <w:rPr>
      <w:rFonts w:ascii="Arial" w:hAnsi="Arial" w:cs="Arial" w:hint="default"/>
      <w:b w:val="0"/>
      <w:bCs w:val="0"/>
      <w:i w:val="0"/>
      <w:iCs w:val="0"/>
      <w:caps w:val="0"/>
      <w:smallCaps w:val="0"/>
      <w:color w:val="333333"/>
      <w:sz w:val="18"/>
      <w:szCs w:val="18"/>
    </w:rPr>
  </w:style>
  <w:style w:type="character" w:customStyle="1" w:styleId="afffffffffffffffffffff1">
    <w:name w:val="Маркированный список Знак"/>
    <w:basedOn w:val="af4"/>
    <w:link w:val="afffffffffffffffffffff0"/>
    <w:rsid w:val="002343B5"/>
    <w:rPr>
      <w:rFonts w:ascii="Times New Roman" w:eastAsia="Times New Roman" w:hAnsi="Times New Roman" w:cs="Times New Roman"/>
      <w:sz w:val="28"/>
      <w:szCs w:val="24"/>
      <w:lang w:val="uk-UA"/>
    </w:rPr>
  </w:style>
  <w:style w:type="paragraph" w:customStyle="1" w:styleId="2180">
    <w:name w:val="Основной текст 218"/>
    <w:basedOn w:val="af3"/>
    <w:rsid w:val="00254562"/>
    <w:pPr>
      <w:widowControl w:val="0"/>
      <w:suppressAutoHyphens w:val="0"/>
      <w:ind w:right="-2"/>
      <w:jc w:val="both"/>
    </w:pPr>
    <w:rPr>
      <w:rFonts w:ascii="Times New Roman" w:eastAsia="Times New Roman" w:hAnsi="Times New Roman" w:cs="Times New Roman"/>
      <w:sz w:val="28"/>
      <w:szCs w:val="20"/>
      <w:lang w:eastAsia="ru-RU"/>
    </w:rPr>
  </w:style>
  <w:style w:type="character" w:customStyle="1" w:styleId="5ff9">
    <w:name w:val="Знак Знак5"/>
    <w:basedOn w:val="af4"/>
    <w:rsid w:val="00254562"/>
    <w:rPr>
      <w:sz w:val="28"/>
      <w:szCs w:val="22"/>
      <w:lang w:val="uk-UA" w:eastAsia="ru-RU"/>
    </w:rPr>
  </w:style>
  <w:style w:type="paragraph" w:customStyle="1" w:styleId="en1">
    <w:name w:val="en1"/>
    <w:basedOn w:val="af3"/>
    <w:rsid w:val="00254562"/>
    <w:pPr>
      <w:suppressAutoHyphens w:val="0"/>
    </w:pPr>
    <w:rPr>
      <w:rFonts w:ascii="Times New Roman" w:eastAsia="Times New Roman" w:hAnsi="Times New Roman" w:cs="Times New Roman"/>
      <w:lang w:val="en-US" w:eastAsia="en-US"/>
    </w:rPr>
  </w:style>
  <w:style w:type="character" w:customStyle="1" w:styleId="inf">
    <w:name w:val="inf"/>
    <w:basedOn w:val="af4"/>
    <w:rsid w:val="00254562"/>
  </w:style>
  <w:style w:type="paragraph" w:customStyle="1" w:styleId="3ffff5">
    <w:name w:val="Абзац списка3"/>
    <w:basedOn w:val="af3"/>
    <w:rsid w:val="00A35CD1"/>
    <w:pPr>
      <w:suppressAutoHyphens w:val="0"/>
      <w:spacing w:after="200" w:line="276" w:lineRule="auto"/>
      <w:ind w:left="720"/>
    </w:pPr>
    <w:rPr>
      <w:rFonts w:ascii="Calibri" w:eastAsia="Times New Roman" w:hAnsi="Calibri" w:cs="Times New Roman"/>
      <w:sz w:val="22"/>
      <w:szCs w:val="22"/>
      <w:lang w:eastAsia="en-US"/>
    </w:rPr>
  </w:style>
  <w:style w:type="character" w:customStyle="1" w:styleId="FontStyle15">
    <w:name w:val="Font Style15"/>
    <w:basedOn w:val="af4"/>
    <w:rsid w:val="00A35CD1"/>
    <w:rPr>
      <w:rFonts w:ascii="Times New Roman" w:hAnsi="Times New Roman" w:cs="Times New Roman"/>
      <w:i/>
      <w:iCs/>
      <w:sz w:val="18"/>
      <w:szCs w:val="18"/>
    </w:rPr>
  </w:style>
  <w:style w:type="paragraph" w:customStyle="1" w:styleId="7f1">
    <w:name w:val="Основной текст с отступом7"/>
    <w:basedOn w:val="af3"/>
    <w:rsid w:val="00A35CD1"/>
    <w:pPr>
      <w:suppressAutoHyphens w:val="0"/>
      <w:spacing w:after="120" w:line="276" w:lineRule="auto"/>
      <w:ind w:left="283"/>
    </w:pPr>
    <w:rPr>
      <w:rFonts w:ascii="Calibri" w:eastAsia="Times New Roman" w:hAnsi="Calibri" w:cs="Times New Roman"/>
      <w:sz w:val="22"/>
      <w:szCs w:val="22"/>
      <w:lang w:eastAsia="en-US"/>
    </w:rPr>
  </w:style>
  <w:style w:type="paragraph" w:customStyle="1" w:styleId="5ffa">
    <w:name w:val="Текст выноски5"/>
    <w:basedOn w:val="af3"/>
    <w:rsid w:val="00A35CD1"/>
    <w:pPr>
      <w:suppressAutoHyphens w:val="0"/>
    </w:pPr>
    <w:rPr>
      <w:rFonts w:ascii="Tahoma" w:eastAsia="Times New Roman" w:hAnsi="Tahoma" w:cs="Tahoma"/>
      <w:sz w:val="16"/>
      <w:szCs w:val="16"/>
      <w:lang w:eastAsia="en-US"/>
    </w:rPr>
  </w:style>
  <w:style w:type="paragraph" w:customStyle="1" w:styleId="1ffffffffb">
    <w:name w:val="Рецензия1"/>
    <w:hidden/>
    <w:rsid w:val="00A35CD1"/>
    <w:rPr>
      <w:rFonts w:ascii="Calibri" w:eastAsia="Times New Roman" w:hAnsi="Calibri" w:cs="Times New Roman"/>
      <w:sz w:val="22"/>
      <w:szCs w:val="22"/>
      <w:lang w:eastAsia="en-US"/>
    </w:rPr>
  </w:style>
  <w:style w:type="character" w:customStyle="1" w:styleId="1ffffffffc">
    <w:name w:val="Замещающий текст1"/>
    <w:basedOn w:val="af4"/>
    <w:rsid w:val="00A35CD1"/>
    <w:rPr>
      <w:rFonts w:ascii="Times New Roman" w:hAnsi="Times New Roman" w:cs="Times New Roman"/>
      <w:color w:val="808080"/>
    </w:rPr>
  </w:style>
  <w:style w:type="paragraph" w:customStyle="1" w:styleId="3ffff6">
    <w:name w:val="Без интервала3"/>
    <w:rsid w:val="00E700A1"/>
    <w:rPr>
      <w:rFonts w:ascii="Calibri" w:eastAsia="Times New Roman" w:hAnsi="Calibri" w:cs="Times New Roman"/>
      <w:sz w:val="22"/>
      <w:szCs w:val="22"/>
    </w:rPr>
  </w:style>
  <w:style w:type="paragraph" w:customStyle="1" w:styleId="Sbornic">
    <w:name w:val="Sbornic"/>
    <w:rsid w:val="007D39BE"/>
    <w:pPr>
      <w:ind w:firstLine="283"/>
      <w:jc w:val="both"/>
    </w:pPr>
    <w:rPr>
      <w:rFonts w:ascii="SchoolBook" w:eastAsia="Times New Roman" w:hAnsi="SchoolBook" w:cs="Times New Roman"/>
      <w:color w:val="000000"/>
      <w:sz w:val="18"/>
      <w:szCs w:val="18"/>
    </w:rPr>
  </w:style>
  <w:style w:type="character" w:customStyle="1" w:styleId="text110">
    <w:name w:val="text11"/>
    <w:basedOn w:val="af4"/>
    <w:rsid w:val="007D39BE"/>
    <w:rPr>
      <w:rFonts w:ascii="Arial" w:hAnsi="Arial" w:cs="Arial"/>
      <w:color w:val="000000"/>
      <w:sz w:val="18"/>
      <w:szCs w:val="18"/>
    </w:rPr>
  </w:style>
  <w:style w:type="paragraph" w:customStyle="1" w:styleId="2ffffffb">
    <w:name w:val="Тема примечания2"/>
    <w:basedOn w:val="aff9"/>
    <w:next w:val="aff9"/>
    <w:rsid w:val="00B25B37"/>
    <w:pPr>
      <w:widowControl/>
    </w:pPr>
    <w:rPr>
      <w:rFonts w:ascii="Times New Roman" w:eastAsia="Times New Roman" w:hAnsi="Times New Roman" w:cs="Times New Roman"/>
      <w:b/>
      <w:bCs/>
      <w:lang w:val="uk-UA"/>
    </w:rPr>
  </w:style>
  <w:style w:type="paragraph" w:customStyle="1" w:styleId="Normal-LB">
    <w:name w:val="Normal-LB"/>
    <w:basedOn w:val="af3"/>
    <w:rsid w:val="00BF5F04"/>
    <w:pPr>
      <w:suppressAutoHyphens w:val="0"/>
      <w:spacing w:before="120" w:line="360" w:lineRule="auto"/>
      <w:ind w:firstLine="567"/>
      <w:jc w:val="both"/>
    </w:pPr>
    <w:rPr>
      <w:rFonts w:ascii="TextBook" w:eastAsia="Times New Roman" w:hAnsi="TextBook" w:cs="Times New Roman"/>
      <w:szCs w:val="20"/>
      <w:lang w:val="en-US" w:eastAsia="ru-RU"/>
    </w:rPr>
  </w:style>
  <w:style w:type="paragraph" w:customStyle="1" w:styleId="229">
    <w:name w:val="Обычный22"/>
    <w:rsid w:val="00F84E02"/>
    <w:rPr>
      <w:rFonts w:ascii="Times New Roman" w:eastAsia="Times New Roman" w:hAnsi="Times New Roman" w:cs="Times New Roman"/>
    </w:rPr>
  </w:style>
  <w:style w:type="paragraph" w:customStyle="1" w:styleId="22a">
    <w:name w:val="Основной текст22"/>
    <w:basedOn w:val="229"/>
    <w:rsid w:val="00F84E02"/>
    <w:pPr>
      <w:spacing w:line="360" w:lineRule="auto"/>
    </w:pPr>
    <w:rPr>
      <w:sz w:val="28"/>
      <w:lang w:val="en-US"/>
    </w:rPr>
  </w:style>
  <w:style w:type="character" w:customStyle="1" w:styleId="1ffffffffd">
    <w:name w:val="Основной текст Знак Знак Знак Знак1 Знак Знак"/>
    <w:basedOn w:val="af4"/>
    <w:rsid w:val="000F1F3E"/>
    <w:rPr>
      <w:sz w:val="28"/>
      <w:szCs w:val="24"/>
      <w:lang w:val="ru-RU" w:eastAsia="ru-RU" w:bidi="ar-SA"/>
    </w:rPr>
  </w:style>
  <w:style w:type="paragraph" w:customStyle="1" w:styleId="2121">
    <w:name w:val="Основной текст с отступом 212"/>
    <w:basedOn w:val="229"/>
    <w:rsid w:val="009A2709"/>
    <w:pPr>
      <w:spacing w:line="360" w:lineRule="auto"/>
      <w:ind w:firstLine="720"/>
      <w:jc w:val="both"/>
    </w:pPr>
    <w:rPr>
      <w:rFonts w:ascii="Courier New" w:hAnsi="Courier New"/>
      <w:sz w:val="28"/>
    </w:rPr>
  </w:style>
  <w:style w:type="paragraph" w:customStyle="1" w:styleId="234">
    <w:name w:val="Заголовок 23"/>
    <w:basedOn w:val="229"/>
    <w:next w:val="229"/>
    <w:rsid w:val="009A2709"/>
    <w:pPr>
      <w:keepNext/>
      <w:jc w:val="both"/>
    </w:pPr>
    <w:rPr>
      <w:rFonts w:ascii="Courier New" w:hAnsi="Courier New"/>
      <w:b/>
      <w:sz w:val="28"/>
    </w:rPr>
  </w:style>
  <w:style w:type="paragraph" w:customStyle="1" w:styleId="8f">
    <w:name w:val="Название8"/>
    <w:basedOn w:val="229"/>
    <w:rsid w:val="009A2709"/>
    <w:pPr>
      <w:jc w:val="center"/>
    </w:pPr>
    <w:rPr>
      <w:rFonts w:ascii="Courier New" w:hAnsi="Courier New"/>
      <w:sz w:val="28"/>
      <w:lang w:val="uk-UA"/>
    </w:rPr>
  </w:style>
  <w:style w:type="paragraph" w:customStyle="1" w:styleId="14f1">
    <w:name w:val="Заголовок 14"/>
    <w:basedOn w:val="229"/>
    <w:next w:val="229"/>
    <w:rsid w:val="00A72C86"/>
    <w:pPr>
      <w:keepNext/>
      <w:jc w:val="both"/>
    </w:pPr>
    <w:rPr>
      <w:rFonts w:ascii="Courier New" w:hAnsi="Courier New"/>
      <w:sz w:val="28"/>
      <w:u w:val="single"/>
    </w:rPr>
  </w:style>
  <w:style w:type="paragraph" w:customStyle="1" w:styleId="344">
    <w:name w:val="Заголовок 34"/>
    <w:basedOn w:val="229"/>
    <w:next w:val="229"/>
    <w:rsid w:val="00A72C86"/>
    <w:pPr>
      <w:keepNext/>
      <w:jc w:val="center"/>
    </w:pPr>
    <w:rPr>
      <w:rFonts w:ascii="Courier New" w:hAnsi="Courier New"/>
      <w:sz w:val="26"/>
    </w:rPr>
  </w:style>
  <w:style w:type="paragraph" w:customStyle="1" w:styleId="430">
    <w:name w:val="Заголовок 43"/>
    <w:basedOn w:val="229"/>
    <w:next w:val="229"/>
    <w:rsid w:val="00A72C86"/>
    <w:pPr>
      <w:keepNext/>
      <w:jc w:val="center"/>
    </w:pPr>
    <w:rPr>
      <w:rFonts w:ascii="Courier New" w:hAnsi="Courier New"/>
      <w:b/>
      <w:sz w:val="28"/>
      <w:lang w:val="uk-UA"/>
    </w:rPr>
  </w:style>
  <w:style w:type="paragraph" w:customStyle="1" w:styleId="522">
    <w:name w:val="Заголовок 52"/>
    <w:basedOn w:val="229"/>
    <w:next w:val="229"/>
    <w:rsid w:val="00A72C86"/>
    <w:pPr>
      <w:keepNext/>
      <w:jc w:val="center"/>
    </w:pPr>
    <w:rPr>
      <w:rFonts w:ascii="Courier New" w:hAnsi="Courier New"/>
      <w:sz w:val="28"/>
      <w:lang w:val="en-US"/>
    </w:rPr>
  </w:style>
  <w:style w:type="paragraph" w:customStyle="1" w:styleId="630">
    <w:name w:val="Заголовок 63"/>
    <w:basedOn w:val="229"/>
    <w:next w:val="229"/>
    <w:rsid w:val="00A72C86"/>
    <w:pPr>
      <w:keepNext/>
      <w:ind w:left="113" w:right="113"/>
      <w:jc w:val="center"/>
    </w:pPr>
    <w:rPr>
      <w:rFonts w:ascii="Courier New" w:hAnsi="Courier New"/>
      <w:sz w:val="28"/>
    </w:rPr>
  </w:style>
  <w:style w:type="paragraph" w:customStyle="1" w:styleId="720">
    <w:name w:val="Заголовок 72"/>
    <w:basedOn w:val="229"/>
    <w:next w:val="229"/>
    <w:rsid w:val="00A72C86"/>
    <w:pPr>
      <w:keepNext/>
      <w:ind w:firstLine="720"/>
      <w:jc w:val="center"/>
    </w:pPr>
    <w:rPr>
      <w:rFonts w:ascii="Courier New" w:hAnsi="Courier New"/>
      <w:b/>
      <w:sz w:val="28"/>
      <w:lang w:val="en-US"/>
    </w:rPr>
  </w:style>
  <w:style w:type="paragraph" w:customStyle="1" w:styleId="811">
    <w:name w:val="Заголовок 81"/>
    <w:basedOn w:val="229"/>
    <w:next w:val="229"/>
    <w:rsid w:val="00A72C86"/>
    <w:pPr>
      <w:keepNext/>
      <w:spacing w:line="360" w:lineRule="auto"/>
      <w:jc w:val="center"/>
    </w:pPr>
    <w:rPr>
      <w:rFonts w:ascii="Courier New" w:hAnsi="Courier New"/>
      <w:b/>
      <w:sz w:val="28"/>
      <w:u w:val="single"/>
      <w:lang w:val="uk-UA"/>
    </w:rPr>
  </w:style>
  <w:style w:type="paragraph" w:customStyle="1" w:styleId="911">
    <w:name w:val="Заголовок 91"/>
    <w:basedOn w:val="229"/>
    <w:next w:val="229"/>
    <w:rsid w:val="00A72C86"/>
    <w:pPr>
      <w:keepNext/>
      <w:ind w:firstLine="720"/>
    </w:pPr>
    <w:rPr>
      <w:rFonts w:ascii="Courier New" w:hAnsi="Courier New"/>
      <w:sz w:val="28"/>
    </w:rPr>
  </w:style>
  <w:style w:type="character" w:customStyle="1" w:styleId="8f0">
    <w:name w:val="Основной шрифт абзаца8"/>
    <w:rsid w:val="00A72C86"/>
  </w:style>
  <w:style w:type="paragraph" w:customStyle="1" w:styleId="2ffffffc">
    <w:name w:val="Маркированный список2"/>
    <w:basedOn w:val="229"/>
    <w:autoRedefine/>
    <w:rsid w:val="00A72C86"/>
    <w:pPr>
      <w:tabs>
        <w:tab w:val="left" w:pos="360"/>
      </w:tabs>
      <w:ind w:left="360" w:hanging="360"/>
    </w:pPr>
    <w:rPr>
      <w:rFonts w:ascii="Courier New" w:hAnsi="Courier New"/>
    </w:rPr>
  </w:style>
  <w:style w:type="paragraph" w:customStyle="1" w:styleId="3ffff7">
    <w:name w:val="Верхний колонтитул3"/>
    <w:basedOn w:val="229"/>
    <w:rsid w:val="00A72C86"/>
    <w:pPr>
      <w:tabs>
        <w:tab w:val="center" w:pos="4153"/>
        <w:tab w:val="right" w:pos="8306"/>
      </w:tabs>
    </w:pPr>
    <w:rPr>
      <w:rFonts w:ascii="Courier New" w:hAnsi="Courier New"/>
    </w:rPr>
  </w:style>
  <w:style w:type="character" w:customStyle="1" w:styleId="2ffffffd">
    <w:name w:val="Номер страницы2"/>
    <w:basedOn w:val="8f0"/>
    <w:rsid w:val="00A72C86"/>
  </w:style>
  <w:style w:type="paragraph" w:customStyle="1" w:styleId="6fb">
    <w:name w:val="Цитата6"/>
    <w:basedOn w:val="229"/>
    <w:rsid w:val="00A72C86"/>
    <w:pPr>
      <w:ind w:left="113" w:right="113"/>
    </w:pPr>
    <w:rPr>
      <w:rFonts w:ascii="Courier New" w:hAnsi="Courier New"/>
      <w:sz w:val="24"/>
    </w:rPr>
  </w:style>
  <w:style w:type="paragraph" w:customStyle="1" w:styleId="4fff6">
    <w:name w:val="Название объекта4"/>
    <w:basedOn w:val="229"/>
    <w:next w:val="229"/>
    <w:rsid w:val="00A72C86"/>
    <w:pPr>
      <w:spacing w:line="360" w:lineRule="auto"/>
      <w:jc w:val="both"/>
    </w:pPr>
    <w:rPr>
      <w:rFonts w:ascii="Courier New" w:hAnsi="Courier New"/>
      <w:i/>
      <w:sz w:val="28"/>
      <w:lang w:val="uk-UA"/>
    </w:rPr>
  </w:style>
  <w:style w:type="paragraph" w:customStyle="1" w:styleId="2ffffffe">
    <w:name w:val="Нижний колонтитул2"/>
    <w:basedOn w:val="229"/>
    <w:rsid w:val="00A72C86"/>
    <w:pPr>
      <w:tabs>
        <w:tab w:val="center" w:pos="4153"/>
        <w:tab w:val="right" w:pos="8306"/>
      </w:tabs>
    </w:pPr>
    <w:rPr>
      <w:rFonts w:ascii="Courier New" w:hAnsi="Courier New"/>
    </w:rPr>
  </w:style>
  <w:style w:type="paragraph" w:customStyle="1" w:styleId="382">
    <w:name w:val="Основной текст с отступом 38"/>
    <w:basedOn w:val="229"/>
    <w:rsid w:val="00A72C86"/>
    <w:pPr>
      <w:ind w:firstLine="720"/>
      <w:jc w:val="center"/>
    </w:pPr>
    <w:rPr>
      <w:rFonts w:ascii="Courier New" w:hAnsi="Courier New"/>
      <w:b/>
      <w:sz w:val="28"/>
      <w:lang w:val="en-US"/>
    </w:rPr>
  </w:style>
  <w:style w:type="paragraph" w:customStyle="1" w:styleId="373">
    <w:name w:val="Основной текст 37"/>
    <w:basedOn w:val="229"/>
    <w:rsid w:val="00A72C86"/>
    <w:pPr>
      <w:jc w:val="center"/>
    </w:pPr>
    <w:rPr>
      <w:rFonts w:ascii="Courier New" w:hAnsi="Courier New"/>
      <w:sz w:val="26"/>
    </w:rPr>
  </w:style>
  <w:style w:type="paragraph" w:customStyle="1" w:styleId="4fff7">
    <w:name w:val="Текст концевой сноски4"/>
    <w:basedOn w:val="229"/>
    <w:rsid w:val="00A72C86"/>
  </w:style>
  <w:style w:type="paragraph" w:customStyle="1" w:styleId="5ffb">
    <w:name w:val="Подзаголовок5"/>
    <w:basedOn w:val="229"/>
    <w:rsid w:val="00A72C86"/>
    <w:pPr>
      <w:jc w:val="both"/>
    </w:pPr>
    <w:rPr>
      <w:rFonts w:ascii="Times New Roman CYR" w:hAnsi="Times New Roman CYR"/>
      <w:sz w:val="28"/>
    </w:rPr>
  </w:style>
  <w:style w:type="paragraph" w:customStyle="1" w:styleId="afffffffffffffffffffffffffffe">
    <w:name w:val="Дюшкин стиль"/>
    <w:basedOn w:val="af3"/>
    <w:rsid w:val="00DB73F3"/>
    <w:pPr>
      <w:suppressAutoHyphens w:val="0"/>
      <w:spacing w:line="360" w:lineRule="auto"/>
      <w:ind w:firstLine="720"/>
      <w:jc w:val="both"/>
    </w:pPr>
    <w:rPr>
      <w:rFonts w:ascii="Times New Roman" w:eastAsia="Times New Roman" w:hAnsi="Times New Roman" w:cs="Times New Roman"/>
      <w:sz w:val="28"/>
      <w:szCs w:val="28"/>
      <w:lang w:eastAsia="ru-RU"/>
    </w:rPr>
  </w:style>
  <w:style w:type="paragraph" w:customStyle="1" w:styleId="6fc">
    <w:name w:val="Текст6"/>
    <w:basedOn w:val="229"/>
    <w:rsid w:val="001622EC"/>
    <w:rPr>
      <w:rFonts w:ascii="Courier New" w:hAnsi="Courier New"/>
    </w:rPr>
  </w:style>
  <w:style w:type="paragraph" w:customStyle="1" w:styleId="textblocks">
    <w:name w:val="textblocks"/>
    <w:basedOn w:val="af3"/>
    <w:rsid w:val="00560D82"/>
    <w:pPr>
      <w:suppressAutoHyphens w:val="0"/>
      <w:spacing w:before="100" w:beforeAutospacing="1" w:after="100" w:afterAutospacing="1"/>
    </w:pPr>
    <w:rPr>
      <w:rFonts w:ascii="Times New Roman" w:eastAsia="Times New Roman" w:hAnsi="Times New Roman" w:cs="Times New Roman"/>
      <w:sz w:val="17"/>
      <w:szCs w:val="17"/>
      <w:lang w:eastAsia="ru-RU"/>
    </w:rPr>
  </w:style>
  <w:style w:type="character" w:customStyle="1" w:styleId="11f6">
    <w:name w:val="Знак Знак11"/>
    <w:basedOn w:val="af4"/>
    <w:rsid w:val="00560D82"/>
    <w:rPr>
      <w:rFonts w:ascii="Arial" w:hAnsi="Arial" w:cs="Arial"/>
      <w:b/>
      <w:bCs/>
      <w:i/>
      <w:iCs/>
      <w:sz w:val="28"/>
      <w:szCs w:val="28"/>
      <w:lang w:val="ru-RU" w:eastAsia="ru-RU" w:bidi="ar-SA"/>
    </w:rPr>
  </w:style>
  <w:style w:type="paragraph" w:customStyle="1" w:styleId="TableCenter">
    <w:name w:val="TableCenter"/>
    <w:basedOn w:val="af3"/>
    <w:next w:val="af3"/>
    <w:rsid w:val="00B277C9"/>
    <w:pPr>
      <w:widowControl w:val="0"/>
      <w:suppressAutoHyphens w:val="0"/>
      <w:spacing w:before="120"/>
      <w:jc w:val="center"/>
    </w:pPr>
    <w:rPr>
      <w:rFonts w:ascii="Times New Roman" w:eastAsia="Times New Roman" w:hAnsi="Times New Roman" w:cs="Times New Roman"/>
      <w:szCs w:val="20"/>
      <w:lang w:eastAsia="ru-RU"/>
    </w:rPr>
  </w:style>
  <w:style w:type="paragraph" w:customStyle="1" w:styleId="statyatext">
    <w:name w:val="statya_text"/>
    <w:basedOn w:val="af3"/>
    <w:rsid w:val="00496A5A"/>
    <w:pPr>
      <w:suppressAutoHyphens w:val="0"/>
      <w:spacing w:before="100" w:beforeAutospacing="1" w:after="100" w:afterAutospacing="1"/>
      <w:jc w:val="center"/>
    </w:pPr>
    <w:rPr>
      <w:rFonts w:ascii="Times New Roman" w:eastAsia="Times New Roman" w:hAnsi="Times New Roman" w:cs="Times New Roman"/>
      <w:color w:val="000000"/>
      <w:lang w:val="uk-UA" w:eastAsia="ru-RU"/>
    </w:rPr>
  </w:style>
  <w:style w:type="paragraph" w:customStyle="1" w:styleId="statyaanons">
    <w:name w:val="statya_anons"/>
    <w:basedOn w:val="af3"/>
    <w:rsid w:val="00496A5A"/>
    <w:pPr>
      <w:suppressAutoHyphens w:val="0"/>
      <w:spacing w:before="100" w:beforeAutospacing="1" w:after="100" w:afterAutospacing="1"/>
      <w:jc w:val="center"/>
    </w:pPr>
    <w:rPr>
      <w:rFonts w:ascii="Times New Roman" w:eastAsia="Times New Roman" w:hAnsi="Times New Roman" w:cs="Times New Roman"/>
      <w:i/>
      <w:iCs/>
      <w:color w:val="000000"/>
      <w:lang w:val="uk-UA" w:eastAsia="ru-RU"/>
    </w:rPr>
  </w:style>
  <w:style w:type="paragraph" w:customStyle="1" w:styleId="dtb1">
    <w:name w:val="dtb1"/>
    <w:basedOn w:val="af3"/>
    <w:rsid w:val="00496A5A"/>
    <w:pPr>
      <w:suppressAutoHyphens w:val="0"/>
      <w:spacing w:before="100" w:beforeAutospacing="1" w:after="100" w:afterAutospacing="1"/>
      <w:jc w:val="center"/>
    </w:pPr>
    <w:rPr>
      <w:rFonts w:ascii="Times New Roman" w:eastAsia="Times New Roman" w:hAnsi="Times New Roman" w:cs="Times New Roman"/>
      <w:lang w:val="uk-UA" w:eastAsia="ru-RU"/>
    </w:rPr>
  </w:style>
  <w:style w:type="paragraph" w:customStyle="1" w:styleId="newspaper">
    <w:name w:val="newspaper"/>
    <w:basedOn w:val="af3"/>
    <w:rsid w:val="00496A5A"/>
    <w:pPr>
      <w:suppressAutoHyphens w:val="0"/>
      <w:spacing w:before="100" w:beforeAutospacing="1" w:after="100" w:afterAutospacing="1"/>
      <w:ind w:firstLine="300"/>
    </w:pPr>
    <w:rPr>
      <w:rFonts w:ascii="Times New Roman" w:eastAsia="Times New Roman" w:hAnsi="Times New Roman" w:cs="Times New Roman"/>
      <w:color w:val="000146"/>
      <w:lang w:eastAsia="ru-RU"/>
    </w:rPr>
  </w:style>
  <w:style w:type="paragraph" w:customStyle="1" w:styleId="dt1">
    <w:name w:val="dt1"/>
    <w:basedOn w:val="af3"/>
    <w:rsid w:val="00496A5A"/>
    <w:pPr>
      <w:suppressAutoHyphens w:val="0"/>
      <w:spacing w:before="100" w:beforeAutospacing="1" w:after="100" w:afterAutospacing="1"/>
    </w:pPr>
    <w:rPr>
      <w:rFonts w:ascii="Arial" w:eastAsia="Times New Roman" w:hAnsi="Arial" w:cs="Arial"/>
      <w:b/>
      <w:bCs/>
      <w:color w:val="C0C0C0"/>
      <w:sz w:val="20"/>
      <w:szCs w:val="20"/>
      <w:lang w:val="uk-UA" w:eastAsia="ru-RU"/>
    </w:rPr>
  </w:style>
  <w:style w:type="paragraph" w:customStyle="1" w:styleId="statyaanons2">
    <w:name w:val="statya_anons2"/>
    <w:basedOn w:val="af3"/>
    <w:rsid w:val="00496A5A"/>
    <w:pPr>
      <w:suppressAutoHyphens w:val="0"/>
      <w:spacing w:before="100" w:beforeAutospacing="1" w:after="100" w:afterAutospacing="1" w:line="288" w:lineRule="auto"/>
    </w:pPr>
    <w:rPr>
      <w:rFonts w:ascii="Georgia" w:eastAsia="Times New Roman" w:hAnsi="Georgia" w:cs="Times New Roman"/>
      <w:b/>
      <w:bCs/>
      <w:color w:val="000000"/>
      <w:sz w:val="22"/>
      <w:szCs w:val="22"/>
      <w:lang w:eastAsia="ru-RU"/>
    </w:rPr>
  </w:style>
  <w:style w:type="paragraph" w:customStyle="1" w:styleId="2190">
    <w:name w:val="Основной текст 219"/>
    <w:basedOn w:val="af3"/>
    <w:rsid w:val="00FE1EF6"/>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f1">
    <w:name w:val="Основной текст с отступом8"/>
    <w:basedOn w:val="af3"/>
    <w:rsid w:val="00337111"/>
    <w:pP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383">
    <w:name w:val="Основной текст 38"/>
    <w:basedOn w:val="af3"/>
    <w:rsid w:val="00D77CCF"/>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235">
    <w:name w:val="Обычный23"/>
    <w:rsid w:val="00D77CCF"/>
    <w:pPr>
      <w:widowControl w:val="0"/>
    </w:pPr>
    <w:rPr>
      <w:rFonts w:ascii="Times New Roman" w:eastAsia="Times New Roman" w:hAnsi="Times New Roman" w:cs="Times New Roman"/>
      <w:snapToGrid w:val="0"/>
    </w:rPr>
  </w:style>
  <w:style w:type="paragraph" w:customStyle="1" w:styleId="WW-10">
    <w:name w:val="WW-Содержимое таблицы1"/>
    <w:basedOn w:val="afffffffe"/>
    <w:rsid w:val="00DE1D4A"/>
    <w:pPr>
      <w:suppressLineNumbers/>
      <w:suppressAutoHyphens w:val="0"/>
      <w:spacing w:line="360" w:lineRule="auto"/>
      <w:jc w:val="both"/>
    </w:pPr>
    <w:rPr>
      <w:rFonts w:ascii="Times New Roman CYR" w:eastAsia="Times New Roman" w:hAnsi="Times New Roman CYR" w:cs="Times New Roman"/>
      <w:szCs w:val="20"/>
      <w:lang w:val="en-AU"/>
    </w:rPr>
  </w:style>
  <w:style w:type="paragraph" w:customStyle="1" w:styleId="6fd">
    <w:name w:val="Текст выноски6"/>
    <w:basedOn w:val="af3"/>
    <w:rsid w:val="00FE721F"/>
    <w:pPr>
      <w:suppressAutoHyphens w:val="0"/>
      <w:spacing w:line="266" w:lineRule="auto"/>
      <w:ind w:firstLine="397"/>
      <w:jc w:val="both"/>
    </w:pPr>
    <w:rPr>
      <w:rFonts w:ascii="Tahoma" w:eastAsia="Times New Roman" w:hAnsi="Tahoma" w:cs="Tahoma"/>
      <w:sz w:val="16"/>
      <w:szCs w:val="16"/>
      <w:lang w:val="uk-UA" w:eastAsia="ru-RU"/>
    </w:rPr>
  </w:style>
  <w:style w:type="paragraph" w:customStyle="1" w:styleId="0980">
    <w:name w:val="0980"/>
    <w:basedOn w:val="af3"/>
    <w:rsid w:val="00FE721F"/>
    <w:pPr>
      <w:suppressAutoHyphens w:val="0"/>
      <w:spacing w:line="262" w:lineRule="auto"/>
      <w:ind w:firstLine="397"/>
      <w:jc w:val="both"/>
    </w:pPr>
    <w:rPr>
      <w:rFonts w:ascii="Times New Roman" w:eastAsia="Times New Roman" w:hAnsi="Times New Roman" w:cs="Times New Roman"/>
      <w:sz w:val="28"/>
      <w:szCs w:val="28"/>
      <w:lang w:val="uk-UA" w:eastAsia="ru-RU"/>
    </w:rPr>
  </w:style>
  <w:style w:type="character" w:customStyle="1" w:styleId="affffffffffffffffffffffffffff">
    <w:name w:val="табл Знак"/>
    <w:basedOn w:val="af4"/>
    <w:rsid w:val="00FE721F"/>
    <w:rPr>
      <w:sz w:val="24"/>
      <w:szCs w:val="24"/>
      <w:lang w:val="uk-UA" w:eastAsia="ru-RU"/>
    </w:rPr>
  </w:style>
  <w:style w:type="paragraph" w:customStyle="1" w:styleId="244">
    <w:name w:val="Обычный24"/>
    <w:rsid w:val="002A75DD"/>
    <w:pPr>
      <w:widowControl w:val="0"/>
      <w:spacing w:before="40" w:line="420" w:lineRule="auto"/>
      <w:ind w:left="80" w:right="200"/>
    </w:pPr>
    <w:rPr>
      <w:rFonts w:ascii="Times New Roman" w:eastAsia="Times New Roman" w:hAnsi="Times New Roman" w:cs="Times New Roman"/>
      <w:snapToGrid w:val="0"/>
      <w:sz w:val="28"/>
      <w:lang w:val="uk-UA"/>
    </w:rPr>
  </w:style>
  <w:style w:type="paragraph" w:customStyle="1" w:styleId="236">
    <w:name w:val="Основной текст23"/>
    <w:basedOn w:val="244"/>
    <w:rsid w:val="002A75DD"/>
    <w:pPr>
      <w:widowControl/>
      <w:spacing w:before="0" w:line="240" w:lineRule="auto"/>
      <w:ind w:left="0" w:right="0"/>
      <w:jc w:val="both"/>
    </w:pPr>
    <w:rPr>
      <w:snapToGrid/>
    </w:rPr>
  </w:style>
  <w:style w:type="paragraph" w:customStyle="1" w:styleId="155">
    <w:name w:val="Заголовок 15"/>
    <w:basedOn w:val="af3"/>
    <w:next w:val="af3"/>
    <w:rsid w:val="00E52BEF"/>
    <w:pPr>
      <w:keepNext/>
      <w:suppressAutoHyphens w:val="0"/>
    </w:pPr>
    <w:rPr>
      <w:rFonts w:ascii="Times New Roman" w:eastAsia="Times New Roman" w:hAnsi="Times New Roman" w:cs="Times New Roman"/>
      <w:sz w:val="28"/>
      <w:szCs w:val="20"/>
      <w:lang w:val="en-US" w:eastAsia="ru-RU"/>
    </w:rPr>
  </w:style>
  <w:style w:type="paragraph" w:customStyle="1" w:styleId="2200">
    <w:name w:val="Основной текст 220"/>
    <w:basedOn w:val="244"/>
    <w:rsid w:val="00E52BEF"/>
    <w:pPr>
      <w:spacing w:before="0" w:line="360" w:lineRule="auto"/>
      <w:ind w:left="0" w:right="0" w:firstLine="397"/>
    </w:pPr>
    <w:rPr>
      <w:noProof/>
      <w:color w:val="000000"/>
      <w:sz w:val="20"/>
    </w:rPr>
  </w:style>
  <w:style w:type="paragraph" w:customStyle="1" w:styleId="12">
    <w:name w:val="Маркер_1"/>
    <w:basedOn w:val="af3"/>
    <w:rsid w:val="00AC5F6C"/>
    <w:pPr>
      <w:numPr>
        <w:numId w:val="51"/>
      </w:numPr>
      <w:suppressAutoHyphens w:val="0"/>
    </w:pPr>
    <w:rPr>
      <w:rFonts w:ascii="Times New Roman" w:eastAsia="Times New Roman" w:hAnsi="Times New Roman" w:cs="Times New Roman"/>
      <w:lang w:eastAsia="ru-RU"/>
    </w:rPr>
  </w:style>
  <w:style w:type="paragraph" w:customStyle="1" w:styleId="MapleOutput">
    <w:name w:val="Maple Output"/>
    <w:rsid w:val="004A6A8F"/>
    <w:pPr>
      <w:spacing w:line="360" w:lineRule="auto"/>
      <w:jc w:val="center"/>
    </w:pPr>
    <w:rPr>
      <w:rFonts w:ascii="Times New Roman" w:eastAsia="Times New Roman" w:hAnsi="Times New Roman" w:cs="Times New Roman"/>
      <w:color w:val="000000"/>
      <w:sz w:val="24"/>
      <w:szCs w:val="24"/>
      <w:lang w:val="en-US"/>
    </w:rPr>
  </w:style>
  <w:style w:type="paragraph" w:customStyle="1" w:styleId="9e">
    <w:name w:val="Основной текст с отступом9"/>
    <w:basedOn w:val="af3"/>
    <w:rsid w:val="00542706"/>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1ffffffffe">
    <w:name w:val="заг1"/>
    <w:basedOn w:val="afffffffe"/>
    <w:uiPriority w:val="99"/>
    <w:rsid w:val="002A4B4D"/>
    <w:pPr>
      <w:suppressAutoHyphens w:val="0"/>
      <w:spacing w:line="264" w:lineRule="auto"/>
      <w:jc w:val="center"/>
    </w:pPr>
    <w:rPr>
      <w:rFonts w:ascii="Times New Roman" w:eastAsiaTheme="minorEastAsia" w:hAnsi="Times New Roman" w:cs="Times New Roman"/>
      <w:b/>
      <w:bCs/>
      <w:caps/>
      <w:szCs w:val="28"/>
      <w:lang w:val="uk-UA" w:eastAsia="ru-RU"/>
    </w:rPr>
  </w:style>
  <w:style w:type="character" w:customStyle="1" w:styleId="1fffffffff">
    <w:name w:val="заг1 Знак"/>
    <w:basedOn w:val="af7"/>
    <w:uiPriority w:val="99"/>
    <w:rsid w:val="002A4B4D"/>
    <w:rPr>
      <w:rFonts w:ascii="Times New Roman" w:hAnsi="Times New Roman" w:cs="Times New Roman"/>
      <w:b/>
      <w:bCs/>
      <w:caps/>
      <w:sz w:val="28"/>
      <w:szCs w:val="28"/>
      <w:lang w:val="uk-UA" w:eastAsia="ru-RU" w:bidi="ar-SA"/>
    </w:rPr>
  </w:style>
  <w:style w:type="paragraph" w:customStyle="1" w:styleId="2131">
    <w:name w:val="Основной текст с отступом 213"/>
    <w:basedOn w:val="af3"/>
    <w:rsid w:val="00DF115E"/>
    <w:pPr>
      <w:suppressAutoHyphens w:val="0"/>
      <w:spacing w:line="360" w:lineRule="auto"/>
      <w:ind w:firstLine="720"/>
      <w:jc w:val="both"/>
    </w:pPr>
    <w:rPr>
      <w:rFonts w:ascii="Times New Roman" w:eastAsia="Batang" w:hAnsi="Times New Roman" w:cs="Times New Roman"/>
      <w:sz w:val="28"/>
      <w:szCs w:val="20"/>
      <w:lang w:eastAsia="ru-RU"/>
    </w:rPr>
  </w:style>
  <w:style w:type="paragraph" w:customStyle="1" w:styleId="WW-8">
    <w:name w:val="WW-Содержимое таблицы"/>
    <w:basedOn w:val="afffffffe"/>
    <w:rsid w:val="00DF115E"/>
    <w:pPr>
      <w:widowControl w:val="0"/>
      <w:suppressLineNumbers/>
      <w:autoSpaceDE w:val="0"/>
    </w:pPr>
    <w:rPr>
      <w:rFonts w:ascii="Times New Roman" w:eastAsia="Batang" w:hAnsi="Times New Roman" w:cs="Times New Roman"/>
      <w:sz w:val="24"/>
      <w:lang w:eastAsia="ru-RU" w:bidi="ru-RU"/>
    </w:rPr>
  </w:style>
  <w:style w:type="paragraph" w:customStyle="1" w:styleId="WW-9">
    <w:name w:val="WW-Заголовок таблицы"/>
    <w:basedOn w:val="WW-8"/>
    <w:rsid w:val="00DF115E"/>
    <w:pPr>
      <w:jc w:val="center"/>
    </w:pPr>
    <w:rPr>
      <w:b/>
      <w:bCs/>
      <w:i/>
      <w:iCs/>
    </w:rPr>
  </w:style>
  <w:style w:type="paragraph" w:customStyle="1" w:styleId="WW-110">
    <w:name w:val="WW-Содержимое таблицы11"/>
    <w:basedOn w:val="afffffffe"/>
    <w:rsid w:val="00DF115E"/>
    <w:pPr>
      <w:widowControl w:val="0"/>
      <w:suppressLineNumbers/>
    </w:pPr>
    <w:rPr>
      <w:rFonts w:ascii="Times New Roman" w:eastAsia="Lucida Sans Unicode" w:hAnsi="Times New Roman" w:cs="Times New Roman"/>
      <w:color w:val="000000"/>
      <w:sz w:val="24"/>
    </w:rPr>
  </w:style>
  <w:style w:type="paragraph" w:customStyle="1" w:styleId="WW-111">
    <w:name w:val="WW-Заголовок таблицы11"/>
    <w:basedOn w:val="WW-110"/>
    <w:rsid w:val="00DF115E"/>
    <w:pPr>
      <w:jc w:val="center"/>
    </w:pPr>
    <w:rPr>
      <w:b/>
      <w:bCs/>
      <w:i/>
      <w:iCs/>
    </w:rPr>
  </w:style>
  <w:style w:type="paragraph" w:customStyle="1" w:styleId="ac">
    <w:name w:val="Программа"/>
    <w:autoRedefine/>
    <w:uiPriority w:val="99"/>
    <w:rsid w:val="00D6322B"/>
    <w:pPr>
      <w:keepNext/>
      <w:keepLines/>
      <w:numPr>
        <w:numId w:val="52"/>
      </w:numPr>
      <w:spacing w:before="720" w:line="480" w:lineRule="auto"/>
      <w:jc w:val="both"/>
    </w:pPr>
    <w:rPr>
      <w:rFonts w:ascii="Times New Roman" w:eastAsia="Times New Roman" w:hAnsi="Times New Roman" w:cs="Times New Roman"/>
      <w:b/>
      <w:bCs/>
      <w:caps/>
      <w:sz w:val="28"/>
      <w:lang w:val="uk-UA"/>
    </w:rPr>
  </w:style>
  <w:style w:type="paragraph" w:customStyle="1" w:styleId="affffffffffffffffffffffffffff0">
    <w:name w:val="Завдання"/>
    <w:autoRedefine/>
    <w:rsid w:val="00D6322B"/>
    <w:pPr>
      <w:keepNext/>
      <w:keepLines/>
      <w:spacing w:before="720" w:line="480" w:lineRule="auto"/>
      <w:ind w:firstLine="851"/>
      <w:jc w:val="both"/>
    </w:pPr>
    <w:rPr>
      <w:rFonts w:ascii="Times New Roman" w:eastAsia="Times New Roman" w:hAnsi="Times New Roman" w:cs="Times New Roman"/>
      <w:b/>
      <w:caps/>
      <w:sz w:val="28"/>
      <w:lang w:val="uk-UA"/>
    </w:rPr>
  </w:style>
  <w:style w:type="paragraph" w:customStyle="1" w:styleId="3ffff8">
    <w:name w:val="Основной текст 3.Керівник"/>
    <w:uiPriority w:val="99"/>
    <w:rsid w:val="00817738"/>
    <w:pPr>
      <w:keepNext/>
      <w:keepLines/>
      <w:shd w:val="clear" w:color="auto" w:fill="FFFFFF"/>
      <w:spacing w:line="480" w:lineRule="auto"/>
      <w:ind w:firstLine="851"/>
      <w:jc w:val="both"/>
    </w:pPr>
    <w:rPr>
      <w:rFonts w:ascii="Arial" w:eastAsiaTheme="minorEastAsia" w:hAnsi="Arial" w:cs="Arial"/>
      <w:sz w:val="28"/>
      <w:szCs w:val="28"/>
      <w:lang w:val="uk-UA"/>
    </w:rPr>
  </w:style>
  <w:style w:type="character" w:customStyle="1" w:styleId="1fffffffff0">
    <w:name w:val="Стиль1 Знак Знак Знак Знак"/>
    <w:basedOn w:val="af4"/>
    <w:rsid w:val="0028770D"/>
    <w:rPr>
      <w:sz w:val="24"/>
      <w:szCs w:val="24"/>
    </w:rPr>
  </w:style>
  <w:style w:type="character" w:customStyle="1" w:styleId="zir2">
    <w:name w:val="Стильzir Знак2"/>
    <w:basedOn w:val="af4"/>
    <w:rsid w:val="0028770D"/>
    <w:rPr>
      <w:b/>
      <w:bCs/>
      <w:sz w:val="28"/>
      <w:szCs w:val="28"/>
      <w:lang w:val="uk-UA" w:eastAsia="ru-RU"/>
    </w:rPr>
  </w:style>
  <w:style w:type="paragraph" w:customStyle="1" w:styleId="DefaultText1">
    <w:name w:val="Default Text:1"/>
    <w:basedOn w:val="af3"/>
    <w:rsid w:val="008A48F5"/>
    <w:pPr>
      <w:suppressAutoHyphens w:val="0"/>
      <w:overflowPunct w:val="0"/>
      <w:autoSpaceDE w:val="0"/>
      <w:autoSpaceDN w:val="0"/>
      <w:adjustRightInd w:val="0"/>
    </w:pPr>
    <w:rPr>
      <w:rFonts w:ascii="Times New Roman" w:eastAsia="Times New Roman" w:hAnsi="Times New Roman" w:cs="Times New Roman"/>
      <w:szCs w:val="20"/>
      <w:lang w:val="en-GB" w:eastAsia="ru-RU"/>
    </w:rPr>
  </w:style>
  <w:style w:type="paragraph" w:customStyle="1" w:styleId="affffffffffffffffffffffffffff1">
    <w:name w:val="Дипломный"/>
    <w:basedOn w:val="af3"/>
    <w:rsid w:val="008A48F5"/>
    <w:pPr>
      <w:suppressAutoHyphens w:val="0"/>
      <w:spacing w:line="480" w:lineRule="auto"/>
      <w:ind w:firstLine="720"/>
      <w:jc w:val="both"/>
    </w:pPr>
    <w:rPr>
      <w:rFonts w:ascii="Times New Roman" w:eastAsia="Times New Roman" w:hAnsi="Times New Roman" w:cs="Times New Roman"/>
      <w:kern w:val="28"/>
      <w:sz w:val="28"/>
      <w:szCs w:val="20"/>
      <w:lang w:val="uk-UA" w:eastAsia="ru-RU"/>
    </w:rPr>
  </w:style>
  <w:style w:type="paragraph" w:customStyle="1" w:styleId="Iniiaiieoaeno21">
    <w:name w:val="Iniiaiie oaeno 21"/>
    <w:basedOn w:val="af3"/>
    <w:rsid w:val="008B2E15"/>
    <w:pPr>
      <w:tabs>
        <w:tab w:val="left" w:pos="2552"/>
      </w:tabs>
      <w:suppressAutoHyphens w:val="0"/>
      <w:overflowPunct w:val="0"/>
      <w:autoSpaceDE w:val="0"/>
      <w:autoSpaceDN w:val="0"/>
      <w:adjustRightInd w:val="0"/>
      <w:jc w:val="center"/>
    </w:pPr>
    <w:rPr>
      <w:rFonts w:ascii="Times New Roman" w:eastAsia="Times New Roman" w:hAnsi="Times New Roman" w:cs="Times New Roman"/>
      <w:b/>
      <w:noProof/>
      <w:sz w:val="28"/>
      <w:szCs w:val="20"/>
      <w:lang w:val="uk-UA" w:eastAsia="ru-RU"/>
    </w:rPr>
  </w:style>
  <w:style w:type="paragraph" w:customStyle="1" w:styleId="7f2">
    <w:name w:val="Текст7"/>
    <w:basedOn w:val="af3"/>
    <w:rsid w:val="008B2E15"/>
    <w:pPr>
      <w:suppressAutoHyphens w:val="0"/>
      <w:overflowPunct w:val="0"/>
      <w:autoSpaceDE w:val="0"/>
      <w:autoSpaceDN w:val="0"/>
      <w:adjustRightInd w:val="0"/>
    </w:pPr>
    <w:rPr>
      <w:rFonts w:ascii="Courier New" w:eastAsia="Times New Roman" w:hAnsi="Courier New" w:cs="Times New Roman"/>
      <w:sz w:val="28"/>
      <w:szCs w:val="20"/>
      <w:lang w:eastAsia="ru-RU"/>
    </w:rPr>
  </w:style>
  <w:style w:type="character" w:customStyle="1" w:styleId="entity">
    <w:name w:val="entity"/>
    <w:basedOn w:val="af4"/>
    <w:rsid w:val="00D82CB4"/>
  </w:style>
  <w:style w:type="character" w:customStyle="1" w:styleId="11f7">
    <w:name w:val="Заголовок 1 Знак1"/>
    <w:aliases w:val="Заголовок Знак"/>
    <w:basedOn w:val="af4"/>
    <w:rsid w:val="004A62C2"/>
    <w:rPr>
      <w:rFonts w:asciiTheme="majorHAnsi" w:eastAsiaTheme="majorEastAsia" w:hAnsiTheme="majorHAnsi" w:cstheme="majorBidi"/>
      <w:b/>
      <w:bCs/>
      <w:color w:val="2E74B5" w:themeColor="accent1" w:themeShade="BF"/>
      <w:sz w:val="28"/>
      <w:szCs w:val="28"/>
    </w:rPr>
  </w:style>
  <w:style w:type="paragraph" w:styleId="affffffffffffffffffffffffffff2">
    <w:name w:val="table of authorities"/>
    <w:basedOn w:val="af3"/>
    <w:next w:val="af3"/>
    <w:semiHidden/>
    <w:unhideWhenUsed/>
    <w:rsid w:val="004A62C2"/>
    <w:pPr>
      <w:suppressAutoHyphens w:val="0"/>
      <w:overflowPunct w:val="0"/>
      <w:autoSpaceDE w:val="0"/>
      <w:autoSpaceDN w:val="0"/>
      <w:adjustRightInd w:val="0"/>
      <w:ind w:left="280" w:hanging="280"/>
      <w:jc w:val="center"/>
    </w:pPr>
    <w:rPr>
      <w:rFonts w:ascii="Times New Roman" w:eastAsia="Times New Roman" w:hAnsi="Times New Roman" w:cs="Times New Roman"/>
      <w:sz w:val="28"/>
      <w:szCs w:val="20"/>
      <w:lang w:eastAsia="ru-RU"/>
    </w:rPr>
  </w:style>
  <w:style w:type="paragraph" w:customStyle="1" w:styleId="affffffffffffffffffffffffffff3">
    <w:name w:val="текст після зноски"/>
    <w:basedOn w:val="af3"/>
    <w:autoRedefine/>
    <w:rsid w:val="004A62C2"/>
    <w:pPr>
      <w:suppressAutoHyphens w:val="0"/>
      <w:overflowPunct w:val="0"/>
      <w:autoSpaceDE w:val="0"/>
      <w:autoSpaceDN w:val="0"/>
      <w:adjustRightInd w:val="0"/>
      <w:spacing w:line="360" w:lineRule="auto"/>
      <w:jc w:val="center"/>
    </w:pPr>
    <w:rPr>
      <w:rFonts w:ascii="Times New Roman" w:eastAsia="Times New Roman" w:hAnsi="Times New Roman" w:cs="Times New Roman"/>
      <w:sz w:val="28"/>
      <w:szCs w:val="20"/>
      <w:lang w:val="uk-UA" w:eastAsia="ru-RU"/>
    </w:rPr>
  </w:style>
  <w:style w:type="paragraph" w:customStyle="1" w:styleId="Farma-dovidnyk">
    <w:name w:val="Farma-dovidnyk"/>
    <w:basedOn w:val="af3"/>
    <w:rsid w:val="004A62C2"/>
    <w:pPr>
      <w:pBdr>
        <w:top w:val="single" w:sz="6" w:space="1" w:color="auto"/>
        <w:left w:val="single" w:sz="6" w:space="1" w:color="auto"/>
        <w:bottom w:val="single" w:sz="6" w:space="1" w:color="auto"/>
        <w:right w:val="single" w:sz="6" w:space="1" w:color="auto"/>
      </w:pBdr>
      <w:suppressAutoHyphens w:val="0"/>
      <w:overflowPunct w:val="0"/>
      <w:autoSpaceDE w:val="0"/>
      <w:autoSpaceDN w:val="0"/>
      <w:adjustRightInd w:val="0"/>
      <w:ind w:firstLine="567"/>
      <w:jc w:val="center"/>
    </w:pPr>
    <w:rPr>
      <w:rFonts w:ascii="Times New Roman" w:eastAsia="Times New Roman" w:hAnsi="Times New Roman" w:cs="Times New Roman"/>
      <w:sz w:val="28"/>
      <w:szCs w:val="20"/>
      <w:lang w:eastAsia="ru-RU"/>
    </w:rPr>
  </w:style>
  <w:style w:type="paragraph" w:customStyle="1" w:styleId="Kniga">
    <w:name w:val="Kniga"/>
    <w:basedOn w:val="af3"/>
    <w:rsid w:val="004A62C2"/>
    <w:pPr>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b/>
      <w:sz w:val="36"/>
      <w:szCs w:val="20"/>
      <w:lang w:val="uk-UA" w:eastAsia="ru-RU"/>
    </w:rPr>
  </w:style>
  <w:style w:type="paragraph" w:customStyle="1" w:styleId="rozdil">
    <w:name w:val="rozdil"/>
    <w:basedOn w:val="af3"/>
    <w:rsid w:val="004A62C2"/>
    <w:pPr>
      <w:pageBreakBefore/>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sz w:val="32"/>
      <w:szCs w:val="20"/>
      <w:lang w:val="uk-UA" w:eastAsia="ru-RU"/>
    </w:rPr>
  </w:style>
  <w:style w:type="paragraph" w:customStyle="1" w:styleId="snoska-kniga">
    <w:name w:val="snoska-kniga"/>
    <w:basedOn w:val="affffffff0"/>
    <w:rsid w:val="004A62C2"/>
    <w:pPr>
      <w:suppressAutoHyphens w:val="0"/>
      <w:overflowPunct w:val="0"/>
      <w:autoSpaceDE w:val="0"/>
      <w:autoSpaceDN w:val="0"/>
      <w:adjustRightInd w:val="0"/>
      <w:spacing w:line="300" w:lineRule="auto"/>
      <w:ind w:firstLine="567"/>
    </w:pPr>
    <w:rPr>
      <w:rFonts w:ascii="PetersburgCTT" w:eastAsia="PetersburgCTT" w:hAnsi="PetersburgCTT" w:cs="PetersburgCTT"/>
      <w:szCs w:val="20"/>
      <w:lang w:val="uk-UA" w:eastAsia="ru-RU"/>
    </w:rPr>
  </w:style>
  <w:style w:type="paragraph" w:customStyle="1" w:styleId="Tabl">
    <w:name w:val="Tabl"/>
    <w:basedOn w:val="af3"/>
    <w:autoRedefine/>
    <w:rsid w:val="004A62C2"/>
    <w:pPr>
      <w:suppressAutoHyphens w:val="0"/>
      <w:overflowPunct w:val="0"/>
      <w:autoSpaceDE w:val="0"/>
      <w:autoSpaceDN w:val="0"/>
      <w:adjustRightInd w:val="0"/>
      <w:jc w:val="both"/>
    </w:pPr>
    <w:rPr>
      <w:rFonts w:ascii="Times New Roman" w:eastAsia="Times New Roman" w:hAnsi="Times New Roman" w:cs="Times New Roman"/>
      <w:sz w:val="28"/>
      <w:szCs w:val="20"/>
      <w:lang w:val="uk-UA" w:eastAsia="ru-RU"/>
    </w:rPr>
  </w:style>
  <w:style w:type="paragraph" w:customStyle="1" w:styleId="affffffffffffffffffffffffffff4">
    <w:name w:val="Список літератури"/>
    <w:basedOn w:val="af3"/>
    <w:rsid w:val="004A62C2"/>
    <w:pPr>
      <w:suppressAutoHyphens w:val="0"/>
      <w:overflowPunct w:val="0"/>
      <w:autoSpaceDE w:val="0"/>
      <w:autoSpaceDN w:val="0"/>
      <w:adjustRightInd w:val="0"/>
      <w:ind w:left="454" w:hanging="454"/>
      <w:jc w:val="both"/>
    </w:pPr>
    <w:rPr>
      <w:rFonts w:ascii="Times New Roman" w:eastAsia="Times New Roman" w:hAnsi="Times New Roman" w:cs="Times New Roman"/>
      <w:b/>
      <w:szCs w:val="20"/>
      <w:lang w:val="uk-UA" w:eastAsia="ru-RU"/>
    </w:rPr>
  </w:style>
  <w:style w:type="paragraph" w:customStyle="1" w:styleId="affffffffffffffffffffffffffff5">
    <w:name w:val="Джерело літератури"/>
    <w:basedOn w:val="af3"/>
    <w:rsid w:val="004A62C2"/>
    <w:pPr>
      <w:suppressAutoHyphens w:val="0"/>
      <w:overflowPunct w:val="0"/>
      <w:autoSpaceDE w:val="0"/>
      <w:autoSpaceDN w:val="0"/>
      <w:adjustRightInd w:val="0"/>
      <w:ind w:firstLine="567"/>
      <w:jc w:val="both"/>
    </w:pPr>
    <w:rPr>
      <w:rFonts w:ascii="Times New Roman" w:eastAsia="Times New Roman" w:hAnsi="Times New Roman" w:cs="Times New Roman"/>
      <w:sz w:val="26"/>
      <w:szCs w:val="20"/>
      <w:lang w:val="uk-UA" w:eastAsia="ru-RU"/>
    </w:rPr>
  </w:style>
  <w:style w:type="paragraph" w:customStyle="1" w:styleId="-f2">
    <w:name w:val="Десерт-список"/>
    <w:basedOn w:val="af3"/>
    <w:autoRedefine/>
    <w:rsid w:val="004A62C2"/>
    <w:pPr>
      <w:suppressAutoHyphens w:val="0"/>
      <w:overflowPunct w:val="0"/>
      <w:autoSpaceDE w:val="0"/>
      <w:autoSpaceDN w:val="0"/>
      <w:adjustRightInd w:val="0"/>
      <w:spacing w:line="360" w:lineRule="auto"/>
      <w:ind w:firstLine="284"/>
      <w:jc w:val="both"/>
    </w:pPr>
    <w:rPr>
      <w:rFonts w:ascii="Times New Roman" w:eastAsia="Times New Roman" w:hAnsi="Times New Roman" w:cs="Times New Roman"/>
      <w:sz w:val="28"/>
      <w:szCs w:val="20"/>
      <w:lang w:val="uk-UA" w:eastAsia="ru-RU"/>
    </w:rPr>
  </w:style>
  <w:style w:type="paragraph" w:customStyle="1" w:styleId="TablDD">
    <w:name w:val="Tabl DD"/>
    <w:basedOn w:val="af3"/>
    <w:autoRedefine/>
    <w:rsid w:val="004A62C2"/>
    <w:pPr>
      <w:suppressAutoHyphens w:val="0"/>
      <w:overflowPunct w:val="0"/>
      <w:autoSpaceDE w:val="0"/>
      <w:autoSpaceDN w:val="0"/>
      <w:adjustRightInd w:val="0"/>
      <w:jc w:val="center"/>
    </w:pPr>
    <w:rPr>
      <w:rFonts w:ascii="Times New Roman" w:eastAsia="Times New Roman" w:hAnsi="Times New Roman" w:cs="Times New Roman"/>
      <w:iCs/>
      <w:sz w:val="28"/>
      <w:szCs w:val="20"/>
      <w:lang w:val="uk-UA" w:eastAsia="ru-RU"/>
    </w:rPr>
  </w:style>
  <w:style w:type="paragraph" w:customStyle="1" w:styleId="2fffffff">
    <w:name w:val="Дисертац2"/>
    <w:basedOn w:val="af3"/>
    <w:rsid w:val="004A62C2"/>
    <w:pPr>
      <w:suppressAutoHyphens w:val="0"/>
      <w:overflowPunct w:val="0"/>
      <w:autoSpaceDE w:val="0"/>
      <w:autoSpaceDN w:val="0"/>
      <w:adjustRightInd w:val="0"/>
      <w:spacing w:line="360" w:lineRule="auto"/>
      <w:ind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6">
    <w:name w:val="Формула ДД пояснення"/>
    <w:basedOn w:val="TablDD"/>
    <w:autoRedefine/>
    <w:rsid w:val="004A62C2"/>
    <w:pPr>
      <w:jc w:val="both"/>
    </w:pPr>
  </w:style>
  <w:style w:type="paragraph" w:customStyle="1" w:styleId="11f8">
    <w:name w:val="11Назва підрозділу"/>
    <w:basedOn w:val="af3"/>
    <w:autoRedefine/>
    <w:rsid w:val="004A62C2"/>
    <w:pPr>
      <w:suppressAutoHyphens w:val="0"/>
      <w:overflowPunct w:val="0"/>
      <w:autoSpaceDE w:val="0"/>
      <w:autoSpaceDN w:val="0"/>
      <w:adjustRightInd w:val="0"/>
      <w:spacing w:before="240" w:after="240" w:line="360" w:lineRule="auto"/>
      <w:ind w:firstLine="567"/>
      <w:jc w:val="both"/>
    </w:pPr>
    <w:rPr>
      <w:rFonts w:ascii="Times New Roman" w:eastAsia="Times New Roman" w:hAnsi="Times New Roman" w:cs="Times New Roman"/>
      <w:sz w:val="28"/>
      <w:szCs w:val="20"/>
      <w:lang w:val="uk-UA" w:eastAsia="ru-RU"/>
    </w:rPr>
  </w:style>
  <w:style w:type="paragraph" w:customStyle="1" w:styleId="TablDD-L">
    <w:name w:val="Tabl DD-L не жирний"/>
    <w:basedOn w:val="TablDD"/>
    <w:autoRedefine/>
    <w:rsid w:val="004A62C2"/>
    <w:pPr>
      <w:jc w:val="left"/>
    </w:pPr>
    <w:rPr>
      <w:bCs/>
    </w:rPr>
  </w:style>
  <w:style w:type="paragraph" w:customStyle="1" w:styleId="TablDD-R">
    <w:name w:val="Tabl DD-R"/>
    <w:basedOn w:val="TablDD"/>
    <w:autoRedefine/>
    <w:rsid w:val="004A62C2"/>
  </w:style>
  <w:style w:type="paragraph" w:customStyle="1" w:styleId="TablDDmin">
    <w:name w:val="Tabl DD min"/>
    <w:basedOn w:val="TablDD"/>
    <w:autoRedefine/>
    <w:rsid w:val="004A62C2"/>
    <w:pPr>
      <w:spacing w:before="40" w:line="220" w:lineRule="exact"/>
    </w:pPr>
    <w:rPr>
      <w:sz w:val="24"/>
      <w:lang w:val="en-US"/>
    </w:rPr>
  </w:style>
  <w:style w:type="paragraph" w:customStyle="1" w:styleId="1fffffffff1">
    <w:name w:val="1Назва розділу"/>
    <w:basedOn w:val="11f8"/>
    <w:autoRedefine/>
    <w:rsid w:val="004A62C2"/>
    <w:pPr>
      <w:pageBreakBefore/>
      <w:spacing w:before="0" w:after="120"/>
    </w:pPr>
    <w:rPr>
      <w:b/>
      <w:bCs/>
    </w:rPr>
  </w:style>
  <w:style w:type="paragraph" w:customStyle="1" w:styleId="-f3">
    <w:name w:val="Дисертація-особливості абзац"/>
    <w:basedOn w:val="-f2"/>
    <w:autoRedefine/>
    <w:rsid w:val="004A62C2"/>
    <w:pPr>
      <w:spacing w:line="240" w:lineRule="auto"/>
      <w:ind w:firstLine="567"/>
    </w:pPr>
    <w:rPr>
      <w:sz w:val="24"/>
    </w:rPr>
  </w:style>
  <w:style w:type="paragraph" w:customStyle="1" w:styleId="-f4">
    <w:name w:val="Дисертація-особливості без абзацу"/>
    <w:basedOn w:val="-f3"/>
    <w:autoRedefine/>
    <w:rsid w:val="004A62C2"/>
    <w:pPr>
      <w:ind w:firstLine="0"/>
    </w:pPr>
  </w:style>
  <w:style w:type="paragraph" w:customStyle="1" w:styleId="TablDDmin-">
    <w:name w:val="Tabl DD min - ширина"/>
    <w:basedOn w:val="TablDDmin"/>
    <w:autoRedefine/>
    <w:rsid w:val="004A62C2"/>
    <w:pPr>
      <w:jc w:val="both"/>
    </w:pPr>
  </w:style>
  <w:style w:type="paragraph" w:customStyle="1" w:styleId="-f5">
    <w:name w:val="Назва таблиці-продовження"/>
    <w:basedOn w:val="affffffffffffffffffffffff3"/>
    <w:autoRedefine/>
    <w:rsid w:val="004A62C2"/>
    <w:pPr>
      <w:overflowPunct w:val="0"/>
      <w:autoSpaceDE w:val="0"/>
      <w:autoSpaceDN w:val="0"/>
      <w:adjustRightInd w:val="0"/>
      <w:spacing w:after="60" w:line="360" w:lineRule="auto"/>
      <w:outlineLvl w:val="0"/>
    </w:pPr>
    <w:rPr>
      <w:b w:val="0"/>
      <w:color w:val="000000"/>
      <w:szCs w:val="20"/>
    </w:rPr>
  </w:style>
  <w:style w:type="paragraph" w:customStyle="1" w:styleId="affffffffffffffffffffffffffff7">
    <w:name w:val="Зноска дисертац"/>
    <w:basedOn w:val="af3"/>
    <w:rsid w:val="004A62C2"/>
    <w:pPr>
      <w:suppressAutoHyphens w:val="0"/>
      <w:overflowPunct w:val="0"/>
      <w:autoSpaceDE w:val="0"/>
      <w:autoSpaceDN w:val="0"/>
      <w:adjustRightInd w:val="0"/>
      <w:jc w:val="both"/>
    </w:pPr>
    <w:rPr>
      <w:rFonts w:ascii="Times New Roman" w:eastAsia="Times New Roman" w:hAnsi="Times New Roman" w:cs="Times New Roman"/>
      <w:szCs w:val="20"/>
      <w:lang w:val="en-US" w:eastAsia="ru-RU"/>
    </w:rPr>
  </w:style>
  <w:style w:type="paragraph" w:customStyle="1" w:styleId="-f6">
    <w:name w:val="список-центр"/>
    <w:basedOn w:val="afffffffe"/>
    <w:autoRedefine/>
    <w:rsid w:val="004A62C2"/>
    <w:pPr>
      <w:suppressAutoHyphens w:val="0"/>
      <w:overflowPunct w:val="0"/>
      <w:autoSpaceDE w:val="0"/>
      <w:autoSpaceDN w:val="0"/>
      <w:adjustRightInd w:val="0"/>
      <w:spacing w:after="0"/>
      <w:jc w:val="center"/>
    </w:pPr>
    <w:rPr>
      <w:rFonts w:ascii="PetersburgCTT" w:eastAsia="PetersburgCTT" w:hAnsi="PetersburgCTT" w:cs="PetersburgCTT"/>
      <w:b/>
      <w:sz w:val="26"/>
      <w:szCs w:val="20"/>
      <w:lang w:val="uk-UA" w:eastAsia="ru-RU"/>
    </w:rPr>
  </w:style>
  <w:style w:type="paragraph" w:customStyle="1" w:styleId="affffffffffffffffffffffffffff8">
    <w:name w:val="Особливий з абзацом дд"/>
    <w:basedOn w:val="af3"/>
    <w:autoRedefine/>
    <w:rsid w:val="004A62C2"/>
    <w:pPr>
      <w:suppressAutoHyphens w:val="0"/>
      <w:ind w:firstLine="567"/>
      <w:jc w:val="both"/>
    </w:pPr>
    <w:rPr>
      <w:rFonts w:ascii="Times New Roman" w:eastAsia="Times New Roman" w:hAnsi="Times New Roman" w:cs="Times New Roman"/>
      <w:lang w:val="uk-UA" w:eastAsia="ru-RU"/>
    </w:rPr>
  </w:style>
  <w:style w:type="paragraph" w:customStyle="1" w:styleId="affffffffffffffffffffffffffff9">
    <w:name w:val="Текст таблиць"/>
    <w:basedOn w:val="af3"/>
    <w:autoRedefine/>
    <w:rsid w:val="004A62C2"/>
    <w:pPr>
      <w:tabs>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bCs/>
      <w:sz w:val="28"/>
      <w:szCs w:val="20"/>
      <w:lang w:val="uk-UA" w:eastAsia="ru-RU"/>
    </w:rPr>
  </w:style>
  <w:style w:type="paragraph" w:customStyle="1" w:styleId="affffffffffffffffffffffffffffa">
    <w:name w:val="Звичайна таблиця"/>
    <w:basedOn w:val="af3"/>
    <w:autoRedefine/>
    <w:rsid w:val="004A62C2"/>
    <w:pPr>
      <w:tabs>
        <w:tab w:val="num" w:pos="630"/>
        <w:tab w:val="num" w:pos="1492"/>
        <w:tab w:val="left" w:pos="4357"/>
        <w:tab w:val="left" w:pos="7109"/>
        <w:tab w:val="left" w:pos="7797"/>
        <w:tab w:val="left" w:pos="9173"/>
      </w:tabs>
      <w:suppressAutoHyphens w:val="0"/>
      <w:overflowPunct w:val="0"/>
      <w:autoSpaceDE w:val="0"/>
      <w:autoSpaceDN w:val="0"/>
      <w:adjustRightInd w:val="0"/>
      <w:ind w:left="1492" w:hanging="360"/>
      <w:jc w:val="both"/>
    </w:pPr>
    <w:rPr>
      <w:rFonts w:ascii="Times New Roman" w:eastAsia="Times New Roman" w:hAnsi="Times New Roman" w:cs="Times New Roman"/>
      <w:sz w:val="28"/>
      <w:szCs w:val="28"/>
      <w:lang w:val="uk-UA" w:eastAsia="ru-RU"/>
    </w:rPr>
  </w:style>
  <w:style w:type="paragraph" w:customStyle="1" w:styleId="-3">
    <w:name w:val="Підручник-список3"/>
    <w:basedOn w:val="af3"/>
    <w:autoRedefine/>
    <w:rsid w:val="004A62C2"/>
    <w:pPr>
      <w:numPr>
        <w:numId w:val="53"/>
      </w:numPr>
      <w:suppressAutoHyphens w:val="0"/>
      <w:overflowPunct w:val="0"/>
      <w:autoSpaceDE w:val="0"/>
      <w:autoSpaceDN w:val="0"/>
      <w:adjustRightInd w:val="0"/>
      <w:spacing w:line="360" w:lineRule="auto"/>
      <w:jc w:val="both"/>
    </w:pPr>
    <w:rPr>
      <w:rFonts w:ascii="Times New Roman" w:eastAsia="Times New Roman" w:hAnsi="Times New Roman" w:cs="Times New Roman"/>
      <w:sz w:val="26"/>
      <w:szCs w:val="20"/>
      <w:lang w:eastAsia="ru-RU"/>
    </w:rPr>
  </w:style>
  <w:style w:type="paragraph" w:customStyle="1" w:styleId="12f0">
    <w:name w:val="Список немарков Дисертація12пт"/>
    <w:basedOn w:val="-f3"/>
    <w:autoRedefine/>
    <w:rsid w:val="004A62C2"/>
    <w:pPr>
      <w:spacing w:line="360" w:lineRule="auto"/>
    </w:pPr>
  </w:style>
  <w:style w:type="paragraph" w:customStyle="1" w:styleId="affffffffffffffffffffffffffffb">
    <w:name w:val="Назва підпід б/номера"/>
    <w:basedOn w:val="11f8"/>
    <w:autoRedefine/>
    <w:rsid w:val="004A62C2"/>
    <w:rPr>
      <w:u w:val="single"/>
    </w:rPr>
  </w:style>
  <w:style w:type="paragraph" w:customStyle="1" w:styleId="affffffffffffffffffffffffffffc">
    <w:name w:val="Висновки Дис"/>
    <w:basedOn w:val="11f8"/>
    <w:rsid w:val="004A62C2"/>
    <w:pPr>
      <w:spacing w:after="120"/>
    </w:pPr>
  </w:style>
  <w:style w:type="paragraph" w:customStyle="1" w:styleId="affffffffffffffffffffffffffffd">
    <w:name w:val="Список ДД"/>
    <w:basedOn w:val="af3"/>
    <w:autoRedefine/>
    <w:rsid w:val="004A62C2"/>
    <w:pPr>
      <w:tabs>
        <w:tab w:val="num" w:pos="360"/>
      </w:tabs>
      <w:suppressAutoHyphens w:val="0"/>
      <w:overflowPunct w:val="0"/>
      <w:autoSpaceDE w:val="0"/>
      <w:autoSpaceDN w:val="0"/>
      <w:adjustRightInd w:val="0"/>
      <w:ind w:left="360" w:hanging="360"/>
      <w:jc w:val="both"/>
    </w:pPr>
    <w:rPr>
      <w:rFonts w:ascii="Times New Roman" w:eastAsia="Times New Roman" w:hAnsi="Times New Roman" w:cs="Times New Roman"/>
      <w:bCs/>
      <w:szCs w:val="20"/>
      <w:lang w:val="uk-UA" w:eastAsia="ru-RU"/>
    </w:rPr>
  </w:style>
  <w:style w:type="paragraph" w:customStyle="1" w:styleId="af2">
    <w:name w:val="Дисертація Список"/>
    <w:basedOn w:val="afffffffe"/>
    <w:autoRedefine/>
    <w:rsid w:val="004A62C2"/>
    <w:pPr>
      <w:numPr>
        <w:numId w:val="54"/>
      </w:numPr>
      <w:suppressAutoHyphens w:val="0"/>
      <w:overflowPunct w:val="0"/>
      <w:autoSpaceDE w:val="0"/>
      <w:autoSpaceDN w:val="0"/>
      <w:adjustRightInd w:val="0"/>
      <w:spacing w:after="0" w:line="360" w:lineRule="auto"/>
      <w:ind w:left="357" w:hanging="357"/>
      <w:jc w:val="both"/>
    </w:pPr>
    <w:rPr>
      <w:rFonts w:ascii="PetersburgCTT" w:eastAsia="PetersburgCTT" w:hAnsi="PetersburgCTT" w:cs="PetersburgCTT"/>
      <w:szCs w:val="20"/>
      <w:lang w:val="uk-UA" w:eastAsia="ru-RU"/>
    </w:rPr>
  </w:style>
  <w:style w:type="paragraph" w:customStyle="1" w:styleId="affffffffffffffffffffffffffffe">
    <w:name w:val="Знайти ДД"/>
    <w:basedOn w:val="af3"/>
    <w:rsid w:val="004A62C2"/>
    <w:pPr>
      <w:pBdr>
        <w:top w:val="single" w:sz="8" w:space="1" w:color="auto"/>
        <w:bottom w:val="single" w:sz="8" w:space="1" w:color="auto"/>
      </w:pBdr>
      <w:tabs>
        <w:tab w:val="num" w:pos="1080"/>
      </w:tabs>
      <w:suppressAutoHyphens w:val="0"/>
      <w:overflowPunct w:val="0"/>
      <w:autoSpaceDE w:val="0"/>
      <w:autoSpaceDN w:val="0"/>
      <w:adjustRightInd w:val="0"/>
      <w:ind w:left="964" w:hanging="244"/>
      <w:jc w:val="both"/>
    </w:pPr>
    <w:rPr>
      <w:rFonts w:ascii="Times New Roman" w:eastAsia="Times New Roman" w:hAnsi="Times New Roman" w:cs="Times New Roman"/>
      <w:szCs w:val="20"/>
      <w:lang w:eastAsia="ru-RU"/>
    </w:rPr>
  </w:style>
  <w:style w:type="paragraph" w:customStyle="1" w:styleId="afffffffffffffffffffffffffffff">
    <w:name w:val="Назва підпід підкресл"/>
    <w:basedOn w:val="affffffffffffffffffffffffffffb"/>
    <w:autoRedefine/>
    <w:rsid w:val="004A62C2"/>
    <w:pPr>
      <w:spacing w:before="120" w:after="120"/>
    </w:pPr>
  </w:style>
  <w:style w:type="paragraph" w:customStyle="1" w:styleId="afffffffffffffffffffffffffffff0">
    <w:name w:val="Лекція для англ"/>
    <w:basedOn w:val="af3"/>
    <w:autoRedefine/>
    <w:rsid w:val="004A62C2"/>
    <w:pPr>
      <w:suppressAutoHyphens w:val="0"/>
      <w:overflowPunct w:val="0"/>
      <w:autoSpaceDE w:val="0"/>
      <w:autoSpaceDN w:val="0"/>
      <w:adjustRightInd w:val="0"/>
      <w:spacing w:line="360" w:lineRule="auto"/>
      <w:ind w:firstLine="709"/>
      <w:jc w:val="both"/>
    </w:pPr>
    <w:rPr>
      <w:rFonts w:ascii="Courier New" w:eastAsia="Times New Roman" w:hAnsi="Courier New" w:cs="Times New Roman"/>
      <w:b/>
      <w:bCs/>
      <w:sz w:val="32"/>
      <w:szCs w:val="20"/>
      <w:lang w:val="en-US" w:eastAsia="ru-RU"/>
    </w:rPr>
  </w:style>
  <w:style w:type="paragraph" w:customStyle="1" w:styleId="--">
    <w:name w:val="Лекція-переклад-список"/>
    <w:basedOn w:val="afffffffffffffffffffffffffffff0"/>
    <w:autoRedefine/>
    <w:rsid w:val="004A62C2"/>
    <w:pPr>
      <w:numPr>
        <w:ilvl w:val="1"/>
        <w:numId w:val="12"/>
      </w:numPr>
    </w:pPr>
    <w:rPr>
      <w:b w:val="0"/>
      <w:iCs/>
    </w:rPr>
  </w:style>
  <w:style w:type="paragraph" w:customStyle="1" w:styleId="---">
    <w:name w:val="Лекція-табл-ліва-"/>
    <w:basedOn w:val="afffffffffffffffffffffffffffff0"/>
    <w:autoRedefine/>
    <w:rsid w:val="004A62C2"/>
    <w:pPr>
      <w:tabs>
        <w:tab w:val="num" w:pos="851"/>
      </w:tabs>
      <w:ind w:left="851" w:hanging="624"/>
    </w:pPr>
    <w:rPr>
      <w:b w:val="0"/>
      <w:iCs/>
      <w:lang w:val="uk-UA"/>
    </w:rPr>
  </w:style>
  <w:style w:type="paragraph" w:customStyle="1" w:styleId="---0">
    <w:name w:val="Лекція-табл-права-"/>
    <w:basedOn w:val="---"/>
    <w:autoRedefine/>
    <w:rsid w:val="004A62C2"/>
    <w:pPr>
      <w:tabs>
        <w:tab w:val="clear" w:pos="851"/>
        <w:tab w:val="num" w:pos="360"/>
        <w:tab w:val="num" w:pos="927"/>
      </w:tabs>
      <w:ind w:left="927" w:hanging="360"/>
    </w:pPr>
    <w:rPr>
      <w:rFonts w:cs="Courier New"/>
      <w:bCs w:val="0"/>
      <w:iCs w:val="0"/>
      <w:lang w:val="en-US"/>
    </w:rPr>
  </w:style>
  <w:style w:type="paragraph" w:customStyle="1" w:styleId="afffffffffffffffffffffffffffff1">
    <w:name w:val="Дисц ДД"/>
    <w:basedOn w:val="TablDD-R"/>
    <w:autoRedefine/>
    <w:rsid w:val="004A62C2"/>
    <w:pPr>
      <w:spacing w:line="360" w:lineRule="auto"/>
    </w:pPr>
    <w:rPr>
      <w:b/>
      <w:bCs/>
    </w:rPr>
  </w:style>
  <w:style w:type="paragraph" w:customStyle="1" w:styleId="afffffffffffffffffffffffffffff2">
    <w:name w:val="РОЗДІЛ НОВИЙ"/>
    <w:basedOn w:val="afffffffffffffffffffffffffffff1"/>
    <w:autoRedefine/>
    <w:rsid w:val="004A62C2"/>
    <w:pPr>
      <w:jc w:val="both"/>
    </w:pPr>
  </w:style>
  <w:style w:type="paragraph" w:customStyle="1" w:styleId="afffffffffffffffffffffffffffff3">
    <w:name w:val="Розділ центр"/>
    <w:basedOn w:val="1fffffffff1"/>
    <w:autoRedefine/>
    <w:rsid w:val="004A62C2"/>
    <w:pPr>
      <w:ind w:firstLine="0"/>
      <w:jc w:val="center"/>
    </w:pPr>
  </w:style>
  <w:style w:type="paragraph" w:customStyle="1" w:styleId="12f1">
    <w:name w:val="Дис12пг ж"/>
    <w:basedOn w:val="-f3"/>
    <w:autoRedefine/>
    <w:rsid w:val="004A62C2"/>
    <w:pPr>
      <w:spacing w:line="360" w:lineRule="auto"/>
    </w:pPr>
    <w:rPr>
      <w:b/>
    </w:rPr>
  </w:style>
  <w:style w:type="paragraph" w:customStyle="1" w:styleId="afffffffffffffffffffffffffffff4">
    <w:name w:val="ДД Табл"/>
    <w:basedOn w:val="affffffffffffffffffffffff3"/>
    <w:autoRedefine/>
    <w:rsid w:val="004A62C2"/>
    <w:pPr>
      <w:overflowPunct w:val="0"/>
      <w:autoSpaceDE w:val="0"/>
      <w:autoSpaceDN w:val="0"/>
      <w:adjustRightInd w:val="0"/>
      <w:spacing w:line="360" w:lineRule="auto"/>
      <w:outlineLvl w:val="0"/>
    </w:pPr>
    <w:rPr>
      <w:b w:val="0"/>
      <w:color w:val="000000"/>
      <w:sz w:val="24"/>
      <w:szCs w:val="20"/>
    </w:rPr>
  </w:style>
  <w:style w:type="paragraph" w:customStyle="1" w:styleId="-f7">
    <w:name w:val="П-розд ж н ст"/>
    <w:basedOn w:val="afffffffffffffffffffffffffffff1"/>
    <w:autoRedefine/>
    <w:rsid w:val="004A62C2"/>
    <w:pPr>
      <w:pageBreakBefore/>
    </w:pPr>
  </w:style>
  <w:style w:type="paragraph" w:customStyle="1" w:styleId="-f8">
    <w:name w:val="список-стаття"/>
    <w:basedOn w:val="af3"/>
    <w:autoRedefine/>
    <w:rsid w:val="004A62C2"/>
    <w:pPr>
      <w:tabs>
        <w:tab w:val="num" w:pos="0"/>
      </w:tabs>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val="uk-UA" w:eastAsia="ru-RU"/>
    </w:rPr>
  </w:style>
  <w:style w:type="paragraph" w:customStyle="1" w:styleId="afffffffffffffffffffffffffffff5">
    <w:name w:val="вступ"/>
    <w:basedOn w:val="1fffffffff1"/>
    <w:autoRedefine/>
    <w:rsid w:val="004A62C2"/>
    <w:pPr>
      <w:spacing w:before="120"/>
      <w:ind w:firstLine="0"/>
      <w:jc w:val="center"/>
    </w:pPr>
  </w:style>
  <w:style w:type="paragraph" w:customStyle="1" w:styleId="afffffffffffffffffffffffffffff6">
    <w:name w:val="рОЗДІЛ ЦЕНТР НЕ НОВА СТОР"/>
    <w:basedOn w:val="afffffffffffffffffffffffffffff3"/>
    <w:rsid w:val="004A62C2"/>
    <w:pPr>
      <w:pageBreakBefore w:val="0"/>
      <w:spacing w:after="0"/>
    </w:pPr>
  </w:style>
  <w:style w:type="paragraph" w:customStyle="1" w:styleId="116-6">
    <w:name w:val="11НАЗВА П/РОЗД 6-6ПТ"/>
    <w:basedOn w:val="11f8"/>
    <w:rsid w:val="004A62C2"/>
    <w:pPr>
      <w:spacing w:before="120" w:after="120"/>
    </w:pPr>
  </w:style>
  <w:style w:type="paragraph" w:customStyle="1" w:styleId="afffffffffffffffffffffffffffff7">
    <w:name w:val="ДД_список"/>
    <w:basedOn w:val="-3"/>
    <w:rsid w:val="004A62C2"/>
    <w:rPr>
      <w:sz w:val="28"/>
      <w:lang w:val="uk-UA"/>
    </w:rPr>
  </w:style>
  <w:style w:type="character" w:customStyle="1" w:styleId="afffffffffffffffffffffffffffff8">
    <w:name w:val="Посилання"/>
    <w:basedOn w:val="af4"/>
    <w:rsid w:val="004A62C2"/>
    <w:rPr>
      <w:sz w:val="26"/>
    </w:rPr>
  </w:style>
  <w:style w:type="character" w:customStyle="1" w:styleId="ii">
    <w:name w:val="Дисертацiя iндекс верх"/>
    <w:basedOn w:val="af4"/>
    <w:rsid w:val="004A62C2"/>
    <w:rPr>
      <w:rFonts w:ascii="Times New Roman" w:hAnsi="Times New Roman" w:cs="Times New Roman" w:hint="default"/>
      <w:sz w:val="32"/>
    </w:rPr>
  </w:style>
  <w:style w:type="character" w:customStyle="1" w:styleId="h30">
    <w:name w:val="h3"/>
    <w:basedOn w:val="af4"/>
    <w:rsid w:val="004A62C2"/>
  </w:style>
  <w:style w:type="character" w:customStyle="1" w:styleId="afffffffffffffffffffffffffffff9">
    <w:name w:val="№джерела"/>
    <w:basedOn w:val="af4"/>
    <w:rsid w:val="004A62C2"/>
  </w:style>
  <w:style w:type="character" w:customStyle="1" w:styleId="-f9">
    <w:name w:val="Дис-Актуальність"/>
    <w:basedOn w:val="af4"/>
    <w:rsid w:val="004A62C2"/>
    <w:rPr>
      <w:rFonts w:ascii="Times New Roman" w:hAnsi="Times New Roman" w:cs="Times New Roman" w:hint="default"/>
      <w:i/>
      <w:iCs w:val="0"/>
      <w:sz w:val="28"/>
    </w:rPr>
  </w:style>
  <w:style w:type="character" w:customStyle="1" w:styleId="12f2">
    <w:name w:val="Дис12пт"/>
    <w:basedOn w:val="af4"/>
    <w:rsid w:val="004A62C2"/>
    <w:rPr>
      <w:rFonts w:ascii="Times New Roman" w:hAnsi="Times New Roman" w:cs="Times New Roman" w:hint="default"/>
      <w:sz w:val="24"/>
    </w:rPr>
  </w:style>
  <w:style w:type="paragraph" w:customStyle="1" w:styleId="-fa">
    <w:name w:val="Лекція для англ-список"/>
    <w:basedOn w:val="afffffffffffffffffffffffffffff0"/>
    <w:autoRedefine/>
    <w:rsid w:val="004A62C2"/>
    <w:pPr>
      <w:tabs>
        <w:tab w:val="num" w:pos="1562"/>
      </w:tabs>
      <w:ind w:left="1446" w:hanging="244"/>
    </w:pPr>
    <w:rPr>
      <w:b w:val="0"/>
      <w:iCs/>
    </w:rPr>
  </w:style>
  <w:style w:type="paragraph" w:customStyle="1" w:styleId="i">
    <w:name w:val="Змiст пунктир"/>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ttedHeavy"/>
      <w:lang w:eastAsia="ru-RU"/>
    </w:rPr>
  </w:style>
  <w:style w:type="paragraph" w:customStyle="1" w:styleId="afffffffffffffffffffffffffffffa">
    <w:name w:val="Зміст"/>
    <w:basedOn w:val="i"/>
    <w:autoRedefine/>
    <w:rsid w:val="004A62C2"/>
    <w:pPr>
      <w:ind w:firstLine="0"/>
    </w:pPr>
    <w:rPr>
      <w:u w:val="none"/>
    </w:rPr>
  </w:style>
  <w:style w:type="paragraph" w:customStyle="1" w:styleId="afffffffffffffffffffffffffffffb">
    <w:name w:val="Дисертац ж"/>
    <w:basedOn w:val="affffffffffffffd"/>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Znaku2">
    <w:name w:val="Znaku2"/>
    <w:basedOn w:val="affffffffffffffd"/>
    <w:rsid w:val="004A62C2"/>
    <w:pPr>
      <w:tabs>
        <w:tab w:val="left" w:pos="0"/>
        <w:tab w:val="left" w:pos="3544"/>
      </w:tabs>
      <w:suppressAutoHyphens w:val="0"/>
      <w:overflowPunct w:val="0"/>
      <w:autoSpaceDE w:val="0"/>
      <w:autoSpaceDN w:val="0"/>
      <w:adjustRightInd w:val="0"/>
      <w:ind w:firstLine="567"/>
    </w:pPr>
    <w:rPr>
      <w:rFonts w:ascii="Wingdings 3" w:eastAsia="Times New Roman" w:hAnsi="Wingdings 3" w:cs="Times New Roman"/>
      <w:szCs w:val="20"/>
      <w:lang w:val="en-US" w:eastAsia="ru-RU"/>
    </w:rPr>
  </w:style>
  <w:style w:type="paragraph" w:customStyle="1" w:styleId="Znaku1">
    <w:name w:val="Znaku1"/>
    <w:basedOn w:val="affffffffffffffd"/>
    <w:rsid w:val="004A62C2"/>
    <w:pPr>
      <w:tabs>
        <w:tab w:val="left" w:pos="0"/>
        <w:tab w:val="left" w:pos="3544"/>
      </w:tabs>
      <w:suppressAutoHyphens w:val="0"/>
      <w:overflowPunct w:val="0"/>
      <w:autoSpaceDE w:val="0"/>
      <w:autoSpaceDN w:val="0"/>
      <w:adjustRightInd w:val="0"/>
      <w:ind w:firstLine="567"/>
    </w:pPr>
    <w:rPr>
      <w:rFonts w:ascii="Wingdings 2" w:eastAsia="Times New Roman" w:hAnsi="Wingdings 2" w:cs="Times New Roman"/>
      <w:szCs w:val="20"/>
      <w:lang w:val="en-US" w:eastAsia="ru-RU"/>
    </w:rPr>
  </w:style>
  <w:style w:type="paragraph" w:customStyle="1" w:styleId="Znaku">
    <w:name w:val="Znaku"/>
    <w:basedOn w:val="affffffffffffffd"/>
    <w:rsid w:val="004A62C2"/>
    <w:pPr>
      <w:tabs>
        <w:tab w:val="left" w:pos="0"/>
        <w:tab w:val="left" w:pos="3544"/>
      </w:tabs>
      <w:suppressAutoHyphens w:val="0"/>
      <w:overflowPunct w:val="0"/>
      <w:autoSpaceDE w:val="0"/>
      <w:autoSpaceDN w:val="0"/>
      <w:adjustRightInd w:val="0"/>
      <w:ind w:firstLine="567"/>
    </w:pPr>
    <w:rPr>
      <w:rFonts w:ascii="Wingdings" w:eastAsia="Times New Roman" w:hAnsi="Wingdings" w:cs="Times New Roman"/>
      <w:szCs w:val="20"/>
      <w:lang w:val="en-US" w:eastAsia="ru-RU"/>
    </w:rPr>
  </w:style>
  <w:style w:type="paragraph" w:customStyle="1" w:styleId="-fb">
    <w:name w:val="Дис-мета"/>
    <w:basedOn w:val="affffffffffffffd"/>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afffffffffffffffffffffffffffffc">
    <w:name w:val="авт ел"/>
    <w:basedOn w:val="affffffffffffffd"/>
    <w:rsid w:val="004A62C2"/>
    <w:pPr>
      <w:tabs>
        <w:tab w:val="left" w:pos="0"/>
        <w:tab w:val="left" w:pos="3544"/>
      </w:tabs>
      <w:suppressAutoHyphens w:val="0"/>
      <w:overflowPunct w:val="0"/>
      <w:autoSpaceDE w:val="0"/>
      <w:autoSpaceDN w:val="0"/>
      <w:adjustRightInd w:val="0"/>
      <w:spacing w:line="312" w:lineRule="auto"/>
      <w:ind w:firstLine="567"/>
    </w:pPr>
    <w:rPr>
      <w:rFonts w:ascii="Times New Roman" w:eastAsia="Times New Roman" w:hAnsi="Times New Roman" w:cs="Times New Roman"/>
      <w:bCs/>
      <w:sz w:val="24"/>
      <w:szCs w:val="20"/>
      <w:lang w:eastAsia="ru-RU"/>
    </w:rPr>
  </w:style>
  <w:style w:type="paragraph" w:customStyle="1" w:styleId="-fc">
    <w:name w:val="авт ел б-абз"/>
    <w:basedOn w:val="afffffffffffffffffffffffffffffc"/>
    <w:autoRedefine/>
    <w:rsid w:val="004A62C2"/>
    <w:pPr>
      <w:ind w:firstLine="0"/>
    </w:pPr>
  </w:style>
  <w:style w:type="paragraph" w:customStyle="1" w:styleId="afffffffffffffffffffffffffffffd">
    <w:name w:val="авт ел центр"/>
    <w:basedOn w:val="afffffffffffffffffffffffffffffc"/>
    <w:autoRedefine/>
    <w:rsid w:val="004A62C2"/>
    <w:pPr>
      <w:ind w:firstLine="0"/>
      <w:jc w:val="center"/>
    </w:pPr>
  </w:style>
  <w:style w:type="paragraph" w:customStyle="1" w:styleId="afffffffffffffffffffffffffffffe">
    <w:name w:val="авт ел ж"/>
    <w:basedOn w:val="afffffffffffffffffffffffffffffc"/>
    <w:autoRedefine/>
    <w:rsid w:val="004A62C2"/>
    <w:rPr>
      <w:b/>
      <w:bCs w:val="0"/>
    </w:rPr>
  </w:style>
  <w:style w:type="paragraph" w:customStyle="1" w:styleId="3ffff9">
    <w:name w:val="Підзаголовок на 3 цифри"/>
    <w:basedOn w:val="affffffffffffffd"/>
    <w:autoRedefine/>
    <w:rsid w:val="004A62C2"/>
    <w:pPr>
      <w:tabs>
        <w:tab w:val="left" w:pos="0"/>
        <w:tab w:val="left" w:pos="3544"/>
      </w:tabs>
      <w:suppressAutoHyphens w:val="0"/>
      <w:overflowPunct w:val="0"/>
      <w:autoSpaceDE w:val="0"/>
      <w:autoSpaceDN w:val="0"/>
      <w:adjustRightInd w:val="0"/>
      <w:spacing w:before="120" w:after="120"/>
      <w:ind w:firstLine="567"/>
      <w:jc w:val="center"/>
    </w:pPr>
    <w:rPr>
      <w:rFonts w:ascii="Times New Roman" w:eastAsia="Times New Roman" w:hAnsi="Times New Roman" w:cs="Times New Roman"/>
      <w:szCs w:val="20"/>
      <w:lang w:eastAsia="ru-RU"/>
    </w:rPr>
  </w:style>
  <w:style w:type="paragraph" w:customStyle="1" w:styleId="affffffffffffffffffffffffffffff">
    <w:name w:val="Автореф...текст"/>
    <w:basedOn w:val="affffffffffffffd"/>
    <w:autoRedefine/>
    <w:rsid w:val="004A62C2"/>
    <w:pPr>
      <w:tabs>
        <w:tab w:val="left" w:pos="0"/>
        <w:tab w:val="left" w:pos="3544"/>
      </w:tabs>
      <w:suppressAutoHyphens w:val="0"/>
      <w:overflowPunct w:val="0"/>
      <w:autoSpaceDE w:val="0"/>
      <w:autoSpaceDN w:val="0"/>
      <w:adjustRightInd w:val="0"/>
      <w:spacing w:line="240" w:lineRule="auto"/>
      <w:ind w:firstLine="567"/>
    </w:pPr>
    <w:rPr>
      <w:rFonts w:ascii="Times New Roman" w:eastAsia="Times New Roman" w:hAnsi="Times New Roman" w:cs="Times New Roman"/>
      <w:szCs w:val="20"/>
      <w:lang w:eastAsia="ru-RU"/>
    </w:rPr>
  </w:style>
  <w:style w:type="paragraph" w:customStyle="1" w:styleId="14f2">
    <w:name w:val="Автореф...текст ж14"/>
    <w:basedOn w:val="affffffffffffffffffffffffffffff"/>
    <w:autoRedefine/>
    <w:rsid w:val="004A62C2"/>
    <w:rPr>
      <w:b/>
    </w:rPr>
  </w:style>
  <w:style w:type="paragraph" w:customStyle="1" w:styleId="affffffffffffffffffffffffffffff0">
    <w:name w:val="Дисертація нов абз"/>
    <w:basedOn w:val="affffffffffffffd"/>
    <w:autoRedefine/>
    <w:rsid w:val="004A62C2"/>
    <w:pPr>
      <w:tabs>
        <w:tab w:val="left" w:pos="0"/>
        <w:tab w:val="left" w:pos="420"/>
        <w:tab w:val="left" w:pos="3544"/>
      </w:tabs>
      <w:suppressAutoHyphens w:val="0"/>
      <w:overflowPunct w:val="0"/>
      <w:autoSpaceDE w:val="0"/>
      <w:autoSpaceDN w:val="0"/>
      <w:adjustRightInd w:val="0"/>
      <w:spacing w:before="120"/>
      <w:ind w:firstLine="567"/>
    </w:pPr>
    <w:rPr>
      <w:rFonts w:ascii="Times New Roman" w:eastAsia="Times New Roman" w:hAnsi="Times New Roman" w:cs="Times New Roman"/>
      <w:szCs w:val="20"/>
      <w:lang w:eastAsia="ru-RU"/>
    </w:rPr>
  </w:style>
  <w:style w:type="paragraph" w:customStyle="1" w:styleId="13a">
    <w:name w:val="Дис 13пт"/>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13b">
    <w:name w:val="Дис 13пт центр"/>
    <w:basedOn w:val="13a"/>
    <w:autoRedefine/>
    <w:rsid w:val="004A62C2"/>
    <w:pPr>
      <w:ind w:firstLine="0"/>
      <w:jc w:val="center"/>
    </w:pPr>
  </w:style>
  <w:style w:type="paragraph" w:customStyle="1" w:styleId="affffffffffffffffffffffffffffff1">
    <w:name w:val="Дисерт центр"/>
    <w:basedOn w:val="affffffffffffffd"/>
    <w:autoRedefine/>
    <w:rsid w:val="004A62C2"/>
    <w:pPr>
      <w:tabs>
        <w:tab w:val="left" w:pos="0"/>
        <w:tab w:val="left" w:pos="420"/>
        <w:tab w:val="left" w:pos="3544"/>
      </w:tabs>
      <w:suppressAutoHyphens w:val="0"/>
      <w:overflowPunct w:val="0"/>
      <w:autoSpaceDE w:val="0"/>
      <w:autoSpaceDN w:val="0"/>
      <w:adjustRightInd w:val="0"/>
      <w:ind w:firstLine="0"/>
      <w:jc w:val="center"/>
    </w:pPr>
    <w:rPr>
      <w:rFonts w:ascii="Times New Roman" w:eastAsia="Times New Roman" w:hAnsi="Times New Roman" w:cs="Times New Roman"/>
      <w:szCs w:val="20"/>
      <w:lang w:eastAsia="ru-RU"/>
    </w:rPr>
  </w:style>
  <w:style w:type="paragraph" w:customStyle="1" w:styleId="affffffffffffffffffffffffffffff2">
    <w:name w:val="Дисерт центр ж"/>
    <w:basedOn w:val="affffffffffffffffffffffffffffff1"/>
    <w:autoRedefine/>
    <w:rsid w:val="004A62C2"/>
    <w:rPr>
      <w:b/>
    </w:rPr>
  </w:style>
  <w:style w:type="paragraph" w:customStyle="1" w:styleId="affffffffffffffffffffffffffffff3">
    <w:name w:val="Дис без абз"/>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4">
    <w:name w:val="Висновки Дис загал"/>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affffffffffffffffffffffffffffff5">
    <w:name w:val="авт підзаголовок"/>
    <w:basedOn w:val="affffffffffffffd"/>
    <w:autoRedefine/>
    <w:rsid w:val="004A62C2"/>
    <w:pPr>
      <w:pageBreakBefore/>
      <w:tabs>
        <w:tab w:val="left" w:pos="0"/>
        <w:tab w:val="left" w:pos="420"/>
        <w:tab w:val="left" w:pos="3544"/>
      </w:tabs>
      <w:suppressAutoHyphens w:val="0"/>
      <w:overflowPunct w:val="0"/>
      <w:autoSpaceDE w:val="0"/>
      <w:autoSpaceDN w:val="0"/>
      <w:adjustRightInd w:val="0"/>
      <w:spacing w:line="312" w:lineRule="auto"/>
      <w:ind w:firstLine="0"/>
      <w:jc w:val="center"/>
    </w:pPr>
    <w:rPr>
      <w:rFonts w:ascii="Times New Roman" w:eastAsia="Times New Roman" w:hAnsi="Times New Roman" w:cs="Times New Roman"/>
      <w:b/>
      <w:sz w:val="24"/>
      <w:szCs w:val="20"/>
      <w:lang w:eastAsia="ru-RU"/>
    </w:rPr>
  </w:style>
  <w:style w:type="paragraph" w:customStyle="1" w:styleId="11111">
    <w:name w:val="1111Підзаголовок"/>
    <w:basedOn w:val="affffffffffffffd"/>
    <w:autoRedefine/>
    <w:rsid w:val="004A62C2"/>
    <w:pPr>
      <w:tabs>
        <w:tab w:val="left" w:pos="0"/>
        <w:tab w:val="left" w:pos="420"/>
        <w:tab w:val="left" w:pos="3544"/>
      </w:tabs>
      <w:suppressAutoHyphens w:val="0"/>
      <w:overflowPunct w:val="0"/>
      <w:autoSpaceDE w:val="0"/>
      <w:autoSpaceDN w:val="0"/>
      <w:adjustRightInd w:val="0"/>
      <w:spacing w:before="120" w:after="120"/>
      <w:ind w:firstLine="567"/>
    </w:pPr>
    <w:rPr>
      <w:rFonts w:ascii="Times New Roman" w:eastAsia="Times New Roman" w:hAnsi="Times New Roman" w:cs="Times New Roman"/>
      <w:szCs w:val="20"/>
      <w:u w:val="single"/>
      <w:lang w:eastAsia="ru-RU"/>
    </w:rPr>
  </w:style>
  <w:style w:type="paragraph" w:customStyle="1" w:styleId="affffffffffffffffffffffffffffff6">
    <w:name w:val="Дисертація б/абзацу"/>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12f3">
    <w:name w:val="Дисертація 12пт"/>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12f4">
    <w:name w:val="Дисертація 12пт відступ"/>
    <w:basedOn w:val="12f3"/>
    <w:autoRedefine/>
    <w:rsid w:val="004A62C2"/>
    <w:pPr>
      <w:spacing w:before="120"/>
    </w:pPr>
  </w:style>
  <w:style w:type="paragraph" w:customStyle="1" w:styleId="12f5">
    <w:name w:val="Дис12пт б/а"/>
    <w:basedOn w:val="12f3"/>
    <w:autoRedefine/>
    <w:rsid w:val="004A62C2"/>
    <w:pPr>
      <w:ind w:firstLine="0"/>
    </w:pPr>
  </w:style>
  <w:style w:type="paragraph" w:customStyle="1" w:styleId="120">
    <w:name w:val="Список марков Дисертація12пт"/>
    <w:basedOn w:val="12f3"/>
    <w:autoRedefine/>
    <w:rsid w:val="004A62C2"/>
    <w:pPr>
      <w:numPr>
        <w:numId w:val="55"/>
      </w:numPr>
    </w:pPr>
    <w:rPr>
      <w:sz w:val="28"/>
    </w:rPr>
  </w:style>
  <w:style w:type="paragraph" w:customStyle="1" w:styleId="12f6">
    <w:name w:val="Назва табл Дисертація 12пт"/>
    <w:basedOn w:val="12f3"/>
    <w:autoRedefine/>
    <w:rsid w:val="004A62C2"/>
    <w:pPr>
      <w:jc w:val="center"/>
    </w:pPr>
  </w:style>
  <w:style w:type="paragraph" w:customStyle="1" w:styleId="12f7">
    <w:name w:val="Номер табл Дисертація 12пт"/>
    <w:basedOn w:val="12f3"/>
    <w:autoRedefine/>
    <w:rsid w:val="004A62C2"/>
    <w:pPr>
      <w:jc w:val="right"/>
    </w:pPr>
  </w:style>
  <w:style w:type="paragraph" w:customStyle="1" w:styleId="affffffffffffffffffffffffffffff7">
    <w:name w:val="номери посилань"/>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affffffffffffffffffffffffffffff8">
    <w:name w:val="Формула в тексті"/>
    <w:basedOn w:val="affffffffffffffd"/>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9">
    <w:name w:val="Заголовок розділу"/>
    <w:basedOn w:val="affffffffffffffd"/>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Courier New"/>
      <w:b/>
      <w:szCs w:val="20"/>
      <w:lang w:eastAsia="ru-RU"/>
    </w:rPr>
  </w:style>
  <w:style w:type="paragraph" w:customStyle="1" w:styleId="-fd">
    <w:name w:val="Дисертація-подвійне підкреслення"/>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uble"/>
      <w:lang w:eastAsia="ru-RU"/>
    </w:rPr>
  </w:style>
  <w:style w:type="paragraph" w:customStyle="1" w:styleId="-fe">
    <w:name w:val="Дисертація-список"/>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ff">
    <w:name w:val="Дисертація-список щільний"/>
    <w:basedOn w:val="-fe"/>
    <w:autoRedefine/>
    <w:rsid w:val="004A62C2"/>
    <w:pPr>
      <w:spacing w:before="60" w:line="240" w:lineRule="auto"/>
      <w:ind w:left="286"/>
    </w:pPr>
  </w:style>
  <w:style w:type="paragraph" w:customStyle="1" w:styleId="-ff0">
    <w:name w:val="Дисертація-список не марков щільн"/>
    <w:basedOn w:val="-ff"/>
    <w:autoRedefine/>
    <w:rsid w:val="004A62C2"/>
    <w:pPr>
      <w:spacing w:line="360" w:lineRule="auto"/>
      <w:ind w:left="0" w:firstLine="340"/>
    </w:pPr>
    <w:rPr>
      <w:sz w:val="24"/>
    </w:rPr>
  </w:style>
  <w:style w:type="paragraph" w:customStyle="1" w:styleId="-ff1">
    <w:name w:val="Дис-список не марков остан пункт"/>
    <w:basedOn w:val="-ff0"/>
    <w:autoRedefine/>
    <w:rsid w:val="004A62C2"/>
    <w:pPr>
      <w:spacing w:after="60"/>
    </w:pPr>
  </w:style>
  <w:style w:type="paragraph" w:customStyle="1" w:styleId="-ff2">
    <w:name w:val="Дисертація-спис не марк щіл без абз"/>
    <w:basedOn w:val="-ff0"/>
    <w:autoRedefine/>
    <w:rsid w:val="004A62C2"/>
    <w:pPr>
      <w:ind w:firstLine="0"/>
    </w:pPr>
  </w:style>
  <w:style w:type="paragraph" w:customStyle="1" w:styleId="1112">
    <w:name w:val="111Підзаголовок"/>
    <w:basedOn w:val="affffffffffffffd"/>
    <w:autoRedefine/>
    <w:rsid w:val="004A62C2"/>
    <w:pPr>
      <w:tabs>
        <w:tab w:val="left" w:pos="0"/>
        <w:tab w:val="left" w:pos="420"/>
        <w:tab w:val="left" w:pos="3544"/>
      </w:tabs>
      <w:suppressAutoHyphens w:val="0"/>
      <w:overflowPunct w:val="0"/>
      <w:autoSpaceDE w:val="0"/>
      <w:autoSpaceDN w:val="0"/>
      <w:adjustRightInd w:val="0"/>
      <w:spacing w:before="60" w:after="60"/>
      <w:ind w:firstLine="567"/>
    </w:pPr>
    <w:rPr>
      <w:rFonts w:ascii="Times New Roman" w:eastAsia="Times New Roman" w:hAnsi="Times New Roman" w:cs="Times New Roman"/>
      <w:szCs w:val="20"/>
      <w:lang w:eastAsia="ru-RU"/>
    </w:rPr>
  </w:style>
  <w:style w:type="paragraph" w:customStyle="1" w:styleId="affffffffffffffffffffffffffffffa">
    <w:name w:val="справа"/>
    <w:basedOn w:val="1112"/>
    <w:autoRedefine/>
    <w:rsid w:val="004A62C2"/>
    <w:pPr>
      <w:jc w:val="right"/>
    </w:pPr>
  </w:style>
  <w:style w:type="paragraph" w:customStyle="1" w:styleId="1116">
    <w:name w:val="111Підзаголов 6пт відст"/>
    <w:basedOn w:val="1112"/>
    <w:autoRedefine/>
    <w:rsid w:val="004A62C2"/>
    <w:pPr>
      <w:spacing w:before="120" w:after="120"/>
    </w:pPr>
  </w:style>
  <w:style w:type="paragraph" w:customStyle="1" w:styleId="6fe">
    <w:name w:val="Назва табл з підзагол 6пт"/>
    <w:basedOn w:val="1116"/>
    <w:autoRedefine/>
    <w:rsid w:val="004A62C2"/>
    <w:pPr>
      <w:ind w:firstLine="0"/>
      <w:jc w:val="center"/>
    </w:pPr>
  </w:style>
  <w:style w:type="paragraph" w:customStyle="1" w:styleId="1fffffffff2">
    <w:name w:val="Таблиця1"/>
    <w:basedOn w:val="affffffffffffffd"/>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center"/>
    </w:pPr>
    <w:rPr>
      <w:rFonts w:ascii="Times New Roman" w:eastAsia="Times New Roman" w:hAnsi="Times New Roman" w:cs="Times New Roman"/>
      <w:sz w:val="24"/>
      <w:szCs w:val="20"/>
      <w:lang w:eastAsia="ru-RU"/>
    </w:rPr>
  </w:style>
  <w:style w:type="paragraph" w:customStyle="1" w:styleId="1-1">
    <w:name w:val="Таблиця1-Шапка"/>
    <w:basedOn w:val="1fffffffff2"/>
    <w:autoRedefine/>
    <w:rsid w:val="004A62C2"/>
  </w:style>
  <w:style w:type="paragraph" w:customStyle="1" w:styleId="affffffffffffffffffffffffffffffb">
    <w:name w:val="Таблиця ДД"/>
    <w:basedOn w:val="1-1"/>
    <w:autoRedefine/>
    <w:rsid w:val="004A62C2"/>
  </w:style>
  <w:style w:type="paragraph" w:customStyle="1" w:styleId="affffffffffffffffffffffffffffffc">
    <w:name w:val="Табл Дис"/>
    <w:basedOn w:val="affffffffffffffffffffffffffffffb"/>
    <w:autoRedefine/>
    <w:rsid w:val="004A62C2"/>
    <w:pPr>
      <w:spacing w:line="288" w:lineRule="auto"/>
    </w:pPr>
    <w:rPr>
      <w:sz w:val="26"/>
    </w:rPr>
  </w:style>
  <w:style w:type="paragraph" w:customStyle="1" w:styleId="156">
    <w:name w:val="1_5 табл"/>
    <w:basedOn w:val="affffffffffffffffffffffffffffffc"/>
    <w:autoRedefine/>
    <w:rsid w:val="004A62C2"/>
    <w:pPr>
      <w:spacing w:line="360" w:lineRule="auto"/>
    </w:pPr>
  </w:style>
  <w:style w:type="paragraph" w:customStyle="1" w:styleId="1fffffffff3">
    <w:name w:val="1т авт"/>
    <w:basedOn w:val="affffffffffffffffffffffffffffffc"/>
    <w:autoRedefine/>
    <w:rsid w:val="004A62C2"/>
    <w:pPr>
      <w:spacing w:line="360" w:lineRule="auto"/>
    </w:pPr>
  </w:style>
  <w:style w:type="paragraph" w:customStyle="1" w:styleId="12f8">
    <w:name w:val="1_2 табл"/>
    <w:basedOn w:val="1fffffffff3"/>
    <w:autoRedefine/>
    <w:rsid w:val="004A62C2"/>
    <w:pPr>
      <w:spacing w:line="264" w:lineRule="auto"/>
    </w:pPr>
  </w:style>
  <w:style w:type="paragraph" w:customStyle="1" w:styleId="affffffffffffffffffffffffffffffd">
    <w:name w:val="Табл чистовик"/>
    <w:basedOn w:val="affffffffffffffffffffffffffffffc"/>
    <w:autoRedefine/>
    <w:rsid w:val="004A62C2"/>
    <w:pPr>
      <w:ind w:left="-113" w:right="-113"/>
    </w:pPr>
  </w:style>
  <w:style w:type="paragraph" w:customStyle="1" w:styleId="12f9">
    <w:name w:val="Табл 12"/>
    <w:basedOn w:val="affffffffffffffffffffffffffffffc"/>
    <w:autoRedefine/>
    <w:rsid w:val="004A62C2"/>
    <w:pPr>
      <w:spacing w:line="360" w:lineRule="auto"/>
    </w:pPr>
    <w:rPr>
      <w:sz w:val="24"/>
    </w:rPr>
  </w:style>
  <w:style w:type="paragraph" w:customStyle="1" w:styleId="1210">
    <w:name w:val="Табл 12 інт1"/>
    <w:basedOn w:val="12f9"/>
    <w:autoRedefine/>
    <w:rsid w:val="004A62C2"/>
    <w:pPr>
      <w:spacing w:line="240" w:lineRule="auto"/>
    </w:pPr>
  </w:style>
  <w:style w:type="paragraph" w:customStyle="1" w:styleId="12-0">
    <w:name w:val="Табл12 ц -0"/>
    <w:aliases w:val="5"/>
    <w:basedOn w:val="12f9"/>
    <w:autoRedefine/>
    <w:rsid w:val="004A62C2"/>
    <w:pPr>
      <w:ind w:right="-113"/>
    </w:pPr>
  </w:style>
  <w:style w:type="paragraph" w:customStyle="1" w:styleId="12fa">
    <w:name w:val="Табл12 ц ущільн"/>
    <w:basedOn w:val="12f9"/>
    <w:autoRedefine/>
    <w:rsid w:val="004A62C2"/>
    <w:pPr>
      <w:spacing w:line="288" w:lineRule="auto"/>
    </w:pPr>
  </w:style>
  <w:style w:type="paragraph" w:customStyle="1" w:styleId="affffffffffffffffffffffffffffffe">
    <w:name w:val="Табл"/>
    <w:basedOn w:val="affffffffffffffffffffffffffffffc"/>
    <w:autoRedefine/>
    <w:rsid w:val="004A62C2"/>
  </w:style>
  <w:style w:type="paragraph" w:customStyle="1" w:styleId="afffffffffffffffffffffffffffffff">
    <w:name w:val="Табл дис ущільн"/>
    <w:basedOn w:val="affffffffffffffffffffffffffffffc"/>
    <w:autoRedefine/>
    <w:rsid w:val="004A62C2"/>
  </w:style>
  <w:style w:type="paragraph" w:customStyle="1" w:styleId="afffffffffffffffffffffffffffffff0">
    <w:name w:val="табл звіт"/>
    <w:basedOn w:val="afffffffffffffffffffffffffffffff"/>
    <w:autoRedefine/>
    <w:rsid w:val="004A62C2"/>
    <w:pPr>
      <w:tabs>
        <w:tab w:val="clear" w:pos="420"/>
      </w:tabs>
      <w:spacing w:line="240" w:lineRule="auto"/>
    </w:pPr>
    <w:rPr>
      <w:bCs/>
      <w:sz w:val="24"/>
    </w:rPr>
  </w:style>
  <w:style w:type="paragraph" w:customStyle="1" w:styleId="12fb">
    <w:name w:val="Табл 12пт шапка"/>
    <w:basedOn w:val="afffffffffffffffffffffffffffffff"/>
    <w:autoRedefine/>
    <w:rsid w:val="004A62C2"/>
  </w:style>
  <w:style w:type="paragraph" w:customStyle="1" w:styleId="afffffffffffffffffffffffffffffff1">
    <w:name w:val="Табл по ширині"/>
    <w:basedOn w:val="afffffffffffffffffffffffffffffff"/>
    <w:autoRedefine/>
    <w:rsid w:val="004A62C2"/>
    <w:pPr>
      <w:jc w:val="both"/>
    </w:pPr>
    <w:rPr>
      <w:sz w:val="28"/>
    </w:rPr>
  </w:style>
  <w:style w:type="paragraph" w:customStyle="1" w:styleId="afffffffffffffffffffffffffffffff2">
    <w:name w:val="Табл Дис щільн"/>
    <w:basedOn w:val="affffffffffffffffffffffffffffffc"/>
    <w:autoRedefine/>
    <w:rsid w:val="004A62C2"/>
    <w:pPr>
      <w:spacing w:before="60" w:after="60" w:line="240" w:lineRule="auto"/>
    </w:pPr>
    <w:rPr>
      <w:sz w:val="24"/>
    </w:rPr>
  </w:style>
  <w:style w:type="paragraph" w:customStyle="1" w:styleId="1212">
    <w:name w:val="Табл 12ц інт12"/>
    <w:basedOn w:val="afffffffffffffffffffffffffffffff2"/>
    <w:autoRedefine/>
    <w:rsid w:val="004A62C2"/>
    <w:pPr>
      <w:spacing w:before="0" w:after="0" w:line="288" w:lineRule="auto"/>
    </w:pPr>
  </w:style>
  <w:style w:type="paragraph" w:customStyle="1" w:styleId="1211">
    <w:name w:val="Табл 12ц інт11"/>
    <w:basedOn w:val="1212"/>
    <w:autoRedefine/>
    <w:rsid w:val="004A62C2"/>
    <w:pPr>
      <w:spacing w:line="264" w:lineRule="auto"/>
    </w:pPr>
  </w:style>
  <w:style w:type="paragraph" w:customStyle="1" w:styleId="afffffffffffffffffffffffffffffff3">
    <w:name w:val="Достовірність"/>
    <w:basedOn w:val="affffffffffffffd"/>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4">
    <w:name w:val="Достовірність авт"/>
    <w:basedOn w:val="afffffffffffffffffffffffffffffff3"/>
    <w:autoRedefine/>
    <w:rsid w:val="004A62C2"/>
    <w:pPr>
      <w:tabs>
        <w:tab w:val="clear" w:pos="420"/>
      </w:tabs>
      <w:spacing w:before="60" w:after="60" w:line="240" w:lineRule="auto"/>
    </w:pPr>
    <w:rPr>
      <w:sz w:val="24"/>
    </w:rPr>
  </w:style>
  <w:style w:type="paragraph" w:customStyle="1" w:styleId="afffffffffffffffffffffffffffffff5">
    <w:name w:val="Примітка"/>
    <w:basedOn w:val="afffffffffffffffffffffffffffffff3"/>
    <w:autoRedefine/>
    <w:rsid w:val="004A62C2"/>
    <w:pPr>
      <w:tabs>
        <w:tab w:val="clear" w:pos="420"/>
      </w:tabs>
      <w:jc w:val="both"/>
    </w:pPr>
    <w:rPr>
      <w:sz w:val="24"/>
    </w:rPr>
  </w:style>
  <w:style w:type="paragraph" w:customStyle="1" w:styleId="afffffffffffffffffffffffffffffff6">
    <w:name w:val="Формула ДД"/>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7">
    <w:name w:val="Формула ДД чисельник"/>
    <w:basedOn w:val="afffffffffffffffffffffffffffffff6"/>
    <w:autoRedefine/>
    <w:rsid w:val="004A62C2"/>
    <w:pPr>
      <w:spacing w:line="220" w:lineRule="exact"/>
      <w:ind w:left="284" w:firstLine="720"/>
    </w:pPr>
    <w:rPr>
      <w:sz w:val="24"/>
    </w:rPr>
  </w:style>
  <w:style w:type="paragraph" w:customStyle="1" w:styleId="afffffffffffffffffffffffffffffff8">
    <w:name w:val="Формула ДД знаменник"/>
    <w:basedOn w:val="afffffffffffffffffffffffffffffff7"/>
    <w:autoRedefine/>
    <w:rsid w:val="004A62C2"/>
  </w:style>
  <w:style w:type="paragraph" w:customStyle="1" w:styleId="afffffffffffffffffffffffffffffff9">
    <w:name w:val="Номер таблиці"/>
    <w:basedOn w:val="affffffffffffffd"/>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right"/>
    </w:pPr>
    <w:rPr>
      <w:rFonts w:ascii="Times New Roman" w:eastAsia="Times New Roman" w:hAnsi="Times New Roman" w:cs="Times New Roman"/>
      <w:szCs w:val="20"/>
      <w:lang w:eastAsia="ru-RU"/>
    </w:rPr>
  </w:style>
  <w:style w:type="paragraph" w:customStyle="1" w:styleId="-ff3">
    <w:name w:val="Номер табл-автореферат"/>
    <w:basedOn w:val="afffffffffffffffffffffffffffffff9"/>
    <w:autoRedefine/>
    <w:rsid w:val="004A62C2"/>
    <w:pPr>
      <w:pageBreakBefore/>
      <w:tabs>
        <w:tab w:val="clear" w:pos="420"/>
        <w:tab w:val="left" w:pos="3420"/>
        <w:tab w:val="center" w:pos="4819"/>
      </w:tabs>
      <w:spacing w:before="240" w:after="240"/>
      <w:jc w:val="center"/>
    </w:pPr>
    <w:rPr>
      <w:b/>
      <w:bCs/>
      <w:i/>
      <w:iCs/>
    </w:rPr>
  </w:style>
  <w:style w:type="paragraph" w:customStyle="1" w:styleId="-ff4">
    <w:name w:val="Н-Номер таблиць"/>
    <w:basedOn w:val="afffffffffffffffffffffffffffffff9"/>
    <w:autoRedefine/>
    <w:rsid w:val="004A62C2"/>
    <w:pPr>
      <w:pageBreakBefore/>
      <w:tabs>
        <w:tab w:val="clear" w:pos="420"/>
        <w:tab w:val="left" w:pos="3420"/>
        <w:tab w:val="center" w:pos="4819"/>
      </w:tabs>
      <w:jc w:val="center"/>
    </w:pPr>
    <w:rPr>
      <w:b/>
      <w:bCs/>
      <w:i/>
      <w:iCs/>
    </w:rPr>
  </w:style>
  <w:style w:type="paragraph" w:customStyle="1" w:styleId="afffffffffffffffffffffffffffffffa">
    <w:name w:val="Номер таблиці продовження"/>
    <w:basedOn w:val="afffffffffffffffffffffffffffffff9"/>
    <w:rsid w:val="004A62C2"/>
    <w:pPr>
      <w:pageBreakBefore/>
    </w:pPr>
  </w:style>
  <w:style w:type="paragraph" w:customStyle="1" w:styleId="afffffffffffffffffffffffffffffffb">
    <w:name w:val="ДД Текст без абзацу"/>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c">
    <w:name w:val="Висновки"/>
    <w:basedOn w:val="affffffffffffffd"/>
    <w:autoRedefine/>
    <w:rsid w:val="004A62C2"/>
    <w:pPr>
      <w:tabs>
        <w:tab w:val="left" w:pos="0"/>
        <w:tab w:val="left" w:pos="420"/>
        <w:tab w:val="left" w:pos="3544"/>
        <w:tab w:val="left" w:pos="7655"/>
      </w:tabs>
      <w:suppressAutoHyphens w:val="0"/>
      <w:overflowPunct w:val="0"/>
      <w:autoSpaceDE w:val="0"/>
      <w:autoSpaceDN w:val="0"/>
      <w:adjustRightInd w:val="0"/>
      <w:spacing w:line="300" w:lineRule="exact"/>
      <w:ind w:firstLine="0"/>
    </w:pPr>
    <w:rPr>
      <w:rFonts w:ascii="Times New Roman" w:eastAsia="Times New Roman" w:hAnsi="Times New Roman" w:cs="Times New Roman"/>
      <w:szCs w:val="20"/>
      <w:lang w:eastAsia="ru-RU"/>
    </w:rPr>
  </w:style>
  <w:style w:type="paragraph" w:customStyle="1" w:styleId="afffffffffffffffffffffffffffffffd">
    <w:name w:val="Висновки Дисертація"/>
    <w:basedOn w:val="afffffffffffffffffffffffffffffffc"/>
    <w:autoRedefine/>
    <w:rsid w:val="004A62C2"/>
    <w:pPr>
      <w:spacing w:line="360" w:lineRule="auto"/>
      <w:ind w:firstLine="284"/>
    </w:pPr>
  </w:style>
  <w:style w:type="paragraph" w:customStyle="1" w:styleId="-ff5">
    <w:name w:val="Висновки-ост пункт"/>
    <w:basedOn w:val="afffffffffffffffffffffffffffffffc"/>
    <w:autoRedefine/>
    <w:rsid w:val="004A62C2"/>
    <w:pPr>
      <w:spacing w:after="60"/>
    </w:pPr>
  </w:style>
  <w:style w:type="paragraph" w:customStyle="1" w:styleId="a50">
    <w:name w:val="a5"/>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113">
    <w:name w:val="111"/>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60">
    <w:name w:val="a6"/>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30">
    <w:name w:val="a3"/>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40">
    <w:name w:val="a4"/>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abldd-r0">
    <w:name w:val="tabldd-r"/>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90">
    <w:name w:val="a9"/>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i0">
    <w:name w:val="ii"/>
    <w:basedOn w:val="af4"/>
    <w:rsid w:val="004A62C2"/>
  </w:style>
  <w:style w:type="paragraph" w:customStyle="1" w:styleId="a20">
    <w:name w:val="a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80">
    <w:name w:val="a8"/>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200">
    <w:name w:val="120"/>
    <w:basedOn w:val="af4"/>
    <w:rsid w:val="004A62C2"/>
  </w:style>
  <w:style w:type="character" w:customStyle="1" w:styleId="-ff6">
    <w:name w:val="-"/>
    <w:basedOn w:val="af4"/>
    <w:rsid w:val="004A62C2"/>
  </w:style>
  <w:style w:type="paragraph" w:customStyle="1" w:styleId="12fc">
    <w:name w:val="1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e">
    <w:name w:val="Методич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 w:val="28"/>
      <w:szCs w:val="20"/>
      <w:lang w:val="uk-UA" w:eastAsia="ru-RU"/>
    </w:rPr>
  </w:style>
  <w:style w:type="paragraph" w:customStyle="1" w:styleId="affffffffffffffffffffffffffffffff">
    <w:name w:val="Список дд"/>
    <w:basedOn w:val="af3"/>
    <w:rsid w:val="00CF117F"/>
    <w:pPr>
      <w:suppressAutoHyphens w:val="0"/>
      <w:overflowPunct w:val="0"/>
      <w:autoSpaceDE w:val="0"/>
      <w:autoSpaceDN w:val="0"/>
      <w:adjustRightInd w:val="0"/>
      <w:spacing w:before="100" w:after="100"/>
      <w:ind w:left="454" w:hanging="454"/>
      <w:jc w:val="both"/>
      <w:textAlignment w:val="baseline"/>
    </w:pPr>
    <w:rPr>
      <w:rFonts w:ascii="Times New Roman" w:eastAsia="Times New Roman" w:hAnsi="Times New Roman" w:cs="Times New Roman"/>
      <w:b/>
      <w:sz w:val="28"/>
      <w:szCs w:val="20"/>
      <w:lang w:eastAsia="ru-RU"/>
    </w:rPr>
  </w:style>
  <w:style w:type="paragraph" w:customStyle="1" w:styleId="affffffffffffffffffffffffffffffff0">
    <w:name w:val="Патент"/>
    <w:basedOn w:val="af3"/>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1">
    <w:name w:val="Методи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Cs w:val="20"/>
      <w:lang w:val="uk-UA" w:eastAsia="ru-RU"/>
    </w:rPr>
  </w:style>
  <w:style w:type="paragraph" w:customStyle="1" w:styleId="affffffffffffffffffffffffffffffff2">
    <w:name w:val="Текстовий"/>
    <w:basedOn w:val="af3"/>
    <w:autoRedefine/>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Courier New"/>
      <w:b/>
      <w:szCs w:val="20"/>
      <w:lang w:val="uk-UA" w:eastAsia="ru-RU"/>
    </w:rPr>
  </w:style>
  <w:style w:type="paragraph" w:customStyle="1" w:styleId="affffffffffffffffffffffffffffffff3">
    <w:name w:val="Назва розділу"/>
    <w:basedOn w:val="afffffffffffffffffffffff1"/>
    <w:autoRedefine/>
    <w:rsid w:val="00CF117F"/>
    <w:pPr>
      <w:pageBreakBefore/>
      <w:overflowPunct w:val="0"/>
      <w:autoSpaceDE w:val="0"/>
      <w:autoSpaceDN w:val="0"/>
      <w:adjustRightInd w:val="0"/>
      <w:spacing w:line="360" w:lineRule="auto"/>
      <w:ind w:firstLine="567"/>
      <w:jc w:val="center"/>
      <w:textAlignment w:val="baseline"/>
    </w:pPr>
    <w:rPr>
      <w:b/>
      <w:sz w:val="28"/>
      <w:szCs w:val="20"/>
    </w:rPr>
  </w:style>
  <w:style w:type="paragraph" w:customStyle="1" w:styleId="-12">
    <w:name w:val="Література-12"/>
    <w:basedOn w:val="a5"/>
    <w:autoRedefine/>
    <w:rsid w:val="00CF117F"/>
    <w:pPr>
      <w:widowControl/>
      <w:numPr>
        <w:numId w:val="0"/>
      </w:numPr>
      <w:suppressAutoHyphens w:val="0"/>
      <w:overflowPunct w:val="0"/>
      <w:autoSpaceDE w:val="0"/>
      <w:autoSpaceDN w:val="0"/>
      <w:adjustRightInd w:val="0"/>
      <w:spacing w:line="240" w:lineRule="auto"/>
      <w:ind w:firstLine="709"/>
      <w:jc w:val="both"/>
      <w:textAlignment w:val="baseline"/>
    </w:pPr>
    <w:rPr>
      <w:rFonts w:ascii="Times New Roman" w:eastAsia="Times New Roman" w:hAnsi="Times New Roman" w:cs="Times New Roman"/>
      <w:b/>
      <w:sz w:val="24"/>
      <w:lang w:eastAsia="ru-RU"/>
    </w:rPr>
  </w:style>
  <w:style w:type="paragraph" w:customStyle="1" w:styleId="TablDD-L0">
    <w:name w:val="Tabl DD-L"/>
    <w:basedOn w:val="TablDD"/>
    <w:autoRedefine/>
    <w:rsid w:val="00CF117F"/>
    <w:pPr>
      <w:spacing w:line="360" w:lineRule="auto"/>
      <w:jc w:val="left"/>
      <w:textAlignment w:val="baseline"/>
    </w:pPr>
    <w:rPr>
      <w:iCs w:val="0"/>
      <w:lang w:val="en-US"/>
    </w:rPr>
  </w:style>
  <w:style w:type="paragraph" w:customStyle="1" w:styleId="-ff7">
    <w:name w:val="Алфавіт - Список ДД"/>
    <w:basedOn w:val="af3"/>
    <w:autoRedefine/>
    <w:rsid w:val="00CF117F"/>
    <w:pPr>
      <w:suppressAutoHyphens w:val="0"/>
      <w:overflowPunct w:val="0"/>
      <w:autoSpaceDE w:val="0"/>
      <w:autoSpaceDN w:val="0"/>
      <w:adjustRightInd w:val="0"/>
      <w:ind w:left="360"/>
      <w:jc w:val="center"/>
      <w:textAlignment w:val="baseline"/>
    </w:pPr>
    <w:rPr>
      <w:rFonts w:ascii="Times New Roman" w:eastAsia="Times New Roman" w:hAnsi="Times New Roman" w:cs="Times New Roman"/>
      <w:b/>
      <w:bCs/>
      <w:sz w:val="28"/>
      <w:szCs w:val="20"/>
      <w:lang w:val="uk-UA" w:eastAsia="ru-RU"/>
    </w:rPr>
  </w:style>
  <w:style w:type="paragraph" w:customStyle="1" w:styleId="-ff8">
    <w:name w:val="Автор - Список ДД"/>
    <w:basedOn w:val="affffffffffffffffffffffffffffd"/>
    <w:autoRedefine/>
    <w:rsid w:val="00CF117F"/>
    <w:pPr>
      <w:tabs>
        <w:tab w:val="clear" w:pos="360"/>
      </w:tabs>
      <w:ind w:left="0" w:firstLine="0"/>
      <w:textAlignment w:val="baseline"/>
    </w:pPr>
    <w:rPr>
      <w:bCs w:val="0"/>
    </w:rPr>
  </w:style>
  <w:style w:type="paragraph" w:customStyle="1" w:styleId="-ff9">
    <w:name w:val="Таблиця книг-скан"/>
    <w:basedOn w:val="af3"/>
    <w:autoRedefine/>
    <w:rsid w:val="00CF117F"/>
    <w:pPr>
      <w:widowControl w:val="0"/>
      <w:suppressAutoHyphens w:val="0"/>
      <w:overflowPunct w:val="0"/>
      <w:autoSpaceDE w:val="0"/>
      <w:autoSpaceDN w:val="0"/>
      <w:adjustRightInd w:val="0"/>
      <w:jc w:val="center"/>
      <w:textAlignment w:val="baseline"/>
    </w:pPr>
    <w:rPr>
      <w:rFonts w:ascii="Times New Roman" w:eastAsia="Times New Roman" w:hAnsi="Times New Roman" w:cs="Times New Roman"/>
      <w:b/>
      <w:spacing w:val="-6"/>
      <w:sz w:val="22"/>
      <w:szCs w:val="20"/>
      <w:lang w:eastAsia="ru-RU"/>
    </w:rPr>
  </w:style>
  <w:style w:type="paragraph" w:customStyle="1" w:styleId="-ffa">
    <w:name w:val="Дисертація-особливості"/>
    <w:basedOn w:val="-f2"/>
    <w:autoRedefine/>
    <w:rsid w:val="00CF117F"/>
    <w:pPr>
      <w:spacing w:line="240" w:lineRule="auto"/>
      <w:textAlignment w:val="baseline"/>
    </w:pPr>
    <w:rPr>
      <w:bCs/>
    </w:rPr>
  </w:style>
  <w:style w:type="paragraph" w:customStyle="1" w:styleId="-11">
    <w:name w:val="Титул-1"/>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0"/>
      <w:szCs w:val="20"/>
      <w:lang w:val="uk-UA" w:eastAsia="ru-RU"/>
    </w:rPr>
  </w:style>
  <w:style w:type="paragraph" w:customStyle="1" w:styleId="-13">
    <w:name w:val="Титул-1 жирний"/>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2"/>
      <w:szCs w:val="20"/>
      <w:lang w:val="uk-UA" w:eastAsia="ru-RU"/>
    </w:rPr>
  </w:style>
  <w:style w:type="paragraph" w:customStyle="1" w:styleId="affffffffffffffffffffffffffffffff4">
    <w:name w:val="Видавництво"/>
    <w:basedOn w:val="afffffffffffffff9"/>
    <w:autoRedefine/>
    <w:rsid w:val="00CF117F"/>
    <w:pPr>
      <w:suppressAutoHyphens w:val="0"/>
      <w:overflowPunct w:val="0"/>
      <w:autoSpaceDE w:val="0"/>
      <w:autoSpaceDN w:val="0"/>
      <w:adjustRightInd w:val="0"/>
      <w:spacing w:before="4080" w:after="60" w:line="360" w:lineRule="auto"/>
      <w:textAlignment w:val="baseline"/>
    </w:pPr>
    <w:rPr>
      <w:rFonts w:ascii="Courier" w:eastAsia="Times New Roman" w:hAnsi="Courier" w:cs="Times New Roman"/>
      <w:sz w:val="28"/>
      <w:lang w:eastAsia="ru-RU"/>
    </w:rPr>
  </w:style>
  <w:style w:type="paragraph" w:customStyle="1" w:styleId="-22">
    <w:name w:val="Титул-2 жирний"/>
    <w:basedOn w:val="-13"/>
    <w:autoRedefine/>
    <w:rsid w:val="00CF117F"/>
    <w:rPr>
      <w:rFonts w:ascii="Times New Roman" w:hAnsi="Times New Roman"/>
    </w:rPr>
  </w:style>
  <w:style w:type="paragraph" w:customStyle="1" w:styleId="affffffffffffffffffffffffffffffff5">
    <w:name w:val="Назва резюме"/>
    <w:basedOn w:val="affffffffffffffffffffffff3"/>
    <w:autoRedefine/>
    <w:rsid w:val="00CF117F"/>
    <w:pPr>
      <w:widowControl w:val="0"/>
      <w:overflowPunct w:val="0"/>
      <w:autoSpaceDE w:val="0"/>
      <w:autoSpaceDN w:val="0"/>
      <w:adjustRightInd w:val="0"/>
      <w:spacing w:line="360" w:lineRule="auto"/>
      <w:textAlignment w:val="baseline"/>
      <w:outlineLvl w:val="0"/>
    </w:pPr>
    <w:rPr>
      <w:b w:val="0"/>
      <w:bCs w:val="0"/>
      <w:color w:val="000000"/>
      <w:sz w:val="24"/>
      <w:szCs w:val="20"/>
    </w:rPr>
  </w:style>
  <w:style w:type="paragraph" w:customStyle="1" w:styleId="-120">
    <w:name w:val="Література-12 б_абз не жирн"/>
    <w:basedOn w:val="-12"/>
    <w:autoRedefine/>
    <w:rsid w:val="00CF117F"/>
    <w:pPr>
      <w:ind w:firstLine="0"/>
    </w:pPr>
    <w:rPr>
      <w:b w:val="0"/>
    </w:rPr>
  </w:style>
  <w:style w:type="paragraph" w:customStyle="1" w:styleId="affffffffffffffffffffffffffffffff6">
    <w:name w:val="Назва підрозділу"/>
    <w:basedOn w:val="af3"/>
    <w:autoRedefine/>
    <w:rsid w:val="00CF117F"/>
    <w:pPr>
      <w:suppressAutoHyphens w:val="0"/>
      <w:overflowPunct w:val="0"/>
      <w:autoSpaceDE w:val="0"/>
      <w:autoSpaceDN w:val="0"/>
      <w:adjustRightInd w:val="0"/>
      <w:spacing w:before="80" w:after="80" w:line="360" w:lineRule="auto"/>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Звичайний"/>
    <w:basedOn w:val="af3"/>
    <w:autoRedefine/>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Cs w:val="20"/>
      <w:lang w:val="uk-UA" w:eastAsia="ru-RU"/>
    </w:rPr>
  </w:style>
  <w:style w:type="paragraph" w:customStyle="1" w:styleId="affffffffffffffffffffffffffffffff8">
    <w:name w:val="Звичайний по центру"/>
    <w:basedOn w:val="affffffffffffffffffffffffffffffff7"/>
    <w:autoRedefine/>
    <w:rsid w:val="00CF117F"/>
    <w:pPr>
      <w:jc w:val="center"/>
    </w:pPr>
  </w:style>
  <w:style w:type="paragraph" w:customStyle="1" w:styleId="-ffb">
    <w:name w:val="Звичайний-таблиця"/>
    <w:basedOn w:val="affffffffffffffffffffffffffffffff8"/>
    <w:autoRedefine/>
    <w:rsid w:val="00CF117F"/>
    <w:pPr>
      <w:ind w:firstLine="0"/>
    </w:pPr>
  </w:style>
  <w:style w:type="paragraph" w:customStyle="1" w:styleId="affffffffffffffffffffffffffffffff9">
    <w:name w:val="Пролог статті"/>
    <w:basedOn w:val="afffffffe"/>
    <w:autoRedefine/>
    <w:rsid w:val="00CF117F"/>
    <w:pPr>
      <w:suppressAutoHyphens w:val="0"/>
      <w:overflowPunct w:val="0"/>
      <w:autoSpaceDE w:val="0"/>
      <w:autoSpaceDN w:val="0"/>
      <w:adjustRightInd w:val="0"/>
      <w:spacing w:after="0"/>
      <w:ind w:firstLine="284"/>
      <w:jc w:val="both"/>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a">
    <w:name w:val="Назва статті"/>
    <w:basedOn w:val="1"/>
    <w:autoRedefine/>
    <w:rsid w:val="00CF117F"/>
    <w:pPr>
      <w:numPr>
        <w:numId w:val="0"/>
      </w:numPr>
      <w:suppressAutoHyphens w:val="0"/>
      <w:overflowPunct w:val="0"/>
      <w:autoSpaceDE w:val="0"/>
      <w:autoSpaceDN w:val="0"/>
      <w:adjustRightInd w:val="0"/>
      <w:spacing w:before="0" w:after="0" w:line="360" w:lineRule="auto"/>
      <w:jc w:val="center"/>
      <w:textAlignment w:val="baseline"/>
    </w:pPr>
    <w:rPr>
      <w:rFonts w:ascii="Times New Roman" w:eastAsia="Times New Roman" w:hAnsi="Times New Roman" w:cs="Arial"/>
      <w:b w:val="0"/>
      <w:kern w:val="32"/>
      <w:sz w:val="28"/>
      <w:lang w:eastAsia="ru-RU"/>
    </w:rPr>
  </w:style>
  <w:style w:type="paragraph" w:customStyle="1" w:styleId="111-">
    <w:name w:val="111Підзаголовок-невисокий"/>
    <w:basedOn w:val="1112"/>
    <w:autoRedefine/>
    <w:rsid w:val="00CF117F"/>
    <w:pPr>
      <w:tabs>
        <w:tab w:val="clear" w:pos="420"/>
      </w:tabs>
      <w:spacing w:after="0"/>
      <w:jc w:val="center"/>
      <w:textAlignment w:val="baseline"/>
    </w:pPr>
    <w:rPr>
      <w:b/>
      <w:i/>
      <w:iCs/>
      <w:lang w:val="uk-UA"/>
    </w:rPr>
  </w:style>
  <w:style w:type="paragraph" w:customStyle="1" w:styleId="11f9">
    <w:name w:val="11Назва підрозд невисока"/>
    <w:basedOn w:val="11f8"/>
    <w:autoRedefine/>
    <w:rsid w:val="00CF117F"/>
    <w:pPr>
      <w:spacing w:before="120" w:after="120"/>
      <w:ind w:firstLine="0"/>
      <w:jc w:val="center"/>
      <w:textAlignment w:val="baseline"/>
    </w:pPr>
    <w:rPr>
      <w:b/>
      <w:bCs/>
      <w:color w:val="000000"/>
    </w:rPr>
  </w:style>
  <w:style w:type="paragraph" w:customStyle="1" w:styleId="-ffc">
    <w:name w:val="Дисертація-формула"/>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b">
    <w:name w:val="Табл Дис ущільн"/>
    <w:basedOn w:val="af3"/>
    <w:autoRedefine/>
    <w:rsid w:val="00CF117F"/>
    <w:pPr>
      <w:tabs>
        <w:tab w:val="left" w:pos="0"/>
        <w:tab w:val="left" w:pos="3544"/>
      </w:tabs>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val="uk-UA" w:eastAsia="ru-RU"/>
    </w:rPr>
  </w:style>
  <w:style w:type="paragraph" w:customStyle="1" w:styleId="affffffffffffffffffffffffffffffffc">
    <w:name w:val="Табл Дис ущільн Шапка"/>
    <w:basedOn w:val="affffffffffffffffffffffffffffffffb"/>
    <w:autoRedefine/>
    <w:rsid w:val="00CF117F"/>
    <w:pPr>
      <w:spacing w:before="20" w:line="240" w:lineRule="auto"/>
    </w:pPr>
  </w:style>
  <w:style w:type="paragraph" w:customStyle="1" w:styleId="-ffd">
    <w:name w:val="Н-Номер таблиці"/>
    <w:basedOn w:val="af3"/>
    <w:autoRedefine/>
    <w:rsid w:val="00CF117F"/>
    <w:pPr>
      <w:tabs>
        <w:tab w:val="left" w:pos="0"/>
        <w:tab w:val="left" w:pos="3420"/>
        <w:tab w:val="left" w:pos="3544"/>
        <w:tab w:val="center" w:pos="4819"/>
      </w:tabs>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ffe">
    <w:name w:val="Методичка-титул"/>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b/>
      <w:bCs/>
      <w:sz w:val="28"/>
      <w:szCs w:val="20"/>
      <w:lang w:val="uk-UA" w:eastAsia="ru-RU"/>
    </w:rPr>
  </w:style>
  <w:style w:type="paragraph" w:customStyle="1" w:styleId="-fff">
    <w:name w:val="Методичка-мета"/>
    <w:basedOn w:val="-fff0"/>
    <w:autoRedefine/>
    <w:rsid w:val="00CF117F"/>
    <w:pPr>
      <w:ind w:firstLine="567"/>
    </w:pPr>
    <w:rPr>
      <w:bCs w:val="0"/>
    </w:rPr>
  </w:style>
  <w:style w:type="paragraph" w:customStyle="1" w:styleId="-fff0">
    <w:name w:val="Методичка-завдання"/>
    <w:basedOn w:val="-ffe"/>
    <w:autoRedefine/>
    <w:rsid w:val="00CF117F"/>
    <w:pPr>
      <w:ind w:firstLine="0"/>
      <w:jc w:val="both"/>
    </w:pPr>
  </w:style>
  <w:style w:type="paragraph" w:customStyle="1" w:styleId="Floraofficinalis">
    <w:name w:val="Flora officinalis"/>
    <w:basedOn w:val="af3"/>
    <w:autoRedefine/>
    <w:rsid w:val="00CF117F"/>
    <w:pPr>
      <w:widowControl w:val="0"/>
      <w:suppressAutoHyphens w:val="0"/>
      <w:autoSpaceDE w:val="0"/>
      <w:autoSpaceDN w:val="0"/>
      <w:adjustRightInd w:val="0"/>
      <w:jc w:val="both"/>
    </w:pPr>
    <w:rPr>
      <w:rFonts w:ascii="Arial" w:eastAsia="Times New Roman" w:hAnsi="Arial" w:cs="Arial"/>
      <w:b/>
      <w:bCs/>
      <w:szCs w:val="18"/>
      <w:lang w:eastAsia="ru-RU"/>
    </w:rPr>
  </w:style>
  <w:style w:type="paragraph" w:customStyle="1" w:styleId="-fff1">
    <w:name w:val="Методичка-завд пункти"/>
    <w:basedOn w:val="-fff0"/>
    <w:autoRedefine/>
    <w:rsid w:val="00CF117F"/>
  </w:style>
  <w:style w:type="paragraph" w:customStyle="1" w:styleId="-fff2">
    <w:name w:val="Методичка-обладнання"/>
    <w:basedOn w:val="-ffe"/>
    <w:autoRedefine/>
    <w:rsid w:val="00CF117F"/>
    <w:pPr>
      <w:jc w:val="both"/>
    </w:pPr>
    <w:rPr>
      <w:sz w:val="24"/>
    </w:rPr>
  </w:style>
  <w:style w:type="paragraph" w:customStyle="1" w:styleId="-fff3">
    <w:name w:val="Методичка-табл справа"/>
    <w:basedOn w:val="-fff0"/>
    <w:autoRedefine/>
    <w:rsid w:val="00CF117F"/>
    <w:pPr>
      <w:jc w:val="right"/>
    </w:pPr>
  </w:style>
  <w:style w:type="paragraph" w:customStyle="1" w:styleId="-fff4">
    <w:name w:val="Методичка-табл"/>
    <w:basedOn w:val="-fff3"/>
    <w:autoRedefine/>
    <w:rsid w:val="00CF117F"/>
    <w:pPr>
      <w:jc w:val="center"/>
    </w:pPr>
  </w:style>
  <w:style w:type="paragraph" w:customStyle="1" w:styleId="affffffffffffffffffffffffffffffffd">
    <w:name w:val="Назва табл з нов сторінки"/>
    <w:basedOn w:val="affffffffffffffffffffffff3"/>
    <w:rsid w:val="00CF117F"/>
    <w:pPr>
      <w:pageBreakBefore/>
      <w:overflowPunct w:val="0"/>
      <w:autoSpaceDE w:val="0"/>
      <w:autoSpaceDN w:val="0"/>
      <w:adjustRightInd w:val="0"/>
      <w:spacing w:line="360" w:lineRule="auto"/>
      <w:textAlignment w:val="baseline"/>
      <w:outlineLvl w:val="0"/>
    </w:pPr>
    <w:rPr>
      <w:bCs w:val="0"/>
      <w:color w:val="000000"/>
      <w:szCs w:val="20"/>
    </w:rPr>
  </w:style>
  <w:style w:type="paragraph" w:customStyle="1" w:styleId="affffffffffffffffffffffffffffffffe">
    <w:name w:val="формула пояснення"/>
    <w:basedOn w:val="af3"/>
    <w:autoRedefine/>
    <w:rsid w:val="00CF117F"/>
    <w:pPr>
      <w:suppressAutoHyphens w:val="0"/>
      <w:spacing w:line="288" w:lineRule="auto"/>
      <w:ind w:left="1418" w:hanging="1418"/>
      <w:jc w:val="both"/>
    </w:pPr>
    <w:rPr>
      <w:rFonts w:ascii="Times New Roman" w:eastAsia="Times New Roman" w:hAnsi="Times New Roman" w:cs="Times New Roman"/>
      <w:sz w:val="26"/>
      <w:szCs w:val="20"/>
      <w:lang w:val="uk-UA" w:eastAsia="ru-RU"/>
    </w:rPr>
  </w:style>
  <w:style w:type="paragraph" w:customStyle="1" w:styleId="-fff5">
    <w:name w:val="Лекція-переклад"/>
    <w:basedOn w:val="af3"/>
    <w:autoRedefine/>
    <w:rsid w:val="00CF117F"/>
    <w:pPr>
      <w:suppressAutoHyphens w:val="0"/>
      <w:overflowPunct w:val="0"/>
      <w:autoSpaceDE w:val="0"/>
      <w:autoSpaceDN w:val="0"/>
      <w:adjustRightInd w:val="0"/>
      <w:spacing w:line="360" w:lineRule="auto"/>
      <w:jc w:val="both"/>
      <w:textAlignment w:val="baseline"/>
    </w:pPr>
    <w:rPr>
      <w:rFonts w:ascii="Courier New" w:eastAsia="Times New Roman" w:hAnsi="Courier New" w:cs="Times New Roman"/>
      <w:sz w:val="32"/>
      <w:szCs w:val="20"/>
      <w:lang w:eastAsia="ru-RU"/>
    </w:rPr>
  </w:style>
  <w:style w:type="paragraph" w:customStyle="1" w:styleId="afffffffffffffffffffffffffffffffff">
    <w:name w:val="Лекція для англ з нов ст"/>
    <w:basedOn w:val="afffffffffffffffffffffffffffff0"/>
    <w:autoRedefine/>
    <w:rsid w:val="00CF117F"/>
    <w:pPr>
      <w:pageBreakBefore/>
      <w:textAlignment w:val="baseline"/>
    </w:pPr>
    <w:rPr>
      <w:iCs/>
      <w:lang w:val="uk-UA"/>
    </w:rPr>
  </w:style>
  <w:style w:type="paragraph" w:customStyle="1" w:styleId="1fffffffff4">
    <w:name w:val="Звичайний1"/>
    <w:basedOn w:val="affffffffffffffd"/>
    <w:autoRedefine/>
    <w:rsid w:val="00CF117F"/>
    <w:pPr>
      <w:suppressAutoHyphens w:val="0"/>
      <w:overflowPunct w:val="0"/>
      <w:autoSpaceDE w:val="0"/>
      <w:autoSpaceDN w:val="0"/>
      <w:adjustRightInd w:val="0"/>
      <w:spacing w:line="240" w:lineRule="auto"/>
      <w:ind w:firstLine="0"/>
      <w:jc w:val="center"/>
      <w:textAlignment w:val="baseline"/>
    </w:pPr>
    <w:rPr>
      <w:rFonts w:ascii="Times New Roman" w:eastAsia="Times New Roman" w:hAnsi="Times New Roman" w:cs="Courier New"/>
      <w:bCs/>
      <w:sz w:val="24"/>
      <w:lang w:val="uk-UA" w:eastAsia="ru-RU"/>
    </w:rPr>
  </w:style>
  <w:style w:type="paragraph" w:customStyle="1" w:styleId="afffffffffffffffffffffffffffffffff0">
    <w:name w:val="Автореф центр"/>
    <w:basedOn w:val="affffffffffffffd"/>
    <w:autoRedefine/>
    <w:rsid w:val="00CF117F"/>
    <w:pPr>
      <w:tabs>
        <w:tab w:val="left" w:pos="0"/>
        <w:tab w:val="left" w:pos="3544"/>
      </w:tabs>
      <w:suppressAutoHyphens w:val="0"/>
      <w:overflowPunct w:val="0"/>
      <w:autoSpaceDE w:val="0"/>
      <w:autoSpaceDN w:val="0"/>
      <w:adjustRightInd w:val="0"/>
      <w:ind w:firstLine="0"/>
      <w:jc w:val="center"/>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1">
    <w:name w:val="Автореф текст"/>
    <w:basedOn w:val="affffffffffffffffffffffffffff9"/>
    <w:autoRedefine/>
    <w:rsid w:val="00CF117F"/>
    <w:pPr>
      <w:tabs>
        <w:tab w:val="clear" w:pos="4357"/>
        <w:tab w:val="clear" w:pos="7109"/>
        <w:tab w:val="clear" w:pos="7797"/>
        <w:tab w:val="clear" w:pos="9173"/>
      </w:tabs>
      <w:spacing w:before="120" w:after="120"/>
      <w:textAlignment w:val="baseline"/>
    </w:pPr>
    <w:rPr>
      <w:rFonts w:cs="Courier New"/>
    </w:rPr>
  </w:style>
  <w:style w:type="paragraph" w:customStyle="1" w:styleId="afffffffffffffffffffffffffffffffff2">
    <w:name w:val="Автореф робота дисертанта"/>
    <w:basedOn w:val="afffffffffffffffffffffffffffffffff1"/>
    <w:autoRedefine/>
    <w:rsid w:val="00CF117F"/>
    <w:pPr>
      <w:spacing w:before="60" w:after="60"/>
      <w:ind w:left="357"/>
    </w:pPr>
    <w:rPr>
      <w:i/>
    </w:rPr>
  </w:style>
  <w:style w:type="paragraph" w:customStyle="1" w:styleId="afffffffffffffffffffffffffffffffff3">
    <w:name w:val="Назва табл авт"/>
    <w:basedOn w:val="affffffffffffffffffffffff3"/>
    <w:autoRedefine/>
    <w:rsid w:val="00CF117F"/>
    <w:pPr>
      <w:widowControl w:val="0"/>
      <w:overflowPunct w:val="0"/>
      <w:autoSpaceDE w:val="0"/>
      <w:autoSpaceDN w:val="0"/>
      <w:adjustRightInd w:val="0"/>
      <w:spacing w:before="120" w:after="120" w:line="360" w:lineRule="auto"/>
      <w:textAlignment w:val="baseline"/>
      <w:outlineLvl w:val="0"/>
    </w:pPr>
    <w:rPr>
      <w:b w:val="0"/>
      <w:bCs w:val="0"/>
      <w:color w:val="000000"/>
      <w:szCs w:val="20"/>
    </w:rPr>
  </w:style>
  <w:style w:type="paragraph" w:customStyle="1" w:styleId="-fff6">
    <w:name w:val="А-реф напр досл"/>
    <w:basedOn w:val="affffffffffffffffffffffffffffff"/>
    <w:rsid w:val="00CF117F"/>
    <w:pPr>
      <w:textAlignment w:val="baseline"/>
    </w:pPr>
    <w:rPr>
      <w:b/>
      <w:lang w:val="uk-UA"/>
    </w:rPr>
  </w:style>
  <w:style w:type="paragraph" w:customStyle="1" w:styleId="-0">
    <w:name w:val="А-реф_список"/>
    <w:basedOn w:val="afffffffffffffffffffffffffffff7"/>
    <w:rsid w:val="00CF117F"/>
    <w:pPr>
      <w:numPr>
        <w:numId w:val="56"/>
      </w:numPr>
      <w:spacing w:line="240" w:lineRule="auto"/>
      <w:textAlignment w:val="baseline"/>
    </w:pPr>
  </w:style>
  <w:style w:type="paragraph" w:customStyle="1" w:styleId="-fff7">
    <w:name w:val="А-реф_праці"/>
    <w:basedOn w:val="11f8"/>
    <w:rsid w:val="00CF117F"/>
    <w:pPr>
      <w:spacing w:after="120" w:line="240" w:lineRule="auto"/>
      <w:ind w:firstLine="0"/>
      <w:jc w:val="center"/>
      <w:textAlignment w:val="baseline"/>
    </w:pPr>
    <w:rPr>
      <w:b/>
      <w:bCs/>
      <w:color w:val="000000"/>
    </w:rPr>
  </w:style>
  <w:style w:type="paragraph" w:customStyle="1" w:styleId="-1">
    <w:name w:val="А-реф_перелік праць"/>
    <w:basedOn w:val="afffffffffffffffffffffffffffffffff1"/>
    <w:rsid w:val="00CF117F"/>
    <w:pPr>
      <w:numPr>
        <w:numId w:val="57"/>
      </w:numPr>
      <w:spacing w:before="0" w:after="0"/>
      <w:ind w:left="714" w:hanging="357"/>
    </w:pPr>
  </w:style>
  <w:style w:type="paragraph" w:customStyle="1" w:styleId="afffffffffffffffffffffffffffffffff4">
    <w:name w:val="Первая строка с отступом"/>
    <w:basedOn w:val="afffffffe"/>
    <w:rsid w:val="00D6582F"/>
    <w:pPr>
      <w:widowControl w:val="0"/>
      <w:ind w:firstLine="283"/>
    </w:pPr>
    <w:rPr>
      <w:rFonts w:ascii="Arial" w:eastAsia="Arial Unicode MS" w:hAnsi="Arial" w:cs="Times New Roman"/>
      <w:kern w:val="1"/>
    </w:rPr>
  </w:style>
  <w:style w:type="paragraph" w:customStyle="1" w:styleId="254">
    <w:name w:val="Обычный25"/>
    <w:basedOn w:val="af3"/>
    <w:rsid w:val="00D6582F"/>
    <w:pPr>
      <w:widowControl w:val="0"/>
    </w:pPr>
    <w:rPr>
      <w:rFonts w:ascii="Arial" w:eastAsia="Arial Unicode MS" w:hAnsi="Arial" w:cs="Times New Roman"/>
      <w:kern w:val="1"/>
      <w:sz w:val="28"/>
    </w:rPr>
  </w:style>
  <w:style w:type="paragraph" w:customStyle="1" w:styleId="NoName2">
    <w:name w:val="NoName(2)"/>
    <w:basedOn w:val="af3"/>
    <w:rsid w:val="00D6582F"/>
    <w:pPr>
      <w:widowControl w:val="0"/>
    </w:pPr>
    <w:rPr>
      <w:rFonts w:ascii="Courier New" w:eastAsia="Courier New" w:hAnsi="Courier New" w:cs="Courier New"/>
      <w:kern w:val="1"/>
      <w:sz w:val="28"/>
    </w:rPr>
  </w:style>
  <w:style w:type="paragraph" w:customStyle="1" w:styleId="NoName7">
    <w:name w:val="NoName(7)"/>
    <w:basedOn w:val="af3"/>
    <w:rsid w:val="00D6582F"/>
    <w:pPr>
      <w:widowControl w:val="0"/>
      <w:ind w:firstLine="283"/>
      <w:jc w:val="both"/>
    </w:pPr>
    <w:rPr>
      <w:rFonts w:ascii="Times New Roman" w:eastAsia="Arial Unicode MS" w:hAnsi="Times New Roman" w:cs="Times New Roman"/>
      <w:kern w:val="1"/>
      <w:sz w:val="28"/>
    </w:rPr>
  </w:style>
  <w:style w:type="paragraph" w:customStyle="1" w:styleId="NoName6">
    <w:name w:val="NoName(6)"/>
    <w:basedOn w:val="af3"/>
    <w:next w:val="af3"/>
    <w:rsid w:val="00D6582F"/>
    <w:pPr>
      <w:widowControl w:val="0"/>
      <w:spacing w:line="360" w:lineRule="auto"/>
    </w:pPr>
    <w:rPr>
      <w:rFonts w:ascii="Times New Roman" w:eastAsia="Arial Unicode MS" w:hAnsi="Times New Roman" w:cs="Times New Roman"/>
      <w:kern w:val="1"/>
      <w:sz w:val="48"/>
      <w:szCs w:val="48"/>
      <w:lang w:val="uk-UA"/>
    </w:rPr>
  </w:style>
  <w:style w:type="paragraph" w:customStyle="1" w:styleId="245">
    <w:name w:val="Основной текст24"/>
    <w:basedOn w:val="af3"/>
    <w:next w:val="5ffc"/>
    <w:rsid w:val="00D6582F"/>
    <w:pPr>
      <w:widowControl w:val="0"/>
      <w:jc w:val="both"/>
    </w:pPr>
    <w:rPr>
      <w:rFonts w:ascii="Times New Roman" w:eastAsia="Arial Unicode MS" w:hAnsi="Times New Roman" w:cs="Times New Roman"/>
      <w:kern w:val="1"/>
      <w:sz w:val="28"/>
      <w:lang w:val="x-none"/>
    </w:rPr>
  </w:style>
  <w:style w:type="paragraph" w:customStyle="1" w:styleId="5ffc">
    <w:name w:val="Текст концевой сноски5"/>
    <w:basedOn w:val="af3"/>
    <w:next w:val="af3"/>
    <w:rsid w:val="00D6582F"/>
    <w:pPr>
      <w:widowControl w:val="0"/>
    </w:pPr>
    <w:rPr>
      <w:rFonts w:ascii="Times New Roman" w:eastAsia="Arial Unicode MS" w:hAnsi="Times New Roman" w:cs="Times New Roman"/>
      <w:kern w:val="1"/>
      <w:sz w:val="28"/>
    </w:rPr>
  </w:style>
  <w:style w:type="paragraph" w:customStyle="1" w:styleId="8f2">
    <w:name w:val="Текст8"/>
    <w:basedOn w:val="af3"/>
    <w:rsid w:val="00D6582F"/>
    <w:pPr>
      <w:widowControl w:val="0"/>
    </w:pPr>
    <w:rPr>
      <w:rFonts w:ascii="Courier New" w:eastAsia="Courier New" w:hAnsi="Courier New" w:cs="Courier New"/>
      <w:kern w:val="1"/>
      <w:sz w:val="28"/>
    </w:rPr>
  </w:style>
  <w:style w:type="paragraph" w:customStyle="1" w:styleId="10e">
    <w:name w:val="Основной текст с отступом10"/>
    <w:basedOn w:val="af3"/>
    <w:rsid w:val="00793F75"/>
    <w:pPr>
      <w:suppressAutoHyphens w:val="0"/>
      <w:spacing w:line="360" w:lineRule="auto"/>
      <w:ind w:firstLine="540"/>
      <w:jc w:val="both"/>
    </w:pPr>
    <w:rPr>
      <w:rFonts w:ascii="Times New Roman" w:eastAsia="Times New Roman" w:hAnsi="Times New Roman" w:cs="Times New Roman"/>
      <w:sz w:val="28"/>
      <w:lang w:val="uk-UA" w:eastAsia="ru-RU"/>
    </w:rPr>
  </w:style>
  <w:style w:type="paragraph" w:customStyle="1" w:styleId="DisKutsan1">
    <w:name w:val="Dis_Kutsan_Содержание_1"/>
    <w:rsid w:val="001A4B8C"/>
    <w:pPr>
      <w:keepLines/>
      <w:widowControl w:val="0"/>
      <w:tabs>
        <w:tab w:val="right" w:leader="dot" w:pos="9066"/>
      </w:tabs>
      <w:suppressAutoHyphens/>
      <w:adjustRightInd w:val="0"/>
      <w:spacing w:line="360" w:lineRule="auto"/>
      <w:ind w:right="567"/>
      <w:jc w:val="both"/>
      <w:textAlignment w:val="baseline"/>
    </w:pPr>
    <w:rPr>
      <w:rFonts w:ascii="Times New Roman" w:eastAsia="Times New Roman" w:hAnsi="Times New Roman" w:cs="Times New Roman"/>
      <w:caps/>
      <w:kern w:val="28"/>
      <w:sz w:val="28"/>
      <w:lang w:val="uk-UA"/>
    </w:rPr>
  </w:style>
  <w:style w:type="paragraph" w:customStyle="1" w:styleId="DisKutsan31">
    <w:name w:val="Стиль Dis_Kutsan_Содержание_3 + не полужирный Слева:  1 см Выступ..."/>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30">
    <w:name w:val="Стиль Dis_Kutsan_Содержание_3 + не полужирный Слева:  0"/>
    <w:aliases w:val="5 см"/>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10">
    <w:name w:val="Dis_Kutsan_Заголовок_1"/>
    <w:rsid w:val="001A4B8C"/>
    <w:pPr>
      <w:keepNext/>
      <w:keepLines/>
      <w:pageBreakBefore/>
      <w:widowControl w:val="0"/>
      <w:suppressAutoHyphens/>
      <w:adjustRightInd w:val="0"/>
      <w:spacing w:before="480" w:after="960" w:line="360" w:lineRule="auto"/>
      <w:jc w:val="center"/>
      <w:textAlignment w:val="baseline"/>
      <w:outlineLvl w:val="0"/>
    </w:pPr>
    <w:rPr>
      <w:rFonts w:ascii="Times New Roman" w:eastAsia="Times New Roman" w:hAnsi="Times New Roman" w:cs="Times New Roman"/>
      <w:b/>
      <w:caps/>
      <w:spacing w:val="60"/>
      <w:sz w:val="28"/>
      <w:lang w:val="uk-UA"/>
    </w:rPr>
  </w:style>
  <w:style w:type="paragraph" w:customStyle="1" w:styleId="DisKutsan2">
    <w:name w:val="Dis_Kutsan_Содержание_2"/>
    <w:rsid w:val="001A4B8C"/>
    <w:pPr>
      <w:keepLines/>
      <w:widowControl w:val="0"/>
      <w:tabs>
        <w:tab w:val="left" w:pos="1134"/>
        <w:tab w:val="right" w:leader="dot" w:pos="9066"/>
      </w:tabs>
      <w:suppressAutoHyphens/>
      <w:adjustRightInd w:val="0"/>
      <w:spacing w:line="360" w:lineRule="auto"/>
      <w:ind w:left="851" w:right="567" w:hanging="567"/>
      <w:jc w:val="both"/>
      <w:textAlignment w:val="baseline"/>
    </w:pPr>
    <w:rPr>
      <w:rFonts w:ascii="Times New Roman" w:eastAsia="Times New Roman" w:hAnsi="Times New Roman" w:cs="Times New Roman"/>
      <w:b/>
      <w:kern w:val="28"/>
      <w:sz w:val="28"/>
      <w:lang w:val="uk-UA"/>
    </w:rPr>
  </w:style>
  <w:style w:type="paragraph" w:customStyle="1" w:styleId="DisKutsan3">
    <w:name w:val="Dis_Kutsan_Содержание_3"/>
    <w:rsid w:val="001A4B8C"/>
    <w:pPr>
      <w:keepLines/>
      <w:widowControl w:val="0"/>
      <w:tabs>
        <w:tab w:val="left" w:pos="1418"/>
        <w:tab w:val="right" w:leader="dot" w:pos="9066"/>
      </w:tabs>
      <w:suppressAutoHyphens/>
      <w:adjustRightInd w:val="0"/>
      <w:spacing w:line="360" w:lineRule="auto"/>
      <w:ind w:left="1418" w:right="567" w:hanging="851"/>
      <w:jc w:val="both"/>
      <w:textAlignment w:val="baseline"/>
    </w:pPr>
    <w:rPr>
      <w:rFonts w:ascii="Times New Roman" w:eastAsia="Times New Roman" w:hAnsi="Times New Roman" w:cs="Times New Roman"/>
      <w:b/>
      <w:kern w:val="28"/>
      <w:sz w:val="28"/>
      <w:lang w:val="uk-UA"/>
    </w:rPr>
  </w:style>
  <w:style w:type="paragraph" w:customStyle="1" w:styleId="DisKutsan">
    <w:name w:val="Dis_Kutsan"/>
    <w:basedOn w:val="af3"/>
    <w:rsid w:val="001A4B8C"/>
    <w:pPr>
      <w:widowControl w:val="0"/>
      <w:adjustRightInd w:val="0"/>
      <w:spacing w:before="360" w:line="360" w:lineRule="auto"/>
      <w:jc w:val="center"/>
      <w:textAlignment w:val="baseline"/>
    </w:pPr>
    <w:rPr>
      <w:rFonts w:ascii="Times New Roman" w:eastAsia="Times New Roman" w:hAnsi="Times New Roman" w:cs="Times New Roman"/>
      <w:sz w:val="28"/>
      <w:lang w:val="uk-UA" w:eastAsia="ru-RU"/>
    </w:rPr>
  </w:style>
  <w:style w:type="paragraph" w:customStyle="1" w:styleId="DisKutsan1024">
    <w:name w:val="Стиль Dis_Kutsan_Заголовок_1 + Перед:  0 пт После:  24 пт"/>
    <w:basedOn w:val="af3"/>
    <w:rsid w:val="001A4B8C"/>
    <w:pPr>
      <w:keepNext/>
      <w:keepLines/>
      <w:pageBreakBefore/>
      <w:widowControl w:val="0"/>
      <w:adjustRightInd w:val="0"/>
      <w:spacing w:after="480" w:line="360" w:lineRule="auto"/>
      <w:jc w:val="center"/>
      <w:textAlignment w:val="baseline"/>
      <w:outlineLvl w:val="0"/>
    </w:pPr>
    <w:rPr>
      <w:rFonts w:ascii="Times New Roman" w:eastAsia="Times New Roman" w:hAnsi="Times New Roman" w:cs="Times New Roman"/>
      <w:b/>
      <w:bCs/>
      <w:caps/>
      <w:spacing w:val="60"/>
      <w:sz w:val="28"/>
      <w:szCs w:val="20"/>
      <w:lang w:val="uk-UA" w:eastAsia="ru-RU"/>
    </w:rPr>
  </w:style>
  <w:style w:type="paragraph" w:customStyle="1" w:styleId="afffffffffffffffffffffffffffffffff5">
    <w:name w:val="Список лытератури"/>
    <w:basedOn w:val="afffffffe"/>
    <w:rsid w:val="0035068C"/>
    <w:pPr>
      <w:tabs>
        <w:tab w:val="num" w:pos="540"/>
      </w:tabs>
      <w:suppressAutoHyphens w:val="0"/>
      <w:spacing w:after="0" w:line="360" w:lineRule="auto"/>
      <w:ind w:left="540" w:hanging="540"/>
    </w:pPr>
    <w:rPr>
      <w:rFonts w:ascii="Times New Roman" w:eastAsia="Times New Roman" w:hAnsi="Times New Roman" w:cs="Times New Roman"/>
      <w:lang w:eastAsia="ru-RU"/>
    </w:rPr>
  </w:style>
  <w:style w:type="paragraph" w:customStyle="1" w:styleId="114pt1">
    <w:name w:val="Стиль Стиль1 + 14 pt по ширине Первая строка:  1 см"/>
    <w:basedOn w:val="af3"/>
    <w:rsid w:val="00B56881"/>
    <w:pPr>
      <w:suppressAutoHyphens w:val="0"/>
      <w:spacing w:line="360" w:lineRule="auto"/>
      <w:ind w:firstLine="851"/>
      <w:jc w:val="both"/>
    </w:pPr>
    <w:rPr>
      <w:rFonts w:ascii="Times New Roman" w:eastAsia="Times New Roman" w:hAnsi="Times New Roman" w:cs="Times New Roman"/>
      <w:sz w:val="28"/>
      <w:szCs w:val="28"/>
      <w:lang w:eastAsia="ru-RU"/>
    </w:rPr>
  </w:style>
  <w:style w:type="paragraph" w:customStyle="1" w:styleId="afffffffffffffffffffffffffffffffff6">
    <w:name w:val="дисерт"/>
    <w:rsid w:val="00B56881"/>
    <w:pPr>
      <w:autoSpaceDE w:val="0"/>
      <w:autoSpaceDN w:val="0"/>
      <w:spacing w:line="360" w:lineRule="auto"/>
      <w:ind w:firstLine="709"/>
      <w:jc w:val="both"/>
    </w:pPr>
    <w:rPr>
      <w:rFonts w:ascii="Times New Roman" w:eastAsia="Times New Roman" w:hAnsi="Times New Roman" w:cs="Times New Roman"/>
      <w:sz w:val="24"/>
      <w:szCs w:val="24"/>
      <w:lang w:val="uk-UA"/>
    </w:rPr>
  </w:style>
  <w:style w:type="character" w:customStyle="1" w:styleId="Iniiaiueeeoeoo">
    <w:name w:val="Iniiaiueee o?eoo"/>
    <w:rsid w:val="008B73E8"/>
  </w:style>
  <w:style w:type="character" w:customStyle="1" w:styleId="2fffffff0">
    <w:name w:val="Знак Знак2"/>
    <w:basedOn w:val="af4"/>
    <w:rsid w:val="008B73E8"/>
    <w:rPr>
      <w:b/>
      <w:sz w:val="28"/>
      <w:lang w:val="uk-UA"/>
    </w:rPr>
  </w:style>
  <w:style w:type="character" w:customStyle="1" w:styleId="8f3">
    <w:name w:val="Знак Знак8"/>
    <w:basedOn w:val="af4"/>
    <w:rsid w:val="00447C7D"/>
    <w:rPr>
      <w:lang w:val="uk-UA"/>
    </w:rPr>
  </w:style>
  <w:style w:type="paragraph" w:customStyle="1" w:styleId="2142">
    <w:name w:val="Основной текст с отступом 214"/>
    <w:basedOn w:val="af3"/>
    <w:rsid w:val="004B7DC6"/>
    <w:pPr>
      <w:suppressAutoHyphens w:val="0"/>
      <w:spacing w:line="360" w:lineRule="auto"/>
      <w:ind w:firstLine="720"/>
      <w:jc w:val="both"/>
    </w:pPr>
    <w:rPr>
      <w:rFonts w:ascii="Times New Roman" w:eastAsia="Batang" w:hAnsi="Times New Roman" w:cs="Times New Roman"/>
      <w:sz w:val="28"/>
      <w:szCs w:val="20"/>
      <w:lang w:val="uk-UA" w:eastAsia="uk-UA"/>
    </w:rPr>
  </w:style>
  <w:style w:type="paragraph" w:customStyle="1" w:styleId="2210">
    <w:name w:val="Основной текст 221"/>
    <w:basedOn w:val="af3"/>
    <w:rsid w:val="00B357B3"/>
    <w:pPr>
      <w:suppressAutoHyphens w:val="0"/>
      <w:ind w:firstLine="540"/>
      <w:jc w:val="both"/>
    </w:pPr>
    <w:rPr>
      <w:rFonts w:ascii="Times New Roman" w:eastAsia="Times New Roman" w:hAnsi="Times New Roman" w:cs="Times New Roman"/>
      <w:sz w:val="28"/>
      <w:szCs w:val="20"/>
      <w:lang w:val="uk-UA" w:eastAsia="ru-RU"/>
    </w:rPr>
  </w:style>
  <w:style w:type="paragraph" w:customStyle="1" w:styleId="391">
    <w:name w:val="Основной текст с отступом 39"/>
    <w:basedOn w:val="af3"/>
    <w:rsid w:val="00CA4ED4"/>
    <w:pPr>
      <w:suppressAutoHyphens w:val="0"/>
      <w:overflowPunct w:val="0"/>
      <w:autoSpaceDE w:val="0"/>
      <w:autoSpaceDN w:val="0"/>
      <w:adjustRightInd w:val="0"/>
      <w:spacing w:line="360" w:lineRule="auto"/>
      <w:ind w:left="709" w:hanging="709"/>
      <w:textAlignment w:val="baseline"/>
    </w:pPr>
    <w:rPr>
      <w:rFonts w:ascii="Times New Roman CYR" w:eastAsia="Times New Roman" w:hAnsi="Times New Roman CYR" w:cs="Times New Roman"/>
      <w:sz w:val="28"/>
      <w:szCs w:val="20"/>
      <w:lang w:eastAsia="ru-RU"/>
    </w:rPr>
  </w:style>
  <w:style w:type="character" w:customStyle="1" w:styleId="ref-vol1">
    <w:name w:val="ref-vol1"/>
    <w:basedOn w:val="af4"/>
    <w:rsid w:val="000E3896"/>
    <w:rPr>
      <w:b/>
      <w:bCs/>
    </w:rPr>
  </w:style>
  <w:style w:type="character" w:customStyle="1" w:styleId="1fffffffff5">
    <w:name w:val="Текст выноски Знак1"/>
    <w:basedOn w:val="af4"/>
    <w:semiHidden/>
    <w:rsid w:val="000E3896"/>
    <w:rPr>
      <w:rFonts w:ascii="Tahoma" w:hAnsi="Tahoma" w:cs="Tahoma"/>
      <w:sz w:val="16"/>
      <w:szCs w:val="16"/>
      <w:lang w:val="uk-UA"/>
    </w:rPr>
  </w:style>
  <w:style w:type="paragraph" w:customStyle="1" w:styleId="3ffffa">
    <w:name w:val="Нижний колонтитул3"/>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character" w:customStyle="1" w:styleId="3ffffb">
    <w:name w:val="Номер страницы3"/>
    <w:basedOn w:val="af4"/>
    <w:rsid w:val="007854B5"/>
  </w:style>
  <w:style w:type="paragraph" w:customStyle="1" w:styleId="4fff8">
    <w:name w:val="Верхний колонтитул4"/>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paragraph" w:customStyle="1" w:styleId="Oaeno1">
    <w:name w:val="Oaeno_1"/>
    <w:basedOn w:val="af3"/>
    <w:rsid w:val="0064487E"/>
    <w:pPr>
      <w:suppressAutoHyphens w:val="0"/>
      <w:overflowPunct w:val="0"/>
      <w:autoSpaceDE w:val="0"/>
      <w:autoSpaceDN w:val="0"/>
      <w:adjustRightInd w:val="0"/>
      <w:spacing w:line="384" w:lineRule="auto"/>
      <w:ind w:firstLine="709"/>
      <w:jc w:val="both"/>
    </w:pPr>
    <w:rPr>
      <w:rFonts w:ascii="Times New Roman" w:eastAsia="Times New Roman" w:hAnsi="Times New Roman" w:cs="Times New Roman"/>
      <w:sz w:val="28"/>
      <w:szCs w:val="20"/>
      <w:lang w:eastAsia="ru-RU"/>
    </w:rPr>
  </w:style>
  <w:style w:type="paragraph" w:customStyle="1" w:styleId="Noeeu2">
    <w:name w:val="Noeeu2"/>
    <w:basedOn w:val="af3"/>
    <w:rsid w:val="0064487E"/>
    <w:pPr>
      <w:suppressAutoHyphens w:val="0"/>
      <w:overflowPunct w:val="0"/>
      <w:autoSpaceDE w:val="0"/>
      <w:autoSpaceDN w:val="0"/>
      <w:adjustRightInd w:val="0"/>
      <w:spacing w:line="360" w:lineRule="auto"/>
      <w:ind w:left="680"/>
    </w:pPr>
    <w:rPr>
      <w:rFonts w:ascii="Times New Roman" w:eastAsia="Times New Roman" w:hAnsi="Times New Roman" w:cs="Times New Roman"/>
      <w:color w:val="000000"/>
      <w:position w:val="6"/>
      <w:sz w:val="28"/>
      <w:szCs w:val="20"/>
      <w:lang w:eastAsia="ru-RU"/>
    </w:rPr>
  </w:style>
  <w:style w:type="paragraph" w:customStyle="1" w:styleId="Iaca">
    <w:name w:val="Iaca"/>
    <w:basedOn w:val="af3"/>
    <w:rsid w:val="0005299B"/>
    <w:pPr>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Iacaaiea1">
    <w:name w:val="Iacaaiea1"/>
    <w:basedOn w:val="Iaca"/>
    <w:rsid w:val="0005299B"/>
    <w:pPr>
      <w:jc w:val="center"/>
    </w:pPr>
    <w:rPr>
      <w:b/>
      <w:sz w:val="36"/>
    </w:rPr>
  </w:style>
  <w:style w:type="paragraph" w:customStyle="1" w:styleId="afffffffffffffffffffffffffffffffff7">
    <w:name w:val="Назв"/>
    <w:basedOn w:val="af3"/>
    <w:rsid w:val="007575D0"/>
    <w:pPr>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Iacaaiea2">
    <w:name w:val="Iacaaiea2"/>
    <w:basedOn w:val="af3"/>
    <w:rsid w:val="007575D0"/>
    <w:pPr>
      <w:suppressAutoHyphens w:val="0"/>
      <w:overflowPunct w:val="0"/>
      <w:autoSpaceDE w:val="0"/>
      <w:autoSpaceDN w:val="0"/>
      <w:adjustRightInd w:val="0"/>
      <w:spacing w:line="360" w:lineRule="auto"/>
      <w:ind w:left="1276" w:hanging="567"/>
      <w:textAlignment w:val="baseline"/>
    </w:pPr>
    <w:rPr>
      <w:rFonts w:ascii="Times New Roman" w:eastAsia="Times New Roman" w:hAnsi="Times New Roman" w:cs="Times New Roman"/>
      <w:b/>
      <w:sz w:val="32"/>
      <w:szCs w:val="20"/>
      <w:lang w:val="uk-UA" w:eastAsia="ru-RU"/>
    </w:rPr>
  </w:style>
  <w:style w:type="paragraph" w:customStyle="1" w:styleId="Iacaaiea3">
    <w:name w:val="Iacaaiea3"/>
    <w:basedOn w:val="Iaca"/>
    <w:rsid w:val="007575D0"/>
    <w:pPr>
      <w:overflowPunct w:val="0"/>
      <w:autoSpaceDE w:val="0"/>
      <w:autoSpaceDN w:val="0"/>
      <w:adjustRightInd w:val="0"/>
      <w:ind w:left="1560" w:hanging="840"/>
      <w:jc w:val="left"/>
      <w:textAlignment w:val="baseline"/>
    </w:pPr>
    <w:rPr>
      <w:b/>
      <w:i/>
      <w:sz w:val="32"/>
    </w:rPr>
  </w:style>
  <w:style w:type="paragraph" w:customStyle="1" w:styleId="Iacaaiea4">
    <w:name w:val="Iacaaiea4"/>
    <w:basedOn w:val="Iacaaiea3"/>
    <w:rsid w:val="007575D0"/>
    <w:rPr>
      <w:i w:val="0"/>
      <w:sz w:val="28"/>
    </w:rPr>
  </w:style>
  <w:style w:type="character" w:customStyle="1" w:styleId="frag">
    <w:name w:val="frag"/>
    <w:basedOn w:val="af4"/>
    <w:rsid w:val="000A25D7"/>
  </w:style>
  <w:style w:type="paragraph" w:customStyle="1" w:styleId="7f3">
    <w:name w:val="Текст выноски7"/>
    <w:basedOn w:val="af3"/>
    <w:rsid w:val="0054723C"/>
    <w:pPr>
      <w:suppressAutoHyphens w:val="0"/>
    </w:pPr>
    <w:rPr>
      <w:rFonts w:ascii="Tahoma" w:eastAsia="Times New Roman" w:hAnsi="Tahoma" w:cs="Tahoma"/>
      <w:sz w:val="16"/>
      <w:szCs w:val="16"/>
      <w:lang w:eastAsia="ru-RU"/>
    </w:rPr>
  </w:style>
  <w:style w:type="paragraph" w:customStyle="1" w:styleId="BodyText27">
    <w:name w:val="Body Text 27"/>
    <w:basedOn w:val="af3"/>
    <w:rsid w:val="007A4DE4"/>
    <w:pPr>
      <w:suppressAutoHyphens w:val="0"/>
      <w:overflowPunct w:val="0"/>
      <w:autoSpaceDE w:val="0"/>
      <w:autoSpaceDN w:val="0"/>
      <w:adjustRightInd w:val="0"/>
      <w:spacing w:line="360" w:lineRule="auto"/>
      <w:ind w:firstLine="709"/>
      <w:jc w:val="both"/>
      <w:textAlignment w:val="baseline"/>
    </w:pPr>
    <w:rPr>
      <w:rFonts w:ascii="Tms Rmn" w:eastAsia="Times New Roman" w:hAnsi="Tms Rmn" w:cs="Times New Roman"/>
      <w:spacing w:val="20"/>
      <w:sz w:val="28"/>
      <w:szCs w:val="28"/>
      <w:lang w:val="uk-UA" w:eastAsia="ru-RU"/>
    </w:rPr>
  </w:style>
  <w:style w:type="paragraph" w:customStyle="1" w:styleId="DisPrikh">
    <w:name w:val="Dis_Prikh_Текст_абзаца"/>
    <w:basedOn w:val="af3"/>
    <w:rsid w:val="00477220"/>
    <w:pPr>
      <w:spacing w:line="360" w:lineRule="auto"/>
      <w:ind w:firstLine="567"/>
      <w:jc w:val="both"/>
    </w:pPr>
    <w:rPr>
      <w:rFonts w:ascii="Times New Roman" w:eastAsia="Times New Roman" w:hAnsi="Times New Roman" w:cs="Times New Roman"/>
      <w:kern w:val="1"/>
      <w:sz w:val="28"/>
      <w:szCs w:val="28"/>
      <w:lang w:val="uk-UA"/>
    </w:rPr>
  </w:style>
  <w:style w:type="paragraph" w:customStyle="1" w:styleId="afffffffffffffffffffffffffffffffff8">
    <w:name w:val="ччч"/>
    <w:basedOn w:val="af3"/>
    <w:uiPriority w:val="99"/>
    <w:rsid w:val="00C62B6D"/>
    <w:pPr>
      <w:suppressAutoHyphens w:val="0"/>
    </w:pPr>
    <w:rPr>
      <w:rFonts w:ascii="Times New Roman" w:eastAsia="Times New Roman" w:hAnsi="Times New Roman" w:cs="Times New Roman"/>
      <w:lang w:val="uk-UA" w:eastAsia="ru-RU"/>
    </w:rPr>
  </w:style>
  <w:style w:type="paragraph" w:customStyle="1" w:styleId="2220">
    <w:name w:val="Основной текст 222"/>
    <w:basedOn w:val="af3"/>
    <w:rsid w:val="00BB6AE9"/>
    <w:pPr>
      <w:suppressAutoHyphens w:val="0"/>
      <w:overflowPunct w:val="0"/>
      <w:autoSpaceDE w:val="0"/>
      <w:autoSpaceDN w:val="0"/>
      <w:adjustRightInd w:val="0"/>
      <w:spacing w:line="360" w:lineRule="auto"/>
      <w:ind w:firstLine="1080"/>
      <w:textAlignment w:val="baseline"/>
    </w:pPr>
    <w:rPr>
      <w:rFonts w:ascii="Times New Roman" w:eastAsia="Times New Roman" w:hAnsi="Times New Roman" w:cs="Times New Roman"/>
      <w:sz w:val="28"/>
      <w:szCs w:val="20"/>
      <w:lang w:val="uk-UA" w:eastAsia="ru-RU"/>
    </w:rPr>
  </w:style>
  <w:style w:type="paragraph" w:customStyle="1" w:styleId="2151">
    <w:name w:val="Основной текст с отступом 215"/>
    <w:basedOn w:val="af3"/>
    <w:rsid w:val="00BB6AE9"/>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12fd">
    <w:name w:val="Основной текст с отступом12"/>
    <w:basedOn w:val="af3"/>
    <w:rsid w:val="0008365B"/>
    <w:pPr>
      <w:tabs>
        <w:tab w:val="left" w:pos="414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color w:val="000000"/>
      <w:spacing w:val="-4"/>
      <w:sz w:val="28"/>
      <w:szCs w:val="28"/>
      <w:lang w:val="uk-UA" w:eastAsia="ru-RU"/>
    </w:rPr>
  </w:style>
  <w:style w:type="paragraph" w:customStyle="1" w:styleId="cats">
    <w:name w:val="cats"/>
    <w:basedOn w:val="af3"/>
    <w:rsid w:val="00885E2D"/>
    <w:pPr>
      <w:suppressAutoHyphens w:val="0"/>
      <w:spacing w:before="100" w:beforeAutospacing="1" w:after="100" w:afterAutospacing="1" w:line="264" w:lineRule="auto"/>
      <w:ind w:left="400" w:right="400"/>
    </w:pPr>
    <w:rPr>
      <w:rFonts w:ascii="Arial" w:eastAsia="Arial Unicode MS" w:hAnsi="Arial" w:cs="Arial"/>
      <w:color w:val="990099"/>
      <w:sz w:val="19"/>
      <w:szCs w:val="19"/>
      <w:lang w:eastAsia="ru-RU"/>
    </w:rPr>
  </w:style>
  <w:style w:type="paragraph" w:customStyle="1" w:styleId="9f">
    <w:name w:val="Текст9"/>
    <w:basedOn w:val="af3"/>
    <w:rsid w:val="00326BE5"/>
    <w:pPr>
      <w:suppressAutoHyphens w:val="0"/>
    </w:pPr>
    <w:rPr>
      <w:rFonts w:ascii="Courier New" w:eastAsia="Times New Roman" w:hAnsi="Courier New" w:cs="Times New Roman"/>
      <w:sz w:val="20"/>
      <w:szCs w:val="20"/>
      <w:lang w:eastAsia="ru-RU"/>
    </w:rPr>
  </w:style>
  <w:style w:type="paragraph" w:customStyle="1" w:styleId="264">
    <w:name w:val="Обычный26"/>
    <w:rsid w:val="00726C2E"/>
    <w:rPr>
      <w:rFonts w:ascii="Times New Roman" w:eastAsia="Times New Roman" w:hAnsi="Times New Roman" w:cs="Times New Roman"/>
      <w:lang w:val="uk-UA"/>
    </w:rPr>
  </w:style>
  <w:style w:type="paragraph" w:customStyle="1" w:styleId="afffffffffffffffffffffffffffffffff9">
    <w:name w:val="Термин"/>
    <w:basedOn w:val="af3"/>
    <w:next w:val="afffffffffffffffffffffffa"/>
    <w:rsid w:val="0013554E"/>
    <w:pPr>
      <w:suppressAutoHyphens w:val="0"/>
    </w:pPr>
    <w:rPr>
      <w:rFonts w:ascii="Times New Roman" w:eastAsia="Times New Roman" w:hAnsi="Times New Roman" w:cs="Times New Roman"/>
      <w:snapToGrid w:val="0"/>
      <w:szCs w:val="20"/>
      <w:lang w:val="uk-UA" w:eastAsia="ru-RU"/>
    </w:rPr>
  </w:style>
  <w:style w:type="paragraph" w:customStyle="1" w:styleId="003zahol">
    <w:name w:val="(0)_03_zahol"/>
    <w:basedOn w:val="001zvychtxt"/>
    <w:next w:val="001zvychtxt"/>
    <w:rsid w:val="004434E2"/>
    <w:pPr>
      <w:spacing w:before="187" w:after="57"/>
      <w:ind w:firstLine="0"/>
      <w:jc w:val="center"/>
    </w:pPr>
    <w:rPr>
      <w:b/>
      <w:bCs/>
    </w:rPr>
  </w:style>
  <w:style w:type="paragraph" w:customStyle="1" w:styleId="001zvychtxt">
    <w:name w:val="(0)_01_zvych_txt"/>
    <w:rsid w:val="004434E2"/>
    <w:pPr>
      <w:autoSpaceDE w:val="0"/>
      <w:autoSpaceDN w:val="0"/>
      <w:spacing w:line="240" w:lineRule="atLeast"/>
      <w:ind w:firstLine="340"/>
      <w:jc w:val="both"/>
    </w:pPr>
    <w:rPr>
      <w:rFonts w:ascii="PragmaticaC" w:eastAsia="Times New Roman" w:hAnsi="PragmaticaC" w:cs="Times New Roman"/>
      <w:color w:val="000000"/>
      <w:sz w:val="19"/>
      <w:szCs w:val="19"/>
      <w:lang w:val="uk-UA" w:eastAsia="uk-UA"/>
    </w:rPr>
  </w:style>
  <w:style w:type="paragraph" w:customStyle="1" w:styleId="TitleL">
    <w:name w:val="Title L"/>
    <w:basedOn w:val="af3"/>
    <w:uiPriority w:val="99"/>
    <w:rsid w:val="00F52E0F"/>
    <w:pPr>
      <w:suppressAutoHyphens w:val="0"/>
      <w:spacing w:before="240" w:after="240"/>
      <w:jc w:val="center"/>
    </w:pPr>
    <w:rPr>
      <w:rFonts w:ascii="Times New Roman" w:eastAsia="Batang" w:hAnsi="Times New Roman" w:cs="Times New Roman"/>
      <w:b/>
      <w:sz w:val="28"/>
      <w:lang w:eastAsia="ru-RU"/>
    </w:rPr>
  </w:style>
  <w:style w:type="paragraph" w:customStyle="1" w:styleId="afffffffffffffffffffffffffffffffffa">
    <w:name w:val="Напис"/>
    <w:basedOn w:val="TitleL"/>
    <w:uiPriority w:val="99"/>
    <w:rsid w:val="00F52E0F"/>
    <w:pPr>
      <w:spacing w:before="0" w:after="120"/>
    </w:pPr>
    <w:rPr>
      <w:b w:val="0"/>
      <w:lang w:val="uk-UA"/>
    </w:rPr>
  </w:style>
  <w:style w:type="paragraph" w:styleId="4fff9">
    <w:name w:val="index 4"/>
    <w:basedOn w:val="af3"/>
    <w:next w:val="af3"/>
    <w:autoRedefine/>
    <w:semiHidden/>
    <w:rsid w:val="00F52E0F"/>
    <w:pPr>
      <w:suppressAutoHyphens w:val="0"/>
      <w:spacing w:line="360" w:lineRule="auto"/>
      <w:ind w:left="800" w:hanging="200"/>
      <w:jc w:val="both"/>
    </w:pPr>
    <w:rPr>
      <w:rFonts w:ascii="Times New Roman" w:eastAsia="Batang" w:hAnsi="Times New Roman" w:cs="Times New Roman"/>
      <w:sz w:val="28"/>
      <w:szCs w:val="20"/>
      <w:lang w:val="uk-UA" w:eastAsia="ru-RU"/>
    </w:rPr>
  </w:style>
  <w:style w:type="paragraph" w:styleId="5ffd">
    <w:name w:val="index 5"/>
    <w:basedOn w:val="af3"/>
    <w:next w:val="af3"/>
    <w:autoRedefine/>
    <w:semiHidden/>
    <w:rsid w:val="00F52E0F"/>
    <w:pPr>
      <w:suppressAutoHyphens w:val="0"/>
      <w:spacing w:line="360" w:lineRule="auto"/>
      <w:ind w:left="1000" w:hanging="200"/>
      <w:jc w:val="both"/>
    </w:pPr>
    <w:rPr>
      <w:rFonts w:ascii="Times New Roman" w:eastAsia="Batang" w:hAnsi="Times New Roman" w:cs="Times New Roman"/>
      <w:sz w:val="28"/>
      <w:szCs w:val="20"/>
      <w:lang w:val="uk-UA" w:eastAsia="ru-RU"/>
    </w:rPr>
  </w:style>
  <w:style w:type="paragraph" w:styleId="6ff">
    <w:name w:val="index 6"/>
    <w:basedOn w:val="af3"/>
    <w:next w:val="af3"/>
    <w:autoRedefine/>
    <w:semiHidden/>
    <w:rsid w:val="00F52E0F"/>
    <w:pPr>
      <w:suppressAutoHyphens w:val="0"/>
      <w:spacing w:line="360" w:lineRule="auto"/>
      <w:ind w:left="1200" w:hanging="200"/>
      <w:jc w:val="both"/>
    </w:pPr>
    <w:rPr>
      <w:rFonts w:ascii="Times New Roman" w:eastAsia="Batang" w:hAnsi="Times New Roman" w:cs="Times New Roman"/>
      <w:sz w:val="28"/>
      <w:szCs w:val="20"/>
      <w:lang w:val="uk-UA" w:eastAsia="ru-RU"/>
    </w:rPr>
  </w:style>
  <w:style w:type="paragraph" w:styleId="7f4">
    <w:name w:val="index 7"/>
    <w:basedOn w:val="af3"/>
    <w:next w:val="af3"/>
    <w:autoRedefine/>
    <w:semiHidden/>
    <w:rsid w:val="00F52E0F"/>
    <w:pPr>
      <w:suppressAutoHyphens w:val="0"/>
      <w:spacing w:line="360" w:lineRule="auto"/>
      <w:ind w:left="1400" w:hanging="200"/>
      <w:jc w:val="both"/>
    </w:pPr>
    <w:rPr>
      <w:rFonts w:ascii="Times New Roman" w:eastAsia="Batang" w:hAnsi="Times New Roman" w:cs="Times New Roman"/>
      <w:sz w:val="28"/>
      <w:szCs w:val="20"/>
      <w:lang w:val="uk-UA" w:eastAsia="ru-RU"/>
    </w:rPr>
  </w:style>
  <w:style w:type="paragraph" w:styleId="8f4">
    <w:name w:val="index 8"/>
    <w:basedOn w:val="af3"/>
    <w:next w:val="af3"/>
    <w:autoRedefine/>
    <w:semiHidden/>
    <w:rsid w:val="00F52E0F"/>
    <w:pPr>
      <w:suppressAutoHyphens w:val="0"/>
      <w:spacing w:line="360" w:lineRule="auto"/>
      <w:ind w:left="1600" w:hanging="200"/>
      <w:jc w:val="both"/>
    </w:pPr>
    <w:rPr>
      <w:rFonts w:ascii="Times New Roman" w:eastAsia="Batang" w:hAnsi="Times New Roman" w:cs="Times New Roman"/>
      <w:sz w:val="28"/>
      <w:szCs w:val="20"/>
      <w:lang w:val="uk-UA" w:eastAsia="ru-RU"/>
    </w:rPr>
  </w:style>
  <w:style w:type="paragraph" w:styleId="9f0">
    <w:name w:val="index 9"/>
    <w:basedOn w:val="af3"/>
    <w:next w:val="af3"/>
    <w:autoRedefine/>
    <w:semiHidden/>
    <w:rsid w:val="00F52E0F"/>
    <w:pPr>
      <w:suppressAutoHyphens w:val="0"/>
      <w:spacing w:line="360" w:lineRule="auto"/>
      <w:ind w:left="1800" w:hanging="200"/>
      <w:jc w:val="both"/>
    </w:pPr>
    <w:rPr>
      <w:rFonts w:ascii="Times New Roman" w:eastAsia="Batang" w:hAnsi="Times New Roman" w:cs="Times New Roman"/>
      <w:sz w:val="28"/>
      <w:szCs w:val="20"/>
      <w:lang w:val="uk-UA" w:eastAsia="ru-RU"/>
    </w:rPr>
  </w:style>
  <w:style w:type="paragraph" w:customStyle="1" w:styleId="afffffffffffffffffffffffffffffffffb">
    <w:name w:val="Обычный А"/>
    <w:basedOn w:val="af3"/>
    <w:uiPriority w:val="99"/>
    <w:rsid w:val="00F52E0F"/>
    <w:pPr>
      <w:suppressAutoHyphens w:val="0"/>
      <w:spacing w:line="360" w:lineRule="auto"/>
      <w:ind w:firstLine="709"/>
      <w:jc w:val="both"/>
    </w:pPr>
    <w:rPr>
      <w:rFonts w:ascii="Times New Roman" w:eastAsia="Batang" w:hAnsi="Times New Roman" w:cs="Times New Roman"/>
      <w:sz w:val="28"/>
      <w:lang w:eastAsia="ru-RU"/>
    </w:rPr>
  </w:style>
  <w:style w:type="paragraph" w:customStyle="1" w:styleId="9f1">
    <w:name w:val="Название9"/>
    <w:basedOn w:val="afffffffffffffffffffffffffffffffffb"/>
    <w:rsid w:val="00F52E0F"/>
    <w:pPr>
      <w:spacing w:before="240" w:after="240" w:line="240" w:lineRule="auto"/>
      <w:ind w:firstLine="0"/>
      <w:jc w:val="center"/>
    </w:pPr>
    <w:rPr>
      <w:b/>
      <w:caps/>
    </w:rPr>
  </w:style>
  <w:style w:type="paragraph" w:customStyle="1" w:styleId="afffffffffffffffffffffffffffffffffc">
    <w:name w:val="Підпис"/>
    <w:basedOn w:val="afffffffffffffffffffffffffffffffffb"/>
    <w:uiPriority w:val="99"/>
    <w:rsid w:val="00F52E0F"/>
    <w:pPr>
      <w:ind w:firstLine="0"/>
      <w:jc w:val="center"/>
    </w:pPr>
    <w:rPr>
      <w:lang w:val="uk-UA"/>
    </w:rPr>
  </w:style>
  <w:style w:type="paragraph" w:customStyle="1" w:styleId="TitleLeft">
    <w:name w:val="Title Left"/>
    <w:basedOn w:val="af3"/>
    <w:uiPriority w:val="99"/>
    <w:rsid w:val="00F52E0F"/>
    <w:pPr>
      <w:suppressAutoHyphens w:val="0"/>
      <w:spacing w:before="240" w:after="240"/>
    </w:pPr>
    <w:rPr>
      <w:rFonts w:ascii="Times New Roman" w:eastAsia="Batang" w:hAnsi="Times New Roman" w:cs="Times New Roman"/>
      <w:b/>
      <w:sz w:val="28"/>
      <w:lang w:eastAsia="ru-RU"/>
    </w:rPr>
  </w:style>
  <w:style w:type="paragraph" w:customStyle="1" w:styleId="Titletabl">
    <w:name w:val="Title tabl."/>
    <w:basedOn w:val="2ffffc"/>
    <w:rsid w:val="00F52E0F"/>
    <w:pPr>
      <w:suppressAutoHyphens w:val="0"/>
      <w:spacing w:before="120" w:after="240" w:line="240" w:lineRule="auto"/>
      <w:jc w:val="center"/>
    </w:pPr>
    <w:rPr>
      <w:rFonts w:ascii="Times New Roman" w:eastAsia="Batang" w:hAnsi="Times New Roman" w:cs="Times New Roman"/>
      <w:b/>
      <w:spacing w:val="20"/>
      <w:sz w:val="28"/>
      <w:lang w:val="uk-UA" w:eastAsia="ru-RU"/>
    </w:rPr>
  </w:style>
  <w:style w:type="paragraph" w:customStyle="1" w:styleId="Title10">
    <w:name w:val="Title1"/>
    <w:basedOn w:val="afffffffffffffffffffffffffffffffffb"/>
    <w:uiPriority w:val="99"/>
    <w:rsid w:val="00F52E0F"/>
    <w:pPr>
      <w:spacing w:before="240" w:after="240" w:line="240" w:lineRule="auto"/>
      <w:ind w:firstLine="0"/>
      <w:jc w:val="center"/>
    </w:pPr>
    <w:rPr>
      <w:b/>
      <w:caps/>
    </w:rPr>
  </w:style>
  <w:style w:type="paragraph" w:customStyle="1" w:styleId="TitleLeftParagraph">
    <w:name w:val="Title Left Paragraph"/>
    <w:basedOn w:val="TitleL"/>
    <w:rsid w:val="00F52E0F"/>
    <w:pPr>
      <w:ind w:firstLine="709"/>
      <w:jc w:val="left"/>
    </w:pPr>
    <w:rPr>
      <w:lang w:val="uk-UA"/>
    </w:rPr>
  </w:style>
  <w:style w:type="paragraph" w:customStyle="1" w:styleId="tania">
    <w:name w:val="tania"/>
    <w:basedOn w:val="af3"/>
    <w:uiPriority w:val="99"/>
    <w:rsid w:val="00984220"/>
    <w:pPr>
      <w:suppressAutoHyphens w:val="0"/>
      <w:ind w:firstLine="851"/>
      <w:jc w:val="both"/>
    </w:pPr>
    <w:rPr>
      <w:rFonts w:ascii="Times New Roman" w:eastAsia="Batang" w:hAnsi="Times New Roman" w:cs="Times New Roman"/>
      <w:sz w:val="28"/>
      <w:szCs w:val="28"/>
      <w:lang w:eastAsia="ru-RU"/>
    </w:rPr>
  </w:style>
  <w:style w:type="paragraph" w:customStyle="1" w:styleId="afffffffffffffffffffffffffffffffffd">
    <w:name w:val="Основной текст с отступо"/>
    <w:basedOn w:val="af3"/>
    <w:rsid w:val="00371074"/>
    <w:pPr>
      <w:suppressAutoHyphens w:val="0"/>
      <w:spacing w:line="360" w:lineRule="atLeast"/>
      <w:ind w:firstLine="720"/>
      <w:jc w:val="both"/>
    </w:pPr>
    <w:rPr>
      <w:rFonts w:ascii="Times New Roman" w:eastAsia="Times New Roman" w:hAnsi="Times New Roman" w:cs="Times New Roman"/>
      <w:sz w:val="28"/>
      <w:szCs w:val="20"/>
      <w:lang w:eastAsia="ru-RU"/>
    </w:rPr>
  </w:style>
  <w:style w:type="paragraph" w:customStyle="1" w:styleId="392">
    <w:name w:val="Основной текст 39"/>
    <w:basedOn w:val="af3"/>
    <w:rsid w:val="001E4738"/>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20">
    <w:name w:val="Заголовок 82"/>
    <w:basedOn w:val="264"/>
    <w:next w:val="264"/>
    <w:rsid w:val="004C3B30"/>
    <w:pPr>
      <w:keepNext/>
      <w:tabs>
        <w:tab w:val="left" w:pos="-828"/>
      </w:tabs>
      <w:spacing w:line="360" w:lineRule="auto"/>
      <w:ind w:hanging="119"/>
    </w:pPr>
    <w:rPr>
      <w:rFonts w:ascii="Times New Roman CYR" w:hAnsi="Times New Roman CYR"/>
      <w:sz w:val="28"/>
      <w:szCs w:val="27"/>
    </w:rPr>
  </w:style>
  <w:style w:type="paragraph" w:customStyle="1" w:styleId="afffffffffffffffffffffffffffffffffe">
    <w:name w:val="Подпись рис"/>
    <w:basedOn w:val="af3"/>
    <w:uiPriority w:val="99"/>
    <w:rsid w:val="0045076A"/>
    <w:pPr>
      <w:suppressAutoHyphens w:val="0"/>
      <w:spacing w:before="120" w:after="240" w:line="360" w:lineRule="auto"/>
      <w:jc w:val="center"/>
    </w:pPr>
    <w:rPr>
      <w:rFonts w:ascii="Times New Roman" w:eastAsia="Times New Roman" w:hAnsi="Times New Roman" w:cs="Times New Roman"/>
      <w:b/>
      <w:bCs/>
      <w:lang w:val="uk-UA" w:eastAsia="ru-RU"/>
    </w:rPr>
  </w:style>
  <w:style w:type="paragraph" w:customStyle="1" w:styleId="205">
    <w:name w:val="Стиль Основной текст с отступом 2 + Перед:  0 пт"/>
    <w:basedOn w:val="25"/>
    <w:autoRedefine/>
    <w:uiPriority w:val="99"/>
    <w:rsid w:val="0045076A"/>
    <w:pPr>
      <w:autoSpaceDE w:val="0"/>
      <w:autoSpaceDN w:val="0"/>
      <w:spacing w:before="240" w:after="0" w:line="360" w:lineRule="auto"/>
      <w:ind w:left="0" w:firstLine="720"/>
      <w:jc w:val="both"/>
    </w:pPr>
    <w:rPr>
      <w:rFonts w:ascii="Times New Roman" w:eastAsia="Times New Roman" w:hAnsi="Times New Roman" w:cs="Times New Roman"/>
      <w:sz w:val="24"/>
      <w:szCs w:val="24"/>
      <w:lang w:val="uk-UA"/>
    </w:rPr>
  </w:style>
  <w:style w:type="paragraph" w:customStyle="1" w:styleId="10pt6">
    <w:name w:val="Стиль Подпись рис + 10 pt После:  6 пт Междустр.интервал:  одинар..."/>
    <w:basedOn w:val="afffffffffffffffffffffffffffffffffe"/>
    <w:uiPriority w:val="99"/>
    <w:rsid w:val="0045076A"/>
    <w:pPr>
      <w:spacing w:after="120" w:line="240" w:lineRule="auto"/>
    </w:pPr>
    <w:rPr>
      <w:sz w:val="20"/>
      <w:szCs w:val="20"/>
    </w:rPr>
  </w:style>
  <w:style w:type="paragraph" w:customStyle="1" w:styleId="1fffffffff6">
    <w:name w:val="Обычный 1"/>
    <w:basedOn w:val="affffffff5"/>
    <w:autoRedefine/>
    <w:rsid w:val="006B4767"/>
    <w:pPr>
      <w:suppressAutoHyphens w:val="0"/>
      <w:spacing w:after="0" w:line="360" w:lineRule="auto"/>
      <w:ind w:left="0" w:firstLine="851"/>
      <w:jc w:val="both"/>
    </w:pPr>
    <w:rPr>
      <w:rFonts w:ascii="Times New Roman" w:eastAsia="Times New Roman" w:hAnsi="Times New Roman" w:cs="Times New Roman"/>
      <w:snapToGrid w:val="0"/>
      <w:szCs w:val="20"/>
      <w:lang w:eastAsia="ru-RU"/>
    </w:rPr>
  </w:style>
  <w:style w:type="paragraph" w:customStyle="1" w:styleId="4fffa">
    <w:name w:val="Стиль4 Знак"/>
    <w:basedOn w:val="af3"/>
    <w:rsid w:val="00DB777F"/>
    <w:pPr>
      <w:keepNext/>
      <w:suppressAutoHyphens w:val="0"/>
      <w:spacing w:before="240" w:after="240" w:line="360" w:lineRule="auto"/>
      <w:jc w:val="center"/>
    </w:pPr>
    <w:rPr>
      <w:rFonts w:ascii="Times New Roman" w:eastAsia="Times New Roman" w:hAnsi="Times New Roman" w:cs="Times New Roman"/>
      <w:b/>
      <w:bCs/>
      <w:sz w:val="28"/>
      <w:szCs w:val="28"/>
      <w:lang w:val="en-US" w:eastAsia="ru-RU"/>
    </w:rPr>
  </w:style>
  <w:style w:type="character" w:customStyle="1" w:styleId="TimesNewRomanCYR">
    <w:name w:val="Стиль Times New Roman CYR"/>
    <w:basedOn w:val="af4"/>
    <w:rsid w:val="007A6113"/>
    <w:rPr>
      <w:rFonts w:ascii="Arial" w:hAnsi="Arial"/>
      <w:color w:val="000000"/>
      <w:sz w:val="32"/>
      <w:szCs w:val="32"/>
      <w:u w:val="thick" w:color="FFFFFF"/>
    </w:rPr>
  </w:style>
  <w:style w:type="paragraph" w:customStyle="1" w:styleId="affffffffffffffffffffffffffffffffff">
    <w:name w:val="Стиль ариал"/>
    <w:basedOn w:val="af3"/>
    <w:next w:val="afffffffe"/>
    <w:rsid w:val="007A6113"/>
    <w:pPr>
      <w:suppressAutoHyphens w:val="0"/>
    </w:pPr>
    <w:rPr>
      <w:rFonts w:ascii="Arial" w:eastAsia="Times New Roman" w:hAnsi="Arial" w:cs="Times New Roman"/>
      <w:sz w:val="32"/>
      <w:szCs w:val="20"/>
      <w:lang w:val="uk-UA" w:eastAsia="ru-RU"/>
    </w:rPr>
  </w:style>
  <w:style w:type="paragraph" w:customStyle="1" w:styleId="13c">
    <w:name w:val="Основной текст с отступом13"/>
    <w:basedOn w:val="af3"/>
    <w:rsid w:val="00BB5C74"/>
    <w:pPr>
      <w:suppressAutoHyphens w:val="0"/>
      <w:spacing w:line="360" w:lineRule="auto"/>
      <w:ind w:firstLine="539"/>
      <w:jc w:val="both"/>
    </w:pPr>
    <w:rPr>
      <w:rFonts w:ascii="Times New Roman" w:eastAsia="Times New Roman" w:hAnsi="Times New Roman" w:cs="Times New Roman"/>
      <w:sz w:val="28"/>
      <w:lang w:val="en-US" w:eastAsia="ru-RU"/>
    </w:rPr>
  </w:style>
  <w:style w:type="paragraph" w:customStyle="1" w:styleId="-fff8">
    <w:name w:val="табл-загол"/>
    <w:basedOn w:val="afffffffffffff9"/>
    <w:rsid w:val="006C05FB"/>
    <w:pPr>
      <w:widowControl w:val="0"/>
      <w:tabs>
        <w:tab w:val="clear" w:pos="283"/>
      </w:tabs>
      <w:suppressAutoHyphens w:val="0"/>
      <w:autoSpaceDE/>
      <w:spacing w:after="60"/>
      <w:ind w:left="0" w:firstLine="0"/>
      <w:jc w:val="center"/>
    </w:pPr>
    <w:rPr>
      <w:rFonts w:ascii="Times New Roman" w:eastAsia="Times New Roman" w:hAnsi="Times New Roman" w:cs="Times New Roman"/>
      <w:b/>
      <w:bCs/>
      <w:sz w:val="24"/>
      <w:szCs w:val="24"/>
      <w:lang w:val="uk-UA" w:eastAsia="ru-RU"/>
    </w:rPr>
  </w:style>
  <w:style w:type="paragraph" w:customStyle="1" w:styleId="274">
    <w:name w:val="Обычный27"/>
    <w:rsid w:val="00D1222A"/>
    <w:rPr>
      <w:rFonts w:ascii="Times New Roman" w:eastAsia="Times New Roman" w:hAnsi="Times New Roman" w:cs="Times New Roman"/>
      <w:sz w:val="28"/>
    </w:rPr>
  </w:style>
  <w:style w:type="paragraph" w:customStyle="1" w:styleId="255">
    <w:name w:val="Основной текст25"/>
    <w:basedOn w:val="af3"/>
    <w:rsid w:val="00857A6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2161">
    <w:name w:val="Основной текст с отступом 216"/>
    <w:basedOn w:val="af3"/>
    <w:rsid w:val="00B01F85"/>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2230">
    <w:name w:val="Основной текст 223"/>
    <w:basedOn w:val="af3"/>
    <w:rsid w:val="00B01F85"/>
    <w:pPr>
      <w:suppressAutoHyphens w:val="0"/>
      <w:jc w:val="both"/>
    </w:pPr>
    <w:rPr>
      <w:rFonts w:ascii="Times New Roman" w:eastAsia="Times New Roman" w:hAnsi="Times New Roman" w:cs="Times New Roman"/>
      <w:szCs w:val="20"/>
      <w:lang w:val="uk-UA" w:eastAsia="ru-RU"/>
    </w:rPr>
  </w:style>
  <w:style w:type="paragraph" w:customStyle="1" w:styleId="3100">
    <w:name w:val="Основной текст с отступом 310"/>
    <w:basedOn w:val="af3"/>
    <w:rsid w:val="00B01F85"/>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affffffffffffffffffffa">
    <w:name w:val="Цитата Знак"/>
    <w:basedOn w:val="af4"/>
    <w:link w:val="affffffffffffffffffff9"/>
    <w:rsid w:val="00E60651"/>
    <w:rPr>
      <w:sz w:val="28"/>
      <w:szCs w:val="24"/>
    </w:rPr>
  </w:style>
  <w:style w:type="paragraph" w:customStyle="1" w:styleId="8f5">
    <w:name w:val="Текст выноски8"/>
    <w:basedOn w:val="af3"/>
    <w:rsid w:val="00800E32"/>
    <w:pPr>
      <w:suppressAutoHyphens w:val="0"/>
    </w:pPr>
    <w:rPr>
      <w:rFonts w:ascii="Tahoma" w:eastAsia="Times New Roman" w:hAnsi="Tahoma" w:cs="Tahoma"/>
      <w:sz w:val="16"/>
      <w:szCs w:val="16"/>
      <w:lang w:eastAsia="ru-RU"/>
    </w:rPr>
  </w:style>
  <w:style w:type="paragraph" w:customStyle="1" w:styleId="3101">
    <w:name w:val="Основной текст 310"/>
    <w:basedOn w:val="af3"/>
    <w:rsid w:val="0097734F"/>
    <w:pPr>
      <w:widowControl w:val="0"/>
      <w:suppressAutoHyphens w:val="0"/>
      <w:spacing w:line="360" w:lineRule="auto"/>
      <w:jc w:val="both"/>
    </w:pPr>
    <w:rPr>
      <w:rFonts w:ascii="Times New Roman" w:eastAsia="Times New Roman" w:hAnsi="Times New Roman" w:cs="Times New Roman"/>
      <w:sz w:val="28"/>
      <w:lang w:eastAsia="ru-RU"/>
    </w:rPr>
  </w:style>
  <w:style w:type="paragraph" w:customStyle="1" w:styleId="affffffffffffffffffffffffffffffffff0">
    <w:name w:val="внутренний заголовок"/>
    <w:basedOn w:val="af3"/>
    <w:rsid w:val="00B27C83"/>
    <w:pPr>
      <w:suppressAutoHyphens w:val="0"/>
      <w:autoSpaceDE w:val="0"/>
      <w:autoSpaceDN w:val="0"/>
      <w:adjustRightInd w:val="0"/>
      <w:jc w:val="center"/>
    </w:pPr>
    <w:rPr>
      <w:rFonts w:ascii="Journal SansSerif" w:eastAsia="Times New Roman" w:hAnsi="Journal SansSerif" w:cs="Times New Roman"/>
      <w:b/>
      <w:bCs/>
      <w:sz w:val="26"/>
      <w:szCs w:val="26"/>
      <w:lang w:eastAsia="ru-RU"/>
    </w:rPr>
  </w:style>
  <w:style w:type="paragraph" w:customStyle="1" w:styleId="2fffffff1">
    <w:name w:val="2з Знак"/>
    <w:basedOn w:val="af3"/>
    <w:uiPriority w:val="99"/>
    <w:rsid w:val="00C50948"/>
    <w:pPr>
      <w:keepNext/>
      <w:suppressAutoHyphens w:val="0"/>
      <w:jc w:val="center"/>
      <w:outlineLvl w:val="0"/>
    </w:pPr>
    <w:rPr>
      <w:rFonts w:ascii="Arial" w:eastAsia="Times New Roman" w:hAnsi="Arial" w:cs="Arial"/>
      <w:b/>
      <w:bCs/>
      <w:sz w:val="18"/>
      <w:szCs w:val="18"/>
      <w:lang w:val="uk-UA" w:eastAsia="ru-RU"/>
    </w:rPr>
  </w:style>
  <w:style w:type="paragraph" w:customStyle="1" w:styleId="affffffffffffffffffffffffffffffffff1">
    <w:name w:val="лодпис"/>
    <w:basedOn w:val="4fffb"/>
    <w:rsid w:val="006E182A"/>
    <w:pPr>
      <w:keepNext w:val="0"/>
      <w:adjustRightInd/>
      <w:ind w:firstLine="0"/>
      <w:jc w:val="center"/>
      <w:textAlignment w:val="auto"/>
    </w:pPr>
    <w:rPr>
      <w:b/>
      <w:sz w:val="28"/>
      <w:szCs w:val="24"/>
      <w:lang w:val="uk-UA"/>
    </w:rPr>
  </w:style>
  <w:style w:type="paragraph" w:customStyle="1" w:styleId="4fffb">
    <w:name w:val="Сти4"/>
    <w:basedOn w:val="af3"/>
    <w:autoRedefine/>
    <w:rsid w:val="006E182A"/>
    <w:pPr>
      <w:keepNext/>
      <w:suppressAutoHyphens w:val="0"/>
      <w:adjustRightInd w:val="0"/>
      <w:spacing w:before="240" w:after="240" w:line="360" w:lineRule="auto"/>
      <w:ind w:firstLine="567"/>
      <w:jc w:val="both"/>
      <w:textAlignment w:val="baseline"/>
    </w:pPr>
    <w:rPr>
      <w:rFonts w:ascii="Times New Roman" w:eastAsia="Times New Roman" w:hAnsi="Times New Roman" w:cs="Times New Roman"/>
      <w:bCs/>
      <w:noProof/>
      <w:spacing w:val="10"/>
      <w:sz w:val="20"/>
      <w:szCs w:val="28"/>
      <w:lang w:eastAsia="ru-RU"/>
    </w:rPr>
  </w:style>
  <w:style w:type="paragraph" w:customStyle="1" w:styleId="affffffffffffffffffffffffffffffffff2">
    <w:name w:val="ТАБ"/>
    <w:basedOn w:val="2fff3"/>
    <w:rsid w:val="006E182A"/>
    <w:pPr>
      <w:keepNext/>
      <w:suppressAutoHyphens w:val="0"/>
      <w:adjustRightInd w:val="0"/>
      <w:spacing w:before="120" w:line="360" w:lineRule="auto"/>
      <w:ind w:firstLine="567"/>
      <w:jc w:val="right"/>
      <w:textAlignment w:val="baseline"/>
    </w:pPr>
    <w:rPr>
      <w:rFonts w:ascii="Times New Roman" w:eastAsia="Times New Roman" w:hAnsi="Times New Roman" w:cs="Times New Roman"/>
      <w:b/>
      <w:bCs/>
      <w:noProof/>
      <w:sz w:val="20"/>
      <w:szCs w:val="20"/>
      <w:lang w:val="uk-UA" w:eastAsia="ru-RU"/>
    </w:rPr>
  </w:style>
  <w:style w:type="paragraph" w:customStyle="1" w:styleId="affffffffffffffffffffffffffffffffff3">
    <w:name w:val="лодпис Знак"/>
    <w:basedOn w:val="af3"/>
    <w:rsid w:val="006E182A"/>
    <w:pPr>
      <w:suppressAutoHyphens w:val="0"/>
      <w:adjustRightInd w:val="0"/>
      <w:spacing w:after="120"/>
      <w:ind w:firstLine="567"/>
      <w:jc w:val="both"/>
      <w:textAlignment w:val="baseline"/>
    </w:pPr>
    <w:rPr>
      <w:rFonts w:ascii="Times New Roman" w:eastAsia="Times New Roman" w:hAnsi="Times New Roman" w:cs="Times New Roman"/>
      <w:sz w:val="20"/>
      <w:szCs w:val="28"/>
      <w:lang w:eastAsia="ru-RU"/>
    </w:rPr>
  </w:style>
  <w:style w:type="paragraph" w:customStyle="1" w:styleId="tablL">
    <w:name w:val="tablL"/>
    <w:basedOn w:val="af3"/>
    <w:rsid w:val="006E182A"/>
    <w:pPr>
      <w:framePr w:hSpace="180" w:wrap="around" w:vAnchor="text" w:hAnchor="margin" w:xAlign="center" w:y="40"/>
      <w:suppressAutoHyphens w:val="0"/>
    </w:pPr>
    <w:rPr>
      <w:rFonts w:ascii="Times New Roman" w:eastAsia="Times New Roman" w:hAnsi="Times New Roman" w:cs="Times New Roman"/>
      <w:sz w:val="28"/>
      <w:lang w:val="uk-UA" w:eastAsia="ru-RU"/>
    </w:rPr>
  </w:style>
  <w:style w:type="paragraph" w:customStyle="1" w:styleId="tablC">
    <w:name w:val="tablC"/>
    <w:basedOn w:val="tablL"/>
    <w:rsid w:val="006E182A"/>
    <w:pPr>
      <w:framePr w:wrap="around"/>
      <w:jc w:val="center"/>
    </w:pPr>
  </w:style>
  <w:style w:type="character" w:customStyle="1" w:styleId="affffffffffffffffffffffffffffffffff4">
    <w:name w:val="лодпис Знак Знак"/>
    <w:basedOn w:val="4fffc"/>
    <w:rsid w:val="006E182A"/>
    <w:rPr>
      <w:bCs/>
      <w:noProof/>
      <w:spacing w:val="10"/>
      <w:szCs w:val="28"/>
      <w:lang w:val="ru-RU" w:eastAsia="ru-RU" w:bidi="ar-SA"/>
    </w:rPr>
  </w:style>
  <w:style w:type="character" w:customStyle="1" w:styleId="4fffc">
    <w:name w:val="Сти4 Знак"/>
    <w:basedOn w:val="af4"/>
    <w:rsid w:val="006E182A"/>
    <w:rPr>
      <w:bCs/>
      <w:noProof/>
      <w:spacing w:val="10"/>
      <w:szCs w:val="28"/>
      <w:lang w:val="ru-RU" w:eastAsia="ru-RU" w:bidi="ar-SA"/>
    </w:rPr>
  </w:style>
  <w:style w:type="paragraph" w:customStyle="1" w:styleId="DisPrikh1">
    <w:name w:val="Dis_Prikh_Заголовок_1"/>
    <w:rsid w:val="00C84C96"/>
    <w:pPr>
      <w:keepNext/>
      <w:keepLines/>
      <w:pageBreakBefore/>
      <w:suppressAutoHyphens/>
      <w:spacing w:before="360" w:after="480" w:line="360" w:lineRule="auto"/>
      <w:jc w:val="center"/>
      <w:outlineLvl w:val="0"/>
    </w:pPr>
    <w:rPr>
      <w:rFonts w:ascii="Times New Roman" w:eastAsia="Times New Roman" w:hAnsi="Times New Roman" w:cs="Times New Roman"/>
      <w:b/>
      <w:caps/>
      <w:spacing w:val="60"/>
      <w:sz w:val="28"/>
      <w:lang w:val="uk-UA"/>
    </w:rPr>
  </w:style>
  <w:style w:type="paragraph" w:customStyle="1" w:styleId="DisPrikh10">
    <w:name w:val="Dis_Prikh_Содержание_1"/>
    <w:rsid w:val="00C84C96"/>
    <w:pPr>
      <w:keepLines/>
      <w:tabs>
        <w:tab w:val="right" w:leader="dot" w:pos="9327"/>
      </w:tabs>
      <w:suppressAutoHyphens/>
      <w:spacing w:line="360" w:lineRule="auto"/>
      <w:jc w:val="both"/>
    </w:pPr>
    <w:rPr>
      <w:rFonts w:ascii="Times New Roman" w:eastAsia="Times New Roman" w:hAnsi="Times New Roman" w:cs="Times New Roman"/>
      <w:caps/>
      <w:noProof/>
      <w:kern w:val="28"/>
      <w:sz w:val="28"/>
    </w:rPr>
  </w:style>
  <w:style w:type="paragraph" w:customStyle="1" w:styleId="DisPrikh2">
    <w:name w:val="Dis_Prikh_Содержание_2"/>
    <w:rsid w:val="00C84C96"/>
    <w:pPr>
      <w:keepLines/>
      <w:tabs>
        <w:tab w:val="left" w:pos="1134"/>
        <w:tab w:val="right" w:leader="dot" w:pos="9327"/>
      </w:tabs>
      <w:suppressAutoHyphens/>
      <w:spacing w:line="360" w:lineRule="auto"/>
      <w:ind w:left="851" w:right="567" w:hanging="567"/>
      <w:jc w:val="both"/>
    </w:pPr>
    <w:rPr>
      <w:rFonts w:ascii="Times New Roman" w:eastAsia="Times New Roman" w:hAnsi="Times New Roman" w:cs="Times New Roman"/>
      <w:kern w:val="28"/>
      <w:sz w:val="28"/>
      <w:lang w:val="uk-UA"/>
    </w:rPr>
  </w:style>
  <w:style w:type="paragraph" w:customStyle="1" w:styleId="DisPrikh3">
    <w:name w:val="Dis_Prikh_Содержание_3"/>
    <w:rsid w:val="00C84C96"/>
    <w:pPr>
      <w:keepLines/>
      <w:tabs>
        <w:tab w:val="left" w:pos="1418"/>
        <w:tab w:val="right" w:leader="dot" w:pos="9327"/>
      </w:tabs>
      <w:suppressAutoHyphens/>
      <w:spacing w:line="360" w:lineRule="auto"/>
      <w:ind w:left="1418" w:right="567" w:hanging="851"/>
      <w:jc w:val="both"/>
    </w:pPr>
    <w:rPr>
      <w:rFonts w:ascii="Times New Roman" w:eastAsia="Times New Roman" w:hAnsi="Times New Roman" w:cs="Times New Roman"/>
      <w:kern w:val="28"/>
      <w:sz w:val="28"/>
      <w:lang w:val="uk-UA"/>
    </w:rPr>
  </w:style>
  <w:style w:type="paragraph" w:customStyle="1" w:styleId="002bullet">
    <w:name w:val="(0)_02_bullet"/>
    <w:basedOn w:val="001zvychtxt"/>
    <w:next w:val="001zvychtxt"/>
    <w:rsid w:val="006B04EB"/>
    <w:pPr>
      <w:tabs>
        <w:tab w:val="left" w:pos="567"/>
      </w:tabs>
      <w:adjustRightInd w:val="0"/>
      <w:ind w:left="567" w:hanging="227"/>
    </w:pPr>
  </w:style>
  <w:style w:type="paragraph" w:customStyle="1" w:styleId="affffffffffffffffffffffffffffffffff5">
    <w:name w:val="Сп"/>
    <w:basedOn w:val="af3"/>
    <w:rsid w:val="00E8304A"/>
    <w:pPr>
      <w:widowControl w:val="0"/>
      <w:suppressAutoHyphens w:val="0"/>
      <w:ind w:left="283" w:hanging="283"/>
    </w:pPr>
    <w:rPr>
      <w:rFonts w:ascii="Times New Roman" w:eastAsia="Times New Roman" w:hAnsi="Times New Roman" w:cs="Times New Roman"/>
      <w:sz w:val="20"/>
      <w:szCs w:val="20"/>
      <w:lang w:eastAsia="ru-RU"/>
    </w:rPr>
  </w:style>
  <w:style w:type="paragraph" w:customStyle="1" w:styleId="DisPrikh0">
    <w:name w:val="Dis_Prikh_Таблица_текст"/>
    <w:rsid w:val="003A4B27"/>
    <w:pPr>
      <w:widowControl w:val="0"/>
      <w:suppressLineNumbers/>
      <w:suppressAutoHyphens/>
      <w:spacing w:before="120" w:line="360" w:lineRule="auto"/>
      <w:jc w:val="center"/>
    </w:pPr>
    <w:rPr>
      <w:rFonts w:ascii="Times New Roman" w:eastAsia="Times New Roman" w:hAnsi="Times New Roman" w:cs="Times New Roman"/>
      <w:snapToGrid w:val="0"/>
      <w:kern w:val="28"/>
      <w:sz w:val="28"/>
      <w:lang w:val="uk-UA"/>
    </w:rPr>
  </w:style>
  <w:style w:type="paragraph" w:customStyle="1" w:styleId="DisPrikh4">
    <w:name w:val="Dis_Prikh_Таблица_заголовок"/>
    <w:rsid w:val="003A4B27"/>
    <w:pPr>
      <w:keepNext/>
      <w:keepLines/>
      <w:suppressLineNumbers/>
      <w:suppressAutoHyphens/>
      <w:spacing w:line="360" w:lineRule="auto"/>
      <w:jc w:val="center"/>
      <w:outlineLvl w:val="4"/>
    </w:pPr>
    <w:rPr>
      <w:rFonts w:ascii="Times New Roman" w:eastAsia="Times New Roman" w:hAnsi="Times New Roman" w:cs="Times New Roman"/>
      <w:b/>
      <w:kern w:val="28"/>
      <w:sz w:val="28"/>
      <w:lang w:val="uk-UA"/>
    </w:rPr>
  </w:style>
  <w:style w:type="paragraph" w:customStyle="1" w:styleId="affffffffffffffffffffffffffffffffff6">
    <w:name w:val="спис Знак Знак Знак"/>
    <w:basedOn w:val="25"/>
    <w:rsid w:val="00577305"/>
    <w:pPr>
      <w:spacing w:after="0" w:line="240" w:lineRule="auto"/>
      <w:ind w:left="0"/>
    </w:pPr>
    <w:rPr>
      <w:rFonts w:ascii="Arial" w:eastAsia="Times New Roman" w:hAnsi="Arial" w:cs="Arial"/>
      <w:b/>
      <w:bCs/>
      <w:sz w:val="18"/>
      <w:szCs w:val="18"/>
      <w:lang w:val="uk-UA"/>
    </w:rPr>
  </w:style>
  <w:style w:type="paragraph" w:customStyle="1" w:styleId="affffffffffffffffffffffffffffffffff7">
    <w:name w:val="анот Знак"/>
    <w:basedOn w:val="37"/>
    <w:link w:val="affffffffffffffffffffffffffffffffff8"/>
    <w:rsid w:val="00577305"/>
    <w:pPr>
      <w:suppressAutoHyphens w:val="0"/>
      <w:spacing w:after="0" w:line="240" w:lineRule="auto"/>
      <w:ind w:left="0" w:firstLine="567"/>
    </w:pPr>
    <w:rPr>
      <w:rFonts w:ascii="Times New Roman" w:eastAsia="Times New Roman" w:hAnsi="Times New Roman" w:cs="Times New Roman"/>
      <w:i/>
      <w:iCs/>
      <w:sz w:val="14"/>
      <w:szCs w:val="14"/>
    </w:rPr>
  </w:style>
  <w:style w:type="character" w:customStyle="1" w:styleId="affffffffffffffffffffffffffffffffff8">
    <w:name w:val="анот Знак Знак"/>
    <w:basedOn w:val="af4"/>
    <w:link w:val="affffffffffffffffffffffffffffffffff7"/>
    <w:locked/>
    <w:rsid w:val="00577305"/>
    <w:rPr>
      <w:rFonts w:ascii="Times New Roman" w:eastAsia="Times New Roman" w:hAnsi="Times New Roman" w:cs="Times New Roman"/>
      <w:i/>
      <w:iCs/>
      <w:sz w:val="14"/>
      <w:szCs w:val="14"/>
    </w:rPr>
  </w:style>
  <w:style w:type="paragraph" w:customStyle="1" w:styleId="10f">
    <w:name w:val="Текст10"/>
    <w:basedOn w:val="af3"/>
    <w:rsid w:val="00577305"/>
    <w:pPr>
      <w:suppressAutoHyphens w:val="0"/>
      <w:overflowPunct w:val="0"/>
      <w:autoSpaceDE w:val="0"/>
      <w:autoSpaceDN w:val="0"/>
      <w:adjustRightInd w:val="0"/>
      <w:spacing w:line="360" w:lineRule="auto"/>
      <w:jc w:val="center"/>
      <w:textAlignment w:val="baseline"/>
    </w:pPr>
    <w:rPr>
      <w:rFonts w:ascii="Courier New" w:eastAsia="Times New Roman" w:hAnsi="Courier New" w:cs="Times New Roman"/>
      <w:sz w:val="20"/>
      <w:szCs w:val="20"/>
      <w:lang w:val="uk-UA" w:eastAsia="ru-RU"/>
    </w:rPr>
  </w:style>
  <w:style w:type="paragraph" w:customStyle="1" w:styleId="solid">
    <w:name w:val="solid"/>
    <w:basedOn w:val="af3"/>
    <w:rsid w:val="00577305"/>
    <w:pPr>
      <w:suppressAutoHyphens w:val="0"/>
      <w:ind w:firstLine="400"/>
      <w:jc w:val="both"/>
    </w:pPr>
    <w:rPr>
      <w:rFonts w:ascii="Times New Roman" w:eastAsia="Times New Roman" w:hAnsi="Times New Roman" w:cs="Times New Roman"/>
      <w:lang w:eastAsia="ru-RU"/>
    </w:rPr>
  </w:style>
  <w:style w:type="table" w:styleId="affffffffffffffffffffffffffffffffff9">
    <w:name w:val="Table Elegant"/>
    <w:basedOn w:val="af5"/>
    <w:rsid w:val="00046361"/>
    <w:pPr>
      <w:widowControl w:val="0"/>
      <w:autoSpaceDE w:val="0"/>
      <w:autoSpaceDN w:val="0"/>
      <w:adjustRightInd w:val="0"/>
    </w:pPr>
    <w:rPr>
      <w:rFonts w:ascii="Times New Roman" w:eastAsia="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4f3">
    <w:name w:val="Обычный + 14 пт"/>
    <w:aliases w:val="полужирный,Черный,Слева:  -1,27 см,Первая строка:  0,63 с..."/>
    <w:basedOn w:val="af3"/>
    <w:rsid w:val="00046361"/>
    <w:pPr>
      <w:shd w:val="clear" w:color="auto" w:fill="FFFFFF"/>
      <w:suppressAutoHyphens w:val="0"/>
      <w:autoSpaceDE w:val="0"/>
      <w:autoSpaceDN w:val="0"/>
      <w:adjustRightInd w:val="0"/>
      <w:ind w:left="-720" w:firstLine="360"/>
    </w:pPr>
    <w:rPr>
      <w:rFonts w:ascii="Times New Roman" w:eastAsia="Times New Roman" w:hAnsi="Times New Roman" w:cs="Times New Roman"/>
      <w:b/>
      <w:bCs/>
      <w:color w:val="000000"/>
      <w:sz w:val="28"/>
      <w:szCs w:val="28"/>
      <w:lang w:val="uk-UA" w:eastAsia="ru-RU"/>
    </w:rPr>
  </w:style>
  <w:style w:type="paragraph" w:customStyle="1" w:styleId="95pt1">
    <w:name w:val="Стиль Верхний колонтитул + 95 pt по центру"/>
    <w:basedOn w:val="affffffff1"/>
    <w:rsid w:val="00712775"/>
    <w:pPr>
      <w:suppressAutoHyphens w:val="0"/>
      <w:spacing w:line="240" w:lineRule="auto"/>
      <w:ind w:firstLine="0"/>
      <w:jc w:val="center"/>
    </w:pPr>
    <w:rPr>
      <w:rFonts w:ascii="Times New Roman" w:eastAsia="Times New Roman" w:hAnsi="Times New Roman" w:cs="Times New Roman"/>
      <w:sz w:val="16"/>
      <w:szCs w:val="20"/>
      <w:lang w:eastAsia="ru-RU"/>
    </w:rPr>
  </w:style>
  <w:style w:type="character" w:customStyle="1" w:styleId="3ffffc">
    <w:name w:val="Знак Знак3"/>
    <w:basedOn w:val="af4"/>
    <w:rsid w:val="00727CA0"/>
    <w:rPr>
      <w:sz w:val="24"/>
      <w:szCs w:val="24"/>
      <w:lang w:val="uk-UA" w:eastAsia="ru-RU" w:bidi="ar-SA"/>
    </w:rPr>
  </w:style>
  <w:style w:type="paragraph" w:customStyle="1" w:styleId="10f0">
    <w:name w:val="Таблица с кеглем 10 пг"/>
    <w:basedOn w:val="af3"/>
    <w:rsid w:val="00B82288"/>
    <w:pPr>
      <w:tabs>
        <w:tab w:val="right" w:pos="9356"/>
      </w:tabs>
      <w:suppressAutoHyphens w:val="0"/>
      <w:jc w:val="center"/>
    </w:pPr>
    <w:rPr>
      <w:rFonts w:ascii="Times New Roman" w:eastAsia="Times New Roman" w:hAnsi="Times New Roman" w:cs="Times New Roman"/>
      <w:sz w:val="20"/>
      <w:szCs w:val="20"/>
      <w:lang w:eastAsia="ru-RU"/>
    </w:rPr>
  </w:style>
  <w:style w:type="paragraph" w:customStyle="1" w:styleId="11fa">
    <w:name w:val="Таблица с кеглем 11 пг"/>
    <w:basedOn w:val="af3"/>
    <w:rsid w:val="00B82288"/>
    <w:pPr>
      <w:tabs>
        <w:tab w:val="right" w:pos="9356"/>
      </w:tabs>
      <w:suppressAutoHyphens w:val="0"/>
      <w:jc w:val="center"/>
    </w:pPr>
    <w:rPr>
      <w:rFonts w:ascii="Times New Roman" w:eastAsia="Times New Roman" w:hAnsi="Times New Roman" w:cs="Times New Roman"/>
      <w:sz w:val="22"/>
      <w:szCs w:val="22"/>
      <w:lang w:eastAsia="ru-RU"/>
    </w:rPr>
  </w:style>
  <w:style w:type="paragraph" w:customStyle="1" w:styleId="12fe">
    <w:name w:val="Таблица с кеглем 12 пг"/>
    <w:basedOn w:val="af3"/>
    <w:uiPriority w:val="99"/>
    <w:rsid w:val="00B82288"/>
    <w:pPr>
      <w:tabs>
        <w:tab w:val="right" w:pos="9356"/>
      </w:tabs>
      <w:suppressAutoHyphens w:val="0"/>
      <w:jc w:val="center"/>
    </w:pPr>
    <w:rPr>
      <w:rFonts w:ascii="Times New Roman" w:eastAsia="Times New Roman" w:hAnsi="Times New Roman" w:cs="Times New Roman"/>
      <w:lang w:eastAsia="ru-RU"/>
    </w:rPr>
  </w:style>
  <w:style w:type="paragraph" w:customStyle="1" w:styleId="-fff9">
    <w:name w:val="Таблица - НОМЕР"/>
    <w:basedOn w:val="af3"/>
    <w:next w:val="af3"/>
    <w:rsid w:val="00B82288"/>
    <w:pPr>
      <w:keepNext/>
      <w:tabs>
        <w:tab w:val="right" w:pos="9356"/>
      </w:tabs>
      <w:suppressAutoHyphens w:val="0"/>
      <w:spacing w:before="120" w:line="360" w:lineRule="auto"/>
      <w:jc w:val="right"/>
    </w:pPr>
    <w:rPr>
      <w:rFonts w:ascii="Times New Roman" w:eastAsia="Times New Roman" w:hAnsi="Times New Roman" w:cs="Times New Roman"/>
      <w:sz w:val="28"/>
      <w:szCs w:val="28"/>
      <w:lang w:eastAsia="ru-RU"/>
    </w:rPr>
  </w:style>
  <w:style w:type="paragraph" w:customStyle="1" w:styleId="-fffa">
    <w:name w:val="Таблица-заголовок"/>
    <w:basedOn w:val="af3"/>
    <w:rsid w:val="00B82288"/>
    <w:pPr>
      <w:keepNext/>
      <w:keepLines/>
      <w:tabs>
        <w:tab w:val="right" w:pos="9356"/>
      </w:tabs>
      <w:suppressAutoHyphens w:val="0"/>
      <w:spacing w:line="360" w:lineRule="auto"/>
      <w:ind w:firstLine="709"/>
      <w:jc w:val="right"/>
    </w:pPr>
    <w:rPr>
      <w:rFonts w:ascii="Times New Roman" w:eastAsia="Times New Roman" w:hAnsi="Times New Roman" w:cs="Times New Roman"/>
      <w:sz w:val="28"/>
      <w:szCs w:val="28"/>
      <w:lang w:eastAsia="ru-RU"/>
    </w:rPr>
  </w:style>
  <w:style w:type="paragraph" w:customStyle="1" w:styleId="affffffffffffffffffffffffffffffffffa">
    <w:name w:val="Схематический"/>
    <w:basedOn w:val="af3"/>
    <w:rsid w:val="00B82288"/>
    <w:pPr>
      <w:tabs>
        <w:tab w:val="right" w:pos="9356"/>
      </w:tabs>
      <w:suppressAutoHyphens w:val="0"/>
      <w:jc w:val="center"/>
    </w:pPr>
    <w:rPr>
      <w:rFonts w:ascii="Arial" w:eastAsia="Times New Roman" w:hAnsi="Arial" w:cs="Arial"/>
      <w:sz w:val="20"/>
      <w:szCs w:val="20"/>
      <w:lang w:eastAsia="ru-RU"/>
    </w:rPr>
  </w:style>
  <w:style w:type="paragraph" w:customStyle="1" w:styleId="-fffb">
    <w:name w:val="Таблица - ЗАГОЛОВОК"/>
    <w:basedOn w:val="af3"/>
    <w:rsid w:val="00B82288"/>
    <w:pPr>
      <w:tabs>
        <w:tab w:val="right" w:pos="9356"/>
      </w:tabs>
      <w:suppressAutoHyphens w:val="0"/>
      <w:spacing w:line="360" w:lineRule="auto"/>
      <w:jc w:val="center"/>
    </w:pPr>
    <w:rPr>
      <w:rFonts w:ascii="Times New Roman" w:eastAsia="Times New Roman" w:hAnsi="Times New Roman" w:cs="Times New Roman"/>
      <w:sz w:val="28"/>
      <w:szCs w:val="28"/>
      <w:lang w:eastAsia="ru-RU"/>
    </w:rPr>
  </w:style>
  <w:style w:type="paragraph" w:customStyle="1" w:styleId="2240">
    <w:name w:val="Основной текст 224"/>
    <w:basedOn w:val="af3"/>
    <w:rsid w:val="00655AC5"/>
    <w:pPr>
      <w:suppressAutoHyphens w:val="0"/>
    </w:pPr>
    <w:rPr>
      <w:rFonts w:ascii="Times New Roman" w:eastAsia="Times New Roman" w:hAnsi="Times New Roman" w:cs="Times New Roman"/>
      <w:sz w:val="28"/>
      <w:szCs w:val="20"/>
      <w:lang w:val="uk-UA" w:eastAsia="ru-RU"/>
    </w:rPr>
  </w:style>
  <w:style w:type="paragraph" w:customStyle="1" w:styleId="284">
    <w:name w:val="Обычный28"/>
    <w:rsid w:val="00655AC5"/>
    <w:rPr>
      <w:rFonts w:ascii="Times New Roman" w:eastAsia="Times New Roman" w:hAnsi="Times New Roman" w:cs="Times New Roman"/>
      <w:lang w:val="uk-UA"/>
    </w:rPr>
  </w:style>
  <w:style w:type="paragraph" w:customStyle="1" w:styleId="affffffffffffffffffffffffffffffffffb">
    <w:name w:val="Верхний нечетный колонтитул"/>
    <w:basedOn w:val="affffffff1"/>
    <w:rsid w:val="00FD2E16"/>
    <w:pPr>
      <w:keepNext/>
      <w:pBdr>
        <w:bottom w:val="single" w:sz="4" w:space="1" w:color="auto"/>
      </w:pBdr>
      <w:tabs>
        <w:tab w:val="clear" w:pos="4677"/>
        <w:tab w:val="clear" w:pos="9355"/>
      </w:tabs>
      <w:suppressAutoHyphens w:val="0"/>
      <w:spacing w:after="120" w:line="192" w:lineRule="auto"/>
      <w:ind w:firstLine="0"/>
      <w:jc w:val="left"/>
    </w:pPr>
    <w:rPr>
      <w:rFonts w:ascii="Arial" w:eastAsia="Times New Roman" w:hAnsi="Arial" w:cs="Arial"/>
      <w:b/>
      <w:bCs/>
      <w:i/>
      <w:iCs/>
      <w:kern w:val="16"/>
      <w:sz w:val="16"/>
      <w:szCs w:val="16"/>
      <w:lang w:val="en-US" w:eastAsia="uk-UA"/>
    </w:rPr>
  </w:style>
  <w:style w:type="paragraph" w:customStyle="1" w:styleId="affffffffffffffffffffffffffffffffffc">
    <w:name w:val="Мысль"/>
    <w:basedOn w:val="af3"/>
    <w:rsid w:val="00FD2E16"/>
    <w:pPr>
      <w:keepNext/>
      <w:suppressAutoHyphens w:val="0"/>
      <w:spacing w:before="120" w:after="120" w:line="192" w:lineRule="auto"/>
      <w:ind w:firstLine="113"/>
      <w:jc w:val="both"/>
    </w:pPr>
    <w:rPr>
      <w:rFonts w:ascii="Arial Narrow" w:eastAsia="Times New Roman" w:hAnsi="Arial Narrow" w:cs="Arial Narrow"/>
      <w:kern w:val="16"/>
      <w:sz w:val="18"/>
      <w:szCs w:val="18"/>
      <w:lang w:val="uk-UA" w:eastAsia="uk-UA"/>
    </w:rPr>
  </w:style>
  <w:style w:type="paragraph" w:customStyle="1" w:styleId="affffffffffffffffffffffffffffffffffd">
    <w:name w:val="Верхний четный колонтитул"/>
    <w:basedOn w:val="affffffff1"/>
    <w:rsid w:val="00FD2E16"/>
    <w:pPr>
      <w:keepNext/>
      <w:pBdr>
        <w:bottom w:val="single" w:sz="4" w:space="1" w:color="auto"/>
      </w:pBdr>
      <w:tabs>
        <w:tab w:val="clear" w:pos="4677"/>
        <w:tab w:val="clear" w:pos="9355"/>
      </w:tabs>
      <w:suppressAutoHyphens w:val="0"/>
      <w:spacing w:after="120" w:line="192" w:lineRule="auto"/>
      <w:ind w:firstLine="0"/>
      <w:jc w:val="right"/>
    </w:pPr>
    <w:rPr>
      <w:rFonts w:ascii="Arial" w:eastAsia="Times New Roman" w:hAnsi="Arial" w:cs="Arial"/>
      <w:b/>
      <w:bCs/>
      <w:i/>
      <w:iCs/>
      <w:kern w:val="16"/>
      <w:sz w:val="16"/>
      <w:szCs w:val="16"/>
      <w:lang w:val="uk-UA" w:eastAsia="uk-UA"/>
    </w:rPr>
  </w:style>
  <w:style w:type="paragraph" w:customStyle="1" w:styleId="167">
    <w:name w:val="Заголовок 16"/>
    <w:basedOn w:val="af3"/>
    <w:next w:val="af3"/>
    <w:rsid w:val="00C773E4"/>
    <w:pPr>
      <w:keepNext/>
      <w:suppressAutoHyphens w:val="0"/>
    </w:pPr>
    <w:rPr>
      <w:rFonts w:ascii="Times New Roman" w:eastAsia="Times New Roman" w:hAnsi="Times New Roman" w:cs="Times New Roman"/>
      <w:sz w:val="28"/>
      <w:szCs w:val="20"/>
      <w:lang w:val="en-US" w:eastAsia="ru-RU"/>
    </w:rPr>
  </w:style>
  <w:style w:type="paragraph" w:customStyle="1" w:styleId="098">
    <w:name w:val="098"/>
    <w:basedOn w:val="af3"/>
    <w:autoRedefine/>
    <w:rsid w:val="00ED4C29"/>
    <w:pPr>
      <w:pBdr>
        <w:top w:val="single" w:sz="4" w:space="1" w:color="auto"/>
        <w:left w:val="single" w:sz="4" w:space="1" w:color="auto"/>
        <w:bottom w:val="single" w:sz="4" w:space="1" w:color="auto"/>
        <w:right w:val="single" w:sz="4" w:space="1" w:color="auto"/>
      </w:pBdr>
      <w:suppressAutoHyphens w:val="0"/>
      <w:ind w:firstLine="397"/>
      <w:jc w:val="both"/>
    </w:pPr>
    <w:rPr>
      <w:rFonts w:ascii="Times New Roman" w:eastAsia="Times New Roman" w:hAnsi="Times New Roman" w:cs="Times New Roman"/>
      <w:sz w:val="28"/>
      <w:szCs w:val="28"/>
      <w:lang w:val="uk-UA" w:eastAsia="ru-RU"/>
    </w:rPr>
  </w:style>
  <w:style w:type="paragraph" w:customStyle="1" w:styleId="WW-111111111111">
    <w:name w:val="WW-Содержимое таблицы111111111111"/>
    <w:basedOn w:val="afffffffe"/>
    <w:rsid w:val="006A435E"/>
    <w:pPr>
      <w:suppressLineNumbers/>
      <w:spacing w:after="0"/>
      <w:jc w:val="center"/>
    </w:pPr>
    <w:rPr>
      <w:rFonts w:ascii="Times New Roman" w:eastAsia="Times New Roman" w:hAnsi="Times New Roman" w:cs="Times New Roman"/>
      <w:sz w:val="24"/>
      <w:lang w:val="uk-UA"/>
    </w:rPr>
  </w:style>
  <w:style w:type="paragraph" w:customStyle="1" w:styleId="WW-11111111111111111111111111">
    <w:name w:val="WW-Заголовок11111111111111111111111111"/>
    <w:basedOn w:val="af3"/>
    <w:next w:val="afffffffe"/>
    <w:rsid w:val="006A435E"/>
    <w:pPr>
      <w:keepNext/>
      <w:spacing w:before="240" w:after="120"/>
    </w:pPr>
    <w:rPr>
      <w:rFonts w:ascii="Tahoma" w:eastAsia="Times New Roman" w:hAnsi="Tahoma" w:cs="Tahoma"/>
      <w:sz w:val="28"/>
      <w:szCs w:val="28"/>
    </w:rPr>
  </w:style>
  <w:style w:type="paragraph" w:customStyle="1" w:styleId="011">
    <w:name w:val="Стиль Основной текст + по ширине Слева:  011 см Междустр.интерва..."/>
    <w:basedOn w:val="afffffffe"/>
    <w:rsid w:val="00796CBC"/>
    <w:pPr>
      <w:suppressAutoHyphens w:val="0"/>
      <w:spacing w:after="0" w:line="360" w:lineRule="auto"/>
      <w:ind w:left="60"/>
      <w:jc w:val="both"/>
    </w:pPr>
    <w:rPr>
      <w:rFonts w:ascii="Times New Roman" w:eastAsia="Times New Roman" w:hAnsi="Times New Roman" w:cs="Times New Roman"/>
      <w:szCs w:val="20"/>
      <w:lang w:val="uk-UA" w:eastAsia="ru-RU"/>
    </w:rPr>
  </w:style>
  <w:style w:type="paragraph" w:customStyle="1" w:styleId="7f5">
    <w:name w:val="Цитата7"/>
    <w:basedOn w:val="af3"/>
    <w:rsid w:val="00DA687D"/>
    <w:pPr>
      <w:tabs>
        <w:tab w:val="left" w:pos="1080"/>
      </w:tabs>
      <w:suppressAutoHyphens w:val="0"/>
      <w:overflowPunct w:val="0"/>
      <w:autoSpaceDE w:val="0"/>
      <w:autoSpaceDN w:val="0"/>
      <w:adjustRightInd w:val="0"/>
      <w:ind w:left="-106" w:right="-108"/>
      <w:jc w:val="center"/>
      <w:textAlignment w:val="baseline"/>
    </w:pPr>
    <w:rPr>
      <w:rFonts w:ascii="Times New Roman" w:eastAsia="Times New Roman" w:hAnsi="Times New Roman" w:cs="Times New Roman"/>
      <w:sz w:val="16"/>
      <w:szCs w:val="20"/>
      <w:lang w:val="uk-UA" w:eastAsia="ru-RU"/>
    </w:rPr>
  </w:style>
  <w:style w:type="paragraph" w:customStyle="1" w:styleId="3120">
    <w:name w:val="Основной текст 312"/>
    <w:basedOn w:val="af3"/>
    <w:rsid w:val="00DA687D"/>
    <w:pPr>
      <w:tabs>
        <w:tab w:val="left" w:pos="0"/>
      </w:tabs>
      <w:suppressAutoHyphens w:val="0"/>
      <w:overflowPunct w:val="0"/>
      <w:autoSpaceDE w:val="0"/>
      <w:autoSpaceDN w:val="0"/>
      <w:adjustRightInd w:val="0"/>
      <w:jc w:val="center"/>
      <w:textAlignment w:val="baseline"/>
    </w:pPr>
    <w:rPr>
      <w:rFonts w:ascii="Times New Roman" w:eastAsia="Times New Roman" w:hAnsi="Times New Roman" w:cs="Times New Roman"/>
      <w:b/>
      <w:sz w:val="16"/>
      <w:szCs w:val="20"/>
      <w:lang w:eastAsia="ru-RU"/>
    </w:rPr>
  </w:style>
  <w:style w:type="paragraph" w:customStyle="1" w:styleId="2171">
    <w:name w:val="Основной текст с отступом 217"/>
    <w:basedOn w:val="af3"/>
    <w:rsid w:val="00DA687D"/>
    <w:pPr>
      <w:suppressAutoHyphens w:val="0"/>
      <w:overflowPunct w:val="0"/>
      <w:autoSpaceDE w:val="0"/>
      <w:autoSpaceDN w:val="0"/>
      <w:adjustRightInd w:val="0"/>
      <w:ind w:firstLine="900"/>
      <w:jc w:val="both"/>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af3"/>
    <w:rsid w:val="00DA687D"/>
    <w:pPr>
      <w:suppressAutoHyphens w:val="0"/>
      <w:overflowPunct w:val="0"/>
      <w:autoSpaceDE w:val="0"/>
      <w:autoSpaceDN w:val="0"/>
      <w:adjustRightInd w:val="0"/>
      <w:ind w:firstLine="900"/>
      <w:jc w:val="center"/>
      <w:textAlignment w:val="baseline"/>
    </w:pPr>
    <w:rPr>
      <w:rFonts w:ascii="Times New Roman" w:eastAsia="Times New Roman" w:hAnsi="Times New Roman" w:cs="Times New Roman"/>
      <w:b/>
      <w:sz w:val="20"/>
      <w:szCs w:val="20"/>
      <w:lang w:val="uk-UA" w:eastAsia="ru-RU"/>
    </w:rPr>
  </w:style>
  <w:style w:type="character" w:customStyle="1" w:styleId="kw">
    <w:name w:val="kw"/>
    <w:basedOn w:val="af4"/>
    <w:rsid w:val="004C4F46"/>
  </w:style>
  <w:style w:type="character" w:customStyle="1" w:styleId="frag1">
    <w:name w:val="frag1"/>
    <w:basedOn w:val="af4"/>
    <w:rsid w:val="004C4F46"/>
    <w:rPr>
      <w:color w:val="0000FF"/>
    </w:rPr>
  </w:style>
  <w:style w:type="paragraph" w:customStyle="1" w:styleId="14f4">
    <w:name w:val="Основной текст с отступом14"/>
    <w:basedOn w:val="af3"/>
    <w:rsid w:val="005868C0"/>
    <w:pPr>
      <w:suppressAutoHyphens w:val="0"/>
      <w:spacing w:line="360" w:lineRule="auto"/>
      <w:ind w:firstLine="708"/>
      <w:jc w:val="center"/>
    </w:pPr>
    <w:rPr>
      <w:rFonts w:ascii="Times New Roman" w:eastAsia="Times New Roman" w:hAnsi="Times New Roman" w:cs="Times New Roman"/>
      <w:sz w:val="28"/>
      <w:szCs w:val="28"/>
      <w:lang w:val="uk-UA" w:eastAsia="ru-RU"/>
    </w:rPr>
  </w:style>
  <w:style w:type="paragraph" w:customStyle="1" w:styleId="1fffffffff7">
    <w:name w:val="Біла_З_1"/>
    <w:basedOn w:val="af3"/>
    <w:rsid w:val="00E21163"/>
    <w:pPr>
      <w:keepNext/>
      <w:keepLines/>
      <w:pageBreakBefore/>
      <w:spacing w:before="240" w:after="240" w:line="360" w:lineRule="auto"/>
      <w:jc w:val="center"/>
      <w:outlineLvl w:val="0"/>
    </w:pPr>
    <w:rPr>
      <w:rFonts w:ascii="Times New Roman" w:eastAsia="Times New Roman" w:hAnsi="Times New Roman" w:cs="Times New Roman"/>
      <w:b/>
      <w:kern w:val="24"/>
      <w:sz w:val="28"/>
      <w:szCs w:val="20"/>
      <w:lang w:val="uk-UA" w:eastAsia="ru-RU"/>
    </w:rPr>
  </w:style>
  <w:style w:type="paragraph" w:customStyle="1" w:styleId="2fffffff2">
    <w:name w:val="Біла_З_2"/>
    <w:basedOn w:val="af3"/>
    <w:rsid w:val="00E21163"/>
    <w:pPr>
      <w:keepNext/>
      <w:keepLines/>
      <w:spacing w:before="240" w:after="240" w:line="360" w:lineRule="auto"/>
      <w:jc w:val="center"/>
      <w:outlineLvl w:val="1"/>
    </w:pPr>
    <w:rPr>
      <w:rFonts w:ascii="Times New Roman" w:eastAsia="Times New Roman" w:hAnsi="Times New Roman" w:cs="Times New Roman"/>
      <w:b/>
      <w:kern w:val="24"/>
      <w:sz w:val="28"/>
      <w:szCs w:val="20"/>
      <w:lang w:val="uk-UA" w:eastAsia="ru-RU"/>
    </w:rPr>
  </w:style>
  <w:style w:type="paragraph" w:customStyle="1" w:styleId="1fffffffff8">
    <w:name w:val="Подзаголовок 1"/>
    <w:basedOn w:val="afffffffd"/>
    <w:rsid w:val="000A0AAD"/>
    <w:pPr>
      <w:suppressAutoHyphens w:val="0"/>
      <w:autoSpaceDE/>
      <w:spacing w:after="283" w:line="240" w:lineRule="auto"/>
    </w:pPr>
    <w:rPr>
      <w:rFonts w:ascii="Times New Roman" w:eastAsia="Times New Roman" w:hAnsi="Times New Roman" w:cs="Times New Roman"/>
      <w:snapToGrid w:val="0"/>
      <w:color w:val="auto"/>
      <w:sz w:val="28"/>
      <w:lang w:eastAsia="ru-RU"/>
    </w:rPr>
  </w:style>
  <w:style w:type="character" w:customStyle="1" w:styleId="WW8Num1z3">
    <w:name w:val="WW8Num1z3"/>
    <w:rsid w:val="00CD1677"/>
    <w:rPr>
      <w:rFonts w:ascii="Symbol" w:hAnsi="Symbol"/>
    </w:rPr>
  </w:style>
  <w:style w:type="character" w:customStyle="1" w:styleId="WW-a">
    <w:name w:val="WW-Маркеры списка"/>
    <w:rsid w:val="00CD1677"/>
    <w:rPr>
      <w:rFonts w:ascii="StarSymbol" w:eastAsia="Times New Roman" w:hAnsi="StarSymbol"/>
      <w:sz w:val="18"/>
      <w:szCs w:val="18"/>
    </w:rPr>
  </w:style>
  <w:style w:type="character" w:customStyle="1" w:styleId="WW-12">
    <w:name w:val="WW-Маркеры списка1"/>
    <w:rsid w:val="00CD1677"/>
    <w:rPr>
      <w:rFonts w:ascii="StarSymbol" w:eastAsia="Times New Roman" w:hAnsi="StarSymbol"/>
      <w:sz w:val="18"/>
      <w:szCs w:val="18"/>
    </w:rPr>
  </w:style>
  <w:style w:type="character" w:customStyle="1" w:styleId="WW-112">
    <w:name w:val="WW-Маркеры списка11"/>
    <w:rsid w:val="00CD1677"/>
    <w:rPr>
      <w:rFonts w:ascii="StarSymbol" w:eastAsia="Times New Roman" w:hAnsi="StarSymbol"/>
      <w:sz w:val="18"/>
      <w:szCs w:val="18"/>
    </w:rPr>
  </w:style>
  <w:style w:type="character" w:customStyle="1" w:styleId="WW-1110">
    <w:name w:val="WW-Маркеры списка111"/>
    <w:rsid w:val="00CD1677"/>
    <w:rPr>
      <w:rFonts w:ascii="StarSymbol" w:eastAsia="Times New Roman" w:hAnsi="StarSymbol"/>
      <w:sz w:val="18"/>
      <w:szCs w:val="18"/>
    </w:rPr>
  </w:style>
  <w:style w:type="character" w:customStyle="1" w:styleId="WW-1111">
    <w:name w:val="WW-Маркеры списка1111"/>
    <w:rsid w:val="00CD1677"/>
    <w:rPr>
      <w:rFonts w:ascii="StarSymbol" w:eastAsia="Times New Roman" w:hAnsi="StarSymbol"/>
      <w:sz w:val="18"/>
      <w:szCs w:val="18"/>
    </w:rPr>
  </w:style>
  <w:style w:type="character" w:customStyle="1" w:styleId="WW-11111">
    <w:name w:val="WW-Маркеры списка11111"/>
    <w:rsid w:val="00CD1677"/>
    <w:rPr>
      <w:rFonts w:ascii="StarSymbol" w:eastAsia="Times New Roman" w:hAnsi="StarSymbol"/>
      <w:sz w:val="18"/>
      <w:szCs w:val="18"/>
    </w:rPr>
  </w:style>
  <w:style w:type="character" w:customStyle="1" w:styleId="WW-111111">
    <w:name w:val="WW-Маркеры списка111111"/>
    <w:rsid w:val="00CD1677"/>
    <w:rPr>
      <w:rFonts w:ascii="StarSymbol" w:eastAsia="Times New Roman" w:hAnsi="StarSymbol"/>
      <w:sz w:val="18"/>
      <w:szCs w:val="18"/>
    </w:rPr>
  </w:style>
  <w:style w:type="character" w:customStyle="1" w:styleId="WW-1111111">
    <w:name w:val="WW-Маркеры списка1111111"/>
    <w:rsid w:val="00CD1677"/>
    <w:rPr>
      <w:rFonts w:ascii="StarSymbol" w:eastAsia="Times New Roman" w:hAnsi="StarSymbol"/>
      <w:sz w:val="18"/>
      <w:szCs w:val="18"/>
    </w:rPr>
  </w:style>
  <w:style w:type="character" w:customStyle="1" w:styleId="WW-11111111">
    <w:name w:val="WW-Маркеры списка11111111"/>
    <w:rsid w:val="00CD1677"/>
    <w:rPr>
      <w:rFonts w:ascii="StarSymbol" w:eastAsia="Times New Roman" w:hAnsi="StarSymbol"/>
      <w:sz w:val="18"/>
      <w:szCs w:val="18"/>
    </w:rPr>
  </w:style>
  <w:style w:type="character" w:customStyle="1" w:styleId="WW-111111111">
    <w:name w:val="WW-Маркеры списка111111111"/>
    <w:rsid w:val="00CD1677"/>
    <w:rPr>
      <w:rFonts w:ascii="StarSymbol" w:eastAsia="Times New Roman" w:hAnsi="StarSymbol"/>
      <w:sz w:val="18"/>
      <w:szCs w:val="18"/>
    </w:rPr>
  </w:style>
  <w:style w:type="character" w:customStyle="1" w:styleId="WW-1111111111">
    <w:name w:val="WW-Маркеры списка1111111111"/>
    <w:rsid w:val="00CD1677"/>
    <w:rPr>
      <w:rFonts w:ascii="StarSymbol" w:eastAsia="Times New Roman" w:hAnsi="StarSymbol"/>
      <w:sz w:val="18"/>
      <w:szCs w:val="18"/>
    </w:rPr>
  </w:style>
  <w:style w:type="character" w:customStyle="1" w:styleId="WW-11111111111">
    <w:name w:val="WW-Маркеры списка11111111111"/>
    <w:rsid w:val="00CD1677"/>
    <w:rPr>
      <w:rFonts w:ascii="StarSymbol" w:eastAsia="Times New Roman" w:hAnsi="StarSymbol"/>
      <w:sz w:val="18"/>
      <w:szCs w:val="18"/>
    </w:rPr>
  </w:style>
  <w:style w:type="character" w:customStyle="1" w:styleId="WW-1111111111110">
    <w:name w:val="WW-Маркеры списка111111111111"/>
    <w:rsid w:val="00CD1677"/>
    <w:rPr>
      <w:rFonts w:ascii="StarSymbol" w:eastAsia="Times New Roman" w:hAnsi="StarSymbol"/>
      <w:sz w:val="18"/>
      <w:szCs w:val="18"/>
    </w:rPr>
  </w:style>
  <w:style w:type="character" w:customStyle="1" w:styleId="WW-1111111111111">
    <w:name w:val="WW-Маркеры списка1111111111111"/>
    <w:rsid w:val="00CD1677"/>
    <w:rPr>
      <w:rFonts w:ascii="StarSymbol" w:eastAsia="Times New Roman" w:hAnsi="StarSymbol"/>
      <w:sz w:val="18"/>
      <w:szCs w:val="18"/>
    </w:rPr>
  </w:style>
  <w:style w:type="character" w:customStyle="1" w:styleId="WW-11111111111111">
    <w:name w:val="WW-Маркеры списка11111111111111"/>
    <w:rsid w:val="00CD1677"/>
    <w:rPr>
      <w:rFonts w:ascii="StarSymbol" w:eastAsia="Times New Roman" w:hAnsi="StarSymbol"/>
      <w:sz w:val="18"/>
      <w:szCs w:val="18"/>
    </w:rPr>
  </w:style>
  <w:style w:type="character" w:customStyle="1" w:styleId="WW-111111111111111">
    <w:name w:val="WW-Маркеры списка111111111111111"/>
    <w:rsid w:val="00CD1677"/>
    <w:rPr>
      <w:rFonts w:ascii="StarSymbol" w:eastAsia="Times New Roman" w:hAnsi="StarSymbol"/>
      <w:sz w:val="18"/>
      <w:szCs w:val="18"/>
    </w:rPr>
  </w:style>
  <w:style w:type="character" w:customStyle="1" w:styleId="WW-1111111111111111">
    <w:name w:val="WW-Маркеры списка1111111111111111"/>
    <w:rsid w:val="00CD1677"/>
    <w:rPr>
      <w:rFonts w:ascii="StarSymbol" w:eastAsia="Times New Roman" w:hAnsi="StarSymbol"/>
      <w:sz w:val="18"/>
      <w:szCs w:val="18"/>
    </w:rPr>
  </w:style>
  <w:style w:type="character" w:customStyle="1" w:styleId="WW-11111111111111111">
    <w:name w:val="WW-Маркеры списка11111111111111111"/>
    <w:rsid w:val="00CD1677"/>
    <w:rPr>
      <w:rFonts w:ascii="StarSymbol" w:eastAsia="Times New Roman" w:hAnsi="StarSymbol"/>
      <w:sz w:val="18"/>
      <w:szCs w:val="18"/>
    </w:rPr>
  </w:style>
  <w:style w:type="character" w:customStyle="1" w:styleId="affffffffffffffffffffffffffffffffffe">
    <w:name w:val="Знак нумерации"/>
    <w:rsid w:val="00CD1677"/>
  </w:style>
  <w:style w:type="character" w:customStyle="1" w:styleId="WW-b">
    <w:name w:val="WW-Знак нумерации"/>
    <w:rsid w:val="00CD1677"/>
  </w:style>
  <w:style w:type="character" w:customStyle="1" w:styleId="WW-13">
    <w:name w:val="WW-Знак нумерации1"/>
    <w:rsid w:val="00CD1677"/>
  </w:style>
  <w:style w:type="character" w:customStyle="1" w:styleId="WW-113">
    <w:name w:val="WW-Знак нумерации11"/>
    <w:rsid w:val="00CD1677"/>
  </w:style>
  <w:style w:type="character" w:customStyle="1" w:styleId="WW-1112">
    <w:name w:val="WW-Знак нумерации111"/>
    <w:rsid w:val="00CD1677"/>
  </w:style>
  <w:style w:type="character" w:customStyle="1" w:styleId="WW-11110">
    <w:name w:val="WW-Знак нумерации1111"/>
    <w:rsid w:val="00CD1677"/>
  </w:style>
  <w:style w:type="character" w:customStyle="1" w:styleId="WW-111110">
    <w:name w:val="WW-Знак нумерации11111"/>
    <w:rsid w:val="00CD1677"/>
  </w:style>
  <w:style w:type="character" w:customStyle="1" w:styleId="WW-1111110">
    <w:name w:val="WW-Знак нумерации111111"/>
    <w:rsid w:val="00CD1677"/>
  </w:style>
  <w:style w:type="paragraph" w:customStyle="1" w:styleId="afffffffffffffffffffffffffffffffffff">
    <w:name w:val="Надпись"/>
    <w:basedOn w:val="af3"/>
    <w:rsid w:val="00CD1677"/>
    <w:pPr>
      <w:widowControl w:val="0"/>
      <w:suppressLineNumbers/>
      <w:spacing w:before="120" w:after="120"/>
    </w:pPr>
    <w:rPr>
      <w:rFonts w:ascii="Thorndale" w:eastAsia="Times New Roman" w:hAnsi="Thorndale" w:cs="Times New Roman"/>
      <w:i/>
      <w:iCs/>
      <w:color w:val="000000"/>
      <w:sz w:val="20"/>
      <w:szCs w:val="20"/>
      <w:lang w:eastAsia="ru-RU"/>
    </w:rPr>
  </w:style>
  <w:style w:type="paragraph" w:customStyle="1" w:styleId="WW-c">
    <w:name w:val="WW-Красная строка"/>
    <w:basedOn w:val="afffffffe"/>
    <w:rsid w:val="00CD1677"/>
    <w:pPr>
      <w:widowControl w:val="0"/>
      <w:ind w:firstLine="283"/>
    </w:pPr>
    <w:rPr>
      <w:rFonts w:ascii="Thorndale" w:eastAsia="Times New Roman" w:hAnsi="Thorndale" w:cs="Times New Roman"/>
      <w:color w:val="000000"/>
      <w:sz w:val="24"/>
      <w:lang w:eastAsia="ru-RU"/>
    </w:rPr>
  </w:style>
  <w:style w:type="paragraph" w:customStyle="1" w:styleId="157">
    <w:name w:val="Основной текст с отступом15"/>
    <w:basedOn w:val="af3"/>
    <w:rsid w:val="0054394E"/>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red1">
    <w:name w:val="red1"/>
    <w:basedOn w:val="af3"/>
    <w:rsid w:val="00E61859"/>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Subtitle10">
    <w:name w:val="Subtitle1"/>
    <w:basedOn w:val="Normal1"/>
    <w:uiPriority w:val="99"/>
    <w:rsid w:val="0018776F"/>
    <w:pPr>
      <w:suppressAutoHyphens w:val="0"/>
      <w:spacing w:before="0"/>
      <w:ind w:left="0" w:right="0"/>
      <w:jc w:val="right"/>
    </w:pPr>
    <w:rPr>
      <w:rFonts w:ascii="Times New Roman" w:eastAsiaTheme="minorEastAsia" w:hAnsi="Times New Roman" w:cs="Times New Roman"/>
      <w:i w:val="0"/>
      <w:sz w:val="28"/>
      <w:szCs w:val="28"/>
      <w:lang w:val="uk-UA" w:eastAsia="ru-RU"/>
    </w:rPr>
  </w:style>
  <w:style w:type="paragraph" w:customStyle="1" w:styleId="2250">
    <w:name w:val="Основной текст 225"/>
    <w:basedOn w:val="af3"/>
    <w:rsid w:val="006F7A89"/>
    <w:pPr>
      <w:tabs>
        <w:tab w:val="left" w:pos="10573"/>
      </w:tabs>
      <w:suppressAutoHyphens w:val="0"/>
      <w:spacing w:line="360" w:lineRule="auto"/>
      <w:ind w:firstLine="544"/>
      <w:jc w:val="both"/>
    </w:pPr>
    <w:rPr>
      <w:rFonts w:ascii="Times New Roman" w:eastAsia="Times New Roman" w:hAnsi="Times New Roman" w:cs="Times New Roman"/>
      <w:sz w:val="28"/>
      <w:szCs w:val="20"/>
      <w:lang w:eastAsia="ru-RU"/>
    </w:rPr>
  </w:style>
  <w:style w:type="character" w:customStyle="1" w:styleId="colorkey2">
    <w:name w:val="color_key_2"/>
    <w:basedOn w:val="af4"/>
    <w:rsid w:val="001C36E9"/>
  </w:style>
  <w:style w:type="paragraph" w:customStyle="1" w:styleId="3130">
    <w:name w:val="Основной текст с отступом 313"/>
    <w:basedOn w:val="af3"/>
    <w:rsid w:val="00996A1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168">
    <w:name w:val="Стиль16"/>
    <w:basedOn w:val="af3"/>
    <w:rsid w:val="00996A17"/>
    <w:pPr>
      <w:keepLines/>
      <w:suppressLineNumbers/>
      <w:suppressAutoHyphens w:val="0"/>
      <w:overflowPunct w:val="0"/>
      <w:autoSpaceDE w:val="0"/>
      <w:autoSpaceDN w:val="0"/>
      <w:adjustRightInd w:val="0"/>
      <w:ind w:firstLine="851"/>
      <w:textAlignment w:val="baseline"/>
    </w:pPr>
    <w:rPr>
      <w:rFonts w:ascii="Times New Roman" w:eastAsia="Times New Roman" w:hAnsi="Times New Roman" w:cs="Times New Roman"/>
      <w:sz w:val="18"/>
      <w:szCs w:val="20"/>
      <w:lang w:val="uk-UA" w:eastAsia="ru-RU"/>
    </w:rPr>
  </w:style>
  <w:style w:type="paragraph" w:customStyle="1" w:styleId="af0">
    <w:name w:val="НумерСписок"/>
    <w:basedOn w:val="affffffff5"/>
    <w:rsid w:val="006B2411"/>
    <w:pPr>
      <w:numPr>
        <w:numId w:val="58"/>
      </w:numPr>
      <w:suppressAutoHyphens w:val="0"/>
      <w:spacing w:after="0" w:line="360" w:lineRule="auto"/>
      <w:jc w:val="both"/>
    </w:pPr>
    <w:rPr>
      <w:rFonts w:ascii="Times New Roman" w:eastAsia="Times New Roman" w:hAnsi="Times New Roman" w:cs="Times New Roman"/>
      <w:szCs w:val="20"/>
      <w:lang w:eastAsia="ru-RU"/>
    </w:rPr>
  </w:style>
  <w:style w:type="paragraph" w:customStyle="1" w:styleId="afffffffffffffffffffffffffffffffffff0">
    <w:name w:val="рис"/>
    <w:basedOn w:val="affffffff5"/>
    <w:rsid w:val="006B2411"/>
    <w:pPr>
      <w:tabs>
        <w:tab w:val="left" w:pos="1134"/>
      </w:tabs>
      <w:spacing w:before="120" w:line="360" w:lineRule="auto"/>
      <w:ind w:left="1134" w:hanging="1134"/>
    </w:pPr>
    <w:rPr>
      <w:rFonts w:ascii="Times New Roman" w:eastAsia="Times New Roman" w:hAnsi="Times New Roman" w:cs="Times New Roman"/>
      <w:szCs w:val="20"/>
      <w:lang w:eastAsia="ru-RU"/>
    </w:rPr>
  </w:style>
  <w:style w:type="paragraph" w:customStyle="1" w:styleId="afffffffffffffffffffffffffffffffffff1">
    <w:name w:val="Заголов таб"/>
    <w:basedOn w:val="affffffff5"/>
    <w:rsid w:val="00610D55"/>
    <w:pPr>
      <w:keepNext/>
      <w:spacing w:before="240" w:line="264" w:lineRule="auto"/>
      <w:ind w:left="0"/>
    </w:pPr>
    <w:rPr>
      <w:rFonts w:ascii="Times New Roman" w:eastAsia="Times New Roman" w:hAnsi="Times New Roman" w:cs="Times New Roman"/>
      <w:spacing w:val="-2"/>
      <w:szCs w:val="28"/>
      <w:lang w:eastAsia="ru-RU"/>
    </w:rPr>
  </w:style>
  <w:style w:type="paragraph" w:customStyle="1" w:styleId="295">
    <w:name w:val="Обычный29"/>
    <w:rsid w:val="00597AC1"/>
    <w:rPr>
      <w:rFonts w:ascii="Times New Roman" w:eastAsia="Times New Roman" w:hAnsi="Times New Roman" w:cs="Times New Roman"/>
      <w:snapToGrid w:val="0"/>
    </w:rPr>
  </w:style>
  <w:style w:type="character" w:customStyle="1" w:styleId="afffffffffffffffffffffffffffffffffff2">
    <w:name w:val="номер строки"/>
    <w:basedOn w:val="affff1"/>
    <w:uiPriority w:val="99"/>
    <w:rsid w:val="000F1B5C"/>
  </w:style>
  <w:style w:type="paragraph" w:customStyle="1" w:styleId="9f2">
    <w:name w:val="Текст выноски9"/>
    <w:basedOn w:val="af3"/>
    <w:rsid w:val="000C6F75"/>
    <w:pPr>
      <w:suppressAutoHyphens w:val="0"/>
    </w:pPr>
    <w:rPr>
      <w:rFonts w:ascii="Tahoma" w:eastAsia="Times New Roman" w:hAnsi="Tahoma" w:cs="Tahoma"/>
      <w:sz w:val="16"/>
      <w:szCs w:val="16"/>
      <w:lang w:eastAsia="ru-RU"/>
    </w:rPr>
  </w:style>
  <w:style w:type="paragraph" w:customStyle="1" w:styleId="305">
    <w:name w:val="Обычный30"/>
    <w:rsid w:val="004973A5"/>
    <w:rPr>
      <w:rFonts w:ascii="Times New Roman" w:eastAsia="Times New Roman" w:hAnsi="Times New Roman" w:cs="Times New Roman"/>
      <w:snapToGrid w:val="0"/>
    </w:rPr>
  </w:style>
  <w:style w:type="paragraph" w:customStyle="1" w:styleId="afffffffffffffffffffffffffff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4">
    <w:name w:val="Дисерт"/>
    <w:basedOn w:val="af3"/>
    <w:rsid w:val="004973A5"/>
    <w:pPr>
      <w:suppressAutoHyphens w:val="0"/>
      <w:spacing w:line="360" w:lineRule="auto"/>
      <w:ind w:left="567"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fffffff5">
    <w:name w:val="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6">
    <w:name w:val="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7">
    <w:name w:val="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8">
    <w:name w:val="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character" w:customStyle="1" w:styleId="Normal10">
    <w:name w:val="Normal1 Знак"/>
    <w:basedOn w:val="af4"/>
    <w:link w:val="Normal1"/>
    <w:rsid w:val="00351C39"/>
    <w:rPr>
      <w:rFonts w:ascii="Symbol" w:eastAsia="Garamond" w:hAnsi="Symbol" w:cs="Symbol"/>
      <w:i/>
      <w:sz w:val="32"/>
      <w:lang w:eastAsia="ar-SA"/>
    </w:rPr>
  </w:style>
  <w:style w:type="paragraph" w:customStyle="1" w:styleId="afffffffffffffffffffffffffffffffffff9">
    <w:name w:val="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a">
    <w:name w:val="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b">
    <w:name w:val="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354">
    <w:name w:val="Заголовок 35"/>
    <w:basedOn w:val="af3"/>
    <w:next w:val="af3"/>
    <w:rsid w:val="006674B8"/>
    <w:pPr>
      <w:keepNext/>
      <w:suppressAutoHyphens w:val="0"/>
      <w:spacing w:line="360" w:lineRule="auto"/>
      <w:jc w:val="center"/>
      <w:outlineLvl w:val="2"/>
    </w:pPr>
    <w:rPr>
      <w:rFonts w:ascii="Times New Roman" w:eastAsia="Times New Roman" w:hAnsi="Times New Roman" w:cs="Times New Roman"/>
      <w:sz w:val="28"/>
      <w:szCs w:val="20"/>
      <w:lang w:val="uk-UA" w:eastAsia="ru-RU"/>
    </w:rPr>
  </w:style>
  <w:style w:type="paragraph" w:customStyle="1" w:styleId="12ff">
    <w:name w:val="Текст12"/>
    <w:basedOn w:val="305"/>
    <w:rsid w:val="006674B8"/>
    <w:rPr>
      <w:rFonts w:ascii="Courier New" w:hAnsi="Courier New"/>
      <w:snapToGrid/>
    </w:rPr>
  </w:style>
  <w:style w:type="paragraph" w:customStyle="1" w:styleId="10f1">
    <w:name w:val="Название10"/>
    <w:basedOn w:val="305"/>
    <w:rsid w:val="006674B8"/>
    <w:pPr>
      <w:spacing w:line="360" w:lineRule="auto"/>
      <w:jc w:val="center"/>
    </w:pPr>
    <w:rPr>
      <w:b/>
      <w:snapToGrid/>
      <w:sz w:val="52"/>
      <w:lang w:val="uk-UA"/>
    </w:rPr>
  </w:style>
  <w:style w:type="paragraph" w:customStyle="1" w:styleId="PlainText1">
    <w:name w:val="Plain Text1"/>
    <w:basedOn w:val="af3"/>
    <w:uiPriority w:val="99"/>
    <w:rsid w:val="00DF2610"/>
    <w:pPr>
      <w:suppressAutoHyphens w:val="0"/>
      <w:autoSpaceDE w:val="0"/>
      <w:autoSpaceDN w:val="0"/>
    </w:pPr>
    <w:rPr>
      <w:rFonts w:ascii="Courier New" w:eastAsiaTheme="minorEastAsia" w:hAnsi="Courier New" w:cs="Courier New"/>
      <w:sz w:val="20"/>
      <w:szCs w:val="20"/>
      <w:lang w:eastAsia="ru-RU"/>
    </w:rPr>
  </w:style>
  <w:style w:type="paragraph" w:customStyle="1" w:styleId="1fffffffff9">
    <w:name w:val="Список1"/>
    <w:basedOn w:val="af3"/>
    <w:rsid w:val="00996918"/>
    <w:pPr>
      <w:tabs>
        <w:tab w:val="left" w:pos="-709"/>
      </w:tabs>
      <w:suppressAutoHyphens w:val="0"/>
      <w:spacing w:line="360" w:lineRule="auto"/>
      <w:ind w:right="-2"/>
      <w:jc w:val="both"/>
    </w:pPr>
    <w:rPr>
      <w:rFonts w:ascii="Times New Roman" w:eastAsia="Times New Roman" w:hAnsi="Times New Roman" w:cs="Times New Roman"/>
      <w:sz w:val="28"/>
      <w:szCs w:val="20"/>
      <w:lang w:val="uk-UA" w:eastAsia="ru-RU"/>
    </w:rPr>
  </w:style>
  <w:style w:type="paragraph" w:customStyle="1" w:styleId="HTML10">
    <w:name w:val="Стандартный HTML1"/>
    <w:basedOn w:val="af3"/>
    <w:rsid w:val="001F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character" w:customStyle="1" w:styleId="autor1">
    <w:name w:val="autor1"/>
    <w:basedOn w:val="af4"/>
    <w:uiPriority w:val="99"/>
    <w:rsid w:val="00F854A0"/>
    <w:rPr>
      <w:rFonts w:ascii="Verdana" w:hAnsi="Verdana" w:cs="Verdana"/>
      <w:b/>
      <w:bCs/>
      <w:color w:val="000000"/>
      <w:u w:val="none"/>
      <w:effect w:val="none"/>
    </w:rPr>
  </w:style>
  <w:style w:type="character" w:customStyle="1" w:styleId="titel1">
    <w:name w:val="titel1"/>
    <w:basedOn w:val="af4"/>
    <w:uiPriority w:val="99"/>
    <w:rsid w:val="00F854A0"/>
    <w:rPr>
      <w:rFonts w:ascii="Verdana" w:hAnsi="Verdana" w:cs="Verdana"/>
      <w:b/>
      <w:bCs/>
      <w:color w:val="000000"/>
      <w:u w:val="none"/>
      <w:effect w:val="none"/>
    </w:rPr>
  </w:style>
  <w:style w:type="paragraph" w:customStyle="1" w:styleId="3131">
    <w:name w:val="Основной текст 313"/>
    <w:basedOn w:val="af3"/>
    <w:rsid w:val="004B1F72"/>
    <w:pPr>
      <w:suppressAutoHyphens w:val="0"/>
      <w:jc w:val="both"/>
    </w:pPr>
    <w:rPr>
      <w:rFonts w:ascii="Times New Roman" w:eastAsia="Times New Roman" w:hAnsi="Times New Roman" w:cs="Times New Roman"/>
      <w:sz w:val="28"/>
      <w:szCs w:val="20"/>
      <w:lang w:val="uk-UA" w:eastAsia="ru-RU"/>
    </w:rPr>
  </w:style>
  <w:style w:type="paragraph" w:customStyle="1" w:styleId="2181">
    <w:name w:val="Основной текст с отступом 218"/>
    <w:basedOn w:val="af3"/>
    <w:rsid w:val="00455A14"/>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d">
    <w:name w:val="Натосновн"/>
    <w:basedOn w:val="af3"/>
    <w:rsid w:val="00071117"/>
    <w:pPr>
      <w:suppressAutoHyphens w:val="0"/>
      <w:autoSpaceDE w:val="0"/>
      <w:autoSpaceDN w:val="0"/>
      <w:spacing w:line="480" w:lineRule="exact"/>
      <w:ind w:firstLine="720"/>
      <w:jc w:val="both"/>
    </w:pPr>
    <w:rPr>
      <w:rFonts w:ascii="Times New Roman" w:eastAsiaTheme="minorEastAsia" w:hAnsi="Times New Roman" w:cs="Times New Roman"/>
      <w:sz w:val="28"/>
      <w:szCs w:val="28"/>
      <w:lang w:eastAsia="ru-RU"/>
    </w:rPr>
  </w:style>
  <w:style w:type="paragraph" w:customStyle="1" w:styleId="1fffffffffa">
    <w:name w:val="Наталья1"/>
    <w:basedOn w:val="20"/>
    <w:uiPriority w:val="99"/>
    <w:rsid w:val="00071117"/>
    <w:pPr>
      <w:pageBreakBefore/>
      <w:numPr>
        <w:ilvl w:val="0"/>
        <w:numId w:val="0"/>
      </w:numPr>
      <w:suppressAutoHyphens w:val="0"/>
      <w:autoSpaceDE w:val="0"/>
      <w:autoSpaceDN w:val="0"/>
      <w:spacing w:before="120" w:after="360"/>
      <w:jc w:val="center"/>
      <w:outlineLvl w:val="0"/>
    </w:pPr>
    <w:rPr>
      <w:rFonts w:ascii="Times New Roman" w:eastAsiaTheme="minorEastAsia" w:hAnsi="Times New Roman" w:cs="Times New Roman"/>
      <w:i w:val="0"/>
      <w:iCs w:val="0"/>
      <w:cap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caption" w:uiPriority="0" w:qFormat="1"/>
    <w:lsdException w:name="envelope return"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List" w:uiPriority="0"/>
    <w:lsdException w:name="List Bullet" w:uiPriority="0"/>
    <w:lsdException w:name="List Number" w:uiPriority="0"/>
    <w:lsdException w:name="List 2" w:uiPriority="0"/>
    <w:lsdException w:name="List 3" w:uiPriority="0"/>
    <w:lsdException w:name="List 5" w:uiPriority="0"/>
    <w:lsdException w:name="List Bullet 3" w:uiPriority="0"/>
    <w:lsdException w:name="List Bullet 4" w:uiPriority="0"/>
    <w:lsdException w:name="List Bullet 5"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Acronym" w:uiPriority="0"/>
    <w:lsdException w:name="HTML Address" w:uiPriority="0"/>
    <w:lsdException w:name="HTML Cite" w:uiPriority="0"/>
    <w:lsdException w:name="HTML Preformatted" w:uiPriority="0"/>
    <w:lsdException w:name="HTML Typewriter" w:uiPriority="0"/>
    <w:lsdException w:name="annotation subject" w:uiPriority="0"/>
    <w:lsdException w:name="Outline List 2" w:uiPriority="0"/>
    <w:lsdException w:name="Table Classic 1" w:uiPriority="0"/>
    <w:lsdException w:name="Table Classic 2" w:uiPriority="0"/>
    <w:lsdException w:name="Table Elegant" w:uiPriority="0"/>
    <w:lsdException w:name="Table Web 1" w:uiPriority="0"/>
    <w:lsdException w:name="Table Web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semiHidden="0" w:uiPriority="0" w:unhideWhenUsed="0" w:qFormat="1"/>
  </w:latentStyles>
  <w:style w:type="paragraph" w:default="1" w:styleId="af3">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w:basedOn w:val="af3"/>
    <w:next w:val="af3"/>
    <w:uiPriority w:val="99"/>
    <w:qFormat/>
    <w:pPr>
      <w:keepNext/>
      <w:numPr>
        <w:numId w:val="1"/>
      </w:numPr>
      <w:spacing w:before="240" w:after="60"/>
      <w:outlineLvl w:val="0"/>
    </w:pPr>
    <w:rPr>
      <w:rFonts w:ascii="Mincho" w:hAnsi="Mincho"/>
      <w:b/>
      <w:bCs/>
      <w:kern w:val="1"/>
      <w:sz w:val="32"/>
      <w:szCs w:val="32"/>
    </w:rPr>
  </w:style>
  <w:style w:type="paragraph" w:styleId="20">
    <w:name w:val="heading 2"/>
    <w:basedOn w:val="af3"/>
    <w:next w:val="af3"/>
    <w:uiPriority w:val="99"/>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f3"/>
    <w:uiPriority w:val="99"/>
    <w:qFormat/>
    <w:pPr>
      <w:numPr>
        <w:ilvl w:val="2"/>
      </w:numPr>
      <w:outlineLvl w:val="2"/>
    </w:pPr>
  </w:style>
  <w:style w:type="paragraph" w:styleId="4">
    <w:name w:val="heading 4"/>
    <w:basedOn w:val="af3"/>
    <w:next w:val="af3"/>
    <w:uiPriority w:val="99"/>
    <w:qFormat/>
    <w:pPr>
      <w:keepNext/>
      <w:numPr>
        <w:ilvl w:val="3"/>
        <w:numId w:val="1"/>
      </w:numPr>
      <w:spacing w:line="360" w:lineRule="auto"/>
      <w:jc w:val="center"/>
      <w:outlineLvl w:val="3"/>
    </w:pPr>
    <w:rPr>
      <w:sz w:val="32"/>
      <w:szCs w:val="20"/>
    </w:rPr>
  </w:style>
  <w:style w:type="paragraph" w:styleId="5">
    <w:name w:val="heading 5"/>
    <w:basedOn w:val="af3"/>
    <w:next w:val="af3"/>
    <w:uiPriority w:val="99"/>
    <w:qFormat/>
    <w:pPr>
      <w:keepNext/>
      <w:widowControl w:val="0"/>
      <w:numPr>
        <w:ilvl w:val="4"/>
        <w:numId w:val="1"/>
      </w:numPr>
      <w:spacing w:after="120"/>
      <w:jc w:val="right"/>
      <w:outlineLvl w:val="4"/>
    </w:pPr>
    <w:rPr>
      <w:b/>
      <w:sz w:val="28"/>
      <w:szCs w:val="20"/>
    </w:rPr>
  </w:style>
  <w:style w:type="paragraph" w:styleId="6">
    <w:name w:val="heading 6"/>
    <w:basedOn w:val="af3"/>
    <w:next w:val="af3"/>
    <w:uiPriority w:val="99"/>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3"/>
    <w:next w:val="af3"/>
    <w:qFormat/>
    <w:pPr>
      <w:numPr>
        <w:ilvl w:val="6"/>
        <w:numId w:val="1"/>
      </w:numPr>
      <w:spacing w:before="240" w:after="60"/>
      <w:outlineLvl w:val="6"/>
    </w:pPr>
    <w:rPr>
      <w:rFonts w:ascii="IzhTitl" w:hAnsi="IzhTitl"/>
    </w:rPr>
  </w:style>
  <w:style w:type="paragraph" w:styleId="8">
    <w:name w:val="heading 8"/>
    <w:basedOn w:val="af3"/>
    <w:next w:val="af3"/>
    <w:qFormat/>
    <w:pPr>
      <w:numPr>
        <w:ilvl w:val="7"/>
        <w:numId w:val="1"/>
      </w:numPr>
      <w:spacing w:before="240" w:after="60"/>
      <w:outlineLvl w:val="7"/>
    </w:pPr>
    <w:rPr>
      <w:rFonts w:ascii="IzhTitl" w:hAnsi="IzhTitl"/>
      <w:i/>
      <w:iCs/>
    </w:rPr>
  </w:style>
  <w:style w:type="paragraph" w:styleId="9">
    <w:name w:val="heading 9"/>
    <w:basedOn w:val="af3"/>
    <w:next w:val="af3"/>
    <w:qFormat/>
    <w:pPr>
      <w:keepNext/>
      <w:widowControl w:val="0"/>
      <w:numPr>
        <w:ilvl w:val="8"/>
        <w:numId w:val="1"/>
      </w:numPr>
      <w:autoSpaceDE w:val="0"/>
      <w:spacing w:line="360" w:lineRule="auto"/>
      <w:outlineLvl w:val="8"/>
    </w:pPr>
    <w:rPr>
      <w:b/>
      <w:bCs/>
      <w:sz w:val="2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7">
    <w:name w:val="Основной текст Знак"/>
    <w:aliases w:val="Дисертація-Список Знак1"/>
    <w:uiPriority w:val="99"/>
    <w:rPr>
      <w:sz w:val="28"/>
      <w:szCs w:val="24"/>
      <w:lang w:val="ru-RU" w:eastAsia="ar-SA" w:bidi="ar-SA"/>
    </w:rPr>
  </w:style>
  <w:style w:type="character" w:customStyle="1" w:styleId="af8">
    <w:name w:val="Символ сноски"/>
    <w:rPr>
      <w:vertAlign w:val="superscript"/>
    </w:rPr>
  </w:style>
  <w:style w:type="character" w:styleId="af9">
    <w:name w:val="page number"/>
    <w:basedOn w:val="61"/>
  </w:style>
  <w:style w:type="character" w:styleId="afa">
    <w:name w:val="Hyperlink"/>
    <w:rPr>
      <w:color w:val="0000FF"/>
      <w:u w:val="single"/>
    </w:rPr>
  </w:style>
  <w:style w:type="character" w:customStyle="1" w:styleId="afb">
    <w:name w:val="Верхний колонтитул Знак"/>
    <w:aliases w:val=" Знак2 Знак"/>
    <w:rPr>
      <w:sz w:val="28"/>
      <w:szCs w:val="24"/>
    </w:rPr>
  </w:style>
  <w:style w:type="character" w:customStyle="1" w:styleId="afc">
    <w:name w:val="Нижний колонтитул Знак"/>
    <w:uiPriority w:val="99"/>
    <w:rPr>
      <w:sz w:val="24"/>
      <w:szCs w:val="24"/>
    </w:rPr>
  </w:style>
  <w:style w:type="character" w:customStyle="1" w:styleId="22">
    <w:name w:val="Заголовок 2 Знак"/>
    <w:uiPriority w:val="99"/>
    <w:rPr>
      <w:rFonts w:ascii="Mincho" w:hAnsi="Mincho" w:cs="Mincho"/>
      <w:b/>
      <w:bCs/>
      <w:i/>
      <w:iCs/>
      <w:sz w:val="28"/>
      <w:szCs w:val="28"/>
    </w:rPr>
  </w:style>
  <w:style w:type="character" w:customStyle="1" w:styleId="13">
    <w:name w:val="Заголовок 1 Знак"/>
    <w:aliases w:val="Заголовок Знак1"/>
    <w:uiPriority w:val="99"/>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3">
    <w:name w:val="Основной текст 3 Знак"/>
    <w:aliases w:val="Керівник Знак"/>
    <w:link w:val="34"/>
    <w:uiPriority w:val="99"/>
    <w:rPr>
      <w:sz w:val="16"/>
      <w:szCs w:val="16"/>
    </w:rPr>
  </w:style>
  <w:style w:type="character" w:customStyle="1" w:styleId="35">
    <w:name w:val="Заголовок 3 Знак"/>
    <w:uiPriority w:val="99"/>
    <w:rPr>
      <w:b/>
      <w:i/>
      <w:color w:val="000000"/>
      <w:sz w:val="26"/>
    </w:rPr>
  </w:style>
  <w:style w:type="character" w:customStyle="1" w:styleId="53">
    <w:name w:val="Заголовок 5 Знак"/>
    <w:uiPriority w:val="99"/>
    <w:rPr>
      <w:b/>
      <w:sz w:val="28"/>
    </w:rPr>
  </w:style>
  <w:style w:type="character" w:customStyle="1" w:styleId="62">
    <w:name w:val="Заголовок 6 Знак"/>
    <w:uiPriority w:val="99"/>
    <w:rPr>
      <w:b/>
      <w:i/>
      <w:color w:val="000000"/>
      <w:sz w:val="26"/>
    </w:rPr>
  </w:style>
  <w:style w:type="character" w:customStyle="1" w:styleId="90">
    <w:name w:val="Заголовок 9 Знак"/>
    <w:rPr>
      <w:b/>
      <w:bCs/>
      <w:sz w:val="28"/>
      <w:szCs w:val="24"/>
    </w:rPr>
  </w:style>
  <w:style w:type="character" w:customStyle="1" w:styleId="43">
    <w:name w:val="Заголовок 4 Знак"/>
    <w:uiPriority w:val="99"/>
    <w:rPr>
      <w:sz w:val="32"/>
    </w:rPr>
  </w:style>
  <w:style w:type="character" w:customStyle="1" w:styleId="afd">
    <w:name w:val="Текст сноски Знак"/>
    <w:aliases w:val="Текст сноски1 Знак Знак,Текст сноски2 Знак,Текст сноски Знак Знак Знак Знак1 Знак,Текст сноски дис Знак1"/>
    <w:uiPriority w:val="99"/>
    <w:rPr>
      <w:sz w:val="24"/>
      <w:szCs w:val="24"/>
    </w:rPr>
  </w:style>
  <w:style w:type="character" w:customStyle="1" w:styleId="afe">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uiPriority w:val="99"/>
    <w:rPr>
      <w:sz w:val="28"/>
    </w:rPr>
  </w:style>
  <w:style w:type="character" w:customStyle="1" w:styleId="36">
    <w:name w:val="Основной текст с отступом 3 Знак"/>
    <w:link w:val="37"/>
    <w:uiPriority w:val="99"/>
    <w:rPr>
      <w:sz w:val="24"/>
    </w:rPr>
  </w:style>
  <w:style w:type="character" w:customStyle="1" w:styleId="aff">
    <w:name w:val="Символы концевой сноски"/>
    <w:rPr>
      <w:vertAlign w:val="superscript"/>
    </w:rPr>
  </w:style>
  <w:style w:type="character" w:styleId="aff0">
    <w:name w:val="FollowedHyperlink"/>
    <w:rPr>
      <w:color w:val="800080"/>
      <w:u w:val="single"/>
    </w:rPr>
  </w:style>
  <w:style w:type="character" w:customStyle="1" w:styleId="aff1">
    <w:name w:val="Текст Знак"/>
    <w:link w:val="aff2"/>
    <w:rPr>
      <w:rFonts w:ascii="ISOCPEUR" w:hAnsi="ISOCPEUR" w:cs="ISOCPEUR"/>
    </w:rPr>
  </w:style>
  <w:style w:type="character" w:customStyle="1" w:styleId="hlmenu3">
    <w:name w:val="hlmenu3"/>
  </w:style>
  <w:style w:type="character" w:customStyle="1" w:styleId="aff3">
    <w:name w:val="Схема документа Знак"/>
    <w:link w:val="aff4"/>
    <w:rPr>
      <w:rFonts w:ascii="Helvetica" w:hAnsi="Helvetica" w:cs="Helvetica"/>
      <w:sz w:val="16"/>
      <w:szCs w:val="16"/>
    </w:rPr>
  </w:style>
  <w:style w:type="character" w:styleId="aff5">
    <w:name w:val="Strong"/>
    <w:qFormat/>
    <w:rPr>
      <w:b/>
      <w:bCs/>
    </w:rPr>
  </w:style>
  <w:style w:type="character" w:customStyle="1" w:styleId="aff6">
    <w:name w:val="Текст концевой сноски Знак"/>
    <w:basedOn w:val="61"/>
  </w:style>
  <w:style w:type="character" w:customStyle="1" w:styleId="aff7">
    <w:name w:val="Текст выноски Знак"/>
    <w:aliases w:val=" Знак1 Знак"/>
    <w:uiPriority w:val="99"/>
    <w:rPr>
      <w:rFonts w:ascii="Helvetica" w:hAnsi="Helvetica" w:cs="Helvetica"/>
      <w:sz w:val="16"/>
      <w:szCs w:val="16"/>
    </w:rPr>
  </w:style>
  <w:style w:type="character" w:customStyle="1" w:styleId="26">
    <w:name w:val="Знак примечания2"/>
    <w:rPr>
      <w:sz w:val="16"/>
      <w:szCs w:val="16"/>
    </w:rPr>
  </w:style>
  <w:style w:type="character" w:customStyle="1" w:styleId="aff8">
    <w:name w:val="Текст примечания Знак"/>
    <w:basedOn w:val="61"/>
    <w:link w:val="aff9"/>
    <w:uiPriority w:val="99"/>
  </w:style>
  <w:style w:type="character" w:customStyle="1" w:styleId="affa">
    <w:name w:val="Тема примечания Знак"/>
    <w:rPr>
      <w:b/>
      <w:bCs/>
    </w:rPr>
  </w:style>
  <w:style w:type="character" w:customStyle="1" w:styleId="affb">
    <w:name w:val="знак сноски"/>
    <w:uiPriority w:val="99"/>
    <w:rPr>
      <w:vertAlign w:val="superscript"/>
    </w:rPr>
  </w:style>
  <w:style w:type="character" w:customStyle="1" w:styleId="affc">
    <w:name w:val="Название Знак"/>
    <w:aliases w:val="Знак1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d">
    <w:name w:val="Подзаголовок Знак"/>
    <w:rPr>
      <w:rFonts w:ascii="OpenSymbol" w:hAnsi="OpenSymbol" w:cs="OpenSymbol"/>
      <w:b/>
    </w:rPr>
  </w:style>
  <w:style w:type="character" w:styleId="affe">
    <w:name w:val="Emphasis"/>
    <w:qFormat/>
    <w:rPr>
      <w:i/>
      <w:iCs/>
    </w:rPr>
  </w:style>
  <w:style w:type="character" w:customStyle="1" w:styleId="afff">
    <w:name w:val="ТаблицаСодержание Знак"/>
    <w:rPr>
      <w:color w:val="000000"/>
      <w:sz w:val="26"/>
      <w:szCs w:val="28"/>
      <w:shd w:val="clear" w:color="auto" w:fill="FFFFFF"/>
    </w:rPr>
  </w:style>
  <w:style w:type="character" w:customStyle="1" w:styleId="afff0">
    <w:name w:val="ПодписьРис Знак"/>
    <w:rPr>
      <w:sz w:val="28"/>
      <w:szCs w:val="26"/>
    </w:rPr>
  </w:style>
  <w:style w:type="character" w:customStyle="1" w:styleId="afff1">
    <w:name w:val="ТекстНадписи Знак"/>
    <w:rPr>
      <w:color w:val="000000"/>
      <w:sz w:val="26"/>
      <w:szCs w:val="26"/>
      <w:shd w:val="clear" w:color="auto" w:fill="FFFFFF"/>
    </w:rPr>
  </w:style>
  <w:style w:type="character" w:customStyle="1" w:styleId="afff2">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3">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4">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5">
    <w:name w:val="Обычный без отступа Знак"/>
    <w:rPr>
      <w:rFonts w:eastAsia="Impact"/>
    </w:rPr>
  </w:style>
  <w:style w:type="character" w:customStyle="1" w:styleId="afff6">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7">
    <w:name w:val="Красная строка Знак"/>
    <w:link w:val="afff8"/>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9">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a">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b">
    <w:name w:val="Текст статьи Знак"/>
    <w:rPr>
      <w:sz w:val="28"/>
      <w:szCs w:val="28"/>
    </w:rPr>
  </w:style>
  <w:style w:type="character" w:customStyle="1" w:styleId="hl">
    <w:name w:val="hl"/>
    <w:rPr>
      <w:rFonts w:cs="Garamond"/>
    </w:rPr>
  </w:style>
  <w:style w:type="character" w:customStyle="1" w:styleId="afffc">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d">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e">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0">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1">
    <w:name w:val="Основной шрифт"/>
    <w:uiPriority w:val="99"/>
  </w:style>
  <w:style w:type="character" w:customStyle="1" w:styleId="affff2">
    <w:name w:val="Электронная подпись Знак"/>
    <w:rPr>
      <w:color w:val="000000"/>
      <w:sz w:val="28"/>
      <w:szCs w:val="28"/>
      <w:lang w:val="uk-UA"/>
    </w:rPr>
  </w:style>
  <w:style w:type="character" w:customStyle="1" w:styleId="affff3">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4">
    <w:name w:val="текст ссылки Знак"/>
    <w:rPr>
      <w:color w:val="000000"/>
      <w:sz w:val="28"/>
      <w:szCs w:val="28"/>
      <w:lang w:val="uk-UA"/>
    </w:rPr>
  </w:style>
  <w:style w:type="character" w:customStyle="1" w:styleId="post-b">
    <w:name w:val="post-b"/>
  </w:style>
  <w:style w:type="character" w:customStyle="1" w:styleId="affff5">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6">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7">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8">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uiPriority w:val="99"/>
  </w:style>
  <w:style w:type="character" w:customStyle="1" w:styleId="affff9">
    <w:name w:val="Текст виноски Знак"/>
    <w:rPr>
      <w:rFonts w:ascii="Garamond" w:eastAsia="Garamond" w:hAnsi="Garamond" w:cs="Garamond"/>
      <w:sz w:val="20"/>
      <w:szCs w:val="20"/>
      <w:lang w:val="ru-RU"/>
    </w:rPr>
  </w:style>
  <w:style w:type="character" w:customStyle="1" w:styleId="affffa">
    <w:name w:val="Верхній колонтитул Знак"/>
    <w:rPr>
      <w:rFonts w:ascii="Garamond" w:eastAsia="Garamond" w:hAnsi="Garamond" w:cs="Garamond"/>
      <w:sz w:val="24"/>
      <w:szCs w:val="24"/>
    </w:rPr>
  </w:style>
  <w:style w:type="character" w:customStyle="1" w:styleId="affffb">
    <w:name w:val="Нижній колонтитул Знак"/>
    <w:rPr>
      <w:rFonts w:ascii="Garamond" w:eastAsia="Garamond" w:hAnsi="Garamond" w:cs="Garamond"/>
      <w:sz w:val="24"/>
      <w:szCs w:val="24"/>
      <w:lang w:val="ru-RU"/>
    </w:rPr>
  </w:style>
  <w:style w:type="character" w:customStyle="1" w:styleId="affffc">
    <w:name w:val="Основний текст Знак"/>
    <w:rPr>
      <w:rFonts w:ascii="Garamond" w:eastAsia="Garamond" w:hAnsi="Garamond" w:cs="Garamond"/>
      <w:b/>
      <w:bCs/>
      <w:sz w:val="28"/>
      <w:szCs w:val="28"/>
    </w:rPr>
  </w:style>
  <w:style w:type="character" w:customStyle="1" w:styleId="affffd">
    <w:name w:val="Основний текст з відступом Знак"/>
    <w:rPr>
      <w:rFonts w:ascii="Garamond" w:eastAsia="Garamond" w:hAnsi="Garamond" w:cs="Garamond"/>
      <w:sz w:val="28"/>
      <w:szCs w:val="24"/>
    </w:rPr>
  </w:style>
  <w:style w:type="character" w:customStyle="1" w:styleId="affffe">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0">
    <w:name w:val="Символи виноски"/>
    <w:rPr>
      <w:vertAlign w:val="superscript"/>
    </w:rPr>
  </w:style>
  <w:style w:type="character" w:customStyle="1" w:styleId="afffff1">
    <w:name w:val="Стиль"/>
    <w:rPr>
      <w:rFonts w:ascii="Garamond" w:hAnsi="Garamond" w:cs="Garamond"/>
      <w:sz w:val="20"/>
      <w:vertAlign w:val="superscript"/>
    </w:rPr>
  </w:style>
  <w:style w:type="character" w:customStyle="1" w:styleId="afffff2">
    <w:name w:val="текст виноски Знак"/>
  </w:style>
  <w:style w:type="character" w:customStyle="1" w:styleId="afffff3">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4">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5">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6">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7">
    <w:name w:val="Вподбор подзаголовок"/>
    <w:rPr>
      <w:rFonts w:ascii="Garamond" w:hAnsi="Garamond" w:cs="Garamond"/>
      <w:b/>
      <w:sz w:val="28"/>
      <w:lang w:val="uk-UA"/>
    </w:rPr>
  </w:style>
  <w:style w:type="character" w:customStyle="1" w:styleId="afffff8">
    <w:name w:val="Таблица знак Знак Знак"/>
    <w:rPr>
      <w:sz w:val="26"/>
      <w:szCs w:val="26"/>
    </w:rPr>
  </w:style>
  <w:style w:type="character" w:customStyle="1" w:styleId="afffff9">
    <w:name w:val="Рисунок Знак Знак"/>
    <w:rPr>
      <w:sz w:val="24"/>
      <w:szCs w:val="24"/>
    </w:rPr>
  </w:style>
  <w:style w:type="character" w:customStyle="1" w:styleId="afffffa">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b">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c">
    <w:name w:val="Пример (символ)"/>
    <w:rPr>
      <w:rFonts w:ascii="Mincho" w:hAnsi="Mincho" w:cs="Mincho"/>
      <w:sz w:val="26"/>
    </w:rPr>
  </w:style>
  <w:style w:type="character" w:customStyle="1" w:styleId="afffffd">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e">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
    <w:name w:val="Цитація Знак"/>
    <w:rPr>
      <w:i/>
      <w:iCs/>
      <w:sz w:val="24"/>
      <w:szCs w:val="24"/>
      <w:lang w:val="uk-UA"/>
    </w:rPr>
  </w:style>
  <w:style w:type="character" w:customStyle="1" w:styleId="affffff0">
    <w:name w:val="Насичена цитата Знак"/>
    <w:rPr>
      <w:b/>
      <w:bCs/>
      <w:i/>
      <w:iCs/>
      <w:sz w:val="24"/>
      <w:szCs w:val="24"/>
      <w:lang w:val="uk-UA"/>
    </w:rPr>
  </w:style>
  <w:style w:type="character" w:customStyle="1" w:styleId="affffff1">
    <w:name w:val="Слабке виокремлення"/>
    <w:rPr>
      <w:i/>
      <w:iCs/>
    </w:rPr>
  </w:style>
  <w:style w:type="character" w:customStyle="1" w:styleId="affffff2">
    <w:name w:val="Сильне виокремлення"/>
    <w:rPr>
      <w:b/>
      <w:bCs/>
    </w:rPr>
  </w:style>
  <w:style w:type="character" w:customStyle="1" w:styleId="affffff3">
    <w:name w:val="Слабке посилання"/>
    <w:rPr>
      <w:smallCaps/>
    </w:rPr>
  </w:style>
  <w:style w:type="character" w:customStyle="1" w:styleId="affffff4">
    <w:name w:val="Сильне посилання"/>
    <w:rPr>
      <w:smallCaps/>
      <w:spacing w:val="5"/>
      <w:u w:val="single"/>
    </w:rPr>
  </w:style>
  <w:style w:type="character" w:customStyle="1" w:styleId="affffff5">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6">
    <w:name w:val="текст сноски Знак Знак"/>
    <w:rPr>
      <w:sz w:val="16"/>
      <w:lang w:val="ru-RU" w:eastAsia="ar-SA" w:bidi="ar-SA"/>
    </w:rPr>
  </w:style>
  <w:style w:type="character" w:customStyle="1" w:styleId="affffff7">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8">
    <w:name w:val="Приветствие Знак"/>
    <w:rPr>
      <w:sz w:val="24"/>
    </w:rPr>
  </w:style>
  <w:style w:type="character" w:customStyle="1" w:styleId="affffff9">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a">
    <w:name w:val="Сноска_"/>
    <w:link w:val="affffffb"/>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c">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d">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e">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0">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1">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2">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3">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4">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4">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5">
    <w:name w:val="???????? ????? ??????"/>
    <w:rPr>
      <w:sz w:val="20"/>
      <w:szCs w:val="20"/>
    </w:rPr>
  </w:style>
  <w:style w:type="character" w:customStyle="1" w:styleId="1fb">
    <w:name w:val="???????? ????? ??????1"/>
    <w:rPr>
      <w:sz w:val="20"/>
      <w:szCs w:val="20"/>
    </w:rPr>
  </w:style>
  <w:style w:type="character" w:customStyle="1" w:styleId="afffffff6">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7">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8">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9">
    <w:name w:val="Обычный без проверки"/>
    <w:rPr>
      <w:i/>
      <w:sz w:val="24"/>
      <w:lang w:val="ru-RU"/>
    </w:rPr>
  </w:style>
  <w:style w:type="character" w:customStyle="1" w:styleId="afffffffa">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b">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c">
    <w:name w:val="Маркеры списка"/>
    <w:rPr>
      <w:rFonts w:ascii="TimesET" w:eastAsia="TimesET" w:hAnsi="TimesET" w:cs="TimesET"/>
    </w:rPr>
  </w:style>
  <w:style w:type="paragraph" w:customStyle="1" w:styleId="afffffffd">
    <w:name w:val="Заголовок"/>
    <w:next w:val="afffffffe"/>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e">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3"/>
    <w:link w:val="1ff0"/>
    <w:uiPriority w:val="99"/>
    <w:pPr>
      <w:spacing w:after="120"/>
    </w:pPr>
    <w:rPr>
      <w:sz w:val="28"/>
    </w:rPr>
  </w:style>
  <w:style w:type="paragraph" w:styleId="affffffff">
    <w:name w:val="List"/>
    <w:basedOn w:val="af3"/>
    <w:pPr>
      <w:tabs>
        <w:tab w:val="left" w:pos="644"/>
      </w:tabs>
      <w:spacing w:before="60" w:after="60"/>
      <w:ind w:left="624" w:hanging="340"/>
    </w:pPr>
    <w:rPr>
      <w:sz w:val="26"/>
    </w:rPr>
  </w:style>
  <w:style w:type="paragraph" w:customStyle="1" w:styleId="2fe">
    <w:name w:val="Название2"/>
    <w:basedOn w:val="af3"/>
    <w:pPr>
      <w:suppressLineNumbers/>
      <w:spacing w:before="120" w:after="120"/>
    </w:pPr>
    <w:rPr>
      <w:rFonts w:cs="Times New Roman CYR"/>
      <w:i/>
      <w:iCs/>
    </w:rPr>
  </w:style>
  <w:style w:type="paragraph" w:customStyle="1" w:styleId="2ff">
    <w:name w:val="Указатель2"/>
    <w:basedOn w:val="af3"/>
    <w:pPr>
      <w:suppressLineNumbers/>
    </w:pPr>
    <w:rPr>
      <w:rFonts w:cs="Times New Roman CYR"/>
    </w:rPr>
  </w:style>
  <w:style w:type="paragraph" w:styleId="1ff1">
    <w:name w:val="toc 1"/>
    <w:aliases w:val="Дисс. Оглавление 1, 1,Стиль таб"/>
    <w:basedOn w:val="af3"/>
    <w:next w:val="af3"/>
    <w:qFormat/>
    <w:pPr>
      <w:tabs>
        <w:tab w:val="left" w:pos="960"/>
        <w:tab w:val="left" w:pos="1276"/>
        <w:tab w:val="right" w:leader="dot" w:pos="9639"/>
      </w:tabs>
      <w:spacing w:before="120" w:after="120"/>
    </w:pPr>
    <w:rPr>
      <w:b/>
      <w:caps/>
      <w:szCs w:val="20"/>
    </w:rPr>
  </w:style>
  <w:style w:type="paragraph" w:styleId="affffffff0">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Текст сноски дис"/>
    <w:basedOn w:val="af3"/>
    <w:uiPriority w:val="99"/>
    <w:pPr>
      <w:spacing w:line="240" w:lineRule="atLeast"/>
      <w:jc w:val="both"/>
    </w:pPr>
  </w:style>
  <w:style w:type="paragraph" w:styleId="affffffff1">
    <w:name w:val="header"/>
    <w:aliases w:val=" Знак2,Знак5"/>
    <w:basedOn w:val="af3"/>
    <w:pPr>
      <w:tabs>
        <w:tab w:val="center" w:pos="4677"/>
        <w:tab w:val="right" w:pos="9355"/>
      </w:tabs>
      <w:spacing w:line="240" w:lineRule="atLeast"/>
      <w:ind w:firstLine="700"/>
      <w:jc w:val="both"/>
    </w:pPr>
    <w:rPr>
      <w:sz w:val="28"/>
    </w:rPr>
  </w:style>
  <w:style w:type="paragraph" w:customStyle="1" w:styleId="1ff2">
    <w:name w:val="Стиль 1 Знак Знак"/>
    <w:basedOn w:val="af3"/>
    <w:next w:val="af3"/>
    <w:pPr>
      <w:shd w:val="clear" w:color="auto" w:fill="FFFFFF"/>
      <w:autoSpaceDE w:val="0"/>
      <w:spacing w:line="360" w:lineRule="auto"/>
      <w:ind w:firstLine="709"/>
      <w:jc w:val="both"/>
    </w:pPr>
    <w:rPr>
      <w:sz w:val="28"/>
      <w:szCs w:val="20"/>
    </w:rPr>
  </w:style>
  <w:style w:type="paragraph" w:styleId="affffffff2">
    <w:name w:val="Title"/>
    <w:aliases w:val="Название подраздела"/>
    <w:basedOn w:val="af3"/>
    <w:next w:val="affffffff3"/>
    <w:link w:val="2ff0"/>
    <w:qFormat/>
    <w:pPr>
      <w:spacing w:line="360" w:lineRule="auto"/>
      <w:jc w:val="center"/>
    </w:pPr>
    <w:rPr>
      <w:caps/>
      <w:sz w:val="32"/>
      <w:szCs w:val="20"/>
    </w:rPr>
  </w:style>
  <w:style w:type="paragraph" w:styleId="affffffff3">
    <w:name w:val="Subtitle"/>
    <w:basedOn w:val="af3"/>
    <w:next w:val="afffffffe"/>
    <w:qFormat/>
    <w:pPr>
      <w:widowControl w:val="0"/>
      <w:jc w:val="center"/>
    </w:pPr>
    <w:rPr>
      <w:rFonts w:ascii="OpenSymbol" w:hAnsi="OpenSymbol" w:cs="OpenSymbol"/>
      <w:b/>
      <w:sz w:val="20"/>
      <w:szCs w:val="20"/>
    </w:rPr>
  </w:style>
  <w:style w:type="paragraph" w:styleId="affffffff4">
    <w:name w:val="footer"/>
    <w:basedOn w:val="af3"/>
    <w:link w:val="2ff1"/>
    <w:uiPriority w:val="99"/>
    <w:pPr>
      <w:tabs>
        <w:tab w:val="center" w:pos="4677"/>
        <w:tab w:val="right" w:pos="9355"/>
      </w:tabs>
    </w:pPr>
  </w:style>
  <w:style w:type="paragraph" w:styleId="affffffff5">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3"/>
    <w:link w:val="3f2"/>
    <w:pPr>
      <w:spacing w:after="120"/>
      <w:ind w:left="283"/>
    </w:pPr>
    <w:rPr>
      <w:sz w:val="28"/>
    </w:rPr>
  </w:style>
  <w:style w:type="paragraph" w:customStyle="1" w:styleId="230">
    <w:name w:val="Основной текст 23"/>
    <w:basedOn w:val="af3"/>
    <w:pPr>
      <w:spacing w:after="120" w:line="480" w:lineRule="auto"/>
    </w:pPr>
  </w:style>
  <w:style w:type="paragraph" w:customStyle="1" w:styleId="321">
    <w:name w:val="Основной текст 32"/>
    <w:basedOn w:val="af3"/>
    <w:pPr>
      <w:spacing w:after="120"/>
    </w:pPr>
    <w:rPr>
      <w:sz w:val="16"/>
      <w:szCs w:val="16"/>
    </w:rPr>
  </w:style>
  <w:style w:type="paragraph" w:customStyle="1" w:styleId="affffffff6">
    <w:name w:val="Автор"/>
    <w:basedOn w:val="af3"/>
    <w:next w:val="1"/>
    <w:pPr>
      <w:widowControl w:val="0"/>
      <w:spacing w:after="120" w:line="360" w:lineRule="auto"/>
      <w:ind w:firstLine="567"/>
      <w:jc w:val="right"/>
    </w:pPr>
    <w:rPr>
      <w:sz w:val="28"/>
      <w:szCs w:val="20"/>
    </w:rPr>
  </w:style>
  <w:style w:type="paragraph" w:customStyle="1" w:styleId="Name">
    <w:name w:val="Name"/>
    <w:basedOn w:val="af3"/>
    <w:next w:val="affffffff6"/>
    <w:pPr>
      <w:widowControl w:val="0"/>
      <w:spacing w:line="360" w:lineRule="auto"/>
    </w:pPr>
    <w:rPr>
      <w:sz w:val="18"/>
      <w:szCs w:val="20"/>
      <w:lang w:val="en-US"/>
    </w:rPr>
  </w:style>
  <w:style w:type="paragraph" w:customStyle="1" w:styleId="affffffff7">
    <w:name w:val="ЭлАдрес"/>
    <w:basedOn w:val="af3"/>
    <w:next w:val="af3"/>
    <w:pPr>
      <w:widowControl w:val="0"/>
      <w:spacing w:after="120" w:line="360" w:lineRule="auto"/>
      <w:jc w:val="right"/>
    </w:pPr>
    <w:rPr>
      <w:sz w:val="20"/>
      <w:szCs w:val="20"/>
      <w:lang w:val="en-GB"/>
    </w:rPr>
  </w:style>
  <w:style w:type="paragraph" w:customStyle="1" w:styleId="250">
    <w:name w:val="Основной текст с отступом 25"/>
    <w:basedOn w:val="af3"/>
    <w:pPr>
      <w:widowControl w:val="0"/>
      <w:spacing w:line="360" w:lineRule="auto"/>
      <w:ind w:right="105" w:firstLine="660"/>
      <w:jc w:val="both"/>
    </w:pPr>
    <w:rPr>
      <w:sz w:val="28"/>
      <w:szCs w:val="20"/>
    </w:rPr>
  </w:style>
  <w:style w:type="paragraph" w:customStyle="1" w:styleId="3f3">
    <w:name w:val="Цитата3"/>
    <w:basedOn w:val="af3"/>
    <w:pPr>
      <w:widowControl w:val="0"/>
      <w:spacing w:line="360" w:lineRule="auto"/>
      <w:ind w:left="567" w:right="567"/>
      <w:jc w:val="center"/>
    </w:pPr>
    <w:rPr>
      <w:sz w:val="28"/>
      <w:szCs w:val="20"/>
    </w:rPr>
  </w:style>
  <w:style w:type="paragraph" w:customStyle="1" w:styleId="341">
    <w:name w:val="Основной текст с отступом 34"/>
    <w:basedOn w:val="af3"/>
    <w:pPr>
      <w:widowControl w:val="0"/>
      <w:spacing w:line="360" w:lineRule="auto"/>
      <w:ind w:firstLine="567"/>
      <w:jc w:val="both"/>
    </w:pPr>
    <w:rPr>
      <w:szCs w:val="20"/>
    </w:rPr>
  </w:style>
  <w:style w:type="paragraph" w:customStyle="1" w:styleId="affffffff8">
    <w:name w:val="Название таблицы"/>
    <w:basedOn w:val="affffffff5"/>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3"/>
    <w:pPr>
      <w:widowControl w:val="0"/>
      <w:spacing w:line="360" w:lineRule="auto"/>
      <w:jc w:val="both"/>
    </w:pPr>
    <w:rPr>
      <w:szCs w:val="20"/>
      <w:lang w:val="en-US"/>
    </w:rPr>
  </w:style>
  <w:style w:type="paragraph" w:customStyle="1" w:styleId="-2">
    <w:name w:val="-Текст2"/>
    <w:basedOn w:val="af3"/>
    <w:pPr>
      <w:widowControl w:val="0"/>
      <w:spacing w:line="360" w:lineRule="auto"/>
      <w:ind w:firstLine="601"/>
      <w:jc w:val="both"/>
    </w:pPr>
    <w:rPr>
      <w:szCs w:val="20"/>
      <w:lang w:val="en-US"/>
    </w:rPr>
  </w:style>
  <w:style w:type="paragraph" w:customStyle="1" w:styleId="affffffff9">
    <w:name w:val="Стандарт"/>
    <w:basedOn w:val="af3"/>
    <w:pPr>
      <w:spacing w:line="312" w:lineRule="auto"/>
      <w:ind w:firstLine="720"/>
      <w:jc w:val="both"/>
    </w:pPr>
    <w:rPr>
      <w:sz w:val="26"/>
      <w:szCs w:val="20"/>
    </w:rPr>
  </w:style>
  <w:style w:type="paragraph" w:customStyle="1" w:styleId="2ff2">
    <w:name w:val="Название объекта2"/>
    <w:basedOn w:val="af3"/>
    <w:next w:val="af3"/>
    <w:pPr>
      <w:widowControl w:val="0"/>
      <w:jc w:val="right"/>
    </w:pPr>
    <w:rPr>
      <w:b/>
      <w:szCs w:val="20"/>
    </w:rPr>
  </w:style>
  <w:style w:type="paragraph" w:customStyle="1" w:styleId="affffffffa">
    <w:name w:val="Монография"/>
    <w:basedOn w:val="afffffffe"/>
    <w:pPr>
      <w:widowControl w:val="0"/>
      <w:spacing w:after="0" w:line="360" w:lineRule="auto"/>
      <w:ind w:firstLine="720"/>
      <w:jc w:val="both"/>
    </w:pPr>
    <w:rPr>
      <w:sz w:val="24"/>
      <w:szCs w:val="20"/>
    </w:rPr>
  </w:style>
  <w:style w:type="paragraph" w:customStyle="1" w:styleId="xl28">
    <w:name w:val="xl28"/>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3"/>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3"/>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3"/>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3"/>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3"/>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3"/>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3"/>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3"/>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3"/>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3"/>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3"/>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3"/>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3"/>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3"/>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3"/>
    <w:pPr>
      <w:pBdr>
        <w:top w:val="double" w:sz="1" w:space="0" w:color="000000"/>
        <w:left w:val="single" w:sz="4" w:space="0" w:color="000000"/>
        <w:right w:val="single" w:sz="4" w:space="0" w:color="000000"/>
      </w:pBdr>
      <w:spacing w:before="280" w:after="280"/>
      <w:jc w:val="center"/>
      <w:textAlignment w:val="center"/>
    </w:pPr>
  </w:style>
  <w:style w:type="paragraph" w:styleId="affffffffb">
    <w:name w:val="Normal (Web)"/>
    <w:basedOn w:val="af3"/>
    <w:uiPriority w:val="99"/>
    <w:pPr>
      <w:spacing w:before="280" w:after="280"/>
    </w:pPr>
    <w:rPr>
      <w:color w:val="000000"/>
    </w:rPr>
  </w:style>
  <w:style w:type="paragraph" w:customStyle="1" w:styleId="rvps698610">
    <w:name w:val="rvps698610"/>
    <w:basedOn w:val="af3"/>
    <w:pPr>
      <w:spacing w:after="100"/>
      <w:ind w:right="200"/>
    </w:pPr>
  </w:style>
  <w:style w:type="paragraph" w:styleId="3f4">
    <w:name w:val="toc 3"/>
    <w:basedOn w:val="af3"/>
    <w:next w:val="af3"/>
    <w:link w:val="3f5"/>
    <w:pPr>
      <w:widowControl w:val="0"/>
      <w:tabs>
        <w:tab w:val="right" w:leader="dot" w:pos="9061"/>
      </w:tabs>
      <w:spacing w:line="360" w:lineRule="auto"/>
      <w:ind w:left="278" w:firstLine="567"/>
    </w:pPr>
    <w:rPr>
      <w:sz w:val="28"/>
      <w:szCs w:val="20"/>
    </w:rPr>
  </w:style>
  <w:style w:type="paragraph" w:styleId="2ff3">
    <w:name w:val="toc 2"/>
    <w:basedOn w:val="af3"/>
    <w:next w:val="af3"/>
    <w:qFormat/>
    <w:pPr>
      <w:widowControl w:val="0"/>
      <w:tabs>
        <w:tab w:val="right" w:leader="dot" w:pos="9072"/>
      </w:tabs>
      <w:spacing w:before="40" w:after="40"/>
      <w:ind w:left="278" w:right="567" w:firstLine="6"/>
    </w:pPr>
    <w:rPr>
      <w:sz w:val="28"/>
      <w:szCs w:val="20"/>
    </w:rPr>
  </w:style>
  <w:style w:type="paragraph" w:customStyle="1" w:styleId="2ff4">
    <w:name w:val="Текст2"/>
    <w:basedOn w:val="af3"/>
    <w:rPr>
      <w:rFonts w:ascii="ISOCPEUR" w:hAnsi="ISOCPEUR" w:cs="ISOCPEUR"/>
      <w:sz w:val="20"/>
      <w:szCs w:val="20"/>
    </w:rPr>
  </w:style>
  <w:style w:type="paragraph" w:customStyle="1" w:styleId="1ff4">
    <w:name w:val="Стиль1"/>
    <w:basedOn w:val="af3"/>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3"/>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3"/>
    <w:pPr>
      <w:overflowPunct w:val="0"/>
      <w:autoSpaceDE w:val="0"/>
      <w:jc w:val="center"/>
      <w:textAlignment w:val="baseline"/>
    </w:pPr>
    <w:rPr>
      <w:rFonts w:ascii="OpenSymbol" w:hAnsi="OpenSymbol" w:cs="OpenSymbol"/>
      <w:b/>
      <w:sz w:val="16"/>
      <w:szCs w:val="16"/>
    </w:rPr>
  </w:style>
  <w:style w:type="paragraph" w:customStyle="1" w:styleId="TabZag">
    <w:name w:val="Tab Zag"/>
    <w:basedOn w:val="af3"/>
    <w:pPr>
      <w:overflowPunct w:val="0"/>
      <w:autoSpaceDE w:val="0"/>
      <w:spacing w:before="120" w:after="120"/>
      <w:jc w:val="center"/>
      <w:textAlignment w:val="baseline"/>
    </w:pPr>
    <w:rPr>
      <w:rFonts w:ascii="OpenSymbol" w:hAnsi="OpenSymbol" w:cs="OpenSymbol"/>
      <w:b/>
      <w:caps/>
      <w:sz w:val="18"/>
      <w:szCs w:val="18"/>
    </w:rPr>
  </w:style>
  <w:style w:type="paragraph" w:styleId="affffffffc">
    <w:name w:val="TOC Heading"/>
    <w:basedOn w:val="1"/>
    <w:next w:val="af3"/>
    <w:qFormat/>
    <w:pPr>
      <w:widowControl w:val="0"/>
      <w:numPr>
        <w:numId w:val="0"/>
      </w:numPr>
      <w:spacing w:line="360" w:lineRule="auto"/>
      <w:ind w:firstLine="567"/>
      <w:jc w:val="both"/>
    </w:pPr>
  </w:style>
  <w:style w:type="paragraph" w:customStyle="1" w:styleId="2ff5">
    <w:name w:val="Схема документа2"/>
    <w:basedOn w:val="af3"/>
    <w:pPr>
      <w:widowControl w:val="0"/>
      <w:spacing w:line="360" w:lineRule="auto"/>
      <w:ind w:firstLine="567"/>
      <w:jc w:val="both"/>
    </w:pPr>
    <w:rPr>
      <w:rFonts w:ascii="Helvetica" w:hAnsi="Helvetica" w:cs="Helvetica"/>
      <w:sz w:val="16"/>
      <w:szCs w:val="16"/>
    </w:rPr>
  </w:style>
  <w:style w:type="paragraph" w:styleId="affffffffd">
    <w:name w:val="endnote text"/>
    <w:basedOn w:val="af3"/>
    <w:pPr>
      <w:widowControl w:val="0"/>
      <w:spacing w:line="360" w:lineRule="auto"/>
      <w:ind w:firstLine="567"/>
      <w:jc w:val="both"/>
    </w:pPr>
    <w:rPr>
      <w:sz w:val="20"/>
      <w:szCs w:val="20"/>
    </w:rPr>
  </w:style>
  <w:style w:type="paragraph" w:customStyle="1" w:styleId="font5">
    <w:name w:val="font5"/>
    <w:basedOn w:val="af3"/>
    <w:pPr>
      <w:spacing w:before="280" w:after="280"/>
    </w:pPr>
    <w:rPr>
      <w:sz w:val="28"/>
      <w:szCs w:val="28"/>
    </w:rPr>
  </w:style>
  <w:style w:type="paragraph" w:customStyle="1" w:styleId="font6">
    <w:name w:val="font6"/>
    <w:basedOn w:val="af3"/>
    <w:pPr>
      <w:spacing w:before="280" w:after="280"/>
    </w:pPr>
    <w:rPr>
      <w:b/>
      <w:bCs/>
      <w:sz w:val="28"/>
      <w:szCs w:val="28"/>
    </w:rPr>
  </w:style>
  <w:style w:type="paragraph" w:customStyle="1" w:styleId="font7">
    <w:name w:val="font7"/>
    <w:basedOn w:val="af3"/>
    <w:pPr>
      <w:spacing w:before="280" w:after="280"/>
    </w:pPr>
    <w:rPr>
      <w:color w:val="333333"/>
      <w:sz w:val="28"/>
      <w:szCs w:val="28"/>
    </w:rPr>
  </w:style>
  <w:style w:type="paragraph" w:customStyle="1" w:styleId="font8">
    <w:name w:val="font8"/>
    <w:basedOn w:val="af3"/>
    <w:pPr>
      <w:spacing w:before="280" w:after="280"/>
    </w:pPr>
    <w:rPr>
      <w:color w:val="000000"/>
      <w:sz w:val="28"/>
      <w:szCs w:val="28"/>
    </w:rPr>
  </w:style>
  <w:style w:type="paragraph" w:customStyle="1" w:styleId="xl65">
    <w:name w:val="xl65"/>
    <w:basedOn w:val="af3"/>
    <w:pPr>
      <w:spacing w:before="280" w:after="280"/>
      <w:jc w:val="both"/>
    </w:pPr>
    <w:rPr>
      <w:b/>
      <w:bCs/>
      <w:sz w:val="28"/>
      <w:szCs w:val="28"/>
    </w:rPr>
  </w:style>
  <w:style w:type="paragraph" w:customStyle="1" w:styleId="xl66">
    <w:name w:val="xl66"/>
    <w:basedOn w:val="af3"/>
    <w:pPr>
      <w:spacing w:before="280" w:after="280"/>
      <w:jc w:val="both"/>
    </w:pPr>
    <w:rPr>
      <w:sz w:val="28"/>
      <w:szCs w:val="28"/>
    </w:rPr>
  </w:style>
  <w:style w:type="paragraph" w:customStyle="1" w:styleId="xl67">
    <w:name w:val="xl67"/>
    <w:basedOn w:val="af3"/>
    <w:pPr>
      <w:spacing w:before="280" w:after="280"/>
    </w:pPr>
    <w:rPr>
      <w:b/>
      <w:bCs/>
      <w:color w:val="000000"/>
      <w:sz w:val="28"/>
      <w:szCs w:val="28"/>
    </w:rPr>
  </w:style>
  <w:style w:type="paragraph" w:customStyle="1" w:styleId="xl68">
    <w:name w:val="xl68"/>
    <w:basedOn w:val="af3"/>
    <w:pPr>
      <w:spacing w:before="280" w:after="280"/>
      <w:jc w:val="both"/>
    </w:pPr>
    <w:rPr>
      <w:b/>
      <w:bCs/>
      <w:color w:val="000000"/>
      <w:sz w:val="28"/>
      <w:szCs w:val="28"/>
    </w:rPr>
  </w:style>
  <w:style w:type="paragraph" w:customStyle="1" w:styleId="xl69">
    <w:name w:val="xl69"/>
    <w:basedOn w:val="af3"/>
    <w:pPr>
      <w:spacing w:before="280" w:after="280"/>
      <w:jc w:val="both"/>
    </w:pPr>
    <w:rPr>
      <w:color w:val="333333"/>
      <w:sz w:val="28"/>
      <w:szCs w:val="28"/>
    </w:rPr>
  </w:style>
  <w:style w:type="paragraph" w:customStyle="1" w:styleId="xl70">
    <w:name w:val="xl70"/>
    <w:basedOn w:val="af3"/>
    <w:pPr>
      <w:spacing w:before="280" w:after="280"/>
      <w:jc w:val="both"/>
    </w:pPr>
    <w:rPr>
      <w:b/>
      <w:bCs/>
      <w:color w:val="333333"/>
      <w:sz w:val="28"/>
      <w:szCs w:val="28"/>
    </w:rPr>
  </w:style>
  <w:style w:type="paragraph" w:customStyle="1" w:styleId="xl71">
    <w:name w:val="xl71"/>
    <w:basedOn w:val="af3"/>
    <w:pPr>
      <w:spacing w:before="280" w:after="280"/>
    </w:pPr>
    <w:rPr>
      <w:sz w:val="28"/>
      <w:szCs w:val="28"/>
    </w:rPr>
  </w:style>
  <w:style w:type="paragraph" w:customStyle="1" w:styleId="xl72">
    <w:name w:val="xl72"/>
    <w:basedOn w:val="af3"/>
    <w:pPr>
      <w:spacing w:before="280" w:after="280"/>
      <w:jc w:val="both"/>
    </w:pPr>
    <w:rPr>
      <w:sz w:val="28"/>
      <w:szCs w:val="28"/>
    </w:rPr>
  </w:style>
  <w:style w:type="paragraph" w:styleId="affffffffe">
    <w:name w:val="Balloon Text"/>
    <w:aliases w:val=" Знак1"/>
    <w:basedOn w:val="af3"/>
    <w:uiPriority w:val="99"/>
    <w:pPr>
      <w:widowControl w:val="0"/>
      <w:ind w:firstLine="567"/>
      <w:jc w:val="both"/>
    </w:pPr>
    <w:rPr>
      <w:rFonts w:ascii="Helvetica" w:hAnsi="Helvetica" w:cs="Helvetica"/>
      <w:sz w:val="16"/>
      <w:szCs w:val="16"/>
    </w:rPr>
  </w:style>
  <w:style w:type="paragraph" w:styleId="afffffffff">
    <w:name w:val="Bibliography"/>
    <w:basedOn w:val="af3"/>
    <w:next w:val="af3"/>
    <w:pPr>
      <w:widowControl w:val="0"/>
      <w:spacing w:line="360" w:lineRule="auto"/>
      <w:ind w:firstLine="567"/>
      <w:jc w:val="both"/>
    </w:pPr>
    <w:rPr>
      <w:sz w:val="28"/>
      <w:szCs w:val="20"/>
    </w:rPr>
  </w:style>
  <w:style w:type="paragraph" w:styleId="afffffffff0">
    <w:name w:val="List Paragraph"/>
    <w:basedOn w:val="af3"/>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3"/>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3"/>
    <w:pPr>
      <w:spacing w:before="280" w:after="280"/>
    </w:pPr>
    <w:rPr>
      <w:i/>
      <w:iCs/>
      <w:sz w:val="28"/>
      <w:szCs w:val="28"/>
    </w:rPr>
  </w:style>
  <w:style w:type="paragraph" w:customStyle="1" w:styleId="font10">
    <w:name w:val="font10"/>
    <w:basedOn w:val="af3"/>
    <w:pPr>
      <w:spacing w:before="280" w:after="280"/>
    </w:pPr>
    <w:rPr>
      <w:b/>
      <w:bCs/>
      <w:i/>
      <w:iCs/>
      <w:sz w:val="28"/>
      <w:szCs w:val="28"/>
    </w:rPr>
  </w:style>
  <w:style w:type="paragraph" w:customStyle="1" w:styleId="font11">
    <w:name w:val="font11"/>
    <w:basedOn w:val="af3"/>
    <w:pPr>
      <w:spacing w:before="280" w:after="280"/>
    </w:pPr>
    <w:rPr>
      <w:i/>
      <w:iCs/>
      <w:color w:val="000000"/>
      <w:sz w:val="28"/>
      <w:szCs w:val="28"/>
    </w:rPr>
  </w:style>
  <w:style w:type="paragraph" w:customStyle="1" w:styleId="font12">
    <w:name w:val="font12"/>
    <w:basedOn w:val="af3"/>
    <w:pPr>
      <w:spacing w:before="280" w:after="280"/>
    </w:pPr>
    <w:rPr>
      <w:b/>
      <w:bCs/>
      <w:i/>
      <w:iCs/>
      <w:color w:val="000000"/>
      <w:sz w:val="28"/>
      <w:szCs w:val="28"/>
    </w:rPr>
  </w:style>
  <w:style w:type="paragraph" w:customStyle="1" w:styleId="xl63">
    <w:name w:val="xl63"/>
    <w:basedOn w:val="af3"/>
    <w:pPr>
      <w:spacing w:before="280" w:after="280"/>
      <w:jc w:val="both"/>
    </w:pPr>
    <w:rPr>
      <w:b/>
      <w:bCs/>
      <w:sz w:val="28"/>
      <w:szCs w:val="28"/>
    </w:rPr>
  </w:style>
  <w:style w:type="paragraph" w:customStyle="1" w:styleId="xl64">
    <w:name w:val="xl64"/>
    <w:basedOn w:val="af3"/>
    <w:pPr>
      <w:spacing w:before="280" w:after="280"/>
      <w:jc w:val="both"/>
    </w:pPr>
    <w:rPr>
      <w:sz w:val="28"/>
      <w:szCs w:val="28"/>
    </w:rPr>
  </w:style>
  <w:style w:type="paragraph" w:customStyle="1" w:styleId="xl73">
    <w:name w:val="xl73"/>
    <w:basedOn w:val="af3"/>
    <w:pPr>
      <w:spacing w:before="280" w:after="280"/>
    </w:pPr>
    <w:rPr>
      <w:i/>
      <w:iCs/>
      <w:sz w:val="28"/>
      <w:szCs w:val="28"/>
    </w:rPr>
  </w:style>
  <w:style w:type="paragraph" w:customStyle="1" w:styleId="xl74">
    <w:name w:val="xl74"/>
    <w:basedOn w:val="af3"/>
    <w:pPr>
      <w:spacing w:before="280" w:after="280"/>
      <w:jc w:val="both"/>
    </w:pPr>
    <w:rPr>
      <w:b/>
      <w:bCs/>
      <w:i/>
      <w:iCs/>
      <w:sz w:val="28"/>
      <w:szCs w:val="28"/>
    </w:rPr>
  </w:style>
  <w:style w:type="paragraph" w:customStyle="1" w:styleId="xl75">
    <w:name w:val="xl75"/>
    <w:basedOn w:val="af3"/>
    <w:pPr>
      <w:spacing w:before="280" w:after="280"/>
      <w:jc w:val="both"/>
    </w:pPr>
    <w:rPr>
      <w:i/>
      <w:iCs/>
      <w:sz w:val="28"/>
      <w:szCs w:val="28"/>
    </w:rPr>
  </w:style>
  <w:style w:type="paragraph" w:customStyle="1" w:styleId="xl76">
    <w:name w:val="xl76"/>
    <w:basedOn w:val="af3"/>
    <w:pPr>
      <w:spacing w:before="280" w:after="280"/>
    </w:pPr>
    <w:rPr>
      <w:b/>
      <w:bCs/>
      <w:color w:val="000000"/>
      <w:sz w:val="28"/>
      <w:szCs w:val="28"/>
    </w:rPr>
  </w:style>
  <w:style w:type="paragraph" w:customStyle="1" w:styleId="BodyText21">
    <w:name w:val="Body Text 21"/>
    <w:basedOn w:val="af3"/>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3"/>
    <w:rPr>
      <w:sz w:val="20"/>
      <w:szCs w:val="20"/>
    </w:rPr>
  </w:style>
  <w:style w:type="paragraph" w:styleId="afffffffff1">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2">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3">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4">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4">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3"/>
    <w:pPr>
      <w:spacing w:after="120"/>
      <w:ind w:left="849"/>
    </w:pPr>
    <w:rPr>
      <w:sz w:val="20"/>
      <w:szCs w:val="20"/>
    </w:rPr>
  </w:style>
  <w:style w:type="paragraph" w:customStyle="1" w:styleId="afffffffff5">
    <w:name w:val="Авт."/>
    <w:pPr>
      <w:suppressAutoHyphens/>
      <w:jc w:val="right"/>
    </w:pPr>
    <w:rPr>
      <w:rFonts w:ascii="Garamond" w:eastAsia="Garamond" w:hAnsi="Garamond" w:cs="Garamond"/>
      <w:b/>
      <w:i/>
      <w:sz w:val="22"/>
      <w:lang w:eastAsia="ar-SA"/>
    </w:rPr>
  </w:style>
  <w:style w:type="paragraph" w:customStyle="1" w:styleId="-5">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f3"/>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3"/>
    <w:pPr>
      <w:ind w:firstLine="600"/>
      <w:jc w:val="both"/>
    </w:pPr>
  </w:style>
  <w:style w:type="paragraph" w:customStyle="1" w:styleId="afffffffff6">
    <w:name w:val="Знак Знак Знак Знак Знак Знак"/>
    <w:basedOn w:val="af3"/>
    <w:rPr>
      <w:rFonts w:ascii="MS Reference Specialty" w:hAnsi="MS Reference Specialty" w:cs="MS Reference Specialty"/>
      <w:sz w:val="20"/>
      <w:szCs w:val="20"/>
      <w:lang w:val="en-US"/>
    </w:rPr>
  </w:style>
  <w:style w:type="paragraph" w:customStyle="1" w:styleId="MainStyle">
    <w:name w:val="MainStyle"/>
    <w:basedOn w:val="af3"/>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3"/>
    <w:pPr>
      <w:spacing w:line="360" w:lineRule="auto"/>
      <w:jc w:val="center"/>
    </w:pPr>
    <w:rPr>
      <w:caps/>
      <w:sz w:val="28"/>
      <w:szCs w:val="20"/>
    </w:rPr>
  </w:style>
  <w:style w:type="paragraph" w:customStyle="1" w:styleId="afffffffff7">
    <w:name w:val="текст"/>
    <w:basedOn w:val="af3"/>
    <w:pPr>
      <w:spacing w:line="360" w:lineRule="auto"/>
      <w:ind w:firstLine="709"/>
      <w:jc w:val="both"/>
    </w:pPr>
    <w:rPr>
      <w:sz w:val="28"/>
      <w:szCs w:val="20"/>
    </w:rPr>
  </w:style>
  <w:style w:type="paragraph" w:customStyle="1" w:styleId="afffffffff8">
    <w:name w:val="ТаблицаСтроки"/>
    <w:basedOn w:val="af3"/>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8"/>
  </w:style>
  <w:style w:type="paragraph" w:customStyle="1" w:styleId="afffffffff9">
    <w:name w:val="ОбычнАбзац"/>
    <w:basedOn w:val="af3"/>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8"/>
    <w:pPr>
      <w:ind w:left="284"/>
    </w:pPr>
    <w:rPr>
      <w:szCs w:val="20"/>
    </w:rPr>
  </w:style>
  <w:style w:type="paragraph" w:customStyle="1" w:styleId="afffffffffa">
    <w:name w:val="ТаблицаСодержание"/>
    <w:basedOn w:val="af3"/>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a"/>
    <w:pPr>
      <w:jc w:val="both"/>
    </w:pPr>
    <w:rPr>
      <w:szCs w:val="20"/>
    </w:rPr>
  </w:style>
  <w:style w:type="paragraph" w:customStyle="1" w:styleId="afffffffffb">
    <w:name w:val="ТаблицаЗаголовок"/>
    <w:basedOn w:val="af3"/>
    <w:pPr>
      <w:keepNext/>
      <w:widowControl w:val="0"/>
      <w:shd w:val="clear" w:color="auto" w:fill="FFFFFF"/>
      <w:autoSpaceDE w:val="0"/>
      <w:spacing w:before="40" w:after="40"/>
      <w:jc w:val="center"/>
    </w:pPr>
    <w:rPr>
      <w:color w:val="000000"/>
      <w:sz w:val="26"/>
      <w:szCs w:val="26"/>
    </w:rPr>
  </w:style>
  <w:style w:type="paragraph" w:customStyle="1" w:styleId="afffffffffc">
    <w:name w:val="ТаблицаНазвание"/>
    <w:basedOn w:val="af3"/>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d">
    <w:name w:val="ТаблицаНомер"/>
    <w:basedOn w:val="af3"/>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e">
    <w:name w:val="ПодписьРис"/>
    <w:basedOn w:val="af3"/>
    <w:pPr>
      <w:widowControl w:val="0"/>
      <w:autoSpaceDE w:val="0"/>
      <w:spacing w:before="120" w:after="240" w:line="288" w:lineRule="auto"/>
      <w:jc w:val="center"/>
    </w:pPr>
    <w:rPr>
      <w:sz w:val="28"/>
      <w:szCs w:val="26"/>
    </w:rPr>
  </w:style>
  <w:style w:type="paragraph" w:customStyle="1" w:styleId="affffffffff">
    <w:name w:val="ТекстНадписи"/>
    <w:basedOn w:val="af3"/>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3"/>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b"/>
  </w:style>
  <w:style w:type="paragraph" w:customStyle="1" w:styleId="146">
    <w:name w:val="Стиль ТаблицаЗаголовок + 14 пт По ширине"/>
    <w:basedOn w:val="afffffffffb"/>
    <w:pPr>
      <w:jc w:val="both"/>
    </w:pPr>
    <w:rPr>
      <w:szCs w:val="20"/>
    </w:rPr>
  </w:style>
  <w:style w:type="paragraph" w:customStyle="1" w:styleId="affffffffff0">
    <w:name w:val="Знак"/>
    <w:basedOn w:val="af3"/>
    <w:rPr>
      <w:rFonts w:ascii="MS Reference Specialty" w:hAnsi="MS Reference Specialty" w:cs="MS Reference Specialty"/>
      <w:sz w:val="20"/>
      <w:szCs w:val="20"/>
      <w:lang w:val="en-US"/>
    </w:rPr>
  </w:style>
  <w:style w:type="paragraph" w:customStyle="1" w:styleId="312">
    <w:name w:val="Основной текст 31"/>
    <w:basedOn w:val="af3"/>
    <w:pPr>
      <w:jc w:val="both"/>
    </w:pPr>
    <w:rPr>
      <w:rFonts w:ascii="OpenSymbol" w:hAnsi="OpenSymbol" w:cs="OpenSymbol"/>
      <w:sz w:val="26"/>
      <w:szCs w:val="20"/>
    </w:rPr>
  </w:style>
  <w:style w:type="paragraph" w:customStyle="1" w:styleId="213">
    <w:name w:val="Основной текст 21"/>
    <w:basedOn w:val="af3"/>
    <w:uiPriority w:val="9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3"/>
    <w:next w:val="af3"/>
    <w:pPr>
      <w:ind w:left="720"/>
    </w:pPr>
  </w:style>
  <w:style w:type="paragraph" w:customStyle="1" w:styleId="1ff8">
    <w:name w:val="Обычный отступ1"/>
    <w:basedOn w:val="af3"/>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b"/>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3"/>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3"/>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3"/>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f3"/>
    <w:pPr>
      <w:spacing w:after="160" w:line="240" w:lineRule="exact"/>
    </w:pPr>
    <w:rPr>
      <w:sz w:val="28"/>
      <w:szCs w:val="28"/>
      <w:lang w:val="en-US"/>
    </w:rPr>
  </w:style>
  <w:style w:type="paragraph" w:styleId="affffffffff1">
    <w:name w:val="No Spacing"/>
    <w:uiPriority w:val="1"/>
    <w:qFormat/>
    <w:pPr>
      <w:suppressAutoHyphens/>
    </w:pPr>
    <w:rPr>
      <w:rFonts w:ascii="IzhTitl" w:eastAsia="Garamond" w:hAnsi="IzhTitl" w:cs="IzhTitl"/>
      <w:sz w:val="22"/>
      <w:szCs w:val="22"/>
      <w:lang w:eastAsia="ar-SA"/>
    </w:rPr>
  </w:style>
  <w:style w:type="paragraph" w:customStyle="1" w:styleId="affffffffff2">
    <w:name w:val="Знак Знак Знак Знак"/>
    <w:basedOn w:val="af3"/>
    <w:pPr>
      <w:pageBreakBefore/>
      <w:spacing w:after="160" w:line="360" w:lineRule="auto"/>
    </w:pPr>
    <w:rPr>
      <w:rFonts w:ascii="Mincho" w:hAnsi="Mincho" w:cs="Mincho"/>
      <w:sz w:val="28"/>
      <w:szCs w:val="28"/>
      <w:lang w:val="en-US"/>
    </w:rPr>
  </w:style>
  <w:style w:type="paragraph" w:customStyle="1" w:styleId="117">
    <w:name w:val="Абзац списка11"/>
    <w:basedOn w:val="af3"/>
    <w:pPr>
      <w:ind w:left="720"/>
    </w:pPr>
  </w:style>
  <w:style w:type="paragraph" w:customStyle="1" w:styleId="mb12">
    <w:name w:val="mb12"/>
    <w:basedOn w:val="af3"/>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f3"/>
    <w:pPr>
      <w:widowControl w:val="0"/>
      <w:autoSpaceDE w:val="0"/>
      <w:jc w:val="both"/>
    </w:pPr>
    <w:rPr>
      <w:rFonts w:ascii="Helvetica" w:hAnsi="Helvetica" w:cs="Helvetica"/>
    </w:rPr>
  </w:style>
  <w:style w:type="paragraph" w:customStyle="1" w:styleId="1ffb">
    <w:name w:val="Знак Знак1 Знак"/>
    <w:basedOn w:val="af3"/>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3"/>
    <w:pPr>
      <w:spacing w:before="280" w:after="280"/>
    </w:pPr>
  </w:style>
  <w:style w:type="paragraph" w:customStyle="1" w:styleId="Style6">
    <w:name w:val="Style6"/>
    <w:basedOn w:val="af3"/>
    <w:pPr>
      <w:widowControl w:val="0"/>
      <w:autoSpaceDE w:val="0"/>
      <w:spacing w:line="173" w:lineRule="exact"/>
      <w:ind w:firstLine="6821"/>
    </w:pPr>
  </w:style>
  <w:style w:type="paragraph" w:customStyle="1" w:styleId="1ffc">
    <w:name w:val="Знак1 Знак Знак Знак"/>
    <w:basedOn w:val="af3"/>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3"/>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3"/>
    <w:pPr>
      <w:shd w:val="clear" w:color="auto" w:fill="FFFFFF"/>
      <w:spacing w:line="0" w:lineRule="atLeast"/>
    </w:pPr>
    <w:rPr>
      <w:sz w:val="20"/>
      <w:szCs w:val="20"/>
    </w:rPr>
  </w:style>
  <w:style w:type="paragraph" w:customStyle="1" w:styleId="85">
    <w:name w:val="Основной текст (8)"/>
    <w:basedOn w:val="af3"/>
    <w:pPr>
      <w:shd w:val="clear" w:color="auto" w:fill="FFFFFF"/>
      <w:spacing w:line="0" w:lineRule="atLeast"/>
    </w:pPr>
    <w:rPr>
      <w:rFonts w:ascii="OpenSymbol" w:eastAsia="OpenSymbol" w:hAnsi="OpenSymbol" w:cs="OpenSymbol"/>
      <w:sz w:val="19"/>
      <w:szCs w:val="19"/>
    </w:rPr>
  </w:style>
  <w:style w:type="paragraph" w:customStyle="1" w:styleId="125">
    <w:name w:val="Основной текст (12)"/>
    <w:basedOn w:val="af3"/>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3"/>
    <w:pPr>
      <w:spacing w:line="360" w:lineRule="auto"/>
      <w:ind w:firstLine="720"/>
      <w:jc w:val="both"/>
    </w:pPr>
    <w:rPr>
      <w:sz w:val="28"/>
    </w:rPr>
  </w:style>
  <w:style w:type="paragraph" w:customStyle="1" w:styleId="103">
    <w:name w:val="Стиль Рисунок + 10 пт Знак Знак"/>
    <w:basedOn w:val="af3"/>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3"/>
    <w:pPr>
      <w:keepNext/>
      <w:numPr>
        <w:numId w:val="19"/>
      </w:numPr>
      <w:spacing w:after="20"/>
      <w:jc w:val="right"/>
    </w:pPr>
    <w:rPr>
      <w:b/>
    </w:rPr>
  </w:style>
  <w:style w:type="paragraph" w:customStyle="1" w:styleId="distable">
    <w:name w:val="Стиль dis_table + По ширине"/>
    <w:basedOn w:val="af3"/>
    <w:rPr>
      <w:b/>
      <w:bCs/>
      <w:szCs w:val="20"/>
    </w:rPr>
  </w:style>
  <w:style w:type="paragraph" w:customStyle="1" w:styleId="104">
    <w:name w:val="Стиль Рисунок + 10 пт"/>
    <w:basedOn w:val="af3"/>
    <w:pPr>
      <w:tabs>
        <w:tab w:val="left" w:pos="964"/>
      </w:tabs>
      <w:spacing w:before="120"/>
      <w:ind w:left="360"/>
      <w:jc w:val="center"/>
    </w:pPr>
    <w:rPr>
      <w:rFonts w:ascii="OpenSymbol" w:hAnsi="OpenSymbol" w:cs="OpenSymbol"/>
      <w:b/>
      <w:color w:val="000000"/>
      <w:szCs w:val="22"/>
    </w:rPr>
  </w:style>
  <w:style w:type="paragraph" w:customStyle="1" w:styleId="affffffffff3">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4">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3"/>
    <w:pPr>
      <w:spacing w:before="280" w:after="115"/>
    </w:pPr>
    <w:rPr>
      <w:color w:val="000000"/>
      <w:sz w:val="20"/>
      <w:szCs w:val="20"/>
    </w:rPr>
  </w:style>
  <w:style w:type="paragraph" w:customStyle="1" w:styleId="Style3">
    <w:name w:val="Style3"/>
    <w:basedOn w:val="af3"/>
    <w:pPr>
      <w:widowControl w:val="0"/>
      <w:autoSpaceDE w:val="0"/>
      <w:spacing w:line="288" w:lineRule="exact"/>
    </w:pPr>
  </w:style>
  <w:style w:type="paragraph" w:customStyle="1" w:styleId="consnormal0">
    <w:name w:val="consnormal"/>
    <w:basedOn w:val="af3"/>
    <w:pPr>
      <w:spacing w:before="280" w:after="280" w:line="360" w:lineRule="auto"/>
      <w:ind w:firstLine="709"/>
      <w:jc w:val="both"/>
    </w:pPr>
    <w:rPr>
      <w:color w:val="000000"/>
      <w:sz w:val="28"/>
    </w:rPr>
  </w:style>
  <w:style w:type="paragraph" w:customStyle="1" w:styleId="affffffffff5">
    <w:name w:val="Готовый"/>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6">
    <w:name w:val="Диссертация"/>
    <w:basedOn w:val="af3"/>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3"/>
    <w:pPr>
      <w:spacing w:after="160" w:line="240" w:lineRule="exact"/>
    </w:pPr>
    <w:rPr>
      <w:sz w:val="28"/>
      <w:szCs w:val="20"/>
      <w:lang w:val="en-US"/>
    </w:rPr>
  </w:style>
  <w:style w:type="paragraph" w:styleId="HTMLa">
    <w:name w:val="HTML Address"/>
    <w:basedOn w:val="af3"/>
    <w:rPr>
      <w:i/>
      <w:iCs/>
    </w:rPr>
  </w:style>
  <w:style w:type="paragraph" w:customStyle="1" w:styleId="314">
    <w:name w:val="Основной текст с отступом 31"/>
    <w:basedOn w:val="af3"/>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aliases w:val="Табл 12ц 1"/>
    <w:basedOn w:val="af3"/>
    <w:pPr>
      <w:spacing w:before="280" w:after="280"/>
    </w:pPr>
    <w:rPr>
      <w:rFonts w:ascii="OpenSymbol" w:eastAsia="OpenSymbol" w:hAnsi="OpenSymbol" w:cs="OpenSymbol"/>
    </w:rPr>
  </w:style>
  <w:style w:type="paragraph" w:customStyle="1" w:styleId="1ffe">
    <w:name w:val="1"/>
    <w:basedOn w:val="af3"/>
    <w:pPr>
      <w:spacing w:before="280" w:after="280"/>
    </w:pPr>
    <w:rPr>
      <w:rFonts w:ascii="OpenSymbol" w:eastAsia="OpenSymbol" w:hAnsi="OpenSymbol" w:cs="OpenSymbol"/>
    </w:rPr>
  </w:style>
  <w:style w:type="paragraph" w:customStyle="1" w:styleId="fr51">
    <w:name w:val="fr5"/>
    <w:basedOn w:val="af3"/>
    <w:pPr>
      <w:spacing w:before="280" w:after="280"/>
    </w:pPr>
    <w:rPr>
      <w:rFonts w:ascii="OpenSymbol" w:eastAsia="OpenSymbol" w:hAnsi="OpenSymbol" w:cs="OpenSymbol"/>
    </w:rPr>
  </w:style>
  <w:style w:type="paragraph" w:customStyle="1" w:styleId="322">
    <w:name w:val="Основной текст с отступом 32"/>
    <w:basedOn w:val="af3"/>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7">
    <w:name w:val="Таблица"/>
    <w:basedOn w:val="af3"/>
    <w:pPr>
      <w:keepNext/>
      <w:spacing w:before="160" w:after="120"/>
      <w:ind w:left="964" w:hanging="964"/>
    </w:pPr>
    <w:rPr>
      <w:rFonts w:eastAsia="Impact"/>
      <w:sz w:val="18"/>
    </w:rPr>
  </w:style>
  <w:style w:type="paragraph" w:customStyle="1" w:styleId="affffffffff8">
    <w:name w:val="Обычный вправо"/>
    <w:basedOn w:val="af3"/>
    <w:pPr>
      <w:jc w:val="right"/>
    </w:pPr>
    <w:rPr>
      <w:rFonts w:eastAsia="Impact"/>
      <w:sz w:val="20"/>
      <w:szCs w:val="20"/>
    </w:rPr>
  </w:style>
  <w:style w:type="paragraph" w:customStyle="1" w:styleId="affffffffff9">
    <w:name w:val="Специальность"/>
    <w:basedOn w:val="af3"/>
    <w:pPr>
      <w:jc w:val="center"/>
    </w:pPr>
    <w:rPr>
      <w:rFonts w:eastAsia="Impact"/>
      <w:sz w:val="20"/>
    </w:rPr>
  </w:style>
  <w:style w:type="paragraph" w:customStyle="1" w:styleId="affffffffffa">
    <w:name w:val="Кафедра"/>
    <w:basedOn w:val="affffffffff9"/>
    <w:pPr>
      <w:keepNext/>
    </w:pPr>
    <w:rPr>
      <w:sz w:val="18"/>
    </w:rPr>
  </w:style>
  <w:style w:type="paragraph" w:customStyle="1" w:styleId="0">
    <w:name w:val="Обычный+0"/>
    <w:basedOn w:val="af3"/>
    <w:pPr>
      <w:ind w:firstLine="567"/>
      <w:jc w:val="both"/>
    </w:pPr>
    <w:rPr>
      <w:rFonts w:eastAsia="Impact"/>
      <w:spacing w:val="-1"/>
      <w:sz w:val="20"/>
      <w:szCs w:val="20"/>
    </w:rPr>
  </w:style>
  <w:style w:type="paragraph" w:customStyle="1" w:styleId="affffffffffb">
    <w:name w:val="Обычный без отступа"/>
    <w:basedOn w:val="af3"/>
    <w:pPr>
      <w:jc w:val="both"/>
    </w:pPr>
    <w:rPr>
      <w:rFonts w:eastAsia="Impact"/>
      <w:sz w:val="20"/>
      <w:szCs w:val="20"/>
    </w:rPr>
  </w:style>
  <w:style w:type="paragraph" w:customStyle="1" w:styleId="affffffffffc">
    <w:name w:val="Ученый секретарь"/>
    <w:basedOn w:val="affffffffffb"/>
    <w:pPr>
      <w:tabs>
        <w:tab w:val="right" w:pos="6124"/>
      </w:tabs>
      <w:jc w:val="left"/>
    </w:pPr>
    <w:rPr>
      <w:sz w:val="18"/>
    </w:rPr>
  </w:style>
  <w:style w:type="paragraph" w:customStyle="1" w:styleId="Style29">
    <w:name w:val="Style29"/>
    <w:basedOn w:val="af3"/>
    <w:pPr>
      <w:widowControl w:val="0"/>
      <w:autoSpaceDE w:val="0"/>
      <w:spacing w:line="470" w:lineRule="exact"/>
      <w:ind w:firstLine="633"/>
      <w:jc w:val="both"/>
    </w:pPr>
    <w:rPr>
      <w:sz w:val="28"/>
    </w:rPr>
  </w:style>
  <w:style w:type="paragraph" w:customStyle="1" w:styleId="1fff">
    <w:name w:val="Абзац списка1"/>
    <w:basedOn w:val="af3"/>
    <w:uiPriority w:val="99"/>
    <w:pPr>
      <w:spacing w:after="200" w:line="276" w:lineRule="auto"/>
      <w:ind w:left="720"/>
    </w:pPr>
    <w:rPr>
      <w:rFonts w:ascii="IzhTitl" w:hAnsi="IzhTitl" w:cs="IzhTitl"/>
      <w:sz w:val="22"/>
      <w:szCs w:val="22"/>
      <w:lang w:val="en-US"/>
    </w:rPr>
  </w:style>
  <w:style w:type="paragraph" w:customStyle="1" w:styleId="Style9">
    <w:name w:val="Style9"/>
    <w:basedOn w:val="af3"/>
    <w:pPr>
      <w:widowControl w:val="0"/>
      <w:autoSpaceDE w:val="0"/>
      <w:spacing w:line="469" w:lineRule="exact"/>
      <w:ind w:firstLine="671"/>
      <w:jc w:val="both"/>
    </w:pPr>
    <w:rPr>
      <w:sz w:val="28"/>
    </w:rPr>
  </w:style>
  <w:style w:type="paragraph" w:customStyle="1" w:styleId="Style47">
    <w:name w:val="Style47"/>
    <w:basedOn w:val="af3"/>
    <w:pPr>
      <w:widowControl w:val="0"/>
      <w:autoSpaceDE w:val="0"/>
      <w:spacing w:line="280" w:lineRule="exact"/>
      <w:jc w:val="both"/>
    </w:pPr>
    <w:rPr>
      <w:sz w:val="28"/>
    </w:rPr>
  </w:style>
  <w:style w:type="paragraph" w:customStyle="1" w:styleId="Style32">
    <w:name w:val="Style32"/>
    <w:basedOn w:val="af3"/>
    <w:pPr>
      <w:widowControl w:val="0"/>
      <w:autoSpaceDE w:val="0"/>
      <w:spacing w:line="273" w:lineRule="exact"/>
    </w:pPr>
    <w:rPr>
      <w:sz w:val="28"/>
    </w:rPr>
  </w:style>
  <w:style w:type="paragraph" w:customStyle="1" w:styleId="Style46">
    <w:name w:val="Style46"/>
    <w:basedOn w:val="af3"/>
    <w:pPr>
      <w:widowControl w:val="0"/>
      <w:autoSpaceDE w:val="0"/>
    </w:pPr>
    <w:rPr>
      <w:sz w:val="28"/>
    </w:rPr>
  </w:style>
  <w:style w:type="paragraph" w:customStyle="1" w:styleId="Style48">
    <w:name w:val="Style48"/>
    <w:basedOn w:val="af3"/>
    <w:pPr>
      <w:widowControl w:val="0"/>
      <w:autoSpaceDE w:val="0"/>
      <w:spacing w:line="271" w:lineRule="exact"/>
      <w:ind w:firstLine="137"/>
    </w:pPr>
    <w:rPr>
      <w:sz w:val="28"/>
    </w:rPr>
  </w:style>
  <w:style w:type="paragraph" w:customStyle="1" w:styleId="Style45">
    <w:name w:val="Style45"/>
    <w:basedOn w:val="af3"/>
    <w:pPr>
      <w:widowControl w:val="0"/>
      <w:autoSpaceDE w:val="0"/>
      <w:spacing w:line="249" w:lineRule="exact"/>
      <w:jc w:val="center"/>
    </w:pPr>
    <w:rPr>
      <w:sz w:val="28"/>
    </w:rPr>
  </w:style>
  <w:style w:type="paragraph" w:customStyle="1" w:styleId="Style54">
    <w:name w:val="Style54"/>
    <w:basedOn w:val="af3"/>
    <w:pPr>
      <w:widowControl w:val="0"/>
      <w:autoSpaceDE w:val="0"/>
    </w:pPr>
    <w:rPr>
      <w:sz w:val="28"/>
    </w:rPr>
  </w:style>
  <w:style w:type="paragraph" w:customStyle="1" w:styleId="Style81">
    <w:name w:val="Style81"/>
    <w:basedOn w:val="af3"/>
    <w:pPr>
      <w:widowControl w:val="0"/>
      <w:autoSpaceDE w:val="0"/>
    </w:pPr>
    <w:rPr>
      <w:sz w:val="28"/>
    </w:rPr>
  </w:style>
  <w:style w:type="paragraph" w:customStyle="1" w:styleId="Style79">
    <w:name w:val="Style79"/>
    <w:basedOn w:val="af3"/>
    <w:pPr>
      <w:widowControl w:val="0"/>
      <w:autoSpaceDE w:val="0"/>
      <w:spacing w:line="479" w:lineRule="exact"/>
      <w:ind w:firstLine="345"/>
      <w:jc w:val="both"/>
    </w:pPr>
    <w:rPr>
      <w:sz w:val="28"/>
    </w:rPr>
  </w:style>
  <w:style w:type="paragraph" w:customStyle="1" w:styleId="subhead5">
    <w:name w:val="subhead5"/>
    <w:basedOn w:val="af3"/>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d">
    <w:name w:val="Диплом"/>
    <w:basedOn w:val="af3"/>
    <w:pPr>
      <w:spacing w:line="360" w:lineRule="auto"/>
      <w:ind w:firstLine="709"/>
      <w:jc w:val="both"/>
    </w:pPr>
    <w:rPr>
      <w:sz w:val="28"/>
      <w:szCs w:val="28"/>
    </w:rPr>
  </w:style>
  <w:style w:type="paragraph" w:customStyle="1" w:styleId="affffffffffe">
    <w:name w:val="Заголовок статьи"/>
    <w:basedOn w:val="af3"/>
    <w:next w:val="af3"/>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f3"/>
    <w:pPr>
      <w:spacing w:before="120" w:after="120"/>
      <w:jc w:val="center"/>
    </w:pPr>
    <w:rPr>
      <w:rFonts w:ascii="Helvetica" w:hAnsi="Helvetica" w:cs="Helvetica"/>
      <w:b/>
      <w:sz w:val="32"/>
      <w:szCs w:val="28"/>
    </w:rPr>
  </w:style>
  <w:style w:type="paragraph" w:customStyle="1" w:styleId="afffffffffff">
    <w:name w:val="Тема"/>
    <w:basedOn w:val="af3"/>
    <w:next w:val="af3"/>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f3"/>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f0">
    <w:name w:val="Знак Знак Знак Знак Знак Знак Знак"/>
    <w:basedOn w:val="af3"/>
    <w:pPr>
      <w:spacing w:after="160" w:line="240" w:lineRule="exact"/>
    </w:pPr>
    <w:rPr>
      <w:sz w:val="20"/>
      <w:szCs w:val="20"/>
    </w:rPr>
  </w:style>
  <w:style w:type="paragraph" w:customStyle="1" w:styleId="text0">
    <w:name w:val="text"/>
    <w:basedOn w:val="af3"/>
    <w:pPr>
      <w:spacing w:before="280" w:after="280"/>
    </w:pPr>
    <w:rPr>
      <w:sz w:val="18"/>
      <w:szCs w:val="18"/>
    </w:rPr>
  </w:style>
  <w:style w:type="paragraph" w:customStyle="1" w:styleId="126">
    <w:name w:val="Знак Знак12"/>
    <w:basedOn w:val="af3"/>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3"/>
    <w:pPr>
      <w:spacing w:before="280" w:after="280"/>
    </w:pPr>
  </w:style>
  <w:style w:type="paragraph" w:customStyle="1" w:styleId="119">
    <w:name w:val="Знак Знак1 Знак Знак Знак Знак1"/>
    <w:basedOn w:val="af3"/>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3"/>
    <w:pPr>
      <w:spacing w:before="280" w:after="280"/>
    </w:pPr>
  </w:style>
  <w:style w:type="paragraph" w:customStyle="1" w:styleId="Normal-bullit">
    <w:name w:val="Normal-bullit"/>
    <w:basedOn w:val="af3"/>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3"/>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pPr>
      <w:spacing w:after="160" w:line="240" w:lineRule="exact"/>
    </w:pPr>
    <w:rPr>
      <w:sz w:val="28"/>
      <w:szCs w:val="20"/>
      <w:lang w:val="en-US"/>
    </w:rPr>
  </w:style>
  <w:style w:type="paragraph" w:customStyle="1" w:styleId="4f">
    <w:name w:val="Знак4 Знак Знак"/>
    <w:basedOn w:val="af3"/>
    <w:rPr>
      <w:rFonts w:ascii="MS Reference Specialty" w:hAnsi="MS Reference Specialty" w:cs="MS Reference Specialty"/>
      <w:sz w:val="20"/>
      <w:szCs w:val="20"/>
      <w:lang w:val="en-US"/>
    </w:rPr>
  </w:style>
  <w:style w:type="paragraph" w:customStyle="1" w:styleId="2ffe">
    <w:name w:val="Знак2"/>
    <w:basedOn w:val="af3"/>
    <w:rPr>
      <w:rFonts w:ascii="MS Reference Specialty" w:hAnsi="MS Reference Specialty" w:cs="MS Reference Specialty"/>
      <w:sz w:val="20"/>
      <w:szCs w:val="20"/>
      <w:lang w:val="en-US"/>
    </w:rPr>
  </w:style>
  <w:style w:type="paragraph" w:customStyle="1" w:styleId="ConsTitle">
    <w:name w:val="ConsTitle"/>
    <w:basedOn w:val="af3"/>
    <w:pPr>
      <w:widowControl w:val="0"/>
      <w:autoSpaceDE w:val="0"/>
    </w:pPr>
    <w:rPr>
      <w:rFonts w:ascii="OpenSymbol" w:hAnsi="OpenSymbol" w:cs="OpenSymbol"/>
      <w:b/>
      <w:bCs/>
      <w:sz w:val="16"/>
      <w:szCs w:val="16"/>
    </w:rPr>
  </w:style>
  <w:style w:type="paragraph" w:customStyle="1" w:styleId="j">
    <w:name w:val="j"/>
    <w:basedOn w:val="af3"/>
    <w:pPr>
      <w:spacing w:before="280" w:after="280"/>
      <w:jc w:val="both"/>
    </w:pPr>
    <w:rPr>
      <w:rFonts w:ascii="OpenSymbol" w:hAnsi="OpenSymbol" w:cs="OpenSymbol"/>
      <w:sz w:val="20"/>
      <w:szCs w:val="20"/>
    </w:rPr>
  </w:style>
  <w:style w:type="paragraph" w:customStyle="1" w:styleId="Normal1">
    <w:name w:val="Normal1"/>
    <w:link w:val="Normal10"/>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3"/>
    <w:pPr>
      <w:numPr>
        <w:numId w:val="29"/>
      </w:numPr>
      <w:spacing w:line="360" w:lineRule="auto"/>
    </w:pPr>
    <w:rPr>
      <w:sz w:val="28"/>
      <w:szCs w:val="28"/>
    </w:rPr>
  </w:style>
  <w:style w:type="paragraph" w:styleId="86">
    <w:name w:val="toc 8"/>
    <w:basedOn w:val="af3"/>
    <w:next w:val="af3"/>
    <w:pPr>
      <w:ind w:left="1680"/>
    </w:pPr>
  </w:style>
  <w:style w:type="paragraph" w:customStyle="1" w:styleId="u">
    <w:name w:val="u"/>
    <w:basedOn w:val="af3"/>
    <w:pPr>
      <w:ind w:firstLine="390"/>
      <w:jc w:val="both"/>
    </w:pPr>
  </w:style>
  <w:style w:type="paragraph" w:customStyle="1" w:styleId="afffffffffff2">
    <w:name w:val="#Основной Стиль"/>
    <w:basedOn w:val="af3"/>
    <w:pPr>
      <w:spacing w:line="360" w:lineRule="auto"/>
      <w:ind w:firstLine="720"/>
      <w:jc w:val="both"/>
    </w:pPr>
    <w:rPr>
      <w:sz w:val="28"/>
      <w:szCs w:val="20"/>
    </w:rPr>
  </w:style>
  <w:style w:type="paragraph" w:customStyle="1" w:styleId="1fff3">
    <w:name w:val="Красная строка1"/>
    <w:basedOn w:val="afffffffe"/>
    <w:pPr>
      <w:ind w:firstLine="210"/>
    </w:pPr>
    <w:rPr>
      <w:sz w:val="24"/>
    </w:rPr>
  </w:style>
  <w:style w:type="paragraph" w:customStyle="1" w:styleId="1fff4">
    <w:name w:val="Знак Знак Знак Знак1"/>
    <w:basedOn w:val="af3"/>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3"/>
    <w:pPr>
      <w:spacing w:after="240" w:line="360" w:lineRule="auto"/>
      <w:jc w:val="center"/>
    </w:pPr>
    <w:rPr>
      <w:b/>
      <w:sz w:val="32"/>
    </w:rPr>
  </w:style>
  <w:style w:type="paragraph" w:customStyle="1" w:styleId="afffffffffff3">
    <w:name w:val="Содержимое таблицы"/>
    <w:basedOn w:val="af3"/>
    <w:pPr>
      <w:suppressLineNumbers/>
    </w:pPr>
    <w:rPr>
      <w:sz w:val="20"/>
      <w:szCs w:val="20"/>
    </w:rPr>
  </w:style>
  <w:style w:type="paragraph" w:customStyle="1" w:styleId="afffffffffff4">
    <w:name w:val="Заголовок таблицы"/>
    <w:basedOn w:val="af3"/>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par">
    <w:name w:val="par"/>
    <w:basedOn w:val="af3"/>
    <w:pPr>
      <w:spacing w:before="280" w:after="280"/>
    </w:pPr>
  </w:style>
  <w:style w:type="paragraph" w:customStyle="1" w:styleId="dt">
    <w:name w:val="dt"/>
    <w:basedOn w:val="af3"/>
    <w:pPr>
      <w:spacing w:before="280" w:after="280"/>
    </w:pPr>
  </w:style>
  <w:style w:type="paragraph" w:customStyle="1" w:styleId="afffffffffff5">
    <w:name w:val="Текст в заданном формате"/>
    <w:basedOn w:val="af3"/>
    <w:pPr>
      <w:widowControl w:val="0"/>
    </w:pPr>
    <w:rPr>
      <w:rFonts w:ascii="ISOCPEUR" w:eastAsia="ISOCPEUR" w:hAnsi="ISOCPEUR" w:cs="ISOCPEUR"/>
      <w:sz w:val="20"/>
      <w:szCs w:val="20"/>
    </w:rPr>
  </w:style>
  <w:style w:type="paragraph" w:customStyle="1" w:styleId="1fff5">
    <w:name w:val="Нумерованный список 1"/>
    <w:basedOn w:val="afffffffe"/>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e"/>
    <w:pPr>
      <w:tabs>
        <w:tab w:val="left" w:pos="360"/>
      </w:tabs>
      <w:spacing w:after="0" w:line="360" w:lineRule="auto"/>
      <w:ind w:left="360" w:hanging="360"/>
      <w:jc w:val="both"/>
    </w:pPr>
    <w:rPr>
      <w:sz w:val="24"/>
      <w:szCs w:val="20"/>
    </w:rPr>
  </w:style>
  <w:style w:type="paragraph" w:customStyle="1" w:styleId="1fff7">
    <w:name w:val="Нумерованный список1"/>
    <w:basedOn w:val="af3"/>
    <w:pPr>
      <w:tabs>
        <w:tab w:val="left" w:pos="360"/>
      </w:tabs>
      <w:spacing w:line="360" w:lineRule="auto"/>
      <w:ind w:left="360" w:hanging="360"/>
      <w:jc w:val="both"/>
    </w:pPr>
    <w:rPr>
      <w:sz w:val="28"/>
      <w:szCs w:val="20"/>
    </w:rPr>
  </w:style>
  <w:style w:type="paragraph" w:customStyle="1" w:styleId="315">
    <w:name w:val="Нумерованный список 31"/>
    <w:basedOn w:val="af3"/>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3"/>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3"/>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3"/>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3"/>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f3"/>
    <w:pPr>
      <w:spacing w:after="120"/>
    </w:pPr>
    <w:rPr>
      <w:rFonts w:ascii="MS Reference Specialty" w:hAnsi="MS Reference Specialty" w:cs="MS Reference Specialty"/>
      <w:b/>
      <w:bCs/>
    </w:rPr>
  </w:style>
  <w:style w:type="paragraph" w:customStyle="1" w:styleId="-6">
    <w:name w:val="Рис.-табл"/>
    <w:basedOn w:val="af3"/>
    <w:pPr>
      <w:jc w:val="center"/>
    </w:pPr>
    <w:rPr>
      <w:rFonts w:ascii="OpenSymbol" w:hAnsi="OpenSymbol" w:cs="OpenSymbol"/>
      <w:b/>
      <w:szCs w:val="16"/>
    </w:rPr>
  </w:style>
  <w:style w:type="paragraph" w:customStyle="1" w:styleId="2110">
    <w:name w:val="Основной текст 211"/>
    <w:basedOn w:val="af3"/>
    <w:pPr>
      <w:jc w:val="both"/>
    </w:pPr>
    <w:rPr>
      <w:sz w:val="28"/>
    </w:rPr>
  </w:style>
  <w:style w:type="paragraph" w:customStyle="1" w:styleId="afffffffffff6">
    <w:name w:val="мой стиль"/>
    <w:basedOn w:val="250"/>
    <w:pPr>
      <w:widowControl/>
      <w:ind w:right="0" w:firstLine="709"/>
    </w:pPr>
    <w:rPr>
      <w:sz w:val="24"/>
      <w:szCs w:val="24"/>
    </w:rPr>
  </w:style>
  <w:style w:type="paragraph" w:customStyle="1" w:styleId="zz-4">
    <w:name w:val="zz-4+"/>
    <w:basedOn w:val="af3"/>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3"/>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3"/>
    <w:next w:val="af3"/>
    <w:pPr>
      <w:jc w:val="both"/>
    </w:pPr>
    <w:rPr>
      <w:rFonts w:ascii="OpenSymbol" w:hAnsi="OpenSymbol" w:cs="OpenSymbol"/>
      <w:szCs w:val="20"/>
    </w:rPr>
  </w:style>
  <w:style w:type="paragraph" w:customStyle="1" w:styleId="afffffffffff7">
    <w:name w:val="Текст таблицы"/>
    <w:basedOn w:val="af3"/>
    <w:pPr>
      <w:spacing w:line="360" w:lineRule="auto"/>
      <w:jc w:val="both"/>
    </w:pPr>
    <w:rPr>
      <w:rFonts w:ascii="ISOCPEUR" w:hAnsi="ISOCPEUR" w:cs="ISOCPEUR"/>
      <w:bCs/>
      <w:sz w:val="16"/>
    </w:rPr>
  </w:style>
  <w:style w:type="paragraph" w:customStyle="1" w:styleId="afffffffffff8">
    <w:name w:val="Текст таблицы центр"/>
    <w:basedOn w:val="afffffffffff7"/>
    <w:pPr>
      <w:jc w:val="center"/>
    </w:pPr>
  </w:style>
  <w:style w:type="paragraph" w:customStyle="1" w:styleId="afffffffffff9">
    <w:name w:val="Заголовок рисунка"/>
    <w:basedOn w:val="afffffffffff4"/>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f3"/>
    <w:pPr>
      <w:spacing w:before="280" w:after="280"/>
    </w:pPr>
    <w:rPr>
      <w:rFonts w:ascii="Helvetica" w:hAnsi="Helvetica" w:cs="Helvetica"/>
      <w:sz w:val="20"/>
      <w:szCs w:val="20"/>
      <w:lang w:val="en-US"/>
    </w:rPr>
  </w:style>
  <w:style w:type="paragraph" w:customStyle="1" w:styleId="afffffffffffa">
    <w:name w:val="Знак Знак Знак 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b">
    <w:name w:val="Основной текст_"/>
    <w:basedOn w:val="af3"/>
    <w:pPr>
      <w:widowControl w:val="0"/>
      <w:shd w:val="clear" w:color="auto" w:fill="FFFFFF"/>
      <w:spacing w:line="470" w:lineRule="exact"/>
      <w:jc w:val="center"/>
    </w:pPr>
    <w:rPr>
      <w:spacing w:val="4"/>
      <w:szCs w:val="20"/>
    </w:rPr>
  </w:style>
  <w:style w:type="paragraph" w:customStyle="1" w:styleId="216">
    <w:name w:val="Основной текст21"/>
    <w:basedOn w:val="af3"/>
    <w:pPr>
      <w:widowControl w:val="0"/>
      <w:shd w:val="clear" w:color="auto" w:fill="FFFFFF"/>
      <w:spacing w:line="470" w:lineRule="exact"/>
      <w:jc w:val="center"/>
    </w:pPr>
    <w:rPr>
      <w:spacing w:val="4"/>
      <w:sz w:val="20"/>
      <w:szCs w:val="20"/>
    </w:rPr>
  </w:style>
  <w:style w:type="paragraph" w:customStyle="1" w:styleId="afffffffffffc">
    <w:name w:val="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d">
    <w:name w:val="Текст статьи"/>
    <w:basedOn w:val="af3"/>
    <w:pPr>
      <w:spacing w:line="360" w:lineRule="auto"/>
      <w:ind w:firstLine="720"/>
      <w:jc w:val="both"/>
    </w:pPr>
    <w:rPr>
      <w:sz w:val="28"/>
      <w:szCs w:val="28"/>
    </w:rPr>
  </w:style>
  <w:style w:type="paragraph" w:customStyle="1" w:styleId="3f8">
    <w:name w:val="Обычный (веб)3"/>
    <w:basedOn w:val="af3"/>
    <w:pPr>
      <w:spacing w:before="150" w:after="150"/>
      <w:jc w:val="both"/>
    </w:pPr>
  </w:style>
  <w:style w:type="paragraph" w:customStyle="1" w:styleId="1fffb">
    <w:name w:val="Обычный (веб)1"/>
    <w:basedOn w:val="af3"/>
    <w:pPr>
      <w:spacing w:after="280" w:line="312" w:lineRule="atLeast"/>
    </w:pPr>
  </w:style>
  <w:style w:type="paragraph" w:customStyle="1" w:styleId="afffffffffffe">
    <w:name w:val="Обычный текст"/>
    <w:basedOn w:val="af3"/>
    <w:pPr>
      <w:ind w:firstLine="454"/>
      <w:jc w:val="both"/>
    </w:pPr>
    <w:rPr>
      <w:szCs w:val="20"/>
    </w:rPr>
  </w:style>
  <w:style w:type="paragraph" w:customStyle="1" w:styleId="affffffffffff">
    <w:name w:val="Основной"/>
    <w:basedOn w:val="af3"/>
    <w:pPr>
      <w:spacing w:line="360" w:lineRule="auto"/>
      <w:ind w:firstLine="709"/>
      <w:jc w:val="both"/>
    </w:pPr>
    <w:rPr>
      <w:sz w:val="28"/>
    </w:rPr>
  </w:style>
  <w:style w:type="paragraph" w:customStyle="1" w:styleId="Style8">
    <w:name w:val="Style8"/>
    <w:basedOn w:val="af3"/>
    <w:pPr>
      <w:widowControl w:val="0"/>
      <w:autoSpaceDE w:val="0"/>
      <w:jc w:val="both"/>
    </w:pPr>
  </w:style>
  <w:style w:type="paragraph" w:customStyle="1" w:styleId="MediumGrid1-Accent2">
    <w:name w:val="Medium Grid 1 - Accent 2"/>
    <w:basedOn w:val="af3"/>
    <w:pPr>
      <w:ind w:left="720"/>
    </w:pPr>
    <w:rPr>
      <w:rFonts w:ascii="Mincho" w:eastAsia="Mincho" w:hAnsi="Mincho" w:cs="Mincho"/>
    </w:rPr>
  </w:style>
  <w:style w:type="paragraph" w:customStyle="1" w:styleId="147">
    <w:name w:val="табл_14"/>
    <w:basedOn w:val="af3"/>
    <w:rPr>
      <w:rFonts w:ascii="OpenSymbol" w:hAnsi="OpenSymbol" w:cs="OpenSymbol"/>
      <w:sz w:val="28"/>
      <w:szCs w:val="20"/>
    </w:rPr>
  </w:style>
  <w:style w:type="paragraph" w:customStyle="1" w:styleId="My">
    <w:name w:val="Основной текст.My Текст"/>
    <w:basedOn w:val="af3"/>
    <w:pPr>
      <w:widowControl w:val="0"/>
      <w:spacing w:line="360" w:lineRule="auto"/>
      <w:ind w:firstLine="720"/>
      <w:jc w:val="both"/>
    </w:pPr>
    <w:rPr>
      <w:sz w:val="28"/>
      <w:szCs w:val="20"/>
      <w:lang w:val="uk-UA"/>
    </w:rPr>
  </w:style>
  <w:style w:type="paragraph" w:customStyle="1" w:styleId="affffffffffff0">
    <w:name w:val="Норм без абзаца"/>
    <w:basedOn w:val="af3"/>
    <w:pPr>
      <w:jc w:val="both"/>
    </w:pPr>
    <w:rPr>
      <w:rFonts w:ascii="UkrainianPeterburg" w:hAnsi="UkrainianPeterburg" w:cs="UkrainianPeterburg"/>
      <w:sz w:val="16"/>
      <w:szCs w:val="16"/>
    </w:rPr>
  </w:style>
  <w:style w:type="paragraph" w:customStyle="1" w:styleId="affffffffffff1">
    <w:name w:val="Осн текст"/>
    <w:basedOn w:val="af3"/>
    <w:pPr>
      <w:ind w:firstLine="709"/>
      <w:jc w:val="both"/>
    </w:pPr>
    <w:rPr>
      <w:sz w:val="32"/>
      <w:szCs w:val="32"/>
      <w:lang w:val="uk-UA"/>
    </w:rPr>
  </w:style>
  <w:style w:type="paragraph" w:customStyle="1" w:styleId="H1">
    <w:name w:val="H1"/>
    <w:basedOn w:val="af3"/>
    <w:next w:val="af3"/>
    <w:pPr>
      <w:keepNext/>
      <w:spacing w:before="100" w:after="100"/>
    </w:pPr>
    <w:rPr>
      <w:b/>
      <w:bCs/>
      <w:kern w:val="1"/>
      <w:sz w:val="48"/>
      <w:szCs w:val="48"/>
    </w:rPr>
  </w:style>
  <w:style w:type="paragraph" w:customStyle="1" w:styleId="a10">
    <w:name w:val="a1"/>
    <w:basedOn w:val="af3"/>
    <w:pPr>
      <w:spacing w:before="280" w:after="280"/>
    </w:pPr>
  </w:style>
  <w:style w:type="paragraph" w:customStyle="1" w:styleId="FR2">
    <w:name w:val="FR2"/>
    <w:uiPriority w:val="99"/>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3"/>
    <w:next w:val="af3"/>
    <w:link w:val="5c"/>
    <w:pPr>
      <w:ind w:left="960"/>
    </w:pPr>
    <w:rPr>
      <w:rFonts w:ascii="IzhTitl" w:hAnsi="IzhTitl" w:cs="IzhTitl"/>
      <w:sz w:val="18"/>
      <w:szCs w:val="18"/>
    </w:rPr>
  </w:style>
  <w:style w:type="paragraph" w:styleId="66">
    <w:name w:val="toc 6"/>
    <w:basedOn w:val="af3"/>
    <w:next w:val="af3"/>
    <w:link w:val="67"/>
    <w:pPr>
      <w:ind w:left="1200"/>
    </w:pPr>
    <w:rPr>
      <w:rFonts w:ascii="IzhTitl" w:hAnsi="IzhTitl" w:cs="IzhTitl"/>
      <w:sz w:val="18"/>
      <w:szCs w:val="18"/>
    </w:rPr>
  </w:style>
  <w:style w:type="paragraph" w:styleId="77">
    <w:name w:val="toc 7"/>
    <w:basedOn w:val="af3"/>
    <w:next w:val="af3"/>
    <w:pPr>
      <w:ind w:left="1440"/>
    </w:pPr>
    <w:rPr>
      <w:rFonts w:ascii="IzhTitl" w:hAnsi="IzhTitl" w:cs="IzhTitl"/>
      <w:sz w:val="18"/>
      <w:szCs w:val="18"/>
    </w:rPr>
  </w:style>
  <w:style w:type="paragraph" w:styleId="93">
    <w:name w:val="toc 9"/>
    <w:basedOn w:val="af3"/>
    <w:next w:val="af3"/>
    <w:pPr>
      <w:ind w:left="1920"/>
    </w:pPr>
    <w:rPr>
      <w:rFonts w:ascii="IzhTitl" w:hAnsi="IzhTitl" w:cs="IzhTitl"/>
      <w:sz w:val="18"/>
      <w:szCs w:val="18"/>
    </w:rPr>
  </w:style>
  <w:style w:type="paragraph" w:customStyle="1" w:styleId="rvps19">
    <w:name w:val="rvps19"/>
    <w:basedOn w:val="af3"/>
    <w:pPr>
      <w:ind w:firstLine="603"/>
      <w:jc w:val="both"/>
    </w:pPr>
    <w:rPr>
      <w:lang w:val="en-AU"/>
    </w:rPr>
  </w:style>
  <w:style w:type="paragraph" w:customStyle="1" w:styleId="rvps20">
    <w:name w:val="rvps20"/>
    <w:basedOn w:val="af3"/>
    <w:pPr>
      <w:ind w:firstLine="603"/>
    </w:pPr>
    <w:rPr>
      <w:lang w:val="en-AU"/>
    </w:rPr>
  </w:style>
  <w:style w:type="paragraph" w:customStyle="1" w:styleId="rvps7">
    <w:name w:val="rvps7"/>
    <w:basedOn w:val="af3"/>
    <w:pPr>
      <w:ind w:firstLine="787"/>
      <w:jc w:val="both"/>
    </w:pPr>
    <w:rPr>
      <w:lang w:val="en-AU"/>
    </w:rPr>
  </w:style>
  <w:style w:type="paragraph" w:customStyle="1" w:styleId="rvps16">
    <w:name w:val="rvps16"/>
    <w:basedOn w:val="af3"/>
    <w:pPr>
      <w:ind w:firstLine="787"/>
      <w:jc w:val="both"/>
    </w:pPr>
    <w:rPr>
      <w:lang w:val="en-AU"/>
    </w:rPr>
  </w:style>
  <w:style w:type="paragraph" w:customStyle="1" w:styleId="Iauiue">
    <w:name w:val="Iau.iue"/>
    <w:basedOn w:val="af3"/>
    <w:next w:val="af3"/>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3"/>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3"/>
    <w:pPr>
      <w:ind w:left="566" w:hanging="283"/>
    </w:pPr>
  </w:style>
  <w:style w:type="paragraph" w:customStyle="1" w:styleId="412">
    <w:name w:val="Список 41"/>
    <w:basedOn w:val="af3"/>
    <w:pPr>
      <w:ind w:left="1132" w:hanging="283"/>
    </w:pPr>
  </w:style>
  <w:style w:type="paragraph" w:customStyle="1" w:styleId="Iauiue0">
    <w:name w:val="Iau?iue"/>
    <w:uiPriority w:val="99"/>
    <w:pPr>
      <w:suppressAutoHyphens/>
    </w:pPr>
    <w:rPr>
      <w:rFonts w:ascii="Garamond" w:eastAsia="Garamond" w:hAnsi="Garamond" w:cs="Garamond"/>
      <w:lang w:val="en-GB" w:eastAsia="ar-SA"/>
    </w:rPr>
  </w:style>
  <w:style w:type="paragraph" w:customStyle="1" w:styleId="217">
    <w:name w:val="Продолжение списка 21"/>
    <w:basedOn w:val="af3"/>
    <w:pPr>
      <w:widowControl w:val="0"/>
      <w:autoSpaceDE w:val="0"/>
      <w:spacing w:after="120"/>
      <w:ind w:left="566"/>
    </w:pPr>
    <w:rPr>
      <w:sz w:val="20"/>
      <w:szCs w:val="20"/>
    </w:rPr>
  </w:style>
  <w:style w:type="paragraph" w:customStyle="1" w:styleId="2fff0">
    <w:name w:val="Îñíîâíîé òåêñò 2"/>
    <w:basedOn w:val="af3"/>
    <w:pPr>
      <w:widowControl w:val="0"/>
      <w:ind w:firstLine="851"/>
      <w:jc w:val="both"/>
    </w:pPr>
    <w:rPr>
      <w:sz w:val="28"/>
      <w:szCs w:val="20"/>
      <w:lang w:val="en-GB"/>
    </w:rPr>
  </w:style>
  <w:style w:type="paragraph" w:customStyle="1" w:styleId="affffffffffff2">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3">
    <w:name w:val="Îñíîâíîé òåêñò"/>
    <w:basedOn w:val="affffffffffff2"/>
    <w:rPr>
      <w:rFonts w:ascii="CentSchbook Win95BT" w:hAnsi="CentSchbook Win95BT" w:cs="CentSchbook Win95BT"/>
      <w:sz w:val="28"/>
    </w:rPr>
  </w:style>
  <w:style w:type="paragraph" w:customStyle="1" w:styleId="2fff1">
    <w:name w:val="2"/>
    <w:basedOn w:val="af3"/>
    <w:next w:val="affffffffb"/>
    <w:pPr>
      <w:spacing w:before="280" w:after="280"/>
    </w:pPr>
    <w:rPr>
      <w:lang w:val="uk-UA"/>
    </w:rPr>
  </w:style>
  <w:style w:type="paragraph" w:customStyle="1" w:styleId="3f9">
    <w:name w:val="заголовок 3"/>
    <w:basedOn w:val="af3"/>
    <w:next w:val="af3"/>
    <w:uiPriority w:val="99"/>
    <w:pPr>
      <w:keepNext/>
      <w:widowControl w:val="0"/>
      <w:autoSpaceDE w:val="0"/>
      <w:jc w:val="center"/>
    </w:pPr>
    <w:rPr>
      <w:b/>
      <w:bCs/>
      <w:sz w:val="20"/>
      <w:szCs w:val="20"/>
    </w:rPr>
  </w:style>
  <w:style w:type="paragraph" w:customStyle="1" w:styleId="1fffc">
    <w:name w:val="заголовок 1"/>
    <w:basedOn w:val="af3"/>
    <w:next w:val="af3"/>
    <w:pPr>
      <w:keepNext/>
      <w:autoSpaceDE w:val="0"/>
      <w:jc w:val="center"/>
    </w:pPr>
    <w:rPr>
      <w:rFonts w:ascii="Arial" w:hAnsi="Arial" w:cs="Arial"/>
      <w:b/>
      <w:bCs/>
      <w:sz w:val="36"/>
      <w:szCs w:val="36"/>
    </w:rPr>
  </w:style>
  <w:style w:type="paragraph" w:customStyle="1" w:styleId="2fff2">
    <w:name w:val="заголовок 2"/>
    <w:basedOn w:val="af3"/>
    <w:next w:val="af3"/>
    <w:uiPriority w:val="99"/>
    <w:pPr>
      <w:keepNext/>
      <w:autoSpaceDE w:val="0"/>
      <w:jc w:val="center"/>
    </w:pPr>
    <w:rPr>
      <w:rFonts w:ascii="Arial" w:hAnsi="Arial" w:cs="Arial"/>
    </w:rPr>
  </w:style>
  <w:style w:type="paragraph" w:customStyle="1" w:styleId="4f0">
    <w:name w:val="заголовок 4"/>
    <w:basedOn w:val="af3"/>
    <w:next w:val="af3"/>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3"/>
    <w:pPr>
      <w:spacing w:line="300" w:lineRule="atLeast"/>
      <w:ind w:firstLine="400"/>
      <w:jc w:val="both"/>
    </w:pPr>
  </w:style>
  <w:style w:type="paragraph" w:customStyle="1" w:styleId="k7">
    <w:name w:val="k7"/>
    <w:basedOn w:val="af3"/>
    <w:pPr>
      <w:spacing w:line="280" w:lineRule="atLeast"/>
      <w:ind w:left="1000"/>
    </w:pPr>
    <w:rPr>
      <w:sz w:val="22"/>
      <w:szCs w:val="22"/>
    </w:rPr>
  </w:style>
  <w:style w:type="paragraph" w:customStyle="1" w:styleId="affffffffffff4">
    <w:name w:val="Текст_статті Знак"/>
    <w:basedOn w:val="af3"/>
    <w:pPr>
      <w:ind w:firstLine="284"/>
      <w:jc w:val="both"/>
    </w:pPr>
    <w:rPr>
      <w:sz w:val="20"/>
      <w:szCs w:val="20"/>
      <w:lang w:val="uk-UA"/>
    </w:rPr>
  </w:style>
  <w:style w:type="paragraph" w:customStyle="1" w:styleId="affffffffffff5">
    <w:name w:val="література"/>
    <w:basedOn w:val="af3"/>
    <w:pPr>
      <w:tabs>
        <w:tab w:val="left" w:pos="360"/>
      </w:tabs>
      <w:jc w:val="both"/>
    </w:pPr>
    <w:rPr>
      <w:sz w:val="18"/>
      <w:szCs w:val="18"/>
      <w:lang w:val="en-US"/>
    </w:rPr>
  </w:style>
  <w:style w:type="paragraph" w:customStyle="1" w:styleId="note">
    <w:name w:val="note"/>
    <w:basedOn w:val="af3"/>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f3"/>
    <w:pPr>
      <w:overflowPunct w:val="0"/>
      <w:autoSpaceDE w:val="0"/>
      <w:textAlignment w:val="baseline"/>
    </w:pPr>
    <w:rPr>
      <w:rFonts w:ascii="Helvetica" w:hAnsi="Helvetica" w:cs="Helvetica"/>
      <w:sz w:val="16"/>
      <w:szCs w:val="16"/>
    </w:rPr>
  </w:style>
  <w:style w:type="paragraph" w:customStyle="1" w:styleId="1Title">
    <w:name w:val="Заголовок 1.Title"/>
    <w:basedOn w:val="af3"/>
    <w:next w:val="af3"/>
    <w:pPr>
      <w:keepNext/>
      <w:widowControl w:val="0"/>
      <w:spacing w:line="360" w:lineRule="auto"/>
      <w:jc w:val="center"/>
    </w:pPr>
    <w:rPr>
      <w:b/>
      <w:caps/>
      <w:color w:val="000000"/>
      <w:szCs w:val="20"/>
      <w:lang w:val="uk-UA"/>
    </w:rPr>
  </w:style>
  <w:style w:type="paragraph" w:customStyle="1" w:styleId="2pidzaholovok">
    <w:name w:val="Заголовок 2.pidzaholovok"/>
    <w:basedOn w:val="af3"/>
    <w:next w:val="af3"/>
    <w:pPr>
      <w:keepNext/>
      <w:jc w:val="center"/>
    </w:pPr>
    <w:rPr>
      <w:b/>
      <w:i/>
      <w:szCs w:val="20"/>
    </w:rPr>
  </w:style>
  <w:style w:type="paragraph" w:customStyle="1" w:styleId="1Title1">
    <w:name w:val="Заголовок 1.Title1"/>
    <w:basedOn w:val="af3"/>
    <w:next w:val="af3"/>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3"/>
    <w:next w:val="af3"/>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3"/>
    <w:pPr>
      <w:spacing w:after="120"/>
      <w:jc w:val="center"/>
    </w:pPr>
    <w:rPr>
      <w:b/>
      <w:sz w:val="22"/>
      <w:szCs w:val="20"/>
      <w:lang w:val="uk-UA"/>
    </w:rPr>
  </w:style>
  <w:style w:type="paragraph" w:customStyle="1" w:styleId="body">
    <w:name w:val="Основной текст с отступом.body"/>
    <w:basedOn w:val="af3"/>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3"/>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3"/>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3"/>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3"/>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3"/>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3"/>
    <w:pPr>
      <w:spacing w:after="120"/>
    </w:pPr>
    <w:rPr>
      <w:rFonts w:ascii="Helvetica" w:hAnsi="Helvetica" w:cs="Helvetica"/>
      <w:b/>
      <w:i/>
      <w:sz w:val="20"/>
      <w:szCs w:val="20"/>
      <w:lang w:val="uk-UA"/>
    </w:rPr>
  </w:style>
  <w:style w:type="paragraph" w:customStyle="1" w:styleId="mkSpec">
    <w:name w:val="mkSpec"/>
    <w:basedOn w:val="af3"/>
    <w:pPr>
      <w:spacing w:after="120"/>
    </w:pPr>
    <w:rPr>
      <w:rFonts w:ascii="MS Reference Specialty" w:hAnsi="MS Reference Specialty" w:cs="MS Reference Specialty"/>
      <w:i/>
      <w:smallCaps/>
      <w:sz w:val="20"/>
      <w:szCs w:val="20"/>
      <w:lang w:val="uk-UA"/>
    </w:rPr>
  </w:style>
  <w:style w:type="paragraph" w:customStyle="1" w:styleId="mkEntry">
    <w:name w:val="mkEntry"/>
    <w:basedOn w:val="af3"/>
    <w:pPr>
      <w:spacing w:after="120"/>
    </w:pPr>
    <w:rPr>
      <w:rFonts w:ascii="Helvetica" w:hAnsi="Helvetica" w:cs="Helvetica"/>
      <w:b/>
      <w:caps/>
      <w:sz w:val="20"/>
      <w:szCs w:val="20"/>
      <w:lang w:val="uk-UA"/>
    </w:rPr>
  </w:style>
  <w:style w:type="paragraph" w:customStyle="1" w:styleId="mkText">
    <w:name w:val="mkText"/>
    <w:basedOn w:val="af3"/>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3"/>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3"/>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3"/>
    <w:pPr>
      <w:spacing w:after="120"/>
      <w:ind w:firstLine="567"/>
    </w:pPr>
    <w:rPr>
      <w:szCs w:val="20"/>
      <w:lang w:val="uk-UA"/>
    </w:rPr>
  </w:style>
  <w:style w:type="paragraph" w:customStyle="1" w:styleId="Datakrush">
    <w:name w:val="Data krush"/>
    <w:basedOn w:val="af3"/>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3"/>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3"/>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3"/>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3"/>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3"/>
    <w:next w:val="af3"/>
    <w:pPr>
      <w:keepNext/>
      <w:spacing w:before="170" w:after="170"/>
      <w:jc w:val="center"/>
    </w:pPr>
    <w:rPr>
      <w:rFonts w:ascii="Mangal" w:hAnsi="Mangal" w:cs="Mangal"/>
      <w:b/>
      <w:i/>
      <w:szCs w:val="20"/>
    </w:rPr>
  </w:style>
  <w:style w:type="paragraph" w:customStyle="1" w:styleId="1fffe">
    <w:name w:val="Заголовок 1.Название"/>
    <w:basedOn w:val="af3"/>
    <w:next w:val="af3"/>
    <w:pPr>
      <w:keepNext/>
      <w:spacing w:after="283"/>
      <w:jc w:val="center"/>
    </w:pPr>
    <w:rPr>
      <w:rFonts w:ascii="Mangal" w:hAnsi="Mangal" w:cs="Mangal"/>
      <w:b/>
      <w:caps/>
      <w:szCs w:val="20"/>
    </w:rPr>
  </w:style>
  <w:style w:type="paragraph" w:customStyle="1" w:styleId="Avtor10">
    <w:name w:val="Основной текст.Avtor1"/>
    <w:basedOn w:val="af3"/>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3"/>
    <w:pPr>
      <w:spacing w:line="360" w:lineRule="auto"/>
      <w:ind w:firstLine="720"/>
      <w:jc w:val="center"/>
    </w:pPr>
    <w:rPr>
      <w:b/>
      <w:sz w:val="28"/>
      <w:szCs w:val="20"/>
      <w:lang w:val="uk-UA"/>
    </w:rPr>
  </w:style>
  <w:style w:type="paragraph" w:customStyle="1" w:styleId="Avtor2">
    <w:name w:val="Основной текст.Avtor2"/>
    <w:basedOn w:val="af3"/>
    <w:pPr>
      <w:jc w:val="center"/>
    </w:pPr>
    <w:rPr>
      <w:b/>
      <w:sz w:val="22"/>
      <w:szCs w:val="20"/>
      <w:lang w:val="uk-UA"/>
    </w:rPr>
  </w:style>
  <w:style w:type="paragraph" w:customStyle="1" w:styleId="body10">
    <w:name w:val="Основной текст с отступом.body1"/>
    <w:basedOn w:val="af3"/>
    <w:pPr>
      <w:ind w:firstLine="709"/>
      <w:jc w:val="both"/>
    </w:pPr>
    <w:rPr>
      <w:sz w:val="20"/>
      <w:szCs w:val="20"/>
      <w:lang w:val="uk-UA"/>
    </w:rPr>
  </w:style>
  <w:style w:type="paragraph" w:customStyle="1" w:styleId="text10">
    <w:name w:val="Цитата.text1"/>
    <w:basedOn w:val="af3"/>
    <w:pPr>
      <w:ind w:left="2824" w:right="-1213"/>
    </w:pPr>
    <w:rPr>
      <w:i/>
      <w:sz w:val="22"/>
      <w:szCs w:val="20"/>
      <w:lang w:val="uk-UA"/>
    </w:rPr>
  </w:style>
  <w:style w:type="paragraph" w:customStyle="1" w:styleId="lit1">
    <w:name w:val="Список.lit1"/>
    <w:basedOn w:val="af3"/>
    <w:pPr>
      <w:tabs>
        <w:tab w:val="left" w:pos="360"/>
      </w:tabs>
      <w:ind w:left="360" w:hanging="360"/>
      <w:jc w:val="both"/>
    </w:pPr>
    <w:rPr>
      <w:sz w:val="22"/>
      <w:szCs w:val="20"/>
      <w:lang w:val="uk-UA"/>
    </w:rPr>
  </w:style>
  <w:style w:type="paragraph" w:customStyle="1" w:styleId="liter1">
    <w:name w:val="Нумерованный список.liter1"/>
    <w:basedOn w:val="af3"/>
    <w:pPr>
      <w:tabs>
        <w:tab w:val="left" w:pos="360"/>
      </w:tabs>
      <w:ind w:left="360" w:hanging="360"/>
      <w:jc w:val="both"/>
    </w:pPr>
    <w:rPr>
      <w:sz w:val="20"/>
      <w:szCs w:val="20"/>
    </w:rPr>
  </w:style>
  <w:style w:type="paragraph" w:customStyle="1" w:styleId="3spysokl-ry1">
    <w:name w:val="Основной текст 3.spysok l-ry1"/>
    <w:basedOn w:val="af3"/>
    <w:pPr>
      <w:jc w:val="center"/>
    </w:pPr>
    <w:rPr>
      <w:b/>
      <w:caps/>
      <w:sz w:val="22"/>
      <w:szCs w:val="20"/>
      <w:lang w:val="en-US"/>
    </w:rPr>
  </w:style>
  <w:style w:type="paragraph" w:customStyle="1" w:styleId="1ffff">
    <w:name w:val="Основной текст с отступом1"/>
    <w:basedOn w:val="af3"/>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3"/>
    <w:pPr>
      <w:widowControl w:val="0"/>
      <w:spacing w:line="360" w:lineRule="auto"/>
      <w:ind w:firstLine="680"/>
      <w:jc w:val="both"/>
    </w:pPr>
    <w:rPr>
      <w:sz w:val="28"/>
      <w:szCs w:val="20"/>
      <w:lang w:val="uk-UA"/>
    </w:rPr>
  </w:style>
  <w:style w:type="paragraph" w:customStyle="1" w:styleId="1ffff0">
    <w:name w:val="Текст1"/>
    <w:basedOn w:val="af3"/>
    <w:pPr>
      <w:widowControl w:val="0"/>
      <w:spacing w:line="360" w:lineRule="auto"/>
      <w:ind w:firstLine="720"/>
      <w:jc w:val="both"/>
    </w:pPr>
    <w:rPr>
      <w:rFonts w:ascii="ISOCPEUR" w:hAnsi="ISOCPEUR" w:cs="ISOCPEUR"/>
      <w:sz w:val="28"/>
      <w:szCs w:val="20"/>
      <w:lang w:val="uk-UA"/>
    </w:rPr>
  </w:style>
  <w:style w:type="paragraph" w:customStyle="1" w:styleId="affffffffffff6">
    <w:name w:val="Вірш"/>
    <w:basedOn w:val="af3"/>
    <w:pPr>
      <w:keepLines/>
      <w:widowControl w:val="0"/>
      <w:spacing w:before="28" w:line="360" w:lineRule="auto"/>
      <w:ind w:left="1701" w:hanging="567"/>
      <w:jc w:val="both"/>
    </w:pPr>
    <w:rPr>
      <w:i/>
      <w:sz w:val="22"/>
      <w:szCs w:val="20"/>
      <w:lang w:val="uk-UA"/>
    </w:rPr>
  </w:style>
  <w:style w:type="paragraph" w:customStyle="1" w:styleId="affffffffffff7">
    <w:name w:val="Загальний текст"/>
    <w:basedOn w:val="af3"/>
    <w:pPr>
      <w:widowControl w:val="0"/>
      <w:spacing w:before="28" w:line="262" w:lineRule="atLeast"/>
      <w:ind w:firstLine="283"/>
      <w:jc w:val="both"/>
    </w:pPr>
    <w:rPr>
      <w:sz w:val="22"/>
      <w:szCs w:val="20"/>
      <w:lang w:val="uk-UA"/>
    </w:rPr>
  </w:style>
  <w:style w:type="paragraph" w:customStyle="1" w:styleId="affffffffffff8">
    <w:name w:val="Заголовок розділів"/>
    <w:basedOn w:val="af3"/>
    <w:next w:val="affffffffffff9"/>
    <w:pPr>
      <w:widowControl w:val="0"/>
      <w:spacing w:after="480" w:line="360" w:lineRule="auto"/>
      <w:jc w:val="center"/>
    </w:pPr>
    <w:rPr>
      <w:rFonts w:ascii="OpenSymbol" w:hAnsi="OpenSymbol" w:cs="OpenSymbol"/>
      <w:b/>
      <w:sz w:val="32"/>
      <w:szCs w:val="20"/>
      <w:lang w:val="uk-UA"/>
    </w:rPr>
  </w:style>
  <w:style w:type="paragraph" w:customStyle="1" w:styleId="affffffffffff9">
    <w:name w:val="Заголовок підрозділів"/>
    <w:basedOn w:val="affffffffffff8"/>
    <w:next w:val="af3"/>
    <w:pPr>
      <w:ind w:firstLine="720"/>
      <w:jc w:val="left"/>
    </w:pPr>
    <w:rPr>
      <w:rFonts w:ascii="Garamond" w:hAnsi="Garamond" w:cs="Garamond"/>
    </w:rPr>
  </w:style>
  <w:style w:type="paragraph" w:customStyle="1" w:styleId="1ffff1">
    <w:name w:val="Цитата1"/>
    <w:basedOn w:val="af3"/>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3"/>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3"/>
    <w:pPr>
      <w:keepLines/>
      <w:numPr>
        <w:numId w:val="11"/>
      </w:numPr>
      <w:spacing w:line="360" w:lineRule="auto"/>
      <w:ind w:left="0" w:firstLine="0"/>
      <w:jc w:val="center"/>
    </w:pPr>
    <w:rPr>
      <w:b/>
      <w:sz w:val="28"/>
      <w:szCs w:val="20"/>
      <w:lang w:val="uk-UA"/>
    </w:rPr>
  </w:style>
  <w:style w:type="paragraph" w:customStyle="1" w:styleId="affffffffffffa">
    <w:name w:val="ТЕКСТ"/>
    <w:basedOn w:val="af3"/>
    <w:pPr>
      <w:spacing w:line="360" w:lineRule="auto"/>
      <w:ind w:firstLine="709"/>
      <w:jc w:val="both"/>
    </w:pPr>
    <w:rPr>
      <w:rFonts w:ascii="FreeSetCTT" w:hAnsi="FreeSetCTT" w:cs="FreeSetCTT"/>
      <w:sz w:val="28"/>
      <w:szCs w:val="20"/>
      <w:lang w:val="uk-UA"/>
    </w:rPr>
  </w:style>
  <w:style w:type="paragraph" w:customStyle="1" w:styleId="CT-SNOSKA">
    <w:name w:val="CT-SNOSKA"/>
    <w:basedOn w:val="af3"/>
    <w:pPr>
      <w:jc w:val="both"/>
    </w:pPr>
    <w:rPr>
      <w:szCs w:val="20"/>
    </w:rPr>
  </w:style>
  <w:style w:type="paragraph" w:customStyle="1" w:styleId="2fff3">
    <w:name w:val="Стиль2"/>
    <w:basedOn w:val="af3"/>
    <w:pPr>
      <w:jc w:val="both"/>
    </w:pPr>
    <w:rPr>
      <w:rFonts w:cs="OpenSymbol"/>
    </w:rPr>
  </w:style>
  <w:style w:type="paragraph" w:customStyle="1" w:styleId="left">
    <w:name w:val="left"/>
    <w:basedOn w:val="af3"/>
    <w:pPr>
      <w:spacing w:before="280" w:after="280"/>
    </w:pPr>
    <w:rPr>
      <w:rFonts w:ascii="MS Reference Specialty" w:hAnsi="MS Reference Specialty" w:cs="MS Reference Specialty"/>
    </w:rPr>
  </w:style>
  <w:style w:type="paragraph" w:customStyle="1" w:styleId="31">
    <w:name w:val="Маркированный список 31"/>
    <w:basedOn w:val="af3"/>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b">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c">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3"/>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d">
    <w:name w:val="текст сноски"/>
    <w:basedOn w:val="af3"/>
    <w:pPr>
      <w:autoSpaceDE w:val="0"/>
    </w:pPr>
    <w:rPr>
      <w:sz w:val="20"/>
      <w:szCs w:val="20"/>
    </w:rPr>
  </w:style>
  <w:style w:type="paragraph" w:customStyle="1" w:styleId="affffffffffffe">
    <w:name w:val="Àäðåñà"/>
    <w:basedOn w:val="af3"/>
    <w:pPr>
      <w:spacing w:after="60" w:line="360" w:lineRule="auto"/>
      <w:jc w:val="center"/>
    </w:pPr>
    <w:rPr>
      <w:szCs w:val="20"/>
      <w:lang w:val="uk-UA"/>
    </w:rPr>
  </w:style>
  <w:style w:type="paragraph" w:customStyle="1" w:styleId="5d">
    <w:name w:val="Основной текст5"/>
    <w:basedOn w:val="af3"/>
    <w:pPr>
      <w:widowControl w:val="0"/>
      <w:spacing w:line="420" w:lineRule="auto"/>
      <w:ind w:firstLine="851"/>
      <w:jc w:val="both"/>
    </w:pPr>
    <w:rPr>
      <w:sz w:val="26"/>
      <w:szCs w:val="20"/>
    </w:rPr>
  </w:style>
  <w:style w:type="paragraph" w:customStyle="1" w:styleId="afffffffffffff">
    <w:name w:val="СноскаОсн"/>
    <w:basedOn w:val="af3"/>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0">
    <w:name w:val="Цитаты"/>
    <w:basedOn w:val="af3"/>
    <w:pPr>
      <w:autoSpaceDE w:val="0"/>
      <w:spacing w:before="100" w:after="100"/>
      <w:ind w:left="360" w:right="360"/>
    </w:pPr>
  </w:style>
  <w:style w:type="paragraph" w:styleId="afffffffffffff1">
    <w:name w:val="E-mail Signature"/>
    <w:basedOn w:val="af3"/>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2">
    <w:name w:val="Signature"/>
    <w:basedOn w:val="af3"/>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3"/>
    <w:pPr>
      <w:shd w:val="clear" w:color="auto" w:fill="FFFFFF"/>
      <w:spacing w:line="360" w:lineRule="auto"/>
      <w:jc w:val="center"/>
    </w:pPr>
    <w:rPr>
      <w:color w:val="FF0000"/>
      <w:sz w:val="16"/>
      <w:szCs w:val="16"/>
    </w:rPr>
  </w:style>
  <w:style w:type="paragraph" w:styleId="1ffff3">
    <w:name w:val="index 1"/>
    <w:basedOn w:val="af3"/>
    <w:next w:val="af3"/>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3"/>
    <w:pPr>
      <w:shd w:val="clear" w:color="auto" w:fill="FFFFFF"/>
      <w:spacing w:line="360" w:lineRule="auto"/>
      <w:ind w:left="300" w:right="80"/>
      <w:jc w:val="both"/>
    </w:pPr>
    <w:rPr>
      <w:color w:val="000000"/>
      <w:sz w:val="28"/>
      <w:szCs w:val="28"/>
    </w:rPr>
  </w:style>
  <w:style w:type="paragraph" w:customStyle="1" w:styleId="vary">
    <w:name w:val="vary"/>
    <w:basedOn w:val="af3"/>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3">
    <w:name w:val="текст ссылки"/>
    <w:basedOn w:val="af3"/>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4">
    <w:name w:val="Конверт"/>
    <w:basedOn w:val="af3"/>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5">
    <w:name w:val="Стиль_стихи"/>
    <w:basedOn w:val="af3"/>
    <w:pPr>
      <w:autoSpaceDE w:val="0"/>
      <w:ind w:left="2268"/>
      <w:jc w:val="both"/>
    </w:pPr>
    <w:rPr>
      <w:i/>
      <w:iCs/>
      <w:sz w:val="28"/>
      <w:szCs w:val="28"/>
      <w:lang w:val="uk-UA"/>
    </w:rPr>
  </w:style>
  <w:style w:type="paragraph" w:customStyle="1" w:styleId="87">
    <w:name w:val="заголовок 8"/>
    <w:basedOn w:val="af3"/>
    <w:next w:val="af3"/>
    <w:uiPriority w:val="9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f3"/>
    <w:next w:val="af3"/>
    <w:pPr>
      <w:autoSpaceDE w:val="0"/>
      <w:ind w:firstLine="567"/>
      <w:jc w:val="both"/>
    </w:pPr>
    <w:rPr>
      <w:sz w:val="28"/>
      <w:szCs w:val="28"/>
      <w:lang w:val="uk-UA"/>
    </w:rPr>
  </w:style>
  <w:style w:type="paragraph" w:customStyle="1" w:styleId="afffffffffffff6">
    <w:name w:val="[ ]"/>
    <w:basedOn w:val="af3"/>
    <w:pPr>
      <w:autoSpaceDE w:val="0"/>
      <w:spacing w:line="288" w:lineRule="auto"/>
    </w:pPr>
    <w:rPr>
      <w:color w:val="000000"/>
      <w:sz w:val="20"/>
      <w:lang w:val="uk-UA"/>
    </w:rPr>
  </w:style>
  <w:style w:type="paragraph" w:customStyle="1" w:styleId="-7">
    <w:name w:val="Нормальний-мій"/>
    <w:basedOn w:val="af3"/>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7">
    <w:name w:val="Звичайний (веб)"/>
    <w:basedOn w:val="af3"/>
    <w:pPr>
      <w:autoSpaceDE w:val="0"/>
      <w:spacing w:before="100" w:after="100"/>
    </w:pPr>
    <w:rPr>
      <w:sz w:val="20"/>
      <w:lang w:val="uk-UA"/>
    </w:rPr>
  </w:style>
  <w:style w:type="paragraph" w:customStyle="1" w:styleId="afffffffffffff8">
    <w:name w:val="Текст виноски"/>
    <w:basedOn w:val="af3"/>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3"/>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9">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3"/>
    <w:pPr>
      <w:spacing w:line="280" w:lineRule="atLeast"/>
      <w:ind w:left="800" w:firstLine="400"/>
      <w:jc w:val="both"/>
    </w:pPr>
    <w:rPr>
      <w:color w:val="008000"/>
    </w:rPr>
  </w:style>
  <w:style w:type="paragraph" w:customStyle="1" w:styleId="just">
    <w:name w:val="just"/>
    <w:basedOn w:val="af3"/>
    <w:pPr>
      <w:spacing w:before="280" w:after="280"/>
      <w:jc w:val="both"/>
    </w:pPr>
    <w:rPr>
      <w:lang w:val="uk-UA"/>
    </w:rPr>
  </w:style>
  <w:style w:type="paragraph" w:customStyle="1" w:styleId="Nagwek2">
    <w:name w:val="Nagłówek2"/>
    <w:basedOn w:val="af3"/>
    <w:next w:val="afffffffe"/>
    <w:pPr>
      <w:keepNext/>
      <w:spacing w:before="240" w:after="120"/>
    </w:pPr>
    <w:rPr>
      <w:rFonts w:ascii="OpenSymbol" w:eastAsia="Arial" w:hAnsi="OpenSymbol" w:cs="Helvetica"/>
      <w:sz w:val="28"/>
      <w:szCs w:val="28"/>
    </w:rPr>
  </w:style>
  <w:style w:type="paragraph" w:customStyle="1" w:styleId="Podpis2">
    <w:name w:val="Podpis2"/>
    <w:basedOn w:val="af3"/>
    <w:pPr>
      <w:suppressLineNumbers/>
      <w:spacing w:before="120" w:after="120"/>
    </w:pPr>
    <w:rPr>
      <w:rFonts w:cs="Helvetica"/>
      <w:i/>
      <w:iCs/>
    </w:rPr>
  </w:style>
  <w:style w:type="paragraph" w:customStyle="1" w:styleId="Indeks">
    <w:name w:val="Indeks"/>
    <w:basedOn w:val="af3"/>
    <w:pPr>
      <w:suppressLineNumbers/>
    </w:pPr>
    <w:rPr>
      <w:rFonts w:cs="Helvetica"/>
    </w:rPr>
  </w:style>
  <w:style w:type="paragraph" w:customStyle="1" w:styleId="1ffff5">
    <w:name w:val="Текст примечания1"/>
    <w:basedOn w:val="af3"/>
    <w:rPr>
      <w:sz w:val="20"/>
      <w:szCs w:val="20"/>
    </w:rPr>
  </w:style>
  <w:style w:type="paragraph" w:customStyle="1" w:styleId="222">
    <w:name w:val="Основной текст 22"/>
    <w:basedOn w:val="af3"/>
    <w:pPr>
      <w:spacing w:after="120" w:line="480" w:lineRule="auto"/>
    </w:pPr>
  </w:style>
  <w:style w:type="paragraph" w:customStyle="1" w:styleId="3110">
    <w:name w:val="Основной текст с отступом 311"/>
    <w:basedOn w:val="af3"/>
    <w:pPr>
      <w:widowControl w:val="0"/>
      <w:ind w:firstLine="340"/>
      <w:jc w:val="both"/>
    </w:pPr>
    <w:rPr>
      <w:sz w:val="22"/>
      <w:szCs w:val="20"/>
      <w:lang w:val="uk-UA"/>
    </w:rPr>
  </w:style>
  <w:style w:type="paragraph" w:customStyle="1" w:styleId="Tekstpodstawowywcity21">
    <w:name w:val="Tekst podstawowy wcięty 21"/>
    <w:basedOn w:val="af3"/>
    <w:pPr>
      <w:spacing w:line="360" w:lineRule="auto"/>
      <w:ind w:right="-766" w:firstLine="425"/>
      <w:jc w:val="both"/>
    </w:pPr>
    <w:rPr>
      <w:sz w:val="28"/>
      <w:szCs w:val="20"/>
      <w:lang w:val="uk-UA"/>
    </w:rPr>
  </w:style>
  <w:style w:type="paragraph" w:customStyle="1" w:styleId="Tekstblokowy1">
    <w:name w:val="Tekst blokowy1"/>
    <w:basedOn w:val="af3"/>
    <w:pPr>
      <w:spacing w:line="360" w:lineRule="auto"/>
      <w:ind w:left="57" w:right="454" w:firstLine="426"/>
      <w:jc w:val="both"/>
    </w:pPr>
    <w:rPr>
      <w:sz w:val="28"/>
      <w:szCs w:val="20"/>
      <w:lang w:val="uk-UA"/>
    </w:rPr>
  </w:style>
  <w:style w:type="paragraph" w:customStyle="1" w:styleId="3fb">
    <w:name w:val="Основний текст з відступом 3"/>
    <w:basedOn w:val="af3"/>
    <w:pPr>
      <w:spacing w:line="360" w:lineRule="auto"/>
      <w:ind w:firstLine="680"/>
      <w:jc w:val="both"/>
    </w:pPr>
    <w:rPr>
      <w:i/>
      <w:iCs/>
      <w:sz w:val="28"/>
      <w:szCs w:val="28"/>
      <w:lang w:val="uk-UA"/>
    </w:rPr>
  </w:style>
  <w:style w:type="paragraph" w:customStyle="1" w:styleId="2fff4">
    <w:name w:val="Продовження списку 2"/>
    <w:basedOn w:val="af3"/>
    <w:pPr>
      <w:autoSpaceDE w:val="0"/>
      <w:spacing w:after="120"/>
      <w:ind w:left="566"/>
    </w:pPr>
    <w:rPr>
      <w:sz w:val="22"/>
      <w:szCs w:val="22"/>
    </w:rPr>
  </w:style>
  <w:style w:type="paragraph" w:customStyle="1" w:styleId="219">
    <w:name w:val="Список 21"/>
    <w:basedOn w:val="af3"/>
    <w:pPr>
      <w:autoSpaceDE w:val="0"/>
      <w:ind w:left="566" w:hanging="283"/>
    </w:pPr>
    <w:rPr>
      <w:sz w:val="22"/>
      <w:szCs w:val="22"/>
    </w:rPr>
  </w:style>
  <w:style w:type="paragraph" w:customStyle="1" w:styleId="Tekstpodstawowywcity31">
    <w:name w:val="Tekst podstawowy wcięty 31"/>
    <w:basedOn w:val="af3"/>
    <w:pPr>
      <w:spacing w:line="360" w:lineRule="auto"/>
      <w:ind w:firstLine="720"/>
      <w:jc w:val="center"/>
    </w:pPr>
    <w:rPr>
      <w:b/>
      <w:sz w:val="28"/>
      <w:szCs w:val="20"/>
      <w:lang w:val="uk-UA"/>
    </w:rPr>
  </w:style>
  <w:style w:type="paragraph" w:customStyle="1" w:styleId="2fff5">
    <w:name w:val="Основний текст 2"/>
    <w:basedOn w:val="af3"/>
    <w:pPr>
      <w:spacing w:line="360" w:lineRule="auto"/>
      <w:jc w:val="both"/>
    </w:pPr>
    <w:rPr>
      <w:szCs w:val="20"/>
      <w:lang w:val="uk-UA"/>
    </w:rPr>
  </w:style>
  <w:style w:type="paragraph" w:customStyle="1" w:styleId="223">
    <w:name w:val="Основной текст с отступом 22"/>
    <w:basedOn w:val="af3"/>
    <w:pPr>
      <w:spacing w:line="360" w:lineRule="auto"/>
      <w:ind w:right="357" w:firstLine="902"/>
      <w:jc w:val="both"/>
    </w:pPr>
    <w:rPr>
      <w:sz w:val="28"/>
      <w:szCs w:val="28"/>
      <w:lang w:val="en-US"/>
    </w:rPr>
  </w:style>
  <w:style w:type="paragraph" w:customStyle="1" w:styleId="2111">
    <w:name w:val="Основной текст с отступом 211"/>
    <w:basedOn w:val="af3"/>
    <w:pPr>
      <w:spacing w:after="120" w:line="480" w:lineRule="auto"/>
      <w:ind w:left="283"/>
    </w:pPr>
    <w:rPr>
      <w:lang w:val="uk-UA"/>
    </w:rPr>
  </w:style>
  <w:style w:type="paragraph" w:customStyle="1" w:styleId="2fff6">
    <w:name w:val="Основний текст з відступом 2"/>
    <w:basedOn w:val="af3"/>
    <w:pPr>
      <w:spacing w:after="120" w:line="480" w:lineRule="auto"/>
      <w:ind w:left="283"/>
    </w:pPr>
    <w:rPr>
      <w:lang w:val="uk-UA"/>
    </w:rPr>
  </w:style>
  <w:style w:type="paragraph" w:customStyle="1" w:styleId="Zwykytekst1">
    <w:name w:val="Zwykły tekst1"/>
    <w:basedOn w:val="af3"/>
    <w:rPr>
      <w:rFonts w:ascii="ISOCPEUR" w:hAnsi="ISOCPEUR" w:cs="ISOCPEUR"/>
      <w:sz w:val="20"/>
      <w:szCs w:val="20"/>
      <w:lang w:val="uk-UA"/>
    </w:rPr>
  </w:style>
  <w:style w:type="paragraph" w:customStyle="1" w:styleId="11b">
    <w:name w:val="Текст11"/>
    <w:basedOn w:val="af3"/>
    <w:pPr>
      <w:spacing w:line="220" w:lineRule="exact"/>
      <w:ind w:firstLine="454"/>
      <w:jc w:val="both"/>
    </w:pPr>
    <w:rPr>
      <w:sz w:val="20"/>
      <w:szCs w:val="20"/>
      <w:lang w:val="uk-UA"/>
    </w:rPr>
  </w:style>
  <w:style w:type="paragraph" w:customStyle="1" w:styleId="afffffffffffffa">
    <w:name w:val="дисертация"/>
    <w:basedOn w:val="af3"/>
    <w:pPr>
      <w:spacing w:line="360" w:lineRule="auto"/>
      <w:ind w:firstLine="720"/>
      <w:jc w:val="both"/>
    </w:pPr>
    <w:rPr>
      <w:sz w:val="28"/>
      <w:szCs w:val="20"/>
      <w:lang w:val="uk-UA"/>
    </w:rPr>
  </w:style>
  <w:style w:type="paragraph" w:customStyle="1" w:styleId="afffffffffffffb">
    <w:name w:val="Звичайний відступ"/>
    <w:basedOn w:val="af3"/>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3"/>
    <w:pPr>
      <w:spacing w:line="360" w:lineRule="auto"/>
      <w:ind w:left="-170" w:right="-567" w:firstLine="720"/>
      <w:jc w:val="both"/>
    </w:pPr>
    <w:rPr>
      <w:sz w:val="28"/>
      <w:szCs w:val="20"/>
      <w:lang w:val="uk-UA"/>
    </w:rPr>
  </w:style>
  <w:style w:type="paragraph" w:customStyle="1" w:styleId="231">
    <w:name w:val="Основной текст с отступом 23"/>
    <w:basedOn w:val="af3"/>
    <w:pPr>
      <w:spacing w:after="120" w:line="480" w:lineRule="auto"/>
      <w:ind w:left="283"/>
    </w:pPr>
  </w:style>
  <w:style w:type="paragraph" w:customStyle="1" w:styleId="Nagwek1">
    <w:name w:val="Nagłówek1"/>
    <w:basedOn w:val="af3"/>
    <w:next w:val="afffffffe"/>
    <w:pPr>
      <w:keepNext/>
      <w:spacing w:before="240" w:after="120"/>
    </w:pPr>
    <w:rPr>
      <w:rFonts w:ascii="OpenSymbol" w:eastAsia="Arial" w:hAnsi="OpenSymbol" w:cs="Helvetica"/>
      <w:sz w:val="28"/>
      <w:szCs w:val="28"/>
    </w:rPr>
  </w:style>
  <w:style w:type="paragraph" w:customStyle="1" w:styleId="Podpis1">
    <w:name w:val="Podpis1"/>
    <w:basedOn w:val="af3"/>
    <w:pPr>
      <w:suppressLineNumbers/>
      <w:spacing w:before="120" w:after="120"/>
    </w:pPr>
    <w:rPr>
      <w:rFonts w:cs="Helvetica"/>
      <w:i/>
      <w:iCs/>
    </w:rPr>
  </w:style>
  <w:style w:type="paragraph" w:customStyle="1" w:styleId="1ffff6">
    <w:name w:val="Схема документа1"/>
    <w:basedOn w:val="af3"/>
    <w:pPr>
      <w:shd w:val="clear" w:color="auto" w:fill="000080"/>
    </w:pPr>
    <w:rPr>
      <w:rFonts w:ascii="Helvetica" w:hAnsi="Helvetica" w:cs="Helvetica"/>
      <w:sz w:val="20"/>
      <w:szCs w:val="20"/>
    </w:rPr>
  </w:style>
  <w:style w:type="paragraph" w:customStyle="1" w:styleId="Zawartolisty">
    <w:name w:val="Zawartość listy"/>
    <w:basedOn w:val="af3"/>
    <w:pPr>
      <w:ind w:left="567"/>
    </w:pPr>
  </w:style>
  <w:style w:type="paragraph" w:customStyle="1" w:styleId="Nagweklisty">
    <w:name w:val="Nagłówek listy"/>
    <w:basedOn w:val="af3"/>
    <w:next w:val="Zawartolisty"/>
  </w:style>
  <w:style w:type="paragraph" w:customStyle="1" w:styleId="Zawartotabeli">
    <w:name w:val="Zawartość tabeli"/>
    <w:basedOn w:val="af3"/>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3"/>
    <w:pPr>
      <w:tabs>
        <w:tab w:val="left" w:pos="0"/>
      </w:tabs>
      <w:spacing w:line="360" w:lineRule="auto"/>
      <w:ind w:firstLine="567"/>
      <w:jc w:val="both"/>
    </w:pPr>
    <w:rPr>
      <w:sz w:val="28"/>
      <w:szCs w:val="28"/>
      <w:lang w:val="pl-PL"/>
    </w:rPr>
  </w:style>
  <w:style w:type="paragraph" w:customStyle="1" w:styleId="Zawartoramki">
    <w:name w:val="Zawartość ramki"/>
    <w:basedOn w:val="afffffffe"/>
    <w:rPr>
      <w:sz w:val="24"/>
    </w:rPr>
  </w:style>
  <w:style w:type="paragraph" w:customStyle="1" w:styleId="11d">
    <w:name w:val="Цитата11"/>
    <w:basedOn w:val="af3"/>
    <w:pPr>
      <w:ind w:left="72" w:right="-766"/>
      <w:jc w:val="both"/>
    </w:pPr>
    <w:rPr>
      <w:sz w:val="28"/>
      <w:szCs w:val="20"/>
    </w:rPr>
  </w:style>
  <w:style w:type="paragraph" w:customStyle="1" w:styleId="3fc">
    <w:name w:val="Основний текст 3"/>
    <w:basedOn w:val="af3"/>
    <w:pPr>
      <w:ind w:right="-766"/>
      <w:jc w:val="both"/>
    </w:pPr>
    <w:rPr>
      <w:sz w:val="28"/>
      <w:szCs w:val="20"/>
      <w:lang w:val="en-US"/>
    </w:rPr>
  </w:style>
  <w:style w:type="paragraph" w:customStyle="1" w:styleId="BlockText1">
    <w:name w:val="Block Text1"/>
    <w:basedOn w:val="af3"/>
    <w:pPr>
      <w:spacing w:line="360" w:lineRule="auto"/>
      <w:ind w:firstLine="567"/>
      <w:jc w:val="both"/>
    </w:pPr>
    <w:rPr>
      <w:sz w:val="28"/>
      <w:szCs w:val="28"/>
    </w:rPr>
  </w:style>
  <w:style w:type="paragraph" w:customStyle="1" w:styleId="Nagwek">
    <w:name w:val="Nagłówek"/>
    <w:basedOn w:val="af3"/>
    <w:next w:val="afffffffe"/>
    <w:pPr>
      <w:keepNext/>
      <w:spacing w:before="240" w:after="120"/>
    </w:pPr>
    <w:rPr>
      <w:rFonts w:ascii="OpenSymbol" w:eastAsia="Arial" w:hAnsi="OpenSymbol" w:cs="Helvetica"/>
      <w:sz w:val="28"/>
      <w:szCs w:val="28"/>
    </w:rPr>
  </w:style>
  <w:style w:type="paragraph" w:customStyle="1" w:styleId="Podpis">
    <w:name w:val="Podpis"/>
    <w:basedOn w:val="af3"/>
    <w:pPr>
      <w:suppressLineNumbers/>
      <w:spacing w:before="120" w:after="120"/>
    </w:pPr>
    <w:rPr>
      <w:rFonts w:cs="Helvetica"/>
      <w:i/>
      <w:iCs/>
    </w:rPr>
  </w:style>
  <w:style w:type="paragraph" w:customStyle="1" w:styleId="Nagwek3">
    <w:name w:val="Nagłówek3"/>
    <w:basedOn w:val="af3"/>
    <w:next w:val="afffffffe"/>
    <w:pPr>
      <w:keepNext/>
      <w:spacing w:before="240" w:after="120"/>
    </w:pPr>
    <w:rPr>
      <w:rFonts w:ascii="OpenSymbol" w:eastAsia="Arial" w:hAnsi="OpenSymbol" w:cs="Helvetica"/>
      <w:sz w:val="28"/>
      <w:szCs w:val="28"/>
    </w:rPr>
  </w:style>
  <w:style w:type="paragraph" w:customStyle="1" w:styleId="Podpis3">
    <w:name w:val="Podpis3"/>
    <w:basedOn w:val="af3"/>
    <w:pPr>
      <w:suppressLineNumbers/>
      <w:spacing w:before="120" w:after="120"/>
    </w:pPr>
    <w:rPr>
      <w:rFonts w:cs="Helvetica"/>
      <w:i/>
      <w:iCs/>
    </w:rPr>
  </w:style>
  <w:style w:type="paragraph" w:customStyle="1" w:styleId="1ffff7">
    <w:name w:val="Название объекта1"/>
    <w:basedOn w:val="af3"/>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3"/>
    <w:pPr>
      <w:spacing w:line="360" w:lineRule="auto"/>
      <w:ind w:firstLine="360"/>
      <w:jc w:val="both"/>
    </w:pPr>
    <w:rPr>
      <w:sz w:val="28"/>
      <w:szCs w:val="28"/>
      <w:lang w:val="uk-UA"/>
    </w:rPr>
  </w:style>
  <w:style w:type="paragraph" w:customStyle="1" w:styleId="331">
    <w:name w:val="Основной текст с отступом 33"/>
    <w:basedOn w:val="af3"/>
    <w:pPr>
      <w:ind w:firstLine="397"/>
      <w:jc w:val="both"/>
    </w:pPr>
    <w:rPr>
      <w:sz w:val="28"/>
      <w:szCs w:val="28"/>
      <w:lang w:val="uk-UA"/>
    </w:rPr>
  </w:style>
  <w:style w:type="paragraph" w:customStyle="1" w:styleId="afffffffffffffc">
    <w:name w:val="ЦитатаВірш"/>
    <w:basedOn w:val="af3"/>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3"/>
    <w:next w:val="af3"/>
    <w:uiPriority w:val="99"/>
    <w:pPr>
      <w:keepNext/>
      <w:tabs>
        <w:tab w:val="left" w:pos="5670"/>
      </w:tabs>
      <w:autoSpaceDE w:val="0"/>
      <w:ind w:firstLine="5387"/>
      <w:jc w:val="both"/>
    </w:pPr>
    <w:rPr>
      <w:b/>
      <w:bCs/>
      <w:sz w:val="28"/>
      <w:szCs w:val="28"/>
    </w:rPr>
  </w:style>
  <w:style w:type="paragraph" w:customStyle="1" w:styleId="afffffffffffffd">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3"/>
    <w:pPr>
      <w:spacing w:before="48" w:after="48"/>
      <w:ind w:firstLine="432"/>
      <w:jc w:val="both"/>
    </w:pPr>
  </w:style>
  <w:style w:type="paragraph" w:customStyle="1" w:styleId="fulltext">
    <w:name w:val="fulltext"/>
    <w:basedOn w:val="af3"/>
    <w:pPr>
      <w:spacing w:before="280" w:after="280"/>
    </w:pPr>
    <w:rPr>
      <w:rFonts w:ascii="Mangal" w:hAnsi="Mangal" w:cs="Mangal"/>
    </w:rPr>
  </w:style>
  <w:style w:type="paragraph" w:customStyle="1" w:styleId="2fff8">
    <w:name w:val="Подзаголовок2"/>
    <w:basedOn w:val="af3"/>
    <w:pPr>
      <w:spacing w:after="280"/>
    </w:pPr>
    <w:rPr>
      <w:sz w:val="27"/>
      <w:szCs w:val="27"/>
    </w:rPr>
  </w:style>
  <w:style w:type="paragraph" w:customStyle="1" w:styleId="316">
    <w:name w:val="Список 31"/>
    <w:basedOn w:val="af3"/>
    <w:pPr>
      <w:ind w:left="849" w:hanging="283"/>
    </w:pPr>
  </w:style>
  <w:style w:type="paragraph" w:customStyle="1" w:styleId="afffffffffffffe">
    <w:name w:val="Краткий обратный адрес"/>
    <w:basedOn w:val="af3"/>
  </w:style>
  <w:style w:type="paragraph" w:customStyle="1" w:styleId="Head">
    <w:name w:val="Head"/>
    <w:basedOn w:val="af3"/>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aliases w:val="Graphic"/>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3"/>
    <w:pPr>
      <w:tabs>
        <w:tab w:val="left" w:pos="283"/>
      </w:tabs>
      <w:ind w:left="283" w:hanging="283"/>
      <w:jc w:val="both"/>
    </w:pPr>
    <w:rPr>
      <w:color w:val="000000"/>
      <w:sz w:val="16"/>
      <w:szCs w:val="20"/>
    </w:rPr>
  </w:style>
  <w:style w:type="paragraph" w:customStyle="1" w:styleId="BodyText31">
    <w:name w:val="Body Text 31"/>
    <w:basedOn w:val="af3"/>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
    <w:pPr>
      <w:pBdr>
        <w:top w:val="single" w:sz="4" w:space="10" w:color="000000"/>
      </w:pBdr>
      <w:ind w:firstLine="283"/>
      <w:jc w:val="both"/>
    </w:pPr>
    <w:rPr>
      <w:rFonts w:ascii="FreeSetCTT" w:hAnsi="FreeSetCTT" w:cs="FreeSetCTT"/>
      <w:sz w:val="18"/>
      <w:szCs w:val="18"/>
    </w:rPr>
  </w:style>
  <w:style w:type="paragraph" w:customStyle="1" w:styleId="affffffffffffff">
    <w:name w:val="ЗНОСКА"/>
    <w:basedOn w:val="WyNOSKA"/>
    <w:pPr>
      <w:pBdr>
        <w:top w:val="none" w:sz="0" w:space="0" w:color="auto"/>
      </w:pBdr>
      <w:spacing w:line="200" w:lineRule="atLeast"/>
    </w:pPr>
  </w:style>
  <w:style w:type="paragraph" w:customStyle="1" w:styleId="zit">
    <w:name w:val="zit"/>
    <w:basedOn w:val="af3"/>
    <w:pPr>
      <w:shd w:val="clear" w:color="auto" w:fill="FFFFFF"/>
      <w:spacing w:before="284" w:line="320" w:lineRule="atLeast"/>
      <w:ind w:left="900" w:right="284" w:firstLine="284"/>
      <w:jc w:val="both"/>
    </w:pPr>
    <w:rPr>
      <w:color w:val="993300"/>
    </w:rPr>
  </w:style>
  <w:style w:type="paragraph" w:customStyle="1" w:styleId="m1">
    <w:name w:val="m1"/>
    <w:basedOn w:val="af3"/>
    <w:pPr>
      <w:shd w:val="clear" w:color="auto" w:fill="FFFFFF"/>
      <w:spacing w:line="320" w:lineRule="atLeast"/>
      <w:ind w:firstLine="284"/>
      <w:jc w:val="both"/>
    </w:pPr>
    <w:rPr>
      <w:color w:val="000000"/>
    </w:rPr>
  </w:style>
  <w:style w:type="paragraph" w:customStyle="1" w:styleId="small">
    <w:name w:val="small"/>
    <w:basedOn w:val="af3"/>
    <w:rPr>
      <w:rFonts w:ascii="FreeSetCTT" w:hAnsi="FreeSetCTT" w:cs="FreeSetCTT"/>
      <w:color w:val="808080"/>
    </w:rPr>
  </w:style>
  <w:style w:type="paragraph" w:customStyle="1" w:styleId="answer1">
    <w:name w:val="answer1"/>
    <w:basedOn w:val="af3"/>
    <w:pPr>
      <w:spacing w:after="240"/>
    </w:pPr>
  </w:style>
  <w:style w:type="paragraph" w:customStyle="1" w:styleId="pagenum">
    <w:name w:val="pagenum"/>
    <w:basedOn w:val="af3"/>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3"/>
    <w:pPr>
      <w:spacing w:before="180"/>
      <w:ind w:firstLine="432"/>
      <w:jc w:val="both"/>
    </w:pPr>
  </w:style>
  <w:style w:type="paragraph" w:customStyle="1" w:styleId="1111">
    <w:name w:val="Заголовок 111"/>
    <w:basedOn w:val="af3"/>
    <w:rPr>
      <w:b/>
      <w:bCs/>
      <w:color w:val="02125F"/>
      <w:kern w:val="1"/>
      <w:sz w:val="21"/>
      <w:szCs w:val="21"/>
    </w:rPr>
  </w:style>
  <w:style w:type="paragraph" w:customStyle="1" w:styleId="3111">
    <w:name w:val="Заголовок 311"/>
    <w:basedOn w:val="af3"/>
    <w:rPr>
      <w:rFonts w:ascii="Helvetica" w:hAnsi="Helvetica" w:cs="Helvetica"/>
      <w:b/>
      <w:bCs/>
      <w:color w:val="02125F"/>
      <w:sz w:val="18"/>
      <w:szCs w:val="18"/>
    </w:rPr>
  </w:style>
  <w:style w:type="paragraph" w:styleId="z-1">
    <w:name w:val="HTML Top of Form"/>
    <w:basedOn w:val="af3"/>
    <w:next w:val="af3"/>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3"/>
    <w:pPr>
      <w:spacing w:before="280" w:after="280"/>
      <w:jc w:val="both"/>
    </w:pPr>
    <w:rPr>
      <w:rFonts w:ascii="OpenSymbol" w:hAnsi="OpenSymbol" w:cs="OpenSymbol"/>
      <w:b/>
      <w:bCs/>
      <w:i/>
      <w:iCs/>
      <w:color w:val="000000"/>
      <w:sz w:val="18"/>
      <w:szCs w:val="18"/>
    </w:rPr>
  </w:style>
  <w:style w:type="paragraph" w:customStyle="1" w:styleId="11e">
    <w:name w:val="Название11"/>
    <w:basedOn w:val="af3"/>
    <w:pPr>
      <w:suppressLineNumbers/>
      <w:spacing w:before="120" w:after="120"/>
    </w:pPr>
    <w:rPr>
      <w:rFonts w:cs="Helvetica"/>
      <w:i/>
      <w:iCs/>
    </w:rPr>
  </w:style>
  <w:style w:type="paragraph" w:customStyle="1" w:styleId="1ffff9">
    <w:name w:val="Указатель1"/>
    <w:basedOn w:val="af3"/>
    <w:pPr>
      <w:suppressLineNumbers/>
    </w:pPr>
    <w:rPr>
      <w:rFonts w:cs="Helvetica"/>
    </w:rPr>
  </w:style>
  <w:style w:type="paragraph" w:customStyle="1" w:styleId="affffffffffffff0">
    <w:name w:val="Содержимое врезки"/>
    <w:basedOn w:val="afffffffe"/>
    <w:rPr>
      <w:sz w:val="24"/>
    </w:rPr>
  </w:style>
  <w:style w:type="paragraph" w:customStyle="1" w:styleId="H2">
    <w:name w:val="H2"/>
    <w:basedOn w:val="af3"/>
    <w:next w:val="af3"/>
    <w:pPr>
      <w:keepNext/>
      <w:spacing w:before="100" w:after="100"/>
    </w:pPr>
    <w:rPr>
      <w:b/>
      <w:sz w:val="36"/>
      <w:szCs w:val="20"/>
      <w:lang w:val="uk-UA"/>
    </w:rPr>
  </w:style>
  <w:style w:type="paragraph" w:customStyle="1" w:styleId="Blockquote">
    <w:name w:val="Blockquote"/>
    <w:basedOn w:val="af3"/>
    <w:pPr>
      <w:spacing w:before="100" w:after="100"/>
      <w:ind w:left="360" w:right="360"/>
    </w:pPr>
    <w:rPr>
      <w:szCs w:val="20"/>
      <w:lang w:val="uk-UA"/>
    </w:rPr>
  </w:style>
  <w:style w:type="paragraph" w:customStyle="1" w:styleId="DefinitionList">
    <w:name w:val="Definition List"/>
    <w:basedOn w:val="af3"/>
    <w:next w:val="af3"/>
    <w:pPr>
      <w:ind w:left="360"/>
    </w:pPr>
    <w:rPr>
      <w:szCs w:val="20"/>
      <w:lang w:val="uk-UA"/>
    </w:rPr>
  </w:style>
  <w:style w:type="paragraph" w:customStyle="1" w:styleId="H3">
    <w:name w:val="H3"/>
    <w:basedOn w:val="af3"/>
    <w:next w:val="af3"/>
    <w:uiPriority w:val="99"/>
    <w:pPr>
      <w:keepNext/>
      <w:spacing w:before="100" w:after="100"/>
    </w:pPr>
    <w:rPr>
      <w:b/>
      <w:sz w:val="28"/>
      <w:szCs w:val="20"/>
      <w:lang w:val="uk-UA"/>
    </w:rPr>
  </w:style>
  <w:style w:type="paragraph" w:customStyle="1" w:styleId="H5">
    <w:name w:val="H5"/>
    <w:basedOn w:val="af3"/>
    <w:next w:val="af3"/>
    <w:pPr>
      <w:keepNext/>
      <w:spacing w:before="100" w:after="100"/>
    </w:pPr>
    <w:rPr>
      <w:b/>
      <w:sz w:val="20"/>
      <w:szCs w:val="20"/>
      <w:lang w:val="uk-UA"/>
    </w:rPr>
  </w:style>
  <w:style w:type="paragraph" w:customStyle="1" w:styleId="H4">
    <w:name w:val="H4"/>
    <w:basedOn w:val="af3"/>
    <w:next w:val="af3"/>
    <w:pPr>
      <w:keepNext/>
      <w:spacing w:before="100" w:after="100"/>
    </w:pPr>
    <w:rPr>
      <w:b/>
      <w:szCs w:val="20"/>
      <w:lang w:val="uk-UA"/>
    </w:rPr>
  </w:style>
  <w:style w:type="paragraph" w:customStyle="1" w:styleId="PP">
    <w:name w:val="Строка PP"/>
    <w:basedOn w:val="afffffffffffff2"/>
    <w:pPr>
      <w:widowControl/>
      <w:overflowPunct/>
      <w:autoSpaceDE/>
      <w:spacing w:before="0" w:after="0" w:line="240" w:lineRule="auto"/>
      <w:ind w:left="4252"/>
      <w:jc w:val="left"/>
      <w:textAlignment w:val="auto"/>
    </w:pPr>
    <w:rPr>
      <w:i w:val="0"/>
      <w:iCs w:val="0"/>
      <w:color w:val="auto"/>
      <w:szCs w:val="20"/>
    </w:rPr>
  </w:style>
  <w:style w:type="paragraph" w:customStyle="1" w:styleId="affffffffffffff1">
    <w:name w:val="Адресат"/>
    <w:basedOn w:val="af3"/>
    <w:rPr>
      <w:sz w:val="28"/>
      <w:szCs w:val="20"/>
      <w:lang w:val="uk-UA"/>
    </w:rPr>
  </w:style>
  <w:style w:type="paragraph" w:styleId="2fff9">
    <w:name w:val="index 2"/>
    <w:basedOn w:val="af3"/>
    <w:next w:val="af3"/>
    <w:uiPriority w:val="99"/>
    <w:pPr>
      <w:widowControl w:val="0"/>
      <w:autoSpaceDE w:val="0"/>
      <w:ind w:left="400" w:hanging="200"/>
    </w:pPr>
    <w:rPr>
      <w:sz w:val="18"/>
      <w:szCs w:val="18"/>
    </w:rPr>
  </w:style>
  <w:style w:type="paragraph" w:styleId="3fd">
    <w:name w:val="index 3"/>
    <w:basedOn w:val="af3"/>
    <w:next w:val="af3"/>
    <w:pPr>
      <w:widowControl w:val="0"/>
      <w:autoSpaceDE w:val="0"/>
      <w:ind w:left="600" w:hanging="200"/>
    </w:pPr>
    <w:rPr>
      <w:sz w:val="18"/>
      <w:szCs w:val="18"/>
    </w:rPr>
  </w:style>
  <w:style w:type="paragraph" w:customStyle="1" w:styleId="413">
    <w:name w:val="Указатель 41"/>
    <w:basedOn w:val="af3"/>
    <w:next w:val="af3"/>
    <w:pPr>
      <w:widowControl w:val="0"/>
      <w:autoSpaceDE w:val="0"/>
      <w:ind w:left="800" w:hanging="200"/>
    </w:pPr>
    <w:rPr>
      <w:sz w:val="18"/>
      <w:szCs w:val="18"/>
    </w:rPr>
  </w:style>
  <w:style w:type="paragraph" w:customStyle="1" w:styleId="512">
    <w:name w:val="Указатель 51"/>
    <w:basedOn w:val="af3"/>
    <w:next w:val="af3"/>
    <w:pPr>
      <w:widowControl w:val="0"/>
      <w:autoSpaceDE w:val="0"/>
      <w:ind w:left="1000" w:hanging="200"/>
    </w:pPr>
    <w:rPr>
      <w:sz w:val="18"/>
      <w:szCs w:val="18"/>
    </w:rPr>
  </w:style>
  <w:style w:type="paragraph" w:customStyle="1" w:styleId="611">
    <w:name w:val="Указатель 61"/>
    <w:basedOn w:val="af3"/>
    <w:next w:val="af3"/>
    <w:pPr>
      <w:widowControl w:val="0"/>
      <w:autoSpaceDE w:val="0"/>
      <w:ind w:left="1200" w:hanging="200"/>
    </w:pPr>
    <w:rPr>
      <w:sz w:val="18"/>
      <w:szCs w:val="18"/>
    </w:rPr>
  </w:style>
  <w:style w:type="paragraph" w:customStyle="1" w:styleId="711">
    <w:name w:val="Указатель 71"/>
    <w:basedOn w:val="af3"/>
    <w:next w:val="af3"/>
    <w:pPr>
      <w:widowControl w:val="0"/>
      <w:autoSpaceDE w:val="0"/>
      <w:ind w:left="1400" w:hanging="200"/>
    </w:pPr>
    <w:rPr>
      <w:sz w:val="18"/>
      <w:szCs w:val="18"/>
    </w:rPr>
  </w:style>
  <w:style w:type="paragraph" w:customStyle="1" w:styleId="810">
    <w:name w:val="Указатель 81"/>
    <w:basedOn w:val="af3"/>
    <w:next w:val="af3"/>
    <w:pPr>
      <w:widowControl w:val="0"/>
      <w:autoSpaceDE w:val="0"/>
      <w:ind w:left="1600" w:hanging="200"/>
    </w:pPr>
    <w:rPr>
      <w:sz w:val="18"/>
      <w:szCs w:val="18"/>
    </w:rPr>
  </w:style>
  <w:style w:type="paragraph" w:customStyle="1" w:styleId="910">
    <w:name w:val="Указатель 91"/>
    <w:basedOn w:val="af3"/>
    <w:next w:val="af3"/>
    <w:pPr>
      <w:widowControl w:val="0"/>
      <w:autoSpaceDE w:val="0"/>
      <w:ind w:left="1800" w:hanging="200"/>
    </w:pPr>
    <w:rPr>
      <w:sz w:val="18"/>
      <w:szCs w:val="18"/>
    </w:rPr>
  </w:style>
  <w:style w:type="paragraph" w:styleId="affffffffffffff2">
    <w:name w:val="index heading"/>
    <w:basedOn w:val="af3"/>
    <w:next w:val="1ffff3"/>
    <w:uiPriority w:val="99"/>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3"/>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5"/>
    <w:pPr>
      <w:ind w:firstLine="210"/>
    </w:pPr>
    <w:rPr>
      <w:sz w:val="24"/>
    </w:rPr>
  </w:style>
  <w:style w:type="paragraph" w:customStyle="1" w:styleId="Iauiueaennaoaoey">
    <w:name w:val="Iau?iue aenna?oaoey"/>
    <w:basedOn w:val="af3"/>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3"/>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3"/>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3"/>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3"/>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3"/>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3"/>
    <w:pPr>
      <w:tabs>
        <w:tab w:val="left" w:pos="360"/>
      </w:tabs>
      <w:spacing w:line="360" w:lineRule="auto"/>
      <w:ind w:firstLine="454"/>
      <w:jc w:val="both"/>
    </w:pPr>
    <w:rPr>
      <w:sz w:val="28"/>
      <w:szCs w:val="28"/>
      <w:lang w:val="uk-UA"/>
    </w:rPr>
  </w:style>
  <w:style w:type="paragraph" w:customStyle="1" w:styleId="BookPage0">
    <w:name w:val="BookPage Знак"/>
    <w:basedOn w:val="af3"/>
    <w:pPr>
      <w:widowControl w:val="0"/>
      <w:autoSpaceDE w:val="0"/>
      <w:spacing w:before="210"/>
    </w:pPr>
    <w:rPr>
      <w:rFonts w:ascii="OpenSymbol" w:hAnsi="OpenSymbol" w:cs="OpenSymbol"/>
      <w:b/>
      <w:bCs/>
      <w:color w:val="666699"/>
    </w:rPr>
  </w:style>
  <w:style w:type="paragraph" w:customStyle="1" w:styleId="BookPage1">
    <w:name w:val="BookPage"/>
    <w:basedOn w:val="af3"/>
    <w:pPr>
      <w:widowControl w:val="0"/>
      <w:autoSpaceDE w:val="0"/>
      <w:spacing w:before="210"/>
    </w:pPr>
    <w:rPr>
      <w:rFonts w:ascii="OpenSymbol" w:hAnsi="OpenSymbol" w:cs="OpenSymbol"/>
      <w:b/>
      <w:bCs/>
      <w:color w:val="666699"/>
    </w:rPr>
  </w:style>
  <w:style w:type="paragraph" w:customStyle="1" w:styleId="94">
    <w:name w:val="заголовок 9"/>
    <w:basedOn w:val="af3"/>
    <w:next w:val="af3"/>
    <w:uiPriority w:val="99"/>
    <w:pPr>
      <w:keepNext/>
      <w:autoSpaceDE w:val="0"/>
      <w:spacing w:line="360" w:lineRule="auto"/>
      <w:jc w:val="both"/>
    </w:pPr>
    <w:rPr>
      <w:sz w:val="28"/>
      <w:szCs w:val="28"/>
      <w:lang w:val="uk-UA"/>
    </w:rPr>
  </w:style>
  <w:style w:type="paragraph" w:customStyle="1" w:styleId="affffffffffffff3">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4">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5">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6">
    <w:name w:val="текст примечания"/>
    <w:basedOn w:val="af3"/>
    <w:pPr>
      <w:autoSpaceDE w:val="0"/>
    </w:pPr>
    <w:rPr>
      <w:sz w:val="20"/>
      <w:szCs w:val="20"/>
    </w:rPr>
  </w:style>
  <w:style w:type="paragraph" w:customStyle="1" w:styleId="affffffffffffff7">
    <w:name w:val="глава №"/>
    <w:basedOn w:val="af3"/>
    <w:next w:val="af3"/>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8">
    <w:name w:val="заголовок"/>
    <w:basedOn w:val="afffffffff7"/>
    <w:pPr>
      <w:autoSpaceDE w:val="0"/>
      <w:spacing w:after="57" w:line="244" w:lineRule="atLeast"/>
      <w:ind w:firstLine="0"/>
      <w:jc w:val="center"/>
      <w:textAlignment w:val="center"/>
    </w:pPr>
    <w:rPr>
      <w:b/>
      <w:bCs/>
      <w:caps/>
      <w:color w:val="000000"/>
      <w:sz w:val="20"/>
    </w:rPr>
  </w:style>
  <w:style w:type="paragraph" w:customStyle="1" w:styleId="affffffffffffff9">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9"/>
    <w:next w:val="affffffffffffff9"/>
    <w:pPr>
      <w:keepNext/>
      <w:spacing w:before="240" w:after="60"/>
    </w:pPr>
    <w:rPr>
      <w:rFonts w:ascii="OpenSymbol" w:hAnsi="OpenSymbol" w:cs="OpenSymbol"/>
      <w:b/>
      <w:bCs/>
      <w:kern w:val="1"/>
      <w:lang w:val="uk-UA"/>
    </w:rPr>
  </w:style>
  <w:style w:type="paragraph" w:customStyle="1" w:styleId="Aenao-1">
    <w:name w:val="Aena?o-1"/>
    <w:basedOn w:val="afffffffe"/>
    <w:pPr>
      <w:autoSpaceDE w:val="0"/>
      <w:spacing w:after="0" w:line="360" w:lineRule="auto"/>
      <w:ind w:firstLine="720"/>
      <w:jc w:val="both"/>
    </w:pPr>
    <w:rPr>
      <w:szCs w:val="28"/>
    </w:rPr>
  </w:style>
  <w:style w:type="paragraph" w:customStyle="1" w:styleId="Noeeu1">
    <w:name w:val="Noeeu1"/>
    <w:basedOn w:val="af3"/>
    <w:pPr>
      <w:overflowPunct w:val="0"/>
      <w:autoSpaceDE w:val="0"/>
      <w:spacing w:line="360" w:lineRule="auto"/>
      <w:ind w:firstLine="567"/>
      <w:jc w:val="both"/>
      <w:textAlignment w:val="baseline"/>
    </w:pPr>
    <w:rPr>
      <w:sz w:val="28"/>
      <w:szCs w:val="28"/>
    </w:rPr>
  </w:style>
  <w:style w:type="paragraph" w:customStyle="1" w:styleId="rvps5">
    <w:name w:val="rvps5"/>
    <w:basedOn w:val="af3"/>
    <w:pPr>
      <w:spacing w:before="280" w:after="280"/>
    </w:pPr>
    <w:rPr>
      <w:rFonts w:eastAsia="Impact"/>
    </w:rPr>
  </w:style>
  <w:style w:type="paragraph" w:customStyle="1" w:styleId="1-liter">
    <w:name w:val="1-liter"/>
    <w:basedOn w:val="af3"/>
    <w:pPr>
      <w:numPr>
        <w:numId w:val="13"/>
      </w:numPr>
      <w:spacing w:line="230" w:lineRule="auto"/>
      <w:jc w:val="both"/>
    </w:pPr>
    <w:rPr>
      <w:rFonts w:eastAsia="Impact"/>
      <w:i/>
      <w:iCs/>
      <w:sz w:val="21"/>
      <w:szCs w:val="21"/>
      <w:lang w:val="uk-UA"/>
    </w:rPr>
  </w:style>
  <w:style w:type="paragraph" w:customStyle="1" w:styleId="affffffffffffffa">
    <w:name w:val="Текст_статті"/>
    <w:basedOn w:val="af3"/>
    <w:pPr>
      <w:ind w:firstLine="284"/>
      <w:jc w:val="both"/>
    </w:pPr>
    <w:rPr>
      <w:sz w:val="20"/>
      <w:szCs w:val="20"/>
      <w:lang w:val="uk-UA"/>
    </w:rPr>
  </w:style>
  <w:style w:type="paragraph" w:customStyle="1" w:styleId="WW-20">
    <w:name w:val="WW-Основной текст с отступом 2"/>
    <w:basedOn w:val="af3"/>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8">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3"/>
    <w:pPr>
      <w:autoSpaceDE w:val="0"/>
      <w:spacing w:before="100" w:after="100"/>
      <w:ind w:left="360" w:right="360"/>
    </w:pPr>
    <w:rPr>
      <w:sz w:val="20"/>
      <w:szCs w:val="20"/>
      <w:lang w:val="uk-UA"/>
    </w:rPr>
  </w:style>
  <w:style w:type="paragraph" w:customStyle="1" w:styleId="-9">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3"/>
    <w:next w:val="af3"/>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e"/>
    <w:pPr>
      <w:spacing w:after="0" w:line="360" w:lineRule="auto"/>
      <w:ind w:firstLine="709"/>
      <w:jc w:val="both"/>
    </w:pPr>
    <w:rPr>
      <w:szCs w:val="20"/>
      <w:lang w:val="uk-UA"/>
    </w:rPr>
  </w:style>
  <w:style w:type="paragraph" w:customStyle="1" w:styleId="-a">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f3"/>
    <w:pPr>
      <w:spacing w:line="343" w:lineRule="auto"/>
      <w:ind w:firstLine="709"/>
      <w:jc w:val="both"/>
    </w:pPr>
    <w:rPr>
      <w:rFonts w:ascii="Helvetica" w:hAnsi="Helvetica" w:cs="Helvetica"/>
      <w:sz w:val="16"/>
      <w:szCs w:val="16"/>
      <w:lang w:val="uk-UA"/>
    </w:rPr>
  </w:style>
  <w:style w:type="paragraph" w:customStyle="1" w:styleId="1-zbirnyk">
    <w:name w:val="1-zbirnyk"/>
    <w:basedOn w:val="af3"/>
    <w:pPr>
      <w:ind w:firstLine="567"/>
      <w:jc w:val="both"/>
    </w:pPr>
    <w:rPr>
      <w:sz w:val="21"/>
      <w:szCs w:val="20"/>
      <w:lang w:val="uk-UA"/>
    </w:rPr>
  </w:style>
  <w:style w:type="paragraph" w:customStyle="1" w:styleId="pfull">
    <w:name w:val="pfull"/>
    <w:basedOn w:val="af3"/>
    <w:pPr>
      <w:spacing w:before="280" w:after="280"/>
    </w:pPr>
  </w:style>
  <w:style w:type="paragraph" w:customStyle="1" w:styleId="bodytext">
    <w:name w:val="bodytext"/>
    <w:basedOn w:val="af3"/>
    <w:pPr>
      <w:spacing w:after="22"/>
      <w:ind w:firstLine="330"/>
    </w:pPr>
    <w:rPr>
      <w:sz w:val="26"/>
      <w:szCs w:val="26"/>
    </w:rPr>
  </w:style>
  <w:style w:type="paragraph" w:customStyle="1" w:styleId="docheader">
    <w:name w:val="docheader"/>
    <w:basedOn w:val="af3"/>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3"/>
    <w:pPr>
      <w:spacing w:before="280" w:after="280"/>
    </w:pPr>
  </w:style>
  <w:style w:type="paragraph" w:customStyle="1" w:styleId="affffffffffffffb">
    <w:name w:val="текст виноски"/>
    <w:basedOn w:val="affffffff0"/>
    <w:pPr>
      <w:spacing w:line="240" w:lineRule="auto"/>
    </w:pPr>
    <w:rPr>
      <w:sz w:val="20"/>
      <w:szCs w:val="20"/>
    </w:rPr>
  </w:style>
  <w:style w:type="paragraph" w:customStyle="1" w:styleId="0500286">
    <w:name w:val="Стиль Черный Первая строка:  05 см Справа:  002 см Перед:  86..."/>
    <w:basedOn w:val="af3"/>
    <w:pPr>
      <w:widowControl w:val="0"/>
      <w:shd w:val="clear" w:color="auto" w:fill="FFFFFF"/>
      <w:ind w:firstLine="340"/>
      <w:jc w:val="both"/>
    </w:pPr>
    <w:rPr>
      <w:color w:val="000000"/>
      <w:spacing w:val="1"/>
      <w:sz w:val="28"/>
      <w:szCs w:val="20"/>
      <w:lang w:val="en-GB"/>
    </w:rPr>
  </w:style>
  <w:style w:type="paragraph" w:customStyle="1" w:styleId="affffffffffffffc">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3"/>
    <w:pPr>
      <w:widowControl w:val="0"/>
      <w:autoSpaceDE w:val="0"/>
      <w:spacing w:line="360" w:lineRule="auto"/>
      <w:ind w:firstLine="360"/>
      <w:jc w:val="both"/>
    </w:pPr>
    <w:rPr>
      <w:rFonts w:cs="Helvetica"/>
      <w:sz w:val="28"/>
      <w:szCs w:val="28"/>
    </w:rPr>
  </w:style>
  <w:style w:type="paragraph" w:customStyle="1" w:styleId="affffffffffffffd">
    <w:name w:val="Дисертація"/>
    <w:basedOn w:val="af3"/>
    <w:pPr>
      <w:spacing w:line="360" w:lineRule="auto"/>
      <w:ind w:firstLine="709"/>
      <w:jc w:val="both"/>
    </w:pPr>
    <w:rPr>
      <w:sz w:val="28"/>
      <w:szCs w:val="28"/>
    </w:rPr>
  </w:style>
  <w:style w:type="paragraph" w:customStyle="1" w:styleId="BodyText23">
    <w:name w:val="Body Text 23"/>
    <w:basedOn w:val="af3"/>
    <w:pPr>
      <w:tabs>
        <w:tab w:val="left" w:pos="3630"/>
      </w:tabs>
      <w:autoSpaceDE w:val="0"/>
      <w:spacing w:line="360" w:lineRule="auto"/>
      <w:jc w:val="both"/>
    </w:pPr>
  </w:style>
  <w:style w:type="paragraph" w:customStyle="1" w:styleId="BodyText22">
    <w:name w:val="Body Text 22"/>
    <w:basedOn w:val="af3"/>
    <w:pPr>
      <w:autoSpaceDE w:val="0"/>
      <w:spacing w:line="360" w:lineRule="auto"/>
      <w:ind w:firstLine="567"/>
      <w:jc w:val="both"/>
    </w:pPr>
    <w:rPr>
      <w:sz w:val="28"/>
      <w:szCs w:val="28"/>
    </w:rPr>
  </w:style>
  <w:style w:type="paragraph" w:customStyle="1" w:styleId="affffffffffffffe">
    <w:name w:val="????? ??????"/>
    <w:basedOn w:val="af3"/>
    <w:pPr>
      <w:widowControl w:val="0"/>
      <w:autoSpaceDE w:val="0"/>
    </w:pPr>
    <w:rPr>
      <w:sz w:val="20"/>
      <w:szCs w:val="20"/>
    </w:rPr>
  </w:style>
  <w:style w:type="paragraph" w:customStyle="1" w:styleId="60">
    <w:name w:val="Нумерованный список 6"/>
    <w:basedOn w:val="af3"/>
    <w:pPr>
      <w:numPr>
        <w:numId w:val="18"/>
      </w:numPr>
      <w:spacing w:line="192" w:lineRule="auto"/>
    </w:pPr>
  </w:style>
  <w:style w:type="paragraph" w:customStyle="1" w:styleId="outdent">
    <w:name w:val="outdent"/>
    <w:basedOn w:val="af3"/>
    <w:pPr>
      <w:spacing w:after="240"/>
      <w:ind w:left="480" w:right="240" w:hanging="240"/>
    </w:pPr>
  </w:style>
  <w:style w:type="paragraph" w:customStyle="1" w:styleId="firstpara">
    <w:name w:val="firstpara"/>
    <w:basedOn w:val="af3"/>
  </w:style>
  <w:style w:type="paragraph" w:customStyle="1" w:styleId="medium-normal1">
    <w:name w:val="medium-normal1"/>
    <w:basedOn w:val="af3"/>
    <w:pPr>
      <w:spacing w:before="280" w:after="280"/>
    </w:pPr>
    <w:rPr>
      <w:lang w:val="uk-UA"/>
    </w:rPr>
  </w:style>
  <w:style w:type="paragraph" w:customStyle="1" w:styleId="rvps6">
    <w:name w:val="rvps6"/>
    <w:basedOn w:val="af3"/>
    <w:pPr>
      <w:spacing w:before="280" w:after="280"/>
    </w:pPr>
  </w:style>
  <w:style w:type="paragraph" w:customStyle="1" w:styleId="Iniiaiieoaeno">
    <w:name w:val="Iniiaiie oaeno"/>
    <w:basedOn w:val="af3"/>
    <w:pPr>
      <w:spacing w:after="120"/>
    </w:pPr>
    <w:rPr>
      <w:sz w:val="20"/>
      <w:szCs w:val="20"/>
    </w:rPr>
  </w:style>
  <w:style w:type="paragraph" w:customStyle="1" w:styleId="censm">
    <w:name w:val="censm"/>
    <w:basedOn w:val="af3"/>
    <w:pPr>
      <w:spacing w:before="280" w:after="280"/>
    </w:pPr>
  </w:style>
  <w:style w:type="paragraph" w:customStyle="1" w:styleId="sm">
    <w:name w:val="sm"/>
    <w:basedOn w:val="af3"/>
    <w:pPr>
      <w:spacing w:before="280" w:after="280"/>
    </w:pPr>
    <w:rPr>
      <w:rFonts w:ascii="OpenSymbol" w:hAnsi="OpenSymbol" w:cs="OpenSymbol"/>
      <w:sz w:val="22"/>
      <w:szCs w:val="22"/>
    </w:rPr>
  </w:style>
  <w:style w:type="paragraph" w:customStyle="1" w:styleId="author0">
    <w:name w:val="author"/>
    <w:basedOn w:val="af3"/>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3"/>
    <w:pPr>
      <w:spacing w:before="120" w:after="120" w:line="360" w:lineRule="atLeast"/>
      <w:ind w:left="115" w:right="115"/>
      <w:jc w:val="both"/>
    </w:pPr>
    <w:rPr>
      <w:rFonts w:ascii="OpenSymbol" w:hAnsi="OpenSymbol" w:cs="OpenSymbol"/>
      <w:color w:val="000000"/>
    </w:rPr>
  </w:style>
  <w:style w:type="paragraph" w:customStyle="1" w:styleId="avtor0">
    <w:name w:val="avtor"/>
    <w:basedOn w:val="af3"/>
    <w:pPr>
      <w:spacing w:before="280" w:after="280"/>
    </w:pPr>
  </w:style>
  <w:style w:type="paragraph" w:customStyle="1" w:styleId="afffffffffffffff">
    <w:name w:val="Звезды"/>
    <w:basedOn w:val="af3"/>
    <w:next w:val="af3"/>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e"/>
    <w:pPr>
      <w:widowControl w:val="0"/>
      <w:spacing w:before="120" w:after="0" w:line="360" w:lineRule="auto"/>
      <w:ind w:firstLine="1134"/>
      <w:jc w:val="both"/>
    </w:pPr>
    <w:rPr>
      <w:szCs w:val="20"/>
    </w:rPr>
  </w:style>
  <w:style w:type="paragraph" w:customStyle="1" w:styleId="3f3f3f">
    <w:name w:val="Ч3fи3fп3f"/>
    <w:basedOn w:val="af3"/>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3"/>
    <w:pPr>
      <w:widowControl w:val="0"/>
      <w:spacing w:after="120" w:line="480" w:lineRule="auto"/>
    </w:pPr>
  </w:style>
  <w:style w:type="paragraph" w:customStyle="1" w:styleId="3f3f3f3f3f3f">
    <w:name w:val="М3fо3fй3f у3fк3fр3f"/>
    <w:basedOn w:val="af3"/>
    <w:pPr>
      <w:widowControl w:val="0"/>
      <w:ind w:firstLine="567"/>
      <w:jc w:val="both"/>
    </w:pPr>
    <w:rPr>
      <w:sz w:val="28"/>
      <w:szCs w:val="28"/>
      <w:lang w:val="uk-UA"/>
    </w:rPr>
  </w:style>
  <w:style w:type="paragraph" w:customStyle="1" w:styleId="afffffffffffffff0">
    <w:name w:val="Мой укр"/>
    <w:basedOn w:val="af3"/>
    <w:pPr>
      <w:widowControl w:val="0"/>
      <w:ind w:firstLine="567"/>
      <w:jc w:val="both"/>
    </w:pPr>
    <w:rPr>
      <w:sz w:val="28"/>
      <w:szCs w:val="28"/>
      <w:lang w:val="uk-UA"/>
    </w:rPr>
  </w:style>
  <w:style w:type="paragraph" w:customStyle="1" w:styleId="11">
    <w:name w:val="11"/>
    <w:basedOn w:val="af3"/>
    <w:pPr>
      <w:numPr>
        <w:numId w:val="15"/>
      </w:numPr>
      <w:jc w:val="both"/>
    </w:pPr>
    <w:rPr>
      <w:sz w:val="28"/>
      <w:szCs w:val="28"/>
      <w:lang w:val="uk-UA"/>
    </w:rPr>
  </w:style>
  <w:style w:type="paragraph" w:customStyle="1" w:styleId="afffffffffffffff1">
    <w:name w:val="Название.Название схем"/>
    <w:basedOn w:val="af3"/>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3"/>
    <w:next w:val="af3"/>
    <w:uiPriority w:val="99"/>
    <w:pPr>
      <w:keepNext/>
      <w:autoSpaceDE w:val="0"/>
      <w:jc w:val="right"/>
    </w:pPr>
    <w:rPr>
      <w:b/>
      <w:bCs/>
      <w:sz w:val="32"/>
      <w:szCs w:val="32"/>
      <w:lang w:val="uk-UA"/>
    </w:rPr>
  </w:style>
  <w:style w:type="paragraph" w:customStyle="1" w:styleId="afffffffffffffff2">
    <w:name w:val="а"/>
    <w:basedOn w:val="af3"/>
    <w:pPr>
      <w:autoSpaceDE w:val="0"/>
      <w:ind w:firstLine="720"/>
      <w:jc w:val="both"/>
    </w:pPr>
    <w:rPr>
      <w:sz w:val="28"/>
      <w:szCs w:val="28"/>
      <w:lang w:val="uk-UA"/>
    </w:rPr>
  </w:style>
  <w:style w:type="paragraph" w:customStyle="1" w:styleId="68">
    <w:name w:val="заголовок 6"/>
    <w:basedOn w:val="af3"/>
    <w:next w:val="af3"/>
    <w:uiPriority w:val="99"/>
    <w:pPr>
      <w:keepNext/>
      <w:autoSpaceDE w:val="0"/>
      <w:spacing w:line="288" w:lineRule="auto"/>
      <w:jc w:val="center"/>
    </w:pPr>
    <w:rPr>
      <w:sz w:val="26"/>
      <w:szCs w:val="26"/>
      <w:lang w:val="en-US"/>
    </w:rPr>
  </w:style>
  <w:style w:type="paragraph" w:customStyle="1" w:styleId="afffffffffffffff3">
    <w:name w:val="рабочий"/>
    <w:basedOn w:val="af3"/>
    <w:pPr>
      <w:spacing w:line="360" w:lineRule="auto"/>
      <w:ind w:right="-284" w:firstLine="709"/>
      <w:jc w:val="both"/>
    </w:pPr>
    <w:rPr>
      <w:sz w:val="28"/>
      <w:szCs w:val="20"/>
    </w:rPr>
  </w:style>
  <w:style w:type="paragraph" w:customStyle="1" w:styleId="1ffffe">
    <w:name w:val="Продолжение списка1"/>
    <w:basedOn w:val="af3"/>
    <w:pPr>
      <w:spacing w:after="120"/>
      <w:ind w:left="283"/>
    </w:pPr>
  </w:style>
  <w:style w:type="paragraph" w:customStyle="1" w:styleId="cnfheader">
    <w:name w:val="cnfheader"/>
    <w:basedOn w:val="af3"/>
    <w:pPr>
      <w:spacing w:before="280" w:after="280"/>
    </w:pPr>
    <w:rPr>
      <w:rFonts w:ascii="OpenSymbol" w:hAnsi="OpenSymbol" w:cs="OpenSymbol"/>
      <w:b/>
      <w:bCs/>
      <w:caps/>
      <w:sz w:val="20"/>
      <w:szCs w:val="20"/>
    </w:rPr>
  </w:style>
  <w:style w:type="paragraph" w:customStyle="1" w:styleId="titul">
    <w:name w:val="titul"/>
    <w:basedOn w:val="af3"/>
    <w:pPr>
      <w:spacing w:before="280" w:after="280"/>
      <w:jc w:val="center"/>
    </w:pPr>
    <w:rPr>
      <w:b/>
      <w:bCs/>
      <w:color w:val="333333"/>
      <w:sz w:val="14"/>
      <w:szCs w:val="14"/>
    </w:rPr>
  </w:style>
  <w:style w:type="paragraph" w:customStyle="1" w:styleId="sources">
    <w:name w:val="sources"/>
    <w:basedOn w:val="af3"/>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f4">
    <w:name w:val="Âåðõíèé êîëîíòèòóë"/>
    <w:basedOn w:val="af3"/>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3"/>
    <w:next w:val="af3"/>
    <w:pPr>
      <w:keepNext/>
      <w:autoSpaceDE w:val="0"/>
      <w:jc w:val="center"/>
    </w:pPr>
    <w:rPr>
      <w:b/>
      <w:bCs/>
      <w:sz w:val="20"/>
      <w:szCs w:val="20"/>
      <w:lang w:val="uk-UA"/>
    </w:rPr>
  </w:style>
  <w:style w:type="paragraph" w:customStyle="1" w:styleId="d22">
    <w:name w:val="сdовной текст2 2"/>
    <w:basedOn w:val="af3"/>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5">
    <w:name w:val="абзац"/>
    <w:basedOn w:val="af3"/>
    <w:pPr>
      <w:spacing w:line="360" w:lineRule="auto"/>
      <w:jc w:val="both"/>
    </w:pPr>
    <w:rPr>
      <w:b/>
      <w:sz w:val="28"/>
      <w:szCs w:val="20"/>
    </w:rPr>
  </w:style>
  <w:style w:type="paragraph" w:customStyle="1" w:styleId="pt">
    <w:name w:val="pt"/>
    <w:basedOn w:val="af3"/>
    <w:pPr>
      <w:spacing w:before="280" w:after="280"/>
      <w:ind w:left="443" w:right="443" w:firstLine="400"/>
      <w:jc w:val="both"/>
    </w:pPr>
  </w:style>
  <w:style w:type="paragraph" w:customStyle="1" w:styleId="ht">
    <w:name w:val="ht"/>
    <w:basedOn w:val="af3"/>
    <w:pPr>
      <w:spacing w:before="280" w:after="280"/>
      <w:ind w:left="443" w:right="443"/>
      <w:jc w:val="center"/>
    </w:pPr>
    <w:rPr>
      <w:sz w:val="27"/>
      <w:szCs w:val="27"/>
    </w:rPr>
  </w:style>
  <w:style w:type="paragraph" w:customStyle="1" w:styleId="afffffffffffffff6">
    <w:name w:val="Книги"/>
    <w:basedOn w:val="af3"/>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f3"/>
    <w:pPr>
      <w:ind w:left="4252"/>
    </w:pPr>
    <w:rPr>
      <w:lang w:val="pl-PL"/>
    </w:rPr>
  </w:style>
  <w:style w:type="paragraph" w:customStyle="1" w:styleId="rvps17">
    <w:name w:val="rvps17"/>
    <w:basedOn w:val="af3"/>
    <w:pPr>
      <w:spacing w:before="280" w:after="280"/>
    </w:pPr>
  </w:style>
  <w:style w:type="paragraph" w:customStyle="1" w:styleId="rvps14">
    <w:name w:val="rvps14"/>
    <w:basedOn w:val="af3"/>
    <w:pPr>
      <w:spacing w:before="280" w:after="280"/>
    </w:pPr>
  </w:style>
  <w:style w:type="paragraph" w:customStyle="1" w:styleId="afffffffffffffff7">
    <w:name w:val="без абзаца"/>
    <w:basedOn w:val="af3"/>
    <w:pPr>
      <w:jc w:val="center"/>
    </w:pPr>
    <w:rPr>
      <w:rFonts w:eastAsia="IzhTitl"/>
      <w:sz w:val="28"/>
      <w:szCs w:val="20"/>
      <w:lang w:val="uk-UA"/>
    </w:rPr>
  </w:style>
  <w:style w:type="paragraph" w:customStyle="1" w:styleId="Programmline2">
    <w:name w:val="Programmline2"/>
    <w:basedOn w:val="af3"/>
    <w:pPr>
      <w:spacing w:before="40" w:after="40" w:line="360" w:lineRule="auto"/>
      <w:ind w:left="488" w:right="-153" w:hanging="488"/>
      <w:jc w:val="center"/>
    </w:pPr>
    <w:rPr>
      <w:bCs/>
      <w:sz w:val="22"/>
      <w:szCs w:val="20"/>
      <w:lang w:val="en-US"/>
    </w:rPr>
  </w:style>
  <w:style w:type="paragraph" w:customStyle="1" w:styleId="reference2">
    <w:name w:val="reference2"/>
    <w:basedOn w:val="af3"/>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3"/>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3"/>
    <w:next w:val="af3"/>
    <w:pPr>
      <w:spacing w:before="255" w:after="295" w:line="180" w:lineRule="exact"/>
      <w:jc w:val="both"/>
    </w:pPr>
    <w:rPr>
      <w:rFonts w:ascii="Mangal" w:hAnsi="Mangal" w:cs="Mangal"/>
      <w:sz w:val="16"/>
      <w:szCs w:val="20"/>
      <w:lang w:val="en-US"/>
    </w:rPr>
  </w:style>
  <w:style w:type="paragraph" w:customStyle="1" w:styleId="headersmall">
    <w:name w:val="headersmall"/>
    <w:basedOn w:val="af3"/>
    <w:pPr>
      <w:spacing w:before="280" w:after="280"/>
    </w:pPr>
  </w:style>
  <w:style w:type="paragraph" w:customStyle="1" w:styleId="TFReferencesSection">
    <w:name w:val="TF_References_Section"/>
    <w:basedOn w:val="af3"/>
    <w:pPr>
      <w:spacing w:line="150" w:lineRule="exact"/>
      <w:ind w:left="346" w:hanging="346"/>
      <w:jc w:val="both"/>
    </w:pPr>
    <w:rPr>
      <w:rFonts w:ascii="Mangal" w:hAnsi="Mangal" w:cs="Mangal"/>
      <w:sz w:val="15"/>
      <w:szCs w:val="20"/>
      <w:lang w:val="en-US"/>
    </w:rPr>
  </w:style>
  <w:style w:type="paragraph" w:customStyle="1" w:styleId="afffffffffffffff8">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f3"/>
    <w:pPr>
      <w:jc w:val="center"/>
    </w:pPr>
    <w:rPr>
      <w:sz w:val="28"/>
      <w:szCs w:val="20"/>
      <w:lang w:val="uk-UA"/>
    </w:rPr>
  </w:style>
  <w:style w:type="paragraph" w:customStyle="1" w:styleId="2fffa">
    <w:name w:val="Схема 2"/>
    <w:basedOn w:val="af3"/>
    <w:pPr>
      <w:jc w:val="center"/>
    </w:pPr>
    <w:rPr>
      <w:szCs w:val="20"/>
      <w:lang w:val="uk-UA"/>
    </w:rPr>
  </w:style>
  <w:style w:type="paragraph" w:customStyle="1" w:styleId="afffffffffffffff9">
    <w:name w:val="Титул"/>
    <w:basedOn w:val="af3"/>
    <w:pPr>
      <w:jc w:val="center"/>
    </w:pPr>
    <w:rPr>
      <w:sz w:val="32"/>
      <w:szCs w:val="20"/>
      <w:lang w:val="uk-UA"/>
    </w:rPr>
  </w:style>
  <w:style w:type="paragraph" w:customStyle="1" w:styleId="afffffffffffffffa">
    <w:name w:val="Формула"/>
    <w:basedOn w:val="af3"/>
    <w:pPr>
      <w:tabs>
        <w:tab w:val="left" w:pos="5954"/>
      </w:tabs>
      <w:spacing w:before="80" w:after="80"/>
      <w:ind w:right="851"/>
      <w:jc w:val="right"/>
    </w:pPr>
    <w:rPr>
      <w:sz w:val="28"/>
      <w:szCs w:val="20"/>
      <w:lang w:val="uk-UA"/>
    </w:rPr>
  </w:style>
  <w:style w:type="paragraph" w:customStyle="1" w:styleId="WW-21">
    <w:name w:val="WW-Основной текст 2"/>
    <w:basedOn w:val="af3"/>
    <w:pPr>
      <w:widowControl w:val="0"/>
      <w:spacing w:line="360" w:lineRule="auto"/>
      <w:jc w:val="both"/>
    </w:pPr>
    <w:rPr>
      <w:sz w:val="28"/>
      <w:szCs w:val="28"/>
      <w:lang w:val="uk-UA"/>
    </w:rPr>
  </w:style>
  <w:style w:type="paragraph" w:customStyle="1" w:styleId="1fffff3">
    <w:name w:val="Тема примечания1"/>
    <w:basedOn w:val="2ff6"/>
    <w:next w:val="2ff6"/>
    <w:rPr>
      <w:b/>
      <w:bCs/>
      <w:lang w:val="uk-UA"/>
    </w:rPr>
  </w:style>
  <w:style w:type="paragraph" w:customStyle="1" w:styleId="afffffffffffffffb">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3"/>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3"/>
    <w:pPr>
      <w:widowControl/>
      <w:tabs>
        <w:tab w:val="center" w:pos="4680"/>
        <w:tab w:val="right" w:pos="9360"/>
      </w:tabs>
      <w:suppressAutoHyphens w:val="0"/>
      <w:ind w:left="0" w:right="283" w:firstLine="851"/>
      <w:jc w:val="both"/>
    </w:pPr>
    <w:rPr>
      <w:lang w:val="en-US"/>
    </w:rPr>
  </w:style>
  <w:style w:type="paragraph" w:customStyle="1" w:styleId="afffffffffffffffc">
    <w:name w:val="Таблица знак"/>
    <w:basedOn w:val="af3"/>
    <w:pPr>
      <w:jc w:val="center"/>
    </w:pPr>
    <w:rPr>
      <w:sz w:val="26"/>
      <w:szCs w:val="26"/>
    </w:rPr>
  </w:style>
  <w:style w:type="paragraph" w:customStyle="1" w:styleId="afffffffffffffffd">
    <w:name w:val="Ссылка"/>
    <w:basedOn w:val="af3"/>
    <w:pPr>
      <w:spacing w:line="360" w:lineRule="auto"/>
      <w:ind w:firstLine="709"/>
      <w:jc w:val="both"/>
    </w:pPr>
  </w:style>
  <w:style w:type="paragraph" w:customStyle="1" w:styleId="afffffffffffffffe">
    <w:name w:val="Рисунок Знак"/>
    <w:basedOn w:val="af3"/>
    <w:pPr>
      <w:spacing w:after="240"/>
      <w:jc w:val="center"/>
    </w:pPr>
  </w:style>
  <w:style w:type="paragraph" w:customStyle="1" w:styleId="affffffffffffffff">
    <w:name w:val="Рисунок"/>
    <w:basedOn w:val="af3"/>
    <w:pPr>
      <w:spacing w:after="120"/>
      <w:ind w:firstLine="709"/>
      <w:jc w:val="both"/>
    </w:pPr>
  </w:style>
  <w:style w:type="paragraph" w:customStyle="1" w:styleId="affffffffffffffff0">
    <w:name w:val="Таблица центр"/>
    <w:next w:val="affffffffff7"/>
    <w:pPr>
      <w:suppressAutoHyphens/>
      <w:spacing w:after="120"/>
      <w:jc w:val="center"/>
    </w:pPr>
    <w:rPr>
      <w:rFonts w:ascii="Garamond" w:eastAsia="Garamond" w:hAnsi="Garamond" w:cs="Garamond"/>
      <w:sz w:val="28"/>
      <w:lang w:eastAsia="ar-SA"/>
    </w:rPr>
  </w:style>
  <w:style w:type="paragraph" w:customStyle="1" w:styleId="affffffffffffffff1">
    <w:name w:val="Таблица назв"/>
    <w:next w:val="affffffffffffffff0"/>
    <w:pPr>
      <w:suppressAutoHyphens/>
      <w:jc w:val="right"/>
    </w:pPr>
    <w:rPr>
      <w:rFonts w:ascii="Garamond" w:eastAsia="Garamond" w:hAnsi="Garamond" w:cs="Garamond"/>
      <w:sz w:val="28"/>
      <w:szCs w:val="24"/>
      <w:lang w:eastAsia="ar-SA"/>
    </w:rPr>
  </w:style>
  <w:style w:type="paragraph" w:customStyle="1" w:styleId="affffffffffffffff2">
    <w:name w:val="Стиль Таблица"/>
    <w:basedOn w:val="af3"/>
    <w:next w:val="af3"/>
    <w:pPr>
      <w:ind w:left="3240"/>
      <w:jc w:val="right"/>
    </w:pPr>
    <w:rPr>
      <w:sz w:val="28"/>
      <w:szCs w:val="20"/>
    </w:rPr>
  </w:style>
  <w:style w:type="paragraph" w:customStyle="1" w:styleId="affffffffffffffff3">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e"/>
    <w:pPr>
      <w:spacing w:after="0"/>
    </w:pPr>
    <w:rPr>
      <w:sz w:val="26"/>
    </w:rPr>
  </w:style>
  <w:style w:type="paragraph" w:customStyle="1" w:styleId="1310">
    <w:name w:val="Стиль Рисунок Знак + 13 пт1"/>
    <w:basedOn w:val="afffffffffffffffe"/>
    <w:pPr>
      <w:spacing w:after="360"/>
    </w:pPr>
    <w:rPr>
      <w:sz w:val="26"/>
    </w:rPr>
  </w:style>
  <w:style w:type="paragraph" w:customStyle="1" w:styleId="--0">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3"/>
    <w:pPr>
      <w:spacing w:line="360" w:lineRule="auto"/>
      <w:ind w:firstLine="709"/>
      <w:jc w:val="both"/>
    </w:pPr>
    <w:rPr>
      <w:sz w:val="28"/>
      <w:szCs w:val="28"/>
      <w:lang w:val="uk-UA"/>
    </w:rPr>
  </w:style>
  <w:style w:type="paragraph" w:customStyle="1" w:styleId="2fffb">
    <w:name w:val="оглавление 2"/>
    <w:basedOn w:val="af3"/>
    <w:next w:val="af3"/>
    <w:pPr>
      <w:ind w:left="200"/>
    </w:pPr>
    <w:rPr>
      <w:sz w:val="20"/>
      <w:szCs w:val="20"/>
    </w:rPr>
  </w:style>
  <w:style w:type="paragraph" w:customStyle="1" w:styleId="1fffff4">
    <w:name w:val="оглавление 1"/>
    <w:basedOn w:val="af3"/>
    <w:next w:val="af3"/>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3"/>
    <w:next w:val="af3"/>
    <w:pPr>
      <w:ind w:left="400"/>
    </w:pPr>
    <w:rPr>
      <w:sz w:val="20"/>
      <w:szCs w:val="20"/>
    </w:rPr>
  </w:style>
  <w:style w:type="paragraph" w:customStyle="1" w:styleId="affffffffffffffff4">
    <w:name w:val="&quot;він"/>
    <w:basedOn w:val="af3"/>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3"/>
    <w:next w:val="af3"/>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3"/>
    <w:pPr>
      <w:spacing w:line="384" w:lineRule="auto"/>
      <w:ind w:firstLine="709"/>
      <w:jc w:val="both"/>
    </w:pPr>
    <w:rPr>
      <w:sz w:val="28"/>
      <w:szCs w:val="20"/>
      <w:lang w:val="en-US"/>
    </w:rPr>
  </w:style>
  <w:style w:type="paragraph" w:customStyle="1" w:styleId="D">
    <w:name w:val="D БезОтступа"/>
    <w:basedOn w:val="af3"/>
    <w:pPr>
      <w:spacing w:line="384" w:lineRule="auto"/>
      <w:jc w:val="both"/>
    </w:pPr>
    <w:rPr>
      <w:sz w:val="28"/>
      <w:szCs w:val="20"/>
      <w:lang w:val="en-US"/>
    </w:rPr>
  </w:style>
  <w:style w:type="paragraph" w:customStyle="1" w:styleId="f">
    <w:name w:val="f"/>
    <w:basedOn w:val="af3"/>
    <w:pPr>
      <w:autoSpaceDE w:val="0"/>
      <w:spacing w:before="100" w:after="100"/>
    </w:pPr>
    <w:rPr>
      <w:rFonts w:ascii="MS Reference Specialty" w:hAnsi="MS Reference Specialty" w:cs="MS Reference Specialty"/>
      <w:sz w:val="18"/>
      <w:szCs w:val="18"/>
    </w:rPr>
  </w:style>
  <w:style w:type="paragraph" w:customStyle="1" w:styleId="affffffffffffffff5">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6">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3"/>
    <w:next w:val="af3"/>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3"/>
    <w:pPr>
      <w:autoSpaceDE w:val="0"/>
      <w:spacing w:line="360" w:lineRule="auto"/>
    </w:pPr>
    <w:rPr>
      <w:sz w:val="28"/>
      <w:szCs w:val="28"/>
    </w:rPr>
  </w:style>
  <w:style w:type="paragraph" w:customStyle="1" w:styleId="affffffffffffffff7">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8">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f3"/>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9">
    <w:name w:val="Revision"/>
    <w:pPr>
      <w:suppressAutoHyphens/>
    </w:pPr>
    <w:rPr>
      <w:rFonts w:ascii="IzhTitl" w:eastAsia="IzhTitl" w:hAnsi="IzhTitl" w:cs="IzhTitl"/>
      <w:sz w:val="22"/>
      <w:szCs w:val="22"/>
      <w:lang w:eastAsia="ar-SA"/>
    </w:rPr>
  </w:style>
  <w:style w:type="paragraph" w:customStyle="1" w:styleId="f10">
    <w:name w:val="лсно$f1т"/>
    <w:basedOn w:val="af3"/>
    <w:pPr>
      <w:widowControl w:val="0"/>
      <w:jc w:val="both"/>
    </w:pPr>
    <w:rPr>
      <w:sz w:val="28"/>
      <w:szCs w:val="20"/>
    </w:rPr>
  </w:style>
  <w:style w:type="paragraph" w:customStyle="1" w:styleId="affffffffffffffffa">
    <w:name w:val="н"/>
    <w:basedOn w:val="af3"/>
    <w:pPr>
      <w:spacing w:line="360" w:lineRule="auto"/>
      <w:ind w:firstLine="284"/>
      <w:jc w:val="both"/>
    </w:pPr>
    <w:rPr>
      <w:sz w:val="28"/>
      <w:szCs w:val="20"/>
      <w:lang w:val="uk-UA"/>
    </w:rPr>
  </w:style>
  <w:style w:type="paragraph" w:customStyle="1" w:styleId="1fffff6">
    <w:name w:val="çàãîëîâîê 1"/>
    <w:basedOn w:val="af3"/>
    <w:next w:val="af3"/>
    <w:pPr>
      <w:keepNext/>
      <w:spacing w:line="360" w:lineRule="auto"/>
      <w:jc w:val="both"/>
    </w:pPr>
    <w:rPr>
      <w:sz w:val="28"/>
      <w:szCs w:val="20"/>
      <w:lang w:val="uk-UA"/>
    </w:rPr>
  </w:style>
  <w:style w:type="paragraph" w:customStyle="1" w:styleId="affffffffffffffffb">
    <w:name w:val="Ос"/>
    <w:basedOn w:val="affffffff5"/>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3"/>
    <w:pPr>
      <w:widowControl w:val="0"/>
      <w:numPr>
        <w:numId w:val="35"/>
      </w:numPr>
      <w:jc w:val="both"/>
    </w:pPr>
    <w:rPr>
      <w:rFonts w:ascii="UkrainianPeterburg" w:hAnsi="UkrainianPeterburg" w:cs="UkrainianPeterburg"/>
      <w:sz w:val="19"/>
      <w:szCs w:val="20"/>
    </w:rPr>
  </w:style>
  <w:style w:type="paragraph" w:customStyle="1" w:styleId="affffffffffffffffc">
    <w:name w:val="Пример"/>
    <w:basedOn w:val="af3"/>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d">
    <w:name w:val="Итоговая информация"/>
    <w:basedOn w:val="af3"/>
    <w:pPr>
      <w:tabs>
        <w:tab w:val="left" w:pos="1134"/>
        <w:tab w:val="right" w:pos="9072"/>
      </w:tabs>
      <w:spacing w:line="360" w:lineRule="auto"/>
      <w:jc w:val="both"/>
    </w:pPr>
    <w:rPr>
      <w:sz w:val="28"/>
      <w:szCs w:val="20"/>
      <w:lang w:val="en-US"/>
    </w:rPr>
  </w:style>
  <w:style w:type="paragraph" w:customStyle="1" w:styleId="affffffffffffffffe">
    <w:name w:val="Подпись к рисунку"/>
    <w:basedOn w:val="af3"/>
    <w:pPr>
      <w:keepLines/>
      <w:spacing w:after="360" w:line="360" w:lineRule="auto"/>
      <w:jc w:val="center"/>
    </w:pPr>
    <w:rPr>
      <w:szCs w:val="20"/>
    </w:rPr>
  </w:style>
  <w:style w:type="paragraph" w:customStyle="1" w:styleId="afffffffffffffffff">
    <w:name w:val="Подпись к таблице"/>
    <w:basedOn w:val="af3"/>
    <w:link w:val="afffffffffffffffff0"/>
    <w:pPr>
      <w:spacing w:line="360" w:lineRule="auto"/>
      <w:jc w:val="right"/>
    </w:pPr>
    <w:rPr>
      <w:sz w:val="28"/>
      <w:szCs w:val="20"/>
    </w:rPr>
  </w:style>
  <w:style w:type="paragraph" w:customStyle="1" w:styleId="afffffffffffffffff1">
    <w:name w:val="Экспликация"/>
    <w:basedOn w:val="af3"/>
    <w:next w:val="af3"/>
    <w:pPr>
      <w:tabs>
        <w:tab w:val="left" w:pos="1276"/>
      </w:tabs>
      <w:spacing w:line="360" w:lineRule="auto"/>
      <w:ind w:left="907"/>
      <w:jc w:val="both"/>
    </w:pPr>
    <w:rPr>
      <w:sz w:val="20"/>
      <w:szCs w:val="20"/>
      <w:lang w:val="en-US"/>
    </w:rPr>
  </w:style>
  <w:style w:type="paragraph" w:customStyle="1" w:styleId="aaieiaie1">
    <w:name w:val="aaieiaie 1"/>
    <w:basedOn w:val="af3"/>
    <w:next w:val="af3"/>
    <w:pPr>
      <w:keepNext/>
      <w:jc w:val="center"/>
    </w:pPr>
    <w:rPr>
      <w:szCs w:val="20"/>
      <w:lang w:val="uk-UA"/>
    </w:rPr>
  </w:style>
  <w:style w:type="paragraph" w:customStyle="1" w:styleId="rvps1">
    <w:name w:val="rvps1"/>
    <w:basedOn w:val="af3"/>
    <w:pPr>
      <w:jc w:val="center"/>
    </w:pPr>
  </w:style>
  <w:style w:type="paragraph" w:customStyle="1" w:styleId="rvps2">
    <w:name w:val="rvps2"/>
    <w:basedOn w:val="af3"/>
    <w:pPr>
      <w:keepNext/>
      <w:jc w:val="right"/>
    </w:pPr>
  </w:style>
  <w:style w:type="paragraph" w:customStyle="1" w:styleId="rvps3">
    <w:name w:val="rvps3"/>
    <w:basedOn w:val="af3"/>
    <w:pPr>
      <w:ind w:left="2880" w:hanging="2880"/>
    </w:pPr>
  </w:style>
  <w:style w:type="paragraph" w:customStyle="1" w:styleId="rvps4">
    <w:name w:val="rvps4"/>
    <w:basedOn w:val="af3"/>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3"/>
    <w:pPr>
      <w:spacing w:before="280" w:after="280"/>
    </w:pPr>
  </w:style>
  <w:style w:type="paragraph" w:customStyle="1" w:styleId="afffffffffffffffff2">
    <w:name w:val="Обычн_основн"/>
    <w:basedOn w:val="af3"/>
    <w:pPr>
      <w:spacing w:line="360" w:lineRule="auto"/>
      <w:ind w:firstLine="539"/>
      <w:jc w:val="both"/>
    </w:pPr>
    <w:rPr>
      <w:sz w:val="28"/>
      <w:szCs w:val="20"/>
      <w:lang w:val="uk-UA"/>
    </w:rPr>
  </w:style>
  <w:style w:type="paragraph" w:customStyle="1" w:styleId="auto">
    <w:name w:val="auto"/>
    <w:basedOn w:val="af3"/>
    <w:pPr>
      <w:spacing w:line="312" w:lineRule="atLeast"/>
    </w:pPr>
    <w:rPr>
      <w:rFonts w:ascii="MS Reference Specialty" w:hAnsi="MS Reference Specialty" w:cs="MS Reference Specialty"/>
    </w:rPr>
  </w:style>
  <w:style w:type="paragraph" w:customStyle="1" w:styleId="rvps23">
    <w:name w:val="rvps23"/>
    <w:basedOn w:val="af3"/>
    <w:pPr>
      <w:ind w:firstLine="720"/>
      <w:jc w:val="both"/>
    </w:pPr>
    <w:rPr>
      <w:lang w:val="uk-UA"/>
    </w:rPr>
  </w:style>
  <w:style w:type="paragraph" w:customStyle="1" w:styleId="wwwstas">
    <w:name w:val="wwwstas"/>
    <w:basedOn w:val="af3"/>
    <w:pPr>
      <w:spacing w:before="96" w:after="288"/>
      <w:ind w:left="284" w:right="284"/>
      <w:jc w:val="both"/>
    </w:pPr>
    <w:rPr>
      <w:lang w:val="uk-UA"/>
    </w:rPr>
  </w:style>
  <w:style w:type="paragraph" w:customStyle="1" w:styleId="afffffffffffffffff3">
    <w:name w:val="Стаття"/>
    <w:basedOn w:val="af3"/>
    <w:pPr>
      <w:autoSpaceDE w:val="0"/>
      <w:spacing w:before="120" w:after="120"/>
      <w:ind w:firstLine="720"/>
      <w:jc w:val="both"/>
    </w:pPr>
    <w:rPr>
      <w:sz w:val="28"/>
      <w:szCs w:val="28"/>
      <w:lang w:val="uk-UA"/>
    </w:rPr>
  </w:style>
  <w:style w:type="paragraph" w:customStyle="1" w:styleId="broken">
    <w:name w:val="broken"/>
    <w:basedOn w:val="af3"/>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4">
    <w:name w:val="Òåêñò êîíöåâîé ñíîñêè"/>
    <w:basedOn w:val="af3"/>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3"/>
    <w:pPr>
      <w:widowControl w:val="0"/>
      <w:ind w:firstLine="397"/>
      <w:jc w:val="both"/>
    </w:pPr>
    <w:rPr>
      <w:rFonts w:ascii="UkrainianPeterburg" w:hAnsi="UkrainianPeterburg" w:cs="UkrainianPeterburg"/>
      <w:szCs w:val="20"/>
    </w:rPr>
  </w:style>
  <w:style w:type="paragraph" w:customStyle="1" w:styleId="2fffd">
    <w:name w:val="Адрес 2"/>
    <w:basedOn w:val="af3"/>
    <w:pPr>
      <w:spacing w:line="200" w:lineRule="atLeast"/>
    </w:pPr>
    <w:rPr>
      <w:sz w:val="16"/>
      <w:szCs w:val="20"/>
    </w:rPr>
  </w:style>
  <w:style w:type="paragraph" w:customStyle="1" w:styleId="afffffffffffffffff5">
    <w:name w:val="Підзаголовок"/>
    <w:basedOn w:val="af3"/>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3"/>
    <w:pPr>
      <w:spacing w:before="280" w:after="280"/>
    </w:pPr>
  </w:style>
  <w:style w:type="paragraph" w:customStyle="1" w:styleId="msonormalbullet2gif">
    <w:name w:val="msonormalbullet2.gif"/>
    <w:basedOn w:val="af3"/>
    <w:pPr>
      <w:spacing w:before="280" w:after="280"/>
    </w:pPr>
    <w:rPr>
      <w:rFonts w:eastAsia="IzhTitl"/>
    </w:rPr>
  </w:style>
  <w:style w:type="paragraph" w:customStyle="1" w:styleId="msonormalbullet3gif">
    <w:name w:val="msonormalbullet3.gif"/>
    <w:basedOn w:val="af3"/>
    <w:pPr>
      <w:spacing w:before="280" w:after="280"/>
    </w:pPr>
    <w:rPr>
      <w:rFonts w:eastAsia="IzhTitl"/>
    </w:rPr>
  </w:style>
  <w:style w:type="paragraph" w:customStyle="1" w:styleId="msobodytextindent2bullet1gif">
    <w:name w:val="msobodytextindent2bullet1.gif"/>
    <w:basedOn w:val="af3"/>
    <w:pPr>
      <w:spacing w:before="280" w:after="280"/>
    </w:pPr>
    <w:rPr>
      <w:rFonts w:eastAsia="IzhTitl"/>
    </w:rPr>
  </w:style>
  <w:style w:type="paragraph" w:customStyle="1" w:styleId="msobodytextindent2bullet2gif">
    <w:name w:val="msobodytextindent2bullet2.gif"/>
    <w:basedOn w:val="af3"/>
    <w:pPr>
      <w:spacing w:before="280" w:after="280"/>
    </w:pPr>
    <w:rPr>
      <w:rFonts w:eastAsia="IzhTitl"/>
    </w:rPr>
  </w:style>
  <w:style w:type="paragraph" w:customStyle="1" w:styleId="msonormalbullet2gifcxspmiddle">
    <w:name w:val="msonormalbullet2gifcxspmiddle"/>
    <w:basedOn w:val="af3"/>
    <w:pPr>
      <w:spacing w:before="280" w:after="280"/>
    </w:pPr>
    <w:rPr>
      <w:rFonts w:eastAsia="IzhTitl"/>
      <w:szCs w:val="20"/>
    </w:rPr>
  </w:style>
  <w:style w:type="paragraph" w:customStyle="1" w:styleId="msonormalbullet2gifcxsplast">
    <w:name w:val="msonormalbullet2gifcxsplast"/>
    <w:basedOn w:val="af3"/>
    <w:pPr>
      <w:spacing w:before="280" w:after="280"/>
    </w:pPr>
    <w:rPr>
      <w:rFonts w:eastAsia="IzhTitl"/>
      <w:szCs w:val="20"/>
    </w:rPr>
  </w:style>
  <w:style w:type="paragraph" w:customStyle="1" w:styleId="msonormalbullet3gifcxsplast">
    <w:name w:val="msonormalbullet3gifcxsplast"/>
    <w:basedOn w:val="af3"/>
    <w:pPr>
      <w:spacing w:before="280" w:after="280"/>
    </w:pPr>
    <w:rPr>
      <w:rFonts w:eastAsia="IzhTitl"/>
    </w:rPr>
  </w:style>
  <w:style w:type="paragraph" w:customStyle="1" w:styleId="msobodytextindent2bullet2gifcxspmiddle">
    <w:name w:val="msobodytextindent2bullet2gifcxspmiddle"/>
    <w:basedOn w:val="af3"/>
    <w:pPr>
      <w:spacing w:before="280" w:after="280"/>
    </w:pPr>
    <w:rPr>
      <w:rFonts w:eastAsia="IzhTitl"/>
    </w:rPr>
  </w:style>
  <w:style w:type="paragraph" w:customStyle="1" w:styleId="msotitlebullet1gif">
    <w:name w:val="msotitlebullet1.gif"/>
    <w:basedOn w:val="af3"/>
    <w:pPr>
      <w:spacing w:before="280" w:after="280"/>
    </w:pPr>
    <w:rPr>
      <w:rFonts w:eastAsia="IzhTitl"/>
    </w:rPr>
  </w:style>
  <w:style w:type="paragraph" w:customStyle="1" w:styleId="msonormalbullet1gif">
    <w:name w:val="msonormalbullet1.gif"/>
    <w:basedOn w:val="af3"/>
    <w:pPr>
      <w:spacing w:before="280" w:after="280"/>
    </w:pPr>
    <w:rPr>
      <w:rFonts w:eastAsia="IzhTitl"/>
    </w:rPr>
  </w:style>
  <w:style w:type="paragraph" w:customStyle="1" w:styleId="msonormalbullet2gifbullet1gif">
    <w:name w:val="msonormalbullet2gifbullet1.gif"/>
    <w:basedOn w:val="af3"/>
    <w:pPr>
      <w:spacing w:before="280" w:after="280"/>
    </w:pPr>
    <w:rPr>
      <w:rFonts w:eastAsia="IzhTitl"/>
    </w:rPr>
  </w:style>
  <w:style w:type="paragraph" w:customStyle="1" w:styleId="msonormalbullet2gifbullet2gif">
    <w:name w:val="msonormalbullet2gifbullet2.gif"/>
    <w:basedOn w:val="af3"/>
    <w:pPr>
      <w:spacing w:before="280" w:after="280"/>
    </w:pPr>
    <w:rPr>
      <w:rFonts w:eastAsia="IzhTitl"/>
    </w:rPr>
  </w:style>
  <w:style w:type="paragraph" w:customStyle="1" w:styleId="msobodytextindent2bullet3gif">
    <w:name w:val="msobodytextindent2bullet3.gif"/>
    <w:basedOn w:val="af3"/>
    <w:pPr>
      <w:spacing w:before="280" w:after="280"/>
    </w:pPr>
    <w:rPr>
      <w:rFonts w:eastAsia="IzhTitl"/>
    </w:rPr>
  </w:style>
  <w:style w:type="paragraph" w:customStyle="1" w:styleId="msotitlebullet3gif">
    <w:name w:val="msotitlebullet3.gif"/>
    <w:basedOn w:val="af3"/>
    <w:pPr>
      <w:spacing w:before="280" w:after="280"/>
    </w:pPr>
    <w:rPr>
      <w:rFonts w:eastAsia="IzhTitl"/>
    </w:rPr>
  </w:style>
  <w:style w:type="paragraph" w:customStyle="1" w:styleId="nofootspace">
    <w:name w:val="nofootspace"/>
    <w:basedOn w:val="af3"/>
    <w:pPr>
      <w:ind w:firstLine="720"/>
      <w:jc w:val="both"/>
    </w:pPr>
    <w:rPr>
      <w:rFonts w:eastAsia="IzhTitl"/>
      <w:color w:val="000000"/>
    </w:rPr>
  </w:style>
  <w:style w:type="paragraph" w:customStyle="1" w:styleId="msonormalbullet2gifbullet3gif">
    <w:name w:val="msonormalbullet2gifbullet3.gif"/>
    <w:basedOn w:val="af3"/>
    <w:pPr>
      <w:spacing w:before="280" w:after="280"/>
    </w:pPr>
    <w:rPr>
      <w:rFonts w:eastAsia="IzhTitl"/>
    </w:rPr>
  </w:style>
  <w:style w:type="paragraph" w:customStyle="1" w:styleId="msonormalbullet2gifbullet2gifbullet2gif">
    <w:name w:val="msonormalbullet2gifbullet2gifbullet2.gif"/>
    <w:basedOn w:val="af3"/>
    <w:pPr>
      <w:spacing w:before="280" w:after="280"/>
    </w:pPr>
    <w:rPr>
      <w:rFonts w:eastAsia="IzhTitl"/>
    </w:rPr>
  </w:style>
  <w:style w:type="paragraph" w:customStyle="1" w:styleId="msobodytextbullet1gif">
    <w:name w:val="msobodytextbullet1.gif"/>
    <w:basedOn w:val="af3"/>
    <w:pPr>
      <w:spacing w:before="280" w:after="280"/>
    </w:pPr>
    <w:rPr>
      <w:rFonts w:eastAsia="IzhTitl"/>
    </w:rPr>
  </w:style>
  <w:style w:type="paragraph" w:customStyle="1" w:styleId="msobodytextbullet3gif">
    <w:name w:val="msobodytextbullet3.gif"/>
    <w:basedOn w:val="af3"/>
    <w:pPr>
      <w:spacing w:before="280" w:after="280"/>
    </w:pPr>
    <w:rPr>
      <w:rFonts w:eastAsia="IzhTitl"/>
    </w:rPr>
  </w:style>
  <w:style w:type="paragraph" w:customStyle="1" w:styleId="msonormalbullet2gifbullet1gifbullet3gif">
    <w:name w:val="msonormalbullet2gifbullet1gifbullet3.gif"/>
    <w:basedOn w:val="af3"/>
    <w:pPr>
      <w:spacing w:before="280" w:after="280"/>
    </w:pPr>
    <w:rPr>
      <w:rFonts w:eastAsia="IzhTitl"/>
    </w:rPr>
  </w:style>
  <w:style w:type="paragraph" w:customStyle="1" w:styleId="msonormalbullet1gifbullet1gif">
    <w:name w:val="msonormalbullet1gifbullet1.gif"/>
    <w:basedOn w:val="af3"/>
    <w:pPr>
      <w:spacing w:before="280" w:after="280"/>
    </w:pPr>
    <w:rPr>
      <w:rFonts w:eastAsia="IzhTitl"/>
    </w:rPr>
  </w:style>
  <w:style w:type="paragraph" w:customStyle="1" w:styleId="msonormalbullet1gifbullet3gif">
    <w:name w:val="msonormalbullet1gifbullet3.gif"/>
    <w:basedOn w:val="af3"/>
    <w:pPr>
      <w:spacing w:before="280" w:after="280"/>
    </w:pPr>
    <w:rPr>
      <w:rFonts w:eastAsia="IzhTitl"/>
    </w:rPr>
  </w:style>
  <w:style w:type="paragraph" w:customStyle="1" w:styleId="msonormalbullet2gifbullet2gifbullet1gif">
    <w:name w:val="msonormalbullet2gifbullet2gifbullet1.gif"/>
    <w:basedOn w:val="af3"/>
    <w:pPr>
      <w:spacing w:before="280" w:after="280"/>
    </w:pPr>
    <w:rPr>
      <w:rFonts w:eastAsia="IzhTitl"/>
    </w:rPr>
  </w:style>
  <w:style w:type="paragraph" w:customStyle="1" w:styleId="msonormalbullet2gifbullet2gifbullet3gif">
    <w:name w:val="msonormalbullet2gifbullet2gifbullet3.gif"/>
    <w:basedOn w:val="af3"/>
    <w:pPr>
      <w:spacing w:before="280" w:after="280"/>
    </w:pPr>
    <w:rPr>
      <w:rFonts w:eastAsia="IzhTitl"/>
    </w:rPr>
  </w:style>
  <w:style w:type="paragraph" w:customStyle="1" w:styleId="msofootnotetextbullet1gif">
    <w:name w:val="msofootnotetextbullet1.gif"/>
    <w:basedOn w:val="af3"/>
    <w:pPr>
      <w:spacing w:before="280" w:after="280"/>
    </w:pPr>
    <w:rPr>
      <w:rFonts w:eastAsia="IzhTitl"/>
    </w:rPr>
  </w:style>
  <w:style w:type="paragraph" w:customStyle="1" w:styleId="msofootnotetextbullet2gif">
    <w:name w:val="msofootnotetextbullet2.gif"/>
    <w:basedOn w:val="af3"/>
    <w:pPr>
      <w:spacing w:before="280" w:after="280"/>
    </w:pPr>
    <w:rPr>
      <w:rFonts w:eastAsia="IzhTitl"/>
    </w:rPr>
  </w:style>
  <w:style w:type="paragraph" w:customStyle="1" w:styleId="1fffff8">
    <w:name w:val="Заголовок оглавления1"/>
    <w:basedOn w:val="1"/>
    <w:next w:val="af3"/>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3"/>
    <w:pPr>
      <w:spacing w:before="280" w:after="280"/>
    </w:pPr>
    <w:rPr>
      <w:rFonts w:eastAsia="IzhTitl"/>
    </w:rPr>
  </w:style>
  <w:style w:type="paragraph" w:customStyle="1" w:styleId="msobodytextcxspmiddle">
    <w:name w:val="msobodytextcxspmiddle"/>
    <w:basedOn w:val="af3"/>
    <w:pPr>
      <w:spacing w:before="280" w:after="280"/>
    </w:pPr>
    <w:rPr>
      <w:rFonts w:eastAsia="IzhTitl"/>
      <w:szCs w:val="20"/>
    </w:rPr>
  </w:style>
  <w:style w:type="paragraph" w:customStyle="1" w:styleId="msobodytextcxsplast">
    <w:name w:val="msobodytextcxsplast"/>
    <w:basedOn w:val="af3"/>
    <w:pPr>
      <w:spacing w:before="280" w:after="280"/>
    </w:pPr>
    <w:rPr>
      <w:rFonts w:eastAsia="IzhTitl"/>
      <w:szCs w:val="20"/>
    </w:rPr>
  </w:style>
  <w:style w:type="paragraph" w:customStyle="1" w:styleId="msonormalcxsplast">
    <w:name w:val="msonormalcxsplast"/>
    <w:basedOn w:val="af3"/>
    <w:pPr>
      <w:spacing w:before="280" w:after="280"/>
    </w:pPr>
    <w:rPr>
      <w:rFonts w:eastAsia="IzhTitl"/>
      <w:szCs w:val="20"/>
    </w:rPr>
  </w:style>
  <w:style w:type="paragraph" w:customStyle="1" w:styleId="msonormalbullet2gifcxspmiddlecxspmiddle">
    <w:name w:val="msonormalbullet2gifcxspmiddlecxspmiddle"/>
    <w:basedOn w:val="af3"/>
    <w:pPr>
      <w:spacing w:before="280" w:after="280"/>
    </w:pPr>
    <w:rPr>
      <w:rFonts w:eastAsia="IzhTitl"/>
      <w:szCs w:val="20"/>
    </w:rPr>
  </w:style>
  <w:style w:type="paragraph" w:customStyle="1" w:styleId="msonormalbullet2gifcxspmiddlecxsplast">
    <w:name w:val="msonormalbullet2gifcxspmiddlecxsplast"/>
    <w:basedOn w:val="af3"/>
    <w:pPr>
      <w:spacing w:before="280" w:after="280"/>
    </w:pPr>
    <w:rPr>
      <w:rFonts w:eastAsia="IzhTitl"/>
      <w:szCs w:val="20"/>
    </w:rPr>
  </w:style>
  <w:style w:type="paragraph" w:customStyle="1" w:styleId="msobodytextindent2bullet2gifcxspmiddlecxspmiddle">
    <w:name w:val="msobodytextindent2bullet2gifcxspmiddlecxspmiddle"/>
    <w:basedOn w:val="af3"/>
    <w:pPr>
      <w:spacing w:before="280" w:after="280"/>
    </w:pPr>
    <w:rPr>
      <w:rFonts w:eastAsia="IzhTitl"/>
      <w:szCs w:val="20"/>
    </w:rPr>
  </w:style>
  <w:style w:type="paragraph" w:customStyle="1" w:styleId="msonormalbullet2gifbullet1gifcxspmiddle">
    <w:name w:val="msonormalbullet2gifbullet1gifcxspmiddle"/>
    <w:basedOn w:val="af3"/>
    <w:pPr>
      <w:spacing w:before="280" w:after="280"/>
    </w:pPr>
    <w:rPr>
      <w:rFonts w:eastAsia="IzhTitl"/>
      <w:szCs w:val="20"/>
    </w:rPr>
  </w:style>
  <w:style w:type="paragraph" w:customStyle="1" w:styleId="msonormalbullet2gifbullet1gifcxsplast">
    <w:name w:val="msonormalbullet2gifbullet1gifcxsplast"/>
    <w:basedOn w:val="af3"/>
    <w:pPr>
      <w:spacing w:before="280" w:after="280"/>
    </w:pPr>
    <w:rPr>
      <w:rFonts w:eastAsia="IzhTitl"/>
      <w:szCs w:val="20"/>
    </w:rPr>
  </w:style>
  <w:style w:type="paragraph" w:customStyle="1" w:styleId="msonormalbullet2gifbullet2gifbullet2gifcxspmiddle">
    <w:name w:val="msonormalbullet2gifbullet2gifbullet2gifcxspmiddle"/>
    <w:basedOn w:val="af3"/>
    <w:pPr>
      <w:spacing w:before="280" w:after="280"/>
    </w:pPr>
    <w:rPr>
      <w:rFonts w:eastAsia="IzhTitl"/>
      <w:szCs w:val="20"/>
    </w:rPr>
  </w:style>
  <w:style w:type="paragraph" w:customStyle="1" w:styleId="msonormalbullet2gifbullet2gifbullet2gifcxsplast">
    <w:name w:val="msonormalbullet2gifbullet2gifbullet2gifcxsplast"/>
    <w:basedOn w:val="af3"/>
    <w:pPr>
      <w:spacing w:before="280" w:after="280"/>
    </w:pPr>
    <w:rPr>
      <w:rFonts w:eastAsia="IzhTitl"/>
      <w:szCs w:val="20"/>
    </w:rPr>
  </w:style>
  <w:style w:type="paragraph" w:customStyle="1" w:styleId="msonormalbullet2gifbullet2gifcxspmiddle">
    <w:name w:val="msonormalbullet2gifbullet2gifcxspmiddle"/>
    <w:basedOn w:val="af3"/>
    <w:pPr>
      <w:spacing w:before="280" w:after="280"/>
    </w:pPr>
    <w:rPr>
      <w:rFonts w:eastAsia="IzhTitl"/>
      <w:szCs w:val="20"/>
    </w:rPr>
  </w:style>
  <w:style w:type="paragraph" w:customStyle="1" w:styleId="msonormalbullet2gifbullet2gifcxsplast">
    <w:name w:val="msonormalbullet2gifbullet2gifcxsplast"/>
    <w:basedOn w:val="af3"/>
    <w:pPr>
      <w:spacing w:before="280" w:after="280"/>
    </w:pPr>
    <w:rPr>
      <w:rFonts w:eastAsia="IzhTitl"/>
      <w:szCs w:val="20"/>
    </w:rPr>
  </w:style>
  <w:style w:type="paragraph" w:customStyle="1" w:styleId="msonormalbullet2gifbullet2gifbullet3gifcxspmiddle">
    <w:name w:val="msonormalbullet2gifbullet2gifbullet3gifcxspmiddle"/>
    <w:basedOn w:val="af3"/>
    <w:pPr>
      <w:spacing w:before="280" w:after="280"/>
    </w:pPr>
    <w:rPr>
      <w:rFonts w:eastAsia="IzhTitl"/>
      <w:szCs w:val="20"/>
    </w:rPr>
  </w:style>
  <w:style w:type="paragraph" w:customStyle="1" w:styleId="msonormalbullet2gifbullet2gifbullet3gifcxsplast">
    <w:name w:val="msonormalbullet2gifbullet2gifbullet3gifcxsplast"/>
    <w:basedOn w:val="af3"/>
    <w:pPr>
      <w:spacing w:before="280" w:after="280"/>
    </w:pPr>
    <w:rPr>
      <w:rFonts w:eastAsia="IzhTitl"/>
      <w:szCs w:val="20"/>
    </w:rPr>
  </w:style>
  <w:style w:type="paragraph" w:customStyle="1" w:styleId="msonormalbullet2gifbullet3gifcxspmiddle">
    <w:name w:val="msonormalbullet2gifbullet3gifcxspmiddle"/>
    <w:basedOn w:val="af3"/>
    <w:pPr>
      <w:spacing w:before="280" w:after="280"/>
    </w:pPr>
    <w:rPr>
      <w:rFonts w:eastAsia="IzhTitl"/>
      <w:szCs w:val="20"/>
    </w:rPr>
  </w:style>
  <w:style w:type="paragraph" w:customStyle="1" w:styleId="msonormalbullet2gifbullet3gifcxsplast">
    <w:name w:val="msonormalbullet2gifbullet3gifcxsplast"/>
    <w:basedOn w:val="af3"/>
    <w:pPr>
      <w:spacing w:before="280" w:after="280"/>
    </w:pPr>
    <w:rPr>
      <w:rFonts w:eastAsia="IzhTitl"/>
      <w:szCs w:val="20"/>
    </w:rPr>
  </w:style>
  <w:style w:type="paragraph" w:customStyle="1" w:styleId="msonormalbullet1gifcxsplast">
    <w:name w:val="msonormalbullet1gifcxsplast"/>
    <w:basedOn w:val="af3"/>
    <w:pPr>
      <w:spacing w:before="280" w:after="280"/>
    </w:pPr>
    <w:rPr>
      <w:rFonts w:eastAsia="IzhTitl"/>
      <w:szCs w:val="20"/>
    </w:rPr>
  </w:style>
  <w:style w:type="paragraph" w:customStyle="1" w:styleId="text-ks">
    <w:name w:val="text-ks"/>
    <w:basedOn w:val="af3"/>
    <w:pPr>
      <w:spacing w:before="48" w:after="48"/>
      <w:ind w:firstLine="360"/>
      <w:jc w:val="both"/>
    </w:pPr>
    <w:rPr>
      <w:rFonts w:eastAsia="IzhTitl"/>
    </w:rPr>
  </w:style>
  <w:style w:type="paragraph" w:customStyle="1" w:styleId="Style2">
    <w:name w:val="Style2"/>
    <w:basedOn w:val="af3"/>
    <w:pPr>
      <w:widowControl w:val="0"/>
      <w:autoSpaceDE w:val="0"/>
      <w:spacing w:line="252" w:lineRule="exact"/>
      <w:ind w:firstLine="334"/>
      <w:jc w:val="both"/>
    </w:pPr>
    <w:rPr>
      <w:rFonts w:eastAsia="IzhTitl"/>
      <w:lang w:val="uk-UA"/>
    </w:rPr>
  </w:style>
  <w:style w:type="paragraph" w:customStyle="1" w:styleId="Style4">
    <w:name w:val="Style4"/>
    <w:basedOn w:val="af3"/>
    <w:pPr>
      <w:widowControl w:val="0"/>
      <w:autoSpaceDE w:val="0"/>
      <w:spacing w:line="248" w:lineRule="exact"/>
      <w:ind w:firstLine="404"/>
      <w:jc w:val="both"/>
    </w:pPr>
    <w:rPr>
      <w:rFonts w:eastAsia="IzhTitl"/>
      <w:lang w:val="uk-UA"/>
    </w:rPr>
  </w:style>
  <w:style w:type="paragraph" w:customStyle="1" w:styleId="Style5">
    <w:name w:val="Style5"/>
    <w:basedOn w:val="af3"/>
    <w:pPr>
      <w:widowControl w:val="0"/>
      <w:autoSpaceDE w:val="0"/>
      <w:spacing w:line="238" w:lineRule="exact"/>
      <w:jc w:val="both"/>
    </w:pPr>
    <w:rPr>
      <w:rFonts w:eastAsia="IzhTitl"/>
      <w:lang w:val="uk-UA"/>
    </w:rPr>
  </w:style>
  <w:style w:type="paragraph" w:customStyle="1" w:styleId="rvps8">
    <w:name w:val="rvps8"/>
    <w:basedOn w:val="af3"/>
    <w:pPr>
      <w:keepNext/>
      <w:jc w:val="both"/>
    </w:pPr>
  </w:style>
  <w:style w:type="paragraph" w:customStyle="1" w:styleId="rvps10">
    <w:name w:val="rvps10"/>
    <w:basedOn w:val="af3"/>
    <w:pPr>
      <w:ind w:left="2880" w:firstLine="720"/>
      <w:jc w:val="both"/>
    </w:pPr>
  </w:style>
  <w:style w:type="paragraph" w:customStyle="1" w:styleId="rvps11">
    <w:name w:val="rvps11"/>
    <w:basedOn w:val="af3"/>
    <w:pPr>
      <w:ind w:left="4320" w:firstLine="720"/>
      <w:jc w:val="both"/>
    </w:pPr>
  </w:style>
  <w:style w:type="paragraph" w:customStyle="1" w:styleId="rvps12">
    <w:name w:val="rvps12"/>
    <w:basedOn w:val="af3"/>
    <w:uiPriority w:val="99"/>
    <w:pPr>
      <w:ind w:left="3600"/>
      <w:jc w:val="both"/>
    </w:pPr>
  </w:style>
  <w:style w:type="paragraph" w:customStyle="1" w:styleId="rvps13">
    <w:name w:val="rvps13"/>
    <w:basedOn w:val="af3"/>
    <w:pPr>
      <w:ind w:left="2130" w:hanging="2130"/>
      <w:jc w:val="both"/>
    </w:pPr>
  </w:style>
  <w:style w:type="paragraph" w:customStyle="1" w:styleId="afffffffffffffffff6">
    <w:name w:val="Òåêñò"/>
    <w:basedOn w:val="af3"/>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7">
    <w:name w:val="текст дисера"/>
    <w:basedOn w:val="af3"/>
    <w:pPr>
      <w:widowControl w:val="0"/>
      <w:autoSpaceDE w:val="0"/>
      <w:spacing w:line="360" w:lineRule="auto"/>
      <w:ind w:firstLine="567"/>
      <w:jc w:val="both"/>
    </w:pPr>
    <w:rPr>
      <w:sz w:val="28"/>
      <w:szCs w:val="28"/>
      <w:lang w:val="uk-UA"/>
    </w:rPr>
  </w:style>
  <w:style w:type="paragraph" w:customStyle="1" w:styleId="iNormalText0">
    <w:name w:val="iNormalText"/>
    <w:basedOn w:val="af3"/>
    <w:pPr>
      <w:widowControl w:val="0"/>
      <w:shd w:val="clear" w:color="auto" w:fill="FFFFFF"/>
      <w:autoSpaceDE w:val="0"/>
      <w:ind w:firstLine="567"/>
      <w:jc w:val="both"/>
    </w:pPr>
    <w:rPr>
      <w:color w:val="000000"/>
      <w:sz w:val="28"/>
      <w:szCs w:val="28"/>
      <w:lang w:val="uk-UA"/>
    </w:rPr>
  </w:style>
  <w:style w:type="paragraph" w:customStyle="1" w:styleId="afffffffffffffffff8">
    <w:name w:val="Без інтервалів"/>
    <w:basedOn w:val="af3"/>
    <w:rPr>
      <w:lang w:val="uk-UA"/>
    </w:rPr>
  </w:style>
  <w:style w:type="paragraph" w:customStyle="1" w:styleId="afffffffffffffffff9">
    <w:name w:val="Абзац списку"/>
    <w:basedOn w:val="af3"/>
    <w:pPr>
      <w:ind w:left="720"/>
    </w:pPr>
    <w:rPr>
      <w:lang w:val="uk-UA"/>
    </w:rPr>
  </w:style>
  <w:style w:type="paragraph" w:customStyle="1" w:styleId="afffffffffffffffffa">
    <w:name w:val="Цитація"/>
    <w:basedOn w:val="af3"/>
    <w:next w:val="af3"/>
    <w:pPr>
      <w:spacing w:before="200"/>
      <w:ind w:left="360" w:right="360"/>
    </w:pPr>
    <w:rPr>
      <w:i/>
      <w:iCs/>
      <w:lang w:val="uk-UA"/>
    </w:rPr>
  </w:style>
  <w:style w:type="paragraph" w:customStyle="1" w:styleId="afffffffffffffffffb">
    <w:name w:val="Насичена цитата"/>
    <w:basedOn w:val="af3"/>
    <w:next w:val="af3"/>
    <w:pPr>
      <w:pBdr>
        <w:bottom w:val="single" w:sz="4" w:space="1" w:color="000000"/>
      </w:pBdr>
      <w:spacing w:before="200" w:after="280"/>
      <w:ind w:left="1008" w:right="1152"/>
    </w:pPr>
    <w:rPr>
      <w:b/>
      <w:bCs/>
      <w:i/>
      <w:iCs/>
      <w:lang w:val="uk-UA"/>
    </w:rPr>
  </w:style>
  <w:style w:type="paragraph" w:customStyle="1" w:styleId="afffffffffffffffffc">
    <w:name w:val="Стандартный"/>
    <w:basedOn w:val="af3"/>
    <w:pPr>
      <w:ind w:firstLine="709"/>
    </w:pPr>
    <w:rPr>
      <w:sz w:val="28"/>
      <w:szCs w:val="28"/>
      <w:lang w:val="uk-UA"/>
    </w:rPr>
  </w:style>
  <w:style w:type="paragraph" w:customStyle="1" w:styleId="caaieiaie8">
    <w:name w:val="caaieiaie 8"/>
    <w:basedOn w:val="af3"/>
    <w:next w:val="af3"/>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3"/>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6"/>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d">
    <w:name w:val="Лит"/>
    <w:basedOn w:val="af3"/>
    <w:pPr>
      <w:keepNext/>
      <w:keepLines/>
      <w:autoSpaceDE w:val="0"/>
      <w:spacing w:before="240"/>
      <w:jc w:val="center"/>
    </w:pPr>
    <w:rPr>
      <w:caps/>
      <w:sz w:val="28"/>
      <w:szCs w:val="28"/>
    </w:rPr>
  </w:style>
  <w:style w:type="paragraph" w:customStyle="1" w:styleId="afffffffffffffffffe">
    <w:name w:val="текст сноски Знак"/>
    <w:basedOn w:val="af3"/>
    <w:pPr>
      <w:autoSpaceDE w:val="0"/>
      <w:ind w:firstLine="709"/>
      <w:jc w:val="both"/>
    </w:pPr>
    <w:rPr>
      <w:sz w:val="16"/>
      <w:szCs w:val="20"/>
    </w:rPr>
  </w:style>
  <w:style w:type="paragraph" w:customStyle="1" w:styleId="affffffffffffffffff">
    <w:name w:val="автор"/>
    <w:basedOn w:val="af3"/>
    <w:pPr>
      <w:jc w:val="center"/>
    </w:pPr>
    <w:rPr>
      <w:sz w:val="28"/>
      <w:szCs w:val="20"/>
    </w:rPr>
  </w:style>
  <w:style w:type="paragraph" w:customStyle="1" w:styleId="5--0">
    <w:name w:val="5-Текст статьи-укр"/>
    <w:basedOn w:val="af3"/>
    <w:pPr>
      <w:widowControl w:val="0"/>
      <w:spacing w:line="216" w:lineRule="auto"/>
      <w:ind w:firstLine="397"/>
      <w:jc w:val="both"/>
    </w:pPr>
    <w:rPr>
      <w:sz w:val="19"/>
      <w:szCs w:val="18"/>
      <w:lang w:val="uk-UA"/>
    </w:rPr>
  </w:style>
  <w:style w:type="paragraph" w:styleId="affffffffffffffffff0">
    <w:name w:val="envelope address"/>
    <w:basedOn w:val="af3"/>
    <w:pPr>
      <w:widowControl w:val="0"/>
      <w:ind w:left="2880"/>
    </w:pPr>
    <w:rPr>
      <w:rFonts w:ascii="OpenSymbol" w:hAnsi="OpenSymbol" w:cs="OpenSymbol"/>
    </w:rPr>
  </w:style>
  <w:style w:type="paragraph" w:customStyle="1" w:styleId="11f1">
    <w:name w:val="Дата11"/>
    <w:basedOn w:val="af3"/>
    <w:next w:val="af3"/>
    <w:pPr>
      <w:widowControl w:val="0"/>
    </w:pPr>
    <w:rPr>
      <w:szCs w:val="20"/>
    </w:rPr>
  </w:style>
  <w:style w:type="paragraph" w:customStyle="1" w:styleId="41">
    <w:name w:val="Маркированный список 41"/>
    <w:basedOn w:val="af3"/>
    <w:pPr>
      <w:widowControl w:val="0"/>
      <w:numPr>
        <w:numId w:val="3"/>
      </w:numPr>
    </w:pPr>
    <w:rPr>
      <w:szCs w:val="20"/>
    </w:rPr>
  </w:style>
  <w:style w:type="paragraph" w:customStyle="1" w:styleId="51">
    <w:name w:val="Маркированный список 51"/>
    <w:basedOn w:val="af3"/>
    <w:pPr>
      <w:widowControl w:val="0"/>
      <w:numPr>
        <w:numId w:val="2"/>
      </w:numPr>
    </w:pPr>
    <w:rPr>
      <w:szCs w:val="20"/>
    </w:rPr>
  </w:style>
  <w:style w:type="paragraph" w:styleId="2fffe">
    <w:name w:val="envelope return"/>
    <w:basedOn w:val="af3"/>
    <w:pPr>
      <w:widowControl w:val="0"/>
    </w:pPr>
    <w:rPr>
      <w:rFonts w:ascii="OpenSymbol" w:hAnsi="OpenSymbol" w:cs="OpenSymbol"/>
      <w:sz w:val="20"/>
      <w:szCs w:val="20"/>
    </w:rPr>
  </w:style>
  <w:style w:type="paragraph" w:customStyle="1" w:styleId="1fffffa">
    <w:name w:val="Приветствие1"/>
    <w:basedOn w:val="af3"/>
    <w:next w:val="af3"/>
    <w:pPr>
      <w:widowControl w:val="0"/>
    </w:pPr>
    <w:rPr>
      <w:szCs w:val="20"/>
    </w:rPr>
  </w:style>
  <w:style w:type="paragraph" w:customStyle="1" w:styleId="415">
    <w:name w:val="Продолжение списка 41"/>
    <w:basedOn w:val="af3"/>
    <w:pPr>
      <w:widowControl w:val="0"/>
      <w:spacing w:after="120"/>
      <w:ind w:left="1132"/>
    </w:pPr>
    <w:rPr>
      <w:szCs w:val="20"/>
    </w:rPr>
  </w:style>
  <w:style w:type="paragraph" w:customStyle="1" w:styleId="514">
    <w:name w:val="Продолжение списка 51"/>
    <w:basedOn w:val="af3"/>
    <w:pPr>
      <w:widowControl w:val="0"/>
      <w:spacing w:after="120"/>
      <w:ind w:left="1415"/>
    </w:pPr>
    <w:rPr>
      <w:szCs w:val="20"/>
    </w:rPr>
  </w:style>
  <w:style w:type="paragraph" w:customStyle="1" w:styleId="515">
    <w:name w:val="Список 51"/>
    <w:basedOn w:val="af3"/>
    <w:pPr>
      <w:widowControl w:val="0"/>
      <w:ind w:left="1415" w:hanging="283"/>
    </w:pPr>
    <w:rPr>
      <w:szCs w:val="20"/>
    </w:rPr>
  </w:style>
  <w:style w:type="paragraph" w:customStyle="1" w:styleId="1fffffb">
    <w:name w:val="Шапка1"/>
    <w:basedOn w:val="af3"/>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1">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3"/>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2">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3"/>
    <w:pPr>
      <w:spacing w:before="280" w:after="280"/>
      <w:jc w:val="center"/>
    </w:pPr>
  </w:style>
  <w:style w:type="paragraph" w:customStyle="1" w:styleId="Arial15pt125">
    <w:name w:val="Стиль Arial 15 pt Черный по ширине Первая строка:  125 см"/>
    <w:basedOn w:val="af3"/>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3"/>
    <w:pPr>
      <w:spacing w:after="221"/>
    </w:pPr>
    <w:rPr>
      <w:rFonts w:ascii="OpenSymbol" w:hAnsi="OpenSymbol" w:cs="OpenSymbol"/>
    </w:rPr>
  </w:style>
  <w:style w:type="paragraph" w:customStyle="1" w:styleId="affffffffffffffffff3">
    <w:name w:val="керивн"/>
    <w:basedOn w:val="af3"/>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4">
    <w:name w:val="Обложка"/>
    <w:basedOn w:val="affffffffffffffffff3"/>
    <w:pPr>
      <w:spacing w:line="288" w:lineRule="auto"/>
      <w:ind w:left="0" w:firstLine="0"/>
      <w:jc w:val="center"/>
    </w:pPr>
    <w:rPr>
      <w:rFonts w:ascii="OpenSymbol" w:hAnsi="OpenSymbol" w:cs="OpenSymbol"/>
      <w:spacing w:val="0"/>
    </w:rPr>
  </w:style>
  <w:style w:type="paragraph" w:customStyle="1" w:styleId="affffffffffffffffff5">
    <w:name w:val="Рукопись"/>
    <w:basedOn w:val="af3"/>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3"/>
    <w:pPr>
      <w:widowControl w:val="0"/>
      <w:numPr>
        <w:numId w:val="22"/>
      </w:numPr>
      <w:spacing w:line="360" w:lineRule="auto"/>
    </w:pPr>
    <w:rPr>
      <w:sz w:val="28"/>
      <w:szCs w:val="20"/>
      <w:lang w:val="uk-UA"/>
    </w:rPr>
  </w:style>
  <w:style w:type="paragraph" w:customStyle="1" w:styleId="Foot">
    <w:name w:val="Foot"/>
    <w:basedOn w:val="affffffff0"/>
    <w:pPr>
      <w:spacing w:line="240" w:lineRule="auto"/>
      <w:ind w:firstLine="720"/>
    </w:pPr>
    <w:rPr>
      <w:rFonts w:ascii="ISOCPEUR" w:hAnsi="ISOCPEUR" w:cs="ISOCPEUR"/>
      <w:lang w:val="en-GB"/>
    </w:rPr>
  </w:style>
  <w:style w:type="paragraph" w:customStyle="1" w:styleId="NormalWeb1">
    <w:name w:val="Normal (Web)1"/>
    <w:basedOn w:val="af3"/>
    <w:pPr>
      <w:spacing w:before="280" w:after="280"/>
    </w:pPr>
    <w:rPr>
      <w:lang w:val="uk-UA"/>
    </w:rPr>
  </w:style>
  <w:style w:type="paragraph" w:customStyle="1" w:styleId="Exampl">
    <w:name w:val="Exampl"/>
    <w:basedOn w:val="af3"/>
    <w:pPr>
      <w:ind w:firstLine="851"/>
      <w:jc w:val="both"/>
    </w:pPr>
    <w:rPr>
      <w:rFonts w:ascii="ISOCPEUR" w:hAnsi="ISOCPEUR" w:cs="ISOCPEUR"/>
    </w:rPr>
  </w:style>
  <w:style w:type="paragraph" w:customStyle="1" w:styleId="148">
    <w:name w:val="14Полуторный"/>
    <w:basedOn w:val="af3"/>
    <w:pPr>
      <w:spacing w:line="360" w:lineRule="auto"/>
      <w:ind w:firstLine="709"/>
      <w:jc w:val="both"/>
    </w:pPr>
    <w:rPr>
      <w:sz w:val="28"/>
      <w:szCs w:val="28"/>
      <w:lang w:val="uk-UA"/>
    </w:rPr>
  </w:style>
  <w:style w:type="paragraph" w:customStyle="1" w:styleId="2ffff">
    <w:name w:val="Сноска (2)"/>
    <w:basedOn w:val="af3"/>
    <w:pPr>
      <w:widowControl w:val="0"/>
      <w:shd w:val="clear" w:color="auto" w:fill="FFFFFF"/>
      <w:spacing w:before="60" w:line="0" w:lineRule="atLeast"/>
      <w:jc w:val="right"/>
    </w:pPr>
    <w:rPr>
      <w:i/>
      <w:iCs/>
      <w:sz w:val="17"/>
      <w:szCs w:val="17"/>
    </w:rPr>
  </w:style>
  <w:style w:type="paragraph" w:customStyle="1" w:styleId="317">
    <w:name w:val="Основной текст31"/>
    <w:basedOn w:val="af3"/>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f3"/>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3"/>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3"/>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3"/>
    <w:pPr>
      <w:widowControl w:val="0"/>
      <w:shd w:val="clear" w:color="auto" w:fill="FFFFFF"/>
      <w:spacing w:before="420" w:after="300" w:line="0" w:lineRule="atLeast"/>
    </w:pPr>
    <w:rPr>
      <w:i/>
      <w:iCs/>
      <w:sz w:val="17"/>
      <w:szCs w:val="17"/>
    </w:rPr>
  </w:style>
  <w:style w:type="paragraph" w:customStyle="1" w:styleId="324">
    <w:name w:val="Заголовок №3 (2)"/>
    <w:basedOn w:val="af3"/>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3"/>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3"/>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3"/>
    <w:pPr>
      <w:widowControl w:val="0"/>
      <w:shd w:val="clear" w:color="auto" w:fill="FFFFFF"/>
      <w:spacing w:line="0" w:lineRule="atLeast"/>
      <w:jc w:val="both"/>
    </w:pPr>
    <w:rPr>
      <w:i/>
      <w:iCs/>
      <w:sz w:val="17"/>
      <w:szCs w:val="17"/>
    </w:rPr>
  </w:style>
  <w:style w:type="paragraph" w:customStyle="1" w:styleId="3ff6">
    <w:name w:val="Заголовок №3"/>
    <w:basedOn w:val="af3"/>
    <w:pPr>
      <w:widowControl w:val="0"/>
      <w:shd w:val="clear" w:color="auto" w:fill="FFFFFF"/>
      <w:spacing w:after="180" w:line="0" w:lineRule="atLeast"/>
      <w:jc w:val="center"/>
    </w:pPr>
    <w:rPr>
      <w:b/>
      <w:bCs/>
      <w:sz w:val="23"/>
      <w:szCs w:val="23"/>
    </w:rPr>
  </w:style>
  <w:style w:type="paragraph" w:customStyle="1" w:styleId="79">
    <w:name w:val="Основной текст (7)"/>
    <w:basedOn w:val="af3"/>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3"/>
    <w:pPr>
      <w:widowControl w:val="0"/>
      <w:shd w:val="clear" w:color="auto" w:fill="FFFFFF"/>
      <w:spacing w:after="780" w:line="0" w:lineRule="atLeast"/>
    </w:pPr>
    <w:rPr>
      <w:color w:val="000000"/>
      <w:sz w:val="26"/>
      <w:szCs w:val="26"/>
      <w:lang w:val="uk-UA" w:eastAsia="uk-UA" w:bidi="uk-UA"/>
    </w:rPr>
  </w:style>
  <w:style w:type="paragraph" w:customStyle="1" w:styleId="127">
    <w:name w:val="Заголовок №1 (2)"/>
    <w:basedOn w:val="af3"/>
    <w:pPr>
      <w:widowControl w:val="0"/>
      <w:shd w:val="clear" w:color="auto" w:fill="FFFFFF"/>
      <w:spacing w:after="660" w:line="0" w:lineRule="atLeast"/>
      <w:jc w:val="right"/>
    </w:pPr>
    <w:rPr>
      <w:sz w:val="26"/>
      <w:szCs w:val="26"/>
    </w:rPr>
  </w:style>
  <w:style w:type="paragraph" w:customStyle="1" w:styleId="516">
    <w:name w:val="Основной текст51"/>
    <w:basedOn w:val="af3"/>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3"/>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3"/>
    <w:pPr>
      <w:widowControl w:val="0"/>
      <w:shd w:val="clear" w:color="auto" w:fill="FFFFFF"/>
      <w:spacing w:line="451" w:lineRule="exact"/>
    </w:pPr>
    <w:rPr>
      <w:sz w:val="26"/>
      <w:szCs w:val="26"/>
    </w:rPr>
  </w:style>
  <w:style w:type="paragraph" w:customStyle="1" w:styleId="105">
    <w:name w:val="Основной текст (10)"/>
    <w:basedOn w:val="af3"/>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3"/>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3"/>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3"/>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6">
    <w:name w:val="Подпись к картинке"/>
    <w:basedOn w:val="af3"/>
    <w:link w:val="affffffffffffffffff7"/>
    <w:pPr>
      <w:widowControl w:val="0"/>
      <w:shd w:val="clear" w:color="auto" w:fill="FFFFFF"/>
      <w:spacing w:line="0" w:lineRule="atLeast"/>
    </w:pPr>
    <w:rPr>
      <w:spacing w:val="-2"/>
      <w:sz w:val="26"/>
      <w:szCs w:val="26"/>
    </w:rPr>
  </w:style>
  <w:style w:type="paragraph" w:customStyle="1" w:styleId="7a">
    <w:name w:val="Заголовок №7"/>
    <w:basedOn w:val="af3"/>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e"/>
    <w:next w:val="afffffffe"/>
    <w:pPr>
      <w:keepNext/>
      <w:autoSpaceDE w:val="0"/>
      <w:spacing w:after="0" w:line="480" w:lineRule="auto"/>
      <w:ind w:firstLine="720"/>
      <w:jc w:val="center"/>
    </w:pPr>
    <w:rPr>
      <w:b/>
      <w:bCs/>
      <w:szCs w:val="28"/>
    </w:rPr>
  </w:style>
  <w:style w:type="paragraph" w:customStyle="1" w:styleId="3ff7">
    <w:name w:val="????????? 3"/>
    <w:basedOn w:val="afffffffe"/>
    <w:next w:val="afffffffe"/>
    <w:pPr>
      <w:keepNext/>
      <w:autoSpaceDE w:val="0"/>
      <w:spacing w:after="0" w:line="480" w:lineRule="auto"/>
      <w:ind w:firstLine="720"/>
      <w:jc w:val="both"/>
    </w:pPr>
    <w:rPr>
      <w:b/>
      <w:bCs/>
      <w:szCs w:val="28"/>
    </w:rPr>
  </w:style>
  <w:style w:type="paragraph" w:customStyle="1" w:styleId="4f5">
    <w:name w:val="????????? 4"/>
    <w:basedOn w:val="afffffffe"/>
    <w:next w:val="afffffffe"/>
    <w:pPr>
      <w:keepNext/>
      <w:autoSpaceDE w:val="0"/>
      <w:spacing w:after="0" w:line="480" w:lineRule="auto"/>
      <w:ind w:firstLine="993"/>
      <w:jc w:val="both"/>
    </w:pPr>
    <w:rPr>
      <w:b/>
      <w:bCs/>
      <w:szCs w:val="28"/>
    </w:rPr>
  </w:style>
  <w:style w:type="paragraph" w:customStyle="1" w:styleId="5f0">
    <w:name w:val="????????? 5"/>
    <w:basedOn w:val="afffffffe"/>
    <w:next w:val="afffffffe"/>
    <w:pPr>
      <w:keepNext/>
      <w:autoSpaceDE w:val="0"/>
      <w:spacing w:after="0"/>
      <w:jc w:val="both"/>
    </w:pPr>
    <w:rPr>
      <w:szCs w:val="28"/>
    </w:rPr>
  </w:style>
  <w:style w:type="paragraph" w:customStyle="1" w:styleId="6b">
    <w:name w:val="????????? 6"/>
    <w:basedOn w:val="afffffffe"/>
    <w:next w:val="afffffffe"/>
    <w:pPr>
      <w:keepNext/>
      <w:autoSpaceDE w:val="0"/>
      <w:spacing w:after="0"/>
      <w:ind w:firstLine="720"/>
      <w:jc w:val="center"/>
    </w:pPr>
    <w:rPr>
      <w:szCs w:val="28"/>
    </w:rPr>
  </w:style>
  <w:style w:type="paragraph" w:customStyle="1" w:styleId="7b">
    <w:name w:val="????????? 7"/>
    <w:basedOn w:val="afffffffe"/>
    <w:next w:val="afffffffe"/>
    <w:pPr>
      <w:keepNext/>
      <w:autoSpaceDE w:val="0"/>
      <w:spacing w:after="0"/>
      <w:jc w:val="center"/>
    </w:pPr>
    <w:rPr>
      <w:b/>
      <w:bCs/>
      <w:caps/>
      <w:szCs w:val="28"/>
    </w:rPr>
  </w:style>
  <w:style w:type="paragraph" w:customStyle="1" w:styleId="88">
    <w:name w:val="????????? 8"/>
    <w:basedOn w:val="afffffffe"/>
    <w:next w:val="afffffffe"/>
    <w:pPr>
      <w:keepNext/>
      <w:autoSpaceDE w:val="0"/>
      <w:spacing w:before="120" w:line="480" w:lineRule="auto"/>
      <w:ind w:firstLine="709"/>
    </w:pPr>
    <w:rPr>
      <w:b/>
      <w:bCs/>
      <w:szCs w:val="28"/>
    </w:rPr>
  </w:style>
  <w:style w:type="paragraph" w:customStyle="1" w:styleId="97">
    <w:name w:val="????????? 9"/>
    <w:basedOn w:val="afffffffe"/>
    <w:next w:val="afffffffe"/>
    <w:pPr>
      <w:keepNext/>
      <w:widowControl w:val="0"/>
      <w:autoSpaceDE w:val="0"/>
      <w:spacing w:after="0" w:line="360" w:lineRule="auto"/>
      <w:ind w:left="2126" w:right="2404"/>
      <w:jc w:val="center"/>
    </w:pPr>
    <w:rPr>
      <w:b/>
      <w:bCs/>
      <w:szCs w:val="28"/>
    </w:rPr>
  </w:style>
  <w:style w:type="paragraph" w:customStyle="1" w:styleId="affffffffffffffffff8">
    <w:name w:val="??????? ??????????"/>
    <w:basedOn w:val="afffffffe"/>
    <w:pPr>
      <w:tabs>
        <w:tab w:val="center" w:pos="4536"/>
        <w:tab w:val="right" w:pos="9072"/>
      </w:tabs>
      <w:autoSpaceDE w:val="0"/>
      <w:spacing w:after="0"/>
    </w:pPr>
    <w:rPr>
      <w:szCs w:val="28"/>
    </w:rPr>
  </w:style>
  <w:style w:type="paragraph" w:customStyle="1" w:styleId="affffffffffffffffff9">
    <w:name w:val="????????????"/>
    <w:basedOn w:val="afffffffe"/>
    <w:pPr>
      <w:autoSpaceDE w:val="0"/>
      <w:spacing w:before="240" w:after="0" w:line="480" w:lineRule="auto"/>
      <w:ind w:firstLine="720"/>
      <w:jc w:val="both"/>
    </w:pPr>
    <w:rPr>
      <w:szCs w:val="28"/>
    </w:rPr>
  </w:style>
  <w:style w:type="paragraph" w:customStyle="1" w:styleId="affffffffffffffffffa">
    <w:name w:val="???????? ????? ? ????????"/>
    <w:basedOn w:val="afffffffe"/>
    <w:pPr>
      <w:tabs>
        <w:tab w:val="left" w:pos="567"/>
      </w:tabs>
      <w:autoSpaceDE w:val="0"/>
      <w:spacing w:after="0" w:line="376" w:lineRule="auto"/>
      <w:ind w:firstLine="567"/>
      <w:jc w:val="both"/>
    </w:pPr>
    <w:rPr>
      <w:szCs w:val="28"/>
    </w:rPr>
  </w:style>
  <w:style w:type="paragraph" w:customStyle="1" w:styleId="2ffff3">
    <w:name w:val="???????? ????? ? ???????? 2"/>
    <w:basedOn w:val="afffffffe"/>
    <w:pPr>
      <w:tabs>
        <w:tab w:val="left" w:pos="360"/>
      </w:tabs>
      <w:autoSpaceDE w:val="0"/>
      <w:spacing w:after="0" w:line="376" w:lineRule="auto"/>
      <w:ind w:firstLine="357"/>
      <w:jc w:val="both"/>
    </w:pPr>
    <w:rPr>
      <w:szCs w:val="28"/>
    </w:rPr>
  </w:style>
  <w:style w:type="paragraph" w:customStyle="1" w:styleId="affffffffffffffffffb">
    <w:name w:val="???????? ?????"/>
    <w:basedOn w:val="afffffffe"/>
    <w:pPr>
      <w:autoSpaceDE w:val="0"/>
      <w:spacing w:after="0"/>
    </w:pPr>
    <w:rPr>
      <w:szCs w:val="28"/>
    </w:rPr>
  </w:style>
  <w:style w:type="paragraph" w:customStyle="1" w:styleId="affffffffffffffffffc">
    <w:name w:val="????????"/>
    <w:basedOn w:val="afffffffe"/>
    <w:pPr>
      <w:autoSpaceDE w:val="0"/>
      <w:spacing w:after="0" w:line="480" w:lineRule="auto"/>
      <w:ind w:firstLine="720"/>
      <w:jc w:val="center"/>
    </w:pPr>
    <w:rPr>
      <w:b/>
      <w:bCs/>
      <w:caps/>
      <w:szCs w:val="28"/>
    </w:rPr>
  </w:style>
  <w:style w:type="paragraph" w:customStyle="1" w:styleId="2ffff4">
    <w:name w:val="???????? ????? 2"/>
    <w:basedOn w:val="afffffffe"/>
    <w:pPr>
      <w:widowControl w:val="0"/>
      <w:autoSpaceDE w:val="0"/>
      <w:spacing w:after="0"/>
      <w:jc w:val="center"/>
    </w:pPr>
    <w:rPr>
      <w:b/>
      <w:bCs/>
      <w:caps/>
      <w:sz w:val="32"/>
      <w:szCs w:val="32"/>
    </w:rPr>
  </w:style>
  <w:style w:type="paragraph" w:customStyle="1" w:styleId="affffffffffffffffffd">
    <w:name w:val="?????? ??????????"/>
    <w:basedOn w:val="afffffffe"/>
    <w:pPr>
      <w:tabs>
        <w:tab w:val="center" w:pos="4153"/>
        <w:tab w:val="right" w:pos="8306"/>
      </w:tabs>
      <w:autoSpaceDE w:val="0"/>
      <w:spacing w:after="0"/>
    </w:pPr>
    <w:rPr>
      <w:szCs w:val="28"/>
    </w:rPr>
  </w:style>
  <w:style w:type="paragraph" w:customStyle="1" w:styleId="1fffffd">
    <w:name w:val="??????? ??????????1"/>
    <w:basedOn w:val="affffffffffffff9"/>
    <w:pPr>
      <w:tabs>
        <w:tab w:val="center" w:pos="4536"/>
        <w:tab w:val="right" w:pos="9072"/>
      </w:tabs>
      <w:overflowPunct/>
      <w:textAlignment w:val="auto"/>
    </w:pPr>
    <w:rPr>
      <w:sz w:val="20"/>
      <w:szCs w:val="20"/>
      <w:lang w:val="ru-RU"/>
    </w:rPr>
  </w:style>
  <w:style w:type="paragraph" w:customStyle="1" w:styleId="1fffffe">
    <w:name w:val="?????? ??????????1"/>
    <w:basedOn w:val="affffffffffffff9"/>
    <w:pPr>
      <w:tabs>
        <w:tab w:val="center" w:pos="4153"/>
        <w:tab w:val="right" w:pos="8306"/>
      </w:tabs>
      <w:overflowPunct/>
      <w:textAlignment w:val="auto"/>
    </w:pPr>
    <w:rPr>
      <w:sz w:val="20"/>
      <w:szCs w:val="20"/>
      <w:lang w:val="ru-RU"/>
    </w:rPr>
  </w:style>
  <w:style w:type="paragraph" w:customStyle="1" w:styleId="1ffffff">
    <w:name w:val="???????? ????? ? ????????1"/>
    <w:basedOn w:val="affffffffffffff9"/>
    <w:pPr>
      <w:overflowPunct/>
      <w:spacing w:line="360" w:lineRule="auto"/>
      <w:ind w:firstLine="709"/>
      <w:jc w:val="both"/>
      <w:textAlignment w:val="auto"/>
    </w:pPr>
    <w:rPr>
      <w:sz w:val="24"/>
      <w:szCs w:val="24"/>
      <w:lang w:val="ru-RU"/>
    </w:rPr>
  </w:style>
  <w:style w:type="paragraph" w:customStyle="1" w:styleId="224">
    <w:name w:val="Заголовок №2 (2)"/>
    <w:basedOn w:val="af3"/>
    <w:pPr>
      <w:widowControl w:val="0"/>
      <w:shd w:val="clear" w:color="auto" w:fill="FFFFFF"/>
      <w:spacing w:after="1500" w:line="0" w:lineRule="atLeast"/>
      <w:jc w:val="right"/>
    </w:pPr>
    <w:rPr>
      <w:sz w:val="28"/>
      <w:szCs w:val="28"/>
    </w:rPr>
  </w:style>
  <w:style w:type="paragraph" w:customStyle="1" w:styleId="521">
    <w:name w:val="Заголовок №5 (2)"/>
    <w:basedOn w:val="af3"/>
    <w:pPr>
      <w:widowControl w:val="0"/>
      <w:shd w:val="clear" w:color="auto" w:fill="FFFFFF"/>
      <w:spacing w:before="300" w:line="322" w:lineRule="exact"/>
      <w:jc w:val="center"/>
    </w:pPr>
    <w:rPr>
      <w:b/>
      <w:bCs/>
      <w:sz w:val="28"/>
      <w:szCs w:val="28"/>
    </w:rPr>
  </w:style>
  <w:style w:type="paragraph" w:customStyle="1" w:styleId="531">
    <w:name w:val="Заголовок №5 (3)"/>
    <w:basedOn w:val="af3"/>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3"/>
    <w:pPr>
      <w:widowControl w:val="0"/>
      <w:shd w:val="clear" w:color="auto" w:fill="FFFFFF"/>
      <w:spacing w:before="1620" w:after="540" w:line="0" w:lineRule="atLeast"/>
      <w:jc w:val="both"/>
    </w:pPr>
    <w:rPr>
      <w:b/>
      <w:bCs/>
      <w:sz w:val="28"/>
      <w:szCs w:val="28"/>
    </w:rPr>
  </w:style>
  <w:style w:type="paragraph" w:customStyle="1" w:styleId="Zagolowok">
    <w:name w:val="Zagolowok"/>
    <w:basedOn w:val="af3"/>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3"/>
    <w:pPr>
      <w:widowControl w:val="0"/>
      <w:spacing w:line="360" w:lineRule="auto"/>
      <w:ind w:firstLine="567"/>
      <w:jc w:val="both"/>
    </w:pPr>
    <w:rPr>
      <w:sz w:val="28"/>
      <w:szCs w:val="28"/>
    </w:rPr>
  </w:style>
  <w:style w:type="paragraph" w:customStyle="1" w:styleId="1ffffff0">
    <w:name w:val="заголовок дисера 1"/>
    <w:basedOn w:val="afffffffffffffffff7"/>
    <w:pPr>
      <w:widowControl/>
      <w:ind w:firstLine="0"/>
      <w:jc w:val="center"/>
    </w:pPr>
    <w:rPr>
      <w:rFonts w:cs="Mangal"/>
      <w:b/>
      <w:bCs/>
      <w:caps/>
    </w:rPr>
  </w:style>
  <w:style w:type="paragraph" w:customStyle="1" w:styleId="2ffff5">
    <w:name w:val="заголовок дисера 2"/>
    <w:basedOn w:val="1ffffff0"/>
    <w:pPr>
      <w:spacing w:before="360"/>
      <w:ind w:firstLine="706"/>
      <w:jc w:val="left"/>
    </w:pPr>
    <w:rPr>
      <w:caps w:val="0"/>
    </w:rPr>
  </w:style>
  <w:style w:type="paragraph" w:customStyle="1" w:styleId="3text">
    <w:name w:val="3text"/>
    <w:basedOn w:val="af3"/>
    <w:pPr>
      <w:spacing w:before="280" w:after="280"/>
    </w:pPr>
  </w:style>
  <w:style w:type="paragraph" w:customStyle="1" w:styleId="affffffffffffffffffe">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
    <w:name w:val="нова"/>
    <w:basedOn w:val="af3"/>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3"/>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0">
    <w:name w:val="Нова"/>
    <w:basedOn w:val="af3"/>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1">
    <w:name w:val="Виноска"/>
    <w:basedOn w:val="af3"/>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f1"/>
    <w:pPr>
      <w:spacing w:line="240" w:lineRule="auto"/>
    </w:pPr>
    <w:rPr>
      <w:lang w:val="en-US"/>
    </w:rPr>
  </w:style>
  <w:style w:type="paragraph" w:customStyle="1" w:styleId="00000">
    <w:name w:val="00000"/>
    <w:basedOn w:val="af3"/>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2">
    <w:name w:val="Розд."/>
    <w:basedOn w:val="af3"/>
    <w:pPr>
      <w:widowControl w:val="0"/>
      <w:spacing w:line="360" w:lineRule="auto"/>
      <w:ind w:firstLine="567"/>
      <w:jc w:val="center"/>
    </w:pPr>
    <w:rPr>
      <w:b/>
      <w:sz w:val="28"/>
      <w:szCs w:val="20"/>
      <w:lang w:val="uk-UA"/>
    </w:rPr>
  </w:style>
  <w:style w:type="paragraph" w:customStyle="1" w:styleId="afffffffffffffffffff3">
    <w:name w:val="Переменные"/>
    <w:basedOn w:val="afffffffe"/>
    <w:pPr>
      <w:tabs>
        <w:tab w:val="left" w:pos="482"/>
      </w:tabs>
      <w:spacing w:after="0" w:line="336" w:lineRule="auto"/>
      <w:ind w:left="482" w:hanging="482"/>
      <w:jc w:val="both"/>
    </w:pPr>
    <w:rPr>
      <w:sz w:val="18"/>
      <w:szCs w:val="18"/>
      <w:lang w:val="uk-UA"/>
    </w:rPr>
  </w:style>
  <w:style w:type="paragraph" w:customStyle="1" w:styleId="afffffffffffffffffff4">
    <w:name w:val="Чертежный"/>
    <w:pPr>
      <w:suppressAutoHyphens/>
      <w:jc w:val="both"/>
    </w:pPr>
    <w:rPr>
      <w:rFonts w:ascii="Mincho" w:eastAsia="Garamond" w:hAnsi="Mincho" w:cs="Garamond"/>
      <w:i/>
      <w:sz w:val="28"/>
      <w:lang w:val="uk-UA" w:eastAsia="ar-SA"/>
    </w:rPr>
  </w:style>
  <w:style w:type="paragraph" w:customStyle="1" w:styleId="afffffffffffffffffff5">
    <w:name w:val="Листинг программы"/>
    <w:pPr>
      <w:suppressAutoHyphens/>
    </w:pPr>
    <w:rPr>
      <w:rFonts w:ascii="Garamond" w:eastAsia="Garamond" w:hAnsi="Garamond" w:cs="Garamond"/>
      <w:lang w:eastAsia="ar-SA"/>
    </w:rPr>
  </w:style>
  <w:style w:type="paragraph" w:customStyle="1" w:styleId="fila">
    <w:name w:val="fila"/>
    <w:basedOn w:val="af3"/>
    <w:pPr>
      <w:widowControl w:val="0"/>
      <w:spacing w:line="360" w:lineRule="auto"/>
      <w:ind w:firstLine="708"/>
      <w:jc w:val="both"/>
    </w:pPr>
    <w:rPr>
      <w:sz w:val="28"/>
      <w:szCs w:val="28"/>
      <w:lang w:val="uk-UA"/>
    </w:rPr>
  </w:style>
  <w:style w:type="paragraph" w:customStyle="1" w:styleId="fila1">
    <w:name w:val="fila1"/>
    <w:basedOn w:val="af3"/>
    <w:pPr>
      <w:keepNext/>
      <w:spacing w:before="120" w:after="120" w:line="360" w:lineRule="auto"/>
      <w:ind w:firstLine="709"/>
      <w:jc w:val="both"/>
    </w:pPr>
    <w:rPr>
      <w:b/>
      <w:bCs/>
      <w:sz w:val="28"/>
      <w:lang w:val="uk-UA"/>
    </w:rPr>
  </w:style>
  <w:style w:type="paragraph" w:customStyle="1" w:styleId="SL">
    <w:name w:val="SL"/>
    <w:basedOn w:val="af3"/>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3"/>
    <w:pPr>
      <w:widowControl w:val="0"/>
      <w:tabs>
        <w:tab w:val="left" w:pos="539"/>
      </w:tabs>
      <w:ind w:left="454" w:hanging="227"/>
      <w:jc w:val="both"/>
    </w:pPr>
    <w:rPr>
      <w:color w:val="000000"/>
      <w:sz w:val="30"/>
      <w:szCs w:val="22"/>
      <w:lang w:val="uk-UA"/>
    </w:rPr>
  </w:style>
  <w:style w:type="paragraph" w:customStyle="1" w:styleId="fs">
    <w:name w:val="fs"/>
    <w:basedOn w:val="af3"/>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3"/>
    <w:pPr>
      <w:widowControl w:val="0"/>
      <w:ind w:left="284" w:hanging="284"/>
      <w:jc w:val="both"/>
    </w:pPr>
    <w:rPr>
      <w:color w:val="000000"/>
      <w:sz w:val="20"/>
      <w:szCs w:val="20"/>
    </w:rPr>
  </w:style>
  <w:style w:type="paragraph" w:customStyle="1" w:styleId="fill">
    <w:name w:val="fill"/>
    <w:basedOn w:val="af3"/>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6"/>
    <w:pPr>
      <w:ind w:firstLine="0"/>
      <w:jc w:val="center"/>
    </w:pPr>
    <w:rPr>
      <w:b/>
      <w:bCs/>
      <w:color w:val="auto"/>
    </w:rPr>
  </w:style>
  <w:style w:type="paragraph" w:customStyle="1" w:styleId="3ff8">
    <w:name w:val="Лит 3"/>
    <w:basedOn w:val="af3"/>
    <w:pPr>
      <w:widowControl w:val="0"/>
      <w:tabs>
        <w:tab w:val="left" w:pos="1287"/>
      </w:tabs>
      <w:spacing w:after="120"/>
      <w:ind w:left="851" w:hanging="851"/>
    </w:pPr>
    <w:rPr>
      <w:sz w:val="28"/>
      <w:lang w:val="uk-UA"/>
    </w:rPr>
  </w:style>
  <w:style w:type="paragraph" w:customStyle="1" w:styleId="rvps25">
    <w:name w:val="rvps25"/>
    <w:basedOn w:val="af3"/>
    <w:pPr>
      <w:keepNext/>
      <w:shd w:val="clear" w:color="auto" w:fill="FFFFFF"/>
      <w:jc w:val="center"/>
    </w:pPr>
  </w:style>
  <w:style w:type="paragraph" w:customStyle="1" w:styleId="1007">
    <w:name w:val="Стиль 10 пт По ширине Первая строка:  07 см"/>
    <w:basedOn w:val="af3"/>
    <w:pPr>
      <w:ind w:firstLine="397"/>
      <w:jc w:val="both"/>
    </w:pPr>
    <w:rPr>
      <w:sz w:val="20"/>
      <w:szCs w:val="20"/>
      <w:lang w:val="uk-UA"/>
    </w:rPr>
  </w:style>
  <w:style w:type="paragraph" w:customStyle="1" w:styleId="afffffffffffffffffff6">
    <w:name w:val="КУ_литература"/>
    <w:basedOn w:val="affffffff5"/>
    <w:pPr>
      <w:suppressLineNumbers/>
      <w:tabs>
        <w:tab w:val="left" w:pos="284"/>
      </w:tabs>
      <w:spacing w:after="0"/>
      <w:ind w:left="720" w:hanging="360"/>
      <w:jc w:val="both"/>
    </w:pPr>
    <w:rPr>
      <w:spacing w:val="-2"/>
      <w:sz w:val="18"/>
      <w:szCs w:val="18"/>
    </w:rPr>
  </w:style>
  <w:style w:type="paragraph" w:customStyle="1" w:styleId="afffffffffffffffffff7">
    <w:name w:val="Сергей"/>
    <w:basedOn w:val="af3"/>
    <w:pPr>
      <w:ind w:firstLine="425"/>
      <w:jc w:val="both"/>
    </w:pPr>
    <w:rPr>
      <w:sz w:val="28"/>
      <w:szCs w:val="28"/>
    </w:rPr>
  </w:style>
  <w:style w:type="paragraph" w:customStyle="1" w:styleId="21c">
    <w:name w:val="Основний текст з відступом 21"/>
    <w:basedOn w:val="af3"/>
    <w:pPr>
      <w:spacing w:after="120" w:line="480" w:lineRule="auto"/>
      <w:ind w:left="283" w:firstLine="425"/>
    </w:pPr>
    <w:rPr>
      <w:sz w:val="28"/>
      <w:szCs w:val="28"/>
    </w:rPr>
  </w:style>
  <w:style w:type="paragraph" w:customStyle="1" w:styleId="bodytextnoindent">
    <w:name w:val="bodytextnoindent"/>
    <w:basedOn w:val="af3"/>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f3"/>
    <w:pPr>
      <w:widowControl w:val="0"/>
      <w:autoSpaceDE w:val="0"/>
      <w:spacing w:line="322" w:lineRule="exact"/>
      <w:ind w:firstLine="778"/>
      <w:jc w:val="both"/>
    </w:pPr>
  </w:style>
  <w:style w:type="paragraph" w:customStyle="1" w:styleId="Style14">
    <w:name w:val="Style14"/>
    <w:basedOn w:val="af3"/>
    <w:pPr>
      <w:widowControl w:val="0"/>
      <w:autoSpaceDE w:val="0"/>
      <w:spacing w:line="326" w:lineRule="exact"/>
      <w:ind w:hanging="355"/>
      <w:jc w:val="both"/>
    </w:pPr>
  </w:style>
  <w:style w:type="paragraph" w:customStyle="1" w:styleId="Style16">
    <w:name w:val="Style16"/>
    <w:basedOn w:val="af3"/>
    <w:pPr>
      <w:widowControl w:val="0"/>
      <w:autoSpaceDE w:val="0"/>
      <w:spacing w:line="326" w:lineRule="exact"/>
      <w:ind w:firstLine="365"/>
      <w:jc w:val="both"/>
    </w:pPr>
  </w:style>
  <w:style w:type="paragraph" w:customStyle="1" w:styleId="42">
    <w:name w:val="Заг 4"/>
    <w:basedOn w:val="af3"/>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8">
    <w:name w:val="Обычный центр"/>
    <w:basedOn w:val="af3"/>
    <w:pPr>
      <w:ind w:left="1701" w:right="1701"/>
      <w:jc w:val="both"/>
    </w:pPr>
    <w:rPr>
      <w:sz w:val="28"/>
      <w:szCs w:val="20"/>
      <w:lang w:val="uk-UA"/>
    </w:rPr>
  </w:style>
  <w:style w:type="paragraph" w:customStyle="1" w:styleId="-b">
    <w:name w:val="Цитата-ижица"/>
    <w:basedOn w:val="af3"/>
    <w:next w:val="af3"/>
    <w:pPr>
      <w:spacing w:before="120" w:after="120" w:line="360" w:lineRule="auto"/>
      <w:ind w:left="567" w:right="567"/>
      <w:jc w:val="both"/>
    </w:pPr>
    <w:rPr>
      <w:rFonts w:ascii="IzhTitl" w:hAnsi="IzhTitl"/>
      <w:sz w:val="28"/>
      <w:szCs w:val="20"/>
    </w:rPr>
  </w:style>
  <w:style w:type="paragraph" w:customStyle="1" w:styleId="-c">
    <w:name w:val="Цитита-латиница"/>
    <w:basedOn w:val="af3"/>
    <w:next w:val="af3"/>
    <w:pPr>
      <w:spacing w:before="120" w:after="120" w:line="360" w:lineRule="auto"/>
      <w:ind w:left="567" w:right="567"/>
      <w:jc w:val="both"/>
    </w:pPr>
    <w:rPr>
      <w:iCs/>
      <w:sz w:val="28"/>
      <w:szCs w:val="20"/>
      <w:lang w:val="en-US"/>
    </w:rPr>
  </w:style>
  <w:style w:type="paragraph" w:customStyle="1" w:styleId="Hellenikos">
    <w:name w:val="Hellenikos"/>
    <w:basedOn w:val="af3"/>
    <w:next w:val="af3"/>
    <w:pPr>
      <w:spacing w:before="60" w:after="60"/>
      <w:ind w:left="567" w:right="567"/>
      <w:jc w:val="both"/>
    </w:pPr>
    <w:rPr>
      <w:rFonts w:ascii="OpenSymbol" w:hAnsi="OpenSymbol"/>
      <w:sz w:val="28"/>
      <w:lang w:val="en-GB"/>
    </w:rPr>
  </w:style>
  <w:style w:type="paragraph" w:customStyle="1" w:styleId="afffffffffffffffffff9">
    <w:name w:val="Эпиграф"/>
    <w:basedOn w:val="af3"/>
    <w:pPr>
      <w:spacing w:line="360" w:lineRule="auto"/>
      <w:ind w:left="3828" w:right="758"/>
      <w:jc w:val="both"/>
    </w:pPr>
    <w:rPr>
      <w:b/>
      <w:sz w:val="28"/>
      <w:szCs w:val="20"/>
      <w:lang w:val="uk-UA"/>
    </w:rPr>
  </w:style>
  <w:style w:type="paragraph" w:customStyle="1" w:styleId="a4">
    <w:name w:val="Список литератури"/>
    <w:basedOn w:val="af3"/>
    <w:next w:val="af3"/>
    <w:pPr>
      <w:numPr>
        <w:numId w:val="14"/>
      </w:numPr>
      <w:spacing w:before="120" w:line="360" w:lineRule="auto"/>
      <w:jc w:val="both"/>
    </w:pPr>
    <w:rPr>
      <w:sz w:val="28"/>
    </w:rPr>
  </w:style>
  <w:style w:type="paragraph" w:customStyle="1" w:styleId="afffffffffffffffffffa">
    <w:name w:val="Памятник"/>
    <w:basedOn w:val="af3"/>
    <w:next w:val="af3"/>
    <w:pPr>
      <w:spacing w:line="360" w:lineRule="auto"/>
      <w:jc w:val="both"/>
    </w:pPr>
    <w:rPr>
      <w:sz w:val="28"/>
      <w:szCs w:val="20"/>
      <w:lang w:val="uk-UA"/>
    </w:rPr>
  </w:style>
  <w:style w:type="paragraph" w:customStyle="1" w:styleId="afffffffffffffffffffb">
    <w:name w:val="Колонки"/>
    <w:basedOn w:val="af3"/>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d">
    <w:name w:val="Цитата-перевод"/>
    <w:basedOn w:val="-c"/>
    <w:rPr>
      <w:i/>
      <w:lang w:val="uk-UA"/>
    </w:rPr>
  </w:style>
  <w:style w:type="paragraph" w:customStyle="1" w:styleId="1ffffff3">
    <w:name w:val="Перечень рисунков1"/>
    <w:basedOn w:val="af3"/>
    <w:next w:val="af3"/>
    <w:pPr>
      <w:spacing w:line="360" w:lineRule="auto"/>
      <w:ind w:left="440" w:hanging="440"/>
      <w:jc w:val="both"/>
    </w:pPr>
    <w:rPr>
      <w:sz w:val="28"/>
      <w:szCs w:val="20"/>
      <w:lang w:val="uk-UA"/>
    </w:rPr>
  </w:style>
  <w:style w:type="paragraph" w:customStyle="1" w:styleId="1ffffff4">
    <w:name w:val="Таблица ссылок1"/>
    <w:basedOn w:val="af3"/>
    <w:next w:val="af3"/>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e">
    <w:name w:val="Текст памятника-ижица"/>
    <w:basedOn w:val="af3"/>
    <w:pPr>
      <w:spacing w:line="360" w:lineRule="auto"/>
    </w:pPr>
    <w:rPr>
      <w:rFonts w:ascii="IzhTitl" w:hAnsi="IzhTitl"/>
      <w:sz w:val="28"/>
      <w:szCs w:val="20"/>
    </w:rPr>
  </w:style>
  <w:style w:type="paragraph" w:customStyle="1" w:styleId="HellenikaPM6">
    <w:name w:val="HellenikaPM6"/>
    <w:basedOn w:val="af3"/>
    <w:pPr>
      <w:autoSpaceDE w:val="0"/>
      <w:spacing w:line="360" w:lineRule="auto"/>
      <w:jc w:val="both"/>
    </w:pPr>
    <w:rPr>
      <w:rFonts w:ascii="Impact" w:hAnsi="Impact" w:cs="Impact"/>
      <w:sz w:val="28"/>
      <w:szCs w:val="20"/>
      <w:lang w:val="en-US"/>
    </w:rPr>
  </w:style>
  <w:style w:type="paragraph" w:customStyle="1" w:styleId="afffffffffffffffffffc">
    <w:name w:val="Аркуш"/>
    <w:basedOn w:val="af3"/>
    <w:next w:val="a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e"/>
    <w:pPr>
      <w:spacing w:after="0" w:line="360" w:lineRule="auto"/>
      <w:ind w:firstLine="709"/>
      <w:jc w:val="both"/>
    </w:pPr>
    <w:rPr>
      <w:color w:val="000000"/>
      <w:szCs w:val="28"/>
      <w:lang w:val="uk-UA"/>
    </w:rPr>
  </w:style>
  <w:style w:type="paragraph" w:customStyle="1" w:styleId="afffffffffffffffffffd">
    <w:name w:val="Основной текст дисертации"/>
    <w:basedOn w:val="af3"/>
    <w:pPr>
      <w:spacing w:line="360" w:lineRule="auto"/>
      <w:ind w:firstLine="709"/>
      <w:jc w:val="both"/>
    </w:pPr>
    <w:rPr>
      <w:sz w:val="28"/>
      <w:szCs w:val="20"/>
    </w:rPr>
  </w:style>
  <w:style w:type="paragraph" w:customStyle="1" w:styleId="a1">
    <w:name w:val="Нумерованный текст дисертации"/>
    <w:basedOn w:val="af3"/>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e">
    <w:name w:val="Сноска в дисертации"/>
    <w:basedOn w:val="affffffff0"/>
    <w:pPr>
      <w:spacing w:line="240" w:lineRule="auto"/>
      <w:ind w:firstLine="284"/>
    </w:pPr>
    <w:rPr>
      <w:sz w:val="18"/>
      <w:szCs w:val="20"/>
    </w:rPr>
  </w:style>
  <w:style w:type="paragraph" w:customStyle="1" w:styleId="1ffffff6">
    <w:name w:val="Дисертация Заголовок1 без номера"/>
    <w:basedOn w:val="1"/>
    <w:next w:val="afffffffffffffffffffd"/>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
    <w:name w:val="Диссертация Знак"/>
    <w:basedOn w:val="af3"/>
    <w:pPr>
      <w:spacing w:line="360" w:lineRule="auto"/>
      <w:ind w:firstLine="709"/>
      <w:jc w:val="both"/>
    </w:pPr>
    <w:rPr>
      <w:sz w:val="28"/>
      <w:szCs w:val="20"/>
    </w:rPr>
  </w:style>
  <w:style w:type="paragraph" w:customStyle="1" w:styleId="autor">
    <w:name w:val="autor"/>
    <w:basedOn w:val="af3"/>
    <w:pPr>
      <w:spacing w:after="120"/>
      <w:ind w:firstLine="680"/>
      <w:jc w:val="both"/>
    </w:pPr>
    <w:rPr>
      <w:b/>
      <w:sz w:val="20"/>
      <w:szCs w:val="20"/>
      <w:lang w:val="uk-UA"/>
    </w:rPr>
  </w:style>
  <w:style w:type="paragraph" w:customStyle="1" w:styleId="4f6">
    <w:name w:val="Стиль4"/>
    <w:basedOn w:val="affffffff5"/>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3"/>
    <w:pPr>
      <w:spacing w:before="280" w:after="280"/>
    </w:pPr>
  </w:style>
  <w:style w:type="paragraph" w:customStyle="1" w:styleId="textitalic">
    <w:name w:val="text_italic"/>
    <w:basedOn w:val="af3"/>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0">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1">
    <w:name w:val="ЗаголовокСборник"/>
    <w:basedOn w:val="af3"/>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3"/>
    <w:pPr>
      <w:spacing w:line="22" w:lineRule="atLeast"/>
      <w:ind w:firstLine="567"/>
      <w:jc w:val="both"/>
    </w:pPr>
    <w:rPr>
      <w:rFonts w:ascii="Helvetica" w:hAnsi="Helvetica"/>
      <w:sz w:val="20"/>
      <w:szCs w:val="20"/>
    </w:rPr>
  </w:style>
  <w:style w:type="paragraph" w:customStyle="1" w:styleId="BiblioTitleSbornik">
    <w:name w:val="BiblioTitleSbornik"/>
    <w:basedOn w:val="af3"/>
    <w:pPr>
      <w:spacing w:before="120" w:after="120" w:line="22" w:lineRule="atLeast"/>
      <w:jc w:val="center"/>
    </w:pPr>
    <w:rPr>
      <w:rFonts w:ascii="Helvetica" w:hAnsi="Helvetica"/>
      <w:b/>
      <w:smallCaps/>
      <w:sz w:val="18"/>
      <w:szCs w:val="20"/>
    </w:rPr>
  </w:style>
  <w:style w:type="paragraph" w:customStyle="1" w:styleId="BiblioSbornik">
    <w:name w:val="BiblioSbornik"/>
    <w:basedOn w:val="af3"/>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3"/>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3"/>
    <w:pPr>
      <w:spacing w:line="209" w:lineRule="exact"/>
      <w:jc w:val="both"/>
    </w:pPr>
    <w:rPr>
      <w:rFonts w:ascii="MS Reference Specialty" w:hAnsi="MS Reference Specialty"/>
      <w:sz w:val="20"/>
      <w:szCs w:val="20"/>
      <w:lang w:val="uk-UA"/>
    </w:rPr>
  </w:style>
  <w:style w:type="paragraph" w:customStyle="1" w:styleId="Normal14pt">
    <w:name w:val="Normal + 14 pt"/>
    <w:basedOn w:val="af3"/>
    <w:pPr>
      <w:shd w:val="clear" w:color="auto" w:fill="000080"/>
      <w:spacing w:line="360" w:lineRule="auto"/>
      <w:jc w:val="both"/>
    </w:pPr>
    <w:rPr>
      <w:sz w:val="28"/>
      <w:lang w:val="uk-UA"/>
    </w:rPr>
  </w:style>
  <w:style w:type="paragraph" w:customStyle="1" w:styleId="SOSBLUE">
    <w:name w:val="SOS_BLUE"/>
    <w:basedOn w:val="Normal14pt"/>
    <w:next w:val="af3"/>
    <w:pPr>
      <w:shd w:val="clear" w:color="auto" w:fill="auto"/>
      <w:jc w:val="left"/>
    </w:pPr>
    <w:rPr>
      <w:szCs w:val="28"/>
    </w:rPr>
  </w:style>
  <w:style w:type="paragraph" w:customStyle="1" w:styleId="Heading">
    <w:name w:val="Heading"/>
    <w:basedOn w:val="af3"/>
    <w:next w:val="afffffffe"/>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e"/>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3"/>
    <w:pPr>
      <w:suppressLineNumbers/>
      <w:spacing w:before="120" w:after="120"/>
    </w:pPr>
    <w:rPr>
      <w:i/>
      <w:iCs/>
      <w:sz w:val="20"/>
      <w:szCs w:val="20"/>
      <w:lang w:val="uk-UA"/>
    </w:rPr>
  </w:style>
  <w:style w:type="paragraph" w:customStyle="1" w:styleId="Framecontents">
    <w:name w:val="Frame contents"/>
    <w:basedOn w:val="afffffffe"/>
    <w:rPr>
      <w:sz w:val="24"/>
      <w:lang w:val="uk-UA"/>
    </w:rPr>
  </w:style>
  <w:style w:type="paragraph" w:customStyle="1" w:styleId="Index">
    <w:name w:val="Index"/>
    <w:basedOn w:val="af3"/>
    <w:pPr>
      <w:suppressLineNumbers/>
    </w:pPr>
    <w:rPr>
      <w:lang w:val="uk-UA"/>
    </w:rPr>
  </w:style>
  <w:style w:type="paragraph" w:customStyle="1" w:styleId="WW-30">
    <w:name w:val="WW-Основной текст с отступом 3"/>
    <w:basedOn w:val="af3"/>
    <w:pPr>
      <w:spacing w:after="120"/>
      <w:ind w:left="283"/>
    </w:pPr>
    <w:rPr>
      <w:sz w:val="16"/>
      <w:szCs w:val="16"/>
      <w:lang w:val="uk-UA"/>
    </w:rPr>
  </w:style>
  <w:style w:type="paragraph" w:customStyle="1" w:styleId="WW-4">
    <w:name w:val="WW-Обычный (веб)"/>
    <w:basedOn w:val="af3"/>
    <w:pPr>
      <w:spacing w:before="280" w:after="280"/>
    </w:pPr>
    <w:rPr>
      <w:lang w:val="uk-UA"/>
    </w:rPr>
  </w:style>
  <w:style w:type="paragraph" w:customStyle="1" w:styleId="WW-5">
    <w:name w:val="WW-Схема документа"/>
    <w:basedOn w:val="af3"/>
    <w:pPr>
      <w:shd w:val="clear" w:color="auto" w:fill="000080"/>
    </w:pPr>
    <w:rPr>
      <w:lang w:val="uk-UA"/>
    </w:rPr>
  </w:style>
  <w:style w:type="paragraph" w:customStyle="1" w:styleId="a7">
    <w:name w:val="Маркер"/>
    <w:basedOn w:val="af3"/>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3"/>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7">
    <w:name w:val="Текст сноски 1"/>
    <w:basedOn w:val="affffffff0"/>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8">
    <w:name w:val="Обычный_инт_сверху_12"/>
    <w:basedOn w:val="af3"/>
    <w:next w:val="af3"/>
    <w:pPr>
      <w:widowControl w:val="0"/>
      <w:spacing w:before="240" w:line="360" w:lineRule="auto"/>
      <w:ind w:firstLine="720"/>
      <w:jc w:val="both"/>
    </w:pPr>
    <w:rPr>
      <w:sz w:val="28"/>
      <w:szCs w:val="20"/>
      <w:lang w:val="uk-UA"/>
    </w:rPr>
  </w:style>
  <w:style w:type="paragraph" w:customStyle="1" w:styleId="WW-6">
    <w:name w:val="WW-Цитата"/>
    <w:basedOn w:val="af3"/>
    <w:pPr>
      <w:spacing w:line="360" w:lineRule="auto"/>
      <w:ind w:left="-513" w:right="225" w:firstLine="456"/>
      <w:jc w:val="both"/>
    </w:pPr>
    <w:rPr>
      <w:sz w:val="28"/>
      <w:szCs w:val="28"/>
      <w:lang w:val="uk-UA"/>
    </w:rPr>
  </w:style>
  <w:style w:type="paragraph" w:customStyle="1" w:styleId="1ffffff8">
    <w:name w:val="Заголовок_1"/>
    <w:basedOn w:val="1"/>
    <w:next w:val="af3"/>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f3"/>
    <w:pPr>
      <w:spacing w:after="60"/>
      <w:jc w:val="both"/>
    </w:pPr>
    <w:rPr>
      <w:sz w:val="22"/>
      <w:lang w:val="en-GB"/>
    </w:rPr>
  </w:style>
  <w:style w:type="paragraph" w:customStyle="1" w:styleId="2ffff9">
    <w:name w:val="Абзац 2А"/>
    <w:basedOn w:val="af3"/>
    <w:pPr>
      <w:tabs>
        <w:tab w:val="left" w:pos="482"/>
      </w:tabs>
      <w:spacing w:after="60"/>
      <w:ind w:left="482"/>
      <w:jc w:val="both"/>
    </w:pPr>
    <w:rPr>
      <w:sz w:val="22"/>
      <w:lang w:val="en-GB"/>
    </w:rPr>
  </w:style>
  <w:style w:type="paragraph" w:customStyle="1" w:styleId="3ff9">
    <w:name w:val="Абзац 3А"/>
    <w:basedOn w:val="af3"/>
    <w:pPr>
      <w:tabs>
        <w:tab w:val="left" w:pos="964"/>
      </w:tabs>
      <w:spacing w:after="60"/>
      <w:ind w:left="964"/>
      <w:jc w:val="both"/>
    </w:pPr>
    <w:rPr>
      <w:sz w:val="22"/>
      <w:lang w:val="en-GB"/>
    </w:rPr>
  </w:style>
  <w:style w:type="paragraph" w:customStyle="1" w:styleId="4f7">
    <w:name w:val="Абзац 4А"/>
    <w:basedOn w:val="af3"/>
    <w:pPr>
      <w:tabs>
        <w:tab w:val="left" w:pos="1446"/>
      </w:tabs>
      <w:spacing w:after="60"/>
      <w:ind w:left="1446"/>
      <w:jc w:val="both"/>
    </w:pPr>
    <w:rPr>
      <w:sz w:val="22"/>
      <w:lang w:val="en-GB"/>
    </w:rPr>
  </w:style>
  <w:style w:type="paragraph" w:customStyle="1" w:styleId="10">
    <w:name w:val="Абисок 1АНум"/>
    <w:basedOn w:val="af3"/>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3"/>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3"/>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3"/>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3"/>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f3"/>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3"/>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3"/>
    <w:pPr>
      <w:keepNext/>
      <w:spacing w:before="240" w:after="120"/>
      <w:jc w:val="both"/>
    </w:pPr>
    <w:rPr>
      <w:b/>
      <w:color w:val="5F5F5F"/>
      <w:sz w:val="28"/>
      <w:lang w:val="en-GB"/>
    </w:rPr>
  </w:style>
  <w:style w:type="paragraph" w:customStyle="1" w:styleId="4f8">
    <w:name w:val="Заголовок 4А"/>
    <w:basedOn w:val="af3"/>
    <w:pPr>
      <w:keepNext/>
      <w:spacing w:before="240" w:after="120"/>
      <w:jc w:val="both"/>
    </w:pPr>
    <w:rPr>
      <w:rFonts w:ascii="IzhTitl" w:hAnsi="IzhTitl" w:cs="FreeSetCTT"/>
      <w:b/>
      <w:color w:val="333333"/>
      <w:lang w:val="en-GB"/>
    </w:rPr>
  </w:style>
  <w:style w:type="paragraph" w:customStyle="1" w:styleId="5f3">
    <w:name w:val="Заголовок 5А"/>
    <w:basedOn w:val="af3"/>
    <w:pPr>
      <w:keepNext/>
      <w:spacing w:before="240" w:after="120"/>
      <w:jc w:val="both"/>
    </w:pPr>
    <w:rPr>
      <w:rFonts w:ascii="IzhTitl" w:hAnsi="IzhTitl" w:cs="FreeSetCTT"/>
      <w:b/>
      <w:color w:val="333333"/>
      <w:sz w:val="22"/>
      <w:lang w:val="en-GB"/>
    </w:rPr>
  </w:style>
  <w:style w:type="paragraph" w:customStyle="1" w:styleId="6d">
    <w:name w:val="Заголовок 6А"/>
    <w:basedOn w:val="af3"/>
    <w:pPr>
      <w:keepNext/>
      <w:spacing w:before="240" w:after="120"/>
      <w:jc w:val="both"/>
    </w:pPr>
    <w:rPr>
      <w:rFonts w:cs="FreeSetCTT"/>
      <w:b/>
      <w:color w:val="333333"/>
      <w:sz w:val="22"/>
      <w:lang w:val="en-GB"/>
    </w:rPr>
  </w:style>
  <w:style w:type="paragraph" w:customStyle="1" w:styleId="affffffffffffffffffff2">
    <w:name w:val="Основний А"/>
    <w:basedOn w:val="af3"/>
    <w:pPr>
      <w:jc w:val="both"/>
    </w:pPr>
    <w:rPr>
      <w:sz w:val="22"/>
      <w:lang w:val="en-GB"/>
    </w:rPr>
  </w:style>
  <w:style w:type="paragraph" w:customStyle="1" w:styleId="affffffffffffffffffff3">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3"/>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3"/>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3"/>
    <w:rPr>
      <w:rFonts w:ascii="Symbol" w:hAnsi="Symbol" w:cs="Symbol"/>
      <w:sz w:val="20"/>
      <w:szCs w:val="20"/>
    </w:rPr>
  </w:style>
  <w:style w:type="paragraph" w:customStyle="1" w:styleId="WW-31">
    <w:name w:val="WW-Основной текст 3"/>
    <w:basedOn w:val="af3"/>
    <w:pPr>
      <w:spacing w:after="120"/>
    </w:pPr>
    <w:rPr>
      <w:sz w:val="16"/>
      <w:szCs w:val="16"/>
    </w:rPr>
  </w:style>
  <w:style w:type="paragraph" w:customStyle="1" w:styleId="affffffffffffffffffff4">
    <w:name w:val="Дисертация"/>
    <w:basedOn w:val="af3"/>
    <w:pPr>
      <w:spacing w:line="360" w:lineRule="auto"/>
      <w:ind w:firstLine="709"/>
      <w:jc w:val="both"/>
    </w:pPr>
    <w:rPr>
      <w:sz w:val="28"/>
      <w:szCs w:val="28"/>
    </w:rPr>
  </w:style>
  <w:style w:type="paragraph" w:customStyle="1" w:styleId="affffffffffffffffffff5">
    <w:name w:val="БИБЛИОГРАФИЯ"/>
    <w:basedOn w:val="af3"/>
    <w:pPr>
      <w:tabs>
        <w:tab w:val="left" w:pos="360"/>
      </w:tabs>
      <w:spacing w:line="360" w:lineRule="auto"/>
      <w:jc w:val="both"/>
    </w:pPr>
    <w:rPr>
      <w:sz w:val="28"/>
      <w:szCs w:val="20"/>
    </w:rPr>
  </w:style>
  <w:style w:type="paragraph" w:customStyle="1" w:styleId="14a">
    <w:name w:val="Стиль Основной текст + 14 пт"/>
    <w:basedOn w:val="afffffffe"/>
    <w:pPr>
      <w:spacing w:after="0" w:line="360" w:lineRule="auto"/>
      <w:ind w:firstLine="454"/>
      <w:jc w:val="both"/>
    </w:pPr>
    <w:rPr>
      <w:szCs w:val="28"/>
    </w:rPr>
  </w:style>
  <w:style w:type="paragraph" w:customStyle="1" w:styleId="WW-210">
    <w:name w:val="WW-Основной текст с отступом 21"/>
    <w:basedOn w:val="af3"/>
    <w:pPr>
      <w:widowControl w:val="0"/>
      <w:ind w:firstLine="5670"/>
      <w:jc w:val="both"/>
    </w:pPr>
    <w:rPr>
      <w:b/>
      <w:bCs/>
      <w:sz w:val="28"/>
      <w:szCs w:val="28"/>
      <w:lang w:val="uk-UA"/>
    </w:rPr>
  </w:style>
  <w:style w:type="paragraph" w:customStyle="1" w:styleId="Head10">
    <w:name w:val="Head 1"/>
    <w:basedOn w:val="afffffffe"/>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3"/>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6">
    <w:name w:val="òåêñò ñíîñêè"/>
    <w:basedOn w:val="af3"/>
    <w:rPr>
      <w:sz w:val="20"/>
      <w:szCs w:val="20"/>
      <w:lang w:val="en-GB"/>
    </w:rPr>
  </w:style>
  <w:style w:type="paragraph" w:customStyle="1" w:styleId="390">
    <w:name w:val="Основной текст (39)"/>
    <w:basedOn w:val="af3"/>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3"/>
    <w:pPr>
      <w:widowControl w:val="0"/>
      <w:shd w:val="clear" w:color="auto" w:fill="FFFFFF"/>
      <w:spacing w:before="180" w:after="180" w:line="0" w:lineRule="atLeast"/>
    </w:pPr>
    <w:rPr>
      <w:b/>
      <w:bCs/>
      <w:sz w:val="18"/>
      <w:szCs w:val="18"/>
    </w:rPr>
  </w:style>
  <w:style w:type="paragraph" w:customStyle="1" w:styleId="351">
    <w:name w:val="Основной текст (35)"/>
    <w:basedOn w:val="af3"/>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3"/>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3"/>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3"/>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f3"/>
    <w:pPr>
      <w:widowControl w:val="0"/>
      <w:shd w:val="clear" w:color="auto" w:fill="FFFFFF"/>
      <w:spacing w:line="0" w:lineRule="atLeast"/>
      <w:jc w:val="center"/>
    </w:pPr>
    <w:rPr>
      <w:b/>
      <w:bCs/>
      <w:sz w:val="17"/>
      <w:szCs w:val="17"/>
    </w:rPr>
  </w:style>
  <w:style w:type="paragraph" w:customStyle="1" w:styleId="416">
    <w:name w:val="Основной текст (4)1"/>
    <w:basedOn w:val="af3"/>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3"/>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3"/>
    <w:pPr>
      <w:widowControl w:val="0"/>
      <w:shd w:val="clear" w:color="auto" w:fill="FFFFFF"/>
      <w:spacing w:after="240" w:line="0" w:lineRule="atLeast"/>
    </w:pPr>
    <w:rPr>
      <w:b/>
      <w:bCs/>
      <w:spacing w:val="80"/>
      <w:sz w:val="32"/>
      <w:szCs w:val="32"/>
    </w:rPr>
  </w:style>
  <w:style w:type="paragraph" w:customStyle="1" w:styleId="342">
    <w:name w:val="Заголовок №3 (4)"/>
    <w:basedOn w:val="af3"/>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5"/>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d"/>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3"/>
    <w:pPr>
      <w:widowControl w:val="0"/>
      <w:autoSpaceDE w:val="0"/>
      <w:spacing w:after="120"/>
    </w:pPr>
    <w:rPr>
      <w:sz w:val="20"/>
      <w:szCs w:val="20"/>
    </w:rPr>
  </w:style>
  <w:style w:type="paragraph" w:customStyle="1" w:styleId="affffffffffffffffffff7">
    <w:name w:val="Светлана"/>
    <w:basedOn w:val="af3"/>
    <w:pPr>
      <w:overflowPunct w:val="0"/>
      <w:autoSpaceDE w:val="0"/>
      <w:textAlignment w:val="baseline"/>
    </w:pPr>
    <w:rPr>
      <w:rFonts w:ascii="Alpha000" w:hAnsi="Alpha000" w:cs="Alpha000"/>
      <w:kern w:val="1"/>
      <w:sz w:val="28"/>
    </w:rPr>
  </w:style>
  <w:style w:type="paragraph" w:customStyle="1" w:styleId="affffffffffffffffffff8">
    <w:name w:val="Текст_осн"/>
    <w:pPr>
      <w:widowControl w:val="0"/>
      <w:suppressAutoHyphens/>
      <w:spacing w:line="360" w:lineRule="auto"/>
      <w:ind w:firstLine="567"/>
      <w:jc w:val="both"/>
    </w:pPr>
    <w:rPr>
      <w:sz w:val="28"/>
      <w:szCs w:val="28"/>
      <w:lang w:val="uk-UA" w:eastAsia="ar-SA"/>
    </w:rPr>
  </w:style>
  <w:style w:type="paragraph" w:styleId="affffffffffffffffffff9">
    <w:name w:val="Block Text"/>
    <w:basedOn w:val="af3"/>
    <w:link w:val="affffffffffffffffffffa"/>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e"/>
    <w:rsid w:val="00803975"/>
    <w:rPr>
      <w:rFonts w:ascii="Garamond" w:eastAsia="Garamond" w:hAnsi="Garamond" w:cs="Garamond"/>
      <w:sz w:val="28"/>
      <w:szCs w:val="24"/>
      <w:lang w:eastAsia="ar-SA"/>
    </w:rPr>
  </w:style>
  <w:style w:type="paragraph" w:styleId="37">
    <w:name w:val="Body Text Indent 3"/>
    <w:basedOn w:val="af3"/>
    <w:link w:val="36"/>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b">
    <w:name w:val="Table Grid"/>
    <w:basedOn w:val="af5"/>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f3"/>
    <w:link w:val="24"/>
    <w:uiPriority w:val="99"/>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4"/>
    <w:rsid w:val="00B46023"/>
    <w:rPr>
      <w:rFonts w:ascii="Garamond" w:eastAsia="Garamond" w:hAnsi="Garamond" w:cs="Garamond"/>
      <w:sz w:val="24"/>
      <w:szCs w:val="24"/>
      <w:lang w:eastAsia="ar-SA"/>
    </w:rPr>
  </w:style>
  <w:style w:type="paragraph" w:styleId="affffffffffffffffffffc">
    <w:name w:val="caption"/>
    <w:basedOn w:val="af3"/>
    <w:next w:val="af3"/>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4"/>
    <w:rsid w:val="00B46023"/>
    <w:rPr>
      <w:noProof w:val="0"/>
      <w:sz w:val="28"/>
      <w:lang w:val="uk-UA"/>
    </w:rPr>
  </w:style>
  <w:style w:type="paragraph" w:styleId="2ffffc">
    <w:name w:val="Body Text 2"/>
    <w:basedOn w:val="af3"/>
    <w:link w:val="225"/>
    <w:uiPriority w:val="99"/>
    <w:unhideWhenUsed/>
    <w:rsid w:val="00524D1A"/>
    <w:pPr>
      <w:spacing w:after="120" w:line="480" w:lineRule="auto"/>
    </w:pPr>
  </w:style>
  <w:style w:type="character" w:customStyle="1" w:styleId="225">
    <w:name w:val="Основной текст 2 Знак2"/>
    <w:basedOn w:val="af4"/>
    <w:link w:val="2ffffc"/>
    <w:uiPriority w:val="99"/>
    <w:semiHidden/>
    <w:rsid w:val="00524D1A"/>
    <w:rPr>
      <w:rFonts w:ascii="Garamond" w:eastAsia="Garamond" w:hAnsi="Garamond" w:cs="Garamond"/>
      <w:sz w:val="24"/>
      <w:szCs w:val="24"/>
      <w:lang w:eastAsia="ar-SA"/>
    </w:rPr>
  </w:style>
  <w:style w:type="character" w:styleId="affffffffffffffffffffd">
    <w:name w:val="footnote reference"/>
    <w:basedOn w:val="af4"/>
    <w:uiPriority w:val="99"/>
    <w:rsid w:val="00524D1A"/>
    <w:rPr>
      <w:vertAlign w:val="superscript"/>
    </w:rPr>
  </w:style>
  <w:style w:type="character" w:styleId="affffffffffffffffffffe">
    <w:name w:val="annotation reference"/>
    <w:basedOn w:val="af4"/>
    <w:rsid w:val="00524D1A"/>
    <w:rPr>
      <w:sz w:val="16"/>
    </w:rPr>
  </w:style>
  <w:style w:type="paragraph" w:styleId="aff9">
    <w:name w:val="annotation text"/>
    <w:basedOn w:val="af3"/>
    <w:link w:val="aff8"/>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f4"/>
    <w:uiPriority w:val="99"/>
    <w:semiHidden/>
    <w:rsid w:val="00524D1A"/>
    <w:rPr>
      <w:rFonts w:ascii="Garamond" w:eastAsia="Garamond" w:hAnsi="Garamond" w:cs="Garamond"/>
      <w:lang w:eastAsia="ar-SA"/>
    </w:rPr>
  </w:style>
  <w:style w:type="paragraph" w:styleId="aff4">
    <w:name w:val="Document Map"/>
    <w:basedOn w:val="af3"/>
    <w:link w:val="aff3"/>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f4"/>
    <w:uiPriority w:val="99"/>
    <w:semiHidden/>
    <w:rsid w:val="00524D1A"/>
    <w:rPr>
      <w:rFonts w:ascii="Segoe UI" w:eastAsia="Garamond" w:hAnsi="Segoe UI" w:cs="Segoe UI"/>
      <w:sz w:val="16"/>
      <w:szCs w:val="16"/>
      <w:lang w:eastAsia="ar-SA"/>
    </w:rPr>
  </w:style>
  <w:style w:type="character" w:styleId="afffffffffffffffffffff">
    <w:name w:val="endnote reference"/>
    <w:basedOn w:val="af4"/>
    <w:rsid w:val="00524D1A"/>
    <w:rPr>
      <w:vertAlign w:val="superscript"/>
    </w:rPr>
  </w:style>
  <w:style w:type="paragraph" w:styleId="34">
    <w:name w:val="Body Text 3"/>
    <w:aliases w:val="Керівник"/>
    <w:basedOn w:val="af3"/>
    <w:link w:val="33"/>
    <w:uiPriority w:val="99"/>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4"/>
    <w:uiPriority w:val="99"/>
    <w:semiHidden/>
    <w:rsid w:val="00524D1A"/>
    <w:rPr>
      <w:rFonts w:ascii="Garamond" w:eastAsia="Garamond" w:hAnsi="Garamond" w:cs="Garamond"/>
      <w:sz w:val="16"/>
      <w:szCs w:val="16"/>
      <w:lang w:eastAsia="ar-SA"/>
    </w:rPr>
  </w:style>
  <w:style w:type="character" w:customStyle="1" w:styleId="text31">
    <w:name w:val="text31"/>
    <w:basedOn w:val="af4"/>
    <w:rsid w:val="00524D1A"/>
    <w:rPr>
      <w:rFonts w:ascii="Arial" w:hAnsi="Arial" w:cs="Arial" w:hint="default"/>
      <w:b/>
      <w:bCs/>
      <w:color w:val="212063"/>
      <w:sz w:val="24"/>
      <w:szCs w:val="24"/>
    </w:rPr>
  </w:style>
  <w:style w:type="paragraph" w:styleId="aff2">
    <w:name w:val="Plain Text"/>
    <w:basedOn w:val="af3"/>
    <w:link w:val="aff1"/>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f4"/>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4"/>
    <w:rsid w:val="00854667"/>
  </w:style>
  <w:style w:type="character" w:customStyle="1" w:styleId="b3t1">
    <w:name w:val="b3t1"/>
    <w:basedOn w:val="af4"/>
    <w:rsid w:val="00854667"/>
    <w:rPr>
      <w:rFonts w:ascii="Verdana" w:hAnsi="Verdana" w:hint="default"/>
      <w:b/>
      <w:bCs/>
      <w:color w:val="4556B1"/>
      <w:sz w:val="16"/>
      <w:szCs w:val="16"/>
    </w:rPr>
  </w:style>
  <w:style w:type="character" w:customStyle="1" w:styleId="b3t">
    <w:name w:val="b3t"/>
    <w:basedOn w:val="af4"/>
    <w:rsid w:val="00854667"/>
  </w:style>
  <w:style w:type="paragraph" w:customStyle="1" w:styleId="Web">
    <w:name w:val="Обычный (Web)"/>
    <w:basedOn w:val="af3"/>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3"/>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4"/>
    <w:rsid w:val="00854667"/>
    <w:rPr>
      <w:color w:val="000000"/>
      <w:sz w:val="17"/>
      <w:szCs w:val="17"/>
    </w:rPr>
  </w:style>
  <w:style w:type="character" w:customStyle="1" w:styleId="postdetails1">
    <w:name w:val="postdetails1"/>
    <w:basedOn w:val="af4"/>
    <w:rsid w:val="00854667"/>
    <w:rPr>
      <w:color w:val="000000"/>
      <w:sz w:val="15"/>
      <w:szCs w:val="15"/>
    </w:rPr>
  </w:style>
  <w:style w:type="character" w:customStyle="1" w:styleId="nav1">
    <w:name w:val="nav1"/>
    <w:basedOn w:val="af4"/>
    <w:rsid w:val="00854667"/>
    <w:rPr>
      <w:b/>
      <w:bCs/>
      <w:color w:val="000000"/>
      <w:sz w:val="17"/>
      <w:szCs w:val="17"/>
    </w:rPr>
  </w:style>
  <w:style w:type="character" w:customStyle="1" w:styleId="4fa">
    <w:name w:val="Гиперссылка4"/>
    <w:basedOn w:val="af4"/>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4"/>
    <w:rsid w:val="00902A7A"/>
    <w:rPr>
      <w:b/>
      <w:sz w:val="28"/>
      <w:szCs w:val="24"/>
      <w:lang w:val="uk-UA" w:eastAsia="ru-RU" w:bidi="ar-SA"/>
    </w:rPr>
  </w:style>
  <w:style w:type="character" w:customStyle="1" w:styleId="2ffffd">
    <w:name w:val="Основной текст 2 Знак Знак"/>
    <w:basedOn w:val="af4"/>
    <w:rsid w:val="00902A7A"/>
    <w:rPr>
      <w:sz w:val="28"/>
      <w:szCs w:val="24"/>
      <w:lang w:val="uk-UA" w:eastAsia="ru-RU" w:bidi="ar-SA"/>
    </w:rPr>
  </w:style>
  <w:style w:type="paragraph" w:styleId="afffffffffffffffffffff0">
    <w:name w:val="List Bullet"/>
    <w:basedOn w:val="af3"/>
    <w:link w:val="afffffffffffffffffffff1"/>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3"/>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4"/>
    <w:rsid w:val="00DD4EAD"/>
  </w:style>
  <w:style w:type="character" w:customStyle="1" w:styleId="resultbody">
    <w:name w:val="resultbody"/>
    <w:basedOn w:val="af4"/>
    <w:rsid w:val="00DD4EAD"/>
  </w:style>
  <w:style w:type="paragraph" w:customStyle="1" w:styleId="ParadoxNormal">
    <w:name w:val="Paradox_Normal"/>
    <w:basedOn w:val="affffffff5"/>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e"/>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3"/>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3"/>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e"/>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3"/>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3"/>
    <w:rsid w:val="00C70C58"/>
    <w:pPr>
      <w:suppressAutoHyphens w:val="0"/>
      <w:ind w:left="566" w:hanging="283"/>
    </w:pPr>
    <w:rPr>
      <w:rFonts w:ascii="Times New Roman" w:eastAsia="Times New Roman" w:hAnsi="Times New Roman" w:cs="Times New Roman"/>
      <w:lang w:eastAsia="ru-RU"/>
    </w:rPr>
  </w:style>
  <w:style w:type="paragraph" w:styleId="afffffffffffffffffffff2">
    <w:name w:val="List Continue"/>
    <w:basedOn w:val="af3"/>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3"/>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3">
    <w:name w:val="Стиль власова"/>
    <w:basedOn w:val="af3"/>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4"/>
    <w:rsid w:val="004102F1"/>
    <w:rPr>
      <w:sz w:val="16"/>
      <w:szCs w:val="16"/>
    </w:rPr>
  </w:style>
  <w:style w:type="character" w:customStyle="1" w:styleId="editsection8">
    <w:name w:val="editsection8"/>
    <w:basedOn w:val="af4"/>
    <w:rsid w:val="004102F1"/>
    <w:rPr>
      <w:b w:val="0"/>
      <w:bCs w:val="0"/>
      <w:sz w:val="18"/>
      <w:szCs w:val="18"/>
    </w:rPr>
  </w:style>
  <w:style w:type="character" w:customStyle="1" w:styleId="editsection9">
    <w:name w:val="editsection9"/>
    <w:basedOn w:val="af4"/>
    <w:rsid w:val="004102F1"/>
    <w:rPr>
      <w:b w:val="0"/>
      <w:bCs w:val="0"/>
      <w:sz w:val="21"/>
      <w:szCs w:val="21"/>
    </w:rPr>
  </w:style>
  <w:style w:type="character" w:customStyle="1" w:styleId="editsection1">
    <w:name w:val="editsection1"/>
    <w:basedOn w:val="af4"/>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3"/>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3"/>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4">
    <w:name w:val="Оглавление_"/>
    <w:basedOn w:val="af4"/>
    <w:rsid w:val="007C548E"/>
    <w:rPr>
      <w:rFonts w:ascii="Times New Roman" w:eastAsia="Times New Roman" w:hAnsi="Times New Roman" w:cs="Times New Roman"/>
      <w:sz w:val="18"/>
      <w:szCs w:val="18"/>
      <w:shd w:val="clear" w:color="auto" w:fill="FFFFFF"/>
    </w:rPr>
  </w:style>
  <w:style w:type="paragraph" w:customStyle="1" w:styleId="affffffb">
    <w:name w:val="Сноска"/>
    <w:basedOn w:val="af3"/>
    <w:link w:val="affffffa"/>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4"/>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4"/>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3"/>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3"/>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3"/>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3"/>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3"/>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f0"/>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f4"/>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3"/>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5">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4"/>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4"/>
    <w:rsid w:val="00FB5208"/>
    <w:rPr>
      <w:sz w:val="24"/>
      <w:szCs w:val="24"/>
      <w:lang w:val="uk-UA" w:eastAsia="ru-RU" w:bidi="ar-SA"/>
    </w:rPr>
  </w:style>
  <w:style w:type="character" w:customStyle="1" w:styleId="s14bb">
    <w:name w:val="s14b b"/>
    <w:basedOn w:val="af4"/>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4"/>
    <w:rsid w:val="00FB5208"/>
    <w:rPr>
      <w:rFonts w:ascii="Verdana" w:hAnsi="Verdana" w:hint="default"/>
      <w:b/>
      <w:bCs/>
      <w:color w:val="FF0000"/>
      <w:sz w:val="21"/>
      <w:szCs w:val="21"/>
    </w:rPr>
  </w:style>
  <w:style w:type="character" w:customStyle="1" w:styleId="bigheadline1">
    <w:name w:val="bigheadline1"/>
    <w:basedOn w:val="af4"/>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4"/>
    <w:rsid w:val="00FB5208"/>
    <w:rPr>
      <w:rFonts w:ascii="Arial" w:hAnsi="Arial" w:cs="Arial" w:hint="default"/>
      <w:sz w:val="19"/>
      <w:szCs w:val="19"/>
    </w:rPr>
  </w:style>
  <w:style w:type="character" w:customStyle="1" w:styleId="inside-head1">
    <w:name w:val="inside-head1"/>
    <w:basedOn w:val="af4"/>
    <w:rsid w:val="00FB5208"/>
    <w:rPr>
      <w:rFonts w:ascii="Times New Roman" w:hAnsi="Times New Roman" w:cs="Times New Roman" w:hint="default"/>
      <w:b/>
      <w:bCs/>
      <w:sz w:val="36"/>
      <w:szCs w:val="36"/>
    </w:rPr>
  </w:style>
  <w:style w:type="paragraph" w:customStyle="1" w:styleId="inside-copy">
    <w:name w:val="inside-copy"/>
    <w:basedOn w:val="af3"/>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4"/>
    <w:rsid w:val="00FB5208"/>
  </w:style>
  <w:style w:type="character" w:customStyle="1" w:styleId="subhed">
    <w:name w:val="subhed"/>
    <w:basedOn w:val="af4"/>
    <w:rsid w:val="00FB5208"/>
  </w:style>
  <w:style w:type="character" w:customStyle="1" w:styleId="allbold1">
    <w:name w:val="allbold1"/>
    <w:basedOn w:val="af4"/>
    <w:rsid w:val="00FB5208"/>
    <w:rPr>
      <w:rFonts w:ascii="Arial" w:hAnsi="Arial" w:cs="Arial" w:hint="default"/>
      <w:b/>
      <w:bCs/>
      <w:color w:val="000000"/>
      <w:sz w:val="14"/>
      <w:szCs w:val="14"/>
    </w:rPr>
  </w:style>
  <w:style w:type="paragraph" w:customStyle="1" w:styleId="132">
    <w:name w:val="Заголовок 13"/>
    <w:basedOn w:val="af3"/>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3"/>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4"/>
    <w:rsid w:val="00FB5208"/>
    <w:rPr>
      <w:color w:val="000099"/>
    </w:rPr>
  </w:style>
  <w:style w:type="character" w:customStyle="1" w:styleId="cald-guideword">
    <w:name w:val="cald-guideword"/>
    <w:basedOn w:val="af4"/>
    <w:rsid w:val="00FB5208"/>
  </w:style>
  <w:style w:type="character" w:customStyle="1" w:styleId="def-classification">
    <w:name w:val="def-classification"/>
    <w:basedOn w:val="af4"/>
    <w:rsid w:val="00FB5208"/>
  </w:style>
  <w:style w:type="character" w:customStyle="1" w:styleId="cald-definition">
    <w:name w:val="cald-definition"/>
    <w:basedOn w:val="af4"/>
    <w:rsid w:val="00FB5208"/>
  </w:style>
  <w:style w:type="character" w:customStyle="1" w:styleId="resultbodyblack1">
    <w:name w:val="resultbodyblack1"/>
    <w:basedOn w:val="af4"/>
    <w:rsid w:val="00FB5208"/>
    <w:rPr>
      <w:rFonts w:ascii="Verdana" w:hAnsi="Verdana" w:hint="default"/>
      <w:b/>
      <w:bCs/>
      <w:color w:val="000000"/>
      <w:sz w:val="22"/>
      <w:szCs w:val="22"/>
    </w:rPr>
  </w:style>
  <w:style w:type="paragraph" w:customStyle="1" w:styleId="textbodyblack">
    <w:name w:val="textbodyblack"/>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4"/>
    <w:rsid w:val="00FB5208"/>
    <w:rPr>
      <w:rFonts w:ascii="Verdana" w:hAnsi="Verdana" w:hint="default"/>
      <w:b/>
      <w:bCs/>
      <w:color w:val="336699"/>
      <w:sz w:val="15"/>
      <w:szCs w:val="15"/>
    </w:rPr>
  </w:style>
  <w:style w:type="character" w:customStyle="1" w:styleId="headline1">
    <w:name w:val="headline1"/>
    <w:basedOn w:val="af4"/>
    <w:rsid w:val="00FB5208"/>
    <w:rPr>
      <w:rFonts w:ascii="Arial" w:hAnsi="Arial" w:cs="Arial" w:hint="default"/>
      <w:b/>
      <w:bCs/>
      <w:strike w:val="0"/>
      <w:dstrike w:val="0"/>
      <w:color w:val="333333"/>
      <w:sz w:val="30"/>
      <w:szCs w:val="30"/>
      <w:u w:val="none"/>
      <w:effect w:val="none"/>
    </w:rPr>
  </w:style>
  <w:style w:type="paragraph" w:customStyle="1" w:styleId="fp">
    <w:name w:val="fp"/>
    <w:basedOn w:val="af3"/>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6"/>
    <w:uiPriority w:val="99"/>
    <w:semiHidden/>
    <w:unhideWhenUsed/>
    <w:rsid w:val="0001496C"/>
  </w:style>
  <w:style w:type="numbering" w:customStyle="1" w:styleId="2fffff3">
    <w:name w:val="Нет списка2"/>
    <w:next w:val="af6"/>
    <w:semiHidden/>
    <w:unhideWhenUsed/>
    <w:rsid w:val="00A814A4"/>
  </w:style>
  <w:style w:type="paragraph" w:customStyle="1" w:styleId="3ffd">
    <w:name w:val="Основной текст с отступом3"/>
    <w:basedOn w:val="af3"/>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9">
    <w:name w:val="Обычный + 12 пт"/>
    <w:aliases w:val="уплотненный на  1 пт"/>
    <w:basedOn w:val="af3"/>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4"/>
    <w:rsid w:val="00FE1A62"/>
  </w:style>
  <w:style w:type="character" w:customStyle="1" w:styleId="small-text1">
    <w:name w:val="small-text1"/>
    <w:basedOn w:val="af4"/>
    <w:rsid w:val="00FE1A62"/>
    <w:rPr>
      <w:rFonts w:ascii="Arial" w:hAnsi="Arial" w:cs="Arial"/>
      <w:color w:val="000000"/>
      <w:sz w:val="20"/>
      <w:szCs w:val="20"/>
    </w:rPr>
  </w:style>
  <w:style w:type="paragraph" w:customStyle="1" w:styleId="Example1">
    <w:name w:val="Example 1"/>
    <w:basedOn w:val="af3"/>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4"/>
    <w:rsid w:val="00FE1A62"/>
    <w:rPr>
      <w:rFonts w:ascii="Verdana" w:hAnsi="Verdana"/>
      <w:color w:val="000000"/>
      <w:sz w:val="19"/>
      <w:szCs w:val="19"/>
    </w:rPr>
  </w:style>
  <w:style w:type="character" w:customStyle="1" w:styleId="pagetitle1">
    <w:name w:val="pagetitle1"/>
    <w:basedOn w:val="af4"/>
    <w:rsid w:val="00FE1A62"/>
    <w:rPr>
      <w:rFonts w:ascii="Arial" w:hAnsi="Arial" w:cs="Arial"/>
      <w:color w:val="000000"/>
      <w:sz w:val="23"/>
      <w:szCs w:val="23"/>
    </w:rPr>
  </w:style>
  <w:style w:type="character" w:customStyle="1" w:styleId="pagesubtitle1">
    <w:name w:val="pagesubtitle1"/>
    <w:basedOn w:val="af4"/>
    <w:rsid w:val="00FE1A62"/>
    <w:rPr>
      <w:rFonts w:ascii="Verdana" w:hAnsi="Verdana"/>
      <w:b/>
      <w:bCs/>
      <w:color w:val="000000"/>
      <w:sz w:val="13"/>
      <w:szCs w:val="13"/>
    </w:rPr>
  </w:style>
  <w:style w:type="character" w:customStyle="1" w:styleId="section1">
    <w:name w:val="section1"/>
    <w:basedOn w:val="af4"/>
    <w:rsid w:val="00FE1A62"/>
    <w:rPr>
      <w:rFonts w:ascii="Verdana" w:hAnsi="Verdana"/>
      <w:b/>
      <w:bCs/>
      <w:color w:val="000000"/>
      <w:sz w:val="24"/>
      <w:szCs w:val="24"/>
    </w:rPr>
  </w:style>
  <w:style w:type="character" w:customStyle="1" w:styleId="gift1">
    <w:name w:val="gift1"/>
    <w:basedOn w:val="af4"/>
    <w:rsid w:val="00FE1A62"/>
    <w:rPr>
      <w:rFonts w:ascii="Arial" w:hAnsi="Arial" w:cs="Arial"/>
      <w:b/>
      <w:bCs/>
      <w:color w:val="auto"/>
      <w:spacing w:val="13"/>
      <w:sz w:val="24"/>
      <w:szCs w:val="24"/>
    </w:rPr>
  </w:style>
  <w:style w:type="paragraph" w:customStyle="1" w:styleId="contactnew">
    <w:name w:val="contact_new"/>
    <w:basedOn w:val="af3"/>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3"/>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3"/>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4"/>
    <w:rsid w:val="00FE1A62"/>
    <w:rPr>
      <w:rFonts w:ascii="Verdana" w:hAnsi="Verdana"/>
      <w:color w:val="auto"/>
      <w:sz w:val="20"/>
      <w:szCs w:val="20"/>
      <w:u w:val="none"/>
      <w:effect w:val="none"/>
    </w:rPr>
  </w:style>
  <w:style w:type="character" w:customStyle="1" w:styleId="7c">
    <w:name w:val="Гиперссылка7"/>
    <w:basedOn w:val="af4"/>
    <w:rsid w:val="00FE1A62"/>
    <w:rPr>
      <w:rFonts w:ascii="Verdana" w:hAnsi="Verdana"/>
      <w:color w:val="auto"/>
      <w:sz w:val="20"/>
      <w:szCs w:val="20"/>
      <w:u w:val="none"/>
      <w:effect w:val="none"/>
    </w:rPr>
  </w:style>
  <w:style w:type="character" w:customStyle="1" w:styleId="toplinks1">
    <w:name w:val="top_links1"/>
    <w:basedOn w:val="af4"/>
    <w:rsid w:val="00FE1A62"/>
    <w:rPr>
      <w:b/>
      <w:bCs/>
      <w:caps/>
      <w:smallCaps/>
      <w:color w:val="auto"/>
      <w:sz w:val="22"/>
      <w:szCs w:val="22"/>
    </w:rPr>
  </w:style>
  <w:style w:type="character" w:customStyle="1" w:styleId="invisible1">
    <w:name w:val="invisible1"/>
    <w:basedOn w:val="af4"/>
    <w:rsid w:val="00FE1A62"/>
    <w:rPr>
      <w:vanish/>
    </w:rPr>
  </w:style>
  <w:style w:type="character" w:customStyle="1" w:styleId="infohead1">
    <w:name w:val="info_head1"/>
    <w:basedOn w:val="af4"/>
    <w:rsid w:val="00FE1A62"/>
    <w:rPr>
      <w:b/>
      <w:bCs/>
      <w:color w:val="auto"/>
      <w:sz w:val="24"/>
      <w:szCs w:val="24"/>
    </w:rPr>
  </w:style>
  <w:style w:type="character" w:customStyle="1" w:styleId="lineheight1">
    <w:name w:val="lineheight1"/>
    <w:basedOn w:val="af4"/>
    <w:rsid w:val="00FE1A62"/>
  </w:style>
  <w:style w:type="character" w:customStyle="1" w:styleId="newshead1">
    <w:name w:val="news_head1"/>
    <w:basedOn w:val="af4"/>
    <w:rsid w:val="00FE1A62"/>
    <w:rPr>
      <w:b/>
      <w:bCs/>
      <w:color w:val="FFFFFF"/>
      <w:sz w:val="24"/>
      <w:szCs w:val="24"/>
    </w:rPr>
  </w:style>
  <w:style w:type="character" w:customStyle="1" w:styleId="newssubhead1">
    <w:name w:val="news_sub_head1"/>
    <w:basedOn w:val="af4"/>
    <w:rsid w:val="00FE1A62"/>
    <w:rPr>
      <w:b/>
      <w:bCs/>
      <w:color w:val="auto"/>
      <w:sz w:val="24"/>
      <w:szCs w:val="24"/>
    </w:rPr>
  </w:style>
  <w:style w:type="character" w:customStyle="1" w:styleId="newstext1">
    <w:name w:val="news_text1"/>
    <w:basedOn w:val="af4"/>
    <w:rsid w:val="00FE1A62"/>
    <w:rPr>
      <w:color w:val="FFFFFF"/>
      <w:sz w:val="24"/>
      <w:szCs w:val="24"/>
    </w:rPr>
  </w:style>
  <w:style w:type="character" w:customStyle="1" w:styleId="bigbluelink1">
    <w:name w:val="big_blue_link1"/>
    <w:basedOn w:val="af4"/>
    <w:rsid w:val="00FE1A62"/>
    <w:rPr>
      <w:b/>
      <w:bCs/>
      <w:color w:val="auto"/>
      <w:sz w:val="42"/>
      <w:szCs w:val="42"/>
    </w:rPr>
  </w:style>
  <w:style w:type="character" w:customStyle="1" w:styleId="rotatetxt1">
    <w:name w:val="rotatetxt1"/>
    <w:basedOn w:val="af4"/>
    <w:rsid w:val="00FE1A62"/>
    <w:rPr>
      <w:rFonts w:ascii="Verdana" w:hAnsi="Verdana"/>
      <w:color w:val="auto"/>
      <w:sz w:val="19"/>
      <w:szCs w:val="19"/>
    </w:rPr>
  </w:style>
  <w:style w:type="character" w:customStyle="1" w:styleId="smallbluelink1">
    <w:name w:val="small_blue_link1"/>
    <w:basedOn w:val="af4"/>
    <w:rsid w:val="00FE1A62"/>
    <w:rPr>
      <w:color w:val="auto"/>
      <w:sz w:val="25"/>
      <w:szCs w:val="25"/>
    </w:rPr>
  </w:style>
  <w:style w:type="character" w:customStyle="1" w:styleId="footertext1">
    <w:name w:val="footer_text1"/>
    <w:basedOn w:val="af4"/>
    <w:rsid w:val="00FE1A62"/>
    <w:rPr>
      <w:rFonts w:ascii="Arial" w:hAnsi="Arial" w:cs="Arial"/>
      <w:color w:val="FFFFFF"/>
      <w:sz w:val="17"/>
      <w:szCs w:val="17"/>
    </w:rPr>
  </w:style>
  <w:style w:type="paragraph" w:customStyle="1" w:styleId="journaltitles">
    <w:name w:val="journaltitles"/>
    <w:basedOn w:val="af3"/>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4"/>
    <w:rsid w:val="00FE1A62"/>
    <w:rPr>
      <w:rFonts w:ascii="Arial" w:hAnsi="Arial" w:cs="Arial"/>
      <w:color w:val="000000"/>
      <w:sz w:val="16"/>
      <w:szCs w:val="16"/>
    </w:rPr>
  </w:style>
  <w:style w:type="character" w:customStyle="1" w:styleId="maintext1">
    <w:name w:val="maintext1"/>
    <w:basedOn w:val="af4"/>
    <w:rsid w:val="00FE1A62"/>
    <w:rPr>
      <w:rFonts w:ascii="Arial" w:hAnsi="Arial" w:cs="Arial"/>
      <w:color w:val="000000"/>
      <w:sz w:val="18"/>
      <w:szCs w:val="18"/>
    </w:rPr>
  </w:style>
  <w:style w:type="paragraph" w:customStyle="1" w:styleId="default0">
    <w:name w:val="default"/>
    <w:basedOn w:val="af3"/>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6"/>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6"/>
    <w:uiPriority w:val="99"/>
    <w:semiHidden/>
    <w:unhideWhenUsed/>
    <w:rsid w:val="00267173"/>
  </w:style>
  <w:style w:type="paragraph" w:customStyle="1" w:styleId="2fffff4">
    <w:name w:val="Текст выноски2"/>
    <w:basedOn w:val="af3"/>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4"/>
    <w:rsid w:val="00292B3F"/>
    <w:rPr>
      <w:rFonts w:ascii="Arial" w:hAnsi="Arial" w:cs="Arial" w:hint="default"/>
      <w:b/>
      <w:bCs/>
      <w:color w:val="990000"/>
      <w:sz w:val="21"/>
      <w:szCs w:val="21"/>
    </w:rPr>
  </w:style>
  <w:style w:type="paragraph" w:customStyle="1" w:styleId="14pt2">
    <w:name w:val="Стиль Текст + 14 pt"/>
    <w:basedOn w:val="af3"/>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6">
    <w:name w:val="Знак Знак"/>
    <w:basedOn w:val="af4"/>
    <w:rsid w:val="00937513"/>
    <w:rPr>
      <w:sz w:val="24"/>
      <w:szCs w:val="24"/>
      <w:lang w:val="ru-RU" w:eastAsia="ru-RU"/>
    </w:rPr>
  </w:style>
  <w:style w:type="character" w:customStyle="1" w:styleId="14pt3">
    <w:name w:val="Стиль Текст + 14 pt Знак"/>
    <w:basedOn w:val="af4"/>
    <w:locked/>
    <w:rsid w:val="00314A13"/>
    <w:rPr>
      <w:sz w:val="28"/>
      <w:szCs w:val="28"/>
      <w:lang w:val="ru-RU" w:eastAsia="ru-RU" w:bidi="ar-SA"/>
    </w:rPr>
  </w:style>
  <w:style w:type="character" w:customStyle="1" w:styleId="14pt4">
    <w:name w:val="Стиль Текст + 14 pt Знак Знак"/>
    <w:basedOn w:val="af4"/>
    <w:locked/>
    <w:rsid w:val="00314A13"/>
    <w:rPr>
      <w:sz w:val="28"/>
      <w:szCs w:val="28"/>
      <w:lang w:val="ru-RU" w:eastAsia="ru-RU" w:bidi="ar-SA"/>
    </w:rPr>
  </w:style>
  <w:style w:type="character" w:customStyle="1" w:styleId="133">
    <w:name w:val="Знак Знак13"/>
    <w:basedOn w:val="af4"/>
    <w:locked/>
    <w:rsid w:val="00314A13"/>
    <w:rPr>
      <w:i/>
      <w:iCs/>
      <w:sz w:val="28"/>
      <w:szCs w:val="28"/>
      <w:lang w:val="uk-UA" w:eastAsia="ru-RU" w:bidi="ar-SA"/>
    </w:rPr>
  </w:style>
  <w:style w:type="character" w:customStyle="1" w:styleId="normal11">
    <w:name w:val="normal1"/>
    <w:basedOn w:val="af4"/>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3"/>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6"/>
    <w:uiPriority w:val="99"/>
    <w:semiHidden/>
    <w:unhideWhenUsed/>
    <w:rsid w:val="0039380B"/>
  </w:style>
  <w:style w:type="paragraph" w:customStyle="1" w:styleId="260">
    <w:name w:val="Основной текст 26"/>
    <w:basedOn w:val="af3"/>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6"/>
    <w:uiPriority w:val="99"/>
    <w:semiHidden/>
    <w:unhideWhenUsed/>
    <w:rsid w:val="00BA3A4E"/>
  </w:style>
  <w:style w:type="paragraph" w:customStyle="1" w:styleId="160">
    <w:name w:val="Основной текст16"/>
    <w:basedOn w:val="af3"/>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4"/>
    <w:rsid w:val="00E3373F"/>
    <w:rPr>
      <w:rFonts w:ascii="Verdana" w:hAnsi="Verdana" w:hint="default"/>
      <w:b/>
      <w:bCs/>
      <w:sz w:val="21"/>
      <w:szCs w:val="21"/>
    </w:rPr>
  </w:style>
  <w:style w:type="paragraph" w:customStyle="1" w:styleId="paper1">
    <w:name w:val="paper1"/>
    <w:basedOn w:val="af3"/>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3"/>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7">
    <w:name w:val="Дисс. Обычный абзац"/>
    <w:basedOn w:val="af3"/>
    <w:link w:val="afffffffffffffffffffff8"/>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8">
    <w:name w:val="Дисс. Обычный абзац Знак"/>
    <w:basedOn w:val="af4"/>
    <w:link w:val="afffffffffffffffffffff7"/>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3"/>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4"/>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3"/>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9">
    <w:name w:val="Определения Автора"/>
    <w:basedOn w:val="af3"/>
    <w:link w:val="afffffffffffffffffffffa"/>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a">
    <w:name w:val="Определения Автора Знак"/>
    <w:basedOn w:val="af4"/>
    <w:link w:val="afffffffffffffffffffff9"/>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0"/>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b">
    <w:name w:val="Обычный_Автореферат"/>
    <w:basedOn w:val="af3"/>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4"/>
    <w:rsid w:val="007B0B78"/>
  </w:style>
  <w:style w:type="character" w:customStyle="1" w:styleId="afffffffffffffffffffffc">
    <w:name w:val="Обычный абзац"/>
    <w:basedOn w:val="af4"/>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d">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e">
    <w:name w:val="дис как заголовок раздела"/>
    <w:basedOn w:val="af3"/>
    <w:next w:val="afffffffffffffffffffffd"/>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3"/>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
    <w:name w:val="Основний текст_"/>
    <w:link w:val="affffffffffffffffffffff0"/>
    <w:uiPriority w:val="99"/>
    <w:locked/>
    <w:rsid w:val="0010053C"/>
    <w:rPr>
      <w:sz w:val="21"/>
      <w:shd w:val="clear" w:color="auto" w:fill="FFFFFF"/>
    </w:rPr>
  </w:style>
  <w:style w:type="paragraph" w:customStyle="1" w:styleId="affffffffffffffffffffff0">
    <w:name w:val="Основний текст"/>
    <w:basedOn w:val="af3"/>
    <w:link w:val="affffffffffffffffffffff"/>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5"/>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1">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3"/>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3"/>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4"/>
    <w:rsid w:val="000071A8"/>
  </w:style>
  <w:style w:type="paragraph" w:customStyle="1" w:styleId="articleauthorname">
    <w:name w:val="articleauthorname"/>
    <w:basedOn w:val="af3"/>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4"/>
    <w:rsid w:val="000071A8"/>
  </w:style>
  <w:style w:type="character" w:customStyle="1" w:styleId="article-author">
    <w:name w:val="article-author"/>
    <w:basedOn w:val="af4"/>
    <w:rsid w:val="000071A8"/>
  </w:style>
  <w:style w:type="character" w:customStyle="1" w:styleId="orange1">
    <w:name w:val="orange1"/>
    <w:basedOn w:val="af4"/>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4"/>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f3"/>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4"/>
    <w:rsid w:val="004A5A83"/>
  </w:style>
  <w:style w:type="character" w:customStyle="1" w:styleId="nobr">
    <w:name w:val="nobr"/>
    <w:basedOn w:val="af4"/>
    <w:rsid w:val="004A5A83"/>
  </w:style>
  <w:style w:type="paragraph" w:customStyle="1" w:styleId="ListParagraph1">
    <w:name w:val="List Paragraph1"/>
    <w:basedOn w:val="af3"/>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3"/>
    <w:next w:val="af3"/>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3"/>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3"/>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3"/>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3"/>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2">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7">
    <w:name w:val="Подпись к картинке_"/>
    <w:link w:val="affffffffffffffffff6"/>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3">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0">
    <w:name w:val="Подпись к таблице_"/>
    <w:link w:val="afffffffffffffffff"/>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3"/>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3"/>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3"/>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3"/>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3"/>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3"/>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3"/>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3"/>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3"/>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3"/>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3"/>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3"/>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3"/>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3"/>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3"/>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3"/>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4">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3"/>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3"/>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3"/>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3"/>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5">
    <w:name w:val="Авторефукр"/>
    <w:basedOn w:val="af3"/>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3"/>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3"/>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6">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4"/>
    <w:rsid w:val="003A3D03"/>
  </w:style>
  <w:style w:type="paragraph" w:customStyle="1" w:styleId="4ff8">
    <w:name w:val="4"/>
    <w:basedOn w:val="af3"/>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4"/>
    <w:rsid w:val="003A3D03"/>
  </w:style>
  <w:style w:type="character" w:customStyle="1" w:styleId="75pt3">
    <w:name w:val="75pt"/>
    <w:basedOn w:val="af4"/>
    <w:rsid w:val="003A3D03"/>
  </w:style>
  <w:style w:type="character" w:customStyle="1" w:styleId="constantia12pt40">
    <w:name w:val="constantia12pt40"/>
    <w:basedOn w:val="af4"/>
    <w:rsid w:val="003A3D03"/>
  </w:style>
  <w:style w:type="character" w:customStyle="1" w:styleId="9pt2">
    <w:name w:val="9pt"/>
    <w:basedOn w:val="af4"/>
    <w:rsid w:val="003A3D03"/>
  </w:style>
  <w:style w:type="character" w:customStyle="1" w:styleId="a00">
    <w:name w:val="a0"/>
    <w:basedOn w:val="af4"/>
    <w:rsid w:val="003A3D03"/>
  </w:style>
  <w:style w:type="paragraph" w:styleId="3">
    <w:name w:val="List Number 3"/>
    <w:basedOn w:val="af3"/>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4"/>
    <w:rsid w:val="004313DD"/>
    <w:rPr>
      <w:sz w:val="24"/>
      <w:lang w:val="uk-UA" w:eastAsia="ru-RU" w:bidi="ar-SA"/>
    </w:rPr>
  </w:style>
  <w:style w:type="character" w:customStyle="1" w:styleId="affffffffffffffffffffff7">
    <w:name w:val="Основной текст Знак Знак Знак"/>
    <w:aliases w:val="Основной текст Знак1 Знак,Основной текст Знак2 Знак Знак Знак Знак Знак,Основной текст Знак1 Знак Знак Знак Знак Знак Знак"/>
    <w:basedOn w:val="af4"/>
    <w:rsid w:val="004313DD"/>
    <w:rPr>
      <w:b/>
      <w:sz w:val="36"/>
      <w:szCs w:val="36"/>
      <w:lang w:val="ru-RU" w:eastAsia="ru-RU" w:bidi="ar-SA"/>
    </w:rPr>
  </w:style>
  <w:style w:type="character" w:customStyle="1" w:styleId="BodyTextIndent210">
    <w:name w:val="Body Text Indent 2 Знак Знак1"/>
    <w:basedOn w:val="af4"/>
    <w:rsid w:val="004313DD"/>
    <w:rPr>
      <w:sz w:val="24"/>
      <w:szCs w:val="24"/>
      <w:lang w:val="uk-UA" w:eastAsia="ru-RU" w:bidi="ar-SA"/>
    </w:rPr>
  </w:style>
  <w:style w:type="paragraph" w:customStyle="1" w:styleId="263">
    <w:name w:val="Основной текст с отступом 26"/>
    <w:basedOn w:val="af3"/>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3"/>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8">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4"/>
    <w:rsid w:val="005C0E6E"/>
  </w:style>
  <w:style w:type="character" w:customStyle="1" w:styleId="date4">
    <w:name w:val="date4"/>
    <w:basedOn w:val="af4"/>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9">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a">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3"/>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3"/>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3"/>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3"/>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3"/>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3"/>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f3"/>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a">
    <w:name w:val="таблица название"/>
    <w:basedOn w:val="af3"/>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3"/>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4"/>
    <w:uiPriority w:val="99"/>
    <w:rsid w:val="00886B4E"/>
  </w:style>
  <w:style w:type="paragraph" w:customStyle="1" w:styleId="affffffffffffffffffffffb">
    <w:name w:val="Знак Знак Знак Знак Знак Знак Знак Знак Знак Знак Знак Знак"/>
    <w:basedOn w:val="af3"/>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3"/>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c">
    <w:name w:val="!Автореферат"/>
    <w:basedOn w:val="af3"/>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d">
    <w:name w:val="Заголов."/>
    <w:basedOn w:val="af3"/>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f3"/>
    <w:rsid w:val="00886B4E"/>
    <w:pPr>
      <w:suppressAutoHyphens w:val="0"/>
    </w:pPr>
    <w:rPr>
      <w:rFonts w:ascii="Times New Roman" w:eastAsia="Times New Roman" w:hAnsi="Times New Roman" w:cs="Times New Roman"/>
      <w:sz w:val="20"/>
      <w:szCs w:val="20"/>
      <w:lang w:val="en-US" w:eastAsia="en-US"/>
    </w:rPr>
  </w:style>
  <w:style w:type="paragraph" w:customStyle="1" w:styleId="12b">
    <w:name w:val="Обычный1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e">
    <w:name w:val="Вопросы"/>
    <w:basedOn w:val="af3"/>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
    <w:name w:val="опред-е"/>
    <w:basedOn w:val="af4"/>
    <w:rsid w:val="00886B4E"/>
  </w:style>
  <w:style w:type="paragraph" w:customStyle="1" w:styleId="leftauthor">
    <w:name w:val="left_author"/>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
    <w:name w:val="название"/>
    <w:basedOn w:val="af4"/>
    <w:rsid w:val="00886B4E"/>
  </w:style>
  <w:style w:type="character" w:customStyle="1" w:styleId="afffffffffffffffffffffff0">
    <w:name w:val="назначение"/>
    <w:basedOn w:val="af4"/>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f1">
    <w:name w:val="Normal Indent"/>
    <w:basedOn w:val="af3"/>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2">
    <w:name w:val="Подпись к рисунку (заголовок)"/>
    <w:basedOn w:val="affffffffffffffffe"/>
    <w:next w:val="affffffffffffffffe"/>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4"/>
    <w:rsid w:val="00886B4E"/>
  </w:style>
  <w:style w:type="paragraph" w:customStyle="1" w:styleId="CharChar1CharChar1CharChar">
    <w:name w:val="Char Char Знак Знак1 Char Char1 Знак Знак Char Char"/>
    <w:basedOn w:val="af3"/>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4"/>
    <w:rsid w:val="00886B4E"/>
  </w:style>
  <w:style w:type="character" w:customStyle="1" w:styleId="y5blacky5bg">
    <w:name w:val="y5_black y5_bg"/>
    <w:basedOn w:val="af4"/>
    <w:rsid w:val="00886B4E"/>
  </w:style>
  <w:style w:type="character" w:customStyle="1" w:styleId="url">
    <w:name w:val="url"/>
    <w:basedOn w:val="af4"/>
    <w:rsid w:val="00886B4E"/>
  </w:style>
  <w:style w:type="paragraph" w:customStyle="1" w:styleId="bodytext2">
    <w:name w:val="bodytex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3">
    <w:name w:val="обычный_(веб)"/>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4"/>
    <w:rsid w:val="00886B4E"/>
  </w:style>
  <w:style w:type="paragraph" w:customStyle="1" w:styleId="afffffffffffffffffffffff4">
    <w:name w:val="АА"/>
    <w:basedOn w:val="af3"/>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5">
    <w:name w:val="Б"/>
    <w:basedOn w:val="af3"/>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4"/>
    <w:rsid w:val="00886B4E"/>
  </w:style>
  <w:style w:type="character" w:customStyle="1" w:styleId="search-keyword-match">
    <w:name w:val="search-keyword-match"/>
    <w:basedOn w:val="af4"/>
    <w:rsid w:val="00886B4E"/>
  </w:style>
  <w:style w:type="character" w:customStyle="1" w:styleId="title1">
    <w:name w:val="title1"/>
    <w:basedOn w:val="af4"/>
    <w:rsid w:val="001F66E7"/>
    <w:rPr>
      <w:rFonts w:ascii="Tahoma" w:hAnsi="Tahoma" w:cs="Tahoma" w:hint="default"/>
      <w:b/>
      <w:bCs/>
      <w:color w:val="000000"/>
      <w:sz w:val="18"/>
      <w:szCs w:val="18"/>
    </w:rPr>
  </w:style>
  <w:style w:type="character" w:customStyle="1" w:styleId="txt1">
    <w:name w:val="txt1"/>
    <w:basedOn w:val="af4"/>
    <w:rsid w:val="001F66E7"/>
    <w:rPr>
      <w:sz w:val="18"/>
      <w:szCs w:val="18"/>
    </w:rPr>
  </w:style>
  <w:style w:type="character" w:customStyle="1" w:styleId="s4">
    <w:name w:val="s4"/>
    <w:basedOn w:val="af4"/>
    <w:rsid w:val="001F66E7"/>
  </w:style>
  <w:style w:type="character" w:customStyle="1" w:styleId="s1">
    <w:name w:val="s1"/>
    <w:basedOn w:val="af4"/>
    <w:rsid w:val="001F66E7"/>
  </w:style>
  <w:style w:type="character" w:customStyle="1" w:styleId="s2">
    <w:name w:val="s2"/>
    <w:basedOn w:val="af4"/>
    <w:rsid w:val="001F66E7"/>
  </w:style>
  <w:style w:type="paragraph" w:customStyle="1" w:styleId="text-content-page1">
    <w:name w:val="text-content-page1"/>
    <w:basedOn w:val="af3"/>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4"/>
    <w:rsid w:val="001F66E7"/>
  </w:style>
  <w:style w:type="character" w:customStyle="1" w:styleId="dcom1">
    <w:name w:val="d_com1"/>
    <w:basedOn w:val="af4"/>
    <w:rsid w:val="001F66E7"/>
    <w:rPr>
      <w:i/>
      <w:iCs/>
      <w:color w:val="6F0000"/>
    </w:rPr>
  </w:style>
  <w:style w:type="paragraph" w:customStyle="1" w:styleId="p3">
    <w:name w:val="p3"/>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3"/>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4"/>
    <w:uiPriority w:val="99"/>
    <w:rsid w:val="001F66E7"/>
    <w:rPr>
      <w:rFonts w:ascii="Times New Roman" w:hAnsi="Times New Roman" w:cs="Times New Roman"/>
      <w:b/>
      <w:bCs/>
      <w:sz w:val="22"/>
      <w:szCs w:val="22"/>
    </w:rPr>
  </w:style>
  <w:style w:type="character" w:customStyle="1" w:styleId="FontStyle175">
    <w:name w:val="Font Style175"/>
    <w:basedOn w:val="af4"/>
    <w:rsid w:val="001F66E7"/>
    <w:rPr>
      <w:rFonts w:ascii="Times New Roman" w:hAnsi="Times New Roman" w:cs="Times New Roman"/>
      <w:sz w:val="18"/>
      <w:szCs w:val="18"/>
    </w:rPr>
  </w:style>
  <w:style w:type="character" w:customStyle="1" w:styleId="FontStyle177">
    <w:name w:val="Font Style177"/>
    <w:basedOn w:val="af4"/>
    <w:rsid w:val="001F66E7"/>
    <w:rPr>
      <w:rFonts w:ascii="Times New Roman" w:hAnsi="Times New Roman" w:cs="Times New Roman"/>
      <w:sz w:val="18"/>
      <w:szCs w:val="18"/>
    </w:rPr>
  </w:style>
  <w:style w:type="character" w:customStyle="1" w:styleId="FontStyle188">
    <w:name w:val="Font Style188"/>
    <w:basedOn w:val="af4"/>
    <w:uiPriority w:val="99"/>
    <w:rsid w:val="001F66E7"/>
    <w:rPr>
      <w:rFonts w:ascii="Times New Roman" w:hAnsi="Times New Roman" w:cs="Times New Roman"/>
      <w:sz w:val="18"/>
      <w:szCs w:val="18"/>
    </w:rPr>
  </w:style>
  <w:style w:type="paragraph" w:customStyle="1" w:styleId="334">
    <w:name w:val="Основной текст 33"/>
    <w:basedOn w:val="af3"/>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c">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3"/>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3"/>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3"/>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3"/>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3"/>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3"/>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3"/>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3"/>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3"/>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3"/>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3"/>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3"/>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3"/>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3"/>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3"/>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9">
    <w:name w:val="Знак1"/>
    <w:rsid w:val="00C77163"/>
    <w:rPr>
      <w:sz w:val="24"/>
      <w:szCs w:val="24"/>
    </w:rPr>
  </w:style>
  <w:style w:type="paragraph" w:customStyle="1" w:styleId="ListParagraph2">
    <w:name w:val="List Paragraph2"/>
    <w:basedOn w:val="af3"/>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3"/>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4"/>
    <w:rsid w:val="006F1417"/>
    <w:rPr>
      <w:rFonts w:ascii="Verdana" w:hAnsi="Verdana" w:hint="default"/>
      <w:color w:val="000000"/>
      <w:sz w:val="20"/>
      <w:szCs w:val="20"/>
    </w:rPr>
  </w:style>
  <w:style w:type="table" w:styleId="-10">
    <w:name w:val="Table Web 1"/>
    <w:basedOn w:val="af5"/>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6">
    <w:name w:val="Нормал_регл"/>
    <w:basedOn w:val="af3"/>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4"/>
    <w:rsid w:val="00767053"/>
  </w:style>
  <w:style w:type="character" w:customStyle="1" w:styleId="coreinvention">
    <w:name w:val="core invention"/>
    <w:basedOn w:val="af4"/>
    <w:rsid w:val="00767053"/>
  </w:style>
  <w:style w:type="paragraph" w:customStyle="1" w:styleId="2100">
    <w:name w:val="Основной текст 210"/>
    <w:basedOn w:val="af3"/>
    <w:rsid w:val="001C702E"/>
    <w:pPr>
      <w:suppressAutoHyphens w:val="0"/>
      <w:jc w:val="both"/>
    </w:pPr>
    <w:rPr>
      <w:rFonts w:ascii="Times New Roman" w:eastAsia="Times New Roman" w:hAnsi="Times New Roman" w:cs="Times New Roman"/>
      <w:sz w:val="28"/>
      <w:szCs w:val="20"/>
      <w:lang w:eastAsia="ru-RU"/>
    </w:rPr>
  </w:style>
  <w:style w:type="paragraph" w:customStyle="1" w:styleId="1fffffffa">
    <w:name w:val="В таблице 1"/>
    <w:basedOn w:val="af3"/>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4"/>
    <w:rsid w:val="00D73023"/>
  </w:style>
  <w:style w:type="paragraph" w:customStyle="1" w:styleId="afffffffffffffffffffffff7">
    <w:name w:val="Заголовки таблиц"/>
    <w:basedOn w:val="1"/>
    <w:next w:val="af3"/>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8">
    <w:name w:val="Стиль рис"/>
    <w:basedOn w:val="1ff1"/>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9">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a">
    <w:name w:val="Список определений"/>
    <w:basedOn w:val="af3"/>
    <w:next w:val="af3"/>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3"/>
    <w:uiPriority w:val="99"/>
    <w:unhideWhenUsed/>
    <w:rsid w:val="001B4C01"/>
    <w:pPr>
      <w:numPr>
        <w:numId w:val="40"/>
      </w:numPr>
      <w:contextualSpacing/>
    </w:pPr>
  </w:style>
  <w:style w:type="paragraph" w:styleId="3fff9">
    <w:name w:val="List 3"/>
    <w:basedOn w:val="af3"/>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3"/>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3"/>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4"/>
    <w:rsid w:val="0079582D"/>
    <w:rPr>
      <w:rFonts w:ascii="Verdana" w:hAnsi="Verdana" w:hint="default"/>
      <w:sz w:val="12"/>
      <w:szCs w:val="12"/>
    </w:rPr>
  </w:style>
  <w:style w:type="character" w:customStyle="1" w:styleId="textbold1">
    <w:name w:val="textbold1"/>
    <w:basedOn w:val="af4"/>
    <w:rsid w:val="0079582D"/>
    <w:rPr>
      <w:rFonts w:ascii="Verdana" w:hAnsi="Verdana" w:hint="default"/>
      <w:b/>
      <w:bCs/>
      <w:sz w:val="13"/>
      <w:szCs w:val="13"/>
    </w:rPr>
  </w:style>
  <w:style w:type="character" w:customStyle="1" w:styleId="textitalics1">
    <w:name w:val="textitalics1"/>
    <w:basedOn w:val="af4"/>
    <w:rsid w:val="0079582D"/>
    <w:rPr>
      <w:rFonts w:ascii="Verdana" w:hAnsi="Verdana" w:hint="default"/>
      <w:i/>
      <w:iCs/>
      <w:sz w:val="13"/>
      <w:szCs w:val="13"/>
    </w:rPr>
  </w:style>
  <w:style w:type="paragraph" w:customStyle="1" w:styleId="-f0">
    <w:name w:val="таблица-текст"/>
    <w:basedOn w:val="af3"/>
    <w:next w:val="af3"/>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f1">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f1"/>
    <w:next w:val="1fff2"/>
    <w:autoRedefine/>
    <w:rsid w:val="002A1B6A"/>
    <w:pPr>
      <w:spacing w:before="60" w:after="60"/>
      <w:ind w:left="2410" w:hanging="506"/>
    </w:pPr>
  </w:style>
  <w:style w:type="paragraph" w:customStyle="1" w:styleId="1fffffffb">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3"/>
    <w:rsid w:val="007624A1"/>
    <w:pPr>
      <w:suppressAutoHyphens w:val="0"/>
    </w:pPr>
    <w:rPr>
      <w:rFonts w:ascii="Courier" w:eastAsia="Times New Roman" w:hAnsi="Courier" w:cs="Times New Roman"/>
      <w:kern w:val="24"/>
      <w:sz w:val="20"/>
      <w:szCs w:val="20"/>
      <w:lang w:eastAsia="ru-RU"/>
    </w:rPr>
  </w:style>
  <w:style w:type="paragraph" w:customStyle="1" w:styleId="1fffffffc">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3"/>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d">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f5"/>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b">
    <w:name w:val="Базис"/>
    <w:basedOn w:val="af3"/>
    <w:link w:val="afffffffffffffffffffffffc"/>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c">
    <w:name w:val="Базис Знак"/>
    <w:basedOn w:val="af4"/>
    <w:link w:val="afffffffffffffffffffffffb"/>
    <w:rsid w:val="00413F08"/>
    <w:rPr>
      <w:rFonts w:ascii="Times New Roman" w:eastAsia="Times New Roman" w:hAnsi="Times New Roman" w:cs="Times New Roman"/>
      <w:sz w:val="28"/>
      <w:szCs w:val="28"/>
      <w:lang w:val="uk-UA"/>
    </w:rPr>
  </w:style>
  <w:style w:type="paragraph" w:customStyle="1" w:styleId="afffffffffffffffffffffffd">
    <w:name w:val="основной текст"/>
    <w:basedOn w:val="afffffffffffffffffffffffb"/>
    <w:link w:val="afffffffffffffffffffffffe"/>
    <w:qFormat/>
    <w:rsid w:val="00413F08"/>
  </w:style>
  <w:style w:type="character" w:customStyle="1" w:styleId="afffffffffffffffffffffffe">
    <w:name w:val="основной текст Знак"/>
    <w:basedOn w:val="afffffffffffffffffffffffc"/>
    <w:link w:val="afffffffffffffffffffffffd"/>
    <w:rsid w:val="00413F08"/>
    <w:rPr>
      <w:rFonts w:ascii="Times New Roman" w:eastAsia="Times New Roman" w:hAnsi="Times New Roman" w:cs="Times New Roman"/>
      <w:sz w:val="28"/>
      <w:szCs w:val="28"/>
      <w:lang w:val="uk-UA"/>
    </w:rPr>
  </w:style>
  <w:style w:type="paragraph" w:customStyle="1" w:styleId="affffffffffffffffffffffff">
    <w:name w:val="текст базис"/>
    <w:basedOn w:val="af3"/>
    <w:link w:val="affffffffffffffffffffffff0"/>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f0">
    <w:name w:val="текст базис Знак"/>
    <w:basedOn w:val="af4"/>
    <w:link w:val="affffffffffffffffffffffff"/>
    <w:rsid w:val="00413F08"/>
    <w:rPr>
      <w:rFonts w:ascii="Times New Roman" w:eastAsia="Times New Roman" w:hAnsi="Times New Roman" w:cs="Times New Roman"/>
      <w:b/>
      <w:bCs/>
      <w:sz w:val="28"/>
      <w:szCs w:val="28"/>
      <w:lang w:val="uk-UA"/>
    </w:rPr>
  </w:style>
  <w:style w:type="paragraph" w:customStyle="1" w:styleId="CM6">
    <w:name w:val="CM6"/>
    <w:basedOn w:val="af3"/>
    <w:next w:val="af3"/>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3"/>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3"/>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f1">
    <w:name w:val="ДипОсновной"/>
    <w:basedOn w:val="af3"/>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3"/>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4"/>
    <w:rsid w:val="0013003F"/>
    <w:rPr>
      <w:sz w:val="20"/>
      <w:szCs w:val="20"/>
    </w:rPr>
  </w:style>
  <w:style w:type="character" w:customStyle="1" w:styleId="f14sb1">
    <w:name w:val="f14sb1"/>
    <w:basedOn w:val="af4"/>
    <w:rsid w:val="0013003F"/>
    <w:rPr>
      <w:rFonts w:ascii="Arial" w:hAnsi="Arial" w:cs="Arial" w:hint="default"/>
      <w:b/>
      <w:bCs/>
      <w:sz w:val="28"/>
      <w:szCs w:val="28"/>
    </w:rPr>
  </w:style>
  <w:style w:type="character" w:customStyle="1" w:styleId="bg1">
    <w:name w:val="bg1"/>
    <w:basedOn w:val="af4"/>
    <w:rsid w:val="0013003F"/>
    <w:rPr>
      <w:b/>
      <w:bCs/>
      <w:color w:val="008000"/>
    </w:rPr>
  </w:style>
  <w:style w:type="character" w:customStyle="1" w:styleId="subsm1">
    <w:name w:val="subsm1"/>
    <w:basedOn w:val="af4"/>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3"/>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3"/>
    <w:rsid w:val="004230E1"/>
    <w:pPr>
      <w:widowControl w:val="0"/>
      <w:suppressLineNumbers/>
    </w:pPr>
    <w:rPr>
      <w:rFonts w:ascii="Thorndale AMT" w:eastAsia="Arial" w:hAnsi="Thorndale AMT" w:cs="Tahoma"/>
    </w:rPr>
  </w:style>
  <w:style w:type="paragraph" w:customStyle="1" w:styleId="3fffb">
    <w:name w:val="Указатель3"/>
    <w:basedOn w:val="af3"/>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3"/>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2"/>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f2">
    <w:name w:val="Гост"/>
    <w:basedOn w:val="af3"/>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a"/>
    <w:rsid w:val="007E16C4"/>
  </w:style>
  <w:style w:type="character" w:customStyle="1" w:styleId="ti2">
    <w:name w:val="ti2"/>
    <w:basedOn w:val="1a"/>
    <w:rsid w:val="007E16C4"/>
    <w:rPr>
      <w:sz w:val="22"/>
      <w:szCs w:val="22"/>
    </w:rPr>
  </w:style>
  <w:style w:type="character" w:customStyle="1" w:styleId="linkbar">
    <w:name w:val="linkbar"/>
    <w:basedOn w:val="1a"/>
    <w:rsid w:val="007E16C4"/>
  </w:style>
  <w:style w:type="character" w:customStyle="1" w:styleId="ptdocpublication">
    <w:name w:val="ptdocpublication"/>
    <w:basedOn w:val="1a"/>
    <w:rsid w:val="007E16C4"/>
  </w:style>
  <w:style w:type="character" w:customStyle="1" w:styleId="ptdocissue">
    <w:name w:val="ptdocissue"/>
    <w:basedOn w:val="1a"/>
    <w:rsid w:val="007E16C4"/>
  </w:style>
  <w:style w:type="character" w:customStyle="1" w:styleId="ptdocissuedate">
    <w:name w:val="ptdocissuedate"/>
    <w:basedOn w:val="1a"/>
    <w:rsid w:val="007E16C4"/>
  </w:style>
  <w:style w:type="character" w:customStyle="1" w:styleId="ptdocissuepage">
    <w:name w:val="ptdocissuepage"/>
    <w:basedOn w:val="1a"/>
    <w:rsid w:val="007E16C4"/>
  </w:style>
  <w:style w:type="paragraph" w:customStyle="1" w:styleId="authorgroup">
    <w:name w:val="authorgroup"/>
    <w:basedOn w:val="af3"/>
    <w:rsid w:val="007E16C4"/>
    <w:pPr>
      <w:spacing w:before="280" w:after="280"/>
    </w:pPr>
    <w:rPr>
      <w:rFonts w:ascii="Times New Roman" w:eastAsia="Times New Roman" w:hAnsi="Times New Roman" w:cs="Times New Roman"/>
    </w:rPr>
  </w:style>
  <w:style w:type="paragraph" w:customStyle="1" w:styleId="keyword">
    <w:name w:val="keyword"/>
    <w:basedOn w:val="af3"/>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3"/>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4"/>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4"/>
    <w:rsid w:val="005B7A3E"/>
  </w:style>
  <w:style w:type="character" w:customStyle="1" w:styleId="byline2">
    <w:name w:val="byline2"/>
    <w:basedOn w:val="af4"/>
    <w:rsid w:val="005B7A3E"/>
    <w:rPr>
      <w:rFonts w:ascii="Arial" w:hAnsi="Arial" w:cs="Arial" w:hint="default"/>
      <w:color w:val="auto"/>
      <w:sz w:val="22"/>
      <w:szCs w:val="22"/>
    </w:rPr>
  </w:style>
  <w:style w:type="paragraph" w:customStyle="1" w:styleId="2130">
    <w:name w:val="Основной текст 213"/>
    <w:basedOn w:val="af3"/>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3"/>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e">
    <w:name w:val="Стан1"/>
    <w:basedOn w:val="af3"/>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3"/>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4"/>
    <w:rsid w:val="00285B73"/>
    <w:rPr>
      <w:rFonts w:ascii="Times New Roman" w:hAnsi="Times New Roman" w:cs="Times New Roman" w:hint="default"/>
      <w:b/>
      <w:bCs/>
      <w:color w:val="000000"/>
      <w:sz w:val="24"/>
      <w:szCs w:val="24"/>
    </w:rPr>
  </w:style>
  <w:style w:type="character" w:customStyle="1" w:styleId="rvts29">
    <w:name w:val="rvts29"/>
    <w:basedOn w:val="af4"/>
    <w:rsid w:val="00285B73"/>
    <w:rPr>
      <w:rFonts w:ascii="Times New Roman" w:hAnsi="Times New Roman" w:cs="Times New Roman" w:hint="default"/>
      <w:color w:val="000000"/>
      <w:sz w:val="24"/>
      <w:szCs w:val="24"/>
    </w:rPr>
  </w:style>
  <w:style w:type="character" w:customStyle="1" w:styleId="title21">
    <w:name w:val="title21"/>
    <w:basedOn w:val="af4"/>
    <w:rsid w:val="00285B73"/>
    <w:rPr>
      <w:sz w:val="24"/>
      <w:szCs w:val="24"/>
    </w:rPr>
  </w:style>
  <w:style w:type="character" w:customStyle="1" w:styleId="m">
    <w:name w:val="m"/>
    <w:basedOn w:val="af4"/>
    <w:rsid w:val="00C0117D"/>
  </w:style>
  <w:style w:type="character" w:customStyle="1" w:styleId="tit41">
    <w:name w:val="tit41"/>
    <w:basedOn w:val="af4"/>
    <w:rsid w:val="00181293"/>
    <w:rPr>
      <w:rFonts w:ascii="Arial" w:hAnsi="Arial" w:cs="Arial" w:hint="default"/>
      <w:b/>
      <w:bCs/>
      <w:i w:val="0"/>
      <w:iCs w:val="0"/>
      <w:color w:val="000066"/>
      <w:sz w:val="28"/>
      <w:szCs w:val="28"/>
    </w:rPr>
  </w:style>
  <w:style w:type="character" w:customStyle="1" w:styleId="myarticlescss">
    <w:name w:val="myarticles_css"/>
    <w:basedOn w:val="af4"/>
    <w:rsid w:val="00320501"/>
  </w:style>
  <w:style w:type="character" w:customStyle="1" w:styleId="postbody">
    <w:name w:val="postbody"/>
    <w:basedOn w:val="af4"/>
    <w:rsid w:val="00320501"/>
  </w:style>
  <w:style w:type="paragraph" w:customStyle="1" w:styleId="affffffffffffffffffffffff3">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4"/>
    <w:link w:val="affffffff2"/>
    <w:locked/>
    <w:rsid w:val="00264972"/>
    <w:rPr>
      <w:rFonts w:ascii="Garamond" w:eastAsia="Garamond" w:hAnsi="Garamond" w:cs="Garamond"/>
      <w:caps/>
      <w:sz w:val="32"/>
      <w:lang w:eastAsia="ar-SA"/>
    </w:rPr>
  </w:style>
  <w:style w:type="character" w:customStyle="1" w:styleId="2ff1">
    <w:name w:val="Нижний колонтитул Знак2"/>
    <w:basedOn w:val="af4"/>
    <w:link w:val="affffffff4"/>
    <w:locked/>
    <w:rsid w:val="00264972"/>
    <w:rPr>
      <w:rFonts w:ascii="Garamond" w:eastAsia="Garamond" w:hAnsi="Garamond" w:cs="Garamond"/>
      <w:sz w:val="24"/>
      <w:szCs w:val="24"/>
      <w:lang w:eastAsia="ar-SA"/>
    </w:rPr>
  </w:style>
  <w:style w:type="paragraph" w:customStyle="1" w:styleId="affffffffffffffffffffffff4">
    <w:name w:val="Табличний"/>
    <w:basedOn w:val="af3"/>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5">
    <w:name w:val="книги"/>
    <w:basedOn w:val="af3"/>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3"/>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3"/>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3"/>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f">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3"/>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3"/>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6">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2"/>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7">
    <w:name w:val="Текст диссертации"/>
    <w:basedOn w:val="af3"/>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4"/>
    <w:rsid w:val="00E86990"/>
  </w:style>
  <w:style w:type="paragraph" w:customStyle="1" w:styleId="165">
    <w:name w:val="16 пт"/>
    <w:basedOn w:val="af3"/>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3"/>
    <w:next w:val="af3"/>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4"/>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4"/>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3"/>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3"/>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4"/>
    <w:rsid w:val="00D77579"/>
    <w:rPr>
      <w:rFonts w:ascii="Times New Roman" w:hAnsi="Times New Roman" w:cs="Times New Roman"/>
      <w:sz w:val="24"/>
      <w:szCs w:val="24"/>
    </w:rPr>
  </w:style>
  <w:style w:type="paragraph" w:customStyle="1" w:styleId="table-text-0">
    <w:name w:val="table-text-0"/>
    <w:basedOn w:val="af3"/>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4"/>
    <w:rsid w:val="00D77579"/>
  </w:style>
  <w:style w:type="character" w:customStyle="1" w:styleId="searchterm4">
    <w:name w:val="searchterm4"/>
    <w:basedOn w:val="af4"/>
    <w:rsid w:val="00D77579"/>
  </w:style>
  <w:style w:type="paragraph" w:customStyle="1" w:styleId="table-text-2">
    <w:name w:val="table-text-2"/>
    <w:basedOn w:val="af3"/>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4"/>
    <w:rsid w:val="00D77579"/>
    <w:rPr>
      <w:b/>
      <w:bCs/>
      <w:color w:val="auto"/>
    </w:rPr>
  </w:style>
  <w:style w:type="character" w:customStyle="1" w:styleId="maintextbldleft">
    <w:name w:val="maintextbldleft"/>
    <w:basedOn w:val="af4"/>
    <w:rsid w:val="00D77579"/>
  </w:style>
  <w:style w:type="paragraph" w:customStyle="1" w:styleId="affffffffffffffffffffffff8">
    <w:name w:val="Ленчик"/>
    <w:basedOn w:val="affffffffb"/>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3"/>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3"/>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3"/>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3"/>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4"/>
    <w:rsid w:val="00312315"/>
    <w:rPr>
      <w:rFonts w:ascii="Times New Roman" w:hAnsi="Times New Roman" w:cs="Times New Roman"/>
      <w:b/>
      <w:bCs/>
      <w:sz w:val="28"/>
      <w:szCs w:val="28"/>
    </w:rPr>
  </w:style>
  <w:style w:type="character" w:customStyle="1" w:styleId="rvts32">
    <w:name w:val="rvts32"/>
    <w:basedOn w:val="af4"/>
    <w:rsid w:val="00312315"/>
    <w:rPr>
      <w:rFonts w:ascii="Times New Roman" w:hAnsi="Times New Roman" w:cs="Times New Roman"/>
      <w:b/>
      <w:bCs/>
      <w:caps/>
      <w:sz w:val="24"/>
      <w:szCs w:val="24"/>
    </w:rPr>
  </w:style>
  <w:style w:type="paragraph" w:customStyle="1" w:styleId="affffffffffffffffffffffff9">
    <w:name w:val="Нормальний текст"/>
    <w:basedOn w:val="af3"/>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3"/>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a">
    <w:name w:val="Звичайний текст"/>
    <w:basedOn w:val="af3"/>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b">
    <w:name w:val="Литература"/>
    <w:basedOn w:val="af3"/>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f"/>
    <w:next w:val="affffffffffff"/>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c">
    <w:name w:val="Подпись рисунка"/>
    <w:basedOn w:val="af3"/>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3"/>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3"/>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3"/>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d">
    <w:name w:val="занятие"/>
    <w:basedOn w:val="af3"/>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e">
    <w:name w:val="òåêñò ñõåìû"/>
    <w:basedOn w:val="af3"/>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f">
    <w:name w:val="текст схемы"/>
    <w:basedOn w:val="af3"/>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f0">
    <w:name w:val="формула"/>
    <w:basedOn w:val="af3"/>
    <w:next w:val="af3"/>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f1">
    <w:name w:val="......."/>
    <w:basedOn w:val="af3"/>
    <w:next w:val="af3"/>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3"/>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3"/>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3"/>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3"/>
    <w:next w:val="af3"/>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3"/>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3"/>
    <w:semiHidden/>
    <w:rsid w:val="00DB027F"/>
    <w:pPr>
      <w:suppressAutoHyphens w:val="0"/>
    </w:pPr>
    <w:rPr>
      <w:rFonts w:ascii="Tahoma" w:eastAsia="Times New Roman" w:hAnsi="Tahoma" w:cs="Tahoma"/>
      <w:sz w:val="16"/>
      <w:szCs w:val="16"/>
      <w:lang w:eastAsia="ru-RU"/>
    </w:rPr>
  </w:style>
  <w:style w:type="paragraph" w:styleId="afff8">
    <w:name w:val="Body Text First Indent"/>
    <w:basedOn w:val="afffffffe"/>
    <w:link w:val="afff7"/>
    <w:semiHidden/>
    <w:rsid w:val="00DB027F"/>
    <w:pPr>
      <w:suppressAutoHyphens w:val="0"/>
      <w:ind w:firstLine="210"/>
    </w:pPr>
    <w:rPr>
      <w:rFonts w:ascii="PetersburgCTT" w:eastAsia="PetersburgCTT" w:hAnsi="PetersburgCTT" w:cs="PetersburgCTT"/>
      <w:sz w:val="24"/>
    </w:rPr>
  </w:style>
  <w:style w:type="character" w:customStyle="1" w:styleId="1ffffffff0">
    <w:name w:val="Красная строка Знак1"/>
    <w:basedOn w:val="1ff0"/>
    <w:uiPriority w:val="99"/>
    <w:semiHidden/>
    <w:rsid w:val="00DB027F"/>
    <w:rPr>
      <w:rFonts w:ascii="Garamond" w:eastAsia="Garamond" w:hAnsi="Garamond" w:cs="Garamond"/>
      <w:sz w:val="24"/>
      <w:szCs w:val="24"/>
      <w:lang w:eastAsia="ar-SA"/>
    </w:rPr>
  </w:style>
  <w:style w:type="paragraph" w:styleId="2e">
    <w:name w:val="Body Text First Indent 2"/>
    <w:basedOn w:val="affffffff5"/>
    <w:link w:val="2d"/>
    <w:semiHidden/>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4"/>
    <w:link w:val="affffffff5"/>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f2">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4"/>
    <w:rsid w:val="004446D6"/>
  </w:style>
  <w:style w:type="paragraph" w:styleId="2ffffff4">
    <w:name w:val="List Number 2"/>
    <w:aliases w:val="Нумерованный список 2 Знак"/>
    <w:basedOn w:val="af3"/>
    <w:uiPriority w:val="99"/>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3"/>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3"/>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4"/>
    <w:rsid w:val="00A021F2"/>
  </w:style>
  <w:style w:type="paragraph" w:styleId="3ffff">
    <w:name w:val="List Bullet 3"/>
    <w:basedOn w:val="af3"/>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3"/>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3"/>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3">
    <w:name w:val="Схема"/>
    <w:basedOn w:val="afffffffe"/>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3"/>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4">
    <w:name w:val="рисунок"/>
    <w:basedOn w:val="af3"/>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3"/>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3"/>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3"/>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5">
    <w:name w:val="Таб_заг"/>
    <w:basedOn w:val="af3"/>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3"/>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4"/>
    <w:rsid w:val="002E284B"/>
  </w:style>
  <w:style w:type="paragraph" w:customStyle="1" w:styleId="WW-211">
    <w:name w:val="WW-Основной текст 21"/>
    <w:basedOn w:val="af3"/>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3"/>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3"/>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4"/>
    <w:rsid w:val="008327B1"/>
    <w:rPr>
      <w:rFonts w:ascii="Tahoma" w:hAnsi="Tahoma" w:cs="Tahoma" w:hint="default"/>
      <w:b/>
      <w:bCs/>
      <w:color w:val="003679"/>
      <w:sz w:val="20"/>
      <w:szCs w:val="20"/>
    </w:rPr>
  </w:style>
  <w:style w:type="character" w:customStyle="1" w:styleId="namepredpr1">
    <w:name w:val="namepredpr1"/>
    <w:basedOn w:val="af4"/>
    <w:rsid w:val="008327B1"/>
    <w:rPr>
      <w:rFonts w:ascii="Tahoma" w:hAnsi="Tahoma" w:cs="Tahoma" w:hint="default"/>
      <w:b/>
      <w:bCs/>
      <w:color w:val="003679"/>
      <w:sz w:val="20"/>
      <w:szCs w:val="20"/>
    </w:rPr>
  </w:style>
  <w:style w:type="paragraph" w:customStyle="1" w:styleId="343">
    <w:name w:val="Основной текст 34"/>
    <w:basedOn w:val="af3"/>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3"/>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6">
    <w:name w:val="назва раздела"/>
    <w:basedOn w:val="af3"/>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7">
    <w:name w:val="список"/>
    <w:basedOn w:val="af3"/>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5">
    <w:name w:val="2 Текст таблици"/>
    <w:basedOn w:val="af3"/>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4"/>
    <w:rsid w:val="005E277E"/>
    <w:rPr>
      <w:rFonts w:ascii="Times New Roman" w:hAnsi="Times New Roman" w:cs="Times New Roman" w:hint="default"/>
      <w:color w:val="000000"/>
      <w:sz w:val="28"/>
      <w:szCs w:val="28"/>
    </w:rPr>
  </w:style>
  <w:style w:type="character" w:customStyle="1" w:styleId="4fff2">
    <w:name w:val="Знак Знак4"/>
    <w:basedOn w:val="af4"/>
    <w:semiHidden/>
    <w:rsid w:val="005E277E"/>
    <w:rPr>
      <w:sz w:val="28"/>
      <w:lang w:val="uk-UA"/>
    </w:rPr>
  </w:style>
  <w:style w:type="table" w:styleId="1ffffffff1">
    <w:name w:val="Table Classic 1"/>
    <w:basedOn w:val="af5"/>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8">
    <w:name w:val="Table Theme"/>
    <w:basedOn w:val="af5"/>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f3"/>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3"/>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3"/>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3"/>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3"/>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3">
    <w:name w:val="List 4"/>
    <w:basedOn w:val="af3"/>
    <w:uiPriority w:val="99"/>
    <w:semiHidden/>
    <w:unhideWhenUsed/>
    <w:rsid w:val="00876327"/>
    <w:pPr>
      <w:ind w:left="1132" w:hanging="283"/>
      <w:contextualSpacing/>
    </w:pPr>
  </w:style>
  <w:style w:type="paragraph" w:styleId="3ffff1">
    <w:name w:val="List Continue 3"/>
    <w:basedOn w:val="af3"/>
    <w:uiPriority w:val="99"/>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3"/>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3"/>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3"/>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4"/>
    <w:rsid w:val="00131C6A"/>
    <w:rPr>
      <w:rFonts w:ascii="Times New Roman" w:hAnsi="Times New Roman" w:cs="Times New Roman" w:hint="default"/>
      <w:color w:val="000000"/>
      <w:sz w:val="24"/>
      <w:szCs w:val="24"/>
    </w:rPr>
  </w:style>
  <w:style w:type="paragraph" w:customStyle="1" w:styleId="21f2">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3"/>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3"/>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9">
    <w:name w:val="ГОСТ"/>
    <w:basedOn w:val="af3"/>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4"/>
    <w:rsid w:val="00794799"/>
    <w:rPr>
      <w:rFonts w:ascii="Cambria" w:eastAsia="Times New Roman" w:hAnsi="Cambria" w:cs="Times New Roman"/>
      <w:b/>
      <w:bCs/>
      <w:color w:val="365F91"/>
      <w:sz w:val="28"/>
      <w:szCs w:val="28"/>
    </w:rPr>
  </w:style>
  <w:style w:type="character" w:customStyle="1" w:styleId="154">
    <w:name w:val="Знак Знак15"/>
    <w:basedOn w:val="af4"/>
    <w:rsid w:val="00794799"/>
    <w:rPr>
      <w:rFonts w:ascii="Cambria" w:eastAsia="Times New Roman" w:hAnsi="Cambria" w:cs="Times New Roman"/>
      <w:b/>
      <w:bCs/>
      <w:color w:val="4F81BD"/>
      <w:sz w:val="26"/>
      <w:szCs w:val="26"/>
    </w:rPr>
  </w:style>
  <w:style w:type="character" w:customStyle="1" w:styleId="14f">
    <w:name w:val="Знак Знак14"/>
    <w:basedOn w:val="af4"/>
    <w:rsid w:val="00794799"/>
    <w:rPr>
      <w:rFonts w:ascii="Cambria" w:eastAsia="Times New Roman" w:hAnsi="Cambria" w:cs="Times New Roman"/>
      <w:b/>
      <w:bCs/>
      <w:color w:val="4F81BD"/>
    </w:rPr>
  </w:style>
  <w:style w:type="character" w:customStyle="1" w:styleId="139">
    <w:name w:val="Знак Знак13"/>
    <w:basedOn w:val="af4"/>
    <w:rsid w:val="00794799"/>
    <w:rPr>
      <w:rFonts w:ascii="Cambria" w:eastAsia="Times New Roman" w:hAnsi="Cambria" w:cs="Times New Roman"/>
      <w:b/>
      <w:bCs/>
      <w:i/>
      <w:iCs/>
      <w:color w:val="4F81BD"/>
    </w:rPr>
  </w:style>
  <w:style w:type="character" w:customStyle="1" w:styleId="12d">
    <w:name w:val="Знак Знак12"/>
    <w:basedOn w:val="af4"/>
    <w:rsid w:val="00794799"/>
    <w:rPr>
      <w:rFonts w:ascii="Cambria" w:eastAsia="Times New Roman" w:hAnsi="Cambria" w:cs="Times New Roman"/>
      <w:color w:val="243F60"/>
    </w:rPr>
  </w:style>
  <w:style w:type="character" w:customStyle="1" w:styleId="11f3">
    <w:name w:val="Знак Знак11"/>
    <w:basedOn w:val="af4"/>
    <w:rsid w:val="00794799"/>
    <w:rPr>
      <w:rFonts w:ascii="Cambria" w:eastAsia="Times New Roman" w:hAnsi="Cambria" w:cs="Times New Roman"/>
      <w:i/>
      <w:iCs/>
      <w:color w:val="243F60"/>
    </w:rPr>
  </w:style>
  <w:style w:type="character" w:customStyle="1" w:styleId="10d">
    <w:name w:val="Знак Знак10"/>
    <w:basedOn w:val="af4"/>
    <w:rsid w:val="00794799"/>
    <w:rPr>
      <w:rFonts w:ascii="Cambria" w:eastAsia="Times New Roman" w:hAnsi="Cambria" w:cs="Times New Roman"/>
      <w:i/>
      <w:iCs/>
      <w:color w:val="404040"/>
    </w:rPr>
  </w:style>
  <w:style w:type="character" w:customStyle="1" w:styleId="9d">
    <w:name w:val="Знак Знак9"/>
    <w:basedOn w:val="af4"/>
    <w:rsid w:val="00794799"/>
    <w:rPr>
      <w:rFonts w:ascii="Cambria" w:eastAsia="Times New Roman" w:hAnsi="Cambria" w:cs="Times New Roman"/>
      <w:color w:val="4F81BD"/>
      <w:sz w:val="20"/>
      <w:szCs w:val="20"/>
    </w:rPr>
  </w:style>
  <w:style w:type="character" w:customStyle="1" w:styleId="8e">
    <w:name w:val="Знак Знак8"/>
    <w:basedOn w:val="af4"/>
    <w:rsid w:val="00794799"/>
    <w:rPr>
      <w:rFonts w:ascii="Cambria" w:eastAsia="Times New Roman" w:hAnsi="Cambria" w:cs="Times New Roman"/>
      <w:i/>
      <w:iCs/>
      <w:color w:val="404040"/>
      <w:sz w:val="20"/>
      <w:szCs w:val="20"/>
    </w:rPr>
  </w:style>
  <w:style w:type="character" w:customStyle="1" w:styleId="7f">
    <w:name w:val="Знак Знак7"/>
    <w:basedOn w:val="af4"/>
    <w:rsid w:val="00794799"/>
    <w:rPr>
      <w:rFonts w:ascii="Cambria" w:eastAsia="Times New Roman" w:hAnsi="Cambria" w:cs="Times New Roman"/>
      <w:color w:val="17365D"/>
      <w:spacing w:val="5"/>
      <w:kern w:val="28"/>
      <w:sz w:val="52"/>
      <w:szCs w:val="52"/>
    </w:rPr>
  </w:style>
  <w:style w:type="character" w:customStyle="1" w:styleId="6f9">
    <w:name w:val="Знак Знак6"/>
    <w:basedOn w:val="af4"/>
    <w:rsid w:val="00794799"/>
    <w:rPr>
      <w:rFonts w:ascii="Cambria" w:eastAsia="Times New Roman" w:hAnsi="Cambria" w:cs="Times New Roman"/>
      <w:i/>
      <w:iCs/>
      <w:color w:val="4F81BD"/>
      <w:spacing w:val="15"/>
      <w:sz w:val="24"/>
      <w:szCs w:val="24"/>
    </w:rPr>
  </w:style>
  <w:style w:type="paragraph" w:styleId="2ffffff6">
    <w:name w:val="Quote"/>
    <w:basedOn w:val="af3"/>
    <w:next w:val="af3"/>
    <w:link w:val="2ffffff7"/>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7">
    <w:name w:val="Цитата 2 Знак"/>
    <w:basedOn w:val="af4"/>
    <w:link w:val="2ffffff6"/>
    <w:rsid w:val="00794799"/>
    <w:rPr>
      <w:rFonts w:ascii="Times New Roman" w:eastAsia="Times New Roman" w:hAnsi="Times New Roman" w:cs="Times New Roman"/>
      <w:i/>
      <w:iCs/>
      <w:color w:val="000000"/>
      <w:sz w:val="28"/>
      <w:szCs w:val="28"/>
    </w:rPr>
  </w:style>
  <w:style w:type="paragraph" w:styleId="afffffffffffffffffffffffffa">
    <w:name w:val="Intense Quote"/>
    <w:basedOn w:val="af3"/>
    <w:next w:val="af3"/>
    <w:link w:val="afffffffffffffffffffffffffb"/>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b">
    <w:name w:val="Выделенная цитата Знак"/>
    <w:basedOn w:val="af4"/>
    <w:link w:val="afffffffffffffffffffffffffa"/>
    <w:rsid w:val="00794799"/>
    <w:rPr>
      <w:rFonts w:ascii="Times New Roman" w:eastAsia="Times New Roman" w:hAnsi="Times New Roman" w:cs="Times New Roman"/>
      <w:b/>
      <w:bCs/>
      <w:i/>
      <w:iCs/>
      <w:color w:val="4F81BD"/>
      <w:sz w:val="28"/>
      <w:szCs w:val="28"/>
    </w:rPr>
  </w:style>
  <w:style w:type="character" w:styleId="afffffffffffffffffffffffffc">
    <w:name w:val="Subtle Emphasis"/>
    <w:basedOn w:val="af4"/>
    <w:qFormat/>
    <w:rsid w:val="00794799"/>
    <w:rPr>
      <w:i/>
      <w:iCs/>
      <w:color w:val="808080"/>
    </w:rPr>
  </w:style>
  <w:style w:type="character" w:styleId="afffffffffffffffffffffffffd">
    <w:name w:val="Intense Emphasis"/>
    <w:basedOn w:val="af4"/>
    <w:qFormat/>
    <w:rsid w:val="00794799"/>
    <w:rPr>
      <w:b/>
      <w:bCs/>
      <w:i/>
      <w:iCs/>
      <w:color w:val="4F81BD"/>
    </w:rPr>
  </w:style>
  <w:style w:type="character" w:styleId="afffffffffffffffffffffffffe">
    <w:name w:val="Subtle Reference"/>
    <w:basedOn w:val="af4"/>
    <w:qFormat/>
    <w:rsid w:val="00794799"/>
    <w:rPr>
      <w:smallCaps/>
      <w:color w:val="C0504D"/>
      <w:u w:val="single"/>
    </w:rPr>
  </w:style>
  <w:style w:type="character" w:styleId="affffffffffffffffffffffffff">
    <w:name w:val="Intense Reference"/>
    <w:basedOn w:val="af4"/>
    <w:qFormat/>
    <w:rsid w:val="00794799"/>
    <w:rPr>
      <w:b/>
      <w:bCs/>
      <w:smallCaps/>
      <w:color w:val="C0504D"/>
      <w:spacing w:val="5"/>
      <w:u w:val="single"/>
    </w:rPr>
  </w:style>
  <w:style w:type="character" w:customStyle="1" w:styleId="5ff5">
    <w:name w:val="Знак Знак5"/>
    <w:basedOn w:val="af4"/>
    <w:rsid w:val="00794799"/>
    <w:rPr>
      <w:rFonts w:ascii="Times New Roman" w:eastAsia="Times New Roman" w:hAnsi="Times New Roman" w:cs="Times New Roman"/>
      <w:sz w:val="28"/>
      <w:szCs w:val="28"/>
      <w:lang w:val="ru-RU" w:eastAsia="ru-RU" w:bidi="ar-SA"/>
    </w:rPr>
  </w:style>
  <w:style w:type="character" w:customStyle="1" w:styleId="4fff4">
    <w:name w:val="Знак Знак4"/>
    <w:basedOn w:val="af4"/>
    <w:rsid w:val="00794799"/>
    <w:rPr>
      <w:rFonts w:ascii="Times New Roman" w:eastAsia="Times New Roman" w:hAnsi="Times New Roman" w:cs="Times New Roman"/>
      <w:sz w:val="16"/>
      <w:szCs w:val="16"/>
      <w:lang w:val="ru-RU" w:eastAsia="ru-RU" w:bidi="ar-SA"/>
    </w:rPr>
  </w:style>
  <w:style w:type="character" w:customStyle="1" w:styleId="3ffff2">
    <w:name w:val="Знак Знак3"/>
    <w:basedOn w:val="af4"/>
    <w:rsid w:val="00794799"/>
    <w:rPr>
      <w:rFonts w:ascii="Times New Roman" w:eastAsia="Times New Roman" w:hAnsi="Times New Roman"/>
      <w:sz w:val="28"/>
      <w:szCs w:val="28"/>
      <w:lang w:val="ru-RU" w:eastAsia="ru-RU"/>
    </w:rPr>
  </w:style>
  <w:style w:type="character" w:customStyle="1" w:styleId="2ffffff8">
    <w:name w:val="Знак Знак2"/>
    <w:basedOn w:val="af4"/>
    <w:rsid w:val="00794799"/>
    <w:rPr>
      <w:rFonts w:ascii="Courier New" w:eastAsia="Courier New" w:hAnsi="Courier New" w:cs="Courier New"/>
      <w:lang w:val="en-US" w:eastAsia="en-US" w:bidi="en-US"/>
    </w:rPr>
  </w:style>
  <w:style w:type="character" w:customStyle="1" w:styleId="langselect1">
    <w:name w:val="langselect1"/>
    <w:basedOn w:val="af4"/>
    <w:rsid w:val="00794799"/>
  </w:style>
  <w:style w:type="character" w:customStyle="1" w:styleId="arrow1">
    <w:name w:val="arrow1"/>
    <w:basedOn w:val="af4"/>
    <w:rsid w:val="00794799"/>
    <w:rPr>
      <w:position w:val="-5"/>
      <w:sz w:val="36"/>
      <w:szCs w:val="36"/>
    </w:rPr>
  </w:style>
  <w:style w:type="character" w:customStyle="1" w:styleId="14CharChar">
    <w:name w:val="Знак14 Char Char"/>
    <w:basedOn w:val="af4"/>
    <w:locked/>
    <w:rsid w:val="002A4E16"/>
    <w:rPr>
      <w:rFonts w:ascii="Arial" w:hAnsi="Arial" w:cs="Arial"/>
      <w:b/>
      <w:bCs/>
      <w:kern w:val="32"/>
      <w:sz w:val="32"/>
      <w:szCs w:val="32"/>
      <w:lang w:val="uk-UA" w:eastAsia="ru-RU" w:bidi="ar-SA"/>
    </w:rPr>
  </w:style>
  <w:style w:type="character" w:customStyle="1" w:styleId="CharChar12">
    <w:name w:val="Char Char12"/>
    <w:basedOn w:val="af4"/>
    <w:locked/>
    <w:rsid w:val="002A4E16"/>
    <w:rPr>
      <w:rFonts w:ascii="Arial" w:hAnsi="Arial" w:cs="Arial"/>
      <w:b/>
      <w:bCs/>
      <w:i/>
      <w:iCs/>
      <w:sz w:val="28"/>
      <w:szCs w:val="28"/>
      <w:lang w:val="uk-UA" w:eastAsia="ru-RU" w:bidi="ar-SA"/>
    </w:rPr>
  </w:style>
  <w:style w:type="character" w:customStyle="1" w:styleId="CharChar11">
    <w:name w:val="Char Char11"/>
    <w:basedOn w:val="af4"/>
    <w:locked/>
    <w:rsid w:val="002A4E16"/>
    <w:rPr>
      <w:rFonts w:ascii="Arial" w:hAnsi="Arial" w:cs="Arial"/>
      <w:b/>
      <w:bCs/>
      <w:sz w:val="26"/>
      <w:szCs w:val="26"/>
      <w:lang w:val="uk-UA" w:eastAsia="ru-RU" w:bidi="ar-SA"/>
    </w:rPr>
  </w:style>
  <w:style w:type="character" w:customStyle="1" w:styleId="CharChar10">
    <w:name w:val="Char Char10"/>
    <w:basedOn w:val="af4"/>
    <w:locked/>
    <w:rsid w:val="002A4E16"/>
    <w:rPr>
      <w:rFonts w:cs="Times New Roman"/>
      <w:bCs/>
      <w:i/>
      <w:iCs/>
      <w:color w:val="000000"/>
      <w:sz w:val="28"/>
      <w:szCs w:val="28"/>
      <w:lang w:val="uk-UA" w:eastAsia="ru-RU" w:bidi="ar-SA"/>
    </w:rPr>
  </w:style>
  <w:style w:type="character" w:customStyle="1" w:styleId="CharChar9">
    <w:name w:val="Char Char9"/>
    <w:basedOn w:val="af4"/>
    <w:locked/>
    <w:rsid w:val="002A4E16"/>
    <w:rPr>
      <w:rFonts w:cs="Times New Roman"/>
      <w:b/>
      <w:bCs/>
      <w:color w:val="000000"/>
      <w:sz w:val="28"/>
      <w:szCs w:val="28"/>
      <w:lang w:val="uk-UA" w:eastAsia="ru-RU" w:bidi="ar-SA"/>
    </w:rPr>
  </w:style>
  <w:style w:type="character" w:customStyle="1" w:styleId="CharChar8">
    <w:name w:val="Char Char8"/>
    <w:basedOn w:val="af4"/>
    <w:locked/>
    <w:rsid w:val="002A4E16"/>
    <w:rPr>
      <w:rFonts w:cs="Times New Roman"/>
      <w:b/>
      <w:color w:val="000000"/>
      <w:spacing w:val="13"/>
      <w:sz w:val="28"/>
      <w:szCs w:val="28"/>
      <w:lang w:val="uk-UA" w:eastAsia="ru-RU" w:bidi="ar-SA"/>
    </w:rPr>
  </w:style>
  <w:style w:type="character" w:customStyle="1" w:styleId="CharChar7">
    <w:name w:val="Char Char7"/>
    <w:basedOn w:val="af4"/>
    <w:locked/>
    <w:rsid w:val="002A4E16"/>
    <w:rPr>
      <w:rFonts w:cs="Times New Roman"/>
      <w:i/>
      <w:color w:val="000000"/>
      <w:sz w:val="28"/>
      <w:szCs w:val="28"/>
      <w:lang w:val="uk-UA" w:eastAsia="ru-RU" w:bidi="ar-SA"/>
    </w:rPr>
  </w:style>
  <w:style w:type="character" w:customStyle="1" w:styleId="CharChar6">
    <w:name w:val="Char Char6"/>
    <w:basedOn w:val="af4"/>
    <w:locked/>
    <w:rsid w:val="002A4E16"/>
    <w:rPr>
      <w:rFonts w:cs="Times New Roman"/>
      <w:i/>
      <w:iCs/>
      <w:color w:val="000000"/>
      <w:spacing w:val="-2"/>
      <w:sz w:val="28"/>
      <w:szCs w:val="28"/>
      <w:lang w:val="ru-RU" w:eastAsia="ru-RU" w:bidi="ar-SA"/>
    </w:rPr>
  </w:style>
  <w:style w:type="character" w:customStyle="1" w:styleId="CharChar5">
    <w:name w:val="Char Char5"/>
    <w:basedOn w:val="af4"/>
    <w:locked/>
    <w:rsid w:val="002A4E16"/>
    <w:rPr>
      <w:rFonts w:cs="Times New Roman"/>
      <w:b/>
      <w:sz w:val="32"/>
      <w:lang w:val="uk-UA" w:eastAsia="ru-RU" w:bidi="ar-SA"/>
    </w:rPr>
  </w:style>
  <w:style w:type="character" w:customStyle="1" w:styleId="5CharChar">
    <w:name w:val="Знак5 Char Char"/>
    <w:basedOn w:val="af4"/>
    <w:semiHidden/>
    <w:locked/>
    <w:rsid w:val="002A4E16"/>
    <w:rPr>
      <w:rFonts w:cs="Times New Roman"/>
      <w:lang w:val="ru-RU" w:eastAsia="ru-RU" w:bidi="ar-SA"/>
    </w:rPr>
  </w:style>
  <w:style w:type="character" w:customStyle="1" w:styleId="HeaderChar1">
    <w:name w:val="Header Char1"/>
    <w:aliases w:val="Знак5 Char1"/>
    <w:basedOn w:val="af4"/>
    <w:semiHidden/>
    <w:locked/>
    <w:rsid w:val="002A4E16"/>
    <w:rPr>
      <w:rFonts w:cs="Times New Roman"/>
      <w:lang w:val="ru-RU" w:eastAsia="ru-RU"/>
    </w:rPr>
  </w:style>
  <w:style w:type="character" w:customStyle="1" w:styleId="CharChar4">
    <w:name w:val="Char Char4"/>
    <w:basedOn w:val="af4"/>
    <w:semiHidden/>
    <w:locked/>
    <w:rsid w:val="002A4E16"/>
    <w:rPr>
      <w:rFonts w:cs="Times New Roman"/>
      <w:sz w:val="28"/>
      <w:lang w:val="ru-RU" w:eastAsia="ru-RU" w:bidi="ar-SA"/>
    </w:rPr>
  </w:style>
  <w:style w:type="character" w:customStyle="1" w:styleId="EndnoteTextChar1">
    <w:name w:val="Endnote Text Char1"/>
    <w:basedOn w:val="af4"/>
    <w:semiHidden/>
    <w:locked/>
    <w:rsid w:val="002A4E16"/>
    <w:rPr>
      <w:rFonts w:cs="Times New Roman"/>
      <w:lang w:val="ru-RU" w:eastAsia="ru-RU"/>
    </w:rPr>
  </w:style>
  <w:style w:type="character" w:customStyle="1" w:styleId="3CharChar">
    <w:name w:val="Знак3 Char Char"/>
    <w:basedOn w:val="af4"/>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4"/>
    <w:semiHidden/>
    <w:locked/>
    <w:rsid w:val="002A4E16"/>
    <w:rPr>
      <w:rFonts w:cs="Times New Roman"/>
      <w:lang w:val="ru-RU" w:eastAsia="ru-RU"/>
    </w:rPr>
  </w:style>
  <w:style w:type="character" w:customStyle="1" w:styleId="CharChar3">
    <w:name w:val="Char Char3"/>
    <w:basedOn w:val="af4"/>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4"/>
    <w:semiHidden/>
    <w:locked/>
    <w:rsid w:val="002A4E16"/>
    <w:rPr>
      <w:rFonts w:cs="Times New Roman"/>
      <w:lang w:val="ru-RU" w:eastAsia="ru-RU"/>
    </w:rPr>
  </w:style>
  <w:style w:type="character" w:customStyle="1" w:styleId="CharChar2">
    <w:name w:val="Char Char2"/>
    <w:basedOn w:val="af4"/>
    <w:semiHidden/>
    <w:locked/>
    <w:rsid w:val="002A4E16"/>
    <w:rPr>
      <w:rFonts w:cs="Times New Roman"/>
      <w:sz w:val="28"/>
      <w:lang w:val="ru-RU" w:eastAsia="ru-RU" w:bidi="ar-SA"/>
    </w:rPr>
  </w:style>
  <w:style w:type="character" w:customStyle="1" w:styleId="BodyTextIndent2Char1">
    <w:name w:val="Body Text Indent 2 Char1"/>
    <w:basedOn w:val="af4"/>
    <w:semiHidden/>
    <w:locked/>
    <w:rsid w:val="002A4E16"/>
    <w:rPr>
      <w:rFonts w:cs="Times New Roman"/>
      <w:lang w:val="ru-RU" w:eastAsia="ru-RU"/>
    </w:rPr>
  </w:style>
  <w:style w:type="character" w:customStyle="1" w:styleId="CharChar1">
    <w:name w:val="Char Char1"/>
    <w:basedOn w:val="af4"/>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4"/>
    <w:semiHidden/>
    <w:locked/>
    <w:rsid w:val="002A4E16"/>
    <w:rPr>
      <w:rFonts w:cs="Times New Roman"/>
      <w:sz w:val="16"/>
      <w:szCs w:val="16"/>
      <w:lang w:val="ru-RU" w:eastAsia="ru-RU"/>
    </w:rPr>
  </w:style>
  <w:style w:type="character" w:customStyle="1" w:styleId="CharChar">
    <w:name w:val="Char Char"/>
    <w:basedOn w:val="af4"/>
    <w:semiHidden/>
    <w:locked/>
    <w:rsid w:val="002A4E16"/>
    <w:rPr>
      <w:rFonts w:cs="Times New Roman"/>
      <w:lang w:val="ru-RU" w:eastAsia="ru-RU"/>
    </w:rPr>
  </w:style>
  <w:style w:type="character" w:customStyle="1" w:styleId="12e">
    <w:name w:val="Знак12"/>
    <w:basedOn w:val="af4"/>
    <w:rsid w:val="002A4E16"/>
    <w:rPr>
      <w:rFonts w:ascii="Arial" w:hAnsi="Arial" w:cs="Arial"/>
      <w:b/>
      <w:bCs/>
      <w:sz w:val="26"/>
      <w:szCs w:val="26"/>
      <w:lang w:val="uk-UA" w:eastAsia="ru-RU" w:bidi="ar-SA"/>
    </w:rPr>
  </w:style>
  <w:style w:type="character" w:customStyle="1" w:styleId="3ffff3">
    <w:name w:val="Знак3 Знак"/>
    <w:basedOn w:val="af4"/>
    <w:semiHidden/>
    <w:locked/>
    <w:rsid w:val="002A4E16"/>
    <w:rPr>
      <w:rFonts w:cs="Times New Roman"/>
      <w:b/>
      <w:bCs/>
      <w:color w:val="000000"/>
      <w:sz w:val="28"/>
      <w:szCs w:val="28"/>
      <w:shd w:val="clear" w:color="auto" w:fill="FFFFFF"/>
      <w:lang w:val="uk-UA" w:eastAsia="ru-RU" w:bidi="ar-SA"/>
    </w:rPr>
  </w:style>
  <w:style w:type="character" w:customStyle="1" w:styleId="14f0">
    <w:name w:val="Знак14 Знак Знак"/>
    <w:basedOn w:val="af4"/>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3"/>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4"/>
    <w:rsid w:val="002A4E16"/>
    <w:rPr>
      <w:rFonts w:cs="Times New Roman"/>
    </w:rPr>
  </w:style>
  <w:style w:type="character" w:customStyle="1" w:styleId="issue">
    <w:name w:val="issue"/>
    <w:basedOn w:val="af4"/>
    <w:rsid w:val="002A4E16"/>
    <w:rPr>
      <w:rFonts w:cs="Times New Roman"/>
    </w:rPr>
  </w:style>
  <w:style w:type="paragraph" w:customStyle="1" w:styleId="7f0">
    <w:name w:val="Название7"/>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5">
    <w:name w:val="Текст выноски4"/>
    <w:basedOn w:val="af3"/>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4"/>
    <w:rsid w:val="002B2E64"/>
  </w:style>
  <w:style w:type="character" w:customStyle="1" w:styleId="21f3">
    <w:name w:val="Основной текст Знак2 Знак1 Знак Знак"/>
    <w:aliases w:val="Основной текст Знак1 Знак Знак1 Знак Знак,Основной текст Знак Знак Знак Знак1 Знак Знак Знак"/>
    <w:basedOn w:val="af4"/>
    <w:rsid w:val="00305A59"/>
    <w:rPr>
      <w:noProof w:val="0"/>
      <w:sz w:val="28"/>
      <w:szCs w:val="24"/>
      <w:lang w:val="ru-RU" w:eastAsia="ru-RU" w:bidi="ar-SA"/>
    </w:rPr>
  </w:style>
  <w:style w:type="character" w:customStyle="1" w:styleId="MTEquationSection">
    <w:name w:val="MTEquationSection"/>
    <w:basedOn w:val="af4"/>
    <w:rsid w:val="00B07A45"/>
    <w:rPr>
      <w:vanish w:val="0"/>
      <w:color w:val="FF0000"/>
      <w:sz w:val="24"/>
    </w:rPr>
  </w:style>
  <w:style w:type="paragraph" w:customStyle="1" w:styleId="contrib">
    <w:name w:val="contrib"/>
    <w:basedOn w:val="af3"/>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4"/>
    <w:rsid w:val="00B07A45"/>
    <w:rPr>
      <w:rFonts w:ascii="Verdana" w:hAnsi="Verdana" w:hint="default"/>
      <w:color w:val="000000"/>
      <w:sz w:val="15"/>
      <w:szCs w:val="15"/>
    </w:rPr>
  </w:style>
  <w:style w:type="character" w:customStyle="1" w:styleId="smcaps">
    <w:name w:val="smcaps"/>
    <w:basedOn w:val="af4"/>
    <w:rsid w:val="00B07A45"/>
  </w:style>
  <w:style w:type="character" w:customStyle="1" w:styleId="small2">
    <w:name w:val="small2"/>
    <w:basedOn w:val="af4"/>
    <w:rsid w:val="00B07A45"/>
    <w:rPr>
      <w:rFonts w:ascii="Verdana" w:hAnsi="Verdana" w:hint="default"/>
      <w:sz w:val="19"/>
      <w:szCs w:val="19"/>
    </w:rPr>
  </w:style>
  <w:style w:type="character" w:customStyle="1" w:styleId="it">
    <w:name w:val="it"/>
    <w:basedOn w:val="af4"/>
    <w:rsid w:val="00B07A45"/>
  </w:style>
  <w:style w:type="character" w:customStyle="1" w:styleId="scp">
    <w:name w:val="scp"/>
    <w:basedOn w:val="af4"/>
    <w:rsid w:val="00B07A45"/>
  </w:style>
  <w:style w:type="character" w:customStyle="1" w:styleId="affffffffffffffffffffffffff0">
    <w:name w:val="Витя Эксперимент Знак"/>
    <w:basedOn w:val="af4"/>
    <w:rsid w:val="00E866D7"/>
    <w:rPr>
      <w:b/>
      <w:i/>
      <w:sz w:val="28"/>
      <w:szCs w:val="28"/>
      <w:lang w:val="uk-UA"/>
    </w:rPr>
  </w:style>
  <w:style w:type="paragraph" w:customStyle="1" w:styleId="2101">
    <w:name w:val="Основной текст с отступом 210"/>
    <w:basedOn w:val="af3"/>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3"/>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6">
    <w:name w:val="Текст5"/>
    <w:basedOn w:val="af3"/>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f1">
    <w:name w:val="Текст диплома"/>
    <w:basedOn w:val="af3"/>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3"/>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4"/>
    <w:rsid w:val="00DB0422"/>
  </w:style>
  <w:style w:type="character" w:customStyle="1" w:styleId="variant">
    <w:name w:val="variant"/>
    <w:basedOn w:val="af4"/>
    <w:rsid w:val="00DB0422"/>
  </w:style>
  <w:style w:type="character" w:customStyle="1" w:styleId="variantcorrected">
    <w:name w:val="variant corrected"/>
    <w:basedOn w:val="af4"/>
    <w:rsid w:val="00DB0422"/>
  </w:style>
  <w:style w:type="paragraph" w:customStyle="1" w:styleId="hidden">
    <w:name w:val="hidde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4"/>
    <w:rsid w:val="00DB0422"/>
  </w:style>
  <w:style w:type="paragraph" w:customStyle="1" w:styleId="affiliation">
    <w:name w:val="affiliatio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7">
    <w:name w:val="Цитата5"/>
    <w:basedOn w:val="af3"/>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3"/>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3"/>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3"/>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3"/>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4"/>
    <w:rsid w:val="00831383"/>
    <w:rPr>
      <w:rFonts w:cs="Times New Roman"/>
    </w:rPr>
  </w:style>
  <w:style w:type="character" w:customStyle="1" w:styleId="ref-vol">
    <w:name w:val="ref-vol"/>
    <w:basedOn w:val="af4"/>
    <w:rsid w:val="00831383"/>
    <w:rPr>
      <w:rFonts w:cs="Times New Roman"/>
    </w:rPr>
  </w:style>
  <w:style w:type="paragraph" w:customStyle="1" w:styleId="rvps27">
    <w:name w:val="rvps27"/>
    <w:basedOn w:val="af3"/>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4"/>
    <w:rsid w:val="008A2403"/>
    <w:rPr>
      <w:rFonts w:ascii="Arial" w:hAnsi="Arial" w:cs="Arial" w:hint="default"/>
      <w:sz w:val="20"/>
      <w:szCs w:val="20"/>
      <w:bdr w:val="single" w:sz="2" w:space="0" w:color="FFFFFF" w:frame="1"/>
    </w:rPr>
  </w:style>
  <w:style w:type="character" w:customStyle="1" w:styleId="sectionheader4">
    <w:name w:val="sectionheader4"/>
    <w:basedOn w:val="af4"/>
    <w:rsid w:val="008A2403"/>
    <w:rPr>
      <w:b/>
      <w:bCs/>
      <w:sz w:val="30"/>
      <w:szCs w:val="30"/>
    </w:rPr>
  </w:style>
  <w:style w:type="character" w:customStyle="1" w:styleId="productmediumclass">
    <w:name w:val="productmediumclass"/>
    <w:basedOn w:val="af4"/>
    <w:rsid w:val="008A2403"/>
  </w:style>
  <w:style w:type="character" w:customStyle="1" w:styleId="productlargeclass">
    <w:name w:val="productlargeclass"/>
    <w:basedOn w:val="af4"/>
    <w:rsid w:val="008A2403"/>
  </w:style>
  <w:style w:type="paragraph" w:customStyle="1" w:styleId="xl94">
    <w:name w:val="xl94"/>
    <w:basedOn w:val="af3"/>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f2">
    <w:name w:val="спостереження"/>
    <w:basedOn w:val="Base"/>
    <w:rsid w:val="008A2403"/>
    <w:pPr>
      <w:tabs>
        <w:tab w:val="left" w:pos="2840"/>
      </w:tabs>
      <w:ind w:left="2840" w:hanging="2131"/>
    </w:pPr>
  </w:style>
  <w:style w:type="character" w:customStyle="1" w:styleId="notinjournal2">
    <w:name w:val="notinjournal2"/>
    <w:basedOn w:val="af4"/>
    <w:rsid w:val="008A2403"/>
  </w:style>
  <w:style w:type="character" w:customStyle="1" w:styleId="journal">
    <w:name w:val="journal"/>
    <w:basedOn w:val="af4"/>
    <w:rsid w:val="008A2403"/>
  </w:style>
  <w:style w:type="paragraph" w:customStyle="1" w:styleId="affffffffffffffffffffffffff3">
    <w:name w:val="таблица"/>
    <w:basedOn w:val="af3"/>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a">
    <w:name w:val="Основной текст с отступом6"/>
    <w:basedOn w:val="af3"/>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4"/>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4"/>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4"/>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4"/>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4"/>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4"/>
    <w:rsid w:val="00370E10"/>
    <w:rPr>
      <w:lang w:val="en-US" w:eastAsia="uk-UA" w:bidi="ar-SA"/>
    </w:rPr>
  </w:style>
  <w:style w:type="character" w:customStyle="1" w:styleId="3ffff4">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4"/>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4"/>
    <w:rsid w:val="00370E10"/>
    <w:rPr>
      <w:lang w:val="en-US" w:eastAsia="uk-UA" w:bidi="ar-SA"/>
    </w:rPr>
  </w:style>
  <w:style w:type="paragraph" w:customStyle="1" w:styleId="WW-BodyTextIndent2111">
    <w:name w:val="WW-Body Text Indent 2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3"/>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4"/>
    <w:rsid w:val="00995574"/>
    <w:rPr>
      <w:vanish w:val="0"/>
      <w:webHidden w:val="0"/>
      <w:shd w:val="clear" w:color="auto" w:fill="000000"/>
      <w:specVanish w:val="0"/>
    </w:rPr>
  </w:style>
  <w:style w:type="character" w:customStyle="1" w:styleId="sbeuo21">
    <w:name w:val="sbeu_o21"/>
    <w:basedOn w:val="af4"/>
    <w:rsid w:val="00995574"/>
    <w:rPr>
      <w:vanish w:val="0"/>
      <w:webHidden w:val="0"/>
      <w:bdr w:val="none" w:sz="0" w:space="0" w:color="auto" w:frame="1"/>
      <w:shd w:val="clear" w:color="auto" w:fill="FFFFCC"/>
      <w:specVanish w:val="0"/>
    </w:rPr>
  </w:style>
  <w:style w:type="character" w:customStyle="1" w:styleId="sbeuo31">
    <w:name w:val="sbeu_o31"/>
    <w:basedOn w:val="af4"/>
    <w:rsid w:val="00995574"/>
    <w:rPr>
      <w:vanish w:val="0"/>
      <w:webHidden w:val="0"/>
      <w:shd w:val="clear" w:color="auto" w:fill="FFFFCC"/>
      <w:specVanish w:val="0"/>
    </w:rPr>
  </w:style>
  <w:style w:type="character" w:customStyle="1" w:styleId="sbeuo41">
    <w:name w:val="sbeu_o41"/>
    <w:basedOn w:val="af4"/>
    <w:rsid w:val="00995574"/>
    <w:rPr>
      <w:vanish w:val="0"/>
      <w:webHidden w:val="0"/>
      <w:shd w:val="clear" w:color="auto" w:fill="FFFFCC"/>
      <w:specVanish w:val="0"/>
    </w:rPr>
  </w:style>
  <w:style w:type="character" w:customStyle="1" w:styleId="goohl11">
    <w:name w:val="goohl11"/>
    <w:basedOn w:val="af4"/>
    <w:rsid w:val="00B02726"/>
  </w:style>
  <w:style w:type="character" w:customStyle="1" w:styleId="goohl14">
    <w:name w:val="goohl14"/>
    <w:basedOn w:val="af4"/>
    <w:rsid w:val="00B02726"/>
  </w:style>
  <w:style w:type="character" w:customStyle="1" w:styleId="rvts34">
    <w:name w:val="rvts34"/>
    <w:basedOn w:val="af4"/>
    <w:rsid w:val="00B02726"/>
    <w:rPr>
      <w:rFonts w:ascii="Times New Roman" w:hAnsi="Times New Roman" w:cs="Times New Roman" w:hint="default"/>
      <w:sz w:val="28"/>
      <w:szCs w:val="28"/>
    </w:rPr>
  </w:style>
  <w:style w:type="paragraph" w:customStyle="1" w:styleId="affffffffffffffffffffffffff4">
    <w:name w:val="таблицы"/>
    <w:basedOn w:val="affffffffffffffffffffffffc"/>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5">
    <w:name w:val="Обічный"/>
    <w:basedOn w:val="af3"/>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6">
    <w:name w:val="НАЗВАНИЕ"/>
    <w:basedOn w:val="1"/>
    <w:next w:val="af3"/>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2">
    <w:name w:val="1 Рисунок Знак"/>
    <w:basedOn w:val="af3"/>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4"/>
    <w:semiHidden/>
    <w:rsid w:val="001C2B3D"/>
    <w:rPr>
      <w:sz w:val="28"/>
      <w:lang w:val="ru-RU" w:eastAsia="ru-RU" w:bidi="ar-SA"/>
    </w:rPr>
  </w:style>
  <w:style w:type="paragraph" w:customStyle="1" w:styleId="affffffffffffffffffffffffff7">
    <w:name w:val="Для таблиц"/>
    <w:basedOn w:val="af3"/>
    <w:next w:val="af3"/>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3"/>
    <w:next w:val="af3"/>
    <w:link w:val="affffffffffffffffffffffffff8"/>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9">
    <w:name w:val="Нумерованный список 2 Знак Знак"/>
    <w:basedOn w:val="af4"/>
    <w:semiHidden/>
    <w:rsid w:val="001C2B3D"/>
    <w:rPr>
      <w:noProof w:val="0"/>
      <w:sz w:val="28"/>
      <w:lang w:val="ru-RU" w:eastAsia="ru-RU" w:bidi="ar-SA"/>
    </w:rPr>
  </w:style>
  <w:style w:type="paragraph" w:customStyle="1" w:styleId="affffffffffffffffffffffffff9">
    <w:name w:val="Таблица Знак Знак Знак"/>
    <w:basedOn w:val="1ffffffff2"/>
    <w:semiHidden/>
    <w:rsid w:val="001C2B3D"/>
    <w:rPr>
      <w:lang w:val="uk-UA"/>
    </w:rPr>
  </w:style>
  <w:style w:type="character" w:customStyle="1" w:styleId="affffffffffffffffffffffffffa">
    <w:name w:val="Таблица Знак Знак Знак Знак"/>
    <w:basedOn w:val="af4"/>
    <w:semiHidden/>
    <w:rsid w:val="001C2B3D"/>
    <w:rPr>
      <w:noProof w:val="0"/>
      <w:lang w:val="uk-UA"/>
    </w:rPr>
  </w:style>
  <w:style w:type="character" w:customStyle="1" w:styleId="1ffffffff3">
    <w:name w:val="1 Таблиця Знак Знак Знак"/>
    <w:basedOn w:val="af4"/>
    <w:semiHidden/>
    <w:rsid w:val="001C2B3D"/>
    <w:rPr>
      <w:noProof/>
      <w:spacing w:val="2"/>
      <w:sz w:val="28"/>
      <w:lang w:val="ru-RU" w:eastAsia="ru-RU" w:bidi="ar-SA"/>
    </w:rPr>
  </w:style>
  <w:style w:type="paragraph" w:customStyle="1" w:styleId="1ffffffff4">
    <w:name w:val="Стиль 1 Таблиця + по ширине"/>
    <w:basedOn w:val="af3"/>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3"/>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f">
    <w:name w:val="Стиль 1 Таблиця + по ширине2"/>
    <w:basedOn w:val="af3"/>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3"/>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d">
    <w:name w:val="Для схем"/>
    <w:basedOn w:val="af3"/>
    <w:next w:val="af3"/>
    <w:link w:val="affffffffffffffffffffffffffb"/>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c">
    <w:name w:val="Для формул"/>
    <w:basedOn w:val="af3"/>
    <w:next w:val="af3"/>
    <w:link w:val="affffffffffffffffffffffffffd"/>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e">
    <w:name w:val="Текст таблиці"/>
    <w:basedOn w:val="af3"/>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3"/>
    <w:next w:val="af3"/>
    <w:link w:val="afffffffffffffffffffffffffff"/>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e">
    <w:name w:val="Название схемы"/>
    <w:basedOn w:val="af3"/>
    <w:next w:val="af3"/>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f0">
    <w:name w:val="Название таблицы Знак Знак"/>
    <w:basedOn w:val="af4"/>
    <w:rsid w:val="001C2B3D"/>
    <w:rPr>
      <w:sz w:val="28"/>
      <w:lang w:val="uk-UA" w:eastAsia="ru-RU" w:bidi="ar-SA"/>
    </w:rPr>
  </w:style>
  <w:style w:type="character" w:customStyle="1" w:styleId="CharChar0">
    <w:name w:val="Для таблиц Char Char"/>
    <w:basedOn w:val="af4"/>
    <w:link w:val="affffffffffffffffffffffffff7"/>
    <w:rsid w:val="001C2B3D"/>
    <w:rPr>
      <w:rFonts w:ascii="Times New Roman" w:eastAsia="Times New Roman" w:hAnsi="Times New Roman" w:cs="Times New Roman"/>
      <w:sz w:val="28"/>
      <w:szCs w:val="28"/>
      <w:lang w:val="uk-UA"/>
    </w:rPr>
  </w:style>
  <w:style w:type="paragraph" w:customStyle="1" w:styleId="1ffffffff5">
    <w:name w:val="Стиль Заголовок 1"/>
    <w:basedOn w:val="af3"/>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6">
    <w:name w:val="Стиль Стиль Заголовок 1 + не полужирный"/>
    <w:basedOn w:val="1ffffffff5"/>
    <w:autoRedefine/>
    <w:semiHidden/>
    <w:rsid w:val="001C2B3D"/>
    <w:pPr>
      <w:ind w:left="0" w:firstLine="0"/>
    </w:pPr>
  </w:style>
  <w:style w:type="paragraph" w:customStyle="1" w:styleId="af1">
    <w:name w:val="Схемка"/>
    <w:basedOn w:val="af3"/>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f">
    <w:name w:val="Таблиця"/>
    <w:basedOn w:val="af3"/>
    <w:next w:val="af3"/>
    <w:autoRedefine/>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8">
    <w:name w:val="Для рисунков Знак Знак"/>
    <w:basedOn w:val="af4"/>
    <w:link w:val="aa"/>
    <w:rsid w:val="001C2B3D"/>
    <w:rPr>
      <w:rFonts w:ascii="Times New Roman" w:eastAsia="Times New Roman" w:hAnsi="Times New Roman" w:cs="Times New Roman"/>
      <w:color w:val="000000"/>
      <w:sz w:val="28"/>
      <w:lang w:val="uk-UA"/>
    </w:rPr>
  </w:style>
  <w:style w:type="character" w:customStyle="1" w:styleId="affffffffffffffffffffffffffb">
    <w:name w:val="Для схем Знак Знак"/>
    <w:basedOn w:val="af4"/>
    <w:link w:val="ad"/>
    <w:rsid w:val="001C2B3D"/>
    <w:rPr>
      <w:rFonts w:ascii="Times New Roman" w:eastAsia="Times New Roman" w:hAnsi="Times New Roman" w:cs="Times New Roman"/>
      <w:sz w:val="28"/>
      <w:lang w:val="uk-UA"/>
    </w:rPr>
  </w:style>
  <w:style w:type="character" w:customStyle="1" w:styleId="affffffffffffffffffffffffffd">
    <w:name w:val="Для формул Знак"/>
    <w:basedOn w:val="af4"/>
    <w:link w:val="affffffffffffffffffffffffffc"/>
    <w:rsid w:val="001C2B3D"/>
    <w:rPr>
      <w:rFonts w:ascii="Times New Roman" w:eastAsia="Times New Roman" w:hAnsi="Times New Roman" w:cs="Times New Roman"/>
      <w:sz w:val="28"/>
      <w:szCs w:val="28"/>
      <w:lang w:val="uk-UA"/>
    </w:rPr>
  </w:style>
  <w:style w:type="character" w:customStyle="1" w:styleId="afffffffffffffffffffffffffff">
    <w:name w:val="Название рисунка Знак Знак"/>
    <w:basedOn w:val="af4"/>
    <w:link w:val="ab"/>
    <w:rsid w:val="001C2B3D"/>
    <w:rPr>
      <w:rFonts w:ascii="Times New Roman" w:eastAsia="Times New Roman" w:hAnsi="Times New Roman" w:cs="Times New Roman"/>
      <w:bCs/>
      <w:color w:val="000000"/>
      <w:sz w:val="28"/>
      <w:szCs w:val="28"/>
      <w:lang w:val="uk-UA"/>
    </w:rPr>
  </w:style>
  <w:style w:type="paragraph" w:customStyle="1" w:styleId="afffffffffffffffffffffffffff1">
    <w:name w:val="Табличный"/>
    <w:basedOn w:val="af3"/>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f2">
    <w:name w:val="Для таблиц Знак Знак"/>
    <w:basedOn w:val="af4"/>
    <w:rsid w:val="004A2C8D"/>
    <w:rPr>
      <w:sz w:val="28"/>
    </w:rPr>
  </w:style>
  <w:style w:type="character" w:customStyle="1" w:styleId="afffffffffffffffffffffffffff3">
    <w:name w:val="Для схем Знак"/>
    <w:basedOn w:val="af4"/>
    <w:rsid w:val="004A2C8D"/>
    <w:rPr>
      <w:b/>
      <w:sz w:val="28"/>
      <w:lang w:val="uk-UA"/>
    </w:rPr>
  </w:style>
  <w:style w:type="character" w:customStyle="1" w:styleId="afffffffffffffffffffffffffff4">
    <w:name w:val="Название рисунка Знак"/>
    <w:basedOn w:val="af4"/>
    <w:rsid w:val="004A2C8D"/>
    <w:rPr>
      <w:sz w:val="28"/>
    </w:rPr>
  </w:style>
  <w:style w:type="paragraph" w:customStyle="1" w:styleId="afffffffffffffffffffffffffff5">
    <w:name w:val="Схема автореф"/>
    <w:basedOn w:val="ae"/>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3"/>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4"/>
    <w:rsid w:val="00786206"/>
    <w:rPr>
      <w:rFonts w:ascii="Verdana" w:hAnsi="Verdana" w:hint="default"/>
      <w:b/>
      <w:bCs/>
      <w:color w:val="000000"/>
      <w:sz w:val="16"/>
      <w:szCs w:val="16"/>
    </w:rPr>
  </w:style>
  <w:style w:type="numbering" w:styleId="111111">
    <w:name w:val="Outline List 2"/>
    <w:basedOn w:val="af6"/>
    <w:rsid w:val="005043A8"/>
    <w:pPr>
      <w:numPr>
        <w:numId w:val="50"/>
      </w:numPr>
    </w:pPr>
  </w:style>
  <w:style w:type="character" w:customStyle="1" w:styleId="toc1">
    <w:name w:val="toc1"/>
    <w:basedOn w:val="af4"/>
    <w:rsid w:val="00201DFB"/>
  </w:style>
  <w:style w:type="character" w:customStyle="1" w:styleId="nav4a">
    <w:name w:val="nav4a"/>
    <w:basedOn w:val="af4"/>
    <w:rsid w:val="00201DFB"/>
  </w:style>
  <w:style w:type="character" w:customStyle="1" w:styleId="hit">
    <w:name w:val="hit"/>
    <w:basedOn w:val="af4"/>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3"/>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3"/>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3"/>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a">
    <w:name w:val="Îñíîâíîé òåêñò ñ îòñòóïîì 2"/>
    <w:basedOn w:val="af3"/>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6">
    <w:name w:val="крайяа"/>
    <w:basedOn w:val="af3"/>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4"/>
    <w:rsid w:val="002E41F0"/>
    <w:rPr>
      <w:color w:val="000000"/>
      <w:sz w:val="20"/>
      <w:szCs w:val="20"/>
    </w:rPr>
  </w:style>
  <w:style w:type="paragraph" w:customStyle="1" w:styleId="afffffffffffffffffffffffffff7">
    <w:name w:val="КРАЙЯА"/>
    <w:basedOn w:val="af3"/>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3"/>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4"/>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4"/>
    <w:rsid w:val="00874EF6"/>
  </w:style>
  <w:style w:type="character" w:customStyle="1" w:styleId="sm1black">
    <w:name w:val="sm1black"/>
    <w:basedOn w:val="af4"/>
    <w:rsid w:val="00874EF6"/>
  </w:style>
  <w:style w:type="paragraph" w:customStyle="1" w:styleId="1ffffffff7">
    <w:name w:val="Содержимое таблицы 1"/>
    <w:basedOn w:val="afffffffffff3"/>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8">
    <w:name w:val="стандарт Знак Знак Знак1"/>
    <w:basedOn w:val="af4"/>
    <w:rsid w:val="00874EF6"/>
    <w:rPr>
      <w:rFonts w:eastAsia="HG Mincho Light J"/>
      <w:noProof w:val="0"/>
      <w:color w:val="000000"/>
      <w:sz w:val="28"/>
      <w:lang w:val="ru-RU" w:eastAsia="ru-RU" w:bidi="ar-SA"/>
    </w:rPr>
  </w:style>
  <w:style w:type="paragraph" w:customStyle="1" w:styleId="simpletext">
    <w:name w:val="simple_tex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8">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9">
    <w:name w:val="Маркировка"/>
    <w:basedOn w:val="af3"/>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a">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9">
    <w:name w:val="стандарт Знак Знак Знак1 Знак"/>
    <w:link w:val="1ffffffffa"/>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a">
    <w:name w:val="стандарт Знак Знак Знак1 Знак Знак"/>
    <w:basedOn w:val="af4"/>
    <w:link w:val="1ffffffff9"/>
    <w:rsid w:val="00874EF6"/>
    <w:rPr>
      <w:rFonts w:ascii="Times New Roman" w:eastAsia="HG Mincho Light J" w:hAnsi="Times New Roman" w:cs="Times New Roman"/>
      <w:color w:val="000000"/>
      <w:sz w:val="28"/>
    </w:rPr>
  </w:style>
  <w:style w:type="character" w:customStyle="1" w:styleId="afffffffffffffffffffffffffffb">
    <w:name w:val="Недостающие данные"/>
    <w:basedOn w:val="af4"/>
    <w:rsid w:val="006B1B0A"/>
    <w:rPr>
      <w:rFonts w:ascii="Tahoma" w:hAnsi="Tahoma"/>
      <w:b/>
      <w:i/>
      <w:iCs/>
      <w:color w:val="00CCFF"/>
      <w:spacing w:val="40"/>
      <w:sz w:val="22"/>
      <w:u w:val="wavyHeavy" w:color="FF0000"/>
    </w:rPr>
  </w:style>
  <w:style w:type="character" w:customStyle="1" w:styleId="afffffffffffffffffffffffffffc">
    <w:name w:val="Сомнительные данные"/>
    <w:basedOn w:val="afffffffffffffffffffffffffffb"/>
    <w:rsid w:val="006B1B0A"/>
    <w:rPr>
      <w:rFonts w:ascii="Tahoma" w:hAnsi="Tahoma"/>
      <w:b/>
      <w:i/>
      <w:iCs/>
      <w:color w:val="FF0000"/>
      <w:spacing w:val="40"/>
      <w:sz w:val="22"/>
      <w:u w:val="wavyHeavy" w:color="FF0000"/>
    </w:rPr>
  </w:style>
  <w:style w:type="paragraph" w:styleId="5ff8">
    <w:name w:val="List 5"/>
    <w:basedOn w:val="af3"/>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d">
    <w:name w:val="Жирный"/>
    <w:basedOn w:val="af3"/>
    <w:next w:val="af3"/>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4"/>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4"/>
    <w:rsid w:val="002343B5"/>
    <w:rPr>
      <w:rFonts w:ascii="Arial" w:hAnsi="Arial" w:cs="Arial" w:hint="default"/>
      <w:b w:val="0"/>
      <w:bCs w:val="0"/>
      <w:i w:val="0"/>
      <w:iCs w:val="0"/>
      <w:caps w:val="0"/>
      <w:smallCaps w:val="0"/>
      <w:color w:val="333333"/>
      <w:sz w:val="18"/>
      <w:szCs w:val="18"/>
    </w:rPr>
  </w:style>
  <w:style w:type="character" w:customStyle="1" w:styleId="afffffffffffffffffffff1">
    <w:name w:val="Маркированный список Знак"/>
    <w:basedOn w:val="af4"/>
    <w:link w:val="afffffffffffffffffffff0"/>
    <w:rsid w:val="002343B5"/>
    <w:rPr>
      <w:rFonts w:ascii="Times New Roman" w:eastAsia="Times New Roman" w:hAnsi="Times New Roman" w:cs="Times New Roman"/>
      <w:sz w:val="28"/>
      <w:szCs w:val="24"/>
      <w:lang w:val="uk-UA"/>
    </w:rPr>
  </w:style>
  <w:style w:type="paragraph" w:customStyle="1" w:styleId="2180">
    <w:name w:val="Основной текст 218"/>
    <w:basedOn w:val="af3"/>
    <w:rsid w:val="00254562"/>
    <w:pPr>
      <w:widowControl w:val="0"/>
      <w:suppressAutoHyphens w:val="0"/>
      <w:ind w:right="-2"/>
      <w:jc w:val="both"/>
    </w:pPr>
    <w:rPr>
      <w:rFonts w:ascii="Times New Roman" w:eastAsia="Times New Roman" w:hAnsi="Times New Roman" w:cs="Times New Roman"/>
      <w:sz w:val="28"/>
      <w:szCs w:val="20"/>
      <w:lang w:eastAsia="ru-RU"/>
    </w:rPr>
  </w:style>
  <w:style w:type="character" w:customStyle="1" w:styleId="5ff9">
    <w:name w:val="Знак Знак5"/>
    <w:basedOn w:val="af4"/>
    <w:rsid w:val="00254562"/>
    <w:rPr>
      <w:sz w:val="28"/>
      <w:szCs w:val="22"/>
      <w:lang w:val="uk-UA" w:eastAsia="ru-RU"/>
    </w:rPr>
  </w:style>
  <w:style w:type="paragraph" w:customStyle="1" w:styleId="en1">
    <w:name w:val="en1"/>
    <w:basedOn w:val="af3"/>
    <w:rsid w:val="00254562"/>
    <w:pPr>
      <w:suppressAutoHyphens w:val="0"/>
    </w:pPr>
    <w:rPr>
      <w:rFonts w:ascii="Times New Roman" w:eastAsia="Times New Roman" w:hAnsi="Times New Roman" w:cs="Times New Roman"/>
      <w:lang w:val="en-US" w:eastAsia="en-US"/>
    </w:rPr>
  </w:style>
  <w:style w:type="character" w:customStyle="1" w:styleId="inf">
    <w:name w:val="inf"/>
    <w:basedOn w:val="af4"/>
    <w:rsid w:val="00254562"/>
  </w:style>
  <w:style w:type="paragraph" w:customStyle="1" w:styleId="3ffff5">
    <w:name w:val="Абзац списка3"/>
    <w:basedOn w:val="af3"/>
    <w:rsid w:val="00A35CD1"/>
    <w:pPr>
      <w:suppressAutoHyphens w:val="0"/>
      <w:spacing w:after="200" w:line="276" w:lineRule="auto"/>
      <w:ind w:left="720"/>
    </w:pPr>
    <w:rPr>
      <w:rFonts w:ascii="Calibri" w:eastAsia="Times New Roman" w:hAnsi="Calibri" w:cs="Times New Roman"/>
      <w:sz w:val="22"/>
      <w:szCs w:val="22"/>
      <w:lang w:eastAsia="en-US"/>
    </w:rPr>
  </w:style>
  <w:style w:type="character" w:customStyle="1" w:styleId="FontStyle15">
    <w:name w:val="Font Style15"/>
    <w:basedOn w:val="af4"/>
    <w:rsid w:val="00A35CD1"/>
    <w:rPr>
      <w:rFonts w:ascii="Times New Roman" w:hAnsi="Times New Roman" w:cs="Times New Roman"/>
      <w:i/>
      <w:iCs/>
      <w:sz w:val="18"/>
      <w:szCs w:val="18"/>
    </w:rPr>
  </w:style>
  <w:style w:type="paragraph" w:customStyle="1" w:styleId="7f1">
    <w:name w:val="Основной текст с отступом7"/>
    <w:basedOn w:val="af3"/>
    <w:rsid w:val="00A35CD1"/>
    <w:pPr>
      <w:suppressAutoHyphens w:val="0"/>
      <w:spacing w:after="120" w:line="276" w:lineRule="auto"/>
      <w:ind w:left="283"/>
    </w:pPr>
    <w:rPr>
      <w:rFonts w:ascii="Calibri" w:eastAsia="Times New Roman" w:hAnsi="Calibri" w:cs="Times New Roman"/>
      <w:sz w:val="22"/>
      <w:szCs w:val="22"/>
      <w:lang w:eastAsia="en-US"/>
    </w:rPr>
  </w:style>
  <w:style w:type="paragraph" w:customStyle="1" w:styleId="5ffa">
    <w:name w:val="Текст выноски5"/>
    <w:basedOn w:val="af3"/>
    <w:rsid w:val="00A35CD1"/>
    <w:pPr>
      <w:suppressAutoHyphens w:val="0"/>
    </w:pPr>
    <w:rPr>
      <w:rFonts w:ascii="Tahoma" w:eastAsia="Times New Roman" w:hAnsi="Tahoma" w:cs="Tahoma"/>
      <w:sz w:val="16"/>
      <w:szCs w:val="16"/>
      <w:lang w:eastAsia="en-US"/>
    </w:rPr>
  </w:style>
  <w:style w:type="paragraph" w:customStyle="1" w:styleId="1ffffffffb">
    <w:name w:val="Рецензия1"/>
    <w:hidden/>
    <w:rsid w:val="00A35CD1"/>
    <w:rPr>
      <w:rFonts w:ascii="Calibri" w:eastAsia="Times New Roman" w:hAnsi="Calibri" w:cs="Times New Roman"/>
      <w:sz w:val="22"/>
      <w:szCs w:val="22"/>
      <w:lang w:eastAsia="en-US"/>
    </w:rPr>
  </w:style>
  <w:style w:type="character" w:customStyle="1" w:styleId="1ffffffffc">
    <w:name w:val="Замещающий текст1"/>
    <w:basedOn w:val="af4"/>
    <w:rsid w:val="00A35CD1"/>
    <w:rPr>
      <w:rFonts w:ascii="Times New Roman" w:hAnsi="Times New Roman" w:cs="Times New Roman"/>
      <w:color w:val="808080"/>
    </w:rPr>
  </w:style>
  <w:style w:type="paragraph" w:customStyle="1" w:styleId="3ffff6">
    <w:name w:val="Без интервала3"/>
    <w:rsid w:val="00E700A1"/>
    <w:rPr>
      <w:rFonts w:ascii="Calibri" w:eastAsia="Times New Roman" w:hAnsi="Calibri" w:cs="Times New Roman"/>
      <w:sz w:val="22"/>
      <w:szCs w:val="22"/>
    </w:rPr>
  </w:style>
  <w:style w:type="paragraph" w:customStyle="1" w:styleId="Sbornic">
    <w:name w:val="Sbornic"/>
    <w:rsid w:val="007D39BE"/>
    <w:pPr>
      <w:ind w:firstLine="283"/>
      <w:jc w:val="both"/>
    </w:pPr>
    <w:rPr>
      <w:rFonts w:ascii="SchoolBook" w:eastAsia="Times New Roman" w:hAnsi="SchoolBook" w:cs="Times New Roman"/>
      <w:color w:val="000000"/>
      <w:sz w:val="18"/>
      <w:szCs w:val="18"/>
    </w:rPr>
  </w:style>
  <w:style w:type="character" w:customStyle="1" w:styleId="text110">
    <w:name w:val="text11"/>
    <w:basedOn w:val="af4"/>
    <w:rsid w:val="007D39BE"/>
    <w:rPr>
      <w:rFonts w:ascii="Arial" w:hAnsi="Arial" w:cs="Arial"/>
      <w:color w:val="000000"/>
      <w:sz w:val="18"/>
      <w:szCs w:val="18"/>
    </w:rPr>
  </w:style>
  <w:style w:type="paragraph" w:customStyle="1" w:styleId="2ffffffb">
    <w:name w:val="Тема примечания2"/>
    <w:basedOn w:val="aff9"/>
    <w:next w:val="aff9"/>
    <w:rsid w:val="00B25B37"/>
    <w:pPr>
      <w:widowControl/>
    </w:pPr>
    <w:rPr>
      <w:rFonts w:ascii="Times New Roman" w:eastAsia="Times New Roman" w:hAnsi="Times New Roman" w:cs="Times New Roman"/>
      <w:b/>
      <w:bCs/>
      <w:lang w:val="uk-UA"/>
    </w:rPr>
  </w:style>
  <w:style w:type="paragraph" w:customStyle="1" w:styleId="Normal-LB">
    <w:name w:val="Normal-LB"/>
    <w:basedOn w:val="af3"/>
    <w:rsid w:val="00BF5F04"/>
    <w:pPr>
      <w:suppressAutoHyphens w:val="0"/>
      <w:spacing w:before="120" w:line="360" w:lineRule="auto"/>
      <w:ind w:firstLine="567"/>
      <w:jc w:val="both"/>
    </w:pPr>
    <w:rPr>
      <w:rFonts w:ascii="TextBook" w:eastAsia="Times New Roman" w:hAnsi="TextBook" w:cs="Times New Roman"/>
      <w:szCs w:val="20"/>
      <w:lang w:val="en-US" w:eastAsia="ru-RU"/>
    </w:rPr>
  </w:style>
  <w:style w:type="paragraph" w:customStyle="1" w:styleId="229">
    <w:name w:val="Обычный22"/>
    <w:rsid w:val="00F84E02"/>
    <w:rPr>
      <w:rFonts w:ascii="Times New Roman" w:eastAsia="Times New Roman" w:hAnsi="Times New Roman" w:cs="Times New Roman"/>
    </w:rPr>
  </w:style>
  <w:style w:type="paragraph" w:customStyle="1" w:styleId="22a">
    <w:name w:val="Основной текст22"/>
    <w:basedOn w:val="229"/>
    <w:rsid w:val="00F84E02"/>
    <w:pPr>
      <w:spacing w:line="360" w:lineRule="auto"/>
    </w:pPr>
    <w:rPr>
      <w:sz w:val="28"/>
      <w:lang w:val="en-US"/>
    </w:rPr>
  </w:style>
  <w:style w:type="character" w:customStyle="1" w:styleId="1ffffffffd">
    <w:name w:val="Основной текст Знак Знак Знак Знак1 Знак Знак"/>
    <w:basedOn w:val="af4"/>
    <w:rsid w:val="000F1F3E"/>
    <w:rPr>
      <w:sz w:val="28"/>
      <w:szCs w:val="24"/>
      <w:lang w:val="ru-RU" w:eastAsia="ru-RU" w:bidi="ar-SA"/>
    </w:rPr>
  </w:style>
  <w:style w:type="paragraph" w:customStyle="1" w:styleId="2121">
    <w:name w:val="Основной текст с отступом 212"/>
    <w:basedOn w:val="229"/>
    <w:rsid w:val="009A2709"/>
    <w:pPr>
      <w:spacing w:line="360" w:lineRule="auto"/>
      <w:ind w:firstLine="720"/>
      <w:jc w:val="both"/>
    </w:pPr>
    <w:rPr>
      <w:rFonts w:ascii="Courier New" w:hAnsi="Courier New"/>
      <w:sz w:val="28"/>
    </w:rPr>
  </w:style>
  <w:style w:type="paragraph" w:customStyle="1" w:styleId="234">
    <w:name w:val="Заголовок 23"/>
    <w:basedOn w:val="229"/>
    <w:next w:val="229"/>
    <w:rsid w:val="009A2709"/>
    <w:pPr>
      <w:keepNext/>
      <w:jc w:val="both"/>
    </w:pPr>
    <w:rPr>
      <w:rFonts w:ascii="Courier New" w:hAnsi="Courier New"/>
      <w:b/>
      <w:sz w:val="28"/>
    </w:rPr>
  </w:style>
  <w:style w:type="paragraph" w:customStyle="1" w:styleId="8f">
    <w:name w:val="Название8"/>
    <w:basedOn w:val="229"/>
    <w:rsid w:val="009A2709"/>
    <w:pPr>
      <w:jc w:val="center"/>
    </w:pPr>
    <w:rPr>
      <w:rFonts w:ascii="Courier New" w:hAnsi="Courier New"/>
      <w:sz w:val="28"/>
      <w:lang w:val="uk-UA"/>
    </w:rPr>
  </w:style>
  <w:style w:type="paragraph" w:customStyle="1" w:styleId="14f1">
    <w:name w:val="Заголовок 14"/>
    <w:basedOn w:val="229"/>
    <w:next w:val="229"/>
    <w:rsid w:val="00A72C86"/>
    <w:pPr>
      <w:keepNext/>
      <w:jc w:val="both"/>
    </w:pPr>
    <w:rPr>
      <w:rFonts w:ascii="Courier New" w:hAnsi="Courier New"/>
      <w:sz w:val="28"/>
      <w:u w:val="single"/>
    </w:rPr>
  </w:style>
  <w:style w:type="paragraph" w:customStyle="1" w:styleId="344">
    <w:name w:val="Заголовок 34"/>
    <w:basedOn w:val="229"/>
    <w:next w:val="229"/>
    <w:rsid w:val="00A72C86"/>
    <w:pPr>
      <w:keepNext/>
      <w:jc w:val="center"/>
    </w:pPr>
    <w:rPr>
      <w:rFonts w:ascii="Courier New" w:hAnsi="Courier New"/>
      <w:sz w:val="26"/>
    </w:rPr>
  </w:style>
  <w:style w:type="paragraph" w:customStyle="1" w:styleId="430">
    <w:name w:val="Заголовок 43"/>
    <w:basedOn w:val="229"/>
    <w:next w:val="229"/>
    <w:rsid w:val="00A72C86"/>
    <w:pPr>
      <w:keepNext/>
      <w:jc w:val="center"/>
    </w:pPr>
    <w:rPr>
      <w:rFonts w:ascii="Courier New" w:hAnsi="Courier New"/>
      <w:b/>
      <w:sz w:val="28"/>
      <w:lang w:val="uk-UA"/>
    </w:rPr>
  </w:style>
  <w:style w:type="paragraph" w:customStyle="1" w:styleId="522">
    <w:name w:val="Заголовок 52"/>
    <w:basedOn w:val="229"/>
    <w:next w:val="229"/>
    <w:rsid w:val="00A72C86"/>
    <w:pPr>
      <w:keepNext/>
      <w:jc w:val="center"/>
    </w:pPr>
    <w:rPr>
      <w:rFonts w:ascii="Courier New" w:hAnsi="Courier New"/>
      <w:sz w:val="28"/>
      <w:lang w:val="en-US"/>
    </w:rPr>
  </w:style>
  <w:style w:type="paragraph" w:customStyle="1" w:styleId="630">
    <w:name w:val="Заголовок 63"/>
    <w:basedOn w:val="229"/>
    <w:next w:val="229"/>
    <w:rsid w:val="00A72C86"/>
    <w:pPr>
      <w:keepNext/>
      <w:ind w:left="113" w:right="113"/>
      <w:jc w:val="center"/>
    </w:pPr>
    <w:rPr>
      <w:rFonts w:ascii="Courier New" w:hAnsi="Courier New"/>
      <w:sz w:val="28"/>
    </w:rPr>
  </w:style>
  <w:style w:type="paragraph" w:customStyle="1" w:styleId="720">
    <w:name w:val="Заголовок 72"/>
    <w:basedOn w:val="229"/>
    <w:next w:val="229"/>
    <w:rsid w:val="00A72C86"/>
    <w:pPr>
      <w:keepNext/>
      <w:ind w:firstLine="720"/>
      <w:jc w:val="center"/>
    </w:pPr>
    <w:rPr>
      <w:rFonts w:ascii="Courier New" w:hAnsi="Courier New"/>
      <w:b/>
      <w:sz w:val="28"/>
      <w:lang w:val="en-US"/>
    </w:rPr>
  </w:style>
  <w:style w:type="paragraph" w:customStyle="1" w:styleId="811">
    <w:name w:val="Заголовок 81"/>
    <w:basedOn w:val="229"/>
    <w:next w:val="229"/>
    <w:rsid w:val="00A72C86"/>
    <w:pPr>
      <w:keepNext/>
      <w:spacing w:line="360" w:lineRule="auto"/>
      <w:jc w:val="center"/>
    </w:pPr>
    <w:rPr>
      <w:rFonts w:ascii="Courier New" w:hAnsi="Courier New"/>
      <w:b/>
      <w:sz w:val="28"/>
      <w:u w:val="single"/>
      <w:lang w:val="uk-UA"/>
    </w:rPr>
  </w:style>
  <w:style w:type="paragraph" w:customStyle="1" w:styleId="911">
    <w:name w:val="Заголовок 91"/>
    <w:basedOn w:val="229"/>
    <w:next w:val="229"/>
    <w:rsid w:val="00A72C86"/>
    <w:pPr>
      <w:keepNext/>
      <w:ind w:firstLine="720"/>
    </w:pPr>
    <w:rPr>
      <w:rFonts w:ascii="Courier New" w:hAnsi="Courier New"/>
      <w:sz w:val="28"/>
    </w:rPr>
  </w:style>
  <w:style w:type="character" w:customStyle="1" w:styleId="8f0">
    <w:name w:val="Основной шрифт абзаца8"/>
    <w:rsid w:val="00A72C86"/>
  </w:style>
  <w:style w:type="paragraph" w:customStyle="1" w:styleId="2ffffffc">
    <w:name w:val="Маркированный список2"/>
    <w:basedOn w:val="229"/>
    <w:autoRedefine/>
    <w:rsid w:val="00A72C86"/>
    <w:pPr>
      <w:tabs>
        <w:tab w:val="left" w:pos="360"/>
      </w:tabs>
      <w:ind w:left="360" w:hanging="360"/>
    </w:pPr>
    <w:rPr>
      <w:rFonts w:ascii="Courier New" w:hAnsi="Courier New"/>
    </w:rPr>
  </w:style>
  <w:style w:type="paragraph" w:customStyle="1" w:styleId="3ffff7">
    <w:name w:val="Верхний колонтитул3"/>
    <w:basedOn w:val="229"/>
    <w:rsid w:val="00A72C86"/>
    <w:pPr>
      <w:tabs>
        <w:tab w:val="center" w:pos="4153"/>
        <w:tab w:val="right" w:pos="8306"/>
      </w:tabs>
    </w:pPr>
    <w:rPr>
      <w:rFonts w:ascii="Courier New" w:hAnsi="Courier New"/>
    </w:rPr>
  </w:style>
  <w:style w:type="character" w:customStyle="1" w:styleId="2ffffffd">
    <w:name w:val="Номер страницы2"/>
    <w:basedOn w:val="8f0"/>
    <w:rsid w:val="00A72C86"/>
  </w:style>
  <w:style w:type="paragraph" w:customStyle="1" w:styleId="6fb">
    <w:name w:val="Цитата6"/>
    <w:basedOn w:val="229"/>
    <w:rsid w:val="00A72C86"/>
    <w:pPr>
      <w:ind w:left="113" w:right="113"/>
    </w:pPr>
    <w:rPr>
      <w:rFonts w:ascii="Courier New" w:hAnsi="Courier New"/>
      <w:sz w:val="24"/>
    </w:rPr>
  </w:style>
  <w:style w:type="paragraph" w:customStyle="1" w:styleId="4fff6">
    <w:name w:val="Название объекта4"/>
    <w:basedOn w:val="229"/>
    <w:next w:val="229"/>
    <w:rsid w:val="00A72C86"/>
    <w:pPr>
      <w:spacing w:line="360" w:lineRule="auto"/>
      <w:jc w:val="both"/>
    </w:pPr>
    <w:rPr>
      <w:rFonts w:ascii="Courier New" w:hAnsi="Courier New"/>
      <w:i/>
      <w:sz w:val="28"/>
      <w:lang w:val="uk-UA"/>
    </w:rPr>
  </w:style>
  <w:style w:type="paragraph" w:customStyle="1" w:styleId="2ffffffe">
    <w:name w:val="Нижний колонтитул2"/>
    <w:basedOn w:val="229"/>
    <w:rsid w:val="00A72C86"/>
    <w:pPr>
      <w:tabs>
        <w:tab w:val="center" w:pos="4153"/>
        <w:tab w:val="right" w:pos="8306"/>
      </w:tabs>
    </w:pPr>
    <w:rPr>
      <w:rFonts w:ascii="Courier New" w:hAnsi="Courier New"/>
    </w:rPr>
  </w:style>
  <w:style w:type="paragraph" w:customStyle="1" w:styleId="382">
    <w:name w:val="Основной текст с отступом 38"/>
    <w:basedOn w:val="229"/>
    <w:rsid w:val="00A72C86"/>
    <w:pPr>
      <w:ind w:firstLine="720"/>
      <w:jc w:val="center"/>
    </w:pPr>
    <w:rPr>
      <w:rFonts w:ascii="Courier New" w:hAnsi="Courier New"/>
      <w:b/>
      <w:sz w:val="28"/>
      <w:lang w:val="en-US"/>
    </w:rPr>
  </w:style>
  <w:style w:type="paragraph" w:customStyle="1" w:styleId="373">
    <w:name w:val="Основной текст 37"/>
    <w:basedOn w:val="229"/>
    <w:rsid w:val="00A72C86"/>
    <w:pPr>
      <w:jc w:val="center"/>
    </w:pPr>
    <w:rPr>
      <w:rFonts w:ascii="Courier New" w:hAnsi="Courier New"/>
      <w:sz w:val="26"/>
    </w:rPr>
  </w:style>
  <w:style w:type="paragraph" w:customStyle="1" w:styleId="4fff7">
    <w:name w:val="Текст концевой сноски4"/>
    <w:basedOn w:val="229"/>
    <w:rsid w:val="00A72C86"/>
  </w:style>
  <w:style w:type="paragraph" w:customStyle="1" w:styleId="5ffb">
    <w:name w:val="Подзаголовок5"/>
    <w:basedOn w:val="229"/>
    <w:rsid w:val="00A72C86"/>
    <w:pPr>
      <w:jc w:val="both"/>
    </w:pPr>
    <w:rPr>
      <w:rFonts w:ascii="Times New Roman CYR" w:hAnsi="Times New Roman CYR"/>
      <w:sz w:val="28"/>
    </w:rPr>
  </w:style>
  <w:style w:type="paragraph" w:customStyle="1" w:styleId="afffffffffffffffffffffffffffe">
    <w:name w:val="Дюшкин стиль"/>
    <w:basedOn w:val="af3"/>
    <w:rsid w:val="00DB73F3"/>
    <w:pPr>
      <w:suppressAutoHyphens w:val="0"/>
      <w:spacing w:line="360" w:lineRule="auto"/>
      <w:ind w:firstLine="720"/>
      <w:jc w:val="both"/>
    </w:pPr>
    <w:rPr>
      <w:rFonts w:ascii="Times New Roman" w:eastAsia="Times New Roman" w:hAnsi="Times New Roman" w:cs="Times New Roman"/>
      <w:sz w:val="28"/>
      <w:szCs w:val="28"/>
      <w:lang w:eastAsia="ru-RU"/>
    </w:rPr>
  </w:style>
  <w:style w:type="paragraph" w:customStyle="1" w:styleId="6fc">
    <w:name w:val="Текст6"/>
    <w:basedOn w:val="229"/>
    <w:rsid w:val="001622EC"/>
    <w:rPr>
      <w:rFonts w:ascii="Courier New" w:hAnsi="Courier New"/>
    </w:rPr>
  </w:style>
  <w:style w:type="paragraph" w:customStyle="1" w:styleId="textblocks">
    <w:name w:val="textblocks"/>
    <w:basedOn w:val="af3"/>
    <w:rsid w:val="00560D82"/>
    <w:pPr>
      <w:suppressAutoHyphens w:val="0"/>
      <w:spacing w:before="100" w:beforeAutospacing="1" w:after="100" w:afterAutospacing="1"/>
    </w:pPr>
    <w:rPr>
      <w:rFonts w:ascii="Times New Roman" w:eastAsia="Times New Roman" w:hAnsi="Times New Roman" w:cs="Times New Roman"/>
      <w:sz w:val="17"/>
      <w:szCs w:val="17"/>
      <w:lang w:eastAsia="ru-RU"/>
    </w:rPr>
  </w:style>
  <w:style w:type="character" w:customStyle="1" w:styleId="11f6">
    <w:name w:val="Знак Знак11"/>
    <w:basedOn w:val="af4"/>
    <w:rsid w:val="00560D82"/>
    <w:rPr>
      <w:rFonts w:ascii="Arial" w:hAnsi="Arial" w:cs="Arial"/>
      <w:b/>
      <w:bCs/>
      <w:i/>
      <w:iCs/>
      <w:sz w:val="28"/>
      <w:szCs w:val="28"/>
      <w:lang w:val="ru-RU" w:eastAsia="ru-RU" w:bidi="ar-SA"/>
    </w:rPr>
  </w:style>
  <w:style w:type="paragraph" w:customStyle="1" w:styleId="TableCenter">
    <w:name w:val="TableCenter"/>
    <w:basedOn w:val="af3"/>
    <w:next w:val="af3"/>
    <w:rsid w:val="00B277C9"/>
    <w:pPr>
      <w:widowControl w:val="0"/>
      <w:suppressAutoHyphens w:val="0"/>
      <w:spacing w:before="120"/>
      <w:jc w:val="center"/>
    </w:pPr>
    <w:rPr>
      <w:rFonts w:ascii="Times New Roman" w:eastAsia="Times New Roman" w:hAnsi="Times New Roman" w:cs="Times New Roman"/>
      <w:szCs w:val="20"/>
      <w:lang w:eastAsia="ru-RU"/>
    </w:rPr>
  </w:style>
  <w:style w:type="paragraph" w:customStyle="1" w:styleId="statyatext">
    <w:name w:val="statya_text"/>
    <w:basedOn w:val="af3"/>
    <w:rsid w:val="00496A5A"/>
    <w:pPr>
      <w:suppressAutoHyphens w:val="0"/>
      <w:spacing w:before="100" w:beforeAutospacing="1" w:after="100" w:afterAutospacing="1"/>
      <w:jc w:val="center"/>
    </w:pPr>
    <w:rPr>
      <w:rFonts w:ascii="Times New Roman" w:eastAsia="Times New Roman" w:hAnsi="Times New Roman" w:cs="Times New Roman"/>
      <w:color w:val="000000"/>
      <w:lang w:val="uk-UA" w:eastAsia="ru-RU"/>
    </w:rPr>
  </w:style>
  <w:style w:type="paragraph" w:customStyle="1" w:styleId="statyaanons">
    <w:name w:val="statya_anons"/>
    <w:basedOn w:val="af3"/>
    <w:rsid w:val="00496A5A"/>
    <w:pPr>
      <w:suppressAutoHyphens w:val="0"/>
      <w:spacing w:before="100" w:beforeAutospacing="1" w:after="100" w:afterAutospacing="1"/>
      <w:jc w:val="center"/>
    </w:pPr>
    <w:rPr>
      <w:rFonts w:ascii="Times New Roman" w:eastAsia="Times New Roman" w:hAnsi="Times New Roman" w:cs="Times New Roman"/>
      <w:i/>
      <w:iCs/>
      <w:color w:val="000000"/>
      <w:lang w:val="uk-UA" w:eastAsia="ru-RU"/>
    </w:rPr>
  </w:style>
  <w:style w:type="paragraph" w:customStyle="1" w:styleId="dtb1">
    <w:name w:val="dtb1"/>
    <w:basedOn w:val="af3"/>
    <w:rsid w:val="00496A5A"/>
    <w:pPr>
      <w:suppressAutoHyphens w:val="0"/>
      <w:spacing w:before="100" w:beforeAutospacing="1" w:after="100" w:afterAutospacing="1"/>
      <w:jc w:val="center"/>
    </w:pPr>
    <w:rPr>
      <w:rFonts w:ascii="Times New Roman" w:eastAsia="Times New Roman" w:hAnsi="Times New Roman" w:cs="Times New Roman"/>
      <w:lang w:val="uk-UA" w:eastAsia="ru-RU"/>
    </w:rPr>
  </w:style>
  <w:style w:type="paragraph" w:customStyle="1" w:styleId="newspaper">
    <w:name w:val="newspaper"/>
    <w:basedOn w:val="af3"/>
    <w:rsid w:val="00496A5A"/>
    <w:pPr>
      <w:suppressAutoHyphens w:val="0"/>
      <w:spacing w:before="100" w:beforeAutospacing="1" w:after="100" w:afterAutospacing="1"/>
      <w:ind w:firstLine="300"/>
    </w:pPr>
    <w:rPr>
      <w:rFonts w:ascii="Times New Roman" w:eastAsia="Times New Roman" w:hAnsi="Times New Roman" w:cs="Times New Roman"/>
      <w:color w:val="000146"/>
      <w:lang w:eastAsia="ru-RU"/>
    </w:rPr>
  </w:style>
  <w:style w:type="paragraph" w:customStyle="1" w:styleId="dt1">
    <w:name w:val="dt1"/>
    <w:basedOn w:val="af3"/>
    <w:rsid w:val="00496A5A"/>
    <w:pPr>
      <w:suppressAutoHyphens w:val="0"/>
      <w:spacing w:before="100" w:beforeAutospacing="1" w:after="100" w:afterAutospacing="1"/>
    </w:pPr>
    <w:rPr>
      <w:rFonts w:ascii="Arial" w:eastAsia="Times New Roman" w:hAnsi="Arial" w:cs="Arial"/>
      <w:b/>
      <w:bCs/>
      <w:color w:val="C0C0C0"/>
      <w:sz w:val="20"/>
      <w:szCs w:val="20"/>
      <w:lang w:val="uk-UA" w:eastAsia="ru-RU"/>
    </w:rPr>
  </w:style>
  <w:style w:type="paragraph" w:customStyle="1" w:styleId="statyaanons2">
    <w:name w:val="statya_anons2"/>
    <w:basedOn w:val="af3"/>
    <w:rsid w:val="00496A5A"/>
    <w:pPr>
      <w:suppressAutoHyphens w:val="0"/>
      <w:spacing w:before="100" w:beforeAutospacing="1" w:after="100" w:afterAutospacing="1" w:line="288" w:lineRule="auto"/>
    </w:pPr>
    <w:rPr>
      <w:rFonts w:ascii="Georgia" w:eastAsia="Times New Roman" w:hAnsi="Georgia" w:cs="Times New Roman"/>
      <w:b/>
      <w:bCs/>
      <w:color w:val="000000"/>
      <w:sz w:val="22"/>
      <w:szCs w:val="22"/>
      <w:lang w:eastAsia="ru-RU"/>
    </w:rPr>
  </w:style>
  <w:style w:type="paragraph" w:customStyle="1" w:styleId="2190">
    <w:name w:val="Основной текст 219"/>
    <w:basedOn w:val="af3"/>
    <w:rsid w:val="00FE1EF6"/>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f1">
    <w:name w:val="Основной текст с отступом8"/>
    <w:basedOn w:val="af3"/>
    <w:rsid w:val="00337111"/>
    <w:pP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383">
    <w:name w:val="Основной текст 38"/>
    <w:basedOn w:val="af3"/>
    <w:rsid w:val="00D77CCF"/>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235">
    <w:name w:val="Обычный23"/>
    <w:rsid w:val="00D77CCF"/>
    <w:pPr>
      <w:widowControl w:val="0"/>
    </w:pPr>
    <w:rPr>
      <w:rFonts w:ascii="Times New Roman" w:eastAsia="Times New Roman" w:hAnsi="Times New Roman" w:cs="Times New Roman"/>
      <w:snapToGrid w:val="0"/>
    </w:rPr>
  </w:style>
  <w:style w:type="paragraph" w:customStyle="1" w:styleId="WW-10">
    <w:name w:val="WW-Содержимое таблицы1"/>
    <w:basedOn w:val="afffffffe"/>
    <w:rsid w:val="00DE1D4A"/>
    <w:pPr>
      <w:suppressLineNumbers/>
      <w:suppressAutoHyphens w:val="0"/>
      <w:spacing w:line="360" w:lineRule="auto"/>
      <w:jc w:val="both"/>
    </w:pPr>
    <w:rPr>
      <w:rFonts w:ascii="Times New Roman CYR" w:eastAsia="Times New Roman" w:hAnsi="Times New Roman CYR" w:cs="Times New Roman"/>
      <w:szCs w:val="20"/>
      <w:lang w:val="en-AU"/>
    </w:rPr>
  </w:style>
  <w:style w:type="paragraph" w:customStyle="1" w:styleId="6fd">
    <w:name w:val="Текст выноски6"/>
    <w:basedOn w:val="af3"/>
    <w:rsid w:val="00FE721F"/>
    <w:pPr>
      <w:suppressAutoHyphens w:val="0"/>
      <w:spacing w:line="266" w:lineRule="auto"/>
      <w:ind w:firstLine="397"/>
      <w:jc w:val="both"/>
    </w:pPr>
    <w:rPr>
      <w:rFonts w:ascii="Tahoma" w:eastAsia="Times New Roman" w:hAnsi="Tahoma" w:cs="Tahoma"/>
      <w:sz w:val="16"/>
      <w:szCs w:val="16"/>
      <w:lang w:val="uk-UA" w:eastAsia="ru-RU"/>
    </w:rPr>
  </w:style>
  <w:style w:type="paragraph" w:customStyle="1" w:styleId="0980">
    <w:name w:val="0980"/>
    <w:basedOn w:val="af3"/>
    <w:rsid w:val="00FE721F"/>
    <w:pPr>
      <w:suppressAutoHyphens w:val="0"/>
      <w:spacing w:line="262" w:lineRule="auto"/>
      <w:ind w:firstLine="397"/>
      <w:jc w:val="both"/>
    </w:pPr>
    <w:rPr>
      <w:rFonts w:ascii="Times New Roman" w:eastAsia="Times New Roman" w:hAnsi="Times New Roman" w:cs="Times New Roman"/>
      <w:sz w:val="28"/>
      <w:szCs w:val="28"/>
      <w:lang w:val="uk-UA" w:eastAsia="ru-RU"/>
    </w:rPr>
  </w:style>
  <w:style w:type="character" w:customStyle="1" w:styleId="affffffffffffffffffffffffffff">
    <w:name w:val="табл Знак"/>
    <w:basedOn w:val="af4"/>
    <w:rsid w:val="00FE721F"/>
    <w:rPr>
      <w:sz w:val="24"/>
      <w:szCs w:val="24"/>
      <w:lang w:val="uk-UA" w:eastAsia="ru-RU"/>
    </w:rPr>
  </w:style>
  <w:style w:type="paragraph" w:customStyle="1" w:styleId="244">
    <w:name w:val="Обычный24"/>
    <w:rsid w:val="002A75DD"/>
    <w:pPr>
      <w:widowControl w:val="0"/>
      <w:spacing w:before="40" w:line="420" w:lineRule="auto"/>
      <w:ind w:left="80" w:right="200"/>
    </w:pPr>
    <w:rPr>
      <w:rFonts w:ascii="Times New Roman" w:eastAsia="Times New Roman" w:hAnsi="Times New Roman" w:cs="Times New Roman"/>
      <w:snapToGrid w:val="0"/>
      <w:sz w:val="28"/>
      <w:lang w:val="uk-UA"/>
    </w:rPr>
  </w:style>
  <w:style w:type="paragraph" w:customStyle="1" w:styleId="236">
    <w:name w:val="Основной текст23"/>
    <w:basedOn w:val="244"/>
    <w:rsid w:val="002A75DD"/>
    <w:pPr>
      <w:widowControl/>
      <w:spacing w:before="0" w:line="240" w:lineRule="auto"/>
      <w:ind w:left="0" w:right="0"/>
      <w:jc w:val="both"/>
    </w:pPr>
    <w:rPr>
      <w:snapToGrid/>
    </w:rPr>
  </w:style>
  <w:style w:type="paragraph" w:customStyle="1" w:styleId="155">
    <w:name w:val="Заголовок 15"/>
    <w:basedOn w:val="af3"/>
    <w:next w:val="af3"/>
    <w:rsid w:val="00E52BEF"/>
    <w:pPr>
      <w:keepNext/>
      <w:suppressAutoHyphens w:val="0"/>
    </w:pPr>
    <w:rPr>
      <w:rFonts w:ascii="Times New Roman" w:eastAsia="Times New Roman" w:hAnsi="Times New Roman" w:cs="Times New Roman"/>
      <w:sz w:val="28"/>
      <w:szCs w:val="20"/>
      <w:lang w:val="en-US" w:eastAsia="ru-RU"/>
    </w:rPr>
  </w:style>
  <w:style w:type="paragraph" w:customStyle="1" w:styleId="2200">
    <w:name w:val="Основной текст 220"/>
    <w:basedOn w:val="244"/>
    <w:rsid w:val="00E52BEF"/>
    <w:pPr>
      <w:spacing w:before="0" w:line="360" w:lineRule="auto"/>
      <w:ind w:left="0" w:right="0" w:firstLine="397"/>
    </w:pPr>
    <w:rPr>
      <w:noProof/>
      <w:color w:val="000000"/>
      <w:sz w:val="20"/>
    </w:rPr>
  </w:style>
  <w:style w:type="paragraph" w:customStyle="1" w:styleId="12">
    <w:name w:val="Маркер_1"/>
    <w:basedOn w:val="af3"/>
    <w:rsid w:val="00AC5F6C"/>
    <w:pPr>
      <w:numPr>
        <w:numId w:val="51"/>
      </w:numPr>
      <w:suppressAutoHyphens w:val="0"/>
    </w:pPr>
    <w:rPr>
      <w:rFonts w:ascii="Times New Roman" w:eastAsia="Times New Roman" w:hAnsi="Times New Roman" w:cs="Times New Roman"/>
      <w:lang w:eastAsia="ru-RU"/>
    </w:rPr>
  </w:style>
  <w:style w:type="paragraph" w:customStyle="1" w:styleId="MapleOutput">
    <w:name w:val="Maple Output"/>
    <w:rsid w:val="004A6A8F"/>
    <w:pPr>
      <w:spacing w:line="360" w:lineRule="auto"/>
      <w:jc w:val="center"/>
    </w:pPr>
    <w:rPr>
      <w:rFonts w:ascii="Times New Roman" w:eastAsia="Times New Roman" w:hAnsi="Times New Roman" w:cs="Times New Roman"/>
      <w:color w:val="000000"/>
      <w:sz w:val="24"/>
      <w:szCs w:val="24"/>
      <w:lang w:val="en-US"/>
    </w:rPr>
  </w:style>
  <w:style w:type="paragraph" w:customStyle="1" w:styleId="9e">
    <w:name w:val="Основной текст с отступом9"/>
    <w:basedOn w:val="af3"/>
    <w:rsid w:val="00542706"/>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1ffffffffe">
    <w:name w:val="заг1"/>
    <w:basedOn w:val="afffffffe"/>
    <w:uiPriority w:val="99"/>
    <w:rsid w:val="002A4B4D"/>
    <w:pPr>
      <w:suppressAutoHyphens w:val="0"/>
      <w:spacing w:line="264" w:lineRule="auto"/>
      <w:jc w:val="center"/>
    </w:pPr>
    <w:rPr>
      <w:rFonts w:ascii="Times New Roman" w:eastAsiaTheme="minorEastAsia" w:hAnsi="Times New Roman" w:cs="Times New Roman"/>
      <w:b/>
      <w:bCs/>
      <w:caps/>
      <w:szCs w:val="28"/>
      <w:lang w:val="uk-UA" w:eastAsia="ru-RU"/>
    </w:rPr>
  </w:style>
  <w:style w:type="character" w:customStyle="1" w:styleId="1fffffffff">
    <w:name w:val="заг1 Знак"/>
    <w:basedOn w:val="af7"/>
    <w:uiPriority w:val="99"/>
    <w:rsid w:val="002A4B4D"/>
    <w:rPr>
      <w:rFonts w:ascii="Times New Roman" w:hAnsi="Times New Roman" w:cs="Times New Roman"/>
      <w:b/>
      <w:bCs/>
      <w:caps/>
      <w:sz w:val="28"/>
      <w:szCs w:val="28"/>
      <w:lang w:val="uk-UA" w:eastAsia="ru-RU" w:bidi="ar-SA"/>
    </w:rPr>
  </w:style>
  <w:style w:type="paragraph" w:customStyle="1" w:styleId="2131">
    <w:name w:val="Основной текст с отступом 213"/>
    <w:basedOn w:val="af3"/>
    <w:rsid w:val="00DF115E"/>
    <w:pPr>
      <w:suppressAutoHyphens w:val="0"/>
      <w:spacing w:line="360" w:lineRule="auto"/>
      <w:ind w:firstLine="720"/>
      <w:jc w:val="both"/>
    </w:pPr>
    <w:rPr>
      <w:rFonts w:ascii="Times New Roman" w:eastAsia="Batang" w:hAnsi="Times New Roman" w:cs="Times New Roman"/>
      <w:sz w:val="28"/>
      <w:szCs w:val="20"/>
      <w:lang w:eastAsia="ru-RU"/>
    </w:rPr>
  </w:style>
  <w:style w:type="paragraph" w:customStyle="1" w:styleId="WW-8">
    <w:name w:val="WW-Содержимое таблицы"/>
    <w:basedOn w:val="afffffffe"/>
    <w:rsid w:val="00DF115E"/>
    <w:pPr>
      <w:widowControl w:val="0"/>
      <w:suppressLineNumbers/>
      <w:autoSpaceDE w:val="0"/>
    </w:pPr>
    <w:rPr>
      <w:rFonts w:ascii="Times New Roman" w:eastAsia="Batang" w:hAnsi="Times New Roman" w:cs="Times New Roman"/>
      <w:sz w:val="24"/>
      <w:lang w:eastAsia="ru-RU" w:bidi="ru-RU"/>
    </w:rPr>
  </w:style>
  <w:style w:type="paragraph" w:customStyle="1" w:styleId="WW-9">
    <w:name w:val="WW-Заголовок таблицы"/>
    <w:basedOn w:val="WW-8"/>
    <w:rsid w:val="00DF115E"/>
    <w:pPr>
      <w:jc w:val="center"/>
    </w:pPr>
    <w:rPr>
      <w:b/>
      <w:bCs/>
      <w:i/>
      <w:iCs/>
    </w:rPr>
  </w:style>
  <w:style w:type="paragraph" w:customStyle="1" w:styleId="WW-110">
    <w:name w:val="WW-Содержимое таблицы11"/>
    <w:basedOn w:val="afffffffe"/>
    <w:rsid w:val="00DF115E"/>
    <w:pPr>
      <w:widowControl w:val="0"/>
      <w:suppressLineNumbers/>
    </w:pPr>
    <w:rPr>
      <w:rFonts w:ascii="Times New Roman" w:eastAsia="Lucida Sans Unicode" w:hAnsi="Times New Roman" w:cs="Times New Roman"/>
      <w:color w:val="000000"/>
      <w:sz w:val="24"/>
    </w:rPr>
  </w:style>
  <w:style w:type="paragraph" w:customStyle="1" w:styleId="WW-111">
    <w:name w:val="WW-Заголовок таблицы11"/>
    <w:basedOn w:val="WW-110"/>
    <w:rsid w:val="00DF115E"/>
    <w:pPr>
      <w:jc w:val="center"/>
    </w:pPr>
    <w:rPr>
      <w:b/>
      <w:bCs/>
      <w:i/>
      <w:iCs/>
    </w:rPr>
  </w:style>
  <w:style w:type="paragraph" w:customStyle="1" w:styleId="ac">
    <w:name w:val="Программа"/>
    <w:autoRedefine/>
    <w:uiPriority w:val="99"/>
    <w:rsid w:val="00D6322B"/>
    <w:pPr>
      <w:keepNext/>
      <w:keepLines/>
      <w:numPr>
        <w:numId w:val="52"/>
      </w:numPr>
      <w:spacing w:before="720" w:line="480" w:lineRule="auto"/>
      <w:jc w:val="both"/>
    </w:pPr>
    <w:rPr>
      <w:rFonts w:ascii="Times New Roman" w:eastAsia="Times New Roman" w:hAnsi="Times New Roman" w:cs="Times New Roman"/>
      <w:b/>
      <w:bCs/>
      <w:caps/>
      <w:sz w:val="28"/>
      <w:lang w:val="uk-UA"/>
    </w:rPr>
  </w:style>
  <w:style w:type="paragraph" w:customStyle="1" w:styleId="affffffffffffffffffffffffffff0">
    <w:name w:val="Завдання"/>
    <w:autoRedefine/>
    <w:rsid w:val="00D6322B"/>
    <w:pPr>
      <w:keepNext/>
      <w:keepLines/>
      <w:spacing w:before="720" w:line="480" w:lineRule="auto"/>
      <w:ind w:firstLine="851"/>
      <w:jc w:val="both"/>
    </w:pPr>
    <w:rPr>
      <w:rFonts w:ascii="Times New Roman" w:eastAsia="Times New Roman" w:hAnsi="Times New Roman" w:cs="Times New Roman"/>
      <w:b/>
      <w:caps/>
      <w:sz w:val="28"/>
      <w:lang w:val="uk-UA"/>
    </w:rPr>
  </w:style>
  <w:style w:type="paragraph" w:customStyle="1" w:styleId="3ffff8">
    <w:name w:val="Основной текст 3.Керівник"/>
    <w:uiPriority w:val="99"/>
    <w:rsid w:val="00817738"/>
    <w:pPr>
      <w:keepNext/>
      <w:keepLines/>
      <w:shd w:val="clear" w:color="auto" w:fill="FFFFFF"/>
      <w:spacing w:line="480" w:lineRule="auto"/>
      <w:ind w:firstLine="851"/>
      <w:jc w:val="both"/>
    </w:pPr>
    <w:rPr>
      <w:rFonts w:ascii="Arial" w:eastAsiaTheme="minorEastAsia" w:hAnsi="Arial" w:cs="Arial"/>
      <w:sz w:val="28"/>
      <w:szCs w:val="28"/>
      <w:lang w:val="uk-UA"/>
    </w:rPr>
  </w:style>
  <w:style w:type="character" w:customStyle="1" w:styleId="1fffffffff0">
    <w:name w:val="Стиль1 Знак Знак Знак Знак"/>
    <w:basedOn w:val="af4"/>
    <w:rsid w:val="0028770D"/>
    <w:rPr>
      <w:sz w:val="24"/>
      <w:szCs w:val="24"/>
    </w:rPr>
  </w:style>
  <w:style w:type="character" w:customStyle="1" w:styleId="zir2">
    <w:name w:val="Стильzir Знак2"/>
    <w:basedOn w:val="af4"/>
    <w:rsid w:val="0028770D"/>
    <w:rPr>
      <w:b/>
      <w:bCs/>
      <w:sz w:val="28"/>
      <w:szCs w:val="28"/>
      <w:lang w:val="uk-UA" w:eastAsia="ru-RU"/>
    </w:rPr>
  </w:style>
  <w:style w:type="paragraph" w:customStyle="1" w:styleId="DefaultText1">
    <w:name w:val="Default Text:1"/>
    <w:basedOn w:val="af3"/>
    <w:rsid w:val="008A48F5"/>
    <w:pPr>
      <w:suppressAutoHyphens w:val="0"/>
      <w:overflowPunct w:val="0"/>
      <w:autoSpaceDE w:val="0"/>
      <w:autoSpaceDN w:val="0"/>
      <w:adjustRightInd w:val="0"/>
    </w:pPr>
    <w:rPr>
      <w:rFonts w:ascii="Times New Roman" w:eastAsia="Times New Roman" w:hAnsi="Times New Roman" w:cs="Times New Roman"/>
      <w:szCs w:val="20"/>
      <w:lang w:val="en-GB" w:eastAsia="ru-RU"/>
    </w:rPr>
  </w:style>
  <w:style w:type="paragraph" w:customStyle="1" w:styleId="affffffffffffffffffffffffffff1">
    <w:name w:val="Дипломный"/>
    <w:basedOn w:val="af3"/>
    <w:rsid w:val="008A48F5"/>
    <w:pPr>
      <w:suppressAutoHyphens w:val="0"/>
      <w:spacing w:line="480" w:lineRule="auto"/>
      <w:ind w:firstLine="720"/>
      <w:jc w:val="both"/>
    </w:pPr>
    <w:rPr>
      <w:rFonts w:ascii="Times New Roman" w:eastAsia="Times New Roman" w:hAnsi="Times New Roman" w:cs="Times New Roman"/>
      <w:kern w:val="28"/>
      <w:sz w:val="28"/>
      <w:szCs w:val="20"/>
      <w:lang w:val="uk-UA" w:eastAsia="ru-RU"/>
    </w:rPr>
  </w:style>
  <w:style w:type="paragraph" w:customStyle="1" w:styleId="Iniiaiieoaeno21">
    <w:name w:val="Iniiaiie oaeno 21"/>
    <w:basedOn w:val="af3"/>
    <w:rsid w:val="008B2E15"/>
    <w:pPr>
      <w:tabs>
        <w:tab w:val="left" w:pos="2552"/>
      </w:tabs>
      <w:suppressAutoHyphens w:val="0"/>
      <w:overflowPunct w:val="0"/>
      <w:autoSpaceDE w:val="0"/>
      <w:autoSpaceDN w:val="0"/>
      <w:adjustRightInd w:val="0"/>
      <w:jc w:val="center"/>
    </w:pPr>
    <w:rPr>
      <w:rFonts w:ascii="Times New Roman" w:eastAsia="Times New Roman" w:hAnsi="Times New Roman" w:cs="Times New Roman"/>
      <w:b/>
      <w:noProof/>
      <w:sz w:val="28"/>
      <w:szCs w:val="20"/>
      <w:lang w:val="uk-UA" w:eastAsia="ru-RU"/>
    </w:rPr>
  </w:style>
  <w:style w:type="paragraph" w:customStyle="1" w:styleId="7f2">
    <w:name w:val="Текст7"/>
    <w:basedOn w:val="af3"/>
    <w:rsid w:val="008B2E15"/>
    <w:pPr>
      <w:suppressAutoHyphens w:val="0"/>
      <w:overflowPunct w:val="0"/>
      <w:autoSpaceDE w:val="0"/>
      <w:autoSpaceDN w:val="0"/>
      <w:adjustRightInd w:val="0"/>
    </w:pPr>
    <w:rPr>
      <w:rFonts w:ascii="Courier New" w:eastAsia="Times New Roman" w:hAnsi="Courier New" w:cs="Times New Roman"/>
      <w:sz w:val="28"/>
      <w:szCs w:val="20"/>
      <w:lang w:eastAsia="ru-RU"/>
    </w:rPr>
  </w:style>
  <w:style w:type="character" w:customStyle="1" w:styleId="entity">
    <w:name w:val="entity"/>
    <w:basedOn w:val="af4"/>
    <w:rsid w:val="00D82CB4"/>
  </w:style>
  <w:style w:type="character" w:customStyle="1" w:styleId="11f7">
    <w:name w:val="Заголовок 1 Знак1"/>
    <w:aliases w:val="Заголовок Знак"/>
    <w:basedOn w:val="af4"/>
    <w:rsid w:val="004A62C2"/>
    <w:rPr>
      <w:rFonts w:asciiTheme="majorHAnsi" w:eastAsiaTheme="majorEastAsia" w:hAnsiTheme="majorHAnsi" w:cstheme="majorBidi"/>
      <w:b/>
      <w:bCs/>
      <w:color w:val="2E74B5" w:themeColor="accent1" w:themeShade="BF"/>
      <w:sz w:val="28"/>
      <w:szCs w:val="28"/>
    </w:rPr>
  </w:style>
  <w:style w:type="paragraph" w:styleId="affffffffffffffffffffffffffff2">
    <w:name w:val="table of authorities"/>
    <w:basedOn w:val="af3"/>
    <w:next w:val="af3"/>
    <w:semiHidden/>
    <w:unhideWhenUsed/>
    <w:rsid w:val="004A62C2"/>
    <w:pPr>
      <w:suppressAutoHyphens w:val="0"/>
      <w:overflowPunct w:val="0"/>
      <w:autoSpaceDE w:val="0"/>
      <w:autoSpaceDN w:val="0"/>
      <w:adjustRightInd w:val="0"/>
      <w:ind w:left="280" w:hanging="280"/>
      <w:jc w:val="center"/>
    </w:pPr>
    <w:rPr>
      <w:rFonts w:ascii="Times New Roman" w:eastAsia="Times New Roman" w:hAnsi="Times New Roman" w:cs="Times New Roman"/>
      <w:sz w:val="28"/>
      <w:szCs w:val="20"/>
      <w:lang w:eastAsia="ru-RU"/>
    </w:rPr>
  </w:style>
  <w:style w:type="paragraph" w:customStyle="1" w:styleId="affffffffffffffffffffffffffff3">
    <w:name w:val="текст після зноски"/>
    <w:basedOn w:val="af3"/>
    <w:autoRedefine/>
    <w:rsid w:val="004A62C2"/>
    <w:pPr>
      <w:suppressAutoHyphens w:val="0"/>
      <w:overflowPunct w:val="0"/>
      <w:autoSpaceDE w:val="0"/>
      <w:autoSpaceDN w:val="0"/>
      <w:adjustRightInd w:val="0"/>
      <w:spacing w:line="360" w:lineRule="auto"/>
      <w:jc w:val="center"/>
    </w:pPr>
    <w:rPr>
      <w:rFonts w:ascii="Times New Roman" w:eastAsia="Times New Roman" w:hAnsi="Times New Roman" w:cs="Times New Roman"/>
      <w:sz w:val="28"/>
      <w:szCs w:val="20"/>
      <w:lang w:val="uk-UA" w:eastAsia="ru-RU"/>
    </w:rPr>
  </w:style>
  <w:style w:type="paragraph" w:customStyle="1" w:styleId="Farma-dovidnyk">
    <w:name w:val="Farma-dovidnyk"/>
    <w:basedOn w:val="af3"/>
    <w:rsid w:val="004A62C2"/>
    <w:pPr>
      <w:pBdr>
        <w:top w:val="single" w:sz="6" w:space="1" w:color="auto"/>
        <w:left w:val="single" w:sz="6" w:space="1" w:color="auto"/>
        <w:bottom w:val="single" w:sz="6" w:space="1" w:color="auto"/>
        <w:right w:val="single" w:sz="6" w:space="1" w:color="auto"/>
      </w:pBdr>
      <w:suppressAutoHyphens w:val="0"/>
      <w:overflowPunct w:val="0"/>
      <w:autoSpaceDE w:val="0"/>
      <w:autoSpaceDN w:val="0"/>
      <w:adjustRightInd w:val="0"/>
      <w:ind w:firstLine="567"/>
      <w:jc w:val="center"/>
    </w:pPr>
    <w:rPr>
      <w:rFonts w:ascii="Times New Roman" w:eastAsia="Times New Roman" w:hAnsi="Times New Roman" w:cs="Times New Roman"/>
      <w:sz w:val="28"/>
      <w:szCs w:val="20"/>
      <w:lang w:eastAsia="ru-RU"/>
    </w:rPr>
  </w:style>
  <w:style w:type="paragraph" w:customStyle="1" w:styleId="Kniga">
    <w:name w:val="Kniga"/>
    <w:basedOn w:val="af3"/>
    <w:rsid w:val="004A62C2"/>
    <w:pPr>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b/>
      <w:sz w:val="36"/>
      <w:szCs w:val="20"/>
      <w:lang w:val="uk-UA" w:eastAsia="ru-RU"/>
    </w:rPr>
  </w:style>
  <w:style w:type="paragraph" w:customStyle="1" w:styleId="rozdil">
    <w:name w:val="rozdil"/>
    <w:basedOn w:val="af3"/>
    <w:rsid w:val="004A62C2"/>
    <w:pPr>
      <w:pageBreakBefore/>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sz w:val="32"/>
      <w:szCs w:val="20"/>
      <w:lang w:val="uk-UA" w:eastAsia="ru-RU"/>
    </w:rPr>
  </w:style>
  <w:style w:type="paragraph" w:customStyle="1" w:styleId="snoska-kniga">
    <w:name w:val="snoska-kniga"/>
    <w:basedOn w:val="affffffff0"/>
    <w:rsid w:val="004A62C2"/>
    <w:pPr>
      <w:suppressAutoHyphens w:val="0"/>
      <w:overflowPunct w:val="0"/>
      <w:autoSpaceDE w:val="0"/>
      <w:autoSpaceDN w:val="0"/>
      <w:adjustRightInd w:val="0"/>
      <w:spacing w:line="300" w:lineRule="auto"/>
      <w:ind w:firstLine="567"/>
    </w:pPr>
    <w:rPr>
      <w:rFonts w:ascii="PetersburgCTT" w:eastAsia="PetersburgCTT" w:hAnsi="PetersburgCTT" w:cs="PetersburgCTT"/>
      <w:szCs w:val="20"/>
      <w:lang w:val="uk-UA" w:eastAsia="ru-RU"/>
    </w:rPr>
  </w:style>
  <w:style w:type="paragraph" w:customStyle="1" w:styleId="Tabl">
    <w:name w:val="Tabl"/>
    <w:basedOn w:val="af3"/>
    <w:autoRedefine/>
    <w:rsid w:val="004A62C2"/>
    <w:pPr>
      <w:suppressAutoHyphens w:val="0"/>
      <w:overflowPunct w:val="0"/>
      <w:autoSpaceDE w:val="0"/>
      <w:autoSpaceDN w:val="0"/>
      <w:adjustRightInd w:val="0"/>
      <w:jc w:val="both"/>
    </w:pPr>
    <w:rPr>
      <w:rFonts w:ascii="Times New Roman" w:eastAsia="Times New Roman" w:hAnsi="Times New Roman" w:cs="Times New Roman"/>
      <w:sz w:val="28"/>
      <w:szCs w:val="20"/>
      <w:lang w:val="uk-UA" w:eastAsia="ru-RU"/>
    </w:rPr>
  </w:style>
  <w:style w:type="paragraph" w:customStyle="1" w:styleId="affffffffffffffffffffffffffff4">
    <w:name w:val="Список літератури"/>
    <w:basedOn w:val="af3"/>
    <w:rsid w:val="004A62C2"/>
    <w:pPr>
      <w:suppressAutoHyphens w:val="0"/>
      <w:overflowPunct w:val="0"/>
      <w:autoSpaceDE w:val="0"/>
      <w:autoSpaceDN w:val="0"/>
      <w:adjustRightInd w:val="0"/>
      <w:ind w:left="454" w:hanging="454"/>
      <w:jc w:val="both"/>
    </w:pPr>
    <w:rPr>
      <w:rFonts w:ascii="Times New Roman" w:eastAsia="Times New Roman" w:hAnsi="Times New Roman" w:cs="Times New Roman"/>
      <w:b/>
      <w:szCs w:val="20"/>
      <w:lang w:val="uk-UA" w:eastAsia="ru-RU"/>
    </w:rPr>
  </w:style>
  <w:style w:type="paragraph" w:customStyle="1" w:styleId="affffffffffffffffffffffffffff5">
    <w:name w:val="Джерело літератури"/>
    <w:basedOn w:val="af3"/>
    <w:rsid w:val="004A62C2"/>
    <w:pPr>
      <w:suppressAutoHyphens w:val="0"/>
      <w:overflowPunct w:val="0"/>
      <w:autoSpaceDE w:val="0"/>
      <w:autoSpaceDN w:val="0"/>
      <w:adjustRightInd w:val="0"/>
      <w:ind w:firstLine="567"/>
      <w:jc w:val="both"/>
    </w:pPr>
    <w:rPr>
      <w:rFonts w:ascii="Times New Roman" w:eastAsia="Times New Roman" w:hAnsi="Times New Roman" w:cs="Times New Roman"/>
      <w:sz w:val="26"/>
      <w:szCs w:val="20"/>
      <w:lang w:val="uk-UA" w:eastAsia="ru-RU"/>
    </w:rPr>
  </w:style>
  <w:style w:type="paragraph" w:customStyle="1" w:styleId="-f2">
    <w:name w:val="Десерт-список"/>
    <w:basedOn w:val="af3"/>
    <w:autoRedefine/>
    <w:rsid w:val="004A62C2"/>
    <w:pPr>
      <w:suppressAutoHyphens w:val="0"/>
      <w:overflowPunct w:val="0"/>
      <w:autoSpaceDE w:val="0"/>
      <w:autoSpaceDN w:val="0"/>
      <w:adjustRightInd w:val="0"/>
      <w:spacing w:line="360" w:lineRule="auto"/>
      <w:ind w:firstLine="284"/>
      <w:jc w:val="both"/>
    </w:pPr>
    <w:rPr>
      <w:rFonts w:ascii="Times New Roman" w:eastAsia="Times New Roman" w:hAnsi="Times New Roman" w:cs="Times New Roman"/>
      <w:sz w:val="28"/>
      <w:szCs w:val="20"/>
      <w:lang w:val="uk-UA" w:eastAsia="ru-RU"/>
    </w:rPr>
  </w:style>
  <w:style w:type="paragraph" w:customStyle="1" w:styleId="TablDD">
    <w:name w:val="Tabl DD"/>
    <w:basedOn w:val="af3"/>
    <w:autoRedefine/>
    <w:rsid w:val="004A62C2"/>
    <w:pPr>
      <w:suppressAutoHyphens w:val="0"/>
      <w:overflowPunct w:val="0"/>
      <w:autoSpaceDE w:val="0"/>
      <w:autoSpaceDN w:val="0"/>
      <w:adjustRightInd w:val="0"/>
      <w:jc w:val="center"/>
    </w:pPr>
    <w:rPr>
      <w:rFonts w:ascii="Times New Roman" w:eastAsia="Times New Roman" w:hAnsi="Times New Roman" w:cs="Times New Roman"/>
      <w:iCs/>
      <w:sz w:val="28"/>
      <w:szCs w:val="20"/>
      <w:lang w:val="uk-UA" w:eastAsia="ru-RU"/>
    </w:rPr>
  </w:style>
  <w:style w:type="paragraph" w:customStyle="1" w:styleId="2fffffff">
    <w:name w:val="Дисертац2"/>
    <w:basedOn w:val="af3"/>
    <w:rsid w:val="004A62C2"/>
    <w:pPr>
      <w:suppressAutoHyphens w:val="0"/>
      <w:overflowPunct w:val="0"/>
      <w:autoSpaceDE w:val="0"/>
      <w:autoSpaceDN w:val="0"/>
      <w:adjustRightInd w:val="0"/>
      <w:spacing w:line="360" w:lineRule="auto"/>
      <w:ind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6">
    <w:name w:val="Формула ДД пояснення"/>
    <w:basedOn w:val="TablDD"/>
    <w:autoRedefine/>
    <w:rsid w:val="004A62C2"/>
    <w:pPr>
      <w:jc w:val="both"/>
    </w:pPr>
  </w:style>
  <w:style w:type="paragraph" w:customStyle="1" w:styleId="11f8">
    <w:name w:val="11Назва підрозділу"/>
    <w:basedOn w:val="af3"/>
    <w:autoRedefine/>
    <w:rsid w:val="004A62C2"/>
    <w:pPr>
      <w:suppressAutoHyphens w:val="0"/>
      <w:overflowPunct w:val="0"/>
      <w:autoSpaceDE w:val="0"/>
      <w:autoSpaceDN w:val="0"/>
      <w:adjustRightInd w:val="0"/>
      <w:spacing w:before="240" w:after="240" w:line="360" w:lineRule="auto"/>
      <w:ind w:firstLine="567"/>
      <w:jc w:val="both"/>
    </w:pPr>
    <w:rPr>
      <w:rFonts w:ascii="Times New Roman" w:eastAsia="Times New Roman" w:hAnsi="Times New Roman" w:cs="Times New Roman"/>
      <w:sz w:val="28"/>
      <w:szCs w:val="20"/>
      <w:lang w:val="uk-UA" w:eastAsia="ru-RU"/>
    </w:rPr>
  </w:style>
  <w:style w:type="paragraph" w:customStyle="1" w:styleId="TablDD-L">
    <w:name w:val="Tabl DD-L не жирний"/>
    <w:basedOn w:val="TablDD"/>
    <w:autoRedefine/>
    <w:rsid w:val="004A62C2"/>
    <w:pPr>
      <w:jc w:val="left"/>
    </w:pPr>
    <w:rPr>
      <w:bCs/>
    </w:rPr>
  </w:style>
  <w:style w:type="paragraph" w:customStyle="1" w:styleId="TablDD-R">
    <w:name w:val="Tabl DD-R"/>
    <w:basedOn w:val="TablDD"/>
    <w:autoRedefine/>
    <w:rsid w:val="004A62C2"/>
  </w:style>
  <w:style w:type="paragraph" w:customStyle="1" w:styleId="TablDDmin">
    <w:name w:val="Tabl DD min"/>
    <w:basedOn w:val="TablDD"/>
    <w:autoRedefine/>
    <w:rsid w:val="004A62C2"/>
    <w:pPr>
      <w:spacing w:before="40" w:line="220" w:lineRule="exact"/>
    </w:pPr>
    <w:rPr>
      <w:sz w:val="24"/>
      <w:lang w:val="en-US"/>
    </w:rPr>
  </w:style>
  <w:style w:type="paragraph" w:customStyle="1" w:styleId="1fffffffff1">
    <w:name w:val="1Назва розділу"/>
    <w:basedOn w:val="11f8"/>
    <w:autoRedefine/>
    <w:rsid w:val="004A62C2"/>
    <w:pPr>
      <w:pageBreakBefore/>
      <w:spacing w:before="0" w:after="120"/>
    </w:pPr>
    <w:rPr>
      <w:b/>
      <w:bCs/>
    </w:rPr>
  </w:style>
  <w:style w:type="paragraph" w:customStyle="1" w:styleId="-f3">
    <w:name w:val="Дисертація-особливості абзац"/>
    <w:basedOn w:val="-f2"/>
    <w:autoRedefine/>
    <w:rsid w:val="004A62C2"/>
    <w:pPr>
      <w:spacing w:line="240" w:lineRule="auto"/>
      <w:ind w:firstLine="567"/>
    </w:pPr>
    <w:rPr>
      <w:sz w:val="24"/>
    </w:rPr>
  </w:style>
  <w:style w:type="paragraph" w:customStyle="1" w:styleId="-f4">
    <w:name w:val="Дисертація-особливості без абзацу"/>
    <w:basedOn w:val="-f3"/>
    <w:autoRedefine/>
    <w:rsid w:val="004A62C2"/>
    <w:pPr>
      <w:ind w:firstLine="0"/>
    </w:pPr>
  </w:style>
  <w:style w:type="paragraph" w:customStyle="1" w:styleId="TablDDmin-">
    <w:name w:val="Tabl DD min - ширина"/>
    <w:basedOn w:val="TablDDmin"/>
    <w:autoRedefine/>
    <w:rsid w:val="004A62C2"/>
    <w:pPr>
      <w:jc w:val="both"/>
    </w:pPr>
  </w:style>
  <w:style w:type="paragraph" w:customStyle="1" w:styleId="-f5">
    <w:name w:val="Назва таблиці-продовження"/>
    <w:basedOn w:val="affffffffffffffffffffffff3"/>
    <w:autoRedefine/>
    <w:rsid w:val="004A62C2"/>
    <w:pPr>
      <w:overflowPunct w:val="0"/>
      <w:autoSpaceDE w:val="0"/>
      <w:autoSpaceDN w:val="0"/>
      <w:adjustRightInd w:val="0"/>
      <w:spacing w:after="60" w:line="360" w:lineRule="auto"/>
      <w:outlineLvl w:val="0"/>
    </w:pPr>
    <w:rPr>
      <w:b w:val="0"/>
      <w:color w:val="000000"/>
      <w:szCs w:val="20"/>
    </w:rPr>
  </w:style>
  <w:style w:type="paragraph" w:customStyle="1" w:styleId="affffffffffffffffffffffffffff7">
    <w:name w:val="Зноска дисертац"/>
    <w:basedOn w:val="af3"/>
    <w:rsid w:val="004A62C2"/>
    <w:pPr>
      <w:suppressAutoHyphens w:val="0"/>
      <w:overflowPunct w:val="0"/>
      <w:autoSpaceDE w:val="0"/>
      <w:autoSpaceDN w:val="0"/>
      <w:adjustRightInd w:val="0"/>
      <w:jc w:val="both"/>
    </w:pPr>
    <w:rPr>
      <w:rFonts w:ascii="Times New Roman" w:eastAsia="Times New Roman" w:hAnsi="Times New Roman" w:cs="Times New Roman"/>
      <w:szCs w:val="20"/>
      <w:lang w:val="en-US" w:eastAsia="ru-RU"/>
    </w:rPr>
  </w:style>
  <w:style w:type="paragraph" w:customStyle="1" w:styleId="-f6">
    <w:name w:val="список-центр"/>
    <w:basedOn w:val="afffffffe"/>
    <w:autoRedefine/>
    <w:rsid w:val="004A62C2"/>
    <w:pPr>
      <w:suppressAutoHyphens w:val="0"/>
      <w:overflowPunct w:val="0"/>
      <w:autoSpaceDE w:val="0"/>
      <w:autoSpaceDN w:val="0"/>
      <w:adjustRightInd w:val="0"/>
      <w:spacing w:after="0"/>
      <w:jc w:val="center"/>
    </w:pPr>
    <w:rPr>
      <w:rFonts w:ascii="PetersburgCTT" w:eastAsia="PetersburgCTT" w:hAnsi="PetersburgCTT" w:cs="PetersburgCTT"/>
      <w:b/>
      <w:sz w:val="26"/>
      <w:szCs w:val="20"/>
      <w:lang w:val="uk-UA" w:eastAsia="ru-RU"/>
    </w:rPr>
  </w:style>
  <w:style w:type="paragraph" w:customStyle="1" w:styleId="affffffffffffffffffffffffffff8">
    <w:name w:val="Особливий з абзацом дд"/>
    <w:basedOn w:val="af3"/>
    <w:autoRedefine/>
    <w:rsid w:val="004A62C2"/>
    <w:pPr>
      <w:suppressAutoHyphens w:val="0"/>
      <w:ind w:firstLine="567"/>
      <w:jc w:val="both"/>
    </w:pPr>
    <w:rPr>
      <w:rFonts w:ascii="Times New Roman" w:eastAsia="Times New Roman" w:hAnsi="Times New Roman" w:cs="Times New Roman"/>
      <w:lang w:val="uk-UA" w:eastAsia="ru-RU"/>
    </w:rPr>
  </w:style>
  <w:style w:type="paragraph" w:customStyle="1" w:styleId="affffffffffffffffffffffffffff9">
    <w:name w:val="Текст таблиць"/>
    <w:basedOn w:val="af3"/>
    <w:autoRedefine/>
    <w:rsid w:val="004A62C2"/>
    <w:pPr>
      <w:tabs>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bCs/>
      <w:sz w:val="28"/>
      <w:szCs w:val="20"/>
      <w:lang w:val="uk-UA" w:eastAsia="ru-RU"/>
    </w:rPr>
  </w:style>
  <w:style w:type="paragraph" w:customStyle="1" w:styleId="affffffffffffffffffffffffffffa">
    <w:name w:val="Звичайна таблиця"/>
    <w:basedOn w:val="af3"/>
    <w:autoRedefine/>
    <w:rsid w:val="004A62C2"/>
    <w:pPr>
      <w:tabs>
        <w:tab w:val="num" w:pos="630"/>
        <w:tab w:val="num" w:pos="1492"/>
        <w:tab w:val="left" w:pos="4357"/>
        <w:tab w:val="left" w:pos="7109"/>
        <w:tab w:val="left" w:pos="7797"/>
        <w:tab w:val="left" w:pos="9173"/>
      </w:tabs>
      <w:suppressAutoHyphens w:val="0"/>
      <w:overflowPunct w:val="0"/>
      <w:autoSpaceDE w:val="0"/>
      <w:autoSpaceDN w:val="0"/>
      <w:adjustRightInd w:val="0"/>
      <w:ind w:left="1492" w:hanging="360"/>
      <w:jc w:val="both"/>
    </w:pPr>
    <w:rPr>
      <w:rFonts w:ascii="Times New Roman" w:eastAsia="Times New Roman" w:hAnsi="Times New Roman" w:cs="Times New Roman"/>
      <w:sz w:val="28"/>
      <w:szCs w:val="28"/>
      <w:lang w:val="uk-UA" w:eastAsia="ru-RU"/>
    </w:rPr>
  </w:style>
  <w:style w:type="paragraph" w:customStyle="1" w:styleId="-3">
    <w:name w:val="Підручник-список3"/>
    <w:basedOn w:val="af3"/>
    <w:autoRedefine/>
    <w:rsid w:val="004A62C2"/>
    <w:pPr>
      <w:numPr>
        <w:numId w:val="53"/>
      </w:numPr>
      <w:suppressAutoHyphens w:val="0"/>
      <w:overflowPunct w:val="0"/>
      <w:autoSpaceDE w:val="0"/>
      <w:autoSpaceDN w:val="0"/>
      <w:adjustRightInd w:val="0"/>
      <w:spacing w:line="360" w:lineRule="auto"/>
      <w:jc w:val="both"/>
    </w:pPr>
    <w:rPr>
      <w:rFonts w:ascii="Times New Roman" w:eastAsia="Times New Roman" w:hAnsi="Times New Roman" w:cs="Times New Roman"/>
      <w:sz w:val="26"/>
      <w:szCs w:val="20"/>
      <w:lang w:eastAsia="ru-RU"/>
    </w:rPr>
  </w:style>
  <w:style w:type="paragraph" w:customStyle="1" w:styleId="12f0">
    <w:name w:val="Список немарков Дисертація12пт"/>
    <w:basedOn w:val="-f3"/>
    <w:autoRedefine/>
    <w:rsid w:val="004A62C2"/>
    <w:pPr>
      <w:spacing w:line="360" w:lineRule="auto"/>
    </w:pPr>
  </w:style>
  <w:style w:type="paragraph" w:customStyle="1" w:styleId="affffffffffffffffffffffffffffb">
    <w:name w:val="Назва підпід б/номера"/>
    <w:basedOn w:val="11f8"/>
    <w:autoRedefine/>
    <w:rsid w:val="004A62C2"/>
    <w:rPr>
      <w:u w:val="single"/>
    </w:rPr>
  </w:style>
  <w:style w:type="paragraph" w:customStyle="1" w:styleId="affffffffffffffffffffffffffffc">
    <w:name w:val="Висновки Дис"/>
    <w:basedOn w:val="11f8"/>
    <w:rsid w:val="004A62C2"/>
    <w:pPr>
      <w:spacing w:after="120"/>
    </w:pPr>
  </w:style>
  <w:style w:type="paragraph" w:customStyle="1" w:styleId="affffffffffffffffffffffffffffd">
    <w:name w:val="Список ДД"/>
    <w:basedOn w:val="af3"/>
    <w:autoRedefine/>
    <w:rsid w:val="004A62C2"/>
    <w:pPr>
      <w:tabs>
        <w:tab w:val="num" w:pos="360"/>
      </w:tabs>
      <w:suppressAutoHyphens w:val="0"/>
      <w:overflowPunct w:val="0"/>
      <w:autoSpaceDE w:val="0"/>
      <w:autoSpaceDN w:val="0"/>
      <w:adjustRightInd w:val="0"/>
      <w:ind w:left="360" w:hanging="360"/>
      <w:jc w:val="both"/>
    </w:pPr>
    <w:rPr>
      <w:rFonts w:ascii="Times New Roman" w:eastAsia="Times New Roman" w:hAnsi="Times New Roman" w:cs="Times New Roman"/>
      <w:bCs/>
      <w:szCs w:val="20"/>
      <w:lang w:val="uk-UA" w:eastAsia="ru-RU"/>
    </w:rPr>
  </w:style>
  <w:style w:type="paragraph" w:customStyle="1" w:styleId="af2">
    <w:name w:val="Дисертація Список"/>
    <w:basedOn w:val="afffffffe"/>
    <w:autoRedefine/>
    <w:rsid w:val="004A62C2"/>
    <w:pPr>
      <w:numPr>
        <w:numId w:val="54"/>
      </w:numPr>
      <w:suppressAutoHyphens w:val="0"/>
      <w:overflowPunct w:val="0"/>
      <w:autoSpaceDE w:val="0"/>
      <w:autoSpaceDN w:val="0"/>
      <w:adjustRightInd w:val="0"/>
      <w:spacing w:after="0" w:line="360" w:lineRule="auto"/>
      <w:ind w:left="357" w:hanging="357"/>
      <w:jc w:val="both"/>
    </w:pPr>
    <w:rPr>
      <w:rFonts w:ascii="PetersburgCTT" w:eastAsia="PetersburgCTT" w:hAnsi="PetersburgCTT" w:cs="PetersburgCTT"/>
      <w:szCs w:val="20"/>
      <w:lang w:val="uk-UA" w:eastAsia="ru-RU"/>
    </w:rPr>
  </w:style>
  <w:style w:type="paragraph" w:customStyle="1" w:styleId="affffffffffffffffffffffffffffe">
    <w:name w:val="Знайти ДД"/>
    <w:basedOn w:val="af3"/>
    <w:rsid w:val="004A62C2"/>
    <w:pPr>
      <w:pBdr>
        <w:top w:val="single" w:sz="8" w:space="1" w:color="auto"/>
        <w:bottom w:val="single" w:sz="8" w:space="1" w:color="auto"/>
      </w:pBdr>
      <w:tabs>
        <w:tab w:val="num" w:pos="1080"/>
      </w:tabs>
      <w:suppressAutoHyphens w:val="0"/>
      <w:overflowPunct w:val="0"/>
      <w:autoSpaceDE w:val="0"/>
      <w:autoSpaceDN w:val="0"/>
      <w:adjustRightInd w:val="0"/>
      <w:ind w:left="964" w:hanging="244"/>
      <w:jc w:val="both"/>
    </w:pPr>
    <w:rPr>
      <w:rFonts w:ascii="Times New Roman" w:eastAsia="Times New Roman" w:hAnsi="Times New Roman" w:cs="Times New Roman"/>
      <w:szCs w:val="20"/>
      <w:lang w:eastAsia="ru-RU"/>
    </w:rPr>
  </w:style>
  <w:style w:type="paragraph" w:customStyle="1" w:styleId="afffffffffffffffffffffffffffff">
    <w:name w:val="Назва підпід підкресл"/>
    <w:basedOn w:val="affffffffffffffffffffffffffffb"/>
    <w:autoRedefine/>
    <w:rsid w:val="004A62C2"/>
    <w:pPr>
      <w:spacing w:before="120" w:after="120"/>
    </w:pPr>
  </w:style>
  <w:style w:type="paragraph" w:customStyle="1" w:styleId="afffffffffffffffffffffffffffff0">
    <w:name w:val="Лекція для англ"/>
    <w:basedOn w:val="af3"/>
    <w:autoRedefine/>
    <w:rsid w:val="004A62C2"/>
    <w:pPr>
      <w:suppressAutoHyphens w:val="0"/>
      <w:overflowPunct w:val="0"/>
      <w:autoSpaceDE w:val="0"/>
      <w:autoSpaceDN w:val="0"/>
      <w:adjustRightInd w:val="0"/>
      <w:spacing w:line="360" w:lineRule="auto"/>
      <w:ind w:firstLine="709"/>
      <w:jc w:val="both"/>
    </w:pPr>
    <w:rPr>
      <w:rFonts w:ascii="Courier New" w:eastAsia="Times New Roman" w:hAnsi="Courier New" w:cs="Times New Roman"/>
      <w:b/>
      <w:bCs/>
      <w:sz w:val="32"/>
      <w:szCs w:val="20"/>
      <w:lang w:val="en-US" w:eastAsia="ru-RU"/>
    </w:rPr>
  </w:style>
  <w:style w:type="paragraph" w:customStyle="1" w:styleId="--">
    <w:name w:val="Лекція-переклад-список"/>
    <w:basedOn w:val="afffffffffffffffffffffffffffff0"/>
    <w:autoRedefine/>
    <w:rsid w:val="004A62C2"/>
    <w:pPr>
      <w:numPr>
        <w:ilvl w:val="1"/>
        <w:numId w:val="12"/>
      </w:numPr>
    </w:pPr>
    <w:rPr>
      <w:b w:val="0"/>
      <w:iCs/>
    </w:rPr>
  </w:style>
  <w:style w:type="paragraph" w:customStyle="1" w:styleId="---">
    <w:name w:val="Лекція-табл-ліва-"/>
    <w:basedOn w:val="afffffffffffffffffffffffffffff0"/>
    <w:autoRedefine/>
    <w:rsid w:val="004A62C2"/>
    <w:pPr>
      <w:tabs>
        <w:tab w:val="num" w:pos="851"/>
      </w:tabs>
      <w:ind w:left="851" w:hanging="624"/>
    </w:pPr>
    <w:rPr>
      <w:b w:val="0"/>
      <w:iCs/>
      <w:lang w:val="uk-UA"/>
    </w:rPr>
  </w:style>
  <w:style w:type="paragraph" w:customStyle="1" w:styleId="---0">
    <w:name w:val="Лекція-табл-права-"/>
    <w:basedOn w:val="---"/>
    <w:autoRedefine/>
    <w:rsid w:val="004A62C2"/>
    <w:pPr>
      <w:tabs>
        <w:tab w:val="clear" w:pos="851"/>
        <w:tab w:val="num" w:pos="360"/>
        <w:tab w:val="num" w:pos="927"/>
      </w:tabs>
      <w:ind w:left="927" w:hanging="360"/>
    </w:pPr>
    <w:rPr>
      <w:rFonts w:cs="Courier New"/>
      <w:bCs w:val="0"/>
      <w:iCs w:val="0"/>
      <w:lang w:val="en-US"/>
    </w:rPr>
  </w:style>
  <w:style w:type="paragraph" w:customStyle="1" w:styleId="afffffffffffffffffffffffffffff1">
    <w:name w:val="Дисц ДД"/>
    <w:basedOn w:val="TablDD-R"/>
    <w:autoRedefine/>
    <w:rsid w:val="004A62C2"/>
    <w:pPr>
      <w:spacing w:line="360" w:lineRule="auto"/>
    </w:pPr>
    <w:rPr>
      <w:b/>
      <w:bCs/>
    </w:rPr>
  </w:style>
  <w:style w:type="paragraph" w:customStyle="1" w:styleId="afffffffffffffffffffffffffffff2">
    <w:name w:val="РОЗДІЛ НОВИЙ"/>
    <w:basedOn w:val="afffffffffffffffffffffffffffff1"/>
    <w:autoRedefine/>
    <w:rsid w:val="004A62C2"/>
    <w:pPr>
      <w:jc w:val="both"/>
    </w:pPr>
  </w:style>
  <w:style w:type="paragraph" w:customStyle="1" w:styleId="afffffffffffffffffffffffffffff3">
    <w:name w:val="Розділ центр"/>
    <w:basedOn w:val="1fffffffff1"/>
    <w:autoRedefine/>
    <w:rsid w:val="004A62C2"/>
    <w:pPr>
      <w:ind w:firstLine="0"/>
      <w:jc w:val="center"/>
    </w:pPr>
  </w:style>
  <w:style w:type="paragraph" w:customStyle="1" w:styleId="12f1">
    <w:name w:val="Дис12пг ж"/>
    <w:basedOn w:val="-f3"/>
    <w:autoRedefine/>
    <w:rsid w:val="004A62C2"/>
    <w:pPr>
      <w:spacing w:line="360" w:lineRule="auto"/>
    </w:pPr>
    <w:rPr>
      <w:b/>
    </w:rPr>
  </w:style>
  <w:style w:type="paragraph" w:customStyle="1" w:styleId="afffffffffffffffffffffffffffff4">
    <w:name w:val="ДД Табл"/>
    <w:basedOn w:val="affffffffffffffffffffffff3"/>
    <w:autoRedefine/>
    <w:rsid w:val="004A62C2"/>
    <w:pPr>
      <w:overflowPunct w:val="0"/>
      <w:autoSpaceDE w:val="0"/>
      <w:autoSpaceDN w:val="0"/>
      <w:adjustRightInd w:val="0"/>
      <w:spacing w:line="360" w:lineRule="auto"/>
      <w:outlineLvl w:val="0"/>
    </w:pPr>
    <w:rPr>
      <w:b w:val="0"/>
      <w:color w:val="000000"/>
      <w:sz w:val="24"/>
      <w:szCs w:val="20"/>
    </w:rPr>
  </w:style>
  <w:style w:type="paragraph" w:customStyle="1" w:styleId="-f7">
    <w:name w:val="П-розд ж н ст"/>
    <w:basedOn w:val="afffffffffffffffffffffffffffff1"/>
    <w:autoRedefine/>
    <w:rsid w:val="004A62C2"/>
    <w:pPr>
      <w:pageBreakBefore/>
    </w:pPr>
  </w:style>
  <w:style w:type="paragraph" w:customStyle="1" w:styleId="-f8">
    <w:name w:val="список-стаття"/>
    <w:basedOn w:val="af3"/>
    <w:autoRedefine/>
    <w:rsid w:val="004A62C2"/>
    <w:pPr>
      <w:tabs>
        <w:tab w:val="num" w:pos="0"/>
      </w:tabs>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val="uk-UA" w:eastAsia="ru-RU"/>
    </w:rPr>
  </w:style>
  <w:style w:type="paragraph" w:customStyle="1" w:styleId="afffffffffffffffffffffffffffff5">
    <w:name w:val="вступ"/>
    <w:basedOn w:val="1fffffffff1"/>
    <w:autoRedefine/>
    <w:rsid w:val="004A62C2"/>
    <w:pPr>
      <w:spacing w:before="120"/>
      <w:ind w:firstLine="0"/>
      <w:jc w:val="center"/>
    </w:pPr>
  </w:style>
  <w:style w:type="paragraph" w:customStyle="1" w:styleId="afffffffffffffffffffffffffffff6">
    <w:name w:val="рОЗДІЛ ЦЕНТР НЕ НОВА СТОР"/>
    <w:basedOn w:val="afffffffffffffffffffffffffffff3"/>
    <w:rsid w:val="004A62C2"/>
    <w:pPr>
      <w:pageBreakBefore w:val="0"/>
      <w:spacing w:after="0"/>
    </w:pPr>
  </w:style>
  <w:style w:type="paragraph" w:customStyle="1" w:styleId="116-6">
    <w:name w:val="11НАЗВА П/РОЗД 6-6ПТ"/>
    <w:basedOn w:val="11f8"/>
    <w:rsid w:val="004A62C2"/>
    <w:pPr>
      <w:spacing w:before="120" w:after="120"/>
    </w:pPr>
  </w:style>
  <w:style w:type="paragraph" w:customStyle="1" w:styleId="afffffffffffffffffffffffffffff7">
    <w:name w:val="ДД_список"/>
    <w:basedOn w:val="-3"/>
    <w:rsid w:val="004A62C2"/>
    <w:rPr>
      <w:sz w:val="28"/>
      <w:lang w:val="uk-UA"/>
    </w:rPr>
  </w:style>
  <w:style w:type="character" w:customStyle="1" w:styleId="afffffffffffffffffffffffffffff8">
    <w:name w:val="Посилання"/>
    <w:basedOn w:val="af4"/>
    <w:rsid w:val="004A62C2"/>
    <w:rPr>
      <w:sz w:val="26"/>
    </w:rPr>
  </w:style>
  <w:style w:type="character" w:customStyle="1" w:styleId="ii">
    <w:name w:val="Дисертацiя iндекс верх"/>
    <w:basedOn w:val="af4"/>
    <w:rsid w:val="004A62C2"/>
    <w:rPr>
      <w:rFonts w:ascii="Times New Roman" w:hAnsi="Times New Roman" w:cs="Times New Roman" w:hint="default"/>
      <w:sz w:val="32"/>
    </w:rPr>
  </w:style>
  <w:style w:type="character" w:customStyle="1" w:styleId="h30">
    <w:name w:val="h3"/>
    <w:basedOn w:val="af4"/>
    <w:rsid w:val="004A62C2"/>
  </w:style>
  <w:style w:type="character" w:customStyle="1" w:styleId="afffffffffffffffffffffffffffff9">
    <w:name w:val="№джерела"/>
    <w:basedOn w:val="af4"/>
    <w:rsid w:val="004A62C2"/>
  </w:style>
  <w:style w:type="character" w:customStyle="1" w:styleId="-f9">
    <w:name w:val="Дис-Актуальність"/>
    <w:basedOn w:val="af4"/>
    <w:rsid w:val="004A62C2"/>
    <w:rPr>
      <w:rFonts w:ascii="Times New Roman" w:hAnsi="Times New Roman" w:cs="Times New Roman" w:hint="default"/>
      <w:i/>
      <w:iCs w:val="0"/>
      <w:sz w:val="28"/>
    </w:rPr>
  </w:style>
  <w:style w:type="character" w:customStyle="1" w:styleId="12f2">
    <w:name w:val="Дис12пт"/>
    <w:basedOn w:val="af4"/>
    <w:rsid w:val="004A62C2"/>
    <w:rPr>
      <w:rFonts w:ascii="Times New Roman" w:hAnsi="Times New Roman" w:cs="Times New Roman" w:hint="default"/>
      <w:sz w:val="24"/>
    </w:rPr>
  </w:style>
  <w:style w:type="paragraph" w:customStyle="1" w:styleId="-fa">
    <w:name w:val="Лекція для англ-список"/>
    <w:basedOn w:val="afffffffffffffffffffffffffffff0"/>
    <w:autoRedefine/>
    <w:rsid w:val="004A62C2"/>
    <w:pPr>
      <w:tabs>
        <w:tab w:val="num" w:pos="1562"/>
      </w:tabs>
      <w:ind w:left="1446" w:hanging="244"/>
    </w:pPr>
    <w:rPr>
      <w:b w:val="0"/>
      <w:iCs/>
    </w:rPr>
  </w:style>
  <w:style w:type="paragraph" w:customStyle="1" w:styleId="i">
    <w:name w:val="Змiст пунктир"/>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ttedHeavy"/>
      <w:lang w:eastAsia="ru-RU"/>
    </w:rPr>
  </w:style>
  <w:style w:type="paragraph" w:customStyle="1" w:styleId="afffffffffffffffffffffffffffffa">
    <w:name w:val="Зміст"/>
    <w:basedOn w:val="i"/>
    <w:autoRedefine/>
    <w:rsid w:val="004A62C2"/>
    <w:pPr>
      <w:ind w:firstLine="0"/>
    </w:pPr>
    <w:rPr>
      <w:u w:val="none"/>
    </w:rPr>
  </w:style>
  <w:style w:type="paragraph" w:customStyle="1" w:styleId="afffffffffffffffffffffffffffffb">
    <w:name w:val="Дисертац ж"/>
    <w:basedOn w:val="affffffffffffffd"/>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Znaku2">
    <w:name w:val="Znaku2"/>
    <w:basedOn w:val="affffffffffffffd"/>
    <w:rsid w:val="004A62C2"/>
    <w:pPr>
      <w:tabs>
        <w:tab w:val="left" w:pos="0"/>
        <w:tab w:val="left" w:pos="3544"/>
      </w:tabs>
      <w:suppressAutoHyphens w:val="0"/>
      <w:overflowPunct w:val="0"/>
      <w:autoSpaceDE w:val="0"/>
      <w:autoSpaceDN w:val="0"/>
      <w:adjustRightInd w:val="0"/>
      <w:ind w:firstLine="567"/>
    </w:pPr>
    <w:rPr>
      <w:rFonts w:ascii="Wingdings 3" w:eastAsia="Times New Roman" w:hAnsi="Wingdings 3" w:cs="Times New Roman"/>
      <w:szCs w:val="20"/>
      <w:lang w:val="en-US" w:eastAsia="ru-RU"/>
    </w:rPr>
  </w:style>
  <w:style w:type="paragraph" w:customStyle="1" w:styleId="Znaku1">
    <w:name w:val="Znaku1"/>
    <w:basedOn w:val="affffffffffffffd"/>
    <w:rsid w:val="004A62C2"/>
    <w:pPr>
      <w:tabs>
        <w:tab w:val="left" w:pos="0"/>
        <w:tab w:val="left" w:pos="3544"/>
      </w:tabs>
      <w:suppressAutoHyphens w:val="0"/>
      <w:overflowPunct w:val="0"/>
      <w:autoSpaceDE w:val="0"/>
      <w:autoSpaceDN w:val="0"/>
      <w:adjustRightInd w:val="0"/>
      <w:ind w:firstLine="567"/>
    </w:pPr>
    <w:rPr>
      <w:rFonts w:ascii="Wingdings 2" w:eastAsia="Times New Roman" w:hAnsi="Wingdings 2" w:cs="Times New Roman"/>
      <w:szCs w:val="20"/>
      <w:lang w:val="en-US" w:eastAsia="ru-RU"/>
    </w:rPr>
  </w:style>
  <w:style w:type="paragraph" w:customStyle="1" w:styleId="Znaku">
    <w:name w:val="Znaku"/>
    <w:basedOn w:val="affffffffffffffd"/>
    <w:rsid w:val="004A62C2"/>
    <w:pPr>
      <w:tabs>
        <w:tab w:val="left" w:pos="0"/>
        <w:tab w:val="left" w:pos="3544"/>
      </w:tabs>
      <w:suppressAutoHyphens w:val="0"/>
      <w:overflowPunct w:val="0"/>
      <w:autoSpaceDE w:val="0"/>
      <w:autoSpaceDN w:val="0"/>
      <w:adjustRightInd w:val="0"/>
      <w:ind w:firstLine="567"/>
    </w:pPr>
    <w:rPr>
      <w:rFonts w:ascii="Wingdings" w:eastAsia="Times New Roman" w:hAnsi="Wingdings" w:cs="Times New Roman"/>
      <w:szCs w:val="20"/>
      <w:lang w:val="en-US" w:eastAsia="ru-RU"/>
    </w:rPr>
  </w:style>
  <w:style w:type="paragraph" w:customStyle="1" w:styleId="-fb">
    <w:name w:val="Дис-мета"/>
    <w:basedOn w:val="affffffffffffffd"/>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afffffffffffffffffffffffffffffc">
    <w:name w:val="авт ел"/>
    <w:basedOn w:val="affffffffffffffd"/>
    <w:rsid w:val="004A62C2"/>
    <w:pPr>
      <w:tabs>
        <w:tab w:val="left" w:pos="0"/>
        <w:tab w:val="left" w:pos="3544"/>
      </w:tabs>
      <w:suppressAutoHyphens w:val="0"/>
      <w:overflowPunct w:val="0"/>
      <w:autoSpaceDE w:val="0"/>
      <w:autoSpaceDN w:val="0"/>
      <w:adjustRightInd w:val="0"/>
      <w:spacing w:line="312" w:lineRule="auto"/>
      <w:ind w:firstLine="567"/>
    </w:pPr>
    <w:rPr>
      <w:rFonts w:ascii="Times New Roman" w:eastAsia="Times New Roman" w:hAnsi="Times New Roman" w:cs="Times New Roman"/>
      <w:bCs/>
      <w:sz w:val="24"/>
      <w:szCs w:val="20"/>
      <w:lang w:eastAsia="ru-RU"/>
    </w:rPr>
  </w:style>
  <w:style w:type="paragraph" w:customStyle="1" w:styleId="-fc">
    <w:name w:val="авт ел б-абз"/>
    <w:basedOn w:val="afffffffffffffffffffffffffffffc"/>
    <w:autoRedefine/>
    <w:rsid w:val="004A62C2"/>
    <w:pPr>
      <w:ind w:firstLine="0"/>
    </w:pPr>
  </w:style>
  <w:style w:type="paragraph" w:customStyle="1" w:styleId="afffffffffffffffffffffffffffffd">
    <w:name w:val="авт ел центр"/>
    <w:basedOn w:val="afffffffffffffffffffffffffffffc"/>
    <w:autoRedefine/>
    <w:rsid w:val="004A62C2"/>
    <w:pPr>
      <w:ind w:firstLine="0"/>
      <w:jc w:val="center"/>
    </w:pPr>
  </w:style>
  <w:style w:type="paragraph" w:customStyle="1" w:styleId="afffffffffffffffffffffffffffffe">
    <w:name w:val="авт ел ж"/>
    <w:basedOn w:val="afffffffffffffffffffffffffffffc"/>
    <w:autoRedefine/>
    <w:rsid w:val="004A62C2"/>
    <w:rPr>
      <w:b/>
      <w:bCs w:val="0"/>
    </w:rPr>
  </w:style>
  <w:style w:type="paragraph" w:customStyle="1" w:styleId="3ffff9">
    <w:name w:val="Підзаголовок на 3 цифри"/>
    <w:basedOn w:val="affffffffffffffd"/>
    <w:autoRedefine/>
    <w:rsid w:val="004A62C2"/>
    <w:pPr>
      <w:tabs>
        <w:tab w:val="left" w:pos="0"/>
        <w:tab w:val="left" w:pos="3544"/>
      </w:tabs>
      <w:suppressAutoHyphens w:val="0"/>
      <w:overflowPunct w:val="0"/>
      <w:autoSpaceDE w:val="0"/>
      <w:autoSpaceDN w:val="0"/>
      <w:adjustRightInd w:val="0"/>
      <w:spacing w:before="120" w:after="120"/>
      <w:ind w:firstLine="567"/>
      <w:jc w:val="center"/>
    </w:pPr>
    <w:rPr>
      <w:rFonts w:ascii="Times New Roman" w:eastAsia="Times New Roman" w:hAnsi="Times New Roman" w:cs="Times New Roman"/>
      <w:szCs w:val="20"/>
      <w:lang w:eastAsia="ru-RU"/>
    </w:rPr>
  </w:style>
  <w:style w:type="paragraph" w:customStyle="1" w:styleId="affffffffffffffffffffffffffffff">
    <w:name w:val="Автореф...текст"/>
    <w:basedOn w:val="affffffffffffffd"/>
    <w:autoRedefine/>
    <w:rsid w:val="004A62C2"/>
    <w:pPr>
      <w:tabs>
        <w:tab w:val="left" w:pos="0"/>
        <w:tab w:val="left" w:pos="3544"/>
      </w:tabs>
      <w:suppressAutoHyphens w:val="0"/>
      <w:overflowPunct w:val="0"/>
      <w:autoSpaceDE w:val="0"/>
      <w:autoSpaceDN w:val="0"/>
      <w:adjustRightInd w:val="0"/>
      <w:spacing w:line="240" w:lineRule="auto"/>
      <w:ind w:firstLine="567"/>
    </w:pPr>
    <w:rPr>
      <w:rFonts w:ascii="Times New Roman" w:eastAsia="Times New Roman" w:hAnsi="Times New Roman" w:cs="Times New Roman"/>
      <w:szCs w:val="20"/>
      <w:lang w:eastAsia="ru-RU"/>
    </w:rPr>
  </w:style>
  <w:style w:type="paragraph" w:customStyle="1" w:styleId="14f2">
    <w:name w:val="Автореф...текст ж14"/>
    <w:basedOn w:val="affffffffffffffffffffffffffffff"/>
    <w:autoRedefine/>
    <w:rsid w:val="004A62C2"/>
    <w:rPr>
      <w:b/>
    </w:rPr>
  </w:style>
  <w:style w:type="paragraph" w:customStyle="1" w:styleId="affffffffffffffffffffffffffffff0">
    <w:name w:val="Дисертація нов абз"/>
    <w:basedOn w:val="affffffffffffffd"/>
    <w:autoRedefine/>
    <w:rsid w:val="004A62C2"/>
    <w:pPr>
      <w:tabs>
        <w:tab w:val="left" w:pos="0"/>
        <w:tab w:val="left" w:pos="420"/>
        <w:tab w:val="left" w:pos="3544"/>
      </w:tabs>
      <w:suppressAutoHyphens w:val="0"/>
      <w:overflowPunct w:val="0"/>
      <w:autoSpaceDE w:val="0"/>
      <w:autoSpaceDN w:val="0"/>
      <w:adjustRightInd w:val="0"/>
      <w:spacing w:before="120"/>
      <w:ind w:firstLine="567"/>
    </w:pPr>
    <w:rPr>
      <w:rFonts w:ascii="Times New Roman" w:eastAsia="Times New Roman" w:hAnsi="Times New Roman" w:cs="Times New Roman"/>
      <w:szCs w:val="20"/>
      <w:lang w:eastAsia="ru-RU"/>
    </w:rPr>
  </w:style>
  <w:style w:type="paragraph" w:customStyle="1" w:styleId="13a">
    <w:name w:val="Дис 13пт"/>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13b">
    <w:name w:val="Дис 13пт центр"/>
    <w:basedOn w:val="13a"/>
    <w:autoRedefine/>
    <w:rsid w:val="004A62C2"/>
    <w:pPr>
      <w:ind w:firstLine="0"/>
      <w:jc w:val="center"/>
    </w:pPr>
  </w:style>
  <w:style w:type="paragraph" w:customStyle="1" w:styleId="affffffffffffffffffffffffffffff1">
    <w:name w:val="Дисерт центр"/>
    <w:basedOn w:val="affffffffffffffd"/>
    <w:autoRedefine/>
    <w:rsid w:val="004A62C2"/>
    <w:pPr>
      <w:tabs>
        <w:tab w:val="left" w:pos="0"/>
        <w:tab w:val="left" w:pos="420"/>
        <w:tab w:val="left" w:pos="3544"/>
      </w:tabs>
      <w:suppressAutoHyphens w:val="0"/>
      <w:overflowPunct w:val="0"/>
      <w:autoSpaceDE w:val="0"/>
      <w:autoSpaceDN w:val="0"/>
      <w:adjustRightInd w:val="0"/>
      <w:ind w:firstLine="0"/>
      <w:jc w:val="center"/>
    </w:pPr>
    <w:rPr>
      <w:rFonts w:ascii="Times New Roman" w:eastAsia="Times New Roman" w:hAnsi="Times New Roman" w:cs="Times New Roman"/>
      <w:szCs w:val="20"/>
      <w:lang w:eastAsia="ru-RU"/>
    </w:rPr>
  </w:style>
  <w:style w:type="paragraph" w:customStyle="1" w:styleId="affffffffffffffffffffffffffffff2">
    <w:name w:val="Дисерт центр ж"/>
    <w:basedOn w:val="affffffffffffffffffffffffffffff1"/>
    <w:autoRedefine/>
    <w:rsid w:val="004A62C2"/>
    <w:rPr>
      <w:b/>
    </w:rPr>
  </w:style>
  <w:style w:type="paragraph" w:customStyle="1" w:styleId="affffffffffffffffffffffffffffff3">
    <w:name w:val="Дис без абз"/>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4">
    <w:name w:val="Висновки Дис загал"/>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affffffffffffffffffffffffffffff5">
    <w:name w:val="авт підзаголовок"/>
    <w:basedOn w:val="affffffffffffffd"/>
    <w:autoRedefine/>
    <w:rsid w:val="004A62C2"/>
    <w:pPr>
      <w:pageBreakBefore/>
      <w:tabs>
        <w:tab w:val="left" w:pos="0"/>
        <w:tab w:val="left" w:pos="420"/>
        <w:tab w:val="left" w:pos="3544"/>
      </w:tabs>
      <w:suppressAutoHyphens w:val="0"/>
      <w:overflowPunct w:val="0"/>
      <w:autoSpaceDE w:val="0"/>
      <w:autoSpaceDN w:val="0"/>
      <w:adjustRightInd w:val="0"/>
      <w:spacing w:line="312" w:lineRule="auto"/>
      <w:ind w:firstLine="0"/>
      <w:jc w:val="center"/>
    </w:pPr>
    <w:rPr>
      <w:rFonts w:ascii="Times New Roman" w:eastAsia="Times New Roman" w:hAnsi="Times New Roman" w:cs="Times New Roman"/>
      <w:b/>
      <w:sz w:val="24"/>
      <w:szCs w:val="20"/>
      <w:lang w:eastAsia="ru-RU"/>
    </w:rPr>
  </w:style>
  <w:style w:type="paragraph" w:customStyle="1" w:styleId="11111">
    <w:name w:val="1111Підзаголовок"/>
    <w:basedOn w:val="affffffffffffffd"/>
    <w:autoRedefine/>
    <w:rsid w:val="004A62C2"/>
    <w:pPr>
      <w:tabs>
        <w:tab w:val="left" w:pos="0"/>
        <w:tab w:val="left" w:pos="420"/>
        <w:tab w:val="left" w:pos="3544"/>
      </w:tabs>
      <w:suppressAutoHyphens w:val="0"/>
      <w:overflowPunct w:val="0"/>
      <w:autoSpaceDE w:val="0"/>
      <w:autoSpaceDN w:val="0"/>
      <w:adjustRightInd w:val="0"/>
      <w:spacing w:before="120" w:after="120"/>
      <w:ind w:firstLine="567"/>
    </w:pPr>
    <w:rPr>
      <w:rFonts w:ascii="Times New Roman" w:eastAsia="Times New Roman" w:hAnsi="Times New Roman" w:cs="Times New Roman"/>
      <w:szCs w:val="20"/>
      <w:u w:val="single"/>
      <w:lang w:eastAsia="ru-RU"/>
    </w:rPr>
  </w:style>
  <w:style w:type="paragraph" w:customStyle="1" w:styleId="affffffffffffffffffffffffffffff6">
    <w:name w:val="Дисертація б/абзацу"/>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12f3">
    <w:name w:val="Дисертація 12пт"/>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12f4">
    <w:name w:val="Дисертація 12пт відступ"/>
    <w:basedOn w:val="12f3"/>
    <w:autoRedefine/>
    <w:rsid w:val="004A62C2"/>
    <w:pPr>
      <w:spacing w:before="120"/>
    </w:pPr>
  </w:style>
  <w:style w:type="paragraph" w:customStyle="1" w:styleId="12f5">
    <w:name w:val="Дис12пт б/а"/>
    <w:basedOn w:val="12f3"/>
    <w:autoRedefine/>
    <w:rsid w:val="004A62C2"/>
    <w:pPr>
      <w:ind w:firstLine="0"/>
    </w:pPr>
  </w:style>
  <w:style w:type="paragraph" w:customStyle="1" w:styleId="120">
    <w:name w:val="Список марков Дисертація12пт"/>
    <w:basedOn w:val="12f3"/>
    <w:autoRedefine/>
    <w:rsid w:val="004A62C2"/>
    <w:pPr>
      <w:numPr>
        <w:numId w:val="55"/>
      </w:numPr>
    </w:pPr>
    <w:rPr>
      <w:sz w:val="28"/>
    </w:rPr>
  </w:style>
  <w:style w:type="paragraph" w:customStyle="1" w:styleId="12f6">
    <w:name w:val="Назва табл Дисертація 12пт"/>
    <w:basedOn w:val="12f3"/>
    <w:autoRedefine/>
    <w:rsid w:val="004A62C2"/>
    <w:pPr>
      <w:jc w:val="center"/>
    </w:pPr>
  </w:style>
  <w:style w:type="paragraph" w:customStyle="1" w:styleId="12f7">
    <w:name w:val="Номер табл Дисертація 12пт"/>
    <w:basedOn w:val="12f3"/>
    <w:autoRedefine/>
    <w:rsid w:val="004A62C2"/>
    <w:pPr>
      <w:jc w:val="right"/>
    </w:pPr>
  </w:style>
  <w:style w:type="paragraph" w:customStyle="1" w:styleId="affffffffffffffffffffffffffffff7">
    <w:name w:val="номери посилань"/>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affffffffffffffffffffffffffffff8">
    <w:name w:val="Формула в тексті"/>
    <w:basedOn w:val="affffffffffffffd"/>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9">
    <w:name w:val="Заголовок розділу"/>
    <w:basedOn w:val="affffffffffffffd"/>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Courier New"/>
      <w:b/>
      <w:szCs w:val="20"/>
      <w:lang w:eastAsia="ru-RU"/>
    </w:rPr>
  </w:style>
  <w:style w:type="paragraph" w:customStyle="1" w:styleId="-fd">
    <w:name w:val="Дисертація-подвійне підкреслення"/>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uble"/>
      <w:lang w:eastAsia="ru-RU"/>
    </w:rPr>
  </w:style>
  <w:style w:type="paragraph" w:customStyle="1" w:styleId="-fe">
    <w:name w:val="Дисертація-список"/>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ff">
    <w:name w:val="Дисертація-список щільний"/>
    <w:basedOn w:val="-fe"/>
    <w:autoRedefine/>
    <w:rsid w:val="004A62C2"/>
    <w:pPr>
      <w:spacing w:before="60" w:line="240" w:lineRule="auto"/>
      <w:ind w:left="286"/>
    </w:pPr>
  </w:style>
  <w:style w:type="paragraph" w:customStyle="1" w:styleId="-ff0">
    <w:name w:val="Дисертація-список не марков щільн"/>
    <w:basedOn w:val="-ff"/>
    <w:autoRedefine/>
    <w:rsid w:val="004A62C2"/>
    <w:pPr>
      <w:spacing w:line="360" w:lineRule="auto"/>
      <w:ind w:left="0" w:firstLine="340"/>
    </w:pPr>
    <w:rPr>
      <w:sz w:val="24"/>
    </w:rPr>
  </w:style>
  <w:style w:type="paragraph" w:customStyle="1" w:styleId="-ff1">
    <w:name w:val="Дис-список не марков остан пункт"/>
    <w:basedOn w:val="-ff0"/>
    <w:autoRedefine/>
    <w:rsid w:val="004A62C2"/>
    <w:pPr>
      <w:spacing w:after="60"/>
    </w:pPr>
  </w:style>
  <w:style w:type="paragraph" w:customStyle="1" w:styleId="-ff2">
    <w:name w:val="Дисертація-спис не марк щіл без абз"/>
    <w:basedOn w:val="-ff0"/>
    <w:autoRedefine/>
    <w:rsid w:val="004A62C2"/>
    <w:pPr>
      <w:ind w:firstLine="0"/>
    </w:pPr>
  </w:style>
  <w:style w:type="paragraph" w:customStyle="1" w:styleId="1112">
    <w:name w:val="111Підзаголовок"/>
    <w:basedOn w:val="affffffffffffffd"/>
    <w:autoRedefine/>
    <w:rsid w:val="004A62C2"/>
    <w:pPr>
      <w:tabs>
        <w:tab w:val="left" w:pos="0"/>
        <w:tab w:val="left" w:pos="420"/>
        <w:tab w:val="left" w:pos="3544"/>
      </w:tabs>
      <w:suppressAutoHyphens w:val="0"/>
      <w:overflowPunct w:val="0"/>
      <w:autoSpaceDE w:val="0"/>
      <w:autoSpaceDN w:val="0"/>
      <w:adjustRightInd w:val="0"/>
      <w:spacing w:before="60" w:after="60"/>
      <w:ind w:firstLine="567"/>
    </w:pPr>
    <w:rPr>
      <w:rFonts w:ascii="Times New Roman" w:eastAsia="Times New Roman" w:hAnsi="Times New Roman" w:cs="Times New Roman"/>
      <w:szCs w:val="20"/>
      <w:lang w:eastAsia="ru-RU"/>
    </w:rPr>
  </w:style>
  <w:style w:type="paragraph" w:customStyle="1" w:styleId="affffffffffffffffffffffffffffffa">
    <w:name w:val="справа"/>
    <w:basedOn w:val="1112"/>
    <w:autoRedefine/>
    <w:rsid w:val="004A62C2"/>
    <w:pPr>
      <w:jc w:val="right"/>
    </w:pPr>
  </w:style>
  <w:style w:type="paragraph" w:customStyle="1" w:styleId="1116">
    <w:name w:val="111Підзаголов 6пт відст"/>
    <w:basedOn w:val="1112"/>
    <w:autoRedefine/>
    <w:rsid w:val="004A62C2"/>
    <w:pPr>
      <w:spacing w:before="120" w:after="120"/>
    </w:pPr>
  </w:style>
  <w:style w:type="paragraph" w:customStyle="1" w:styleId="6fe">
    <w:name w:val="Назва табл з підзагол 6пт"/>
    <w:basedOn w:val="1116"/>
    <w:autoRedefine/>
    <w:rsid w:val="004A62C2"/>
    <w:pPr>
      <w:ind w:firstLine="0"/>
      <w:jc w:val="center"/>
    </w:pPr>
  </w:style>
  <w:style w:type="paragraph" w:customStyle="1" w:styleId="1fffffffff2">
    <w:name w:val="Таблиця1"/>
    <w:basedOn w:val="affffffffffffffd"/>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center"/>
    </w:pPr>
    <w:rPr>
      <w:rFonts w:ascii="Times New Roman" w:eastAsia="Times New Roman" w:hAnsi="Times New Roman" w:cs="Times New Roman"/>
      <w:sz w:val="24"/>
      <w:szCs w:val="20"/>
      <w:lang w:eastAsia="ru-RU"/>
    </w:rPr>
  </w:style>
  <w:style w:type="paragraph" w:customStyle="1" w:styleId="1-1">
    <w:name w:val="Таблиця1-Шапка"/>
    <w:basedOn w:val="1fffffffff2"/>
    <w:autoRedefine/>
    <w:rsid w:val="004A62C2"/>
  </w:style>
  <w:style w:type="paragraph" w:customStyle="1" w:styleId="affffffffffffffffffffffffffffffb">
    <w:name w:val="Таблиця ДД"/>
    <w:basedOn w:val="1-1"/>
    <w:autoRedefine/>
    <w:rsid w:val="004A62C2"/>
  </w:style>
  <w:style w:type="paragraph" w:customStyle="1" w:styleId="affffffffffffffffffffffffffffffc">
    <w:name w:val="Табл Дис"/>
    <w:basedOn w:val="affffffffffffffffffffffffffffffb"/>
    <w:autoRedefine/>
    <w:rsid w:val="004A62C2"/>
    <w:pPr>
      <w:spacing w:line="288" w:lineRule="auto"/>
    </w:pPr>
    <w:rPr>
      <w:sz w:val="26"/>
    </w:rPr>
  </w:style>
  <w:style w:type="paragraph" w:customStyle="1" w:styleId="156">
    <w:name w:val="1_5 табл"/>
    <w:basedOn w:val="affffffffffffffffffffffffffffffc"/>
    <w:autoRedefine/>
    <w:rsid w:val="004A62C2"/>
    <w:pPr>
      <w:spacing w:line="360" w:lineRule="auto"/>
    </w:pPr>
  </w:style>
  <w:style w:type="paragraph" w:customStyle="1" w:styleId="1fffffffff3">
    <w:name w:val="1т авт"/>
    <w:basedOn w:val="affffffffffffffffffffffffffffffc"/>
    <w:autoRedefine/>
    <w:rsid w:val="004A62C2"/>
    <w:pPr>
      <w:spacing w:line="360" w:lineRule="auto"/>
    </w:pPr>
  </w:style>
  <w:style w:type="paragraph" w:customStyle="1" w:styleId="12f8">
    <w:name w:val="1_2 табл"/>
    <w:basedOn w:val="1fffffffff3"/>
    <w:autoRedefine/>
    <w:rsid w:val="004A62C2"/>
    <w:pPr>
      <w:spacing w:line="264" w:lineRule="auto"/>
    </w:pPr>
  </w:style>
  <w:style w:type="paragraph" w:customStyle="1" w:styleId="affffffffffffffffffffffffffffffd">
    <w:name w:val="Табл чистовик"/>
    <w:basedOn w:val="affffffffffffffffffffffffffffffc"/>
    <w:autoRedefine/>
    <w:rsid w:val="004A62C2"/>
    <w:pPr>
      <w:ind w:left="-113" w:right="-113"/>
    </w:pPr>
  </w:style>
  <w:style w:type="paragraph" w:customStyle="1" w:styleId="12f9">
    <w:name w:val="Табл 12"/>
    <w:basedOn w:val="affffffffffffffffffffffffffffffc"/>
    <w:autoRedefine/>
    <w:rsid w:val="004A62C2"/>
    <w:pPr>
      <w:spacing w:line="360" w:lineRule="auto"/>
    </w:pPr>
    <w:rPr>
      <w:sz w:val="24"/>
    </w:rPr>
  </w:style>
  <w:style w:type="paragraph" w:customStyle="1" w:styleId="1210">
    <w:name w:val="Табл 12 інт1"/>
    <w:basedOn w:val="12f9"/>
    <w:autoRedefine/>
    <w:rsid w:val="004A62C2"/>
    <w:pPr>
      <w:spacing w:line="240" w:lineRule="auto"/>
    </w:pPr>
  </w:style>
  <w:style w:type="paragraph" w:customStyle="1" w:styleId="12-0">
    <w:name w:val="Табл12 ц -0"/>
    <w:aliases w:val="5"/>
    <w:basedOn w:val="12f9"/>
    <w:autoRedefine/>
    <w:rsid w:val="004A62C2"/>
    <w:pPr>
      <w:ind w:right="-113"/>
    </w:pPr>
  </w:style>
  <w:style w:type="paragraph" w:customStyle="1" w:styleId="12fa">
    <w:name w:val="Табл12 ц ущільн"/>
    <w:basedOn w:val="12f9"/>
    <w:autoRedefine/>
    <w:rsid w:val="004A62C2"/>
    <w:pPr>
      <w:spacing w:line="288" w:lineRule="auto"/>
    </w:pPr>
  </w:style>
  <w:style w:type="paragraph" w:customStyle="1" w:styleId="affffffffffffffffffffffffffffffe">
    <w:name w:val="Табл"/>
    <w:basedOn w:val="affffffffffffffffffffffffffffffc"/>
    <w:autoRedefine/>
    <w:rsid w:val="004A62C2"/>
  </w:style>
  <w:style w:type="paragraph" w:customStyle="1" w:styleId="afffffffffffffffffffffffffffffff">
    <w:name w:val="Табл дис ущільн"/>
    <w:basedOn w:val="affffffffffffffffffffffffffffffc"/>
    <w:autoRedefine/>
    <w:rsid w:val="004A62C2"/>
  </w:style>
  <w:style w:type="paragraph" w:customStyle="1" w:styleId="afffffffffffffffffffffffffffffff0">
    <w:name w:val="табл звіт"/>
    <w:basedOn w:val="afffffffffffffffffffffffffffffff"/>
    <w:autoRedefine/>
    <w:rsid w:val="004A62C2"/>
    <w:pPr>
      <w:tabs>
        <w:tab w:val="clear" w:pos="420"/>
      </w:tabs>
      <w:spacing w:line="240" w:lineRule="auto"/>
    </w:pPr>
    <w:rPr>
      <w:bCs/>
      <w:sz w:val="24"/>
    </w:rPr>
  </w:style>
  <w:style w:type="paragraph" w:customStyle="1" w:styleId="12fb">
    <w:name w:val="Табл 12пт шапка"/>
    <w:basedOn w:val="afffffffffffffffffffffffffffffff"/>
    <w:autoRedefine/>
    <w:rsid w:val="004A62C2"/>
  </w:style>
  <w:style w:type="paragraph" w:customStyle="1" w:styleId="afffffffffffffffffffffffffffffff1">
    <w:name w:val="Табл по ширині"/>
    <w:basedOn w:val="afffffffffffffffffffffffffffffff"/>
    <w:autoRedefine/>
    <w:rsid w:val="004A62C2"/>
    <w:pPr>
      <w:jc w:val="both"/>
    </w:pPr>
    <w:rPr>
      <w:sz w:val="28"/>
    </w:rPr>
  </w:style>
  <w:style w:type="paragraph" w:customStyle="1" w:styleId="afffffffffffffffffffffffffffffff2">
    <w:name w:val="Табл Дис щільн"/>
    <w:basedOn w:val="affffffffffffffffffffffffffffffc"/>
    <w:autoRedefine/>
    <w:rsid w:val="004A62C2"/>
    <w:pPr>
      <w:spacing w:before="60" w:after="60" w:line="240" w:lineRule="auto"/>
    </w:pPr>
    <w:rPr>
      <w:sz w:val="24"/>
    </w:rPr>
  </w:style>
  <w:style w:type="paragraph" w:customStyle="1" w:styleId="1212">
    <w:name w:val="Табл 12ц інт12"/>
    <w:basedOn w:val="afffffffffffffffffffffffffffffff2"/>
    <w:autoRedefine/>
    <w:rsid w:val="004A62C2"/>
    <w:pPr>
      <w:spacing w:before="0" w:after="0" w:line="288" w:lineRule="auto"/>
    </w:pPr>
  </w:style>
  <w:style w:type="paragraph" w:customStyle="1" w:styleId="1211">
    <w:name w:val="Табл 12ц інт11"/>
    <w:basedOn w:val="1212"/>
    <w:autoRedefine/>
    <w:rsid w:val="004A62C2"/>
    <w:pPr>
      <w:spacing w:line="264" w:lineRule="auto"/>
    </w:pPr>
  </w:style>
  <w:style w:type="paragraph" w:customStyle="1" w:styleId="afffffffffffffffffffffffffffffff3">
    <w:name w:val="Достовірність"/>
    <w:basedOn w:val="affffffffffffffd"/>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4">
    <w:name w:val="Достовірність авт"/>
    <w:basedOn w:val="afffffffffffffffffffffffffffffff3"/>
    <w:autoRedefine/>
    <w:rsid w:val="004A62C2"/>
    <w:pPr>
      <w:tabs>
        <w:tab w:val="clear" w:pos="420"/>
      </w:tabs>
      <w:spacing w:before="60" w:after="60" w:line="240" w:lineRule="auto"/>
    </w:pPr>
    <w:rPr>
      <w:sz w:val="24"/>
    </w:rPr>
  </w:style>
  <w:style w:type="paragraph" w:customStyle="1" w:styleId="afffffffffffffffffffffffffffffff5">
    <w:name w:val="Примітка"/>
    <w:basedOn w:val="afffffffffffffffffffffffffffffff3"/>
    <w:autoRedefine/>
    <w:rsid w:val="004A62C2"/>
    <w:pPr>
      <w:tabs>
        <w:tab w:val="clear" w:pos="420"/>
      </w:tabs>
      <w:jc w:val="both"/>
    </w:pPr>
    <w:rPr>
      <w:sz w:val="24"/>
    </w:rPr>
  </w:style>
  <w:style w:type="paragraph" w:customStyle="1" w:styleId="afffffffffffffffffffffffffffffff6">
    <w:name w:val="Формула ДД"/>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7">
    <w:name w:val="Формула ДД чисельник"/>
    <w:basedOn w:val="afffffffffffffffffffffffffffffff6"/>
    <w:autoRedefine/>
    <w:rsid w:val="004A62C2"/>
    <w:pPr>
      <w:spacing w:line="220" w:lineRule="exact"/>
      <w:ind w:left="284" w:firstLine="720"/>
    </w:pPr>
    <w:rPr>
      <w:sz w:val="24"/>
    </w:rPr>
  </w:style>
  <w:style w:type="paragraph" w:customStyle="1" w:styleId="afffffffffffffffffffffffffffffff8">
    <w:name w:val="Формула ДД знаменник"/>
    <w:basedOn w:val="afffffffffffffffffffffffffffffff7"/>
    <w:autoRedefine/>
    <w:rsid w:val="004A62C2"/>
  </w:style>
  <w:style w:type="paragraph" w:customStyle="1" w:styleId="afffffffffffffffffffffffffffffff9">
    <w:name w:val="Номер таблиці"/>
    <w:basedOn w:val="affffffffffffffd"/>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right"/>
    </w:pPr>
    <w:rPr>
      <w:rFonts w:ascii="Times New Roman" w:eastAsia="Times New Roman" w:hAnsi="Times New Roman" w:cs="Times New Roman"/>
      <w:szCs w:val="20"/>
      <w:lang w:eastAsia="ru-RU"/>
    </w:rPr>
  </w:style>
  <w:style w:type="paragraph" w:customStyle="1" w:styleId="-ff3">
    <w:name w:val="Номер табл-автореферат"/>
    <w:basedOn w:val="afffffffffffffffffffffffffffffff9"/>
    <w:autoRedefine/>
    <w:rsid w:val="004A62C2"/>
    <w:pPr>
      <w:pageBreakBefore/>
      <w:tabs>
        <w:tab w:val="clear" w:pos="420"/>
        <w:tab w:val="left" w:pos="3420"/>
        <w:tab w:val="center" w:pos="4819"/>
      </w:tabs>
      <w:spacing w:before="240" w:after="240"/>
      <w:jc w:val="center"/>
    </w:pPr>
    <w:rPr>
      <w:b/>
      <w:bCs/>
      <w:i/>
      <w:iCs/>
    </w:rPr>
  </w:style>
  <w:style w:type="paragraph" w:customStyle="1" w:styleId="-ff4">
    <w:name w:val="Н-Номер таблиць"/>
    <w:basedOn w:val="afffffffffffffffffffffffffffffff9"/>
    <w:autoRedefine/>
    <w:rsid w:val="004A62C2"/>
    <w:pPr>
      <w:pageBreakBefore/>
      <w:tabs>
        <w:tab w:val="clear" w:pos="420"/>
        <w:tab w:val="left" w:pos="3420"/>
        <w:tab w:val="center" w:pos="4819"/>
      </w:tabs>
      <w:jc w:val="center"/>
    </w:pPr>
    <w:rPr>
      <w:b/>
      <w:bCs/>
      <w:i/>
      <w:iCs/>
    </w:rPr>
  </w:style>
  <w:style w:type="paragraph" w:customStyle="1" w:styleId="afffffffffffffffffffffffffffffffa">
    <w:name w:val="Номер таблиці продовження"/>
    <w:basedOn w:val="afffffffffffffffffffffffffffffff9"/>
    <w:rsid w:val="004A62C2"/>
    <w:pPr>
      <w:pageBreakBefore/>
    </w:pPr>
  </w:style>
  <w:style w:type="paragraph" w:customStyle="1" w:styleId="afffffffffffffffffffffffffffffffb">
    <w:name w:val="ДД Текст без абзацу"/>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c">
    <w:name w:val="Висновки"/>
    <w:basedOn w:val="affffffffffffffd"/>
    <w:autoRedefine/>
    <w:rsid w:val="004A62C2"/>
    <w:pPr>
      <w:tabs>
        <w:tab w:val="left" w:pos="0"/>
        <w:tab w:val="left" w:pos="420"/>
        <w:tab w:val="left" w:pos="3544"/>
        <w:tab w:val="left" w:pos="7655"/>
      </w:tabs>
      <w:suppressAutoHyphens w:val="0"/>
      <w:overflowPunct w:val="0"/>
      <w:autoSpaceDE w:val="0"/>
      <w:autoSpaceDN w:val="0"/>
      <w:adjustRightInd w:val="0"/>
      <w:spacing w:line="300" w:lineRule="exact"/>
      <w:ind w:firstLine="0"/>
    </w:pPr>
    <w:rPr>
      <w:rFonts w:ascii="Times New Roman" w:eastAsia="Times New Roman" w:hAnsi="Times New Roman" w:cs="Times New Roman"/>
      <w:szCs w:val="20"/>
      <w:lang w:eastAsia="ru-RU"/>
    </w:rPr>
  </w:style>
  <w:style w:type="paragraph" w:customStyle="1" w:styleId="afffffffffffffffffffffffffffffffd">
    <w:name w:val="Висновки Дисертація"/>
    <w:basedOn w:val="afffffffffffffffffffffffffffffffc"/>
    <w:autoRedefine/>
    <w:rsid w:val="004A62C2"/>
    <w:pPr>
      <w:spacing w:line="360" w:lineRule="auto"/>
      <w:ind w:firstLine="284"/>
    </w:pPr>
  </w:style>
  <w:style w:type="paragraph" w:customStyle="1" w:styleId="-ff5">
    <w:name w:val="Висновки-ост пункт"/>
    <w:basedOn w:val="afffffffffffffffffffffffffffffffc"/>
    <w:autoRedefine/>
    <w:rsid w:val="004A62C2"/>
    <w:pPr>
      <w:spacing w:after="60"/>
    </w:pPr>
  </w:style>
  <w:style w:type="paragraph" w:customStyle="1" w:styleId="a50">
    <w:name w:val="a5"/>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113">
    <w:name w:val="111"/>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60">
    <w:name w:val="a6"/>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30">
    <w:name w:val="a3"/>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40">
    <w:name w:val="a4"/>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abldd-r0">
    <w:name w:val="tabldd-r"/>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90">
    <w:name w:val="a9"/>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i0">
    <w:name w:val="ii"/>
    <w:basedOn w:val="af4"/>
    <w:rsid w:val="004A62C2"/>
  </w:style>
  <w:style w:type="paragraph" w:customStyle="1" w:styleId="a20">
    <w:name w:val="a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80">
    <w:name w:val="a8"/>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200">
    <w:name w:val="120"/>
    <w:basedOn w:val="af4"/>
    <w:rsid w:val="004A62C2"/>
  </w:style>
  <w:style w:type="character" w:customStyle="1" w:styleId="-ff6">
    <w:name w:val="-"/>
    <w:basedOn w:val="af4"/>
    <w:rsid w:val="004A62C2"/>
  </w:style>
  <w:style w:type="paragraph" w:customStyle="1" w:styleId="12fc">
    <w:name w:val="1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e">
    <w:name w:val="Методич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 w:val="28"/>
      <w:szCs w:val="20"/>
      <w:lang w:val="uk-UA" w:eastAsia="ru-RU"/>
    </w:rPr>
  </w:style>
  <w:style w:type="paragraph" w:customStyle="1" w:styleId="affffffffffffffffffffffffffffffff">
    <w:name w:val="Список дд"/>
    <w:basedOn w:val="af3"/>
    <w:rsid w:val="00CF117F"/>
    <w:pPr>
      <w:suppressAutoHyphens w:val="0"/>
      <w:overflowPunct w:val="0"/>
      <w:autoSpaceDE w:val="0"/>
      <w:autoSpaceDN w:val="0"/>
      <w:adjustRightInd w:val="0"/>
      <w:spacing w:before="100" w:after="100"/>
      <w:ind w:left="454" w:hanging="454"/>
      <w:jc w:val="both"/>
      <w:textAlignment w:val="baseline"/>
    </w:pPr>
    <w:rPr>
      <w:rFonts w:ascii="Times New Roman" w:eastAsia="Times New Roman" w:hAnsi="Times New Roman" w:cs="Times New Roman"/>
      <w:b/>
      <w:sz w:val="28"/>
      <w:szCs w:val="20"/>
      <w:lang w:eastAsia="ru-RU"/>
    </w:rPr>
  </w:style>
  <w:style w:type="paragraph" w:customStyle="1" w:styleId="affffffffffffffffffffffffffffffff0">
    <w:name w:val="Патент"/>
    <w:basedOn w:val="af3"/>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1">
    <w:name w:val="Методи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Cs w:val="20"/>
      <w:lang w:val="uk-UA" w:eastAsia="ru-RU"/>
    </w:rPr>
  </w:style>
  <w:style w:type="paragraph" w:customStyle="1" w:styleId="affffffffffffffffffffffffffffffff2">
    <w:name w:val="Текстовий"/>
    <w:basedOn w:val="af3"/>
    <w:autoRedefine/>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Courier New"/>
      <w:b/>
      <w:szCs w:val="20"/>
      <w:lang w:val="uk-UA" w:eastAsia="ru-RU"/>
    </w:rPr>
  </w:style>
  <w:style w:type="paragraph" w:customStyle="1" w:styleId="affffffffffffffffffffffffffffffff3">
    <w:name w:val="Назва розділу"/>
    <w:basedOn w:val="afffffffffffffffffffffff1"/>
    <w:autoRedefine/>
    <w:rsid w:val="00CF117F"/>
    <w:pPr>
      <w:pageBreakBefore/>
      <w:overflowPunct w:val="0"/>
      <w:autoSpaceDE w:val="0"/>
      <w:autoSpaceDN w:val="0"/>
      <w:adjustRightInd w:val="0"/>
      <w:spacing w:line="360" w:lineRule="auto"/>
      <w:ind w:firstLine="567"/>
      <w:jc w:val="center"/>
      <w:textAlignment w:val="baseline"/>
    </w:pPr>
    <w:rPr>
      <w:b/>
      <w:sz w:val="28"/>
      <w:szCs w:val="20"/>
    </w:rPr>
  </w:style>
  <w:style w:type="paragraph" w:customStyle="1" w:styleId="-12">
    <w:name w:val="Література-12"/>
    <w:basedOn w:val="a5"/>
    <w:autoRedefine/>
    <w:rsid w:val="00CF117F"/>
    <w:pPr>
      <w:widowControl/>
      <w:numPr>
        <w:numId w:val="0"/>
      </w:numPr>
      <w:suppressAutoHyphens w:val="0"/>
      <w:overflowPunct w:val="0"/>
      <w:autoSpaceDE w:val="0"/>
      <w:autoSpaceDN w:val="0"/>
      <w:adjustRightInd w:val="0"/>
      <w:spacing w:line="240" w:lineRule="auto"/>
      <w:ind w:firstLine="709"/>
      <w:jc w:val="both"/>
      <w:textAlignment w:val="baseline"/>
    </w:pPr>
    <w:rPr>
      <w:rFonts w:ascii="Times New Roman" w:eastAsia="Times New Roman" w:hAnsi="Times New Roman" w:cs="Times New Roman"/>
      <w:b/>
      <w:sz w:val="24"/>
      <w:lang w:eastAsia="ru-RU"/>
    </w:rPr>
  </w:style>
  <w:style w:type="paragraph" w:customStyle="1" w:styleId="TablDD-L0">
    <w:name w:val="Tabl DD-L"/>
    <w:basedOn w:val="TablDD"/>
    <w:autoRedefine/>
    <w:rsid w:val="00CF117F"/>
    <w:pPr>
      <w:spacing w:line="360" w:lineRule="auto"/>
      <w:jc w:val="left"/>
      <w:textAlignment w:val="baseline"/>
    </w:pPr>
    <w:rPr>
      <w:iCs w:val="0"/>
      <w:lang w:val="en-US"/>
    </w:rPr>
  </w:style>
  <w:style w:type="paragraph" w:customStyle="1" w:styleId="-ff7">
    <w:name w:val="Алфавіт - Список ДД"/>
    <w:basedOn w:val="af3"/>
    <w:autoRedefine/>
    <w:rsid w:val="00CF117F"/>
    <w:pPr>
      <w:suppressAutoHyphens w:val="0"/>
      <w:overflowPunct w:val="0"/>
      <w:autoSpaceDE w:val="0"/>
      <w:autoSpaceDN w:val="0"/>
      <w:adjustRightInd w:val="0"/>
      <w:ind w:left="360"/>
      <w:jc w:val="center"/>
      <w:textAlignment w:val="baseline"/>
    </w:pPr>
    <w:rPr>
      <w:rFonts w:ascii="Times New Roman" w:eastAsia="Times New Roman" w:hAnsi="Times New Roman" w:cs="Times New Roman"/>
      <w:b/>
      <w:bCs/>
      <w:sz w:val="28"/>
      <w:szCs w:val="20"/>
      <w:lang w:val="uk-UA" w:eastAsia="ru-RU"/>
    </w:rPr>
  </w:style>
  <w:style w:type="paragraph" w:customStyle="1" w:styleId="-ff8">
    <w:name w:val="Автор - Список ДД"/>
    <w:basedOn w:val="affffffffffffffffffffffffffffd"/>
    <w:autoRedefine/>
    <w:rsid w:val="00CF117F"/>
    <w:pPr>
      <w:tabs>
        <w:tab w:val="clear" w:pos="360"/>
      </w:tabs>
      <w:ind w:left="0" w:firstLine="0"/>
      <w:textAlignment w:val="baseline"/>
    </w:pPr>
    <w:rPr>
      <w:bCs w:val="0"/>
    </w:rPr>
  </w:style>
  <w:style w:type="paragraph" w:customStyle="1" w:styleId="-ff9">
    <w:name w:val="Таблиця книг-скан"/>
    <w:basedOn w:val="af3"/>
    <w:autoRedefine/>
    <w:rsid w:val="00CF117F"/>
    <w:pPr>
      <w:widowControl w:val="0"/>
      <w:suppressAutoHyphens w:val="0"/>
      <w:overflowPunct w:val="0"/>
      <w:autoSpaceDE w:val="0"/>
      <w:autoSpaceDN w:val="0"/>
      <w:adjustRightInd w:val="0"/>
      <w:jc w:val="center"/>
      <w:textAlignment w:val="baseline"/>
    </w:pPr>
    <w:rPr>
      <w:rFonts w:ascii="Times New Roman" w:eastAsia="Times New Roman" w:hAnsi="Times New Roman" w:cs="Times New Roman"/>
      <w:b/>
      <w:spacing w:val="-6"/>
      <w:sz w:val="22"/>
      <w:szCs w:val="20"/>
      <w:lang w:eastAsia="ru-RU"/>
    </w:rPr>
  </w:style>
  <w:style w:type="paragraph" w:customStyle="1" w:styleId="-ffa">
    <w:name w:val="Дисертація-особливості"/>
    <w:basedOn w:val="-f2"/>
    <w:autoRedefine/>
    <w:rsid w:val="00CF117F"/>
    <w:pPr>
      <w:spacing w:line="240" w:lineRule="auto"/>
      <w:textAlignment w:val="baseline"/>
    </w:pPr>
    <w:rPr>
      <w:bCs/>
    </w:rPr>
  </w:style>
  <w:style w:type="paragraph" w:customStyle="1" w:styleId="-11">
    <w:name w:val="Титул-1"/>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0"/>
      <w:szCs w:val="20"/>
      <w:lang w:val="uk-UA" w:eastAsia="ru-RU"/>
    </w:rPr>
  </w:style>
  <w:style w:type="paragraph" w:customStyle="1" w:styleId="-13">
    <w:name w:val="Титул-1 жирний"/>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2"/>
      <w:szCs w:val="20"/>
      <w:lang w:val="uk-UA" w:eastAsia="ru-RU"/>
    </w:rPr>
  </w:style>
  <w:style w:type="paragraph" w:customStyle="1" w:styleId="affffffffffffffffffffffffffffffff4">
    <w:name w:val="Видавництво"/>
    <w:basedOn w:val="afffffffffffffff9"/>
    <w:autoRedefine/>
    <w:rsid w:val="00CF117F"/>
    <w:pPr>
      <w:suppressAutoHyphens w:val="0"/>
      <w:overflowPunct w:val="0"/>
      <w:autoSpaceDE w:val="0"/>
      <w:autoSpaceDN w:val="0"/>
      <w:adjustRightInd w:val="0"/>
      <w:spacing w:before="4080" w:after="60" w:line="360" w:lineRule="auto"/>
      <w:textAlignment w:val="baseline"/>
    </w:pPr>
    <w:rPr>
      <w:rFonts w:ascii="Courier" w:eastAsia="Times New Roman" w:hAnsi="Courier" w:cs="Times New Roman"/>
      <w:sz w:val="28"/>
      <w:lang w:eastAsia="ru-RU"/>
    </w:rPr>
  </w:style>
  <w:style w:type="paragraph" w:customStyle="1" w:styleId="-22">
    <w:name w:val="Титул-2 жирний"/>
    <w:basedOn w:val="-13"/>
    <w:autoRedefine/>
    <w:rsid w:val="00CF117F"/>
    <w:rPr>
      <w:rFonts w:ascii="Times New Roman" w:hAnsi="Times New Roman"/>
    </w:rPr>
  </w:style>
  <w:style w:type="paragraph" w:customStyle="1" w:styleId="affffffffffffffffffffffffffffffff5">
    <w:name w:val="Назва резюме"/>
    <w:basedOn w:val="affffffffffffffffffffffff3"/>
    <w:autoRedefine/>
    <w:rsid w:val="00CF117F"/>
    <w:pPr>
      <w:widowControl w:val="0"/>
      <w:overflowPunct w:val="0"/>
      <w:autoSpaceDE w:val="0"/>
      <w:autoSpaceDN w:val="0"/>
      <w:adjustRightInd w:val="0"/>
      <w:spacing w:line="360" w:lineRule="auto"/>
      <w:textAlignment w:val="baseline"/>
      <w:outlineLvl w:val="0"/>
    </w:pPr>
    <w:rPr>
      <w:b w:val="0"/>
      <w:bCs w:val="0"/>
      <w:color w:val="000000"/>
      <w:sz w:val="24"/>
      <w:szCs w:val="20"/>
    </w:rPr>
  </w:style>
  <w:style w:type="paragraph" w:customStyle="1" w:styleId="-120">
    <w:name w:val="Література-12 б_абз не жирн"/>
    <w:basedOn w:val="-12"/>
    <w:autoRedefine/>
    <w:rsid w:val="00CF117F"/>
    <w:pPr>
      <w:ind w:firstLine="0"/>
    </w:pPr>
    <w:rPr>
      <w:b w:val="0"/>
    </w:rPr>
  </w:style>
  <w:style w:type="paragraph" w:customStyle="1" w:styleId="affffffffffffffffffffffffffffffff6">
    <w:name w:val="Назва підрозділу"/>
    <w:basedOn w:val="af3"/>
    <w:autoRedefine/>
    <w:rsid w:val="00CF117F"/>
    <w:pPr>
      <w:suppressAutoHyphens w:val="0"/>
      <w:overflowPunct w:val="0"/>
      <w:autoSpaceDE w:val="0"/>
      <w:autoSpaceDN w:val="0"/>
      <w:adjustRightInd w:val="0"/>
      <w:spacing w:before="80" w:after="80" w:line="360" w:lineRule="auto"/>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Звичайний"/>
    <w:basedOn w:val="af3"/>
    <w:autoRedefine/>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Cs w:val="20"/>
      <w:lang w:val="uk-UA" w:eastAsia="ru-RU"/>
    </w:rPr>
  </w:style>
  <w:style w:type="paragraph" w:customStyle="1" w:styleId="affffffffffffffffffffffffffffffff8">
    <w:name w:val="Звичайний по центру"/>
    <w:basedOn w:val="affffffffffffffffffffffffffffffff7"/>
    <w:autoRedefine/>
    <w:rsid w:val="00CF117F"/>
    <w:pPr>
      <w:jc w:val="center"/>
    </w:pPr>
  </w:style>
  <w:style w:type="paragraph" w:customStyle="1" w:styleId="-ffb">
    <w:name w:val="Звичайний-таблиця"/>
    <w:basedOn w:val="affffffffffffffffffffffffffffffff8"/>
    <w:autoRedefine/>
    <w:rsid w:val="00CF117F"/>
    <w:pPr>
      <w:ind w:firstLine="0"/>
    </w:pPr>
  </w:style>
  <w:style w:type="paragraph" w:customStyle="1" w:styleId="affffffffffffffffffffffffffffffff9">
    <w:name w:val="Пролог статті"/>
    <w:basedOn w:val="afffffffe"/>
    <w:autoRedefine/>
    <w:rsid w:val="00CF117F"/>
    <w:pPr>
      <w:suppressAutoHyphens w:val="0"/>
      <w:overflowPunct w:val="0"/>
      <w:autoSpaceDE w:val="0"/>
      <w:autoSpaceDN w:val="0"/>
      <w:adjustRightInd w:val="0"/>
      <w:spacing w:after="0"/>
      <w:ind w:firstLine="284"/>
      <w:jc w:val="both"/>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a">
    <w:name w:val="Назва статті"/>
    <w:basedOn w:val="1"/>
    <w:autoRedefine/>
    <w:rsid w:val="00CF117F"/>
    <w:pPr>
      <w:numPr>
        <w:numId w:val="0"/>
      </w:numPr>
      <w:suppressAutoHyphens w:val="0"/>
      <w:overflowPunct w:val="0"/>
      <w:autoSpaceDE w:val="0"/>
      <w:autoSpaceDN w:val="0"/>
      <w:adjustRightInd w:val="0"/>
      <w:spacing w:before="0" w:after="0" w:line="360" w:lineRule="auto"/>
      <w:jc w:val="center"/>
      <w:textAlignment w:val="baseline"/>
    </w:pPr>
    <w:rPr>
      <w:rFonts w:ascii="Times New Roman" w:eastAsia="Times New Roman" w:hAnsi="Times New Roman" w:cs="Arial"/>
      <w:b w:val="0"/>
      <w:kern w:val="32"/>
      <w:sz w:val="28"/>
      <w:lang w:eastAsia="ru-RU"/>
    </w:rPr>
  </w:style>
  <w:style w:type="paragraph" w:customStyle="1" w:styleId="111-">
    <w:name w:val="111Підзаголовок-невисокий"/>
    <w:basedOn w:val="1112"/>
    <w:autoRedefine/>
    <w:rsid w:val="00CF117F"/>
    <w:pPr>
      <w:tabs>
        <w:tab w:val="clear" w:pos="420"/>
      </w:tabs>
      <w:spacing w:after="0"/>
      <w:jc w:val="center"/>
      <w:textAlignment w:val="baseline"/>
    </w:pPr>
    <w:rPr>
      <w:b/>
      <w:i/>
      <w:iCs/>
      <w:lang w:val="uk-UA"/>
    </w:rPr>
  </w:style>
  <w:style w:type="paragraph" w:customStyle="1" w:styleId="11f9">
    <w:name w:val="11Назва підрозд невисока"/>
    <w:basedOn w:val="11f8"/>
    <w:autoRedefine/>
    <w:rsid w:val="00CF117F"/>
    <w:pPr>
      <w:spacing w:before="120" w:after="120"/>
      <w:ind w:firstLine="0"/>
      <w:jc w:val="center"/>
      <w:textAlignment w:val="baseline"/>
    </w:pPr>
    <w:rPr>
      <w:b/>
      <w:bCs/>
      <w:color w:val="000000"/>
    </w:rPr>
  </w:style>
  <w:style w:type="paragraph" w:customStyle="1" w:styleId="-ffc">
    <w:name w:val="Дисертація-формула"/>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b">
    <w:name w:val="Табл Дис ущільн"/>
    <w:basedOn w:val="af3"/>
    <w:autoRedefine/>
    <w:rsid w:val="00CF117F"/>
    <w:pPr>
      <w:tabs>
        <w:tab w:val="left" w:pos="0"/>
        <w:tab w:val="left" w:pos="3544"/>
      </w:tabs>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val="uk-UA" w:eastAsia="ru-RU"/>
    </w:rPr>
  </w:style>
  <w:style w:type="paragraph" w:customStyle="1" w:styleId="affffffffffffffffffffffffffffffffc">
    <w:name w:val="Табл Дис ущільн Шапка"/>
    <w:basedOn w:val="affffffffffffffffffffffffffffffffb"/>
    <w:autoRedefine/>
    <w:rsid w:val="00CF117F"/>
    <w:pPr>
      <w:spacing w:before="20" w:line="240" w:lineRule="auto"/>
    </w:pPr>
  </w:style>
  <w:style w:type="paragraph" w:customStyle="1" w:styleId="-ffd">
    <w:name w:val="Н-Номер таблиці"/>
    <w:basedOn w:val="af3"/>
    <w:autoRedefine/>
    <w:rsid w:val="00CF117F"/>
    <w:pPr>
      <w:tabs>
        <w:tab w:val="left" w:pos="0"/>
        <w:tab w:val="left" w:pos="3420"/>
        <w:tab w:val="left" w:pos="3544"/>
        <w:tab w:val="center" w:pos="4819"/>
      </w:tabs>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ffe">
    <w:name w:val="Методичка-титул"/>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b/>
      <w:bCs/>
      <w:sz w:val="28"/>
      <w:szCs w:val="20"/>
      <w:lang w:val="uk-UA" w:eastAsia="ru-RU"/>
    </w:rPr>
  </w:style>
  <w:style w:type="paragraph" w:customStyle="1" w:styleId="-fff">
    <w:name w:val="Методичка-мета"/>
    <w:basedOn w:val="-fff0"/>
    <w:autoRedefine/>
    <w:rsid w:val="00CF117F"/>
    <w:pPr>
      <w:ind w:firstLine="567"/>
    </w:pPr>
    <w:rPr>
      <w:bCs w:val="0"/>
    </w:rPr>
  </w:style>
  <w:style w:type="paragraph" w:customStyle="1" w:styleId="-fff0">
    <w:name w:val="Методичка-завдання"/>
    <w:basedOn w:val="-ffe"/>
    <w:autoRedefine/>
    <w:rsid w:val="00CF117F"/>
    <w:pPr>
      <w:ind w:firstLine="0"/>
      <w:jc w:val="both"/>
    </w:pPr>
  </w:style>
  <w:style w:type="paragraph" w:customStyle="1" w:styleId="Floraofficinalis">
    <w:name w:val="Flora officinalis"/>
    <w:basedOn w:val="af3"/>
    <w:autoRedefine/>
    <w:rsid w:val="00CF117F"/>
    <w:pPr>
      <w:widowControl w:val="0"/>
      <w:suppressAutoHyphens w:val="0"/>
      <w:autoSpaceDE w:val="0"/>
      <w:autoSpaceDN w:val="0"/>
      <w:adjustRightInd w:val="0"/>
      <w:jc w:val="both"/>
    </w:pPr>
    <w:rPr>
      <w:rFonts w:ascii="Arial" w:eastAsia="Times New Roman" w:hAnsi="Arial" w:cs="Arial"/>
      <w:b/>
      <w:bCs/>
      <w:szCs w:val="18"/>
      <w:lang w:eastAsia="ru-RU"/>
    </w:rPr>
  </w:style>
  <w:style w:type="paragraph" w:customStyle="1" w:styleId="-fff1">
    <w:name w:val="Методичка-завд пункти"/>
    <w:basedOn w:val="-fff0"/>
    <w:autoRedefine/>
    <w:rsid w:val="00CF117F"/>
  </w:style>
  <w:style w:type="paragraph" w:customStyle="1" w:styleId="-fff2">
    <w:name w:val="Методичка-обладнання"/>
    <w:basedOn w:val="-ffe"/>
    <w:autoRedefine/>
    <w:rsid w:val="00CF117F"/>
    <w:pPr>
      <w:jc w:val="both"/>
    </w:pPr>
    <w:rPr>
      <w:sz w:val="24"/>
    </w:rPr>
  </w:style>
  <w:style w:type="paragraph" w:customStyle="1" w:styleId="-fff3">
    <w:name w:val="Методичка-табл справа"/>
    <w:basedOn w:val="-fff0"/>
    <w:autoRedefine/>
    <w:rsid w:val="00CF117F"/>
    <w:pPr>
      <w:jc w:val="right"/>
    </w:pPr>
  </w:style>
  <w:style w:type="paragraph" w:customStyle="1" w:styleId="-fff4">
    <w:name w:val="Методичка-табл"/>
    <w:basedOn w:val="-fff3"/>
    <w:autoRedefine/>
    <w:rsid w:val="00CF117F"/>
    <w:pPr>
      <w:jc w:val="center"/>
    </w:pPr>
  </w:style>
  <w:style w:type="paragraph" w:customStyle="1" w:styleId="affffffffffffffffffffffffffffffffd">
    <w:name w:val="Назва табл з нов сторінки"/>
    <w:basedOn w:val="affffffffffffffffffffffff3"/>
    <w:rsid w:val="00CF117F"/>
    <w:pPr>
      <w:pageBreakBefore/>
      <w:overflowPunct w:val="0"/>
      <w:autoSpaceDE w:val="0"/>
      <w:autoSpaceDN w:val="0"/>
      <w:adjustRightInd w:val="0"/>
      <w:spacing w:line="360" w:lineRule="auto"/>
      <w:textAlignment w:val="baseline"/>
      <w:outlineLvl w:val="0"/>
    </w:pPr>
    <w:rPr>
      <w:bCs w:val="0"/>
      <w:color w:val="000000"/>
      <w:szCs w:val="20"/>
    </w:rPr>
  </w:style>
  <w:style w:type="paragraph" w:customStyle="1" w:styleId="affffffffffffffffffffffffffffffffe">
    <w:name w:val="формула пояснення"/>
    <w:basedOn w:val="af3"/>
    <w:autoRedefine/>
    <w:rsid w:val="00CF117F"/>
    <w:pPr>
      <w:suppressAutoHyphens w:val="0"/>
      <w:spacing w:line="288" w:lineRule="auto"/>
      <w:ind w:left="1418" w:hanging="1418"/>
      <w:jc w:val="both"/>
    </w:pPr>
    <w:rPr>
      <w:rFonts w:ascii="Times New Roman" w:eastAsia="Times New Roman" w:hAnsi="Times New Roman" w:cs="Times New Roman"/>
      <w:sz w:val="26"/>
      <w:szCs w:val="20"/>
      <w:lang w:val="uk-UA" w:eastAsia="ru-RU"/>
    </w:rPr>
  </w:style>
  <w:style w:type="paragraph" w:customStyle="1" w:styleId="-fff5">
    <w:name w:val="Лекція-переклад"/>
    <w:basedOn w:val="af3"/>
    <w:autoRedefine/>
    <w:rsid w:val="00CF117F"/>
    <w:pPr>
      <w:suppressAutoHyphens w:val="0"/>
      <w:overflowPunct w:val="0"/>
      <w:autoSpaceDE w:val="0"/>
      <w:autoSpaceDN w:val="0"/>
      <w:adjustRightInd w:val="0"/>
      <w:spacing w:line="360" w:lineRule="auto"/>
      <w:jc w:val="both"/>
      <w:textAlignment w:val="baseline"/>
    </w:pPr>
    <w:rPr>
      <w:rFonts w:ascii="Courier New" w:eastAsia="Times New Roman" w:hAnsi="Courier New" w:cs="Times New Roman"/>
      <w:sz w:val="32"/>
      <w:szCs w:val="20"/>
      <w:lang w:eastAsia="ru-RU"/>
    </w:rPr>
  </w:style>
  <w:style w:type="paragraph" w:customStyle="1" w:styleId="afffffffffffffffffffffffffffffffff">
    <w:name w:val="Лекція для англ з нов ст"/>
    <w:basedOn w:val="afffffffffffffffffffffffffffff0"/>
    <w:autoRedefine/>
    <w:rsid w:val="00CF117F"/>
    <w:pPr>
      <w:pageBreakBefore/>
      <w:textAlignment w:val="baseline"/>
    </w:pPr>
    <w:rPr>
      <w:iCs/>
      <w:lang w:val="uk-UA"/>
    </w:rPr>
  </w:style>
  <w:style w:type="paragraph" w:customStyle="1" w:styleId="1fffffffff4">
    <w:name w:val="Звичайний1"/>
    <w:basedOn w:val="affffffffffffffd"/>
    <w:autoRedefine/>
    <w:rsid w:val="00CF117F"/>
    <w:pPr>
      <w:suppressAutoHyphens w:val="0"/>
      <w:overflowPunct w:val="0"/>
      <w:autoSpaceDE w:val="0"/>
      <w:autoSpaceDN w:val="0"/>
      <w:adjustRightInd w:val="0"/>
      <w:spacing w:line="240" w:lineRule="auto"/>
      <w:ind w:firstLine="0"/>
      <w:jc w:val="center"/>
      <w:textAlignment w:val="baseline"/>
    </w:pPr>
    <w:rPr>
      <w:rFonts w:ascii="Times New Roman" w:eastAsia="Times New Roman" w:hAnsi="Times New Roman" w:cs="Courier New"/>
      <w:bCs/>
      <w:sz w:val="24"/>
      <w:lang w:val="uk-UA" w:eastAsia="ru-RU"/>
    </w:rPr>
  </w:style>
  <w:style w:type="paragraph" w:customStyle="1" w:styleId="afffffffffffffffffffffffffffffffff0">
    <w:name w:val="Автореф центр"/>
    <w:basedOn w:val="affffffffffffffd"/>
    <w:autoRedefine/>
    <w:rsid w:val="00CF117F"/>
    <w:pPr>
      <w:tabs>
        <w:tab w:val="left" w:pos="0"/>
        <w:tab w:val="left" w:pos="3544"/>
      </w:tabs>
      <w:suppressAutoHyphens w:val="0"/>
      <w:overflowPunct w:val="0"/>
      <w:autoSpaceDE w:val="0"/>
      <w:autoSpaceDN w:val="0"/>
      <w:adjustRightInd w:val="0"/>
      <w:ind w:firstLine="0"/>
      <w:jc w:val="center"/>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1">
    <w:name w:val="Автореф текст"/>
    <w:basedOn w:val="affffffffffffffffffffffffffff9"/>
    <w:autoRedefine/>
    <w:rsid w:val="00CF117F"/>
    <w:pPr>
      <w:tabs>
        <w:tab w:val="clear" w:pos="4357"/>
        <w:tab w:val="clear" w:pos="7109"/>
        <w:tab w:val="clear" w:pos="7797"/>
        <w:tab w:val="clear" w:pos="9173"/>
      </w:tabs>
      <w:spacing w:before="120" w:after="120"/>
      <w:textAlignment w:val="baseline"/>
    </w:pPr>
    <w:rPr>
      <w:rFonts w:cs="Courier New"/>
    </w:rPr>
  </w:style>
  <w:style w:type="paragraph" w:customStyle="1" w:styleId="afffffffffffffffffffffffffffffffff2">
    <w:name w:val="Автореф робота дисертанта"/>
    <w:basedOn w:val="afffffffffffffffffffffffffffffffff1"/>
    <w:autoRedefine/>
    <w:rsid w:val="00CF117F"/>
    <w:pPr>
      <w:spacing w:before="60" w:after="60"/>
      <w:ind w:left="357"/>
    </w:pPr>
    <w:rPr>
      <w:i/>
    </w:rPr>
  </w:style>
  <w:style w:type="paragraph" w:customStyle="1" w:styleId="afffffffffffffffffffffffffffffffff3">
    <w:name w:val="Назва табл авт"/>
    <w:basedOn w:val="affffffffffffffffffffffff3"/>
    <w:autoRedefine/>
    <w:rsid w:val="00CF117F"/>
    <w:pPr>
      <w:widowControl w:val="0"/>
      <w:overflowPunct w:val="0"/>
      <w:autoSpaceDE w:val="0"/>
      <w:autoSpaceDN w:val="0"/>
      <w:adjustRightInd w:val="0"/>
      <w:spacing w:before="120" w:after="120" w:line="360" w:lineRule="auto"/>
      <w:textAlignment w:val="baseline"/>
      <w:outlineLvl w:val="0"/>
    </w:pPr>
    <w:rPr>
      <w:b w:val="0"/>
      <w:bCs w:val="0"/>
      <w:color w:val="000000"/>
      <w:szCs w:val="20"/>
    </w:rPr>
  </w:style>
  <w:style w:type="paragraph" w:customStyle="1" w:styleId="-fff6">
    <w:name w:val="А-реф напр досл"/>
    <w:basedOn w:val="affffffffffffffffffffffffffffff"/>
    <w:rsid w:val="00CF117F"/>
    <w:pPr>
      <w:textAlignment w:val="baseline"/>
    </w:pPr>
    <w:rPr>
      <w:b/>
      <w:lang w:val="uk-UA"/>
    </w:rPr>
  </w:style>
  <w:style w:type="paragraph" w:customStyle="1" w:styleId="-0">
    <w:name w:val="А-реф_список"/>
    <w:basedOn w:val="afffffffffffffffffffffffffffff7"/>
    <w:rsid w:val="00CF117F"/>
    <w:pPr>
      <w:numPr>
        <w:numId w:val="56"/>
      </w:numPr>
      <w:spacing w:line="240" w:lineRule="auto"/>
      <w:textAlignment w:val="baseline"/>
    </w:pPr>
  </w:style>
  <w:style w:type="paragraph" w:customStyle="1" w:styleId="-fff7">
    <w:name w:val="А-реф_праці"/>
    <w:basedOn w:val="11f8"/>
    <w:rsid w:val="00CF117F"/>
    <w:pPr>
      <w:spacing w:after="120" w:line="240" w:lineRule="auto"/>
      <w:ind w:firstLine="0"/>
      <w:jc w:val="center"/>
      <w:textAlignment w:val="baseline"/>
    </w:pPr>
    <w:rPr>
      <w:b/>
      <w:bCs/>
      <w:color w:val="000000"/>
    </w:rPr>
  </w:style>
  <w:style w:type="paragraph" w:customStyle="1" w:styleId="-1">
    <w:name w:val="А-реф_перелік праць"/>
    <w:basedOn w:val="afffffffffffffffffffffffffffffffff1"/>
    <w:rsid w:val="00CF117F"/>
    <w:pPr>
      <w:numPr>
        <w:numId w:val="57"/>
      </w:numPr>
      <w:spacing w:before="0" w:after="0"/>
      <w:ind w:left="714" w:hanging="357"/>
    </w:pPr>
  </w:style>
  <w:style w:type="paragraph" w:customStyle="1" w:styleId="afffffffffffffffffffffffffffffffff4">
    <w:name w:val="Первая строка с отступом"/>
    <w:basedOn w:val="afffffffe"/>
    <w:rsid w:val="00D6582F"/>
    <w:pPr>
      <w:widowControl w:val="0"/>
      <w:ind w:firstLine="283"/>
    </w:pPr>
    <w:rPr>
      <w:rFonts w:ascii="Arial" w:eastAsia="Arial Unicode MS" w:hAnsi="Arial" w:cs="Times New Roman"/>
      <w:kern w:val="1"/>
    </w:rPr>
  </w:style>
  <w:style w:type="paragraph" w:customStyle="1" w:styleId="254">
    <w:name w:val="Обычный25"/>
    <w:basedOn w:val="af3"/>
    <w:rsid w:val="00D6582F"/>
    <w:pPr>
      <w:widowControl w:val="0"/>
    </w:pPr>
    <w:rPr>
      <w:rFonts w:ascii="Arial" w:eastAsia="Arial Unicode MS" w:hAnsi="Arial" w:cs="Times New Roman"/>
      <w:kern w:val="1"/>
      <w:sz w:val="28"/>
    </w:rPr>
  </w:style>
  <w:style w:type="paragraph" w:customStyle="1" w:styleId="NoName2">
    <w:name w:val="NoName(2)"/>
    <w:basedOn w:val="af3"/>
    <w:rsid w:val="00D6582F"/>
    <w:pPr>
      <w:widowControl w:val="0"/>
    </w:pPr>
    <w:rPr>
      <w:rFonts w:ascii="Courier New" w:eastAsia="Courier New" w:hAnsi="Courier New" w:cs="Courier New"/>
      <w:kern w:val="1"/>
      <w:sz w:val="28"/>
    </w:rPr>
  </w:style>
  <w:style w:type="paragraph" w:customStyle="1" w:styleId="NoName7">
    <w:name w:val="NoName(7)"/>
    <w:basedOn w:val="af3"/>
    <w:rsid w:val="00D6582F"/>
    <w:pPr>
      <w:widowControl w:val="0"/>
      <w:ind w:firstLine="283"/>
      <w:jc w:val="both"/>
    </w:pPr>
    <w:rPr>
      <w:rFonts w:ascii="Times New Roman" w:eastAsia="Arial Unicode MS" w:hAnsi="Times New Roman" w:cs="Times New Roman"/>
      <w:kern w:val="1"/>
      <w:sz w:val="28"/>
    </w:rPr>
  </w:style>
  <w:style w:type="paragraph" w:customStyle="1" w:styleId="NoName6">
    <w:name w:val="NoName(6)"/>
    <w:basedOn w:val="af3"/>
    <w:next w:val="af3"/>
    <w:rsid w:val="00D6582F"/>
    <w:pPr>
      <w:widowControl w:val="0"/>
      <w:spacing w:line="360" w:lineRule="auto"/>
    </w:pPr>
    <w:rPr>
      <w:rFonts w:ascii="Times New Roman" w:eastAsia="Arial Unicode MS" w:hAnsi="Times New Roman" w:cs="Times New Roman"/>
      <w:kern w:val="1"/>
      <w:sz w:val="48"/>
      <w:szCs w:val="48"/>
      <w:lang w:val="uk-UA"/>
    </w:rPr>
  </w:style>
  <w:style w:type="paragraph" w:customStyle="1" w:styleId="245">
    <w:name w:val="Основной текст24"/>
    <w:basedOn w:val="af3"/>
    <w:next w:val="5ffc"/>
    <w:rsid w:val="00D6582F"/>
    <w:pPr>
      <w:widowControl w:val="0"/>
      <w:jc w:val="both"/>
    </w:pPr>
    <w:rPr>
      <w:rFonts w:ascii="Times New Roman" w:eastAsia="Arial Unicode MS" w:hAnsi="Times New Roman" w:cs="Times New Roman"/>
      <w:kern w:val="1"/>
      <w:sz w:val="28"/>
      <w:lang w:val="x-none"/>
    </w:rPr>
  </w:style>
  <w:style w:type="paragraph" w:customStyle="1" w:styleId="5ffc">
    <w:name w:val="Текст концевой сноски5"/>
    <w:basedOn w:val="af3"/>
    <w:next w:val="af3"/>
    <w:rsid w:val="00D6582F"/>
    <w:pPr>
      <w:widowControl w:val="0"/>
    </w:pPr>
    <w:rPr>
      <w:rFonts w:ascii="Times New Roman" w:eastAsia="Arial Unicode MS" w:hAnsi="Times New Roman" w:cs="Times New Roman"/>
      <w:kern w:val="1"/>
      <w:sz w:val="28"/>
    </w:rPr>
  </w:style>
  <w:style w:type="paragraph" w:customStyle="1" w:styleId="8f2">
    <w:name w:val="Текст8"/>
    <w:basedOn w:val="af3"/>
    <w:rsid w:val="00D6582F"/>
    <w:pPr>
      <w:widowControl w:val="0"/>
    </w:pPr>
    <w:rPr>
      <w:rFonts w:ascii="Courier New" w:eastAsia="Courier New" w:hAnsi="Courier New" w:cs="Courier New"/>
      <w:kern w:val="1"/>
      <w:sz w:val="28"/>
    </w:rPr>
  </w:style>
  <w:style w:type="paragraph" w:customStyle="1" w:styleId="10e">
    <w:name w:val="Основной текст с отступом10"/>
    <w:basedOn w:val="af3"/>
    <w:rsid w:val="00793F75"/>
    <w:pPr>
      <w:suppressAutoHyphens w:val="0"/>
      <w:spacing w:line="360" w:lineRule="auto"/>
      <w:ind w:firstLine="540"/>
      <w:jc w:val="both"/>
    </w:pPr>
    <w:rPr>
      <w:rFonts w:ascii="Times New Roman" w:eastAsia="Times New Roman" w:hAnsi="Times New Roman" w:cs="Times New Roman"/>
      <w:sz w:val="28"/>
      <w:lang w:val="uk-UA" w:eastAsia="ru-RU"/>
    </w:rPr>
  </w:style>
  <w:style w:type="paragraph" w:customStyle="1" w:styleId="DisKutsan1">
    <w:name w:val="Dis_Kutsan_Содержание_1"/>
    <w:rsid w:val="001A4B8C"/>
    <w:pPr>
      <w:keepLines/>
      <w:widowControl w:val="0"/>
      <w:tabs>
        <w:tab w:val="right" w:leader="dot" w:pos="9066"/>
      </w:tabs>
      <w:suppressAutoHyphens/>
      <w:adjustRightInd w:val="0"/>
      <w:spacing w:line="360" w:lineRule="auto"/>
      <w:ind w:right="567"/>
      <w:jc w:val="both"/>
      <w:textAlignment w:val="baseline"/>
    </w:pPr>
    <w:rPr>
      <w:rFonts w:ascii="Times New Roman" w:eastAsia="Times New Roman" w:hAnsi="Times New Roman" w:cs="Times New Roman"/>
      <w:caps/>
      <w:kern w:val="28"/>
      <w:sz w:val="28"/>
      <w:lang w:val="uk-UA"/>
    </w:rPr>
  </w:style>
  <w:style w:type="paragraph" w:customStyle="1" w:styleId="DisKutsan31">
    <w:name w:val="Стиль Dis_Kutsan_Содержание_3 + не полужирный Слева:  1 см Выступ..."/>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30">
    <w:name w:val="Стиль Dis_Kutsan_Содержание_3 + не полужирный Слева:  0"/>
    <w:aliases w:val="5 см"/>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10">
    <w:name w:val="Dis_Kutsan_Заголовок_1"/>
    <w:rsid w:val="001A4B8C"/>
    <w:pPr>
      <w:keepNext/>
      <w:keepLines/>
      <w:pageBreakBefore/>
      <w:widowControl w:val="0"/>
      <w:suppressAutoHyphens/>
      <w:adjustRightInd w:val="0"/>
      <w:spacing w:before="480" w:after="960" w:line="360" w:lineRule="auto"/>
      <w:jc w:val="center"/>
      <w:textAlignment w:val="baseline"/>
      <w:outlineLvl w:val="0"/>
    </w:pPr>
    <w:rPr>
      <w:rFonts w:ascii="Times New Roman" w:eastAsia="Times New Roman" w:hAnsi="Times New Roman" w:cs="Times New Roman"/>
      <w:b/>
      <w:caps/>
      <w:spacing w:val="60"/>
      <w:sz w:val="28"/>
      <w:lang w:val="uk-UA"/>
    </w:rPr>
  </w:style>
  <w:style w:type="paragraph" w:customStyle="1" w:styleId="DisKutsan2">
    <w:name w:val="Dis_Kutsan_Содержание_2"/>
    <w:rsid w:val="001A4B8C"/>
    <w:pPr>
      <w:keepLines/>
      <w:widowControl w:val="0"/>
      <w:tabs>
        <w:tab w:val="left" w:pos="1134"/>
        <w:tab w:val="right" w:leader="dot" w:pos="9066"/>
      </w:tabs>
      <w:suppressAutoHyphens/>
      <w:adjustRightInd w:val="0"/>
      <w:spacing w:line="360" w:lineRule="auto"/>
      <w:ind w:left="851" w:right="567" w:hanging="567"/>
      <w:jc w:val="both"/>
      <w:textAlignment w:val="baseline"/>
    </w:pPr>
    <w:rPr>
      <w:rFonts w:ascii="Times New Roman" w:eastAsia="Times New Roman" w:hAnsi="Times New Roman" w:cs="Times New Roman"/>
      <w:b/>
      <w:kern w:val="28"/>
      <w:sz w:val="28"/>
      <w:lang w:val="uk-UA"/>
    </w:rPr>
  </w:style>
  <w:style w:type="paragraph" w:customStyle="1" w:styleId="DisKutsan3">
    <w:name w:val="Dis_Kutsan_Содержание_3"/>
    <w:rsid w:val="001A4B8C"/>
    <w:pPr>
      <w:keepLines/>
      <w:widowControl w:val="0"/>
      <w:tabs>
        <w:tab w:val="left" w:pos="1418"/>
        <w:tab w:val="right" w:leader="dot" w:pos="9066"/>
      </w:tabs>
      <w:suppressAutoHyphens/>
      <w:adjustRightInd w:val="0"/>
      <w:spacing w:line="360" w:lineRule="auto"/>
      <w:ind w:left="1418" w:right="567" w:hanging="851"/>
      <w:jc w:val="both"/>
      <w:textAlignment w:val="baseline"/>
    </w:pPr>
    <w:rPr>
      <w:rFonts w:ascii="Times New Roman" w:eastAsia="Times New Roman" w:hAnsi="Times New Roman" w:cs="Times New Roman"/>
      <w:b/>
      <w:kern w:val="28"/>
      <w:sz w:val="28"/>
      <w:lang w:val="uk-UA"/>
    </w:rPr>
  </w:style>
  <w:style w:type="paragraph" w:customStyle="1" w:styleId="DisKutsan">
    <w:name w:val="Dis_Kutsan"/>
    <w:basedOn w:val="af3"/>
    <w:rsid w:val="001A4B8C"/>
    <w:pPr>
      <w:widowControl w:val="0"/>
      <w:adjustRightInd w:val="0"/>
      <w:spacing w:before="360" w:line="360" w:lineRule="auto"/>
      <w:jc w:val="center"/>
      <w:textAlignment w:val="baseline"/>
    </w:pPr>
    <w:rPr>
      <w:rFonts w:ascii="Times New Roman" w:eastAsia="Times New Roman" w:hAnsi="Times New Roman" w:cs="Times New Roman"/>
      <w:sz w:val="28"/>
      <w:lang w:val="uk-UA" w:eastAsia="ru-RU"/>
    </w:rPr>
  </w:style>
  <w:style w:type="paragraph" w:customStyle="1" w:styleId="DisKutsan1024">
    <w:name w:val="Стиль Dis_Kutsan_Заголовок_1 + Перед:  0 пт После:  24 пт"/>
    <w:basedOn w:val="af3"/>
    <w:rsid w:val="001A4B8C"/>
    <w:pPr>
      <w:keepNext/>
      <w:keepLines/>
      <w:pageBreakBefore/>
      <w:widowControl w:val="0"/>
      <w:adjustRightInd w:val="0"/>
      <w:spacing w:after="480" w:line="360" w:lineRule="auto"/>
      <w:jc w:val="center"/>
      <w:textAlignment w:val="baseline"/>
      <w:outlineLvl w:val="0"/>
    </w:pPr>
    <w:rPr>
      <w:rFonts w:ascii="Times New Roman" w:eastAsia="Times New Roman" w:hAnsi="Times New Roman" w:cs="Times New Roman"/>
      <w:b/>
      <w:bCs/>
      <w:caps/>
      <w:spacing w:val="60"/>
      <w:sz w:val="28"/>
      <w:szCs w:val="20"/>
      <w:lang w:val="uk-UA" w:eastAsia="ru-RU"/>
    </w:rPr>
  </w:style>
  <w:style w:type="paragraph" w:customStyle="1" w:styleId="afffffffffffffffffffffffffffffffff5">
    <w:name w:val="Список лытератури"/>
    <w:basedOn w:val="afffffffe"/>
    <w:rsid w:val="0035068C"/>
    <w:pPr>
      <w:tabs>
        <w:tab w:val="num" w:pos="540"/>
      </w:tabs>
      <w:suppressAutoHyphens w:val="0"/>
      <w:spacing w:after="0" w:line="360" w:lineRule="auto"/>
      <w:ind w:left="540" w:hanging="540"/>
    </w:pPr>
    <w:rPr>
      <w:rFonts w:ascii="Times New Roman" w:eastAsia="Times New Roman" w:hAnsi="Times New Roman" w:cs="Times New Roman"/>
      <w:lang w:eastAsia="ru-RU"/>
    </w:rPr>
  </w:style>
  <w:style w:type="paragraph" w:customStyle="1" w:styleId="114pt1">
    <w:name w:val="Стиль Стиль1 + 14 pt по ширине Первая строка:  1 см"/>
    <w:basedOn w:val="af3"/>
    <w:rsid w:val="00B56881"/>
    <w:pPr>
      <w:suppressAutoHyphens w:val="0"/>
      <w:spacing w:line="360" w:lineRule="auto"/>
      <w:ind w:firstLine="851"/>
      <w:jc w:val="both"/>
    </w:pPr>
    <w:rPr>
      <w:rFonts w:ascii="Times New Roman" w:eastAsia="Times New Roman" w:hAnsi="Times New Roman" w:cs="Times New Roman"/>
      <w:sz w:val="28"/>
      <w:szCs w:val="28"/>
      <w:lang w:eastAsia="ru-RU"/>
    </w:rPr>
  </w:style>
  <w:style w:type="paragraph" w:customStyle="1" w:styleId="afffffffffffffffffffffffffffffffff6">
    <w:name w:val="дисерт"/>
    <w:rsid w:val="00B56881"/>
    <w:pPr>
      <w:autoSpaceDE w:val="0"/>
      <w:autoSpaceDN w:val="0"/>
      <w:spacing w:line="360" w:lineRule="auto"/>
      <w:ind w:firstLine="709"/>
      <w:jc w:val="both"/>
    </w:pPr>
    <w:rPr>
      <w:rFonts w:ascii="Times New Roman" w:eastAsia="Times New Roman" w:hAnsi="Times New Roman" w:cs="Times New Roman"/>
      <w:sz w:val="24"/>
      <w:szCs w:val="24"/>
      <w:lang w:val="uk-UA"/>
    </w:rPr>
  </w:style>
  <w:style w:type="character" w:customStyle="1" w:styleId="Iniiaiueeeoeoo">
    <w:name w:val="Iniiaiueee o?eoo"/>
    <w:rsid w:val="008B73E8"/>
  </w:style>
  <w:style w:type="character" w:customStyle="1" w:styleId="2fffffff0">
    <w:name w:val="Знак Знак2"/>
    <w:basedOn w:val="af4"/>
    <w:rsid w:val="008B73E8"/>
    <w:rPr>
      <w:b/>
      <w:sz w:val="28"/>
      <w:lang w:val="uk-UA"/>
    </w:rPr>
  </w:style>
  <w:style w:type="character" w:customStyle="1" w:styleId="8f3">
    <w:name w:val="Знак Знак8"/>
    <w:basedOn w:val="af4"/>
    <w:rsid w:val="00447C7D"/>
    <w:rPr>
      <w:lang w:val="uk-UA"/>
    </w:rPr>
  </w:style>
  <w:style w:type="paragraph" w:customStyle="1" w:styleId="2142">
    <w:name w:val="Основной текст с отступом 214"/>
    <w:basedOn w:val="af3"/>
    <w:rsid w:val="004B7DC6"/>
    <w:pPr>
      <w:suppressAutoHyphens w:val="0"/>
      <w:spacing w:line="360" w:lineRule="auto"/>
      <w:ind w:firstLine="720"/>
      <w:jc w:val="both"/>
    </w:pPr>
    <w:rPr>
      <w:rFonts w:ascii="Times New Roman" w:eastAsia="Batang" w:hAnsi="Times New Roman" w:cs="Times New Roman"/>
      <w:sz w:val="28"/>
      <w:szCs w:val="20"/>
      <w:lang w:val="uk-UA" w:eastAsia="uk-UA"/>
    </w:rPr>
  </w:style>
  <w:style w:type="paragraph" w:customStyle="1" w:styleId="2210">
    <w:name w:val="Основной текст 221"/>
    <w:basedOn w:val="af3"/>
    <w:rsid w:val="00B357B3"/>
    <w:pPr>
      <w:suppressAutoHyphens w:val="0"/>
      <w:ind w:firstLine="540"/>
      <w:jc w:val="both"/>
    </w:pPr>
    <w:rPr>
      <w:rFonts w:ascii="Times New Roman" w:eastAsia="Times New Roman" w:hAnsi="Times New Roman" w:cs="Times New Roman"/>
      <w:sz w:val="28"/>
      <w:szCs w:val="20"/>
      <w:lang w:val="uk-UA" w:eastAsia="ru-RU"/>
    </w:rPr>
  </w:style>
  <w:style w:type="paragraph" w:customStyle="1" w:styleId="391">
    <w:name w:val="Основной текст с отступом 39"/>
    <w:basedOn w:val="af3"/>
    <w:rsid w:val="00CA4ED4"/>
    <w:pPr>
      <w:suppressAutoHyphens w:val="0"/>
      <w:overflowPunct w:val="0"/>
      <w:autoSpaceDE w:val="0"/>
      <w:autoSpaceDN w:val="0"/>
      <w:adjustRightInd w:val="0"/>
      <w:spacing w:line="360" w:lineRule="auto"/>
      <w:ind w:left="709" w:hanging="709"/>
      <w:textAlignment w:val="baseline"/>
    </w:pPr>
    <w:rPr>
      <w:rFonts w:ascii="Times New Roman CYR" w:eastAsia="Times New Roman" w:hAnsi="Times New Roman CYR" w:cs="Times New Roman"/>
      <w:sz w:val="28"/>
      <w:szCs w:val="20"/>
      <w:lang w:eastAsia="ru-RU"/>
    </w:rPr>
  </w:style>
  <w:style w:type="character" w:customStyle="1" w:styleId="ref-vol1">
    <w:name w:val="ref-vol1"/>
    <w:basedOn w:val="af4"/>
    <w:rsid w:val="000E3896"/>
    <w:rPr>
      <w:b/>
      <w:bCs/>
    </w:rPr>
  </w:style>
  <w:style w:type="character" w:customStyle="1" w:styleId="1fffffffff5">
    <w:name w:val="Текст выноски Знак1"/>
    <w:basedOn w:val="af4"/>
    <w:semiHidden/>
    <w:rsid w:val="000E3896"/>
    <w:rPr>
      <w:rFonts w:ascii="Tahoma" w:hAnsi="Tahoma" w:cs="Tahoma"/>
      <w:sz w:val="16"/>
      <w:szCs w:val="16"/>
      <w:lang w:val="uk-UA"/>
    </w:rPr>
  </w:style>
  <w:style w:type="paragraph" w:customStyle="1" w:styleId="3ffffa">
    <w:name w:val="Нижний колонтитул3"/>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character" w:customStyle="1" w:styleId="3ffffb">
    <w:name w:val="Номер страницы3"/>
    <w:basedOn w:val="af4"/>
    <w:rsid w:val="007854B5"/>
  </w:style>
  <w:style w:type="paragraph" w:customStyle="1" w:styleId="4fff8">
    <w:name w:val="Верхний колонтитул4"/>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paragraph" w:customStyle="1" w:styleId="Oaeno1">
    <w:name w:val="Oaeno_1"/>
    <w:basedOn w:val="af3"/>
    <w:rsid w:val="0064487E"/>
    <w:pPr>
      <w:suppressAutoHyphens w:val="0"/>
      <w:overflowPunct w:val="0"/>
      <w:autoSpaceDE w:val="0"/>
      <w:autoSpaceDN w:val="0"/>
      <w:adjustRightInd w:val="0"/>
      <w:spacing w:line="384" w:lineRule="auto"/>
      <w:ind w:firstLine="709"/>
      <w:jc w:val="both"/>
    </w:pPr>
    <w:rPr>
      <w:rFonts w:ascii="Times New Roman" w:eastAsia="Times New Roman" w:hAnsi="Times New Roman" w:cs="Times New Roman"/>
      <w:sz w:val="28"/>
      <w:szCs w:val="20"/>
      <w:lang w:eastAsia="ru-RU"/>
    </w:rPr>
  </w:style>
  <w:style w:type="paragraph" w:customStyle="1" w:styleId="Noeeu2">
    <w:name w:val="Noeeu2"/>
    <w:basedOn w:val="af3"/>
    <w:rsid w:val="0064487E"/>
    <w:pPr>
      <w:suppressAutoHyphens w:val="0"/>
      <w:overflowPunct w:val="0"/>
      <w:autoSpaceDE w:val="0"/>
      <w:autoSpaceDN w:val="0"/>
      <w:adjustRightInd w:val="0"/>
      <w:spacing w:line="360" w:lineRule="auto"/>
      <w:ind w:left="680"/>
    </w:pPr>
    <w:rPr>
      <w:rFonts w:ascii="Times New Roman" w:eastAsia="Times New Roman" w:hAnsi="Times New Roman" w:cs="Times New Roman"/>
      <w:color w:val="000000"/>
      <w:position w:val="6"/>
      <w:sz w:val="28"/>
      <w:szCs w:val="20"/>
      <w:lang w:eastAsia="ru-RU"/>
    </w:rPr>
  </w:style>
  <w:style w:type="paragraph" w:customStyle="1" w:styleId="Iaca">
    <w:name w:val="Iaca"/>
    <w:basedOn w:val="af3"/>
    <w:rsid w:val="0005299B"/>
    <w:pPr>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Iacaaiea1">
    <w:name w:val="Iacaaiea1"/>
    <w:basedOn w:val="Iaca"/>
    <w:rsid w:val="0005299B"/>
    <w:pPr>
      <w:jc w:val="center"/>
    </w:pPr>
    <w:rPr>
      <w:b/>
      <w:sz w:val="36"/>
    </w:rPr>
  </w:style>
  <w:style w:type="paragraph" w:customStyle="1" w:styleId="afffffffffffffffffffffffffffffffff7">
    <w:name w:val="Назв"/>
    <w:basedOn w:val="af3"/>
    <w:rsid w:val="007575D0"/>
    <w:pPr>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Iacaaiea2">
    <w:name w:val="Iacaaiea2"/>
    <w:basedOn w:val="af3"/>
    <w:rsid w:val="007575D0"/>
    <w:pPr>
      <w:suppressAutoHyphens w:val="0"/>
      <w:overflowPunct w:val="0"/>
      <w:autoSpaceDE w:val="0"/>
      <w:autoSpaceDN w:val="0"/>
      <w:adjustRightInd w:val="0"/>
      <w:spacing w:line="360" w:lineRule="auto"/>
      <w:ind w:left="1276" w:hanging="567"/>
      <w:textAlignment w:val="baseline"/>
    </w:pPr>
    <w:rPr>
      <w:rFonts w:ascii="Times New Roman" w:eastAsia="Times New Roman" w:hAnsi="Times New Roman" w:cs="Times New Roman"/>
      <w:b/>
      <w:sz w:val="32"/>
      <w:szCs w:val="20"/>
      <w:lang w:val="uk-UA" w:eastAsia="ru-RU"/>
    </w:rPr>
  </w:style>
  <w:style w:type="paragraph" w:customStyle="1" w:styleId="Iacaaiea3">
    <w:name w:val="Iacaaiea3"/>
    <w:basedOn w:val="Iaca"/>
    <w:rsid w:val="007575D0"/>
    <w:pPr>
      <w:overflowPunct w:val="0"/>
      <w:autoSpaceDE w:val="0"/>
      <w:autoSpaceDN w:val="0"/>
      <w:adjustRightInd w:val="0"/>
      <w:ind w:left="1560" w:hanging="840"/>
      <w:jc w:val="left"/>
      <w:textAlignment w:val="baseline"/>
    </w:pPr>
    <w:rPr>
      <w:b/>
      <w:i/>
      <w:sz w:val="32"/>
    </w:rPr>
  </w:style>
  <w:style w:type="paragraph" w:customStyle="1" w:styleId="Iacaaiea4">
    <w:name w:val="Iacaaiea4"/>
    <w:basedOn w:val="Iacaaiea3"/>
    <w:rsid w:val="007575D0"/>
    <w:rPr>
      <w:i w:val="0"/>
      <w:sz w:val="28"/>
    </w:rPr>
  </w:style>
  <w:style w:type="character" w:customStyle="1" w:styleId="frag">
    <w:name w:val="frag"/>
    <w:basedOn w:val="af4"/>
    <w:rsid w:val="000A25D7"/>
  </w:style>
  <w:style w:type="paragraph" w:customStyle="1" w:styleId="7f3">
    <w:name w:val="Текст выноски7"/>
    <w:basedOn w:val="af3"/>
    <w:rsid w:val="0054723C"/>
    <w:pPr>
      <w:suppressAutoHyphens w:val="0"/>
    </w:pPr>
    <w:rPr>
      <w:rFonts w:ascii="Tahoma" w:eastAsia="Times New Roman" w:hAnsi="Tahoma" w:cs="Tahoma"/>
      <w:sz w:val="16"/>
      <w:szCs w:val="16"/>
      <w:lang w:eastAsia="ru-RU"/>
    </w:rPr>
  </w:style>
  <w:style w:type="paragraph" w:customStyle="1" w:styleId="BodyText27">
    <w:name w:val="Body Text 27"/>
    <w:basedOn w:val="af3"/>
    <w:rsid w:val="007A4DE4"/>
    <w:pPr>
      <w:suppressAutoHyphens w:val="0"/>
      <w:overflowPunct w:val="0"/>
      <w:autoSpaceDE w:val="0"/>
      <w:autoSpaceDN w:val="0"/>
      <w:adjustRightInd w:val="0"/>
      <w:spacing w:line="360" w:lineRule="auto"/>
      <w:ind w:firstLine="709"/>
      <w:jc w:val="both"/>
      <w:textAlignment w:val="baseline"/>
    </w:pPr>
    <w:rPr>
      <w:rFonts w:ascii="Tms Rmn" w:eastAsia="Times New Roman" w:hAnsi="Tms Rmn" w:cs="Times New Roman"/>
      <w:spacing w:val="20"/>
      <w:sz w:val="28"/>
      <w:szCs w:val="28"/>
      <w:lang w:val="uk-UA" w:eastAsia="ru-RU"/>
    </w:rPr>
  </w:style>
  <w:style w:type="paragraph" w:customStyle="1" w:styleId="DisPrikh">
    <w:name w:val="Dis_Prikh_Текст_абзаца"/>
    <w:basedOn w:val="af3"/>
    <w:rsid w:val="00477220"/>
    <w:pPr>
      <w:spacing w:line="360" w:lineRule="auto"/>
      <w:ind w:firstLine="567"/>
      <w:jc w:val="both"/>
    </w:pPr>
    <w:rPr>
      <w:rFonts w:ascii="Times New Roman" w:eastAsia="Times New Roman" w:hAnsi="Times New Roman" w:cs="Times New Roman"/>
      <w:kern w:val="1"/>
      <w:sz w:val="28"/>
      <w:szCs w:val="28"/>
      <w:lang w:val="uk-UA"/>
    </w:rPr>
  </w:style>
  <w:style w:type="paragraph" w:customStyle="1" w:styleId="afffffffffffffffffffffffffffffffff8">
    <w:name w:val="ччч"/>
    <w:basedOn w:val="af3"/>
    <w:uiPriority w:val="99"/>
    <w:rsid w:val="00C62B6D"/>
    <w:pPr>
      <w:suppressAutoHyphens w:val="0"/>
    </w:pPr>
    <w:rPr>
      <w:rFonts w:ascii="Times New Roman" w:eastAsia="Times New Roman" w:hAnsi="Times New Roman" w:cs="Times New Roman"/>
      <w:lang w:val="uk-UA" w:eastAsia="ru-RU"/>
    </w:rPr>
  </w:style>
  <w:style w:type="paragraph" w:customStyle="1" w:styleId="2220">
    <w:name w:val="Основной текст 222"/>
    <w:basedOn w:val="af3"/>
    <w:rsid w:val="00BB6AE9"/>
    <w:pPr>
      <w:suppressAutoHyphens w:val="0"/>
      <w:overflowPunct w:val="0"/>
      <w:autoSpaceDE w:val="0"/>
      <w:autoSpaceDN w:val="0"/>
      <w:adjustRightInd w:val="0"/>
      <w:spacing w:line="360" w:lineRule="auto"/>
      <w:ind w:firstLine="1080"/>
      <w:textAlignment w:val="baseline"/>
    </w:pPr>
    <w:rPr>
      <w:rFonts w:ascii="Times New Roman" w:eastAsia="Times New Roman" w:hAnsi="Times New Roman" w:cs="Times New Roman"/>
      <w:sz w:val="28"/>
      <w:szCs w:val="20"/>
      <w:lang w:val="uk-UA" w:eastAsia="ru-RU"/>
    </w:rPr>
  </w:style>
  <w:style w:type="paragraph" w:customStyle="1" w:styleId="2151">
    <w:name w:val="Основной текст с отступом 215"/>
    <w:basedOn w:val="af3"/>
    <w:rsid w:val="00BB6AE9"/>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12fd">
    <w:name w:val="Основной текст с отступом12"/>
    <w:basedOn w:val="af3"/>
    <w:rsid w:val="0008365B"/>
    <w:pPr>
      <w:tabs>
        <w:tab w:val="left" w:pos="414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color w:val="000000"/>
      <w:spacing w:val="-4"/>
      <w:sz w:val="28"/>
      <w:szCs w:val="28"/>
      <w:lang w:val="uk-UA" w:eastAsia="ru-RU"/>
    </w:rPr>
  </w:style>
  <w:style w:type="paragraph" w:customStyle="1" w:styleId="cats">
    <w:name w:val="cats"/>
    <w:basedOn w:val="af3"/>
    <w:rsid w:val="00885E2D"/>
    <w:pPr>
      <w:suppressAutoHyphens w:val="0"/>
      <w:spacing w:before="100" w:beforeAutospacing="1" w:after="100" w:afterAutospacing="1" w:line="264" w:lineRule="auto"/>
      <w:ind w:left="400" w:right="400"/>
    </w:pPr>
    <w:rPr>
      <w:rFonts w:ascii="Arial" w:eastAsia="Arial Unicode MS" w:hAnsi="Arial" w:cs="Arial"/>
      <w:color w:val="990099"/>
      <w:sz w:val="19"/>
      <w:szCs w:val="19"/>
      <w:lang w:eastAsia="ru-RU"/>
    </w:rPr>
  </w:style>
  <w:style w:type="paragraph" w:customStyle="1" w:styleId="9f">
    <w:name w:val="Текст9"/>
    <w:basedOn w:val="af3"/>
    <w:rsid w:val="00326BE5"/>
    <w:pPr>
      <w:suppressAutoHyphens w:val="0"/>
    </w:pPr>
    <w:rPr>
      <w:rFonts w:ascii="Courier New" w:eastAsia="Times New Roman" w:hAnsi="Courier New" w:cs="Times New Roman"/>
      <w:sz w:val="20"/>
      <w:szCs w:val="20"/>
      <w:lang w:eastAsia="ru-RU"/>
    </w:rPr>
  </w:style>
  <w:style w:type="paragraph" w:customStyle="1" w:styleId="264">
    <w:name w:val="Обычный26"/>
    <w:rsid w:val="00726C2E"/>
    <w:rPr>
      <w:rFonts w:ascii="Times New Roman" w:eastAsia="Times New Roman" w:hAnsi="Times New Roman" w:cs="Times New Roman"/>
      <w:lang w:val="uk-UA"/>
    </w:rPr>
  </w:style>
  <w:style w:type="paragraph" w:customStyle="1" w:styleId="afffffffffffffffffffffffffffffffff9">
    <w:name w:val="Термин"/>
    <w:basedOn w:val="af3"/>
    <w:next w:val="afffffffffffffffffffffffa"/>
    <w:rsid w:val="0013554E"/>
    <w:pPr>
      <w:suppressAutoHyphens w:val="0"/>
    </w:pPr>
    <w:rPr>
      <w:rFonts w:ascii="Times New Roman" w:eastAsia="Times New Roman" w:hAnsi="Times New Roman" w:cs="Times New Roman"/>
      <w:snapToGrid w:val="0"/>
      <w:szCs w:val="20"/>
      <w:lang w:val="uk-UA" w:eastAsia="ru-RU"/>
    </w:rPr>
  </w:style>
  <w:style w:type="paragraph" w:customStyle="1" w:styleId="003zahol">
    <w:name w:val="(0)_03_zahol"/>
    <w:basedOn w:val="001zvychtxt"/>
    <w:next w:val="001zvychtxt"/>
    <w:rsid w:val="004434E2"/>
    <w:pPr>
      <w:spacing w:before="187" w:after="57"/>
      <w:ind w:firstLine="0"/>
      <w:jc w:val="center"/>
    </w:pPr>
    <w:rPr>
      <w:b/>
      <w:bCs/>
    </w:rPr>
  </w:style>
  <w:style w:type="paragraph" w:customStyle="1" w:styleId="001zvychtxt">
    <w:name w:val="(0)_01_zvych_txt"/>
    <w:rsid w:val="004434E2"/>
    <w:pPr>
      <w:autoSpaceDE w:val="0"/>
      <w:autoSpaceDN w:val="0"/>
      <w:spacing w:line="240" w:lineRule="atLeast"/>
      <w:ind w:firstLine="340"/>
      <w:jc w:val="both"/>
    </w:pPr>
    <w:rPr>
      <w:rFonts w:ascii="PragmaticaC" w:eastAsia="Times New Roman" w:hAnsi="PragmaticaC" w:cs="Times New Roman"/>
      <w:color w:val="000000"/>
      <w:sz w:val="19"/>
      <w:szCs w:val="19"/>
      <w:lang w:val="uk-UA" w:eastAsia="uk-UA"/>
    </w:rPr>
  </w:style>
  <w:style w:type="paragraph" w:customStyle="1" w:styleId="TitleL">
    <w:name w:val="Title L"/>
    <w:basedOn w:val="af3"/>
    <w:uiPriority w:val="99"/>
    <w:rsid w:val="00F52E0F"/>
    <w:pPr>
      <w:suppressAutoHyphens w:val="0"/>
      <w:spacing w:before="240" w:after="240"/>
      <w:jc w:val="center"/>
    </w:pPr>
    <w:rPr>
      <w:rFonts w:ascii="Times New Roman" w:eastAsia="Batang" w:hAnsi="Times New Roman" w:cs="Times New Roman"/>
      <w:b/>
      <w:sz w:val="28"/>
      <w:lang w:eastAsia="ru-RU"/>
    </w:rPr>
  </w:style>
  <w:style w:type="paragraph" w:customStyle="1" w:styleId="afffffffffffffffffffffffffffffffffa">
    <w:name w:val="Напис"/>
    <w:basedOn w:val="TitleL"/>
    <w:uiPriority w:val="99"/>
    <w:rsid w:val="00F52E0F"/>
    <w:pPr>
      <w:spacing w:before="0" w:after="120"/>
    </w:pPr>
    <w:rPr>
      <w:b w:val="0"/>
      <w:lang w:val="uk-UA"/>
    </w:rPr>
  </w:style>
  <w:style w:type="paragraph" w:styleId="4fff9">
    <w:name w:val="index 4"/>
    <w:basedOn w:val="af3"/>
    <w:next w:val="af3"/>
    <w:autoRedefine/>
    <w:semiHidden/>
    <w:rsid w:val="00F52E0F"/>
    <w:pPr>
      <w:suppressAutoHyphens w:val="0"/>
      <w:spacing w:line="360" w:lineRule="auto"/>
      <w:ind w:left="800" w:hanging="200"/>
      <w:jc w:val="both"/>
    </w:pPr>
    <w:rPr>
      <w:rFonts w:ascii="Times New Roman" w:eastAsia="Batang" w:hAnsi="Times New Roman" w:cs="Times New Roman"/>
      <w:sz w:val="28"/>
      <w:szCs w:val="20"/>
      <w:lang w:val="uk-UA" w:eastAsia="ru-RU"/>
    </w:rPr>
  </w:style>
  <w:style w:type="paragraph" w:styleId="5ffd">
    <w:name w:val="index 5"/>
    <w:basedOn w:val="af3"/>
    <w:next w:val="af3"/>
    <w:autoRedefine/>
    <w:semiHidden/>
    <w:rsid w:val="00F52E0F"/>
    <w:pPr>
      <w:suppressAutoHyphens w:val="0"/>
      <w:spacing w:line="360" w:lineRule="auto"/>
      <w:ind w:left="1000" w:hanging="200"/>
      <w:jc w:val="both"/>
    </w:pPr>
    <w:rPr>
      <w:rFonts w:ascii="Times New Roman" w:eastAsia="Batang" w:hAnsi="Times New Roman" w:cs="Times New Roman"/>
      <w:sz w:val="28"/>
      <w:szCs w:val="20"/>
      <w:lang w:val="uk-UA" w:eastAsia="ru-RU"/>
    </w:rPr>
  </w:style>
  <w:style w:type="paragraph" w:styleId="6ff">
    <w:name w:val="index 6"/>
    <w:basedOn w:val="af3"/>
    <w:next w:val="af3"/>
    <w:autoRedefine/>
    <w:semiHidden/>
    <w:rsid w:val="00F52E0F"/>
    <w:pPr>
      <w:suppressAutoHyphens w:val="0"/>
      <w:spacing w:line="360" w:lineRule="auto"/>
      <w:ind w:left="1200" w:hanging="200"/>
      <w:jc w:val="both"/>
    </w:pPr>
    <w:rPr>
      <w:rFonts w:ascii="Times New Roman" w:eastAsia="Batang" w:hAnsi="Times New Roman" w:cs="Times New Roman"/>
      <w:sz w:val="28"/>
      <w:szCs w:val="20"/>
      <w:lang w:val="uk-UA" w:eastAsia="ru-RU"/>
    </w:rPr>
  </w:style>
  <w:style w:type="paragraph" w:styleId="7f4">
    <w:name w:val="index 7"/>
    <w:basedOn w:val="af3"/>
    <w:next w:val="af3"/>
    <w:autoRedefine/>
    <w:semiHidden/>
    <w:rsid w:val="00F52E0F"/>
    <w:pPr>
      <w:suppressAutoHyphens w:val="0"/>
      <w:spacing w:line="360" w:lineRule="auto"/>
      <w:ind w:left="1400" w:hanging="200"/>
      <w:jc w:val="both"/>
    </w:pPr>
    <w:rPr>
      <w:rFonts w:ascii="Times New Roman" w:eastAsia="Batang" w:hAnsi="Times New Roman" w:cs="Times New Roman"/>
      <w:sz w:val="28"/>
      <w:szCs w:val="20"/>
      <w:lang w:val="uk-UA" w:eastAsia="ru-RU"/>
    </w:rPr>
  </w:style>
  <w:style w:type="paragraph" w:styleId="8f4">
    <w:name w:val="index 8"/>
    <w:basedOn w:val="af3"/>
    <w:next w:val="af3"/>
    <w:autoRedefine/>
    <w:semiHidden/>
    <w:rsid w:val="00F52E0F"/>
    <w:pPr>
      <w:suppressAutoHyphens w:val="0"/>
      <w:spacing w:line="360" w:lineRule="auto"/>
      <w:ind w:left="1600" w:hanging="200"/>
      <w:jc w:val="both"/>
    </w:pPr>
    <w:rPr>
      <w:rFonts w:ascii="Times New Roman" w:eastAsia="Batang" w:hAnsi="Times New Roman" w:cs="Times New Roman"/>
      <w:sz w:val="28"/>
      <w:szCs w:val="20"/>
      <w:lang w:val="uk-UA" w:eastAsia="ru-RU"/>
    </w:rPr>
  </w:style>
  <w:style w:type="paragraph" w:styleId="9f0">
    <w:name w:val="index 9"/>
    <w:basedOn w:val="af3"/>
    <w:next w:val="af3"/>
    <w:autoRedefine/>
    <w:semiHidden/>
    <w:rsid w:val="00F52E0F"/>
    <w:pPr>
      <w:suppressAutoHyphens w:val="0"/>
      <w:spacing w:line="360" w:lineRule="auto"/>
      <w:ind w:left="1800" w:hanging="200"/>
      <w:jc w:val="both"/>
    </w:pPr>
    <w:rPr>
      <w:rFonts w:ascii="Times New Roman" w:eastAsia="Batang" w:hAnsi="Times New Roman" w:cs="Times New Roman"/>
      <w:sz w:val="28"/>
      <w:szCs w:val="20"/>
      <w:lang w:val="uk-UA" w:eastAsia="ru-RU"/>
    </w:rPr>
  </w:style>
  <w:style w:type="paragraph" w:customStyle="1" w:styleId="afffffffffffffffffffffffffffffffffb">
    <w:name w:val="Обычный А"/>
    <w:basedOn w:val="af3"/>
    <w:uiPriority w:val="99"/>
    <w:rsid w:val="00F52E0F"/>
    <w:pPr>
      <w:suppressAutoHyphens w:val="0"/>
      <w:spacing w:line="360" w:lineRule="auto"/>
      <w:ind w:firstLine="709"/>
      <w:jc w:val="both"/>
    </w:pPr>
    <w:rPr>
      <w:rFonts w:ascii="Times New Roman" w:eastAsia="Batang" w:hAnsi="Times New Roman" w:cs="Times New Roman"/>
      <w:sz w:val="28"/>
      <w:lang w:eastAsia="ru-RU"/>
    </w:rPr>
  </w:style>
  <w:style w:type="paragraph" w:customStyle="1" w:styleId="9f1">
    <w:name w:val="Название9"/>
    <w:basedOn w:val="afffffffffffffffffffffffffffffffffb"/>
    <w:rsid w:val="00F52E0F"/>
    <w:pPr>
      <w:spacing w:before="240" w:after="240" w:line="240" w:lineRule="auto"/>
      <w:ind w:firstLine="0"/>
      <w:jc w:val="center"/>
    </w:pPr>
    <w:rPr>
      <w:b/>
      <w:caps/>
    </w:rPr>
  </w:style>
  <w:style w:type="paragraph" w:customStyle="1" w:styleId="afffffffffffffffffffffffffffffffffc">
    <w:name w:val="Підпис"/>
    <w:basedOn w:val="afffffffffffffffffffffffffffffffffb"/>
    <w:uiPriority w:val="99"/>
    <w:rsid w:val="00F52E0F"/>
    <w:pPr>
      <w:ind w:firstLine="0"/>
      <w:jc w:val="center"/>
    </w:pPr>
    <w:rPr>
      <w:lang w:val="uk-UA"/>
    </w:rPr>
  </w:style>
  <w:style w:type="paragraph" w:customStyle="1" w:styleId="TitleLeft">
    <w:name w:val="Title Left"/>
    <w:basedOn w:val="af3"/>
    <w:uiPriority w:val="99"/>
    <w:rsid w:val="00F52E0F"/>
    <w:pPr>
      <w:suppressAutoHyphens w:val="0"/>
      <w:spacing w:before="240" w:after="240"/>
    </w:pPr>
    <w:rPr>
      <w:rFonts w:ascii="Times New Roman" w:eastAsia="Batang" w:hAnsi="Times New Roman" w:cs="Times New Roman"/>
      <w:b/>
      <w:sz w:val="28"/>
      <w:lang w:eastAsia="ru-RU"/>
    </w:rPr>
  </w:style>
  <w:style w:type="paragraph" w:customStyle="1" w:styleId="Titletabl">
    <w:name w:val="Title tabl."/>
    <w:basedOn w:val="2ffffc"/>
    <w:rsid w:val="00F52E0F"/>
    <w:pPr>
      <w:suppressAutoHyphens w:val="0"/>
      <w:spacing w:before="120" w:after="240" w:line="240" w:lineRule="auto"/>
      <w:jc w:val="center"/>
    </w:pPr>
    <w:rPr>
      <w:rFonts w:ascii="Times New Roman" w:eastAsia="Batang" w:hAnsi="Times New Roman" w:cs="Times New Roman"/>
      <w:b/>
      <w:spacing w:val="20"/>
      <w:sz w:val="28"/>
      <w:lang w:val="uk-UA" w:eastAsia="ru-RU"/>
    </w:rPr>
  </w:style>
  <w:style w:type="paragraph" w:customStyle="1" w:styleId="Title10">
    <w:name w:val="Title1"/>
    <w:basedOn w:val="afffffffffffffffffffffffffffffffffb"/>
    <w:uiPriority w:val="99"/>
    <w:rsid w:val="00F52E0F"/>
    <w:pPr>
      <w:spacing w:before="240" w:after="240" w:line="240" w:lineRule="auto"/>
      <w:ind w:firstLine="0"/>
      <w:jc w:val="center"/>
    </w:pPr>
    <w:rPr>
      <w:b/>
      <w:caps/>
    </w:rPr>
  </w:style>
  <w:style w:type="paragraph" w:customStyle="1" w:styleId="TitleLeftParagraph">
    <w:name w:val="Title Left Paragraph"/>
    <w:basedOn w:val="TitleL"/>
    <w:rsid w:val="00F52E0F"/>
    <w:pPr>
      <w:ind w:firstLine="709"/>
      <w:jc w:val="left"/>
    </w:pPr>
    <w:rPr>
      <w:lang w:val="uk-UA"/>
    </w:rPr>
  </w:style>
  <w:style w:type="paragraph" w:customStyle="1" w:styleId="tania">
    <w:name w:val="tania"/>
    <w:basedOn w:val="af3"/>
    <w:uiPriority w:val="99"/>
    <w:rsid w:val="00984220"/>
    <w:pPr>
      <w:suppressAutoHyphens w:val="0"/>
      <w:ind w:firstLine="851"/>
      <w:jc w:val="both"/>
    </w:pPr>
    <w:rPr>
      <w:rFonts w:ascii="Times New Roman" w:eastAsia="Batang" w:hAnsi="Times New Roman" w:cs="Times New Roman"/>
      <w:sz w:val="28"/>
      <w:szCs w:val="28"/>
      <w:lang w:eastAsia="ru-RU"/>
    </w:rPr>
  </w:style>
  <w:style w:type="paragraph" w:customStyle="1" w:styleId="afffffffffffffffffffffffffffffffffd">
    <w:name w:val="Основной текст с отступо"/>
    <w:basedOn w:val="af3"/>
    <w:rsid w:val="00371074"/>
    <w:pPr>
      <w:suppressAutoHyphens w:val="0"/>
      <w:spacing w:line="360" w:lineRule="atLeast"/>
      <w:ind w:firstLine="720"/>
      <w:jc w:val="both"/>
    </w:pPr>
    <w:rPr>
      <w:rFonts w:ascii="Times New Roman" w:eastAsia="Times New Roman" w:hAnsi="Times New Roman" w:cs="Times New Roman"/>
      <w:sz w:val="28"/>
      <w:szCs w:val="20"/>
      <w:lang w:eastAsia="ru-RU"/>
    </w:rPr>
  </w:style>
  <w:style w:type="paragraph" w:customStyle="1" w:styleId="392">
    <w:name w:val="Основной текст 39"/>
    <w:basedOn w:val="af3"/>
    <w:rsid w:val="001E4738"/>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20">
    <w:name w:val="Заголовок 82"/>
    <w:basedOn w:val="264"/>
    <w:next w:val="264"/>
    <w:rsid w:val="004C3B30"/>
    <w:pPr>
      <w:keepNext/>
      <w:tabs>
        <w:tab w:val="left" w:pos="-828"/>
      </w:tabs>
      <w:spacing w:line="360" w:lineRule="auto"/>
      <w:ind w:hanging="119"/>
    </w:pPr>
    <w:rPr>
      <w:rFonts w:ascii="Times New Roman CYR" w:hAnsi="Times New Roman CYR"/>
      <w:sz w:val="28"/>
      <w:szCs w:val="27"/>
    </w:rPr>
  </w:style>
  <w:style w:type="paragraph" w:customStyle="1" w:styleId="afffffffffffffffffffffffffffffffffe">
    <w:name w:val="Подпись рис"/>
    <w:basedOn w:val="af3"/>
    <w:uiPriority w:val="99"/>
    <w:rsid w:val="0045076A"/>
    <w:pPr>
      <w:suppressAutoHyphens w:val="0"/>
      <w:spacing w:before="120" w:after="240" w:line="360" w:lineRule="auto"/>
      <w:jc w:val="center"/>
    </w:pPr>
    <w:rPr>
      <w:rFonts w:ascii="Times New Roman" w:eastAsia="Times New Roman" w:hAnsi="Times New Roman" w:cs="Times New Roman"/>
      <w:b/>
      <w:bCs/>
      <w:lang w:val="uk-UA" w:eastAsia="ru-RU"/>
    </w:rPr>
  </w:style>
  <w:style w:type="paragraph" w:customStyle="1" w:styleId="205">
    <w:name w:val="Стиль Основной текст с отступом 2 + Перед:  0 пт"/>
    <w:basedOn w:val="25"/>
    <w:autoRedefine/>
    <w:uiPriority w:val="99"/>
    <w:rsid w:val="0045076A"/>
    <w:pPr>
      <w:autoSpaceDE w:val="0"/>
      <w:autoSpaceDN w:val="0"/>
      <w:spacing w:before="240" w:after="0" w:line="360" w:lineRule="auto"/>
      <w:ind w:left="0" w:firstLine="720"/>
      <w:jc w:val="both"/>
    </w:pPr>
    <w:rPr>
      <w:rFonts w:ascii="Times New Roman" w:eastAsia="Times New Roman" w:hAnsi="Times New Roman" w:cs="Times New Roman"/>
      <w:sz w:val="24"/>
      <w:szCs w:val="24"/>
      <w:lang w:val="uk-UA"/>
    </w:rPr>
  </w:style>
  <w:style w:type="paragraph" w:customStyle="1" w:styleId="10pt6">
    <w:name w:val="Стиль Подпись рис + 10 pt После:  6 пт Междустр.интервал:  одинар..."/>
    <w:basedOn w:val="afffffffffffffffffffffffffffffffffe"/>
    <w:uiPriority w:val="99"/>
    <w:rsid w:val="0045076A"/>
    <w:pPr>
      <w:spacing w:after="120" w:line="240" w:lineRule="auto"/>
    </w:pPr>
    <w:rPr>
      <w:sz w:val="20"/>
      <w:szCs w:val="20"/>
    </w:rPr>
  </w:style>
  <w:style w:type="paragraph" w:customStyle="1" w:styleId="1fffffffff6">
    <w:name w:val="Обычный 1"/>
    <w:basedOn w:val="affffffff5"/>
    <w:autoRedefine/>
    <w:rsid w:val="006B4767"/>
    <w:pPr>
      <w:suppressAutoHyphens w:val="0"/>
      <w:spacing w:after="0" w:line="360" w:lineRule="auto"/>
      <w:ind w:left="0" w:firstLine="851"/>
      <w:jc w:val="both"/>
    </w:pPr>
    <w:rPr>
      <w:rFonts w:ascii="Times New Roman" w:eastAsia="Times New Roman" w:hAnsi="Times New Roman" w:cs="Times New Roman"/>
      <w:snapToGrid w:val="0"/>
      <w:szCs w:val="20"/>
      <w:lang w:eastAsia="ru-RU"/>
    </w:rPr>
  </w:style>
  <w:style w:type="paragraph" w:customStyle="1" w:styleId="4fffa">
    <w:name w:val="Стиль4 Знак"/>
    <w:basedOn w:val="af3"/>
    <w:rsid w:val="00DB777F"/>
    <w:pPr>
      <w:keepNext/>
      <w:suppressAutoHyphens w:val="0"/>
      <w:spacing w:before="240" w:after="240" w:line="360" w:lineRule="auto"/>
      <w:jc w:val="center"/>
    </w:pPr>
    <w:rPr>
      <w:rFonts w:ascii="Times New Roman" w:eastAsia="Times New Roman" w:hAnsi="Times New Roman" w:cs="Times New Roman"/>
      <w:b/>
      <w:bCs/>
      <w:sz w:val="28"/>
      <w:szCs w:val="28"/>
      <w:lang w:val="en-US" w:eastAsia="ru-RU"/>
    </w:rPr>
  </w:style>
  <w:style w:type="character" w:customStyle="1" w:styleId="TimesNewRomanCYR">
    <w:name w:val="Стиль Times New Roman CYR"/>
    <w:basedOn w:val="af4"/>
    <w:rsid w:val="007A6113"/>
    <w:rPr>
      <w:rFonts w:ascii="Arial" w:hAnsi="Arial"/>
      <w:color w:val="000000"/>
      <w:sz w:val="32"/>
      <w:szCs w:val="32"/>
      <w:u w:val="thick" w:color="FFFFFF"/>
    </w:rPr>
  </w:style>
  <w:style w:type="paragraph" w:customStyle="1" w:styleId="affffffffffffffffffffffffffffffffff">
    <w:name w:val="Стиль ариал"/>
    <w:basedOn w:val="af3"/>
    <w:next w:val="afffffffe"/>
    <w:rsid w:val="007A6113"/>
    <w:pPr>
      <w:suppressAutoHyphens w:val="0"/>
    </w:pPr>
    <w:rPr>
      <w:rFonts w:ascii="Arial" w:eastAsia="Times New Roman" w:hAnsi="Arial" w:cs="Times New Roman"/>
      <w:sz w:val="32"/>
      <w:szCs w:val="20"/>
      <w:lang w:val="uk-UA" w:eastAsia="ru-RU"/>
    </w:rPr>
  </w:style>
  <w:style w:type="paragraph" w:customStyle="1" w:styleId="13c">
    <w:name w:val="Основной текст с отступом13"/>
    <w:basedOn w:val="af3"/>
    <w:rsid w:val="00BB5C74"/>
    <w:pPr>
      <w:suppressAutoHyphens w:val="0"/>
      <w:spacing w:line="360" w:lineRule="auto"/>
      <w:ind w:firstLine="539"/>
      <w:jc w:val="both"/>
    </w:pPr>
    <w:rPr>
      <w:rFonts w:ascii="Times New Roman" w:eastAsia="Times New Roman" w:hAnsi="Times New Roman" w:cs="Times New Roman"/>
      <w:sz w:val="28"/>
      <w:lang w:val="en-US" w:eastAsia="ru-RU"/>
    </w:rPr>
  </w:style>
  <w:style w:type="paragraph" w:customStyle="1" w:styleId="-fff8">
    <w:name w:val="табл-загол"/>
    <w:basedOn w:val="afffffffffffff9"/>
    <w:rsid w:val="006C05FB"/>
    <w:pPr>
      <w:widowControl w:val="0"/>
      <w:tabs>
        <w:tab w:val="clear" w:pos="283"/>
      </w:tabs>
      <w:suppressAutoHyphens w:val="0"/>
      <w:autoSpaceDE/>
      <w:spacing w:after="60"/>
      <w:ind w:left="0" w:firstLine="0"/>
      <w:jc w:val="center"/>
    </w:pPr>
    <w:rPr>
      <w:rFonts w:ascii="Times New Roman" w:eastAsia="Times New Roman" w:hAnsi="Times New Roman" w:cs="Times New Roman"/>
      <w:b/>
      <w:bCs/>
      <w:sz w:val="24"/>
      <w:szCs w:val="24"/>
      <w:lang w:val="uk-UA" w:eastAsia="ru-RU"/>
    </w:rPr>
  </w:style>
  <w:style w:type="paragraph" w:customStyle="1" w:styleId="274">
    <w:name w:val="Обычный27"/>
    <w:rsid w:val="00D1222A"/>
    <w:rPr>
      <w:rFonts w:ascii="Times New Roman" w:eastAsia="Times New Roman" w:hAnsi="Times New Roman" w:cs="Times New Roman"/>
      <w:sz w:val="28"/>
    </w:rPr>
  </w:style>
  <w:style w:type="paragraph" w:customStyle="1" w:styleId="255">
    <w:name w:val="Основной текст25"/>
    <w:basedOn w:val="af3"/>
    <w:rsid w:val="00857A6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2161">
    <w:name w:val="Основной текст с отступом 216"/>
    <w:basedOn w:val="af3"/>
    <w:rsid w:val="00B01F85"/>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2230">
    <w:name w:val="Основной текст 223"/>
    <w:basedOn w:val="af3"/>
    <w:rsid w:val="00B01F85"/>
    <w:pPr>
      <w:suppressAutoHyphens w:val="0"/>
      <w:jc w:val="both"/>
    </w:pPr>
    <w:rPr>
      <w:rFonts w:ascii="Times New Roman" w:eastAsia="Times New Roman" w:hAnsi="Times New Roman" w:cs="Times New Roman"/>
      <w:szCs w:val="20"/>
      <w:lang w:val="uk-UA" w:eastAsia="ru-RU"/>
    </w:rPr>
  </w:style>
  <w:style w:type="paragraph" w:customStyle="1" w:styleId="3100">
    <w:name w:val="Основной текст с отступом 310"/>
    <w:basedOn w:val="af3"/>
    <w:rsid w:val="00B01F85"/>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affffffffffffffffffffa">
    <w:name w:val="Цитата Знак"/>
    <w:basedOn w:val="af4"/>
    <w:link w:val="affffffffffffffffffff9"/>
    <w:rsid w:val="00E60651"/>
    <w:rPr>
      <w:sz w:val="28"/>
      <w:szCs w:val="24"/>
    </w:rPr>
  </w:style>
  <w:style w:type="paragraph" w:customStyle="1" w:styleId="8f5">
    <w:name w:val="Текст выноски8"/>
    <w:basedOn w:val="af3"/>
    <w:rsid w:val="00800E32"/>
    <w:pPr>
      <w:suppressAutoHyphens w:val="0"/>
    </w:pPr>
    <w:rPr>
      <w:rFonts w:ascii="Tahoma" w:eastAsia="Times New Roman" w:hAnsi="Tahoma" w:cs="Tahoma"/>
      <w:sz w:val="16"/>
      <w:szCs w:val="16"/>
      <w:lang w:eastAsia="ru-RU"/>
    </w:rPr>
  </w:style>
  <w:style w:type="paragraph" w:customStyle="1" w:styleId="3101">
    <w:name w:val="Основной текст 310"/>
    <w:basedOn w:val="af3"/>
    <w:rsid w:val="0097734F"/>
    <w:pPr>
      <w:widowControl w:val="0"/>
      <w:suppressAutoHyphens w:val="0"/>
      <w:spacing w:line="360" w:lineRule="auto"/>
      <w:jc w:val="both"/>
    </w:pPr>
    <w:rPr>
      <w:rFonts w:ascii="Times New Roman" w:eastAsia="Times New Roman" w:hAnsi="Times New Roman" w:cs="Times New Roman"/>
      <w:sz w:val="28"/>
      <w:lang w:eastAsia="ru-RU"/>
    </w:rPr>
  </w:style>
  <w:style w:type="paragraph" w:customStyle="1" w:styleId="affffffffffffffffffffffffffffffffff0">
    <w:name w:val="внутренний заголовок"/>
    <w:basedOn w:val="af3"/>
    <w:rsid w:val="00B27C83"/>
    <w:pPr>
      <w:suppressAutoHyphens w:val="0"/>
      <w:autoSpaceDE w:val="0"/>
      <w:autoSpaceDN w:val="0"/>
      <w:adjustRightInd w:val="0"/>
      <w:jc w:val="center"/>
    </w:pPr>
    <w:rPr>
      <w:rFonts w:ascii="Journal SansSerif" w:eastAsia="Times New Roman" w:hAnsi="Journal SansSerif" w:cs="Times New Roman"/>
      <w:b/>
      <w:bCs/>
      <w:sz w:val="26"/>
      <w:szCs w:val="26"/>
      <w:lang w:eastAsia="ru-RU"/>
    </w:rPr>
  </w:style>
  <w:style w:type="paragraph" w:customStyle="1" w:styleId="2fffffff1">
    <w:name w:val="2з Знак"/>
    <w:basedOn w:val="af3"/>
    <w:uiPriority w:val="99"/>
    <w:rsid w:val="00C50948"/>
    <w:pPr>
      <w:keepNext/>
      <w:suppressAutoHyphens w:val="0"/>
      <w:jc w:val="center"/>
      <w:outlineLvl w:val="0"/>
    </w:pPr>
    <w:rPr>
      <w:rFonts w:ascii="Arial" w:eastAsia="Times New Roman" w:hAnsi="Arial" w:cs="Arial"/>
      <w:b/>
      <w:bCs/>
      <w:sz w:val="18"/>
      <w:szCs w:val="18"/>
      <w:lang w:val="uk-UA" w:eastAsia="ru-RU"/>
    </w:rPr>
  </w:style>
  <w:style w:type="paragraph" w:customStyle="1" w:styleId="affffffffffffffffffffffffffffffffff1">
    <w:name w:val="лодпис"/>
    <w:basedOn w:val="4fffb"/>
    <w:rsid w:val="006E182A"/>
    <w:pPr>
      <w:keepNext w:val="0"/>
      <w:adjustRightInd/>
      <w:ind w:firstLine="0"/>
      <w:jc w:val="center"/>
      <w:textAlignment w:val="auto"/>
    </w:pPr>
    <w:rPr>
      <w:b/>
      <w:sz w:val="28"/>
      <w:szCs w:val="24"/>
      <w:lang w:val="uk-UA"/>
    </w:rPr>
  </w:style>
  <w:style w:type="paragraph" w:customStyle="1" w:styleId="4fffb">
    <w:name w:val="Сти4"/>
    <w:basedOn w:val="af3"/>
    <w:autoRedefine/>
    <w:rsid w:val="006E182A"/>
    <w:pPr>
      <w:keepNext/>
      <w:suppressAutoHyphens w:val="0"/>
      <w:adjustRightInd w:val="0"/>
      <w:spacing w:before="240" w:after="240" w:line="360" w:lineRule="auto"/>
      <w:ind w:firstLine="567"/>
      <w:jc w:val="both"/>
      <w:textAlignment w:val="baseline"/>
    </w:pPr>
    <w:rPr>
      <w:rFonts w:ascii="Times New Roman" w:eastAsia="Times New Roman" w:hAnsi="Times New Roman" w:cs="Times New Roman"/>
      <w:bCs/>
      <w:noProof/>
      <w:spacing w:val="10"/>
      <w:sz w:val="20"/>
      <w:szCs w:val="28"/>
      <w:lang w:eastAsia="ru-RU"/>
    </w:rPr>
  </w:style>
  <w:style w:type="paragraph" w:customStyle="1" w:styleId="affffffffffffffffffffffffffffffffff2">
    <w:name w:val="ТАБ"/>
    <w:basedOn w:val="2fff3"/>
    <w:rsid w:val="006E182A"/>
    <w:pPr>
      <w:keepNext/>
      <w:suppressAutoHyphens w:val="0"/>
      <w:adjustRightInd w:val="0"/>
      <w:spacing w:before="120" w:line="360" w:lineRule="auto"/>
      <w:ind w:firstLine="567"/>
      <w:jc w:val="right"/>
      <w:textAlignment w:val="baseline"/>
    </w:pPr>
    <w:rPr>
      <w:rFonts w:ascii="Times New Roman" w:eastAsia="Times New Roman" w:hAnsi="Times New Roman" w:cs="Times New Roman"/>
      <w:b/>
      <w:bCs/>
      <w:noProof/>
      <w:sz w:val="20"/>
      <w:szCs w:val="20"/>
      <w:lang w:val="uk-UA" w:eastAsia="ru-RU"/>
    </w:rPr>
  </w:style>
  <w:style w:type="paragraph" w:customStyle="1" w:styleId="affffffffffffffffffffffffffffffffff3">
    <w:name w:val="лодпис Знак"/>
    <w:basedOn w:val="af3"/>
    <w:rsid w:val="006E182A"/>
    <w:pPr>
      <w:suppressAutoHyphens w:val="0"/>
      <w:adjustRightInd w:val="0"/>
      <w:spacing w:after="120"/>
      <w:ind w:firstLine="567"/>
      <w:jc w:val="both"/>
      <w:textAlignment w:val="baseline"/>
    </w:pPr>
    <w:rPr>
      <w:rFonts w:ascii="Times New Roman" w:eastAsia="Times New Roman" w:hAnsi="Times New Roman" w:cs="Times New Roman"/>
      <w:sz w:val="20"/>
      <w:szCs w:val="28"/>
      <w:lang w:eastAsia="ru-RU"/>
    </w:rPr>
  </w:style>
  <w:style w:type="paragraph" w:customStyle="1" w:styleId="tablL">
    <w:name w:val="tablL"/>
    <w:basedOn w:val="af3"/>
    <w:rsid w:val="006E182A"/>
    <w:pPr>
      <w:framePr w:hSpace="180" w:wrap="around" w:vAnchor="text" w:hAnchor="margin" w:xAlign="center" w:y="40"/>
      <w:suppressAutoHyphens w:val="0"/>
    </w:pPr>
    <w:rPr>
      <w:rFonts w:ascii="Times New Roman" w:eastAsia="Times New Roman" w:hAnsi="Times New Roman" w:cs="Times New Roman"/>
      <w:sz w:val="28"/>
      <w:lang w:val="uk-UA" w:eastAsia="ru-RU"/>
    </w:rPr>
  </w:style>
  <w:style w:type="paragraph" w:customStyle="1" w:styleId="tablC">
    <w:name w:val="tablC"/>
    <w:basedOn w:val="tablL"/>
    <w:rsid w:val="006E182A"/>
    <w:pPr>
      <w:framePr w:wrap="around"/>
      <w:jc w:val="center"/>
    </w:pPr>
  </w:style>
  <w:style w:type="character" w:customStyle="1" w:styleId="affffffffffffffffffffffffffffffffff4">
    <w:name w:val="лодпис Знак Знак"/>
    <w:basedOn w:val="4fffc"/>
    <w:rsid w:val="006E182A"/>
    <w:rPr>
      <w:bCs/>
      <w:noProof/>
      <w:spacing w:val="10"/>
      <w:szCs w:val="28"/>
      <w:lang w:val="ru-RU" w:eastAsia="ru-RU" w:bidi="ar-SA"/>
    </w:rPr>
  </w:style>
  <w:style w:type="character" w:customStyle="1" w:styleId="4fffc">
    <w:name w:val="Сти4 Знак"/>
    <w:basedOn w:val="af4"/>
    <w:rsid w:val="006E182A"/>
    <w:rPr>
      <w:bCs/>
      <w:noProof/>
      <w:spacing w:val="10"/>
      <w:szCs w:val="28"/>
      <w:lang w:val="ru-RU" w:eastAsia="ru-RU" w:bidi="ar-SA"/>
    </w:rPr>
  </w:style>
  <w:style w:type="paragraph" w:customStyle="1" w:styleId="DisPrikh1">
    <w:name w:val="Dis_Prikh_Заголовок_1"/>
    <w:rsid w:val="00C84C96"/>
    <w:pPr>
      <w:keepNext/>
      <w:keepLines/>
      <w:pageBreakBefore/>
      <w:suppressAutoHyphens/>
      <w:spacing w:before="360" w:after="480" w:line="360" w:lineRule="auto"/>
      <w:jc w:val="center"/>
      <w:outlineLvl w:val="0"/>
    </w:pPr>
    <w:rPr>
      <w:rFonts w:ascii="Times New Roman" w:eastAsia="Times New Roman" w:hAnsi="Times New Roman" w:cs="Times New Roman"/>
      <w:b/>
      <w:caps/>
      <w:spacing w:val="60"/>
      <w:sz w:val="28"/>
      <w:lang w:val="uk-UA"/>
    </w:rPr>
  </w:style>
  <w:style w:type="paragraph" w:customStyle="1" w:styleId="DisPrikh10">
    <w:name w:val="Dis_Prikh_Содержание_1"/>
    <w:rsid w:val="00C84C96"/>
    <w:pPr>
      <w:keepLines/>
      <w:tabs>
        <w:tab w:val="right" w:leader="dot" w:pos="9327"/>
      </w:tabs>
      <w:suppressAutoHyphens/>
      <w:spacing w:line="360" w:lineRule="auto"/>
      <w:jc w:val="both"/>
    </w:pPr>
    <w:rPr>
      <w:rFonts w:ascii="Times New Roman" w:eastAsia="Times New Roman" w:hAnsi="Times New Roman" w:cs="Times New Roman"/>
      <w:caps/>
      <w:noProof/>
      <w:kern w:val="28"/>
      <w:sz w:val="28"/>
    </w:rPr>
  </w:style>
  <w:style w:type="paragraph" w:customStyle="1" w:styleId="DisPrikh2">
    <w:name w:val="Dis_Prikh_Содержание_2"/>
    <w:rsid w:val="00C84C96"/>
    <w:pPr>
      <w:keepLines/>
      <w:tabs>
        <w:tab w:val="left" w:pos="1134"/>
        <w:tab w:val="right" w:leader="dot" w:pos="9327"/>
      </w:tabs>
      <w:suppressAutoHyphens/>
      <w:spacing w:line="360" w:lineRule="auto"/>
      <w:ind w:left="851" w:right="567" w:hanging="567"/>
      <w:jc w:val="both"/>
    </w:pPr>
    <w:rPr>
      <w:rFonts w:ascii="Times New Roman" w:eastAsia="Times New Roman" w:hAnsi="Times New Roman" w:cs="Times New Roman"/>
      <w:kern w:val="28"/>
      <w:sz w:val="28"/>
      <w:lang w:val="uk-UA"/>
    </w:rPr>
  </w:style>
  <w:style w:type="paragraph" w:customStyle="1" w:styleId="DisPrikh3">
    <w:name w:val="Dis_Prikh_Содержание_3"/>
    <w:rsid w:val="00C84C96"/>
    <w:pPr>
      <w:keepLines/>
      <w:tabs>
        <w:tab w:val="left" w:pos="1418"/>
        <w:tab w:val="right" w:leader="dot" w:pos="9327"/>
      </w:tabs>
      <w:suppressAutoHyphens/>
      <w:spacing w:line="360" w:lineRule="auto"/>
      <w:ind w:left="1418" w:right="567" w:hanging="851"/>
      <w:jc w:val="both"/>
    </w:pPr>
    <w:rPr>
      <w:rFonts w:ascii="Times New Roman" w:eastAsia="Times New Roman" w:hAnsi="Times New Roman" w:cs="Times New Roman"/>
      <w:kern w:val="28"/>
      <w:sz w:val="28"/>
      <w:lang w:val="uk-UA"/>
    </w:rPr>
  </w:style>
  <w:style w:type="paragraph" w:customStyle="1" w:styleId="002bullet">
    <w:name w:val="(0)_02_bullet"/>
    <w:basedOn w:val="001zvychtxt"/>
    <w:next w:val="001zvychtxt"/>
    <w:rsid w:val="006B04EB"/>
    <w:pPr>
      <w:tabs>
        <w:tab w:val="left" w:pos="567"/>
      </w:tabs>
      <w:adjustRightInd w:val="0"/>
      <w:ind w:left="567" w:hanging="227"/>
    </w:pPr>
  </w:style>
  <w:style w:type="paragraph" w:customStyle="1" w:styleId="affffffffffffffffffffffffffffffffff5">
    <w:name w:val="Сп"/>
    <w:basedOn w:val="af3"/>
    <w:rsid w:val="00E8304A"/>
    <w:pPr>
      <w:widowControl w:val="0"/>
      <w:suppressAutoHyphens w:val="0"/>
      <w:ind w:left="283" w:hanging="283"/>
    </w:pPr>
    <w:rPr>
      <w:rFonts w:ascii="Times New Roman" w:eastAsia="Times New Roman" w:hAnsi="Times New Roman" w:cs="Times New Roman"/>
      <w:sz w:val="20"/>
      <w:szCs w:val="20"/>
      <w:lang w:eastAsia="ru-RU"/>
    </w:rPr>
  </w:style>
  <w:style w:type="paragraph" w:customStyle="1" w:styleId="DisPrikh0">
    <w:name w:val="Dis_Prikh_Таблица_текст"/>
    <w:rsid w:val="003A4B27"/>
    <w:pPr>
      <w:widowControl w:val="0"/>
      <w:suppressLineNumbers/>
      <w:suppressAutoHyphens/>
      <w:spacing w:before="120" w:line="360" w:lineRule="auto"/>
      <w:jc w:val="center"/>
    </w:pPr>
    <w:rPr>
      <w:rFonts w:ascii="Times New Roman" w:eastAsia="Times New Roman" w:hAnsi="Times New Roman" w:cs="Times New Roman"/>
      <w:snapToGrid w:val="0"/>
      <w:kern w:val="28"/>
      <w:sz w:val="28"/>
      <w:lang w:val="uk-UA"/>
    </w:rPr>
  </w:style>
  <w:style w:type="paragraph" w:customStyle="1" w:styleId="DisPrikh4">
    <w:name w:val="Dis_Prikh_Таблица_заголовок"/>
    <w:rsid w:val="003A4B27"/>
    <w:pPr>
      <w:keepNext/>
      <w:keepLines/>
      <w:suppressLineNumbers/>
      <w:suppressAutoHyphens/>
      <w:spacing w:line="360" w:lineRule="auto"/>
      <w:jc w:val="center"/>
      <w:outlineLvl w:val="4"/>
    </w:pPr>
    <w:rPr>
      <w:rFonts w:ascii="Times New Roman" w:eastAsia="Times New Roman" w:hAnsi="Times New Roman" w:cs="Times New Roman"/>
      <w:b/>
      <w:kern w:val="28"/>
      <w:sz w:val="28"/>
      <w:lang w:val="uk-UA"/>
    </w:rPr>
  </w:style>
  <w:style w:type="paragraph" w:customStyle="1" w:styleId="affffffffffffffffffffffffffffffffff6">
    <w:name w:val="спис Знак Знак Знак"/>
    <w:basedOn w:val="25"/>
    <w:rsid w:val="00577305"/>
    <w:pPr>
      <w:spacing w:after="0" w:line="240" w:lineRule="auto"/>
      <w:ind w:left="0"/>
    </w:pPr>
    <w:rPr>
      <w:rFonts w:ascii="Arial" w:eastAsia="Times New Roman" w:hAnsi="Arial" w:cs="Arial"/>
      <w:b/>
      <w:bCs/>
      <w:sz w:val="18"/>
      <w:szCs w:val="18"/>
      <w:lang w:val="uk-UA"/>
    </w:rPr>
  </w:style>
  <w:style w:type="paragraph" w:customStyle="1" w:styleId="affffffffffffffffffffffffffffffffff7">
    <w:name w:val="анот Знак"/>
    <w:basedOn w:val="37"/>
    <w:link w:val="affffffffffffffffffffffffffffffffff8"/>
    <w:rsid w:val="00577305"/>
    <w:pPr>
      <w:suppressAutoHyphens w:val="0"/>
      <w:spacing w:after="0" w:line="240" w:lineRule="auto"/>
      <w:ind w:left="0" w:firstLine="567"/>
    </w:pPr>
    <w:rPr>
      <w:rFonts w:ascii="Times New Roman" w:eastAsia="Times New Roman" w:hAnsi="Times New Roman" w:cs="Times New Roman"/>
      <w:i/>
      <w:iCs/>
      <w:sz w:val="14"/>
      <w:szCs w:val="14"/>
    </w:rPr>
  </w:style>
  <w:style w:type="character" w:customStyle="1" w:styleId="affffffffffffffffffffffffffffffffff8">
    <w:name w:val="анот Знак Знак"/>
    <w:basedOn w:val="af4"/>
    <w:link w:val="affffffffffffffffffffffffffffffffff7"/>
    <w:locked/>
    <w:rsid w:val="00577305"/>
    <w:rPr>
      <w:rFonts w:ascii="Times New Roman" w:eastAsia="Times New Roman" w:hAnsi="Times New Roman" w:cs="Times New Roman"/>
      <w:i/>
      <w:iCs/>
      <w:sz w:val="14"/>
      <w:szCs w:val="14"/>
    </w:rPr>
  </w:style>
  <w:style w:type="paragraph" w:customStyle="1" w:styleId="10f">
    <w:name w:val="Текст10"/>
    <w:basedOn w:val="af3"/>
    <w:rsid w:val="00577305"/>
    <w:pPr>
      <w:suppressAutoHyphens w:val="0"/>
      <w:overflowPunct w:val="0"/>
      <w:autoSpaceDE w:val="0"/>
      <w:autoSpaceDN w:val="0"/>
      <w:adjustRightInd w:val="0"/>
      <w:spacing w:line="360" w:lineRule="auto"/>
      <w:jc w:val="center"/>
      <w:textAlignment w:val="baseline"/>
    </w:pPr>
    <w:rPr>
      <w:rFonts w:ascii="Courier New" w:eastAsia="Times New Roman" w:hAnsi="Courier New" w:cs="Times New Roman"/>
      <w:sz w:val="20"/>
      <w:szCs w:val="20"/>
      <w:lang w:val="uk-UA" w:eastAsia="ru-RU"/>
    </w:rPr>
  </w:style>
  <w:style w:type="paragraph" w:customStyle="1" w:styleId="solid">
    <w:name w:val="solid"/>
    <w:basedOn w:val="af3"/>
    <w:rsid w:val="00577305"/>
    <w:pPr>
      <w:suppressAutoHyphens w:val="0"/>
      <w:ind w:firstLine="400"/>
      <w:jc w:val="both"/>
    </w:pPr>
    <w:rPr>
      <w:rFonts w:ascii="Times New Roman" w:eastAsia="Times New Roman" w:hAnsi="Times New Roman" w:cs="Times New Roman"/>
      <w:lang w:eastAsia="ru-RU"/>
    </w:rPr>
  </w:style>
  <w:style w:type="table" w:styleId="affffffffffffffffffffffffffffffffff9">
    <w:name w:val="Table Elegant"/>
    <w:basedOn w:val="af5"/>
    <w:rsid w:val="00046361"/>
    <w:pPr>
      <w:widowControl w:val="0"/>
      <w:autoSpaceDE w:val="0"/>
      <w:autoSpaceDN w:val="0"/>
      <w:adjustRightInd w:val="0"/>
    </w:pPr>
    <w:rPr>
      <w:rFonts w:ascii="Times New Roman" w:eastAsia="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4f3">
    <w:name w:val="Обычный + 14 пт"/>
    <w:aliases w:val="полужирный,Черный,Слева:  -1,27 см,Первая строка:  0,63 с..."/>
    <w:basedOn w:val="af3"/>
    <w:rsid w:val="00046361"/>
    <w:pPr>
      <w:shd w:val="clear" w:color="auto" w:fill="FFFFFF"/>
      <w:suppressAutoHyphens w:val="0"/>
      <w:autoSpaceDE w:val="0"/>
      <w:autoSpaceDN w:val="0"/>
      <w:adjustRightInd w:val="0"/>
      <w:ind w:left="-720" w:firstLine="360"/>
    </w:pPr>
    <w:rPr>
      <w:rFonts w:ascii="Times New Roman" w:eastAsia="Times New Roman" w:hAnsi="Times New Roman" w:cs="Times New Roman"/>
      <w:b/>
      <w:bCs/>
      <w:color w:val="000000"/>
      <w:sz w:val="28"/>
      <w:szCs w:val="28"/>
      <w:lang w:val="uk-UA" w:eastAsia="ru-RU"/>
    </w:rPr>
  </w:style>
  <w:style w:type="paragraph" w:customStyle="1" w:styleId="95pt1">
    <w:name w:val="Стиль Верхний колонтитул + 95 pt по центру"/>
    <w:basedOn w:val="affffffff1"/>
    <w:rsid w:val="00712775"/>
    <w:pPr>
      <w:suppressAutoHyphens w:val="0"/>
      <w:spacing w:line="240" w:lineRule="auto"/>
      <w:ind w:firstLine="0"/>
      <w:jc w:val="center"/>
    </w:pPr>
    <w:rPr>
      <w:rFonts w:ascii="Times New Roman" w:eastAsia="Times New Roman" w:hAnsi="Times New Roman" w:cs="Times New Roman"/>
      <w:sz w:val="16"/>
      <w:szCs w:val="20"/>
      <w:lang w:eastAsia="ru-RU"/>
    </w:rPr>
  </w:style>
  <w:style w:type="character" w:customStyle="1" w:styleId="3ffffc">
    <w:name w:val="Знак Знак3"/>
    <w:basedOn w:val="af4"/>
    <w:rsid w:val="00727CA0"/>
    <w:rPr>
      <w:sz w:val="24"/>
      <w:szCs w:val="24"/>
      <w:lang w:val="uk-UA" w:eastAsia="ru-RU" w:bidi="ar-SA"/>
    </w:rPr>
  </w:style>
  <w:style w:type="paragraph" w:customStyle="1" w:styleId="10f0">
    <w:name w:val="Таблица с кеглем 10 пг"/>
    <w:basedOn w:val="af3"/>
    <w:rsid w:val="00B82288"/>
    <w:pPr>
      <w:tabs>
        <w:tab w:val="right" w:pos="9356"/>
      </w:tabs>
      <w:suppressAutoHyphens w:val="0"/>
      <w:jc w:val="center"/>
    </w:pPr>
    <w:rPr>
      <w:rFonts w:ascii="Times New Roman" w:eastAsia="Times New Roman" w:hAnsi="Times New Roman" w:cs="Times New Roman"/>
      <w:sz w:val="20"/>
      <w:szCs w:val="20"/>
      <w:lang w:eastAsia="ru-RU"/>
    </w:rPr>
  </w:style>
  <w:style w:type="paragraph" w:customStyle="1" w:styleId="11fa">
    <w:name w:val="Таблица с кеглем 11 пг"/>
    <w:basedOn w:val="af3"/>
    <w:rsid w:val="00B82288"/>
    <w:pPr>
      <w:tabs>
        <w:tab w:val="right" w:pos="9356"/>
      </w:tabs>
      <w:suppressAutoHyphens w:val="0"/>
      <w:jc w:val="center"/>
    </w:pPr>
    <w:rPr>
      <w:rFonts w:ascii="Times New Roman" w:eastAsia="Times New Roman" w:hAnsi="Times New Roman" w:cs="Times New Roman"/>
      <w:sz w:val="22"/>
      <w:szCs w:val="22"/>
      <w:lang w:eastAsia="ru-RU"/>
    </w:rPr>
  </w:style>
  <w:style w:type="paragraph" w:customStyle="1" w:styleId="12fe">
    <w:name w:val="Таблица с кеглем 12 пг"/>
    <w:basedOn w:val="af3"/>
    <w:uiPriority w:val="99"/>
    <w:rsid w:val="00B82288"/>
    <w:pPr>
      <w:tabs>
        <w:tab w:val="right" w:pos="9356"/>
      </w:tabs>
      <w:suppressAutoHyphens w:val="0"/>
      <w:jc w:val="center"/>
    </w:pPr>
    <w:rPr>
      <w:rFonts w:ascii="Times New Roman" w:eastAsia="Times New Roman" w:hAnsi="Times New Roman" w:cs="Times New Roman"/>
      <w:lang w:eastAsia="ru-RU"/>
    </w:rPr>
  </w:style>
  <w:style w:type="paragraph" w:customStyle="1" w:styleId="-fff9">
    <w:name w:val="Таблица - НОМЕР"/>
    <w:basedOn w:val="af3"/>
    <w:next w:val="af3"/>
    <w:rsid w:val="00B82288"/>
    <w:pPr>
      <w:keepNext/>
      <w:tabs>
        <w:tab w:val="right" w:pos="9356"/>
      </w:tabs>
      <w:suppressAutoHyphens w:val="0"/>
      <w:spacing w:before="120" w:line="360" w:lineRule="auto"/>
      <w:jc w:val="right"/>
    </w:pPr>
    <w:rPr>
      <w:rFonts w:ascii="Times New Roman" w:eastAsia="Times New Roman" w:hAnsi="Times New Roman" w:cs="Times New Roman"/>
      <w:sz w:val="28"/>
      <w:szCs w:val="28"/>
      <w:lang w:eastAsia="ru-RU"/>
    </w:rPr>
  </w:style>
  <w:style w:type="paragraph" w:customStyle="1" w:styleId="-fffa">
    <w:name w:val="Таблица-заголовок"/>
    <w:basedOn w:val="af3"/>
    <w:rsid w:val="00B82288"/>
    <w:pPr>
      <w:keepNext/>
      <w:keepLines/>
      <w:tabs>
        <w:tab w:val="right" w:pos="9356"/>
      </w:tabs>
      <w:suppressAutoHyphens w:val="0"/>
      <w:spacing w:line="360" w:lineRule="auto"/>
      <w:ind w:firstLine="709"/>
      <w:jc w:val="right"/>
    </w:pPr>
    <w:rPr>
      <w:rFonts w:ascii="Times New Roman" w:eastAsia="Times New Roman" w:hAnsi="Times New Roman" w:cs="Times New Roman"/>
      <w:sz w:val="28"/>
      <w:szCs w:val="28"/>
      <w:lang w:eastAsia="ru-RU"/>
    </w:rPr>
  </w:style>
  <w:style w:type="paragraph" w:customStyle="1" w:styleId="affffffffffffffffffffffffffffffffffa">
    <w:name w:val="Схематический"/>
    <w:basedOn w:val="af3"/>
    <w:rsid w:val="00B82288"/>
    <w:pPr>
      <w:tabs>
        <w:tab w:val="right" w:pos="9356"/>
      </w:tabs>
      <w:suppressAutoHyphens w:val="0"/>
      <w:jc w:val="center"/>
    </w:pPr>
    <w:rPr>
      <w:rFonts w:ascii="Arial" w:eastAsia="Times New Roman" w:hAnsi="Arial" w:cs="Arial"/>
      <w:sz w:val="20"/>
      <w:szCs w:val="20"/>
      <w:lang w:eastAsia="ru-RU"/>
    </w:rPr>
  </w:style>
  <w:style w:type="paragraph" w:customStyle="1" w:styleId="-fffb">
    <w:name w:val="Таблица - ЗАГОЛОВОК"/>
    <w:basedOn w:val="af3"/>
    <w:rsid w:val="00B82288"/>
    <w:pPr>
      <w:tabs>
        <w:tab w:val="right" w:pos="9356"/>
      </w:tabs>
      <w:suppressAutoHyphens w:val="0"/>
      <w:spacing w:line="360" w:lineRule="auto"/>
      <w:jc w:val="center"/>
    </w:pPr>
    <w:rPr>
      <w:rFonts w:ascii="Times New Roman" w:eastAsia="Times New Roman" w:hAnsi="Times New Roman" w:cs="Times New Roman"/>
      <w:sz w:val="28"/>
      <w:szCs w:val="28"/>
      <w:lang w:eastAsia="ru-RU"/>
    </w:rPr>
  </w:style>
  <w:style w:type="paragraph" w:customStyle="1" w:styleId="2240">
    <w:name w:val="Основной текст 224"/>
    <w:basedOn w:val="af3"/>
    <w:rsid w:val="00655AC5"/>
    <w:pPr>
      <w:suppressAutoHyphens w:val="0"/>
    </w:pPr>
    <w:rPr>
      <w:rFonts w:ascii="Times New Roman" w:eastAsia="Times New Roman" w:hAnsi="Times New Roman" w:cs="Times New Roman"/>
      <w:sz w:val="28"/>
      <w:szCs w:val="20"/>
      <w:lang w:val="uk-UA" w:eastAsia="ru-RU"/>
    </w:rPr>
  </w:style>
  <w:style w:type="paragraph" w:customStyle="1" w:styleId="284">
    <w:name w:val="Обычный28"/>
    <w:rsid w:val="00655AC5"/>
    <w:rPr>
      <w:rFonts w:ascii="Times New Roman" w:eastAsia="Times New Roman" w:hAnsi="Times New Roman" w:cs="Times New Roman"/>
      <w:lang w:val="uk-UA"/>
    </w:rPr>
  </w:style>
  <w:style w:type="paragraph" w:customStyle="1" w:styleId="affffffffffffffffffffffffffffffffffb">
    <w:name w:val="Верхний нечетный колонтитул"/>
    <w:basedOn w:val="affffffff1"/>
    <w:rsid w:val="00FD2E16"/>
    <w:pPr>
      <w:keepNext/>
      <w:pBdr>
        <w:bottom w:val="single" w:sz="4" w:space="1" w:color="auto"/>
      </w:pBdr>
      <w:tabs>
        <w:tab w:val="clear" w:pos="4677"/>
        <w:tab w:val="clear" w:pos="9355"/>
      </w:tabs>
      <w:suppressAutoHyphens w:val="0"/>
      <w:spacing w:after="120" w:line="192" w:lineRule="auto"/>
      <w:ind w:firstLine="0"/>
      <w:jc w:val="left"/>
    </w:pPr>
    <w:rPr>
      <w:rFonts w:ascii="Arial" w:eastAsia="Times New Roman" w:hAnsi="Arial" w:cs="Arial"/>
      <w:b/>
      <w:bCs/>
      <w:i/>
      <w:iCs/>
      <w:kern w:val="16"/>
      <w:sz w:val="16"/>
      <w:szCs w:val="16"/>
      <w:lang w:val="en-US" w:eastAsia="uk-UA"/>
    </w:rPr>
  </w:style>
  <w:style w:type="paragraph" w:customStyle="1" w:styleId="affffffffffffffffffffffffffffffffffc">
    <w:name w:val="Мысль"/>
    <w:basedOn w:val="af3"/>
    <w:rsid w:val="00FD2E16"/>
    <w:pPr>
      <w:keepNext/>
      <w:suppressAutoHyphens w:val="0"/>
      <w:spacing w:before="120" w:after="120" w:line="192" w:lineRule="auto"/>
      <w:ind w:firstLine="113"/>
      <w:jc w:val="both"/>
    </w:pPr>
    <w:rPr>
      <w:rFonts w:ascii="Arial Narrow" w:eastAsia="Times New Roman" w:hAnsi="Arial Narrow" w:cs="Arial Narrow"/>
      <w:kern w:val="16"/>
      <w:sz w:val="18"/>
      <w:szCs w:val="18"/>
      <w:lang w:val="uk-UA" w:eastAsia="uk-UA"/>
    </w:rPr>
  </w:style>
  <w:style w:type="paragraph" w:customStyle="1" w:styleId="affffffffffffffffffffffffffffffffffd">
    <w:name w:val="Верхний четный колонтитул"/>
    <w:basedOn w:val="affffffff1"/>
    <w:rsid w:val="00FD2E16"/>
    <w:pPr>
      <w:keepNext/>
      <w:pBdr>
        <w:bottom w:val="single" w:sz="4" w:space="1" w:color="auto"/>
      </w:pBdr>
      <w:tabs>
        <w:tab w:val="clear" w:pos="4677"/>
        <w:tab w:val="clear" w:pos="9355"/>
      </w:tabs>
      <w:suppressAutoHyphens w:val="0"/>
      <w:spacing w:after="120" w:line="192" w:lineRule="auto"/>
      <w:ind w:firstLine="0"/>
      <w:jc w:val="right"/>
    </w:pPr>
    <w:rPr>
      <w:rFonts w:ascii="Arial" w:eastAsia="Times New Roman" w:hAnsi="Arial" w:cs="Arial"/>
      <w:b/>
      <w:bCs/>
      <w:i/>
      <w:iCs/>
      <w:kern w:val="16"/>
      <w:sz w:val="16"/>
      <w:szCs w:val="16"/>
      <w:lang w:val="uk-UA" w:eastAsia="uk-UA"/>
    </w:rPr>
  </w:style>
  <w:style w:type="paragraph" w:customStyle="1" w:styleId="167">
    <w:name w:val="Заголовок 16"/>
    <w:basedOn w:val="af3"/>
    <w:next w:val="af3"/>
    <w:rsid w:val="00C773E4"/>
    <w:pPr>
      <w:keepNext/>
      <w:suppressAutoHyphens w:val="0"/>
    </w:pPr>
    <w:rPr>
      <w:rFonts w:ascii="Times New Roman" w:eastAsia="Times New Roman" w:hAnsi="Times New Roman" w:cs="Times New Roman"/>
      <w:sz w:val="28"/>
      <w:szCs w:val="20"/>
      <w:lang w:val="en-US" w:eastAsia="ru-RU"/>
    </w:rPr>
  </w:style>
  <w:style w:type="paragraph" w:customStyle="1" w:styleId="098">
    <w:name w:val="098"/>
    <w:basedOn w:val="af3"/>
    <w:autoRedefine/>
    <w:rsid w:val="00ED4C29"/>
    <w:pPr>
      <w:pBdr>
        <w:top w:val="single" w:sz="4" w:space="1" w:color="auto"/>
        <w:left w:val="single" w:sz="4" w:space="1" w:color="auto"/>
        <w:bottom w:val="single" w:sz="4" w:space="1" w:color="auto"/>
        <w:right w:val="single" w:sz="4" w:space="1" w:color="auto"/>
      </w:pBdr>
      <w:suppressAutoHyphens w:val="0"/>
      <w:ind w:firstLine="397"/>
      <w:jc w:val="both"/>
    </w:pPr>
    <w:rPr>
      <w:rFonts w:ascii="Times New Roman" w:eastAsia="Times New Roman" w:hAnsi="Times New Roman" w:cs="Times New Roman"/>
      <w:sz w:val="28"/>
      <w:szCs w:val="28"/>
      <w:lang w:val="uk-UA" w:eastAsia="ru-RU"/>
    </w:rPr>
  </w:style>
  <w:style w:type="paragraph" w:customStyle="1" w:styleId="WW-111111111111">
    <w:name w:val="WW-Содержимое таблицы111111111111"/>
    <w:basedOn w:val="afffffffe"/>
    <w:rsid w:val="006A435E"/>
    <w:pPr>
      <w:suppressLineNumbers/>
      <w:spacing w:after="0"/>
      <w:jc w:val="center"/>
    </w:pPr>
    <w:rPr>
      <w:rFonts w:ascii="Times New Roman" w:eastAsia="Times New Roman" w:hAnsi="Times New Roman" w:cs="Times New Roman"/>
      <w:sz w:val="24"/>
      <w:lang w:val="uk-UA"/>
    </w:rPr>
  </w:style>
  <w:style w:type="paragraph" w:customStyle="1" w:styleId="WW-11111111111111111111111111">
    <w:name w:val="WW-Заголовок11111111111111111111111111"/>
    <w:basedOn w:val="af3"/>
    <w:next w:val="afffffffe"/>
    <w:rsid w:val="006A435E"/>
    <w:pPr>
      <w:keepNext/>
      <w:spacing w:before="240" w:after="120"/>
    </w:pPr>
    <w:rPr>
      <w:rFonts w:ascii="Tahoma" w:eastAsia="Times New Roman" w:hAnsi="Tahoma" w:cs="Tahoma"/>
      <w:sz w:val="28"/>
      <w:szCs w:val="28"/>
    </w:rPr>
  </w:style>
  <w:style w:type="paragraph" w:customStyle="1" w:styleId="011">
    <w:name w:val="Стиль Основной текст + по ширине Слева:  011 см Междустр.интерва..."/>
    <w:basedOn w:val="afffffffe"/>
    <w:rsid w:val="00796CBC"/>
    <w:pPr>
      <w:suppressAutoHyphens w:val="0"/>
      <w:spacing w:after="0" w:line="360" w:lineRule="auto"/>
      <w:ind w:left="60"/>
      <w:jc w:val="both"/>
    </w:pPr>
    <w:rPr>
      <w:rFonts w:ascii="Times New Roman" w:eastAsia="Times New Roman" w:hAnsi="Times New Roman" w:cs="Times New Roman"/>
      <w:szCs w:val="20"/>
      <w:lang w:val="uk-UA" w:eastAsia="ru-RU"/>
    </w:rPr>
  </w:style>
  <w:style w:type="paragraph" w:customStyle="1" w:styleId="7f5">
    <w:name w:val="Цитата7"/>
    <w:basedOn w:val="af3"/>
    <w:rsid w:val="00DA687D"/>
    <w:pPr>
      <w:tabs>
        <w:tab w:val="left" w:pos="1080"/>
      </w:tabs>
      <w:suppressAutoHyphens w:val="0"/>
      <w:overflowPunct w:val="0"/>
      <w:autoSpaceDE w:val="0"/>
      <w:autoSpaceDN w:val="0"/>
      <w:adjustRightInd w:val="0"/>
      <w:ind w:left="-106" w:right="-108"/>
      <w:jc w:val="center"/>
      <w:textAlignment w:val="baseline"/>
    </w:pPr>
    <w:rPr>
      <w:rFonts w:ascii="Times New Roman" w:eastAsia="Times New Roman" w:hAnsi="Times New Roman" w:cs="Times New Roman"/>
      <w:sz w:val="16"/>
      <w:szCs w:val="20"/>
      <w:lang w:val="uk-UA" w:eastAsia="ru-RU"/>
    </w:rPr>
  </w:style>
  <w:style w:type="paragraph" w:customStyle="1" w:styleId="3120">
    <w:name w:val="Основной текст 312"/>
    <w:basedOn w:val="af3"/>
    <w:rsid w:val="00DA687D"/>
    <w:pPr>
      <w:tabs>
        <w:tab w:val="left" w:pos="0"/>
      </w:tabs>
      <w:suppressAutoHyphens w:val="0"/>
      <w:overflowPunct w:val="0"/>
      <w:autoSpaceDE w:val="0"/>
      <w:autoSpaceDN w:val="0"/>
      <w:adjustRightInd w:val="0"/>
      <w:jc w:val="center"/>
      <w:textAlignment w:val="baseline"/>
    </w:pPr>
    <w:rPr>
      <w:rFonts w:ascii="Times New Roman" w:eastAsia="Times New Roman" w:hAnsi="Times New Roman" w:cs="Times New Roman"/>
      <w:b/>
      <w:sz w:val="16"/>
      <w:szCs w:val="20"/>
      <w:lang w:eastAsia="ru-RU"/>
    </w:rPr>
  </w:style>
  <w:style w:type="paragraph" w:customStyle="1" w:styleId="2171">
    <w:name w:val="Основной текст с отступом 217"/>
    <w:basedOn w:val="af3"/>
    <w:rsid w:val="00DA687D"/>
    <w:pPr>
      <w:suppressAutoHyphens w:val="0"/>
      <w:overflowPunct w:val="0"/>
      <w:autoSpaceDE w:val="0"/>
      <w:autoSpaceDN w:val="0"/>
      <w:adjustRightInd w:val="0"/>
      <w:ind w:firstLine="900"/>
      <w:jc w:val="both"/>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af3"/>
    <w:rsid w:val="00DA687D"/>
    <w:pPr>
      <w:suppressAutoHyphens w:val="0"/>
      <w:overflowPunct w:val="0"/>
      <w:autoSpaceDE w:val="0"/>
      <w:autoSpaceDN w:val="0"/>
      <w:adjustRightInd w:val="0"/>
      <w:ind w:firstLine="900"/>
      <w:jc w:val="center"/>
      <w:textAlignment w:val="baseline"/>
    </w:pPr>
    <w:rPr>
      <w:rFonts w:ascii="Times New Roman" w:eastAsia="Times New Roman" w:hAnsi="Times New Roman" w:cs="Times New Roman"/>
      <w:b/>
      <w:sz w:val="20"/>
      <w:szCs w:val="20"/>
      <w:lang w:val="uk-UA" w:eastAsia="ru-RU"/>
    </w:rPr>
  </w:style>
  <w:style w:type="character" w:customStyle="1" w:styleId="kw">
    <w:name w:val="kw"/>
    <w:basedOn w:val="af4"/>
    <w:rsid w:val="004C4F46"/>
  </w:style>
  <w:style w:type="character" w:customStyle="1" w:styleId="frag1">
    <w:name w:val="frag1"/>
    <w:basedOn w:val="af4"/>
    <w:rsid w:val="004C4F46"/>
    <w:rPr>
      <w:color w:val="0000FF"/>
    </w:rPr>
  </w:style>
  <w:style w:type="paragraph" w:customStyle="1" w:styleId="14f4">
    <w:name w:val="Основной текст с отступом14"/>
    <w:basedOn w:val="af3"/>
    <w:rsid w:val="005868C0"/>
    <w:pPr>
      <w:suppressAutoHyphens w:val="0"/>
      <w:spacing w:line="360" w:lineRule="auto"/>
      <w:ind w:firstLine="708"/>
      <w:jc w:val="center"/>
    </w:pPr>
    <w:rPr>
      <w:rFonts w:ascii="Times New Roman" w:eastAsia="Times New Roman" w:hAnsi="Times New Roman" w:cs="Times New Roman"/>
      <w:sz w:val="28"/>
      <w:szCs w:val="28"/>
      <w:lang w:val="uk-UA" w:eastAsia="ru-RU"/>
    </w:rPr>
  </w:style>
  <w:style w:type="paragraph" w:customStyle="1" w:styleId="1fffffffff7">
    <w:name w:val="Біла_З_1"/>
    <w:basedOn w:val="af3"/>
    <w:rsid w:val="00E21163"/>
    <w:pPr>
      <w:keepNext/>
      <w:keepLines/>
      <w:pageBreakBefore/>
      <w:spacing w:before="240" w:after="240" w:line="360" w:lineRule="auto"/>
      <w:jc w:val="center"/>
      <w:outlineLvl w:val="0"/>
    </w:pPr>
    <w:rPr>
      <w:rFonts w:ascii="Times New Roman" w:eastAsia="Times New Roman" w:hAnsi="Times New Roman" w:cs="Times New Roman"/>
      <w:b/>
      <w:kern w:val="24"/>
      <w:sz w:val="28"/>
      <w:szCs w:val="20"/>
      <w:lang w:val="uk-UA" w:eastAsia="ru-RU"/>
    </w:rPr>
  </w:style>
  <w:style w:type="paragraph" w:customStyle="1" w:styleId="2fffffff2">
    <w:name w:val="Біла_З_2"/>
    <w:basedOn w:val="af3"/>
    <w:rsid w:val="00E21163"/>
    <w:pPr>
      <w:keepNext/>
      <w:keepLines/>
      <w:spacing w:before="240" w:after="240" w:line="360" w:lineRule="auto"/>
      <w:jc w:val="center"/>
      <w:outlineLvl w:val="1"/>
    </w:pPr>
    <w:rPr>
      <w:rFonts w:ascii="Times New Roman" w:eastAsia="Times New Roman" w:hAnsi="Times New Roman" w:cs="Times New Roman"/>
      <w:b/>
      <w:kern w:val="24"/>
      <w:sz w:val="28"/>
      <w:szCs w:val="20"/>
      <w:lang w:val="uk-UA" w:eastAsia="ru-RU"/>
    </w:rPr>
  </w:style>
  <w:style w:type="paragraph" w:customStyle="1" w:styleId="1fffffffff8">
    <w:name w:val="Подзаголовок 1"/>
    <w:basedOn w:val="afffffffd"/>
    <w:rsid w:val="000A0AAD"/>
    <w:pPr>
      <w:suppressAutoHyphens w:val="0"/>
      <w:autoSpaceDE/>
      <w:spacing w:after="283" w:line="240" w:lineRule="auto"/>
    </w:pPr>
    <w:rPr>
      <w:rFonts w:ascii="Times New Roman" w:eastAsia="Times New Roman" w:hAnsi="Times New Roman" w:cs="Times New Roman"/>
      <w:snapToGrid w:val="0"/>
      <w:color w:val="auto"/>
      <w:sz w:val="28"/>
      <w:lang w:eastAsia="ru-RU"/>
    </w:rPr>
  </w:style>
  <w:style w:type="character" w:customStyle="1" w:styleId="WW8Num1z3">
    <w:name w:val="WW8Num1z3"/>
    <w:rsid w:val="00CD1677"/>
    <w:rPr>
      <w:rFonts w:ascii="Symbol" w:hAnsi="Symbol"/>
    </w:rPr>
  </w:style>
  <w:style w:type="character" w:customStyle="1" w:styleId="WW-a">
    <w:name w:val="WW-Маркеры списка"/>
    <w:rsid w:val="00CD1677"/>
    <w:rPr>
      <w:rFonts w:ascii="StarSymbol" w:eastAsia="Times New Roman" w:hAnsi="StarSymbol"/>
      <w:sz w:val="18"/>
      <w:szCs w:val="18"/>
    </w:rPr>
  </w:style>
  <w:style w:type="character" w:customStyle="1" w:styleId="WW-12">
    <w:name w:val="WW-Маркеры списка1"/>
    <w:rsid w:val="00CD1677"/>
    <w:rPr>
      <w:rFonts w:ascii="StarSymbol" w:eastAsia="Times New Roman" w:hAnsi="StarSymbol"/>
      <w:sz w:val="18"/>
      <w:szCs w:val="18"/>
    </w:rPr>
  </w:style>
  <w:style w:type="character" w:customStyle="1" w:styleId="WW-112">
    <w:name w:val="WW-Маркеры списка11"/>
    <w:rsid w:val="00CD1677"/>
    <w:rPr>
      <w:rFonts w:ascii="StarSymbol" w:eastAsia="Times New Roman" w:hAnsi="StarSymbol"/>
      <w:sz w:val="18"/>
      <w:szCs w:val="18"/>
    </w:rPr>
  </w:style>
  <w:style w:type="character" w:customStyle="1" w:styleId="WW-1110">
    <w:name w:val="WW-Маркеры списка111"/>
    <w:rsid w:val="00CD1677"/>
    <w:rPr>
      <w:rFonts w:ascii="StarSymbol" w:eastAsia="Times New Roman" w:hAnsi="StarSymbol"/>
      <w:sz w:val="18"/>
      <w:szCs w:val="18"/>
    </w:rPr>
  </w:style>
  <w:style w:type="character" w:customStyle="1" w:styleId="WW-1111">
    <w:name w:val="WW-Маркеры списка1111"/>
    <w:rsid w:val="00CD1677"/>
    <w:rPr>
      <w:rFonts w:ascii="StarSymbol" w:eastAsia="Times New Roman" w:hAnsi="StarSymbol"/>
      <w:sz w:val="18"/>
      <w:szCs w:val="18"/>
    </w:rPr>
  </w:style>
  <w:style w:type="character" w:customStyle="1" w:styleId="WW-11111">
    <w:name w:val="WW-Маркеры списка11111"/>
    <w:rsid w:val="00CD1677"/>
    <w:rPr>
      <w:rFonts w:ascii="StarSymbol" w:eastAsia="Times New Roman" w:hAnsi="StarSymbol"/>
      <w:sz w:val="18"/>
      <w:szCs w:val="18"/>
    </w:rPr>
  </w:style>
  <w:style w:type="character" w:customStyle="1" w:styleId="WW-111111">
    <w:name w:val="WW-Маркеры списка111111"/>
    <w:rsid w:val="00CD1677"/>
    <w:rPr>
      <w:rFonts w:ascii="StarSymbol" w:eastAsia="Times New Roman" w:hAnsi="StarSymbol"/>
      <w:sz w:val="18"/>
      <w:szCs w:val="18"/>
    </w:rPr>
  </w:style>
  <w:style w:type="character" w:customStyle="1" w:styleId="WW-1111111">
    <w:name w:val="WW-Маркеры списка1111111"/>
    <w:rsid w:val="00CD1677"/>
    <w:rPr>
      <w:rFonts w:ascii="StarSymbol" w:eastAsia="Times New Roman" w:hAnsi="StarSymbol"/>
      <w:sz w:val="18"/>
      <w:szCs w:val="18"/>
    </w:rPr>
  </w:style>
  <w:style w:type="character" w:customStyle="1" w:styleId="WW-11111111">
    <w:name w:val="WW-Маркеры списка11111111"/>
    <w:rsid w:val="00CD1677"/>
    <w:rPr>
      <w:rFonts w:ascii="StarSymbol" w:eastAsia="Times New Roman" w:hAnsi="StarSymbol"/>
      <w:sz w:val="18"/>
      <w:szCs w:val="18"/>
    </w:rPr>
  </w:style>
  <w:style w:type="character" w:customStyle="1" w:styleId="WW-111111111">
    <w:name w:val="WW-Маркеры списка111111111"/>
    <w:rsid w:val="00CD1677"/>
    <w:rPr>
      <w:rFonts w:ascii="StarSymbol" w:eastAsia="Times New Roman" w:hAnsi="StarSymbol"/>
      <w:sz w:val="18"/>
      <w:szCs w:val="18"/>
    </w:rPr>
  </w:style>
  <w:style w:type="character" w:customStyle="1" w:styleId="WW-1111111111">
    <w:name w:val="WW-Маркеры списка1111111111"/>
    <w:rsid w:val="00CD1677"/>
    <w:rPr>
      <w:rFonts w:ascii="StarSymbol" w:eastAsia="Times New Roman" w:hAnsi="StarSymbol"/>
      <w:sz w:val="18"/>
      <w:szCs w:val="18"/>
    </w:rPr>
  </w:style>
  <w:style w:type="character" w:customStyle="1" w:styleId="WW-11111111111">
    <w:name w:val="WW-Маркеры списка11111111111"/>
    <w:rsid w:val="00CD1677"/>
    <w:rPr>
      <w:rFonts w:ascii="StarSymbol" w:eastAsia="Times New Roman" w:hAnsi="StarSymbol"/>
      <w:sz w:val="18"/>
      <w:szCs w:val="18"/>
    </w:rPr>
  </w:style>
  <w:style w:type="character" w:customStyle="1" w:styleId="WW-1111111111110">
    <w:name w:val="WW-Маркеры списка111111111111"/>
    <w:rsid w:val="00CD1677"/>
    <w:rPr>
      <w:rFonts w:ascii="StarSymbol" w:eastAsia="Times New Roman" w:hAnsi="StarSymbol"/>
      <w:sz w:val="18"/>
      <w:szCs w:val="18"/>
    </w:rPr>
  </w:style>
  <w:style w:type="character" w:customStyle="1" w:styleId="WW-1111111111111">
    <w:name w:val="WW-Маркеры списка1111111111111"/>
    <w:rsid w:val="00CD1677"/>
    <w:rPr>
      <w:rFonts w:ascii="StarSymbol" w:eastAsia="Times New Roman" w:hAnsi="StarSymbol"/>
      <w:sz w:val="18"/>
      <w:szCs w:val="18"/>
    </w:rPr>
  </w:style>
  <w:style w:type="character" w:customStyle="1" w:styleId="WW-11111111111111">
    <w:name w:val="WW-Маркеры списка11111111111111"/>
    <w:rsid w:val="00CD1677"/>
    <w:rPr>
      <w:rFonts w:ascii="StarSymbol" w:eastAsia="Times New Roman" w:hAnsi="StarSymbol"/>
      <w:sz w:val="18"/>
      <w:szCs w:val="18"/>
    </w:rPr>
  </w:style>
  <w:style w:type="character" w:customStyle="1" w:styleId="WW-111111111111111">
    <w:name w:val="WW-Маркеры списка111111111111111"/>
    <w:rsid w:val="00CD1677"/>
    <w:rPr>
      <w:rFonts w:ascii="StarSymbol" w:eastAsia="Times New Roman" w:hAnsi="StarSymbol"/>
      <w:sz w:val="18"/>
      <w:szCs w:val="18"/>
    </w:rPr>
  </w:style>
  <w:style w:type="character" w:customStyle="1" w:styleId="WW-1111111111111111">
    <w:name w:val="WW-Маркеры списка1111111111111111"/>
    <w:rsid w:val="00CD1677"/>
    <w:rPr>
      <w:rFonts w:ascii="StarSymbol" w:eastAsia="Times New Roman" w:hAnsi="StarSymbol"/>
      <w:sz w:val="18"/>
      <w:szCs w:val="18"/>
    </w:rPr>
  </w:style>
  <w:style w:type="character" w:customStyle="1" w:styleId="WW-11111111111111111">
    <w:name w:val="WW-Маркеры списка11111111111111111"/>
    <w:rsid w:val="00CD1677"/>
    <w:rPr>
      <w:rFonts w:ascii="StarSymbol" w:eastAsia="Times New Roman" w:hAnsi="StarSymbol"/>
      <w:sz w:val="18"/>
      <w:szCs w:val="18"/>
    </w:rPr>
  </w:style>
  <w:style w:type="character" w:customStyle="1" w:styleId="affffffffffffffffffffffffffffffffffe">
    <w:name w:val="Знак нумерации"/>
    <w:rsid w:val="00CD1677"/>
  </w:style>
  <w:style w:type="character" w:customStyle="1" w:styleId="WW-b">
    <w:name w:val="WW-Знак нумерации"/>
    <w:rsid w:val="00CD1677"/>
  </w:style>
  <w:style w:type="character" w:customStyle="1" w:styleId="WW-13">
    <w:name w:val="WW-Знак нумерации1"/>
    <w:rsid w:val="00CD1677"/>
  </w:style>
  <w:style w:type="character" w:customStyle="1" w:styleId="WW-113">
    <w:name w:val="WW-Знак нумерации11"/>
    <w:rsid w:val="00CD1677"/>
  </w:style>
  <w:style w:type="character" w:customStyle="1" w:styleId="WW-1112">
    <w:name w:val="WW-Знак нумерации111"/>
    <w:rsid w:val="00CD1677"/>
  </w:style>
  <w:style w:type="character" w:customStyle="1" w:styleId="WW-11110">
    <w:name w:val="WW-Знак нумерации1111"/>
    <w:rsid w:val="00CD1677"/>
  </w:style>
  <w:style w:type="character" w:customStyle="1" w:styleId="WW-111110">
    <w:name w:val="WW-Знак нумерации11111"/>
    <w:rsid w:val="00CD1677"/>
  </w:style>
  <w:style w:type="character" w:customStyle="1" w:styleId="WW-1111110">
    <w:name w:val="WW-Знак нумерации111111"/>
    <w:rsid w:val="00CD1677"/>
  </w:style>
  <w:style w:type="paragraph" w:customStyle="1" w:styleId="afffffffffffffffffffffffffffffffffff">
    <w:name w:val="Надпись"/>
    <w:basedOn w:val="af3"/>
    <w:rsid w:val="00CD1677"/>
    <w:pPr>
      <w:widowControl w:val="0"/>
      <w:suppressLineNumbers/>
      <w:spacing w:before="120" w:after="120"/>
    </w:pPr>
    <w:rPr>
      <w:rFonts w:ascii="Thorndale" w:eastAsia="Times New Roman" w:hAnsi="Thorndale" w:cs="Times New Roman"/>
      <w:i/>
      <w:iCs/>
      <w:color w:val="000000"/>
      <w:sz w:val="20"/>
      <w:szCs w:val="20"/>
      <w:lang w:eastAsia="ru-RU"/>
    </w:rPr>
  </w:style>
  <w:style w:type="paragraph" w:customStyle="1" w:styleId="WW-c">
    <w:name w:val="WW-Красная строка"/>
    <w:basedOn w:val="afffffffe"/>
    <w:rsid w:val="00CD1677"/>
    <w:pPr>
      <w:widowControl w:val="0"/>
      <w:ind w:firstLine="283"/>
    </w:pPr>
    <w:rPr>
      <w:rFonts w:ascii="Thorndale" w:eastAsia="Times New Roman" w:hAnsi="Thorndale" w:cs="Times New Roman"/>
      <w:color w:val="000000"/>
      <w:sz w:val="24"/>
      <w:lang w:eastAsia="ru-RU"/>
    </w:rPr>
  </w:style>
  <w:style w:type="paragraph" w:customStyle="1" w:styleId="157">
    <w:name w:val="Основной текст с отступом15"/>
    <w:basedOn w:val="af3"/>
    <w:rsid w:val="0054394E"/>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red1">
    <w:name w:val="red1"/>
    <w:basedOn w:val="af3"/>
    <w:rsid w:val="00E61859"/>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Subtitle10">
    <w:name w:val="Subtitle1"/>
    <w:basedOn w:val="Normal1"/>
    <w:uiPriority w:val="99"/>
    <w:rsid w:val="0018776F"/>
    <w:pPr>
      <w:suppressAutoHyphens w:val="0"/>
      <w:spacing w:before="0"/>
      <w:ind w:left="0" w:right="0"/>
      <w:jc w:val="right"/>
    </w:pPr>
    <w:rPr>
      <w:rFonts w:ascii="Times New Roman" w:eastAsiaTheme="minorEastAsia" w:hAnsi="Times New Roman" w:cs="Times New Roman"/>
      <w:i w:val="0"/>
      <w:sz w:val="28"/>
      <w:szCs w:val="28"/>
      <w:lang w:val="uk-UA" w:eastAsia="ru-RU"/>
    </w:rPr>
  </w:style>
  <w:style w:type="paragraph" w:customStyle="1" w:styleId="2250">
    <w:name w:val="Основной текст 225"/>
    <w:basedOn w:val="af3"/>
    <w:rsid w:val="006F7A89"/>
    <w:pPr>
      <w:tabs>
        <w:tab w:val="left" w:pos="10573"/>
      </w:tabs>
      <w:suppressAutoHyphens w:val="0"/>
      <w:spacing w:line="360" w:lineRule="auto"/>
      <w:ind w:firstLine="544"/>
      <w:jc w:val="both"/>
    </w:pPr>
    <w:rPr>
      <w:rFonts w:ascii="Times New Roman" w:eastAsia="Times New Roman" w:hAnsi="Times New Roman" w:cs="Times New Roman"/>
      <w:sz w:val="28"/>
      <w:szCs w:val="20"/>
      <w:lang w:eastAsia="ru-RU"/>
    </w:rPr>
  </w:style>
  <w:style w:type="character" w:customStyle="1" w:styleId="colorkey2">
    <w:name w:val="color_key_2"/>
    <w:basedOn w:val="af4"/>
    <w:rsid w:val="001C36E9"/>
  </w:style>
  <w:style w:type="paragraph" w:customStyle="1" w:styleId="3130">
    <w:name w:val="Основной текст с отступом 313"/>
    <w:basedOn w:val="af3"/>
    <w:rsid w:val="00996A1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168">
    <w:name w:val="Стиль16"/>
    <w:basedOn w:val="af3"/>
    <w:rsid w:val="00996A17"/>
    <w:pPr>
      <w:keepLines/>
      <w:suppressLineNumbers/>
      <w:suppressAutoHyphens w:val="0"/>
      <w:overflowPunct w:val="0"/>
      <w:autoSpaceDE w:val="0"/>
      <w:autoSpaceDN w:val="0"/>
      <w:adjustRightInd w:val="0"/>
      <w:ind w:firstLine="851"/>
      <w:textAlignment w:val="baseline"/>
    </w:pPr>
    <w:rPr>
      <w:rFonts w:ascii="Times New Roman" w:eastAsia="Times New Roman" w:hAnsi="Times New Roman" w:cs="Times New Roman"/>
      <w:sz w:val="18"/>
      <w:szCs w:val="20"/>
      <w:lang w:val="uk-UA" w:eastAsia="ru-RU"/>
    </w:rPr>
  </w:style>
  <w:style w:type="paragraph" w:customStyle="1" w:styleId="af0">
    <w:name w:val="НумерСписок"/>
    <w:basedOn w:val="affffffff5"/>
    <w:rsid w:val="006B2411"/>
    <w:pPr>
      <w:numPr>
        <w:numId w:val="58"/>
      </w:numPr>
      <w:suppressAutoHyphens w:val="0"/>
      <w:spacing w:after="0" w:line="360" w:lineRule="auto"/>
      <w:jc w:val="both"/>
    </w:pPr>
    <w:rPr>
      <w:rFonts w:ascii="Times New Roman" w:eastAsia="Times New Roman" w:hAnsi="Times New Roman" w:cs="Times New Roman"/>
      <w:szCs w:val="20"/>
      <w:lang w:eastAsia="ru-RU"/>
    </w:rPr>
  </w:style>
  <w:style w:type="paragraph" w:customStyle="1" w:styleId="afffffffffffffffffffffffffffffffffff0">
    <w:name w:val="рис"/>
    <w:basedOn w:val="affffffff5"/>
    <w:rsid w:val="006B2411"/>
    <w:pPr>
      <w:tabs>
        <w:tab w:val="left" w:pos="1134"/>
      </w:tabs>
      <w:spacing w:before="120" w:line="360" w:lineRule="auto"/>
      <w:ind w:left="1134" w:hanging="1134"/>
    </w:pPr>
    <w:rPr>
      <w:rFonts w:ascii="Times New Roman" w:eastAsia="Times New Roman" w:hAnsi="Times New Roman" w:cs="Times New Roman"/>
      <w:szCs w:val="20"/>
      <w:lang w:eastAsia="ru-RU"/>
    </w:rPr>
  </w:style>
  <w:style w:type="paragraph" w:customStyle="1" w:styleId="afffffffffffffffffffffffffffffffffff1">
    <w:name w:val="Заголов таб"/>
    <w:basedOn w:val="affffffff5"/>
    <w:rsid w:val="00610D55"/>
    <w:pPr>
      <w:keepNext/>
      <w:spacing w:before="240" w:line="264" w:lineRule="auto"/>
      <w:ind w:left="0"/>
    </w:pPr>
    <w:rPr>
      <w:rFonts w:ascii="Times New Roman" w:eastAsia="Times New Roman" w:hAnsi="Times New Roman" w:cs="Times New Roman"/>
      <w:spacing w:val="-2"/>
      <w:szCs w:val="28"/>
      <w:lang w:eastAsia="ru-RU"/>
    </w:rPr>
  </w:style>
  <w:style w:type="paragraph" w:customStyle="1" w:styleId="295">
    <w:name w:val="Обычный29"/>
    <w:rsid w:val="00597AC1"/>
    <w:rPr>
      <w:rFonts w:ascii="Times New Roman" w:eastAsia="Times New Roman" w:hAnsi="Times New Roman" w:cs="Times New Roman"/>
      <w:snapToGrid w:val="0"/>
    </w:rPr>
  </w:style>
  <w:style w:type="character" w:customStyle="1" w:styleId="afffffffffffffffffffffffffffffffffff2">
    <w:name w:val="номер строки"/>
    <w:basedOn w:val="affff1"/>
    <w:uiPriority w:val="99"/>
    <w:rsid w:val="000F1B5C"/>
  </w:style>
  <w:style w:type="paragraph" w:customStyle="1" w:styleId="9f2">
    <w:name w:val="Текст выноски9"/>
    <w:basedOn w:val="af3"/>
    <w:rsid w:val="000C6F75"/>
    <w:pPr>
      <w:suppressAutoHyphens w:val="0"/>
    </w:pPr>
    <w:rPr>
      <w:rFonts w:ascii="Tahoma" w:eastAsia="Times New Roman" w:hAnsi="Tahoma" w:cs="Tahoma"/>
      <w:sz w:val="16"/>
      <w:szCs w:val="16"/>
      <w:lang w:eastAsia="ru-RU"/>
    </w:rPr>
  </w:style>
  <w:style w:type="paragraph" w:customStyle="1" w:styleId="305">
    <w:name w:val="Обычный30"/>
    <w:rsid w:val="004973A5"/>
    <w:rPr>
      <w:rFonts w:ascii="Times New Roman" w:eastAsia="Times New Roman" w:hAnsi="Times New Roman" w:cs="Times New Roman"/>
      <w:snapToGrid w:val="0"/>
    </w:rPr>
  </w:style>
  <w:style w:type="paragraph" w:customStyle="1" w:styleId="afffffffffffffffffffffffffff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4">
    <w:name w:val="Дисерт"/>
    <w:basedOn w:val="af3"/>
    <w:rsid w:val="004973A5"/>
    <w:pPr>
      <w:suppressAutoHyphens w:val="0"/>
      <w:spacing w:line="360" w:lineRule="auto"/>
      <w:ind w:left="567"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fffffff5">
    <w:name w:val="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6">
    <w:name w:val="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7">
    <w:name w:val="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8">
    <w:name w:val="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character" w:customStyle="1" w:styleId="Normal10">
    <w:name w:val="Normal1 Знак"/>
    <w:basedOn w:val="af4"/>
    <w:link w:val="Normal1"/>
    <w:rsid w:val="00351C39"/>
    <w:rPr>
      <w:rFonts w:ascii="Symbol" w:eastAsia="Garamond" w:hAnsi="Symbol" w:cs="Symbol"/>
      <w:i/>
      <w:sz w:val="32"/>
      <w:lang w:eastAsia="ar-SA"/>
    </w:rPr>
  </w:style>
  <w:style w:type="paragraph" w:customStyle="1" w:styleId="afffffffffffffffffffffffffffffffffff9">
    <w:name w:val="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a">
    <w:name w:val="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b">
    <w:name w:val="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354">
    <w:name w:val="Заголовок 35"/>
    <w:basedOn w:val="af3"/>
    <w:next w:val="af3"/>
    <w:rsid w:val="006674B8"/>
    <w:pPr>
      <w:keepNext/>
      <w:suppressAutoHyphens w:val="0"/>
      <w:spacing w:line="360" w:lineRule="auto"/>
      <w:jc w:val="center"/>
      <w:outlineLvl w:val="2"/>
    </w:pPr>
    <w:rPr>
      <w:rFonts w:ascii="Times New Roman" w:eastAsia="Times New Roman" w:hAnsi="Times New Roman" w:cs="Times New Roman"/>
      <w:sz w:val="28"/>
      <w:szCs w:val="20"/>
      <w:lang w:val="uk-UA" w:eastAsia="ru-RU"/>
    </w:rPr>
  </w:style>
  <w:style w:type="paragraph" w:customStyle="1" w:styleId="12ff">
    <w:name w:val="Текст12"/>
    <w:basedOn w:val="305"/>
    <w:rsid w:val="006674B8"/>
    <w:rPr>
      <w:rFonts w:ascii="Courier New" w:hAnsi="Courier New"/>
      <w:snapToGrid/>
    </w:rPr>
  </w:style>
  <w:style w:type="paragraph" w:customStyle="1" w:styleId="10f1">
    <w:name w:val="Название10"/>
    <w:basedOn w:val="305"/>
    <w:rsid w:val="006674B8"/>
    <w:pPr>
      <w:spacing w:line="360" w:lineRule="auto"/>
      <w:jc w:val="center"/>
    </w:pPr>
    <w:rPr>
      <w:b/>
      <w:snapToGrid/>
      <w:sz w:val="52"/>
      <w:lang w:val="uk-UA"/>
    </w:rPr>
  </w:style>
  <w:style w:type="paragraph" w:customStyle="1" w:styleId="PlainText1">
    <w:name w:val="Plain Text1"/>
    <w:basedOn w:val="af3"/>
    <w:uiPriority w:val="99"/>
    <w:rsid w:val="00DF2610"/>
    <w:pPr>
      <w:suppressAutoHyphens w:val="0"/>
      <w:autoSpaceDE w:val="0"/>
      <w:autoSpaceDN w:val="0"/>
    </w:pPr>
    <w:rPr>
      <w:rFonts w:ascii="Courier New" w:eastAsiaTheme="minorEastAsia" w:hAnsi="Courier New" w:cs="Courier New"/>
      <w:sz w:val="20"/>
      <w:szCs w:val="20"/>
      <w:lang w:eastAsia="ru-RU"/>
    </w:rPr>
  </w:style>
  <w:style w:type="paragraph" w:customStyle="1" w:styleId="1fffffffff9">
    <w:name w:val="Список1"/>
    <w:basedOn w:val="af3"/>
    <w:rsid w:val="00996918"/>
    <w:pPr>
      <w:tabs>
        <w:tab w:val="left" w:pos="-709"/>
      </w:tabs>
      <w:suppressAutoHyphens w:val="0"/>
      <w:spacing w:line="360" w:lineRule="auto"/>
      <w:ind w:right="-2"/>
      <w:jc w:val="both"/>
    </w:pPr>
    <w:rPr>
      <w:rFonts w:ascii="Times New Roman" w:eastAsia="Times New Roman" w:hAnsi="Times New Roman" w:cs="Times New Roman"/>
      <w:sz w:val="28"/>
      <w:szCs w:val="20"/>
      <w:lang w:val="uk-UA" w:eastAsia="ru-RU"/>
    </w:rPr>
  </w:style>
  <w:style w:type="paragraph" w:customStyle="1" w:styleId="HTML10">
    <w:name w:val="Стандартный HTML1"/>
    <w:basedOn w:val="af3"/>
    <w:rsid w:val="001F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character" w:customStyle="1" w:styleId="autor1">
    <w:name w:val="autor1"/>
    <w:basedOn w:val="af4"/>
    <w:uiPriority w:val="99"/>
    <w:rsid w:val="00F854A0"/>
    <w:rPr>
      <w:rFonts w:ascii="Verdana" w:hAnsi="Verdana" w:cs="Verdana"/>
      <w:b/>
      <w:bCs/>
      <w:color w:val="000000"/>
      <w:u w:val="none"/>
      <w:effect w:val="none"/>
    </w:rPr>
  </w:style>
  <w:style w:type="character" w:customStyle="1" w:styleId="titel1">
    <w:name w:val="titel1"/>
    <w:basedOn w:val="af4"/>
    <w:uiPriority w:val="99"/>
    <w:rsid w:val="00F854A0"/>
    <w:rPr>
      <w:rFonts w:ascii="Verdana" w:hAnsi="Verdana" w:cs="Verdana"/>
      <w:b/>
      <w:bCs/>
      <w:color w:val="000000"/>
      <w:u w:val="none"/>
      <w:effect w:val="none"/>
    </w:rPr>
  </w:style>
  <w:style w:type="paragraph" w:customStyle="1" w:styleId="3131">
    <w:name w:val="Основной текст 313"/>
    <w:basedOn w:val="af3"/>
    <w:rsid w:val="004B1F72"/>
    <w:pPr>
      <w:suppressAutoHyphens w:val="0"/>
      <w:jc w:val="both"/>
    </w:pPr>
    <w:rPr>
      <w:rFonts w:ascii="Times New Roman" w:eastAsia="Times New Roman" w:hAnsi="Times New Roman" w:cs="Times New Roman"/>
      <w:sz w:val="28"/>
      <w:szCs w:val="20"/>
      <w:lang w:val="uk-UA" w:eastAsia="ru-RU"/>
    </w:rPr>
  </w:style>
  <w:style w:type="paragraph" w:customStyle="1" w:styleId="2181">
    <w:name w:val="Основной текст с отступом 218"/>
    <w:basedOn w:val="af3"/>
    <w:rsid w:val="00455A14"/>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d">
    <w:name w:val="Натосновн"/>
    <w:basedOn w:val="af3"/>
    <w:rsid w:val="00071117"/>
    <w:pPr>
      <w:suppressAutoHyphens w:val="0"/>
      <w:autoSpaceDE w:val="0"/>
      <w:autoSpaceDN w:val="0"/>
      <w:spacing w:line="480" w:lineRule="exact"/>
      <w:ind w:firstLine="720"/>
      <w:jc w:val="both"/>
    </w:pPr>
    <w:rPr>
      <w:rFonts w:ascii="Times New Roman" w:eastAsiaTheme="minorEastAsia" w:hAnsi="Times New Roman" w:cs="Times New Roman"/>
      <w:sz w:val="28"/>
      <w:szCs w:val="28"/>
      <w:lang w:eastAsia="ru-RU"/>
    </w:rPr>
  </w:style>
  <w:style w:type="paragraph" w:customStyle="1" w:styleId="1fffffffffa">
    <w:name w:val="Наталья1"/>
    <w:basedOn w:val="20"/>
    <w:uiPriority w:val="99"/>
    <w:rsid w:val="00071117"/>
    <w:pPr>
      <w:pageBreakBefore/>
      <w:numPr>
        <w:ilvl w:val="0"/>
        <w:numId w:val="0"/>
      </w:numPr>
      <w:suppressAutoHyphens w:val="0"/>
      <w:autoSpaceDE w:val="0"/>
      <w:autoSpaceDN w:val="0"/>
      <w:spacing w:before="120" w:after="360"/>
      <w:jc w:val="center"/>
      <w:outlineLvl w:val="0"/>
    </w:pPr>
    <w:rPr>
      <w:rFonts w:ascii="Times New Roman" w:eastAsiaTheme="minorEastAsia" w:hAnsi="Times New Roman" w:cs="Times New Roman"/>
      <w:i w:val="0"/>
      <w:iCs w:val="0"/>
      <w:cap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463655">
      <w:bodyDiv w:val="1"/>
      <w:marLeft w:val="0"/>
      <w:marRight w:val="0"/>
      <w:marTop w:val="0"/>
      <w:marBottom w:val="0"/>
      <w:divBdr>
        <w:top w:val="none" w:sz="0" w:space="0" w:color="auto"/>
        <w:left w:val="none" w:sz="0" w:space="0" w:color="auto"/>
        <w:bottom w:val="none" w:sz="0" w:space="0" w:color="auto"/>
        <w:right w:val="none" w:sz="0" w:space="0" w:color="auto"/>
      </w:divBdr>
    </w:div>
    <w:div w:id="352612840">
      <w:bodyDiv w:val="1"/>
      <w:marLeft w:val="0"/>
      <w:marRight w:val="0"/>
      <w:marTop w:val="0"/>
      <w:marBottom w:val="0"/>
      <w:divBdr>
        <w:top w:val="none" w:sz="0" w:space="0" w:color="auto"/>
        <w:left w:val="none" w:sz="0" w:space="0" w:color="auto"/>
        <w:bottom w:val="none" w:sz="0" w:space="0" w:color="auto"/>
        <w:right w:val="none" w:sz="0" w:space="0" w:color="auto"/>
      </w:divBdr>
    </w:div>
    <w:div w:id="388382476">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6507293">
      <w:bodyDiv w:val="1"/>
      <w:marLeft w:val="0"/>
      <w:marRight w:val="0"/>
      <w:marTop w:val="0"/>
      <w:marBottom w:val="0"/>
      <w:divBdr>
        <w:top w:val="none" w:sz="0" w:space="0" w:color="auto"/>
        <w:left w:val="none" w:sz="0" w:space="0" w:color="auto"/>
        <w:bottom w:val="none" w:sz="0" w:space="0" w:color="auto"/>
        <w:right w:val="none" w:sz="0" w:space="0" w:color="auto"/>
      </w:divBdr>
    </w:div>
    <w:div w:id="543911782">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67174809">
      <w:bodyDiv w:val="1"/>
      <w:marLeft w:val="0"/>
      <w:marRight w:val="0"/>
      <w:marTop w:val="0"/>
      <w:marBottom w:val="0"/>
      <w:divBdr>
        <w:top w:val="none" w:sz="0" w:space="0" w:color="auto"/>
        <w:left w:val="none" w:sz="0" w:space="0" w:color="auto"/>
        <w:bottom w:val="none" w:sz="0" w:space="0" w:color="auto"/>
        <w:right w:val="none" w:sz="0" w:space="0" w:color="auto"/>
      </w:divBdr>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40898156">
      <w:bodyDiv w:val="1"/>
      <w:marLeft w:val="0"/>
      <w:marRight w:val="0"/>
      <w:marTop w:val="0"/>
      <w:marBottom w:val="0"/>
      <w:divBdr>
        <w:top w:val="none" w:sz="0" w:space="0" w:color="auto"/>
        <w:left w:val="none" w:sz="0" w:space="0" w:color="auto"/>
        <w:bottom w:val="none" w:sz="0" w:space="0" w:color="auto"/>
        <w:right w:val="none" w:sz="0" w:space="0" w:color="auto"/>
      </w:divBdr>
      <w:divsChild>
        <w:div w:id="1412315381">
          <w:marLeft w:val="0"/>
          <w:marRight w:val="0"/>
          <w:marTop w:val="0"/>
          <w:marBottom w:val="0"/>
          <w:divBdr>
            <w:top w:val="none" w:sz="0" w:space="0" w:color="auto"/>
            <w:left w:val="none" w:sz="0" w:space="0" w:color="auto"/>
            <w:bottom w:val="none" w:sz="0" w:space="0" w:color="auto"/>
            <w:right w:val="none" w:sz="0" w:space="0" w:color="auto"/>
          </w:divBdr>
        </w:div>
        <w:div w:id="2108384181">
          <w:marLeft w:val="0"/>
          <w:marRight w:val="0"/>
          <w:marTop w:val="0"/>
          <w:marBottom w:val="0"/>
          <w:divBdr>
            <w:top w:val="none" w:sz="0" w:space="0" w:color="auto"/>
            <w:left w:val="none" w:sz="0" w:space="0" w:color="auto"/>
            <w:bottom w:val="none" w:sz="0" w:space="0" w:color="auto"/>
            <w:right w:val="none" w:sz="0" w:space="0" w:color="auto"/>
          </w:divBdr>
        </w:div>
        <w:div w:id="846991245">
          <w:marLeft w:val="0"/>
          <w:marRight w:val="0"/>
          <w:marTop w:val="0"/>
          <w:marBottom w:val="0"/>
          <w:divBdr>
            <w:top w:val="none" w:sz="0" w:space="0" w:color="auto"/>
            <w:left w:val="none" w:sz="0" w:space="0" w:color="auto"/>
            <w:bottom w:val="none" w:sz="0" w:space="0" w:color="auto"/>
            <w:right w:val="none" w:sz="0" w:space="0" w:color="auto"/>
          </w:divBdr>
        </w:div>
        <w:div w:id="236326587">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5654">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67355917">
      <w:bodyDiv w:val="1"/>
      <w:marLeft w:val="0"/>
      <w:marRight w:val="0"/>
      <w:marTop w:val="0"/>
      <w:marBottom w:val="0"/>
      <w:divBdr>
        <w:top w:val="none" w:sz="0" w:space="0" w:color="auto"/>
        <w:left w:val="none" w:sz="0" w:space="0" w:color="auto"/>
        <w:bottom w:val="none" w:sz="0" w:space="0" w:color="auto"/>
        <w:right w:val="none" w:sz="0" w:space="0" w:color="auto"/>
      </w:divBdr>
    </w:div>
    <w:div w:id="1171723737">
      <w:bodyDiv w:val="1"/>
      <w:marLeft w:val="0"/>
      <w:marRight w:val="0"/>
      <w:marTop w:val="0"/>
      <w:marBottom w:val="0"/>
      <w:divBdr>
        <w:top w:val="none" w:sz="0" w:space="0" w:color="auto"/>
        <w:left w:val="none" w:sz="0" w:space="0" w:color="auto"/>
        <w:bottom w:val="none" w:sz="0" w:space="0" w:color="auto"/>
        <w:right w:val="none" w:sz="0" w:space="0" w:color="auto"/>
      </w:divBdr>
    </w:div>
    <w:div w:id="1200167209">
      <w:bodyDiv w:val="1"/>
      <w:marLeft w:val="0"/>
      <w:marRight w:val="0"/>
      <w:marTop w:val="0"/>
      <w:marBottom w:val="0"/>
      <w:divBdr>
        <w:top w:val="none" w:sz="0" w:space="0" w:color="auto"/>
        <w:left w:val="none" w:sz="0" w:space="0" w:color="auto"/>
        <w:bottom w:val="none" w:sz="0" w:space="0" w:color="auto"/>
        <w:right w:val="none" w:sz="0" w:space="0" w:color="auto"/>
      </w:divBdr>
    </w:div>
    <w:div w:id="1200821950">
      <w:bodyDiv w:val="1"/>
      <w:marLeft w:val="0"/>
      <w:marRight w:val="0"/>
      <w:marTop w:val="0"/>
      <w:marBottom w:val="0"/>
      <w:divBdr>
        <w:top w:val="none" w:sz="0" w:space="0" w:color="auto"/>
        <w:left w:val="none" w:sz="0" w:space="0" w:color="auto"/>
        <w:bottom w:val="none" w:sz="0" w:space="0" w:color="auto"/>
        <w:right w:val="none" w:sz="0" w:space="0" w:color="auto"/>
      </w:divBdr>
    </w:div>
    <w:div w:id="1219054017">
      <w:bodyDiv w:val="1"/>
      <w:marLeft w:val="0"/>
      <w:marRight w:val="0"/>
      <w:marTop w:val="0"/>
      <w:marBottom w:val="0"/>
      <w:divBdr>
        <w:top w:val="none" w:sz="0" w:space="0" w:color="auto"/>
        <w:left w:val="none" w:sz="0" w:space="0" w:color="auto"/>
        <w:bottom w:val="none" w:sz="0" w:space="0" w:color="auto"/>
        <w:right w:val="none" w:sz="0" w:space="0" w:color="auto"/>
      </w:divBdr>
    </w:div>
    <w:div w:id="1255284213">
      <w:bodyDiv w:val="1"/>
      <w:marLeft w:val="0"/>
      <w:marRight w:val="0"/>
      <w:marTop w:val="0"/>
      <w:marBottom w:val="0"/>
      <w:divBdr>
        <w:top w:val="none" w:sz="0" w:space="0" w:color="auto"/>
        <w:left w:val="none" w:sz="0" w:space="0" w:color="auto"/>
        <w:bottom w:val="none" w:sz="0" w:space="0" w:color="auto"/>
        <w:right w:val="none" w:sz="0" w:space="0" w:color="auto"/>
      </w:divBdr>
      <w:divsChild>
        <w:div w:id="1272469311">
          <w:marLeft w:val="0"/>
          <w:marRight w:val="0"/>
          <w:marTop w:val="0"/>
          <w:marBottom w:val="0"/>
          <w:divBdr>
            <w:top w:val="none" w:sz="0" w:space="0" w:color="auto"/>
            <w:left w:val="none" w:sz="0" w:space="0" w:color="auto"/>
            <w:bottom w:val="none" w:sz="0" w:space="0" w:color="auto"/>
            <w:right w:val="none" w:sz="0" w:space="0" w:color="auto"/>
          </w:divBdr>
        </w:div>
        <w:div w:id="612244504">
          <w:marLeft w:val="0"/>
          <w:marRight w:val="0"/>
          <w:marTop w:val="0"/>
          <w:marBottom w:val="0"/>
          <w:divBdr>
            <w:top w:val="none" w:sz="0" w:space="0" w:color="auto"/>
            <w:left w:val="none" w:sz="0" w:space="0" w:color="auto"/>
            <w:bottom w:val="none" w:sz="0" w:space="0" w:color="auto"/>
            <w:right w:val="none" w:sz="0" w:space="0" w:color="auto"/>
          </w:divBdr>
        </w:div>
      </w:divsChild>
    </w:div>
    <w:div w:id="1259873950">
      <w:bodyDiv w:val="1"/>
      <w:marLeft w:val="0"/>
      <w:marRight w:val="0"/>
      <w:marTop w:val="0"/>
      <w:marBottom w:val="0"/>
      <w:divBdr>
        <w:top w:val="none" w:sz="0" w:space="0" w:color="auto"/>
        <w:left w:val="none" w:sz="0" w:space="0" w:color="auto"/>
        <w:bottom w:val="none" w:sz="0" w:space="0" w:color="auto"/>
        <w:right w:val="none" w:sz="0" w:space="0" w:color="auto"/>
      </w:divBdr>
    </w:div>
    <w:div w:id="1349868139">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59126">
      <w:bodyDiv w:val="1"/>
      <w:marLeft w:val="0"/>
      <w:marRight w:val="0"/>
      <w:marTop w:val="0"/>
      <w:marBottom w:val="0"/>
      <w:divBdr>
        <w:top w:val="none" w:sz="0" w:space="0" w:color="auto"/>
        <w:left w:val="none" w:sz="0" w:space="0" w:color="auto"/>
        <w:bottom w:val="none" w:sz="0" w:space="0" w:color="auto"/>
        <w:right w:val="none" w:sz="0" w:space="0" w:color="auto"/>
      </w:divBdr>
      <w:divsChild>
        <w:div w:id="1847673491">
          <w:marLeft w:val="0"/>
          <w:marRight w:val="0"/>
          <w:marTop w:val="0"/>
          <w:marBottom w:val="0"/>
          <w:divBdr>
            <w:top w:val="none" w:sz="0" w:space="0" w:color="auto"/>
            <w:left w:val="none" w:sz="0" w:space="0" w:color="auto"/>
            <w:bottom w:val="none" w:sz="0" w:space="0" w:color="auto"/>
            <w:right w:val="none" w:sz="0" w:space="0" w:color="auto"/>
          </w:divBdr>
        </w:div>
        <w:div w:id="270479636">
          <w:marLeft w:val="0"/>
          <w:marRight w:val="0"/>
          <w:marTop w:val="0"/>
          <w:marBottom w:val="0"/>
          <w:divBdr>
            <w:top w:val="none" w:sz="0" w:space="0" w:color="auto"/>
            <w:left w:val="none" w:sz="0" w:space="0" w:color="auto"/>
            <w:bottom w:val="none" w:sz="0" w:space="0" w:color="auto"/>
            <w:right w:val="none" w:sz="0" w:space="0" w:color="auto"/>
          </w:divBdr>
        </w:div>
      </w:divsChild>
    </w:div>
    <w:div w:id="1587302391">
      <w:bodyDiv w:val="1"/>
      <w:marLeft w:val="0"/>
      <w:marRight w:val="0"/>
      <w:marTop w:val="0"/>
      <w:marBottom w:val="0"/>
      <w:divBdr>
        <w:top w:val="none" w:sz="0" w:space="0" w:color="auto"/>
        <w:left w:val="none" w:sz="0" w:space="0" w:color="auto"/>
        <w:bottom w:val="none" w:sz="0" w:space="0" w:color="auto"/>
        <w:right w:val="none" w:sz="0" w:space="0" w:color="auto"/>
      </w:divBdr>
    </w:div>
    <w:div w:id="1704793756">
      <w:bodyDiv w:val="1"/>
      <w:marLeft w:val="0"/>
      <w:marRight w:val="0"/>
      <w:marTop w:val="0"/>
      <w:marBottom w:val="0"/>
      <w:divBdr>
        <w:top w:val="none" w:sz="0" w:space="0" w:color="auto"/>
        <w:left w:val="none" w:sz="0" w:space="0" w:color="auto"/>
        <w:bottom w:val="none" w:sz="0" w:space="0" w:color="auto"/>
        <w:right w:val="none" w:sz="0" w:space="0" w:color="auto"/>
      </w:divBdr>
    </w:div>
    <w:div w:id="1754860035">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889023723">
      <w:bodyDiv w:val="1"/>
      <w:marLeft w:val="0"/>
      <w:marRight w:val="0"/>
      <w:marTop w:val="0"/>
      <w:marBottom w:val="0"/>
      <w:divBdr>
        <w:top w:val="none" w:sz="0" w:space="0" w:color="auto"/>
        <w:left w:val="none" w:sz="0" w:space="0" w:color="auto"/>
        <w:bottom w:val="none" w:sz="0" w:space="0" w:color="auto"/>
        <w:right w:val="none" w:sz="0" w:space="0" w:color="auto"/>
      </w:divBdr>
      <w:divsChild>
        <w:div w:id="1713453605">
          <w:marLeft w:val="0"/>
          <w:marRight w:val="0"/>
          <w:marTop w:val="0"/>
          <w:marBottom w:val="0"/>
          <w:divBdr>
            <w:top w:val="none" w:sz="0" w:space="0" w:color="auto"/>
            <w:left w:val="none" w:sz="0" w:space="0" w:color="auto"/>
            <w:bottom w:val="none" w:sz="0" w:space="0" w:color="auto"/>
            <w:right w:val="none" w:sz="0" w:space="0" w:color="auto"/>
          </w:divBdr>
        </w:div>
        <w:div w:id="775709062">
          <w:marLeft w:val="0"/>
          <w:marRight w:val="0"/>
          <w:marTop w:val="0"/>
          <w:marBottom w:val="0"/>
          <w:divBdr>
            <w:top w:val="none" w:sz="0" w:space="0" w:color="auto"/>
            <w:left w:val="none" w:sz="0" w:space="0" w:color="auto"/>
            <w:bottom w:val="none" w:sz="0" w:space="0" w:color="auto"/>
            <w:right w:val="none" w:sz="0" w:space="0" w:color="auto"/>
          </w:divBdr>
        </w:div>
      </w:divsChild>
    </w:div>
    <w:div w:id="1891183227">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 w:id="202593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chart" Target="charts/chart2.xml"/><Relationship Id="rId26" Type="http://schemas.openxmlformats.org/officeDocument/2006/relationships/image" Target="media/image6.png"/><Relationship Id="rId39" Type="http://schemas.openxmlformats.org/officeDocument/2006/relationships/oleObject" Target="embeddings/Microsoft_Excel_Chart8.xls"/><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8.xml"/><Relationship Id="rId42" Type="http://schemas.openxmlformats.org/officeDocument/2006/relationships/oleObject" Target="embeddings/Microsoft_Excel_Chart9.xls"/><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oleObject" Target="embeddings/Microsoft_Excel_Chart1.xls"/><Relationship Id="rId25" Type="http://schemas.openxmlformats.org/officeDocument/2006/relationships/chart" Target="charts/chart5.xml"/><Relationship Id="rId33" Type="http://schemas.openxmlformats.org/officeDocument/2006/relationships/oleObject" Target="embeddings/Microsoft_Excel_Chart6.xls"/><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Microsoft_Excel_Chart2.xls"/><Relationship Id="rId29" Type="http://schemas.openxmlformats.org/officeDocument/2006/relationships/image" Target="media/image7.pn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Microsoft_Excel_Chart3.xls"/><Relationship Id="rId32" Type="http://schemas.openxmlformats.org/officeDocument/2006/relationships/image" Target="media/image8.png"/><Relationship Id="rId37" Type="http://schemas.openxmlformats.org/officeDocument/2006/relationships/chart" Target="charts/chart9.xml"/><Relationship Id="rId40" Type="http://schemas.openxmlformats.org/officeDocument/2006/relationships/chart" Target="charts/chart10.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5.png"/><Relationship Id="rId28" Type="http://schemas.openxmlformats.org/officeDocument/2006/relationships/chart" Target="charts/chart6.xml"/><Relationship Id="rId36" Type="http://schemas.openxmlformats.org/officeDocument/2006/relationships/oleObject" Target="embeddings/Microsoft_Excel_Chart7.xls"/><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chart" Target="charts/chart7.xml"/><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oleObject" Target="embeddings/oleObject1.bin"/><Relationship Id="rId22" Type="http://schemas.openxmlformats.org/officeDocument/2006/relationships/chart" Target="charts/chart4.xml"/><Relationship Id="rId27" Type="http://schemas.openxmlformats.org/officeDocument/2006/relationships/oleObject" Target="embeddings/Microsoft_Excel_Chart4.xls"/><Relationship Id="rId30" Type="http://schemas.openxmlformats.org/officeDocument/2006/relationships/oleObject" Target="embeddings/Microsoft_Excel_Chart5.xls"/><Relationship Id="rId35" Type="http://schemas.openxmlformats.org/officeDocument/2006/relationships/image" Target="media/image9.png"/><Relationship Id="rId43" Type="http://schemas.openxmlformats.org/officeDocument/2006/relationships/hyperlink" Target="http://www.mydisser.com/search.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0"/>
    </c:view3D>
    <c:floor>
      <c:thickness val="0"/>
    </c:floor>
    <c:sideWall>
      <c:thickness val="0"/>
    </c:sideWall>
    <c:backWall>
      <c:thickness val="0"/>
    </c:backWall>
    <c:plotArea>
      <c:layout>
        <c:manualLayout>
          <c:layoutTarget val="inner"/>
          <c:xMode val="edge"/>
          <c:yMode val="edge"/>
          <c:x val="0.10077519379844961"/>
          <c:y val="6.0109289617486336E-2"/>
          <c:w val="0.69767441860465118"/>
          <c:h val="0.5901639344262295"/>
        </c:manualLayout>
      </c:layout>
      <c:pie3DChart>
        <c:varyColors val="1"/>
        <c:ser>
          <c:idx val="0"/>
          <c:order val="0"/>
          <c:spPr>
            <a:solidFill>
              <a:srgbClr val="9999FF"/>
            </a:solidFill>
            <a:ln w="12711">
              <a:solidFill>
                <a:srgbClr val="000000"/>
              </a:solidFill>
              <a:prstDash val="solid"/>
            </a:ln>
          </c:spPr>
          <c:explosion val="25"/>
          <c:dPt>
            <c:idx val="0"/>
            <c:bubble3D val="0"/>
          </c:dPt>
          <c:dPt>
            <c:idx val="1"/>
            <c:bubble3D val="0"/>
            <c:spPr>
              <a:solidFill>
                <a:srgbClr val="993366"/>
              </a:solidFill>
              <a:ln w="12711">
                <a:solidFill>
                  <a:srgbClr val="000000"/>
                </a:solidFill>
                <a:prstDash val="solid"/>
              </a:ln>
            </c:spPr>
          </c:dPt>
          <c:dPt>
            <c:idx val="2"/>
            <c:bubble3D val="0"/>
            <c:spPr>
              <a:solidFill>
                <a:srgbClr val="FFFFCC"/>
              </a:solidFill>
              <a:ln w="12711">
                <a:solidFill>
                  <a:srgbClr val="000000"/>
                </a:solidFill>
                <a:prstDash val="solid"/>
              </a:ln>
            </c:spPr>
          </c:dPt>
          <c:dLbls>
            <c:dLbl>
              <c:idx val="0"/>
              <c:layout/>
              <c:tx>
                <c:rich>
                  <a:bodyPr/>
                  <a:lstStyle/>
                  <a:p>
                    <a:r>
                      <a:rPr lang="ru-RU"/>
                      <a:t>15,5%</a:t>
                    </a:r>
                  </a:p>
                </c:rich>
              </c:tx>
              <c:showLegendKey val="0"/>
              <c:showVal val="0"/>
              <c:showCatName val="0"/>
              <c:showSerName val="0"/>
              <c:showPercent val="0"/>
              <c:showBubbleSize val="0"/>
            </c:dLbl>
            <c:dLbl>
              <c:idx val="1"/>
              <c:layout/>
              <c:tx>
                <c:rich>
                  <a:bodyPr/>
                  <a:lstStyle/>
                  <a:p>
                    <a:r>
                      <a:rPr lang="ru-RU"/>
                      <a:t>24,6%</a:t>
                    </a:r>
                  </a:p>
                </c:rich>
              </c:tx>
              <c:showLegendKey val="0"/>
              <c:showVal val="0"/>
              <c:showCatName val="0"/>
              <c:showSerName val="0"/>
              <c:showPercent val="0"/>
              <c:showBubbleSize val="0"/>
            </c:dLbl>
            <c:dLbl>
              <c:idx val="2"/>
              <c:layout/>
              <c:tx>
                <c:rich>
                  <a:bodyPr/>
                  <a:lstStyle/>
                  <a:p>
                    <a:r>
                      <a:rPr lang="ru-RU"/>
                      <a:t>59,8%</a:t>
                    </a:r>
                  </a:p>
                </c:rich>
              </c:tx>
              <c:dLblPos val="bestFit"/>
              <c:showLegendKey val="0"/>
              <c:showVal val="0"/>
              <c:showCatName val="0"/>
              <c:showSerName val="0"/>
              <c:showPercent val="0"/>
              <c:showBubbleSize val="0"/>
            </c:dLbl>
            <c:spPr>
              <a:noFill/>
              <a:ln w="25421">
                <a:noFill/>
              </a:ln>
            </c:spPr>
            <c:txPr>
              <a:bodyPr/>
              <a:lstStyle/>
              <a:p>
                <a:pPr>
                  <a:defRPr sz="1401"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dLbls>
          <c:cat>
            <c:strRef>
              <c:f>Лист1!$A$1:$C$1</c:f>
              <c:strCache>
                <c:ptCount val="3"/>
                <c:pt idx="0">
                  <c:v>Світло-янтарний</c:v>
                </c:pt>
                <c:pt idx="1">
                  <c:v>Темно-янтарний</c:v>
                </c:pt>
                <c:pt idx="2">
                  <c:v>Янтарний</c:v>
                </c:pt>
              </c:strCache>
            </c:strRef>
          </c:cat>
          <c:val>
            <c:numRef>
              <c:f>Лист1!$A$2:$C$2</c:f>
              <c:numCache>
                <c:formatCode>0.00%</c:formatCode>
                <c:ptCount val="3"/>
                <c:pt idx="0">
                  <c:v>0.155</c:v>
                </c:pt>
                <c:pt idx="1">
                  <c:v>0.246</c:v>
                </c:pt>
                <c:pt idx="2">
                  <c:v>0.59799999999999998</c:v>
                </c:pt>
              </c:numCache>
            </c:numRef>
          </c:val>
        </c:ser>
        <c:dLbls>
          <c:showLegendKey val="0"/>
          <c:showVal val="0"/>
          <c:showCatName val="0"/>
          <c:showSerName val="0"/>
          <c:showPercent val="0"/>
          <c:showBubbleSize val="0"/>
          <c:showLeaderLines val="0"/>
        </c:dLbls>
      </c:pie3DChart>
      <c:spPr>
        <a:noFill/>
        <a:ln w="25421">
          <a:noFill/>
        </a:ln>
      </c:spPr>
    </c:plotArea>
    <c:legend>
      <c:legendPos val="r"/>
      <c:layout>
        <c:manualLayout>
          <c:xMode val="edge"/>
          <c:yMode val="edge"/>
          <c:x val="0.12144702842377261"/>
          <c:y val="0.65573770491803274"/>
          <c:w val="0.82687338501291985"/>
          <c:h val="0.31147540983606559"/>
        </c:manualLayout>
      </c:layout>
      <c:overlay val="0"/>
      <c:spPr>
        <a:solidFill>
          <a:srgbClr val="FFFFFF"/>
        </a:solidFill>
        <a:ln w="25421">
          <a:noFill/>
        </a:ln>
      </c:spPr>
      <c:txPr>
        <a:bodyPr/>
        <a:lstStyle/>
        <a:p>
          <a:pPr>
            <a:defRPr sz="1286" b="0" i="0" u="none" strike="noStrike" baseline="0">
              <a:solidFill>
                <a:srgbClr val="000000"/>
              </a:solidFill>
              <a:latin typeface="Times New Roman Cyr"/>
              <a:ea typeface="Times New Roman Cyr"/>
              <a:cs typeface="Times New Roman Cyr"/>
            </a:defRPr>
          </a:pPr>
          <a:endParaRPr lang="ru-RU"/>
        </a:p>
      </c:txPr>
    </c:legend>
    <c:plotVisOnly val="1"/>
    <c:dispBlanksAs val="zero"/>
    <c:showDLblsOverMax val="0"/>
  </c:chart>
  <c:spPr>
    <a:solidFill>
      <a:srgbClr val="FFFFFF"/>
    </a:solidFill>
    <a:ln>
      <a:noFill/>
    </a:ln>
  </c:spPr>
  <c:txPr>
    <a:bodyPr/>
    <a:lstStyle/>
    <a:p>
      <a:pPr>
        <a:defRPr sz="95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484764542936289"/>
          <c:y val="6.9135802469135796E-2"/>
          <c:w val="0.72022160664819945"/>
          <c:h val="0.56049382716049378"/>
        </c:manualLayout>
      </c:layout>
      <c:lineChart>
        <c:grouping val="standard"/>
        <c:varyColors val="0"/>
        <c:ser>
          <c:idx val="0"/>
          <c:order val="0"/>
          <c:tx>
            <c:strRef>
              <c:f>Лист1!$B$1</c:f>
              <c:strCache>
                <c:ptCount val="1"/>
                <c:pt idx="0">
                  <c:v>Гречка</c:v>
                </c:pt>
              </c:strCache>
            </c:strRef>
          </c:tx>
          <c:spPr>
            <a:ln w="12689">
              <a:solidFill>
                <a:srgbClr val="000080"/>
              </a:solidFill>
              <a:prstDash val="solid"/>
            </a:ln>
          </c:spPr>
          <c:marker>
            <c:symbol val="none"/>
          </c:marker>
          <c:cat>
            <c:strRef>
              <c:f>Лист1!$A$2:$A$6</c:f>
              <c:strCache>
                <c:ptCount val="5"/>
                <c:pt idx="0">
                  <c:v>Грунт</c:v>
                </c:pt>
                <c:pt idx="1">
                  <c:v>Квіти</c:v>
                </c:pt>
                <c:pt idx="2">
                  <c:v>Бджоли</c:v>
                </c:pt>
                <c:pt idx="3">
                  <c:v>Нектар</c:v>
                </c:pt>
                <c:pt idx="4">
                  <c:v>Мед</c:v>
                </c:pt>
              </c:strCache>
            </c:strRef>
          </c:cat>
          <c:val>
            <c:numRef>
              <c:f>Лист1!$B$2:$B$6</c:f>
              <c:numCache>
                <c:formatCode>General</c:formatCode>
                <c:ptCount val="5"/>
                <c:pt idx="0">
                  <c:v>132.6</c:v>
                </c:pt>
                <c:pt idx="1">
                  <c:v>27.6</c:v>
                </c:pt>
                <c:pt idx="2">
                  <c:v>15.5</c:v>
                </c:pt>
                <c:pt idx="3">
                  <c:v>8.8000000000000007</c:v>
                </c:pt>
                <c:pt idx="4">
                  <c:v>18</c:v>
                </c:pt>
              </c:numCache>
            </c:numRef>
          </c:val>
          <c:smooth val="0"/>
        </c:ser>
        <c:ser>
          <c:idx val="1"/>
          <c:order val="1"/>
          <c:tx>
            <c:strRef>
              <c:f>Лист1!$C$1</c:f>
              <c:strCache>
                <c:ptCount val="1"/>
                <c:pt idx="0">
                  <c:v>Соняшник</c:v>
                </c:pt>
              </c:strCache>
            </c:strRef>
          </c:tx>
          <c:spPr>
            <a:ln w="12689">
              <a:solidFill>
                <a:srgbClr val="800000"/>
              </a:solidFill>
              <a:prstDash val="lgDash"/>
            </a:ln>
          </c:spPr>
          <c:marker>
            <c:symbol val="none"/>
          </c:marker>
          <c:cat>
            <c:strRef>
              <c:f>Лист1!$A$2:$A$6</c:f>
              <c:strCache>
                <c:ptCount val="5"/>
                <c:pt idx="0">
                  <c:v>Грунт</c:v>
                </c:pt>
                <c:pt idx="1">
                  <c:v>Квіти</c:v>
                </c:pt>
                <c:pt idx="2">
                  <c:v>Бджоли</c:v>
                </c:pt>
                <c:pt idx="3">
                  <c:v>Нектар</c:v>
                </c:pt>
                <c:pt idx="4">
                  <c:v>Мед</c:v>
                </c:pt>
              </c:strCache>
            </c:strRef>
          </c:cat>
          <c:val>
            <c:numRef>
              <c:f>Лист1!$C$2:$C$6</c:f>
              <c:numCache>
                <c:formatCode>General</c:formatCode>
                <c:ptCount val="5"/>
                <c:pt idx="0">
                  <c:v>137.6</c:v>
                </c:pt>
                <c:pt idx="1">
                  <c:v>4.4000000000000004</c:v>
                </c:pt>
                <c:pt idx="2">
                  <c:v>31.1</c:v>
                </c:pt>
                <c:pt idx="3">
                  <c:v>6.2</c:v>
                </c:pt>
                <c:pt idx="4">
                  <c:v>11.6</c:v>
                </c:pt>
              </c:numCache>
            </c:numRef>
          </c:val>
          <c:smooth val="0"/>
        </c:ser>
        <c:ser>
          <c:idx val="2"/>
          <c:order val="2"/>
          <c:tx>
            <c:strRef>
              <c:f>Лист1!$D$1</c:f>
              <c:strCache>
                <c:ptCount val="1"/>
                <c:pt idx="0">
                  <c:v>Еспарцет</c:v>
                </c:pt>
              </c:strCache>
            </c:strRef>
          </c:tx>
          <c:spPr>
            <a:ln w="38066">
              <a:solidFill>
                <a:srgbClr val="000080"/>
              </a:solidFill>
              <a:prstDash val="solid"/>
            </a:ln>
          </c:spPr>
          <c:marker>
            <c:symbol val="none"/>
          </c:marker>
          <c:cat>
            <c:strRef>
              <c:f>Лист1!$A$2:$A$6</c:f>
              <c:strCache>
                <c:ptCount val="5"/>
                <c:pt idx="0">
                  <c:v>Грунт</c:v>
                </c:pt>
                <c:pt idx="1">
                  <c:v>Квіти</c:v>
                </c:pt>
                <c:pt idx="2">
                  <c:v>Бджоли</c:v>
                </c:pt>
                <c:pt idx="3">
                  <c:v>Нектар</c:v>
                </c:pt>
                <c:pt idx="4">
                  <c:v>Мед</c:v>
                </c:pt>
              </c:strCache>
            </c:strRef>
          </c:cat>
          <c:val>
            <c:numRef>
              <c:f>Лист1!$D$2:$D$6</c:f>
              <c:numCache>
                <c:formatCode>General</c:formatCode>
                <c:ptCount val="5"/>
                <c:pt idx="0">
                  <c:v>131</c:v>
                </c:pt>
                <c:pt idx="1">
                  <c:v>25.5</c:v>
                </c:pt>
                <c:pt idx="2">
                  <c:v>79.5</c:v>
                </c:pt>
                <c:pt idx="3">
                  <c:v>12.3</c:v>
                </c:pt>
                <c:pt idx="4">
                  <c:v>24.4</c:v>
                </c:pt>
              </c:numCache>
            </c:numRef>
          </c:val>
          <c:smooth val="0"/>
        </c:ser>
        <c:ser>
          <c:idx val="3"/>
          <c:order val="3"/>
          <c:tx>
            <c:strRef>
              <c:f>Лист1!$E$1</c:f>
              <c:strCache>
                <c:ptCount val="1"/>
                <c:pt idx="0">
                  <c:v>Біла акація</c:v>
                </c:pt>
              </c:strCache>
            </c:strRef>
          </c:tx>
          <c:spPr>
            <a:ln w="25377">
              <a:solidFill>
                <a:srgbClr val="339966"/>
              </a:solidFill>
              <a:prstDash val="sysDash"/>
            </a:ln>
          </c:spPr>
          <c:marker>
            <c:symbol val="none"/>
          </c:marker>
          <c:cat>
            <c:strRef>
              <c:f>Лист1!$A$2:$A$6</c:f>
              <c:strCache>
                <c:ptCount val="5"/>
                <c:pt idx="0">
                  <c:v>Грунт</c:v>
                </c:pt>
                <c:pt idx="1">
                  <c:v>Квіти</c:v>
                </c:pt>
                <c:pt idx="2">
                  <c:v>Бджоли</c:v>
                </c:pt>
                <c:pt idx="3">
                  <c:v>Нектар</c:v>
                </c:pt>
                <c:pt idx="4">
                  <c:v>Мед</c:v>
                </c:pt>
              </c:strCache>
            </c:strRef>
          </c:cat>
          <c:val>
            <c:numRef>
              <c:f>Лист1!$E$2:$E$6</c:f>
              <c:numCache>
                <c:formatCode>General</c:formatCode>
                <c:ptCount val="5"/>
                <c:pt idx="0">
                  <c:v>131.69999999999999</c:v>
                </c:pt>
                <c:pt idx="1">
                  <c:v>10.5</c:v>
                </c:pt>
                <c:pt idx="2">
                  <c:v>47.6</c:v>
                </c:pt>
                <c:pt idx="3">
                  <c:v>7.4</c:v>
                </c:pt>
                <c:pt idx="4">
                  <c:v>24.3</c:v>
                </c:pt>
              </c:numCache>
            </c:numRef>
          </c:val>
          <c:smooth val="0"/>
        </c:ser>
        <c:dLbls>
          <c:showLegendKey val="0"/>
          <c:showVal val="0"/>
          <c:showCatName val="0"/>
          <c:showSerName val="0"/>
          <c:showPercent val="0"/>
          <c:showBubbleSize val="0"/>
        </c:dLbls>
        <c:marker val="1"/>
        <c:smooth val="0"/>
        <c:axId val="209006592"/>
        <c:axId val="209008128"/>
      </c:lineChart>
      <c:catAx>
        <c:axId val="209006592"/>
        <c:scaling>
          <c:orientation val="minMax"/>
        </c:scaling>
        <c:delete val="0"/>
        <c:axPos val="b"/>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5400000" vert="horz"/>
          <a:lstStyle/>
          <a:p>
            <a:pPr>
              <a:defRPr sz="1399" b="0" i="0" u="none" strike="noStrike" baseline="0">
                <a:solidFill>
                  <a:srgbClr val="000000"/>
                </a:solidFill>
                <a:latin typeface="Times New Roman Cyr"/>
                <a:ea typeface="Times New Roman Cyr"/>
                <a:cs typeface="Times New Roman Cyr"/>
              </a:defRPr>
            </a:pPr>
            <a:endParaRPr lang="ru-RU"/>
          </a:p>
        </c:txPr>
        <c:crossAx val="209008128"/>
        <c:crosses val="autoZero"/>
        <c:auto val="1"/>
        <c:lblAlgn val="ctr"/>
        <c:lblOffset val="100"/>
        <c:tickLblSkip val="1"/>
        <c:tickMarkSkip val="1"/>
        <c:noMultiLvlLbl val="0"/>
      </c:catAx>
      <c:valAx>
        <c:axId val="209008128"/>
        <c:scaling>
          <c:orientation val="minMax"/>
        </c:scaling>
        <c:delete val="0"/>
        <c:axPos val="l"/>
        <c:majorGridlines>
          <c:spPr>
            <a:ln w="3172">
              <a:solidFill>
                <a:srgbClr val="000000"/>
              </a:solidFill>
              <a:prstDash val="solid"/>
            </a:ln>
          </c:spPr>
        </c:majorGridlines>
        <c:title>
          <c:tx>
            <c:rich>
              <a:bodyPr/>
              <a:lstStyle/>
              <a:p>
                <a:pPr>
                  <a:defRPr sz="1399" b="0" i="0" u="none" strike="noStrike" baseline="0">
                    <a:solidFill>
                      <a:srgbClr val="000000"/>
                    </a:solidFill>
                    <a:latin typeface="Times New Roman Cyr"/>
                    <a:ea typeface="Times New Roman Cyr"/>
                    <a:cs typeface="Times New Roman Cyr"/>
                  </a:defRPr>
                </a:pPr>
                <a:r>
                  <a:rPr lang="ru-RU"/>
                  <a:t>Цезій-137, Бк/кг</a:t>
                </a:r>
              </a:p>
            </c:rich>
          </c:tx>
          <c:layout>
            <c:manualLayout>
              <c:xMode val="edge"/>
              <c:yMode val="edge"/>
              <c:x val="3.0470914127423823E-2"/>
              <c:y val="0.18024691358024691"/>
            </c:manualLayout>
          </c:layout>
          <c:overlay val="0"/>
          <c:spPr>
            <a:noFill/>
            <a:ln w="25377">
              <a:noFill/>
            </a:ln>
          </c:spPr>
        </c:title>
        <c:numFmt formatCode="General" sourceLinked="1"/>
        <c:majorTickMark val="out"/>
        <c:minorTickMark val="none"/>
        <c:tickLblPos val="nextTo"/>
        <c:spPr>
          <a:ln w="3172">
            <a:solidFill>
              <a:srgbClr val="000000"/>
            </a:solidFill>
            <a:prstDash val="solid"/>
          </a:ln>
        </c:spPr>
        <c:txPr>
          <a:bodyPr rot="0" vert="horz"/>
          <a:lstStyle/>
          <a:p>
            <a:pPr>
              <a:defRPr sz="1399" b="0" i="0" u="none" strike="noStrike" baseline="0">
                <a:solidFill>
                  <a:srgbClr val="000000"/>
                </a:solidFill>
                <a:latin typeface="Times New Roman Cyr"/>
                <a:ea typeface="Times New Roman Cyr"/>
                <a:cs typeface="Times New Roman Cyr"/>
              </a:defRPr>
            </a:pPr>
            <a:endParaRPr lang="ru-RU"/>
          </a:p>
        </c:txPr>
        <c:crossAx val="209006592"/>
        <c:crosses val="autoZero"/>
        <c:crossBetween val="between"/>
      </c:valAx>
      <c:spPr>
        <a:solidFill>
          <a:srgbClr val="C0C0C0"/>
        </a:solidFill>
        <a:ln w="12689">
          <a:solidFill>
            <a:srgbClr val="808080"/>
          </a:solidFill>
          <a:prstDash val="solid"/>
        </a:ln>
      </c:spPr>
    </c:plotArea>
    <c:legend>
      <c:legendPos val="b"/>
      <c:layout>
        <c:manualLayout>
          <c:xMode val="edge"/>
          <c:yMode val="edge"/>
          <c:x val="0.12188365650969529"/>
          <c:y val="0.85432098765432096"/>
          <c:w val="0.75346260387811637"/>
          <c:h val="0.14074074074074075"/>
        </c:manualLayout>
      </c:layout>
      <c:overlay val="0"/>
      <c:spPr>
        <a:solidFill>
          <a:srgbClr val="FFFFFF"/>
        </a:solidFill>
        <a:ln w="25377">
          <a:noFill/>
        </a:ln>
      </c:spPr>
      <c:txPr>
        <a:bodyPr/>
        <a:lstStyle/>
        <a:p>
          <a:pPr>
            <a:defRPr sz="1284" b="0" i="0" u="none" strike="noStrike" baseline="0">
              <a:solidFill>
                <a:srgbClr val="000000"/>
              </a:solidFill>
              <a:latin typeface="Times New Roman Cyr"/>
              <a:ea typeface="Times New Roman Cyr"/>
              <a:cs typeface="Times New Roman Cyr"/>
            </a:defRPr>
          </a:pPr>
          <a:endParaRPr lang="ru-RU"/>
        </a:p>
      </c:txPr>
    </c:legend>
    <c:plotVisOnly val="1"/>
    <c:dispBlanksAs val="gap"/>
    <c:showDLblsOverMax val="0"/>
  </c:chart>
  <c:spPr>
    <a:solidFill>
      <a:srgbClr val="FFFFFF"/>
    </a:solidFill>
    <a:ln w="9525" cap="flat" cmpd="sng" algn="ctr">
      <a:solidFill>
        <a:srgbClr val="FFFFFF"/>
      </a:solidFill>
      <a:prstDash val="solid"/>
      <a:miter lim="800000"/>
      <a:headEnd type="none" w="med" len="med"/>
      <a:tailEnd type="none" w="med" len="med"/>
    </a:ln>
  </c:spPr>
  <c:txPr>
    <a:bodyPr/>
    <a:lstStyle/>
    <a:p>
      <a:pPr>
        <a:defRPr sz="949" b="0" i="0" u="none" strike="noStrike" baseline="0">
          <a:solidFill>
            <a:srgbClr val="000000"/>
          </a:solidFill>
          <a:latin typeface="Times New Roman Cyr"/>
          <a:ea typeface="Times New Roman Cyr"/>
          <a:cs typeface="Times New Roman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8643216080402012"/>
          <c:y val="0.2389937106918239"/>
          <c:w val="0.42713567839195982"/>
          <c:h val="0.42767295597484278"/>
        </c:manualLayout>
      </c:layout>
      <c:pie3DChart>
        <c:varyColors val="1"/>
        <c:ser>
          <c:idx val="0"/>
          <c:order val="0"/>
          <c:spPr>
            <a:solidFill>
              <a:srgbClr val="9999FF"/>
            </a:solidFill>
            <a:ln w="12700">
              <a:solidFill>
                <a:srgbClr val="000000"/>
              </a:solidFill>
              <a:prstDash val="solid"/>
            </a:ln>
          </c:spPr>
          <c:explosion val="25"/>
          <c:dPt>
            <c:idx val="0"/>
            <c:bubble3D val="0"/>
          </c:dPt>
          <c:dPt>
            <c:idx val="1"/>
            <c:bubble3D val="0"/>
            <c:spPr>
              <a:solidFill>
                <a:srgbClr val="993366"/>
              </a:solidFill>
              <a:ln w="12700">
                <a:solidFill>
                  <a:srgbClr val="000000"/>
                </a:solidFill>
                <a:prstDash val="solid"/>
              </a:ln>
            </c:spPr>
          </c:dPt>
          <c:dLbls>
            <c:dLbl>
              <c:idx val="0"/>
              <c:layout/>
              <c:tx>
                <c:rich>
                  <a:bodyPr/>
                  <a:lstStyle/>
                  <a:p>
                    <a:r>
                      <a:rPr lang="ru-RU"/>
                      <a:t>49,0 %</a:t>
                    </a:r>
                  </a:p>
                </c:rich>
              </c:tx>
              <c:showLegendKey val="0"/>
              <c:showVal val="0"/>
              <c:showCatName val="0"/>
              <c:showSerName val="0"/>
              <c:showPercent val="0"/>
              <c:showBubbleSize val="0"/>
            </c:dLbl>
            <c:dLbl>
              <c:idx val="1"/>
              <c:layout/>
              <c:tx>
                <c:rich>
                  <a:bodyPr/>
                  <a:lstStyle/>
                  <a:p>
                    <a:r>
                      <a:rPr lang="ru-RU"/>
                      <a:t>50,9 %</a:t>
                    </a:r>
                  </a:p>
                </c:rich>
              </c:tx>
              <c:showLegendKey val="0"/>
              <c:showVal val="0"/>
              <c:showCatName val="0"/>
              <c:showSerName val="0"/>
              <c:showPercent val="0"/>
              <c:showBubbleSize val="0"/>
            </c:dLbl>
            <c:spPr>
              <a:noFill/>
              <a:ln w="25400">
                <a:noFill/>
              </a:ln>
            </c:spPr>
            <c:txPr>
              <a:bodyPr/>
              <a:lstStyle/>
              <a:p>
                <a:pPr>
                  <a:defRPr sz="14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Лист1!$A$1:$B$1</c:f>
              <c:strCache>
                <c:ptCount val="2"/>
                <c:pt idx="0">
                  <c:v>Сиропоподібні 49,0</c:v>
                </c:pt>
                <c:pt idx="1">
                  <c:v>Закристалізовані 50,9</c:v>
                </c:pt>
              </c:strCache>
            </c:strRef>
          </c:cat>
          <c:val>
            <c:numRef>
              <c:f>Лист1!$A$2:$B$2</c:f>
              <c:numCache>
                <c:formatCode>General</c:formatCode>
                <c:ptCount val="2"/>
                <c:pt idx="0">
                  <c:v>49</c:v>
                </c:pt>
                <c:pt idx="1">
                  <c:v>50.9</c:v>
                </c:pt>
              </c:numCache>
            </c:numRef>
          </c:val>
        </c:ser>
        <c:dLbls>
          <c:showLegendKey val="0"/>
          <c:showVal val="1"/>
          <c:showCatName val="0"/>
          <c:showSerName val="0"/>
          <c:showPercent val="0"/>
          <c:showBubbleSize val="0"/>
          <c:showLeaderLines val="1"/>
        </c:dLbls>
      </c:pie3DChart>
      <c:spPr>
        <a:noFill/>
        <a:ln w="25400">
          <a:noFill/>
        </a:ln>
      </c:spPr>
    </c:plotArea>
    <c:legend>
      <c:legendPos val="b"/>
      <c:legendEntry>
        <c:idx val="0"/>
        <c:txPr>
          <a:bodyPr/>
          <a:lstStyle/>
          <a:p>
            <a:pPr>
              <a:defRPr sz="1285" b="0" i="0" u="none" strike="noStrike" baseline="0">
                <a:solidFill>
                  <a:srgbClr val="000000"/>
                </a:solidFill>
                <a:latin typeface="Times New Roman Cyr"/>
                <a:ea typeface="Times New Roman Cyr"/>
                <a:cs typeface="Times New Roman Cyr"/>
              </a:defRPr>
            </a:pPr>
            <a:endParaRPr lang="ru-RU"/>
          </a:p>
        </c:txPr>
      </c:legendEntry>
      <c:legendEntry>
        <c:idx val="1"/>
        <c:txPr>
          <a:bodyPr/>
          <a:lstStyle/>
          <a:p>
            <a:pPr>
              <a:defRPr sz="1285" b="0" i="0" u="none" strike="noStrike" baseline="0">
                <a:solidFill>
                  <a:srgbClr val="000000"/>
                </a:solidFill>
                <a:latin typeface="Times New Roman Cyr"/>
                <a:ea typeface="Times New Roman Cyr"/>
                <a:cs typeface="Times New Roman Cyr"/>
              </a:defRPr>
            </a:pPr>
            <a:endParaRPr lang="ru-RU"/>
          </a:p>
        </c:txPr>
      </c:legendEntry>
      <c:layout/>
      <c:overlay val="0"/>
      <c:spPr>
        <a:solidFill>
          <a:srgbClr val="FFFFFF"/>
        </a:solidFill>
        <a:ln w="25400">
          <a:noFill/>
        </a:ln>
      </c:spPr>
      <c:txPr>
        <a:bodyPr/>
        <a:lstStyle/>
        <a:p>
          <a:pPr>
            <a:defRPr sz="1285"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a:noFill/>
    </a:ln>
  </c:spPr>
  <c:txPr>
    <a:bodyPr/>
    <a:lstStyle/>
    <a:p>
      <a:pPr>
        <a:defRPr sz="8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97228144989338"/>
          <c:y val="7.9772079772079771E-2"/>
          <c:w val="0.80383795309168449"/>
          <c:h val="0.6495726495726496"/>
        </c:manualLayout>
      </c:layout>
      <c:lineChart>
        <c:grouping val="stacked"/>
        <c:varyColors val="0"/>
        <c:ser>
          <c:idx val="0"/>
          <c:order val="0"/>
          <c:spPr>
            <a:ln w="12691">
              <a:solidFill>
                <a:srgbClr val="000080"/>
              </a:solidFill>
              <a:prstDash val="solid"/>
            </a:ln>
          </c:spPr>
          <c:marker>
            <c:symbol val="none"/>
          </c:marker>
          <c:dLbls>
            <c:dLbl>
              <c:idx val="0"/>
              <c:layout>
                <c:manualLayout>
                  <c:xMode val="edge"/>
                  <c:yMode val="edge"/>
                  <c:x val="0.21961620469083157"/>
                  <c:y val="0.60113960113960119"/>
                </c:manualLayout>
              </c:layout>
              <c:spPr>
                <a:solidFill>
                  <a:srgbClr val="FFFFFF"/>
                </a:solidFill>
                <a:ln w="25381">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1"/>
              <c:delete val="1"/>
            </c:dLbl>
            <c:dLbl>
              <c:idx val="2"/>
              <c:layout>
                <c:manualLayout>
                  <c:xMode val="edge"/>
                  <c:yMode val="edge"/>
                  <c:x val="0.31130063965884863"/>
                  <c:y val="0.55555555555555558"/>
                </c:manualLayout>
              </c:layout>
              <c:spPr>
                <a:solidFill>
                  <a:srgbClr val="FFFFFF"/>
                </a:solidFill>
                <a:ln w="25381">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3"/>
              <c:layout>
                <c:manualLayout>
                  <c:xMode val="edge"/>
                  <c:yMode val="edge"/>
                  <c:x val="0.42217484008528783"/>
                  <c:y val="0.59829059829059827"/>
                </c:manualLayout>
              </c:layout>
              <c:spPr>
                <a:solidFill>
                  <a:srgbClr val="FFFFFF"/>
                </a:solidFill>
                <a:ln w="25381">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4"/>
              <c:layout>
                <c:manualLayout>
                  <c:xMode val="edge"/>
                  <c:yMode val="edge"/>
                  <c:x val="0.45628997867803839"/>
                  <c:y val="0.3903133903133903"/>
                </c:manualLayout>
              </c:layout>
              <c:spPr>
                <a:solidFill>
                  <a:srgbClr val="FFFFFF"/>
                </a:solidFill>
                <a:ln w="25381">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5"/>
              <c:layout>
                <c:manualLayout>
                  <c:xMode val="edge"/>
                  <c:yMode val="edge"/>
                  <c:x val="0.53944562899786785"/>
                  <c:y val="0.30199430199430199"/>
                </c:manualLayout>
              </c:layout>
              <c:spPr>
                <a:solidFill>
                  <a:srgbClr val="FFFFFF"/>
                </a:solidFill>
                <a:ln w="25381">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6"/>
              <c:layout>
                <c:manualLayout>
                  <c:xMode val="edge"/>
                  <c:yMode val="edge"/>
                  <c:x val="0.62473347547974412"/>
                  <c:y val="0.48148148148148145"/>
                </c:manualLayout>
              </c:layout>
              <c:spPr>
                <a:solidFill>
                  <a:srgbClr val="FFFFFF"/>
                </a:solidFill>
                <a:ln w="25381">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7"/>
              <c:layout>
                <c:manualLayout>
                  <c:xMode val="edge"/>
                  <c:yMode val="edge"/>
                  <c:x val="0.70575692963752668"/>
                  <c:y val="0.38746438746438744"/>
                </c:manualLayout>
              </c:layout>
              <c:spPr>
                <a:solidFill>
                  <a:srgbClr val="FFFFFF"/>
                </a:solidFill>
                <a:ln w="25381">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8"/>
              <c:layout>
                <c:manualLayout>
                  <c:xMode val="edge"/>
                  <c:yMode val="edge"/>
                  <c:x val="0.75906183368869939"/>
                  <c:y val="9.4017094017094016E-2"/>
                </c:manualLayout>
              </c:layout>
              <c:spPr>
                <a:solidFill>
                  <a:srgbClr val="FFFFFF"/>
                </a:solidFill>
                <a:ln w="25381">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9"/>
              <c:layout>
                <c:manualLayout>
                  <c:xMode val="edge"/>
                  <c:yMode val="edge"/>
                  <c:x val="0.87420042643923246"/>
                  <c:y val="0.26780626780626782"/>
                </c:manualLayout>
              </c:layout>
              <c:spPr>
                <a:solidFill>
                  <a:srgbClr val="FFFFFF"/>
                </a:solidFill>
                <a:ln w="25381">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10"/>
              <c:layout>
                <c:manualLayout>
                  <c:xMode val="edge"/>
                  <c:yMode val="edge"/>
                  <c:x val="0.906183368869936"/>
                  <c:y val="0.60683760683760679"/>
                </c:manualLayout>
              </c:layout>
              <c:spPr>
                <a:solidFill>
                  <a:srgbClr val="FFFFFF"/>
                </a:solidFill>
                <a:ln w="25381">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spPr>
              <a:noFill/>
              <a:ln w="25381">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dLbls>
          <c:cat>
            <c:numRef>
              <c:f>Лист1!$B$2:$L$2</c:f>
              <c:numCache>
                <c:formatCode>General</c:formatCode>
                <c:ptCount val="11"/>
                <c:pt idx="0">
                  <c:v>0</c:v>
                </c:pt>
                <c:pt idx="1">
                  <c:v>3.3</c:v>
                </c:pt>
                <c:pt idx="2">
                  <c:v>4.4000000000000004</c:v>
                </c:pt>
                <c:pt idx="3">
                  <c:v>6.5</c:v>
                </c:pt>
                <c:pt idx="4">
                  <c:v>8</c:v>
                </c:pt>
                <c:pt idx="5">
                  <c:v>10.9</c:v>
                </c:pt>
                <c:pt idx="6">
                  <c:v>13.9</c:v>
                </c:pt>
                <c:pt idx="7">
                  <c:v>17.899999999999999</c:v>
                </c:pt>
                <c:pt idx="8">
                  <c:v>23.8</c:v>
                </c:pt>
                <c:pt idx="9">
                  <c:v>29.4</c:v>
                </c:pt>
                <c:pt idx="10">
                  <c:v>38</c:v>
                </c:pt>
              </c:numCache>
            </c:numRef>
          </c:cat>
          <c:val>
            <c:numRef>
              <c:f>Лист1!$B$3:$L$3</c:f>
              <c:numCache>
                <c:formatCode>General</c:formatCode>
                <c:ptCount val="11"/>
                <c:pt idx="0">
                  <c:v>0.5</c:v>
                </c:pt>
                <c:pt idx="1">
                  <c:v>0.5</c:v>
                </c:pt>
                <c:pt idx="2">
                  <c:v>1.6</c:v>
                </c:pt>
                <c:pt idx="3">
                  <c:v>6.5</c:v>
                </c:pt>
                <c:pt idx="4">
                  <c:v>8.6</c:v>
                </c:pt>
                <c:pt idx="5">
                  <c:v>11.6</c:v>
                </c:pt>
                <c:pt idx="6">
                  <c:v>10</c:v>
                </c:pt>
                <c:pt idx="7">
                  <c:v>14.4</c:v>
                </c:pt>
                <c:pt idx="8">
                  <c:v>20.2</c:v>
                </c:pt>
                <c:pt idx="9">
                  <c:v>13.8</c:v>
                </c:pt>
                <c:pt idx="10">
                  <c:v>5.2</c:v>
                </c:pt>
              </c:numCache>
            </c:numRef>
          </c:val>
          <c:smooth val="0"/>
        </c:ser>
        <c:dLbls>
          <c:showLegendKey val="0"/>
          <c:showVal val="1"/>
          <c:showCatName val="0"/>
          <c:showSerName val="0"/>
          <c:showPercent val="0"/>
          <c:showBubbleSize val="0"/>
        </c:dLbls>
        <c:marker val="1"/>
        <c:smooth val="0"/>
        <c:axId val="119804672"/>
        <c:axId val="119806592"/>
      </c:lineChart>
      <c:catAx>
        <c:axId val="119804672"/>
        <c:scaling>
          <c:orientation val="minMax"/>
        </c:scaling>
        <c:delete val="0"/>
        <c:axPos val="b"/>
        <c:minorGridlines>
          <c:spPr>
            <a:ln w="3173">
              <a:solidFill>
                <a:srgbClr val="000000"/>
              </a:solidFill>
              <a:prstDash val="solid"/>
            </a:ln>
          </c:spPr>
        </c:minorGridlines>
        <c:title>
          <c:tx>
            <c:rich>
              <a:bodyPr/>
              <a:lstStyle/>
              <a:p>
                <a:pPr>
                  <a:defRPr sz="1399" b="0" i="0" u="none" strike="noStrike" baseline="0">
                    <a:solidFill>
                      <a:srgbClr val="000000"/>
                    </a:solidFill>
                    <a:latin typeface="Times New Roman Cyr"/>
                    <a:ea typeface="Times New Roman Cyr"/>
                    <a:cs typeface="Times New Roman Cyr"/>
                  </a:defRPr>
                </a:pPr>
                <a:r>
                  <a:t>Діастазна активність, од.Готе</a:t>
                </a:r>
              </a:p>
            </c:rich>
          </c:tx>
          <c:layout>
            <c:manualLayout>
              <c:xMode val="edge"/>
              <c:yMode val="edge"/>
              <c:x val="0.31769722814498935"/>
              <c:y val="0.86894586894586889"/>
            </c:manualLayout>
          </c:layout>
          <c:overlay val="0"/>
          <c:spPr>
            <a:noFill/>
            <a:ln w="25381">
              <a:noFill/>
            </a:ln>
          </c:spPr>
        </c:title>
        <c:numFmt formatCode="General" sourceLinked="1"/>
        <c:majorTickMark val="out"/>
        <c:minorTickMark val="none"/>
        <c:tickLblPos val="nextTo"/>
        <c:spPr>
          <a:ln w="3173">
            <a:solidFill>
              <a:srgbClr val="000000"/>
            </a:solidFill>
            <a:prstDash val="solid"/>
          </a:ln>
        </c:spPr>
        <c:txPr>
          <a:bodyPr rot="-5400000" vert="horz"/>
          <a:lstStyle/>
          <a:p>
            <a:pPr>
              <a:defRPr sz="1399" b="0" i="0" u="none" strike="noStrike" baseline="0">
                <a:solidFill>
                  <a:srgbClr val="000000"/>
                </a:solidFill>
                <a:latin typeface="Times New Roman Cyr"/>
                <a:ea typeface="Times New Roman Cyr"/>
                <a:cs typeface="Times New Roman Cyr"/>
              </a:defRPr>
            </a:pPr>
            <a:endParaRPr lang="ru-RU"/>
          </a:p>
        </c:txPr>
        <c:crossAx val="119806592"/>
        <c:crosses val="autoZero"/>
        <c:auto val="1"/>
        <c:lblAlgn val="ctr"/>
        <c:lblOffset val="100"/>
        <c:tickLblSkip val="2"/>
        <c:tickMarkSkip val="1"/>
        <c:noMultiLvlLbl val="0"/>
      </c:catAx>
      <c:valAx>
        <c:axId val="119806592"/>
        <c:scaling>
          <c:orientation val="minMax"/>
        </c:scaling>
        <c:delete val="0"/>
        <c:axPos val="l"/>
        <c:majorGridlines>
          <c:spPr>
            <a:ln w="3173">
              <a:solidFill>
                <a:srgbClr val="000000"/>
              </a:solidFill>
              <a:prstDash val="solid"/>
            </a:ln>
          </c:spPr>
        </c:majorGridlines>
        <c:title>
          <c:tx>
            <c:rich>
              <a:bodyPr/>
              <a:lstStyle/>
              <a:p>
                <a:pPr>
                  <a:defRPr sz="1399" b="0" i="0" u="none" strike="noStrike" baseline="0">
                    <a:solidFill>
                      <a:srgbClr val="000000"/>
                    </a:solidFill>
                    <a:latin typeface="Times New Roman Cyr"/>
                    <a:ea typeface="Times New Roman Cyr"/>
                    <a:cs typeface="Times New Roman Cyr"/>
                  </a:defRPr>
                </a:pPr>
                <a:r>
                  <a:t>Кількість зразків, %</a:t>
                </a:r>
              </a:p>
            </c:rich>
          </c:tx>
          <c:layout>
            <c:manualLayout>
              <c:xMode val="edge"/>
              <c:yMode val="edge"/>
              <c:x val="2.3454157782515993E-2"/>
              <c:y val="0.16524216524216523"/>
            </c:manualLayout>
          </c:layout>
          <c:overlay val="0"/>
          <c:spPr>
            <a:noFill/>
            <a:ln w="25381">
              <a:noFill/>
            </a:ln>
          </c:spPr>
        </c:title>
        <c:numFmt formatCode="General" sourceLinked="1"/>
        <c:majorTickMark val="out"/>
        <c:minorTickMark val="none"/>
        <c:tickLblPos val="nextTo"/>
        <c:spPr>
          <a:ln w="3173">
            <a:solidFill>
              <a:srgbClr val="000000"/>
            </a:solidFill>
            <a:prstDash val="solid"/>
          </a:ln>
        </c:spPr>
        <c:txPr>
          <a:bodyPr rot="0" vert="horz"/>
          <a:lstStyle/>
          <a:p>
            <a:pPr>
              <a:defRPr sz="1399" b="0" i="0" u="none" strike="noStrike" baseline="0">
                <a:solidFill>
                  <a:srgbClr val="000000"/>
                </a:solidFill>
                <a:latin typeface="Times New Roman Cyr"/>
                <a:ea typeface="Times New Roman Cyr"/>
                <a:cs typeface="Times New Roman Cyr"/>
              </a:defRPr>
            </a:pPr>
            <a:endParaRPr lang="ru-RU"/>
          </a:p>
        </c:txPr>
        <c:crossAx val="119804672"/>
        <c:crosses val="autoZero"/>
        <c:crossBetween val="between"/>
      </c:valAx>
      <c:spPr>
        <a:solidFill>
          <a:srgbClr val="C0C0C0"/>
        </a:solidFill>
        <a:ln w="12691">
          <a:solidFill>
            <a:srgbClr val="808080"/>
          </a:solidFill>
          <a:prstDash val="solid"/>
        </a:ln>
      </c:spPr>
    </c:plotArea>
    <c:plotVisOnly val="1"/>
    <c:dispBlanksAs val="zero"/>
    <c:showDLblsOverMax val="0"/>
  </c:chart>
  <c:spPr>
    <a:solidFill>
      <a:srgbClr val="FFFFFF"/>
    </a:solidFill>
    <a:ln w="3173">
      <a:solidFill>
        <a:srgbClr val="FFFFFF"/>
      </a:solidFill>
      <a:prstDash val="solid"/>
    </a:ln>
  </c:spPr>
  <c:txPr>
    <a:bodyPr/>
    <a:lstStyle/>
    <a:p>
      <a:pPr>
        <a:defRPr sz="119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8933601609658"/>
          <c:y val="2.5352112676056339E-2"/>
          <c:w val="0.79879275653923543"/>
          <c:h val="0.8126760563380282"/>
        </c:manualLayout>
      </c:layout>
      <c:lineChart>
        <c:grouping val="standard"/>
        <c:varyColors val="0"/>
        <c:ser>
          <c:idx val="0"/>
          <c:order val="0"/>
          <c:tx>
            <c:strRef>
              <c:f>Лист1!$C$1</c:f>
              <c:strCache>
                <c:ptCount val="1"/>
                <c:pt idx="0">
                  <c:v>проценти</c:v>
                </c:pt>
              </c:strCache>
            </c:strRef>
          </c:tx>
          <c:spPr>
            <a:ln w="25384">
              <a:solidFill>
                <a:srgbClr val="000080"/>
              </a:solidFill>
              <a:prstDash val="solid"/>
            </a:ln>
          </c:spPr>
          <c:marker>
            <c:symbol val="none"/>
          </c:marker>
          <c:dLbls>
            <c:dLbl>
              <c:idx val="0"/>
              <c:spPr>
                <a:solidFill>
                  <a:srgbClr val="FFFFFF"/>
                </a:solidFill>
                <a:ln w="25384">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dLbl>
            <c:dLbl>
              <c:idx val="1"/>
              <c:layout>
                <c:manualLayout>
                  <c:x val="-2.9966488529185875E-2"/>
                  <c:y val="2.6169055159184947E-2"/>
                </c:manualLayout>
              </c:layout>
              <c:spPr>
                <a:solidFill>
                  <a:srgbClr val="FFFFFF"/>
                </a:solidFill>
                <a:ln w="25384">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2"/>
              <c:layout>
                <c:manualLayout>
                  <c:x val="-4.7471646288839583E-2"/>
                  <c:y val="-4.7954676146702277E-2"/>
                </c:manualLayout>
              </c:layout>
              <c:spPr>
                <a:solidFill>
                  <a:srgbClr val="FFFFFF"/>
                </a:solidFill>
                <a:ln w="25384">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3"/>
              <c:layout>
                <c:manualLayout>
                  <c:x val="-3.0771365449222477E-2"/>
                  <c:y val="2.6169055159184947E-2"/>
                </c:manualLayout>
              </c:layout>
              <c:spPr>
                <a:solidFill>
                  <a:srgbClr val="FFFFFF"/>
                </a:solidFill>
                <a:ln w="25384">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4"/>
              <c:layout>
                <c:manualLayout>
                  <c:x val="-6.8397247554952606E-2"/>
                  <c:y val="-4.1914034806682036E-2"/>
                </c:manualLayout>
              </c:layout>
              <c:spPr>
                <a:solidFill>
                  <a:srgbClr val="FFFFFF"/>
                </a:solidFill>
                <a:ln w="25384">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5"/>
              <c:layout>
                <c:manualLayout>
                  <c:x val="-1.145551802318262E-2"/>
                  <c:y val="-4.1914034806682036E-2"/>
                </c:manualLayout>
              </c:layout>
              <c:spPr>
                <a:solidFill>
                  <a:srgbClr val="FFFFFF"/>
                </a:solidFill>
                <a:ln w="25384">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6"/>
              <c:layout>
                <c:manualLayout>
                  <c:x val="-3.0972541006503155E-2"/>
                  <c:y val="2.4830930464677818E-2"/>
                </c:manualLayout>
              </c:layout>
              <c:spPr>
                <a:solidFill>
                  <a:srgbClr val="FFFFFF"/>
                </a:solidFill>
                <a:ln w="25384">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7"/>
              <c:layout>
                <c:manualLayout>
                  <c:x val="-5.2501843635372164E-2"/>
                  <c:y val="-4.4253480052082676E-2"/>
                </c:manualLayout>
              </c:layout>
              <c:spPr>
                <a:solidFill>
                  <a:srgbClr val="FFFFFF"/>
                </a:solidFill>
                <a:ln w="25384">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8"/>
              <c:layout>
                <c:manualLayout>
                  <c:x val="-1.7692910884286199E-2"/>
                  <c:y val="2.6169055159184947E-2"/>
                </c:manualLayout>
              </c:layout>
              <c:spPr>
                <a:solidFill>
                  <a:srgbClr val="FFFFFF"/>
                </a:solidFill>
                <a:ln w="25384">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9"/>
              <c:layout>
                <c:manualLayout>
                  <c:x val="-4.7270503251585751E-2"/>
                  <c:y val="-5.0771577555152977E-2"/>
                </c:manualLayout>
              </c:layout>
              <c:spPr>
                <a:solidFill>
                  <a:srgbClr val="FFFFFF"/>
                </a:solidFill>
                <a:ln w="25384">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10"/>
              <c:layout>
                <c:manualLayout>
                  <c:x val="-6.4775453800298685E-2"/>
                  <c:y val="1.8195661281776378E-2"/>
                </c:manualLayout>
              </c:layout>
              <c:spPr>
                <a:solidFill>
                  <a:srgbClr val="FFFFFF"/>
                </a:solidFill>
                <a:ln w="25384">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spPr>
              <a:noFill/>
              <a:ln w="25384">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dLbls>
          <c:cat>
            <c:numRef>
              <c:f>Лист1!$B$2:$B$12</c:f>
              <c:numCache>
                <c:formatCode>@</c:formatCode>
                <c:ptCount val="11"/>
                <c:pt idx="0">
                  <c:v>0</c:v>
                </c:pt>
                <c:pt idx="1">
                  <c:v>3.3</c:v>
                </c:pt>
                <c:pt idx="2">
                  <c:v>4.4000000000000004</c:v>
                </c:pt>
                <c:pt idx="3">
                  <c:v>6.5</c:v>
                </c:pt>
                <c:pt idx="4">
                  <c:v>8</c:v>
                </c:pt>
                <c:pt idx="5">
                  <c:v>10.9</c:v>
                </c:pt>
                <c:pt idx="6">
                  <c:v>13</c:v>
                </c:pt>
                <c:pt idx="7">
                  <c:v>13.9</c:v>
                </c:pt>
                <c:pt idx="8">
                  <c:v>17.899999999999999</c:v>
                </c:pt>
                <c:pt idx="9">
                  <c:v>23.8</c:v>
                </c:pt>
                <c:pt idx="10">
                  <c:v>29.4</c:v>
                </c:pt>
              </c:numCache>
            </c:numRef>
          </c:cat>
          <c:val>
            <c:numRef>
              <c:f>Лист1!$C$2:$C$12</c:f>
              <c:numCache>
                <c:formatCode>0</c:formatCode>
                <c:ptCount val="11"/>
                <c:pt idx="0">
                  <c:v>17.100000000000001</c:v>
                </c:pt>
                <c:pt idx="1">
                  <c:v>7.8</c:v>
                </c:pt>
                <c:pt idx="2">
                  <c:v>10.9</c:v>
                </c:pt>
                <c:pt idx="3">
                  <c:v>7.8</c:v>
                </c:pt>
                <c:pt idx="4">
                  <c:v>12.5</c:v>
                </c:pt>
                <c:pt idx="5">
                  <c:v>12.5</c:v>
                </c:pt>
                <c:pt idx="6">
                  <c:v>1.5</c:v>
                </c:pt>
                <c:pt idx="7">
                  <c:v>7.8</c:v>
                </c:pt>
                <c:pt idx="8">
                  <c:v>7.8</c:v>
                </c:pt>
                <c:pt idx="9">
                  <c:v>10.9</c:v>
                </c:pt>
                <c:pt idx="10">
                  <c:v>3.1</c:v>
                </c:pt>
              </c:numCache>
            </c:numRef>
          </c:val>
          <c:smooth val="0"/>
        </c:ser>
        <c:dLbls>
          <c:showLegendKey val="0"/>
          <c:showVal val="0"/>
          <c:showCatName val="0"/>
          <c:showSerName val="0"/>
          <c:showPercent val="0"/>
          <c:showBubbleSize val="0"/>
        </c:dLbls>
        <c:marker val="1"/>
        <c:smooth val="0"/>
        <c:axId val="119840128"/>
        <c:axId val="119854592"/>
      </c:lineChart>
      <c:catAx>
        <c:axId val="119840128"/>
        <c:scaling>
          <c:orientation val="minMax"/>
        </c:scaling>
        <c:delete val="0"/>
        <c:axPos val="b"/>
        <c:majorGridlines>
          <c:spPr>
            <a:ln w="3173">
              <a:solidFill>
                <a:srgbClr val="000000"/>
              </a:solidFill>
              <a:prstDash val="solid"/>
            </a:ln>
          </c:spPr>
        </c:majorGridlines>
        <c:title>
          <c:tx>
            <c:rich>
              <a:bodyPr/>
              <a:lstStyle/>
              <a:p>
                <a:pPr>
                  <a:defRPr sz="1399" b="0" i="0" u="none" strike="noStrike" baseline="0">
                    <a:solidFill>
                      <a:srgbClr val="000000"/>
                    </a:solidFill>
                    <a:latin typeface="Times New Roman"/>
                    <a:ea typeface="Times New Roman"/>
                    <a:cs typeface="Times New Roman"/>
                  </a:defRPr>
                </a:pPr>
                <a:r>
                  <a:rPr lang="ru-RU"/>
                  <a:t>Діастазна  активність, од. Готе</a:t>
                </a:r>
              </a:p>
            </c:rich>
          </c:tx>
          <c:layout>
            <c:manualLayout>
              <c:xMode val="edge"/>
              <c:yMode val="edge"/>
              <c:x val="0.26358148893360162"/>
              <c:y val="0.91408450704225352"/>
            </c:manualLayout>
          </c:layout>
          <c:overlay val="0"/>
          <c:spPr>
            <a:noFill/>
            <a:ln w="25384">
              <a:noFill/>
            </a:ln>
          </c:spPr>
        </c:title>
        <c:numFmt formatCode="@" sourceLinked="1"/>
        <c:majorTickMark val="cross"/>
        <c:minorTickMark val="none"/>
        <c:tickLblPos val="nextTo"/>
        <c:spPr>
          <a:ln w="3173">
            <a:solidFill>
              <a:srgbClr val="000000"/>
            </a:solidFill>
            <a:prstDash val="solid"/>
          </a:ln>
        </c:spPr>
        <c:txPr>
          <a:bodyPr rot="-5400000" vert="horz"/>
          <a:lstStyle/>
          <a:p>
            <a:pPr>
              <a:defRPr sz="1399" b="0" i="0" u="none" strike="noStrike" baseline="0">
                <a:solidFill>
                  <a:srgbClr val="000000"/>
                </a:solidFill>
                <a:latin typeface="Times New Roman"/>
                <a:ea typeface="Times New Roman"/>
                <a:cs typeface="Times New Roman"/>
              </a:defRPr>
            </a:pPr>
            <a:endParaRPr lang="ru-RU"/>
          </a:p>
        </c:txPr>
        <c:crossAx val="119854592"/>
        <c:crosses val="autoZero"/>
        <c:auto val="0"/>
        <c:lblAlgn val="ctr"/>
        <c:lblOffset val="100"/>
        <c:tickLblSkip val="1"/>
        <c:tickMarkSkip val="1"/>
        <c:noMultiLvlLbl val="0"/>
      </c:catAx>
      <c:valAx>
        <c:axId val="119854592"/>
        <c:scaling>
          <c:orientation val="minMax"/>
        </c:scaling>
        <c:delete val="0"/>
        <c:axPos val="l"/>
        <c:majorGridlines>
          <c:spPr>
            <a:ln w="3173">
              <a:solidFill>
                <a:srgbClr val="000000"/>
              </a:solidFill>
              <a:prstDash val="solid"/>
            </a:ln>
          </c:spPr>
        </c:majorGridlines>
        <c:title>
          <c:tx>
            <c:rich>
              <a:bodyPr/>
              <a:lstStyle/>
              <a:p>
                <a:pPr>
                  <a:defRPr sz="1399" b="0" i="0" u="none" strike="noStrike" baseline="0">
                    <a:solidFill>
                      <a:srgbClr val="000000"/>
                    </a:solidFill>
                    <a:latin typeface="Times New Roman"/>
                    <a:ea typeface="Times New Roman"/>
                    <a:cs typeface="Times New Roman"/>
                  </a:defRPr>
                </a:pPr>
                <a:r>
                  <a:rPr lang="ru-RU"/>
                  <a:t>Кількість зразків, %</a:t>
                </a:r>
              </a:p>
            </c:rich>
          </c:tx>
          <c:layout>
            <c:manualLayout>
              <c:xMode val="edge"/>
              <c:yMode val="edge"/>
              <c:x val="0"/>
              <c:y val="0.31971830985915495"/>
            </c:manualLayout>
          </c:layout>
          <c:overlay val="0"/>
          <c:spPr>
            <a:noFill/>
            <a:ln w="25384">
              <a:noFill/>
            </a:ln>
          </c:spPr>
        </c:title>
        <c:numFmt formatCode="0" sourceLinked="1"/>
        <c:majorTickMark val="cross"/>
        <c:minorTickMark val="none"/>
        <c:tickLblPos val="nextTo"/>
        <c:spPr>
          <a:ln w="3173">
            <a:solidFill>
              <a:srgbClr val="000000"/>
            </a:solidFill>
            <a:prstDash val="solid"/>
          </a:ln>
        </c:spPr>
        <c:txPr>
          <a:bodyPr rot="0" vert="horz"/>
          <a:lstStyle/>
          <a:p>
            <a:pPr>
              <a:defRPr sz="1399" b="0" i="0" u="none" strike="noStrike" baseline="0">
                <a:solidFill>
                  <a:srgbClr val="000000"/>
                </a:solidFill>
                <a:latin typeface="Times New Roman"/>
                <a:ea typeface="Times New Roman"/>
                <a:cs typeface="Times New Roman"/>
              </a:defRPr>
            </a:pPr>
            <a:endParaRPr lang="ru-RU"/>
          </a:p>
        </c:txPr>
        <c:crossAx val="119840128"/>
        <c:crosses val="autoZero"/>
        <c:crossBetween val="midCat"/>
      </c:valAx>
      <c:spPr>
        <a:solidFill>
          <a:srgbClr val="C0C0C0"/>
        </a:solidFill>
        <a:ln w="12692">
          <a:solidFill>
            <a:srgbClr val="808080"/>
          </a:solidFill>
          <a:prstDash val="solid"/>
        </a:ln>
      </c:spPr>
    </c:plotArea>
    <c:plotVisOnly val="1"/>
    <c:dispBlanksAs val="gap"/>
    <c:showDLblsOverMax val="0"/>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59186535764376"/>
          <c:y val="7.0234113712374577E-2"/>
          <c:w val="0.86395511921458623"/>
          <c:h val="0.66555183946488294"/>
        </c:manualLayout>
      </c:layout>
      <c:lineChart>
        <c:grouping val="standard"/>
        <c:varyColors val="0"/>
        <c:ser>
          <c:idx val="0"/>
          <c:order val="0"/>
          <c:tx>
            <c:strRef>
              <c:f>Лист1!$F$1</c:f>
              <c:strCache>
                <c:ptCount val="1"/>
                <c:pt idx="0">
                  <c:v>випадків,%</c:v>
                </c:pt>
              </c:strCache>
            </c:strRef>
          </c:tx>
          <c:spPr>
            <a:ln w="25389">
              <a:solidFill>
                <a:srgbClr val="000080"/>
              </a:solidFill>
              <a:prstDash val="solid"/>
            </a:ln>
          </c:spPr>
          <c:marker>
            <c:symbol val="none"/>
          </c:marker>
          <c:dLbls>
            <c:dLbl>
              <c:idx val="0"/>
              <c:layout>
                <c:manualLayout>
                  <c:x val="-3.1349139611483133E-3"/>
                  <c:y val="3.9196933516407843E-2"/>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1"/>
              <c:layout>
                <c:manualLayout>
                  <c:x val="-3.0680503751509668E-2"/>
                  <c:y val="-8.3183259916324484E-2"/>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2"/>
              <c:layout>
                <c:manualLayout>
                  <c:x val="-1.1942783583946761E-2"/>
                  <c:y val="-8.7893367486936672E-2"/>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3"/>
              <c:layout>
                <c:manualLayout>
                  <c:x val="6.7949365836161455E-3"/>
                  <c:y val="-1.6098322969556617E-2"/>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4"/>
              <c:layout>
                <c:manualLayout>
                  <c:x val="-2.9165800471822347E-2"/>
                  <c:y val="-9.5000255532723801E-2"/>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5"/>
              <c:layout>
                <c:manualLayout>
                  <c:x val="-1.1830604848438965E-2"/>
                  <c:y val="3.9196933516407843E-2"/>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6"/>
              <c:delete val="1"/>
            </c:dLbl>
            <c:dLbl>
              <c:idx val="7"/>
              <c:layout>
                <c:manualLayout>
                  <c:x val="-7.5336931694238815E-2"/>
                  <c:y val="-6.4551480696370574E-3"/>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8"/>
              <c:layout>
                <c:manualLayout>
                  <c:x val="9.042947846845691E-4"/>
                  <c:y val="3.5782967464164472E-3"/>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9"/>
              <c:layout>
                <c:manualLayout>
                  <c:x val="5.6167695104522436E-3"/>
                  <c:y val="-1.9442804574907786E-2"/>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10"/>
              <c:layout>
                <c:manualLayout>
                  <c:x val="-3.0343967544986278E-2"/>
                  <c:y val="-8.8311292322021465E-2"/>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11"/>
              <c:delete val="1"/>
            </c:dLbl>
            <c:dLbl>
              <c:idx val="12"/>
              <c:layout>
                <c:manualLayout>
                  <c:x val="4.3264237017804916E-3"/>
                  <c:y val="3.5782967464164472E-3"/>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13"/>
              <c:layout>
                <c:manualLayout>
                  <c:x val="-2.7426594444076111E-2"/>
                  <c:y val="3.2507970305705507E-2"/>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14"/>
              <c:layout>
                <c:manualLayout>
                  <c:x val="-2.1311595174128888E-2"/>
                  <c:y val="-9.5000255532723801E-2"/>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15"/>
              <c:layout>
                <c:manualLayout>
                  <c:x val="-6.7814486391045764E-3"/>
                  <c:y val="4.588589672711018E-2"/>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16"/>
              <c:delete val="1"/>
            </c:dLbl>
            <c:dLbl>
              <c:idx val="17"/>
              <c:layout>
                <c:manualLayout>
                  <c:x val="-2.9614563703698228E-2"/>
                  <c:y val="-9.5000255532723801E-2"/>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18"/>
              <c:layout>
                <c:manualLayout>
                  <c:x val="8.7585000823780026E-3"/>
                  <c:y val="-8.7893367486936672E-2"/>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19"/>
              <c:delete val="1"/>
            </c:dLbl>
            <c:dLbl>
              <c:idx val="20"/>
              <c:delete val="1"/>
            </c:dLbl>
            <c:dLbl>
              <c:idx val="21"/>
              <c:delete val="1"/>
            </c:dLbl>
            <c:dLbl>
              <c:idx val="22"/>
              <c:layout>
                <c:manualLayout>
                  <c:x val="-3.690773004680941E-2"/>
                  <c:y val="-8.9676918287282428E-2"/>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23"/>
              <c:delete val="1"/>
            </c:dLbl>
            <c:dLbl>
              <c:idx val="24"/>
              <c:delete val="1"/>
            </c:dLbl>
            <c:dLbl>
              <c:idx val="25"/>
              <c:layout>
                <c:manualLayout>
                  <c:x val="-3.09943174466808E-2"/>
                  <c:y val="-9.3021399892633597E-2"/>
                </c:manualLayout>
              </c:layout>
              <c:spPr>
                <a:solidFill>
                  <a:srgbClr val="FFFFFF"/>
                </a:solid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spPr>
              <a:noFill/>
              <a:ln w="25389">
                <a:noFill/>
              </a:ln>
            </c:spPr>
            <c:txPr>
              <a:bodyPr/>
              <a:lstStyle/>
              <a:p>
                <a:pPr>
                  <a:defRPr sz="1399"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dLbls>
          <c:cat>
            <c:strRef>
              <c:f>Лист1!$E$2:$E$27</c:f>
              <c:strCache>
                <c:ptCount val="26"/>
                <c:pt idx="0">
                  <c:v>15,4</c:v>
                </c:pt>
                <c:pt idx="1">
                  <c:v>15,6</c:v>
                </c:pt>
                <c:pt idx="2">
                  <c:v>15,8</c:v>
                </c:pt>
                <c:pt idx="3">
                  <c:v>16</c:v>
                </c:pt>
                <c:pt idx="4">
                  <c:v>16,2</c:v>
                </c:pt>
                <c:pt idx="5">
                  <c:v>16,4</c:v>
                </c:pt>
                <c:pt idx="6">
                  <c:v>16,6</c:v>
                </c:pt>
                <c:pt idx="7">
                  <c:v>16,8</c:v>
                </c:pt>
                <c:pt idx="8">
                  <c:v>17</c:v>
                </c:pt>
                <c:pt idx="9">
                  <c:v>17,2</c:v>
                </c:pt>
                <c:pt idx="10">
                  <c:v>17,4</c:v>
                </c:pt>
                <c:pt idx="11">
                  <c:v>17,6</c:v>
                </c:pt>
                <c:pt idx="12">
                  <c:v>17,8</c:v>
                </c:pt>
                <c:pt idx="13">
                  <c:v>18</c:v>
                </c:pt>
                <c:pt idx="14">
                  <c:v>18,2</c:v>
                </c:pt>
                <c:pt idx="15">
                  <c:v>18,4</c:v>
                </c:pt>
                <c:pt idx="16">
                  <c:v>18,6</c:v>
                </c:pt>
                <c:pt idx="17">
                  <c:v>18,8</c:v>
                </c:pt>
                <c:pt idx="18">
                  <c:v>19</c:v>
                </c:pt>
                <c:pt idx="19">
                  <c:v>19,2</c:v>
                </c:pt>
                <c:pt idx="20">
                  <c:v>19,4</c:v>
                </c:pt>
                <c:pt idx="21">
                  <c:v>19,6</c:v>
                </c:pt>
                <c:pt idx="22">
                  <c:v>19,8</c:v>
                </c:pt>
                <c:pt idx="23">
                  <c:v>21</c:v>
                </c:pt>
                <c:pt idx="24">
                  <c:v>21,2</c:v>
                </c:pt>
                <c:pt idx="25">
                  <c:v>22,4</c:v>
                </c:pt>
              </c:strCache>
            </c:strRef>
          </c:cat>
          <c:val>
            <c:numRef>
              <c:f>Лист1!$F$2:$F$27</c:f>
              <c:numCache>
                <c:formatCode>General</c:formatCode>
                <c:ptCount val="26"/>
                <c:pt idx="0">
                  <c:v>3.1</c:v>
                </c:pt>
                <c:pt idx="1">
                  <c:v>6.2</c:v>
                </c:pt>
                <c:pt idx="2">
                  <c:v>3.1</c:v>
                </c:pt>
                <c:pt idx="3">
                  <c:v>1.5</c:v>
                </c:pt>
                <c:pt idx="4">
                  <c:v>4.5999999999999996</c:v>
                </c:pt>
                <c:pt idx="5">
                  <c:v>3.1</c:v>
                </c:pt>
                <c:pt idx="6">
                  <c:v>3.1</c:v>
                </c:pt>
                <c:pt idx="7">
                  <c:v>10.9</c:v>
                </c:pt>
                <c:pt idx="8">
                  <c:v>10.9</c:v>
                </c:pt>
                <c:pt idx="9">
                  <c:v>1.5</c:v>
                </c:pt>
                <c:pt idx="10">
                  <c:v>4.5999999999999996</c:v>
                </c:pt>
                <c:pt idx="11">
                  <c:v>1.5</c:v>
                </c:pt>
                <c:pt idx="12">
                  <c:v>10.9</c:v>
                </c:pt>
                <c:pt idx="13">
                  <c:v>3.1</c:v>
                </c:pt>
                <c:pt idx="14">
                  <c:v>4.5999999999999996</c:v>
                </c:pt>
                <c:pt idx="15">
                  <c:v>3.1</c:v>
                </c:pt>
                <c:pt idx="16">
                  <c:v>3.1</c:v>
                </c:pt>
                <c:pt idx="17">
                  <c:v>4.5999999999999996</c:v>
                </c:pt>
                <c:pt idx="18">
                  <c:v>3.1</c:v>
                </c:pt>
                <c:pt idx="19">
                  <c:v>3.1</c:v>
                </c:pt>
                <c:pt idx="20">
                  <c:v>3.1</c:v>
                </c:pt>
                <c:pt idx="21">
                  <c:v>1.5</c:v>
                </c:pt>
                <c:pt idx="22">
                  <c:v>1.5</c:v>
                </c:pt>
                <c:pt idx="23">
                  <c:v>1.5</c:v>
                </c:pt>
                <c:pt idx="24">
                  <c:v>1.5</c:v>
                </c:pt>
                <c:pt idx="25">
                  <c:v>1.5</c:v>
                </c:pt>
              </c:numCache>
            </c:numRef>
          </c:val>
          <c:smooth val="0"/>
        </c:ser>
        <c:dLbls>
          <c:showLegendKey val="0"/>
          <c:showVal val="0"/>
          <c:showCatName val="0"/>
          <c:showSerName val="0"/>
          <c:showPercent val="0"/>
          <c:showBubbleSize val="0"/>
        </c:dLbls>
        <c:marker val="1"/>
        <c:smooth val="0"/>
        <c:axId val="154141824"/>
        <c:axId val="154143744"/>
      </c:lineChart>
      <c:catAx>
        <c:axId val="154141824"/>
        <c:scaling>
          <c:orientation val="minMax"/>
        </c:scaling>
        <c:delete val="0"/>
        <c:axPos val="b"/>
        <c:majorGridlines>
          <c:spPr>
            <a:ln w="3174">
              <a:solidFill>
                <a:srgbClr val="000000"/>
              </a:solidFill>
              <a:prstDash val="solid"/>
            </a:ln>
          </c:spPr>
        </c:majorGridlines>
        <c:title>
          <c:tx>
            <c:rich>
              <a:bodyPr/>
              <a:lstStyle/>
              <a:p>
                <a:pPr>
                  <a:defRPr sz="1399" b="0" i="0" u="none" strike="noStrike" baseline="0">
                    <a:solidFill>
                      <a:srgbClr val="000000"/>
                    </a:solidFill>
                    <a:latin typeface="Times New Roman Cyr"/>
                    <a:ea typeface="Times New Roman Cyr"/>
                    <a:cs typeface="Times New Roman Cyr"/>
                  </a:defRPr>
                </a:pPr>
                <a:r>
                  <a:rPr lang="ru-RU"/>
                  <a:t>Масова частка води,%</a:t>
                </a:r>
              </a:p>
            </c:rich>
          </c:tx>
          <c:layout>
            <c:manualLayout>
              <c:xMode val="edge"/>
              <c:yMode val="edge"/>
              <c:x val="0.4053295932678822"/>
              <c:y val="0.84280936454849498"/>
            </c:manualLayout>
          </c:layout>
          <c:overlay val="0"/>
          <c:spPr>
            <a:noFill/>
            <a:ln w="25389">
              <a:noFill/>
            </a:ln>
          </c:spPr>
        </c:title>
        <c:numFmt formatCode="@" sourceLinked="1"/>
        <c:majorTickMark val="cross"/>
        <c:minorTickMark val="none"/>
        <c:tickLblPos val="nextTo"/>
        <c:spPr>
          <a:ln w="3174">
            <a:solidFill>
              <a:srgbClr val="000000"/>
            </a:solidFill>
            <a:prstDash val="solid"/>
          </a:ln>
        </c:spPr>
        <c:txPr>
          <a:bodyPr rot="-5400000" vert="horz"/>
          <a:lstStyle/>
          <a:p>
            <a:pPr>
              <a:defRPr sz="1000" b="0" i="0" u="none" strike="noStrike" baseline="0">
                <a:solidFill>
                  <a:srgbClr val="000000"/>
                </a:solidFill>
                <a:latin typeface="Times New Roman Cyr"/>
                <a:ea typeface="Times New Roman Cyr"/>
                <a:cs typeface="Times New Roman Cyr"/>
              </a:defRPr>
            </a:pPr>
            <a:endParaRPr lang="ru-RU"/>
          </a:p>
        </c:txPr>
        <c:crossAx val="154143744"/>
        <c:crosses val="autoZero"/>
        <c:auto val="0"/>
        <c:lblAlgn val="ctr"/>
        <c:lblOffset val="100"/>
        <c:tickLblSkip val="1"/>
        <c:tickMarkSkip val="1"/>
        <c:noMultiLvlLbl val="0"/>
      </c:catAx>
      <c:valAx>
        <c:axId val="154143744"/>
        <c:scaling>
          <c:orientation val="minMax"/>
        </c:scaling>
        <c:delete val="0"/>
        <c:axPos val="l"/>
        <c:majorGridlines>
          <c:spPr>
            <a:ln w="3174">
              <a:solidFill>
                <a:srgbClr val="000000"/>
              </a:solidFill>
              <a:prstDash val="solid"/>
            </a:ln>
          </c:spPr>
        </c:majorGridlines>
        <c:title>
          <c:tx>
            <c:rich>
              <a:bodyPr/>
              <a:lstStyle/>
              <a:p>
                <a:pPr>
                  <a:defRPr sz="1399" b="0" i="0" u="none" strike="noStrike" baseline="0">
                    <a:solidFill>
                      <a:srgbClr val="000000"/>
                    </a:solidFill>
                    <a:latin typeface="Times New Roman Cyr"/>
                    <a:ea typeface="Times New Roman Cyr"/>
                    <a:cs typeface="Times New Roman Cyr"/>
                  </a:defRPr>
                </a:pPr>
                <a:r>
                  <a:rPr lang="ru-RU"/>
                  <a:t>Кількість зразків, %</a:t>
                </a:r>
              </a:p>
            </c:rich>
          </c:tx>
          <c:layout>
            <c:manualLayout>
              <c:xMode val="edge"/>
              <c:yMode val="edge"/>
              <c:x val="5.6100981767180924E-3"/>
              <c:y val="0.12040133779264214"/>
            </c:manualLayout>
          </c:layout>
          <c:overlay val="0"/>
          <c:spPr>
            <a:noFill/>
            <a:ln w="25389">
              <a:noFill/>
            </a:ln>
          </c:spPr>
        </c:title>
        <c:numFmt formatCode="General" sourceLinked="1"/>
        <c:majorTickMark val="cross"/>
        <c:minorTickMark val="none"/>
        <c:tickLblPos val="nextTo"/>
        <c:spPr>
          <a:ln w="3174">
            <a:solidFill>
              <a:srgbClr val="000000"/>
            </a:solidFill>
            <a:prstDash val="solid"/>
          </a:ln>
        </c:spPr>
        <c:txPr>
          <a:bodyPr rot="0" vert="horz"/>
          <a:lstStyle/>
          <a:p>
            <a:pPr>
              <a:defRPr sz="1399" b="0" i="0" u="none" strike="noStrike" baseline="0">
                <a:solidFill>
                  <a:srgbClr val="000000"/>
                </a:solidFill>
                <a:latin typeface="Times New Roman Cyr"/>
                <a:ea typeface="Times New Roman Cyr"/>
                <a:cs typeface="Times New Roman Cyr"/>
              </a:defRPr>
            </a:pPr>
            <a:endParaRPr lang="ru-RU"/>
          </a:p>
        </c:txPr>
        <c:crossAx val="154141824"/>
        <c:crosses val="autoZero"/>
        <c:crossBetween val="midCat"/>
      </c:valAx>
      <c:spPr>
        <a:solidFill>
          <a:srgbClr val="C0C0C0"/>
        </a:solidFill>
        <a:ln w="25389">
          <a:noFill/>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Times New Roman Cyr"/>
          <a:ea typeface="Times New Roman Cyr"/>
          <a:cs typeface="Times New Roman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2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0320855614973263"/>
          <c:y val="3.1390134529147982E-2"/>
          <c:w val="0.77005347593582885"/>
          <c:h val="0.6659192825112108"/>
        </c:manualLayout>
      </c:layout>
      <c:bar3DChart>
        <c:barDir val="col"/>
        <c:grouping val="clustered"/>
        <c:varyColors val="0"/>
        <c:ser>
          <c:idx val="0"/>
          <c:order val="0"/>
          <c:spPr>
            <a:solidFill>
              <a:srgbClr val="9999FF"/>
            </a:solidFill>
            <a:ln w="12700">
              <a:solidFill>
                <a:srgbClr val="000000"/>
              </a:solidFill>
              <a:prstDash val="solid"/>
            </a:ln>
          </c:spPr>
          <c:invertIfNegative val="0"/>
          <c:dLbls>
            <c:dLbl>
              <c:idx val="0"/>
              <c:layout>
                <c:manualLayout>
                  <c:x val="2.5978646469325017E-2"/>
                  <c:y val="-3.2807304562502006E-2"/>
                </c:manualLayout>
              </c:layout>
              <c:spPr>
                <a:solidFill>
                  <a:srgbClr val="FFFFFF"/>
                </a:solidFill>
                <a:ln w="25400">
                  <a:noFill/>
                </a:ln>
              </c:spPr>
              <c:txPr>
                <a:bodyPr/>
                <a:lstStyle/>
                <a:p>
                  <a:pPr>
                    <a:defRPr sz="14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dLbl>
            <c:dLbl>
              <c:idx val="1"/>
              <c:layout>
                <c:manualLayout>
                  <c:x val="-6.3290046423007312E-2"/>
                  <c:y val="5.3988208696004091E-2"/>
                </c:manualLayout>
              </c:layout>
              <c:spPr>
                <a:solidFill>
                  <a:srgbClr val="FFFFFF"/>
                </a:solidFill>
                <a:ln w="25400">
                  <a:noFill/>
                </a:ln>
              </c:spPr>
              <c:txPr>
                <a:bodyPr/>
                <a:lstStyle/>
                <a:p>
                  <a:pPr>
                    <a:defRPr sz="14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dLbl>
            <c:dLbl>
              <c:idx val="2"/>
              <c:layout>
                <c:manualLayout>
                  <c:x val="2.3912122323279141E-2"/>
                  <c:y val="-3.9890331002700674E-2"/>
                </c:manualLayout>
              </c:layout>
              <c:spPr>
                <a:solidFill>
                  <a:srgbClr val="FFFFFF"/>
                </a:solidFill>
                <a:ln w="25400">
                  <a:noFill/>
                </a:ln>
              </c:spPr>
              <c:txPr>
                <a:bodyPr/>
                <a:lstStyle/>
                <a:p>
                  <a:pPr>
                    <a:defRPr sz="14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dLbl>
            <c:dLbl>
              <c:idx val="3"/>
              <c:layout>
                <c:manualLayout>
                  <c:x val="2.3607518854595055E-2"/>
                  <c:y val="-3.743541925680343E-2"/>
                </c:manualLayout>
              </c:layout>
              <c:spPr>
                <a:solidFill>
                  <a:srgbClr val="FFFFFF"/>
                </a:solidFill>
                <a:ln w="25400">
                  <a:noFill/>
                </a:ln>
              </c:spPr>
              <c:txPr>
                <a:bodyPr/>
                <a:lstStyle/>
                <a:p>
                  <a:pPr>
                    <a:defRPr sz="14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dLbl>
            <c:dLbl>
              <c:idx val="4"/>
              <c:layout>
                <c:manualLayout>
                  <c:x val="3.2540511939683957E-2"/>
                  <c:y val="-4.2132483469068394E-2"/>
                </c:manualLayout>
              </c:layout>
              <c:spPr>
                <a:solidFill>
                  <a:srgbClr val="FFFFFF"/>
                </a:solidFill>
                <a:ln w="25400">
                  <a:noFill/>
                </a:ln>
              </c:spPr>
              <c:txPr>
                <a:bodyPr/>
                <a:lstStyle/>
                <a:p>
                  <a:pPr>
                    <a:defRPr sz="14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dLbl>
            <c:spPr>
              <a:noFill/>
              <a:ln w="25400">
                <a:noFill/>
              </a:ln>
            </c:spPr>
            <c:txPr>
              <a:bodyPr/>
              <a:lstStyle/>
              <a:p>
                <a:pPr>
                  <a:defRPr sz="14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dLbls>
          <c:cat>
            <c:strRef>
              <c:f>Лист1!$A$1:$E$1</c:f>
              <c:strCache>
                <c:ptCount val="5"/>
                <c:pt idx="0">
                  <c:v>від 1 до 2</c:v>
                </c:pt>
                <c:pt idx="1">
                  <c:v>від 2 до 3</c:v>
                </c:pt>
                <c:pt idx="2">
                  <c:v>від 3 до 4</c:v>
                </c:pt>
                <c:pt idx="3">
                  <c:v>4</c:v>
                </c:pt>
                <c:pt idx="4">
                  <c:v>вище 4</c:v>
                </c:pt>
              </c:strCache>
            </c:strRef>
          </c:cat>
          <c:val>
            <c:numRef>
              <c:f>Лист1!$A$2:$E$2</c:f>
              <c:numCache>
                <c:formatCode>General</c:formatCode>
                <c:ptCount val="5"/>
                <c:pt idx="0">
                  <c:v>14</c:v>
                </c:pt>
                <c:pt idx="1">
                  <c:v>34</c:v>
                </c:pt>
                <c:pt idx="2">
                  <c:v>25</c:v>
                </c:pt>
                <c:pt idx="3">
                  <c:v>4.5999999999999996</c:v>
                </c:pt>
                <c:pt idx="4">
                  <c:v>25</c:v>
                </c:pt>
              </c:numCache>
            </c:numRef>
          </c:val>
        </c:ser>
        <c:dLbls>
          <c:showLegendKey val="0"/>
          <c:showVal val="0"/>
          <c:showCatName val="0"/>
          <c:showSerName val="0"/>
          <c:showPercent val="0"/>
          <c:showBubbleSize val="0"/>
        </c:dLbls>
        <c:gapWidth val="150"/>
        <c:shape val="box"/>
        <c:axId val="157739264"/>
        <c:axId val="187453824"/>
        <c:axId val="0"/>
      </c:bar3DChart>
      <c:catAx>
        <c:axId val="157739264"/>
        <c:scaling>
          <c:orientation val="minMax"/>
        </c:scaling>
        <c:delete val="0"/>
        <c:axPos val="b"/>
        <c:title>
          <c:tx>
            <c:rich>
              <a:bodyPr/>
              <a:lstStyle/>
              <a:p>
                <a:pPr>
                  <a:defRPr sz="1400" b="0" i="0" u="none" strike="noStrike" baseline="0">
                    <a:solidFill>
                      <a:srgbClr val="000000"/>
                    </a:solidFill>
                    <a:latin typeface="Times New Roman Cyr"/>
                    <a:ea typeface="Times New Roman Cyr"/>
                    <a:cs typeface="Times New Roman Cyr"/>
                  </a:defRPr>
                </a:pPr>
                <a:r>
                  <a:rPr lang="ru-RU"/>
                  <a:t>Кислотність, град.</a:t>
                </a:r>
              </a:p>
            </c:rich>
          </c:tx>
          <c:layout>
            <c:manualLayout>
              <c:xMode val="edge"/>
              <c:yMode val="edge"/>
              <c:x val="0.36096256684491979"/>
              <c:y val="0.88565022421524664"/>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5400000" vert="horz"/>
          <a:lstStyle/>
          <a:p>
            <a:pPr>
              <a:defRPr sz="1400" b="0" i="0" u="none" strike="noStrike" baseline="0">
                <a:solidFill>
                  <a:srgbClr val="000000"/>
                </a:solidFill>
                <a:latin typeface="Times New Roman Cyr"/>
                <a:ea typeface="Times New Roman Cyr"/>
                <a:cs typeface="Times New Roman Cyr"/>
              </a:defRPr>
            </a:pPr>
            <a:endParaRPr lang="ru-RU"/>
          </a:p>
        </c:txPr>
        <c:crossAx val="187453824"/>
        <c:crosses val="autoZero"/>
        <c:auto val="1"/>
        <c:lblAlgn val="ctr"/>
        <c:lblOffset val="100"/>
        <c:tickLblSkip val="1"/>
        <c:tickMarkSkip val="1"/>
        <c:noMultiLvlLbl val="0"/>
      </c:catAx>
      <c:valAx>
        <c:axId val="187453824"/>
        <c:scaling>
          <c:orientation val="minMax"/>
        </c:scaling>
        <c:delete val="0"/>
        <c:axPos val="l"/>
        <c:majorGridlines>
          <c:spPr>
            <a:ln w="3175">
              <a:solidFill>
                <a:srgbClr val="000000"/>
              </a:solidFill>
              <a:prstDash val="solid"/>
            </a:ln>
          </c:spPr>
        </c:majorGridlines>
        <c:title>
          <c:tx>
            <c:rich>
              <a:bodyPr/>
              <a:lstStyle/>
              <a:p>
                <a:pPr>
                  <a:defRPr sz="1400" b="0" i="0" u="none" strike="noStrike" baseline="0">
                    <a:solidFill>
                      <a:srgbClr val="000000"/>
                    </a:solidFill>
                    <a:latin typeface="Times New Roman Cyr"/>
                    <a:ea typeface="Times New Roman Cyr"/>
                    <a:cs typeface="Times New Roman Cyr"/>
                  </a:defRPr>
                </a:pPr>
                <a:r>
                  <a:rPr lang="ru-RU"/>
                  <a:t>Кількість зразків, %</a:t>
                </a:r>
              </a:p>
            </c:rich>
          </c:tx>
          <c:layout>
            <c:manualLayout>
              <c:xMode val="edge"/>
              <c:yMode val="edge"/>
              <c:x val="8.0213903743315509E-2"/>
              <c:y val="0.192825112107623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400" b="0" i="0" u="none" strike="noStrike" baseline="0">
                <a:solidFill>
                  <a:srgbClr val="000000"/>
                </a:solidFill>
                <a:latin typeface="Times New Roman Cyr"/>
                <a:ea typeface="Times New Roman Cyr"/>
                <a:cs typeface="Times New Roman Cyr"/>
              </a:defRPr>
            </a:pPr>
            <a:endParaRPr lang="ru-RU"/>
          </a:p>
        </c:txPr>
        <c:crossAx val="157739264"/>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1279620853081"/>
          <c:y val="9.0322580645161285E-2"/>
          <c:w val="0.75592417061611372"/>
          <c:h val="0.65806451612903227"/>
        </c:manualLayout>
      </c:layout>
      <c:lineChart>
        <c:grouping val="standard"/>
        <c:varyColors val="0"/>
        <c:ser>
          <c:idx val="0"/>
          <c:order val="0"/>
          <c:spPr>
            <a:ln w="25399">
              <a:solidFill>
                <a:srgbClr val="000080"/>
              </a:solidFill>
              <a:prstDash val="solid"/>
            </a:ln>
          </c:spPr>
          <c:marker>
            <c:symbol val="none"/>
          </c:marker>
          <c:dLbls>
            <c:dLbl>
              <c:idx val="0"/>
              <c:layout>
                <c:manualLayout>
                  <c:x val="-3.8755950661510452E-4"/>
                  <c:y val="-2.7296884260435191E-2"/>
                </c:manualLayout>
              </c:layout>
              <c:spPr>
                <a:solidFill>
                  <a:srgbClr val="FFFFFF"/>
                </a:solidFill>
                <a:ln w="25399">
                  <a:noFill/>
                </a:ln>
              </c:spPr>
              <c:txPr>
                <a:bodyPr/>
                <a:lstStyle/>
                <a:p>
                  <a:pPr>
                    <a:defRPr sz="1200"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1"/>
              <c:layout>
                <c:manualLayout>
                  <c:x val="-1.1999012235108296E-2"/>
                  <c:y val="-8.3709561002455343E-2"/>
                </c:manualLayout>
              </c:layout>
              <c:spPr>
                <a:solidFill>
                  <a:srgbClr val="FFFFFF"/>
                </a:solidFill>
                <a:ln w="25399">
                  <a:noFill/>
                </a:ln>
              </c:spPr>
              <c:txPr>
                <a:bodyPr/>
                <a:lstStyle/>
                <a:p>
                  <a:pPr>
                    <a:defRPr sz="1200"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2"/>
              <c:layout>
                <c:manualLayout>
                  <c:x val="-5.6785577388661058E-2"/>
                  <c:y val="6.1838741427482836E-2"/>
                </c:manualLayout>
              </c:layout>
              <c:spPr>
                <a:solidFill>
                  <a:srgbClr val="FFFFFF"/>
                </a:solidFill>
                <a:ln w="25399">
                  <a:noFill/>
                </a:ln>
              </c:spPr>
              <c:txPr>
                <a:bodyPr/>
                <a:lstStyle/>
                <a:p>
                  <a:pPr>
                    <a:defRPr sz="1200"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3"/>
              <c:layout>
                <c:manualLayout>
                  <c:x val="2.4020031494220162E-2"/>
                  <c:y val="-2.9877370671408002E-2"/>
                </c:manualLayout>
              </c:layout>
              <c:spPr>
                <a:solidFill>
                  <a:srgbClr val="FFFFFF"/>
                </a:solidFill>
                <a:ln w="25399">
                  <a:noFill/>
                </a:ln>
              </c:spPr>
              <c:txPr>
                <a:bodyPr/>
                <a:lstStyle/>
                <a:p>
                  <a:pPr>
                    <a:defRPr sz="1200"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4"/>
              <c:layout>
                <c:manualLayout>
                  <c:x val="-8.9487155831429438E-2"/>
                  <c:y val="6.2845260773854869E-2"/>
                </c:manualLayout>
              </c:layout>
              <c:spPr>
                <a:solidFill>
                  <a:srgbClr val="FFFFFF"/>
                </a:solidFill>
                <a:ln w="25399">
                  <a:noFill/>
                </a:ln>
              </c:spPr>
              <c:txPr>
                <a:bodyPr/>
                <a:lstStyle/>
                <a:p>
                  <a:pPr>
                    <a:defRPr sz="1200"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5"/>
              <c:layout>
                <c:manualLayout>
                  <c:x val="-1.3420883441439256E-2"/>
                  <c:y val="-8.4535316653966686E-2"/>
                </c:manualLayout>
              </c:layout>
              <c:spPr>
                <a:solidFill>
                  <a:srgbClr val="FFFFFF"/>
                </a:solidFill>
                <a:ln w="25399">
                  <a:noFill/>
                </a:ln>
              </c:spPr>
              <c:txPr>
                <a:bodyPr/>
                <a:lstStyle/>
                <a:p>
                  <a:pPr>
                    <a:defRPr sz="1200"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6"/>
              <c:layout>
                <c:manualLayout>
                  <c:x val="-9.6122140538119918E-2"/>
                  <c:y val="6.1012985775971529E-2"/>
                </c:manualLayout>
              </c:layout>
              <c:spPr>
                <a:solidFill>
                  <a:srgbClr val="FFFFFF"/>
                </a:solidFill>
                <a:ln w="25399">
                  <a:noFill/>
                </a:ln>
              </c:spPr>
              <c:txPr>
                <a:bodyPr/>
                <a:lstStyle/>
                <a:p>
                  <a:pPr>
                    <a:defRPr sz="1200"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7"/>
              <c:layout>
                <c:manualLayout>
                  <c:x val="-5.7970560091257596E-2"/>
                  <c:y val="-0.14020011006688682"/>
                </c:manualLayout>
              </c:layout>
              <c:spPr>
                <a:solidFill>
                  <a:srgbClr val="FFFFFF"/>
                </a:solidFill>
                <a:ln w="25399">
                  <a:noFill/>
                </a:ln>
              </c:spPr>
              <c:txPr>
                <a:bodyPr/>
                <a:lstStyle/>
                <a:p>
                  <a:pPr>
                    <a:defRPr sz="1200"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8"/>
              <c:layout>
                <c:manualLayout>
                  <c:x val="-4.8254998601741317E-2"/>
                  <c:y val="-0.11217437134874265"/>
                </c:manualLayout>
              </c:layout>
              <c:spPr>
                <a:solidFill>
                  <a:srgbClr val="FFFFFF"/>
                </a:solidFill>
                <a:ln w="25399">
                  <a:noFill/>
                </a:ln>
              </c:spPr>
              <c:txPr>
                <a:bodyPr/>
                <a:lstStyle/>
                <a:p>
                  <a:pPr>
                    <a:defRPr sz="1200"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9"/>
              <c:layout>
                <c:manualLayout>
                  <c:x val="-3.8539194087047632E-2"/>
                  <c:y val="-0.14665172297011253"/>
                </c:manualLayout>
              </c:layout>
              <c:spPr>
                <a:solidFill>
                  <a:srgbClr val="FFFFFF"/>
                </a:solidFill>
                <a:ln w="25399">
                  <a:noFill/>
                </a:ln>
              </c:spPr>
              <c:txPr>
                <a:bodyPr/>
                <a:lstStyle/>
                <a:p>
                  <a:pPr>
                    <a:defRPr sz="1200"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dLbl>
              <c:idx val="10"/>
              <c:layout>
                <c:manualLayout>
                  <c:x val="-6.2752325785500381E-3"/>
                  <c:y val="-8.959372618745233E-2"/>
                </c:manualLayout>
              </c:layout>
              <c:spPr>
                <a:solidFill>
                  <a:srgbClr val="C0C0C0"/>
                </a:solidFill>
                <a:ln w="25399">
                  <a:noFill/>
                </a:ln>
              </c:spPr>
              <c:txPr>
                <a:bodyPr/>
                <a:lstStyle/>
                <a:p>
                  <a:pPr>
                    <a:defRPr sz="1200" b="0" i="0" u="none" strike="noStrike" baseline="0">
                      <a:solidFill>
                        <a:srgbClr val="000000"/>
                      </a:solidFill>
                      <a:latin typeface="Times New Roman Cyr"/>
                      <a:ea typeface="Times New Roman Cyr"/>
                      <a:cs typeface="Times New Roman Cyr"/>
                    </a:defRPr>
                  </a:pPr>
                  <a:endParaRPr lang="ru-RU"/>
                </a:p>
              </c:txPr>
              <c:dLblPos val="r"/>
              <c:showLegendKey val="0"/>
              <c:showVal val="1"/>
              <c:showCatName val="0"/>
              <c:showSerName val="0"/>
              <c:showPercent val="0"/>
              <c:showBubbleSize val="0"/>
            </c:dLbl>
            <c:spPr>
              <a:noFill/>
              <a:ln w="25399">
                <a:noFill/>
              </a:ln>
            </c:spPr>
            <c:txPr>
              <a:bodyPr/>
              <a:lstStyle/>
              <a:p>
                <a:pPr>
                  <a:defRPr sz="12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dLbls>
          <c:cat>
            <c:numRef>
              <c:f>'[Диаграмма в Документ1]Лист1'!$K$3:$K$13</c:f>
              <c:numCache>
                <c:formatCode>General</c:formatCode>
                <c:ptCount val="11"/>
                <c:pt idx="0">
                  <c:v>3.5</c:v>
                </c:pt>
                <c:pt idx="1">
                  <c:v>3.6</c:v>
                </c:pt>
                <c:pt idx="2">
                  <c:v>3.7</c:v>
                </c:pt>
                <c:pt idx="3">
                  <c:v>3.8</c:v>
                </c:pt>
                <c:pt idx="4">
                  <c:v>3.9</c:v>
                </c:pt>
                <c:pt idx="5">
                  <c:v>4</c:v>
                </c:pt>
                <c:pt idx="6">
                  <c:v>4.0999999999999996</c:v>
                </c:pt>
                <c:pt idx="7">
                  <c:v>4.2</c:v>
                </c:pt>
                <c:pt idx="8">
                  <c:v>4.3</c:v>
                </c:pt>
                <c:pt idx="9">
                  <c:v>4.4000000000000004</c:v>
                </c:pt>
                <c:pt idx="10">
                  <c:v>4.5</c:v>
                </c:pt>
              </c:numCache>
            </c:numRef>
          </c:cat>
          <c:val>
            <c:numRef>
              <c:f>'[Диаграмма в Документ1]Лист1'!$L$3:$L$13</c:f>
              <c:numCache>
                <c:formatCode>General</c:formatCode>
                <c:ptCount val="11"/>
                <c:pt idx="0">
                  <c:v>1.8</c:v>
                </c:pt>
                <c:pt idx="1">
                  <c:v>20</c:v>
                </c:pt>
                <c:pt idx="2">
                  <c:v>14.5</c:v>
                </c:pt>
                <c:pt idx="3">
                  <c:v>21.8</c:v>
                </c:pt>
                <c:pt idx="4">
                  <c:v>12.7</c:v>
                </c:pt>
                <c:pt idx="5">
                  <c:v>10.9</c:v>
                </c:pt>
                <c:pt idx="6">
                  <c:v>5.4</c:v>
                </c:pt>
                <c:pt idx="7">
                  <c:v>1.8</c:v>
                </c:pt>
                <c:pt idx="8">
                  <c:v>3.6</c:v>
                </c:pt>
                <c:pt idx="9">
                  <c:v>1.8</c:v>
                </c:pt>
                <c:pt idx="10">
                  <c:v>3.6</c:v>
                </c:pt>
              </c:numCache>
            </c:numRef>
          </c:val>
          <c:smooth val="0"/>
        </c:ser>
        <c:dLbls>
          <c:showLegendKey val="0"/>
          <c:showVal val="0"/>
          <c:showCatName val="0"/>
          <c:showSerName val="0"/>
          <c:showPercent val="0"/>
          <c:showBubbleSize val="0"/>
        </c:dLbls>
        <c:marker val="1"/>
        <c:smooth val="0"/>
        <c:axId val="188384000"/>
        <c:axId val="188385920"/>
      </c:lineChart>
      <c:catAx>
        <c:axId val="188384000"/>
        <c:scaling>
          <c:orientation val="minMax"/>
        </c:scaling>
        <c:delete val="0"/>
        <c:axPos val="b"/>
        <c:majorGridlines>
          <c:spPr>
            <a:ln w="3175">
              <a:solidFill>
                <a:srgbClr val="000000"/>
              </a:solidFill>
              <a:prstDash val="solid"/>
            </a:ln>
          </c:spPr>
        </c:majorGridlines>
        <c:title>
          <c:tx>
            <c:rich>
              <a:bodyPr/>
              <a:lstStyle/>
              <a:p>
                <a:pPr>
                  <a:defRPr sz="1400" b="0" i="0" u="none" strike="noStrike" baseline="0">
                    <a:solidFill>
                      <a:srgbClr val="000000"/>
                    </a:solidFill>
                    <a:latin typeface="Times New Roman Cyr"/>
                    <a:ea typeface="Times New Roman Cyr"/>
                    <a:cs typeface="Times New Roman Cyr"/>
                  </a:defRPr>
                </a:pPr>
                <a:r>
                  <a:rPr lang="ru-RU"/>
                  <a:t>Показники рН</a:t>
                </a:r>
              </a:p>
            </c:rich>
          </c:tx>
          <c:layout>
            <c:manualLayout>
              <c:xMode val="edge"/>
              <c:yMode val="edge"/>
              <c:x val="0.42654028436018959"/>
              <c:y val="0.85483870967741937"/>
            </c:manualLayout>
          </c:layout>
          <c:overlay val="0"/>
          <c:spPr>
            <a:noFill/>
            <a:ln w="25399">
              <a:noFill/>
            </a:ln>
          </c:spPr>
        </c:title>
        <c:numFmt formatCode="General" sourceLinked="1"/>
        <c:majorTickMark val="cross"/>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Times New Roman Cyr"/>
                <a:ea typeface="Times New Roman Cyr"/>
                <a:cs typeface="Times New Roman Cyr"/>
              </a:defRPr>
            </a:pPr>
            <a:endParaRPr lang="ru-RU"/>
          </a:p>
        </c:txPr>
        <c:crossAx val="188385920"/>
        <c:crosses val="autoZero"/>
        <c:auto val="0"/>
        <c:lblAlgn val="ctr"/>
        <c:lblOffset val="100"/>
        <c:tickLblSkip val="1"/>
        <c:tickMarkSkip val="1"/>
        <c:noMultiLvlLbl val="0"/>
      </c:catAx>
      <c:valAx>
        <c:axId val="188385920"/>
        <c:scaling>
          <c:orientation val="minMax"/>
        </c:scaling>
        <c:delete val="0"/>
        <c:axPos val="l"/>
        <c:majorGridlines>
          <c:spPr>
            <a:ln w="3175">
              <a:solidFill>
                <a:srgbClr val="000000"/>
              </a:solidFill>
              <a:prstDash val="solid"/>
            </a:ln>
          </c:spPr>
        </c:majorGridlines>
        <c:title>
          <c:tx>
            <c:rich>
              <a:bodyPr/>
              <a:lstStyle/>
              <a:p>
                <a:pPr>
                  <a:defRPr sz="1400" b="0" i="0" u="none" strike="noStrike" baseline="0">
                    <a:solidFill>
                      <a:srgbClr val="000000"/>
                    </a:solidFill>
                    <a:latin typeface="Times New Roman Cyr"/>
                    <a:ea typeface="Times New Roman Cyr"/>
                    <a:cs typeface="Times New Roman Cyr"/>
                  </a:defRPr>
                </a:pPr>
                <a:r>
                  <a:rPr lang="ru-RU"/>
                  <a:t>Кількість зразків,%</a:t>
                </a:r>
              </a:p>
            </c:rich>
          </c:tx>
          <c:layout>
            <c:manualLayout>
              <c:xMode val="edge"/>
              <c:yMode val="edge"/>
              <c:x val="2.3696682464454975E-2"/>
              <c:y val="0.15483870967741936"/>
            </c:manualLayout>
          </c:layout>
          <c:overlay val="0"/>
          <c:spPr>
            <a:noFill/>
            <a:ln w="25399">
              <a:noFill/>
            </a:ln>
          </c:spPr>
        </c:title>
        <c:numFmt formatCode="General" sourceLinked="1"/>
        <c:majorTickMark val="cross"/>
        <c:minorTickMark val="none"/>
        <c:tickLblPos val="nextTo"/>
        <c:spPr>
          <a:ln w="3175">
            <a:solidFill>
              <a:srgbClr val="000000"/>
            </a:solidFill>
            <a:prstDash val="solid"/>
          </a:ln>
        </c:spPr>
        <c:txPr>
          <a:bodyPr rot="0" vert="horz"/>
          <a:lstStyle/>
          <a:p>
            <a:pPr>
              <a:defRPr sz="1400" b="0" i="0" u="none" strike="noStrike" baseline="0">
                <a:solidFill>
                  <a:srgbClr val="000000"/>
                </a:solidFill>
                <a:latin typeface="Times New Roman Cyr"/>
                <a:ea typeface="Times New Roman Cyr"/>
                <a:cs typeface="Times New Roman Cyr"/>
              </a:defRPr>
            </a:pPr>
            <a:endParaRPr lang="ru-RU"/>
          </a:p>
        </c:txPr>
        <c:crossAx val="188384000"/>
        <c:crosses val="autoZero"/>
        <c:crossBetween val="midCat"/>
      </c:valAx>
      <c:spPr>
        <a:solidFill>
          <a:srgbClr val="C0C0C0"/>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2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0052770448548812"/>
          <c:y val="3.4934497816593885E-2"/>
          <c:w val="0.77308707124010556"/>
          <c:h val="0.65938864628820959"/>
        </c:manualLayout>
      </c:layout>
      <c:bar3DChart>
        <c:barDir val="col"/>
        <c:grouping val="clustered"/>
        <c:varyColors val="0"/>
        <c:ser>
          <c:idx val="0"/>
          <c:order val="0"/>
          <c:spPr>
            <a:solidFill>
              <a:srgbClr val="9999FF"/>
            </a:solidFill>
            <a:ln w="12699">
              <a:solidFill>
                <a:srgbClr val="000000"/>
              </a:solidFill>
              <a:prstDash val="solid"/>
            </a:ln>
          </c:spPr>
          <c:invertIfNegative val="0"/>
          <c:dLbls>
            <c:dLbl>
              <c:idx val="0"/>
              <c:layout>
                <c:manualLayout>
                  <c:x val="2.245850111662636E-2"/>
                  <c:y val="-2.7557292797811314E-2"/>
                </c:manualLayout>
              </c:layout>
              <c:spPr>
                <a:solidFill>
                  <a:srgbClr val="FFFFFF"/>
                </a:solidFill>
                <a:ln w="25399">
                  <a:noFill/>
                </a:ln>
              </c:spPr>
              <c:txPr>
                <a:bodyPr/>
                <a:lstStyle/>
                <a:p>
                  <a:pPr>
                    <a:defRPr sz="14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dLbl>
            <c:dLbl>
              <c:idx val="1"/>
              <c:layout>
                <c:manualLayout>
                  <c:x val="3.3281640568417803E-4"/>
                  <c:y val="-2.710231146087147E-2"/>
                </c:manualLayout>
              </c:layout>
              <c:spPr>
                <a:solidFill>
                  <a:srgbClr val="FFFFFF"/>
                </a:solidFill>
                <a:ln w="25399">
                  <a:noFill/>
                </a:ln>
              </c:spPr>
              <c:txPr>
                <a:bodyPr/>
                <a:lstStyle/>
                <a:p>
                  <a:pPr>
                    <a:defRPr sz="14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dLbl>
            <c:dLbl>
              <c:idx val="2"/>
              <c:layout>
                <c:manualLayout>
                  <c:x val="-1.267099025559598E-2"/>
                  <c:y val="-2.8801326354192285E-2"/>
                </c:manualLayout>
              </c:layout>
              <c:spPr>
                <a:solidFill>
                  <a:srgbClr val="FFFFFF"/>
                </a:solidFill>
                <a:ln w="25399">
                  <a:noFill/>
                </a:ln>
              </c:spPr>
              <c:txPr>
                <a:bodyPr/>
                <a:lstStyle/>
                <a:p>
                  <a:pPr>
                    <a:defRPr sz="14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dLbl>
            <c:dLbl>
              <c:idx val="3"/>
              <c:layout>
                <c:manualLayout>
                  <c:x val="5.084235347890214E-2"/>
                  <c:y val="-2.8801326354192285E-2"/>
                </c:manualLayout>
              </c:layout>
              <c:spPr>
                <a:solidFill>
                  <a:srgbClr val="FFFFFF"/>
                </a:solidFill>
                <a:ln w="25399">
                  <a:noFill/>
                </a:ln>
              </c:spPr>
              <c:txPr>
                <a:bodyPr/>
                <a:lstStyle/>
                <a:p>
                  <a:pPr>
                    <a:defRPr sz="14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dLbl>
            <c:dLbl>
              <c:idx val="4"/>
              <c:layout>
                <c:manualLayout>
                  <c:x val="2.3213992678391925E-2"/>
                  <c:y val="-2.7557292797811314E-2"/>
                </c:manualLayout>
              </c:layout>
              <c:spPr>
                <a:solidFill>
                  <a:srgbClr val="FFFFFF"/>
                </a:solidFill>
                <a:ln w="25399">
                  <a:noFill/>
                </a:ln>
              </c:spPr>
              <c:txPr>
                <a:bodyPr/>
                <a:lstStyle/>
                <a:p>
                  <a:pPr>
                    <a:defRPr sz="14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dLbl>
            <c:dLbl>
              <c:idx val="5"/>
              <c:layout>
                <c:manualLayout>
                  <c:x val="3.3956887864077523E-2"/>
                  <c:y val="-3.018097530665011E-2"/>
                </c:manualLayout>
              </c:layout>
              <c:spPr>
                <a:solidFill>
                  <a:srgbClr val="FFFFFF"/>
                </a:solidFill>
                <a:ln w="25399">
                  <a:noFill/>
                </a:ln>
              </c:spPr>
              <c:txPr>
                <a:bodyPr/>
                <a:lstStyle/>
                <a:p>
                  <a:pPr>
                    <a:defRPr sz="14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dLbl>
            <c:spPr>
              <a:noFill/>
              <a:ln w="25399">
                <a:noFill/>
              </a:ln>
            </c:spPr>
            <c:txPr>
              <a:bodyPr/>
              <a:lstStyle/>
              <a:p>
                <a:pPr>
                  <a:defRPr sz="14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dLbls>
          <c:cat>
            <c:strRef>
              <c:f>Лист1!$A$1:$F$1</c:f>
              <c:strCache>
                <c:ptCount val="6"/>
                <c:pt idx="0">
                  <c:v>від 1 до 2</c:v>
                </c:pt>
                <c:pt idx="1">
                  <c:v>від 2 до 3</c:v>
                </c:pt>
                <c:pt idx="2">
                  <c:v>від 3 до 4</c:v>
                </c:pt>
                <c:pt idx="3">
                  <c:v>від 4 до 5</c:v>
                </c:pt>
                <c:pt idx="4">
                  <c:v>від 5 до 6 </c:v>
                </c:pt>
                <c:pt idx="5">
                  <c:v>вище 6</c:v>
                </c:pt>
              </c:strCache>
            </c:strRef>
          </c:cat>
          <c:val>
            <c:numRef>
              <c:f>Лист1!$A$2:$F$2</c:f>
              <c:numCache>
                <c:formatCode>General</c:formatCode>
                <c:ptCount val="6"/>
                <c:pt idx="0">
                  <c:v>8.6</c:v>
                </c:pt>
                <c:pt idx="1">
                  <c:v>17.3</c:v>
                </c:pt>
                <c:pt idx="2">
                  <c:v>30.4</c:v>
                </c:pt>
                <c:pt idx="3">
                  <c:v>30.4</c:v>
                </c:pt>
                <c:pt idx="4">
                  <c:v>8.6</c:v>
                </c:pt>
                <c:pt idx="5">
                  <c:v>2.1</c:v>
                </c:pt>
              </c:numCache>
            </c:numRef>
          </c:val>
        </c:ser>
        <c:dLbls>
          <c:showLegendKey val="0"/>
          <c:showVal val="0"/>
          <c:showCatName val="0"/>
          <c:showSerName val="0"/>
          <c:showPercent val="0"/>
          <c:showBubbleSize val="0"/>
        </c:dLbls>
        <c:gapWidth val="150"/>
        <c:shape val="box"/>
        <c:axId val="188839808"/>
        <c:axId val="189562880"/>
        <c:axId val="0"/>
      </c:bar3DChart>
      <c:catAx>
        <c:axId val="188839808"/>
        <c:scaling>
          <c:orientation val="minMax"/>
        </c:scaling>
        <c:delete val="0"/>
        <c:axPos val="b"/>
        <c:title>
          <c:tx>
            <c:rich>
              <a:bodyPr/>
              <a:lstStyle/>
              <a:p>
                <a:pPr>
                  <a:defRPr sz="1400" b="0" i="0" u="none" strike="noStrike" baseline="0">
                    <a:solidFill>
                      <a:srgbClr val="000000"/>
                    </a:solidFill>
                    <a:latin typeface="Times New Roman Cyr"/>
                    <a:ea typeface="Times New Roman Cyr"/>
                    <a:cs typeface="Times New Roman Cyr"/>
                  </a:defRPr>
                </a:pPr>
                <a:r>
                  <a:rPr lang="ru-RU"/>
                  <a:t>Буферна ємність, г/екв.</a:t>
                </a:r>
              </a:p>
            </c:rich>
          </c:tx>
          <c:layout>
            <c:manualLayout>
              <c:xMode val="edge"/>
              <c:yMode val="edge"/>
              <c:x val="0.31662269129287601"/>
              <c:y val="0.89082969432314407"/>
            </c:manualLayout>
          </c:layout>
          <c:overlay val="0"/>
          <c:spPr>
            <a:noFill/>
            <a:ln w="25399">
              <a:noFill/>
            </a:ln>
          </c:spPr>
        </c:title>
        <c:numFmt formatCode="General" sourceLinked="1"/>
        <c:majorTickMark val="out"/>
        <c:minorTickMark val="none"/>
        <c:tickLblPos val="low"/>
        <c:spPr>
          <a:ln w="3175">
            <a:solidFill>
              <a:srgbClr val="000000"/>
            </a:solidFill>
            <a:prstDash val="solid"/>
          </a:ln>
        </c:spPr>
        <c:txPr>
          <a:bodyPr rot="-5400000" vert="horz"/>
          <a:lstStyle/>
          <a:p>
            <a:pPr>
              <a:defRPr sz="1400" b="0" i="0" u="none" strike="noStrike" baseline="0">
                <a:solidFill>
                  <a:srgbClr val="000000"/>
                </a:solidFill>
                <a:latin typeface="Times New Roman Cyr"/>
                <a:ea typeface="Times New Roman Cyr"/>
                <a:cs typeface="Times New Roman Cyr"/>
              </a:defRPr>
            </a:pPr>
            <a:endParaRPr lang="ru-RU"/>
          </a:p>
        </c:txPr>
        <c:crossAx val="189562880"/>
        <c:crosses val="autoZero"/>
        <c:auto val="1"/>
        <c:lblAlgn val="ctr"/>
        <c:lblOffset val="100"/>
        <c:tickLblSkip val="1"/>
        <c:tickMarkSkip val="1"/>
        <c:noMultiLvlLbl val="0"/>
      </c:catAx>
      <c:valAx>
        <c:axId val="189562880"/>
        <c:scaling>
          <c:orientation val="minMax"/>
        </c:scaling>
        <c:delete val="0"/>
        <c:axPos val="l"/>
        <c:majorGridlines>
          <c:spPr>
            <a:ln w="3175">
              <a:solidFill>
                <a:srgbClr val="000000"/>
              </a:solidFill>
              <a:prstDash val="solid"/>
            </a:ln>
          </c:spPr>
        </c:majorGridlines>
        <c:title>
          <c:tx>
            <c:rich>
              <a:bodyPr/>
              <a:lstStyle/>
              <a:p>
                <a:pPr>
                  <a:defRPr sz="1400" b="0" i="0" u="none" strike="noStrike" baseline="0">
                    <a:solidFill>
                      <a:srgbClr val="000000"/>
                    </a:solidFill>
                    <a:latin typeface="Times New Roman Cyr"/>
                    <a:ea typeface="Times New Roman Cyr"/>
                    <a:cs typeface="Times New Roman Cyr"/>
                  </a:defRPr>
                </a:pPr>
                <a:r>
                  <a:rPr lang="ru-RU"/>
                  <a:t>Кількість зразків, %</a:t>
                </a:r>
              </a:p>
            </c:rich>
          </c:tx>
          <c:layout>
            <c:manualLayout>
              <c:xMode val="edge"/>
              <c:yMode val="edge"/>
              <c:x val="8.4432717678100261E-2"/>
              <c:y val="0.1965065502183406"/>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400" b="0" i="0" u="none" strike="noStrike" baseline="0">
                <a:solidFill>
                  <a:srgbClr val="000000"/>
                </a:solidFill>
                <a:latin typeface="Times New Roman Cyr"/>
                <a:ea typeface="Times New Roman Cyr"/>
                <a:cs typeface="Times New Roman Cyr"/>
              </a:defRPr>
            </a:pPr>
            <a:endParaRPr lang="ru-RU"/>
          </a:p>
        </c:txPr>
        <c:crossAx val="188839808"/>
        <c:crosses val="autoZero"/>
        <c:crossBetween val="between"/>
      </c:valAx>
      <c:spPr>
        <a:noFill/>
        <a:ln w="25399">
          <a:noFill/>
        </a:ln>
      </c:spPr>
    </c:plotArea>
    <c:plotVisOnly val="1"/>
    <c:dispBlanksAs val="gap"/>
    <c:showDLblsOverMax val="0"/>
  </c:chart>
  <c:spPr>
    <a:solidFill>
      <a:srgbClr val="FFFFFF"/>
    </a:solidFill>
    <a:ln>
      <a:noFill/>
    </a:ln>
  </c:spPr>
  <c:txPr>
    <a:bodyPr/>
    <a:lstStyle/>
    <a:p>
      <a:pPr>
        <a:defRPr sz="11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714285714285716"/>
          <c:y val="6.4516129032258063E-2"/>
          <c:w val="0.7371428571428571"/>
          <c:h val="0.60368663594470051"/>
        </c:manualLayout>
      </c:layout>
      <c:lineChart>
        <c:grouping val="standard"/>
        <c:varyColors val="0"/>
        <c:ser>
          <c:idx val="0"/>
          <c:order val="0"/>
          <c:spPr>
            <a:ln w="12699">
              <a:solidFill>
                <a:srgbClr val="000080"/>
              </a:solidFill>
              <a:prstDash val="solid"/>
            </a:ln>
          </c:spPr>
          <c:marker>
            <c:symbol val="none"/>
          </c:marker>
          <c:dPt>
            <c:idx val="1"/>
            <c:bubble3D val="0"/>
            <c:spPr>
              <a:ln w="25399">
                <a:solidFill>
                  <a:srgbClr val="000080"/>
                </a:solidFill>
                <a:prstDash val="solid"/>
              </a:ln>
            </c:spPr>
          </c:dPt>
          <c:dPt>
            <c:idx val="2"/>
            <c:bubble3D val="0"/>
            <c:spPr>
              <a:ln w="25399">
                <a:solidFill>
                  <a:srgbClr val="000080"/>
                </a:solidFill>
                <a:prstDash val="solid"/>
              </a:ln>
            </c:spPr>
          </c:dPt>
          <c:dPt>
            <c:idx val="3"/>
            <c:bubble3D val="0"/>
            <c:spPr>
              <a:ln w="25399">
                <a:solidFill>
                  <a:srgbClr val="000080"/>
                </a:solidFill>
                <a:prstDash val="solid"/>
              </a:ln>
            </c:spPr>
          </c:dPt>
          <c:dPt>
            <c:idx val="4"/>
            <c:bubble3D val="0"/>
            <c:spPr>
              <a:ln w="25399">
                <a:solidFill>
                  <a:srgbClr val="000080"/>
                </a:solidFill>
                <a:prstDash val="solid"/>
              </a:ln>
            </c:spPr>
          </c:dPt>
          <c:dPt>
            <c:idx val="5"/>
            <c:bubble3D val="0"/>
            <c:spPr>
              <a:ln w="25399">
                <a:solidFill>
                  <a:srgbClr val="000080"/>
                </a:solidFill>
                <a:prstDash val="solid"/>
              </a:ln>
            </c:spPr>
          </c:dPt>
          <c:dPt>
            <c:idx val="6"/>
            <c:bubble3D val="0"/>
            <c:spPr>
              <a:ln w="25399">
                <a:solidFill>
                  <a:srgbClr val="000080"/>
                </a:solidFill>
                <a:prstDash val="solid"/>
              </a:ln>
            </c:spPr>
          </c:dPt>
          <c:dPt>
            <c:idx val="7"/>
            <c:bubble3D val="0"/>
            <c:spPr>
              <a:ln w="25399">
                <a:solidFill>
                  <a:srgbClr val="000080"/>
                </a:solidFill>
                <a:prstDash val="solid"/>
              </a:ln>
            </c:spPr>
          </c:dPt>
          <c:dLbls>
            <c:dLbl>
              <c:idx val="0"/>
              <c:layout>
                <c:manualLayout>
                  <c:x val="-5.7870432862558843E-2"/>
                  <c:y val="-6.5791193058147596E-2"/>
                </c:manualLayout>
              </c:layout>
              <c:dLblPos val="r"/>
              <c:showLegendKey val="0"/>
              <c:showVal val="1"/>
              <c:showCatName val="0"/>
              <c:showSerName val="0"/>
              <c:showPercent val="0"/>
              <c:showBubbleSize val="0"/>
            </c:dLbl>
            <c:dLbl>
              <c:idx val="1"/>
              <c:layout>
                <c:manualLayout>
                  <c:x val="-5.858476023830355E-2"/>
                  <c:y val="2.7910815855951739E-2"/>
                </c:manualLayout>
              </c:layout>
              <c:dLblPos val="r"/>
              <c:showLegendKey val="0"/>
              <c:showVal val="1"/>
              <c:showCatName val="0"/>
              <c:showSerName val="0"/>
              <c:showPercent val="0"/>
              <c:showBubbleSize val="0"/>
            </c:dLbl>
            <c:dLbl>
              <c:idx val="2"/>
              <c:layout>
                <c:manualLayout>
                  <c:x val="-2.2156230471191116E-2"/>
                  <c:y val="3.2519110786827295E-2"/>
                </c:manualLayout>
              </c:layout>
              <c:dLblPos val="r"/>
              <c:showLegendKey val="0"/>
              <c:showVal val="1"/>
              <c:showCatName val="0"/>
              <c:showSerName val="0"/>
              <c:showPercent val="0"/>
              <c:showBubbleSize val="0"/>
            </c:dLbl>
            <c:dLbl>
              <c:idx val="3"/>
              <c:layout>
                <c:manualLayout>
                  <c:x val="-5.7156272132649982E-2"/>
                  <c:y val="-6.6559366434906175E-2"/>
                </c:manualLayout>
              </c:layout>
              <c:dLblPos val="r"/>
              <c:showLegendKey val="0"/>
              <c:showVal val="1"/>
              <c:showCatName val="0"/>
              <c:showSerName val="0"/>
              <c:showPercent val="0"/>
              <c:showBubbleSize val="0"/>
            </c:dLbl>
            <c:dLbl>
              <c:idx val="4"/>
              <c:layout>
                <c:manualLayout>
                  <c:x val="-5.2156022163896129E-2"/>
                  <c:y val="4.2503737817428465E-2"/>
                </c:manualLayout>
              </c:layout>
              <c:dLblPos val="r"/>
              <c:showLegendKey val="0"/>
              <c:showVal val="1"/>
              <c:showCatName val="0"/>
              <c:showSerName val="0"/>
              <c:showPercent val="0"/>
              <c:showBubbleSize val="0"/>
            </c:dLbl>
            <c:dLbl>
              <c:idx val="5"/>
              <c:layout>
                <c:manualLayout>
                  <c:x val="-5.2870349539640843E-2"/>
                  <c:y val="-6.7327303354735399E-2"/>
                </c:manualLayout>
              </c:layout>
              <c:dLblPos val="r"/>
              <c:showLegendKey val="0"/>
              <c:showVal val="1"/>
              <c:showCatName val="0"/>
              <c:showSerName val="0"/>
              <c:showPercent val="0"/>
              <c:showBubbleSize val="0"/>
            </c:dLbl>
            <c:dLbl>
              <c:idx val="6"/>
              <c:layout>
                <c:manualLayout>
                  <c:x val="-3.6441819772528534E-2"/>
                  <c:y val="3.2519110786827295E-2"/>
                </c:manualLayout>
              </c:layout>
              <c:dLblPos val="r"/>
              <c:showLegendKey val="0"/>
              <c:showVal val="1"/>
              <c:showCatName val="0"/>
              <c:showSerName val="0"/>
              <c:showPercent val="0"/>
              <c:showBubbleSize val="0"/>
            </c:dLbl>
            <c:dLbl>
              <c:idx val="7"/>
              <c:layout>
                <c:manualLayout>
                  <c:x val="-3.4497354497354416E-2"/>
                  <c:y val="-6.732740360375615E-2"/>
                </c:manualLayout>
              </c:layout>
              <c:dLblPos val="r"/>
              <c:showLegendKey val="0"/>
              <c:showVal val="1"/>
              <c:showCatName val="0"/>
              <c:showSerName val="0"/>
              <c:showPercent val="0"/>
              <c:showBubbleSize val="0"/>
            </c:dLbl>
            <c:spPr>
              <a:noFill/>
              <a:ln w="25399">
                <a:noFill/>
              </a:ln>
            </c:spPr>
            <c:txPr>
              <a:bodyPr/>
              <a:lstStyle/>
              <a:p>
                <a:pPr>
                  <a:defRPr sz="1400" b="0"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dLbls>
          <c:cat>
            <c:strRef>
              <c:f>Лист1!$A$1:$H$1</c:f>
              <c:strCache>
                <c:ptCount val="8"/>
                <c:pt idx="0">
                  <c:v>від 4 до 5 </c:v>
                </c:pt>
                <c:pt idx="1">
                  <c:v>від 5 до 6</c:v>
                </c:pt>
                <c:pt idx="2">
                  <c:v>від 6 до 7</c:v>
                </c:pt>
                <c:pt idx="3">
                  <c:v>від 7 до 8</c:v>
                </c:pt>
                <c:pt idx="4">
                  <c:v>від 8 до 9</c:v>
                </c:pt>
                <c:pt idx="5">
                  <c:v>від 9 до 10</c:v>
                </c:pt>
                <c:pt idx="6">
                  <c:v>від 10 до 11</c:v>
                </c:pt>
                <c:pt idx="7">
                  <c:v>від 11 і вище</c:v>
                </c:pt>
              </c:strCache>
            </c:strRef>
          </c:cat>
          <c:val>
            <c:numRef>
              <c:f>Лист1!$A$2:$H$2</c:f>
              <c:numCache>
                <c:formatCode>General</c:formatCode>
                <c:ptCount val="8"/>
                <c:pt idx="0">
                  <c:v>15</c:v>
                </c:pt>
                <c:pt idx="1">
                  <c:v>5</c:v>
                </c:pt>
                <c:pt idx="2">
                  <c:v>5</c:v>
                </c:pt>
                <c:pt idx="3">
                  <c:v>20</c:v>
                </c:pt>
                <c:pt idx="4">
                  <c:v>15</c:v>
                </c:pt>
                <c:pt idx="5">
                  <c:v>25</c:v>
                </c:pt>
                <c:pt idx="6">
                  <c:v>5</c:v>
                </c:pt>
                <c:pt idx="7">
                  <c:v>10</c:v>
                </c:pt>
              </c:numCache>
            </c:numRef>
          </c:val>
          <c:smooth val="0"/>
        </c:ser>
        <c:dLbls>
          <c:showLegendKey val="0"/>
          <c:showVal val="0"/>
          <c:showCatName val="0"/>
          <c:showSerName val="0"/>
          <c:showPercent val="0"/>
          <c:showBubbleSize val="0"/>
        </c:dLbls>
        <c:marker val="1"/>
        <c:smooth val="0"/>
        <c:axId val="188537856"/>
        <c:axId val="188540032"/>
      </c:lineChart>
      <c:catAx>
        <c:axId val="188537856"/>
        <c:scaling>
          <c:orientation val="minMax"/>
        </c:scaling>
        <c:delete val="0"/>
        <c:axPos val="b"/>
        <c:majorGridlines>
          <c:spPr>
            <a:ln w="3175">
              <a:solidFill>
                <a:srgbClr val="000000"/>
              </a:solidFill>
              <a:prstDash val="solid"/>
            </a:ln>
          </c:spPr>
        </c:majorGridlines>
        <c:title>
          <c:tx>
            <c:rich>
              <a:bodyPr/>
              <a:lstStyle/>
              <a:p>
                <a:pPr>
                  <a:defRPr sz="1400" b="0" i="0" u="none" strike="noStrike" baseline="0">
                    <a:solidFill>
                      <a:srgbClr val="000000"/>
                    </a:solidFill>
                    <a:latin typeface="Times New Roman Cyr"/>
                    <a:ea typeface="Times New Roman Cyr"/>
                    <a:cs typeface="Times New Roman Cyr"/>
                  </a:defRPr>
                </a:pPr>
                <a:r>
                  <a:rPr lang="ru-RU"/>
                  <a:t>Нітрати, мг/кг</a:t>
                </a:r>
              </a:p>
            </c:rich>
          </c:tx>
          <c:layout>
            <c:manualLayout>
              <c:xMode val="edge"/>
              <c:yMode val="edge"/>
              <c:x val="0.43428571428571427"/>
              <c:y val="0.89400921658986177"/>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Times New Roman Cyr"/>
                <a:ea typeface="Times New Roman Cyr"/>
                <a:cs typeface="Times New Roman Cyr"/>
              </a:defRPr>
            </a:pPr>
            <a:endParaRPr lang="ru-RU"/>
          </a:p>
        </c:txPr>
        <c:crossAx val="188540032"/>
        <c:crosses val="autoZero"/>
        <c:auto val="1"/>
        <c:lblAlgn val="ctr"/>
        <c:lblOffset val="100"/>
        <c:tickLblSkip val="1"/>
        <c:tickMarkSkip val="1"/>
        <c:noMultiLvlLbl val="0"/>
      </c:catAx>
      <c:valAx>
        <c:axId val="188540032"/>
        <c:scaling>
          <c:orientation val="minMax"/>
        </c:scaling>
        <c:delete val="0"/>
        <c:axPos val="l"/>
        <c:majorGridlines>
          <c:spPr>
            <a:ln w="3175">
              <a:solidFill>
                <a:srgbClr val="000000"/>
              </a:solidFill>
              <a:prstDash val="solid"/>
            </a:ln>
          </c:spPr>
        </c:majorGridlines>
        <c:title>
          <c:tx>
            <c:rich>
              <a:bodyPr/>
              <a:lstStyle/>
              <a:p>
                <a:pPr>
                  <a:defRPr sz="1400" b="0" i="0" u="none" strike="noStrike" baseline="0">
                    <a:solidFill>
                      <a:srgbClr val="000000"/>
                    </a:solidFill>
                    <a:latin typeface="Times New Roman Cyr"/>
                    <a:ea typeface="Times New Roman Cyr"/>
                    <a:cs typeface="Times New Roman Cyr"/>
                  </a:defRPr>
                </a:pPr>
                <a:r>
                  <a:rPr lang="ru-RU"/>
                  <a:t>Кількість зразків, %</a:t>
                </a:r>
              </a:p>
            </c:rich>
          </c:tx>
          <c:layout>
            <c:manualLayout>
              <c:xMode val="edge"/>
              <c:yMode val="edge"/>
              <c:x val="3.1428571428571431E-2"/>
              <c:y val="0.1728110599078341"/>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400" b="0" i="0" u="none" strike="noStrike" baseline="0">
                <a:solidFill>
                  <a:srgbClr val="000000"/>
                </a:solidFill>
                <a:latin typeface="Times New Roman Cyr"/>
                <a:ea typeface="Times New Roman Cyr"/>
                <a:cs typeface="Times New Roman Cyr"/>
              </a:defRPr>
            </a:pPr>
            <a:endParaRPr lang="ru-RU"/>
          </a:p>
        </c:txPr>
        <c:crossAx val="188537856"/>
        <c:crosses val="autoZero"/>
        <c:crossBetween val="between"/>
      </c:valAx>
      <c:spPr>
        <a:solidFill>
          <a:srgbClr val="C0C0C0"/>
        </a:solidFill>
        <a:ln w="12699">
          <a:solidFill>
            <a:srgbClr val="808080"/>
          </a:solidFill>
          <a:prstDash val="solid"/>
        </a:ln>
      </c:spPr>
    </c:plotArea>
    <c:plotVisOnly val="1"/>
    <c:dispBlanksAs val="gap"/>
    <c:showDLblsOverMax val="0"/>
  </c:chart>
  <c:spPr>
    <a:solidFill>
      <a:srgbClr val="FFFFFF"/>
    </a:solidFill>
    <a:ln>
      <a:noFill/>
    </a:ln>
  </c:spPr>
  <c:txPr>
    <a:bodyPr/>
    <a:lstStyle/>
    <a:p>
      <a:pPr>
        <a:defRPr sz="1025"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E3469-7A6F-4C89-A89C-C1AA66EB1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5064</TotalTime>
  <Pages>27</Pages>
  <Words>7817</Words>
  <Characters>44563</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52276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863</cp:revision>
  <cp:lastPrinted>2009-02-06T08:36:00Z</cp:lastPrinted>
  <dcterms:created xsi:type="dcterms:W3CDTF">2015-03-22T11:10:00Z</dcterms:created>
  <dcterms:modified xsi:type="dcterms:W3CDTF">2016-03-10T08:56:00Z</dcterms:modified>
</cp:coreProperties>
</file>