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815" w:rsidRDefault="005B2815" w:rsidP="005B2815">
      <w:pPr>
        <w:jc w:val="center"/>
        <w:rPr>
          <w:sz w:val="28"/>
          <w:szCs w:val="28"/>
          <w:lang w:val="uk-UA"/>
        </w:rPr>
      </w:pPr>
      <w:r>
        <w:rPr>
          <w:sz w:val="28"/>
          <w:szCs w:val="28"/>
          <w:lang w:val="uk-UA"/>
        </w:rPr>
        <w:t xml:space="preserve">КИЇВСЬКИЙ НАЦІОНАЛЬНИЙ УНІВЕРСИТЕТ </w:t>
      </w:r>
    </w:p>
    <w:p w:rsidR="005B2815" w:rsidRDefault="005B2815" w:rsidP="005B2815">
      <w:pPr>
        <w:jc w:val="center"/>
        <w:rPr>
          <w:sz w:val="28"/>
          <w:szCs w:val="28"/>
          <w:lang w:val="uk-UA"/>
        </w:rPr>
      </w:pPr>
      <w:r>
        <w:rPr>
          <w:sz w:val="28"/>
          <w:szCs w:val="28"/>
          <w:lang w:val="uk-UA"/>
        </w:rPr>
        <w:t>БУДІВНИЦТВА І АРХІТЕКТУРИ</w:t>
      </w: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r>
        <w:rPr>
          <w:sz w:val="28"/>
          <w:szCs w:val="28"/>
          <w:lang w:val="uk-UA"/>
        </w:rPr>
        <w:t>ЛУБЕНЧЕНКО Юлія Вячеславівна</w:t>
      </w: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right"/>
        <w:rPr>
          <w:sz w:val="28"/>
          <w:szCs w:val="28"/>
          <w:lang w:val="uk-UA"/>
        </w:rPr>
      </w:pPr>
      <w:r>
        <w:rPr>
          <w:sz w:val="28"/>
          <w:szCs w:val="28"/>
          <w:lang w:val="uk-UA"/>
        </w:rPr>
        <w:t>УДК 711.454</w:t>
      </w: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b/>
          <w:sz w:val="28"/>
          <w:szCs w:val="28"/>
          <w:lang w:val="uk-UA"/>
        </w:rPr>
      </w:pPr>
      <w:r w:rsidRPr="000B17BF">
        <w:rPr>
          <w:b/>
          <w:sz w:val="28"/>
          <w:szCs w:val="28"/>
          <w:lang w:val="uk-UA"/>
        </w:rPr>
        <w:t>ПРИНЦИПИ РЕКОНСТРУКЦІЇ ПРОМИСЛОВИХ ТЕРИТОРІЙ ВЕЛИКИХ МІСТ ДОНБАСУ</w:t>
      </w:r>
    </w:p>
    <w:p w:rsidR="005B2815" w:rsidRDefault="005B2815" w:rsidP="005B2815">
      <w:pPr>
        <w:jc w:val="center"/>
        <w:rPr>
          <w:b/>
          <w:sz w:val="28"/>
          <w:szCs w:val="28"/>
          <w:lang w:val="uk-UA"/>
        </w:rPr>
      </w:pPr>
    </w:p>
    <w:p w:rsidR="005B2815" w:rsidRDefault="005B2815" w:rsidP="005B2815">
      <w:pPr>
        <w:jc w:val="center"/>
        <w:rPr>
          <w:b/>
          <w:sz w:val="28"/>
          <w:szCs w:val="28"/>
          <w:lang w:val="uk-UA"/>
        </w:rPr>
      </w:pPr>
    </w:p>
    <w:p w:rsidR="005B2815" w:rsidRDefault="005B2815" w:rsidP="005B2815">
      <w:pPr>
        <w:jc w:val="center"/>
        <w:rPr>
          <w:b/>
          <w:sz w:val="28"/>
          <w:szCs w:val="28"/>
          <w:lang w:val="uk-UA"/>
        </w:rPr>
      </w:pPr>
    </w:p>
    <w:p w:rsidR="005B2815" w:rsidRDefault="005B2815" w:rsidP="005B2815">
      <w:pPr>
        <w:jc w:val="center"/>
        <w:rPr>
          <w:sz w:val="28"/>
          <w:szCs w:val="28"/>
          <w:lang w:val="uk-UA"/>
        </w:rPr>
      </w:pPr>
      <w:r>
        <w:rPr>
          <w:sz w:val="28"/>
          <w:szCs w:val="28"/>
          <w:lang w:val="uk-UA"/>
        </w:rPr>
        <w:t>18.00.04 – Містобудування і ландшафтна архітектура</w:t>
      </w: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r>
        <w:rPr>
          <w:sz w:val="28"/>
          <w:szCs w:val="28"/>
          <w:lang w:val="uk-UA"/>
        </w:rPr>
        <w:t>Автореферат</w:t>
      </w:r>
    </w:p>
    <w:p w:rsidR="005B2815" w:rsidRDefault="005B2815" w:rsidP="005B2815">
      <w:pPr>
        <w:jc w:val="center"/>
        <w:rPr>
          <w:sz w:val="28"/>
          <w:szCs w:val="28"/>
          <w:lang w:val="uk-UA"/>
        </w:rPr>
      </w:pPr>
      <w:r>
        <w:rPr>
          <w:sz w:val="28"/>
          <w:szCs w:val="28"/>
          <w:lang w:val="uk-UA"/>
        </w:rPr>
        <w:t>дисертації на здобуття наукового ступеня</w:t>
      </w:r>
    </w:p>
    <w:p w:rsidR="005B2815" w:rsidRDefault="005B2815" w:rsidP="005B2815">
      <w:pPr>
        <w:jc w:val="center"/>
        <w:rPr>
          <w:sz w:val="28"/>
          <w:szCs w:val="28"/>
          <w:lang w:val="uk-UA"/>
        </w:rPr>
      </w:pPr>
      <w:r>
        <w:rPr>
          <w:sz w:val="28"/>
          <w:szCs w:val="28"/>
          <w:lang w:val="uk-UA"/>
        </w:rPr>
        <w:t>кандидата архітектури</w:t>
      </w: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p>
    <w:p w:rsidR="005B2815" w:rsidRDefault="005B2815" w:rsidP="005B2815">
      <w:pPr>
        <w:jc w:val="center"/>
        <w:rPr>
          <w:sz w:val="28"/>
          <w:szCs w:val="28"/>
          <w:lang w:val="uk-UA"/>
        </w:rPr>
      </w:pPr>
      <w:r>
        <w:rPr>
          <w:sz w:val="28"/>
          <w:szCs w:val="28"/>
          <w:lang w:val="uk-UA"/>
        </w:rPr>
        <w:t>Київ – 2009</w:t>
      </w:r>
    </w:p>
    <w:p w:rsidR="005B2815" w:rsidRPr="006C329E" w:rsidRDefault="005B2815" w:rsidP="005B2815">
      <w:pPr>
        <w:jc w:val="center"/>
        <w:rPr>
          <w:sz w:val="28"/>
          <w:szCs w:val="28"/>
          <w:lang w:val="uk-UA"/>
        </w:rPr>
      </w:pPr>
      <w:r>
        <w:rPr>
          <w:sz w:val="28"/>
          <w:szCs w:val="28"/>
          <w:lang w:val="uk-UA"/>
        </w:rPr>
        <w:br w:type="page"/>
      </w:r>
    </w:p>
    <w:p w:rsidR="005B2815" w:rsidRDefault="005B2815" w:rsidP="005B2815">
      <w:pPr>
        <w:rPr>
          <w:sz w:val="28"/>
          <w:szCs w:val="28"/>
          <w:lang w:val="uk-UA"/>
        </w:rPr>
      </w:pPr>
      <w:r>
        <w:rPr>
          <w:sz w:val="28"/>
          <w:szCs w:val="28"/>
          <w:lang w:val="uk-UA"/>
        </w:rPr>
        <w:lastRenderedPageBreak/>
        <w:t>Дисертацією є рукопис.</w:t>
      </w:r>
    </w:p>
    <w:p w:rsidR="005B2815" w:rsidRDefault="005B2815" w:rsidP="005B2815">
      <w:pPr>
        <w:rPr>
          <w:sz w:val="28"/>
          <w:szCs w:val="28"/>
          <w:lang w:val="uk-UA"/>
        </w:rPr>
      </w:pPr>
    </w:p>
    <w:p w:rsidR="005B2815" w:rsidRDefault="005B2815" w:rsidP="005B2815">
      <w:pPr>
        <w:rPr>
          <w:sz w:val="28"/>
          <w:szCs w:val="28"/>
          <w:lang w:val="uk-UA"/>
        </w:rPr>
      </w:pPr>
      <w:r>
        <w:rPr>
          <w:sz w:val="28"/>
          <w:szCs w:val="28"/>
          <w:lang w:val="uk-UA"/>
        </w:rPr>
        <w:t>Робота виконана на кафедрі містобудування Київського національного університету будівництва і архітектури Міністерства освіти і науки України</w:t>
      </w:r>
    </w:p>
    <w:p w:rsidR="005B2815" w:rsidRDefault="005B2815" w:rsidP="005B2815">
      <w:pPr>
        <w:rPr>
          <w:sz w:val="28"/>
          <w:szCs w:val="28"/>
          <w:lang w:val="uk-UA"/>
        </w:rPr>
      </w:pPr>
    </w:p>
    <w:p w:rsidR="005B2815" w:rsidRPr="00846B4F" w:rsidRDefault="005B2815" w:rsidP="005B2815">
      <w:pPr>
        <w:rPr>
          <w:b/>
          <w:sz w:val="28"/>
          <w:szCs w:val="28"/>
          <w:lang w:val="uk-UA"/>
        </w:rPr>
      </w:pPr>
      <w:r w:rsidRPr="00846B4F">
        <w:rPr>
          <w:b/>
          <w:sz w:val="28"/>
          <w:szCs w:val="28"/>
          <w:lang w:val="uk-UA"/>
        </w:rPr>
        <w:t>Науковий керівник:</w:t>
      </w:r>
    </w:p>
    <w:p w:rsidR="005B2815" w:rsidRDefault="005B2815" w:rsidP="005B2815">
      <w:pPr>
        <w:rPr>
          <w:sz w:val="28"/>
          <w:szCs w:val="28"/>
          <w:lang w:val="uk-UA"/>
        </w:rPr>
      </w:pPr>
      <w:r>
        <w:rPr>
          <w:sz w:val="28"/>
          <w:szCs w:val="28"/>
          <w:lang w:val="uk-UA"/>
        </w:rPr>
        <w:t xml:space="preserve">доктор архітектури, професор </w:t>
      </w:r>
      <w:r w:rsidRPr="00151FFC">
        <w:rPr>
          <w:b/>
          <w:sz w:val="28"/>
          <w:szCs w:val="28"/>
          <w:bdr w:val="single" w:sz="4" w:space="0" w:color="auto"/>
          <w:lang w:val="uk-UA"/>
        </w:rPr>
        <w:t>Білоконь Ю</w:t>
      </w:r>
      <w:r>
        <w:rPr>
          <w:b/>
          <w:sz w:val="28"/>
          <w:szCs w:val="28"/>
          <w:bdr w:val="single" w:sz="4" w:space="0" w:color="auto"/>
          <w:lang w:val="uk-UA"/>
        </w:rPr>
        <w:t>рій</w:t>
      </w:r>
      <w:r w:rsidRPr="00151FFC">
        <w:rPr>
          <w:b/>
          <w:sz w:val="28"/>
          <w:szCs w:val="28"/>
          <w:bdr w:val="single" w:sz="4" w:space="0" w:color="auto"/>
          <w:lang w:val="uk-UA"/>
        </w:rPr>
        <w:t xml:space="preserve"> М</w:t>
      </w:r>
      <w:r>
        <w:rPr>
          <w:b/>
          <w:sz w:val="28"/>
          <w:szCs w:val="28"/>
          <w:bdr w:val="single" w:sz="4" w:space="0" w:color="auto"/>
          <w:lang w:val="uk-UA"/>
        </w:rPr>
        <w:t>иколайович</w:t>
      </w:r>
      <w:r w:rsidRPr="00151FFC">
        <w:rPr>
          <w:sz w:val="28"/>
          <w:szCs w:val="28"/>
          <w:lang w:val="uk-UA"/>
        </w:rPr>
        <w:t>,</w:t>
      </w:r>
    </w:p>
    <w:p w:rsidR="005B2815" w:rsidRDefault="005B2815" w:rsidP="005B2815">
      <w:pPr>
        <w:rPr>
          <w:sz w:val="28"/>
          <w:szCs w:val="28"/>
          <w:lang w:val="uk-UA"/>
        </w:rPr>
      </w:pPr>
      <w:r>
        <w:rPr>
          <w:sz w:val="28"/>
          <w:szCs w:val="28"/>
          <w:lang w:val="uk-UA"/>
        </w:rPr>
        <w:t>Київський державний науково-дослідний інститут проектування міст «ДІПРОМІСТО», директор</w:t>
      </w:r>
    </w:p>
    <w:p w:rsidR="005B2815" w:rsidRDefault="005B2815" w:rsidP="005B2815">
      <w:pPr>
        <w:rPr>
          <w:sz w:val="28"/>
          <w:szCs w:val="28"/>
          <w:lang w:val="uk-UA"/>
        </w:rPr>
      </w:pPr>
      <w:r>
        <w:rPr>
          <w:sz w:val="28"/>
          <w:szCs w:val="28"/>
          <w:lang w:val="uk-UA"/>
        </w:rPr>
        <w:t>Київський національний університет будівництва і архітектури, завідувач кафедрою містобудування</w:t>
      </w:r>
    </w:p>
    <w:p w:rsidR="005B2815" w:rsidRDefault="005B2815" w:rsidP="005B2815">
      <w:pPr>
        <w:rPr>
          <w:sz w:val="28"/>
          <w:szCs w:val="28"/>
          <w:lang w:val="uk-UA"/>
        </w:rPr>
      </w:pPr>
    </w:p>
    <w:p w:rsidR="005B2815" w:rsidRPr="003B0E07" w:rsidRDefault="005B2815" w:rsidP="005B2815">
      <w:pPr>
        <w:rPr>
          <w:b/>
          <w:sz w:val="28"/>
          <w:szCs w:val="28"/>
          <w:lang w:val="uk-UA"/>
        </w:rPr>
      </w:pPr>
      <w:r w:rsidRPr="003B0E07">
        <w:rPr>
          <w:b/>
          <w:sz w:val="28"/>
          <w:szCs w:val="28"/>
          <w:lang w:val="uk-UA"/>
        </w:rPr>
        <w:t>Офіційні опоненти:</w:t>
      </w:r>
    </w:p>
    <w:p w:rsidR="005B2815" w:rsidRDefault="005B2815" w:rsidP="005B2815">
      <w:pPr>
        <w:rPr>
          <w:sz w:val="28"/>
          <w:szCs w:val="28"/>
          <w:lang w:val="uk-UA"/>
        </w:rPr>
      </w:pPr>
      <w:r>
        <w:rPr>
          <w:sz w:val="28"/>
          <w:szCs w:val="28"/>
          <w:lang w:val="uk-UA"/>
        </w:rPr>
        <w:t xml:space="preserve">доктор архітектури, професор </w:t>
      </w:r>
      <w:r w:rsidRPr="008658AE">
        <w:rPr>
          <w:b/>
          <w:sz w:val="28"/>
          <w:szCs w:val="28"/>
          <w:lang w:val="uk-UA"/>
        </w:rPr>
        <w:t>Фільваров Генріх Йосипович</w:t>
      </w:r>
      <w:r>
        <w:rPr>
          <w:sz w:val="28"/>
          <w:szCs w:val="28"/>
          <w:lang w:val="uk-UA"/>
        </w:rPr>
        <w:t>,</w:t>
      </w:r>
    </w:p>
    <w:p w:rsidR="005B2815" w:rsidRDefault="005B2815" w:rsidP="005B2815">
      <w:pPr>
        <w:rPr>
          <w:sz w:val="28"/>
          <w:szCs w:val="28"/>
          <w:lang w:val="uk-UA"/>
        </w:rPr>
      </w:pPr>
      <w:r>
        <w:rPr>
          <w:sz w:val="28"/>
          <w:szCs w:val="28"/>
          <w:lang w:val="uk-UA"/>
        </w:rPr>
        <w:t>Інститут урбаністики, директор</w:t>
      </w:r>
    </w:p>
    <w:p w:rsidR="005B2815" w:rsidRDefault="005B2815" w:rsidP="005B2815">
      <w:pPr>
        <w:rPr>
          <w:sz w:val="28"/>
          <w:szCs w:val="28"/>
          <w:lang w:val="uk-UA"/>
        </w:rPr>
      </w:pPr>
    </w:p>
    <w:p w:rsidR="005B2815" w:rsidRDefault="005B2815" w:rsidP="005B2815">
      <w:pPr>
        <w:rPr>
          <w:sz w:val="28"/>
          <w:szCs w:val="28"/>
          <w:lang w:val="uk-UA"/>
        </w:rPr>
      </w:pPr>
      <w:r>
        <w:rPr>
          <w:sz w:val="28"/>
          <w:szCs w:val="28"/>
          <w:lang w:val="uk-UA"/>
        </w:rPr>
        <w:t xml:space="preserve">кандидат архітектури </w:t>
      </w:r>
      <w:r w:rsidRPr="008658AE">
        <w:rPr>
          <w:b/>
          <w:sz w:val="28"/>
          <w:szCs w:val="28"/>
          <w:lang w:val="uk-UA"/>
        </w:rPr>
        <w:t>Макухін Олег Віталійович,</w:t>
      </w:r>
    </w:p>
    <w:p w:rsidR="005B2815" w:rsidRDefault="005B2815" w:rsidP="005B2815">
      <w:pPr>
        <w:rPr>
          <w:sz w:val="28"/>
          <w:szCs w:val="28"/>
          <w:lang w:val="uk-UA"/>
        </w:rPr>
      </w:pPr>
      <w:r>
        <w:rPr>
          <w:sz w:val="28"/>
          <w:szCs w:val="28"/>
          <w:lang w:val="uk-UA"/>
        </w:rPr>
        <w:t>Комітет Верховної Ради України з питань будівництва, містобудування житлово-комунального господарства та регіональної політики, заступник завідувача</w:t>
      </w:r>
      <w:r w:rsidRPr="00E2760E">
        <w:rPr>
          <w:sz w:val="28"/>
          <w:szCs w:val="28"/>
          <w:lang w:val="uk-UA"/>
        </w:rPr>
        <w:t xml:space="preserve"> </w:t>
      </w:r>
      <w:r>
        <w:rPr>
          <w:sz w:val="28"/>
          <w:szCs w:val="28"/>
          <w:lang w:val="uk-UA"/>
        </w:rPr>
        <w:t>секретаріату</w:t>
      </w:r>
    </w:p>
    <w:p w:rsidR="005B2815" w:rsidRDefault="005B2815" w:rsidP="005B2815">
      <w:pPr>
        <w:rPr>
          <w:sz w:val="28"/>
          <w:szCs w:val="28"/>
          <w:lang w:val="uk-UA"/>
        </w:rPr>
      </w:pPr>
    </w:p>
    <w:p w:rsidR="005B2815" w:rsidRDefault="005B2815" w:rsidP="005B2815">
      <w:pPr>
        <w:rPr>
          <w:sz w:val="28"/>
          <w:szCs w:val="28"/>
          <w:lang w:val="uk-UA"/>
        </w:rPr>
      </w:pPr>
    </w:p>
    <w:p w:rsidR="005B2815" w:rsidRDefault="005B2815" w:rsidP="005B2815">
      <w:pPr>
        <w:rPr>
          <w:sz w:val="28"/>
          <w:szCs w:val="28"/>
          <w:lang w:val="uk-UA"/>
        </w:rPr>
      </w:pPr>
      <w:r>
        <w:rPr>
          <w:sz w:val="28"/>
          <w:szCs w:val="28"/>
          <w:lang w:val="uk-UA"/>
        </w:rPr>
        <w:t>Захист відбудеться 22 жовтня 2009 року о 13-00 год. на засіданні спеціалізованої вченої ради Д.26.056.02 при Київському національному університеті будівництва і архітектури за адресою:</w:t>
      </w:r>
    </w:p>
    <w:p w:rsidR="005B2815" w:rsidRDefault="005B2815" w:rsidP="005B2815">
      <w:pPr>
        <w:rPr>
          <w:sz w:val="28"/>
          <w:szCs w:val="28"/>
          <w:lang w:val="uk-UA"/>
        </w:rPr>
      </w:pPr>
      <w:r>
        <w:rPr>
          <w:sz w:val="28"/>
          <w:szCs w:val="28"/>
          <w:lang w:val="uk-UA"/>
        </w:rPr>
        <w:t>03680, м.Київ-37, Повітрофлотський просп., 31, ауд.466</w:t>
      </w:r>
    </w:p>
    <w:p w:rsidR="005B2815" w:rsidRDefault="005B2815" w:rsidP="005B2815">
      <w:pPr>
        <w:rPr>
          <w:sz w:val="28"/>
          <w:szCs w:val="28"/>
          <w:lang w:val="uk-UA"/>
        </w:rPr>
      </w:pPr>
    </w:p>
    <w:p w:rsidR="005B2815" w:rsidRDefault="005B2815" w:rsidP="005B2815">
      <w:pPr>
        <w:rPr>
          <w:sz w:val="28"/>
          <w:szCs w:val="28"/>
          <w:lang w:val="uk-UA"/>
        </w:rPr>
      </w:pPr>
    </w:p>
    <w:p w:rsidR="005B2815" w:rsidRDefault="005B2815" w:rsidP="005B2815">
      <w:pPr>
        <w:rPr>
          <w:sz w:val="28"/>
          <w:szCs w:val="28"/>
          <w:lang w:val="uk-UA"/>
        </w:rPr>
      </w:pPr>
      <w:r>
        <w:rPr>
          <w:sz w:val="28"/>
          <w:szCs w:val="28"/>
          <w:lang w:val="uk-UA"/>
        </w:rPr>
        <w:t>З дисертацією можна ознайомитись у бібліотеці Київського національного університету будівництва і архітектури за адресою:</w:t>
      </w:r>
    </w:p>
    <w:p w:rsidR="005B2815" w:rsidRDefault="005B2815" w:rsidP="005B2815">
      <w:pPr>
        <w:rPr>
          <w:sz w:val="28"/>
          <w:szCs w:val="28"/>
          <w:lang w:val="uk-UA"/>
        </w:rPr>
      </w:pPr>
      <w:r>
        <w:rPr>
          <w:sz w:val="28"/>
          <w:szCs w:val="28"/>
          <w:lang w:val="uk-UA"/>
        </w:rPr>
        <w:t>03680, м.Київ-37, Повітрофлотський просп., 31</w:t>
      </w:r>
    </w:p>
    <w:p w:rsidR="005B2815" w:rsidRDefault="005B2815" w:rsidP="005B2815">
      <w:pPr>
        <w:rPr>
          <w:sz w:val="28"/>
          <w:szCs w:val="28"/>
          <w:lang w:val="uk-UA"/>
        </w:rPr>
      </w:pPr>
    </w:p>
    <w:p w:rsidR="005B2815" w:rsidRDefault="005B2815" w:rsidP="005B2815">
      <w:pPr>
        <w:rPr>
          <w:sz w:val="28"/>
          <w:szCs w:val="28"/>
          <w:lang w:val="uk-UA"/>
        </w:rPr>
      </w:pPr>
    </w:p>
    <w:p w:rsidR="005B2815" w:rsidRDefault="005B2815" w:rsidP="005B2815">
      <w:pPr>
        <w:rPr>
          <w:sz w:val="28"/>
          <w:szCs w:val="28"/>
          <w:lang w:val="uk-UA"/>
        </w:rPr>
      </w:pPr>
    </w:p>
    <w:p w:rsidR="005B2815" w:rsidRDefault="005B2815" w:rsidP="005B2815">
      <w:pPr>
        <w:rPr>
          <w:sz w:val="28"/>
          <w:szCs w:val="28"/>
          <w:lang w:val="uk-UA"/>
        </w:rPr>
      </w:pPr>
      <w:r>
        <w:rPr>
          <w:sz w:val="28"/>
          <w:szCs w:val="28"/>
          <w:lang w:val="uk-UA"/>
        </w:rPr>
        <w:t>Автореферат розісланий 22 вересня 2009 року</w:t>
      </w:r>
    </w:p>
    <w:p w:rsidR="005B2815" w:rsidRDefault="005B2815" w:rsidP="005B2815">
      <w:pPr>
        <w:rPr>
          <w:sz w:val="28"/>
          <w:szCs w:val="28"/>
          <w:lang w:val="uk-UA"/>
        </w:rPr>
      </w:pPr>
    </w:p>
    <w:p w:rsidR="005B2815" w:rsidRDefault="005B2815" w:rsidP="005B2815">
      <w:pPr>
        <w:rPr>
          <w:sz w:val="28"/>
          <w:szCs w:val="28"/>
          <w:lang w:val="uk-UA"/>
        </w:rPr>
      </w:pPr>
    </w:p>
    <w:p w:rsidR="005B2815" w:rsidRDefault="005B2815" w:rsidP="005B2815">
      <w:pPr>
        <w:rPr>
          <w:sz w:val="28"/>
          <w:szCs w:val="28"/>
          <w:lang w:val="uk-UA"/>
        </w:rPr>
      </w:pPr>
    </w:p>
    <w:p w:rsidR="005B2815" w:rsidRDefault="005B2815" w:rsidP="005B2815">
      <w:pPr>
        <w:rPr>
          <w:sz w:val="28"/>
          <w:szCs w:val="28"/>
          <w:lang w:val="uk-UA"/>
        </w:rPr>
      </w:pPr>
    </w:p>
    <w:p w:rsidR="005B2815" w:rsidRDefault="005B2815" w:rsidP="005B2815">
      <w:pPr>
        <w:rPr>
          <w:sz w:val="28"/>
          <w:szCs w:val="28"/>
          <w:lang w:val="uk-UA"/>
        </w:rPr>
      </w:pPr>
      <w:r>
        <w:rPr>
          <w:sz w:val="28"/>
          <w:szCs w:val="28"/>
          <w:lang w:val="uk-UA"/>
        </w:rPr>
        <w:t>Вчений секретар</w:t>
      </w:r>
    </w:p>
    <w:p w:rsidR="005B2815" w:rsidRDefault="005B2815" w:rsidP="005B2815">
      <w:pPr>
        <w:rPr>
          <w:sz w:val="28"/>
          <w:szCs w:val="28"/>
          <w:lang w:val="uk-UA"/>
        </w:rPr>
      </w:pPr>
      <w:r>
        <w:rPr>
          <w:sz w:val="28"/>
          <w:szCs w:val="28"/>
          <w:lang w:val="uk-UA"/>
        </w:rPr>
        <w:t>Спеціалізованої вченої ради                                                                        В. В. Товбич</w:t>
      </w:r>
    </w:p>
    <w:p w:rsidR="005B2815" w:rsidRPr="008658AE" w:rsidRDefault="005B2815" w:rsidP="005B2815">
      <w:pPr>
        <w:rPr>
          <w:sz w:val="28"/>
          <w:szCs w:val="28"/>
          <w:lang w:val="uk-UA"/>
        </w:rPr>
      </w:pPr>
    </w:p>
    <w:p w:rsidR="005B2815" w:rsidRDefault="005B2815" w:rsidP="005B2815">
      <w:pPr>
        <w:spacing w:line="360" w:lineRule="exact"/>
        <w:jc w:val="center"/>
        <w:rPr>
          <w:b/>
          <w:color w:val="000000"/>
          <w:sz w:val="28"/>
          <w:szCs w:val="28"/>
          <w:lang w:val="uk-UA"/>
        </w:rPr>
      </w:pPr>
    </w:p>
    <w:p w:rsidR="005B2815" w:rsidRDefault="005B2815" w:rsidP="005B2815">
      <w:pPr>
        <w:spacing w:line="360" w:lineRule="exact"/>
        <w:jc w:val="center"/>
        <w:rPr>
          <w:b/>
          <w:color w:val="000000"/>
          <w:sz w:val="28"/>
          <w:szCs w:val="28"/>
          <w:lang w:val="uk-UA"/>
        </w:rPr>
        <w:sectPr w:rsidR="005B2815" w:rsidSect="00585497">
          <w:headerReference w:type="even" r:id="rId8"/>
          <w:footerReference w:type="even" r:id="rId9"/>
          <w:footnotePr>
            <w:pos w:val="beneathText"/>
          </w:footnotePr>
          <w:pgSz w:w="11905" w:h="16836"/>
          <w:pgMar w:top="1134" w:right="567" w:bottom="1134" w:left="1134" w:header="720" w:footer="720" w:gutter="0"/>
          <w:cols w:space="720"/>
          <w:docGrid w:linePitch="360"/>
        </w:sectPr>
      </w:pPr>
    </w:p>
    <w:p w:rsidR="005B2815" w:rsidRPr="009860ED" w:rsidRDefault="005B2815" w:rsidP="005B2815">
      <w:pPr>
        <w:spacing w:line="360" w:lineRule="exact"/>
        <w:jc w:val="center"/>
        <w:rPr>
          <w:b/>
          <w:color w:val="000000"/>
          <w:sz w:val="28"/>
          <w:szCs w:val="28"/>
          <w:lang w:val="uk-UA"/>
        </w:rPr>
      </w:pPr>
      <w:r w:rsidRPr="009860ED">
        <w:rPr>
          <w:b/>
          <w:color w:val="000000"/>
          <w:sz w:val="28"/>
          <w:szCs w:val="28"/>
          <w:lang w:val="uk-UA"/>
        </w:rPr>
        <w:lastRenderedPageBreak/>
        <w:t>ЗАГАЛЬНА ХАРАКТЕРИСТИКА РОБОТИ</w:t>
      </w:r>
    </w:p>
    <w:p w:rsidR="005B2815" w:rsidRPr="009860ED" w:rsidRDefault="005B2815" w:rsidP="005B2815">
      <w:pPr>
        <w:spacing w:line="360" w:lineRule="exact"/>
        <w:jc w:val="center"/>
        <w:rPr>
          <w:color w:val="000000"/>
          <w:sz w:val="28"/>
          <w:szCs w:val="28"/>
          <w:lang w:val="uk-UA"/>
        </w:rPr>
      </w:pPr>
    </w:p>
    <w:p w:rsidR="005B2815" w:rsidRPr="009860ED" w:rsidRDefault="005B2815" w:rsidP="005B2815">
      <w:pPr>
        <w:spacing w:line="340" w:lineRule="exact"/>
        <w:ind w:firstLine="720"/>
        <w:rPr>
          <w:color w:val="000000"/>
          <w:sz w:val="28"/>
          <w:szCs w:val="28"/>
          <w:lang w:val="uk-UA"/>
        </w:rPr>
      </w:pPr>
      <w:r w:rsidRPr="009860ED">
        <w:rPr>
          <w:b/>
          <w:color w:val="000000"/>
          <w:sz w:val="28"/>
          <w:szCs w:val="28"/>
          <w:lang w:val="uk-UA"/>
        </w:rPr>
        <w:t>Актуальність теми</w:t>
      </w:r>
      <w:r w:rsidRPr="009860ED">
        <w:rPr>
          <w:b/>
          <w:color w:val="000000"/>
          <w:sz w:val="28"/>
          <w:szCs w:val="28"/>
          <w:lang w:val="uk-UA"/>
        </w:rPr>
        <w:t xml:space="preserve"> дослідження</w:t>
      </w:r>
      <w:r w:rsidRPr="009860ED">
        <w:rPr>
          <w:color w:val="000000"/>
          <w:sz w:val="28"/>
          <w:szCs w:val="28"/>
          <w:lang w:val="uk-UA"/>
        </w:rPr>
        <w:t>. Економічна ситуація в Україні, яка склалася в перехідний період (з початку 90-х років), особливо проявилась в промислових містах Донбасу. Відбулися істотні структурні зміни в галузі вугільної та важкої промисловості. Труднощі в розвитку раніше домінуючої промислової галузі – вугільної, призвели до негативних соціальних та економічних наслідків. Багато заводів і шахт скоротили обсяги виробництва, наслідком цих перетворень стала поява величезних промислових територій, які перестали функціонувати. Велика частина промислових підприємств функціонує на 20-30% своєї потужності.</w:t>
      </w:r>
    </w:p>
    <w:p w:rsidR="005B2815" w:rsidRPr="009860ED" w:rsidRDefault="005B2815" w:rsidP="005B2815">
      <w:pPr>
        <w:spacing w:line="340" w:lineRule="exact"/>
        <w:ind w:firstLine="720"/>
        <w:rPr>
          <w:color w:val="000000"/>
          <w:sz w:val="28"/>
          <w:szCs w:val="28"/>
          <w:lang w:val="uk-UA"/>
        </w:rPr>
      </w:pPr>
      <w:r w:rsidRPr="009860ED">
        <w:rPr>
          <w:color w:val="000000"/>
          <w:sz w:val="28"/>
          <w:szCs w:val="28"/>
          <w:lang w:val="uk-UA"/>
        </w:rPr>
        <w:t>Зупинка багатьох промислових підприємств призвела до того, що окремі міста на території Д</w:t>
      </w:r>
      <w:r>
        <w:rPr>
          <w:color w:val="000000"/>
          <w:sz w:val="28"/>
          <w:szCs w:val="28"/>
          <w:lang w:val="uk-UA"/>
        </w:rPr>
        <w:t>онбасу набули ознак “кризових”, п</w:t>
      </w:r>
      <w:r w:rsidRPr="009860ED">
        <w:rPr>
          <w:color w:val="000000"/>
          <w:sz w:val="28"/>
          <w:szCs w:val="28"/>
          <w:lang w:val="uk-UA"/>
        </w:rPr>
        <w:t xml:space="preserve">ланувальна структура </w:t>
      </w:r>
      <w:r>
        <w:rPr>
          <w:color w:val="000000"/>
          <w:sz w:val="28"/>
          <w:szCs w:val="28"/>
          <w:lang w:val="uk-UA"/>
        </w:rPr>
        <w:t xml:space="preserve">промислових міст </w:t>
      </w:r>
      <w:r w:rsidRPr="009860ED">
        <w:rPr>
          <w:color w:val="000000"/>
          <w:sz w:val="28"/>
          <w:szCs w:val="28"/>
          <w:lang w:val="uk-UA"/>
        </w:rPr>
        <w:t xml:space="preserve">опинилася в дуже складному стані. В радянський період, коли промисловість розглядалась як основний чинник перспективного розвитку міста, а земля не мала визначеної ціни, пріоритетні міські території віддавалися під нове виробництво. </w:t>
      </w:r>
      <w:r w:rsidRPr="009860ED">
        <w:rPr>
          <w:rFonts w:ascii="Times New Roman CYR" w:hAnsi="Times New Roman CYR" w:cs="Times New Roman CYR"/>
          <w:color w:val="000000"/>
          <w:sz w:val="28"/>
          <w:szCs w:val="28"/>
          <w:lang w:val="uk-UA"/>
        </w:rPr>
        <w:t xml:space="preserve">Це обумовило </w:t>
      </w:r>
      <w:r>
        <w:rPr>
          <w:rFonts w:ascii="Times New Roman CYR" w:hAnsi="Times New Roman CYR" w:cs="Times New Roman CYR"/>
          <w:color w:val="000000"/>
          <w:sz w:val="28"/>
          <w:szCs w:val="28"/>
          <w:lang w:val="uk-UA"/>
        </w:rPr>
        <w:t xml:space="preserve">формування складної та </w:t>
      </w:r>
      <w:r w:rsidRPr="009860ED">
        <w:rPr>
          <w:rFonts w:ascii="Times New Roman CYR" w:hAnsi="Times New Roman CYR" w:cs="Times New Roman CYR"/>
          <w:color w:val="000000"/>
          <w:sz w:val="28"/>
          <w:szCs w:val="28"/>
          <w:lang w:val="uk-UA"/>
        </w:rPr>
        <w:t>розосереджен</w:t>
      </w:r>
      <w:r>
        <w:rPr>
          <w:rFonts w:ascii="Times New Roman CYR" w:hAnsi="Times New Roman CYR" w:cs="Times New Roman CYR"/>
          <w:color w:val="000000"/>
          <w:sz w:val="28"/>
          <w:szCs w:val="28"/>
          <w:lang w:val="uk-UA"/>
        </w:rPr>
        <w:t>ої</w:t>
      </w:r>
      <w:r w:rsidRPr="009860ED">
        <w:rPr>
          <w:rFonts w:ascii="Times New Roman CYR" w:hAnsi="Times New Roman CYR" w:cs="Times New Roman CYR"/>
          <w:color w:val="000000"/>
          <w:sz w:val="28"/>
          <w:szCs w:val="28"/>
          <w:lang w:val="uk-UA"/>
        </w:rPr>
        <w:t xml:space="preserve"> планувальн</w:t>
      </w:r>
      <w:r>
        <w:rPr>
          <w:rFonts w:ascii="Times New Roman CYR" w:hAnsi="Times New Roman CYR" w:cs="Times New Roman CYR"/>
          <w:color w:val="000000"/>
          <w:sz w:val="28"/>
          <w:szCs w:val="28"/>
          <w:lang w:val="uk-UA"/>
        </w:rPr>
        <w:t>ої</w:t>
      </w:r>
      <w:r w:rsidRPr="009860ED">
        <w:rPr>
          <w:rFonts w:ascii="Times New Roman CYR" w:hAnsi="Times New Roman CYR" w:cs="Times New Roman CYR"/>
          <w:color w:val="000000"/>
          <w:sz w:val="28"/>
          <w:szCs w:val="28"/>
          <w:lang w:val="uk-UA"/>
        </w:rPr>
        <w:t xml:space="preserve"> структур</w:t>
      </w:r>
      <w:r>
        <w:rPr>
          <w:rFonts w:ascii="Times New Roman CYR" w:hAnsi="Times New Roman CYR" w:cs="Times New Roman CYR"/>
          <w:color w:val="000000"/>
          <w:sz w:val="28"/>
          <w:szCs w:val="28"/>
          <w:lang w:val="uk-UA"/>
        </w:rPr>
        <w:t>и</w:t>
      </w:r>
      <w:r w:rsidRPr="009860ED">
        <w:rPr>
          <w:rFonts w:ascii="Times New Roman CYR" w:hAnsi="Times New Roman CYR" w:cs="Times New Roman CYR"/>
          <w:color w:val="000000"/>
          <w:sz w:val="28"/>
          <w:szCs w:val="28"/>
          <w:lang w:val="uk-UA"/>
        </w:rPr>
        <w:t xml:space="preserve"> промислових міст, відсутність </w:t>
      </w:r>
      <w:r>
        <w:rPr>
          <w:rFonts w:ascii="Times New Roman CYR" w:hAnsi="Times New Roman CYR" w:cs="Times New Roman CYR"/>
          <w:color w:val="000000"/>
          <w:sz w:val="28"/>
          <w:szCs w:val="28"/>
          <w:lang w:val="uk-UA"/>
        </w:rPr>
        <w:t xml:space="preserve">зручних </w:t>
      </w:r>
      <w:r w:rsidRPr="009860ED">
        <w:rPr>
          <w:rFonts w:ascii="Times New Roman CYR" w:hAnsi="Times New Roman CYR" w:cs="Times New Roman CYR"/>
          <w:color w:val="000000"/>
          <w:sz w:val="28"/>
          <w:szCs w:val="28"/>
          <w:lang w:val="uk-UA"/>
        </w:rPr>
        <w:t xml:space="preserve">транспортних зв'язків, </w:t>
      </w:r>
      <w:r>
        <w:rPr>
          <w:rFonts w:ascii="Times New Roman CYR" w:hAnsi="Times New Roman CYR" w:cs="Times New Roman CYR"/>
          <w:color w:val="000000"/>
          <w:sz w:val="28"/>
          <w:szCs w:val="28"/>
          <w:lang w:val="uk-UA"/>
        </w:rPr>
        <w:t xml:space="preserve">незадовільний стан </w:t>
      </w:r>
      <w:r w:rsidRPr="009860ED">
        <w:rPr>
          <w:rFonts w:ascii="Times New Roman CYR" w:hAnsi="Times New Roman CYR" w:cs="Times New Roman CYR"/>
          <w:color w:val="000000"/>
          <w:sz w:val="28"/>
          <w:szCs w:val="28"/>
          <w:lang w:val="uk-UA"/>
        </w:rPr>
        <w:t>житлової забудови та інженерно</w:t>
      </w:r>
      <w:r>
        <w:rPr>
          <w:rFonts w:ascii="Times New Roman CYR" w:hAnsi="Times New Roman CYR" w:cs="Times New Roman CYR"/>
          <w:color w:val="000000"/>
          <w:sz w:val="28"/>
          <w:szCs w:val="28"/>
          <w:lang w:val="uk-UA"/>
        </w:rPr>
        <w:t xml:space="preserve">ї інфраструктури </w:t>
      </w:r>
      <w:r w:rsidRPr="009860ED">
        <w:rPr>
          <w:rFonts w:ascii="Times New Roman CYR" w:hAnsi="Times New Roman CYR" w:cs="Times New Roman CYR"/>
          <w:color w:val="000000"/>
          <w:sz w:val="28"/>
          <w:szCs w:val="28"/>
          <w:lang w:val="uk-UA"/>
        </w:rPr>
        <w:t>районів міст.</w:t>
      </w:r>
      <w:r>
        <w:rPr>
          <w:rFonts w:ascii="Times New Roman CYR" w:hAnsi="Times New Roman CYR" w:cs="Times New Roman CYR"/>
          <w:color w:val="000000"/>
          <w:sz w:val="28"/>
          <w:szCs w:val="28"/>
          <w:lang w:val="uk-UA"/>
        </w:rPr>
        <w:t xml:space="preserve"> </w:t>
      </w:r>
      <w:r w:rsidRPr="009860ED">
        <w:rPr>
          <w:color w:val="000000"/>
          <w:sz w:val="28"/>
          <w:szCs w:val="28"/>
          <w:lang w:val="uk-UA"/>
        </w:rPr>
        <w:t xml:space="preserve">Промислові території </w:t>
      </w:r>
      <w:r>
        <w:rPr>
          <w:color w:val="000000"/>
          <w:sz w:val="28"/>
          <w:szCs w:val="28"/>
          <w:lang w:val="uk-UA"/>
        </w:rPr>
        <w:t xml:space="preserve">були розташовані </w:t>
      </w:r>
      <w:r w:rsidRPr="009860ED">
        <w:rPr>
          <w:color w:val="000000"/>
          <w:sz w:val="28"/>
          <w:szCs w:val="28"/>
          <w:lang w:val="uk-UA"/>
        </w:rPr>
        <w:t>в безпосередній близькості від житлової забудови</w:t>
      </w:r>
      <w:r>
        <w:rPr>
          <w:color w:val="000000"/>
          <w:sz w:val="28"/>
          <w:szCs w:val="28"/>
          <w:lang w:val="uk-UA"/>
        </w:rPr>
        <w:t>, територія міст використовувалась нераціонально.</w:t>
      </w:r>
    </w:p>
    <w:p w:rsidR="005B2815" w:rsidRDefault="005B2815" w:rsidP="005B2815">
      <w:pPr>
        <w:spacing w:line="340" w:lineRule="exact"/>
        <w:ind w:firstLine="720"/>
        <w:rPr>
          <w:color w:val="000000"/>
          <w:sz w:val="28"/>
          <w:szCs w:val="28"/>
          <w:lang w:val="uk-UA"/>
        </w:rPr>
      </w:pPr>
      <w:r w:rsidRPr="009860ED">
        <w:rPr>
          <w:rFonts w:ascii="Times New Roman CYR" w:hAnsi="Times New Roman CYR" w:cs="Times New Roman CYR"/>
          <w:color w:val="000000"/>
          <w:sz w:val="28"/>
          <w:szCs w:val="28"/>
          <w:lang w:val="uk-UA"/>
        </w:rPr>
        <w:t xml:space="preserve">В умовах </w:t>
      </w:r>
      <w:r>
        <w:rPr>
          <w:rFonts w:ascii="Times New Roman CYR" w:hAnsi="Times New Roman CYR" w:cs="Times New Roman CYR"/>
          <w:color w:val="000000"/>
          <w:sz w:val="28"/>
          <w:szCs w:val="28"/>
          <w:lang w:val="uk-UA"/>
        </w:rPr>
        <w:t>становлення</w:t>
      </w:r>
      <w:r w:rsidRPr="009860ED">
        <w:rPr>
          <w:rFonts w:ascii="Times New Roman CYR" w:hAnsi="Times New Roman CYR" w:cs="Times New Roman CYR"/>
          <w:color w:val="000000"/>
          <w:sz w:val="28"/>
          <w:szCs w:val="28"/>
          <w:lang w:val="uk-UA"/>
        </w:rPr>
        <w:t xml:space="preserve"> ринкової економіки, стрімкого розвитку екологічних вимог до міського середовища та його гуманізації в Донбасі</w:t>
      </w:r>
      <w:r>
        <w:rPr>
          <w:rFonts w:ascii="Times New Roman CYR" w:hAnsi="Times New Roman CYR" w:cs="Times New Roman CYR"/>
          <w:color w:val="000000"/>
          <w:sz w:val="28"/>
          <w:szCs w:val="28"/>
          <w:lang w:val="uk-UA"/>
        </w:rPr>
        <w:t xml:space="preserve"> </w:t>
      </w:r>
      <w:r w:rsidRPr="009860ED">
        <w:rPr>
          <w:rFonts w:ascii="Times New Roman CYR" w:hAnsi="Times New Roman CYR" w:cs="Times New Roman CYR"/>
          <w:color w:val="000000"/>
          <w:sz w:val="28"/>
          <w:szCs w:val="28"/>
          <w:lang w:val="uk-UA"/>
        </w:rPr>
        <w:t>виникли містобудівні проблеми ефективного і раціонального використання промислових територій великих міст цього регіону.</w:t>
      </w:r>
      <w:r>
        <w:rPr>
          <w:rFonts w:ascii="Times New Roman CYR" w:hAnsi="Times New Roman CYR" w:cs="Times New Roman CYR"/>
          <w:color w:val="000000"/>
          <w:sz w:val="28"/>
          <w:szCs w:val="28"/>
          <w:lang w:val="uk-UA"/>
        </w:rPr>
        <w:t xml:space="preserve"> </w:t>
      </w:r>
      <w:r w:rsidRPr="009860ED">
        <w:rPr>
          <w:color w:val="000000"/>
          <w:sz w:val="28"/>
          <w:szCs w:val="28"/>
          <w:lang w:val="uk-UA"/>
        </w:rPr>
        <w:t xml:space="preserve">Вирішення цієї проблеми потребує розвитку паралельно двох напрямків. </w:t>
      </w:r>
      <w:r>
        <w:rPr>
          <w:color w:val="000000"/>
          <w:sz w:val="28"/>
          <w:szCs w:val="28"/>
          <w:lang w:val="uk-UA"/>
        </w:rPr>
        <w:t xml:space="preserve">З одного боку - </w:t>
      </w:r>
      <w:r w:rsidRPr="009860ED">
        <w:rPr>
          <w:color w:val="000000"/>
          <w:sz w:val="28"/>
          <w:szCs w:val="28"/>
          <w:lang w:val="uk-UA"/>
        </w:rPr>
        <w:t>модернізаці</w:t>
      </w:r>
      <w:r>
        <w:rPr>
          <w:color w:val="000000"/>
          <w:sz w:val="28"/>
          <w:szCs w:val="28"/>
          <w:lang w:val="uk-UA"/>
        </w:rPr>
        <w:t>ї</w:t>
      </w:r>
      <w:r w:rsidRPr="009860ED">
        <w:rPr>
          <w:color w:val="000000"/>
          <w:sz w:val="28"/>
          <w:szCs w:val="28"/>
          <w:lang w:val="uk-UA"/>
        </w:rPr>
        <w:t xml:space="preserve"> виробництва, диверсифікованість діяльності і перехід його на новий високотехнологічний рівень, з другого боку – комплексн</w:t>
      </w:r>
      <w:r>
        <w:rPr>
          <w:color w:val="000000"/>
          <w:sz w:val="28"/>
          <w:szCs w:val="28"/>
          <w:lang w:val="uk-UA"/>
        </w:rPr>
        <w:t>ої</w:t>
      </w:r>
      <w:r w:rsidRPr="009860ED">
        <w:rPr>
          <w:color w:val="000000"/>
          <w:sz w:val="28"/>
          <w:szCs w:val="28"/>
          <w:lang w:val="uk-UA"/>
        </w:rPr>
        <w:t xml:space="preserve"> реконструкці</w:t>
      </w:r>
      <w:r>
        <w:rPr>
          <w:color w:val="000000"/>
          <w:sz w:val="28"/>
          <w:szCs w:val="28"/>
          <w:lang w:val="uk-UA"/>
        </w:rPr>
        <w:t>ї</w:t>
      </w:r>
      <w:r w:rsidRPr="009860ED">
        <w:rPr>
          <w:color w:val="000000"/>
          <w:sz w:val="28"/>
          <w:szCs w:val="28"/>
          <w:lang w:val="uk-UA"/>
        </w:rPr>
        <w:t xml:space="preserve"> промислових і прилеглих до них територій для створення багатофункціонального розвинутого міського середови</w:t>
      </w:r>
      <w:r>
        <w:rPr>
          <w:color w:val="000000"/>
          <w:sz w:val="28"/>
          <w:szCs w:val="28"/>
          <w:lang w:val="uk-UA"/>
        </w:rPr>
        <w:t>ща.</w:t>
      </w:r>
    </w:p>
    <w:p w:rsidR="005B2815" w:rsidRPr="00A7040D" w:rsidRDefault="005B2815" w:rsidP="005B2815">
      <w:pPr>
        <w:spacing w:line="340" w:lineRule="exact"/>
        <w:ind w:firstLine="720"/>
        <w:rPr>
          <w:color w:val="000000"/>
          <w:sz w:val="28"/>
          <w:szCs w:val="28"/>
          <w:lang w:val="uk-UA"/>
        </w:rPr>
      </w:pPr>
      <w:r>
        <w:rPr>
          <w:color w:val="000000"/>
          <w:sz w:val="28"/>
          <w:szCs w:val="28"/>
          <w:lang w:val="uk-UA"/>
        </w:rPr>
        <w:t xml:space="preserve">Необхідний </w:t>
      </w:r>
      <w:r w:rsidRPr="009860ED">
        <w:rPr>
          <w:color w:val="000000"/>
          <w:sz w:val="28"/>
          <w:szCs w:val="28"/>
          <w:lang w:val="uk-UA"/>
        </w:rPr>
        <w:t>комплекс містобудівних заходів, які спроможні зупинити деградацію колишніх промислових територій і стимулювати їх розвиток на рівні регіонального та міського планування.</w:t>
      </w:r>
      <w:r w:rsidRPr="00A72722">
        <w:rPr>
          <w:color w:val="000000"/>
          <w:sz w:val="28"/>
          <w:szCs w:val="28"/>
          <w:lang w:val="uk-UA"/>
        </w:rPr>
        <w:t xml:space="preserve"> </w:t>
      </w:r>
      <w:r w:rsidRPr="009860ED">
        <w:rPr>
          <w:color w:val="000000"/>
          <w:sz w:val="28"/>
          <w:szCs w:val="28"/>
          <w:lang w:val="uk-UA"/>
        </w:rPr>
        <w:t xml:space="preserve">Про це свідчить багаторічна історія містобудівного освоєння та проектування території Донецького регіону, а також аналогічних промислових територій вуглевидобувних </w:t>
      </w:r>
      <w:r>
        <w:rPr>
          <w:color w:val="000000"/>
          <w:sz w:val="28"/>
          <w:szCs w:val="28"/>
          <w:lang w:val="uk-UA"/>
        </w:rPr>
        <w:t>регіонів</w:t>
      </w:r>
      <w:r w:rsidRPr="009860ED">
        <w:rPr>
          <w:color w:val="000000"/>
          <w:sz w:val="28"/>
          <w:szCs w:val="28"/>
          <w:lang w:val="uk-UA"/>
        </w:rPr>
        <w:t xml:space="preserve"> Європи. Для розробки стратегії перспективних соціально-економічних перетворень, які вкрай потрібні Донецькому кам'яновугільному басейну, необхідні спеціальні програми територіального розвитку</w:t>
      </w:r>
      <w:r>
        <w:rPr>
          <w:color w:val="000000"/>
          <w:sz w:val="28"/>
          <w:szCs w:val="28"/>
          <w:lang w:val="uk-UA"/>
        </w:rPr>
        <w:t xml:space="preserve">. </w:t>
      </w:r>
      <w:r>
        <w:rPr>
          <w:rFonts w:ascii="Times New Roman CYR" w:hAnsi="Times New Roman CYR" w:cs="Times New Roman CYR"/>
          <w:color w:val="000000"/>
          <w:sz w:val="28"/>
          <w:szCs w:val="28"/>
          <w:lang w:val="uk-UA"/>
        </w:rPr>
        <w:t xml:space="preserve">В сучасних умовах необхідна розробка </w:t>
      </w:r>
      <w:r w:rsidRPr="009860ED">
        <w:rPr>
          <w:rFonts w:ascii="Times New Roman CYR" w:hAnsi="Times New Roman CYR" w:cs="Times New Roman CYR"/>
          <w:color w:val="000000"/>
          <w:sz w:val="28"/>
          <w:szCs w:val="28"/>
          <w:lang w:val="uk-UA"/>
        </w:rPr>
        <w:lastRenderedPageBreak/>
        <w:t>напрямк</w:t>
      </w:r>
      <w:r>
        <w:rPr>
          <w:rFonts w:ascii="Times New Roman CYR" w:hAnsi="Times New Roman CYR" w:cs="Times New Roman CYR"/>
          <w:color w:val="000000"/>
          <w:sz w:val="28"/>
          <w:szCs w:val="28"/>
          <w:lang w:val="uk-UA"/>
        </w:rPr>
        <w:t>ів</w:t>
      </w:r>
      <w:r w:rsidRPr="009860ED">
        <w:rPr>
          <w:rFonts w:ascii="Times New Roman CYR" w:hAnsi="Times New Roman CYR" w:cs="Times New Roman CYR"/>
          <w:color w:val="000000"/>
          <w:sz w:val="28"/>
          <w:szCs w:val="28"/>
          <w:lang w:val="uk-UA"/>
        </w:rPr>
        <w:t xml:space="preserve"> комплексної реконструкції промислових територій, які</w:t>
      </w:r>
      <w:r>
        <w:rPr>
          <w:rFonts w:ascii="Times New Roman CYR" w:hAnsi="Times New Roman CYR" w:cs="Times New Roman CYR"/>
          <w:color w:val="000000"/>
          <w:sz w:val="28"/>
          <w:szCs w:val="28"/>
          <w:lang w:val="uk-UA"/>
        </w:rPr>
        <w:t xml:space="preserve"> </w:t>
      </w:r>
      <w:r w:rsidRPr="009860ED">
        <w:rPr>
          <w:rFonts w:ascii="Times New Roman CYR" w:hAnsi="Times New Roman CYR" w:cs="Times New Roman CYR"/>
          <w:color w:val="000000"/>
          <w:sz w:val="28"/>
          <w:szCs w:val="28"/>
          <w:lang w:val="uk-UA"/>
        </w:rPr>
        <w:t>обумовлені регіональними особливостями планувальної структури міст Донбасу</w:t>
      </w:r>
      <w:r>
        <w:rPr>
          <w:rFonts w:ascii="Times New Roman CYR" w:hAnsi="Times New Roman CYR" w:cs="Times New Roman CYR"/>
          <w:color w:val="000000"/>
          <w:sz w:val="28"/>
          <w:szCs w:val="28"/>
          <w:lang w:val="uk-UA"/>
        </w:rPr>
        <w:t xml:space="preserve">, та </w:t>
      </w:r>
      <w:r w:rsidRPr="009860ED">
        <w:rPr>
          <w:rFonts w:ascii="Times New Roman CYR" w:hAnsi="Times New Roman CYR" w:cs="Times New Roman CYR"/>
          <w:color w:val="000000"/>
          <w:sz w:val="28"/>
          <w:szCs w:val="28"/>
          <w:lang w:val="uk-UA"/>
        </w:rPr>
        <w:t xml:space="preserve">повинні бути націлені на вирішення </w:t>
      </w:r>
      <w:r>
        <w:rPr>
          <w:rFonts w:ascii="Times New Roman CYR" w:hAnsi="Times New Roman CYR" w:cs="Times New Roman CYR"/>
          <w:color w:val="000000"/>
          <w:sz w:val="28"/>
          <w:szCs w:val="28"/>
          <w:lang w:val="uk-UA"/>
        </w:rPr>
        <w:t xml:space="preserve">функціонально-планувальних, </w:t>
      </w:r>
      <w:r w:rsidRPr="009860ED">
        <w:rPr>
          <w:rFonts w:ascii="Times New Roman CYR" w:hAnsi="Times New Roman CYR" w:cs="Times New Roman CYR"/>
          <w:color w:val="000000"/>
          <w:sz w:val="28"/>
          <w:szCs w:val="28"/>
          <w:lang w:val="uk-UA"/>
        </w:rPr>
        <w:t>екологічни</w:t>
      </w:r>
      <w:r>
        <w:rPr>
          <w:rFonts w:ascii="Times New Roman CYR" w:hAnsi="Times New Roman CYR" w:cs="Times New Roman CYR"/>
          <w:color w:val="000000"/>
          <w:sz w:val="28"/>
          <w:szCs w:val="28"/>
          <w:lang w:val="uk-UA"/>
        </w:rPr>
        <w:t xml:space="preserve">х, </w:t>
      </w:r>
      <w:r w:rsidRPr="009860ED">
        <w:rPr>
          <w:rFonts w:ascii="Times New Roman CYR" w:hAnsi="Times New Roman CYR" w:cs="Times New Roman CYR"/>
          <w:color w:val="000000"/>
          <w:sz w:val="28"/>
          <w:szCs w:val="28"/>
          <w:lang w:val="uk-UA"/>
        </w:rPr>
        <w:t>структурно-виробничи</w:t>
      </w:r>
      <w:r>
        <w:rPr>
          <w:rFonts w:ascii="Times New Roman CYR" w:hAnsi="Times New Roman CYR" w:cs="Times New Roman CYR"/>
          <w:color w:val="000000"/>
          <w:sz w:val="28"/>
          <w:szCs w:val="28"/>
          <w:lang w:val="uk-UA"/>
        </w:rPr>
        <w:t xml:space="preserve">х та </w:t>
      </w:r>
      <w:r w:rsidRPr="009860ED">
        <w:rPr>
          <w:rFonts w:ascii="Times New Roman CYR" w:hAnsi="Times New Roman CYR" w:cs="Times New Roman CYR"/>
          <w:color w:val="000000"/>
          <w:sz w:val="28"/>
          <w:szCs w:val="28"/>
          <w:lang w:val="uk-UA"/>
        </w:rPr>
        <w:t>архітектурно-естетичних проблем подальшого розвитку промислових міст.</w:t>
      </w:r>
    </w:p>
    <w:p w:rsidR="005B2815" w:rsidRPr="009860ED" w:rsidRDefault="005B2815" w:rsidP="005B2815">
      <w:pPr>
        <w:spacing w:line="340" w:lineRule="exact"/>
        <w:ind w:left="45" w:firstLine="720"/>
        <w:rPr>
          <w:color w:val="000000"/>
          <w:sz w:val="28"/>
          <w:szCs w:val="28"/>
          <w:lang w:val="uk-UA"/>
        </w:rPr>
      </w:pPr>
      <w:r w:rsidRPr="009860ED">
        <w:rPr>
          <w:color w:val="000000"/>
          <w:sz w:val="28"/>
          <w:szCs w:val="28"/>
          <w:lang w:val="uk-UA"/>
        </w:rPr>
        <w:t>Таким чином, на сучасному етапі розвитку теорі</w:t>
      </w:r>
      <w:r>
        <w:rPr>
          <w:color w:val="000000"/>
          <w:sz w:val="28"/>
          <w:szCs w:val="28"/>
          <w:lang w:val="uk-UA"/>
        </w:rPr>
        <w:t>ї</w:t>
      </w:r>
      <w:r w:rsidRPr="009860ED">
        <w:rPr>
          <w:color w:val="000000"/>
          <w:sz w:val="28"/>
          <w:szCs w:val="28"/>
          <w:lang w:val="uk-UA"/>
        </w:rPr>
        <w:t xml:space="preserve"> і практики містобудування актуальною і своєчасною є містобудівна проблема розробки науково обґрунтованих шляхів «пожвавлення» використання збиткових (непридатних) промислових територій великих промислових міст Донбасу, зберігаючи унікальність архітектурної спадщини промислових міст в цілому.</w:t>
      </w:r>
    </w:p>
    <w:p w:rsidR="005B2815" w:rsidRPr="009860ED" w:rsidRDefault="005B2815" w:rsidP="005B2815">
      <w:pPr>
        <w:spacing w:line="340" w:lineRule="exact"/>
        <w:ind w:left="45" w:firstLine="720"/>
        <w:rPr>
          <w:b/>
          <w:bCs/>
          <w:color w:val="000000"/>
          <w:sz w:val="28"/>
          <w:szCs w:val="28"/>
          <w:lang w:val="uk-UA"/>
        </w:rPr>
      </w:pPr>
      <w:r w:rsidRPr="009860ED">
        <w:rPr>
          <w:color w:val="000000"/>
          <w:sz w:val="28"/>
          <w:szCs w:val="28"/>
          <w:lang w:val="uk-UA"/>
        </w:rPr>
        <w:t>Теоретична концепція дисертаційного дослідження спирається на:</w:t>
      </w:r>
    </w:p>
    <w:p w:rsidR="005B2815" w:rsidRPr="009860ED" w:rsidRDefault="005B2815" w:rsidP="005B2815">
      <w:pPr>
        <w:spacing w:line="340" w:lineRule="exact"/>
        <w:ind w:left="45" w:firstLine="720"/>
        <w:rPr>
          <w:color w:val="000000"/>
          <w:sz w:val="28"/>
          <w:szCs w:val="28"/>
          <w:lang w:val="uk-UA"/>
        </w:rPr>
      </w:pPr>
      <w:r>
        <w:rPr>
          <w:color w:val="000000"/>
          <w:sz w:val="28"/>
          <w:szCs w:val="28"/>
          <w:lang w:val="uk-UA"/>
        </w:rPr>
        <w:t xml:space="preserve">- </w:t>
      </w:r>
      <w:r w:rsidRPr="009860ED">
        <w:rPr>
          <w:color w:val="000000"/>
          <w:sz w:val="28"/>
          <w:szCs w:val="28"/>
          <w:lang w:val="uk-UA"/>
        </w:rPr>
        <w:t xml:space="preserve">загально-методологічні роботи в області містобудування М. Г. Бархіна, Ю. М. Білоконя, В. М. Білоусова, Ю. П. Бочарова, О. В. Буніна, В. М. Вадимова, В. В. Владімірова, </w:t>
      </w:r>
      <w:r>
        <w:rPr>
          <w:color w:val="000000"/>
          <w:sz w:val="28"/>
          <w:szCs w:val="28"/>
          <w:lang w:val="uk-UA"/>
        </w:rPr>
        <w:t>О</w:t>
      </w:r>
      <w:r w:rsidRPr="009860ED">
        <w:rPr>
          <w:color w:val="000000"/>
          <w:sz w:val="28"/>
          <w:szCs w:val="28"/>
          <w:lang w:val="uk-UA"/>
        </w:rPr>
        <w:t xml:space="preserve">. Е. Гутнова, М. М. Дьоміна, </w:t>
      </w:r>
      <w:r>
        <w:rPr>
          <w:color w:val="000000"/>
          <w:sz w:val="28"/>
          <w:szCs w:val="28"/>
          <w:lang w:val="uk-UA"/>
        </w:rPr>
        <w:t xml:space="preserve">В. І. Єжова, М. Я. Ксеневича, </w:t>
      </w:r>
      <w:r w:rsidRPr="009860ED">
        <w:rPr>
          <w:color w:val="000000"/>
          <w:sz w:val="28"/>
          <w:szCs w:val="28"/>
          <w:lang w:val="uk-UA"/>
        </w:rPr>
        <w:t>Г. І. Лаврика, Л. П. Лаврова, В. Ф. Макухіна, Т. Ф. Саваренської, І. М. Смоляра, В. О. Тімохіна, Г. Й. Фільварова, І. О. Фоміна, Г. Форшоу, З. М. Яргіної та ін.;</w:t>
      </w:r>
    </w:p>
    <w:p w:rsidR="005B2815" w:rsidRPr="009860ED" w:rsidRDefault="005B2815" w:rsidP="005B2815">
      <w:pPr>
        <w:spacing w:line="340" w:lineRule="exact"/>
        <w:ind w:left="45" w:firstLine="720"/>
        <w:rPr>
          <w:color w:val="000000"/>
          <w:sz w:val="28"/>
          <w:szCs w:val="28"/>
          <w:lang w:val="uk-UA"/>
        </w:rPr>
      </w:pPr>
      <w:r>
        <w:rPr>
          <w:color w:val="000000"/>
          <w:sz w:val="28"/>
          <w:szCs w:val="28"/>
          <w:lang w:val="uk-UA"/>
        </w:rPr>
        <w:t xml:space="preserve">- </w:t>
      </w:r>
      <w:r w:rsidRPr="009860ED">
        <w:rPr>
          <w:color w:val="000000"/>
          <w:sz w:val="28"/>
          <w:szCs w:val="28"/>
          <w:lang w:val="uk-UA"/>
        </w:rPr>
        <w:t xml:space="preserve">економіко-географічні аспекти розвитку </w:t>
      </w:r>
      <w:r>
        <w:rPr>
          <w:color w:val="000000"/>
          <w:sz w:val="28"/>
          <w:szCs w:val="28"/>
          <w:lang w:val="uk-UA"/>
        </w:rPr>
        <w:t xml:space="preserve">продуктивних сил та розселення, які </w:t>
      </w:r>
      <w:r w:rsidRPr="009860ED">
        <w:rPr>
          <w:color w:val="000000"/>
          <w:sz w:val="28"/>
          <w:szCs w:val="28"/>
          <w:lang w:val="uk-UA"/>
        </w:rPr>
        <w:t>розглянуті в роботах Е. Б. Алаєва, І. К. Бистрякова, Д. І. Богорада, О. В. Грицай, Б. М. Дан</w:t>
      </w:r>
      <w:r>
        <w:rPr>
          <w:color w:val="000000"/>
          <w:sz w:val="28"/>
          <w:szCs w:val="28"/>
          <w:lang w:val="uk-UA"/>
        </w:rPr>
        <w:t>и</w:t>
      </w:r>
      <w:r w:rsidRPr="009860ED">
        <w:rPr>
          <w:color w:val="000000"/>
          <w:sz w:val="28"/>
          <w:szCs w:val="28"/>
          <w:lang w:val="uk-UA"/>
        </w:rPr>
        <w:t>л</w:t>
      </w:r>
      <w:r>
        <w:rPr>
          <w:color w:val="000000"/>
          <w:sz w:val="28"/>
          <w:szCs w:val="28"/>
          <w:lang w:val="uk-UA"/>
        </w:rPr>
        <w:t>и</w:t>
      </w:r>
      <w:r w:rsidRPr="009860ED">
        <w:rPr>
          <w:color w:val="000000"/>
          <w:sz w:val="28"/>
          <w:szCs w:val="28"/>
          <w:lang w:val="uk-UA"/>
        </w:rPr>
        <w:t xml:space="preserve">шина, Є. Є. Клюшніченко, </w:t>
      </w:r>
      <w:r>
        <w:rPr>
          <w:color w:val="000000"/>
          <w:sz w:val="28"/>
          <w:szCs w:val="28"/>
          <w:lang w:val="uk-UA"/>
        </w:rPr>
        <w:t xml:space="preserve">М. Д. Кондратьєва, </w:t>
      </w:r>
      <w:r w:rsidRPr="009860ED">
        <w:rPr>
          <w:color w:val="000000"/>
          <w:sz w:val="28"/>
          <w:szCs w:val="28"/>
          <w:lang w:val="uk-UA"/>
        </w:rPr>
        <w:t>В. І. Нудельмана, М. Паламарчука, Ю. М. Палехи, Є. Перцика, Г. П. Підгрушного, Ю. І. Пітюренко;</w:t>
      </w:r>
    </w:p>
    <w:p w:rsidR="005B2815" w:rsidRPr="009860ED" w:rsidRDefault="005B2815" w:rsidP="005B2815">
      <w:pPr>
        <w:spacing w:line="340" w:lineRule="exact"/>
        <w:ind w:left="45" w:firstLine="720"/>
        <w:rPr>
          <w:color w:val="000000"/>
          <w:sz w:val="28"/>
          <w:szCs w:val="28"/>
          <w:lang w:val="uk-UA"/>
        </w:rPr>
      </w:pPr>
      <w:r>
        <w:rPr>
          <w:color w:val="000000"/>
          <w:sz w:val="28"/>
          <w:szCs w:val="28"/>
          <w:lang w:val="uk-UA"/>
        </w:rPr>
        <w:t xml:space="preserve">- </w:t>
      </w:r>
      <w:r w:rsidRPr="009860ED">
        <w:rPr>
          <w:color w:val="000000"/>
          <w:sz w:val="28"/>
          <w:szCs w:val="28"/>
          <w:lang w:val="uk-UA"/>
        </w:rPr>
        <w:t>еколого-містобудівні аспекти р</w:t>
      </w:r>
      <w:r>
        <w:rPr>
          <w:color w:val="000000"/>
          <w:sz w:val="28"/>
          <w:szCs w:val="28"/>
          <w:lang w:val="uk-UA"/>
        </w:rPr>
        <w:t xml:space="preserve">озвитку урбанізованих територій, що </w:t>
      </w:r>
      <w:r w:rsidRPr="009860ED">
        <w:rPr>
          <w:color w:val="000000"/>
          <w:sz w:val="28"/>
          <w:szCs w:val="28"/>
          <w:lang w:val="uk-UA"/>
        </w:rPr>
        <w:t>висвітлені в роботах В. В. Владімірова, Є. С. Косіциної, В. В. Красильникової, І. І. Мазура, Є. Б. Морозової, Т. Ф. Панченко, В. Ф. Сидоренко, С. Б. Чистякової</w:t>
      </w:r>
      <w:r>
        <w:rPr>
          <w:color w:val="000000"/>
          <w:sz w:val="28"/>
          <w:szCs w:val="28"/>
          <w:lang w:val="uk-UA"/>
        </w:rPr>
        <w:t>, М. В. Шолуха</w:t>
      </w:r>
      <w:r w:rsidRPr="009860ED">
        <w:rPr>
          <w:color w:val="000000"/>
          <w:sz w:val="28"/>
          <w:szCs w:val="28"/>
          <w:lang w:val="uk-UA"/>
        </w:rPr>
        <w:t xml:space="preserve"> та ін.;</w:t>
      </w:r>
    </w:p>
    <w:p w:rsidR="005B2815" w:rsidRPr="009860ED" w:rsidRDefault="005B2815" w:rsidP="005B2815">
      <w:pPr>
        <w:spacing w:line="340" w:lineRule="exact"/>
        <w:ind w:left="45" w:firstLine="720"/>
        <w:rPr>
          <w:color w:val="000000"/>
          <w:sz w:val="28"/>
          <w:szCs w:val="28"/>
          <w:lang w:val="uk-UA"/>
        </w:rPr>
      </w:pPr>
      <w:r>
        <w:rPr>
          <w:color w:val="000000"/>
          <w:sz w:val="28"/>
          <w:szCs w:val="28"/>
          <w:lang w:val="uk-UA"/>
        </w:rPr>
        <w:t xml:space="preserve">- </w:t>
      </w:r>
      <w:r w:rsidRPr="009860ED">
        <w:rPr>
          <w:color w:val="000000"/>
          <w:sz w:val="28"/>
          <w:szCs w:val="28"/>
          <w:lang w:val="uk-UA"/>
        </w:rPr>
        <w:t>формування промислової архітектури, яке розкрито в працях Г. Аграновича, В. В. Блохіна, М. М. Кіма, В. Лукьянова, Є. С. Матвєєва, О. В. Попова та ін.;</w:t>
      </w:r>
    </w:p>
    <w:p w:rsidR="005B2815" w:rsidRPr="009860ED" w:rsidRDefault="005B2815" w:rsidP="005B2815">
      <w:pPr>
        <w:spacing w:line="340" w:lineRule="exact"/>
        <w:ind w:left="45" w:firstLine="720"/>
        <w:rPr>
          <w:color w:val="000000"/>
          <w:sz w:val="28"/>
          <w:szCs w:val="28"/>
          <w:lang w:val="uk-UA"/>
        </w:rPr>
      </w:pPr>
      <w:r>
        <w:rPr>
          <w:color w:val="000000"/>
          <w:sz w:val="28"/>
          <w:szCs w:val="28"/>
          <w:lang w:val="uk-UA"/>
        </w:rPr>
        <w:t xml:space="preserve">- </w:t>
      </w:r>
      <w:r w:rsidRPr="009860ED">
        <w:rPr>
          <w:color w:val="000000"/>
          <w:sz w:val="28"/>
          <w:szCs w:val="28"/>
          <w:lang w:val="uk-UA"/>
        </w:rPr>
        <w:t>науково-методичні засади в галузі архітектурно-планувального розвитку містобудівних с</w:t>
      </w:r>
      <w:r>
        <w:rPr>
          <w:color w:val="000000"/>
          <w:sz w:val="28"/>
          <w:szCs w:val="28"/>
          <w:lang w:val="uk-UA"/>
        </w:rPr>
        <w:t xml:space="preserve">истем різного рівня складності, які </w:t>
      </w:r>
      <w:r w:rsidRPr="009860ED">
        <w:rPr>
          <w:color w:val="000000"/>
          <w:sz w:val="28"/>
          <w:szCs w:val="28"/>
          <w:lang w:val="uk-UA"/>
        </w:rPr>
        <w:t xml:space="preserve">визначені в роботах П. Аберкромбі, Ю. М. Білоконя, </w:t>
      </w:r>
      <w:r>
        <w:rPr>
          <w:color w:val="000000"/>
          <w:sz w:val="28"/>
          <w:szCs w:val="28"/>
          <w:lang w:val="uk-UA"/>
        </w:rPr>
        <w:t xml:space="preserve">В. І. Єжова, </w:t>
      </w:r>
      <w:r w:rsidRPr="009860ED">
        <w:rPr>
          <w:color w:val="000000"/>
          <w:sz w:val="28"/>
          <w:szCs w:val="28"/>
          <w:lang w:val="uk-UA"/>
        </w:rPr>
        <w:t>М. М. Кушніренко, В. О. Лаврова, К. Лінча, Г. А. Малояна, Г. Форшоу, Ю. Б. Хромова;</w:t>
      </w:r>
    </w:p>
    <w:p w:rsidR="005B2815" w:rsidRDefault="005B2815" w:rsidP="005B2815">
      <w:pPr>
        <w:spacing w:line="340" w:lineRule="exact"/>
        <w:ind w:left="45" w:firstLine="720"/>
        <w:rPr>
          <w:color w:val="000000"/>
          <w:sz w:val="28"/>
          <w:szCs w:val="28"/>
          <w:lang w:val="uk-UA"/>
        </w:rPr>
      </w:pPr>
      <w:r>
        <w:rPr>
          <w:color w:val="000000"/>
          <w:sz w:val="28"/>
          <w:szCs w:val="28"/>
          <w:lang w:val="uk-UA"/>
        </w:rPr>
        <w:t xml:space="preserve">- </w:t>
      </w:r>
      <w:r w:rsidRPr="009860ED">
        <w:rPr>
          <w:color w:val="000000"/>
          <w:sz w:val="28"/>
          <w:szCs w:val="28"/>
          <w:lang w:val="uk-UA"/>
        </w:rPr>
        <w:t>праці в галузі оцінки території та містобудівного нормування С. І. Каба</w:t>
      </w:r>
      <w:r>
        <w:rPr>
          <w:color w:val="000000"/>
          <w:sz w:val="28"/>
          <w:szCs w:val="28"/>
          <w:lang w:val="uk-UA"/>
        </w:rPr>
        <w:t>к</w:t>
      </w:r>
      <w:r w:rsidRPr="009860ED">
        <w:rPr>
          <w:color w:val="000000"/>
          <w:sz w:val="28"/>
          <w:szCs w:val="28"/>
          <w:lang w:val="uk-UA"/>
        </w:rPr>
        <w:t>ової, В. Ф. Ма</w:t>
      </w:r>
      <w:r>
        <w:rPr>
          <w:color w:val="000000"/>
          <w:sz w:val="28"/>
          <w:szCs w:val="28"/>
          <w:lang w:val="uk-UA"/>
        </w:rPr>
        <w:t>к</w:t>
      </w:r>
      <w:r w:rsidRPr="009860ED">
        <w:rPr>
          <w:color w:val="000000"/>
          <w:sz w:val="28"/>
          <w:szCs w:val="28"/>
          <w:lang w:val="uk-UA"/>
        </w:rPr>
        <w:t xml:space="preserve">ухіна, Т.С. Нечаєвої, А. П. Осітнянко, А. М. Плешкановської, Б. В. </w:t>
      </w:r>
      <w:r>
        <w:rPr>
          <w:color w:val="000000"/>
          <w:sz w:val="28"/>
          <w:szCs w:val="28"/>
          <w:lang w:val="uk-UA"/>
        </w:rPr>
        <w:t>Солухи, І. Я. Конторович;</w:t>
      </w:r>
    </w:p>
    <w:p w:rsidR="005B2815" w:rsidRDefault="005B2815" w:rsidP="005B2815">
      <w:pPr>
        <w:spacing w:line="340" w:lineRule="exact"/>
        <w:ind w:left="45" w:firstLine="720"/>
        <w:rPr>
          <w:color w:val="000000"/>
          <w:sz w:val="28"/>
          <w:szCs w:val="28"/>
          <w:lang w:val="uk-UA"/>
        </w:rPr>
      </w:pPr>
      <w:r>
        <w:rPr>
          <w:color w:val="000000"/>
          <w:sz w:val="28"/>
          <w:szCs w:val="28"/>
          <w:lang w:val="uk-UA"/>
        </w:rPr>
        <w:t>- о</w:t>
      </w:r>
      <w:r w:rsidRPr="009860ED">
        <w:rPr>
          <w:color w:val="000000"/>
          <w:sz w:val="28"/>
          <w:szCs w:val="28"/>
          <w:lang w:val="uk-UA"/>
        </w:rPr>
        <w:t>собливост</w:t>
      </w:r>
      <w:r>
        <w:rPr>
          <w:color w:val="000000"/>
          <w:sz w:val="28"/>
          <w:szCs w:val="28"/>
          <w:lang w:val="uk-UA"/>
        </w:rPr>
        <w:t>і</w:t>
      </w:r>
      <w:r w:rsidRPr="009860ED">
        <w:rPr>
          <w:color w:val="000000"/>
          <w:sz w:val="28"/>
          <w:szCs w:val="28"/>
          <w:lang w:val="uk-UA"/>
        </w:rPr>
        <w:t xml:space="preserve"> розвитку вуглевидобувних регіонів та міст Донбасу</w:t>
      </w:r>
      <w:r>
        <w:rPr>
          <w:color w:val="000000"/>
          <w:sz w:val="28"/>
          <w:szCs w:val="28"/>
          <w:lang w:val="uk-UA"/>
        </w:rPr>
        <w:t xml:space="preserve">, яким </w:t>
      </w:r>
      <w:r>
        <w:rPr>
          <w:color w:val="000000"/>
          <w:sz w:val="28"/>
          <w:szCs w:val="28"/>
          <w:lang w:val="uk-UA"/>
        </w:rPr>
        <w:lastRenderedPageBreak/>
        <w:t>присвячені праці Ю. М. Білоконя,</w:t>
      </w:r>
      <w:r w:rsidRPr="009860ED">
        <w:rPr>
          <w:color w:val="000000"/>
          <w:sz w:val="28"/>
          <w:szCs w:val="28"/>
          <w:lang w:val="uk-UA"/>
        </w:rPr>
        <w:t xml:space="preserve"> Д. І. Богорада, А. В. Вергелеса, А. Ю. Ємельянова, О. Ейнгорна, </w:t>
      </w:r>
      <w:r>
        <w:rPr>
          <w:color w:val="000000"/>
          <w:sz w:val="28"/>
          <w:szCs w:val="28"/>
          <w:lang w:val="uk-UA"/>
        </w:rPr>
        <w:t xml:space="preserve">М. Я. Ксеневича, </w:t>
      </w:r>
      <w:r w:rsidRPr="009860ED">
        <w:rPr>
          <w:color w:val="000000"/>
          <w:sz w:val="28"/>
          <w:szCs w:val="28"/>
          <w:lang w:val="uk-UA"/>
        </w:rPr>
        <w:t>М. М. Кушніренко, А. І. Станіславського, І. М. Смоляра, І. О. Фоміна, В. Яценко та ін.</w:t>
      </w:r>
      <w:r>
        <w:rPr>
          <w:color w:val="000000"/>
          <w:sz w:val="28"/>
          <w:szCs w:val="28"/>
          <w:lang w:val="uk-UA"/>
        </w:rPr>
        <w:t>;</w:t>
      </w:r>
    </w:p>
    <w:p w:rsidR="005B2815" w:rsidRPr="00703A02" w:rsidRDefault="005B2815" w:rsidP="005B2815">
      <w:pPr>
        <w:spacing w:line="340" w:lineRule="exact"/>
        <w:ind w:left="45" w:firstLine="720"/>
        <w:rPr>
          <w:color w:val="000000"/>
          <w:sz w:val="28"/>
          <w:szCs w:val="28"/>
          <w:lang w:val="uk-UA"/>
        </w:rPr>
      </w:pPr>
      <w:r>
        <w:rPr>
          <w:color w:val="000000"/>
          <w:sz w:val="28"/>
          <w:szCs w:val="28"/>
          <w:lang w:val="uk-UA"/>
        </w:rPr>
        <w:t>- д</w:t>
      </w:r>
      <w:r>
        <w:rPr>
          <w:rFonts w:ascii="Times New Roman CYR" w:hAnsi="Times New Roman CYR" w:cs="Times New Roman CYR"/>
          <w:bCs/>
          <w:color w:val="000000"/>
          <w:sz w:val="28"/>
          <w:szCs w:val="28"/>
          <w:lang w:val="uk-UA" w:eastAsia="ru-RU"/>
        </w:rPr>
        <w:t xml:space="preserve">ослідження </w:t>
      </w:r>
      <w:r w:rsidRPr="009860ED">
        <w:rPr>
          <w:rFonts w:ascii="Times New Roman CYR" w:hAnsi="Times New Roman CYR" w:cs="Times New Roman CYR"/>
          <w:bCs/>
          <w:color w:val="000000"/>
          <w:sz w:val="28"/>
          <w:szCs w:val="28"/>
          <w:lang w:val="uk-UA" w:eastAsia="ru-RU"/>
        </w:rPr>
        <w:t xml:space="preserve">промислово-виробничих зон, як функціонально-структурних елементів міських систем, </w:t>
      </w:r>
      <w:r>
        <w:rPr>
          <w:rFonts w:ascii="Times New Roman CYR" w:hAnsi="Times New Roman CYR" w:cs="Times New Roman CYR"/>
          <w:bCs/>
          <w:color w:val="000000"/>
          <w:sz w:val="28"/>
          <w:szCs w:val="28"/>
          <w:lang w:val="uk-UA" w:eastAsia="ru-RU"/>
        </w:rPr>
        <w:t xml:space="preserve">що </w:t>
      </w:r>
      <w:r w:rsidRPr="009860ED">
        <w:rPr>
          <w:rFonts w:ascii="Times New Roman CYR" w:hAnsi="Times New Roman CYR" w:cs="Times New Roman CYR"/>
          <w:bCs/>
          <w:color w:val="000000"/>
          <w:sz w:val="28"/>
          <w:szCs w:val="28"/>
          <w:lang w:val="uk-UA" w:eastAsia="ru-RU"/>
        </w:rPr>
        <w:t>представлено в роботах Ю. П. Бочарова, О. В. Грицай, О. К. Кудрявцева, В. Я. Любовного, Є. С. Матвєєва, О. П. Метляєвої, М. В. Панькова, О. В. Ригалова,</w:t>
      </w:r>
      <w:r w:rsidRPr="00BC7636">
        <w:rPr>
          <w:color w:val="000000"/>
          <w:sz w:val="28"/>
          <w:szCs w:val="28"/>
          <w:lang w:val="uk-UA"/>
        </w:rPr>
        <w:t xml:space="preserve"> </w:t>
      </w:r>
      <w:r w:rsidRPr="009860ED">
        <w:rPr>
          <w:color w:val="000000"/>
          <w:sz w:val="28"/>
          <w:szCs w:val="28"/>
          <w:lang w:val="uk-UA"/>
        </w:rPr>
        <w:t xml:space="preserve">Г. Й. Фільварова, </w:t>
      </w:r>
      <w:r w:rsidRPr="009860ED">
        <w:rPr>
          <w:rFonts w:ascii="Times New Roman CYR" w:hAnsi="Times New Roman CYR" w:cs="Times New Roman CYR"/>
          <w:bCs/>
          <w:color w:val="000000"/>
          <w:sz w:val="28"/>
          <w:szCs w:val="28"/>
          <w:lang w:val="uk-UA" w:eastAsia="ru-RU"/>
        </w:rPr>
        <w:t>Н. Н. Шевердяєвої.</w:t>
      </w:r>
    </w:p>
    <w:p w:rsidR="005B2815" w:rsidRPr="009860ED" w:rsidRDefault="005B2815" w:rsidP="005B2815">
      <w:pPr>
        <w:spacing w:line="340" w:lineRule="exact"/>
        <w:ind w:firstLine="720"/>
        <w:rPr>
          <w:color w:val="000000"/>
          <w:sz w:val="28"/>
          <w:szCs w:val="28"/>
          <w:lang w:val="uk-UA"/>
        </w:rPr>
      </w:pPr>
      <w:r w:rsidRPr="009860ED">
        <w:rPr>
          <w:rFonts w:ascii="Times New Roman CYR" w:hAnsi="Times New Roman CYR" w:cs="Times New Roman CYR"/>
          <w:b/>
          <w:color w:val="000000"/>
          <w:sz w:val="28"/>
          <w:szCs w:val="28"/>
          <w:lang w:val="uk-UA"/>
        </w:rPr>
        <w:t xml:space="preserve">Зв'язок роботи з науковими програмами, планами, темами. </w:t>
      </w:r>
      <w:r w:rsidRPr="009860ED">
        <w:rPr>
          <w:rFonts w:ascii="Times New Roman CYR" w:hAnsi="Times New Roman CYR" w:cs="Times New Roman CYR"/>
          <w:color w:val="000000"/>
          <w:sz w:val="28"/>
          <w:szCs w:val="28"/>
          <w:lang w:val="uk-UA"/>
        </w:rPr>
        <w:t xml:space="preserve">Виконане дослідження безпосередньо пов'язане з галузевими програмами в області містобудування, </w:t>
      </w:r>
      <w:r>
        <w:rPr>
          <w:rFonts w:ascii="Times New Roman CYR" w:hAnsi="Times New Roman CYR" w:cs="Times New Roman CYR"/>
          <w:color w:val="000000"/>
          <w:sz w:val="28"/>
          <w:szCs w:val="28"/>
          <w:lang w:val="uk-UA"/>
        </w:rPr>
        <w:t>які</w:t>
      </w:r>
      <w:r w:rsidRPr="009860ED">
        <w:rPr>
          <w:rFonts w:ascii="Times New Roman CYR" w:hAnsi="Times New Roman CYR" w:cs="Times New Roman CYR"/>
          <w:color w:val="000000"/>
          <w:sz w:val="28"/>
          <w:szCs w:val="28"/>
          <w:lang w:val="uk-UA"/>
        </w:rPr>
        <w:t xml:space="preserve"> виконуються у розвиток Указу Президента «Про пр</w:t>
      </w:r>
      <w:r>
        <w:rPr>
          <w:rFonts w:ascii="Times New Roman CYR" w:hAnsi="Times New Roman CYR" w:cs="Times New Roman CYR"/>
          <w:color w:val="000000"/>
          <w:sz w:val="28"/>
          <w:szCs w:val="28"/>
          <w:lang w:val="uk-UA"/>
        </w:rPr>
        <w:t>і</w:t>
      </w:r>
      <w:r w:rsidRPr="009860ED">
        <w:rPr>
          <w:rFonts w:ascii="Times New Roman CYR" w:hAnsi="Times New Roman CYR" w:cs="Times New Roman CYR"/>
          <w:color w:val="000000"/>
          <w:sz w:val="28"/>
          <w:szCs w:val="28"/>
          <w:lang w:val="uk-UA"/>
        </w:rPr>
        <w:t>оритетні напрямки в галузі містобудування» (1997), Законів України «Про основи містобудування» (1992),</w:t>
      </w:r>
      <w:r w:rsidRPr="009860ED">
        <w:rPr>
          <w:rStyle w:val="10"/>
          <w:sz w:val="28"/>
          <w:szCs w:val="28"/>
          <w:lang w:val="uk-UA"/>
        </w:rPr>
        <w:t xml:space="preserve"> </w:t>
      </w:r>
      <w:r w:rsidRPr="009860ED">
        <w:rPr>
          <w:rStyle w:val="rvts10"/>
          <w:color w:val="000000"/>
          <w:sz w:val="28"/>
          <w:szCs w:val="28"/>
          <w:lang w:val="uk-UA"/>
        </w:rPr>
        <w:t>“</w:t>
      </w:r>
      <w:r w:rsidRPr="009860ED">
        <w:rPr>
          <w:rStyle w:val="rvts6"/>
          <w:color w:val="000000"/>
          <w:sz w:val="28"/>
          <w:szCs w:val="28"/>
          <w:lang w:val="uk-UA"/>
        </w:rPr>
        <w:t>Про планування і забудову території</w:t>
      </w:r>
      <w:r w:rsidRPr="009860ED">
        <w:rPr>
          <w:rStyle w:val="rvts10"/>
          <w:color w:val="000000"/>
          <w:sz w:val="28"/>
          <w:szCs w:val="28"/>
          <w:lang w:val="uk-UA"/>
        </w:rPr>
        <w:t>”</w:t>
      </w:r>
      <w:r w:rsidRPr="009860ED">
        <w:rPr>
          <w:rStyle w:val="rvts6"/>
          <w:color w:val="000000"/>
          <w:sz w:val="28"/>
          <w:szCs w:val="28"/>
          <w:lang w:val="uk-UA"/>
        </w:rPr>
        <w:t xml:space="preserve">, </w:t>
      </w:r>
      <w:r w:rsidRPr="009860ED">
        <w:rPr>
          <w:rStyle w:val="rvts10"/>
          <w:color w:val="000000"/>
          <w:sz w:val="28"/>
          <w:szCs w:val="28"/>
          <w:lang w:val="uk-UA"/>
        </w:rPr>
        <w:t>“</w:t>
      </w:r>
      <w:r w:rsidRPr="009860ED">
        <w:rPr>
          <w:rStyle w:val="rvts6"/>
          <w:color w:val="000000"/>
          <w:sz w:val="28"/>
          <w:szCs w:val="28"/>
          <w:lang w:val="uk-UA"/>
        </w:rPr>
        <w:t>Про загальнодержавну програму формування національної екомережі України</w:t>
      </w:r>
      <w:r w:rsidRPr="009860ED">
        <w:rPr>
          <w:rStyle w:val="rvts10"/>
          <w:color w:val="000000"/>
          <w:sz w:val="28"/>
          <w:szCs w:val="28"/>
          <w:lang w:val="uk-UA"/>
        </w:rPr>
        <w:t>”</w:t>
      </w:r>
      <w:r w:rsidRPr="009860ED">
        <w:rPr>
          <w:rStyle w:val="rvts6"/>
          <w:color w:val="000000"/>
          <w:sz w:val="28"/>
          <w:szCs w:val="28"/>
          <w:lang w:val="uk-UA"/>
        </w:rPr>
        <w:t xml:space="preserve"> (2000), </w:t>
      </w:r>
      <w:r w:rsidRPr="009860ED">
        <w:rPr>
          <w:rStyle w:val="rvts10"/>
          <w:color w:val="000000"/>
          <w:sz w:val="28"/>
          <w:szCs w:val="28"/>
          <w:lang w:val="uk-UA"/>
        </w:rPr>
        <w:t>“</w:t>
      </w:r>
      <w:r w:rsidRPr="009860ED">
        <w:rPr>
          <w:rStyle w:val="rvts6"/>
          <w:color w:val="000000"/>
          <w:sz w:val="28"/>
          <w:szCs w:val="28"/>
          <w:lang w:val="uk-UA"/>
        </w:rPr>
        <w:t>Про Генеральну схему планування території України</w:t>
      </w:r>
      <w:r w:rsidRPr="009860ED">
        <w:rPr>
          <w:rStyle w:val="rvts10"/>
          <w:color w:val="000000"/>
          <w:sz w:val="28"/>
          <w:szCs w:val="28"/>
          <w:lang w:val="uk-UA"/>
        </w:rPr>
        <w:t>”</w:t>
      </w:r>
      <w:r w:rsidRPr="009860ED">
        <w:rPr>
          <w:rStyle w:val="rvts6"/>
          <w:color w:val="000000"/>
          <w:sz w:val="28"/>
          <w:szCs w:val="28"/>
          <w:lang w:val="uk-UA"/>
        </w:rPr>
        <w:t xml:space="preserve"> (2002), </w:t>
      </w:r>
      <w:r w:rsidRPr="009860ED">
        <w:rPr>
          <w:rFonts w:ascii="Times New Roman CYR" w:hAnsi="Times New Roman CYR" w:cs="Times New Roman CYR"/>
          <w:color w:val="000000"/>
          <w:sz w:val="28"/>
          <w:szCs w:val="28"/>
          <w:lang w:val="uk-UA"/>
        </w:rPr>
        <w:t>Постанови Верховної Ради України «Про концепцію сталого розвитку населених пунктів України» (1999),</w:t>
      </w:r>
      <w:r w:rsidRPr="009860ED">
        <w:rPr>
          <w:color w:val="000000"/>
          <w:sz w:val="28"/>
          <w:szCs w:val="28"/>
          <w:lang w:val="uk-UA"/>
        </w:rPr>
        <w:t xml:space="preserve"> Постанови Кабінету Міністрів України від 30 березня 2002 р. №438. – «Програма з реструктуризації вугільної та торфодобувної промисловості»,</w:t>
      </w:r>
      <w:r w:rsidRPr="00E45C2E">
        <w:rPr>
          <w:rFonts w:ascii="Times New Roman CYR" w:hAnsi="Times New Roman CYR" w:cs="Times New Roman CYR"/>
          <w:color w:val="000000"/>
          <w:sz w:val="28"/>
          <w:szCs w:val="28"/>
          <w:lang w:val="uk-UA"/>
        </w:rPr>
        <w:t xml:space="preserve"> </w:t>
      </w:r>
      <w:r w:rsidRPr="009860ED">
        <w:rPr>
          <w:rFonts w:ascii="Times New Roman CYR" w:hAnsi="Times New Roman CYR" w:cs="Times New Roman CYR"/>
          <w:color w:val="000000"/>
          <w:sz w:val="28"/>
          <w:szCs w:val="28"/>
          <w:lang w:val="uk-UA"/>
        </w:rPr>
        <w:t>Постанов</w:t>
      </w:r>
      <w:r>
        <w:rPr>
          <w:rFonts w:ascii="Times New Roman CYR" w:hAnsi="Times New Roman CYR" w:cs="Times New Roman CYR"/>
          <w:color w:val="000000"/>
          <w:sz w:val="28"/>
          <w:szCs w:val="28"/>
          <w:lang w:val="uk-UA"/>
        </w:rPr>
        <w:t>и</w:t>
      </w:r>
      <w:r w:rsidRPr="009860ED">
        <w:rPr>
          <w:rFonts w:ascii="Times New Roman CYR" w:hAnsi="Times New Roman CYR" w:cs="Times New Roman CYR"/>
          <w:color w:val="000000"/>
          <w:sz w:val="28"/>
          <w:szCs w:val="28"/>
          <w:lang w:val="uk-UA"/>
        </w:rPr>
        <w:t xml:space="preserve"> Кабінету Міністрів України «Порядок проведення моніторингу реалізації </w:t>
      </w:r>
      <w:r>
        <w:rPr>
          <w:rFonts w:ascii="Times New Roman CYR" w:hAnsi="Times New Roman CYR" w:cs="Times New Roman CYR"/>
          <w:color w:val="000000"/>
          <w:sz w:val="28"/>
          <w:szCs w:val="28"/>
          <w:lang w:val="uk-UA"/>
        </w:rPr>
        <w:t>Г</w:t>
      </w:r>
      <w:r w:rsidRPr="009860ED">
        <w:rPr>
          <w:rFonts w:ascii="Times New Roman CYR" w:hAnsi="Times New Roman CYR" w:cs="Times New Roman CYR"/>
          <w:color w:val="000000"/>
          <w:sz w:val="28"/>
          <w:szCs w:val="28"/>
          <w:lang w:val="uk-UA"/>
        </w:rPr>
        <w:t>енеральної схеми України» №1291 від 12 серпня 2002 р.</w:t>
      </w:r>
      <w:r>
        <w:rPr>
          <w:color w:val="000000"/>
          <w:sz w:val="28"/>
          <w:szCs w:val="28"/>
          <w:lang w:val="uk-UA"/>
        </w:rPr>
        <w:t xml:space="preserve">; </w:t>
      </w:r>
      <w:r w:rsidRPr="009860ED">
        <w:rPr>
          <w:color w:val="000000"/>
          <w:sz w:val="28"/>
          <w:szCs w:val="28"/>
          <w:lang w:val="uk-UA"/>
        </w:rPr>
        <w:t>«Програм</w:t>
      </w:r>
      <w:r>
        <w:rPr>
          <w:color w:val="000000"/>
          <w:sz w:val="28"/>
          <w:szCs w:val="28"/>
          <w:lang w:val="uk-UA"/>
        </w:rPr>
        <w:t>и</w:t>
      </w:r>
      <w:r w:rsidRPr="009860ED">
        <w:rPr>
          <w:color w:val="000000"/>
          <w:sz w:val="28"/>
          <w:szCs w:val="28"/>
          <w:lang w:val="uk-UA"/>
        </w:rPr>
        <w:t xml:space="preserve"> науково-технічного розвитку Донецької області на період до 2020 року», </w:t>
      </w:r>
      <w:r>
        <w:rPr>
          <w:color w:val="000000"/>
          <w:sz w:val="28"/>
          <w:szCs w:val="28"/>
          <w:lang w:val="uk-UA"/>
        </w:rPr>
        <w:t xml:space="preserve">яка була </w:t>
      </w:r>
      <w:r w:rsidRPr="009860ED">
        <w:rPr>
          <w:color w:val="000000"/>
          <w:sz w:val="28"/>
          <w:szCs w:val="28"/>
          <w:lang w:val="uk-UA"/>
        </w:rPr>
        <w:t>розроблена на підставі розпорядження голови Донецької об</w:t>
      </w:r>
      <w:r>
        <w:rPr>
          <w:color w:val="000000"/>
          <w:sz w:val="28"/>
          <w:szCs w:val="28"/>
          <w:lang w:val="uk-UA"/>
        </w:rPr>
        <w:t xml:space="preserve">ласної державної адміністрації та </w:t>
      </w:r>
      <w:r w:rsidRPr="009860ED">
        <w:rPr>
          <w:color w:val="000000"/>
          <w:sz w:val="28"/>
          <w:szCs w:val="28"/>
          <w:lang w:val="uk-UA"/>
        </w:rPr>
        <w:t>затверджена Рішенням обла</w:t>
      </w:r>
      <w:r w:rsidRPr="009860ED">
        <w:rPr>
          <w:color w:val="000000"/>
          <w:sz w:val="28"/>
          <w:szCs w:val="28"/>
          <w:lang w:val="uk-UA"/>
        </w:rPr>
        <w:t>с</w:t>
      </w:r>
      <w:r w:rsidRPr="009860ED">
        <w:rPr>
          <w:color w:val="000000"/>
          <w:sz w:val="28"/>
          <w:szCs w:val="28"/>
          <w:lang w:val="uk-UA"/>
        </w:rPr>
        <w:t>ної ради від 22.03.2002  № 3/25-656.</w:t>
      </w:r>
    </w:p>
    <w:p w:rsidR="005B2815" w:rsidRPr="009860ED" w:rsidRDefault="005B2815" w:rsidP="005B2815">
      <w:pPr>
        <w:spacing w:line="340" w:lineRule="exact"/>
        <w:ind w:firstLine="709"/>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Дисертаційне дослідження виконано у відповідності </w:t>
      </w:r>
      <w:r w:rsidRPr="009860ED">
        <w:rPr>
          <w:rFonts w:ascii="Times New Roman CYR" w:hAnsi="Times New Roman CYR" w:cs="Times New Roman CYR"/>
          <w:color w:val="000000"/>
          <w:sz w:val="28"/>
          <w:szCs w:val="28"/>
          <w:lang w:val="uk-UA"/>
        </w:rPr>
        <w:t>з міжнародним проектом «Майбутнє старопромислових міст та регіонів Центральної та Східної Європи» («</w:t>
      </w:r>
      <w:r w:rsidRPr="009860ED">
        <w:rPr>
          <w:rFonts w:ascii="Times New Roman CYR" w:hAnsi="Times New Roman CYR" w:cs="Times New Roman CYR"/>
          <w:color w:val="000000"/>
          <w:sz w:val="28"/>
          <w:szCs w:val="28"/>
          <w:lang w:val="en-US"/>
        </w:rPr>
        <w:t>FOCUS</w:t>
      </w:r>
      <w:r w:rsidRPr="009860ED">
        <w:rPr>
          <w:rFonts w:ascii="Times New Roman CYR" w:hAnsi="Times New Roman CYR" w:cs="Times New Roman CYR"/>
          <w:color w:val="000000"/>
          <w:sz w:val="28"/>
          <w:szCs w:val="28"/>
          <w:lang w:val="uk-UA"/>
        </w:rPr>
        <w:t xml:space="preserve">»), який впроваджувався протягом 2000-2002 років у рамках наукової Програми </w:t>
      </w:r>
      <w:r w:rsidRPr="009860ED">
        <w:rPr>
          <w:rFonts w:ascii="Times New Roman CYR" w:hAnsi="Times New Roman CYR" w:cs="Times New Roman CYR"/>
          <w:color w:val="000000"/>
          <w:sz w:val="28"/>
          <w:szCs w:val="28"/>
          <w:lang w:val="en-US"/>
        </w:rPr>
        <w:t>INTERREG</w:t>
      </w:r>
      <w:r w:rsidRPr="009860ED">
        <w:rPr>
          <w:rFonts w:ascii="Times New Roman CYR" w:hAnsi="Times New Roman CYR" w:cs="Times New Roman CYR"/>
          <w:color w:val="000000"/>
          <w:sz w:val="28"/>
          <w:szCs w:val="28"/>
          <w:lang w:val="uk-UA"/>
        </w:rPr>
        <w:t xml:space="preserve"> </w:t>
      </w:r>
      <w:r w:rsidRPr="009860ED">
        <w:rPr>
          <w:rFonts w:ascii="Times New Roman CYR" w:hAnsi="Times New Roman CYR" w:cs="Times New Roman CYR"/>
          <w:color w:val="000000"/>
          <w:sz w:val="28"/>
          <w:szCs w:val="28"/>
          <w:lang w:val="en-US"/>
        </w:rPr>
        <w:t>II</w:t>
      </w:r>
      <w:r w:rsidRPr="009860ED">
        <w:rPr>
          <w:rFonts w:ascii="Times New Roman CYR" w:hAnsi="Times New Roman CYR" w:cs="Times New Roman CYR"/>
          <w:color w:val="000000"/>
          <w:sz w:val="28"/>
          <w:szCs w:val="28"/>
          <w:lang w:val="uk-UA"/>
        </w:rPr>
        <w:t xml:space="preserve"> </w:t>
      </w:r>
      <w:r w:rsidRPr="009860ED">
        <w:rPr>
          <w:rFonts w:ascii="Times New Roman CYR" w:hAnsi="Times New Roman CYR" w:cs="Times New Roman CYR"/>
          <w:color w:val="000000"/>
          <w:sz w:val="28"/>
          <w:szCs w:val="28"/>
          <w:lang w:val="en-US"/>
        </w:rPr>
        <w:t>C</w:t>
      </w:r>
      <w:r w:rsidRPr="009860ED">
        <w:rPr>
          <w:rFonts w:ascii="Times New Roman CYR" w:hAnsi="Times New Roman CYR" w:cs="Times New Roman CYR"/>
          <w:color w:val="000000"/>
          <w:sz w:val="28"/>
          <w:szCs w:val="28"/>
          <w:lang w:val="uk-UA"/>
        </w:rPr>
        <w:t>, Європейською Програмою ООН «Реструктуризація промисловості в європейських країнах з перехідною економікою» від 12.02.2002 р.</w:t>
      </w:r>
    </w:p>
    <w:p w:rsidR="005B2815" w:rsidRPr="009860ED" w:rsidRDefault="005B2815" w:rsidP="005B2815">
      <w:pPr>
        <w:spacing w:line="340" w:lineRule="exact"/>
        <w:ind w:firstLine="709"/>
        <w:rPr>
          <w:rFonts w:ascii="Times New Roman CYR" w:hAnsi="Times New Roman CYR" w:cs="Times New Roman CYR"/>
          <w:color w:val="000000"/>
          <w:sz w:val="28"/>
          <w:szCs w:val="28"/>
          <w:lang w:val="uk-UA"/>
        </w:rPr>
      </w:pPr>
      <w:r w:rsidRPr="009860ED">
        <w:rPr>
          <w:rFonts w:ascii="Times New Roman CYR" w:hAnsi="Times New Roman CYR" w:cs="Times New Roman CYR"/>
          <w:color w:val="000000"/>
          <w:sz w:val="28"/>
          <w:szCs w:val="28"/>
          <w:lang w:val="uk-UA"/>
        </w:rPr>
        <w:t xml:space="preserve">Тема дисертаційного дослідження </w:t>
      </w:r>
      <w:r>
        <w:rPr>
          <w:rFonts w:ascii="Times New Roman CYR" w:hAnsi="Times New Roman CYR" w:cs="Times New Roman CYR"/>
          <w:color w:val="000000"/>
          <w:sz w:val="28"/>
          <w:szCs w:val="28"/>
          <w:lang w:val="uk-UA"/>
        </w:rPr>
        <w:t xml:space="preserve">безпосередньо </w:t>
      </w:r>
      <w:r w:rsidRPr="009860ED">
        <w:rPr>
          <w:rFonts w:ascii="Times New Roman CYR" w:hAnsi="Times New Roman CYR" w:cs="Times New Roman CYR"/>
          <w:color w:val="000000"/>
          <w:sz w:val="28"/>
          <w:szCs w:val="28"/>
          <w:lang w:val="uk-UA"/>
        </w:rPr>
        <w:t xml:space="preserve">пов’язана з планами </w:t>
      </w:r>
      <w:r>
        <w:rPr>
          <w:rFonts w:ascii="Times New Roman CYR" w:hAnsi="Times New Roman CYR" w:cs="Times New Roman CYR"/>
          <w:color w:val="000000"/>
          <w:sz w:val="28"/>
          <w:szCs w:val="28"/>
          <w:lang w:val="uk-UA"/>
        </w:rPr>
        <w:t xml:space="preserve">та роботами </w:t>
      </w:r>
      <w:r w:rsidRPr="009860ED">
        <w:rPr>
          <w:rFonts w:ascii="Times New Roman CYR" w:hAnsi="Times New Roman CYR" w:cs="Times New Roman CYR"/>
          <w:color w:val="000000"/>
          <w:sz w:val="28"/>
          <w:szCs w:val="28"/>
          <w:lang w:val="uk-UA"/>
        </w:rPr>
        <w:t>пров</w:t>
      </w:r>
      <w:r>
        <w:rPr>
          <w:rFonts w:ascii="Times New Roman CYR" w:hAnsi="Times New Roman CYR" w:cs="Times New Roman CYR"/>
          <w:color w:val="000000"/>
          <w:sz w:val="28"/>
          <w:szCs w:val="28"/>
          <w:lang w:val="uk-UA"/>
        </w:rPr>
        <w:t xml:space="preserve">ідних </w:t>
      </w:r>
      <w:r w:rsidRPr="009860ED">
        <w:rPr>
          <w:rFonts w:ascii="Times New Roman CYR" w:hAnsi="Times New Roman CYR" w:cs="Times New Roman CYR"/>
          <w:color w:val="000000"/>
          <w:sz w:val="28"/>
          <w:szCs w:val="28"/>
          <w:lang w:val="uk-UA"/>
        </w:rPr>
        <w:t xml:space="preserve">науково-дослідних і проектних </w:t>
      </w:r>
      <w:r>
        <w:rPr>
          <w:rFonts w:ascii="Times New Roman CYR" w:hAnsi="Times New Roman CYR" w:cs="Times New Roman CYR"/>
          <w:color w:val="000000"/>
          <w:sz w:val="28"/>
          <w:szCs w:val="28"/>
          <w:lang w:val="uk-UA"/>
        </w:rPr>
        <w:t>установ -</w:t>
      </w:r>
      <w:r w:rsidRPr="009860ED">
        <w:rPr>
          <w:rFonts w:ascii="Times New Roman CYR" w:hAnsi="Times New Roman CYR" w:cs="Times New Roman CYR"/>
          <w:color w:val="000000"/>
          <w:sz w:val="28"/>
          <w:szCs w:val="28"/>
          <w:lang w:val="uk-UA"/>
        </w:rPr>
        <w:t xml:space="preserve"> Українського державного науково-дослідного інституту «ДІПРОМІСТО» та КП «Управління генерального плану м. Донецька»:</w:t>
      </w:r>
    </w:p>
    <w:p w:rsidR="005B2815" w:rsidRPr="009860ED" w:rsidRDefault="005B2815" w:rsidP="005B2815">
      <w:pPr>
        <w:spacing w:line="340" w:lineRule="exact"/>
        <w:ind w:firstLine="709"/>
        <w:rPr>
          <w:rFonts w:ascii="Times New Roman CYR" w:hAnsi="Times New Roman CYR" w:cs="Times New Roman CYR"/>
          <w:color w:val="000000"/>
          <w:sz w:val="28"/>
          <w:szCs w:val="28"/>
          <w:lang w:val="uk-UA"/>
        </w:rPr>
      </w:pPr>
      <w:r w:rsidRPr="009860ED">
        <w:rPr>
          <w:rFonts w:ascii="Times New Roman CYR" w:hAnsi="Times New Roman CYR" w:cs="Times New Roman CYR"/>
          <w:color w:val="000000"/>
          <w:sz w:val="28"/>
          <w:szCs w:val="28"/>
          <w:lang w:val="uk-UA"/>
        </w:rPr>
        <w:t>- «Схемою планувальної організації промислових територій м. Донецька» у складі Генерального плану м. Донецька (</w:t>
      </w:r>
      <w:r w:rsidRPr="009860ED">
        <w:rPr>
          <w:color w:val="000000"/>
          <w:sz w:val="28"/>
          <w:szCs w:val="28"/>
          <w:lang w:val="uk-UA"/>
        </w:rPr>
        <w:t>договір</w:t>
      </w:r>
      <w:r w:rsidRPr="009860ED">
        <w:rPr>
          <w:color w:val="000000"/>
          <w:sz w:val="28"/>
          <w:szCs w:val="28"/>
        </w:rPr>
        <w:t xml:space="preserve">  № 8603  </w:t>
      </w:r>
      <w:r w:rsidRPr="009860ED">
        <w:rPr>
          <w:color w:val="000000"/>
          <w:sz w:val="28"/>
          <w:szCs w:val="28"/>
          <w:lang w:val="uk-UA"/>
        </w:rPr>
        <w:t>від</w:t>
      </w:r>
      <w:r w:rsidRPr="009860ED">
        <w:rPr>
          <w:color w:val="000000"/>
          <w:sz w:val="28"/>
          <w:szCs w:val="28"/>
        </w:rPr>
        <w:t xml:space="preserve">  19.07.2004 </w:t>
      </w:r>
      <w:r w:rsidRPr="009860ED">
        <w:rPr>
          <w:color w:val="000000"/>
          <w:sz w:val="28"/>
          <w:szCs w:val="28"/>
          <w:lang w:val="uk-UA"/>
        </w:rPr>
        <w:t>р.</w:t>
      </w:r>
      <w:r w:rsidRPr="009860ED">
        <w:rPr>
          <w:rFonts w:ascii="Times New Roman CYR" w:hAnsi="Times New Roman CYR" w:cs="Times New Roman CYR"/>
          <w:color w:val="000000"/>
          <w:sz w:val="28"/>
          <w:szCs w:val="28"/>
          <w:lang w:val="uk-UA"/>
        </w:rPr>
        <w:t>);</w:t>
      </w:r>
    </w:p>
    <w:p w:rsidR="005B2815" w:rsidRPr="009860ED" w:rsidRDefault="005B2815" w:rsidP="005B2815">
      <w:pPr>
        <w:spacing w:line="340" w:lineRule="exact"/>
        <w:ind w:firstLine="709"/>
        <w:rPr>
          <w:rFonts w:ascii="Times New Roman CYR" w:hAnsi="Times New Roman CYR" w:cs="Times New Roman CYR"/>
          <w:color w:val="000000"/>
          <w:sz w:val="28"/>
          <w:szCs w:val="28"/>
          <w:lang w:val="uk-UA"/>
        </w:rPr>
      </w:pPr>
      <w:r w:rsidRPr="009860ED">
        <w:rPr>
          <w:rFonts w:ascii="Times New Roman CYR" w:hAnsi="Times New Roman CYR" w:cs="Times New Roman CYR"/>
          <w:color w:val="000000"/>
          <w:sz w:val="28"/>
          <w:szCs w:val="28"/>
          <w:lang w:val="uk-UA"/>
        </w:rPr>
        <w:t>- «Місцевими правилами забудови м. Донецька» (2005 р.);</w:t>
      </w:r>
    </w:p>
    <w:p w:rsidR="005B2815" w:rsidRPr="009860ED" w:rsidRDefault="005B2815" w:rsidP="005B2815">
      <w:pPr>
        <w:spacing w:line="340" w:lineRule="exact"/>
        <w:ind w:firstLine="709"/>
        <w:rPr>
          <w:rFonts w:ascii="Times New Roman CYR" w:hAnsi="Times New Roman CYR" w:cs="Times New Roman CYR"/>
          <w:color w:val="000000"/>
          <w:sz w:val="28"/>
          <w:szCs w:val="28"/>
          <w:lang w:val="uk-UA"/>
        </w:rPr>
      </w:pPr>
      <w:r w:rsidRPr="009860ED">
        <w:rPr>
          <w:rFonts w:ascii="Times New Roman CYR" w:hAnsi="Times New Roman CYR" w:cs="Times New Roman CYR"/>
          <w:color w:val="000000"/>
          <w:sz w:val="28"/>
          <w:szCs w:val="28"/>
          <w:lang w:val="uk-UA"/>
        </w:rPr>
        <w:lastRenderedPageBreak/>
        <w:t>- «Схемою планування території Донецької області» (2008-2009 рр.);</w:t>
      </w:r>
    </w:p>
    <w:p w:rsidR="005B2815" w:rsidRPr="009860ED" w:rsidRDefault="005B2815" w:rsidP="005B2815">
      <w:pPr>
        <w:spacing w:line="340" w:lineRule="exact"/>
        <w:ind w:firstLine="709"/>
        <w:rPr>
          <w:rFonts w:ascii="Times New Roman CYR" w:hAnsi="Times New Roman CYR" w:cs="Times New Roman CYR"/>
          <w:color w:val="000000"/>
          <w:sz w:val="28"/>
          <w:szCs w:val="28"/>
          <w:lang w:val="uk-UA"/>
        </w:rPr>
      </w:pPr>
      <w:r w:rsidRPr="009860ED">
        <w:rPr>
          <w:rFonts w:ascii="Times New Roman CYR" w:hAnsi="Times New Roman CYR" w:cs="Times New Roman CYR"/>
          <w:color w:val="000000"/>
          <w:sz w:val="28"/>
          <w:szCs w:val="28"/>
          <w:lang w:val="uk-UA"/>
        </w:rPr>
        <w:t>- «Схемою планування території Луганської області» (договір №65-01-2003</w:t>
      </w:r>
      <w:r>
        <w:rPr>
          <w:rFonts w:ascii="Times New Roman CYR" w:hAnsi="Times New Roman CYR" w:cs="Times New Roman CYR"/>
          <w:color w:val="000000"/>
          <w:sz w:val="28"/>
          <w:szCs w:val="28"/>
          <w:lang w:val="uk-UA"/>
        </w:rPr>
        <w:t>р.).</w:t>
      </w:r>
    </w:p>
    <w:p w:rsidR="005B2815" w:rsidRDefault="005B2815" w:rsidP="005B2815">
      <w:pPr>
        <w:spacing w:line="340" w:lineRule="exact"/>
        <w:ind w:firstLine="720"/>
        <w:rPr>
          <w:b/>
          <w:bCs/>
          <w:color w:val="000000"/>
          <w:sz w:val="28"/>
          <w:szCs w:val="28"/>
          <w:lang w:val="uk-UA"/>
        </w:rPr>
      </w:pPr>
      <w:r w:rsidRPr="009860ED">
        <w:rPr>
          <w:b/>
          <w:bCs/>
          <w:color w:val="000000"/>
          <w:sz w:val="28"/>
          <w:szCs w:val="28"/>
          <w:lang w:val="uk-UA"/>
        </w:rPr>
        <w:t xml:space="preserve">Мета і завдання дослідження. </w:t>
      </w:r>
      <w:r w:rsidRPr="009860ED">
        <w:rPr>
          <w:bCs/>
          <w:color w:val="000000"/>
          <w:sz w:val="28"/>
          <w:szCs w:val="28"/>
          <w:lang w:val="uk-UA"/>
        </w:rPr>
        <w:t>Мета дослідження полягає в</w:t>
      </w:r>
      <w:r w:rsidRPr="009860ED">
        <w:rPr>
          <w:color w:val="000000"/>
          <w:sz w:val="28"/>
          <w:szCs w:val="28"/>
          <w:lang w:val="uk-UA"/>
        </w:rPr>
        <w:t xml:space="preserve"> розробці принципів та обґрунтуванні напрямків комплексної реконструкції промислових територій великих міст Донбасу.</w:t>
      </w:r>
      <w:r>
        <w:rPr>
          <w:b/>
          <w:bCs/>
          <w:color w:val="000000"/>
          <w:sz w:val="28"/>
          <w:szCs w:val="28"/>
          <w:lang w:val="uk-UA"/>
        </w:rPr>
        <w:t xml:space="preserve"> </w:t>
      </w:r>
      <w:r w:rsidRPr="009860ED">
        <w:rPr>
          <w:bCs/>
          <w:color w:val="000000"/>
          <w:sz w:val="28"/>
          <w:szCs w:val="28"/>
          <w:lang w:val="uk-UA"/>
        </w:rPr>
        <w:t xml:space="preserve">У відповідності до поставленої мети визначені наступні </w:t>
      </w:r>
      <w:r w:rsidRPr="009860ED">
        <w:rPr>
          <w:b/>
          <w:bCs/>
          <w:color w:val="000000"/>
          <w:sz w:val="28"/>
          <w:szCs w:val="28"/>
          <w:lang w:val="uk-UA"/>
        </w:rPr>
        <w:t>за</w:t>
      </w:r>
      <w:r>
        <w:rPr>
          <w:b/>
          <w:bCs/>
          <w:color w:val="000000"/>
          <w:sz w:val="28"/>
          <w:szCs w:val="28"/>
          <w:lang w:val="uk-UA"/>
        </w:rPr>
        <w:t>в</w:t>
      </w:r>
      <w:r w:rsidRPr="009860ED">
        <w:rPr>
          <w:b/>
          <w:bCs/>
          <w:color w:val="000000"/>
          <w:sz w:val="28"/>
          <w:szCs w:val="28"/>
          <w:lang w:val="uk-UA"/>
        </w:rPr>
        <w:t>да</w:t>
      </w:r>
      <w:r>
        <w:rPr>
          <w:b/>
          <w:bCs/>
          <w:color w:val="000000"/>
          <w:sz w:val="28"/>
          <w:szCs w:val="28"/>
          <w:lang w:val="uk-UA"/>
        </w:rPr>
        <w:t>ння</w:t>
      </w:r>
      <w:r w:rsidRPr="009860ED">
        <w:rPr>
          <w:b/>
          <w:bCs/>
          <w:color w:val="000000"/>
          <w:sz w:val="28"/>
          <w:szCs w:val="28"/>
          <w:lang w:val="uk-UA"/>
        </w:rPr>
        <w:t xml:space="preserve"> дослідження:</w:t>
      </w:r>
    </w:p>
    <w:p w:rsidR="005B2815" w:rsidRPr="00FE7ACF" w:rsidRDefault="005B2815" w:rsidP="002419B2">
      <w:pPr>
        <w:widowControl/>
        <w:numPr>
          <w:ilvl w:val="0"/>
          <w:numId w:val="6"/>
        </w:numPr>
        <w:tabs>
          <w:tab w:val="clear" w:pos="709"/>
        </w:tabs>
        <w:spacing w:after="0" w:line="340" w:lineRule="exact"/>
        <w:ind w:left="426"/>
        <w:rPr>
          <w:b/>
          <w:bCs/>
          <w:color w:val="000000"/>
          <w:sz w:val="28"/>
          <w:szCs w:val="28"/>
          <w:lang w:val="uk-UA"/>
        </w:rPr>
      </w:pPr>
      <w:r>
        <w:rPr>
          <w:rFonts w:ascii="Times New Roman CYR" w:hAnsi="Times New Roman CYR" w:cs="Times New Roman CYR"/>
          <w:color w:val="000000"/>
          <w:sz w:val="28"/>
          <w:szCs w:val="28"/>
          <w:lang w:val="uk-UA"/>
        </w:rPr>
        <w:t xml:space="preserve">вивчення </w:t>
      </w:r>
      <w:r w:rsidRPr="009860ED">
        <w:rPr>
          <w:rFonts w:ascii="Times New Roman CYR" w:hAnsi="Times New Roman CYR" w:cs="Times New Roman CYR"/>
          <w:color w:val="000000"/>
          <w:sz w:val="28"/>
          <w:szCs w:val="28"/>
          <w:lang w:val="uk-UA"/>
        </w:rPr>
        <w:t xml:space="preserve">історичних етапів формування промислових територій в вуглевидобувних районах </w:t>
      </w:r>
      <w:r>
        <w:rPr>
          <w:rFonts w:ascii="Times New Roman CYR" w:hAnsi="Times New Roman CYR" w:cs="Times New Roman CYR"/>
          <w:color w:val="000000"/>
          <w:sz w:val="28"/>
          <w:szCs w:val="28"/>
          <w:lang w:val="uk-UA"/>
        </w:rPr>
        <w:t xml:space="preserve">Західної </w:t>
      </w:r>
      <w:r w:rsidRPr="009860ED">
        <w:rPr>
          <w:rFonts w:ascii="Times New Roman CYR" w:hAnsi="Times New Roman CYR" w:cs="Times New Roman CYR"/>
          <w:color w:val="000000"/>
          <w:sz w:val="28"/>
          <w:szCs w:val="28"/>
          <w:lang w:val="uk-UA"/>
        </w:rPr>
        <w:t>Європи</w:t>
      </w:r>
      <w:r>
        <w:rPr>
          <w:rFonts w:ascii="Times New Roman CYR" w:hAnsi="Times New Roman CYR" w:cs="Times New Roman CYR"/>
          <w:color w:val="000000"/>
          <w:sz w:val="28"/>
          <w:szCs w:val="28"/>
          <w:lang w:val="uk-UA"/>
        </w:rPr>
        <w:t xml:space="preserve"> та Донбасу</w:t>
      </w:r>
      <w:r w:rsidRPr="009860ED">
        <w:rPr>
          <w:rFonts w:ascii="Times New Roman CYR" w:hAnsi="Times New Roman CYR" w:cs="Times New Roman CYR"/>
          <w:color w:val="000000"/>
          <w:sz w:val="28"/>
          <w:szCs w:val="28"/>
          <w:lang w:val="uk-UA"/>
        </w:rPr>
        <w:t>;</w:t>
      </w:r>
    </w:p>
    <w:p w:rsidR="005B2815" w:rsidRPr="009860ED" w:rsidRDefault="005B2815" w:rsidP="002419B2">
      <w:pPr>
        <w:widowControl/>
        <w:numPr>
          <w:ilvl w:val="0"/>
          <w:numId w:val="6"/>
        </w:numPr>
        <w:tabs>
          <w:tab w:val="clear" w:pos="709"/>
        </w:tabs>
        <w:spacing w:after="0" w:line="340" w:lineRule="exact"/>
        <w:ind w:left="426"/>
        <w:rPr>
          <w:rFonts w:ascii="Times New Roman CYR" w:hAnsi="Times New Roman CYR" w:cs="Times New Roman CYR"/>
          <w:color w:val="000000"/>
          <w:sz w:val="28"/>
          <w:szCs w:val="28"/>
          <w:lang w:val="uk-UA"/>
        </w:rPr>
      </w:pPr>
      <w:r w:rsidRPr="009860ED">
        <w:rPr>
          <w:rFonts w:ascii="Times New Roman CYR" w:hAnsi="Times New Roman CYR" w:cs="Times New Roman CYR"/>
          <w:color w:val="000000"/>
          <w:sz w:val="28"/>
          <w:szCs w:val="28"/>
          <w:lang w:val="uk-UA"/>
        </w:rPr>
        <w:t>аналіз і систематизація</w:t>
      </w:r>
      <w:r>
        <w:rPr>
          <w:rFonts w:ascii="Times New Roman CYR" w:hAnsi="Times New Roman CYR" w:cs="Times New Roman CYR"/>
          <w:color w:val="000000"/>
          <w:sz w:val="28"/>
          <w:szCs w:val="28"/>
          <w:lang w:val="uk-UA"/>
        </w:rPr>
        <w:t xml:space="preserve"> існуючого вітчизняного і зарубіжного </w:t>
      </w:r>
      <w:r w:rsidRPr="009860ED">
        <w:rPr>
          <w:rFonts w:ascii="Times New Roman CYR" w:hAnsi="Times New Roman CYR" w:cs="Times New Roman CYR"/>
          <w:color w:val="000000"/>
          <w:sz w:val="28"/>
          <w:szCs w:val="28"/>
          <w:lang w:val="uk-UA"/>
        </w:rPr>
        <w:t>досвіду реконструкції промислов</w:t>
      </w:r>
      <w:r>
        <w:rPr>
          <w:rFonts w:ascii="Times New Roman CYR" w:hAnsi="Times New Roman CYR" w:cs="Times New Roman CYR"/>
          <w:color w:val="000000"/>
          <w:sz w:val="28"/>
          <w:szCs w:val="28"/>
          <w:lang w:val="uk-UA"/>
        </w:rPr>
        <w:t xml:space="preserve">их територій в старопромислових вуглевидобувних </w:t>
      </w:r>
      <w:r w:rsidRPr="009860ED">
        <w:rPr>
          <w:rFonts w:ascii="Times New Roman CYR" w:hAnsi="Times New Roman CYR" w:cs="Times New Roman CYR"/>
          <w:color w:val="000000"/>
          <w:sz w:val="28"/>
          <w:szCs w:val="28"/>
          <w:lang w:val="uk-UA"/>
        </w:rPr>
        <w:t xml:space="preserve">районах </w:t>
      </w:r>
      <w:r>
        <w:rPr>
          <w:rFonts w:ascii="Times New Roman CYR" w:hAnsi="Times New Roman CYR" w:cs="Times New Roman CYR"/>
          <w:color w:val="000000"/>
          <w:sz w:val="28"/>
          <w:szCs w:val="28"/>
          <w:lang w:val="uk-UA"/>
        </w:rPr>
        <w:t xml:space="preserve">Західної </w:t>
      </w:r>
      <w:r w:rsidRPr="009860ED">
        <w:rPr>
          <w:rFonts w:ascii="Times New Roman CYR" w:hAnsi="Times New Roman CYR" w:cs="Times New Roman CYR"/>
          <w:color w:val="000000"/>
          <w:sz w:val="28"/>
          <w:szCs w:val="28"/>
          <w:lang w:val="uk-UA"/>
        </w:rPr>
        <w:t>Європи</w:t>
      </w:r>
      <w:r>
        <w:rPr>
          <w:rFonts w:ascii="Times New Roman CYR" w:hAnsi="Times New Roman CYR" w:cs="Times New Roman CYR"/>
          <w:color w:val="000000"/>
          <w:sz w:val="28"/>
          <w:szCs w:val="28"/>
          <w:lang w:val="uk-UA"/>
        </w:rPr>
        <w:t xml:space="preserve"> та Донбасу</w:t>
      </w:r>
      <w:r w:rsidRPr="009860ED">
        <w:rPr>
          <w:rFonts w:ascii="Times New Roman CYR" w:hAnsi="Times New Roman CYR" w:cs="Times New Roman CYR"/>
          <w:color w:val="000000"/>
          <w:sz w:val="28"/>
          <w:szCs w:val="28"/>
          <w:lang w:val="uk-UA"/>
        </w:rPr>
        <w:t>;</w:t>
      </w:r>
    </w:p>
    <w:p w:rsidR="005B2815" w:rsidRPr="009860ED" w:rsidRDefault="005B2815" w:rsidP="002419B2">
      <w:pPr>
        <w:widowControl/>
        <w:numPr>
          <w:ilvl w:val="0"/>
          <w:numId w:val="6"/>
        </w:numPr>
        <w:tabs>
          <w:tab w:val="clear" w:pos="709"/>
        </w:tabs>
        <w:spacing w:after="0" w:line="340" w:lineRule="exact"/>
        <w:ind w:left="426"/>
        <w:rPr>
          <w:color w:val="000000"/>
          <w:sz w:val="28"/>
          <w:szCs w:val="28"/>
          <w:lang w:val="uk-UA"/>
        </w:rPr>
      </w:pPr>
      <w:r>
        <w:rPr>
          <w:bCs/>
          <w:color w:val="000000"/>
          <w:sz w:val="28"/>
          <w:szCs w:val="28"/>
          <w:lang w:val="uk-UA"/>
        </w:rPr>
        <w:t>оцінка</w:t>
      </w:r>
      <w:r w:rsidRPr="009860ED">
        <w:rPr>
          <w:color w:val="000000"/>
          <w:sz w:val="28"/>
          <w:szCs w:val="28"/>
          <w:lang w:val="uk-UA"/>
        </w:rPr>
        <w:t xml:space="preserve"> ефективності використання промисл</w:t>
      </w:r>
      <w:r>
        <w:rPr>
          <w:color w:val="000000"/>
          <w:sz w:val="28"/>
          <w:szCs w:val="28"/>
          <w:lang w:val="uk-UA"/>
        </w:rPr>
        <w:t>ових територій в структурі міст на основі характеристики</w:t>
      </w:r>
      <w:r w:rsidRPr="009860ED">
        <w:rPr>
          <w:color w:val="000000"/>
          <w:sz w:val="28"/>
          <w:szCs w:val="28"/>
          <w:lang w:val="uk-UA"/>
        </w:rPr>
        <w:t xml:space="preserve"> планувальної </w:t>
      </w:r>
      <w:r>
        <w:rPr>
          <w:color w:val="000000"/>
          <w:sz w:val="28"/>
          <w:szCs w:val="28"/>
          <w:lang w:val="uk-UA"/>
        </w:rPr>
        <w:t>структури великих міст Донбасу</w:t>
      </w:r>
      <w:r w:rsidRPr="009860ED">
        <w:rPr>
          <w:color w:val="000000"/>
          <w:sz w:val="28"/>
          <w:szCs w:val="28"/>
          <w:lang w:val="uk-UA"/>
        </w:rPr>
        <w:t>;</w:t>
      </w:r>
    </w:p>
    <w:p w:rsidR="005B2815" w:rsidRDefault="005B2815" w:rsidP="002419B2">
      <w:pPr>
        <w:widowControl/>
        <w:numPr>
          <w:ilvl w:val="0"/>
          <w:numId w:val="6"/>
        </w:numPr>
        <w:tabs>
          <w:tab w:val="clear" w:pos="709"/>
        </w:tabs>
        <w:spacing w:after="0" w:line="340" w:lineRule="exact"/>
        <w:ind w:left="426"/>
        <w:rPr>
          <w:color w:val="000000"/>
          <w:sz w:val="28"/>
          <w:szCs w:val="28"/>
          <w:lang w:val="uk-UA"/>
        </w:rPr>
      </w:pPr>
      <w:r w:rsidRPr="009860ED">
        <w:rPr>
          <w:color w:val="000000"/>
          <w:sz w:val="28"/>
          <w:szCs w:val="28"/>
          <w:lang w:val="uk-UA"/>
        </w:rPr>
        <w:t>визначення принципів комплексної реконструкції промислових територій</w:t>
      </w:r>
      <w:r>
        <w:rPr>
          <w:color w:val="000000"/>
          <w:sz w:val="28"/>
          <w:szCs w:val="28"/>
          <w:lang w:val="uk-UA"/>
        </w:rPr>
        <w:t xml:space="preserve"> в умовах сучасного </w:t>
      </w:r>
      <w:r w:rsidRPr="009860ED">
        <w:rPr>
          <w:color w:val="000000"/>
          <w:sz w:val="28"/>
          <w:szCs w:val="28"/>
          <w:lang w:val="uk-UA"/>
        </w:rPr>
        <w:t>розвитку міст Донбасу;</w:t>
      </w:r>
    </w:p>
    <w:p w:rsidR="005B2815" w:rsidRPr="009860ED" w:rsidRDefault="005B2815" w:rsidP="002419B2">
      <w:pPr>
        <w:widowControl/>
        <w:numPr>
          <w:ilvl w:val="0"/>
          <w:numId w:val="6"/>
        </w:numPr>
        <w:tabs>
          <w:tab w:val="clear" w:pos="709"/>
        </w:tabs>
        <w:spacing w:after="0" w:line="340" w:lineRule="exact"/>
        <w:ind w:left="426"/>
        <w:rPr>
          <w:b/>
          <w:bCs/>
          <w:color w:val="000000"/>
          <w:sz w:val="28"/>
          <w:szCs w:val="28"/>
          <w:lang w:val="uk-UA"/>
        </w:rPr>
      </w:pPr>
      <w:r w:rsidRPr="009860ED">
        <w:rPr>
          <w:color w:val="000000"/>
          <w:sz w:val="28"/>
          <w:szCs w:val="28"/>
          <w:lang w:val="uk-UA"/>
        </w:rPr>
        <w:t>розробка методичних рекомендацій і</w:t>
      </w:r>
      <w:r>
        <w:rPr>
          <w:color w:val="000000"/>
          <w:sz w:val="28"/>
          <w:szCs w:val="28"/>
          <w:lang w:val="uk-UA"/>
        </w:rPr>
        <w:t xml:space="preserve"> алгоритму вибору напрямків комплексної реконструкції промислових територій міст Донбасу;</w:t>
      </w:r>
    </w:p>
    <w:p w:rsidR="005B2815" w:rsidRPr="009860ED" w:rsidRDefault="005B2815" w:rsidP="002419B2">
      <w:pPr>
        <w:widowControl/>
        <w:numPr>
          <w:ilvl w:val="0"/>
          <w:numId w:val="6"/>
        </w:numPr>
        <w:tabs>
          <w:tab w:val="clear" w:pos="709"/>
        </w:tabs>
        <w:spacing w:after="0" w:line="340" w:lineRule="exact"/>
        <w:ind w:left="426"/>
        <w:rPr>
          <w:color w:val="000000"/>
          <w:sz w:val="28"/>
          <w:szCs w:val="28"/>
          <w:lang w:val="uk-UA"/>
        </w:rPr>
      </w:pPr>
      <w:r>
        <w:rPr>
          <w:color w:val="000000"/>
          <w:sz w:val="28"/>
          <w:szCs w:val="28"/>
          <w:lang w:val="uk-UA"/>
        </w:rPr>
        <w:t>вивчення законодавчої і нормативно-правової бази, яка забезпечує впровадження реконструктивних заходів промислових об’єктів;</w:t>
      </w:r>
    </w:p>
    <w:p w:rsidR="005B2815" w:rsidRPr="009860ED" w:rsidRDefault="005B2815" w:rsidP="002419B2">
      <w:pPr>
        <w:widowControl/>
        <w:numPr>
          <w:ilvl w:val="0"/>
          <w:numId w:val="6"/>
        </w:numPr>
        <w:tabs>
          <w:tab w:val="clear" w:pos="709"/>
        </w:tabs>
        <w:spacing w:after="0" w:line="340" w:lineRule="exact"/>
        <w:ind w:left="426"/>
        <w:rPr>
          <w:color w:val="000000"/>
          <w:sz w:val="28"/>
          <w:szCs w:val="28"/>
          <w:lang w:val="uk-UA"/>
        </w:rPr>
      </w:pPr>
      <w:r w:rsidRPr="009860ED">
        <w:rPr>
          <w:color w:val="000000"/>
          <w:sz w:val="28"/>
          <w:szCs w:val="28"/>
          <w:lang w:val="uk-UA"/>
        </w:rPr>
        <w:t xml:space="preserve">розробка принципової містобудівної моделі комплексної реконструкції </w:t>
      </w:r>
      <w:r>
        <w:rPr>
          <w:color w:val="000000"/>
          <w:sz w:val="28"/>
          <w:szCs w:val="28"/>
          <w:lang w:val="uk-UA"/>
        </w:rPr>
        <w:t xml:space="preserve">і </w:t>
      </w:r>
      <w:r w:rsidRPr="009860ED">
        <w:rPr>
          <w:color w:val="000000"/>
          <w:sz w:val="28"/>
          <w:szCs w:val="28"/>
          <w:lang w:val="uk-UA"/>
        </w:rPr>
        <w:t>проектних пропозицій щодо функціонально-планувальної і об'ємно-просторової ор</w:t>
      </w:r>
      <w:r>
        <w:rPr>
          <w:color w:val="000000"/>
          <w:sz w:val="28"/>
          <w:szCs w:val="28"/>
          <w:lang w:val="uk-UA"/>
        </w:rPr>
        <w:t xml:space="preserve">ганізації промислових територій </w:t>
      </w:r>
      <w:r w:rsidRPr="009860ED">
        <w:rPr>
          <w:color w:val="000000"/>
          <w:sz w:val="28"/>
          <w:szCs w:val="28"/>
          <w:lang w:val="uk-UA"/>
        </w:rPr>
        <w:t>на прикладі міста Донецька</w:t>
      </w:r>
      <w:r>
        <w:rPr>
          <w:color w:val="000000"/>
          <w:sz w:val="28"/>
          <w:szCs w:val="28"/>
          <w:lang w:val="uk-UA"/>
        </w:rPr>
        <w:t>.</w:t>
      </w:r>
    </w:p>
    <w:p w:rsidR="005B2815" w:rsidRPr="009860ED" w:rsidRDefault="005B2815" w:rsidP="005B2815">
      <w:pPr>
        <w:spacing w:line="340" w:lineRule="exact"/>
        <w:ind w:left="45" w:firstLine="720"/>
        <w:rPr>
          <w:b/>
          <w:bCs/>
          <w:color w:val="000000"/>
          <w:sz w:val="28"/>
          <w:szCs w:val="28"/>
          <w:lang w:val="uk-UA"/>
        </w:rPr>
      </w:pPr>
      <w:r w:rsidRPr="009860ED">
        <w:rPr>
          <w:b/>
          <w:bCs/>
          <w:color w:val="000000"/>
          <w:sz w:val="28"/>
          <w:szCs w:val="28"/>
          <w:lang w:val="uk-UA"/>
        </w:rPr>
        <w:t xml:space="preserve">Об'єкт дослідження </w:t>
      </w:r>
      <w:r w:rsidRPr="009860ED">
        <w:rPr>
          <w:bCs/>
          <w:color w:val="000000"/>
          <w:sz w:val="28"/>
          <w:szCs w:val="28"/>
          <w:lang w:val="uk-UA"/>
        </w:rPr>
        <w:t xml:space="preserve">- </w:t>
      </w:r>
      <w:r w:rsidRPr="009860ED">
        <w:rPr>
          <w:color w:val="000000"/>
          <w:sz w:val="28"/>
          <w:szCs w:val="28"/>
          <w:lang w:val="uk-UA"/>
        </w:rPr>
        <w:t>промислові території великих міст Донбасу.</w:t>
      </w:r>
    </w:p>
    <w:p w:rsidR="005B2815" w:rsidRPr="009860ED" w:rsidRDefault="005B2815" w:rsidP="005B2815">
      <w:pPr>
        <w:spacing w:line="340" w:lineRule="exact"/>
        <w:ind w:left="45" w:firstLine="720"/>
        <w:rPr>
          <w:b/>
          <w:bCs/>
          <w:color w:val="000000"/>
          <w:sz w:val="28"/>
          <w:szCs w:val="28"/>
          <w:lang w:val="uk-UA"/>
        </w:rPr>
      </w:pPr>
      <w:r w:rsidRPr="009860ED">
        <w:rPr>
          <w:b/>
          <w:bCs/>
          <w:color w:val="000000"/>
          <w:sz w:val="28"/>
          <w:szCs w:val="28"/>
          <w:lang w:val="uk-UA"/>
        </w:rPr>
        <w:t xml:space="preserve">Предмет дослідження - </w:t>
      </w:r>
      <w:r w:rsidRPr="009860ED">
        <w:rPr>
          <w:bCs/>
          <w:color w:val="000000"/>
          <w:sz w:val="28"/>
          <w:szCs w:val="28"/>
          <w:lang w:val="uk-UA"/>
        </w:rPr>
        <w:t>комплексна р</w:t>
      </w:r>
      <w:r w:rsidRPr="009860ED">
        <w:rPr>
          <w:color w:val="000000"/>
          <w:sz w:val="28"/>
          <w:szCs w:val="28"/>
          <w:lang w:val="uk-UA"/>
        </w:rPr>
        <w:t>екон</w:t>
      </w:r>
      <w:r>
        <w:rPr>
          <w:color w:val="000000"/>
          <w:sz w:val="28"/>
          <w:szCs w:val="28"/>
          <w:lang w:val="uk-UA"/>
        </w:rPr>
        <w:t xml:space="preserve">струкція  промислових територій в містах Донбасу </w:t>
      </w:r>
      <w:r w:rsidRPr="009860ED">
        <w:rPr>
          <w:color w:val="000000"/>
          <w:sz w:val="28"/>
          <w:szCs w:val="28"/>
          <w:lang w:val="uk-UA"/>
        </w:rPr>
        <w:t xml:space="preserve">і їх </w:t>
      </w:r>
      <w:r>
        <w:rPr>
          <w:color w:val="000000"/>
          <w:sz w:val="28"/>
          <w:szCs w:val="28"/>
          <w:lang w:val="uk-UA"/>
        </w:rPr>
        <w:t>функціонально-просторове перетворення</w:t>
      </w:r>
      <w:r w:rsidRPr="009860ED">
        <w:rPr>
          <w:color w:val="000000"/>
          <w:sz w:val="28"/>
          <w:szCs w:val="28"/>
          <w:lang w:val="uk-UA"/>
        </w:rPr>
        <w:t>.</w:t>
      </w:r>
    </w:p>
    <w:p w:rsidR="005B2815" w:rsidRPr="00C51B43" w:rsidRDefault="005B2815" w:rsidP="005B2815">
      <w:pPr>
        <w:spacing w:line="340" w:lineRule="exact"/>
        <w:ind w:left="45" w:firstLine="720"/>
        <w:rPr>
          <w:color w:val="000000"/>
          <w:sz w:val="28"/>
          <w:szCs w:val="28"/>
          <w:lang w:val="uk-UA"/>
        </w:rPr>
      </w:pPr>
      <w:r w:rsidRPr="009860ED">
        <w:rPr>
          <w:b/>
          <w:bCs/>
          <w:color w:val="000000"/>
          <w:sz w:val="28"/>
          <w:szCs w:val="28"/>
          <w:lang w:val="uk-UA"/>
        </w:rPr>
        <w:t>Методи дослідження</w:t>
      </w:r>
      <w:r>
        <w:rPr>
          <w:b/>
          <w:bCs/>
          <w:color w:val="000000"/>
          <w:sz w:val="28"/>
          <w:szCs w:val="28"/>
          <w:lang w:val="uk-UA"/>
        </w:rPr>
        <w:t xml:space="preserve">. </w:t>
      </w:r>
      <w:r>
        <w:rPr>
          <w:bCs/>
          <w:color w:val="000000"/>
          <w:sz w:val="28"/>
          <w:szCs w:val="28"/>
          <w:lang w:val="uk-UA"/>
        </w:rPr>
        <w:t>При вивченні, систематизації та узагальненні вітчизняного і зарубіжного досвіду реконструкції промислових територій використано системний підхід; структурно-функціональний аналіз; порівняльний аналіз. При виявленні містобудівних засад формування планувальної структури великих міст Донбасу та оцінці їх промислових територій – графоаналітичний та матричний аналіз; методи математичної статистики; експертної оцінки. При розробці методичних рекомендацій з реконструкції промислових територій використано методи функціонально-планувального моделювання; соціологічного опитування; натурного обстеження, експериментального проектування.</w:t>
      </w:r>
    </w:p>
    <w:p w:rsidR="005B2815" w:rsidRPr="009860ED" w:rsidRDefault="005B2815" w:rsidP="005B2815">
      <w:pPr>
        <w:spacing w:line="340" w:lineRule="exact"/>
        <w:ind w:left="45" w:firstLine="720"/>
        <w:rPr>
          <w:color w:val="000000"/>
          <w:sz w:val="28"/>
          <w:szCs w:val="28"/>
          <w:lang w:val="uk-UA"/>
        </w:rPr>
      </w:pPr>
      <w:r>
        <w:rPr>
          <w:bCs/>
          <w:color w:val="000000"/>
          <w:sz w:val="28"/>
          <w:szCs w:val="28"/>
          <w:lang w:val="uk-UA"/>
        </w:rPr>
        <w:t xml:space="preserve">Інформаційною базою дослідження стали </w:t>
      </w:r>
      <w:r w:rsidRPr="009860ED">
        <w:rPr>
          <w:bCs/>
          <w:color w:val="000000"/>
          <w:sz w:val="28"/>
          <w:szCs w:val="28"/>
          <w:lang w:val="uk-UA"/>
        </w:rPr>
        <w:t xml:space="preserve">дані проектних та методичних </w:t>
      </w:r>
      <w:r w:rsidRPr="009860ED">
        <w:rPr>
          <w:bCs/>
          <w:color w:val="000000"/>
          <w:sz w:val="28"/>
          <w:szCs w:val="28"/>
          <w:lang w:val="uk-UA"/>
        </w:rPr>
        <w:lastRenderedPageBreak/>
        <w:t xml:space="preserve">матеріалів, розроблених інститутами ДІПРОМІСТО, ПромбудНДІпроект, КП «Управління генерального плану м. Донецька», Донецькпроект, Донецьким інститутом економіки і промисловості НАН України, а також роботи вітчизняних і </w:t>
      </w:r>
      <w:r>
        <w:rPr>
          <w:bCs/>
          <w:color w:val="000000"/>
          <w:sz w:val="28"/>
          <w:szCs w:val="28"/>
          <w:lang w:val="uk-UA"/>
        </w:rPr>
        <w:t>зарубіжних</w:t>
      </w:r>
      <w:r w:rsidRPr="009860ED">
        <w:rPr>
          <w:bCs/>
          <w:color w:val="000000"/>
          <w:sz w:val="28"/>
          <w:szCs w:val="28"/>
          <w:lang w:val="uk-UA"/>
        </w:rPr>
        <w:t xml:space="preserve"> авторів.</w:t>
      </w:r>
    </w:p>
    <w:p w:rsidR="005B2815" w:rsidRPr="009860ED" w:rsidRDefault="005B2815" w:rsidP="005B2815">
      <w:pPr>
        <w:spacing w:line="340" w:lineRule="exact"/>
        <w:ind w:firstLine="720"/>
        <w:rPr>
          <w:bCs/>
          <w:color w:val="000000"/>
          <w:sz w:val="28"/>
          <w:szCs w:val="28"/>
          <w:lang w:val="uk-UA"/>
        </w:rPr>
      </w:pPr>
      <w:r w:rsidRPr="009860ED">
        <w:rPr>
          <w:b/>
          <w:bCs/>
          <w:color w:val="000000"/>
          <w:sz w:val="28"/>
          <w:szCs w:val="28"/>
          <w:lang w:val="uk-UA"/>
        </w:rPr>
        <w:t xml:space="preserve">Наукова новизна одержаних результатів </w:t>
      </w:r>
      <w:r w:rsidRPr="009860ED">
        <w:rPr>
          <w:bCs/>
          <w:color w:val="000000"/>
          <w:sz w:val="28"/>
          <w:szCs w:val="28"/>
          <w:lang w:val="uk-UA"/>
        </w:rPr>
        <w:t>полягає у:</w:t>
      </w:r>
    </w:p>
    <w:p w:rsidR="005B2815" w:rsidRPr="009860ED" w:rsidRDefault="005B2815" w:rsidP="002419B2">
      <w:pPr>
        <w:widowControl/>
        <w:numPr>
          <w:ilvl w:val="0"/>
          <w:numId w:val="6"/>
        </w:numPr>
        <w:tabs>
          <w:tab w:val="clear" w:pos="709"/>
        </w:tabs>
        <w:spacing w:after="0" w:line="340" w:lineRule="exact"/>
        <w:rPr>
          <w:bCs/>
          <w:color w:val="000000"/>
          <w:sz w:val="28"/>
          <w:szCs w:val="28"/>
          <w:lang w:val="uk-UA"/>
        </w:rPr>
      </w:pPr>
      <w:r w:rsidRPr="009860ED">
        <w:rPr>
          <w:bCs/>
          <w:color w:val="000000"/>
          <w:sz w:val="28"/>
          <w:szCs w:val="28"/>
          <w:lang w:val="uk-UA"/>
        </w:rPr>
        <w:t>визначен</w:t>
      </w:r>
      <w:r>
        <w:rPr>
          <w:bCs/>
          <w:color w:val="000000"/>
          <w:sz w:val="28"/>
          <w:szCs w:val="28"/>
          <w:lang w:val="uk-UA"/>
        </w:rPr>
        <w:t>ні</w:t>
      </w:r>
      <w:r w:rsidRPr="009860ED">
        <w:rPr>
          <w:bCs/>
          <w:color w:val="000000"/>
          <w:sz w:val="28"/>
          <w:szCs w:val="28"/>
          <w:lang w:val="uk-UA"/>
        </w:rPr>
        <w:t xml:space="preserve"> </w:t>
      </w:r>
      <w:r>
        <w:rPr>
          <w:bCs/>
          <w:color w:val="000000"/>
          <w:sz w:val="28"/>
          <w:szCs w:val="28"/>
          <w:lang w:val="uk-UA"/>
        </w:rPr>
        <w:t>сутності та значення</w:t>
      </w:r>
      <w:r w:rsidRPr="009860ED">
        <w:rPr>
          <w:bCs/>
          <w:color w:val="000000"/>
          <w:sz w:val="28"/>
          <w:szCs w:val="28"/>
          <w:lang w:val="uk-UA"/>
        </w:rPr>
        <w:t xml:space="preserve"> комплексної реконструкції промислових територій, як складової частини процесу реструктуризаці</w:t>
      </w:r>
      <w:r>
        <w:rPr>
          <w:bCs/>
          <w:color w:val="000000"/>
          <w:sz w:val="28"/>
          <w:szCs w:val="28"/>
          <w:lang w:val="uk-UA"/>
        </w:rPr>
        <w:t xml:space="preserve">ї промислового комплексу </w:t>
      </w:r>
      <w:r w:rsidRPr="009860ED">
        <w:rPr>
          <w:bCs/>
          <w:color w:val="000000"/>
          <w:sz w:val="28"/>
          <w:szCs w:val="28"/>
          <w:lang w:val="uk-UA"/>
        </w:rPr>
        <w:t>в</w:t>
      </w:r>
      <w:r>
        <w:rPr>
          <w:bCs/>
          <w:color w:val="000000"/>
          <w:sz w:val="28"/>
          <w:szCs w:val="28"/>
          <w:lang w:val="uk-UA"/>
        </w:rPr>
        <w:t xml:space="preserve"> </w:t>
      </w:r>
      <w:r w:rsidRPr="009860ED">
        <w:rPr>
          <w:bCs/>
          <w:color w:val="000000"/>
          <w:sz w:val="28"/>
          <w:szCs w:val="28"/>
          <w:lang w:val="uk-UA"/>
        </w:rPr>
        <w:t xml:space="preserve">старопромислових вуглевидобувних </w:t>
      </w:r>
      <w:r>
        <w:rPr>
          <w:bCs/>
          <w:color w:val="000000"/>
          <w:sz w:val="28"/>
          <w:szCs w:val="28"/>
          <w:lang w:val="uk-UA"/>
        </w:rPr>
        <w:t xml:space="preserve">регіонах Західної </w:t>
      </w:r>
      <w:r w:rsidRPr="009860ED">
        <w:rPr>
          <w:bCs/>
          <w:color w:val="000000"/>
          <w:sz w:val="28"/>
          <w:szCs w:val="28"/>
          <w:lang w:val="uk-UA"/>
        </w:rPr>
        <w:t>Європи</w:t>
      </w:r>
      <w:r>
        <w:rPr>
          <w:bCs/>
          <w:color w:val="000000"/>
          <w:sz w:val="28"/>
          <w:szCs w:val="28"/>
          <w:lang w:val="uk-UA"/>
        </w:rPr>
        <w:t xml:space="preserve"> і Донбасу</w:t>
      </w:r>
      <w:r w:rsidRPr="009860ED">
        <w:rPr>
          <w:bCs/>
          <w:color w:val="000000"/>
          <w:sz w:val="28"/>
          <w:szCs w:val="28"/>
          <w:lang w:val="uk-UA"/>
        </w:rPr>
        <w:t>;</w:t>
      </w:r>
    </w:p>
    <w:p w:rsidR="005B2815" w:rsidRPr="00053980" w:rsidRDefault="005B2815" w:rsidP="002419B2">
      <w:pPr>
        <w:widowControl/>
        <w:numPr>
          <w:ilvl w:val="0"/>
          <w:numId w:val="6"/>
        </w:numPr>
        <w:tabs>
          <w:tab w:val="clear" w:pos="709"/>
        </w:tabs>
        <w:spacing w:after="0" w:line="340" w:lineRule="exact"/>
        <w:rPr>
          <w:bCs/>
          <w:color w:val="000000"/>
          <w:sz w:val="28"/>
          <w:szCs w:val="28"/>
          <w:lang w:val="uk-UA"/>
        </w:rPr>
      </w:pPr>
      <w:r>
        <w:rPr>
          <w:color w:val="000000"/>
          <w:sz w:val="28"/>
          <w:szCs w:val="28"/>
          <w:lang w:val="uk-UA"/>
        </w:rPr>
        <w:t>розробці методики комплексної реконструкції</w:t>
      </w:r>
      <w:r w:rsidRPr="009860ED">
        <w:rPr>
          <w:color w:val="000000"/>
          <w:sz w:val="28"/>
          <w:szCs w:val="28"/>
          <w:lang w:val="uk-UA"/>
        </w:rPr>
        <w:t xml:space="preserve"> та обґрунт</w:t>
      </w:r>
      <w:r>
        <w:rPr>
          <w:color w:val="000000"/>
          <w:sz w:val="28"/>
          <w:szCs w:val="28"/>
          <w:lang w:val="uk-UA"/>
        </w:rPr>
        <w:t>уванні</w:t>
      </w:r>
      <w:r w:rsidRPr="009860ED">
        <w:rPr>
          <w:color w:val="000000"/>
          <w:sz w:val="28"/>
          <w:szCs w:val="28"/>
          <w:lang w:val="uk-UA"/>
        </w:rPr>
        <w:t xml:space="preserve"> принцип</w:t>
      </w:r>
      <w:r>
        <w:rPr>
          <w:color w:val="000000"/>
          <w:sz w:val="28"/>
          <w:szCs w:val="28"/>
          <w:lang w:val="uk-UA"/>
        </w:rPr>
        <w:t>ів</w:t>
      </w:r>
      <w:r w:rsidRPr="009860ED">
        <w:rPr>
          <w:color w:val="000000"/>
          <w:sz w:val="28"/>
          <w:szCs w:val="28"/>
          <w:lang w:val="uk-UA"/>
        </w:rPr>
        <w:t xml:space="preserve"> комплексної реконструкції промислових територій міст Донбасу в сучасних соціально-економічних умовах;</w:t>
      </w:r>
    </w:p>
    <w:p w:rsidR="005B2815" w:rsidRPr="009860ED" w:rsidRDefault="005B2815" w:rsidP="002419B2">
      <w:pPr>
        <w:widowControl/>
        <w:numPr>
          <w:ilvl w:val="0"/>
          <w:numId w:val="6"/>
        </w:numPr>
        <w:tabs>
          <w:tab w:val="clear" w:pos="709"/>
        </w:tabs>
        <w:spacing w:after="0" w:line="340" w:lineRule="exact"/>
        <w:rPr>
          <w:bCs/>
          <w:color w:val="000000"/>
          <w:sz w:val="28"/>
          <w:szCs w:val="28"/>
          <w:lang w:val="uk-UA"/>
        </w:rPr>
      </w:pPr>
      <w:r>
        <w:rPr>
          <w:color w:val="000000"/>
          <w:sz w:val="28"/>
          <w:szCs w:val="28"/>
          <w:lang w:val="uk-UA"/>
        </w:rPr>
        <w:t>формуванні оцінки значущості</w:t>
      </w:r>
      <w:r w:rsidRPr="009860ED">
        <w:rPr>
          <w:color w:val="000000"/>
          <w:sz w:val="28"/>
          <w:szCs w:val="28"/>
          <w:lang w:val="uk-UA"/>
        </w:rPr>
        <w:t xml:space="preserve"> промислових територі</w:t>
      </w:r>
      <w:r>
        <w:rPr>
          <w:color w:val="000000"/>
          <w:sz w:val="28"/>
          <w:szCs w:val="28"/>
          <w:lang w:val="uk-UA"/>
        </w:rPr>
        <w:t>й та визначенні ефективності їх використання за містобудівними показниками;</w:t>
      </w:r>
    </w:p>
    <w:p w:rsidR="005B2815" w:rsidRPr="009860ED" w:rsidRDefault="005B2815" w:rsidP="002419B2">
      <w:pPr>
        <w:widowControl/>
        <w:numPr>
          <w:ilvl w:val="0"/>
          <w:numId w:val="6"/>
        </w:numPr>
        <w:tabs>
          <w:tab w:val="clear" w:pos="709"/>
        </w:tabs>
        <w:spacing w:after="0" w:line="340" w:lineRule="exact"/>
        <w:ind w:left="1077" w:hanging="357"/>
        <w:rPr>
          <w:bCs/>
          <w:color w:val="000000"/>
          <w:sz w:val="28"/>
          <w:szCs w:val="28"/>
          <w:lang w:val="uk-UA"/>
        </w:rPr>
      </w:pPr>
      <w:r>
        <w:rPr>
          <w:color w:val="000000"/>
          <w:sz w:val="28"/>
          <w:szCs w:val="28"/>
          <w:lang w:val="uk-UA"/>
        </w:rPr>
        <w:t>розробці</w:t>
      </w:r>
      <w:r w:rsidRPr="009860ED">
        <w:rPr>
          <w:color w:val="000000"/>
          <w:sz w:val="28"/>
          <w:szCs w:val="28"/>
          <w:lang w:val="uk-UA"/>
        </w:rPr>
        <w:t xml:space="preserve"> алгоритм</w:t>
      </w:r>
      <w:r>
        <w:rPr>
          <w:color w:val="000000"/>
          <w:sz w:val="28"/>
          <w:szCs w:val="28"/>
          <w:lang w:val="uk-UA"/>
        </w:rPr>
        <w:t xml:space="preserve">у вибору та впровадження </w:t>
      </w:r>
      <w:r w:rsidRPr="009860ED">
        <w:rPr>
          <w:color w:val="000000"/>
          <w:sz w:val="28"/>
          <w:szCs w:val="28"/>
          <w:lang w:val="uk-UA"/>
        </w:rPr>
        <w:t>напрямк</w:t>
      </w:r>
      <w:r>
        <w:rPr>
          <w:color w:val="000000"/>
          <w:sz w:val="28"/>
          <w:szCs w:val="28"/>
          <w:lang w:val="uk-UA"/>
        </w:rPr>
        <w:t>ів</w:t>
      </w:r>
      <w:r w:rsidRPr="009860ED">
        <w:rPr>
          <w:color w:val="000000"/>
          <w:sz w:val="28"/>
          <w:szCs w:val="28"/>
          <w:lang w:val="uk-UA"/>
        </w:rPr>
        <w:t xml:space="preserve"> комплексної реконструкції промислових територій міст Донбасу;</w:t>
      </w:r>
    </w:p>
    <w:p w:rsidR="005B2815" w:rsidRPr="009860ED" w:rsidRDefault="005B2815" w:rsidP="002419B2">
      <w:pPr>
        <w:widowControl/>
        <w:numPr>
          <w:ilvl w:val="0"/>
          <w:numId w:val="6"/>
        </w:numPr>
        <w:tabs>
          <w:tab w:val="clear" w:pos="709"/>
        </w:tabs>
        <w:spacing w:after="0" w:line="340" w:lineRule="exact"/>
        <w:rPr>
          <w:bCs/>
          <w:color w:val="000000"/>
          <w:sz w:val="28"/>
          <w:szCs w:val="28"/>
          <w:lang w:val="uk-UA"/>
        </w:rPr>
      </w:pPr>
      <w:r w:rsidRPr="009860ED">
        <w:rPr>
          <w:bCs/>
          <w:color w:val="000000"/>
          <w:sz w:val="28"/>
          <w:szCs w:val="28"/>
          <w:lang w:val="uk-UA"/>
        </w:rPr>
        <w:t>розроб</w:t>
      </w:r>
      <w:r>
        <w:rPr>
          <w:bCs/>
          <w:color w:val="000000"/>
          <w:sz w:val="28"/>
          <w:szCs w:val="28"/>
          <w:lang w:val="uk-UA"/>
        </w:rPr>
        <w:t>ці</w:t>
      </w:r>
      <w:r w:rsidRPr="009860ED">
        <w:rPr>
          <w:bCs/>
          <w:color w:val="000000"/>
          <w:sz w:val="28"/>
          <w:szCs w:val="28"/>
          <w:lang w:val="uk-UA"/>
        </w:rPr>
        <w:t xml:space="preserve"> принципов</w:t>
      </w:r>
      <w:r>
        <w:rPr>
          <w:bCs/>
          <w:color w:val="000000"/>
          <w:sz w:val="28"/>
          <w:szCs w:val="28"/>
          <w:lang w:val="uk-UA"/>
        </w:rPr>
        <w:t xml:space="preserve">ої </w:t>
      </w:r>
      <w:r w:rsidRPr="009860ED">
        <w:rPr>
          <w:bCs/>
          <w:color w:val="000000"/>
          <w:sz w:val="28"/>
          <w:szCs w:val="28"/>
          <w:lang w:val="uk-UA"/>
        </w:rPr>
        <w:t>містобудівн</w:t>
      </w:r>
      <w:r>
        <w:rPr>
          <w:bCs/>
          <w:color w:val="000000"/>
          <w:sz w:val="28"/>
          <w:szCs w:val="28"/>
          <w:lang w:val="uk-UA"/>
        </w:rPr>
        <w:t>ої</w:t>
      </w:r>
      <w:r w:rsidRPr="009860ED">
        <w:rPr>
          <w:bCs/>
          <w:color w:val="000000"/>
          <w:sz w:val="28"/>
          <w:szCs w:val="28"/>
          <w:lang w:val="uk-UA"/>
        </w:rPr>
        <w:t xml:space="preserve"> модел</w:t>
      </w:r>
      <w:r>
        <w:rPr>
          <w:bCs/>
          <w:color w:val="000000"/>
          <w:sz w:val="28"/>
          <w:szCs w:val="28"/>
          <w:lang w:val="uk-UA"/>
        </w:rPr>
        <w:t>і</w:t>
      </w:r>
      <w:r w:rsidRPr="009860ED">
        <w:rPr>
          <w:bCs/>
          <w:color w:val="000000"/>
          <w:sz w:val="28"/>
          <w:szCs w:val="28"/>
          <w:lang w:val="uk-UA"/>
        </w:rPr>
        <w:t xml:space="preserve"> розвитку промислових територій міста Донец</w:t>
      </w:r>
      <w:r>
        <w:rPr>
          <w:bCs/>
          <w:color w:val="000000"/>
          <w:sz w:val="28"/>
          <w:szCs w:val="28"/>
          <w:lang w:val="uk-UA"/>
        </w:rPr>
        <w:t xml:space="preserve">ька, яка може бути адаптована і для </w:t>
      </w:r>
      <w:r w:rsidRPr="009860ED">
        <w:rPr>
          <w:bCs/>
          <w:color w:val="000000"/>
          <w:sz w:val="28"/>
          <w:szCs w:val="28"/>
          <w:lang w:val="uk-UA"/>
        </w:rPr>
        <w:t>інших великих міст Донбасу.</w:t>
      </w:r>
    </w:p>
    <w:p w:rsidR="005B2815" w:rsidRPr="00C71812" w:rsidRDefault="005B2815" w:rsidP="005B2815">
      <w:pPr>
        <w:spacing w:line="340" w:lineRule="exact"/>
        <w:ind w:firstLine="709"/>
        <w:rPr>
          <w:rFonts w:ascii="Times New Roman CYR" w:hAnsi="Times New Roman CYR" w:cs="Times New Roman CYR"/>
          <w:sz w:val="28"/>
          <w:szCs w:val="28"/>
          <w:lang w:val="uk-UA"/>
        </w:rPr>
      </w:pPr>
      <w:r w:rsidRPr="009860ED">
        <w:rPr>
          <w:rFonts w:ascii="Times New Roman CYR" w:hAnsi="Times New Roman CYR" w:cs="Times New Roman CYR"/>
          <w:b/>
          <w:bCs/>
          <w:color w:val="000000"/>
          <w:sz w:val="28"/>
          <w:szCs w:val="28"/>
          <w:lang w:val="uk-UA"/>
        </w:rPr>
        <w:t xml:space="preserve">Практичне значення одержаних результатів. </w:t>
      </w:r>
      <w:r w:rsidRPr="00C71812">
        <w:rPr>
          <w:rFonts w:ascii="Times New Roman CYR" w:hAnsi="Times New Roman CYR" w:cs="Times New Roman CYR"/>
          <w:sz w:val="28"/>
          <w:szCs w:val="28"/>
          <w:lang w:val="uk-UA"/>
        </w:rPr>
        <w:t>Основні результати дослідження</w:t>
      </w:r>
      <w:r w:rsidRPr="00A571C7">
        <w:rPr>
          <w:rFonts w:ascii="Times New Roman CYR" w:hAnsi="Times New Roman CYR" w:cs="Times New Roman CYR"/>
          <w:sz w:val="28"/>
          <w:szCs w:val="28"/>
          <w:lang w:val="uk-UA"/>
        </w:rPr>
        <w:t xml:space="preserve"> використані при розробці:</w:t>
      </w:r>
      <w:r>
        <w:rPr>
          <w:rFonts w:ascii="Times New Roman CYR" w:hAnsi="Times New Roman CYR" w:cs="Times New Roman CYR"/>
          <w:sz w:val="28"/>
          <w:szCs w:val="28"/>
          <w:lang w:val="uk-UA"/>
        </w:rPr>
        <w:t xml:space="preserve"> «Схеми планувальної організації промислових територій м. Донецька» у складі Генерального плану м. Донецька (КП «Управління генерального плану м. Донецька», ДІПРОМІСТО, 2004-2007 роки); «Місцевих правил забудови м. Донецька» (КП «Управління генерального плану м. Донецька», 2007-2008рр.); курсовому та дипломному проектуванні в КНУБА в 2006-2007рр., в ДонНАБА в 2004-2007рр.; «Схеми районного планування території Донецької області» (ДІПРОМІСТО, розробка 2008- 2009 рр.).</w:t>
      </w:r>
    </w:p>
    <w:p w:rsidR="005B2815" w:rsidRPr="00C71812" w:rsidRDefault="005B2815" w:rsidP="005B2815">
      <w:pPr>
        <w:spacing w:line="340" w:lineRule="exact"/>
        <w:ind w:firstLine="72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Основні результати дослідження можуть бути використані: </w:t>
      </w:r>
      <w:r w:rsidRPr="009860ED">
        <w:rPr>
          <w:rFonts w:ascii="Times New Roman CYR" w:hAnsi="Times New Roman CYR" w:cs="Times New Roman CYR"/>
          <w:color w:val="000000"/>
          <w:sz w:val="28"/>
          <w:szCs w:val="28"/>
          <w:lang w:val="uk-UA"/>
        </w:rPr>
        <w:t>при розробці схем</w:t>
      </w:r>
      <w:r>
        <w:rPr>
          <w:rFonts w:ascii="Times New Roman CYR" w:hAnsi="Times New Roman CYR" w:cs="Times New Roman CYR"/>
          <w:color w:val="000000"/>
          <w:sz w:val="28"/>
          <w:szCs w:val="28"/>
          <w:lang w:val="uk-UA"/>
        </w:rPr>
        <w:t xml:space="preserve">и </w:t>
      </w:r>
      <w:r w:rsidRPr="009860ED">
        <w:rPr>
          <w:rFonts w:ascii="Times New Roman CYR" w:hAnsi="Times New Roman CYR" w:cs="Times New Roman CYR"/>
          <w:color w:val="000000"/>
          <w:sz w:val="28"/>
          <w:szCs w:val="28"/>
          <w:lang w:val="uk-UA"/>
        </w:rPr>
        <w:t>планування території Луганської област</w:t>
      </w:r>
      <w:r>
        <w:rPr>
          <w:rFonts w:ascii="Times New Roman CYR" w:hAnsi="Times New Roman CYR" w:cs="Times New Roman CYR"/>
          <w:color w:val="000000"/>
          <w:sz w:val="28"/>
          <w:szCs w:val="28"/>
          <w:lang w:val="uk-UA"/>
        </w:rPr>
        <w:t>і</w:t>
      </w:r>
      <w:r w:rsidRPr="009860ED">
        <w:rPr>
          <w:rFonts w:ascii="Times New Roman CYR" w:hAnsi="Times New Roman CYR" w:cs="Times New Roman CYR"/>
          <w:color w:val="000000"/>
          <w:sz w:val="28"/>
          <w:szCs w:val="28"/>
          <w:lang w:val="uk-UA"/>
        </w:rPr>
        <w:t>;</w:t>
      </w:r>
      <w:r>
        <w:rPr>
          <w:rFonts w:ascii="Times New Roman CYR" w:hAnsi="Times New Roman CYR" w:cs="Times New Roman CYR"/>
          <w:color w:val="000000"/>
          <w:sz w:val="28"/>
          <w:szCs w:val="28"/>
          <w:lang w:val="uk-UA"/>
        </w:rPr>
        <w:t xml:space="preserve"> </w:t>
      </w:r>
      <w:r w:rsidRPr="009860ED">
        <w:rPr>
          <w:rFonts w:ascii="Times New Roman CYR" w:hAnsi="Times New Roman CYR" w:cs="Times New Roman CYR"/>
          <w:color w:val="000000"/>
          <w:sz w:val="28"/>
          <w:szCs w:val="28"/>
          <w:lang w:val="uk-UA"/>
        </w:rPr>
        <w:t>при розробці генеральних планів промислових міст Донбасу (Макіївки, Єнакієве, Луганська);</w:t>
      </w:r>
      <w:r>
        <w:rPr>
          <w:rFonts w:ascii="Times New Roman CYR" w:hAnsi="Times New Roman CYR" w:cs="Times New Roman CYR"/>
          <w:color w:val="000000"/>
          <w:sz w:val="28"/>
          <w:szCs w:val="28"/>
          <w:lang w:val="uk-UA"/>
        </w:rPr>
        <w:t xml:space="preserve"> </w:t>
      </w:r>
      <w:r w:rsidRPr="009860ED">
        <w:rPr>
          <w:color w:val="000000"/>
          <w:sz w:val="28"/>
          <w:szCs w:val="28"/>
          <w:lang w:val="uk-UA"/>
        </w:rPr>
        <w:t xml:space="preserve">в розробках методик спеціалізованих </w:t>
      </w:r>
      <w:r>
        <w:rPr>
          <w:color w:val="000000"/>
          <w:sz w:val="28"/>
          <w:szCs w:val="28"/>
          <w:lang w:val="uk-UA"/>
        </w:rPr>
        <w:t>інститутів</w:t>
      </w:r>
      <w:r w:rsidRPr="009860ED">
        <w:rPr>
          <w:color w:val="000000"/>
          <w:sz w:val="28"/>
          <w:szCs w:val="28"/>
          <w:lang w:val="uk-UA"/>
        </w:rPr>
        <w:t xml:space="preserve"> з реконструкції промислових підприємств великих міст Донбасу в умовах економіко-правової перебудови промислових комплексів.</w:t>
      </w:r>
    </w:p>
    <w:p w:rsidR="005B2815" w:rsidRPr="009860ED" w:rsidRDefault="005B2815" w:rsidP="005B2815">
      <w:pPr>
        <w:spacing w:line="340" w:lineRule="exact"/>
        <w:ind w:firstLine="720"/>
        <w:rPr>
          <w:rFonts w:ascii="Arial" w:hAnsi="Arial" w:cs="Arial"/>
          <w:color w:val="000000"/>
          <w:sz w:val="28"/>
          <w:szCs w:val="28"/>
          <w:lang w:val="uk-UA"/>
        </w:rPr>
      </w:pPr>
      <w:r w:rsidRPr="009860ED">
        <w:rPr>
          <w:rFonts w:ascii="Times New Roman CYR" w:hAnsi="Times New Roman CYR" w:cs="Times New Roman CYR"/>
          <w:b/>
          <w:bCs/>
          <w:color w:val="000000"/>
          <w:sz w:val="28"/>
          <w:szCs w:val="28"/>
          <w:lang w:val="uk-UA"/>
        </w:rPr>
        <w:t xml:space="preserve">Апробація результатів дисертації. </w:t>
      </w:r>
      <w:r w:rsidRPr="009860ED">
        <w:rPr>
          <w:rFonts w:ascii="Times New Roman CYR" w:hAnsi="Times New Roman CYR" w:cs="Times New Roman CYR"/>
          <w:bCs/>
          <w:color w:val="000000"/>
          <w:sz w:val="28"/>
          <w:szCs w:val="28"/>
          <w:lang w:val="uk-UA"/>
        </w:rPr>
        <w:t xml:space="preserve">Основні положення і результати дослідження були опубліковані в </w:t>
      </w:r>
      <w:r w:rsidRPr="009860ED">
        <w:rPr>
          <w:color w:val="000000"/>
          <w:sz w:val="28"/>
          <w:szCs w:val="28"/>
          <w:lang w:val="uk-UA"/>
        </w:rPr>
        <w:t xml:space="preserve">матеріалах </w:t>
      </w:r>
      <w:r w:rsidRPr="009860ED">
        <w:rPr>
          <w:color w:val="000000"/>
          <w:sz w:val="28"/>
          <w:szCs w:val="28"/>
          <w:lang w:val="en-US"/>
        </w:rPr>
        <w:t>VI</w:t>
      </w:r>
      <w:r w:rsidRPr="009860ED">
        <w:rPr>
          <w:color w:val="000000"/>
          <w:sz w:val="28"/>
          <w:szCs w:val="28"/>
          <w:lang w:val="uk-UA"/>
        </w:rPr>
        <w:t xml:space="preserve"> Міжнародної науково-практичної конференції «Сталий розвиток міст. Управління проектами та програмами міського та регіонального розвитку» (м.Харків, 2008р.); </w:t>
      </w:r>
      <w:r w:rsidRPr="009860ED">
        <w:rPr>
          <w:rFonts w:ascii="Times New Roman CYR" w:hAnsi="Times New Roman CYR" w:cs="Times New Roman CYR"/>
          <w:bCs/>
          <w:color w:val="000000"/>
          <w:sz w:val="28"/>
          <w:szCs w:val="28"/>
          <w:lang w:val="uk-UA"/>
        </w:rPr>
        <w:t>в матеріалах Донецької міжвузівської наукової конференції студентів і молодих вчених «Українська народна культура: традиції та с</w:t>
      </w:r>
      <w:r>
        <w:rPr>
          <w:rFonts w:ascii="Times New Roman CYR" w:hAnsi="Times New Roman CYR" w:cs="Times New Roman CYR"/>
          <w:bCs/>
          <w:color w:val="000000"/>
          <w:sz w:val="28"/>
          <w:szCs w:val="28"/>
          <w:lang w:val="uk-UA"/>
        </w:rPr>
        <w:t xml:space="preserve">учасність» (м. </w:t>
      </w:r>
      <w:r w:rsidRPr="009860ED">
        <w:rPr>
          <w:rFonts w:ascii="Times New Roman CYR" w:hAnsi="Times New Roman CYR" w:cs="Times New Roman CYR"/>
          <w:bCs/>
          <w:color w:val="000000"/>
          <w:sz w:val="28"/>
          <w:szCs w:val="28"/>
          <w:lang w:val="uk-UA"/>
        </w:rPr>
        <w:t xml:space="preserve">Донецьк, </w:t>
      </w:r>
      <w:r w:rsidRPr="009860ED">
        <w:rPr>
          <w:rFonts w:ascii="Times New Roman CYR" w:hAnsi="Times New Roman CYR" w:cs="Times New Roman CYR"/>
          <w:bCs/>
          <w:color w:val="000000"/>
          <w:sz w:val="28"/>
          <w:szCs w:val="28"/>
          <w:lang w:val="uk-UA"/>
        </w:rPr>
        <w:lastRenderedPageBreak/>
        <w:t>2004 р.</w:t>
      </w:r>
      <w:r>
        <w:rPr>
          <w:rFonts w:ascii="Times New Roman CYR" w:hAnsi="Times New Roman CYR" w:cs="Times New Roman CYR"/>
          <w:bCs/>
          <w:color w:val="000000"/>
          <w:sz w:val="28"/>
          <w:szCs w:val="28"/>
          <w:lang w:val="uk-UA"/>
        </w:rPr>
        <w:t>)</w:t>
      </w:r>
      <w:r w:rsidRPr="009860ED">
        <w:rPr>
          <w:rFonts w:ascii="Times New Roman CYR" w:hAnsi="Times New Roman CYR" w:cs="Times New Roman CYR"/>
          <w:bCs/>
          <w:color w:val="000000"/>
          <w:sz w:val="28"/>
          <w:szCs w:val="28"/>
          <w:lang w:val="uk-UA"/>
        </w:rPr>
        <w:t xml:space="preserve">; матеріалах </w:t>
      </w:r>
      <w:r w:rsidRPr="009860ED">
        <w:rPr>
          <w:color w:val="000000"/>
          <w:sz w:val="28"/>
          <w:szCs w:val="28"/>
          <w:lang w:val="uk-UA"/>
        </w:rPr>
        <w:t xml:space="preserve">науково-практичної конференції „Актуальні питання гігієни та екологічної безпеки України” ІГМЕ ім. </w:t>
      </w:r>
      <w:r>
        <w:rPr>
          <w:color w:val="000000"/>
          <w:sz w:val="28"/>
          <w:szCs w:val="28"/>
          <w:lang w:val="uk-UA"/>
        </w:rPr>
        <w:t>Марзеєва (</w:t>
      </w:r>
      <w:r w:rsidRPr="009860ED">
        <w:rPr>
          <w:color w:val="000000"/>
          <w:sz w:val="28"/>
          <w:szCs w:val="28"/>
          <w:lang w:val="uk-UA"/>
        </w:rPr>
        <w:t>м. Київ, 2008 р.</w:t>
      </w:r>
      <w:r>
        <w:rPr>
          <w:color w:val="000000"/>
          <w:sz w:val="28"/>
          <w:szCs w:val="28"/>
          <w:lang w:val="uk-UA"/>
        </w:rPr>
        <w:t>)</w:t>
      </w:r>
      <w:r w:rsidRPr="009860ED">
        <w:rPr>
          <w:color w:val="000000"/>
          <w:sz w:val="28"/>
          <w:szCs w:val="28"/>
          <w:lang w:val="uk-UA"/>
        </w:rPr>
        <w:t xml:space="preserve">; доповідались автором на </w:t>
      </w:r>
      <w:r>
        <w:rPr>
          <w:color w:val="000000"/>
          <w:sz w:val="28"/>
          <w:szCs w:val="28"/>
          <w:lang w:val="uk-UA"/>
        </w:rPr>
        <w:t>67, 68, 69, 70 науково-практичних конференціях КНУБА м. Київ</w:t>
      </w:r>
      <w:r w:rsidRPr="009860ED">
        <w:rPr>
          <w:color w:val="000000"/>
          <w:sz w:val="28"/>
          <w:szCs w:val="28"/>
          <w:lang w:val="uk-UA"/>
        </w:rPr>
        <w:t xml:space="preserve"> в період 2006-200</w:t>
      </w:r>
      <w:r>
        <w:rPr>
          <w:color w:val="000000"/>
          <w:sz w:val="28"/>
          <w:szCs w:val="28"/>
          <w:lang w:val="uk-UA"/>
        </w:rPr>
        <w:t>9</w:t>
      </w:r>
      <w:r w:rsidRPr="009860ED">
        <w:rPr>
          <w:color w:val="000000"/>
          <w:sz w:val="28"/>
          <w:szCs w:val="28"/>
          <w:lang w:val="uk-UA"/>
        </w:rPr>
        <w:t xml:space="preserve"> рр. </w:t>
      </w:r>
    </w:p>
    <w:p w:rsidR="005B2815" w:rsidRPr="009860ED" w:rsidRDefault="005B2815" w:rsidP="005B2815">
      <w:pPr>
        <w:spacing w:line="340" w:lineRule="exact"/>
        <w:ind w:firstLine="720"/>
        <w:rPr>
          <w:rFonts w:ascii="Times New Roman CYR" w:hAnsi="Times New Roman CYR" w:cs="Times New Roman CYR"/>
          <w:bCs/>
          <w:color w:val="000000"/>
          <w:sz w:val="28"/>
          <w:szCs w:val="28"/>
          <w:lang w:val="uk-UA"/>
        </w:rPr>
      </w:pPr>
      <w:r w:rsidRPr="009860ED">
        <w:rPr>
          <w:rFonts w:ascii="Times New Roman CYR" w:hAnsi="Times New Roman CYR" w:cs="Times New Roman CYR"/>
          <w:b/>
          <w:bCs/>
          <w:color w:val="000000"/>
          <w:sz w:val="28"/>
          <w:szCs w:val="28"/>
          <w:lang w:val="uk-UA"/>
        </w:rPr>
        <w:t xml:space="preserve">Публікації. </w:t>
      </w:r>
      <w:r w:rsidRPr="009860ED">
        <w:rPr>
          <w:rFonts w:ascii="Times New Roman CYR" w:hAnsi="Times New Roman CYR" w:cs="Times New Roman CYR"/>
          <w:bCs/>
          <w:color w:val="000000"/>
          <w:sz w:val="28"/>
          <w:szCs w:val="28"/>
          <w:lang w:val="uk-UA"/>
        </w:rPr>
        <w:t>Результати дисертації опубліковані в 9 роботах, в тому числі в 6 статтях (6 – у збір</w:t>
      </w:r>
      <w:r>
        <w:rPr>
          <w:rFonts w:ascii="Times New Roman CYR" w:hAnsi="Times New Roman CYR" w:cs="Times New Roman CYR"/>
          <w:bCs/>
          <w:color w:val="000000"/>
          <w:sz w:val="28"/>
          <w:szCs w:val="28"/>
          <w:lang w:val="uk-UA"/>
        </w:rPr>
        <w:t>ни</w:t>
      </w:r>
      <w:r w:rsidRPr="009860ED">
        <w:rPr>
          <w:rFonts w:ascii="Times New Roman CYR" w:hAnsi="Times New Roman CYR" w:cs="Times New Roman CYR"/>
          <w:bCs/>
          <w:color w:val="000000"/>
          <w:sz w:val="28"/>
          <w:szCs w:val="28"/>
          <w:lang w:val="uk-UA"/>
        </w:rPr>
        <w:t xml:space="preserve">ках, затверджених переліком ВАК України), в </w:t>
      </w:r>
      <w:r>
        <w:rPr>
          <w:rFonts w:ascii="Times New Roman CYR" w:hAnsi="Times New Roman CYR" w:cs="Times New Roman CYR"/>
          <w:bCs/>
          <w:color w:val="000000"/>
          <w:sz w:val="28"/>
          <w:szCs w:val="28"/>
          <w:lang w:val="uk-UA"/>
        </w:rPr>
        <w:t>трьох</w:t>
      </w:r>
      <w:r w:rsidRPr="009860ED">
        <w:rPr>
          <w:rFonts w:ascii="Times New Roman CYR" w:hAnsi="Times New Roman CYR" w:cs="Times New Roman CYR"/>
          <w:bCs/>
          <w:color w:val="000000"/>
          <w:sz w:val="28"/>
          <w:szCs w:val="28"/>
          <w:lang w:val="uk-UA"/>
        </w:rPr>
        <w:t xml:space="preserve"> збір</w:t>
      </w:r>
      <w:r>
        <w:rPr>
          <w:rFonts w:ascii="Times New Roman CYR" w:hAnsi="Times New Roman CYR" w:cs="Times New Roman CYR"/>
          <w:bCs/>
          <w:color w:val="000000"/>
          <w:sz w:val="28"/>
          <w:szCs w:val="28"/>
          <w:lang w:val="uk-UA"/>
        </w:rPr>
        <w:t>ни</w:t>
      </w:r>
      <w:r w:rsidRPr="009860ED">
        <w:rPr>
          <w:rFonts w:ascii="Times New Roman CYR" w:hAnsi="Times New Roman CYR" w:cs="Times New Roman CYR"/>
          <w:bCs/>
          <w:color w:val="000000"/>
          <w:sz w:val="28"/>
          <w:szCs w:val="28"/>
          <w:lang w:val="uk-UA"/>
        </w:rPr>
        <w:t>ках матеріалів тез конференцій.</w:t>
      </w:r>
    </w:p>
    <w:p w:rsidR="005B2815" w:rsidRPr="009860ED" w:rsidRDefault="005B2815" w:rsidP="005B2815">
      <w:pPr>
        <w:spacing w:line="340" w:lineRule="exact"/>
        <w:ind w:left="45" w:firstLine="720"/>
        <w:rPr>
          <w:b/>
          <w:color w:val="000000"/>
          <w:sz w:val="28"/>
          <w:szCs w:val="28"/>
          <w:lang w:val="uk-UA"/>
        </w:rPr>
      </w:pPr>
      <w:r w:rsidRPr="009860ED">
        <w:rPr>
          <w:b/>
          <w:color w:val="000000"/>
          <w:sz w:val="28"/>
          <w:szCs w:val="28"/>
          <w:lang w:val="uk-UA"/>
        </w:rPr>
        <w:t>Об'єм та структура дослідження</w:t>
      </w:r>
    </w:p>
    <w:p w:rsidR="005B2815" w:rsidRPr="009860ED" w:rsidRDefault="005B2815" w:rsidP="005B2815">
      <w:pPr>
        <w:spacing w:line="340" w:lineRule="exact"/>
        <w:ind w:left="45" w:firstLine="720"/>
        <w:rPr>
          <w:color w:val="000000"/>
          <w:sz w:val="28"/>
          <w:szCs w:val="28"/>
          <w:lang w:val="uk-UA"/>
        </w:rPr>
      </w:pPr>
      <w:r w:rsidRPr="009860ED">
        <w:rPr>
          <w:color w:val="000000"/>
          <w:sz w:val="28"/>
          <w:szCs w:val="28"/>
          <w:lang w:val="uk-UA"/>
        </w:rPr>
        <w:t>Дисертація складається зі вступу, трьох розділів, висновків і списку використаних  джерел, що включає 137 найменувань. Результати дослідження викладені на 21</w:t>
      </w:r>
      <w:r>
        <w:rPr>
          <w:color w:val="000000"/>
          <w:sz w:val="28"/>
          <w:szCs w:val="28"/>
          <w:lang w:val="uk-UA"/>
        </w:rPr>
        <w:t>3</w:t>
      </w:r>
      <w:r w:rsidRPr="009860ED">
        <w:rPr>
          <w:color w:val="000000"/>
          <w:sz w:val="28"/>
          <w:szCs w:val="28"/>
          <w:lang w:val="uk-UA"/>
        </w:rPr>
        <w:t xml:space="preserve"> сторінках, включаючи 141 сторінк</w:t>
      </w:r>
      <w:r>
        <w:rPr>
          <w:color w:val="000000"/>
          <w:sz w:val="28"/>
          <w:szCs w:val="28"/>
          <w:lang w:val="uk-UA"/>
        </w:rPr>
        <w:t>у</w:t>
      </w:r>
      <w:r w:rsidRPr="009860ED">
        <w:rPr>
          <w:color w:val="000000"/>
          <w:sz w:val="28"/>
          <w:szCs w:val="28"/>
          <w:lang w:val="uk-UA"/>
        </w:rPr>
        <w:t xml:space="preserve"> основного тексту та 4</w:t>
      </w:r>
      <w:r>
        <w:rPr>
          <w:color w:val="000000"/>
          <w:sz w:val="28"/>
          <w:szCs w:val="28"/>
          <w:lang w:val="uk-UA"/>
        </w:rPr>
        <w:t>8</w:t>
      </w:r>
      <w:r w:rsidRPr="009860ED">
        <w:rPr>
          <w:color w:val="000000"/>
          <w:sz w:val="28"/>
          <w:szCs w:val="28"/>
          <w:lang w:val="uk-UA"/>
        </w:rPr>
        <w:t xml:space="preserve"> ілюстрацій, 6 додатків.</w:t>
      </w:r>
    </w:p>
    <w:p w:rsidR="005B2815" w:rsidRPr="009860ED" w:rsidRDefault="005B2815" w:rsidP="005B2815">
      <w:pPr>
        <w:spacing w:line="340" w:lineRule="exact"/>
        <w:ind w:left="45" w:firstLine="720"/>
        <w:rPr>
          <w:color w:val="000000"/>
          <w:sz w:val="28"/>
          <w:szCs w:val="28"/>
          <w:lang w:val="uk-UA"/>
        </w:rPr>
      </w:pPr>
    </w:p>
    <w:p w:rsidR="005B2815" w:rsidRPr="009860ED" w:rsidRDefault="005B2815" w:rsidP="005B2815">
      <w:pPr>
        <w:spacing w:line="340" w:lineRule="exact"/>
        <w:ind w:left="45" w:firstLine="720"/>
        <w:jc w:val="center"/>
        <w:rPr>
          <w:color w:val="000000"/>
          <w:sz w:val="28"/>
          <w:szCs w:val="28"/>
          <w:lang w:val="uk-UA"/>
        </w:rPr>
      </w:pPr>
      <w:r w:rsidRPr="009860ED">
        <w:rPr>
          <w:color w:val="000000"/>
          <w:sz w:val="28"/>
          <w:szCs w:val="28"/>
          <w:lang w:val="uk-UA"/>
        </w:rPr>
        <w:t>ОСНОВНИЙ ЗМІСТ ДИСЕРТАЦІЇ</w:t>
      </w:r>
    </w:p>
    <w:p w:rsidR="005B2815" w:rsidRPr="009860ED" w:rsidRDefault="005B2815" w:rsidP="005B2815">
      <w:pPr>
        <w:spacing w:line="340" w:lineRule="exact"/>
        <w:ind w:left="45" w:firstLine="720"/>
        <w:rPr>
          <w:color w:val="000000"/>
          <w:sz w:val="28"/>
          <w:szCs w:val="28"/>
          <w:lang w:val="uk-UA"/>
        </w:rPr>
      </w:pPr>
      <w:r w:rsidRPr="009860ED">
        <w:rPr>
          <w:color w:val="000000"/>
          <w:sz w:val="28"/>
          <w:szCs w:val="28"/>
          <w:lang w:val="uk-UA"/>
        </w:rPr>
        <w:t xml:space="preserve">У </w:t>
      </w:r>
      <w:r w:rsidRPr="009860ED">
        <w:rPr>
          <w:b/>
          <w:color w:val="000000"/>
          <w:sz w:val="28"/>
          <w:szCs w:val="28"/>
          <w:lang w:val="uk-UA"/>
        </w:rPr>
        <w:t>вступі</w:t>
      </w:r>
      <w:r w:rsidRPr="009860ED">
        <w:rPr>
          <w:color w:val="000000"/>
          <w:sz w:val="28"/>
          <w:szCs w:val="28"/>
          <w:lang w:val="uk-UA"/>
        </w:rPr>
        <w:t xml:space="preserve"> обгрунтована актуальність теми, визначені мета, об'єкт, предмет, методи та задачі дослідження, розкриваються наукова новизна, теоретична і практична цінність роботи, особистий внесок, наводяться дані щодо апробації основних результатів, структури та обсягу дисертації.</w:t>
      </w:r>
    </w:p>
    <w:p w:rsidR="005B2815" w:rsidRPr="00925FF6" w:rsidRDefault="005B2815" w:rsidP="005B2815">
      <w:pPr>
        <w:spacing w:line="340" w:lineRule="exact"/>
        <w:ind w:left="45" w:firstLine="720"/>
        <w:rPr>
          <w:color w:val="000000"/>
          <w:sz w:val="28"/>
          <w:szCs w:val="28"/>
          <w:lang w:val="uk-UA"/>
        </w:rPr>
      </w:pPr>
      <w:r w:rsidRPr="009860ED">
        <w:rPr>
          <w:color w:val="000000"/>
          <w:sz w:val="28"/>
          <w:szCs w:val="28"/>
          <w:lang w:val="uk-UA"/>
        </w:rPr>
        <w:t xml:space="preserve">В </w:t>
      </w:r>
      <w:r>
        <w:rPr>
          <w:color w:val="000000"/>
          <w:sz w:val="28"/>
          <w:szCs w:val="28"/>
          <w:lang w:val="uk-UA"/>
        </w:rPr>
        <w:t xml:space="preserve">першому </w:t>
      </w:r>
      <w:r w:rsidRPr="009860ED">
        <w:rPr>
          <w:color w:val="000000"/>
          <w:sz w:val="28"/>
          <w:szCs w:val="28"/>
          <w:lang w:val="uk-UA"/>
        </w:rPr>
        <w:t>розділ</w:t>
      </w:r>
      <w:r>
        <w:rPr>
          <w:color w:val="000000"/>
          <w:sz w:val="28"/>
          <w:szCs w:val="28"/>
          <w:lang w:val="uk-UA"/>
        </w:rPr>
        <w:t>і «</w:t>
      </w:r>
      <w:r>
        <w:rPr>
          <w:b/>
          <w:color w:val="000000"/>
          <w:sz w:val="28"/>
          <w:szCs w:val="28"/>
          <w:lang w:val="uk-UA"/>
        </w:rPr>
        <w:t>Дослідження</w:t>
      </w:r>
      <w:r w:rsidRPr="009860ED">
        <w:rPr>
          <w:b/>
          <w:color w:val="000000"/>
          <w:sz w:val="28"/>
          <w:szCs w:val="28"/>
          <w:lang w:val="uk-UA"/>
        </w:rPr>
        <w:t xml:space="preserve"> проблеми реконструкції промислових територій в районах видобувної промисловості</w:t>
      </w:r>
      <w:r>
        <w:rPr>
          <w:color w:val="000000"/>
          <w:sz w:val="28"/>
          <w:szCs w:val="28"/>
          <w:lang w:val="uk-UA"/>
        </w:rPr>
        <w:t>» н</w:t>
      </w:r>
      <w:r w:rsidRPr="009860ED">
        <w:rPr>
          <w:color w:val="000000"/>
          <w:sz w:val="28"/>
          <w:szCs w:val="28"/>
          <w:lang w:val="uk-UA"/>
        </w:rPr>
        <w:t xml:space="preserve">аведений аналіз етапів формування старопромислових </w:t>
      </w:r>
      <w:r>
        <w:rPr>
          <w:color w:val="000000"/>
          <w:sz w:val="28"/>
          <w:szCs w:val="28"/>
          <w:lang w:val="uk-UA"/>
        </w:rPr>
        <w:t>вуглевидобувних регіонів</w:t>
      </w:r>
      <w:r w:rsidRPr="009860ED">
        <w:rPr>
          <w:color w:val="000000"/>
          <w:sz w:val="28"/>
          <w:szCs w:val="28"/>
          <w:lang w:val="uk-UA"/>
        </w:rPr>
        <w:t xml:space="preserve"> Європи</w:t>
      </w:r>
      <w:r>
        <w:rPr>
          <w:color w:val="000000"/>
          <w:sz w:val="28"/>
          <w:szCs w:val="28"/>
          <w:lang w:val="uk-UA"/>
        </w:rPr>
        <w:t>. І</w:t>
      </w:r>
      <w:r w:rsidRPr="009860ED">
        <w:rPr>
          <w:color w:val="000000"/>
          <w:sz w:val="28"/>
          <w:szCs w:val="28"/>
          <w:lang w:val="uk-UA"/>
        </w:rPr>
        <w:t xml:space="preserve">снуючі регіони різних ієрархічних рівнів є складовими територіальної організації суспільства. Виходячи з цього, цілком об'єктивним є </w:t>
      </w:r>
      <w:r>
        <w:rPr>
          <w:color w:val="000000"/>
          <w:sz w:val="28"/>
          <w:szCs w:val="28"/>
          <w:lang w:val="uk-UA"/>
        </w:rPr>
        <w:t xml:space="preserve">відповідність </w:t>
      </w:r>
      <w:r w:rsidRPr="009860ED">
        <w:rPr>
          <w:color w:val="000000"/>
          <w:sz w:val="28"/>
          <w:szCs w:val="28"/>
          <w:lang w:val="uk-UA"/>
        </w:rPr>
        <w:t>регіонального розвитку тенденціям та закономірностям суспільного розвитку в цілому</w:t>
      </w:r>
      <w:r>
        <w:rPr>
          <w:color w:val="000000"/>
          <w:sz w:val="28"/>
          <w:szCs w:val="28"/>
          <w:lang w:val="uk-UA"/>
        </w:rPr>
        <w:t xml:space="preserve">. </w:t>
      </w:r>
      <w:r w:rsidRPr="001A4239">
        <w:rPr>
          <w:color w:val="000000"/>
          <w:sz w:val="28"/>
          <w:szCs w:val="28"/>
          <w:lang w:val="uk-UA"/>
        </w:rPr>
        <w:t>Таким чином, у розвитку регіонів різних ієрархічних рівнів виділяються три основних стадії – доіндустріальна, індустріальна та постіндустріальна.</w:t>
      </w:r>
      <w:r>
        <w:rPr>
          <w:color w:val="000000"/>
          <w:sz w:val="28"/>
          <w:szCs w:val="28"/>
          <w:lang w:val="uk-UA"/>
        </w:rPr>
        <w:t xml:space="preserve"> </w:t>
      </w:r>
      <w:r w:rsidRPr="001A4239">
        <w:rPr>
          <w:color w:val="000000"/>
          <w:sz w:val="28"/>
          <w:szCs w:val="28"/>
          <w:lang w:val="uk-UA"/>
        </w:rPr>
        <w:t xml:space="preserve">Стадійно-еволюційний </w:t>
      </w:r>
      <w:r>
        <w:rPr>
          <w:color w:val="000000"/>
          <w:sz w:val="28"/>
          <w:szCs w:val="28"/>
          <w:lang w:val="uk-UA"/>
        </w:rPr>
        <w:t xml:space="preserve">характер </w:t>
      </w:r>
      <w:r w:rsidRPr="001A4239">
        <w:rPr>
          <w:color w:val="000000"/>
          <w:sz w:val="28"/>
          <w:szCs w:val="28"/>
          <w:lang w:val="uk-UA"/>
        </w:rPr>
        <w:t xml:space="preserve">регіонального розвитку </w:t>
      </w:r>
      <w:r>
        <w:rPr>
          <w:color w:val="000000"/>
          <w:sz w:val="28"/>
          <w:szCs w:val="28"/>
          <w:lang w:val="uk-UA"/>
        </w:rPr>
        <w:t xml:space="preserve">розкривається </w:t>
      </w:r>
      <w:r w:rsidRPr="001A4239">
        <w:rPr>
          <w:color w:val="000000"/>
          <w:sz w:val="28"/>
          <w:szCs w:val="28"/>
          <w:lang w:val="uk-UA"/>
        </w:rPr>
        <w:t>в роботах Дж. Фрідмана, Дж. Джиббса, О. В. Грицай, А. І. Трейвіша, в них обґрунтовані стадії соціально-економічного ро</w:t>
      </w:r>
      <w:r>
        <w:rPr>
          <w:color w:val="000000"/>
          <w:sz w:val="28"/>
          <w:szCs w:val="28"/>
          <w:lang w:val="uk-UA"/>
        </w:rPr>
        <w:t xml:space="preserve">звитку та поляризація простору. </w:t>
      </w:r>
      <w:r w:rsidRPr="001A4239">
        <w:rPr>
          <w:color w:val="000000"/>
          <w:sz w:val="28"/>
          <w:szCs w:val="28"/>
          <w:lang w:val="uk-UA"/>
        </w:rPr>
        <w:t>На базі вивчен</w:t>
      </w:r>
      <w:r>
        <w:rPr>
          <w:color w:val="000000"/>
          <w:sz w:val="28"/>
          <w:szCs w:val="28"/>
          <w:lang w:val="uk-UA"/>
        </w:rPr>
        <w:t>ня</w:t>
      </w:r>
      <w:r w:rsidRPr="001A4239">
        <w:rPr>
          <w:color w:val="000000"/>
          <w:sz w:val="28"/>
          <w:szCs w:val="28"/>
          <w:lang w:val="uk-UA"/>
        </w:rPr>
        <w:t xml:space="preserve"> економіко-географічної теорії динаміки регіонального розвитку країн Європи в ході довгих циклів М. Д. Кондратьєва</w:t>
      </w:r>
      <w:r>
        <w:rPr>
          <w:color w:val="000000"/>
          <w:sz w:val="28"/>
          <w:szCs w:val="28"/>
          <w:lang w:val="uk-UA"/>
        </w:rPr>
        <w:t xml:space="preserve"> в дослідженні наведені етапи формування Донбасу, а також </w:t>
      </w:r>
      <w:r w:rsidRPr="001A4239">
        <w:rPr>
          <w:color w:val="000000"/>
          <w:sz w:val="28"/>
          <w:szCs w:val="28"/>
          <w:lang w:val="uk-UA"/>
        </w:rPr>
        <w:t>вуглевидобувних регіонів Англії, Німеччини, Польщі.</w:t>
      </w:r>
      <w:r>
        <w:rPr>
          <w:color w:val="000000"/>
          <w:sz w:val="28"/>
          <w:szCs w:val="28"/>
          <w:lang w:val="uk-UA"/>
        </w:rPr>
        <w:t xml:space="preserve"> Згідно з їх роботами </w:t>
      </w:r>
      <w:r w:rsidRPr="001A4239">
        <w:rPr>
          <w:color w:val="000000"/>
          <w:sz w:val="28"/>
          <w:szCs w:val="28"/>
          <w:lang w:val="uk-UA"/>
        </w:rPr>
        <w:t xml:space="preserve">стадія доіндустріального розвитку </w:t>
      </w:r>
      <w:r>
        <w:rPr>
          <w:color w:val="000000"/>
          <w:sz w:val="28"/>
          <w:szCs w:val="28"/>
          <w:lang w:val="uk-UA"/>
        </w:rPr>
        <w:t>відповідає етапу</w:t>
      </w:r>
      <w:r w:rsidRPr="001A4239">
        <w:rPr>
          <w:color w:val="000000"/>
          <w:sz w:val="28"/>
          <w:szCs w:val="28"/>
          <w:lang w:val="uk-UA"/>
        </w:rPr>
        <w:t xml:space="preserve"> першої промислової революції в Європі </w:t>
      </w:r>
      <w:r>
        <w:rPr>
          <w:color w:val="000000"/>
          <w:sz w:val="28"/>
          <w:szCs w:val="28"/>
          <w:lang w:val="uk-UA"/>
        </w:rPr>
        <w:t xml:space="preserve">і нульовому циклу </w:t>
      </w:r>
      <w:r w:rsidRPr="001A4239">
        <w:rPr>
          <w:color w:val="000000"/>
          <w:sz w:val="28"/>
          <w:szCs w:val="28"/>
          <w:lang w:val="uk-UA"/>
        </w:rPr>
        <w:t>М. Д. Кондратьєв</w:t>
      </w:r>
      <w:r>
        <w:rPr>
          <w:color w:val="000000"/>
          <w:sz w:val="28"/>
          <w:szCs w:val="28"/>
          <w:lang w:val="uk-UA"/>
        </w:rPr>
        <w:t>а</w:t>
      </w:r>
      <w:r w:rsidRPr="001A4239">
        <w:rPr>
          <w:color w:val="000000"/>
          <w:sz w:val="28"/>
          <w:szCs w:val="28"/>
          <w:lang w:val="uk-UA"/>
        </w:rPr>
        <w:t xml:space="preserve">, стадія індустріального розвитку охоплює першу і другу промислові революції та перший, другий, третій та четвертий цикли розвитку. Стадія постіндустріального розвитку відноситься до періоду третьої промислової </w:t>
      </w:r>
      <w:r w:rsidRPr="001A4239">
        <w:rPr>
          <w:color w:val="000000"/>
          <w:sz w:val="28"/>
          <w:szCs w:val="28"/>
          <w:lang w:val="uk-UA"/>
        </w:rPr>
        <w:lastRenderedPageBreak/>
        <w:t xml:space="preserve">революції та відповідає п’ятому циклу розвитку. </w:t>
      </w:r>
      <w:r>
        <w:rPr>
          <w:rFonts w:ascii="Times New Roman CYR" w:hAnsi="Times New Roman CYR" w:cs="Times New Roman CYR"/>
          <w:color w:val="000000"/>
          <w:sz w:val="28"/>
          <w:szCs w:val="28"/>
          <w:lang w:val="uk-UA"/>
        </w:rPr>
        <w:t>Виявлено</w:t>
      </w:r>
      <w:r w:rsidRPr="001A4239">
        <w:rPr>
          <w:rFonts w:ascii="Times New Roman CYR" w:hAnsi="Times New Roman CYR" w:cs="Times New Roman CYR"/>
          <w:color w:val="000000"/>
          <w:sz w:val="28"/>
          <w:szCs w:val="28"/>
          <w:lang w:val="uk-UA"/>
        </w:rPr>
        <w:t>, що райони важкої промисловості басейнового типу на базі здобичі корисних копалин почали зароджуватися та розвиватися тільки на другому циклі першої промислової революції за М. Д. Кондратьєвим.</w:t>
      </w:r>
    </w:p>
    <w:p w:rsidR="005B2815" w:rsidRDefault="005B2815" w:rsidP="005B2815">
      <w:pPr>
        <w:spacing w:line="340" w:lineRule="exact"/>
        <w:ind w:left="45" w:firstLine="720"/>
        <w:rPr>
          <w:rFonts w:ascii="Times New Roman CYR" w:hAnsi="Times New Roman CYR" w:cs="Times New Roman CYR"/>
          <w:color w:val="000000"/>
          <w:sz w:val="28"/>
          <w:szCs w:val="28"/>
          <w:lang w:val="uk-UA" w:eastAsia="ru-RU"/>
        </w:rPr>
      </w:pPr>
      <w:r>
        <w:rPr>
          <w:color w:val="000000"/>
          <w:sz w:val="28"/>
          <w:szCs w:val="28"/>
          <w:lang w:val="uk-UA"/>
        </w:rPr>
        <w:t>Е</w:t>
      </w:r>
      <w:r w:rsidRPr="009860ED">
        <w:rPr>
          <w:color w:val="000000"/>
          <w:sz w:val="28"/>
          <w:szCs w:val="28"/>
          <w:lang w:val="uk-UA"/>
        </w:rPr>
        <w:t>тапи містобудівного освоєння промислових територій Донецького вугільного басейну</w:t>
      </w:r>
      <w:r>
        <w:rPr>
          <w:color w:val="000000"/>
          <w:sz w:val="28"/>
          <w:szCs w:val="28"/>
          <w:lang w:val="uk-UA"/>
        </w:rPr>
        <w:t xml:space="preserve"> свідчать, що з</w:t>
      </w:r>
      <w:r w:rsidRPr="00E063DC">
        <w:rPr>
          <w:rFonts w:ascii="Times New Roman CYR" w:hAnsi="Times New Roman CYR" w:cs="Times New Roman CYR"/>
          <w:color w:val="000000"/>
          <w:sz w:val="28"/>
          <w:szCs w:val="28"/>
          <w:lang w:val="uk-UA" w:eastAsia="ru-RU"/>
        </w:rPr>
        <w:t xml:space="preserve">гідно з динамікою регіонального розвитку в ході довгих циклів </w:t>
      </w:r>
      <w:r>
        <w:rPr>
          <w:rFonts w:ascii="Times New Roman CYR" w:hAnsi="Times New Roman CYR" w:cs="Times New Roman CYR"/>
          <w:color w:val="000000"/>
          <w:sz w:val="28"/>
          <w:szCs w:val="28"/>
          <w:lang w:val="uk-UA" w:eastAsia="ru-RU"/>
        </w:rPr>
        <w:t xml:space="preserve">М. Д. </w:t>
      </w:r>
      <w:r w:rsidRPr="00E063DC">
        <w:rPr>
          <w:rFonts w:ascii="Times New Roman CYR" w:hAnsi="Times New Roman CYR" w:cs="Times New Roman CYR"/>
          <w:color w:val="000000"/>
          <w:sz w:val="28"/>
          <w:szCs w:val="28"/>
          <w:lang w:val="uk-UA" w:eastAsia="ru-RU"/>
        </w:rPr>
        <w:t>К</w:t>
      </w:r>
      <w:r>
        <w:rPr>
          <w:rFonts w:ascii="Times New Roman CYR" w:hAnsi="Times New Roman CYR" w:cs="Times New Roman CYR"/>
          <w:color w:val="000000"/>
          <w:sz w:val="28"/>
          <w:szCs w:val="28"/>
          <w:lang w:val="uk-UA" w:eastAsia="ru-RU"/>
        </w:rPr>
        <w:t>о</w:t>
      </w:r>
      <w:r w:rsidRPr="00E063DC">
        <w:rPr>
          <w:rFonts w:ascii="Times New Roman CYR" w:hAnsi="Times New Roman CYR" w:cs="Times New Roman CYR"/>
          <w:color w:val="000000"/>
          <w:sz w:val="28"/>
          <w:szCs w:val="28"/>
          <w:lang w:val="uk-UA" w:eastAsia="ru-RU"/>
        </w:rPr>
        <w:t>ндрат</w:t>
      </w:r>
      <w:r>
        <w:rPr>
          <w:rFonts w:ascii="Times New Roman CYR" w:hAnsi="Times New Roman CYR" w:cs="Times New Roman CYR"/>
          <w:color w:val="000000"/>
          <w:sz w:val="28"/>
          <w:szCs w:val="28"/>
          <w:lang w:val="uk-UA" w:eastAsia="ru-RU"/>
        </w:rPr>
        <w:t>ь</w:t>
      </w:r>
      <w:r w:rsidRPr="00E063DC">
        <w:rPr>
          <w:rFonts w:ascii="Times New Roman CYR" w:hAnsi="Times New Roman CYR" w:cs="Times New Roman CYR"/>
          <w:color w:val="000000"/>
          <w:sz w:val="28"/>
          <w:szCs w:val="28"/>
          <w:lang w:val="uk-UA" w:eastAsia="ru-RU"/>
        </w:rPr>
        <w:t>єва першим етапом стадії індустріального розвитку Донецького кам'яновугільного басейну, першо</w:t>
      </w:r>
      <w:r>
        <w:rPr>
          <w:rFonts w:ascii="Times New Roman CYR" w:hAnsi="Times New Roman CYR" w:cs="Times New Roman CYR"/>
          <w:color w:val="000000"/>
          <w:sz w:val="28"/>
          <w:szCs w:val="28"/>
          <w:lang w:val="uk-UA" w:eastAsia="ru-RU"/>
        </w:rPr>
        <w:t>ї</w:t>
      </w:r>
      <w:r w:rsidRPr="00E063DC">
        <w:rPr>
          <w:rFonts w:ascii="Times New Roman CYR" w:hAnsi="Times New Roman CYR" w:cs="Times New Roman CYR"/>
          <w:color w:val="000000"/>
          <w:sz w:val="28"/>
          <w:szCs w:val="28"/>
          <w:lang w:val="uk-UA" w:eastAsia="ru-RU"/>
        </w:rPr>
        <w:t xml:space="preserve"> промислово</w:t>
      </w:r>
      <w:r>
        <w:rPr>
          <w:rFonts w:ascii="Times New Roman CYR" w:hAnsi="Times New Roman CYR" w:cs="Times New Roman CYR"/>
          <w:color w:val="000000"/>
          <w:sz w:val="28"/>
          <w:szCs w:val="28"/>
          <w:lang w:val="uk-UA" w:eastAsia="ru-RU"/>
        </w:rPr>
        <w:t>ї революції</w:t>
      </w:r>
      <w:r w:rsidRPr="00E063DC">
        <w:rPr>
          <w:rFonts w:ascii="Times New Roman CYR" w:hAnsi="Times New Roman CYR" w:cs="Times New Roman CYR"/>
          <w:color w:val="000000"/>
          <w:sz w:val="28"/>
          <w:szCs w:val="28"/>
          <w:lang w:val="uk-UA" w:eastAsia="ru-RU"/>
        </w:rPr>
        <w:t>, можна вважати період з кінця ХІХ сторіччя до 1925 року ХХ сторіччя</w:t>
      </w:r>
      <w:r>
        <w:rPr>
          <w:rFonts w:ascii="Times New Roman CYR" w:hAnsi="Times New Roman CYR" w:cs="Times New Roman CYR"/>
          <w:color w:val="000000"/>
          <w:sz w:val="28"/>
          <w:szCs w:val="28"/>
          <w:lang w:val="uk-UA" w:eastAsia="ru-RU"/>
        </w:rPr>
        <w:t xml:space="preserve"> (другий цикл розвитку)</w:t>
      </w:r>
      <w:r w:rsidRPr="00E063DC">
        <w:rPr>
          <w:rFonts w:ascii="Times New Roman CYR" w:hAnsi="Times New Roman CYR" w:cs="Times New Roman CYR"/>
          <w:color w:val="000000"/>
          <w:sz w:val="28"/>
          <w:szCs w:val="28"/>
          <w:lang w:val="uk-UA" w:eastAsia="ru-RU"/>
        </w:rPr>
        <w:t>, коли було розпочато активне будівництво Катеринославської залізниці, яка пов'язала головні промислові центри регіону, перші металургійні заводи з шахтами, забезпечивши формування</w:t>
      </w:r>
      <w:r w:rsidRPr="009860ED">
        <w:rPr>
          <w:rFonts w:ascii="Times New Roman CYR" w:hAnsi="Times New Roman CYR" w:cs="Times New Roman CYR"/>
          <w:color w:val="000000"/>
          <w:sz w:val="28"/>
          <w:szCs w:val="28"/>
          <w:lang w:val="uk-UA" w:eastAsia="ru-RU"/>
        </w:rPr>
        <w:t xml:space="preserve"> єдиного промислового комплексу Донбасу. Активно створювалися та формувалися </w:t>
      </w:r>
      <w:r>
        <w:rPr>
          <w:rFonts w:ascii="Times New Roman CYR" w:hAnsi="Times New Roman CYR" w:cs="Times New Roman CYR"/>
          <w:color w:val="000000"/>
          <w:sz w:val="28"/>
          <w:szCs w:val="28"/>
          <w:lang w:val="uk-UA" w:eastAsia="ru-RU"/>
        </w:rPr>
        <w:t xml:space="preserve">перші промислові райони Донбасу. В 1923 році в Донбасі вже функціонувало 15 металургійних заводів та 22 коксові печі. </w:t>
      </w:r>
      <w:r w:rsidRPr="009860ED">
        <w:rPr>
          <w:rFonts w:ascii="Times New Roman CYR" w:hAnsi="Times New Roman CYR" w:cs="Times New Roman CYR"/>
          <w:color w:val="000000"/>
          <w:sz w:val="28"/>
          <w:szCs w:val="28"/>
          <w:lang w:val="uk-UA" w:eastAsia="ru-RU"/>
        </w:rPr>
        <w:t xml:space="preserve">Головним завданням стало формування на </w:t>
      </w:r>
      <w:r>
        <w:rPr>
          <w:rFonts w:ascii="Times New Roman CYR" w:hAnsi="Times New Roman CYR" w:cs="Times New Roman CYR"/>
          <w:color w:val="000000"/>
          <w:sz w:val="28"/>
          <w:szCs w:val="28"/>
          <w:lang w:val="uk-UA" w:eastAsia="ru-RU"/>
        </w:rPr>
        <w:t xml:space="preserve">окремій </w:t>
      </w:r>
      <w:r w:rsidRPr="009860ED">
        <w:rPr>
          <w:rFonts w:ascii="Times New Roman CYR" w:hAnsi="Times New Roman CYR" w:cs="Times New Roman CYR"/>
          <w:color w:val="000000"/>
          <w:sz w:val="28"/>
          <w:szCs w:val="28"/>
          <w:lang w:val="uk-UA" w:eastAsia="ru-RU"/>
        </w:rPr>
        <w:t xml:space="preserve">території </w:t>
      </w:r>
      <w:r>
        <w:rPr>
          <w:rFonts w:ascii="Times New Roman CYR" w:hAnsi="Times New Roman CYR" w:cs="Times New Roman CYR"/>
          <w:color w:val="000000"/>
          <w:sz w:val="28"/>
          <w:szCs w:val="28"/>
          <w:lang w:val="uk-UA" w:eastAsia="ru-RU"/>
        </w:rPr>
        <w:t xml:space="preserve">єдиного промислового комплексу. </w:t>
      </w:r>
    </w:p>
    <w:p w:rsidR="005B2815" w:rsidRDefault="005B2815" w:rsidP="005B2815">
      <w:pPr>
        <w:spacing w:line="340" w:lineRule="exact"/>
        <w:ind w:left="45" w:firstLine="720"/>
        <w:rPr>
          <w:rFonts w:ascii="Times New Roman CYR" w:hAnsi="Times New Roman CYR" w:cs="Times New Roman CYR"/>
          <w:color w:val="000000"/>
          <w:sz w:val="28"/>
          <w:szCs w:val="28"/>
          <w:lang w:val="uk-UA" w:eastAsia="ru-RU"/>
        </w:rPr>
      </w:pPr>
      <w:r>
        <w:rPr>
          <w:rFonts w:ascii="Times New Roman CYR" w:hAnsi="Times New Roman CYR" w:cs="Times New Roman CYR"/>
          <w:color w:val="000000"/>
          <w:sz w:val="28"/>
          <w:szCs w:val="28"/>
          <w:lang w:val="uk-UA" w:eastAsia="ru-RU"/>
        </w:rPr>
        <w:t>Н</w:t>
      </w:r>
      <w:r w:rsidRPr="00E063DC">
        <w:rPr>
          <w:rFonts w:ascii="Times New Roman CYR" w:hAnsi="Times New Roman CYR" w:cs="Times New Roman CYR"/>
          <w:color w:val="000000"/>
          <w:sz w:val="28"/>
          <w:szCs w:val="28"/>
          <w:lang w:val="uk-UA" w:eastAsia="ru-RU"/>
        </w:rPr>
        <w:t xml:space="preserve">а другому етапі, в 1930-1950 роки, в період другої промислової революції та стійкого зростання виробництва, третій цикл за </w:t>
      </w:r>
      <w:r>
        <w:rPr>
          <w:rFonts w:ascii="Times New Roman CYR" w:hAnsi="Times New Roman CYR" w:cs="Times New Roman CYR"/>
          <w:color w:val="000000"/>
          <w:sz w:val="28"/>
          <w:szCs w:val="28"/>
          <w:lang w:val="uk-UA" w:eastAsia="ru-RU"/>
        </w:rPr>
        <w:t xml:space="preserve">М. Д. </w:t>
      </w:r>
      <w:r w:rsidRPr="00E063DC">
        <w:rPr>
          <w:rFonts w:ascii="Times New Roman CYR" w:hAnsi="Times New Roman CYR" w:cs="Times New Roman CYR"/>
          <w:color w:val="000000"/>
          <w:sz w:val="28"/>
          <w:szCs w:val="28"/>
          <w:lang w:val="uk-UA" w:eastAsia="ru-RU"/>
        </w:rPr>
        <w:t>К</w:t>
      </w:r>
      <w:r>
        <w:rPr>
          <w:rFonts w:ascii="Times New Roman CYR" w:hAnsi="Times New Roman CYR" w:cs="Times New Roman CYR"/>
          <w:color w:val="000000"/>
          <w:sz w:val="28"/>
          <w:szCs w:val="28"/>
          <w:lang w:val="uk-UA" w:eastAsia="ru-RU"/>
        </w:rPr>
        <w:t>о</w:t>
      </w:r>
      <w:r w:rsidRPr="00E063DC">
        <w:rPr>
          <w:rFonts w:ascii="Times New Roman CYR" w:hAnsi="Times New Roman CYR" w:cs="Times New Roman CYR"/>
          <w:color w:val="000000"/>
          <w:sz w:val="28"/>
          <w:szCs w:val="28"/>
          <w:lang w:val="uk-UA" w:eastAsia="ru-RU"/>
        </w:rPr>
        <w:t>ндрат</w:t>
      </w:r>
      <w:r>
        <w:rPr>
          <w:rFonts w:ascii="Times New Roman CYR" w:hAnsi="Times New Roman CYR" w:cs="Times New Roman CYR"/>
          <w:color w:val="000000"/>
          <w:sz w:val="28"/>
          <w:szCs w:val="28"/>
          <w:lang w:val="uk-UA" w:eastAsia="ru-RU"/>
        </w:rPr>
        <w:t>ь</w:t>
      </w:r>
      <w:r w:rsidRPr="00E063DC">
        <w:rPr>
          <w:rFonts w:ascii="Times New Roman CYR" w:hAnsi="Times New Roman CYR" w:cs="Times New Roman CYR"/>
          <w:color w:val="000000"/>
          <w:sz w:val="28"/>
          <w:szCs w:val="28"/>
          <w:lang w:val="uk-UA" w:eastAsia="ru-RU"/>
        </w:rPr>
        <w:t xml:space="preserve">євим, </w:t>
      </w:r>
      <w:r>
        <w:rPr>
          <w:rFonts w:ascii="Times New Roman CYR" w:hAnsi="Times New Roman CYR" w:cs="Times New Roman CYR"/>
          <w:color w:val="000000"/>
          <w:sz w:val="28"/>
          <w:szCs w:val="28"/>
          <w:lang w:val="uk-UA" w:eastAsia="ru-RU"/>
        </w:rPr>
        <w:t>побудовані</w:t>
      </w:r>
      <w:r w:rsidRPr="00E063DC">
        <w:rPr>
          <w:rFonts w:ascii="Times New Roman CYR" w:hAnsi="Times New Roman CYR" w:cs="Times New Roman CYR"/>
          <w:color w:val="000000"/>
          <w:sz w:val="28"/>
          <w:szCs w:val="28"/>
          <w:lang w:val="uk-UA" w:eastAsia="ru-RU"/>
        </w:rPr>
        <w:t xml:space="preserve"> перші великі коксові заводи, брикетні фабрики, металургійні заводи та заверш</w:t>
      </w:r>
      <w:r>
        <w:rPr>
          <w:rFonts w:ascii="Times New Roman CYR" w:hAnsi="Times New Roman CYR" w:cs="Times New Roman CYR"/>
          <w:color w:val="000000"/>
          <w:sz w:val="28"/>
          <w:szCs w:val="28"/>
          <w:lang w:val="uk-UA" w:eastAsia="ru-RU"/>
        </w:rPr>
        <w:t>илося</w:t>
      </w:r>
      <w:r w:rsidRPr="00E063DC">
        <w:rPr>
          <w:rFonts w:ascii="Times New Roman CYR" w:hAnsi="Times New Roman CYR" w:cs="Times New Roman CYR"/>
          <w:color w:val="000000"/>
          <w:sz w:val="28"/>
          <w:szCs w:val="28"/>
          <w:lang w:val="uk-UA" w:eastAsia="ru-RU"/>
        </w:rPr>
        <w:t xml:space="preserve"> формування єдиного промислового комплексу та с</w:t>
      </w:r>
      <w:r>
        <w:rPr>
          <w:rFonts w:ascii="Times New Roman CYR" w:hAnsi="Times New Roman CYR" w:cs="Times New Roman CYR"/>
          <w:color w:val="000000"/>
          <w:sz w:val="28"/>
          <w:szCs w:val="28"/>
          <w:lang w:val="uk-UA" w:eastAsia="ru-RU"/>
        </w:rPr>
        <w:t xml:space="preserve">імнадцяти промислових районів </w:t>
      </w:r>
      <w:r w:rsidRPr="00E063DC">
        <w:rPr>
          <w:rFonts w:ascii="Times New Roman CYR" w:hAnsi="Times New Roman CYR" w:cs="Times New Roman CYR"/>
          <w:color w:val="000000"/>
          <w:sz w:val="28"/>
          <w:szCs w:val="28"/>
          <w:lang w:val="uk-UA" w:eastAsia="ru-RU"/>
        </w:rPr>
        <w:t xml:space="preserve">Донбасу. </w:t>
      </w:r>
      <w:r>
        <w:rPr>
          <w:rFonts w:ascii="Times New Roman CYR" w:hAnsi="Times New Roman CYR" w:cs="Times New Roman CYR"/>
          <w:color w:val="000000"/>
          <w:sz w:val="28"/>
          <w:szCs w:val="28"/>
          <w:lang w:val="uk-UA" w:eastAsia="ru-RU"/>
        </w:rPr>
        <w:t xml:space="preserve">Функціонувало 324 шахти та 24 металургійних заводи. </w:t>
      </w:r>
      <w:r w:rsidRPr="00E063DC">
        <w:rPr>
          <w:rFonts w:ascii="Times New Roman CYR" w:hAnsi="Times New Roman CYR" w:cs="Times New Roman CYR"/>
          <w:color w:val="000000"/>
          <w:sz w:val="28"/>
          <w:szCs w:val="28"/>
          <w:lang w:val="uk-UA" w:eastAsia="ru-RU"/>
        </w:rPr>
        <w:t>Спостеріга</w:t>
      </w:r>
      <w:r>
        <w:rPr>
          <w:rFonts w:ascii="Times New Roman CYR" w:hAnsi="Times New Roman CYR" w:cs="Times New Roman CYR"/>
          <w:color w:val="000000"/>
          <w:sz w:val="28"/>
          <w:szCs w:val="28"/>
          <w:lang w:val="uk-UA" w:eastAsia="ru-RU"/>
        </w:rPr>
        <w:t>лося</w:t>
      </w:r>
      <w:r w:rsidRPr="00E063DC">
        <w:rPr>
          <w:rFonts w:ascii="Times New Roman CYR" w:hAnsi="Times New Roman CYR" w:cs="Times New Roman CYR"/>
          <w:color w:val="000000"/>
          <w:sz w:val="28"/>
          <w:szCs w:val="28"/>
          <w:lang w:val="uk-UA" w:eastAsia="ru-RU"/>
        </w:rPr>
        <w:t xml:space="preserve"> значне зростання чисельності населення в Донбасі, виникненням великої кількості селищ міського типу і малих міст. </w:t>
      </w:r>
    </w:p>
    <w:p w:rsidR="005B2815" w:rsidRDefault="005B2815" w:rsidP="005B2815">
      <w:pPr>
        <w:spacing w:line="340" w:lineRule="exact"/>
        <w:ind w:left="45" w:firstLine="720"/>
        <w:rPr>
          <w:rFonts w:ascii="Times New Roman CYR" w:hAnsi="Times New Roman CYR" w:cs="Times New Roman CYR"/>
          <w:color w:val="000000"/>
          <w:sz w:val="28"/>
          <w:szCs w:val="28"/>
          <w:lang w:val="uk-UA" w:eastAsia="ru-RU"/>
        </w:rPr>
      </w:pPr>
      <w:r w:rsidRPr="00E063DC">
        <w:rPr>
          <w:rFonts w:ascii="Times New Roman CYR" w:hAnsi="Times New Roman CYR" w:cs="Times New Roman CYR"/>
          <w:color w:val="000000"/>
          <w:sz w:val="28"/>
          <w:szCs w:val="28"/>
          <w:lang w:val="uk-UA" w:eastAsia="ru-RU"/>
        </w:rPr>
        <w:t xml:space="preserve">На третьому етапі розвитку, в 1960-1980 роки, </w:t>
      </w:r>
      <w:r w:rsidRPr="00E063DC">
        <w:rPr>
          <w:rFonts w:ascii="Times New Roman CYR" w:hAnsi="Times New Roman CYR" w:cs="Times New Roman CYR"/>
          <w:color w:val="000000"/>
          <w:sz w:val="28"/>
          <w:szCs w:val="28"/>
          <w:lang w:val="uk-UA"/>
        </w:rPr>
        <w:t xml:space="preserve">високоіндустріальний період другої промислової революції, четвертий цикл за Кондратьєвим, внаслідок </w:t>
      </w:r>
      <w:r w:rsidRPr="00E063DC">
        <w:rPr>
          <w:rFonts w:ascii="Times New Roman CYR" w:hAnsi="Times New Roman CYR" w:cs="Times New Roman CYR"/>
          <w:color w:val="000000"/>
          <w:sz w:val="28"/>
          <w:szCs w:val="28"/>
          <w:lang w:val="uk-UA" w:eastAsia="ru-RU"/>
        </w:rPr>
        <w:t xml:space="preserve">стійкого зростання обсягів виробництва, виникла проблема упорядкування міських промислових та сельбищних територій, </w:t>
      </w:r>
      <w:r>
        <w:rPr>
          <w:rFonts w:ascii="Times New Roman CYR" w:hAnsi="Times New Roman CYR" w:cs="Times New Roman CYR"/>
          <w:color w:val="000000"/>
          <w:sz w:val="28"/>
          <w:szCs w:val="28"/>
          <w:lang w:val="uk-UA" w:eastAsia="ru-RU"/>
        </w:rPr>
        <w:t xml:space="preserve">в межах складної планувальної структури великих міст Донбасу. В 1970-ті роки було закрито 20 шахт, почалось поступове скорочення видобутку вугілля і ліквідація старих та вироблених шахт. </w:t>
      </w:r>
    </w:p>
    <w:p w:rsidR="005B2815" w:rsidRPr="00585497" w:rsidRDefault="005B2815" w:rsidP="005B2815">
      <w:pPr>
        <w:spacing w:line="340" w:lineRule="exact"/>
        <w:ind w:left="45" w:firstLine="720"/>
        <w:rPr>
          <w:rFonts w:ascii="Times New Roman CYR" w:hAnsi="Times New Roman CYR" w:cs="Times New Roman CYR"/>
          <w:color w:val="000000"/>
          <w:sz w:val="28"/>
          <w:szCs w:val="28"/>
          <w:lang w:val="uk-UA" w:eastAsia="ru-RU"/>
        </w:rPr>
      </w:pPr>
      <w:r w:rsidRPr="00E063DC">
        <w:rPr>
          <w:rFonts w:ascii="Times New Roman CYR" w:hAnsi="Times New Roman CYR" w:cs="Times New Roman CYR"/>
          <w:color w:val="000000"/>
          <w:sz w:val="28"/>
          <w:szCs w:val="28"/>
          <w:lang w:val="uk-UA" w:eastAsia="ru-RU"/>
        </w:rPr>
        <w:t xml:space="preserve">На останньому етапі, в період 1980-2000-х років, на стадії постіндустріального розвитку, внаслідок значних економічних та адміністративних перетворень Донецький кам'яновугільний басейн набув ознак депресивного регіону. </w:t>
      </w:r>
      <w:r>
        <w:rPr>
          <w:rFonts w:ascii="Times New Roman CYR" w:hAnsi="Times New Roman CYR" w:cs="Times New Roman CYR"/>
          <w:color w:val="000000"/>
          <w:sz w:val="28"/>
          <w:szCs w:val="28"/>
          <w:lang w:val="uk-UA" w:eastAsia="ru-RU"/>
        </w:rPr>
        <w:t xml:space="preserve">В 2005році в Донбасі функціонувало 190 шахт, а в 2009 році – лише 164 шахти. </w:t>
      </w:r>
      <w:r w:rsidRPr="00E063DC">
        <w:rPr>
          <w:rFonts w:ascii="Times New Roman CYR" w:hAnsi="Times New Roman CYR" w:cs="Times New Roman CYR"/>
          <w:color w:val="000000"/>
          <w:sz w:val="28"/>
          <w:szCs w:val="28"/>
          <w:lang w:val="uk-UA" w:eastAsia="ru-RU"/>
        </w:rPr>
        <w:t xml:space="preserve">Була порушена та зламана діяльність єдиної системи та технологічного процесу промислового комплексу, тому підприємства такої великої потужності стали непотрібні та збиткові. Значна кількість промислових </w:t>
      </w:r>
      <w:r>
        <w:rPr>
          <w:rFonts w:ascii="Times New Roman CYR" w:hAnsi="Times New Roman CYR" w:cs="Times New Roman CYR"/>
          <w:color w:val="000000"/>
          <w:sz w:val="28"/>
          <w:szCs w:val="28"/>
          <w:lang w:val="uk-UA" w:eastAsia="ru-RU"/>
        </w:rPr>
        <w:t>підприємств</w:t>
      </w:r>
      <w:r w:rsidRPr="00E063DC">
        <w:rPr>
          <w:rFonts w:ascii="Times New Roman CYR" w:hAnsi="Times New Roman CYR" w:cs="Times New Roman CYR"/>
          <w:color w:val="000000"/>
          <w:sz w:val="28"/>
          <w:szCs w:val="28"/>
          <w:lang w:val="uk-UA" w:eastAsia="ru-RU"/>
        </w:rPr>
        <w:t xml:space="preserve"> припинила</w:t>
      </w:r>
      <w:r>
        <w:rPr>
          <w:rFonts w:ascii="Times New Roman CYR" w:hAnsi="Times New Roman CYR" w:cs="Times New Roman CYR"/>
          <w:color w:val="000000"/>
          <w:sz w:val="28"/>
          <w:szCs w:val="28"/>
          <w:lang w:val="uk-UA" w:eastAsia="ru-RU"/>
        </w:rPr>
        <w:t xml:space="preserve"> свою діяльність, це </w:t>
      </w:r>
      <w:r w:rsidRPr="009860ED">
        <w:rPr>
          <w:rFonts w:ascii="Times New Roman CYR" w:hAnsi="Times New Roman CYR" w:cs="Times New Roman CYR"/>
          <w:color w:val="000000"/>
          <w:sz w:val="28"/>
          <w:szCs w:val="28"/>
          <w:lang w:val="uk-UA" w:eastAsia="ru-RU"/>
        </w:rPr>
        <w:t xml:space="preserve">вплинуло на негативний розвиток та занепад </w:t>
      </w:r>
      <w:r>
        <w:rPr>
          <w:rFonts w:ascii="Times New Roman CYR" w:hAnsi="Times New Roman CYR" w:cs="Times New Roman CYR"/>
          <w:color w:val="000000"/>
          <w:sz w:val="28"/>
          <w:szCs w:val="28"/>
          <w:lang w:val="uk-UA" w:eastAsia="ru-RU"/>
        </w:rPr>
        <w:t>великої кількості</w:t>
      </w:r>
      <w:r w:rsidRPr="009860ED">
        <w:rPr>
          <w:rFonts w:ascii="Times New Roman CYR" w:hAnsi="Times New Roman CYR" w:cs="Times New Roman CYR"/>
          <w:color w:val="000000"/>
          <w:sz w:val="28"/>
          <w:szCs w:val="28"/>
          <w:lang w:val="uk-UA" w:eastAsia="ru-RU"/>
        </w:rPr>
        <w:t xml:space="preserve"> населених пунктів </w:t>
      </w:r>
      <w:r w:rsidRPr="009860ED">
        <w:rPr>
          <w:rFonts w:ascii="Times New Roman CYR" w:hAnsi="Times New Roman CYR" w:cs="Times New Roman CYR"/>
          <w:color w:val="000000"/>
          <w:sz w:val="28"/>
          <w:szCs w:val="28"/>
          <w:lang w:val="uk-UA" w:eastAsia="ru-RU"/>
        </w:rPr>
        <w:lastRenderedPageBreak/>
        <w:t>Д</w:t>
      </w:r>
      <w:r w:rsidRPr="00A7390A">
        <w:rPr>
          <w:rFonts w:ascii="Times New Roman CYR" w:hAnsi="Times New Roman CYR" w:cs="Times New Roman CYR"/>
          <w:color w:val="000000"/>
          <w:sz w:val="28"/>
          <w:szCs w:val="28"/>
          <w:lang w:val="uk-UA" w:eastAsia="ru-RU"/>
        </w:rPr>
        <w:t>онбасу. Визначилась поступова деградація мережі міських поселень внаслідок складної екологічної ситуації та стрімкого зменшення населення</w:t>
      </w:r>
      <w:r>
        <w:rPr>
          <w:rFonts w:ascii="Times New Roman CYR" w:hAnsi="Times New Roman CYR" w:cs="Times New Roman CYR"/>
          <w:color w:val="000000"/>
          <w:sz w:val="28"/>
          <w:szCs w:val="28"/>
          <w:lang w:val="uk-UA" w:eastAsia="ru-RU"/>
        </w:rPr>
        <w:t>.</w:t>
      </w:r>
    </w:p>
    <w:p w:rsidR="005B2815" w:rsidRPr="005B2815" w:rsidRDefault="005B2815" w:rsidP="005B2815">
      <w:pPr>
        <w:spacing w:line="340" w:lineRule="exact"/>
        <w:ind w:left="45" w:firstLine="720"/>
        <w:rPr>
          <w:rFonts w:ascii="Times New Roman CYR" w:hAnsi="Times New Roman CYR" w:cs="Times New Roman CYR"/>
          <w:color w:val="000000"/>
          <w:sz w:val="28"/>
          <w:szCs w:val="28"/>
          <w:lang w:eastAsia="ru-RU"/>
        </w:rPr>
      </w:pPr>
      <w:r w:rsidRPr="00A7390A">
        <w:rPr>
          <w:color w:val="000000"/>
          <w:sz w:val="28"/>
          <w:szCs w:val="28"/>
          <w:lang w:val="uk-UA"/>
        </w:rPr>
        <w:t xml:space="preserve">В роботі розглядається процес реструктуризації промислових комплексів вуглевидобувних регіонів Європи – Англії, Німеччини, Польщі, наведені етапи їх розвитку та ефективні моделі реструктуризації. Одним з пріоритетних напрямків відродження господарчого комплексу, згідно з програмами ООН та ЄЕС, в вуглевидобувних районах є процес реструктуризації вугільної та металургійної галузей промисловості. Реструктуризація, як соціальний консенсус, визначає ступінь перетворення та напрямки розвитку депресивних старопромислових регіонів в соціально-економічному, інвестиційному, адміністративному, нормативно-правовому та планувальному аспектах. Згідно довгим циклам М. Д. Кондратьєва вуглевидобувні регіони Європи та Донбас </w:t>
      </w:r>
      <w:r w:rsidRPr="00A7390A">
        <w:rPr>
          <w:rFonts w:ascii="Times New Roman CYR" w:hAnsi="Times New Roman CYR" w:cs="Times New Roman CYR"/>
          <w:color w:val="000000"/>
          <w:sz w:val="28"/>
          <w:szCs w:val="28"/>
          <w:lang w:val="uk-UA" w:eastAsia="ru-RU"/>
        </w:rPr>
        <w:t xml:space="preserve">пройшли схожі етапи розвитку та занепаду, набули ознак депресивних внаслідок енергетичних або економічних криз у вуглевидобувній та інших галузях. </w:t>
      </w:r>
      <w:r w:rsidRPr="00A7390A">
        <w:rPr>
          <w:color w:val="000000"/>
          <w:sz w:val="28"/>
          <w:szCs w:val="28"/>
          <w:lang w:val="uk-UA"/>
        </w:rPr>
        <w:t xml:space="preserve">Схожість етапів промислового розвитку свідчить про те, що моделі реструктуризації підприємств вуглевидобувної та металургійної галузей промисловості можуть бути використані в Донецькому кам'яновугільному басейні, але з урахуванням регіональних </w:t>
      </w:r>
      <w:r>
        <w:rPr>
          <w:color w:val="000000"/>
          <w:sz w:val="28"/>
          <w:szCs w:val="28"/>
          <w:lang w:val="uk-UA"/>
        </w:rPr>
        <w:t xml:space="preserve">особливостей розвитку. </w:t>
      </w:r>
      <w:r w:rsidRPr="00A7390A">
        <w:rPr>
          <w:color w:val="000000"/>
          <w:sz w:val="28"/>
          <w:szCs w:val="28"/>
          <w:lang w:val="uk-UA"/>
        </w:rPr>
        <w:t xml:space="preserve">В дослідженні виявлено, що комплексна реконструкція промислових територій є складовою частиною процесу реструктуризації виробничого комплексу країни. Вона є одним з пріоритетних методів підвищення ефективності використання збиткових промислових територій. Наведені приклади реконструкції промислових територій в вуглевидобувних регіонах Німеччини, Англії, Польщі, виявлені основні </w:t>
      </w:r>
      <w:r>
        <w:rPr>
          <w:color w:val="000000"/>
          <w:sz w:val="28"/>
          <w:szCs w:val="28"/>
          <w:lang w:val="uk-UA"/>
        </w:rPr>
        <w:t xml:space="preserve">напрямки їх </w:t>
      </w:r>
      <w:r w:rsidRPr="00A7390A">
        <w:rPr>
          <w:color w:val="000000"/>
          <w:sz w:val="28"/>
          <w:szCs w:val="28"/>
          <w:lang w:val="uk-UA"/>
        </w:rPr>
        <w:t xml:space="preserve">функціонально-планувального перетворення. </w:t>
      </w:r>
    </w:p>
    <w:p w:rsidR="005B2815" w:rsidRPr="007A12FA" w:rsidRDefault="005B2815" w:rsidP="005B2815">
      <w:pPr>
        <w:spacing w:line="340" w:lineRule="exact"/>
        <w:ind w:left="45" w:firstLine="720"/>
        <w:rPr>
          <w:color w:val="000000"/>
          <w:sz w:val="28"/>
          <w:szCs w:val="28"/>
          <w:lang w:val="uk-UA"/>
        </w:rPr>
      </w:pPr>
      <w:r>
        <w:rPr>
          <w:color w:val="000000"/>
          <w:sz w:val="28"/>
          <w:szCs w:val="28"/>
          <w:lang w:val="uk-UA"/>
        </w:rPr>
        <w:t>Н</w:t>
      </w:r>
      <w:r>
        <w:rPr>
          <w:sz w:val="28"/>
          <w:szCs w:val="28"/>
          <w:lang w:val="uk-UA"/>
        </w:rPr>
        <w:t xml:space="preserve">а сучасному етапі </w:t>
      </w:r>
      <w:r w:rsidRPr="00BE5A20">
        <w:rPr>
          <w:sz w:val="28"/>
          <w:szCs w:val="28"/>
          <w:lang w:val="uk-UA"/>
        </w:rPr>
        <w:t xml:space="preserve">перебудови </w:t>
      </w:r>
      <w:r>
        <w:rPr>
          <w:sz w:val="28"/>
          <w:szCs w:val="28"/>
          <w:lang w:val="uk-UA"/>
        </w:rPr>
        <w:t xml:space="preserve">промислового </w:t>
      </w:r>
      <w:r w:rsidRPr="00BE5A20">
        <w:rPr>
          <w:sz w:val="28"/>
          <w:szCs w:val="28"/>
          <w:lang w:val="uk-UA"/>
        </w:rPr>
        <w:t>комплексу</w:t>
      </w:r>
      <w:r>
        <w:rPr>
          <w:sz w:val="28"/>
          <w:szCs w:val="28"/>
          <w:lang w:val="uk-UA"/>
        </w:rPr>
        <w:t xml:space="preserve"> Донбасу</w:t>
      </w:r>
      <w:r w:rsidRPr="00BE5A20">
        <w:rPr>
          <w:sz w:val="28"/>
          <w:szCs w:val="28"/>
          <w:lang w:val="uk-UA"/>
        </w:rPr>
        <w:t xml:space="preserve"> та стано</w:t>
      </w:r>
      <w:r>
        <w:rPr>
          <w:sz w:val="28"/>
          <w:szCs w:val="28"/>
          <w:lang w:val="uk-UA"/>
        </w:rPr>
        <w:t>влення нових ринкових відносин пріоритетними завданнями реконструкції стають</w:t>
      </w:r>
      <w:r w:rsidRPr="00BE5A20">
        <w:rPr>
          <w:sz w:val="28"/>
          <w:szCs w:val="28"/>
          <w:lang w:val="uk-UA"/>
        </w:rPr>
        <w:t xml:space="preserve"> </w:t>
      </w:r>
      <w:r>
        <w:rPr>
          <w:sz w:val="28"/>
          <w:szCs w:val="28"/>
          <w:lang w:val="uk-UA"/>
        </w:rPr>
        <w:t xml:space="preserve">ефективне використання міських промислових </w:t>
      </w:r>
      <w:r w:rsidRPr="00BE5A20">
        <w:rPr>
          <w:sz w:val="28"/>
          <w:szCs w:val="28"/>
          <w:lang w:val="uk-UA"/>
        </w:rPr>
        <w:t>територій</w:t>
      </w:r>
      <w:r>
        <w:rPr>
          <w:sz w:val="28"/>
          <w:szCs w:val="28"/>
          <w:lang w:val="uk-UA"/>
        </w:rPr>
        <w:t>, гуманізація міського середовища</w:t>
      </w:r>
      <w:r w:rsidRPr="00BE5A20">
        <w:rPr>
          <w:sz w:val="28"/>
          <w:szCs w:val="28"/>
          <w:lang w:val="uk-UA"/>
        </w:rPr>
        <w:t xml:space="preserve"> та вирішення складних екологічних проблем в </w:t>
      </w:r>
      <w:r>
        <w:rPr>
          <w:sz w:val="28"/>
          <w:szCs w:val="28"/>
          <w:lang w:val="uk-UA"/>
        </w:rPr>
        <w:t xml:space="preserve">містах </w:t>
      </w:r>
      <w:r w:rsidRPr="00BE5A20">
        <w:rPr>
          <w:sz w:val="28"/>
          <w:szCs w:val="28"/>
          <w:lang w:val="uk-UA"/>
        </w:rPr>
        <w:t>регіон</w:t>
      </w:r>
      <w:r>
        <w:rPr>
          <w:sz w:val="28"/>
          <w:szCs w:val="28"/>
          <w:lang w:val="uk-UA"/>
        </w:rPr>
        <w:t>у</w:t>
      </w:r>
      <w:r w:rsidRPr="00BE5A20">
        <w:rPr>
          <w:sz w:val="28"/>
          <w:szCs w:val="28"/>
          <w:lang w:val="uk-UA"/>
        </w:rPr>
        <w:t>.</w:t>
      </w:r>
      <w:r>
        <w:rPr>
          <w:sz w:val="28"/>
          <w:szCs w:val="28"/>
          <w:lang w:val="uk-UA"/>
        </w:rPr>
        <w:t xml:space="preserve"> </w:t>
      </w:r>
      <w:r>
        <w:rPr>
          <w:color w:val="000000"/>
          <w:sz w:val="28"/>
          <w:szCs w:val="28"/>
          <w:lang w:val="uk-UA"/>
        </w:rPr>
        <w:t>Реконструктивні заходи щодо промислових об’єктів, які зараз впроваджуються в країнах Європи,</w:t>
      </w:r>
      <w:r w:rsidRPr="00BE5A20">
        <w:rPr>
          <w:color w:val="000000"/>
          <w:sz w:val="28"/>
          <w:szCs w:val="28"/>
          <w:lang w:val="uk-UA"/>
        </w:rPr>
        <w:t xml:space="preserve"> </w:t>
      </w:r>
      <w:r>
        <w:rPr>
          <w:color w:val="000000"/>
          <w:sz w:val="28"/>
          <w:szCs w:val="28"/>
          <w:lang w:val="uk-UA"/>
        </w:rPr>
        <w:t>можуть</w:t>
      </w:r>
      <w:r w:rsidRPr="00BE5A20">
        <w:rPr>
          <w:color w:val="000000"/>
          <w:sz w:val="28"/>
          <w:szCs w:val="28"/>
          <w:lang w:val="uk-UA"/>
        </w:rPr>
        <w:t xml:space="preserve"> бути адаптовані до регіональних особливостей </w:t>
      </w:r>
      <w:r>
        <w:rPr>
          <w:color w:val="000000"/>
          <w:sz w:val="28"/>
          <w:szCs w:val="28"/>
          <w:lang w:val="uk-UA"/>
        </w:rPr>
        <w:t>розвитку планувальної структури міст Донбасу.</w:t>
      </w:r>
    </w:p>
    <w:p w:rsidR="005B2815" w:rsidRPr="00F5493A" w:rsidRDefault="005B2815" w:rsidP="005B2815">
      <w:pPr>
        <w:autoSpaceDE w:val="0"/>
        <w:autoSpaceDN w:val="0"/>
        <w:adjustRightInd w:val="0"/>
        <w:spacing w:line="340" w:lineRule="exact"/>
        <w:ind w:firstLine="720"/>
        <w:rPr>
          <w:rFonts w:ascii="Times New Roman CYR" w:hAnsi="Times New Roman CYR" w:cs="Times New Roman CYR"/>
          <w:color w:val="000000"/>
          <w:sz w:val="28"/>
          <w:szCs w:val="28"/>
          <w:lang w:val="uk-UA" w:eastAsia="ru-RU"/>
        </w:rPr>
      </w:pPr>
    </w:p>
    <w:p w:rsidR="005B2815" w:rsidRPr="00197DF8" w:rsidRDefault="005B2815" w:rsidP="005B2815">
      <w:pPr>
        <w:spacing w:line="340" w:lineRule="exact"/>
        <w:ind w:left="45" w:firstLine="720"/>
        <w:rPr>
          <w:b/>
          <w:color w:val="000000"/>
          <w:sz w:val="28"/>
          <w:szCs w:val="28"/>
          <w:lang w:val="uk-UA"/>
        </w:rPr>
      </w:pPr>
      <w:r w:rsidRPr="009860ED">
        <w:rPr>
          <w:color w:val="000000"/>
          <w:sz w:val="28"/>
          <w:szCs w:val="28"/>
          <w:lang w:val="uk-UA"/>
        </w:rPr>
        <w:t xml:space="preserve">В </w:t>
      </w:r>
      <w:r>
        <w:rPr>
          <w:color w:val="000000"/>
          <w:sz w:val="28"/>
          <w:szCs w:val="28"/>
          <w:lang w:val="uk-UA"/>
        </w:rPr>
        <w:t xml:space="preserve">другому </w:t>
      </w:r>
      <w:r w:rsidRPr="009860ED">
        <w:rPr>
          <w:color w:val="000000"/>
          <w:sz w:val="28"/>
          <w:szCs w:val="28"/>
          <w:lang w:val="uk-UA"/>
        </w:rPr>
        <w:t xml:space="preserve">розділі </w:t>
      </w:r>
      <w:r>
        <w:rPr>
          <w:color w:val="000000"/>
          <w:sz w:val="28"/>
          <w:szCs w:val="28"/>
          <w:lang w:val="uk-UA"/>
        </w:rPr>
        <w:t>«</w:t>
      </w:r>
      <w:r>
        <w:rPr>
          <w:b/>
          <w:color w:val="000000"/>
          <w:sz w:val="28"/>
          <w:szCs w:val="28"/>
          <w:lang w:val="uk-UA"/>
        </w:rPr>
        <w:t>Містобудівні засади</w:t>
      </w:r>
      <w:r w:rsidRPr="008F42DB">
        <w:rPr>
          <w:b/>
          <w:color w:val="000000"/>
          <w:sz w:val="28"/>
          <w:szCs w:val="28"/>
          <w:lang w:val="uk-UA"/>
        </w:rPr>
        <w:t xml:space="preserve"> </w:t>
      </w:r>
      <w:r>
        <w:rPr>
          <w:b/>
          <w:color w:val="000000"/>
          <w:sz w:val="28"/>
          <w:szCs w:val="28"/>
          <w:lang w:val="uk-UA"/>
        </w:rPr>
        <w:t xml:space="preserve">реконструкції промислових територій як елементу </w:t>
      </w:r>
      <w:r w:rsidRPr="009860ED">
        <w:rPr>
          <w:b/>
          <w:color w:val="000000"/>
          <w:sz w:val="28"/>
          <w:szCs w:val="28"/>
          <w:lang w:val="uk-UA"/>
        </w:rPr>
        <w:t>планувальної структури великих міст Донбасу</w:t>
      </w:r>
      <w:r>
        <w:rPr>
          <w:b/>
          <w:color w:val="000000"/>
          <w:sz w:val="28"/>
          <w:szCs w:val="28"/>
          <w:lang w:val="uk-UA"/>
        </w:rPr>
        <w:t>»</w:t>
      </w:r>
      <w:r w:rsidRPr="009860ED">
        <w:rPr>
          <w:color w:val="000000"/>
          <w:sz w:val="28"/>
          <w:szCs w:val="28"/>
          <w:lang w:val="uk-UA"/>
        </w:rPr>
        <w:t xml:space="preserve"> виявлено, що на </w:t>
      </w:r>
      <w:r w:rsidRPr="009860ED">
        <w:rPr>
          <w:color w:val="000000"/>
          <w:sz w:val="28"/>
          <w:szCs w:val="28"/>
          <w:lang w:val="uk-UA"/>
        </w:rPr>
        <w:t xml:space="preserve">формування </w:t>
      </w:r>
      <w:r>
        <w:rPr>
          <w:color w:val="000000"/>
          <w:sz w:val="28"/>
          <w:szCs w:val="28"/>
          <w:lang w:val="uk-UA"/>
        </w:rPr>
        <w:t xml:space="preserve">та реконструкцію </w:t>
      </w:r>
      <w:r w:rsidRPr="009860ED">
        <w:rPr>
          <w:color w:val="000000"/>
          <w:sz w:val="28"/>
          <w:szCs w:val="28"/>
          <w:lang w:val="uk-UA"/>
        </w:rPr>
        <w:t xml:space="preserve">планувальної структури існуючих великих міст Донбасу та їх промислових територій впливають наступні групи факторів: природно-кліматичні, соціально-економічні, екологічні, історико-культурологічні. Горлівка, Єнакієве, Донецьк, Макіївка, </w:t>
      </w:r>
      <w:r w:rsidRPr="009860ED">
        <w:rPr>
          <w:color w:val="000000"/>
          <w:sz w:val="28"/>
          <w:szCs w:val="28"/>
          <w:lang w:val="uk-UA"/>
        </w:rPr>
        <w:lastRenderedPageBreak/>
        <w:t xml:space="preserve">Маріуполь, формують групу </w:t>
      </w:r>
      <w:r>
        <w:rPr>
          <w:color w:val="000000"/>
          <w:sz w:val="28"/>
          <w:szCs w:val="28"/>
          <w:lang w:val="uk-UA"/>
        </w:rPr>
        <w:t>великих міст Донбасу з чисельністю населення більше 100 тис. осіб</w:t>
      </w:r>
      <w:r w:rsidRPr="009860ED">
        <w:rPr>
          <w:color w:val="000000"/>
          <w:sz w:val="28"/>
          <w:szCs w:val="28"/>
          <w:lang w:val="uk-UA"/>
        </w:rPr>
        <w:t>, з типов</w:t>
      </w:r>
      <w:r>
        <w:rPr>
          <w:color w:val="000000"/>
          <w:sz w:val="28"/>
          <w:szCs w:val="28"/>
          <w:lang w:val="uk-UA"/>
        </w:rPr>
        <w:t>им</w:t>
      </w:r>
      <w:r w:rsidRPr="009860ED">
        <w:rPr>
          <w:color w:val="000000"/>
          <w:sz w:val="28"/>
          <w:szCs w:val="28"/>
          <w:lang w:val="uk-UA"/>
        </w:rPr>
        <w:t xml:space="preserve"> для р</w:t>
      </w:r>
      <w:r>
        <w:rPr>
          <w:color w:val="000000"/>
          <w:sz w:val="28"/>
          <w:szCs w:val="28"/>
          <w:lang w:val="uk-UA"/>
        </w:rPr>
        <w:t xml:space="preserve">егіону поєднанням видобувних та обробних галузей </w:t>
      </w:r>
      <w:r w:rsidRPr="009860ED">
        <w:rPr>
          <w:color w:val="000000"/>
          <w:sz w:val="28"/>
          <w:szCs w:val="28"/>
          <w:lang w:val="uk-UA"/>
        </w:rPr>
        <w:t>промисловості.</w:t>
      </w:r>
    </w:p>
    <w:p w:rsidR="005B2815" w:rsidRDefault="005B2815" w:rsidP="005B2815">
      <w:pPr>
        <w:autoSpaceDE w:val="0"/>
        <w:autoSpaceDN w:val="0"/>
        <w:adjustRightInd w:val="0"/>
        <w:spacing w:line="340" w:lineRule="exact"/>
        <w:ind w:firstLine="720"/>
        <w:rPr>
          <w:color w:val="000000"/>
          <w:sz w:val="28"/>
          <w:szCs w:val="28"/>
          <w:lang w:val="uk-UA"/>
        </w:rPr>
      </w:pPr>
      <w:r w:rsidRPr="009860ED">
        <w:rPr>
          <w:rFonts w:ascii="Times New Roman CYR" w:hAnsi="Times New Roman CYR" w:cs="Times New Roman CYR"/>
          <w:color w:val="000000"/>
          <w:sz w:val="28"/>
          <w:szCs w:val="28"/>
          <w:lang w:val="uk-UA" w:eastAsia="ru-RU"/>
        </w:rPr>
        <w:t>Із групи природно</w:t>
      </w:r>
      <w:r>
        <w:rPr>
          <w:rFonts w:ascii="Times New Roman CYR" w:hAnsi="Times New Roman CYR" w:cs="Times New Roman CYR"/>
          <w:color w:val="000000"/>
          <w:sz w:val="28"/>
          <w:szCs w:val="28"/>
          <w:lang w:val="uk-UA" w:eastAsia="ru-RU"/>
        </w:rPr>
        <w:t>-</w:t>
      </w:r>
      <w:r w:rsidRPr="009860ED">
        <w:rPr>
          <w:rFonts w:ascii="Times New Roman CYR" w:hAnsi="Times New Roman CYR" w:cs="Times New Roman CYR"/>
          <w:color w:val="000000"/>
          <w:sz w:val="28"/>
          <w:szCs w:val="28"/>
          <w:lang w:val="uk-UA" w:eastAsia="ru-RU"/>
        </w:rPr>
        <w:t xml:space="preserve">кліматичних факторів саме родовища корисних копалин визначали відкриття шахт, розвиток мережі </w:t>
      </w:r>
      <w:r>
        <w:rPr>
          <w:rFonts w:ascii="Times New Roman CYR" w:hAnsi="Times New Roman CYR" w:cs="Times New Roman CYR"/>
          <w:color w:val="000000"/>
          <w:sz w:val="28"/>
          <w:szCs w:val="28"/>
          <w:lang w:val="uk-UA" w:eastAsia="ru-RU"/>
        </w:rPr>
        <w:t>міських та сільських поселень</w:t>
      </w:r>
      <w:r w:rsidRPr="009860ED">
        <w:rPr>
          <w:rFonts w:ascii="Times New Roman CYR" w:hAnsi="Times New Roman CYR" w:cs="Times New Roman CYR"/>
          <w:color w:val="000000"/>
          <w:sz w:val="28"/>
          <w:szCs w:val="28"/>
          <w:lang w:val="uk-UA" w:eastAsia="ru-RU"/>
        </w:rPr>
        <w:t xml:space="preserve"> та напрям</w:t>
      </w:r>
      <w:r>
        <w:rPr>
          <w:rFonts w:ascii="Times New Roman CYR" w:hAnsi="Times New Roman CYR" w:cs="Times New Roman CYR"/>
          <w:color w:val="000000"/>
          <w:sz w:val="28"/>
          <w:szCs w:val="28"/>
          <w:lang w:val="uk-UA" w:eastAsia="ru-RU"/>
        </w:rPr>
        <w:t>к</w:t>
      </w:r>
      <w:r w:rsidRPr="009860ED">
        <w:rPr>
          <w:rFonts w:ascii="Times New Roman CYR" w:hAnsi="Times New Roman CYR" w:cs="Times New Roman CYR"/>
          <w:color w:val="000000"/>
          <w:sz w:val="28"/>
          <w:szCs w:val="28"/>
          <w:lang w:val="uk-UA" w:eastAsia="ru-RU"/>
        </w:rPr>
        <w:t>и формування планувальної структури міст Донбасу.</w:t>
      </w:r>
      <w:r>
        <w:rPr>
          <w:rFonts w:ascii="Times New Roman CYR" w:hAnsi="Times New Roman CYR" w:cs="Times New Roman CYR"/>
          <w:color w:val="000000"/>
          <w:sz w:val="28"/>
          <w:szCs w:val="28"/>
          <w:lang w:val="uk-UA" w:eastAsia="ru-RU"/>
        </w:rPr>
        <w:t xml:space="preserve"> Невеликі робочі поселення </w:t>
      </w:r>
      <w:r w:rsidRPr="009860ED">
        <w:rPr>
          <w:rFonts w:ascii="Times New Roman CYR" w:hAnsi="Times New Roman CYR" w:cs="Times New Roman CYR"/>
          <w:color w:val="000000"/>
          <w:sz w:val="28"/>
          <w:szCs w:val="28"/>
          <w:lang w:val="uk-UA" w:eastAsia="ru-RU"/>
        </w:rPr>
        <w:t xml:space="preserve">розросталися в промислові міста, а згодом і в промислово-міські агломерації, в яких хаотично розташовувалось виробництво (шахти, металургійні заводи і т.п.) та сельбищні </w:t>
      </w:r>
      <w:r>
        <w:rPr>
          <w:rFonts w:ascii="Times New Roman CYR" w:hAnsi="Times New Roman CYR" w:cs="Times New Roman CYR"/>
          <w:color w:val="000000"/>
          <w:sz w:val="28"/>
          <w:szCs w:val="28"/>
          <w:lang w:val="uk-UA" w:eastAsia="ru-RU"/>
        </w:rPr>
        <w:t>території</w:t>
      </w:r>
      <w:r w:rsidRPr="009860ED">
        <w:rPr>
          <w:rFonts w:ascii="Times New Roman CYR" w:hAnsi="Times New Roman CYR" w:cs="Times New Roman CYR"/>
          <w:color w:val="000000"/>
          <w:sz w:val="28"/>
          <w:szCs w:val="28"/>
          <w:lang w:val="uk-UA" w:eastAsia="ru-RU"/>
        </w:rPr>
        <w:t>. Таким чином, була сформована розосереджена планувальна структура міст Донецького регіону</w:t>
      </w:r>
      <w:r>
        <w:rPr>
          <w:rFonts w:ascii="Times New Roman CYR" w:hAnsi="Times New Roman CYR" w:cs="Times New Roman CYR"/>
          <w:color w:val="000000"/>
          <w:sz w:val="28"/>
          <w:szCs w:val="28"/>
          <w:lang w:val="uk-UA" w:eastAsia="ru-RU"/>
        </w:rPr>
        <w:t xml:space="preserve"> з потужним промисловим комплексом, який потребував упорядкування</w:t>
      </w:r>
      <w:r w:rsidRPr="009860ED">
        <w:rPr>
          <w:rFonts w:ascii="Times New Roman CYR" w:hAnsi="Times New Roman CYR" w:cs="Times New Roman CYR"/>
          <w:color w:val="000000"/>
          <w:sz w:val="28"/>
          <w:szCs w:val="28"/>
          <w:lang w:val="uk-UA" w:eastAsia="ru-RU"/>
        </w:rPr>
        <w:t>.</w:t>
      </w:r>
      <w:r>
        <w:rPr>
          <w:rFonts w:ascii="Times New Roman CYR" w:hAnsi="Times New Roman CYR" w:cs="Times New Roman CYR"/>
          <w:color w:val="000000"/>
          <w:sz w:val="28"/>
          <w:szCs w:val="28"/>
          <w:lang w:val="uk-UA" w:eastAsia="ru-RU"/>
        </w:rPr>
        <w:t xml:space="preserve"> </w:t>
      </w:r>
    </w:p>
    <w:p w:rsidR="005B2815" w:rsidRDefault="005B2815" w:rsidP="005B2815">
      <w:pPr>
        <w:autoSpaceDE w:val="0"/>
        <w:autoSpaceDN w:val="0"/>
        <w:adjustRightInd w:val="0"/>
        <w:spacing w:line="340" w:lineRule="exact"/>
        <w:ind w:firstLine="720"/>
        <w:rPr>
          <w:rFonts w:ascii="Times New Roman CYR" w:hAnsi="Times New Roman CYR" w:cs="Times New Roman CYR"/>
          <w:color w:val="000000"/>
          <w:sz w:val="28"/>
          <w:szCs w:val="28"/>
          <w:lang w:val="uk-UA" w:eastAsia="ru-RU"/>
        </w:rPr>
      </w:pPr>
      <w:r w:rsidRPr="009860ED">
        <w:rPr>
          <w:rFonts w:ascii="Times New Roman CYR" w:hAnsi="Times New Roman CYR" w:cs="Times New Roman CYR"/>
          <w:color w:val="000000"/>
          <w:sz w:val="28"/>
          <w:szCs w:val="28"/>
          <w:lang w:val="uk-UA" w:eastAsia="ru-RU"/>
        </w:rPr>
        <w:t>Вагомий вплив на формування планувальної структури міст Донбасу мают</w:t>
      </w:r>
      <w:r>
        <w:rPr>
          <w:rFonts w:ascii="Times New Roman CYR" w:hAnsi="Times New Roman CYR" w:cs="Times New Roman CYR"/>
          <w:color w:val="000000"/>
          <w:sz w:val="28"/>
          <w:szCs w:val="28"/>
          <w:lang w:val="uk-UA" w:eastAsia="ru-RU"/>
        </w:rPr>
        <w:t xml:space="preserve">ь соціально-економічні фактори: рівень розвитку промисловості, щільність транспортної мережі, рівень соціально-побутового обслуговування. </w:t>
      </w:r>
      <w:r w:rsidRPr="009860ED">
        <w:rPr>
          <w:color w:val="000000"/>
          <w:sz w:val="28"/>
          <w:szCs w:val="28"/>
          <w:lang w:val="uk-UA"/>
        </w:rPr>
        <w:t>Розвиток Єнакієве, Донецька, Макіївки був пов'язаний з будівництвом металургійних заводів, Горлівки – з вугільними розробками</w:t>
      </w:r>
      <w:r>
        <w:rPr>
          <w:color w:val="000000"/>
          <w:sz w:val="28"/>
          <w:szCs w:val="28"/>
          <w:lang w:val="uk-UA"/>
        </w:rPr>
        <w:t xml:space="preserve"> та хімічним виробництвом</w:t>
      </w:r>
      <w:r w:rsidRPr="009860ED">
        <w:rPr>
          <w:color w:val="000000"/>
          <w:sz w:val="28"/>
          <w:szCs w:val="28"/>
          <w:lang w:val="uk-UA"/>
        </w:rPr>
        <w:t xml:space="preserve">. </w:t>
      </w:r>
      <w:r>
        <w:rPr>
          <w:color w:val="000000"/>
          <w:sz w:val="28"/>
          <w:szCs w:val="28"/>
          <w:lang w:val="uk-UA"/>
        </w:rPr>
        <w:t>На наступних</w:t>
      </w:r>
      <w:r w:rsidRPr="009860ED">
        <w:rPr>
          <w:color w:val="000000"/>
          <w:sz w:val="28"/>
          <w:szCs w:val="28"/>
          <w:lang w:val="uk-UA"/>
        </w:rPr>
        <w:t xml:space="preserve"> етапах розвитку господарчі комплекси Горлівки, Єнакієве, Донецька, Макіївки формувалися як поліфункціональні, які складалися з видобувної, металургійної, хімічної промисловості</w:t>
      </w:r>
      <w:r>
        <w:rPr>
          <w:color w:val="000000"/>
          <w:sz w:val="28"/>
          <w:szCs w:val="28"/>
          <w:lang w:val="uk-UA"/>
        </w:rPr>
        <w:t>, легкої</w:t>
      </w:r>
      <w:r w:rsidRPr="009860ED">
        <w:rPr>
          <w:color w:val="000000"/>
          <w:sz w:val="28"/>
          <w:szCs w:val="28"/>
          <w:lang w:val="uk-UA"/>
        </w:rPr>
        <w:t xml:space="preserve"> та машинобуд</w:t>
      </w:r>
      <w:r>
        <w:rPr>
          <w:color w:val="000000"/>
          <w:sz w:val="28"/>
          <w:szCs w:val="28"/>
          <w:lang w:val="uk-UA"/>
        </w:rPr>
        <w:t>і</w:t>
      </w:r>
      <w:r w:rsidRPr="009860ED">
        <w:rPr>
          <w:color w:val="000000"/>
          <w:sz w:val="28"/>
          <w:szCs w:val="28"/>
          <w:lang w:val="uk-UA"/>
        </w:rPr>
        <w:t>в</w:t>
      </w:r>
      <w:r>
        <w:rPr>
          <w:color w:val="000000"/>
          <w:sz w:val="28"/>
          <w:szCs w:val="28"/>
          <w:lang w:val="uk-UA"/>
        </w:rPr>
        <w:t xml:space="preserve">ної. </w:t>
      </w:r>
      <w:r w:rsidRPr="009860ED">
        <w:rPr>
          <w:rFonts w:ascii="Times New Roman CYR" w:hAnsi="Times New Roman CYR" w:cs="Times New Roman CYR"/>
          <w:color w:val="000000"/>
          <w:sz w:val="28"/>
          <w:szCs w:val="28"/>
          <w:lang w:val="uk-UA" w:eastAsia="ru-RU"/>
        </w:rPr>
        <w:t>Необхідно підкреслити, що за останні двадцять років, внаслідок економічних перетворень та складної екологічної ситуації, кількість населення в містах значно зменшилась</w:t>
      </w:r>
      <w:r>
        <w:rPr>
          <w:rFonts w:ascii="Times New Roman CYR" w:hAnsi="Times New Roman CYR" w:cs="Times New Roman CYR"/>
          <w:color w:val="000000"/>
          <w:sz w:val="28"/>
          <w:szCs w:val="28"/>
          <w:lang w:val="uk-UA" w:eastAsia="ru-RU"/>
        </w:rPr>
        <w:t>.</w:t>
      </w:r>
      <w:r w:rsidRPr="009860ED">
        <w:rPr>
          <w:rFonts w:ascii="Times New Roman CYR" w:hAnsi="Times New Roman CYR" w:cs="Times New Roman CYR"/>
          <w:color w:val="000000"/>
          <w:sz w:val="28"/>
          <w:szCs w:val="28"/>
          <w:lang w:val="uk-UA" w:eastAsia="ru-RU"/>
        </w:rPr>
        <w:t xml:space="preserve"> На 1 січня 2007 року чисельність наявного населення міста Донецька складала 988,188 тис. осіб, міста Горлівки – 272,376 тис. осіб, міста Єнакієве – 92,338 тис. осіб, міста Макіївки – 369,755 тис. осіб, міста</w:t>
      </w:r>
      <w:r>
        <w:rPr>
          <w:rFonts w:ascii="Times New Roman CYR" w:hAnsi="Times New Roman CYR" w:cs="Times New Roman CYR"/>
          <w:color w:val="000000"/>
          <w:sz w:val="28"/>
          <w:szCs w:val="28"/>
          <w:lang w:val="uk-UA" w:eastAsia="ru-RU"/>
        </w:rPr>
        <w:t xml:space="preserve"> Маріуполя – 477,585 тис. осіб.</w:t>
      </w:r>
    </w:p>
    <w:p w:rsidR="005B2815" w:rsidRDefault="005B2815" w:rsidP="005B2815">
      <w:pPr>
        <w:autoSpaceDE w:val="0"/>
        <w:autoSpaceDN w:val="0"/>
        <w:adjustRightInd w:val="0"/>
        <w:spacing w:line="340" w:lineRule="exact"/>
        <w:ind w:firstLine="720"/>
        <w:rPr>
          <w:rFonts w:ascii="Times New Roman CYR" w:hAnsi="Times New Roman CYR" w:cs="Times New Roman CYR"/>
          <w:color w:val="000000"/>
          <w:sz w:val="28"/>
          <w:szCs w:val="28"/>
          <w:lang w:val="uk-UA" w:eastAsia="ru-RU"/>
        </w:rPr>
      </w:pPr>
      <w:r>
        <w:rPr>
          <w:rFonts w:ascii="Times New Roman CYR" w:hAnsi="Times New Roman CYR" w:cs="Times New Roman CYR"/>
          <w:color w:val="000000"/>
          <w:sz w:val="28"/>
          <w:szCs w:val="28"/>
          <w:lang w:val="uk-UA" w:eastAsia="ru-RU"/>
        </w:rPr>
        <w:t>На сучасному етапі розвитку великих міст Донбасу слід зазначити</w:t>
      </w:r>
      <w:r w:rsidRPr="009860ED">
        <w:rPr>
          <w:rFonts w:ascii="Times New Roman CYR" w:hAnsi="Times New Roman CYR" w:cs="Times New Roman CYR"/>
          <w:color w:val="000000"/>
          <w:sz w:val="28"/>
          <w:szCs w:val="28"/>
          <w:lang w:val="uk-UA" w:eastAsia="ru-RU"/>
        </w:rPr>
        <w:t xml:space="preserve"> важлив</w:t>
      </w:r>
      <w:r>
        <w:rPr>
          <w:rFonts w:ascii="Times New Roman CYR" w:hAnsi="Times New Roman CYR" w:cs="Times New Roman CYR"/>
          <w:color w:val="000000"/>
          <w:sz w:val="28"/>
          <w:szCs w:val="28"/>
          <w:lang w:val="uk-UA" w:eastAsia="ru-RU"/>
        </w:rPr>
        <w:t>ість</w:t>
      </w:r>
      <w:r w:rsidRPr="009860ED">
        <w:rPr>
          <w:rFonts w:ascii="Times New Roman CYR" w:hAnsi="Times New Roman CYR" w:cs="Times New Roman CYR"/>
          <w:color w:val="000000"/>
          <w:sz w:val="28"/>
          <w:szCs w:val="28"/>
          <w:lang w:val="uk-UA" w:eastAsia="ru-RU"/>
        </w:rPr>
        <w:t xml:space="preserve"> </w:t>
      </w:r>
      <w:r>
        <w:rPr>
          <w:rFonts w:ascii="Times New Roman CYR" w:hAnsi="Times New Roman CYR" w:cs="Times New Roman CYR"/>
          <w:color w:val="000000"/>
          <w:sz w:val="28"/>
          <w:szCs w:val="28"/>
          <w:lang w:val="uk-UA" w:eastAsia="ru-RU"/>
        </w:rPr>
        <w:t xml:space="preserve">екологічних факторів - </w:t>
      </w:r>
      <w:r w:rsidRPr="009860ED">
        <w:rPr>
          <w:rFonts w:ascii="Times New Roman CYR" w:hAnsi="Times New Roman CYR" w:cs="Times New Roman CYR"/>
          <w:color w:val="000000"/>
          <w:sz w:val="28"/>
          <w:szCs w:val="28"/>
          <w:lang w:val="uk-UA" w:eastAsia="ru-RU"/>
        </w:rPr>
        <w:t>погіршення екологічної ситуації,</w:t>
      </w:r>
      <w:r>
        <w:rPr>
          <w:rFonts w:ascii="Times New Roman CYR" w:hAnsi="Times New Roman CYR" w:cs="Times New Roman CYR"/>
          <w:color w:val="000000"/>
          <w:sz w:val="28"/>
          <w:szCs w:val="28"/>
          <w:lang w:val="uk-UA" w:eastAsia="ru-RU"/>
        </w:rPr>
        <w:t xml:space="preserve"> яке обумовлено питомою вагою шкідливих викидів діючих підприємств та розміщенням промислових територій в структурі міст, </w:t>
      </w:r>
      <w:r w:rsidRPr="009860ED">
        <w:rPr>
          <w:rFonts w:ascii="Times New Roman CYR" w:hAnsi="Times New Roman CYR" w:cs="Times New Roman CYR"/>
          <w:color w:val="000000"/>
          <w:sz w:val="28"/>
          <w:szCs w:val="28"/>
          <w:lang w:val="uk-UA" w:eastAsia="ru-RU"/>
        </w:rPr>
        <w:t>скорочення</w:t>
      </w:r>
      <w:r>
        <w:rPr>
          <w:rFonts w:ascii="Times New Roman CYR" w:hAnsi="Times New Roman CYR" w:cs="Times New Roman CYR"/>
          <w:color w:val="000000"/>
          <w:sz w:val="28"/>
          <w:szCs w:val="28"/>
          <w:lang w:val="uk-UA" w:eastAsia="ru-RU"/>
        </w:rPr>
        <w:t>м</w:t>
      </w:r>
      <w:r w:rsidRPr="009860ED">
        <w:rPr>
          <w:rFonts w:ascii="Times New Roman CYR" w:hAnsi="Times New Roman CYR" w:cs="Times New Roman CYR"/>
          <w:color w:val="000000"/>
          <w:sz w:val="28"/>
          <w:szCs w:val="28"/>
          <w:lang w:val="uk-UA" w:eastAsia="ru-RU"/>
        </w:rPr>
        <w:t xml:space="preserve"> площі зелених насаджень, </w:t>
      </w:r>
      <w:r>
        <w:rPr>
          <w:rFonts w:ascii="Times New Roman CYR" w:hAnsi="Times New Roman CYR" w:cs="Times New Roman CYR"/>
          <w:color w:val="000000"/>
          <w:sz w:val="28"/>
          <w:szCs w:val="28"/>
          <w:lang w:val="uk-UA" w:eastAsia="ru-RU"/>
        </w:rPr>
        <w:t>забрудненням води, повітря, ґрунтів.</w:t>
      </w:r>
    </w:p>
    <w:p w:rsidR="005B2815" w:rsidRDefault="005B2815" w:rsidP="005B2815">
      <w:pPr>
        <w:autoSpaceDE w:val="0"/>
        <w:autoSpaceDN w:val="0"/>
        <w:adjustRightInd w:val="0"/>
        <w:spacing w:line="340" w:lineRule="exact"/>
        <w:ind w:firstLine="720"/>
        <w:rPr>
          <w:rFonts w:ascii="Times New Roman CYR" w:hAnsi="Times New Roman CYR" w:cs="Times New Roman CYR"/>
          <w:color w:val="000000"/>
          <w:sz w:val="28"/>
          <w:szCs w:val="28"/>
          <w:lang w:val="uk-UA" w:eastAsia="ru-RU"/>
        </w:rPr>
      </w:pPr>
      <w:r>
        <w:rPr>
          <w:color w:val="000000"/>
          <w:sz w:val="28"/>
          <w:szCs w:val="28"/>
          <w:lang w:val="uk-UA"/>
        </w:rPr>
        <w:t xml:space="preserve">Міста Донбасу, засновані в період бурхливого </w:t>
      </w:r>
      <w:r w:rsidRPr="009860ED">
        <w:rPr>
          <w:color w:val="000000"/>
          <w:sz w:val="28"/>
          <w:szCs w:val="28"/>
          <w:lang w:val="uk-UA"/>
        </w:rPr>
        <w:t>промислового розвитку перших п'ятирічок,</w:t>
      </w:r>
      <w:r>
        <w:rPr>
          <w:color w:val="000000"/>
          <w:sz w:val="28"/>
          <w:szCs w:val="28"/>
          <w:lang w:val="uk-UA"/>
        </w:rPr>
        <w:t xml:space="preserve"> в наш час розглядають як історичну містобудівну спадщину Донбасу, пам’ятку містобудування 1930-1940 рр. Особливий історико-теоретичний інтерес викликає забудова </w:t>
      </w:r>
      <w:r w:rsidRPr="00BC7F02">
        <w:rPr>
          <w:color w:val="000000"/>
          <w:sz w:val="28"/>
          <w:szCs w:val="28"/>
          <w:lang w:val="uk-UA"/>
        </w:rPr>
        <w:t xml:space="preserve">„соціалістичних міст”, які були запроектовані та побудовані в цей період - Горлівка, Макіївка, Єнакієве, Донецьк, Алчевськ, Стаханов, Краматорськ. </w:t>
      </w:r>
      <w:r>
        <w:rPr>
          <w:color w:val="000000"/>
          <w:sz w:val="28"/>
          <w:szCs w:val="28"/>
          <w:lang w:val="uk-UA"/>
        </w:rPr>
        <w:t xml:space="preserve">Ці </w:t>
      </w:r>
      <w:r w:rsidRPr="00BC7F02">
        <w:rPr>
          <w:color w:val="000000"/>
          <w:sz w:val="28"/>
          <w:szCs w:val="28"/>
          <w:lang w:val="uk-UA"/>
        </w:rPr>
        <w:t>історико-містобудівні комплекси сформували зони загальноміськ</w:t>
      </w:r>
      <w:r>
        <w:rPr>
          <w:color w:val="000000"/>
          <w:sz w:val="28"/>
          <w:szCs w:val="28"/>
          <w:lang w:val="uk-UA"/>
        </w:rPr>
        <w:t>их</w:t>
      </w:r>
      <w:r w:rsidRPr="00BC7F02">
        <w:rPr>
          <w:color w:val="000000"/>
          <w:sz w:val="28"/>
          <w:szCs w:val="28"/>
          <w:lang w:val="uk-UA"/>
        </w:rPr>
        <w:t xml:space="preserve"> центр</w:t>
      </w:r>
      <w:r>
        <w:rPr>
          <w:color w:val="000000"/>
          <w:sz w:val="28"/>
          <w:szCs w:val="28"/>
          <w:lang w:val="uk-UA"/>
        </w:rPr>
        <w:t>ів</w:t>
      </w:r>
      <w:r w:rsidRPr="00BC7F02">
        <w:rPr>
          <w:color w:val="000000"/>
          <w:sz w:val="28"/>
          <w:szCs w:val="28"/>
          <w:lang w:val="uk-UA"/>
        </w:rPr>
        <w:t xml:space="preserve"> </w:t>
      </w:r>
      <w:r>
        <w:rPr>
          <w:color w:val="000000"/>
          <w:sz w:val="28"/>
          <w:szCs w:val="28"/>
          <w:lang w:val="uk-UA"/>
        </w:rPr>
        <w:t>та основні</w:t>
      </w:r>
      <w:r w:rsidRPr="00BC7F02">
        <w:rPr>
          <w:color w:val="000000"/>
          <w:sz w:val="28"/>
          <w:szCs w:val="28"/>
          <w:lang w:val="uk-UA"/>
        </w:rPr>
        <w:t xml:space="preserve"> планувальн</w:t>
      </w:r>
      <w:r>
        <w:rPr>
          <w:color w:val="000000"/>
          <w:sz w:val="28"/>
          <w:szCs w:val="28"/>
          <w:lang w:val="uk-UA"/>
        </w:rPr>
        <w:t>і</w:t>
      </w:r>
      <w:r w:rsidRPr="00BC7F02">
        <w:rPr>
          <w:color w:val="000000"/>
          <w:sz w:val="28"/>
          <w:szCs w:val="28"/>
          <w:lang w:val="uk-UA"/>
        </w:rPr>
        <w:t xml:space="preserve"> </w:t>
      </w:r>
      <w:r>
        <w:rPr>
          <w:color w:val="000000"/>
          <w:sz w:val="28"/>
          <w:szCs w:val="28"/>
          <w:lang w:val="uk-UA"/>
        </w:rPr>
        <w:t>ві</w:t>
      </w:r>
      <w:r w:rsidRPr="00BC7F02">
        <w:rPr>
          <w:color w:val="000000"/>
          <w:sz w:val="28"/>
          <w:szCs w:val="28"/>
          <w:lang w:val="uk-UA"/>
        </w:rPr>
        <w:t>сі міст.</w:t>
      </w:r>
      <w:r>
        <w:rPr>
          <w:color w:val="000000"/>
          <w:sz w:val="28"/>
          <w:szCs w:val="28"/>
          <w:lang w:val="uk-UA"/>
        </w:rPr>
        <w:t xml:space="preserve"> </w:t>
      </w:r>
      <w:r>
        <w:rPr>
          <w:rFonts w:ascii="Times New Roman CYR" w:hAnsi="Times New Roman CYR" w:cs="Times New Roman CYR"/>
          <w:color w:val="000000"/>
          <w:sz w:val="28"/>
          <w:szCs w:val="28"/>
          <w:lang w:val="uk-UA" w:eastAsia="ru-RU"/>
        </w:rPr>
        <w:t xml:space="preserve">Історію </w:t>
      </w:r>
      <w:r w:rsidRPr="009860ED">
        <w:rPr>
          <w:rFonts w:ascii="Times New Roman CYR" w:hAnsi="Times New Roman CYR" w:cs="Times New Roman CYR"/>
          <w:color w:val="000000"/>
          <w:sz w:val="28"/>
          <w:szCs w:val="28"/>
          <w:lang w:val="uk-UA" w:eastAsia="ru-RU"/>
        </w:rPr>
        <w:t>формування великих про</w:t>
      </w:r>
      <w:r>
        <w:rPr>
          <w:rFonts w:ascii="Times New Roman CYR" w:hAnsi="Times New Roman CYR" w:cs="Times New Roman CYR"/>
          <w:color w:val="000000"/>
          <w:sz w:val="28"/>
          <w:szCs w:val="28"/>
          <w:lang w:val="uk-UA" w:eastAsia="ru-RU"/>
        </w:rPr>
        <w:t xml:space="preserve">мислових міст, можна простежити через </w:t>
      </w:r>
      <w:r w:rsidRPr="009860ED">
        <w:rPr>
          <w:rFonts w:ascii="Times New Roman CYR" w:hAnsi="Times New Roman CYR" w:cs="Times New Roman CYR"/>
          <w:color w:val="000000"/>
          <w:sz w:val="28"/>
          <w:szCs w:val="28"/>
          <w:lang w:val="uk-UA" w:eastAsia="ru-RU"/>
        </w:rPr>
        <w:t>певні етапи розвитку їх планувальної структури:</w:t>
      </w:r>
      <w:r w:rsidRPr="009860ED">
        <w:rPr>
          <w:rFonts w:ascii="Times New Roman CYR" w:hAnsi="Times New Roman CYR" w:cs="Times New Roman CYR"/>
          <w:color w:val="000000"/>
          <w:szCs w:val="24"/>
          <w:lang w:val="uk-UA" w:eastAsia="ru-RU"/>
        </w:rPr>
        <w:t xml:space="preserve"> </w:t>
      </w:r>
      <w:r>
        <w:rPr>
          <w:rFonts w:ascii="Times New Roman CYR" w:hAnsi="Times New Roman CYR" w:cs="Times New Roman CYR"/>
          <w:color w:val="000000"/>
          <w:sz w:val="28"/>
          <w:szCs w:val="28"/>
          <w:lang w:val="uk-UA" w:eastAsia="ru-RU"/>
        </w:rPr>
        <w:t xml:space="preserve">кінець ХІХст.-20-ті рр.ХХст. – виникнення перших робочих поселень із неупорядкованою </w:t>
      </w:r>
      <w:r>
        <w:rPr>
          <w:rFonts w:ascii="Times New Roman CYR" w:hAnsi="Times New Roman CYR" w:cs="Times New Roman CYR"/>
          <w:color w:val="000000"/>
          <w:sz w:val="28"/>
          <w:szCs w:val="28"/>
          <w:lang w:val="uk-UA" w:eastAsia="ru-RU"/>
        </w:rPr>
        <w:lastRenderedPageBreak/>
        <w:t>планувальної структурою</w:t>
      </w:r>
      <w:r w:rsidRPr="009860ED">
        <w:rPr>
          <w:rFonts w:ascii="Times New Roman CYR" w:hAnsi="Times New Roman CYR" w:cs="Times New Roman CYR"/>
          <w:color w:val="000000"/>
          <w:sz w:val="28"/>
          <w:szCs w:val="28"/>
          <w:lang w:val="uk-UA" w:eastAsia="ru-RU"/>
        </w:rPr>
        <w:t>;</w:t>
      </w:r>
      <w:r w:rsidRPr="009860ED">
        <w:rPr>
          <w:rFonts w:ascii="Times New Roman CYR" w:hAnsi="Times New Roman CYR" w:cs="Times New Roman CYR"/>
          <w:color w:val="000000"/>
          <w:szCs w:val="24"/>
          <w:lang w:val="uk-UA" w:eastAsia="ru-RU"/>
        </w:rPr>
        <w:t xml:space="preserve"> </w:t>
      </w:r>
      <w:r w:rsidRPr="009860ED">
        <w:rPr>
          <w:rFonts w:ascii="Times New Roman CYR" w:hAnsi="Times New Roman CYR" w:cs="Times New Roman CYR"/>
          <w:color w:val="000000"/>
          <w:sz w:val="28"/>
          <w:szCs w:val="28"/>
          <w:lang w:val="uk-UA" w:eastAsia="ru-RU"/>
        </w:rPr>
        <w:t>період індустріалізації, становлення та розвитку вуглевидобувної і металургійної промисловості в 30</w:t>
      </w:r>
      <w:r>
        <w:rPr>
          <w:rFonts w:ascii="Times New Roman CYR" w:hAnsi="Times New Roman CYR" w:cs="Times New Roman CYR"/>
          <w:color w:val="000000"/>
          <w:sz w:val="28"/>
          <w:szCs w:val="28"/>
          <w:lang w:val="uk-UA" w:eastAsia="ru-RU"/>
        </w:rPr>
        <w:t>-50-і рр. ХХст. – формування та зріст малих і середніх міст шляхом поєднання робочих поселень, в яких промислові території займали пріоритетне місце розташування</w:t>
      </w:r>
      <w:r w:rsidRPr="009860ED">
        <w:rPr>
          <w:rFonts w:ascii="Times New Roman CYR" w:hAnsi="Times New Roman CYR" w:cs="Times New Roman CYR"/>
          <w:color w:val="000000"/>
          <w:sz w:val="28"/>
          <w:szCs w:val="28"/>
          <w:lang w:val="uk-UA" w:eastAsia="ru-RU"/>
        </w:rPr>
        <w:t>;</w:t>
      </w:r>
      <w:r w:rsidRPr="009860ED">
        <w:rPr>
          <w:rFonts w:ascii="Times New Roman CYR" w:hAnsi="Times New Roman CYR" w:cs="Times New Roman CYR"/>
          <w:color w:val="000000"/>
          <w:szCs w:val="24"/>
          <w:lang w:val="uk-UA" w:eastAsia="ru-RU"/>
        </w:rPr>
        <w:t xml:space="preserve"> </w:t>
      </w:r>
      <w:r w:rsidRPr="009860ED">
        <w:rPr>
          <w:rFonts w:ascii="Times New Roman CYR" w:hAnsi="Times New Roman CYR" w:cs="Times New Roman CYR"/>
          <w:color w:val="000000"/>
          <w:sz w:val="28"/>
          <w:szCs w:val="28"/>
          <w:lang w:val="uk-UA" w:eastAsia="ru-RU"/>
        </w:rPr>
        <w:t xml:space="preserve">період стабільного зростання промислового виробництва в 60-80-і </w:t>
      </w:r>
      <w:r>
        <w:rPr>
          <w:rFonts w:ascii="Times New Roman CYR" w:hAnsi="Times New Roman CYR" w:cs="Times New Roman CYR"/>
          <w:color w:val="000000"/>
          <w:sz w:val="28"/>
          <w:szCs w:val="28"/>
          <w:lang w:val="uk-UA" w:eastAsia="ru-RU"/>
        </w:rPr>
        <w:t>рр.</w:t>
      </w:r>
      <w:r w:rsidRPr="006E609E">
        <w:rPr>
          <w:rFonts w:ascii="Times New Roman CYR" w:hAnsi="Times New Roman CYR" w:cs="Times New Roman CYR"/>
          <w:color w:val="000000"/>
          <w:sz w:val="28"/>
          <w:szCs w:val="28"/>
          <w:lang w:val="uk-UA" w:eastAsia="ru-RU"/>
        </w:rPr>
        <w:t xml:space="preserve"> </w:t>
      </w:r>
      <w:r>
        <w:rPr>
          <w:rFonts w:ascii="Times New Roman CYR" w:hAnsi="Times New Roman CYR" w:cs="Times New Roman CYR"/>
          <w:color w:val="000000"/>
          <w:sz w:val="28"/>
          <w:szCs w:val="28"/>
          <w:lang w:val="uk-UA" w:eastAsia="ru-RU"/>
        </w:rPr>
        <w:t>ХХст. – активний зріст міських поселень, спроби упорядкування функціонально-планувальної структури</w:t>
      </w:r>
      <w:r w:rsidRPr="009860ED">
        <w:rPr>
          <w:rFonts w:ascii="Times New Roman CYR" w:hAnsi="Times New Roman CYR" w:cs="Times New Roman CYR"/>
          <w:color w:val="000000"/>
          <w:sz w:val="28"/>
          <w:szCs w:val="28"/>
          <w:lang w:val="uk-UA" w:eastAsia="ru-RU"/>
        </w:rPr>
        <w:t>;</w:t>
      </w:r>
      <w:r w:rsidRPr="009860ED">
        <w:rPr>
          <w:rFonts w:ascii="Times New Roman CYR" w:hAnsi="Times New Roman CYR" w:cs="Times New Roman CYR"/>
          <w:color w:val="000000"/>
          <w:szCs w:val="24"/>
          <w:lang w:val="uk-UA" w:eastAsia="ru-RU"/>
        </w:rPr>
        <w:t xml:space="preserve"> </w:t>
      </w:r>
      <w:r w:rsidRPr="009860ED">
        <w:rPr>
          <w:rFonts w:ascii="Times New Roman CYR" w:hAnsi="Times New Roman CYR" w:cs="Times New Roman CYR"/>
          <w:color w:val="000000"/>
          <w:sz w:val="28"/>
          <w:szCs w:val="28"/>
          <w:lang w:val="uk-UA" w:eastAsia="ru-RU"/>
        </w:rPr>
        <w:t>сучасний етап</w:t>
      </w:r>
      <w:r>
        <w:rPr>
          <w:rFonts w:ascii="Times New Roman CYR" w:hAnsi="Times New Roman CYR" w:cs="Times New Roman CYR"/>
          <w:color w:val="000000"/>
          <w:sz w:val="28"/>
          <w:szCs w:val="28"/>
          <w:lang w:val="uk-UA" w:eastAsia="ru-RU"/>
        </w:rPr>
        <w:t xml:space="preserve">,2000-і рр. - це </w:t>
      </w:r>
      <w:r w:rsidRPr="009860ED">
        <w:rPr>
          <w:rFonts w:ascii="Times New Roman CYR" w:hAnsi="Times New Roman CYR" w:cs="Times New Roman CYR"/>
          <w:color w:val="000000"/>
          <w:sz w:val="28"/>
          <w:szCs w:val="28"/>
          <w:lang w:val="uk-UA" w:eastAsia="ru-RU"/>
        </w:rPr>
        <w:t>пошук нових напрямків соціально-економічного розвитку міст, виробництво яких знаходиться в кризовому стані або повн</w:t>
      </w:r>
      <w:r>
        <w:rPr>
          <w:rFonts w:ascii="Times New Roman CYR" w:hAnsi="Times New Roman CYR" w:cs="Times New Roman CYR"/>
          <w:color w:val="000000"/>
          <w:sz w:val="28"/>
          <w:szCs w:val="28"/>
          <w:lang w:val="uk-UA" w:eastAsia="ru-RU"/>
        </w:rPr>
        <w:t>істю припинило свою діяльність</w:t>
      </w:r>
      <w:r w:rsidRPr="009860ED">
        <w:rPr>
          <w:rFonts w:ascii="Times New Roman CYR" w:hAnsi="Times New Roman CYR" w:cs="Times New Roman CYR"/>
          <w:color w:val="000000"/>
          <w:sz w:val="28"/>
          <w:szCs w:val="28"/>
          <w:lang w:val="uk-UA" w:eastAsia="ru-RU"/>
        </w:rPr>
        <w:t>.</w:t>
      </w:r>
      <w:r>
        <w:rPr>
          <w:rFonts w:ascii="Times New Roman CYR" w:hAnsi="Times New Roman CYR" w:cs="Times New Roman CYR"/>
          <w:color w:val="000000"/>
          <w:sz w:val="28"/>
          <w:szCs w:val="28"/>
          <w:lang w:val="uk-UA" w:eastAsia="ru-RU"/>
        </w:rPr>
        <w:t xml:space="preserve"> </w:t>
      </w:r>
    </w:p>
    <w:p w:rsidR="005B2815" w:rsidRPr="007A12FA" w:rsidRDefault="005B2815" w:rsidP="005B2815">
      <w:pPr>
        <w:autoSpaceDE w:val="0"/>
        <w:autoSpaceDN w:val="0"/>
        <w:adjustRightInd w:val="0"/>
        <w:spacing w:line="340" w:lineRule="exact"/>
        <w:ind w:firstLine="720"/>
        <w:rPr>
          <w:rFonts w:ascii="Times New Roman CYR" w:hAnsi="Times New Roman CYR" w:cs="Times New Roman CYR"/>
          <w:color w:val="000000"/>
          <w:sz w:val="28"/>
          <w:szCs w:val="28"/>
          <w:lang w:val="uk-UA" w:eastAsia="ru-RU"/>
        </w:rPr>
      </w:pPr>
      <w:r w:rsidRPr="00BC7F02">
        <w:rPr>
          <w:rFonts w:ascii="Times New Roman CYR" w:hAnsi="Times New Roman CYR" w:cs="Times New Roman CYR"/>
          <w:color w:val="000000"/>
          <w:sz w:val="28"/>
          <w:szCs w:val="28"/>
          <w:lang w:val="uk-UA" w:eastAsia="ru-RU"/>
        </w:rPr>
        <w:t>На основі аналізу формування планувальної структури міст Донбасу були визначені такі їх негативні особливості: розчленованість і розосередженість структури; хаотичність розміщення функціональних зон</w:t>
      </w:r>
      <w:r w:rsidRPr="009860ED">
        <w:rPr>
          <w:rFonts w:ascii="Times New Roman CYR" w:hAnsi="Times New Roman CYR" w:cs="Times New Roman CYR"/>
          <w:color w:val="000000"/>
          <w:sz w:val="28"/>
          <w:szCs w:val="28"/>
          <w:lang w:val="uk-UA" w:eastAsia="ru-RU"/>
        </w:rPr>
        <w:t xml:space="preserve"> міста; </w:t>
      </w:r>
      <w:r>
        <w:rPr>
          <w:rFonts w:ascii="Times New Roman CYR" w:hAnsi="Times New Roman CYR" w:cs="Times New Roman CYR"/>
          <w:color w:val="000000"/>
          <w:sz w:val="28"/>
          <w:szCs w:val="28"/>
          <w:lang w:val="uk-UA" w:eastAsia="ru-RU"/>
        </w:rPr>
        <w:t>значна кількість міських територій, що підроблюються</w:t>
      </w:r>
      <w:r w:rsidRPr="009860ED">
        <w:rPr>
          <w:rFonts w:ascii="Times New Roman CYR" w:hAnsi="Times New Roman CYR" w:cs="Times New Roman CYR"/>
          <w:color w:val="000000"/>
          <w:sz w:val="28"/>
          <w:szCs w:val="28"/>
          <w:lang w:val="uk-UA" w:eastAsia="ru-RU"/>
        </w:rPr>
        <w:t xml:space="preserve">; </w:t>
      </w:r>
      <w:r>
        <w:rPr>
          <w:rFonts w:ascii="Times New Roman CYR" w:hAnsi="Times New Roman CYR" w:cs="Times New Roman CYR"/>
          <w:color w:val="000000"/>
          <w:sz w:val="28"/>
          <w:szCs w:val="28"/>
          <w:lang w:val="uk-UA" w:eastAsia="ru-RU"/>
        </w:rPr>
        <w:t xml:space="preserve">пересіченість міської структури залізничними під’їзними шляхами; великі площі </w:t>
      </w:r>
      <w:r w:rsidRPr="009860ED">
        <w:rPr>
          <w:rFonts w:ascii="Times New Roman CYR" w:hAnsi="Times New Roman CYR" w:cs="Times New Roman CYR"/>
          <w:color w:val="000000"/>
          <w:sz w:val="28"/>
          <w:szCs w:val="28"/>
          <w:lang w:val="uk-UA" w:eastAsia="ru-RU"/>
        </w:rPr>
        <w:t>контактно-стикових зон між промисло</w:t>
      </w:r>
      <w:r>
        <w:rPr>
          <w:rFonts w:ascii="Times New Roman CYR" w:hAnsi="Times New Roman CYR" w:cs="Times New Roman CYR"/>
          <w:color w:val="000000"/>
          <w:sz w:val="28"/>
          <w:szCs w:val="28"/>
          <w:lang w:val="uk-UA" w:eastAsia="ru-RU"/>
        </w:rPr>
        <w:t xml:space="preserve">вою і сельбищною забудовою, </w:t>
      </w:r>
      <w:r w:rsidRPr="009860ED">
        <w:rPr>
          <w:rFonts w:ascii="Times New Roman CYR" w:hAnsi="Times New Roman CYR" w:cs="Times New Roman CYR"/>
          <w:color w:val="000000"/>
          <w:sz w:val="28"/>
          <w:szCs w:val="28"/>
          <w:lang w:val="uk-UA" w:eastAsia="ru-RU"/>
        </w:rPr>
        <w:t>без дотримання санітарно-захисних розривів; наявність значної кількості порушених територій (звалищ, відстійників,</w:t>
      </w:r>
      <w:r>
        <w:rPr>
          <w:rFonts w:ascii="Times New Roman CYR" w:hAnsi="Times New Roman CYR" w:cs="Times New Roman CYR"/>
          <w:color w:val="000000"/>
          <w:sz w:val="28"/>
          <w:szCs w:val="28"/>
          <w:lang w:val="uk-UA" w:eastAsia="ru-RU"/>
        </w:rPr>
        <w:t xml:space="preserve"> породних</w:t>
      </w:r>
      <w:r w:rsidRPr="009860ED">
        <w:rPr>
          <w:rFonts w:ascii="Times New Roman CYR" w:hAnsi="Times New Roman CYR" w:cs="Times New Roman CYR"/>
          <w:color w:val="000000"/>
          <w:sz w:val="28"/>
          <w:szCs w:val="28"/>
          <w:lang w:val="uk-UA" w:eastAsia="ru-RU"/>
        </w:rPr>
        <w:t xml:space="preserve"> відвалів); низький рівень екологічності територій</w:t>
      </w:r>
      <w:r>
        <w:rPr>
          <w:rFonts w:ascii="Times New Roman CYR" w:hAnsi="Times New Roman CYR" w:cs="Times New Roman CYR"/>
          <w:color w:val="000000"/>
          <w:sz w:val="28"/>
          <w:szCs w:val="28"/>
          <w:lang w:val="uk-UA" w:eastAsia="ru-RU"/>
        </w:rPr>
        <w:t>; значна кількість промислових територій в структурі міста, які вже не функціонують або використовуються неефективно, не за первинним призначенням.</w:t>
      </w:r>
    </w:p>
    <w:p w:rsidR="005B2815" w:rsidRPr="004F3E37" w:rsidRDefault="005B2815" w:rsidP="005B2815">
      <w:pPr>
        <w:autoSpaceDE w:val="0"/>
        <w:autoSpaceDN w:val="0"/>
        <w:adjustRightInd w:val="0"/>
        <w:spacing w:line="340" w:lineRule="exact"/>
        <w:ind w:firstLine="709"/>
        <w:rPr>
          <w:sz w:val="28"/>
          <w:szCs w:val="28"/>
          <w:lang w:val="uk-UA"/>
        </w:rPr>
      </w:pPr>
      <w:r w:rsidRPr="0066501A">
        <w:rPr>
          <w:color w:val="000000"/>
          <w:sz w:val="28"/>
          <w:szCs w:val="28"/>
          <w:lang w:val="uk-UA"/>
        </w:rPr>
        <w:t xml:space="preserve">Зважаючи на це, в </w:t>
      </w:r>
      <w:r>
        <w:rPr>
          <w:color w:val="000000"/>
          <w:sz w:val="28"/>
          <w:szCs w:val="28"/>
          <w:lang w:val="uk-UA"/>
        </w:rPr>
        <w:t xml:space="preserve">дослідженні </w:t>
      </w:r>
      <w:r w:rsidRPr="0066501A">
        <w:rPr>
          <w:color w:val="000000"/>
          <w:sz w:val="28"/>
          <w:szCs w:val="28"/>
          <w:lang w:val="uk-UA"/>
        </w:rPr>
        <w:t xml:space="preserve">була розроблена методика оцінки промислових територій великих міст Донбасу за певними показниками, яка об'єктивно </w:t>
      </w:r>
      <w:r>
        <w:rPr>
          <w:color w:val="000000"/>
          <w:sz w:val="28"/>
          <w:szCs w:val="28"/>
          <w:lang w:val="uk-UA"/>
        </w:rPr>
        <w:t xml:space="preserve">обумовлює та дозволяє визначити </w:t>
      </w:r>
      <w:r w:rsidRPr="0066501A">
        <w:rPr>
          <w:color w:val="000000"/>
          <w:sz w:val="28"/>
          <w:szCs w:val="28"/>
          <w:lang w:val="uk-UA"/>
        </w:rPr>
        <w:t>напрямок їх компле</w:t>
      </w:r>
      <w:r>
        <w:rPr>
          <w:color w:val="000000"/>
          <w:sz w:val="28"/>
          <w:szCs w:val="28"/>
          <w:lang w:val="uk-UA"/>
        </w:rPr>
        <w:t xml:space="preserve">ксної реконструкції та шляхи </w:t>
      </w:r>
      <w:r w:rsidRPr="0066501A">
        <w:rPr>
          <w:color w:val="000000"/>
          <w:sz w:val="28"/>
          <w:szCs w:val="28"/>
          <w:lang w:val="uk-UA"/>
        </w:rPr>
        <w:t xml:space="preserve">подальшого розвитку. </w:t>
      </w:r>
      <w:r w:rsidRPr="0066501A">
        <w:rPr>
          <w:sz w:val="28"/>
          <w:szCs w:val="28"/>
          <w:lang w:val="uk-UA"/>
        </w:rPr>
        <w:t xml:space="preserve">Показники оцінки можна поділити на </w:t>
      </w:r>
      <w:r>
        <w:rPr>
          <w:sz w:val="28"/>
          <w:szCs w:val="28"/>
          <w:lang w:val="uk-UA"/>
        </w:rPr>
        <w:t>зовнішні та внутрішні</w:t>
      </w:r>
      <w:r w:rsidRPr="0066501A">
        <w:rPr>
          <w:sz w:val="28"/>
          <w:szCs w:val="28"/>
          <w:lang w:val="uk-UA"/>
        </w:rPr>
        <w:t>. Зовнішні показники відображають відповідність функціонально-просторового використання промислової території щодо розвитку всієї мі</w:t>
      </w:r>
      <w:r>
        <w:rPr>
          <w:sz w:val="28"/>
          <w:szCs w:val="28"/>
          <w:lang w:val="uk-UA"/>
        </w:rPr>
        <w:t xml:space="preserve">стобудівної системи. Внутрішні </w:t>
      </w:r>
      <w:r w:rsidRPr="0066501A">
        <w:rPr>
          <w:sz w:val="28"/>
          <w:szCs w:val="28"/>
          <w:lang w:val="uk-UA"/>
        </w:rPr>
        <w:t>показники визначають ефективність використання промислового об’єкту на сучасному етапі та об’єм витрат в процесі наступної реконструкції. Встановлено, що внаслідок дії ринкових механізмів споживча якість об’єкту реконструкції, визначається, в першу чергу, зовнішніми показниками (ЕХ), а не внутрішніми (</w:t>
      </w:r>
      <w:r w:rsidRPr="0066501A">
        <w:rPr>
          <w:sz w:val="28"/>
          <w:szCs w:val="28"/>
          <w:lang w:val="en-US"/>
        </w:rPr>
        <w:t>IN</w:t>
      </w:r>
      <w:r w:rsidRPr="0066501A">
        <w:rPr>
          <w:sz w:val="28"/>
          <w:szCs w:val="28"/>
          <w:lang w:val="uk-UA"/>
        </w:rPr>
        <w:t>), що обумовлює інвестиційний попит на промислову територію</w:t>
      </w:r>
      <w:r>
        <w:rPr>
          <w:sz w:val="28"/>
          <w:szCs w:val="28"/>
          <w:lang w:val="uk-UA"/>
        </w:rPr>
        <w:t xml:space="preserve">. </w:t>
      </w:r>
      <w:r>
        <w:rPr>
          <w:rFonts w:ascii="Times New Roman CYR" w:hAnsi="Times New Roman CYR" w:cs="Times New Roman CYR"/>
          <w:sz w:val="28"/>
          <w:szCs w:val="28"/>
          <w:lang w:val="uk-UA"/>
        </w:rPr>
        <w:t xml:space="preserve">Ступінь значущості промислової території визначає її привабливість щодо реконструктивних заходів, якість об’єкту реконструкції та ефективність його використання. Оцінка відносної ваги кожного з показників значущості промислової території виконана у формі матричної таблиці. На основі аналізу вісімнадцяти промислових територій міста Донецька, Горлівки та Макіївки за бальною оцінкою були визначені індекси відносної ваги кожного показника та встановлено їх ранжування. Наведена матриця відносної ваги є універсальною з точки зору оцінки значущості показників, але й залежить від специфіки конкретного населеного пункту. Матриця дозволила визначити відносне вагове </w:t>
      </w:r>
      <w:r>
        <w:rPr>
          <w:rFonts w:ascii="Times New Roman CYR" w:hAnsi="Times New Roman CYR" w:cs="Times New Roman CYR"/>
          <w:sz w:val="28"/>
          <w:szCs w:val="28"/>
          <w:lang w:val="uk-UA"/>
        </w:rPr>
        <w:lastRenderedPageBreak/>
        <w:t xml:space="preserve">значення зовнішніх та внутрішніх </w:t>
      </w:r>
      <w:r w:rsidRPr="0066501A">
        <w:rPr>
          <w:rFonts w:ascii="Times New Roman CYR" w:hAnsi="Times New Roman CYR" w:cs="Times New Roman CYR"/>
          <w:sz w:val="28"/>
          <w:szCs w:val="28"/>
          <w:lang w:val="uk-UA"/>
        </w:rPr>
        <w:t>характер</w:t>
      </w:r>
      <w:r>
        <w:rPr>
          <w:rFonts w:ascii="Times New Roman CYR" w:hAnsi="Times New Roman CYR" w:cs="Times New Roman CYR"/>
          <w:sz w:val="28"/>
          <w:szCs w:val="28"/>
          <w:lang w:val="uk-UA"/>
        </w:rPr>
        <w:t xml:space="preserve">истик </w:t>
      </w:r>
      <w:r w:rsidRPr="0066501A">
        <w:rPr>
          <w:rFonts w:ascii="Times New Roman CYR" w:hAnsi="Times New Roman CYR" w:cs="Times New Roman CYR"/>
          <w:sz w:val="28"/>
          <w:szCs w:val="28"/>
          <w:lang w:val="uk-UA"/>
        </w:rPr>
        <w:t>(β,α)</w:t>
      </w:r>
      <w:r>
        <w:rPr>
          <w:rFonts w:ascii="Times New Roman CYR" w:hAnsi="Times New Roman CYR" w:cs="Times New Roman CYR"/>
          <w:sz w:val="28"/>
          <w:szCs w:val="28"/>
          <w:lang w:val="uk-UA"/>
        </w:rPr>
        <w:t xml:space="preserve"> та інтегральний показник оцінки значущості промислової території.</w:t>
      </w:r>
    </w:p>
    <w:p w:rsidR="005B2815" w:rsidRDefault="005B2815" w:rsidP="005B2815">
      <w:pPr>
        <w:autoSpaceDE w:val="0"/>
        <w:autoSpaceDN w:val="0"/>
        <w:adjustRightInd w:val="0"/>
        <w:spacing w:line="340" w:lineRule="exact"/>
        <w:ind w:left="426"/>
        <w:jc w:val="center"/>
        <w:rPr>
          <w:rFonts w:ascii="Times New Roman CYR" w:hAnsi="Times New Roman CYR" w:cs="Times New Roman CYR"/>
          <w:sz w:val="28"/>
          <w:szCs w:val="28"/>
          <w:lang w:val="uk-UA"/>
        </w:rPr>
      </w:pPr>
      <w:r w:rsidRPr="008C1EA0">
        <w:rPr>
          <w:rFonts w:ascii="Times New Roman CYR" w:hAnsi="Times New Roman CYR" w:cs="Times New Roman CYR"/>
          <w:sz w:val="28"/>
          <w:szCs w:val="28"/>
          <w:lang w:val="uk-UA"/>
        </w:rPr>
        <w:t>Зн тер.=ƒ(EX;IN)</w:t>
      </w:r>
      <w:r>
        <w:rPr>
          <w:rFonts w:ascii="Times New Roman CYR" w:hAnsi="Times New Roman CYR" w:cs="Times New Roman CYR"/>
          <w:sz w:val="28"/>
          <w:szCs w:val="28"/>
          <w:lang w:val="uk-UA"/>
        </w:rPr>
        <w:t>,</w:t>
      </w:r>
    </w:p>
    <w:p w:rsidR="005B2815" w:rsidRDefault="005B2815" w:rsidP="005B2815">
      <w:pPr>
        <w:autoSpaceDE w:val="0"/>
        <w:autoSpaceDN w:val="0"/>
        <w:adjustRightInd w:val="0"/>
        <w:spacing w:line="340" w:lineRule="exact"/>
        <w:ind w:firstLine="720"/>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де </w:t>
      </w:r>
      <w:r w:rsidRPr="008C1EA0">
        <w:rPr>
          <w:rFonts w:ascii="Times New Roman CYR" w:hAnsi="Times New Roman CYR" w:cs="Times New Roman CYR"/>
          <w:sz w:val="28"/>
          <w:szCs w:val="28"/>
          <w:lang w:val="uk-UA"/>
        </w:rPr>
        <w:t>EX</w:t>
      </w:r>
      <w:r>
        <w:rPr>
          <w:rFonts w:ascii="Times New Roman CYR" w:hAnsi="Times New Roman CYR" w:cs="Times New Roman CYR"/>
          <w:sz w:val="28"/>
          <w:szCs w:val="28"/>
          <w:lang w:val="uk-UA"/>
        </w:rPr>
        <w:t xml:space="preserve"> – сумарне значення зовнішніх містобудівних показників оцінки, </w:t>
      </w:r>
      <w:r w:rsidRPr="008C1EA0">
        <w:rPr>
          <w:rFonts w:ascii="Times New Roman CYR" w:hAnsi="Times New Roman CYR" w:cs="Times New Roman CYR"/>
          <w:sz w:val="28"/>
          <w:szCs w:val="28"/>
          <w:lang w:val="uk-UA"/>
        </w:rPr>
        <w:t>IN</w:t>
      </w:r>
      <w:r>
        <w:rPr>
          <w:rFonts w:ascii="Times New Roman CYR" w:hAnsi="Times New Roman CYR" w:cs="Times New Roman CYR"/>
          <w:sz w:val="28"/>
          <w:szCs w:val="28"/>
          <w:lang w:val="uk-UA"/>
        </w:rPr>
        <w:t xml:space="preserve"> – сумарне значення внутрішніх (локальних) показників оцінки промислової території.</w:t>
      </w:r>
    </w:p>
    <w:p w:rsidR="005B2815" w:rsidRDefault="005B2815" w:rsidP="005B2815">
      <w:pPr>
        <w:autoSpaceDE w:val="0"/>
        <w:autoSpaceDN w:val="0"/>
        <w:adjustRightInd w:val="0"/>
        <w:spacing w:line="340" w:lineRule="exact"/>
        <w:ind w:left="426"/>
        <w:jc w:val="center"/>
        <w:rPr>
          <w:rFonts w:ascii="Times New Roman CYR" w:hAnsi="Times New Roman CYR" w:cs="Times New Roman CYR"/>
          <w:sz w:val="28"/>
          <w:szCs w:val="28"/>
          <w:lang w:val="uk-UA"/>
        </w:rPr>
      </w:pPr>
      <w:r w:rsidRPr="008C1EA0">
        <w:rPr>
          <w:rFonts w:ascii="Times New Roman CYR" w:hAnsi="Times New Roman CYR" w:cs="Times New Roman CYR"/>
          <w:sz w:val="28"/>
          <w:szCs w:val="28"/>
          <w:lang w:val="uk-UA"/>
        </w:rPr>
        <w:t>Зн тер. = (2</w:t>
      </w:r>
      <w:r w:rsidRPr="008C1EA0">
        <w:rPr>
          <w:rFonts w:ascii="Times New Roman CYR" w:hAnsi="Times New Roman CYR" w:cs="Times New Roman CYR"/>
          <w:sz w:val="32"/>
          <w:szCs w:val="32"/>
          <w:lang w:val="uk-UA"/>
        </w:rPr>
        <w:t>αΣі</w:t>
      </w:r>
      <w:r>
        <w:rPr>
          <w:rFonts w:ascii="Times New Roman CYR" w:hAnsi="Times New Roman CYR" w:cs="Times New Roman CYR"/>
          <w:sz w:val="28"/>
          <w:szCs w:val="28"/>
          <w:lang w:val="uk-UA"/>
        </w:rPr>
        <w:t>(зовніш.)</w:t>
      </w:r>
      <w:r w:rsidRPr="008C1EA0">
        <w:rPr>
          <w:rFonts w:ascii="Times New Roman CYR" w:hAnsi="Times New Roman CYR" w:cs="Times New Roman CYR"/>
          <w:sz w:val="28"/>
          <w:szCs w:val="28"/>
          <w:lang w:val="uk-UA"/>
        </w:rPr>
        <w:t xml:space="preserve"> + 2</w:t>
      </w:r>
      <w:r w:rsidRPr="008C1EA0">
        <w:rPr>
          <w:rFonts w:ascii="Times New Roman CYR" w:hAnsi="Times New Roman CYR" w:cs="Times New Roman CYR"/>
          <w:sz w:val="32"/>
          <w:szCs w:val="32"/>
          <w:lang w:val="uk-UA"/>
        </w:rPr>
        <w:t>βΣі</w:t>
      </w:r>
      <w:r>
        <w:rPr>
          <w:rFonts w:ascii="Times New Roman CYR" w:hAnsi="Times New Roman CYR" w:cs="Times New Roman CYR"/>
          <w:sz w:val="32"/>
          <w:szCs w:val="32"/>
          <w:lang w:val="uk-UA"/>
        </w:rPr>
        <w:t xml:space="preserve"> </w:t>
      </w:r>
      <w:r w:rsidRPr="008C1EA0">
        <w:rPr>
          <w:rFonts w:ascii="Times New Roman CYR" w:hAnsi="Times New Roman CYR" w:cs="Times New Roman CYR"/>
          <w:sz w:val="28"/>
          <w:szCs w:val="28"/>
          <w:lang w:val="uk-UA"/>
        </w:rPr>
        <w:t>(внутріш.)) / Σі max</w:t>
      </w:r>
      <w:r>
        <w:rPr>
          <w:rFonts w:ascii="Times New Roman CYR" w:hAnsi="Times New Roman CYR" w:cs="Times New Roman CYR"/>
          <w:sz w:val="28"/>
          <w:szCs w:val="28"/>
          <w:lang w:val="uk-UA"/>
        </w:rPr>
        <w:t>,</w:t>
      </w:r>
    </w:p>
    <w:p w:rsidR="005B2815" w:rsidRPr="0066501A" w:rsidRDefault="005B2815" w:rsidP="005B2815">
      <w:pPr>
        <w:autoSpaceDE w:val="0"/>
        <w:autoSpaceDN w:val="0"/>
        <w:adjustRightInd w:val="0"/>
        <w:spacing w:line="340" w:lineRule="exact"/>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де </w:t>
      </w:r>
      <w:r w:rsidRPr="00290AE2">
        <w:rPr>
          <w:rFonts w:ascii="Times New Roman CYR" w:hAnsi="Times New Roman CYR" w:cs="Times New Roman CYR"/>
          <w:sz w:val="28"/>
          <w:szCs w:val="28"/>
          <w:lang w:val="uk-UA"/>
        </w:rPr>
        <w:t>β,α</w:t>
      </w:r>
      <w:r>
        <w:rPr>
          <w:rFonts w:ascii="Times New Roman CYR" w:hAnsi="Times New Roman CYR" w:cs="Times New Roman CYR"/>
          <w:sz w:val="28"/>
          <w:szCs w:val="28"/>
          <w:lang w:val="uk-UA"/>
        </w:rPr>
        <w:t xml:space="preserve"> – вагові значення показників оцінки </w:t>
      </w:r>
      <w:r w:rsidRPr="008C1EA0">
        <w:rPr>
          <w:rFonts w:ascii="Times New Roman CYR" w:hAnsi="Times New Roman CYR" w:cs="Times New Roman CYR"/>
          <w:sz w:val="28"/>
          <w:szCs w:val="28"/>
          <w:lang w:val="uk-UA"/>
        </w:rPr>
        <w:t>EX</w:t>
      </w:r>
      <w:r>
        <w:rPr>
          <w:rFonts w:ascii="Times New Roman CYR" w:hAnsi="Times New Roman CYR" w:cs="Times New Roman CYR"/>
          <w:sz w:val="28"/>
          <w:szCs w:val="28"/>
          <w:lang w:val="uk-UA"/>
        </w:rPr>
        <w:t xml:space="preserve">, </w:t>
      </w:r>
      <w:r w:rsidRPr="008C1EA0">
        <w:rPr>
          <w:rFonts w:ascii="Times New Roman CYR" w:hAnsi="Times New Roman CYR" w:cs="Times New Roman CYR"/>
          <w:sz w:val="28"/>
          <w:szCs w:val="28"/>
          <w:lang w:val="uk-UA"/>
        </w:rPr>
        <w:t>IN</w:t>
      </w:r>
      <w:r>
        <w:rPr>
          <w:rFonts w:ascii="Times New Roman CYR" w:hAnsi="Times New Roman CYR" w:cs="Times New Roman CYR"/>
          <w:sz w:val="28"/>
          <w:szCs w:val="28"/>
          <w:lang w:val="uk-UA"/>
        </w:rPr>
        <w:t xml:space="preserve"> у формуванні інвестиційного попиту промислової територій; </w:t>
      </w:r>
      <w:r w:rsidRPr="00290AE2">
        <w:rPr>
          <w:rFonts w:ascii="Times New Roman CYR" w:hAnsi="Times New Roman CYR" w:cs="Times New Roman CYR"/>
          <w:sz w:val="28"/>
          <w:szCs w:val="28"/>
          <w:lang w:val="uk-UA"/>
        </w:rPr>
        <w:t>EX=Σі</w:t>
      </w:r>
      <w:r>
        <w:rPr>
          <w:rFonts w:ascii="Times New Roman CYR" w:hAnsi="Times New Roman CYR" w:cs="Times New Roman CYR"/>
          <w:sz w:val="28"/>
          <w:szCs w:val="28"/>
          <w:lang w:val="uk-UA"/>
        </w:rPr>
        <w:t>(зовніш.)</w:t>
      </w:r>
      <w:r w:rsidRPr="00290AE2">
        <w:rPr>
          <w:rFonts w:ascii="Times New Roman CYR" w:hAnsi="Times New Roman CYR" w:cs="Times New Roman CYR"/>
          <w:sz w:val="28"/>
          <w:szCs w:val="28"/>
          <w:lang w:val="uk-UA"/>
        </w:rPr>
        <w:t xml:space="preserve">=ai+bi+ci+di+ei </w:t>
      </w:r>
      <w:r>
        <w:rPr>
          <w:rFonts w:ascii="Times New Roman CYR" w:hAnsi="Times New Roman CYR" w:cs="Times New Roman CYR"/>
          <w:sz w:val="28"/>
          <w:szCs w:val="28"/>
          <w:lang w:val="uk-UA"/>
        </w:rPr>
        <w:t>– сума зовнішніх показників оцінки, IN=Σі(внутріш)=</w:t>
      </w:r>
      <w:r w:rsidRPr="00290AE2">
        <w:rPr>
          <w:rFonts w:ascii="Times New Roman CYR" w:hAnsi="Times New Roman CYR" w:cs="Times New Roman CYR"/>
          <w:sz w:val="28"/>
          <w:szCs w:val="28"/>
          <w:lang w:val="uk-UA"/>
        </w:rPr>
        <w:t>fi+gi+hi+ji</w:t>
      </w:r>
      <w:r>
        <w:rPr>
          <w:rFonts w:ascii="Times New Roman CYR" w:hAnsi="Times New Roman CYR" w:cs="Times New Roman CYR"/>
          <w:sz w:val="28"/>
          <w:szCs w:val="28"/>
          <w:lang w:val="uk-UA"/>
        </w:rPr>
        <w:t xml:space="preserve"> – сума внутрішніх показників оцінки; </w:t>
      </w:r>
      <w:r w:rsidRPr="008C1EA0">
        <w:rPr>
          <w:rFonts w:ascii="Times New Roman CYR" w:hAnsi="Times New Roman CYR" w:cs="Times New Roman CYR"/>
          <w:sz w:val="28"/>
          <w:szCs w:val="28"/>
          <w:lang w:val="uk-UA"/>
        </w:rPr>
        <w:t>Σі max</w:t>
      </w:r>
      <w:r>
        <w:rPr>
          <w:rFonts w:ascii="Times New Roman CYR" w:hAnsi="Times New Roman CYR" w:cs="Times New Roman CYR"/>
          <w:sz w:val="28"/>
          <w:szCs w:val="28"/>
          <w:lang w:val="uk-UA"/>
        </w:rPr>
        <w:t xml:space="preserve"> – максимальне значення ступеня значущості (привабливості) території, еталонний показник, визначений максимальними містобудівними показниками оцінки.</w:t>
      </w:r>
    </w:p>
    <w:p w:rsidR="005B2815" w:rsidRPr="009860ED" w:rsidRDefault="005B2815" w:rsidP="005B2815">
      <w:pPr>
        <w:autoSpaceDE w:val="0"/>
        <w:autoSpaceDN w:val="0"/>
        <w:adjustRightInd w:val="0"/>
        <w:spacing w:line="340" w:lineRule="exact"/>
        <w:ind w:firstLine="720"/>
        <w:rPr>
          <w:rFonts w:ascii="Times New Roman CYR" w:hAnsi="Times New Roman CYR" w:cs="Times New Roman CYR"/>
          <w:color w:val="000000"/>
          <w:szCs w:val="24"/>
          <w:lang w:val="uk-UA" w:eastAsia="ru-RU"/>
        </w:rPr>
      </w:pPr>
      <w:r w:rsidRPr="009860ED">
        <w:rPr>
          <w:rFonts w:ascii="Times New Roman CYR" w:hAnsi="Times New Roman CYR" w:cs="Times New Roman CYR"/>
          <w:color w:val="000000"/>
          <w:sz w:val="28"/>
          <w:szCs w:val="28"/>
          <w:lang w:val="uk-UA"/>
        </w:rPr>
        <w:t>В залежності від ступеня зн</w:t>
      </w:r>
      <w:r>
        <w:rPr>
          <w:rFonts w:ascii="Times New Roman CYR" w:hAnsi="Times New Roman CYR" w:cs="Times New Roman CYR"/>
          <w:color w:val="000000"/>
          <w:sz w:val="28"/>
          <w:szCs w:val="28"/>
          <w:lang w:val="uk-UA"/>
        </w:rPr>
        <w:t xml:space="preserve">ачущості території обираються </w:t>
      </w:r>
      <w:r w:rsidRPr="009860ED">
        <w:rPr>
          <w:rFonts w:ascii="Times New Roman CYR" w:hAnsi="Times New Roman CYR" w:cs="Times New Roman CYR"/>
          <w:color w:val="000000"/>
          <w:sz w:val="28"/>
          <w:szCs w:val="28"/>
          <w:lang w:val="uk-UA"/>
        </w:rPr>
        <w:t xml:space="preserve">реконструктивні заходи та об'єми </w:t>
      </w:r>
      <w:r>
        <w:rPr>
          <w:rFonts w:ascii="Times New Roman CYR" w:hAnsi="Times New Roman CYR" w:cs="Times New Roman CYR"/>
          <w:color w:val="000000"/>
          <w:sz w:val="28"/>
          <w:szCs w:val="28"/>
          <w:lang w:val="uk-UA"/>
        </w:rPr>
        <w:t xml:space="preserve">інвестицій </w:t>
      </w:r>
      <w:r w:rsidRPr="009860ED">
        <w:rPr>
          <w:rFonts w:ascii="Times New Roman CYR" w:hAnsi="Times New Roman CYR" w:cs="Times New Roman CYR"/>
          <w:color w:val="000000"/>
          <w:sz w:val="28"/>
          <w:szCs w:val="28"/>
          <w:lang w:val="uk-UA"/>
        </w:rPr>
        <w:t>згідно</w:t>
      </w:r>
      <w:r>
        <w:rPr>
          <w:rFonts w:ascii="Times New Roman CYR" w:hAnsi="Times New Roman CYR" w:cs="Times New Roman CYR"/>
          <w:color w:val="000000"/>
          <w:sz w:val="28"/>
          <w:szCs w:val="28"/>
          <w:lang w:val="uk-UA"/>
        </w:rPr>
        <w:t xml:space="preserve"> з розробленим бізнес-проектом та проектом реконструкції. Чим вище цінність території, тим більше пріоритетність функціонально-планувального перетворення. Економічна ефективність комплексної реконструкції обумовлює перспективне використання промислової території та зацікавленість інвесторів у впровадженні реконструктивних заходів. </w:t>
      </w:r>
      <w:r w:rsidRPr="009860ED">
        <w:rPr>
          <w:rFonts w:ascii="Times New Roman CYR" w:hAnsi="Times New Roman CYR" w:cs="Times New Roman CYR"/>
          <w:color w:val="000000"/>
          <w:sz w:val="28"/>
          <w:szCs w:val="28"/>
          <w:lang w:val="uk-UA"/>
        </w:rPr>
        <w:t xml:space="preserve">Залежно від результату і спрямованості </w:t>
      </w:r>
      <w:r>
        <w:rPr>
          <w:rFonts w:ascii="Times New Roman CYR" w:hAnsi="Times New Roman CYR" w:cs="Times New Roman CYR"/>
          <w:color w:val="000000"/>
          <w:sz w:val="28"/>
          <w:szCs w:val="28"/>
          <w:lang w:val="uk-UA"/>
        </w:rPr>
        <w:t>інвестиційних витрат</w:t>
      </w:r>
      <w:r w:rsidRPr="009860ED">
        <w:rPr>
          <w:rFonts w:ascii="Times New Roman CYR" w:hAnsi="Times New Roman CYR" w:cs="Times New Roman CYR"/>
          <w:color w:val="000000"/>
          <w:sz w:val="28"/>
          <w:szCs w:val="28"/>
          <w:lang w:val="uk-UA"/>
        </w:rPr>
        <w:t xml:space="preserve"> розрізняють економічну, соціальну, екологічну ефективність.</w:t>
      </w:r>
    </w:p>
    <w:p w:rsidR="005B2815" w:rsidRPr="0066501A" w:rsidRDefault="005B2815" w:rsidP="005B2815">
      <w:pPr>
        <w:spacing w:line="340" w:lineRule="exact"/>
        <w:ind w:left="45" w:firstLine="720"/>
        <w:rPr>
          <w:color w:val="000000"/>
          <w:sz w:val="28"/>
          <w:szCs w:val="28"/>
          <w:lang w:val="uk-UA"/>
        </w:rPr>
      </w:pPr>
    </w:p>
    <w:p w:rsidR="005B2815" w:rsidRPr="00AC42DA" w:rsidRDefault="005B2815" w:rsidP="005B2815">
      <w:pPr>
        <w:autoSpaceDE w:val="0"/>
        <w:autoSpaceDN w:val="0"/>
        <w:adjustRightInd w:val="0"/>
        <w:spacing w:line="340" w:lineRule="exact"/>
        <w:ind w:firstLine="720"/>
        <w:rPr>
          <w:rFonts w:ascii="Times New Roman CYR" w:hAnsi="Times New Roman CYR" w:cs="Times New Roman CYR"/>
          <w:color w:val="000000"/>
          <w:sz w:val="24"/>
          <w:szCs w:val="24"/>
          <w:lang w:val="uk-UA" w:eastAsia="ru-RU"/>
        </w:rPr>
      </w:pPr>
      <w:r w:rsidRPr="00E063DC">
        <w:rPr>
          <w:color w:val="000000"/>
          <w:sz w:val="28"/>
          <w:szCs w:val="28"/>
          <w:lang w:val="uk-UA"/>
        </w:rPr>
        <w:t xml:space="preserve">В </w:t>
      </w:r>
      <w:r>
        <w:rPr>
          <w:color w:val="000000"/>
          <w:sz w:val="28"/>
          <w:szCs w:val="28"/>
          <w:lang w:val="uk-UA"/>
        </w:rPr>
        <w:t xml:space="preserve">третьому </w:t>
      </w:r>
      <w:r w:rsidRPr="00E063DC">
        <w:rPr>
          <w:color w:val="000000"/>
          <w:sz w:val="28"/>
          <w:szCs w:val="28"/>
          <w:lang w:val="uk-UA"/>
        </w:rPr>
        <w:t>розділі</w:t>
      </w:r>
      <w:r w:rsidRPr="00E063DC">
        <w:rPr>
          <w:b/>
          <w:color w:val="000000"/>
          <w:sz w:val="28"/>
          <w:szCs w:val="28"/>
          <w:lang w:val="uk-UA"/>
        </w:rPr>
        <w:t xml:space="preserve"> </w:t>
      </w:r>
      <w:r>
        <w:rPr>
          <w:b/>
          <w:color w:val="000000"/>
          <w:sz w:val="28"/>
          <w:szCs w:val="28"/>
          <w:lang w:val="uk-UA"/>
        </w:rPr>
        <w:t>«</w:t>
      </w:r>
      <w:r w:rsidRPr="009860ED">
        <w:rPr>
          <w:b/>
          <w:color w:val="000000"/>
          <w:sz w:val="28"/>
          <w:szCs w:val="28"/>
          <w:lang w:val="uk-UA"/>
        </w:rPr>
        <w:t>Методичні рекомендації з реконструкції промислових територій великих міст Донбасу</w:t>
      </w:r>
      <w:r>
        <w:rPr>
          <w:b/>
          <w:color w:val="000000"/>
          <w:sz w:val="28"/>
          <w:szCs w:val="28"/>
          <w:lang w:val="uk-UA"/>
        </w:rPr>
        <w:t xml:space="preserve">» </w:t>
      </w:r>
      <w:r w:rsidRPr="00E063DC">
        <w:rPr>
          <w:rFonts w:ascii="Times New Roman CYR" w:hAnsi="Times New Roman CYR" w:cs="Times New Roman CYR"/>
          <w:color w:val="000000"/>
          <w:sz w:val="28"/>
          <w:szCs w:val="28"/>
          <w:lang w:val="uk-UA"/>
        </w:rPr>
        <w:t>визначений наступний алгоритм реалізації процесу комплексної реконструкції</w:t>
      </w:r>
      <w:r>
        <w:rPr>
          <w:rFonts w:ascii="Times New Roman CYR" w:hAnsi="Times New Roman CYR" w:cs="Times New Roman CYR"/>
          <w:color w:val="000000"/>
          <w:sz w:val="28"/>
          <w:szCs w:val="28"/>
          <w:lang w:val="uk-UA"/>
        </w:rPr>
        <w:t xml:space="preserve"> </w:t>
      </w:r>
      <w:r w:rsidRPr="00E063DC">
        <w:rPr>
          <w:rFonts w:ascii="Times New Roman CYR" w:hAnsi="Times New Roman CYR" w:cs="Times New Roman CYR"/>
          <w:color w:val="000000"/>
          <w:sz w:val="28"/>
          <w:szCs w:val="28"/>
          <w:lang w:val="uk-UA"/>
        </w:rPr>
        <w:t>(</w:t>
      </w:r>
      <w:r>
        <w:rPr>
          <w:rFonts w:ascii="Times New Roman CYR" w:hAnsi="Times New Roman CYR" w:cs="Times New Roman CYR"/>
          <w:color w:val="000000"/>
          <w:sz w:val="28"/>
          <w:szCs w:val="28"/>
          <w:lang w:val="uk-UA"/>
        </w:rPr>
        <w:t>рис.1)</w:t>
      </w:r>
      <w:r w:rsidRPr="00E063DC">
        <w:rPr>
          <w:rFonts w:ascii="Times New Roman CYR" w:hAnsi="Times New Roman CYR" w:cs="Times New Roman CYR"/>
          <w:color w:val="000000"/>
          <w:sz w:val="28"/>
          <w:szCs w:val="28"/>
          <w:lang w:val="uk-UA"/>
        </w:rPr>
        <w:t>: формування основних принципів комплексної реконструкції промислових територій;</w:t>
      </w:r>
      <w:r w:rsidRPr="00E063DC">
        <w:rPr>
          <w:rFonts w:ascii="Times New Roman CYR" w:hAnsi="Times New Roman CYR" w:cs="Times New Roman CYR"/>
          <w:color w:val="000000"/>
          <w:sz w:val="24"/>
          <w:szCs w:val="24"/>
          <w:lang w:val="uk-UA" w:eastAsia="ru-RU"/>
        </w:rPr>
        <w:t xml:space="preserve"> </w:t>
      </w:r>
      <w:r w:rsidRPr="00E063DC">
        <w:rPr>
          <w:rFonts w:ascii="Times New Roman CYR" w:hAnsi="Times New Roman CYR" w:cs="Times New Roman CYR"/>
          <w:color w:val="000000"/>
          <w:sz w:val="28"/>
          <w:szCs w:val="28"/>
          <w:lang w:val="uk-UA"/>
        </w:rPr>
        <w:t>комплексна містобудівна оцінка промислової території</w:t>
      </w:r>
      <w:r>
        <w:rPr>
          <w:rFonts w:ascii="Times New Roman CYR" w:hAnsi="Times New Roman CYR" w:cs="Times New Roman CYR"/>
          <w:color w:val="000000"/>
          <w:sz w:val="28"/>
          <w:szCs w:val="28"/>
          <w:lang w:val="uk-UA"/>
        </w:rPr>
        <w:t xml:space="preserve"> (</w:t>
      </w:r>
      <w:r w:rsidRPr="00E063DC">
        <w:rPr>
          <w:rFonts w:ascii="Times New Roman CYR" w:hAnsi="Times New Roman CYR" w:cs="Times New Roman CYR"/>
          <w:color w:val="000000"/>
          <w:sz w:val="28"/>
          <w:szCs w:val="28"/>
          <w:lang w:val="uk-UA"/>
        </w:rPr>
        <w:t xml:space="preserve">ефективності </w:t>
      </w:r>
      <w:r>
        <w:rPr>
          <w:rFonts w:ascii="Times New Roman CYR" w:hAnsi="Times New Roman CYR" w:cs="Times New Roman CYR"/>
          <w:color w:val="000000"/>
          <w:sz w:val="28"/>
          <w:szCs w:val="28"/>
          <w:lang w:val="uk-UA"/>
        </w:rPr>
        <w:t xml:space="preserve">її </w:t>
      </w:r>
      <w:r w:rsidRPr="00E063DC">
        <w:rPr>
          <w:rFonts w:ascii="Times New Roman CYR" w:hAnsi="Times New Roman CYR" w:cs="Times New Roman CYR"/>
          <w:color w:val="000000"/>
          <w:sz w:val="28"/>
          <w:szCs w:val="28"/>
          <w:lang w:val="uk-UA"/>
        </w:rPr>
        <w:t xml:space="preserve">використання і визначення ступеня </w:t>
      </w:r>
      <w:r>
        <w:rPr>
          <w:rFonts w:ascii="Times New Roman CYR" w:hAnsi="Times New Roman CYR" w:cs="Times New Roman CYR"/>
          <w:color w:val="000000"/>
          <w:sz w:val="28"/>
          <w:szCs w:val="28"/>
          <w:lang w:val="uk-UA"/>
        </w:rPr>
        <w:t>значущості)</w:t>
      </w:r>
      <w:r w:rsidRPr="00E063DC">
        <w:rPr>
          <w:rFonts w:ascii="Times New Roman CYR" w:hAnsi="Times New Roman CYR" w:cs="Times New Roman CYR"/>
          <w:color w:val="000000"/>
          <w:sz w:val="28"/>
          <w:szCs w:val="28"/>
          <w:lang w:val="uk-UA"/>
        </w:rPr>
        <w:t>;</w:t>
      </w:r>
      <w:r w:rsidRPr="00E063DC">
        <w:rPr>
          <w:rFonts w:ascii="Times New Roman CYR" w:hAnsi="Times New Roman CYR" w:cs="Times New Roman CYR"/>
          <w:color w:val="000000"/>
          <w:sz w:val="24"/>
          <w:szCs w:val="24"/>
          <w:lang w:val="uk-UA" w:eastAsia="ru-RU"/>
        </w:rPr>
        <w:t xml:space="preserve"> </w:t>
      </w:r>
      <w:r w:rsidRPr="00E063DC">
        <w:rPr>
          <w:rFonts w:ascii="Times New Roman CYR" w:hAnsi="Times New Roman CYR" w:cs="Times New Roman CYR"/>
          <w:color w:val="000000"/>
          <w:sz w:val="28"/>
          <w:szCs w:val="28"/>
          <w:lang w:val="uk-UA"/>
        </w:rPr>
        <w:t>визначення пріоритетних функціонально-планувальних задач реконструкції об'єктів;</w:t>
      </w:r>
      <w:r w:rsidRPr="00E063DC">
        <w:rPr>
          <w:rFonts w:ascii="Times New Roman CYR" w:hAnsi="Times New Roman CYR" w:cs="Times New Roman CYR"/>
          <w:color w:val="000000"/>
          <w:sz w:val="24"/>
          <w:szCs w:val="24"/>
          <w:lang w:val="uk-UA" w:eastAsia="ru-RU"/>
        </w:rPr>
        <w:t xml:space="preserve"> </w:t>
      </w:r>
      <w:r w:rsidRPr="00E063DC">
        <w:rPr>
          <w:rFonts w:ascii="Times New Roman CYR" w:hAnsi="Times New Roman CYR" w:cs="Times New Roman CYR"/>
          <w:color w:val="000000"/>
          <w:sz w:val="28"/>
          <w:szCs w:val="28"/>
          <w:lang w:val="uk-UA"/>
        </w:rPr>
        <w:t>вибір напрямку комплексної реконструкції;</w:t>
      </w:r>
      <w:r w:rsidRPr="00E063DC">
        <w:rPr>
          <w:rFonts w:ascii="Times New Roman CYR" w:hAnsi="Times New Roman CYR" w:cs="Times New Roman CYR"/>
          <w:color w:val="000000"/>
          <w:sz w:val="24"/>
          <w:szCs w:val="24"/>
          <w:lang w:val="uk-UA" w:eastAsia="ru-RU"/>
        </w:rPr>
        <w:t xml:space="preserve"> </w:t>
      </w:r>
      <w:r w:rsidRPr="00E063DC">
        <w:rPr>
          <w:rFonts w:ascii="Times New Roman CYR" w:hAnsi="Times New Roman CYR" w:cs="Times New Roman CYR"/>
          <w:color w:val="000000"/>
          <w:sz w:val="28"/>
          <w:szCs w:val="28"/>
          <w:lang w:val="uk-UA"/>
        </w:rPr>
        <w:t>законодавче обґрунтування можливості впровадження комплексної реконструкції по етапах;</w:t>
      </w:r>
      <w:r w:rsidRPr="00E063DC">
        <w:rPr>
          <w:rFonts w:ascii="Times New Roman CYR" w:hAnsi="Times New Roman CYR" w:cs="Times New Roman CYR"/>
          <w:color w:val="000000"/>
          <w:sz w:val="24"/>
          <w:szCs w:val="24"/>
          <w:lang w:val="uk-UA" w:eastAsia="ru-RU"/>
        </w:rPr>
        <w:t xml:space="preserve"> </w:t>
      </w:r>
      <w:r w:rsidRPr="00E063DC">
        <w:rPr>
          <w:rFonts w:ascii="Times New Roman CYR" w:hAnsi="Times New Roman CYR" w:cs="Times New Roman CYR"/>
          <w:color w:val="000000"/>
          <w:sz w:val="28"/>
          <w:szCs w:val="28"/>
          <w:lang w:val="uk-UA"/>
        </w:rPr>
        <w:t>побудова принципової містобудівної моделі комплексної реконструкції промислових територій міста</w:t>
      </w:r>
      <w:r>
        <w:rPr>
          <w:rFonts w:ascii="Times New Roman CYR" w:hAnsi="Times New Roman CYR" w:cs="Times New Roman CYR"/>
          <w:color w:val="000000"/>
          <w:sz w:val="28"/>
          <w:szCs w:val="28"/>
          <w:lang w:val="uk-UA"/>
        </w:rPr>
        <w:t>.</w:t>
      </w:r>
      <w:r>
        <w:rPr>
          <w:rFonts w:ascii="Times New Roman CYR" w:hAnsi="Times New Roman CYR" w:cs="Times New Roman CYR"/>
          <w:color w:val="000000"/>
          <w:sz w:val="24"/>
          <w:szCs w:val="24"/>
          <w:lang w:val="uk-UA" w:eastAsia="ru-RU"/>
        </w:rPr>
        <w:t xml:space="preserve"> </w:t>
      </w:r>
      <w:r>
        <w:rPr>
          <w:rFonts w:ascii="Times New Roman CYR" w:hAnsi="Times New Roman CYR" w:cs="Times New Roman CYR"/>
          <w:color w:val="000000"/>
          <w:sz w:val="28"/>
          <w:szCs w:val="28"/>
          <w:lang w:val="uk-UA" w:eastAsia="ru-RU"/>
        </w:rPr>
        <w:t>В дослідженні визначені</w:t>
      </w:r>
      <w:r w:rsidRPr="00E063DC">
        <w:rPr>
          <w:rFonts w:ascii="Times New Roman CYR" w:hAnsi="Times New Roman CYR" w:cs="Times New Roman CYR"/>
          <w:color w:val="000000"/>
          <w:sz w:val="28"/>
          <w:szCs w:val="28"/>
          <w:lang w:val="uk-UA" w:eastAsia="ru-RU"/>
        </w:rPr>
        <w:t xml:space="preserve"> основні принципи реконструкції промислових</w:t>
      </w:r>
      <w:r>
        <w:rPr>
          <w:rFonts w:ascii="Times New Roman CYR" w:hAnsi="Times New Roman CYR" w:cs="Times New Roman CYR"/>
          <w:color w:val="000000"/>
          <w:sz w:val="28"/>
          <w:szCs w:val="28"/>
          <w:lang w:val="uk-UA" w:eastAsia="ru-RU"/>
        </w:rPr>
        <w:t xml:space="preserve"> територій великих міст Донбасу. </w:t>
      </w:r>
      <w:r w:rsidRPr="00E063DC">
        <w:rPr>
          <w:rFonts w:ascii="Times New Roman CYR" w:hAnsi="Times New Roman CYR" w:cs="Times New Roman CYR"/>
          <w:color w:val="000000"/>
          <w:sz w:val="28"/>
          <w:szCs w:val="28"/>
          <w:lang w:val="uk-UA" w:eastAsia="ru-RU"/>
        </w:rPr>
        <w:t xml:space="preserve">Принцип паритету в функціональному використанні території міста зумовлює першочерговість вибору найбільш ефективного функціонального рішення в економічному та екологічному аспектах реконструкції. Принцип комплексності реконструкції промислових </w:t>
      </w:r>
      <w:r w:rsidRPr="00E063DC">
        <w:rPr>
          <w:rFonts w:ascii="Times New Roman CYR" w:hAnsi="Times New Roman CYR" w:cs="Times New Roman CYR"/>
          <w:color w:val="000000"/>
          <w:sz w:val="28"/>
          <w:szCs w:val="28"/>
          <w:lang w:val="uk-UA" w:eastAsia="ru-RU"/>
        </w:rPr>
        <w:lastRenderedPageBreak/>
        <w:t>територій на основі їх містобудівної ієрархії поєднує в собі певний блок заходів: визначення нової функції, нове планувальне рішення – планувальну реорганізацію території, перетворення транспортної мережі на території. Принцип формування безбар'єрного екологічного середовища забезпечує створення та збереження благоприємного екологічного клімату на прилеглих сельбищних територіях шляхом виносу або закриття шкідливого виробництва та ліквідації санітарно-захисних зон. Принцип адаптації визначає можливість оновлення і трансформації промислової території та її забудови. Масштабність промислової архітектури та великі площі після заходів інженерно-технічного перевлаштування та внутрішнього перепланування відкривають можливість створення багатофункціональних центрів, досить популярних серед міського населення та зручних в плані обслуговування великих житлових масивів. Принцип гуманізації передбачає розвиток міського середовища для потреб людини, яке повинне відповідати вимогам її життєдіяльності</w:t>
      </w:r>
      <w:r>
        <w:rPr>
          <w:rFonts w:ascii="Times New Roman CYR" w:hAnsi="Times New Roman CYR" w:cs="Times New Roman CYR"/>
          <w:color w:val="000000"/>
          <w:sz w:val="28"/>
          <w:szCs w:val="28"/>
          <w:lang w:val="uk-UA" w:eastAsia="ru-RU"/>
        </w:rPr>
        <w:t xml:space="preserve"> - </w:t>
      </w:r>
      <w:r w:rsidRPr="00E063DC">
        <w:rPr>
          <w:rFonts w:ascii="Times New Roman CYR" w:hAnsi="Times New Roman CYR" w:cs="Times New Roman CYR"/>
          <w:color w:val="000000"/>
          <w:sz w:val="28"/>
          <w:szCs w:val="28"/>
          <w:lang w:val="uk-UA" w:eastAsia="ru-RU"/>
        </w:rPr>
        <w:t xml:space="preserve">створення нових зелених просторів, об’єктів обслуговування, </w:t>
      </w:r>
      <w:r>
        <w:rPr>
          <w:rFonts w:ascii="Times New Roman CYR" w:hAnsi="Times New Roman CYR" w:cs="Times New Roman CYR"/>
          <w:color w:val="000000"/>
          <w:sz w:val="28"/>
          <w:szCs w:val="28"/>
          <w:lang w:val="uk-UA" w:eastAsia="ru-RU"/>
        </w:rPr>
        <w:t>спорту</w:t>
      </w:r>
      <w:r w:rsidRPr="00E063DC">
        <w:rPr>
          <w:rFonts w:ascii="Times New Roman CYR" w:hAnsi="Times New Roman CYR" w:cs="Times New Roman CYR"/>
          <w:color w:val="000000"/>
          <w:sz w:val="28"/>
          <w:szCs w:val="28"/>
          <w:lang w:val="uk-UA" w:eastAsia="ru-RU"/>
        </w:rPr>
        <w:t xml:space="preserve"> та відпочинку. </w:t>
      </w:r>
    </w:p>
    <w:p w:rsidR="005B2815" w:rsidRPr="00E063DC" w:rsidRDefault="005B2815" w:rsidP="005B2815">
      <w:pPr>
        <w:autoSpaceDE w:val="0"/>
        <w:autoSpaceDN w:val="0"/>
        <w:adjustRightInd w:val="0"/>
        <w:spacing w:line="340" w:lineRule="exact"/>
        <w:ind w:firstLine="720"/>
        <w:rPr>
          <w:rFonts w:ascii="Times New Roman CYR" w:hAnsi="Times New Roman CYR" w:cs="Times New Roman CYR"/>
          <w:color w:val="000000"/>
          <w:sz w:val="28"/>
          <w:szCs w:val="28"/>
          <w:lang w:val="uk-UA" w:eastAsia="ru-RU"/>
        </w:rPr>
      </w:pPr>
      <w:r w:rsidRPr="00E063DC">
        <w:rPr>
          <w:rFonts w:ascii="Times New Roman CYR" w:hAnsi="Times New Roman CYR" w:cs="Times New Roman CYR"/>
          <w:color w:val="000000"/>
          <w:sz w:val="28"/>
          <w:szCs w:val="28"/>
          <w:lang w:val="uk-UA"/>
        </w:rPr>
        <w:t>З метою виявлення відношення населення до реконструкції промислових територій на сучасному етапі розв</w:t>
      </w:r>
      <w:r>
        <w:rPr>
          <w:rFonts w:ascii="Times New Roman CYR" w:hAnsi="Times New Roman CYR" w:cs="Times New Roman CYR"/>
          <w:color w:val="000000"/>
          <w:sz w:val="28"/>
          <w:szCs w:val="28"/>
          <w:lang w:val="uk-UA"/>
        </w:rPr>
        <w:t xml:space="preserve">итку промислових міст Донбасу </w:t>
      </w:r>
      <w:r w:rsidRPr="00E063DC">
        <w:rPr>
          <w:rFonts w:ascii="Times New Roman CYR" w:hAnsi="Times New Roman CYR" w:cs="Times New Roman CYR"/>
          <w:color w:val="000000"/>
          <w:sz w:val="28"/>
          <w:szCs w:val="28"/>
          <w:lang w:val="uk-UA"/>
        </w:rPr>
        <w:t>було проведене анкету</w:t>
      </w:r>
      <w:r>
        <w:rPr>
          <w:rFonts w:ascii="Times New Roman CYR" w:hAnsi="Times New Roman CYR" w:cs="Times New Roman CYR"/>
          <w:color w:val="000000"/>
          <w:sz w:val="28"/>
          <w:szCs w:val="28"/>
          <w:lang w:val="uk-UA"/>
        </w:rPr>
        <w:t xml:space="preserve">вання мешканців міста Донецька (350 осіб) </w:t>
      </w:r>
      <w:r w:rsidRPr="00E063DC">
        <w:rPr>
          <w:rFonts w:ascii="Times New Roman CYR" w:hAnsi="Times New Roman CYR" w:cs="Times New Roman CYR"/>
          <w:color w:val="000000"/>
          <w:sz w:val="28"/>
          <w:szCs w:val="28"/>
          <w:lang w:val="uk-UA"/>
        </w:rPr>
        <w:t xml:space="preserve">та головних архітекторів Донецька, Макіївки, Горлівки, Єнакієве та Луганська. Згідно відповідям на заявлені в анкетах питання визначилися </w:t>
      </w:r>
      <w:r>
        <w:rPr>
          <w:rFonts w:ascii="Times New Roman CYR" w:hAnsi="Times New Roman CYR" w:cs="Times New Roman CYR"/>
          <w:color w:val="000000"/>
          <w:sz w:val="28"/>
          <w:szCs w:val="28"/>
          <w:lang w:val="uk-UA"/>
        </w:rPr>
        <w:t xml:space="preserve">їх </w:t>
      </w:r>
      <w:r w:rsidRPr="00E063DC">
        <w:rPr>
          <w:rFonts w:ascii="Times New Roman CYR" w:hAnsi="Times New Roman CYR" w:cs="Times New Roman CYR"/>
          <w:color w:val="000000"/>
          <w:sz w:val="28"/>
          <w:szCs w:val="28"/>
          <w:lang w:val="uk-UA"/>
        </w:rPr>
        <w:t>основні цілі та побажання.</w:t>
      </w:r>
      <w:r w:rsidRPr="00E063DC">
        <w:rPr>
          <w:rFonts w:ascii="Times New Roman CYR" w:hAnsi="Times New Roman CYR" w:cs="Times New Roman CYR"/>
          <w:b/>
          <w:color w:val="000000"/>
          <w:sz w:val="28"/>
          <w:szCs w:val="28"/>
          <w:lang w:val="uk-UA"/>
        </w:rPr>
        <w:t xml:space="preserve"> </w:t>
      </w:r>
      <w:r w:rsidRPr="00E063DC">
        <w:rPr>
          <w:rFonts w:ascii="Times New Roman CYR" w:hAnsi="Times New Roman CYR" w:cs="Times New Roman CYR"/>
          <w:color w:val="000000"/>
          <w:sz w:val="28"/>
          <w:szCs w:val="28"/>
          <w:lang w:val="uk-UA"/>
        </w:rPr>
        <w:t>Мешканці міста, в першу чергу, бажають активізації процесу будівництва нового житла (48%), поліпшення екологічної ситуації міського середовища (18%), розвитку мережі громадських центрів та об'єктів обслуговування (8%), та створення нових робочих місць, відкриття нових виробництв (26%).</w:t>
      </w:r>
      <w:r>
        <w:rPr>
          <w:rFonts w:ascii="Times New Roman CYR" w:hAnsi="Times New Roman CYR" w:cs="Times New Roman CYR"/>
          <w:b/>
          <w:color w:val="000000"/>
          <w:sz w:val="28"/>
          <w:szCs w:val="28"/>
          <w:lang w:val="uk-UA"/>
        </w:rPr>
        <w:t xml:space="preserve"> </w:t>
      </w:r>
      <w:r>
        <w:rPr>
          <w:rFonts w:ascii="Times New Roman CYR" w:hAnsi="Times New Roman CYR" w:cs="Times New Roman CYR"/>
          <w:color w:val="000000"/>
          <w:sz w:val="28"/>
          <w:szCs w:val="28"/>
          <w:lang w:val="uk-UA"/>
        </w:rPr>
        <w:t>М</w:t>
      </w:r>
      <w:r w:rsidRPr="00E063DC">
        <w:rPr>
          <w:rFonts w:ascii="Times New Roman CYR" w:hAnsi="Times New Roman CYR" w:cs="Times New Roman CYR"/>
          <w:color w:val="000000"/>
          <w:sz w:val="28"/>
          <w:szCs w:val="28"/>
          <w:lang w:val="uk-UA"/>
        </w:rPr>
        <w:t xml:space="preserve">айже 70% трудящих шахт та металургійних заводів </w:t>
      </w:r>
      <w:r>
        <w:rPr>
          <w:rFonts w:ascii="Times New Roman CYR" w:hAnsi="Times New Roman CYR" w:cs="Times New Roman CYR"/>
          <w:color w:val="000000"/>
          <w:sz w:val="28"/>
          <w:szCs w:val="28"/>
          <w:lang w:val="uk-UA"/>
        </w:rPr>
        <w:t>висловили</w:t>
      </w:r>
      <w:r w:rsidRPr="00E063DC">
        <w:rPr>
          <w:rFonts w:ascii="Times New Roman CYR" w:hAnsi="Times New Roman CYR" w:cs="Times New Roman CYR"/>
          <w:color w:val="000000"/>
          <w:sz w:val="28"/>
          <w:szCs w:val="28"/>
          <w:lang w:val="uk-UA"/>
        </w:rPr>
        <w:t xml:space="preserve"> своє негативне ставлення до перекваліфікації та зміни напрямку своєї професійної діяльності на іншу, більш прогресивну</w:t>
      </w:r>
      <w:r>
        <w:rPr>
          <w:rFonts w:ascii="Times New Roman CYR" w:hAnsi="Times New Roman CYR" w:cs="Times New Roman CYR"/>
          <w:color w:val="000000"/>
          <w:sz w:val="28"/>
          <w:szCs w:val="28"/>
          <w:lang w:val="uk-UA"/>
        </w:rPr>
        <w:t>, незважаючи на</w:t>
      </w:r>
      <w:r w:rsidRPr="00E063DC">
        <w:rPr>
          <w:rFonts w:ascii="Times New Roman CYR" w:hAnsi="Times New Roman CYR" w:cs="Times New Roman CYR"/>
          <w:color w:val="000000"/>
          <w:sz w:val="28"/>
          <w:szCs w:val="28"/>
          <w:lang w:val="uk-UA"/>
        </w:rPr>
        <w:t xml:space="preserve"> досить складне станов</w:t>
      </w:r>
      <w:r>
        <w:rPr>
          <w:rFonts w:ascii="Times New Roman CYR" w:hAnsi="Times New Roman CYR" w:cs="Times New Roman CYR"/>
          <w:color w:val="000000"/>
          <w:sz w:val="28"/>
          <w:szCs w:val="28"/>
          <w:lang w:val="uk-UA"/>
        </w:rPr>
        <w:t>ище та збитковість цих галузей</w:t>
      </w:r>
      <w:r w:rsidRPr="00E063DC">
        <w:rPr>
          <w:rFonts w:ascii="Times New Roman CYR" w:hAnsi="Times New Roman CYR" w:cs="Times New Roman CYR"/>
          <w:color w:val="000000"/>
          <w:sz w:val="28"/>
          <w:szCs w:val="28"/>
          <w:lang w:val="uk-UA"/>
        </w:rPr>
        <w:t xml:space="preserve">. Головні архітектори міст прагнуть також поліпшення екологічної ситуації міста, </w:t>
      </w:r>
      <w:r>
        <w:rPr>
          <w:rFonts w:ascii="Times New Roman CYR" w:hAnsi="Times New Roman CYR" w:cs="Times New Roman CYR"/>
          <w:color w:val="000000"/>
          <w:sz w:val="28"/>
          <w:szCs w:val="28"/>
          <w:lang w:val="uk-UA"/>
        </w:rPr>
        <w:t xml:space="preserve">визначення імпульсів </w:t>
      </w:r>
      <w:r w:rsidRPr="00E063DC">
        <w:rPr>
          <w:rFonts w:ascii="Times New Roman CYR" w:hAnsi="Times New Roman CYR" w:cs="Times New Roman CYR"/>
          <w:color w:val="000000"/>
          <w:sz w:val="28"/>
          <w:szCs w:val="28"/>
          <w:lang w:val="uk-UA"/>
        </w:rPr>
        <w:t>планувального та економічног</w:t>
      </w:r>
      <w:r>
        <w:rPr>
          <w:rFonts w:ascii="Times New Roman CYR" w:hAnsi="Times New Roman CYR" w:cs="Times New Roman CYR"/>
          <w:color w:val="000000"/>
          <w:sz w:val="28"/>
          <w:szCs w:val="28"/>
          <w:lang w:val="uk-UA"/>
        </w:rPr>
        <w:t xml:space="preserve">о розвитку «міського організму», вирішення актуальної </w:t>
      </w:r>
      <w:r w:rsidRPr="00E063DC">
        <w:rPr>
          <w:rFonts w:ascii="Times New Roman CYR" w:hAnsi="Times New Roman CYR" w:cs="Times New Roman CYR"/>
          <w:color w:val="000000"/>
          <w:sz w:val="28"/>
          <w:szCs w:val="28"/>
          <w:lang w:val="uk-UA"/>
        </w:rPr>
        <w:t>проблем</w:t>
      </w:r>
      <w:r>
        <w:rPr>
          <w:rFonts w:ascii="Times New Roman CYR" w:hAnsi="Times New Roman CYR" w:cs="Times New Roman CYR"/>
          <w:color w:val="000000"/>
          <w:sz w:val="28"/>
          <w:szCs w:val="28"/>
          <w:lang w:val="uk-UA"/>
        </w:rPr>
        <w:t>и</w:t>
      </w:r>
      <w:r w:rsidRPr="00E063DC">
        <w:rPr>
          <w:rFonts w:ascii="Times New Roman CYR" w:hAnsi="Times New Roman CYR" w:cs="Times New Roman CYR"/>
          <w:color w:val="000000"/>
          <w:sz w:val="28"/>
          <w:szCs w:val="28"/>
          <w:lang w:val="uk-UA"/>
        </w:rPr>
        <w:t xml:space="preserve"> розташування</w:t>
      </w:r>
      <w:r>
        <w:rPr>
          <w:rFonts w:ascii="Times New Roman CYR" w:hAnsi="Times New Roman CYR" w:cs="Times New Roman CYR"/>
          <w:color w:val="000000"/>
          <w:sz w:val="28"/>
          <w:szCs w:val="28"/>
          <w:lang w:val="uk-UA"/>
        </w:rPr>
        <w:t xml:space="preserve"> </w:t>
      </w:r>
      <w:r w:rsidRPr="00E063DC">
        <w:rPr>
          <w:rFonts w:ascii="Times New Roman CYR" w:hAnsi="Times New Roman CYR" w:cs="Times New Roman CYR"/>
          <w:color w:val="000000"/>
          <w:sz w:val="28"/>
          <w:szCs w:val="28"/>
          <w:lang w:val="uk-UA"/>
        </w:rPr>
        <w:t>житлових кварталів</w:t>
      </w:r>
      <w:r>
        <w:rPr>
          <w:rFonts w:ascii="Times New Roman CYR" w:hAnsi="Times New Roman CYR" w:cs="Times New Roman CYR"/>
          <w:color w:val="000000"/>
          <w:sz w:val="28"/>
          <w:szCs w:val="28"/>
          <w:lang w:val="uk-UA"/>
        </w:rPr>
        <w:t xml:space="preserve"> </w:t>
      </w:r>
      <w:r w:rsidRPr="00E063DC">
        <w:rPr>
          <w:rFonts w:ascii="Times New Roman CYR" w:hAnsi="Times New Roman CYR" w:cs="Times New Roman CYR"/>
          <w:color w:val="000000"/>
          <w:sz w:val="28"/>
          <w:szCs w:val="28"/>
          <w:lang w:val="uk-UA"/>
        </w:rPr>
        <w:t>багатоквартирної та садибної забудови в санітарно-захисних зонах діючих підприємств.</w:t>
      </w:r>
    </w:p>
    <w:p w:rsidR="005B2815" w:rsidRPr="00E063DC" w:rsidRDefault="005B2815" w:rsidP="005B2815">
      <w:pPr>
        <w:autoSpaceDE w:val="0"/>
        <w:autoSpaceDN w:val="0"/>
        <w:adjustRightInd w:val="0"/>
        <w:spacing w:line="340" w:lineRule="exact"/>
        <w:ind w:firstLine="720"/>
        <w:rPr>
          <w:rFonts w:ascii="Times New Roman CYR" w:hAnsi="Times New Roman CYR" w:cs="Times New Roman CYR"/>
          <w:color w:val="000000"/>
          <w:sz w:val="28"/>
          <w:szCs w:val="28"/>
          <w:lang w:val="uk-UA" w:eastAsia="ru-RU"/>
        </w:rPr>
      </w:pPr>
      <w:r>
        <w:rPr>
          <w:rFonts w:ascii="Times New Roman CYR" w:hAnsi="Times New Roman CYR" w:cs="Times New Roman CYR"/>
          <w:color w:val="000000"/>
          <w:sz w:val="28"/>
          <w:szCs w:val="28"/>
          <w:lang w:val="uk-UA" w:eastAsia="ru-RU"/>
        </w:rPr>
        <w:t>На основі</w:t>
      </w:r>
      <w:r w:rsidRPr="009860ED">
        <w:rPr>
          <w:rFonts w:ascii="Times New Roman CYR" w:hAnsi="Times New Roman CYR" w:cs="Times New Roman CYR"/>
          <w:color w:val="000000"/>
          <w:sz w:val="28"/>
          <w:szCs w:val="28"/>
          <w:lang w:val="uk-UA" w:eastAsia="ru-RU"/>
        </w:rPr>
        <w:t xml:space="preserve"> дослідження та оцінк</w:t>
      </w:r>
      <w:r>
        <w:rPr>
          <w:rFonts w:ascii="Times New Roman CYR" w:hAnsi="Times New Roman CYR" w:cs="Times New Roman CYR"/>
          <w:color w:val="000000"/>
          <w:sz w:val="28"/>
          <w:szCs w:val="28"/>
          <w:lang w:val="uk-UA" w:eastAsia="ru-RU"/>
        </w:rPr>
        <w:t xml:space="preserve">и промислової території </w:t>
      </w:r>
      <w:r w:rsidRPr="009860ED">
        <w:rPr>
          <w:rFonts w:ascii="Times New Roman CYR" w:hAnsi="Times New Roman CYR" w:cs="Times New Roman CYR"/>
          <w:color w:val="000000"/>
          <w:sz w:val="28"/>
          <w:szCs w:val="28"/>
          <w:lang w:val="uk-UA" w:eastAsia="ru-RU"/>
        </w:rPr>
        <w:t>визначаєть</w:t>
      </w:r>
      <w:r>
        <w:rPr>
          <w:rFonts w:ascii="Times New Roman CYR" w:hAnsi="Times New Roman CYR" w:cs="Times New Roman CYR"/>
          <w:color w:val="000000"/>
          <w:sz w:val="28"/>
          <w:szCs w:val="28"/>
          <w:lang w:val="uk-UA" w:eastAsia="ru-RU"/>
        </w:rPr>
        <w:t xml:space="preserve">ся ступінь значущості об'єкту в структурі міста, </w:t>
      </w:r>
      <w:r w:rsidRPr="009860ED">
        <w:rPr>
          <w:rFonts w:ascii="Times New Roman CYR" w:hAnsi="Times New Roman CYR" w:cs="Times New Roman CYR"/>
          <w:color w:val="000000"/>
          <w:sz w:val="28"/>
          <w:szCs w:val="28"/>
          <w:lang w:val="uk-UA" w:eastAsia="ru-RU"/>
        </w:rPr>
        <w:t xml:space="preserve">обирається напрямок комплексної реконструкції, ступінь </w:t>
      </w:r>
      <w:r>
        <w:rPr>
          <w:rFonts w:ascii="Times New Roman CYR" w:hAnsi="Times New Roman CYR" w:cs="Times New Roman CYR"/>
          <w:color w:val="000000"/>
          <w:sz w:val="28"/>
          <w:szCs w:val="28"/>
          <w:lang w:val="uk-UA" w:eastAsia="ru-RU"/>
        </w:rPr>
        <w:t>функціонально-планувальної реорганізації території</w:t>
      </w:r>
      <w:r w:rsidRPr="009860ED">
        <w:rPr>
          <w:rFonts w:ascii="Times New Roman CYR" w:hAnsi="Times New Roman CYR" w:cs="Times New Roman CYR"/>
          <w:color w:val="000000"/>
          <w:sz w:val="28"/>
          <w:szCs w:val="28"/>
          <w:lang w:val="uk-UA" w:eastAsia="ru-RU"/>
        </w:rPr>
        <w:t xml:space="preserve">. Для кожного типу </w:t>
      </w:r>
      <w:r>
        <w:rPr>
          <w:rFonts w:ascii="Times New Roman CYR" w:hAnsi="Times New Roman CYR" w:cs="Times New Roman CYR"/>
          <w:color w:val="000000"/>
          <w:sz w:val="28"/>
          <w:szCs w:val="28"/>
          <w:lang w:val="uk-UA" w:eastAsia="ru-RU"/>
        </w:rPr>
        <w:t>промислового об’єкту формуються</w:t>
      </w:r>
      <w:r w:rsidRPr="009860ED">
        <w:rPr>
          <w:rFonts w:ascii="Times New Roman CYR" w:hAnsi="Times New Roman CYR" w:cs="Times New Roman CYR"/>
          <w:color w:val="000000"/>
          <w:sz w:val="28"/>
          <w:szCs w:val="28"/>
          <w:lang w:val="uk-UA" w:eastAsia="ru-RU"/>
        </w:rPr>
        <w:t xml:space="preserve"> певні </w:t>
      </w:r>
      <w:r>
        <w:rPr>
          <w:rFonts w:ascii="Times New Roman CYR" w:hAnsi="Times New Roman CYR" w:cs="Times New Roman CYR"/>
          <w:color w:val="000000"/>
          <w:sz w:val="28"/>
          <w:szCs w:val="28"/>
          <w:lang w:val="uk-UA" w:eastAsia="ru-RU"/>
        </w:rPr>
        <w:t xml:space="preserve">окремі </w:t>
      </w:r>
      <w:r w:rsidRPr="009860ED">
        <w:rPr>
          <w:rFonts w:ascii="Times New Roman CYR" w:hAnsi="Times New Roman CYR" w:cs="Times New Roman CYR"/>
          <w:color w:val="000000"/>
          <w:sz w:val="28"/>
          <w:szCs w:val="28"/>
          <w:lang w:val="uk-UA" w:eastAsia="ru-RU"/>
        </w:rPr>
        <w:t>завдання</w:t>
      </w:r>
      <w:r>
        <w:rPr>
          <w:rFonts w:ascii="Times New Roman CYR" w:hAnsi="Times New Roman CYR" w:cs="Times New Roman CYR"/>
          <w:color w:val="000000"/>
          <w:sz w:val="28"/>
          <w:szCs w:val="28"/>
          <w:lang w:val="uk-UA" w:eastAsia="ru-RU"/>
        </w:rPr>
        <w:t xml:space="preserve">: </w:t>
      </w:r>
      <w:r w:rsidRPr="009860ED">
        <w:rPr>
          <w:rFonts w:ascii="Times New Roman CYR" w:hAnsi="Times New Roman CYR" w:cs="Times New Roman CYR"/>
          <w:color w:val="000000"/>
          <w:sz w:val="28"/>
          <w:szCs w:val="28"/>
          <w:lang w:val="uk-UA" w:eastAsia="ru-RU"/>
        </w:rPr>
        <w:t>вдосконалення</w:t>
      </w:r>
      <w:r>
        <w:rPr>
          <w:rFonts w:ascii="Times New Roman CYR" w:hAnsi="Times New Roman CYR" w:cs="Times New Roman CYR"/>
          <w:color w:val="000000"/>
          <w:sz w:val="28"/>
          <w:szCs w:val="28"/>
          <w:lang w:val="uk-UA" w:eastAsia="ru-RU"/>
        </w:rPr>
        <w:t xml:space="preserve"> </w:t>
      </w:r>
      <w:r w:rsidRPr="009860ED">
        <w:rPr>
          <w:rFonts w:ascii="Times New Roman CYR" w:hAnsi="Times New Roman CYR" w:cs="Times New Roman CYR"/>
          <w:color w:val="000000"/>
          <w:sz w:val="28"/>
          <w:szCs w:val="28"/>
          <w:lang w:val="uk-UA" w:eastAsia="ru-RU"/>
        </w:rPr>
        <w:t>та упорядкування планувальної структури промислової території;</w:t>
      </w:r>
      <w:r>
        <w:rPr>
          <w:rFonts w:ascii="Times New Roman CYR" w:hAnsi="Times New Roman CYR" w:cs="Times New Roman CYR"/>
          <w:color w:val="000000"/>
          <w:sz w:val="28"/>
          <w:szCs w:val="28"/>
          <w:lang w:val="uk-UA" w:eastAsia="ru-RU"/>
        </w:rPr>
        <w:t xml:space="preserve"> </w:t>
      </w:r>
      <w:r w:rsidRPr="009860ED">
        <w:rPr>
          <w:rFonts w:ascii="Times New Roman CYR" w:hAnsi="Times New Roman CYR" w:cs="Times New Roman CYR"/>
          <w:color w:val="000000"/>
          <w:sz w:val="28"/>
          <w:szCs w:val="28"/>
          <w:lang w:val="uk-UA" w:eastAsia="ru-RU"/>
        </w:rPr>
        <w:t>ущільнення промислової забудови, локалізація виробничої діяльності;</w:t>
      </w:r>
      <w:r>
        <w:rPr>
          <w:rFonts w:ascii="Times New Roman CYR" w:hAnsi="Times New Roman CYR" w:cs="Times New Roman CYR"/>
          <w:color w:val="000000"/>
          <w:sz w:val="28"/>
          <w:szCs w:val="28"/>
          <w:lang w:val="uk-UA" w:eastAsia="ru-RU"/>
        </w:rPr>
        <w:t xml:space="preserve"> </w:t>
      </w:r>
      <w:r w:rsidRPr="009860ED">
        <w:rPr>
          <w:rFonts w:ascii="Times New Roman CYR" w:hAnsi="Times New Roman CYR" w:cs="Times New Roman CYR"/>
          <w:color w:val="000000"/>
          <w:sz w:val="28"/>
          <w:szCs w:val="28"/>
          <w:lang w:val="uk-UA" w:eastAsia="ru-RU"/>
        </w:rPr>
        <w:t>кооперування загальних допоміжних об'єктів інженерної і транспортної інфраструктури;</w:t>
      </w:r>
      <w:r>
        <w:rPr>
          <w:rFonts w:ascii="Times New Roman CYR" w:hAnsi="Times New Roman CYR" w:cs="Times New Roman CYR"/>
          <w:color w:val="000000"/>
          <w:sz w:val="28"/>
          <w:szCs w:val="28"/>
          <w:lang w:val="uk-UA" w:eastAsia="ru-RU"/>
        </w:rPr>
        <w:t xml:space="preserve"> </w:t>
      </w:r>
      <w:r w:rsidRPr="009860ED">
        <w:rPr>
          <w:rFonts w:ascii="Times New Roman CYR" w:hAnsi="Times New Roman CYR" w:cs="Times New Roman CYR"/>
          <w:color w:val="000000"/>
          <w:sz w:val="28"/>
          <w:szCs w:val="28"/>
          <w:lang w:val="uk-UA" w:eastAsia="ru-RU"/>
        </w:rPr>
        <w:t xml:space="preserve">розвиток контактно-стикових зон, </w:t>
      </w:r>
      <w:r w:rsidRPr="009860ED">
        <w:rPr>
          <w:rFonts w:ascii="Times New Roman CYR" w:hAnsi="Times New Roman CYR" w:cs="Times New Roman CYR"/>
          <w:color w:val="000000"/>
          <w:sz w:val="28"/>
          <w:szCs w:val="28"/>
          <w:lang w:val="uk-UA" w:eastAsia="ru-RU"/>
        </w:rPr>
        <w:lastRenderedPageBreak/>
        <w:t xml:space="preserve">формування інфраструктури </w:t>
      </w:r>
      <w:r w:rsidRPr="00E063DC">
        <w:rPr>
          <w:rFonts w:ascii="Times New Roman CYR" w:hAnsi="Times New Roman CYR" w:cs="Times New Roman CYR"/>
          <w:color w:val="000000"/>
          <w:sz w:val="28"/>
          <w:szCs w:val="28"/>
          <w:lang w:val="uk-UA" w:eastAsia="ru-RU"/>
        </w:rPr>
        <w:t>соціального обслуговування; розукрупнення, модернізація комплексних виробництв з виносом частки функції, реновація території; упорядкування забудови та інтенсифікація використання території промислового об'єкту; реновація промислових об'єктів – принципова зміна функції на невиробничу – громадську, житлову.</w:t>
      </w:r>
    </w:p>
    <w:p w:rsidR="005B2815" w:rsidRPr="00E063DC" w:rsidRDefault="005B2815" w:rsidP="005B2815">
      <w:pPr>
        <w:autoSpaceDE w:val="0"/>
        <w:autoSpaceDN w:val="0"/>
        <w:adjustRightInd w:val="0"/>
        <w:spacing w:line="340" w:lineRule="exact"/>
        <w:ind w:firstLine="720"/>
        <w:rPr>
          <w:rFonts w:ascii="Times New Roman CYR" w:hAnsi="Times New Roman CYR" w:cs="Times New Roman CYR"/>
          <w:color w:val="000000"/>
          <w:sz w:val="28"/>
          <w:szCs w:val="28"/>
          <w:lang w:val="uk-UA" w:eastAsia="ru-RU"/>
        </w:rPr>
      </w:pPr>
      <w:r>
        <w:rPr>
          <w:rFonts w:ascii="Times New Roman CYR" w:hAnsi="Times New Roman CYR" w:cs="Times New Roman CYR"/>
          <w:color w:val="000000"/>
          <w:sz w:val="28"/>
          <w:szCs w:val="28"/>
          <w:lang w:val="uk-UA" w:eastAsia="ru-RU"/>
        </w:rPr>
        <w:t>Згідно розробленої методики оцінки значущості промислових територій</w:t>
      </w:r>
      <w:r w:rsidRPr="00E063DC">
        <w:rPr>
          <w:rFonts w:ascii="Times New Roman CYR" w:hAnsi="Times New Roman CYR" w:cs="Times New Roman CYR"/>
          <w:color w:val="000000"/>
          <w:sz w:val="28"/>
          <w:szCs w:val="28"/>
          <w:lang w:val="uk-UA" w:eastAsia="ru-RU"/>
        </w:rPr>
        <w:t xml:space="preserve"> в дослідженні запропоновані сім напрямків комплексної реконструкції</w:t>
      </w:r>
      <w:r>
        <w:rPr>
          <w:rFonts w:ascii="Times New Roman CYR" w:hAnsi="Times New Roman CYR" w:cs="Times New Roman CYR"/>
          <w:color w:val="000000"/>
          <w:sz w:val="28"/>
          <w:szCs w:val="28"/>
          <w:lang w:val="uk-UA" w:eastAsia="ru-RU"/>
        </w:rPr>
        <w:t xml:space="preserve"> </w:t>
      </w:r>
      <w:r w:rsidRPr="00E063DC">
        <w:rPr>
          <w:rFonts w:ascii="Times New Roman CYR" w:hAnsi="Times New Roman CYR" w:cs="Times New Roman CYR"/>
          <w:color w:val="000000"/>
          <w:sz w:val="28"/>
          <w:szCs w:val="28"/>
          <w:lang w:val="uk-UA"/>
        </w:rPr>
        <w:t>(</w:t>
      </w:r>
      <w:r>
        <w:rPr>
          <w:rFonts w:ascii="Times New Roman CYR" w:hAnsi="Times New Roman CYR" w:cs="Times New Roman CYR"/>
          <w:color w:val="000000"/>
          <w:sz w:val="28"/>
          <w:szCs w:val="28"/>
          <w:lang w:val="uk-UA"/>
        </w:rPr>
        <w:t>рис.2)</w:t>
      </w:r>
      <w:r w:rsidRPr="00E063DC">
        <w:rPr>
          <w:rFonts w:ascii="Times New Roman CYR" w:hAnsi="Times New Roman CYR" w:cs="Times New Roman CYR"/>
          <w:color w:val="000000"/>
          <w:sz w:val="28"/>
          <w:szCs w:val="28"/>
          <w:lang w:val="uk-UA" w:eastAsia="ru-RU"/>
        </w:rPr>
        <w:t xml:space="preserve">: перший напрямок (Р1) передбачає збереження планувальної структури промислових територій, архітектури, збереження та відновлення первинної функції за рахунок державного інвестування, якщо шляхом експертної оцінки технічного та ресурсного потенціалу буде доведена його спроможність продовжити первинне виробництво; другий напрямок (Р2) обумовлює часткову зміну планувальної структури промислової території з метою оновлення технологічного процесу, збереження та розвиток первинної функції із залученням нових технологій очистки викидів шкідливих речовин, установки фільтрів, якщо дане виробництво є важливою технологічною ланкою промислового комплексу регіону; третій напрямок (Р3) передбачає часткову зміну планувальної структури промислової території з відкриттям нового виробництва, з науково-дослідними центрами, лабораторіями – створення технопарків, </w:t>
      </w:r>
      <w:r>
        <w:rPr>
          <w:rFonts w:ascii="Times New Roman CYR" w:hAnsi="Times New Roman CYR" w:cs="Times New Roman CYR"/>
          <w:color w:val="000000"/>
          <w:sz w:val="28"/>
          <w:szCs w:val="28"/>
          <w:lang w:val="uk-UA" w:eastAsia="ru-RU"/>
        </w:rPr>
        <w:t xml:space="preserve">за рахунок </w:t>
      </w:r>
      <w:r w:rsidRPr="00E063DC">
        <w:rPr>
          <w:rFonts w:ascii="Times New Roman CYR" w:hAnsi="Times New Roman CYR" w:cs="Times New Roman CYR"/>
          <w:color w:val="000000"/>
          <w:sz w:val="28"/>
          <w:szCs w:val="28"/>
          <w:lang w:val="uk-UA" w:eastAsia="ru-RU"/>
        </w:rPr>
        <w:t>фінансування державно</w:t>
      </w:r>
      <w:r>
        <w:rPr>
          <w:rFonts w:ascii="Times New Roman CYR" w:hAnsi="Times New Roman CYR" w:cs="Times New Roman CYR"/>
          <w:color w:val="000000"/>
          <w:sz w:val="28"/>
          <w:szCs w:val="28"/>
          <w:lang w:val="uk-UA" w:eastAsia="ru-RU"/>
        </w:rPr>
        <w:t>ю</w:t>
      </w:r>
      <w:r w:rsidRPr="00E063DC">
        <w:rPr>
          <w:rFonts w:ascii="Times New Roman CYR" w:hAnsi="Times New Roman CYR" w:cs="Times New Roman CYR"/>
          <w:color w:val="000000"/>
          <w:sz w:val="28"/>
          <w:szCs w:val="28"/>
          <w:lang w:val="uk-UA" w:eastAsia="ru-RU"/>
        </w:rPr>
        <w:t xml:space="preserve"> влад</w:t>
      </w:r>
      <w:r>
        <w:rPr>
          <w:rFonts w:ascii="Times New Roman CYR" w:hAnsi="Times New Roman CYR" w:cs="Times New Roman CYR"/>
          <w:color w:val="000000"/>
          <w:sz w:val="28"/>
          <w:szCs w:val="28"/>
          <w:lang w:val="uk-UA" w:eastAsia="ru-RU"/>
        </w:rPr>
        <w:t>ою</w:t>
      </w:r>
      <w:r w:rsidRPr="00E063DC">
        <w:rPr>
          <w:rFonts w:ascii="Times New Roman CYR" w:hAnsi="Times New Roman CYR" w:cs="Times New Roman CYR"/>
          <w:color w:val="000000"/>
          <w:sz w:val="28"/>
          <w:szCs w:val="28"/>
          <w:lang w:val="uk-UA" w:eastAsia="ru-RU"/>
        </w:rPr>
        <w:t xml:space="preserve"> та залучення приватних інвесторів; четвертий напрямок (Р4) визначає кардинальну зміну планувальної структури промислової території з відкриттям нового виробництва </w:t>
      </w:r>
      <w:r>
        <w:rPr>
          <w:rFonts w:ascii="Times New Roman CYR" w:hAnsi="Times New Roman CYR" w:cs="Times New Roman CYR"/>
          <w:color w:val="000000"/>
          <w:sz w:val="28"/>
          <w:szCs w:val="28"/>
          <w:lang w:val="uk-UA" w:eastAsia="ru-RU"/>
        </w:rPr>
        <w:t>з науково-дослідн</w:t>
      </w:r>
      <w:r w:rsidRPr="00E063DC">
        <w:rPr>
          <w:rFonts w:ascii="Times New Roman CYR" w:hAnsi="Times New Roman CYR" w:cs="Times New Roman CYR"/>
          <w:color w:val="000000"/>
          <w:sz w:val="28"/>
          <w:szCs w:val="28"/>
          <w:lang w:val="uk-UA" w:eastAsia="ru-RU"/>
        </w:rPr>
        <w:t>ими центрами, лабораторіями новітніх технологій – створення технопарків</w:t>
      </w:r>
      <w:r>
        <w:rPr>
          <w:rFonts w:ascii="Times New Roman CYR" w:hAnsi="Times New Roman CYR" w:cs="Times New Roman CYR"/>
          <w:color w:val="000000"/>
          <w:sz w:val="28"/>
          <w:szCs w:val="28"/>
          <w:lang w:val="uk-UA" w:eastAsia="ru-RU"/>
        </w:rPr>
        <w:t xml:space="preserve">, за рахунок </w:t>
      </w:r>
      <w:r w:rsidRPr="00E063DC">
        <w:rPr>
          <w:rFonts w:ascii="Times New Roman CYR" w:hAnsi="Times New Roman CYR" w:cs="Times New Roman CYR"/>
          <w:color w:val="000000"/>
          <w:sz w:val="28"/>
          <w:szCs w:val="28"/>
          <w:lang w:val="uk-UA" w:eastAsia="ru-RU"/>
        </w:rPr>
        <w:t>повн</w:t>
      </w:r>
      <w:r>
        <w:rPr>
          <w:rFonts w:ascii="Times New Roman CYR" w:hAnsi="Times New Roman CYR" w:cs="Times New Roman CYR"/>
          <w:color w:val="000000"/>
          <w:sz w:val="28"/>
          <w:szCs w:val="28"/>
          <w:lang w:val="uk-UA" w:eastAsia="ru-RU"/>
        </w:rPr>
        <w:t>ого або часткового</w:t>
      </w:r>
      <w:r w:rsidRPr="00E063DC">
        <w:rPr>
          <w:rFonts w:ascii="Times New Roman CYR" w:hAnsi="Times New Roman CYR" w:cs="Times New Roman CYR"/>
          <w:color w:val="000000"/>
          <w:sz w:val="28"/>
          <w:szCs w:val="28"/>
          <w:lang w:val="uk-UA" w:eastAsia="ru-RU"/>
        </w:rPr>
        <w:t xml:space="preserve"> фінансування державно</w:t>
      </w:r>
      <w:r>
        <w:rPr>
          <w:rFonts w:ascii="Times New Roman CYR" w:hAnsi="Times New Roman CYR" w:cs="Times New Roman CYR"/>
          <w:color w:val="000000"/>
          <w:sz w:val="28"/>
          <w:szCs w:val="28"/>
          <w:lang w:val="uk-UA" w:eastAsia="ru-RU"/>
        </w:rPr>
        <w:t>ю</w:t>
      </w:r>
      <w:r w:rsidRPr="00E063DC">
        <w:rPr>
          <w:rFonts w:ascii="Times New Roman CYR" w:hAnsi="Times New Roman CYR" w:cs="Times New Roman CYR"/>
          <w:color w:val="000000"/>
          <w:sz w:val="28"/>
          <w:szCs w:val="28"/>
          <w:lang w:val="uk-UA" w:eastAsia="ru-RU"/>
        </w:rPr>
        <w:t xml:space="preserve"> влад</w:t>
      </w:r>
      <w:r>
        <w:rPr>
          <w:rFonts w:ascii="Times New Roman CYR" w:hAnsi="Times New Roman CYR" w:cs="Times New Roman CYR"/>
          <w:color w:val="000000"/>
          <w:sz w:val="28"/>
          <w:szCs w:val="28"/>
          <w:lang w:val="uk-UA" w:eastAsia="ru-RU"/>
        </w:rPr>
        <w:t>ою</w:t>
      </w:r>
      <w:r w:rsidRPr="00E063DC">
        <w:rPr>
          <w:rFonts w:ascii="Times New Roman CYR" w:hAnsi="Times New Roman CYR" w:cs="Times New Roman CYR"/>
          <w:color w:val="000000"/>
          <w:sz w:val="28"/>
          <w:szCs w:val="28"/>
          <w:lang w:val="uk-UA" w:eastAsia="ru-RU"/>
        </w:rPr>
        <w:t xml:space="preserve"> та залучення приватних інвесторів; п'ятий напрямок (Р5) передбачає консервацію або відродження планувальної структури промислової території з повним збереженням історично цінної архітектури - з метою збереження індустріальної спадщини, створення музею історії промисловості, або виставкового комплексу (індустріальна археологія, консервація)</w:t>
      </w:r>
      <w:r w:rsidRPr="00E063DC">
        <w:rPr>
          <w:rFonts w:ascii="Times New Roman CYR" w:hAnsi="Times New Roman CYR" w:cs="Times New Roman CYR"/>
          <w:color w:val="000000"/>
          <w:sz w:val="28"/>
          <w:szCs w:val="28"/>
          <w:lang w:val="uk-UA"/>
        </w:rPr>
        <w:t>; ш</w:t>
      </w:r>
      <w:r w:rsidRPr="00E063DC">
        <w:rPr>
          <w:rFonts w:ascii="Times New Roman CYR" w:hAnsi="Times New Roman CYR" w:cs="Times New Roman CYR"/>
          <w:color w:val="000000"/>
          <w:sz w:val="28"/>
          <w:szCs w:val="28"/>
          <w:lang w:val="uk-UA" w:eastAsia="ru-RU"/>
        </w:rPr>
        <w:t>остий напрямок (Р6) обумовлює часткову зміну планувальної структури промислової території, збереження архітектури з частковим втручанням у внутрішнє розпланування, передбачається зміна виробничої функції на громадську за рахунок приватного капіталу: торгівельні центри, адміністративна забудова, розважальні центри або житлова забудова (реновація, ревалоризація); сьомий напрямок (Р7) передбачає кардинальну зміну планувальної структури промислової території – корінна містобудівна реконстру</w:t>
      </w:r>
      <w:r>
        <w:rPr>
          <w:rFonts w:ascii="Times New Roman CYR" w:hAnsi="Times New Roman CYR" w:cs="Times New Roman CYR"/>
          <w:color w:val="000000"/>
          <w:sz w:val="28"/>
          <w:szCs w:val="28"/>
          <w:lang w:val="uk-UA" w:eastAsia="ru-RU"/>
        </w:rPr>
        <w:t xml:space="preserve">кція району </w:t>
      </w:r>
      <w:r w:rsidRPr="00E063DC">
        <w:rPr>
          <w:rFonts w:ascii="Times New Roman CYR" w:hAnsi="Times New Roman CYR" w:cs="Times New Roman CYR"/>
          <w:color w:val="000000"/>
          <w:sz w:val="28"/>
          <w:szCs w:val="28"/>
          <w:lang w:val="uk-UA" w:eastAsia="ru-RU"/>
        </w:rPr>
        <w:t>за рахунок приватного капіталу. Насичення території принципово новітньою функцією (бізнес-центри, банки, торгівельно-розважальні комплекси), принципово нове об'ємно-просторове рішення (ревіталізація).</w:t>
      </w:r>
    </w:p>
    <w:p w:rsidR="005B2815" w:rsidRPr="00E063DC" w:rsidRDefault="005B2815" w:rsidP="005B2815">
      <w:pPr>
        <w:autoSpaceDE w:val="0"/>
        <w:autoSpaceDN w:val="0"/>
        <w:adjustRightInd w:val="0"/>
        <w:spacing w:line="340" w:lineRule="exact"/>
        <w:ind w:firstLine="720"/>
        <w:rPr>
          <w:rFonts w:ascii="Times New Roman CYR" w:hAnsi="Times New Roman CYR" w:cs="Times New Roman CYR"/>
          <w:b/>
          <w:color w:val="000000"/>
          <w:sz w:val="28"/>
          <w:szCs w:val="28"/>
          <w:lang w:val="uk-UA" w:eastAsia="ru-RU"/>
        </w:rPr>
      </w:pPr>
      <w:r w:rsidRPr="00E063DC">
        <w:rPr>
          <w:rFonts w:ascii="Times New Roman CYR" w:hAnsi="Times New Roman CYR" w:cs="Times New Roman CYR"/>
          <w:color w:val="000000"/>
          <w:sz w:val="28"/>
          <w:szCs w:val="28"/>
          <w:lang w:val="uk-UA" w:eastAsia="ru-RU"/>
        </w:rPr>
        <w:t>П</w:t>
      </w:r>
      <w:r w:rsidRPr="00E063DC">
        <w:rPr>
          <w:color w:val="000000"/>
          <w:sz w:val="28"/>
          <w:szCs w:val="28"/>
          <w:lang w:val="uk-UA"/>
        </w:rPr>
        <w:t xml:space="preserve">роаналізована існуюча законодавча база на предмет реалізації процесу </w:t>
      </w:r>
      <w:r w:rsidRPr="00E063DC">
        <w:rPr>
          <w:color w:val="000000"/>
          <w:sz w:val="28"/>
          <w:szCs w:val="28"/>
          <w:lang w:val="uk-UA"/>
        </w:rPr>
        <w:lastRenderedPageBreak/>
        <w:t xml:space="preserve">комплексної реконструкції в </w:t>
      </w:r>
      <w:r>
        <w:rPr>
          <w:color w:val="000000"/>
          <w:sz w:val="28"/>
          <w:szCs w:val="28"/>
          <w:lang w:val="uk-UA"/>
        </w:rPr>
        <w:t xml:space="preserve">існуючому </w:t>
      </w:r>
      <w:r w:rsidRPr="00E063DC">
        <w:rPr>
          <w:color w:val="000000"/>
          <w:sz w:val="28"/>
          <w:szCs w:val="28"/>
          <w:lang w:val="uk-UA"/>
        </w:rPr>
        <w:t xml:space="preserve">правовому полі держави та визначена </w:t>
      </w:r>
      <w:r>
        <w:rPr>
          <w:color w:val="000000"/>
          <w:sz w:val="28"/>
          <w:szCs w:val="28"/>
          <w:lang w:val="uk-UA"/>
        </w:rPr>
        <w:t>необхідність</w:t>
      </w:r>
      <w:r w:rsidRPr="00E063DC">
        <w:rPr>
          <w:color w:val="000000"/>
          <w:sz w:val="28"/>
          <w:szCs w:val="28"/>
          <w:lang w:val="uk-UA"/>
        </w:rPr>
        <w:t xml:space="preserve"> </w:t>
      </w:r>
      <w:r>
        <w:rPr>
          <w:color w:val="000000"/>
          <w:sz w:val="28"/>
          <w:szCs w:val="28"/>
          <w:lang w:val="uk-UA"/>
        </w:rPr>
        <w:t>впровадження</w:t>
      </w:r>
      <w:r w:rsidRPr="00E063DC">
        <w:rPr>
          <w:color w:val="000000"/>
          <w:sz w:val="28"/>
          <w:szCs w:val="28"/>
          <w:lang w:val="uk-UA"/>
        </w:rPr>
        <w:t xml:space="preserve"> адміністративно-територіальної реформи в Донецькому кам'яновугільному басейні. </w:t>
      </w:r>
      <w:r w:rsidRPr="00E063DC">
        <w:rPr>
          <w:bCs/>
          <w:color w:val="000000"/>
          <w:sz w:val="28"/>
          <w:szCs w:val="28"/>
          <w:lang w:val="uk-UA"/>
        </w:rPr>
        <w:t>Визначаються наступні етапи:</w:t>
      </w:r>
      <w:r w:rsidRPr="00E063DC">
        <w:rPr>
          <w:rFonts w:ascii="Times New Roman CYR" w:hAnsi="Times New Roman CYR" w:cs="Times New Roman CYR"/>
          <w:b/>
          <w:color w:val="000000"/>
          <w:sz w:val="28"/>
          <w:szCs w:val="28"/>
          <w:lang w:val="uk-UA" w:eastAsia="ru-RU"/>
        </w:rPr>
        <w:t xml:space="preserve"> </w:t>
      </w:r>
      <w:r w:rsidRPr="00E063DC">
        <w:rPr>
          <w:color w:val="000000"/>
          <w:sz w:val="28"/>
          <w:szCs w:val="28"/>
          <w:lang w:val="uk-UA"/>
        </w:rPr>
        <w:t xml:space="preserve">визнання підприємства неспроможним, збитковим, </w:t>
      </w:r>
      <w:r w:rsidRPr="00E063DC">
        <w:rPr>
          <w:bCs/>
          <w:color w:val="000000"/>
          <w:sz w:val="28"/>
          <w:szCs w:val="28"/>
          <w:lang w:val="uk-UA"/>
        </w:rPr>
        <w:t>банкрутом</w:t>
      </w:r>
      <w:r w:rsidRPr="00E063DC">
        <w:rPr>
          <w:color w:val="000000"/>
          <w:sz w:val="28"/>
          <w:szCs w:val="28"/>
          <w:lang w:val="uk-UA"/>
        </w:rPr>
        <w:t xml:space="preserve"> або екологічно шкідливим;</w:t>
      </w:r>
      <w:r w:rsidRPr="00E063DC">
        <w:rPr>
          <w:rFonts w:ascii="Times New Roman CYR" w:hAnsi="Times New Roman CYR" w:cs="Times New Roman CYR"/>
          <w:color w:val="000000"/>
          <w:sz w:val="28"/>
          <w:szCs w:val="28"/>
          <w:lang w:val="uk-UA" w:eastAsia="ru-RU"/>
        </w:rPr>
        <w:t xml:space="preserve"> р</w:t>
      </w:r>
      <w:r w:rsidRPr="00E063DC">
        <w:rPr>
          <w:color w:val="000000"/>
          <w:sz w:val="28"/>
          <w:szCs w:val="28"/>
          <w:lang w:val="uk-UA"/>
        </w:rPr>
        <w:t>озформування, ліквідація, реприватизація (реструктуризація); експертна оцінка існуючих фондів промислового підприємства (земля, об'єкти, що існують, інженерне обладнання);</w:t>
      </w:r>
      <w:r w:rsidRPr="00E063DC">
        <w:rPr>
          <w:rFonts w:ascii="Times New Roman CYR" w:hAnsi="Times New Roman CYR" w:cs="Times New Roman CYR"/>
          <w:color w:val="000000"/>
          <w:sz w:val="28"/>
          <w:szCs w:val="28"/>
          <w:lang w:val="uk-UA" w:eastAsia="ru-RU"/>
        </w:rPr>
        <w:t xml:space="preserve"> о</w:t>
      </w:r>
      <w:r w:rsidRPr="00E063DC">
        <w:rPr>
          <w:color w:val="000000"/>
          <w:sz w:val="28"/>
          <w:szCs w:val="28"/>
          <w:lang w:val="uk-UA"/>
        </w:rPr>
        <w:t xml:space="preserve">голошення конкурсу (тендера) на створення </w:t>
      </w:r>
      <w:r w:rsidRPr="00E063DC">
        <w:rPr>
          <w:bCs/>
          <w:color w:val="000000"/>
          <w:sz w:val="28"/>
          <w:szCs w:val="28"/>
          <w:lang w:val="uk-UA"/>
        </w:rPr>
        <w:t>економічно ефективного проекту</w:t>
      </w:r>
      <w:r w:rsidRPr="00E063DC">
        <w:rPr>
          <w:color w:val="000000"/>
          <w:sz w:val="28"/>
          <w:szCs w:val="28"/>
          <w:lang w:val="uk-UA"/>
        </w:rPr>
        <w:t xml:space="preserve"> б</w:t>
      </w:r>
      <w:r>
        <w:rPr>
          <w:color w:val="000000"/>
          <w:sz w:val="28"/>
          <w:szCs w:val="28"/>
          <w:lang w:val="uk-UA"/>
        </w:rPr>
        <w:t>агатофункціонального комплексу; вибір одного</w:t>
      </w:r>
      <w:r w:rsidRPr="00E063DC">
        <w:rPr>
          <w:color w:val="000000"/>
          <w:sz w:val="28"/>
          <w:szCs w:val="28"/>
          <w:lang w:val="uk-UA"/>
        </w:rPr>
        <w:t xml:space="preserve"> з напрямків комплексної реконструкції; аналіз економічної й екологічної ефективності обраного проекту; залучення різних форм інвестицій у здійснення проекту реконструкції.</w:t>
      </w:r>
    </w:p>
    <w:p w:rsidR="005B2815" w:rsidRPr="00E063DC" w:rsidRDefault="005B2815" w:rsidP="005B2815">
      <w:pPr>
        <w:autoSpaceDE w:val="0"/>
        <w:autoSpaceDN w:val="0"/>
        <w:adjustRightInd w:val="0"/>
        <w:spacing w:line="340" w:lineRule="exact"/>
        <w:ind w:firstLine="720"/>
        <w:rPr>
          <w:color w:val="000000"/>
          <w:sz w:val="28"/>
          <w:szCs w:val="28"/>
          <w:lang w:val="uk-UA"/>
        </w:rPr>
      </w:pPr>
      <w:r w:rsidRPr="00E063DC">
        <w:rPr>
          <w:color w:val="000000"/>
          <w:sz w:val="28"/>
          <w:szCs w:val="28"/>
          <w:lang w:val="uk-UA"/>
        </w:rPr>
        <w:t>В роботі запропоновані моделі функціональної, архітектурно-композиційної та екологічної організації промислових територій</w:t>
      </w:r>
      <w:r>
        <w:rPr>
          <w:color w:val="000000"/>
          <w:sz w:val="28"/>
          <w:szCs w:val="28"/>
          <w:lang w:val="uk-UA"/>
        </w:rPr>
        <w:t xml:space="preserve"> </w:t>
      </w:r>
      <w:r w:rsidRPr="00E063DC">
        <w:rPr>
          <w:color w:val="000000"/>
          <w:sz w:val="28"/>
          <w:szCs w:val="28"/>
          <w:lang w:val="uk-UA"/>
        </w:rPr>
        <w:t>м. Донецька</w:t>
      </w:r>
      <w:r>
        <w:rPr>
          <w:color w:val="000000"/>
          <w:sz w:val="28"/>
          <w:szCs w:val="28"/>
          <w:lang w:val="uk-UA"/>
        </w:rPr>
        <w:t>. В</w:t>
      </w:r>
      <w:r w:rsidRPr="00E063DC">
        <w:rPr>
          <w:color w:val="000000"/>
          <w:sz w:val="28"/>
          <w:szCs w:val="28"/>
          <w:lang w:val="uk-UA"/>
        </w:rPr>
        <w:t xml:space="preserve">они поєднані в принциповій містобудівній </w:t>
      </w:r>
      <w:r>
        <w:rPr>
          <w:color w:val="000000"/>
          <w:sz w:val="28"/>
          <w:szCs w:val="28"/>
          <w:lang w:val="uk-UA"/>
        </w:rPr>
        <w:t>моделі комплексної реконструкції промислових територій (рис.</w:t>
      </w:r>
      <w:r w:rsidRPr="00E063DC">
        <w:rPr>
          <w:color w:val="000000"/>
          <w:sz w:val="28"/>
          <w:szCs w:val="28"/>
          <w:lang w:val="uk-UA"/>
        </w:rPr>
        <w:t>3).</w:t>
      </w:r>
      <w:r>
        <w:rPr>
          <w:color w:val="000000"/>
          <w:sz w:val="28"/>
          <w:szCs w:val="28"/>
          <w:lang w:val="uk-UA"/>
        </w:rPr>
        <w:t xml:space="preserve"> </w:t>
      </w:r>
      <w:r w:rsidRPr="00E063DC">
        <w:rPr>
          <w:rFonts w:ascii="Times New Roman CYR" w:hAnsi="Times New Roman CYR" w:cs="Times New Roman CYR"/>
          <w:color w:val="000000"/>
          <w:spacing w:val="-4"/>
          <w:sz w:val="28"/>
          <w:szCs w:val="28"/>
          <w:lang w:val="uk-UA"/>
        </w:rPr>
        <w:t xml:space="preserve">Визначення основних містобудівних завдань, пов'язаних з реконструкцією </w:t>
      </w:r>
      <w:r w:rsidRPr="00E063DC">
        <w:rPr>
          <w:rFonts w:ascii="Times New Roman CYR" w:hAnsi="Times New Roman CYR" w:cs="Times New Roman CYR"/>
          <w:color w:val="000000"/>
          <w:spacing w:val="-5"/>
          <w:sz w:val="28"/>
          <w:szCs w:val="28"/>
          <w:lang w:val="uk-UA"/>
        </w:rPr>
        <w:t>промислових територій, обумовлює розділення моделі</w:t>
      </w:r>
      <w:r w:rsidRPr="00E063DC">
        <w:rPr>
          <w:rFonts w:ascii="Times New Roman CYR" w:hAnsi="Times New Roman CYR" w:cs="Times New Roman CYR"/>
          <w:color w:val="000000"/>
          <w:spacing w:val="-6"/>
          <w:sz w:val="28"/>
          <w:szCs w:val="28"/>
          <w:lang w:val="uk-UA"/>
        </w:rPr>
        <w:t xml:space="preserve"> </w:t>
      </w:r>
      <w:r w:rsidRPr="00E063DC">
        <w:rPr>
          <w:rFonts w:ascii="Times New Roman CYR" w:hAnsi="Times New Roman CYR" w:cs="Times New Roman CYR"/>
          <w:color w:val="000000"/>
          <w:spacing w:val="-5"/>
          <w:sz w:val="28"/>
          <w:szCs w:val="28"/>
          <w:lang w:val="uk-UA"/>
        </w:rPr>
        <w:t xml:space="preserve">на два умовні блоки. Вони інтерпретують забудову, функціонування і розвиток функціональних зв'язків в рамках </w:t>
      </w:r>
      <w:r w:rsidRPr="00E063DC">
        <w:rPr>
          <w:rFonts w:ascii="Times New Roman CYR" w:hAnsi="Times New Roman CYR" w:cs="Times New Roman CYR"/>
          <w:color w:val="000000"/>
          <w:spacing w:val="-2"/>
          <w:sz w:val="28"/>
          <w:szCs w:val="28"/>
          <w:lang w:val="uk-UA"/>
        </w:rPr>
        <w:t>моделі "</w:t>
      </w:r>
      <w:r>
        <w:rPr>
          <w:rFonts w:ascii="Times New Roman CYR" w:hAnsi="Times New Roman CYR" w:cs="Times New Roman CYR"/>
          <w:color w:val="000000"/>
          <w:spacing w:val="-2"/>
          <w:sz w:val="28"/>
          <w:szCs w:val="28"/>
          <w:lang w:val="uk-UA"/>
        </w:rPr>
        <w:t>взаємодія промислових територій</w:t>
      </w:r>
      <w:r w:rsidRPr="00E063DC">
        <w:rPr>
          <w:rFonts w:ascii="Times New Roman CYR" w:hAnsi="Times New Roman CYR" w:cs="Times New Roman CYR"/>
          <w:color w:val="000000"/>
          <w:spacing w:val="-2"/>
          <w:sz w:val="28"/>
          <w:szCs w:val="28"/>
          <w:lang w:val="uk-UA"/>
        </w:rPr>
        <w:t>", яка характеризує виробничі</w:t>
      </w:r>
      <w:r w:rsidRPr="00E063DC">
        <w:rPr>
          <w:rFonts w:ascii="Times New Roman CYR" w:hAnsi="Times New Roman CYR" w:cs="Times New Roman CYR"/>
          <w:color w:val="000000"/>
          <w:sz w:val="28"/>
          <w:szCs w:val="28"/>
          <w:lang w:val="uk-UA"/>
        </w:rPr>
        <w:t xml:space="preserve"> зв'язки, і моделі "</w:t>
      </w:r>
      <w:r>
        <w:rPr>
          <w:rFonts w:ascii="Times New Roman CYR" w:hAnsi="Times New Roman CYR" w:cs="Times New Roman CYR"/>
          <w:color w:val="000000"/>
          <w:sz w:val="28"/>
          <w:szCs w:val="28"/>
          <w:lang w:val="uk-UA"/>
        </w:rPr>
        <w:t>взаємодія промислових і сельбищних територій</w:t>
      </w:r>
      <w:r w:rsidRPr="00E063DC">
        <w:rPr>
          <w:rFonts w:ascii="Times New Roman CYR" w:hAnsi="Times New Roman CYR" w:cs="Times New Roman CYR"/>
          <w:color w:val="000000"/>
          <w:sz w:val="28"/>
          <w:szCs w:val="28"/>
          <w:lang w:val="uk-UA"/>
        </w:rPr>
        <w:t>", яка характеризує соціально-функціональні зв'язки двох структур.</w:t>
      </w:r>
      <w:r w:rsidRPr="00E063DC">
        <w:rPr>
          <w:color w:val="000000"/>
          <w:sz w:val="28"/>
          <w:szCs w:val="28"/>
          <w:lang w:val="uk-UA"/>
        </w:rPr>
        <w:t xml:space="preserve"> </w:t>
      </w:r>
      <w:r>
        <w:rPr>
          <w:rFonts w:ascii="Times New Roman CYR" w:hAnsi="Times New Roman CYR" w:cs="Times New Roman CYR"/>
          <w:color w:val="000000"/>
          <w:sz w:val="28"/>
          <w:szCs w:val="28"/>
          <w:lang w:val="uk-UA"/>
        </w:rPr>
        <w:t>В моделі</w:t>
      </w:r>
      <w:r w:rsidRPr="00E063DC">
        <w:rPr>
          <w:rFonts w:ascii="Times New Roman CYR" w:hAnsi="Times New Roman CYR" w:cs="Times New Roman CYR"/>
          <w:color w:val="000000"/>
          <w:sz w:val="28"/>
          <w:szCs w:val="28"/>
          <w:lang w:val="uk-UA"/>
        </w:rPr>
        <w:t xml:space="preserve"> "</w:t>
      </w:r>
      <w:r w:rsidRPr="002A6940">
        <w:rPr>
          <w:rFonts w:ascii="Times New Roman CYR" w:hAnsi="Times New Roman CYR" w:cs="Times New Roman CYR"/>
          <w:color w:val="000000"/>
          <w:spacing w:val="-2"/>
          <w:sz w:val="28"/>
          <w:szCs w:val="28"/>
          <w:lang w:val="uk-UA"/>
        </w:rPr>
        <w:t xml:space="preserve"> </w:t>
      </w:r>
      <w:r>
        <w:rPr>
          <w:rFonts w:ascii="Times New Roman CYR" w:hAnsi="Times New Roman CYR" w:cs="Times New Roman CYR"/>
          <w:color w:val="000000"/>
          <w:spacing w:val="-2"/>
          <w:sz w:val="28"/>
          <w:szCs w:val="28"/>
          <w:lang w:val="uk-UA"/>
        </w:rPr>
        <w:t>взаємодія промислових територій</w:t>
      </w:r>
      <w:r w:rsidRPr="00E063DC">
        <w:rPr>
          <w:rFonts w:ascii="Times New Roman CYR" w:hAnsi="Times New Roman CYR" w:cs="Times New Roman CYR"/>
          <w:color w:val="000000"/>
          <w:sz w:val="28"/>
          <w:szCs w:val="28"/>
          <w:lang w:val="uk-UA"/>
        </w:rPr>
        <w:t>"</w:t>
      </w:r>
      <w:r>
        <w:rPr>
          <w:rFonts w:ascii="Times New Roman CYR" w:hAnsi="Times New Roman CYR" w:cs="Times New Roman CYR"/>
          <w:color w:val="000000"/>
          <w:sz w:val="28"/>
          <w:szCs w:val="28"/>
          <w:lang w:val="uk-UA"/>
        </w:rPr>
        <w:t xml:space="preserve"> в</w:t>
      </w:r>
      <w:r>
        <w:rPr>
          <w:rFonts w:ascii="Times New Roman CYR" w:hAnsi="Times New Roman CYR" w:cs="Times New Roman CYR"/>
          <w:color w:val="000000"/>
          <w:spacing w:val="-3"/>
          <w:sz w:val="28"/>
          <w:szCs w:val="28"/>
          <w:lang w:val="uk-UA"/>
        </w:rPr>
        <w:t>изначаються ф</w:t>
      </w:r>
      <w:r w:rsidRPr="00E063DC">
        <w:rPr>
          <w:rFonts w:ascii="Times New Roman CYR" w:hAnsi="Times New Roman CYR" w:cs="Times New Roman CYR"/>
          <w:color w:val="000000"/>
          <w:spacing w:val="-3"/>
          <w:sz w:val="28"/>
          <w:szCs w:val="28"/>
          <w:lang w:val="uk-UA"/>
        </w:rPr>
        <w:t xml:space="preserve">ункціональні зв'язки, які </w:t>
      </w:r>
      <w:r>
        <w:rPr>
          <w:rFonts w:ascii="Times New Roman CYR" w:hAnsi="Times New Roman CYR" w:cs="Times New Roman CYR"/>
          <w:color w:val="000000"/>
          <w:sz w:val="28"/>
          <w:szCs w:val="28"/>
          <w:lang w:val="uk-UA"/>
        </w:rPr>
        <w:t xml:space="preserve">склалися та </w:t>
      </w:r>
      <w:r w:rsidRPr="00E063DC">
        <w:rPr>
          <w:rFonts w:ascii="Times New Roman CYR" w:hAnsi="Times New Roman CYR" w:cs="Times New Roman CYR"/>
          <w:color w:val="000000"/>
          <w:spacing w:val="-3"/>
          <w:sz w:val="28"/>
          <w:szCs w:val="28"/>
          <w:lang w:val="uk-UA"/>
        </w:rPr>
        <w:t>обумовлені характером існуюч</w:t>
      </w:r>
      <w:r>
        <w:rPr>
          <w:rFonts w:ascii="Times New Roman CYR" w:hAnsi="Times New Roman CYR" w:cs="Times New Roman CYR"/>
          <w:color w:val="000000"/>
          <w:spacing w:val="-3"/>
          <w:sz w:val="28"/>
          <w:szCs w:val="28"/>
          <w:lang w:val="uk-UA"/>
        </w:rPr>
        <w:t xml:space="preserve">ого розпланування та </w:t>
      </w:r>
      <w:r w:rsidRPr="00E063DC">
        <w:rPr>
          <w:rFonts w:ascii="Times New Roman CYR" w:hAnsi="Times New Roman CYR" w:cs="Times New Roman CYR"/>
          <w:color w:val="000000"/>
          <w:spacing w:val="-5"/>
          <w:sz w:val="28"/>
          <w:szCs w:val="28"/>
          <w:lang w:val="uk-UA"/>
        </w:rPr>
        <w:t>забудови промислових територій</w:t>
      </w:r>
      <w:r>
        <w:rPr>
          <w:rFonts w:ascii="Times New Roman CYR" w:hAnsi="Times New Roman CYR" w:cs="Times New Roman CYR"/>
          <w:color w:val="000000"/>
          <w:spacing w:val="-5"/>
          <w:sz w:val="28"/>
          <w:szCs w:val="28"/>
          <w:lang w:val="uk-UA"/>
        </w:rPr>
        <w:t xml:space="preserve">: хаотичною, </w:t>
      </w:r>
      <w:r w:rsidRPr="00E063DC">
        <w:rPr>
          <w:rFonts w:ascii="Times New Roman CYR" w:hAnsi="Times New Roman CYR" w:cs="Times New Roman CYR"/>
          <w:color w:val="000000"/>
          <w:spacing w:val="-5"/>
          <w:sz w:val="28"/>
          <w:szCs w:val="28"/>
          <w:lang w:val="uk-UA"/>
        </w:rPr>
        <w:t xml:space="preserve">периметральною та модульною </w:t>
      </w:r>
      <w:r w:rsidRPr="00E063DC">
        <w:rPr>
          <w:rFonts w:ascii="Times New Roman CYR" w:hAnsi="Times New Roman CYR" w:cs="Times New Roman CYR"/>
          <w:color w:val="000000"/>
          <w:spacing w:val="-4"/>
          <w:sz w:val="28"/>
          <w:szCs w:val="28"/>
          <w:lang w:val="uk-UA"/>
        </w:rPr>
        <w:t xml:space="preserve">планувальною організацією функціональних зон, наявністю </w:t>
      </w:r>
      <w:r w:rsidRPr="00E063DC">
        <w:rPr>
          <w:rFonts w:ascii="Times New Roman CYR" w:hAnsi="Times New Roman CYR" w:cs="Times New Roman CYR"/>
          <w:color w:val="000000"/>
          <w:spacing w:val="-3"/>
          <w:sz w:val="28"/>
          <w:szCs w:val="28"/>
          <w:lang w:val="uk-UA"/>
        </w:rPr>
        <w:t xml:space="preserve">ряду найбільших підприємств і заповнення території між ними </w:t>
      </w:r>
      <w:r w:rsidRPr="00E063DC">
        <w:rPr>
          <w:rFonts w:ascii="Times New Roman CYR" w:hAnsi="Times New Roman CYR" w:cs="Times New Roman CYR"/>
          <w:color w:val="000000"/>
          <w:sz w:val="28"/>
          <w:szCs w:val="28"/>
          <w:lang w:val="uk-UA"/>
        </w:rPr>
        <w:t>дрібними непрофільними виробництвами.</w:t>
      </w:r>
      <w:r w:rsidRPr="00E063DC">
        <w:rPr>
          <w:rFonts w:ascii="Times New Roman CYR" w:hAnsi="Times New Roman CYR" w:cs="Times New Roman CYR"/>
          <w:b/>
          <w:color w:val="000000"/>
          <w:sz w:val="28"/>
          <w:szCs w:val="28"/>
          <w:lang w:val="uk-UA" w:eastAsia="ru-RU"/>
        </w:rPr>
        <w:t xml:space="preserve"> </w:t>
      </w:r>
      <w:r w:rsidRPr="00E063DC">
        <w:rPr>
          <w:rFonts w:ascii="Times New Roman CYR" w:hAnsi="Times New Roman CYR" w:cs="Times New Roman CYR"/>
          <w:color w:val="000000"/>
          <w:spacing w:val="-5"/>
          <w:sz w:val="28"/>
          <w:szCs w:val="28"/>
          <w:lang w:val="uk-UA"/>
        </w:rPr>
        <w:t xml:space="preserve">Таким чином, стратегічним напрямом впорядкування функціональних зв'язків промислових зон і розвитку в цілому промислового комплексу </w:t>
      </w:r>
      <w:r w:rsidRPr="00E063DC">
        <w:rPr>
          <w:rFonts w:ascii="Times New Roman CYR" w:hAnsi="Times New Roman CYR" w:cs="Times New Roman CYR"/>
          <w:color w:val="000000"/>
          <w:spacing w:val="-4"/>
          <w:sz w:val="28"/>
          <w:szCs w:val="28"/>
          <w:lang w:val="uk-UA"/>
        </w:rPr>
        <w:t xml:space="preserve">м. Донецька буде структурна реорганізація існуючих виробничих </w:t>
      </w:r>
      <w:r w:rsidRPr="00E063DC">
        <w:rPr>
          <w:rFonts w:ascii="Times New Roman CYR" w:hAnsi="Times New Roman CYR" w:cs="Times New Roman CYR"/>
          <w:color w:val="000000"/>
          <w:spacing w:val="-5"/>
          <w:sz w:val="28"/>
          <w:szCs w:val="28"/>
          <w:lang w:val="uk-UA"/>
        </w:rPr>
        <w:t xml:space="preserve">схем, </w:t>
      </w:r>
      <w:r w:rsidRPr="00E063DC">
        <w:rPr>
          <w:rFonts w:ascii="Times New Roman CYR" w:hAnsi="Times New Roman CYR" w:cs="Times New Roman CYR"/>
          <w:color w:val="000000"/>
          <w:spacing w:val="-4"/>
          <w:sz w:val="28"/>
          <w:szCs w:val="28"/>
          <w:lang w:val="uk-UA"/>
        </w:rPr>
        <w:t xml:space="preserve">розукрупнення або ліквідація підприємств комплексного типу, виведення екологічно шкідливих за межі міста та ряд інших заходів. Слід зазначити, що дана модель функціональної організації виробництв </w:t>
      </w:r>
      <w:r w:rsidRPr="00E063DC">
        <w:rPr>
          <w:rFonts w:ascii="Times New Roman CYR" w:hAnsi="Times New Roman CYR" w:cs="Times New Roman CYR"/>
          <w:color w:val="000000"/>
          <w:spacing w:val="-5"/>
          <w:sz w:val="28"/>
          <w:szCs w:val="28"/>
          <w:lang w:val="uk-UA"/>
        </w:rPr>
        <w:t xml:space="preserve">не припускає можливості їх розширення за рахунок зовнішніх містобудівних </w:t>
      </w:r>
      <w:r w:rsidRPr="00E063DC">
        <w:rPr>
          <w:rFonts w:ascii="Times New Roman CYR" w:hAnsi="Times New Roman CYR" w:cs="Times New Roman CYR"/>
          <w:color w:val="000000"/>
          <w:spacing w:val="-4"/>
          <w:sz w:val="28"/>
          <w:szCs w:val="28"/>
          <w:lang w:val="uk-UA"/>
        </w:rPr>
        <w:t xml:space="preserve">резервів, а лише шляхом </w:t>
      </w:r>
      <w:r w:rsidRPr="00E063DC">
        <w:rPr>
          <w:rFonts w:ascii="Times New Roman CYR" w:hAnsi="Times New Roman CYR" w:cs="Times New Roman CYR"/>
          <w:color w:val="000000"/>
          <w:spacing w:val="-5"/>
          <w:sz w:val="28"/>
          <w:szCs w:val="28"/>
          <w:lang w:val="uk-UA"/>
        </w:rPr>
        <w:t>ефективнішого і інтенсивнішого використання внутрішніх ресурсів.</w:t>
      </w:r>
      <w:r w:rsidRPr="00E063DC">
        <w:rPr>
          <w:rFonts w:ascii="Times New Roman CYR" w:hAnsi="Times New Roman CYR" w:cs="Times New Roman CYR"/>
          <w:b/>
          <w:color w:val="000000"/>
          <w:sz w:val="28"/>
          <w:szCs w:val="28"/>
          <w:lang w:val="uk-UA" w:eastAsia="ru-RU"/>
        </w:rPr>
        <w:t xml:space="preserve"> </w:t>
      </w:r>
      <w:r w:rsidRPr="00E063DC">
        <w:rPr>
          <w:rFonts w:ascii="Times New Roman CYR" w:hAnsi="Times New Roman CYR" w:cs="Times New Roman CYR"/>
          <w:color w:val="000000"/>
          <w:sz w:val="28"/>
          <w:szCs w:val="28"/>
          <w:lang w:val="uk-UA"/>
        </w:rPr>
        <w:t>Модель "</w:t>
      </w:r>
      <w:r>
        <w:rPr>
          <w:rFonts w:ascii="Times New Roman CYR" w:hAnsi="Times New Roman CYR" w:cs="Times New Roman CYR"/>
          <w:color w:val="000000"/>
          <w:sz w:val="28"/>
          <w:szCs w:val="28"/>
          <w:lang w:val="uk-UA"/>
        </w:rPr>
        <w:t>взаємодія промислових і сельбищних територій</w:t>
      </w:r>
      <w:r w:rsidRPr="00E063DC">
        <w:rPr>
          <w:rFonts w:ascii="Times New Roman CYR" w:hAnsi="Times New Roman CYR" w:cs="Times New Roman CYR"/>
          <w:color w:val="000000"/>
          <w:sz w:val="28"/>
          <w:szCs w:val="28"/>
          <w:lang w:val="uk-UA"/>
        </w:rPr>
        <w:t xml:space="preserve">" забезпечує </w:t>
      </w:r>
      <w:r>
        <w:rPr>
          <w:rFonts w:ascii="Times New Roman CYR" w:hAnsi="Times New Roman CYR" w:cs="Times New Roman CYR"/>
          <w:color w:val="000000"/>
          <w:spacing w:val="-4"/>
          <w:sz w:val="28"/>
          <w:szCs w:val="28"/>
          <w:lang w:val="uk-UA"/>
        </w:rPr>
        <w:t xml:space="preserve">впровадження </w:t>
      </w:r>
      <w:r w:rsidRPr="00E063DC">
        <w:rPr>
          <w:rFonts w:ascii="Times New Roman CYR" w:hAnsi="Times New Roman CYR" w:cs="Times New Roman CYR"/>
          <w:color w:val="000000"/>
          <w:spacing w:val="-4"/>
          <w:sz w:val="28"/>
          <w:szCs w:val="28"/>
          <w:lang w:val="uk-UA"/>
        </w:rPr>
        <w:t>основних соціально-функціональних цілей і завдань реконструкції. Основними напрямами функціонально-планувальної</w:t>
      </w:r>
      <w:r>
        <w:rPr>
          <w:rFonts w:ascii="Times New Roman CYR" w:hAnsi="Times New Roman CYR" w:cs="Times New Roman CYR"/>
          <w:color w:val="000000"/>
          <w:spacing w:val="-4"/>
          <w:sz w:val="28"/>
          <w:szCs w:val="28"/>
          <w:lang w:val="uk-UA"/>
        </w:rPr>
        <w:t xml:space="preserve"> ре</w:t>
      </w:r>
      <w:r w:rsidRPr="00E063DC">
        <w:rPr>
          <w:rFonts w:ascii="Times New Roman CYR" w:hAnsi="Times New Roman CYR" w:cs="Times New Roman CYR"/>
          <w:color w:val="000000"/>
          <w:spacing w:val="-4"/>
          <w:sz w:val="28"/>
          <w:szCs w:val="28"/>
          <w:lang w:val="uk-UA"/>
        </w:rPr>
        <w:t xml:space="preserve">організації міських </w:t>
      </w:r>
      <w:r w:rsidRPr="00E063DC">
        <w:rPr>
          <w:rFonts w:ascii="Times New Roman CYR" w:hAnsi="Times New Roman CYR" w:cs="Times New Roman CYR"/>
          <w:color w:val="000000"/>
          <w:spacing w:val="-5"/>
          <w:sz w:val="28"/>
          <w:szCs w:val="28"/>
          <w:lang w:val="uk-UA"/>
        </w:rPr>
        <w:t xml:space="preserve">промислових територій, які визначають функціональну взаємодію промислової і сельбищної зон, є: </w:t>
      </w:r>
      <w:r w:rsidRPr="00E063DC">
        <w:rPr>
          <w:rFonts w:ascii="Times New Roman CYR" w:hAnsi="Times New Roman CYR" w:cs="Times New Roman CYR"/>
          <w:color w:val="000000"/>
          <w:spacing w:val="-4"/>
          <w:sz w:val="28"/>
          <w:szCs w:val="28"/>
          <w:lang w:val="uk-UA"/>
        </w:rPr>
        <w:t xml:space="preserve">створення більш тісно інтегрованої </w:t>
      </w:r>
      <w:r w:rsidRPr="00E063DC">
        <w:rPr>
          <w:rFonts w:ascii="Times New Roman CYR" w:hAnsi="Times New Roman CYR" w:cs="Times New Roman CYR"/>
          <w:color w:val="000000"/>
          <w:spacing w:val="-5"/>
          <w:sz w:val="28"/>
          <w:szCs w:val="28"/>
          <w:lang w:val="uk-UA"/>
        </w:rPr>
        <w:t xml:space="preserve">структури, яка підсилить процес планувального зближення </w:t>
      </w:r>
      <w:r w:rsidRPr="00E063DC">
        <w:rPr>
          <w:rFonts w:ascii="Times New Roman CYR" w:hAnsi="Times New Roman CYR" w:cs="Times New Roman CYR"/>
          <w:color w:val="000000"/>
          <w:spacing w:val="-4"/>
          <w:sz w:val="28"/>
          <w:szCs w:val="28"/>
          <w:lang w:val="uk-UA"/>
        </w:rPr>
        <w:t xml:space="preserve">промисловості і житлової забудови, розвиток нових громадських центрів, визначить нову функціональну спрямованість розвитку старих </w:t>
      </w:r>
      <w:r w:rsidRPr="00E063DC">
        <w:rPr>
          <w:rFonts w:ascii="Times New Roman CYR" w:hAnsi="Times New Roman CYR" w:cs="Times New Roman CYR"/>
          <w:color w:val="000000"/>
          <w:spacing w:val="-4"/>
          <w:sz w:val="28"/>
          <w:szCs w:val="28"/>
          <w:lang w:val="uk-UA"/>
        </w:rPr>
        <w:lastRenderedPageBreak/>
        <w:t xml:space="preserve">промислових територій. </w:t>
      </w:r>
      <w:r w:rsidRPr="00E063DC">
        <w:rPr>
          <w:rFonts w:ascii="Times New Roman CYR" w:hAnsi="Times New Roman CYR" w:cs="Times New Roman CYR"/>
          <w:color w:val="000000"/>
          <w:spacing w:val="-5"/>
          <w:sz w:val="28"/>
          <w:szCs w:val="28"/>
          <w:lang w:val="uk-UA"/>
        </w:rPr>
        <w:t xml:space="preserve">В моделі архітектурно-композиційної організації пріоритетним напрямом реконструкції промислових територій, які візуально межують із сельбищними </w:t>
      </w:r>
      <w:r w:rsidRPr="00E063DC">
        <w:rPr>
          <w:rFonts w:ascii="Times New Roman CYR" w:hAnsi="Times New Roman CYR" w:cs="Times New Roman CYR"/>
          <w:color w:val="000000"/>
          <w:spacing w:val="-4"/>
          <w:sz w:val="28"/>
          <w:szCs w:val="28"/>
          <w:lang w:val="uk-UA"/>
        </w:rPr>
        <w:t>районами, постає "гуманізація" естетично</w:t>
      </w:r>
      <w:r>
        <w:rPr>
          <w:rFonts w:ascii="Times New Roman CYR" w:hAnsi="Times New Roman CYR" w:cs="Times New Roman CYR"/>
          <w:color w:val="000000"/>
          <w:spacing w:val="-4"/>
          <w:sz w:val="28"/>
          <w:szCs w:val="28"/>
          <w:lang w:val="uk-UA"/>
        </w:rPr>
        <w:t xml:space="preserve">го впливу </w:t>
      </w:r>
      <w:r w:rsidRPr="00E063DC">
        <w:rPr>
          <w:rFonts w:ascii="Times New Roman CYR" w:hAnsi="Times New Roman CYR" w:cs="Times New Roman CYR"/>
          <w:color w:val="000000"/>
          <w:spacing w:val="-4"/>
          <w:sz w:val="28"/>
          <w:szCs w:val="28"/>
          <w:lang w:val="uk-UA"/>
        </w:rPr>
        <w:t xml:space="preserve">промислової забудови, гармонізація її просторового взаємозв'язку із сельбищним </w:t>
      </w:r>
      <w:r w:rsidRPr="00E063DC">
        <w:rPr>
          <w:rFonts w:ascii="Times New Roman CYR" w:hAnsi="Times New Roman CYR" w:cs="Times New Roman CYR"/>
          <w:color w:val="000000"/>
          <w:spacing w:val="-19"/>
          <w:sz w:val="28"/>
          <w:szCs w:val="28"/>
          <w:lang w:val="uk-UA"/>
        </w:rPr>
        <w:t>оточенням.</w:t>
      </w:r>
      <w:r w:rsidRPr="00E063DC">
        <w:rPr>
          <w:rFonts w:ascii="Times New Roman CYR" w:hAnsi="Times New Roman CYR" w:cs="Times New Roman CYR"/>
          <w:b/>
          <w:color w:val="000000"/>
          <w:sz w:val="28"/>
          <w:szCs w:val="28"/>
          <w:lang w:val="uk-UA" w:eastAsia="ru-RU"/>
        </w:rPr>
        <w:t xml:space="preserve"> </w:t>
      </w:r>
      <w:r w:rsidRPr="00E063DC">
        <w:rPr>
          <w:rFonts w:ascii="Times New Roman CYR" w:hAnsi="Times New Roman CYR" w:cs="Times New Roman CYR"/>
          <w:color w:val="000000"/>
          <w:spacing w:val="-5"/>
          <w:sz w:val="28"/>
          <w:szCs w:val="28"/>
          <w:lang w:val="uk-UA"/>
        </w:rPr>
        <w:t xml:space="preserve">Як основа для побудови екологічної моделі був прийнятий </w:t>
      </w:r>
      <w:r w:rsidRPr="00E063DC">
        <w:rPr>
          <w:rFonts w:ascii="Times New Roman CYR" w:hAnsi="Times New Roman CYR" w:cs="Times New Roman CYR"/>
          <w:color w:val="000000"/>
          <w:spacing w:val="-4"/>
          <w:sz w:val="28"/>
          <w:szCs w:val="28"/>
          <w:lang w:val="uk-UA"/>
        </w:rPr>
        <w:t xml:space="preserve">метод структурного </w:t>
      </w:r>
      <w:r>
        <w:rPr>
          <w:rFonts w:ascii="Times New Roman CYR" w:hAnsi="Times New Roman CYR" w:cs="Times New Roman CYR"/>
          <w:color w:val="000000"/>
          <w:spacing w:val="-4"/>
          <w:sz w:val="28"/>
          <w:szCs w:val="28"/>
          <w:lang w:val="uk-UA"/>
        </w:rPr>
        <w:t xml:space="preserve">виділення </w:t>
      </w:r>
      <w:r w:rsidRPr="00E063DC">
        <w:rPr>
          <w:rFonts w:ascii="Times New Roman CYR" w:hAnsi="Times New Roman CYR" w:cs="Times New Roman CYR"/>
          <w:color w:val="000000"/>
          <w:sz w:val="28"/>
          <w:szCs w:val="28"/>
          <w:lang w:val="uk-UA"/>
        </w:rPr>
        <w:t xml:space="preserve">ландшафтно-екологічного </w:t>
      </w:r>
      <w:r w:rsidRPr="00E063DC">
        <w:rPr>
          <w:rFonts w:ascii="Times New Roman CYR" w:hAnsi="Times New Roman CYR" w:cs="Times New Roman CYR"/>
          <w:color w:val="000000"/>
          <w:spacing w:val="-4"/>
          <w:sz w:val="28"/>
          <w:szCs w:val="28"/>
          <w:lang w:val="uk-UA"/>
        </w:rPr>
        <w:t>каркас</w:t>
      </w:r>
      <w:r>
        <w:rPr>
          <w:rFonts w:ascii="Times New Roman CYR" w:hAnsi="Times New Roman CYR" w:cs="Times New Roman CYR"/>
          <w:color w:val="000000"/>
          <w:spacing w:val="-4"/>
          <w:sz w:val="28"/>
          <w:szCs w:val="28"/>
          <w:lang w:val="uk-UA"/>
        </w:rPr>
        <w:t>у</w:t>
      </w:r>
      <w:r w:rsidRPr="00E063DC">
        <w:rPr>
          <w:rFonts w:ascii="Times New Roman CYR" w:hAnsi="Times New Roman CYR" w:cs="Times New Roman CYR"/>
          <w:color w:val="000000"/>
          <w:spacing w:val="-4"/>
          <w:sz w:val="28"/>
          <w:szCs w:val="28"/>
          <w:lang w:val="uk-UA"/>
        </w:rPr>
        <w:t xml:space="preserve">. </w:t>
      </w:r>
      <w:r w:rsidRPr="00E063DC">
        <w:rPr>
          <w:rFonts w:ascii="Times New Roman CYR" w:hAnsi="Times New Roman CYR" w:cs="Times New Roman CYR"/>
          <w:color w:val="000000"/>
          <w:spacing w:val="-5"/>
          <w:sz w:val="28"/>
          <w:szCs w:val="28"/>
          <w:lang w:val="uk-UA"/>
        </w:rPr>
        <w:t xml:space="preserve">Основним планувальним заходом реконструкції </w:t>
      </w:r>
      <w:r>
        <w:rPr>
          <w:rFonts w:ascii="Times New Roman CYR" w:hAnsi="Times New Roman CYR" w:cs="Times New Roman CYR"/>
          <w:color w:val="000000"/>
          <w:spacing w:val="-5"/>
          <w:sz w:val="28"/>
          <w:szCs w:val="28"/>
          <w:lang w:val="uk-UA"/>
        </w:rPr>
        <w:t>є</w:t>
      </w:r>
      <w:r w:rsidRPr="00E063DC">
        <w:rPr>
          <w:rFonts w:ascii="Times New Roman CYR" w:hAnsi="Times New Roman CYR" w:cs="Times New Roman CYR"/>
          <w:color w:val="000000"/>
          <w:spacing w:val="-5"/>
          <w:sz w:val="28"/>
          <w:szCs w:val="28"/>
          <w:lang w:val="uk-UA"/>
        </w:rPr>
        <w:t xml:space="preserve"> формування </w:t>
      </w:r>
      <w:r w:rsidRPr="00E063DC">
        <w:rPr>
          <w:rFonts w:ascii="Times New Roman CYR" w:hAnsi="Times New Roman CYR" w:cs="Times New Roman CYR"/>
          <w:color w:val="000000"/>
          <w:sz w:val="28"/>
          <w:szCs w:val="28"/>
          <w:lang w:val="uk-UA"/>
        </w:rPr>
        <w:t xml:space="preserve">системи "зеленого каркасу", яка включає </w:t>
      </w:r>
      <w:r>
        <w:rPr>
          <w:rFonts w:ascii="Times New Roman CYR" w:hAnsi="Times New Roman CYR" w:cs="Times New Roman CYR"/>
          <w:color w:val="000000"/>
          <w:sz w:val="28"/>
          <w:szCs w:val="28"/>
          <w:lang w:val="uk-UA"/>
        </w:rPr>
        <w:t xml:space="preserve">в </w:t>
      </w:r>
      <w:r w:rsidRPr="00E063DC">
        <w:rPr>
          <w:rFonts w:ascii="Times New Roman CYR" w:hAnsi="Times New Roman CYR" w:cs="Times New Roman CYR"/>
          <w:color w:val="000000"/>
          <w:sz w:val="28"/>
          <w:szCs w:val="28"/>
          <w:lang w:val="uk-UA"/>
        </w:rPr>
        <w:t>систему міських</w:t>
      </w:r>
      <w:r w:rsidRPr="00E063DC">
        <w:rPr>
          <w:rFonts w:ascii="Times New Roman CYR" w:hAnsi="Times New Roman CYR" w:cs="Times New Roman CYR"/>
          <w:color w:val="000000"/>
          <w:lang w:val="uk-UA"/>
        </w:rPr>
        <w:t xml:space="preserve"> </w:t>
      </w:r>
      <w:r w:rsidRPr="00E063DC">
        <w:rPr>
          <w:color w:val="000000"/>
          <w:spacing w:val="-17"/>
          <w:sz w:val="28"/>
          <w:szCs w:val="28"/>
          <w:lang w:val="uk-UA"/>
        </w:rPr>
        <w:t>зелених</w:t>
      </w:r>
      <w:r w:rsidRPr="00E063DC">
        <w:rPr>
          <w:rFonts w:ascii="Arial" w:hAnsi="Arial" w:cs="Arial"/>
          <w:color w:val="000000"/>
          <w:spacing w:val="-17"/>
          <w:sz w:val="28"/>
          <w:szCs w:val="28"/>
          <w:lang w:val="uk-UA"/>
        </w:rPr>
        <w:t xml:space="preserve"> </w:t>
      </w:r>
      <w:r>
        <w:rPr>
          <w:rFonts w:ascii="Times New Roman CYR" w:hAnsi="Times New Roman CYR" w:cs="Times New Roman CYR"/>
          <w:color w:val="000000"/>
          <w:spacing w:val="-5"/>
          <w:sz w:val="28"/>
          <w:szCs w:val="28"/>
          <w:lang w:val="uk-UA"/>
        </w:rPr>
        <w:t>просторів, озеленені промислові території</w:t>
      </w:r>
      <w:r w:rsidRPr="00E063DC">
        <w:rPr>
          <w:rFonts w:ascii="Times New Roman CYR" w:hAnsi="Times New Roman CYR" w:cs="Times New Roman CYR"/>
          <w:color w:val="000000"/>
          <w:spacing w:val="-17"/>
          <w:sz w:val="28"/>
          <w:szCs w:val="28"/>
          <w:lang w:val="uk-UA"/>
        </w:rPr>
        <w:t xml:space="preserve">, які </w:t>
      </w:r>
      <w:r w:rsidRPr="00E063DC">
        <w:rPr>
          <w:rFonts w:ascii="Times New Roman CYR" w:hAnsi="Times New Roman CYR" w:cs="Times New Roman CYR"/>
          <w:color w:val="000000"/>
          <w:spacing w:val="-5"/>
          <w:sz w:val="28"/>
          <w:szCs w:val="28"/>
          <w:lang w:val="uk-UA"/>
        </w:rPr>
        <w:t>реконструюються.</w:t>
      </w:r>
      <w:r>
        <w:rPr>
          <w:color w:val="000000"/>
          <w:sz w:val="28"/>
          <w:szCs w:val="28"/>
          <w:lang w:val="uk-UA"/>
        </w:rPr>
        <w:t xml:space="preserve"> </w:t>
      </w:r>
      <w:r w:rsidRPr="00E063DC">
        <w:rPr>
          <w:rFonts w:ascii="Times New Roman CYR" w:hAnsi="Times New Roman CYR" w:cs="Times New Roman CYR"/>
          <w:color w:val="000000"/>
          <w:spacing w:val="-4"/>
          <w:sz w:val="28"/>
          <w:szCs w:val="28"/>
          <w:lang w:val="uk-UA"/>
        </w:rPr>
        <w:t>Врахування обумовлених місцевими містобудівними чинниками передумов реконструкції, а також розроблених в рамках теоретичного дослідження</w:t>
      </w:r>
      <w:r w:rsidRPr="00E063DC">
        <w:rPr>
          <w:rFonts w:ascii="Times New Roman CYR" w:hAnsi="Times New Roman CYR" w:cs="Times New Roman CYR"/>
          <w:color w:val="000000"/>
          <w:spacing w:val="-3"/>
          <w:sz w:val="28"/>
          <w:szCs w:val="28"/>
          <w:lang w:val="uk-UA"/>
        </w:rPr>
        <w:t xml:space="preserve"> функціонально-планувальних</w:t>
      </w:r>
      <w:r w:rsidRPr="00E063DC">
        <w:rPr>
          <w:rFonts w:ascii="Times New Roman CYR" w:hAnsi="Times New Roman CYR" w:cs="Times New Roman CYR"/>
          <w:color w:val="000000"/>
          <w:spacing w:val="-4"/>
          <w:sz w:val="28"/>
          <w:szCs w:val="28"/>
          <w:lang w:val="uk-UA"/>
        </w:rPr>
        <w:t xml:space="preserve"> </w:t>
      </w:r>
      <w:r w:rsidRPr="00E063DC">
        <w:rPr>
          <w:rFonts w:ascii="Times New Roman CYR" w:hAnsi="Times New Roman CYR" w:cs="Times New Roman CYR"/>
          <w:color w:val="000000"/>
          <w:spacing w:val="-3"/>
          <w:sz w:val="28"/>
          <w:szCs w:val="28"/>
          <w:lang w:val="uk-UA"/>
        </w:rPr>
        <w:t xml:space="preserve">напрямків комплексної реконструкції </w:t>
      </w:r>
      <w:r w:rsidRPr="00E063DC">
        <w:rPr>
          <w:rFonts w:ascii="Times New Roman CYR" w:hAnsi="Times New Roman CYR" w:cs="Times New Roman CYR"/>
          <w:color w:val="000000"/>
          <w:spacing w:val="-4"/>
          <w:sz w:val="28"/>
          <w:szCs w:val="28"/>
          <w:lang w:val="uk-UA"/>
        </w:rPr>
        <w:t>дозвол</w:t>
      </w:r>
      <w:r>
        <w:rPr>
          <w:rFonts w:ascii="Times New Roman CYR" w:hAnsi="Times New Roman CYR" w:cs="Times New Roman CYR"/>
          <w:color w:val="000000"/>
          <w:spacing w:val="-4"/>
          <w:sz w:val="28"/>
          <w:szCs w:val="28"/>
          <w:lang w:val="uk-UA"/>
        </w:rPr>
        <w:t>ять</w:t>
      </w:r>
      <w:r w:rsidRPr="00E063DC">
        <w:rPr>
          <w:rFonts w:ascii="Times New Roman CYR" w:hAnsi="Times New Roman CYR" w:cs="Times New Roman CYR"/>
          <w:color w:val="000000"/>
          <w:spacing w:val="-4"/>
          <w:sz w:val="28"/>
          <w:szCs w:val="28"/>
          <w:lang w:val="uk-UA"/>
        </w:rPr>
        <w:t xml:space="preserve"> визнач</w:t>
      </w:r>
      <w:r>
        <w:rPr>
          <w:rFonts w:ascii="Times New Roman CYR" w:hAnsi="Times New Roman CYR" w:cs="Times New Roman CYR"/>
          <w:color w:val="000000"/>
          <w:spacing w:val="-4"/>
          <w:sz w:val="28"/>
          <w:szCs w:val="28"/>
          <w:lang w:val="uk-UA"/>
        </w:rPr>
        <w:t>а</w:t>
      </w:r>
      <w:r w:rsidRPr="00E063DC">
        <w:rPr>
          <w:rFonts w:ascii="Times New Roman CYR" w:hAnsi="Times New Roman CYR" w:cs="Times New Roman CYR"/>
          <w:color w:val="000000"/>
          <w:spacing w:val="-4"/>
          <w:sz w:val="28"/>
          <w:szCs w:val="28"/>
          <w:lang w:val="uk-UA"/>
        </w:rPr>
        <w:t xml:space="preserve">ти </w:t>
      </w:r>
      <w:r w:rsidRPr="00E063DC">
        <w:rPr>
          <w:rFonts w:ascii="Times New Roman CYR" w:hAnsi="Times New Roman CYR" w:cs="Times New Roman CYR"/>
          <w:color w:val="000000"/>
          <w:spacing w:val="-5"/>
          <w:sz w:val="28"/>
          <w:szCs w:val="28"/>
          <w:lang w:val="uk-UA"/>
        </w:rPr>
        <w:t>стратегічні напрям</w:t>
      </w:r>
      <w:r>
        <w:rPr>
          <w:rFonts w:ascii="Times New Roman CYR" w:hAnsi="Times New Roman CYR" w:cs="Times New Roman CYR"/>
          <w:color w:val="000000"/>
          <w:spacing w:val="-5"/>
          <w:sz w:val="28"/>
          <w:szCs w:val="28"/>
          <w:lang w:val="uk-UA"/>
        </w:rPr>
        <w:t>к</w:t>
      </w:r>
      <w:r w:rsidRPr="00E063DC">
        <w:rPr>
          <w:rFonts w:ascii="Times New Roman CYR" w:hAnsi="Times New Roman CYR" w:cs="Times New Roman CYR"/>
          <w:color w:val="000000"/>
          <w:spacing w:val="-5"/>
          <w:sz w:val="28"/>
          <w:szCs w:val="28"/>
          <w:lang w:val="uk-UA"/>
        </w:rPr>
        <w:t xml:space="preserve">и містобудівного розвитку </w:t>
      </w:r>
      <w:r w:rsidRPr="00E063DC">
        <w:rPr>
          <w:rFonts w:ascii="Times New Roman CYR" w:hAnsi="Times New Roman CYR" w:cs="Times New Roman CYR"/>
          <w:color w:val="000000"/>
          <w:sz w:val="28"/>
          <w:szCs w:val="28"/>
          <w:lang w:val="uk-UA"/>
        </w:rPr>
        <w:t xml:space="preserve">промислових територій міст Донбасу. Вони були апробовані та впроваджені </w:t>
      </w:r>
      <w:r>
        <w:rPr>
          <w:rFonts w:ascii="Times New Roman CYR" w:hAnsi="Times New Roman CYR" w:cs="Times New Roman CYR"/>
          <w:color w:val="000000"/>
          <w:sz w:val="28"/>
          <w:szCs w:val="28"/>
          <w:lang w:val="uk-UA"/>
        </w:rPr>
        <w:t>в</w:t>
      </w:r>
      <w:r w:rsidRPr="00E063DC">
        <w:rPr>
          <w:rFonts w:ascii="Times New Roman CYR" w:hAnsi="Times New Roman CYR" w:cs="Times New Roman CYR"/>
          <w:color w:val="000000"/>
          <w:sz w:val="28"/>
          <w:szCs w:val="28"/>
          <w:lang w:val="uk-UA"/>
        </w:rPr>
        <w:t xml:space="preserve"> Схемах планувальної організації промислових тери</w:t>
      </w:r>
      <w:r>
        <w:rPr>
          <w:rFonts w:ascii="Times New Roman CYR" w:hAnsi="Times New Roman CYR" w:cs="Times New Roman CYR"/>
          <w:color w:val="000000"/>
          <w:sz w:val="28"/>
          <w:szCs w:val="28"/>
          <w:lang w:val="uk-UA"/>
        </w:rPr>
        <w:t xml:space="preserve">торій міст Донецька та Горлівки та </w:t>
      </w:r>
      <w:r w:rsidRPr="00E063DC">
        <w:rPr>
          <w:rFonts w:ascii="Times New Roman CYR" w:hAnsi="Times New Roman CYR" w:cs="Times New Roman CYR"/>
          <w:color w:val="000000"/>
          <w:sz w:val="28"/>
          <w:szCs w:val="28"/>
          <w:lang w:val="uk-UA"/>
        </w:rPr>
        <w:t>на</w:t>
      </w:r>
      <w:r>
        <w:rPr>
          <w:rFonts w:ascii="Times New Roman CYR" w:hAnsi="Times New Roman CYR" w:cs="Times New Roman CYR"/>
          <w:color w:val="000000"/>
          <w:sz w:val="28"/>
          <w:szCs w:val="28"/>
          <w:lang w:val="uk-UA"/>
        </w:rPr>
        <w:t xml:space="preserve"> прикладі</w:t>
      </w:r>
      <w:r w:rsidRPr="00E063DC">
        <w:rPr>
          <w:rFonts w:ascii="Times New Roman CYR" w:hAnsi="Times New Roman CYR" w:cs="Times New Roman CYR"/>
          <w:color w:val="000000"/>
          <w:sz w:val="28"/>
          <w:szCs w:val="28"/>
          <w:lang w:val="uk-UA"/>
        </w:rPr>
        <w:t xml:space="preserve"> чотирьох промислових груп міста Донецька</w:t>
      </w:r>
      <w:r>
        <w:rPr>
          <w:rFonts w:ascii="Times New Roman CYR" w:hAnsi="Times New Roman CYR" w:cs="Times New Roman CYR"/>
          <w:color w:val="000000"/>
          <w:sz w:val="28"/>
          <w:szCs w:val="28"/>
          <w:lang w:val="uk-UA"/>
        </w:rPr>
        <w:t>.</w:t>
      </w:r>
    </w:p>
    <w:p w:rsidR="005B2815" w:rsidRPr="00E063DC" w:rsidRDefault="005B2815" w:rsidP="005B2815">
      <w:pPr>
        <w:spacing w:line="340" w:lineRule="exact"/>
        <w:ind w:left="45"/>
        <w:rPr>
          <w:b/>
          <w:color w:val="000000"/>
          <w:sz w:val="28"/>
          <w:szCs w:val="28"/>
          <w:lang w:val="uk-UA"/>
        </w:rPr>
      </w:pPr>
    </w:p>
    <w:p w:rsidR="005B2815" w:rsidRPr="009860ED" w:rsidRDefault="005B2815" w:rsidP="005B2815">
      <w:pPr>
        <w:spacing w:line="340" w:lineRule="exact"/>
        <w:ind w:left="45"/>
        <w:jc w:val="center"/>
        <w:rPr>
          <w:b/>
          <w:color w:val="000000"/>
          <w:sz w:val="28"/>
          <w:szCs w:val="28"/>
          <w:lang w:val="uk-UA"/>
        </w:rPr>
      </w:pPr>
      <w:r w:rsidRPr="009860ED">
        <w:rPr>
          <w:b/>
          <w:color w:val="000000"/>
          <w:sz w:val="28"/>
          <w:szCs w:val="28"/>
          <w:lang w:val="uk-UA"/>
        </w:rPr>
        <w:t>ВИСНОВКИ</w:t>
      </w:r>
    </w:p>
    <w:p w:rsidR="005B2815" w:rsidRPr="009860ED" w:rsidRDefault="005B2815" w:rsidP="005B2815">
      <w:pPr>
        <w:spacing w:line="340" w:lineRule="exact"/>
        <w:ind w:left="45" w:firstLine="720"/>
        <w:jc w:val="center"/>
        <w:rPr>
          <w:b/>
          <w:color w:val="000000"/>
          <w:sz w:val="28"/>
          <w:szCs w:val="28"/>
          <w:lang w:val="uk-UA"/>
        </w:rPr>
      </w:pPr>
    </w:p>
    <w:p w:rsidR="005B2815" w:rsidRPr="00E063DC" w:rsidRDefault="005B2815" w:rsidP="005B2815">
      <w:pPr>
        <w:spacing w:line="340" w:lineRule="exact"/>
        <w:ind w:firstLine="709"/>
        <w:rPr>
          <w:color w:val="000000"/>
          <w:sz w:val="28"/>
          <w:szCs w:val="28"/>
          <w:lang w:val="uk-UA"/>
        </w:rPr>
      </w:pPr>
      <w:r w:rsidRPr="009860ED">
        <w:rPr>
          <w:color w:val="000000"/>
          <w:sz w:val="28"/>
          <w:szCs w:val="28"/>
          <w:lang w:val="uk-UA"/>
        </w:rPr>
        <w:t>1. В резуль</w:t>
      </w:r>
      <w:r>
        <w:rPr>
          <w:color w:val="000000"/>
          <w:sz w:val="28"/>
          <w:szCs w:val="28"/>
          <w:lang w:val="uk-UA"/>
        </w:rPr>
        <w:t>таті вивчення та аналізу етапів формування промислових територій міст Донбасу в порівнянні із становленням</w:t>
      </w:r>
      <w:r w:rsidRPr="009860ED">
        <w:rPr>
          <w:color w:val="000000"/>
          <w:sz w:val="28"/>
          <w:szCs w:val="28"/>
          <w:lang w:val="uk-UA"/>
        </w:rPr>
        <w:t xml:space="preserve"> вуглевидобувних районів </w:t>
      </w:r>
      <w:r>
        <w:rPr>
          <w:color w:val="000000"/>
          <w:sz w:val="28"/>
          <w:szCs w:val="28"/>
          <w:lang w:val="uk-UA"/>
        </w:rPr>
        <w:t xml:space="preserve">Західної Європи: </w:t>
      </w:r>
      <w:r>
        <w:rPr>
          <w:color w:val="000000"/>
          <w:sz w:val="28"/>
          <w:szCs w:val="28"/>
          <w:lang w:val="uk-UA"/>
        </w:rPr>
        <w:t xml:space="preserve">Рурського вугільного басейну в </w:t>
      </w:r>
      <w:r w:rsidRPr="009860ED">
        <w:rPr>
          <w:color w:val="000000"/>
          <w:sz w:val="28"/>
          <w:szCs w:val="28"/>
          <w:lang w:val="uk-UA"/>
        </w:rPr>
        <w:t>Німеччин</w:t>
      </w:r>
      <w:r>
        <w:rPr>
          <w:color w:val="000000"/>
          <w:sz w:val="28"/>
          <w:szCs w:val="28"/>
          <w:lang w:val="uk-UA"/>
        </w:rPr>
        <w:t xml:space="preserve">і, </w:t>
      </w:r>
      <w:r w:rsidRPr="009860ED">
        <w:rPr>
          <w:color w:val="000000"/>
          <w:sz w:val="28"/>
          <w:szCs w:val="28"/>
          <w:lang w:val="uk-UA"/>
        </w:rPr>
        <w:t xml:space="preserve">Південного Уельсу </w:t>
      </w:r>
      <w:r>
        <w:rPr>
          <w:color w:val="000000"/>
          <w:sz w:val="28"/>
          <w:szCs w:val="28"/>
          <w:lang w:val="uk-UA"/>
        </w:rPr>
        <w:t xml:space="preserve">в </w:t>
      </w:r>
      <w:r w:rsidRPr="009860ED">
        <w:rPr>
          <w:color w:val="000000"/>
          <w:sz w:val="28"/>
          <w:szCs w:val="28"/>
          <w:lang w:val="uk-UA"/>
        </w:rPr>
        <w:t>Англії, проми</w:t>
      </w:r>
      <w:r>
        <w:rPr>
          <w:color w:val="000000"/>
          <w:sz w:val="28"/>
          <w:szCs w:val="28"/>
          <w:lang w:val="uk-UA"/>
        </w:rPr>
        <w:t xml:space="preserve">слового району Катовіце в Польщі, </w:t>
      </w:r>
      <w:r w:rsidRPr="009860ED">
        <w:rPr>
          <w:color w:val="000000"/>
          <w:sz w:val="28"/>
          <w:szCs w:val="28"/>
          <w:lang w:val="uk-UA"/>
        </w:rPr>
        <w:t xml:space="preserve">були виявлені схожі риси, </w:t>
      </w:r>
      <w:r>
        <w:rPr>
          <w:color w:val="000000"/>
          <w:sz w:val="28"/>
          <w:szCs w:val="28"/>
          <w:lang w:val="uk-UA"/>
        </w:rPr>
        <w:t xml:space="preserve">стадії та </w:t>
      </w:r>
      <w:r w:rsidRPr="009860ED">
        <w:rPr>
          <w:color w:val="000000"/>
          <w:sz w:val="28"/>
          <w:szCs w:val="28"/>
          <w:lang w:val="uk-UA"/>
        </w:rPr>
        <w:t>цикли розвитку</w:t>
      </w:r>
      <w:r>
        <w:rPr>
          <w:color w:val="000000"/>
          <w:sz w:val="28"/>
          <w:szCs w:val="28"/>
          <w:lang w:val="uk-UA"/>
        </w:rPr>
        <w:t>.</w:t>
      </w:r>
      <w:r w:rsidRPr="009860ED">
        <w:rPr>
          <w:color w:val="000000"/>
          <w:sz w:val="28"/>
          <w:szCs w:val="28"/>
          <w:lang w:val="uk-UA"/>
        </w:rPr>
        <w:t xml:space="preserve"> </w:t>
      </w:r>
      <w:r>
        <w:rPr>
          <w:color w:val="000000"/>
          <w:sz w:val="28"/>
          <w:szCs w:val="28"/>
          <w:lang w:val="uk-UA"/>
        </w:rPr>
        <w:t xml:space="preserve">Згідно з теорією стадійно-еволюційного розвитку та </w:t>
      </w:r>
      <w:r w:rsidRPr="009860ED">
        <w:rPr>
          <w:color w:val="000000"/>
          <w:sz w:val="28"/>
          <w:szCs w:val="28"/>
          <w:lang w:val="uk-UA"/>
        </w:rPr>
        <w:t>динамікою регіональног</w:t>
      </w:r>
      <w:r>
        <w:rPr>
          <w:color w:val="000000"/>
          <w:sz w:val="28"/>
          <w:szCs w:val="28"/>
          <w:lang w:val="uk-UA"/>
        </w:rPr>
        <w:t xml:space="preserve">о розвитку в ході довгих циклів </w:t>
      </w:r>
      <w:r w:rsidRPr="009860ED">
        <w:rPr>
          <w:color w:val="000000"/>
          <w:sz w:val="28"/>
          <w:szCs w:val="28"/>
          <w:lang w:val="uk-UA"/>
        </w:rPr>
        <w:t>Донбас, як і інші</w:t>
      </w:r>
      <w:r>
        <w:rPr>
          <w:color w:val="000000"/>
          <w:sz w:val="28"/>
          <w:szCs w:val="28"/>
          <w:lang w:val="uk-UA"/>
        </w:rPr>
        <w:t xml:space="preserve"> </w:t>
      </w:r>
      <w:r w:rsidRPr="00E063DC">
        <w:rPr>
          <w:color w:val="000000"/>
          <w:sz w:val="28"/>
          <w:szCs w:val="28"/>
          <w:lang w:val="uk-UA"/>
        </w:rPr>
        <w:t xml:space="preserve">європейські старопромислові регіони басейнового типу на базі здобичі корисних копалин, пройшов схожі стадії індустріального розвитку: 2-й цикл Першої промислової революції, 3-й та 4-й цикли Другої промислової революції, 5-й цикл Третьої промислової революції. </w:t>
      </w:r>
      <w:r>
        <w:rPr>
          <w:color w:val="000000"/>
          <w:sz w:val="28"/>
          <w:szCs w:val="28"/>
          <w:lang w:val="uk-UA"/>
        </w:rPr>
        <w:t>Тобто всі</w:t>
      </w:r>
      <w:r w:rsidRPr="00E063DC">
        <w:rPr>
          <w:color w:val="000000"/>
          <w:sz w:val="28"/>
          <w:szCs w:val="28"/>
          <w:lang w:val="uk-UA"/>
        </w:rPr>
        <w:t xml:space="preserve"> етапи від зародження виробництва, його інтенсивного розвитку, а потім занепаду в результаті економічної кризи, </w:t>
      </w:r>
      <w:r>
        <w:rPr>
          <w:color w:val="000000"/>
          <w:sz w:val="28"/>
          <w:szCs w:val="28"/>
          <w:lang w:val="uk-UA"/>
        </w:rPr>
        <w:t xml:space="preserve">коли </w:t>
      </w:r>
      <w:r w:rsidRPr="00E063DC">
        <w:rPr>
          <w:color w:val="000000"/>
          <w:sz w:val="28"/>
          <w:szCs w:val="28"/>
          <w:lang w:val="uk-UA"/>
        </w:rPr>
        <w:t>вуглевидобувні райони набули ознак кризових, депресивних. Сьогодні Донбас, як і європейські старопромислові регіони, знаход</w:t>
      </w:r>
      <w:r>
        <w:rPr>
          <w:color w:val="000000"/>
          <w:sz w:val="28"/>
          <w:szCs w:val="28"/>
          <w:lang w:val="uk-UA"/>
        </w:rPr>
        <w:t>и</w:t>
      </w:r>
      <w:r w:rsidRPr="00E063DC">
        <w:rPr>
          <w:color w:val="000000"/>
          <w:sz w:val="28"/>
          <w:szCs w:val="28"/>
          <w:lang w:val="uk-UA"/>
        </w:rPr>
        <w:t>ться на стадії постіндустріального розвитку.</w:t>
      </w:r>
    </w:p>
    <w:p w:rsidR="005B2815" w:rsidRDefault="005B2815" w:rsidP="005B2815">
      <w:pPr>
        <w:spacing w:line="340" w:lineRule="exact"/>
        <w:ind w:firstLine="709"/>
        <w:rPr>
          <w:sz w:val="28"/>
          <w:szCs w:val="28"/>
          <w:lang w:val="uk-UA"/>
        </w:rPr>
      </w:pPr>
      <w:r w:rsidRPr="00E063DC">
        <w:rPr>
          <w:color w:val="000000"/>
          <w:sz w:val="28"/>
          <w:szCs w:val="28"/>
          <w:lang w:val="uk-UA"/>
        </w:rPr>
        <w:t xml:space="preserve">2. </w:t>
      </w:r>
      <w:r>
        <w:rPr>
          <w:color w:val="000000"/>
          <w:sz w:val="28"/>
          <w:szCs w:val="28"/>
          <w:lang w:val="uk-UA"/>
        </w:rPr>
        <w:t xml:space="preserve">Виявлено, що </w:t>
      </w:r>
      <w:r w:rsidRPr="00E063DC">
        <w:rPr>
          <w:color w:val="000000"/>
          <w:sz w:val="28"/>
          <w:szCs w:val="28"/>
          <w:lang w:val="uk-UA"/>
        </w:rPr>
        <w:t>згідно із програмами ООН та ЄЕС</w:t>
      </w:r>
      <w:r>
        <w:rPr>
          <w:color w:val="000000"/>
          <w:sz w:val="28"/>
          <w:szCs w:val="28"/>
          <w:lang w:val="uk-UA"/>
        </w:rPr>
        <w:t xml:space="preserve"> </w:t>
      </w:r>
      <w:r w:rsidRPr="00E063DC">
        <w:rPr>
          <w:color w:val="000000"/>
          <w:sz w:val="28"/>
          <w:szCs w:val="28"/>
          <w:lang w:val="uk-UA"/>
        </w:rPr>
        <w:t>одним з пріоритетних напрямків від</w:t>
      </w:r>
      <w:r>
        <w:rPr>
          <w:color w:val="000000"/>
          <w:sz w:val="28"/>
          <w:szCs w:val="28"/>
          <w:lang w:val="uk-UA"/>
        </w:rPr>
        <w:t xml:space="preserve">родження господарчого комплексу </w:t>
      </w:r>
      <w:r w:rsidRPr="00E063DC">
        <w:rPr>
          <w:color w:val="000000"/>
          <w:sz w:val="28"/>
          <w:szCs w:val="28"/>
          <w:lang w:val="uk-UA"/>
        </w:rPr>
        <w:t xml:space="preserve">в вуглевидобувних </w:t>
      </w:r>
      <w:r>
        <w:rPr>
          <w:color w:val="000000"/>
          <w:sz w:val="28"/>
          <w:szCs w:val="28"/>
          <w:lang w:val="uk-UA"/>
        </w:rPr>
        <w:t>регі</w:t>
      </w:r>
      <w:r w:rsidRPr="00E063DC">
        <w:rPr>
          <w:color w:val="000000"/>
          <w:sz w:val="28"/>
          <w:szCs w:val="28"/>
          <w:lang w:val="uk-UA"/>
        </w:rPr>
        <w:t xml:space="preserve">онах є процес реструктуризації вугільної та металургійної галузей промисловості. Схожість етапів промислового розвитку </w:t>
      </w:r>
      <w:r>
        <w:rPr>
          <w:color w:val="000000"/>
          <w:sz w:val="28"/>
          <w:szCs w:val="28"/>
          <w:lang w:val="uk-UA"/>
        </w:rPr>
        <w:t xml:space="preserve">вуглевидобувних регіонів Західної Європи та Донбасу </w:t>
      </w:r>
      <w:r w:rsidRPr="00E063DC">
        <w:rPr>
          <w:color w:val="000000"/>
          <w:sz w:val="28"/>
          <w:szCs w:val="28"/>
          <w:lang w:val="uk-UA"/>
        </w:rPr>
        <w:t xml:space="preserve">свідчить про те, що </w:t>
      </w:r>
      <w:r>
        <w:rPr>
          <w:color w:val="000000"/>
          <w:sz w:val="28"/>
          <w:szCs w:val="28"/>
          <w:lang w:val="uk-UA"/>
        </w:rPr>
        <w:t xml:space="preserve">моделі реструктуризації </w:t>
      </w:r>
      <w:r w:rsidRPr="00E063DC">
        <w:rPr>
          <w:color w:val="000000"/>
          <w:sz w:val="28"/>
          <w:szCs w:val="28"/>
          <w:lang w:val="uk-UA"/>
        </w:rPr>
        <w:t xml:space="preserve">вуглевидобувної та металургійної галузей промисловості можуть бути </w:t>
      </w:r>
      <w:r w:rsidRPr="00E063DC">
        <w:rPr>
          <w:color w:val="000000"/>
          <w:sz w:val="28"/>
          <w:szCs w:val="28"/>
          <w:lang w:val="uk-UA"/>
        </w:rPr>
        <w:lastRenderedPageBreak/>
        <w:t xml:space="preserve">використані в Донецькому кам'яновугільному басейні. </w:t>
      </w:r>
      <w:r>
        <w:rPr>
          <w:color w:val="000000"/>
          <w:sz w:val="28"/>
          <w:szCs w:val="28"/>
          <w:lang w:val="uk-UA"/>
        </w:rPr>
        <w:t>Це стосується п</w:t>
      </w:r>
      <w:r w:rsidRPr="00E063DC">
        <w:rPr>
          <w:color w:val="000000"/>
          <w:sz w:val="28"/>
          <w:szCs w:val="28"/>
          <w:lang w:val="uk-UA"/>
        </w:rPr>
        <w:t>роцес</w:t>
      </w:r>
      <w:r>
        <w:rPr>
          <w:color w:val="000000"/>
          <w:sz w:val="28"/>
          <w:szCs w:val="28"/>
          <w:lang w:val="uk-UA"/>
        </w:rPr>
        <w:t xml:space="preserve">у реструктуризації, який </w:t>
      </w:r>
      <w:r w:rsidRPr="00E063DC">
        <w:rPr>
          <w:color w:val="000000"/>
          <w:sz w:val="28"/>
          <w:szCs w:val="28"/>
          <w:lang w:val="uk-UA"/>
        </w:rPr>
        <w:t>визначає ступінь перетворення та напрями розвитку депресивних старопромислових регіонів в економічному, інвестиційному, адміністративному, нормативно-правовому та планувальному аспектах. Комплексна реконструкція є складовою частиною цього процесу</w:t>
      </w:r>
      <w:r>
        <w:rPr>
          <w:color w:val="000000"/>
          <w:sz w:val="28"/>
          <w:szCs w:val="28"/>
          <w:lang w:val="uk-UA"/>
        </w:rPr>
        <w:t xml:space="preserve"> і</w:t>
      </w:r>
      <w:r w:rsidRPr="00E063DC">
        <w:rPr>
          <w:color w:val="000000"/>
          <w:sz w:val="28"/>
          <w:szCs w:val="28"/>
          <w:lang w:val="uk-UA"/>
        </w:rPr>
        <w:t xml:space="preserve"> дозволяє знайти нове функціонально-планувальне рішення використання промислових територій в цих регіонах з метою підвищення ефективності використання цінних міських земель.</w:t>
      </w:r>
      <w:r>
        <w:rPr>
          <w:color w:val="000000"/>
          <w:sz w:val="28"/>
          <w:szCs w:val="28"/>
          <w:lang w:val="uk-UA"/>
        </w:rPr>
        <w:t xml:space="preserve"> Сучасні реконструктивні заходи, які активно впроваджуються в країнах Європи, можуть бути адаптовані до регіональних особливостей формування планувальної структури великих міст Донбасу. Н</w:t>
      </w:r>
      <w:r>
        <w:rPr>
          <w:sz w:val="28"/>
          <w:szCs w:val="28"/>
          <w:lang w:val="uk-UA"/>
        </w:rPr>
        <w:t xml:space="preserve">а сучасному етапі </w:t>
      </w:r>
      <w:r w:rsidRPr="00BE5A20">
        <w:rPr>
          <w:sz w:val="28"/>
          <w:szCs w:val="28"/>
          <w:lang w:val="uk-UA"/>
        </w:rPr>
        <w:t xml:space="preserve">перебудови </w:t>
      </w:r>
      <w:r>
        <w:rPr>
          <w:sz w:val="28"/>
          <w:szCs w:val="28"/>
          <w:lang w:val="uk-UA"/>
        </w:rPr>
        <w:t xml:space="preserve">промислового </w:t>
      </w:r>
      <w:r w:rsidRPr="00BE5A20">
        <w:rPr>
          <w:sz w:val="28"/>
          <w:szCs w:val="28"/>
          <w:lang w:val="uk-UA"/>
        </w:rPr>
        <w:t>комплексу</w:t>
      </w:r>
      <w:r>
        <w:rPr>
          <w:sz w:val="28"/>
          <w:szCs w:val="28"/>
          <w:lang w:val="uk-UA"/>
        </w:rPr>
        <w:t xml:space="preserve"> Донбасу</w:t>
      </w:r>
      <w:r w:rsidRPr="00BE5A20">
        <w:rPr>
          <w:sz w:val="28"/>
          <w:szCs w:val="28"/>
          <w:lang w:val="uk-UA"/>
        </w:rPr>
        <w:t xml:space="preserve"> та стано</w:t>
      </w:r>
      <w:r>
        <w:rPr>
          <w:sz w:val="28"/>
          <w:szCs w:val="28"/>
          <w:lang w:val="uk-UA"/>
        </w:rPr>
        <w:t>влення нових ринкових відносин пріоритетними завданнями реконструкції стають</w:t>
      </w:r>
      <w:r w:rsidRPr="00BE5A20">
        <w:rPr>
          <w:sz w:val="28"/>
          <w:szCs w:val="28"/>
          <w:lang w:val="uk-UA"/>
        </w:rPr>
        <w:t xml:space="preserve"> </w:t>
      </w:r>
      <w:r>
        <w:rPr>
          <w:sz w:val="28"/>
          <w:szCs w:val="28"/>
          <w:lang w:val="uk-UA"/>
        </w:rPr>
        <w:t xml:space="preserve">ефективне використання міських промислових </w:t>
      </w:r>
      <w:r w:rsidRPr="00BE5A20">
        <w:rPr>
          <w:sz w:val="28"/>
          <w:szCs w:val="28"/>
          <w:lang w:val="uk-UA"/>
        </w:rPr>
        <w:t>територій</w:t>
      </w:r>
      <w:r>
        <w:rPr>
          <w:sz w:val="28"/>
          <w:szCs w:val="28"/>
          <w:lang w:val="uk-UA"/>
        </w:rPr>
        <w:t>, гуманізація міського середовища</w:t>
      </w:r>
      <w:r w:rsidRPr="00BE5A20">
        <w:rPr>
          <w:sz w:val="28"/>
          <w:szCs w:val="28"/>
          <w:lang w:val="uk-UA"/>
        </w:rPr>
        <w:t xml:space="preserve"> та вирішення складних екологічних проблем в </w:t>
      </w:r>
      <w:r>
        <w:rPr>
          <w:sz w:val="28"/>
          <w:szCs w:val="28"/>
          <w:lang w:val="uk-UA"/>
        </w:rPr>
        <w:t xml:space="preserve">містах </w:t>
      </w:r>
      <w:r w:rsidRPr="00BE5A20">
        <w:rPr>
          <w:sz w:val="28"/>
          <w:szCs w:val="28"/>
          <w:lang w:val="uk-UA"/>
        </w:rPr>
        <w:t>регіон</w:t>
      </w:r>
      <w:r>
        <w:rPr>
          <w:sz w:val="28"/>
          <w:szCs w:val="28"/>
          <w:lang w:val="uk-UA"/>
        </w:rPr>
        <w:t>у</w:t>
      </w:r>
      <w:r w:rsidRPr="00BE5A20">
        <w:rPr>
          <w:sz w:val="28"/>
          <w:szCs w:val="28"/>
          <w:lang w:val="uk-UA"/>
        </w:rPr>
        <w:t>.</w:t>
      </w:r>
    </w:p>
    <w:p w:rsidR="005B2815" w:rsidRPr="00E063DC" w:rsidRDefault="005B2815" w:rsidP="005B2815">
      <w:pPr>
        <w:spacing w:line="340" w:lineRule="exact"/>
        <w:ind w:firstLine="709"/>
        <w:rPr>
          <w:color w:val="000000"/>
          <w:sz w:val="28"/>
          <w:szCs w:val="28"/>
          <w:lang w:val="uk-UA"/>
        </w:rPr>
      </w:pPr>
      <w:r>
        <w:rPr>
          <w:sz w:val="28"/>
          <w:szCs w:val="28"/>
          <w:lang w:val="uk-UA" w:eastAsia="ru-RU"/>
        </w:rPr>
        <w:t>3. Здійснено</w:t>
      </w:r>
      <w:r w:rsidRPr="00093648">
        <w:rPr>
          <w:sz w:val="28"/>
          <w:szCs w:val="28"/>
          <w:lang w:val="uk-UA" w:eastAsia="ru-RU"/>
        </w:rPr>
        <w:t xml:space="preserve"> аналіз планувальної с</w:t>
      </w:r>
      <w:r>
        <w:rPr>
          <w:sz w:val="28"/>
          <w:szCs w:val="28"/>
          <w:lang w:val="uk-UA" w:eastAsia="ru-RU"/>
        </w:rPr>
        <w:t xml:space="preserve">труктури великих міст Донбасу. Досить чітко простежуються її негативні риси: </w:t>
      </w:r>
      <w:r w:rsidRPr="00093648">
        <w:rPr>
          <w:sz w:val="28"/>
          <w:szCs w:val="28"/>
          <w:lang w:val="uk-UA" w:eastAsia="ru-RU"/>
        </w:rPr>
        <w:t>розчленована структура (розосередженість); хаотичність розміщення функціональних зон міста; значна кількість територій, що підробляються</w:t>
      </w:r>
      <w:r w:rsidRPr="00093648">
        <w:rPr>
          <w:rFonts w:ascii="Times New Roman CYR" w:hAnsi="Times New Roman CYR" w:cs="Times New Roman CYR"/>
          <w:sz w:val="28"/>
          <w:szCs w:val="28"/>
          <w:lang w:val="uk-UA" w:eastAsia="ru-RU"/>
        </w:rPr>
        <w:t>, розташован</w:t>
      </w:r>
      <w:r>
        <w:rPr>
          <w:rFonts w:ascii="Times New Roman CYR" w:hAnsi="Times New Roman CYR" w:cs="Times New Roman CYR"/>
          <w:sz w:val="28"/>
          <w:szCs w:val="28"/>
          <w:lang w:val="uk-UA" w:eastAsia="ru-RU"/>
        </w:rPr>
        <w:t>их</w:t>
      </w:r>
      <w:r w:rsidRPr="00093648">
        <w:rPr>
          <w:rFonts w:ascii="Times New Roman CYR" w:hAnsi="Times New Roman CYR" w:cs="Times New Roman CYR"/>
          <w:sz w:val="28"/>
          <w:szCs w:val="28"/>
          <w:lang w:val="uk-UA" w:eastAsia="ru-RU"/>
        </w:rPr>
        <w:t xml:space="preserve"> в міськ</w:t>
      </w:r>
      <w:r>
        <w:rPr>
          <w:rFonts w:ascii="Times New Roman CYR" w:hAnsi="Times New Roman CYR" w:cs="Times New Roman CYR"/>
          <w:sz w:val="28"/>
          <w:szCs w:val="28"/>
          <w:lang w:val="uk-UA" w:eastAsia="ru-RU"/>
        </w:rPr>
        <w:t>их межах</w:t>
      </w:r>
      <w:r w:rsidRPr="00093648">
        <w:rPr>
          <w:rFonts w:ascii="Times New Roman CYR" w:hAnsi="Times New Roman CYR" w:cs="Times New Roman CYR"/>
          <w:sz w:val="28"/>
          <w:szCs w:val="28"/>
          <w:lang w:val="uk-UA" w:eastAsia="ru-RU"/>
        </w:rPr>
        <w:t>; значні території контактно-стикових зон між промисловою</w:t>
      </w:r>
      <w:r>
        <w:rPr>
          <w:rFonts w:ascii="Times New Roman CYR" w:hAnsi="Times New Roman CYR" w:cs="Times New Roman CYR"/>
          <w:sz w:val="28"/>
          <w:szCs w:val="28"/>
          <w:lang w:val="uk-UA" w:eastAsia="ru-RU"/>
        </w:rPr>
        <w:t xml:space="preserve"> і сельбищною зонами</w:t>
      </w:r>
      <w:r w:rsidRPr="00093648">
        <w:rPr>
          <w:rFonts w:ascii="Times New Roman CYR" w:hAnsi="Times New Roman CYR" w:cs="Times New Roman CYR"/>
          <w:sz w:val="28"/>
          <w:szCs w:val="28"/>
          <w:lang w:val="uk-UA" w:eastAsia="ru-RU"/>
        </w:rPr>
        <w:t xml:space="preserve">, хаотичність їх використання без дотримання санітарно-захисних зон; наявність значної кількості порушених територій (звалищ, відстійників, </w:t>
      </w:r>
      <w:r>
        <w:rPr>
          <w:rFonts w:ascii="Times New Roman CYR" w:hAnsi="Times New Roman CYR" w:cs="Times New Roman CYR"/>
          <w:sz w:val="28"/>
          <w:szCs w:val="28"/>
          <w:lang w:val="uk-UA" w:eastAsia="ru-RU"/>
        </w:rPr>
        <w:t>породних</w:t>
      </w:r>
      <w:r w:rsidRPr="00093648">
        <w:rPr>
          <w:rFonts w:ascii="Times New Roman CYR" w:hAnsi="Times New Roman CYR" w:cs="Times New Roman CYR"/>
          <w:sz w:val="28"/>
          <w:szCs w:val="28"/>
          <w:lang w:val="uk-UA" w:eastAsia="ru-RU"/>
        </w:rPr>
        <w:t xml:space="preserve"> відвалів); пересіченість і роз</w:t>
      </w:r>
      <w:r>
        <w:rPr>
          <w:rFonts w:ascii="Times New Roman CYR" w:hAnsi="Times New Roman CYR" w:cs="Times New Roman CYR"/>
          <w:sz w:val="28"/>
          <w:szCs w:val="28"/>
          <w:lang w:val="uk-UA" w:eastAsia="ru-RU"/>
        </w:rPr>
        <w:t>ділення</w:t>
      </w:r>
      <w:r w:rsidRPr="00093648">
        <w:rPr>
          <w:rFonts w:ascii="Times New Roman CYR" w:hAnsi="Times New Roman CYR" w:cs="Times New Roman CYR"/>
          <w:sz w:val="28"/>
          <w:szCs w:val="28"/>
          <w:lang w:val="uk-UA" w:eastAsia="ru-RU"/>
        </w:rPr>
        <w:t xml:space="preserve"> </w:t>
      </w:r>
      <w:r>
        <w:rPr>
          <w:rFonts w:ascii="Times New Roman CYR" w:hAnsi="Times New Roman CYR" w:cs="Times New Roman CYR"/>
          <w:sz w:val="28"/>
          <w:szCs w:val="28"/>
          <w:lang w:val="uk-UA" w:eastAsia="ru-RU"/>
        </w:rPr>
        <w:t>території міст</w:t>
      </w:r>
      <w:r w:rsidRPr="00093648">
        <w:rPr>
          <w:rFonts w:ascii="Times New Roman CYR" w:hAnsi="Times New Roman CYR" w:cs="Times New Roman CYR"/>
          <w:sz w:val="28"/>
          <w:szCs w:val="28"/>
          <w:lang w:val="uk-UA" w:eastAsia="ru-RU"/>
        </w:rPr>
        <w:t xml:space="preserve"> на окремі частини залізничними шляхами</w:t>
      </w:r>
      <w:r>
        <w:rPr>
          <w:rFonts w:ascii="Times New Roman CYR" w:hAnsi="Times New Roman CYR" w:cs="Times New Roman CYR"/>
          <w:sz w:val="28"/>
          <w:szCs w:val="28"/>
          <w:lang w:val="uk-UA" w:eastAsia="ru-RU"/>
        </w:rPr>
        <w:t>.</w:t>
      </w:r>
    </w:p>
    <w:p w:rsidR="005B2815" w:rsidRPr="00E063DC" w:rsidRDefault="005B2815" w:rsidP="005B2815">
      <w:pPr>
        <w:autoSpaceDE w:val="0"/>
        <w:autoSpaceDN w:val="0"/>
        <w:adjustRightInd w:val="0"/>
        <w:spacing w:line="340" w:lineRule="exact"/>
        <w:ind w:firstLine="72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4</w:t>
      </w:r>
      <w:r w:rsidRPr="00E063DC">
        <w:rPr>
          <w:rFonts w:ascii="Times New Roman CYR" w:hAnsi="Times New Roman CYR" w:cs="Times New Roman CYR"/>
          <w:color w:val="000000"/>
          <w:sz w:val="28"/>
          <w:szCs w:val="28"/>
          <w:lang w:val="uk-UA"/>
        </w:rPr>
        <w:t>. В дослідженні визначений наступний алгоритм впровадження процесу комплексної реконструкції: формування основних принципів комплексної реконструкції промислових територій; комплексна містобудівна оцінка промислової території</w:t>
      </w:r>
      <w:r>
        <w:rPr>
          <w:rFonts w:ascii="Times New Roman CYR" w:hAnsi="Times New Roman CYR" w:cs="Times New Roman CYR"/>
          <w:color w:val="000000"/>
          <w:sz w:val="28"/>
          <w:szCs w:val="28"/>
          <w:lang w:val="uk-UA"/>
        </w:rPr>
        <w:t xml:space="preserve"> (</w:t>
      </w:r>
      <w:r w:rsidRPr="00E063DC">
        <w:rPr>
          <w:rFonts w:ascii="Times New Roman CYR" w:hAnsi="Times New Roman CYR" w:cs="Times New Roman CYR"/>
          <w:color w:val="000000"/>
          <w:sz w:val="28"/>
          <w:szCs w:val="28"/>
          <w:lang w:val="uk-UA"/>
        </w:rPr>
        <w:t xml:space="preserve">ефективності </w:t>
      </w:r>
      <w:r>
        <w:rPr>
          <w:rFonts w:ascii="Times New Roman CYR" w:hAnsi="Times New Roman CYR" w:cs="Times New Roman CYR"/>
          <w:color w:val="000000"/>
          <w:sz w:val="28"/>
          <w:szCs w:val="28"/>
          <w:lang w:val="uk-UA"/>
        </w:rPr>
        <w:t xml:space="preserve">її </w:t>
      </w:r>
      <w:r w:rsidRPr="00E063DC">
        <w:rPr>
          <w:rFonts w:ascii="Times New Roman CYR" w:hAnsi="Times New Roman CYR" w:cs="Times New Roman CYR"/>
          <w:color w:val="000000"/>
          <w:sz w:val="28"/>
          <w:szCs w:val="28"/>
          <w:lang w:val="uk-UA"/>
        </w:rPr>
        <w:t xml:space="preserve">використання і визначення ступеня </w:t>
      </w:r>
      <w:r>
        <w:rPr>
          <w:rFonts w:ascii="Times New Roman CYR" w:hAnsi="Times New Roman CYR" w:cs="Times New Roman CYR"/>
          <w:color w:val="000000"/>
          <w:sz w:val="28"/>
          <w:szCs w:val="28"/>
          <w:lang w:val="uk-UA"/>
        </w:rPr>
        <w:t>значущості)</w:t>
      </w:r>
      <w:r w:rsidRPr="00E063DC">
        <w:rPr>
          <w:rFonts w:ascii="Times New Roman CYR" w:hAnsi="Times New Roman CYR" w:cs="Times New Roman CYR"/>
          <w:color w:val="000000"/>
          <w:sz w:val="28"/>
          <w:szCs w:val="28"/>
          <w:lang w:val="uk-UA"/>
        </w:rPr>
        <w:t>; визначення функціонально-планувальних задач комплексної реконструкції промислових об'єктів; вибір напрямку комплексної реконструкції; законодавче обґрунтування можливості впровадження комплексної реконструкції; побудова принципової містобудівної моделі комплексної реконструкції промислових територій міста.</w:t>
      </w:r>
    </w:p>
    <w:p w:rsidR="005B2815" w:rsidRPr="00E063DC" w:rsidRDefault="005B2815" w:rsidP="005B2815">
      <w:pPr>
        <w:autoSpaceDE w:val="0"/>
        <w:autoSpaceDN w:val="0"/>
        <w:adjustRightInd w:val="0"/>
        <w:spacing w:line="340" w:lineRule="exact"/>
        <w:ind w:firstLine="709"/>
        <w:rPr>
          <w:rFonts w:ascii="Times New Roman CYR" w:hAnsi="Times New Roman CYR" w:cs="Times New Roman CYR"/>
          <w:color w:val="000000"/>
          <w:sz w:val="28"/>
          <w:szCs w:val="28"/>
          <w:lang w:val="uk-UA" w:eastAsia="ru-RU"/>
        </w:rPr>
      </w:pPr>
      <w:r>
        <w:rPr>
          <w:color w:val="000000"/>
          <w:sz w:val="28"/>
          <w:lang w:val="uk-UA"/>
        </w:rPr>
        <w:t>5</w:t>
      </w:r>
      <w:r w:rsidRPr="00E063DC">
        <w:rPr>
          <w:color w:val="000000"/>
          <w:sz w:val="28"/>
          <w:lang w:val="uk-UA"/>
        </w:rPr>
        <w:t>. Встановлені основні принципи комплексної реконструкції промислових територій та вдосконалення міського середовища:</w:t>
      </w:r>
      <w:r w:rsidRPr="00E063DC">
        <w:rPr>
          <w:rFonts w:ascii="Times New Roman CYR" w:hAnsi="Times New Roman CYR" w:cs="Times New Roman CYR"/>
          <w:color w:val="000000"/>
          <w:sz w:val="28"/>
          <w:szCs w:val="28"/>
          <w:lang w:val="uk-UA"/>
        </w:rPr>
        <w:t xml:space="preserve"> </w:t>
      </w:r>
      <w:r w:rsidRPr="00E063DC">
        <w:rPr>
          <w:rFonts w:ascii="Times New Roman CYR" w:hAnsi="Times New Roman CYR" w:cs="Times New Roman CYR"/>
          <w:color w:val="000000"/>
          <w:sz w:val="28"/>
          <w:szCs w:val="28"/>
          <w:lang w:val="uk-UA" w:eastAsia="ru-RU"/>
        </w:rPr>
        <w:t>Принцип паритету промислової території міста обумовлює першочерговість вибору найбільш ефективного напрямку функціонального використання в економічному та екологічному аспектах реконструкції. Цей принцип стимулює пошук та визначення нового напрямку функціонального розвитку промислових територій, які займають пріоритетне положення в структурі міста. Головною метою є підвищення економічного та функціональн</w:t>
      </w:r>
      <w:r>
        <w:rPr>
          <w:rFonts w:ascii="Times New Roman CYR" w:hAnsi="Times New Roman CYR" w:cs="Times New Roman CYR"/>
          <w:color w:val="000000"/>
          <w:sz w:val="28"/>
          <w:szCs w:val="28"/>
          <w:lang w:val="uk-UA" w:eastAsia="ru-RU"/>
        </w:rPr>
        <w:t>о-</w:t>
      </w:r>
      <w:r>
        <w:rPr>
          <w:rFonts w:ascii="Times New Roman CYR" w:hAnsi="Times New Roman CYR" w:cs="Times New Roman CYR"/>
          <w:color w:val="000000"/>
          <w:sz w:val="28"/>
          <w:szCs w:val="28"/>
          <w:lang w:val="uk-UA" w:eastAsia="ru-RU"/>
        </w:rPr>
        <w:lastRenderedPageBreak/>
        <w:t xml:space="preserve">планувального </w:t>
      </w:r>
      <w:r w:rsidRPr="00E063DC">
        <w:rPr>
          <w:rFonts w:ascii="Times New Roman CYR" w:hAnsi="Times New Roman CYR" w:cs="Times New Roman CYR"/>
          <w:color w:val="000000"/>
          <w:sz w:val="28"/>
          <w:szCs w:val="28"/>
          <w:lang w:val="uk-UA" w:eastAsia="ru-RU"/>
        </w:rPr>
        <w:t>статусу території згідно з діючими місцевими правилами забудови та генеральним планом міста. Принцип комплексності реконструкції промислових територій поєднує в собі певний блок заходів: визначення нової функції, нове планувальне рішення та реорганізація території, перетворення транспортної мережі, поновлення інженерної інфраструктури. Принцип комплексності спонукає до впровадження ряду заходів в процесі реконструкції, відповідно ступеню впливу об'єкту реконструкції на міське середовище. Встановлені завдання реконструкції повинні вирішуватись комплексно з урахуванням розвитку транспортної мережі міста, міського центру, рекреаційних територій та господарчого комплексу.</w:t>
      </w:r>
      <w:r>
        <w:rPr>
          <w:rFonts w:ascii="Times New Roman CYR" w:hAnsi="Times New Roman CYR" w:cs="Times New Roman CYR"/>
          <w:color w:val="000000"/>
          <w:sz w:val="28"/>
          <w:szCs w:val="28"/>
          <w:lang w:val="uk-UA" w:eastAsia="ru-RU"/>
        </w:rPr>
        <w:t xml:space="preserve"> </w:t>
      </w:r>
      <w:r w:rsidRPr="00E063DC">
        <w:rPr>
          <w:rFonts w:ascii="Times New Roman CYR" w:hAnsi="Times New Roman CYR" w:cs="Times New Roman CYR"/>
          <w:color w:val="000000"/>
          <w:sz w:val="28"/>
          <w:szCs w:val="28"/>
          <w:lang w:val="uk-UA" w:eastAsia="ru-RU"/>
        </w:rPr>
        <w:t xml:space="preserve">Принцип формування безбар'єрного екологічного середовища забезпечує створення та збереження благоприємного екологічного клімату на прилеглих сельбищних територіях шляхом виносу або закриття шкідливого виробництва та ліквідації санітарно-захисних зон. Цей принцип обумовлює розробку заходів з рекультивації породних відвалів, зменшення гранично допустимих концентрацій (ГДК) шкідливих викидів діючих підприємств. Ліквідація та винос шкідливого виробництва дозволяє «оздоровити» та підвищити статус міських територій. Принцип адаптації визначає можливість оновлення і трансформації промислової території та її забудови. Стара планувальна структура виробничих об'єктів досить легко із невеликими витратами може трансформуватися, а забудова насичуватися громадськими функціями. Принцип гуманізації передбачає розвиток міського середовища </w:t>
      </w:r>
      <w:r>
        <w:rPr>
          <w:rFonts w:ascii="Times New Roman CYR" w:hAnsi="Times New Roman CYR" w:cs="Times New Roman CYR"/>
          <w:color w:val="000000"/>
          <w:sz w:val="28"/>
          <w:szCs w:val="28"/>
          <w:lang w:val="uk-UA" w:eastAsia="ru-RU"/>
        </w:rPr>
        <w:t xml:space="preserve">для потреб людини, яке </w:t>
      </w:r>
      <w:r w:rsidRPr="00E063DC">
        <w:rPr>
          <w:rFonts w:ascii="Times New Roman CYR" w:hAnsi="Times New Roman CYR" w:cs="Times New Roman CYR"/>
          <w:color w:val="000000"/>
          <w:sz w:val="28"/>
          <w:szCs w:val="28"/>
          <w:lang w:val="uk-UA" w:eastAsia="ru-RU"/>
        </w:rPr>
        <w:t>відповіда</w:t>
      </w:r>
      <w:r>
        <w:rPr>
          <w:rFonts w:ascii="Times New Roman CYR" w:hAnsi="Times New Roman CYR" w:cs="Times New Roman CYR"/>
          <w:color w:val="000000"/>
          <w:sz w:val="28"/>
          <w:szCs w:val="28"/>
          <w:lang w:val="uk-UA" w:eastAsia="ru-RU"/>
        </w:rPr>
        <w:t xml:space="preserve">є </w:t>
      </w:r>
      <w:r w:rsidRPr="00E063DC">
        <w:rPr>
          <w:rFonts w:ascii="Times New Roman CYR" w:hAnsi="Times New Roman CYR" w:cs="Times New Roman CYR"/>
          <w:color w:val="000000"/>
          <w:sz w:val="28"/>
          <w:szCs w:val="28"/>
          <w:lang w:val="uk-UA" w:eastAsia="ru-RU"/>
        </w:rPr>
        <w:t>вимогам її життєдіяльності. Цей принцип є першоосновою в регулюванні та трансформації промислової забудови. Створення нових об'єктів побутового обслуговування або зелених зон, рекреаційних територій, екологічно нешкідливих промислових підприємств з архітектурою, яка буде співмасштабна людині.</w:t>
      </w:r>
    </w:p>
    <w:p w:rsidR="005B2815" w:rsidRPr="00E063DC" w:rsidRDefault="005B2815" w:rsidP="005B2815">
      <w:pPr>
        <w:autoSpaceDE w:val="0"/>
        <w:autoSpaceDN w:val="0"/>
        <w:adjustRightInd w:val="0"/>
        <w:spacing w:line="340" w:lineRule="exact"/>
        <w:ind w:firstLine="709"/>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6</w:t>
      </w:r>
      <w:r w:rsidRPr="00E063DC">
        <w:rPr>
          <w:rFonts w:ascii="Times New Roman CYR" w:hAnsi="Times New Roman CYR" w:cs="Times New Roman CYR"/>
          <w:color w:val="000000"/>
          <w:sz w:val="28"/>
          <w:szCs w:val="28"/>
          <w:lang w:val="uk-UA"/>
        </w:rPr>
        <w:t>. В дослідженні запропонована комплексна містобудівна оцінка промислових територій, вона дозволяє визначити ступінь значущості об'єкту реконструкції в структурі міста</w:t>
      </w:r>
      <w:r>
        <w:rPr>
          <w:rFonts w:ascii="Times New Roman CYR" w:hAnsi="Times New Roman CYR" w:cs="Times New Roman CYR"/>
          <w:color w:val="000000"/>
          <w:sz w:val="28"/>
          <w:szCs w:val="28"/>
          <w:lang w:val="uk-UA"/>
        </w:rPr>
        <w:t xml:space="preserve">, ефективність його використання та відповідність сучасним вимогам розвитку  - </w:t>
      </w:r>
      <w:r>
        <w:rPr>
          <w:rFonts w:ascii="Times New Roman CYR" w:hAnsi="Times New Roman CYR" w:cs="Times New Roman CYR"/>
          <w:sz w:val="28"/>
          <w:szCs w:val="28"/>
          <w:lang w:val="uk-UA"/>
        </w:rPr>
        <w:t>«рейтингу відповідності»</w:t>
      </w:r>
      <w:r w:rsidRPr="00E063DC">
        <w:rPr>
          <w:rFonts w:ascii="Times New Roman CYR" w:hAnsi="Times New Roman CYR" w:cs="Times New Roman CYR"/>
          <w:color w:val="000000"/>
          <w:sz w:val="28"/>
          <w:szCs w:val="28"/>
          <w:lang w:val="uk-UA"/>
        </w:rPr>
        <w:t xml:space="preserve">. Показники оцінки: </w:t>
      </w:r>
      <w:r w:rsidRPr="00E063DC">
        <w:rPr>
          <w:rFonts w:ascii="Times New Roman CYR" w:hAnsi="Times New Roman CYR" w:cs="Times New Roman CYR"/>
          <w:sz w:val="28"/>
          <w:szCs w:val="28"/>
          <w:lang w:val="uk-UA"/>
        </w:rPr>
        <w:t>розташування промислової території в планувальній структурі міста; тип промислового об'єкту за містобудівною ієрархією; інженерно-геологічні умови; історико-архітектурна цінність промислової забудови; функціонально-просторова відповідність промислової території характеру прилеглої забудови; початкова галузева сп</w:t>
      </w:r>
      <w:r>
        <w:rPr>
          <w:rFonts w:ascii="Times New Roman CYR" w:hAnsi="Times New Roman CYR" w:cs="Times New Roman CYR"/>
          <w:sz w:val="28"/>
          <w:szCs w:val="28"/>
          <w:lang w:val="uk-UA"/>
        </w:rPr>
        <w:t>рямованість</w:t>
      </w:r>
      <w:r w:rsidRPr="00E063DC">
        <w:rPr>
          <w:rFonts w:ascii="Times New Roman CYR" w:hAnsi="Times New Roman CYR" w:cs="Times New Roman CYR"/>
          <w:sz w:val="28"/>
          <w:szCs w:val="28"/>
          <w:lang w:val="uk-UA"/>
        </w:rPr>
        <w:t>; рівень екологічної забрудненості; тип планувальної структури, розпланування промислової території; відсоток забудови промислової території.</w:t>
      </w:r>
      <w:r>
        <w:rPr>
          <w:rFonts w:ascii="Times New Roman CYR" w:hAnsi="Times New Roman CYR" w:cs="Times New Roman CYR"/>
          <w:sz w:val="28"/>
          <w:szCs w:val="28"/>
          <w:lang w:val="uk-UA"/>
        </w:rPr>
        <w:t xml:space="preserve"> Оцінка промислової території дозволяє об’єктивно обрати напрямок комплексної реконструкції.</w:t>
      </w:r>
    </w:p>
    <w:p w:rsidR="005B2815" w:rsidRPr="00E063DC" w:rsidRDefault="005B2815" w:rsidP="005B2815">
      <w:pPr>
        <w:autoSpaceDE w:val="0"/>
        <w:autoSpaceDN w:val="0"/>
        <w:adjustRightInd w:val="0"/>
        <w:spacing w:line="340" w:lineRule="exact"/>
        <w:ind w:firstLine="72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w:t>
      </w:r>
      <w:r w:rsidRPr="00E063DC">
        <w:rPr>
          <w:rFonts w:ascii="Times New Roman CYR" w:hAnsi="Times New Roman CYR" w:cs="Times New Roman CYR"/>
          <w:color w:val="000000"/>
          <w:sz w:val="28"/>
          <w:szCs w:val="28"/>
          <w:lang w:val="uk-UA"/>
        </w:rPr>
        <w:t xml:space="preserve">. Виходячи із встановлених задач, в роботі </w:t>
      </w:r>
      <w:r>
        <w:rPr>
          <w:rFonts w:ascii="Times New Roman CYR" w:hAnsi="Times New Roman CYR" w:cs="Times New Roman CYR"/>
          <w:color w:val="000000"/>
          <w:sz w:val="28"/>
          <w:szCs w:val="28"/>
          <w:lang w:val="uk-UA"/>
        </w:rPr>
        <w:t>запропоновані</w:t>
      </w:r>
      <w:r w:rsidRPr="00E063DC">
        <w:rPr>
          <w:rFonts w:ascii="Times New Roman CYR" w:hAnsi="Times New Roman CYR" w:cs="Times New Roman CYR"/>
          <w:color w:val="000000"/>
          <w:sz w:val="28"/>
          <w:szCs w:val="28"/>
          <w:lang w:val="uk-UA"/>
        </w:rPr>
        <w:t xml:space="preserve"> сім напрямків </w:t>
      </w:r>
      <w:r w:rsidRPr="00E063DC">
        <w:rPr>
          <w:rFonts w:ascii="Times New Roman CYR" w:hAnsi="Times New Roman CYR" w:cs="Times New Roman CYR"/>
          <w:color w:val="000000"/>
          <w:sz w:val="28"/>
          <w:szCs w:val="28"/>
          <w:lang w:val="uk-UA"/>
        </w:rPr>
        <w:lastRenderedPageBreak/>
        <w:t>комплексної реконструкції промислових територій: Перший (Р1)</w:t>
      </w:r>
      <w:r>
        <w:rPr>
          <w:rFonts w:ascii="Times New Roman CYR" w:hAnsi="Times New Roman CYR" w:cs="Times New Roman CYR"/>
          <w:color w:val="000000"/>
          <w:sz w:val="28"/>
          <w:szCs w:val="28"/>
          <w:lang w:val="uk-UA"/>
        </w:rPr>
        <w:t>- з</w:t>
      </w:r>
      <w:r w:rsidRPr="00E063DC">
        <w:rPr>
          <w:rFonts w:ascii="Times New Roman CYR" w:hAnsi="Times New Roman CYR" w:cs="Times New Roman CYR"/>
          <w:color w:val="000000"/>
          <w:sz w:val="28"/>
          <w:szCs w:val="28"/>
          <w:lang w:val="uk-UA"/>
        </w:rPr>
        <w:t>береження планувальної структури промислових територій, архітектури, збереження та відновлення первинної функції за рахунок державного інвестування. Другий (Р2)</w:t>
      </w:r>
      <w:r>
        <w:rPr>
          <w:rFonts w:ascii="Times New Roman CYR" w:hAnsi="Times New Roman CYR" w:cs="Times New Roman CYR"/>
          <w:color w:val="000000"/>
          <w:sz w:val="28"/>
          <w:szCs w:val="28"/>
          <w:lang w:val="uk-UA"/>
        </w:rPr>
        <w:t>-</w:t>
      </w:r>
      <w:r w:rsidRPr="00E063DC">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ч</w:t>
      </w:r>
      <w:r w:rsidRPr="00E063DC">
        <w:rPr>
          <w:rFonts w:ascii="Times New Roman CYR" w:hAnsi="Times New Roman CYR" w:cs="Times New Roman CYR"/>
          <w:color w:val="000000"/>
          <w:sz w:val="28"/>
          <w:szCs w:val="28"/>
          <w:lang w:val="uk-UA"/>
        </w:rPr>
        <w:t>асткова зміна планувальної структури промислової території з метою оновлення технологічного процесу, збереження та розвиток первинної функції із залученням нових технологій очистки викидів шкідливих речовин. Третій (Р3)</w:t>
      </w:r>
      <w:r>
        <w:rPr>
          <w:rFonts w:ascii="Times New Roman CYR" w:hAnsi="Times New Roman CYR" w:cs="Times New Roman CYR"/>
          <w:color w:val="000000"/>
          <w:sz w:val="28"/>
          <w:szCs w:val="28"/>
          <w:lang w:val="uk-UA"/>
        </w:rPr>
        <w:t>-</w:t>
      </w:r>
      <w:r w:rsidRPr="00E063DC">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ч</w:t>
      </w:r>
      <w:r w:rsidRPr="00E063DC">
        <w:rPr>
          <w:rFonts w:ascii="Times New Roman CYR" w:hAnsi="Times New Roman CYR" w:cs="Times New Roman CYR"/>
          <w:color w:val="000000"/>
          <w:sz w:val="28"/>
          <w:szCs w:val="28"/>
          <w:lang w:val="uk-UA"/>
        </w:rPr>
        <w:t>асткова зміна планувальної структури промислової території з відкриттям нового виробництва з науково-дослідними центрами, лабораторіями новітніх технологій – створення технопарків. Четвертий</w:t>
      </w:r>
      <w:r>
        <w:rPr>
          <w:rFonts w:ascii="Times New Roman CYR" w:hAnsi="Times New Roman CYR" w:cs="Times New Roman CYR"/>
          <w:color w:val="000000"/>
          <w:sz w:val="28"/>
          <w:szCs w:val="28"/>
          <w:lang w:val="uk-UA"/>
        </w:rPr>
        <w:t xml:space="preserve"> </w:t>
      </w:r>
      <w:r w:rsidRPr="00E063DC">
        <w:rPr>
          <w:rFonts w:ascii="Times New Roman CYR" w:hAnsi="Times New Roman CYR" w:cs="Times New Roman CYR"/>
          <w:color w:val="000000"/>
          <w:sz w:val="28"/>
          <w:szCs w:val="28"/>
          <w:lang w:val="uk-UA"/>
        </w:rPr>
        <w:t>(Р4)</w:t>
      </w:r>
      <w:r>
        <w:rPr>
          <w:rFonts w:ascii="Times New Roman CYR" w:hAnsi="Times New Roman CYR" w:cs="Times New Roman CYR"/>
          <w:color w:val="000000"/>
          <w:sz w:val="28"/>
          <w:szCs w:val="28"/>
          <w:lang w:val="uk-UA"/>
        </w:rPr>
        <w:t>-</w:t>
      </w:r>
      <w:r w:rsidRPr="00E063DC">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к</w:t>
      </w:r>
      <w:r w:rsidRPr="00E063DC">
        <w:rPr>
          <w:rFonts w:ascii="Times New Roman CYR" w:hAnsi="Times New Roman CYR" w:cs="Times New Roman CYR"/>
          <w:color w:val="000000"/>
          <w:sz w:val="28"/>
          <w:szCs w:val="28"/>
          <w:lang w:val="uk-UA"/>
        </w:rPr>
        <w:t xml:space="preserve">ардинальна зміна планувальної структури промислової території з відкриттям нового виробництва з науково-дослідними центрами – створення технопарків. </w:t>
      </w:r>
      <w:r>
        <w:rPr>
          <w:rFonts w:ascii="Times New Roman CYR" w:hAnsi="Times New Roman CYR" w:cs="Times New Roman CYR"/>
          <w:color w:val="000000"/>
          <w:sz w:val="28"/>
          <w:szCs w:val="28"/>
          <w:lang w:val="uk-UA"/>
        </w:rPr>
        <w:t xml:space="preserve">П’ятий (Р5)- </w:t>
      </w:r>
      <w:r w:rsidRPr="00E063DC">
        <w:rPr>
          <w:rFonts w:ascii="Times New Roman CYR" w:hAnsi="Times New Roman CYR" w:cs="Times New Roman CYR"/>
          <w:color w:val="000000"/>
          <w:sz w:val="28"/>
          <w:szCs w:val="28"/>
          <w:lang w:val="uk-UA" w:eastAsia="ru-RU"/>
        </w:rPr>
        <w:t>передбачає консервацію або відродження планувальної структури промислової території та її архітектури - з метою збереження індустріальної спадщини, створення музеїв історії промисловості, або виставкових комплексів (індустріальна археологія, консервація)</w:t>
      </w:r>
      <w:r w:rsidRPr="00E063DC">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Шостий (Р6)- ч</w:t>
      </w:r>
      <w:r w:rsidRPr="00E063DC">
        <w:rPr>
          <w:rFonts w:ascii="Times New Roman CYR" w:hAnsi="Times New Roman CYR" w:cs="Times New Roman CYR"/>
          <w:color w:val="000000"/>
          <w:sz w:val="28"/>
          <w:szCs w:val="28"/>
          <w:lang w:val="uk-UA"/>
        </w:rPr>
        <w:t xml:space="preserve">асткова зміна планувальної структури промислової території, збереження архітектури з частковим втручанням у внутрішнє планування. Зміна виробничої функції на громадську за рахунок приватного капіталу (реновація, ревалоризація). </w:t>
      </w:r>
      <w:r>
        <w:rPr>
          <w:rFonts w:ascii="Times New Roman CYR" w:hAnsi="Times New Roman CYR" w:cs="Times New Roman CYR"/>
          <w:color w:val="000000"/>
          <w:sz w:val="28"/>
          <w:szCs w:val="28"/>
          <w:lang w:val="uk-UA"/>
        </w:rPr>
        <w:t xml:space="preserve">Сьомий (Р7)- </w:t>
      </w:r>
      <w:r w:rsidRPr="00E063DC">
        <w:rPr>
          <w:rFonts w:ascii="Times New Roman CYR" w:hAnsi="Times New Roman CYR" w:cs="Times New Roman CYR"/>
          <w:color w:val="000000"/>
          <w:sz w:val="28"/>
          <w:szCs w:val="28"/>
          <w:lang w:val="uk-UA" w:eastAsia="ru-RU"/>
        </w:rPr>
        <w:t>корінна містобудівна реконструкція району</w:t>
      </w:r>
      <w:r>
        <w:rPr>
          <w:rFonts w:ascii="Times New Roman CYR" w:hAnsi="Times New Roman CYR" w:cs="Times New Roman CYR"/>
          <w:color w:val="000000"/>
          <w:sz w:val="28"/>
          <w:szCs w:val="28"/>
          <w:lang w:val="uk-UA"/>
        </w:rPr>
        <w:t>, к</w:t>
      </w:r>
      <w:r w:rsidRPr="00E063DC">
        <w:rPr>
          <w:rFonts w:ascii="Times New Roman CYR" w:hAnsi="Times New Roman CYR" w:cs="Times New Roman CYR"/>
          <w:color w:val="000000"/>
          <w:sz w:val="28"/>
          <w:szCs w:val="28"/>
          <w:lang w:val="uk-UA"/>
        </w:rPr>
        <w:t>ардинальна зміна планувальної структури промислової території – насичення принципово новітньою функцією</w:t>
      </w:r>
      <w:r>
        <w:rPr>
          <w:rFonts w:ascii="Times New Roman CYR" w:hAnsi="Times New Roman CYR" w:cs="Times New Roman CYR"/>
          <w:color w:val="000000"/>
          <w:sz w:val="28"/>
          <w:szCs w:val="28"/>
          <w:lang w:val="uk-UA"/>
        </w:rPr>
        <w:t xml:space="preserve"> </w:t>
      </w:r>
      <w:r w:rsidRPr="00E063DC">
        <w:rPr>
          <w:rFonts w:ascii="Times New Roman CYR" w:hAnsi="Times New Roman CYR" w:cs="Times New Roman CYR"/>
          <w:color w:val="000000"/>
          <w:sz w:val="28"/>
          <w:szCs w:val="28"/>
          <w:lang w:val="uk-UA" w:eastAsia="ru-RU"/>
        </w:rPr>
        <w:t>за рахунок приватного капіталу</w:t>
      </w:r>
      <w:r w:rsidRPr="00E063DC">
        <w:rPr>
          <w:rFonts w:ascii="Times New Roman CYR" w:hAnsi="Times New Roman CYR" w:cs="Times New Roman CYR"/>
          <w:color w:val="000000"/>
          <w:sz w:val="28"/>
          <w:szCs w:val="28"/>
          <w:lang w:val="uk-UA"/>
        </w:rPr>
        <w:t>.</w:t>
      </w:r>
    </w:p>
    <w:p w:rsidR="005B2815" w:rsidRDefault="005B2815" w:rsidP="005B2815">
      <w:pPr>
        <w:suppressAutoHyphens w:val="0"/>
        <w:spacing w:line="340" w:lineRule="exact"/>
        <w:ind w:firstLine="72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8</w:t>
      </w:r>
      <w:r w:rsidRPr="00E063DC">
        <w:rPr>
          <w:rFonts w:ascii="Times New Roman CYR" w:hAnsi="Times New Roman CYR" w:cs="Times New Roman CYR"/>
          <w:color w:val="000000"/>
          <w:sz w:val="28"/>
          <w:szCs w:val="28"/>
          <w:lang w:val="uk-UA"/>
        </w:rPr>
        <w:t>. Розроблена принципова містобудівна модель планувальної організації промислових територій</w:t>
      </w:r>
      <w:r>
        <w:rPr>
          <w:rFonts w:ascii="Times New Roman CYR" w:hAnsi="Times New Roman CYR" w:cs="Times New Roman CYR"/>
          <w:color w:val="000000"/>
          <w:sz w:val="28"/>
          <w:szCs w:val="28"/>
          <w:lang w:val="uk-UA"/>
        </w:rPr>
        <w:t xml:space="preserve"> м. Донецька, складовими якої є </w:t>
      </w:r>
      <w:r w:rsidRPr="00E063DC">
        <w:rPr>
          <w:rFonts w:ascii="Times New Roman CYR" w:hAnsi="Times New Roman CYR" w:cs="Times New Roman CYR"/>
          <w:color w:val="000000"/>
          <w:sz w:val="28"/>
          <w:szCs w:val="28"/>
          <w:lang w:val="uk-UA"/>
        </w:rPr>
        <w:t>функціональна, архітектурно-композиційна та екологічна моделі. Вона відображає комплексність підходу до реконстр</w:t>
      </w:r>
      <w:r>
        <w:rPr>
          <w:rFonts w:ascii="Times New Roman CYR" w:hAnsi="Times New Roman CYR" w:cs="Times New Roman CYR"/>
          <w:color w:val="000000"/>
          <w:sz w:val="28"/>
          <w:szCs w:val="28"/>
          <w:lang w:val="uk-UA"/>
        </w:rPr>
        <w:t>укції промислових територій</w:t>
      </w:r>
      <w:r w:rsidRPr="00E063DC">
        <w:rPr>
          <w:rFonts w:ascii="Times New Roman CYR" w:hAnsi="Times New Roman CYR" w:cs="Times New Roman CYR"/>
          <w:color w:val="000000"/>
          <w:sz w:val="28"/>
          <w:szCs w:val="28"/>
          <w:lang w:val="uk-UA"/>
        </w:rPr>
        <w:t xml:space="preserve">, розташованих в </w:t>
      </w:r>
      <w:r>
        <w:rPr>
          <w:rFonts w:ascii="Times New Roman CYR" w:hAnsi="Times New Roman CYR" w:cs="Times New Roman CYR"/>
          <w:color w:val="000000"/>
          <w:sz w:val="28"/>
          <w:szCs w:val="28"/>
          <w:lang w:val="uk-UA"/>
        </w:rPr>
        <w:t xml:space="preserve">міській </w:t>
      </w:r>
      <w:r w:rsidRPr="00E063DC">
        <w:rPr>
          <w:rFonts w:ascii="Times New Roman CYR" w:hAnsi="Times New Roman CYR" w:cs="Times New Roman CYR"/>
          <w:color w:val="000000"/>
          <w:sz w:val="28"/>
          <w:szCs w:val="28"/>
          <w:lang w:val="uk-UA"/>
        </w:rPr>
        <w:t>структур</w:t>
      </w:r>
      <w:r>
        <w:rPr>
          <w:rFonts w:ascii="Times New Roman CYR" w:hAnsi="Times New Roman CYR" w:cs="Times New Roman CYR"/>
          <w:color w:val="000000"/>
          <w:sz w:val="28"/>
          <w:szCs w:val="28"/>
          <w:lang w:val="uk-UA"/>
        </w:rPr>
        <w:t>і, і може бути адаптована к умовам розвитку інших великих міст Донбасу. П</w:t>
      </w:r>
      <w:r w:rsidRPr="00E063DC">
        <w:rPr>
          <w:rFonts w:ascii="Times New Roman CYR" w:hAnsi="Times New Roman CYR" w:cs="Times New Roman CYR"/>
          <w:color w:val="000000"/>
          <w:sz w:val="28"/>
          <w:szCs w:val="28"/>
          <w:lang w:val="uk-UA"/>
        </w:rPr>
        <w:t xml:space="preserve">ринципова </w:t>
      </w:r>
      <w:r>
        <w:rPr>
          <w:rFonts w:ascii="Times New Roman CYR" w:hAnsi="Times New Roman CYR" w:cs="Times New Roman CYR"/>
          <w:color w:val="000000"/>
          <w:sz w:val="28"/>
          <w:szCs w:val="28"/>
          <w:lang w:val="uk-UA"/>
        </w:rPr>
        <w:t xml:space="preserve">містобудівна модель </w:t>
      </w:r>
      <w:r w:rsidRPr="00E063DC">
        <w:rPr>
          <w:rFonts w:ascii="Times New Roman CYR" w:hAnsi="Times New Roman CYR" w:cs="Times New Roman CYR"/>
          <w:color w:val="000000"/>
          <w:sz w:val="28"/>
          <w:szCs w:val="28"/>
          <w:lang w:val="uk-UA"/>
        </w:rPr>
        <w:t>забезпечує ефективність вибору напрямк</w:t>
      </w:r>
      <w:r>
        <w:rPr>
          <w:rFonts w:ascii="Times New Roman CYR" w:hAnsi="Times New Roman CYR" w:cs="Times New Roman CYR"/>
          <w:color w:val="000000"/>
          <w:sz w:val="28"/>
          <w:szCs w:val="28"/>
          <w:lang w:val="uk-UA"/>
        </w:rPr>
        <w:t>ів реконструкції, п</w:t>
      </w:r>
      <w:r w:rsidRPr="00E063DC">
        <w:rPr>
          <w:rFonts w:ascii="Times New Roman CYR" w:hAnsi="Times New Roman CYR" w:cs="Times New Roman CYR"/>
          <w:color w:val="000000"/>
          <w:sz w:val="28"/>
          <w:szCs w:val="28"/>
          <w:lang w:val="uk-UA"/>
        </w:rPr>
        <w:t xml:space="preserve">ропонує </w:t>
      </w:r>
      <w:r>
        <w:rPr>
          <w:rFonts w:ascii="Times New Roman CYR" w:hAnsi="Times New Roman CYR" w:cs="Times New Roman CYR"/>
          <w:color w:val="000000"/>
          <w:sz w:val="28"/>
          <w:szCs w:val="28"/>
          <w:lang w:val="uk-UA"/>
        </w:rPr>
        <w:t xml:space="preserve">функціональну переорієнтацію </w:t>
      </w:r>
      <w:r w:rsidRPr="00E063DC">
        <w:rPr>
          <w:rFonts w:ascii="Times New Roman CYR" w:hAnsi="Times New Roman CYR" w:cs="Times New Roman CYR"/>
          <w:color w:val="000000"/>
          <w:sz w:val="28"/>
          <w:szCs w:val="28"/>
          <w:lang w:val="uk-UA"/>
        </w:rPr>
        <w:t>збиткових промислових територій міст Донбасу як ефективн</w:t>
      </w:r>
      <w:r>
        <w:rPr>
          <w:rFonts w:ascii="Times New Roman CYR" w:hAnsi="Times New Roman CYR" w:cs="Times New Roman CYR"/>
          <w:color w:val="000000"/>
          <w:sz w:val="28"/>
          <w:szCs w:val="28"/>
          <w:lang w:val="uk-UA"/>
        </w:rPr>
        <w:t>у</w:t>
      </w:r>
      <w:r w:rsidRPr="00E063DC">
        <w:rPr>
          <w:rFonts w:ascii="Times New Roman CYR" w:hAnsi="Times New Roman CYR" w:cs="Times New Roman CYR"/>
          <w:color w:val="000000"/>
          <w:sz w:val="28"/>
          <w:szCs w:val="28"/>
          <w:lang w:val="uk-UA"/>
        </w:rPr>
        <w:t xml:space="preserve"> стратегі</w:t>
      </w:r>
      <w:r>
        <w:rPr>
          <w:rFonts w:ascii="Times New Roman CYR" w:hAnsi="Times New Roman CYR" w:cs="Times New Roman CYR"/>
          <w:color w:val="000000"/>
          <w:sz w:val="28"/>
          <w:szCs w:val="28"/>
          <w:lang w:val="uk-UA"/>
        </w:rPr>
        <w:t>ю</w:t>
      </w:r>
      <w:r w:rsidRPr="00E063DC">
        <w:rPr>
          <w:rFonts w:ascii="Times New Roman CYR" w:hAnsi="Times New Roman CYR" w:cs="Times New Roman CYR"/>
          <w:color w:val="000000"/>
          <w:sz w:val="28"/>
          <w:szCs w:val="28"/>
          <w:lang w:val="uk-UA"/>
        </w:rPr>
        <w:t xml:space="preserve"> розвитку не </w:t>
      </w:r>
      <w:r>
        <w:rPr>
          <w:rFonts w:ascii="Times New Roman CYR" w:hAnsi="Times New Roman CYR" w:cs="Times New Roman CYR"/>
          <w:color w:val="000000"/>
          <w:sz w:val="28"/>
          <w:szCs w:val="28"/>
          <w:lang w:val="uk-UA"/>
        </w:rPr>
        <w:t xml:space="preserve">застарілого первинного, а розвитку </w:t>
      </w:r>
      <w:r w:rsidRPr="00E063DC">
        <w:rPr>
          <w:rFonts w:ascii="Times New Roman CYR" w:hAnsi="Times New Roman CYR" w:cs="Times New Roman CYR"/>
          <w:color w:val="000000"/>
          <w:sz w:val="28"/>
          <w:szCs w:val="28"/>
          <w:lang w:val="uk-UA"/>
        </w:rPr>
        <w:t>третинного та четвертинного секторів економіки</w:t>
      </w:r>
      <w:r>
        <w:rPr>
          <w:rFonts w:ascii="Times New Roman CYR" w:hAnsi="Times New Roman CYR" w:cs="Times New Roman CYR"/>
          <w:color w:val="000000"/>
          <w:sz w:val="28"/>
          <w:szCs w:val="28"/>
          <w:lang w:val="uk-UA"/>
        </w:rPr>
        <w:t>.</w:t>
      </w:r>
    </w:p>
    <w:p w:rsidR="005B2815" w:rsidRPr="00E063DC" w:rsidRDefault="005B2815" w:rsidP="005B2815">
      <w:pPr>
        <w:suppressAutoHyphens w:val="0"/>
        <w:spacing w:line="340" w:lineRule="exact"/>
        <w:ind w:firstLine="720"/>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9. Розроблена методика </w:t>
      </w:r>
      <w:r w:rsidRPr="00E063DC">
        <w:rPr>
          <w:rFonts w:ascii="Times New Roman CYR" w:hAnsi="Times New Roman CYR" w:cs="Times New Roman CYR"/>
          <w:color w:val="000000"/>
          <w:sz w:val="28"/>
          <w:szCs w:val="28"/>
          <w:lang w:val="uk-UA"/>
        </w:rPr>
        <w:t>комплексної реконструкції впроваджена на чотирьох промислових територія</w:t>
      </w:r>
      <w:r>
        <w:rPr>
          <w:rFonts w:ascii="Times New Roman CYR" w:hAnsi="Times New Roman CYR" w:cs="Times New Roman CYR"/>
          <w:color w:val="000000"/>
          <w:sz w:val="28"/>
          <w:szCs w:val="28"/>
          <w:lang w:val="uk-UA"/>
        </w:rPr>
        <w:t xml:space="preserve">х міста Донецька та в </w:t>
      </w:r>
      <w:r w:rsidRPr="00E063DC">
        <w:rPr>
          <w:rFonts w:ascii="Times New Roman CYR" w:hAnsi="Times New Roman CYR" w:cs="Times New Roman CYR"/>
          <w:color w:val="000000"/>
          <w:sz w:val="28"/>
          <w:szCs w:val="28"/>
          <w:lang w:val="uk-UA"/>
        </w:rPr>
        <w:t>Схемах планувальної організації промислових територій Донецька та Горлівки.</w:t>
      </w:r>
    </w:p>
    <w:p w:rsidR="005B2815" w:rsidRPr="00E063DC" w:rsidRDefault="005B2815" w:rsidP="005B2815">
      <w:pPr>
        <w:autoSpaceDE w:val="0"/>
        <w:autoSpaceDN w:val="0"/>
        <w:adjustRightInd w:val="0"/>
        <w:spacing w:line="340" w:lineRule="exact"/>
        <w:rPr>
          <w:rFonts w:ascii="Times New Roman CYR" w:hAnsi="Times New Roman CYR" w:cs="Times New Roman CYR"/>
          <w:color w:val="000000"/>
          <w:sz w:val="28"/>
          <w:szCs w:val="28"/>
          <w:lang w:val="uk-UA"/>
        </w:rPr>
      </w:pPr>
    </w:p>
    <w:p w:rsidR="005B2815" w:rsidRPr="00E063DC" w:rsidRDefault="005B2815" w:rsidP="005B2815">
      <w:pPr>
        <w:autoSpaceDE w:val="0"/>
        <w:autoSpaceDN w:val="0"/>
        <w:adjustRightInd w:val="0"/>
        <w:spacing w:line="340" w:lineRule="exact"/>
        <w:ind w:firstLine="720"/>
        <w:jc w:val="center"/>
        <w:rPr>
          <w:rFonts w:ascii="Times New Roman CYR" w:hAnsi="Times New Roman CYR" w:cs="Times New Roman CYR"/>
          <w:b/>
          <w:color w:val="000000"/>
          <w:sz w:val="28"/>
          <w:szCs w:val="28"/>
          <w:lang w:val="uk-UA"/>
        </w:rPr>
      </w:pPr>
      <w:r w:rsidRPr="00E063DC">
        <w:rPr>
          <w:rFonts w:ascii="Times New Roman CYR" w:hAnsi="Times New Roman CYR" w:cs="Times New Roman CYR"/>
          <w:b/>
          <w:color w:val="000000"/>
          <w:sz w:val="28"/>
          <w:szCs w:val="28"/>
          <w:lang w:val="uk-UA"/>
        </w:rPr>
        <w:t>СПИСОК ОПУБЛІКОВАНИХ АВТОРОМ ПРАЦЬ ЗА ТЕМОЮ ДИСЕРТАЦІЇ</w:t>
      </w:r>
    </w:p>
    <w:p w:rsidR="005B2815" w:rsidRPr="00E063DC" w:rsidRDefault="005B2815" w:rsidP="005B2815">
      <w:pPr>
        <w:autoSpaceDE w:val="0"/>
        <w:autoSpaceDN w:val="0"/>
        <w:adjustRightInd w:val="0"/>
        <w:spacing w:line="340" w:lineRule="exact"/>
        <w:ind w:firstLine="720"/>
        <w:jc w:val="center"/>
        <w:rPr>
          <w:rFonts w:ascii="Times New Roman CYR" w:hAnsi="Times New Roman CYR" w:cs="Times New Roman CYR"/>
          <w:b/>
          <w:color w:val="000000"/>
          <w:sz w:val="28"/>
          <w:szCs w:val="28"/>
          <w:lang w:val="uk-UA"/>
        </w:rPr>
      </w:pPr>
    </w:p>
    <w:p w:rsidR="005B2815" w:rsidRPr="00E063DC" w:rsidRDefault="005B2815" w:rsidP="005B2815">
      <w:pPr>
        <w:autoSpaceDE w:val="0"/>
        <w:autoSpaceDN w:val="0"/>
        <w:adjustRightInd w:val="0"/>
        <w:spacing w:line="340" w:lineRule="exact"/>
        <w:jc w:val="center"/>
        <w:rPr>
          <w:rFonts w:ascii="Times New Roman CYR" w:hAnsi="Times New Roman CYR" w:cs="Times New Roman CYR"/>
          <w:b/>
          <w:color w:val="000000"/>
          <w:sz w:val="28"/>
          <w:szCs w:val="28"/>
          <w:lang w:val="uk-UA"/>
        </w:rPr>
      </w:pPr>
      <w:r w:rsidRPr="00E063DC">
        <w:rPr>
          <w:rFonts w:ascii="Times New Roman CYR" w:hAnsi="Times New Roman CYR" w:cs="Times New Roman CYR"/>
          <w:b/>
          <w:color w:val="000000"/>
          <w:sz w:val="28"/>
          <w:szCs w:val="28"/>
          <w:lang w:val="uk-UA"/>
        </w:rPr>
        <w:lastRenderedPageBreak/>
        <w:t>Статті у наукових фахових виданнях</w:t>
      </w:r>
    </w:p>
    <w:p w:rsidR="005B2815" w:rsidRPr="00E063DC" w:rsidRDefault="005B2815" w:rsidP="005B2815">
      <w:pPr>
        <w:suppressAutoHyphens w:val="0"/>
        <w:spacing w:line="340" w:lineRule="exact"/>
        <w:ind w:firstLine="720"/>
        <w:rPr>
          <w:color w:val="000000"/>
          <w:sz w:val="28"/>
          <w:szCs w:val="28"/>
          <w:lang w:val="uk-UA"/>
        </w:rPr>
      </w:pPr>
      <w:r w:rsidRPr="00E063DC">
        <w:rPr>
          <w:rFonts w:ascii="Times New Roman CYR" w:hAnsi="Times New Roman CYR" w:cs="Times New Roman CYR"/>
          <w:color w:val="000000"/>
          <w:sz w:val="28"/>
          <w:szCs w:val="28"/>
          <w:lang w:val="uk-UA" w:eastAsia="ru-RU"/>
        </w:rPr>
        <w:t>1.</w:t>
      </w:r>
      <w:r w:rsidRPr="00E063DC">
        <w:rPr>
          <w:rFonts w:ascii="Times New Roman CYR" w:hAnsi="Times New Roman CYR" w:cs="Times New Roman CYR"/>
          <w:color w:val="000000"/>
          <w:szCs w:val="24"/>
          <w:lang w:val="uk-UA" w:eastAsia="ru-RU"/>
        </w:rPr>
        <w:t xml:space="preserve"> </w:t>
      </w:r>
      <w:r w:rsidRPr="00E063DC">
        <w:rPr>
          <w:rFonts w:ascii="Times New Roman CYR" w:hAnsi="Times New Roman CYR" w:cs="Times New Roman CYR"/>
          <w:color w:val="000000"/>
          <w:sz w:val="28"/>
          <w:szCs w:val="28"/>
          <w:lang w:val="uk-UA" w:eastAsia="ru-RU"/>
        </w:rPr>
        <w:t xml:space="preserve">Лубенченко Ю. В. </w:t>
      </w:r>
      <w:r w:rsidRPr="00E063DC">
        <w:rPr>
          <w:color w:val="000000"/>
          <w:sz w:val="28"/>
          <w:szCs w:val="28"/>
        </w:rPr>
        <w:t>Исторические предпосылки формирования Донецка</w:t>
      </w:r>
      <w:r w:rsidRPr="00E063DC">
        <w:rPr>
          <w:color w:val="000000"/>
          <w:sz w:val="28"/>
          <w:szCs w:val="28"/>
          <w:lang w:val="uk-UA"/>
        </w:rPr>
        <w:t xml:space="preserve"> // Досвід та перспективи розвитку мі</w:t>
      </w:r>
      <w:proofErr w:type="gramStart"/>
      <w:r w:rsidRPr="00E063DC">
        <w:rPr>
          <w:color w:val="000000"/>
          <w:sz w:val="28"/>
          <w:szCs w:val="28"/>
          <w:lang w:val="uk-UA"/>
        </w:rPr>
        <w:t>ст</w:t>
      </w:r>
      <w:proofErr w:type="gramEnd"/>
      <w:r w:rsidRPr="00E063DC">
        <w:rPr>
          <w:color w:val="000000"/>
          <w:sz w:val="28"/>
          <w:szCs w:val="28"/>
          <w:lang w:val="uk-UA"/>
        </w:rPr>
        <w:t xml:space="preserve"> України. Історичні аспекти архітектурної теорії і практики: Збірник наукових праць – К.: Ін-т «ДІПРОМІСТО», 2006. – №10. – С. 193-207.</w:t>
      </w:r>
    </w:p>
    <w:p w:rsidR="005B2815" w:rsidRPr="00E063DC" w:rsidRDefault="005B2815" w:rsidP="005B2815">
      <w:pPr>
        <w:suppressAutoHyphens w:val="0"/>
        <w:spacing w:line="340" w:lineRule="exact"/>
        <w:ind w:firstLine="720"/>
        <w:rPr>
          <w:color w:val="000000"/>
          <w:sz w:val="28"/>
          <w:szCs w:val="28"/>
          <w:lang w:val="uk-UA"/>
        </w:rPr>
      </w:pPr>
      <w:r w:rsidRPr="00E063DC">
        <w:rPr>
          <w:color w:val="000000"/>
          <w:sz w:val="28"/>
          <w:szCs w:val="28"/>
          <w:lang w:val="uk-UA"/>
        </w:rPr>
        <w:t xml:space="preserve">2. Лубенченко Ю. В. Реконструкция промышленных территорий как эффективное решение проблемы использования ценных городских земель // Сучасні проблеми архітектури та містобудування: Науково-технічний збірник – К., КНУБА, 2006. - №15. – С. 241-248. </w:t>
      </w:r>
    </w:p>
    <w:p w:rsidR="005B2815" w:rsidRPr="00E063DC" w:rsidRDefault="005B2815" w:rsidP="005B2815">
      <w:pPr>
        <w:suppressAutoHyphens w:val="0"/>
        <w:spacing w:line="340" w:lineRule="exact"/>
        <w:ind w:firstLine="720"/>
        <w:rPr>
          <w:color w:val="000000"/>
          <w:sz w:val="28"/>
          <w:szCs w:val="28"/>
          <w:lang w:val="uk-UA"/>
        </w:rPr>
      </w:pPr>
      <w:r w:rsidRPr="00E063DC">
        <w:rPr>
          <w:color w:val="000000"/>
          <w:sz w:val="28"/>
          <w:szCs w:val="28"/>
          <w:lang w:val="uk-UA"/>
        </w:rPr>
        <w:t>3. Лубенченко Ю. В. Методичні засади комплексної реконстркуції збиткових промислових територій у Донбасі // Досвід та перспективи розвитку міст України. Нормативно-правові аспекти містобудування: Збірник наукових праць. – Вип. 12 - К.: Ін-т «ДІПРОМІСТО», 2007 - С. 165-171.</w:t>
      </w:r>
    </w:p>
    <w:p w:rsidR="005B2815" w:rsidRPr="00E063DC" w:rsidRDefault="005B2815" w:rsidP="005B2815">
      <w:pPr>
        <w:suppressAutoHyphens w:val="0"/>
        <w:spacing w:line="340" w:lineRule="exact"/>
        <w:ind w:firstLine="720"/>
        <w:rPr>
          <w:color w:val="000000"/>
          <w:sz w:val="28"/>
          <w:szCs w:val="28"/>
          <w:lang w:val="uk-UA"/>
        </w:rPr>
      </w:pPr>
      <w:r w:rsidRPr="00E063DC">
        <w:rPr>
          <w:color w:val="000000"/>
          <w:sz w:val="28"/>
          <w:szCs w:val="28"/>
          <w:lang w:val="uk-UA"/>
        </w:rPr>
        <w:t>4. Лубенченко Ю. В. Шляхи відновлення і напрямки розвитку Донбасу – одного з великих старопромислових районів Європи // Сучасні проблеми архітектури та містобудування: Науково-технічний збірник – К., КНУБА, 2007. - №18. – С. 142-148.</w:t>
      </w:r>
    </w:p>
    <w:p w:rsidR="005B2815" w:rsidRPr="00E063DC" w:rsidRDefault="005B2815" w:rsidP="005B2815">
      <w:pPr>
        <w:suppressAutoHyphens w:val="0"/>
        <w:spacing w:line="340" w:lineRule="exact"/>
        <w:ind w:firstLine="720"/>
        <w:rPr>
          <w:color w:val="000000"/>
          <w:sz w:val="28"/>
          <w:szCs w:val="28"/>
          <w:lang w:val="uk-UA"/>
        </w:rPr>
      </w:pPr>
      <w:r w:rsidRPr="00E063DC">
        <w:rPr>
          <w:color w:val="000000"/>
          <w:sz w:val="28"/>
          <w:szCs w:val="28"/>
          <w:lang w:val="uk-UA"/>
        </w:rPr>
        <w:t>5. Лубенченко Ю. В. Структура і зміст термінології реконструкції промислових територій // Містобудування та територіальне планування: Науково-технічний збірник  - К., КНУБА, 2007. – Вип. 28. – С. 133-140.</w:t>
      </w:r>
    </w:p>
    <w:p w:rsidR="005B2815" w:rsidRPr="00E063DC" w:rsidRDefault="005B2815" w:rsidP="005B2815">
      <w:pPr>
        <w:suppressAutoHyphens w:val="0"/>
        <w:spacing w:line="340" w:lineRule="exact"/>
        <w:ind w:firstLine="720"/>
        <w:rPr>
          <w:color w:val="000000"/>
          <w:sz w:val="28"/>
          <w:szCs w:val="28"/>
          <w:lang w:val="uk-UA"/>
        </w:rPr>
      </w:pPr>
      <w:r w:rsidRPr="00E063DC">
        <w:rPr>
          <w:color w:val="000000"/>
          <w:sz w:val="28"/>
          <w:szCs w:val="28"/>
          <w:lang w:val="uk-UA"/>
        </w:rPr>
        <w:t xml:space="preserve">6. Лубенченко Ю. В. </w:t>
      </w:r>
      <w:r w:rsidRPr="00E063DC">
        <w:rPr>
          <w:color w:val="000000"/>
          <w:sz w:val="28"/>
          <w:szCs w:val="28"/>
        </w:rPr>
        <w:t xml:space="preserve">Решение проблемы эффективности использования ценных городских земель за счет реконструкции промышленных территорий в условиях переходной рыночной экономики государства // </w:t>
      </w:r>
      <w:r w:rsidRPr="00E063DC">
        <w:rPr>
          <w:color w:val="000000"/>
          <w:sz w:val="28"/>
          <w:szCs w:val="28"/>
          <w:lang w:val="uk-UA"/>
        </w:rPr>
        <w:t xml:space="preserve">Проблеми містобудування і </w:t>
      </w:r>
      <w:proofErr w:type="gramStart"/>
      <w:r w:rsidRPr="00E063DC">
        <w:rPr>
          <w:color w:val="000000"/>
          <w:sz w:val="28"/>
          <w:szCs w:val="28"/>
          <w:lang w:val="uk-UA"/>
        </w:rPr>
        <w:t>арх</w:t>
      </w:r>
      <w:proofErr w:type="gramEnd"/>
      <w:r w:rsidRPr="00E063DC">
        <w:rPr>
          <w:color w:val="000000"/>
          <w:sz w:val="28"/>
          <w:szCs w:val="28"/>
          <w:lang w:val="uk-UA"/>
        </w:rPr>
        <w:t>ітектури: ВІСНИК Донбаської національної академії будівництва і архітектури.– 2006. – Вип. 2006-2(59). – С. 17-21.</w:t>
      </w:r>
    </w:p>
    <w:p w:rsidR="005B2815" w:rsidRPr="00E063DC" w:rsidRDefault="005B2815" w:rsidP="005B2815">
      <w:pPr>
        <w:suppressAutoHyphens w:val="0"/>
        <w:spacing w:line="340" w:lineRule="exact"/>
        <w:ind w:firstLine="720"/>
        <w:rPr>
          <w:color w:val="000000"/>
          <w:sz w:val="28"/>
          <w:szCs w:val="28"/>
          <w:lang w:val="uk-UA"/>
        </w:rPr>
      </w:pPr>
    </w:p>
    <w:p w:rsidR="005B2815" w:rsidRPr="00E063DC" w:rsidRDefault="005B2815" w:rsidP="005B2815">
      <w:pPr>
        <w:suppressAutoHyphens w:val="0"/>
        <w:spacing w:line="340" w:lineRule="exact"/>
        <w:ind w:left="360" w:firstLine="720"/>
        <w:jc w:val="center"/>
        <w:rPr>
          <w:b/>
          <w:color w:val="000000"/>
          <w:sz w:val="28"/>
          <w:szCs w:val="28"/>
          <w:lang w:val="uk-UA"/>
        </w:rPr>
      </w:pPr>
      <w:r w:rsidRPr="00E063DC">
        <w:rPr>
          <w:b/>
          <w:color w:val="000000"/>
          <w:sz w:val="28"/>
          <w:szCs w:val="28"/>
          <w:lang w:val="uk-UA"/>
        </w:rPr>
        <w:t>Тези наукових доповідей</w:t>
      </w:r>
    </w:p>
    <w:p w:rsidR="005B2815" w:rsidRPr="00E063DC" w:rsidRDefault="005B2815" w:rsidP="005B2815">
      <w:pPr>
        <w:suppressAutoHyphens w:val="0"/>
        <w:spacing w:line="340" w:lineRule="exact"/>
        <w:ind w:firstLine="720"/>
        <w:rPr>
          <w:color w:val="000000"/>
          <w:sz w:val="28"/>
          <w:szCs w:val="28"/>
          <w:lang w:val="uk-UA"/>
        </w:rPr>
      </w:pPr>
      <w:r w:rsidRPr="00E063DC">
        <w:rPr>
          <w:color w:val="000000"/>
          <w:sz w:val="28"/>
          <w:szCs w:val="28"/>
          <w:lang w:val="uk-UA"/>
        </w:rPr>
        <w:t>1. Лубенченко Ю. В.</w:t>
      </w:r>
      <w:r>
        <w:rPr>
          <w:color w:val="000000"/>
          <w:sz w:val="28"/>
          <w:szCs w:val="28"/>
          <w:lang w:val="uk-UA"/>
        </w:rPr>
        <w:t>, Шолух М. В.</w:t>
      </w:r>
      <w:r w:rsidRPr="00E063DC">
        <w:rPr>
          <w:color w:val="000000"/>
          <w:sz w:val="28"/>
          <w:szCs w:val="28"/>
          <w:lang w:val="uk-UA"/>
        </w:rPr>
        <w:t xml:space="preserve"> Реновація промислових територій міста з урахуванням потреб маломобільних груп населення //  Українська народна культура: традиції та сучасність: Матеріали Донецької міжвузівської наук ової конференції студентів і молодих вчених. – Донецьк, ДонДМУ, 2004.- С. 61.</w:t>
      </w:r>
    </w:p>
    <w:p w:rsidR="005B2815" w:rsidRPr="00E063DC" w:rsidRDefault="005B2815" w:rsidP="005B2815">
      <w:pPr>
        <w:suppressAutoHyphens w:val="0"/>
        <w:spacing w:line="340" w:lineRule="exact"/>
        <w:ind w:firstLine="720"/>
        <w:rPr>
          <w:color w:val="000000"/>
          <w:sz w:val="28"/>
          <w:szCs w:val="28"/>
          <w:lang w:val="uk-UA"/>
        </w:rPr>
      </w:pPr>
      <w:r w:rsidRPr="00E063DC">
        <w:rPr>
          <w:color w:val="000000"/>
          <w:sz w:val="28"/>
          <w:szCs w:val="28"/>
          <w:lang w:val="uk-UA"/>
        </w:rPr>
        <w:t xml:space="preserve">2. Лубенченко Ю. В. Зміна стратегії розвитку промислових міст Донбасу – старопромислового пегіону України в умовах перехідної економіки // Сталий розвиток міст. Управління проектами та програмами міського та регіонального розвитку: Матеріали </w:t>
      </w:r>
      <w:r w:rsidRPr="00E063DC">
        <w:rPr>
          <w:color w:val="000000"/>
          <w:sz w:val="28"/>
          <w:szCs w:val="28"/>
          <w:lang w:val="en-US"/>
        </w:rPr>
        <w:t>VI</w:t>
      </w:r>
      <w:r w:rsidRPr="003407C5">
        <w:rPr>
          <w:color w:val="000000"/>
          <w:sz w:val="28"/>
          <w:szCs w:val="28"/>
          <w:lang w:val="uk-UA"/>
        </w:rPr>
        <w:t xml:space="preserve"> </w:t>
      </w:r>
      <w:r w:rsidRPr="00E063DC">
        <w:rPr>
          <w:color w:val="000000"/>
          <w:sz w:val="28"/>
          <w:szCs w:val="28"/>
          <w:lang w:val="uk-UA"/>
        </w:rPr>
        <w:t>міжнародної науково-практичної конференці</w:t>
      </w:r>
      <w:r>
        <w:rPr>
          <w:color w:val="000000"/>
          <w:sz w:val="28"/>
          <w:szCs w:val="28"/>
          <w:lang w:val="uk-UA"/>
        </w:rPr>
        <w:t xml:space="preserve">ї. – </w:t>
      </w:r>
      <w:r>
        <w:rPr>
          <w:color w:val="000000"/>
          <w:sz w:val="28"/>
          <w:szCs w:val="28"/>
          <w:lang w:val="uk-UA"/>
        </w:rPr>
        <w:lastRenderedPageBreak/>
        <w:t>Харків, ХНАМГ, 2008. – С. 152</w:t>
      </w:r>
      <w:r w:rsidRPr="00E063DC">
        <w:rPr>
          <w:color w:val="000000"/>
          <w:sz w:val="28"/>
          <w:szCs w:val="28"/>
          <w:lang w:val="uk-UA"/>
        </w:rPr>
        <w:t>.</w:t>
      </w:r>
    </w:p>
    <w:p w:rsidR="005B2815" w:rsidRPr="00E063DC" w:rsidRDefault="005B2815" w:rsidP="005B2815">
      <w:pPr>
        <w:suppressAutoHyphens w:val="0"/>
        <w:spacing w:line="340" w:lineRule="exact"/>
        <w:ind w:firstLine="720"/>
        <w:rPr>
          <w:color w:val="000000"/>
          <w:sz w:val="28"/>
          <w:szCs w:val="28"/>
          <w:lang w:val="uk-UA"/>
        </w:rPr>
      </w:pPr>
      <w:r w:rsidRPr="00E063DC">
        <w:rPr>
          <w:color w:val="000000"/>
          <w:sz w:val="28"/>
          <w:szCs w:val="28"/>
          <w:lang w:val="uk-UA"/>
        </w:rPr>
        <w:t>3. Лубенченко Ю. В. Комплексна реконструкція міст як ефективне вирішення екологічної ситуації (на прикладі міста Донецька) // Актуальні питання гігієни та екологічної безпеки України: Матеріали науково-практичної конференції. – Київ,</w:t>
      </w:r>
      <w:r>
        <w:rPr>
          <w:color w:val="000000"/>
          <w:sz w:val="28"/>
          <w:szCs w:val="28"/>
          <w:lang w:val="uk-UA"/>
        </w:rPr>
        <w:t xml:space="preserve"> ДУ «ІГМЄ ім. О. М. Марзєєва АМНУ»,</w:t>
      </w:r>
      <w:r w:rsidRPr="00E063DC">
        <w:rPr>
          <w:color w:val="000000"/>
          <w:sz w:val="28"/>
          <w:szCs w:val="28"/>
          <w:lang w:val="uk-UA"/>
        </w:rPr>
        <w:t xml:space="preserve"> 2008. – С. 56.    </w:t>
      </w:r>
    </w:p>
    <w:p w:rsidR="005B2815" w:rsidRPr="00E063DC" w:rsidRDefault="005B2815" w:rsidP="005B2815">
      <w:pPr>
        <w:suppressAutoHyphens w:val="0"/>
        <w:spacing w:line="340" w:lineRule="exact"/>
        <w:ind w:left="360" w:firstLine="720"/>
        <w:rPr>
          <w:color w:val="000000"/>
          <w:sz w:val="28"/>
          <w:szCs w:val="28"/>
          <w:lang w:val="uk-UA"/>
        </w:rPr>
      </w:pPr>
    </w:p>
    <w:p w:rsidR="005B2815" w:rsidRPr="00E063DC" w:rsidRDefault="005B2815" w:rsidP="005B2815">
      <w:pPr>
        <w:suppressAutoHyphens w:val="0"/>
        <w:spacing w:line="340" w:lineRule="exact"/>
        <w:ind w:left="357"/>
        <w:jc w:val="center"/>
        <w:rPr>
          <w:color w:val="000000"/>
          <w:sz w:val="28"/>
          <w:szCs w:val="28"/>
          <w:lang w:val="uk-UA"/>
        </w:rPr>
      </w:pPr>
      <w:r w:rsidRPr="00E063DC">
        <w:rPr>
          <w:color w:val="000000"/>
          <w:sz w:val="28"/>
          <w:szCs w:val="28"/>
          <w:lang w:val="uk-UA"/>
        </w:rPr>
        <w:t>АНОТАЦІЯ</w:t>
      </w:r>
    </w:p>
    <w:p w:rsidR="005B2815" w:rsidRPr="00E063DC" w:rsidRDefault="005B2815" w:rsidP="005B2815">
      <w:pPr>
        <w:suppressAutoHyphens w:val="0"/>
        <w:spacing w:line="340" w:lineRule="exact"/>
        <w:ind w:left="360" w:firstLine="720"/>
        <w:rPr>
          <w:color w:val="000000"/>
          <w:sz w:val="28"/>
          <w:szCs w:val="28"/>
          <w:lang w:val="uk-UA"/>
        </w:rPr>
      </w:pPr>
      <w:r w:rsidRPr="00E063DC">
        <w:rPr>
          <w:b/>
          <w:color w:val="000000"/>
          <w:sz w:val="28"/>
          <w:szCs w:val="28"/>
          <w:lang w:val="uk-UA"/>
        </w:rPr>
        <w:t xml:space="preserve">Лубенченко Ю. В. Принципи реконструкції промислових територій великих міст Донбасу. – </w:t>
      </w:r>
      <w:r w:rsidRPr="00E063DC">
        <w:rPr>
          <w:color w:val="000000"/>
          <w:sz w:val="28"/>
          <w:szCs w:val="28"/>
          <w:lang w:val="uk-UA"/>
        </w:rPr>
        <w:t xml:space="preserve">Рукопис. </w:t>
      </w:r>
    </w:p>
    <w:p w:rsidR="005B2815" w:rsidRPr="00E063DC" w:rsidRDefault="005B2815" w:rsidP="005B2815">
      <w:pPr>
        <w:suppressAutoHyphens w:val="0"/>
        <w:spacing w:line="340" w:lineRule="exact"/>
        <w:ind w:firstLine="720"/>
        <w:rPr>
          <w:color w:val="000000"/>
          <w:sz w:val="28"/>
          <w:szCs w:val="28"/>
          <w:lang w:val="uk-UA"/>
        </w:rPr>
      </w:pPr>
      <w:r w:rsidRPr="00E063DC">
        <w:rPr>
          <w:color w:val="000000"/>
          <w:sz w:val="28"/>
          <w:szCs w:val="28"/>
          <w:lang w:val="uk-UA"/>
        </w:rPr>
        <w:t xml:space="preserve">Дисертація на здобуття наукового ступеня кандидата архітектури із спеціальності 18.00.04 - </w:t>
      </w:r>
      <w:r w:rsidRPr="00E063DC">
        <w:rPr>
          <w:color w:val="000000"/>
          <w:sz w:val="28"/>
          <w:szCs w:val="28"/>
          <w:lang w:val="uk-UA"/>
        </w:rPr>
        <w:t>Містобудування і ландшафтна архітектура. – Київський національний інститут будів</w:t>
      </w:r>
      <w:r>
        <w:rPr>
          <w:color w:val="000000"/>
          <w:sz w:val="28"/>
          <w:szCs w:val="28"/>
          <w:lang w:val="uk-UA"/>
        </w:rPr>
        <w:t>ництва і архітектури, Київ, 2009</w:t>
      </w:r>
      <w:r w:rsidRPr="00E063DC">
        <w:rPr>
          <w:color w:val="000000"/>
          <w:sz w:val="28"/>
          <w:szCs w:val="28"/>
          <w:lang w:val="uk-UA"/>
        </w:rPr>
        <w:t>.</w:t>
      </w:r>
    </w:p>
    <w:p w:rsidR="005B2815" w:rsidRPr="00E063DC" w:rsidRDefault="005B2815" w:rsidP="005B2815">
      <w:pPr>
        <w:suppressAutoHyphens w:val="0"/>
        <w:spacing w:line="340" w:lineRule="exact"/>
        <w:ind w:firstLine="720"/>
        <w:rPr>
          <w:rFonts w:ascii="Times New Roman CYR" w:hAnsi="Times New Roman CYR" w:cs="Times New Roman CYR"/>
          <w:color w:val="000000"/>
          <w:sz w:val="28"/>
          <w:szCs w:val="28"/>
          <w:lang w:val="uk-UA"/>
        </w:rPr>
      </w:pPr>
      <w:r w:rsidRPr="00E063DC">
        <w:rPr>
          <w:color w:val="000000"/>
          <w:sz w:val="28"/>
          <w:szCs w:val="28"/>
          <w:lang w:val="uk-UA"/>
        </w:rPr>
        <w:t xml:space="preserve">В дисертації розглядаються промислові території, розташовані в структурі міст Донбасу. Оцінюється ступінь ефективності їх використання в умовах перебудови господарчого комплексу України згідно із програмами реструктуризації вугільної промисловості. Проведений </w:t>
      </w:r>
      <w:r w:rsidRPr="00E063DC">
        <w:rPr>
          <w:rFonts w:ascii="Times New Roman CYR" w:hAnsi="Times New Roman CYR" w:cs="Times New Roman CYR"/>
          <w:color w:val="000000"/>
          <w:sz w:val="28"/>
          <w:szCs w:val="28"/>
          <w:lang w:val="uk-UA"/>
        </w:rPr>
        <w:t xml:space="preserve">аналіз етапів формування старопромислових вуглевидобувних районів </w:t>
      </w:r>
      <w:r>
        <w:rPr>
          <w:rFonts w:ascii="Times New Roman CYR" w:hAnsi="Times New Roman CYR" w:cs="Times New Roman CYR"/>
          <w:color w:val="000000"/>
          <w:sz w:val="28"/>
          <w:szCs w:val="28"/>
          <w:lang w:val="uk-UA"/>
        </w:rPr>
        <w:t xml:space="preserve">Західної </w:t>
      </w:r>
      <w:r w:rsidRPr="00E063DC">
        <w:rPr>
          <w:rFonts w:ascii="Times New Roman CYR" w:hAnsi="Times New Roman CYR" w:cs="Times New Roman CYR"/>
          <w:color w:val="000000"/>
          <w:sz w:val="28"/>
          <w:szCs w:val="28"/>
          <w:lang w:val="uk-UA"/>
        </w:rPr>
        <w:t>Європи</w:t>
      </w:r>
      <w:r>
        <w:rPr>
          <w:rFonts w:ascii="Times New Roman CYR" w:hAnsi="Times New Roman CYR" w:cs="Times New Roman CYR"/>
          <w:color w:val="000000"/>
          <w:sz w:val="28"/>
          <w:szCs w:val="28"/>
          <w:lang w:val="uk-UA"/>
        </w:rPr>
        <w:t xml:space="preserve"> та Донбасу</w:t>
      </w:r>
      <w:r w:rsidRPr="00E063DC">
        <w:rPr>
          <w:rFonts w:ascii="Times New Roman CYR" w:hAnsi="Times New Roman CYR" w:cs="Times New Roman CYR"/>
          <w:color w:val="000000"/>
          <w:sz w:val="28"/>
          <w:szCs w:val="28"/>
          <w:lang w:val="uk-UA"/>
        </w:rPr>
        <w:t xml:space="preserve">, розглянутий існуючий  вітчизняний і зарубіжний  досвід реконструкції промислових територій. </w:t>
      </w:r>
    </w:p>
    <w:p w:rsidR="005B2815" w:rsidRPr="00E063DC" w:rsidRDefault="005B2815" w:rsidP="005B2815">
      <w:pPr>
        <w:suppressAutoHyphens w:val="0"/>
        <w:spacing w:line="340" w:lineRule="exact"/>
        <w:ind w:firstLine="720"/>
        <w:rPr>
          <w:rFonts w:ascii="Times New Roman CYR" w:hAnsi="Times New Roman CYR" w:cs="Times New Roman CYR"/>
          <w:color w:val="000000"/>
          <w:sz w:val="28"/>
          <w:szCs w:val="28"/>
          <w:lang w:val="uk-UA"/>
        </w:rPr>
      </w:pPr>
      <w:r w:rsidRPr="00E063DC">
        <w:rPr>
          <w:rFonts w:ascii="Times New Roman CYR" w:hAnsi="Times New Roman CYR" w:cs="Times New Roman CYR"/>
          <w:color w:val="000000"/>
          <w:sz w:val="28"/>
          <w:szCs w:val="28"/>
          <w:lang w:val="uk-UA"/>
        </w:rPr>
        <w:t xml:space="preserve">Проведений аналіз етапів формування промислових міст Донбасу, виявлені характерні особливості в формуванні планувальної структури міст та основні недоліки, які заважають їх інтенсивному розвитку. </w:t>
      </w:r>
      <w:r w:rsidRPr="00E063DC">
        <w:rPr>
          <w:bCs/>
          <w:color w:val="000000"/>
          <w:sz w:val="28"/>
          <w:szCs w:val="28"/>
          <w:lang w:val="uk-UA"/>
        </w:rPr>
        <w:t xml:space="preserve">Характеризується </w:t>
      </w:r>
      <w:r w:rsidRPr="00E063DC">
        <w:rPr>
          <w:rFonts w:ascii="Times New Roman CYR" w:hAnsi="Times New Roman CYR" w:cs="Times New Roman CYR"/>
          <w:color w:val="000000"/>
          <w:sz w:val="28"/>
          <w:szCs w:val="28"/>
          <w:lang w:val="uk-UA"/>
        </w:rPr>
        <w:t>функціонально-планувальна організаця промислових територій, а також  їх функціональні зв'язки з міською інфраструктурою.</w:t>
      </w:r>
      <w:r>
        <w:rPr>
          <w:rFonts w:ascii="Times New Roman CYR" w:hAnsi="Times New Roman CYR" w:cs="Times New Roman CYR"/>
          <w:color w:val="000000"/>
          <w:sz w:val="28"/>
          <w:szCs w:val="28"/>
          <w:lang w:val="uk-UA"/>
        </w:rPr>
        <w:t xml:space="preserve"> </w:t>
      </w:r>
      <w:r w:rsidRPr="00E063DC">
        <w:rPr>
          <w:rFonts w:ascii="Times New Roman CYR" w:hAnsi="Times New Roman CYR" w:cs="Times New Roman CYR"/>
          <w:color w:val="000000"/>
          <w:sz w:val="28"/>
          <w:szCs w:val="28"/>
          <w:lang w:val="uk-UA"/>
        </w:rPr>
        <w:t>Запропонован</w:t>
      </w:r>
      <w:r>
        <w:rPr>
          <w:rFonts w:ascii="Times New Roman CYR" w:hAnsi="Times New Roman CYR" w:cs="Times New Roman CYR"/>
          <w:color w:val="000000"/>
          <w:sz w:val="28"/>
          <w:szCs w:val="28"/>
          <w:lang w:val="uk-UA"/>
        </w:rPr>
        <w:t>а</w:t>
      </w:r>
      <w:r w:rsidRPr="00E063DC">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комплексна містобудівна оцінка</w:t>
      </w:r>
      <w:r w:rsidRPr="00E063DC">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 xml:space="preserve">промислових територій, яка дозволяє визначити </w:t>
      </w:r>
      <w:r w:rsidRPr="00E063DC">
        <w:rPr>
          <w:rFonts w:ascii="Times New Roman CYR" w:hAnsi="Times New Roman CYR" w:cs="Times New Roman CYR"/>
          <w:color w:val="000000"/>
          <w:sz w:val="28"/>
          <w:szCs w:val="28"/>
          <w:lang w:val="uk-UA"/>
        </w:rPr>
        <w:t>ступ</w:t>
      </w:r>
      <w:r>
        <w:rPr>
          <w:rFonts w:ascii="Times New Roman CYR" w:hAnsi="Times New Roman CYR" w:cs="Times New Roman CYR"/>
          <w:color w:val="000000"/>
          <w:sz w:val="28"/>
          <w:szCs w:val="28"/>
          <w:lang w:val="uk-UA"/>
        </w:rPr>
        <w:t>інь</w:t>
      </w:r>
      <w:r w:rsidRPr="00E063DC">
        <w:rPr>
          <w:rFonts w:ascii="Times New Roman CYR" w:hAnsi="Times New Roman CYR" w:cs="Times New Roman CYR"/>
          <w:color w:val="000000"/>
          <w:sz w:val="28"/>
          <w:szCs w:val="28"/>
          <w:lang w:val="uk-UA"/>
        </w:rPr>
        <w:t xml:space="preserve"> значущості промислової території</w:t>
      </w:r>
      <w:r>
        <w:rPr>
          <w:rFonts w:ascii="Times New Roman CYR" w:hAnsi="Times New Roman CYR" w:cs="Times New Roman CYR"/>
          <w:color w:val="000000"/>
          <w:sz w:val="28"/>
          <w:szCs w:val="28"/>
          <w:lang w:val="uk-UA"/>
        </w:rPr>
        <w:t xml:space="preserve"> та ефективність її використання. Визначені принципи комплексної реконструкції та методика її впровадження. </w:t>
      </w:r>
      <w:r w:rsidRPr="00E063DC">
        <w:rPr>
          <w:rFonts w:ascii="Times New Roman CYR" w:hAnsi="Times New Roman CYR" w:cs="Times New Roman CYR"/>
          <w:color w:val="000000"/>
          <w:sz w:val="28"/>
          <w:szCs w:val="28"/>
          <w:lang w:val="uk-UA"/>
        </w:rPr>
        <w:t>Розроблено сім напрямків комплексної реконструкції. Сформована принципова містобудівна модель функціонально-планувальної та екологічної організації промислових територій міста Донецька, яка забезпечує ефективність вибору напрямку реконструкції. Пропонується зміна функціональної спрямованості в розвитку збиткових промислових територій міст Донбасу як ефективної стратегії розвитку не первинного, а третинного та четвертинного секторів економіки</w:t>
      </w:r>
      <w:r>
        <w:rPr>
          <w:rFonts w:ascii="Times New Roman CYR" w:hAnsi="Times New Roman CYR" w:cs="Times New Roman CYR"/>
          <w:color w:val="000000"/>
          <w:sz w:val="28"/>
          <w:szCs w:val="28"/>
          <w:lang w:val="uk-UA"/>
        </w:rPr>
        <w:t>.</w:t>
      </w:r>
    </w:p>
    <w:p w:rsidR="005B2815" w:rsidRPr="00E063DC" w:rsidRDefault="005B2815" w:rsidP="005B2815">
      <w:pPr>
        <w:suppressAutoHyphens w:val="0"/>
        <w:spacing w:line="340" w:lineRule="exact"/>
        <w:ind w:firstLine="720"/>
        <w:rPr>
          <w:color w:val="000000"/>
          <w:sz w:val="28"/>
          <w:szCs w:val="28"/>
          <w:lang w:val="uk-UA"/>
        </w:rPr>
      </w:pPr>
      <w:r w:rsidRPr="00E063DC">
        <w:rPr>
          <w:color w:val="000000"/>
          <w:sz w:val="28"/>
          <w:szCs w:val="28"/>
          <w:lang w:val="uk-UA"/>
        </w:rPr>
        <w:t>Надані практичні пропозиції щодо реконструкції промислових територій окремих промгруп міста Донецька.</w:t>
      </w:r>
    </w:p>
    <w:p w:rsidR="005B2815" w:rsidRPr="00E063DC" w:rsidRDefault="005B2815" w:rsidP="005B2815">
      <w:pPr>
        <w:suppressAutoHyphens w:val="0"/>
        <w:spacing w:line="340" w:lineRule="exact"/>
        <w:ind w:firstLine="720"/>
        <w:rPr>
          <w:color w:val="000000"/>
          <w:sz w:val="28"/>
          <w:szCs w:val="28"/>
          <w:lang w:val="uk-UA"/>
        </w:rPr>
      </w:pPr>
      <w:r w:rsidRPr="00E063DC">
        <w:rPr>
          <w:color w:val="000000"/>
          <w:sz w:val="28"/>
          <w:szCs w:val="28"/>
          <w:lang w:val="uk-UA"/>
        </w:rPr>
        <w:t>К</w:t>
      </w:r>
      <w:r>
        <w:rPr>
          <w:color w:val="000000"/>
          <w:sz w:val="28"/>
          <w:szCs w:val="28"/>
          <w:lang w:val="uk-UA"/>
        </w:rPr>
        <w:t>л</w:t>
      </w:r>
      <w:r w:rsidRPr="00E063DC">
        <w:rPr>
          <w:color w:val="000000"/>
          <w:sz w:val="28"/>
          <w:szCs w:val="28"/>
          <w:lang w:val="uk-UA"/>
        </w:rPr>
        <w:t xml:space="preserve">ючові слова: збиткові промислові території, міська структура, </w:t>
      </w:r>
      <w:r w:rsidRPr="00E063DC">
        <w:rPr>
          <w:color w:val="000000"/>
          <w:sz w:val="28"/>
          <w:szCs w:val="28"/>
          <w:lang w:val="uk-UA"/>
        </w:rPr>
        <w:lastRenderedPageBreak/>
        <w:t>ефективність використання міських територій, комплексна реконструкція, безбар'єрне екологічне середовище, паритет в функціональному використанні.</w:t>
      </w:r>
    </w:p>
    <w:p w:rsidR="005B2815" w:rsidRPr="00E063DC" w:rsidRDefault="005B2815" w:rsidP="005B2815">
      <w:pPr>
        <w:suppressAutoHyphens w:val="0"/>
        <w:spacing w:line="340" w:lineRule="exact"/>
        <w:ind w:firstLine="1080"/>
        <w:rPr>
          <w:color w:val="000000"/>
          <w:sz w:val="28"/>
          <w:szCs w:val="28"/>
          <w:lang w:val="uk-UA"/>
        </w:rPr>
      </w:pPr>
      <w:r w:rsidRPr="00E063DC">
        <w:rPr>
          <w:color w:val="000000"/>
          <w:sz w:val="28"/>
          <w:szCs w:val="28"/>
          <w:lang w:val="uk-UA"/>
        </w:rPr>
        <w:t xml:space="preserve"> </w:t>
      </w:r>
    </w:p>
    <w:p w:rsidR="005B2815" w:rsidRPr="00E063DC" w:rsidRDefault="005B2815" w:rsidP="005B2815">
      <w:pPr>
        <w:suppressAutoHyphens w:val="0"/>
        <w:spacing w:line="340" w:lineRule="exact"/>
        <w:jc w:val="center"/>
        <w:rPr>
          <w:color w:val="000000"/>
          <w:sz w:val="28"/>
          <w:szCs w:val="28"/>
        </w:rPr>
      </w:pPr>
      <w:r w:rsidRPr="00E063DC">
        <w:rPr>
          <w:color w:val="000000"/>
          <w:sz w:val="28"/>
          <w:szCs w:val="28"/>
        </w:rPr>
        <w:t>АННОТАЦИЯ</w:t>
      </w:r>
    </w:p>
    <w:p w:rsidR="005B2815" w:rsidRPr="00E063DC" w:rsidRDefault="005B2815" w:rsidP="005B2815">
      <w:pPr>
        <w:suppressAutoHyphens w:val="0"/>
        <w:spacing w:line="340" w:lineRule="exact"/>
        <w:ind w:firstLine="720"/>
        <w:rPr>
          <w:color w:val="000000"/>
          <w:sz w:val="28"/>
          <w:szCs w:val="28"/>
        </w:rPr>
      </w:pPr>
      <w:r w:rsidRPr="00E063DC">
        <w:rPr>
          <w:color w:val="000000"/>
          <w:sz w:val="28"/>
          <w:szCs w:val="28"/>
        </w:rPr>
        <w:t xml:space="preserve">Лубенченко Ю. В. </w:t>
      </w:r>
      <w:r w:rsidRPr="00E063DC">
        <w:rPr>
          <w:b/>
          <w:color w:val="000000"/>
          <w:sz w:val="28"/>
          <w:szCs w:val="28"/>
        </w:rPr>
        <w:t>Принципы</w:t>
      </w:r>
      <w:r w:rsidRPr="00E063DC">
        <w:rPr>
          <w:b/>
          <w:color w:val="000000"/>
          <w:sz w:val="28"/>
          <w:szCs w:val="28"/>
          <w:lang w:val="uk-UA"/>
        </w:rPr>
        <w:t xml:space="preserve"> </w:t>
      </w:r>
      <w:r w:rsidRPr="00E063DC">
        <w:rPr>
          <w:b/>
          <w:color w:val="000000"/>
          <w:sz w:val="28"/>
          <w:szCs w:val="28"/>
        </w:rPr>
        <w:t>реконструкции промышленных территорий крупных городов Донбасса.</w:t>
      </w:r>
      <w:r w:rsidRPr="00E063DC">
        <w:rPr>
          <w:color w:val="000000"/>
          <w:sz w:val="28"/>
          <w:szCs w:val="28"/>
        </w:rPr>
        <w:t xml:space="preserve"> – Рукопись.</w:t>
      </w:r>
    </w:p>
    <w:p w:rsidR="005B2815" w:rsidRPr="00E063DC" w:rsidRDefault="005B2815" w:rsidP="005B2815">
      <w:pPr>
        <w:suppressAutoHyphens w:val="0"/>
        <w:spacing w:line="340" w:lineRule="exact"/>
        <w:ind w:firstLine="720"/>
        <w:rPr>
          <w:color w:val="000000"/>
          <w:sz w:val="28"/>
          <w:szCs w:val="28"/>
        </w:rPr>
      </w:pPr>
      <w:r w:rsidRPr="00E063DC">
        <w:rPr>
          <w:color w:val="000000"/>
          <w:sz w:val="28"/>
          <w:szCs w:val="28"/>
        </w:rPr>
        <w:t>Диссертация на соискание ученой степени кандидата архитектуры по специальности 18.00.04 – Градостроительство и ландшафтная архитектура. – Киевский национальный университет строите</w:t>
      </w:r>
      <w:r>
        <w:rPr>
          <w:color w:val="000000"/>
          <w:sz w:val="28"/>
          <w:szCs w:val="28"/>
        </w:rPr>
        <w:t>льства и архитектуры, Киев, 200</w:t>
      </w:r>
      <w:r>
        <w:rPr>
          <w:color w:val="000000"/>
          <w:sz w:val="28"/>
          <w:szCs w:val="28"/>
          <w:lang w:val="uk-UA"/>
        </w:rPr>
        <w:t>9</w:t>
      </w:r>
      <w:r w:rsidRPr="00E063DC">
        <w:rPr>
          <w:color w:val="000000"/>
          <w:sz w:val="28"/>
          <w:szCs w:val="28"/>
        </w:rPr>
        <w:t xml:space="preserve">. </w:t>
      </w:r>
    </w:p>
    <w:p w:rsidR="005B2815" w:rsidRPr="00E063DC" w:rsidRDefault="005B2815" w:rsidP="005B2815">
      <w:pPr>
        <w:suppressAutoHyphens w:val="0"/>
        <w:spacing w:line="340" w:lineRule="exact"/>
        <w:ind w:firstLine="720"/>
        <w:rPr>
          <w:color w:val="000000"/>
          <w:sz w:val="28"/>
          <w:szCs w:val="28"/>
        </w:rPr>
      </w:pPr>
      <w:r w:rsidRPr="00E063DC">
        <w:rPr>
          <w:color w:val="000000"/>
          <w:sz w:val="28"/>
          <w:szCs w:val="28"/>
        </w:rPr>
        <w:t xml:space="preserve">В диссертации рассматриваются убыточные и </w:t>
      </w:r>
      <w:r w:rsidRPr="00E32A44">
        <w:rPr>
          <w:color w:val="000000"/>
          <w:sz w:val="28"/>
          <w:szCs w:val="28"/>
        </w:rPr>
        <w:t>нефункционирующие промышленные территории, расположенные в структуре больших городов Донбасса. Изучены этапы формирования старопромышленных угледобывающих</w:t>
      </w:r>
      <w:r w:rsidRPr="00E063DC">
        <w:rPr>
          <w:color w:val="000000"/>
          <w:sz w:val="28"/>
          <w:szCs w:val="28"/>
        </w:rPr>
        <w:t xml:space="preserve"> районов </w:t>
      </w:r>
      <w:r>
        <w:rPr>
          <w:color w:val="000000"/>
          <w:sz w:val="28"/>
          <w:szCs w:val="28"/>
        </w:rPr>
        <w:t xml:space="preserve">Западной </w:t>
      </w:r>
      <w:r w:rsidRPr="00E063DC">
        <w:rPr>
          <w:color w:val="000000"/>
          <w:sz w:val="28"/>
          <w:szCs w:val="28"/>
        </w:rPr>
        <w:t>Европы</w:t>
      </w:r>
      <w:r>
        <w:rPr>
          <w:color w:val="000000"/>
          <w:sz w:val="28"/>
          <w:szCs w:val="28"/>
        </w:rPr>
        <w:t xml:space="preserve"> и Донбасса</w:t>
      </w:r>
      <w:r w:rsidRPr="00E063DC">
        <w:rPr>
          <w:color w:val="000000"/>
          <w:sz w:val="28"/>
          <w:szCs w:val="28"/>
        </w:rPr>
        <w:t>. В</w:t>
      </w:r>
      <w:r>
        <w:rPr>
          <w:color w:val="000000"/>
          <w:sz w:val="28"/>
          <w:szCs w:val="28"/>
        </w:rPr>
        <w:t xml:space="preserve">ыявлены основные закономерности и схожесть </w:t>
      </w:r>
      <w:r w:rsidRPr="00E063DC">
        <w:rPr>
          <w:color w:val="000000"/>
          <w:sz w:val="28"/>
          <w:szCs w:val="28"/>
        </w:rPr>
        <w:t>в цикличности расцвета и затухания промышленного потенциала рассматриваемых регионов</w:t>
      </w:r>
      <w:r>
        <w:rPr>
          <w:color w:val="000000"/>
          <w:sz w:val="28"/>
          <w:szCs w:val="28"/>
        </w:rPr>
        <w:t>, их региональные особенности</w:t>
      </w:r>
      <w:r w:rsidRPr="00E063DC">
        <w:rPr>
          <w:color w:val="000000"/>
          <w:sz w:val="28"/>
          <w:szCs w:val="28"/>
        </w:rPr>
        <w:t>, а также методы и виды реконструкции промышленных территорий в сложившейся городской структуре. Изучены аспекты процесса реструктуризации промышленности в странах Европы, важной составляющей которого является процесс комплексной реконструкции. Дифференцированы основные факторы,</w:t>
      </w:r>
      <w:r w:rsidRPr="00E063DC">
        <w:rPr>
          <w:color w:val="000000"/>
          <w:sz w:val="28"/>
          <w:szCs w:val="28"/>
          <w:lang w:val="uk-UA"/>
        </w:rPr>
        <w:t xml:space="preserve"> </w:t>
      </w:r>
      <w:r w:rsidRPr="00E063DC">
        <w:rPr>
          <w:color w:val="000000"/>
          <w:sz w:val="28"/>
          <w:szCs w:val="28"/>
        </w:rPr>
        <w:t>влияющие на формирование планировочной структуры</w:t>
      </w:r>
      <w:r>
        <w:rPr>
          <w:color w:val="000000"/>
          <w:sz w:val="28"/>
          <w:szCs w:val="28"/>
        </w:rPr>
        <w:t xml:space="preserve"> промышленных городов Донбасса: </w:t>
      </w:r>
      <w:r w:rsidRPr="00E063DC">
        <w:rPr>
          <w:color w:val="000000"/>
          <w:sz w:val="28"/>
          <w:szCs w:val="28"/>
        </w:rPr>
        <w:t>Енакиево, Горловки,</w:t>
      </w:r>
      <w:r>
        <w:rPr>
          <w:color w:val="000000"/>
          <w:sz w:val="28"/>
          <w:szCs w:val="28"/>
        </w:rPr>
        <w:t xml:space="preserve"> Макеевки, Мариуполя, Донецка, а также выявлены основные </w:t>
      </w:r>
      <w:r w:rsidRPr="00E063DC">
        <w:rPr>
          <w:color w:val="000000"/>
          <w:sz w:val="28"/>
          <w:szCs w:val="28"/>
        </w:rPr>
        <w:t xml:space="preserve">недостатки </w:t>
      </w:r>
      <w:r>
        <w:rPr>
          <w:color w:val="000000"/>
          <w:sz w:val="28"/>
          <w:szCs w:val="28"/>
        </w:rPr>
        <w:t xml:space="preserve">их </w:t>
      </w:r>
      <w:r w:rsidRPr="00E063DC">
        <w:rPr>
          <w:color w:val="000000"/>
          <w:sz w:val="28"/>
          <w:szCs w:val="28"/>
        </w:rPr>
        <w:t xml:space="preserve">сложившейся </w:t>
      </w:r>
      <w:r>
        <w:rPr>
          <w:color w:val="000000"/>
          <w:sz w:val="28"/>
          <w:szCs w:val="28"/>
        </w:rPr>
        <w:t>функционально-</w:t>
      </w:r>
      <w:r w:rsidRPr="00E063DC">
        <w:rPr>
          <w:color w:val="000000"/>
          <w:sz w:val="28"/>
          <w:szCs w:val="28"/>
        </w:rPr>
        <w:t>планировочной структуры</w:t>
      </w:r>
      <w:r>
        <w:rPr>
          <w:color w:val="000000"/>
          <w:sz w:val="28"/>
          <w:szCs w:val="28"/>
        </w:rPr>
        <w:t>.</w:t>
      </w:r>
      <w:r>
        <w:rPr>
          <w:color w:val="000000"/>
          <w:sz w:val="28"/>
          <w:szCs w:val="28"/>
          <w:lang w:val="uk-UA"/>
        </w:rPr>
        <w:t xml:space="preserve"> </w:t>
      </w:r>
      <w:r w:rsidRPr="00E063DC">
        <w:rPr>
          <w:color w:val="000000"/>
          <w:sz w:val="28"/>
          <w:szCs w:val="28"/>
        </w:rPr>
        <w:t>Проведён социологический опрос жителей города Донецка на предмет возможного функционально-планировочного перепрофилирования промышленных территорий, расположенных в структуре города, а также выноса  вредного производства за границы Донецка. Проведено анкетирование главных архитекторов городов Донецка, Макеевки, Мариуполя, Горловки, Енакиево, Луганска.</w:t>
      </w:r>
      <w:r>
        <w:rPr>
          <w:color w:val="000000"/>
          <w:sz w:val="28"/>
          <w:szCs w:val="28"/>
        </w:rPr>
        <w:t xml:space="preserve"> </w:t>
      </w:r>
      <w:r w:rsidRPr="00E063DC">
        <w:rPr>
          <w:color w:val="000000"/>
          <w:sz w:val="28"/>
          <w:szCs w:val="28"/>
        </w:rPr>
        <w:t>Сформулированы принципы комплексной реконструкции промышленных территорий, расположенных в структуре городов Донбасса. Определены основные  показатели оценки эффективности использования и  соответствия месту размещения промышленных территорий в структуре города – «рейтинга соответствия». Составлен алгоритм выбора направления реконструкции промышленной территории на основе проводимого анализа. Разработаны семь направлений реконструкции по степени трансформации планировочной структуры и уровню изменения функционального назначения, определены основные задачи, решаемые для каждого уровня промышленных объектов. Предложена универсальная градостроительная модель функционально-</w:t>
      </w:r>
      <w:r w:rsidRPr="00E063DC">
        <w:rPr>
          <w:color w:val="000000"/>
          <w:sz w:val="28"/>
          <w:szCs w:val="28"/>
        </w:rPr>
        <w:lastRenderedPageBreak/>
        <w:t xml:space="preserve">планировочной и экологической организации промышленных территорий города, которая обеспечивает эффективную стратегию выбора направления комплексной реконструкции. Предлагается изменение функциональной направленности в развитии промышленных территорий городов Донбасса путем перехода от первичного к </w:t>
      </w:r>
      <w:proofErr w:type="gramStart"/>
      <w:r w:rsidRPr="00E063DC">
        <w:rPr>
          <w:color w:val="000000"/>
          <w:sz w:val="28"/>
          <w:szCs w:val="28"/>
        </w:rPr>
        <w:t>третичному</w:t>
      </w:r>
      <w:proofErr w:type="gramEnd"/>
      <w:r w:rsidRPr="00E063DC">
        <w:rPr>
          <w:color w:val="000000"/>
          <w:sz w:val="28"/>
          <w:szCs w:val="28"/>
        </w:rPr>
        <w:t xml:space="preserve"> и четвертичному секторам эк</w:t>
      </w:r>
      <w:r>
        <w:rPr>
          <w:color w:val="000000"/>
          <w:sz w:val="28"/>
          <w:szCs w:val="28"/>
        </w:rPr>
        <w:t>ономики</w:t>
      </w:r>
      <w:r w:rsidRPr="00E063DC">
        <w:rPr>
          <w:color w:val="000000"/>
          <w:sz w:val="28"/>
          <w:szCs w:val="28"/>
        </w:rPr>
        <w:t xml:space="preserve">. Разработаны </w:t>
      </w:r>
      <w:r>
        <w:rPr>
          <w:color w:val="000000"/>
          <w:sz w:val="28"/>
          <w:szCs w:val="28"/>
        </w:rPr>
        <w:t>методические</w:t>
      </w:r>
      <w:r w:rsidRPr="00E063DC">
        <w:rPr>
          <w:color w:val="000000"/>
          <w:sz w:val="28"/>
          <w:szCs w:val="28"/>
        </w:rPr>
        <w:t xml:space="preserve"> рекомендации </w:t>
      </w:r>
      <w:r>
        <w:rPr>
          <w:color w:val="000000"/>
          <w:sz w:val="28"/>
          <w:szCs w:val="28"/>
        </w:rPr>
        <w:t xml:space="preserve">комплексной </w:t>
      </w:r>
      <w:proofErr w:type="gramStart"/>
      <w:r w:rsidRPr="00E063DC">
        <w:rPr>
          <w:color w:val="000000"/>
          <w:sz w:val="28"/>
          <w:szCs w:val="28"/>
        </w:rPr>
        <w:t xml:space="preserve">реконструкции промышленных территорий </w:t>
      </w:r>
      <w:r>
        <w:rPr>
          <w:color w:val="000000"/>
          <w:sz w:val="28"/>
          <w:szCs w:val="28"/>
        </w:rPr>
        <w:t xml:space="preserve">отдельных промышленных </w:t>
      </w:r>
      <w:r w:rsidRPr="00E063DC">
        <w:rPr>
          <w:color w:val="000000"/>
          <w:sz w:val="28"/>
          <w:szCs w:val="28"/>
        </w:rPr>
        <w:t>групп города Донецка</w:t>
      </w:r>
      <w:proofErr w:type="gramEnd"/>
      <w:r w:rsidRPr="00E063DC">
        <w:rPr>
          <w:color w:val="000000"/>
          <w:sz w:val="28"/>
          <w:szCs w:val="28"/>
        </w:rPr>
        <w:t>.</w:t>
      </w:r>
    </w:p>
    <w:p w:rsidR="005B2815" w:rsidRPr="00E063DC" w:rsidRDefault="005B2815" w:rsidP="005B2815">
      <w:pPr>
        <w:suppressAutoHyphens w:val="0"/>
        <w:spacing w:line="340" w:lineRule="exact"/>
        <w:ind w:firstLine="720"/>
        <w:rPr>
          <w:color w:val="000000"/>
          <w:sz w:val="28"/>
          <w:szCs w:val="28"/>
        </w:rPr>
      </w:pPr>
      <w:r w:rsidRPr="00E063DC">
        <w:rPr>
          <w:color w:val="000000"/>
          <w:sz w:val="28"/>
          <w:szCs w:val="28"/>
        </w:rPr>
        <w:t>Ключевые слова: убыточные промышленные территории, городская структура, эффективность использования городских территорий, комплексная реконструкция,</w:t>
      </w:r>
      <w:r w:rsidRPr="00E063DC">
        <w:rPr>
          <w:color w:val="000000"/>
          <w:sz w:val="28"/>
          <w:szCs w:val="28"/>
          <w:lang w:val="uk-UA"/>
        </w:rPr>
        <w:t xml:space="preserve"> </w:t>
      </w:r>
      <w:r w:rsidRPr="00E063DC">
        <w:rPr>
          <w:color w:val="000000"/>
          <w:sz w:val="28"/>
          <w:szCs w:val="28"/>
        </w:rPr>
        <w:t>безбарьерная экологическая среда.</w:t>
      </w:r>
    </w:p>
    <w:p w:rsidR="005B2815" w:rsidRPr="00E063DC" w:rsidRDefault="005B2815" w:rsidP="005B2815">
      <w:pPr>
        <w:suppressAutoHyphens w:val="0"/>
        <w:spacing w:line="340" w:lineRule="exact"/>
        <w:ind w:firstLine="720"/>
        <w:rPr>
          <w:color w:val="000000"/>
          <w:sz w:val="28"/>
          <w:szCs w:val="28"/>
        </w:rPr>
      </w:pPr>
    </w:p>
    <w:p w:rsidR="005B2815" w:rsidRPr="00E063DC" w:rsidRDefault="005B2815" w:rsidP="005B2815">
      <w:pPr>
        <w:suppressAutoHyphens w:val="0"/>
        <w:spacing w:line="340" w:lineRule="exact"/>
        <w:jc w:val="center"/>
        <w:rPr>
          <w:color w:val="000000"/>
          <w:sz w:val="28"/>
          <w:szCs w:val="28"/>
          <w:lang w:val="en-US"/>
        </w:rPr>
      </w:pPr>
      <w:r w:rsidRPr="00E063DC">
        <w:rPr>
          <w:color w:val="000000"/>
          <w:sz w:val="28"/>
          <w:szCs w:val="28"/>
          <w:lang w:val="en-US"/>
        </w:rPr>
        <w:t>SUMMARY</w:t>
      </w:r>
    </w:p>
    <w:p w:rsidR="005B2815" w:rsidRPr="005A6940" w:rsidRDefault="005B2815" w:rsidP="005B2815">
      <w:pPr>
        <w:suppressAutoHyphens w:val="0"/>
        <w:spacing w:line="340" w:lineRule="exact"/>
        <w:ind w:firstLine="720"/>
        <w:rPr>
          <w:color w:val="000000"/>
          <w:sz w:val="28"/>
          <w:szCs w:val="28"/>
          <w:lang w:val="en-US"/>
        </w:rPr>
      </w:pPr>
      <w:proofErr w:type="gramStart"/>
      <w:r w:rsidRPr="00E063DC">
        <w:rPr>
          <w:color w:val="000000"/>
          <w:sz w:val="28"/>
          <w:szCs w:val="28"/>
          <w:lang w:val="en-US"/>
        </w:rPr>
        <w:t>Lubenchenko.</w:t>
      </w:r>
      <w:proofErr w:type="gramEnd"/>
      <w:r w:rsidRPr="00E063DC">
        <w:rPr>
          <w:color w:val="000000"/>
          <w:sz w:val="28"/>
          <w:szCs w:val="28"/>
          <w:lang w:val="en-US"/>
        </w:rPr>
        <w:t xml:space="preserve"> </w:t>
      </w:r>
      <w:proofErr w:type="gramStart"/>
      <w:r w:rsidRPr="00E063DC">
        <w:rPr>
          <w:color w:val="000000"/>
          <w:sz w:val="28"/>
          <w:szCs w:val="28"/>
          <w:lang w:val="en-US"/>
        </w:rPr>
        <w:t>Yu.</w:t>
      </w:r>
      <w:proofErr w:type="gramEnd"/>
      <w:r w:rsidRPr="00E063DC">
        <w:rPr>
          <w:color w:val="000000"/>
          <w:sz w:val="28"/>
          <w:szCs w:val="28"/>
          <w:lang w:val="en-US"/>
        </w:rPr>
        <w:t xml:space="preserve"> V. </w:t>
      </w:r>
      <w:r w:rsidRPr="00E063DC">
        <w:rPr>
          <w:b/>
          <w:bCs/>
          <w:color w:val="000000"/>
          <w:sz w:val="28"/>
          <w:szCs w:val="28"/>
          <w:lang w:val="uk-UA"/>
        </w:rPr>
        <w:t>Principles of reconstruction of industrial territ</w:t>
      </w:r>
      <w:r>
        <w:rPr>
          <w:b/>
          <w:bCs/>
          <w:color w:val="000000"/>
          <w:sz w:val="28"/>
          <w:szCs w:val="28"/>
          <w:lang w:val="uk-UA"/>
        </w:rPr>
        <w:t>ories of large cities of Donbas</w:t>
      </w:r>
      <w:r w:rsidRPr="00E063DC">
        <w:rPr>
          <w:b/>
          <w:bCs/>
          <w:color w:val="000000"/>
          <w:sz w:val="28"/>
          <w:szCs w:val="28"/>
          <w:lang w:val="uk-UA"/>
        </w:rPr>
        <w:t>.</w:t>
      </w:r>
      <w:r w:rsidRPr="00E063DC">
        <w:rPr>
          <w:b/>
          <w:bCs/>
          <w:color w:val="000000"/>
          <w:sz w:val="28"/>
          <w:szCs w:val="28"/>
          <w:lang w:val="en-US"/>
        </w:rPr>
        <w:t xml:space="preserve"> – </w:t>
      </w:r>
      <w:r w:rsidRPr="00E063DC">
        <w:rPr>
          <w:bCs/>
          <w:color w:val="000000"/>
          <w:sz w:val="28"/>
          <w:szCs w:val="28"/>
          <w:lang w:val="en-US"/>
        </w:rPr>
        <w:t>Manuscript.</w:t>
      </w:r>
    </w:p>
    <w:p w:rsidR="005B2815" w:rsidRPr="00E063DC" w:rsidRDefault="005B2815" w:rsidP="005B2815">
      <w:pPr>
        <w:suppressAutoHyphens w:val="0"/>
        <w:spacing w:line="340" w:lineRule="exact"/>
        <w:ind w:firstLine="720"/>
        <w:rPr>
          <w:bCs/>
          <w:color w:val="000000"/>
          <w:sz w:val="28"/>
          <w:szCs w:val="28"/>
          <w:lang w:val="en-US"/>
        </w:rPr>
      </w:pPr>
      <w:r w:rsidRPr="00E063DC">
        <w:rPr>
          <w:bCs/>
          <w:color w:val="000000"/>
          <w:sz w:val="28"/>
          <w:szCs w:val="28"/>
          <w:lang w:val="en-US"/>
        </w:rPr>
        <w:t xml:space="preserve">Dissertation for an academic degree of Candidate of Architecture, Profession code: 18.00.04. </w:t>
      </w:r>
      <w:proofErr w:type="gramStart"/>
      <w:r w:rsidRPr="00E063DC">
        <w:rPr>
          <w:bCs/>
          <w:color w:val="000000"/>
          <w:sz w:val="28"/>
          <w:szCs w:val="28"/>
          <w:lang w:val="en-US"/>
        </w:rPr>
        <w:t>– Kiev National University of Construction and Architecture, Kiev</w:t>
      </w:r>
      <w:r>
        <w:rPr>
          <w:bCs/>
          <w:color w:val="000000"/>
          <w:sz w:val="28"/>
          <w:szCs w:val="28"/>
          <w:lang w:val="en-US"/>
        </w:rPr>
        <w:t>, 200</w:t>
      </w:r>
      <w:r>
        <w:rPr>
          <w:bCs/>
          <w:color w:val="000000"/>
          <w:sz w:val="28"/>
          <w:szCs w:val="28"/>
          <w:lang w:val="uk-UA"/>
        </w:rPr>
        <w:t>9</w:t>
      </w:r>
      <w:r w:rsidRPr="00E063DC">
        <w:rPr>
          <w:bCs/>
          <w:color w:val="000000"/>
          <w:sz w:val="28"/>
          <w:szCs w:val="28"/>
          <w:lang w:val="en-US"/>
        </w:rPr>
        <w:t>.</w:t>
      </w:r>
      <w:proofErr w:type="gramEnd"/>
    </w:p>
    <w:p w:rsidR="005B2815" w:rsidRPr="00A83CC0" w:rsidRDefault="005B2815" w:rsidP="005B2815">
      <w:pPr>
        <w:suppressAutoHyphens w:val="0"/>
        <w:spacing w:line="340" w:lineRule="exact"/>
        <w:ind w:firstLine="720"/>
        <w:rPr>
          <w:color w:val="000000"/>
          <w:sz w:val="28"/>
          <w:szCs w:val="28"/>
          <w:lang w:val="uk-UA"/>
        </w:rPr>
      </w:pPr>
      <w:r w:rsidRPr="00E063DC">
        <w:rPr>
          <w:color w:val="000000"/>
          <w:sz w:val="28"/>
          <w:szCs w:val="28"/>
          <w:lang w:val="en-US"/>
        </w:rPr>
        <w:t>D</w:t>
      </w:r>
      <w:r w:rsidRPr="00E063DC">
        <w:rPr>
          <w:color w:val="000000"/>
          <w:sz w:val="28"/>
          <w:szCs w:val="28"/>
          <w:lang w:val="uk-UA"/>
        </w:rPr>
        <w:t xml:space="preserve">evelopment of industrial cities in Donbas is closely connected with problems of efficiency of using of valuable city territories. In </w:t>
      </w:r>
      <w:r w:rsidRPr="00A83CC0">
        <w:rPr>
          <w:color w:val="000000"/>
          <w:sz w:val="28"/>
          <w:szCs w:val="28"/>
          <w:lang w:val="en-US"/>
        </w:rPr>
        <w:t>conditions of transition to market economy in Ukraine and prompt development of the city environment, city-planning problems  arise with effective and rational use of the valuable city grounds in large and largest cities. And in conditions of modern city-planning big attention is given the decision to ecological, demographic and economic problems of development of city. Foreign experience of reconstruction of unprofitable industrial territories (in case of their carrying out) shows, that the decision of problem exists. New economically effective projects are created: large objects of service of the population, recreational zones or new housing estate are under construction, new ecologically harmless manufactures is created. It helps to solve the problem of effective using of city territories, and environmental problem (by carrying out of manufacture for borders of residential areas). Reconstruction of industrial territories and their re-structuring under others non-productive and production functions, in conditions of legal reorganization of an industrial complex of city of Donetsk is one of the main way of development. Scientific novelty: new principles of reconstruction of industrial territories are formulated; offers on perfection of methods of reconstruction</w:t>
      </w:r>
      <w:r w:rsidRPr="009860ED">
        <w:rPr>
          <w:color w:val="000000"/>
          <w:sz w:val="28"/>
          <w:szCs w:val="28"/>
          <w:lang w:val="uk-UA"/>
        </w:rPr>
        <w:t xml:space="preserve"> of industrial territories under public function</w:t>
      </w:r>
      <w:r w:rsidRPr="009860ED">
        <w:rPr>
          <w:color w:val="000000"/>
          <w:sz w:val="28"/>
          <w:szCs w:val="28"/>
          <w:lang w:val="en-US"/>
        </w:rPr>
        <w:t xml:space="preserve"> are set up.</w:t>
      </w:r>
      <w:r>
        <w:rPr>
          <w:color w:val="000000"/>
          <w:sz w:val="28"/>
          <w:szCs w:val="28"/>
          <w:lang w:val="uk-UA"/>
        </w:rPr>
        <w:t xml:space="preserve"> </w:t>
      </w:r>
      <w:r w:rsidRPr="009860ED">
        <w:rPr>
          <w:color w:val="000000"/>
          <w:sz w:val="28"/>
          <w:szCs w:val="28"/>
          <w:lang w:val="en-US"/>
        </w:rPr>
        <w:t xml:space="preserve">Key words: </w:t>
      </w:r>
      <w:r w:rsidRPr="009860ED">
        <w:rPr>
          <w:color w:val="000000"/>
          <w:sz w:val="28"/>
          <w:szCs w:val="28"/>
          <w:lang w:val="uk-UA"/>
        </w:rPr>
        <w:t>unprofitable</w:t>
      </w:r>
      <w:r w:rsidRPr="009860ED">
        <w:rPr>
          <w:color w:val="000000"/>
          <w:sz w:val="28"/>
          <w:szCs w:val="28"/>
          <w:lang w:val="en-US"/>
        </w:rPr>
        <w:t xml:space="preserve"> industrial territories</w:t>
      </w:r>
      <w:r>
        <w:rPr>
          <w:color w:val="000000"/>
          <w:sz w:val="28"/>
          <w:szCs w:val="28"/>
          <w:lang w:val="en-US"/>
        </w:rPr>
        <w:t xml:space="preserve">, </w:t>
      </w:r>
      <w:r w:rsidRPr="009860ED">
        <w:rPr>
          <w:color w:val="000000"/>
          <w:sz w:val="28"/>
          <w:szCs w:val="28"/>
          <w:lang w:val="en-US"/>
        </w:rPr>
        <w:t xml:space="preserve">city-planning structure, efficiency of using of city territories, complex reconstruction, adaptation, </w:t>
      </w:r>
      <w:r w:rsidRPr="009860ED">
        <w:rPr>
          <w:color w:val="000000"/>
          <w:sz w:val="28"/>
          <w:szCs w:val="28"/>
          <w:lang w:val="en-US"/>
        </w:rPr>
        <w:lastRenderedPageBreak/>
        <w:t>revitalization.</w:t>
      </w:r>
    </w:p>
    <w:p w:rsidR="005B2815" w:rsidRPr="00DE7CF1" w:rsidRDefault="005B2815" w:rsidP="005B2815">
      <w:pPr>
        <w:autoSpaceDE w:val="0"/>
        <w:autoSpaceDN w:val="0"/>
        <w:adjustRightInd w:val="0"/>
        <w:jc w:val="center"/>
        <w:rPr>
          <w:sz w:val="28"/>
          <w:szCs w:val="28"/>
          <w:lang w:val="en-US"/>
        </w:rPr>
      </w:pPr>
      <w:r>
        <w:rPr>
          <w:rFonts w:ascii="Times New Roman CYR" w:hAnsi="Times New Roman CYR" w:cs="Times New Roman CYR"/>
          <w:noProof/>
          <w:color w:val="000000"/>
          <w:sz w:val="28"/>
          <w:szCs w:val="28"/>
          <w:lang w:eastAsia="ru-RU"/>
        </w:rPr>
        <w:drawing>
          <wp:inline distT="0" distB="0" distL="0" distR="0">
            <wp:extent cx="3828415" cy="5295265"/>
            <wp:effectExtent l="0" t="0" r="635" b="635"/>
            <wp:docPr id="7" name="Рисунок 7" descr="ч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б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8415" cy="5295265"/>
                    </a:xfrm>
                    <a:prstGeom prst="rect">
                      <a:avLst/>
                    </a:prstGeom>
                    <a:noFill/>
                    <a:ln>
                      <a:noFill/>
                    </a:ln>
                  </pic:spPr>
                </pic:pic>
              </a:graphicData>
            </a:graphic>
          </wp:inline>
        </w:drawing>
      </w:r>
    </w:p>
    <w:p w:rsidR="005B2815" w:rsidRPr="00DE7CF1" w:rsidRDefault="005B2815" w:rsidP="005B2815">
      <w:pPr>
        <w:ind w:left="45" w:firstLine="720"/>
        <w:rPr>
          <w:color w:val="000000"/>
          <w:sz w:val="28"/>
          <w:szCs w:val="28"/>
        </w:rPr>
      </w:pPr>
      <w:r>
        <w:rPr>
          <w:color w:val="000000"/>
          <w:sz w:val="28"/>
          <w:szCs w:val="28"/>
          <w:lang w:val="uk-UA"/>
        </w:rPr>
        <w:t>Рис.1 Методика реалізації процесу комплексної реконструкції</w:t>
      </w:r>
    </w:p>
    <w:p w:rsidR="005B2815" w:rsidRPr="00DE7CF1" w:rsidRDefault="005B2815" w:rsidP="005B2815">
      <w:pPr>
        <w:ind w:left="45" w:firstLine="720"/>
        <w:rPr>
          <w:color w:val="000000"/>
          <w:sz w:val="28"/>
          <w:szCs w:val="28"/>
        </w:rPr>
      </w:pPr>
    </w:p>
    <w:p w:rsidR="005B2815" w:rsidRPr="00E13BF8" w:rsidRDefault="005B2815" w:rsidP="005B2815">
      <w:pPr>
        <w:autoSpaceDE w:val="0"/>
        <w:autoSpaceDN w:val="0"/>
        <w:adjustRightInd w:val="0"/>
        <w:jc w:val="center"/>
        <w:rPr>
          <w:sz w:val="28"/>
          <w:szCs w:val="28"/>
          <w:lang w:val="en-US"/>
        </w:rPr>
      </w:pPr>
      <w:r>
        <w:rPr>
          <w:noProof/>
          <w:sz w:val="28"/>
          <w:szCs w:val="28"/>
          <w:lang w:eastAsia="ru-RU"/>
        </w:rPr>
        <w:drawing>
          <wp:inline distT="0" distB="0" distL="0" distR="0">
            <wp:extent cx="4923790" cy="2642870"/>
            <wp:effectExtent l="0" t="0" r="0" b="5080"/>
            <wp:docPr id="6" name="Рисунок 6" descr="чб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б2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3790" cy="2642870"/>
                    </a:xfrm>
                    <a:prstGeom prst="rect">
                      <a:avLst/>
                    </a:prstGeom>
                    <a:noFill/>
                    <a:ln>
                      <a:noFill/>
                    </a:ln>
                  </pic:spPr>
                </pic:pic>
              </a:graphicData>
            </a:graphic>
          </wp:inline>
        </w:drawing>
      </w:r>
    </w:p>
    <w:p w:rsidR="005B2815" w:rsidRPr="00830D01" w:rsidRDefault="005B2815" w:rsidP="005B2815">
      <w:pPr>
        <w:autoSpaceDE w:val="0"/>
        <w:autoSpaceDN w:val="0"/>
        <w:adjustRightInd w:val="0"/>
        <w:spacing w:line="36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Рис.2 Напрямки комплексної реконструкції промислових територій</w:t>
      </w:r>
    </w:p>
    <w:p w:rsidR="005B2815" w:rsidRPr="00B0668A" w:rsidRDefault="005B2815" w:rsidP="005B2815">
      <w:pPr>
        <w:autoSpaceDE w:val="0"/>
        <w:autoSpaceDN w:val="0"/>
        <w:adjustRightInd w:val="0"/>
        <w:jc w:val="center"/>
        <w:rPr>
          <w:color w:val="000000"/>
          <w:sz w:val="28"/>
          <w:szCs w:val="28"/>
          <w:lang w:val="en-US"/>
        </w:rPr>
      </w:pPr>
      <w:r>
        <w:rPr>
          <w:noProof/>
          <w:color w:val="000000"/>
          <w:sz w:val="28"/>
          <w:szCs w:val="28"/>
          <w:lang w:eastAsia="ru-RU"/>
        </w:rPr>
        <w:lastRenderedPageBreak/>
        <w:drawing>
          <wp:inline distT="0" distB="0" distL="0" distR="0">
            <wp:extent cx="5526405" cy="8822690"/>
            <wp:effectExtent l="0" t="0" r="0" b="0"/>
            <wp:docPr id="5" name="Рисунок 5" descr="ч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б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6405" cy="8822690"/>
                    </a:xfrm>
                    <a:prstGeom prst="rect">
                      <a:avLst/>
                    </a:prstGeom>
                    <a:noFill/>
                    <a:ln>
                      <a:noFill/>
                    </a:ln>
                  </pic:spPr>
                </pic:pic>
              </a:graphicData>
            </a:graphic>
          </wp:inline>
        </w:drawing>
      </w:r>
    </w:p>
    <w:p w:rsidR="005B2815" w:rsidRPr="00830D01" w:rsidRDefault="005B2815" w:rsidP="005B2815">
      <w:pPr>
        <w:autoSpaceDE w:val="0"/>
        <w:autoSpaceDN w:val="0"/>
        <w:adjustRightInd w:val="0"/>
        <w:ind w:firstLine="720"/>
        <w:rPr>
          <w:rFonts w:ascii="Times New Roman CYR" w:hAnsi="Times New Roman CYR" w:cs="Times New Roman CYR"/>
          <w:color w:val="000000"/>
          <w:spacing w:val="-4"/>
          <w:sz w:val="28"/>
          <w:szCs w:val="28"/>
        </w:rPr>
      </w:pPr>
      <w:r w:rsidRPr="007A51E3">
        <w:rPr>
          <w:rFonts w:ascii="Times New Roman CYR" w:hAnsi="Times New Roman CYR" w:cs="Times New Roman CYR"/>
          <w:color w:val="000000"/>
          <w:spacing w:val="-4"/>
          <w:sz w:val="28"/>
          <w:szCs w:val="28"/>
          <w:lang w:val="uk-UA"/>
        </w:rPr>
        <w:t>Рис. 3 Принципова містобудівна модель комплексної реконструкції</w:t>
      </w:r>
    </w:p>
    <w:p w:rsidR="009B2104" w:rsidRPr="005B2815" w:rsidRDefault="009B2104" w:rsidP="005B2815">
      <w:bookmarkStart w:id="0" w:name="_GoBack"/>
      <w:bookmarkEnd w:id="0"/>
    </w:p>
    <w:sectPr w:rsidR="009B2104" w:rsidRPr="005B2815" w:rsidSect="006E463D">
      <w:headerReference w:type="default" r:id="rId13"/>
      <w:pgSz w:w="11906" w:h="16838"/>
      <w:pgMar w:top="1134" w:right="1277" w:bottom="1135" w:left="1134" w:header="426" w:footer="720"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9B2" w:rsidRDefault="002419B2">
      <w:pPr>
        <w:spacing w:after="0" w:line="240" w:lineRule="auto"/>
      </w:pPr>
      <w:r>
        <w:separator/>
      </w:r>
    </w:p>
  </w:endnote>
  <w:endnote w:type="continuationSeparator" w:id="0">
    <w:p w:rsidR="002419B2" w:rsidRDefault="00241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ont291">
    <w:altName w:val="Times New Roman"/>
    <w:charset w:val="01"/>
    <w:family w:val="auto"/>
    <w:pitch w:val="variable"/>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815" w:rsidRDefault="005B2815" w:rsidP="00AC4029">
    <w:pPr>
      <w:pStyle w:val="affffffff9"/>
      <w:framePr w:wrap="around" w:vAnchor="text" w:hAnchor="margin" w:xAlign="right" w:y="1"/>
      <w:rPr>
        <w:rStyle w:val="afffffffffffffffffffffffffff3"/>
      </w:rPr>
    </w:pPr>
    <w:r>
      <w:rPr>
        <w:rStyle w:val="afffffffffffffffffffffffffff3"/>
      </w:rPr>
      <w:fldChar w:fldCharType="begin"/>
    </w:r>
    <w:r>
      <w:rPr>
        <w:rStyle w:val="afffffffffffffffffffffffffff3"/>
      </w:rPr>
      <w:instrText xml:space="preserve">PAGE  </w:instrText>
    </w:r>
    <w:r>
      <w:rPr>
        <w:rStyle w:val="afffffffffffffffffffffffffff3"/>
      </w:rPr>
      <w:fldChar w:fldCharType="end"/>
    </w:r>
  </w:p>
  <w:p w:rsidR="005B2815" w:rsidRDefault="005B2815" w:rsidP="00AC4029">
    <w:pPr>
      <w:pStyle w:val="affffffff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9B2" w:rsidRDefault="002419B2">
      <w:pPr>
        <w:spacing w:after="0" w:line="240" w:lineRule="auto"/>
      </w:pPr>
      <w:r>
        <w:separator/>
      </w:r>
    </w:p>
  </w:footnote>
  <w:footnote w:type="continuationSeparator" w:id="0">
    <w:p w:rsidR="002419B2" w:rsidRDefault="002419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815" w:rsidRDefault="005B2815" w:rsidP="00AB519F">
    <w:pPr>
      <w:pStyle w:val="affffffff6"/>
      <w:framePr w:wrap="around" w:vAnchor="text" w:hAnchor="margin" w:xAlign="center" w:y="1"/>
      <w:rPr>
        <w:rStyle w:val="afffffffffffffffffffffffffff3"/>
      </w:rPr>
    </w:pPr>
    <w:r>
      <w:rPr>
        <w:rStyle w:val="afffffffffffffffffffffffffff3"/>
      </w:rPr>
      <w:fldChar w:fldCharType="begin"/>
    </w:r>
    <w:r>
      <w:rPr>
        <w:rStyle w:val="afffffffffffffffffffffffffff3"/>
      </w:rPr>
      <w:instrText xml:space="preserve">PAGE  </w:instrText>
    </w:r>
    <w:r>
      <w:rPr>
        <w:rStyle w:val="afffffffffffffffffffffffffff3"/>
      </w:rPr>
      <w:fldChar w:fldCharType="end"/>
    </w:r>
  </w:p>
  <w:p w:rsidR="005B2815" w:rsidRDefault="005B2815">
    <w:pPr>
      <w:pStyle w:val="afffffff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B6" w:rsidRPr="006E463D" w:rsidRDefault="006E463D" w:rsidP="006E463D">
    <w:pPr>
      <w:pStyle w:val="affffffff6"/>
      <w:jc w:val="center"/>
      <w:rPr>
        <w:rFonts w:ascii="Times New Roman" w:hAnsi="Times New Roman" w:cs="Times New Roman"/>
      </w:rPr>
    </w:pPr>
    <w:r w:rsidRPr="006E463D">
      <w:rPr>
        <w:rFonts w:ascii="Times New Roman" w:hAnsi="Times New Roman" w:cs="Times New Roman"/>
        <w:color w:val="FF0000"/>
      </w:rPr>
      <w:t xml:space="preserve">Для заказа доставки данной работы воспользуйтесь поиском на сайте по ссылке:  </w:t>
    </w:r>
    <w:hyperlink r:id="rId1" w:history="1">
      <w:r w:rsidRPr="006E463D">
        <w:rPr>
          <w:rStyle w:val="a8"/>
          <w:rFonts w:ascii="Times New Roman" w:hAnsi="Times New Roman" w:cs="Times New Roman"/>
          <w:color w:val="0070C0"/>
        </w:rPr>
        <w:t>http://www.mydisser.com/search.html</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font291" w:hAnsi="font291"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Symbol"/>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singleLevel"/>
    <w:tmpl w:val="00000002"/>
    <w:name w:val="WW8Num5"/>
    <w:lvl w:ilvl="0">
      <w:start w:val="1"/>
      <w:numFmt w:val="decimal"/>
      <w:lvlText w:val="%1."/>
      <w:lvlJc w:val="left"/>
      <w:pPr>
        <w:tabs>
          <w:tab w:val="num" w:pos="785"/>
        </w:tabs>
        <w:ind w:left="785" w:hanging="425"/>
      </w:pPr>
      <w:rPr>
        <w:b w:val="0"/>
      </w:rPr>
    </w:lvl>
  </w:abstractNum>
  <w:abstractNum w:abstractNumId="6">
    <w:nsid w:val="00000003"/>
    <w:multiLevelType w:val="singleLevel"/>
    <w:tmpl w:val="00000003"/>
    <w:name w:val="WW8Num3"/>
    <w:lvl w:ilvl="0">
      <w:start w:val="1"/>
      <w:numFmt w:val="bullet"/>
      <w:lvlText w:val="–"/>
      <w:lvlJc w:val="left"/>
      <w:pPr>
        <w:tabs>
          <w:tab w:val="num" w:pos="900"/>
        </w:tabs>
        <w:ind w:left="900" w:hanging="360"/>
      </w:pPr>
      <w:rPr>
        <w:rFonts w:ascii="Times New Roman" w:hAnsi="Times New Roman" w:cs="Times New Roman"/>
      </w:rPr>
    </w:lvl>
  </w:abstractNum>
  <w:abstractNum w:abstractNumId="7">
    <w:nsid w:val="00000004"/>
    <w:multiLevelType w:val="multilevel"/>
    <w:tmpl w:val="00000004"/>
    <w:name w:val="WW8Num15"/>
    <w:lvl w:ilvl="0">
      <w:start w:val="3"/>
      <w:numFmt w:val="decimal"/>
      <w:lvlText w:val="%1."/>
      <w:lvlJc w:val="left"/>
      <w:pPr>
        <w:tabs>
          <w:tab w:val="num" w:pos="630"/>
        </w:tabs>
        <w:ind w:left="630" w:hanging="630"/>
      </w:pPr>
    </w:lvl>
    <w:lvl w:ilvl="1">
      <w:start w:val="4"/>
      <w:numFmt w:val="decimal"/>
      <w:lvlText w:val="%1.%2."/>
      <w:lvlJc w:val="left"/>
      <w:pPr>
        <w:tabs>
          <w:tab w:val="num" w:pos="2629"/>
        </w:tabs>
        <w:ind w:left="2629" w:hanging="720"/>
      </w:pPr>
    </w:lvl>
    <w:lvl w:ilvl="2">
      <w:start w:val="1"/>
      <w:numFmt w:val="decimal"/>
      <w:lvlText w:val="%1.%2.%3."/>
      <w:lvlJc w:val="left"/>
      <w:pPr>
        <w:tabs>
          <w:tab w:val="num" w:pos="4538"/>
        </w:tabs>
        <w:ind w:left="4538" w:hanging="720"/>
      </w:pPr>
    </w:lvl>
    <w:lvl w:ilvl="3">
      <w:start w:val="1"/>
      <w:numFmt w:val="decimal"/>
      <w:lvlText w:val="%1.%2.%3.%4."/>
      <w:lvlJc w:val="left"/>
      <w:pPr>
        <w:tabs>
          <w:tab w:val="num" w:pos="6807"/>
        </w:tabs>
        <w:ind w:left="6807" w:hanging="1080"/>
      </w:pPr>
    </w:lvl>
    <w:lvl w:ilvl="4">
      <w:start w:val="1"/>
      <w:numFmt w:val="decimal"/>
      <w:lvlText w:val="%1.%2.%3.%4.%5."/>
      <w:lvlJc w:val="left"/>
      <w:pPr>
        <w:tabs>
          <w:tab w:val="num" w:pos="8716"/>
        </w:tabs>
        <w:ind w:left="8716" w:hanging="1080"/>
      </w:pPr>
    </w:lvl>
    <w:lvl w:ilvl="5">
      <w:start w:val="1"/>
      <w:numFmt w:val="decimal"/>
      <w:lvlText w:val="%1.%2.%3.%4.%5.%6."/>
      <w:lvlJc w:val="left"/>
      <w:pPr>
        <w:tabs>
          <w:tab w:val="num" w:pos="10985"/>
        </w:tabs>
        <w:ind w:left="10985" w:hanging="1440"/>
      </w:pPr>
    </w:lvl>
    <w:lvl w:ilvl="6">
      <w:start w:val="1"/>
      <w:numFmt w:val="decimal"/>
      <w:lvlText w:val="%1.%2.%3.%4.%5.%6.%7."/>
      <w:lvlJc w:val="left"/>
      <w:pPr>
        <w:tabs>
          <w:tab w:val="num" w:pos="13254"/>
        </w:tabs>
        <w:ind w:left="13254" w:hanging="1800"/>
      </w:pPr>
    </w:lvl>
    <w:lvl w:ilvl="7">
      <w:start w:val="1"/>
      <w:numFmt w:val="decimal"/>
      <w:lvlText w:val="%1.%2.%3.%4.%5.%6.%7.%8."/>
      <w:lvlJc w:val="left"/>
      <w:pPr>
        <w:tabs>
          <w:tab w:val="num" w:pos="15163"/>
        </w:tabs>
        <w:ind w:left="15163" w:hanging="1800"/>
      </w:pPr>
    </w:lvl>
    <w:lvl w:ilvl="8">
      <w:start w:val="1"/>
      <w:numFmt w:val="decimal"/>
      <w:lvlText w:val="%1.%2.%3.%4.%5.%6.%7.%8.%9."/>
      <w:lvlJc w:val="left"/>
      <w:pPr>
        <w:tabs>
          <w:tab w:val="num" w:pos="17432"/>
        </w:tabs>
        <w:ind w:left="17432" w:hanging="2160"/>
      </w:pPr>
    </w:lvl>
  </w:abstractNum>
  <w:abstractNum w:abstractNumId="8">
    <w:nsid w:val="00000007"/>
    <w:multiLevelType w:val="singleLevel"/>
    <w:tmpl w:val="00000007"/>
    <w:name w:val="WW8Num7"/>
    <w:lvl w:ilvl="0">
      <w:start w:val="1"/>
      <w:numFmt w:val="bullet"/>
      <w:lvlText w:val=""/>
      <w:lvlJc w:val="left"/>
      <w:pPr>
        <w:tabs>
          <w:tab w:val="num" w:pos="792"/>
        </w:tabs>
        <w:ind w:left="792" w:hanging="360"/>
      </w:pPr>
      <w:rPr>
        <w:rFonts w:ascii="Symbol" w:hAnsi="Symbol" w:cs="Symbol"/>
      </w:r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10">
    <w:nsid w:val="1286518C"/>
    <w:multiLevelType w:val="hybridMultilevel"/>
    <w:tmpl w:val="625E07A8"/>
    <w:lvl w:ilvl="0" w:tplc="1EDADACC">
      <w:numFmt w:val="bullet"/>
      <w:lvlText w:val="-"/>
      <w:lvlJc w:val="left"/>
      <w:pPr>
        <w:ind w:left="1080" w:hanging="360"/>
      </w:pPr>
      <w:rPr>
        <w:rFonts w:ascii="Times New Roman CYR" w:eastAsia="Times New Roman" w:hAnsi="Times New Roman CYR" w:cs="Times New Roman CYR"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81"/>
    <w:rsid w:val="000040F6"/>
    <w:rsid w:val="00004BA0"/>
    <w:rsid w:val="000050F4"/>
    <w:rsid w:val="0001128B"/>
    <w:rsid w:val="0001261B"/>
    <w:rsid w:val="00017420"/>
    <w:rsid w:val="000223EA"/>
    <w:rsid w:val="000229D0"/>
    <w:rsid w:val="0002510E"/>
    <w:rsid w:val="00025274"/>
    <w:rsid w:val="000254A4"/>
    <w:rsid w:val="00032DDA"/>
    <w:rsid w:val="000375F8"/>
    <w:rsid w:val="0004025E"/>
    <w:rsid w:val="000408E3"/>
    <w:rsid w:val="00040E42"/>
    <w:rsid w:val="000516F8"/>
    <w:rsid w:val="00052D9C"/>
    <w:rsid w:val="00052E5D"/>
    <w:rsid w:val="000530F7"/>
    <w:rsid w:val="000533AC"/>
    <w:rsid w:val="000545F3"/>
    <w:rsid w:val="00061257"/>
    <w:rsid w:val="00061ABC"/>
    <w:rsid w:val="00064AAD"/>
    <w:rsid w:val="000665CD"/>
    <w:rsid w:val="000735C9"/>
    <w:rsid w:val="00074B93"/>
    <w:rsid w:val="00082393"/>
    <w:rsid w:val="00084CB3"/>
    <w:rsid w:val="00085657"/>
    <w:rsid w:val="00087AE2"/>
    <w:rsid w:val="00087D57"/>
    <w:rsid w:val="00091EDA"/>
    <w:rsid w:val="00097B8E"/>
    <w:rsid w:val="000A0C1B"/>
    <w:rsid w:val="000A1353"/>
    <w:rsid w:val="000A6DAB"/>
    <w:rsid w:val="000B339E"/>
    <w:rsid w:val="000B7059"/>
    <w:rsid w:val="000B771A"/>
    <w:rsid w:val="000C1A3B"/>
    <w:rsid w:val="000C30D0"/>
    <w:rsid w:val="000D1561"/>
    <w:rsid w:val="000D18DB"/>
    <w:rsid w:val="000D6C59"/>
    <w:rsid w:val="000E16E9"/>
    <w:rsid w:val="000F0129"/>
    <w:rsid w:val="000F6D4B"/>
    <w:rsid w:val="001047AC"/>
    <w:rsid w:val="00105371"/>
    <w:rsid w:val="0010624A"/>
    <w:rsid w:val="001074F5"/>
    <w:rsid w:val="001178DB"/>
    <w:rsid w:val="00117B81"/>
    <w:rsid w:val="001233D4"/>
    <w:rsid w:val="001257E9"/>
    <w:rsid w:val="001407F0"/>
    <w:rsid w:val="001438DF"/>
    <w:rsid w:val="00151A7F"/>
    <w:rsid w:val="00154C24"/>
    <w:rsid w:val="00160A63"/>
    <w:rsid w:val="00167989"/>
    <w:rsid w:val="001723A9"/>
    <w:rsid w:val="00172EE4"/>
    <w:rsid w:val="0017495E"/>
    <w:rsid w:val="001756F9"/>
    <w:rsid w:val="001841D1"/>
    <w:rsid w:val="00191A94"/>
    <w:rsid w:val="00191F59"/>
    <w:rsid w:val="00192089"/>
    <w:rsid w:val="00196C72"/>
    <w:rsid w:val="001A0C7C"/>
    <w:rsid w:val="001A50FC"/>
    <w:rsid w:val="001A7214"/>
    <w:rsid w:val="001B1D30"/>
    <w:rsid w:val="001B7ABC"/>
    <w:rsid w:val="001C67EB"/>
    <w:rsid w:val="001C7091"/>
    <w:rsid w:val="001D2241"/>
    <w:rsid w:val="001D3F7F"/>
    <w:rsid w:val="001D5B62"/>
    <w:rsid w:val="001D737C"/>
    <w:rsid w:val="001E3C36"/>
    <w:rsid w:val="001E79F3"/>
    <w:rsid w:val="001F2514"/>
    <w:rsid w:val="001F5CF0"/>
    <w:rsid w:val="0020076D"/>
    <w:rsid w:val="00200A5B"/>
    <w:rsid w:val="00210170"/>
    <w:rsid w:val="00212471"/>
    <w:rsid w:val="00217B16"/>
    <w:rsid w:val="002262C3"/>
    <w:rsid w:val="00232474"/>
    <w:rsid w:val="002419B2"/>
    <w:rsid w:val="00242F15"/>
    <w:rsid w:val="002466DC"/>
    <w:rsid w:val="00247596"/>
    <w:rsid w:val="0025027C"/>
    <w:rsid w:val="002515BA"/>
    <w:rsid w:val="00251C3C"/>
    <w:rsid w:val="0025541E"/>
    <w:rsid w:val="0025785D"/>
    <w:rsid w:val="00263236"/>
    <w:rsid w:val="00263AD1"/>
    <w:rsid w:val="00264C1B"/>
    <w:rsid w:val="0026704A"/>
    <w:rsid w:val="0027005C"/>
    <w:rsid w:val="0027224B"/>
    <w:rsid w:val="0027557C"/>
    <w:rsid w:val="00275A2F"/>
    <w:rsid w:val="00280DA2"/>
    <w:rsid w:val="002835A8"/>
    <w:rsid w:val="0028498E"/>
    <w:rsid w:val="00287ADD"/>
    <w:rsid w:val="00287B7E"/>
    <w:rsid w:val="00293C61"/>
    <w:rsid w:val="002A5361"/>
    <w:rsid w:val="002A7631"/>
    <w:rsid w:val="002B10D4"/>
    <w:rsid w:val="002B2645"/>
    <w:rsid w:val="002B74EA"/>
    <w:rsid w:val="002C3FB3"/>
    <w:rsid w:val="002D5F75"/>
    <w:rsid w:val="002D7A4B"/>
    <w:rsid w:val="002F5585"/>
    <w:rsid w:val="002F56DB"/>
    <w:rsid w:val="0030177B"/>
    <w:rsid w:val="0030191F"/>
    <w:rsid w:val="00312B21"/>
    <w:rsid w:val="003169E4"/>
    <w:rsid w:val="0032013A"/>
    <w:rsid w:val="003317D3"/>
    <w:rsid w:val="00332F32"/>
    <w:rsid w:val="00333902"/>
    <w:rsid w:val="003339AD"/>
    <w:rsid w:val="00336037"/>
    <w:rsid w:val="00352876"/>
    <w:rsid w:val="003538C3"/>
    <w:rsid w:val="00353AE8"/>
    <w:rsid w:val="00355A2F"/>
    <w:rsid w:val="00362DBD"/>
    <w:rsid w:val="003631B5"/>
    <w:rsid w:val="00363624"/>
    <w:rsid w:val="0036664E"/>
    <w:rsid w:val="003713C8"/>
    <w:rsid w:val="00382AE4"/>
    <w:rsid w:val="00386A31"/>
    <w:rsid w:val="003A28D3"/>
    <w:rsid w:val="003A2CC5"/>
    <w:rsid w:val="003A3E0B"/>
    <w:rsid w:val="003A52BD"/>
    <w:rsid w:val="003A70EE"/>
    <w:rsid w:val="003B0C04"/>
    <w:rsid w:val="003B12EC"/>
    <w:rsid w:val="003B649B"/>
    <w:rsid w:val="003C0A2A"/>
    <w:rsid w:val="003C4BD9"/>
    <w:rsid w:val="003D01E7"/>
    <w:rsid w:val="003D07A4"/>
    <w:rsid w:val="003D17D1"/>
    <w:rsid w:val="003D5529"/>
    <w:rsid w:val="003E2071"/>
    <w:rsid w:val="003F185B"/>
    <w:rsid w:val="003F5C7B"/>
    <w:rsid w:val="003F611B"/>
    <w:rsid w:val="00407C0A"/>
    <w:rsid w:val="0041227F"/>
    <w:rsid w:val="00413A35"/>
    <w:rsid w:val="0041627F"/>
    <w:rsid w:val="0041725F"/>
    <w:rsid w:val="00424322"/>
    <w:rsid w:val="00426BE0"/>
    <w:rsid w:val="0042741C"/>
    <w:rsid w:val="0043108C"/>
    <w:rsid w:val="00431753"/>
    <w:rsid w:val="004327B6"/>
    <w:rsid w:val="00433E19"/>
    <w:rsid w:val="0043657D"/>
    <w:rsid w:val="00437FF9"/>
    <w:rsid w:val="0044000B"/>
    <w:rsid w:val="00440941"/>
    <w:rsid w:val="004417B1"/>
    <w:rsid w:val="00445227"/>
    <w:rsid w:val="00456EA3"/>
    <w:rsid w:val="00457A3C"/>
    <w:rsid w:val="0046782D"/>
    <w:rsid w:val="004761E8"/>
    <w:rsid w:val="00477D48"/>
    <w:rsid w:val="00482AE5"/>
    <w:rsid w:val="004833B2"/>
    <w:rsid w:val="00486785"/>
    <w:rsid w:val="00491ADC"/>
    <w:rsid w:val="00491CB4"/>
    <w:rsid w:val="0049260D"/>
    <w:rsid w:val="00492D2E"/>
    <w:rsid w:val="00495861"/>
    <w:rsid w:val="004A2434"/>
    <w:rsid w:val="004A3F39"/>
    <w:rsid w:val="004A4CEC"/>
    <w:rsid w:val="004A547D"/>
    <w:rsid w:val="004A7181"/>
    <w:rsid w:val="004A7BDA"/>
    <w:rsid w:val="004B0FCC"/>
    <w:rsid w:val="004B6A08"/>
    <w:rsid w:val="004C4DB3"/>
    <w:rsid w:val="004C5D3E"/>
    <w:rsid w:val="004D0D8A"/>
    <w:rsid w:val="004D190D"/>
    <w:rsid w:val="004D621D"/>
    <w:rsid w:val="004D6F01"/>
    <w:rsid w:val="004F00EA"/>
    <w:rsid w:val="004F1AA5"/>
    <w:rsid w:val="004F7410"/>
    <w:rsid w:val="005069FB"/>
    <w:rsid w:val="00512443"/>
    <w:rsid w:val="00513F5B"/>
    <w:rsid w:val="00516536"/>
    <w:rsid w:val="00520A01"/>
    <w:rsid w:val="005275A7"/>
    <w:rsid w:val="00527C11"/>
    <w:rsid w:val="00533887"/>
    <w:rsid w:val="005414EE"/>
    <w:rsid w:val="00547B56"/>
    <w:rsid w:val="00553C9E"/>
    <w:rsid w:val="00554B61"/>
    <w:rsid w:val="00560048"/>
    <w:rsid w:val="00564050"/>
    <w:rsid w:val="00570651"/>
    <w:rsid w:val="00570CBE"/>
    <w:rsid w:val="00572B3E"/>
    <w:rsid w:val="00573AD8"/>
    <w:rsid w:val="005742DE"/>
    <w:rsid w:val="005748C2"/>
    <w:rsid w:val="00580C32"/>
    <w:rsid w:val="00581A3B"/>
    <w:rsid w:val="005875A2"/>
    <w:rsid w:val="005904AF"/>
    <w:rsid w:val="00592CDF"/>
    <w:rsid w:val="00592FA7"/>
    <w:rsid w:val="00593364"/>
    <w:rsid w:val="00595579"/>
    <w:rsid w:val="005956C6"/>
    <w:rsid w:val="005A6EAD"/>
    <w:rsid w:val="005B2378"/>
    <w:rsid w:val="005B2815"/>
    <w:rsid w:val="005B5BCF"/>
    <w:rsid w:val="005B5E9B"/>
    <w:rsid w:val="005B6984"/>
    <w:rsid w:val="005C040A"/>
    <w:rsid w:val="005C47B2"/>
    <w:rsid w:val="005C6D78"/>
    <w:rsid w:val="005D0027"/>
    <w:rsid w:val="005D1C73"/>
    <w:rsid w:val="005D55AF"/>
    <w:rsid w:val="005D58DB"/>
    <w:rsid w:val="005D72DC"/>
    <w:rsid w:val="005D7985"/>
    <w:rsid w:val="005E0300"/>
    <w:rsid w:val="005E1FAE"/>
    <w:rsid w:val="005E3247"/>
    <w:rsid w:val="005E6050"/>
    <w:rsid w:val="005E6BCA"/>
    <w:rsid w:val="005F1A15"/>
    <w:rsid w:val="005F1A76"/>
    <w:rsid w:val="0060177B"/>
    <w:rsid w:val="006036E8"/>
    <w:rsid w:val="00606DAE"/>
    <w:rsid w:val="0061284B"/>
    <w:rsid w:val="00612FE4"/>
    <w:rsid w:val="006231FE"/>
    <w:rsid w:val="00624175"/>
    <w:rsid w:val="006273DF"/>
    <w:rsid w:val="00636674"/>
    <w:rsid w:val="00645FC1"/>
    <w:rsid w:val="0065397A"/>
    <w:rsid w:val="00655E80"/>
    <w:rsid w:val="00655FF0"/>
    <w:rsid w:val="006574BC"/>
    <w:rsid w:val="0066000C"/>
    <w:rsid w:val="00660BAD"/>
    <w:rsid w:val="00667107"/>
    <w:rsid w:val="00671DAE"/>
    <w:rsid w:val="00671EE3"/>
    <w:rsid w:val="00674A28"/>
    <w:rsid w:val="00676597"/>
    <w:rsid w:val="00677934"/>
    <w:rsid w:val="00685095"/>
    <w:rsid w:val="00686D21"/>
    <w:rsid w:val="00690057"/>
    <w:rsid w:val="00690665"/>
    <w:rsid w:val="0069163C"/>
    <w:rsid w:val="00697224"/>
    <w:rsid w:val="006A50B5"/>
    <w:rsid w:val="006A54C9"/>
    <w:rsid w:val="006A5633"/>
    <w:rsid w:val="006A6FDD"/>
    <w:rsid w:val="006B1E3C"/>
    <w:rsid w:val="006B24BC"/>
    <w:rsid w:val="006B24C4"/>
    <w:rsid w:val="006B4D1D"/>
    <w:rsid w:val="006C0CAA"/>
    <w:rsid w:val="006C3808"/>
    <w:rsid w:val="006C74B3"/>
    <w:rsid w:val="006C7D2E"/>
    <w:rsid w:val="006D2069"/>
    <w:rsid w:val="006D4623"/>
    <w:rsid w:val="006E2E4A"/>
    <w:rsid w:val="006E463D"/>
    <w:rsid w:val="006E5108"/>
    <w:rsid w:val="006E57A5"/>
    <w:rsid w:val="006E7CF6"/>
    <w:rsid w:val="006F11DE"/>
    <w:rsid w:val="006F238D"/>
    <w:rsid w:val="006F70A1"/>
    <w:rsid w:val="006F774C"/>
    <w:rsid w:val="007024B4"/>
    <w:rsid w:val="00711B67"/>
    <w:rsid w:val="00714E89"/>
    <w:rsid w:val="00715F8D"/>
    <w:rsid w:val="00725406"/>
    <w:rsid w:val="00730001"/>
    <w:rsid w:val="00732BC8"/>
    <w:rsid w:val="00742395"/>
    <w:rsid w:val="007446AB"/>
    <w:rsid w:val="00750176"/>
    <w:rsid w:val="00752A5F"/>
    <w:rsid w:val="007534B8"/>
    <w:rsid w:val="00757578"/>
    <w:rsid w:val="00760DA7"/>
    <w:rsid w:val="00763F36"/>
    <w:rsid w:val="00764A9F"/>
    <w:rsid w:val="0076604E"/>
    <w:rsid w:val="0077562F"/>
    <w:rsid w:val="00775B86"/>
    <w:rsid w:val="00780625"/>
    <w:rsid w:val="007806F1"/>
    <w:rsid w:val="00784689"/>
    <w:rsid w:val="00784849"/>
    <w:rsid w:val="007857B8"/>
    <w:rsid w:val="00790203"/>
    <w:rsid w:val="00794E93"/>
    <w:rsid w:val="007A2105"/>
    <w:rsid w:val="007A606E"/>
    <w:rsid w:val="007B560B"/>
    <w:rsid w:val="007B5B1D"/>
    <w:rsid w:val="007C04E7"/>
    <w:rsid w:val="007C0D34"/>
    <w:rsid w:val="007C2C55"/>
    <w:rsid w:val="007D3031"/>
    <w:rsid w:val="007D54F0"/>
    <w:rsid w:val="007D65FC"/>
    <w:rsid w:val="007E2848"/>
    <w:rsid w:val="007E7994"/>
    <w:rsid w:val="007F453B"/>
    <w:rsid w:val="008024CE"/>
    <w:rsid w:val="00802F99"/>
    <w:rsid w:val="008124CB"/>
    <w:rsid w:val="008179B1"/>
    <w:rsid w:val="00821236"/>
    <w:rsid w:val="00822745"/>
    <w:rsid w:val="00822DA0"/>
    <w:rsid w:val="00827470"/>
    <w:rsid w:val="00833349"/>
    <w:rsid w:val="008367E8"/>
    <w:rsid w:val="0083761B"/>
    <w:rsid w:val="008412B9"/>
    <w:rsid w:val="00841BFF"/>
    <w:rsid w:val="008449FA"/>
    <w:rsid w:val="00847819"/>
    <w:rsid w:val="00861A86"/>
    <w:rsid w:val="00862C5D"/>
    <w:rsid w:val="00865922"/>
    <w:rsid w:val="00875354"/>
    <w:rsid w:val="00875CE2"/>
    <w:rsid w:val="00881876"/>
    <w:rsid w:val="00884D95"/>
    <w:rsid w:val="008851E3"/>
    <w:rsid w:val="00891A29"/>
    <w:rsid w:val="00897BEE"/>
    <w:rsid w:val="008A69BC"/>
    <w:rsid w:val="008A76F6"/>
    <w:rsid w:val="008B01E8"/>
    <w:rsid w:val="008B10FB"/>
    <w:rsid w:val="008B5109"/>
    <w:rsid w:val="008D1CB3"/>
    <w:rsid w:val="008D391D"/>
    <w:rsid w:val="008D6C0F"/>
    <w:rsid w:val="008D7814"/>
    <w:rsid w:val="008E1816"/>
    <w:rsid w:val="0090140C"/>
    <w:rsid w:val="00907154"/>
    <w:rsid w:val="00907FEC"/>
    <w:rsid w:val="00911102"/>
    <w:rsid w:val="00913600"/>
    <w:rsid w:val="00917877"/>
    <w:rsid w:val="009202D2"/>
    <w:rsid w:val="00922AB8"/>
    <w:rsid w:val="009352B8"/>
    <w:rsid w:val="009360E1"/>
    <w:rsid w:val="00937023"/>
    <w:rsid w:val="009373FB"/>
    <w:rsid w:val="00941A14"/>
    <w:rsid w:val="009455B1"/>
    <w:rsid w:val="00946F41"/>
    <w:rsid w:val="00947A47"/>
    <w:rsid w:val="009524BA"/>
    <w:rsid w:val="00953029"/>
    <w:rsid w:val="00957047"/>
    <w:rsid w:val="009578C1"/>
    <w:rsid w:val="00961FA3"/>
    <w:rsid w:val="00961FD4"/>
    <w:rsid w:val="009651E2"/>
    <w:rsid w:val="0097075A"/>
    <w:rsid w:val="009725E9"/>
    <w:rsid w:val="00973BC4"/>
    <w:rsid w:val="009852DB"/>
    <w:rsid w:val="00992267"/>
    <w:rsid w:val="00996223"/>
    <w:rsid w:val="009A36E8"/>
    <w:rsid w:val="009B2013"/>
    <w:rsid w:val="009B2104"/>
    <w:rsid w:val="009B33B4"/>
    <w:rsid w:val="009B7240"/>
    <w:rsid w:val="009C0B7D"/>
    <w:rsid w:val="009C4493"/>
    <w:rsid w:val="009C5CA8"/>
    <w:rsid w:val="009D35A3"/>
    <w:rsid w:val="009D5F8F"/>
    <w:rsid w:val="009E0C85"/>
    <w:rsid w:val="009E1571"/>
    <w:rsid w:val="009E5D3B"/>
    <w:rsid w:val="009F4772"/>
    <w:rsid w:val="009F48C6"/>
    <w:rsid w:val="009F4B88"/>
    <w:rsid w:val="009F5AA2"/>
    <w:rsid w:val="00A01D0D"/>
    <w:rsid w:val="00A03CA0"/>
    <w:rsid w:val="00A03E24"/>
    <w:rsid w:val="00A064DC"/>
    <w:rsid w:val="00A07468"/>
    <w:rsid w:val="00A1573A"/>
    <w:rsid w:val="00A221AF"/>
    <w:rsid w:val="00A24DE7"/>
    <w:rsid w:val="00A258BB"/>
    <w:rsid w:val="00A343E2"/>
    <w:rsid w:val="00A40DE5"/>
    <w:rsid w:val="00A418E7"/>
    <w:rsid w:val="00A42E46"/>
    <w:rsid w:val="00A44605"/>
    <w:rsid w:val="00A44684"/>
    <w:rsid w:val="00A469B5"/>
    <w:rsid w:val="00A47A8E"/>
    <w:rsid w:val="00A5534B"/>
    <w:rsid w:val="00A61515"/>
    <w:rsid w:val="00A6190A"/>
    <w:rsid w:val="00A62B23"/>
    <w:rsid w:val="00A65152"/>
    <w:rsid w:val="00A67AAC"/>
    <w:rsid w:val="00A705F1"/>
    <w:rsid w:val="00A707A3"/>
    <w:rsid w:val="00A73EFF"/>
    <w:rsid w:val="00A75F94"/>
    <w:rsid w:val="00A77EE3"/>
    <w:rsid w:val="00A82F81"/>
    <w:rsid w:val="00A8557B"/>
    <w:rsid w:val="00A861BD"/>
    <w:rsid w:val="00A96440"/>
    <w:rsid w:val="00A974A7"/>
    <w:rsid w:val="00AA1591"/>
    <w:rsid w:val="00AA66DC"/>
    <w:rsid w:val="00AB603D"/>
    <w:rsid w:val="00AC1982"/>
    <w:rsid w:val="00AC5539"/>
    <w:rsid w:val="00AC55F7"/>
    <w:rsid w:val="00AD39DC"/>
    <w:rsid w:val="00AE1540"/>
    <w:rsid w:val="00AF0F3D"/>
    <w:rsid w:val="00AF6544"/>
    <w:rsid w:val="00AF6839"/>
    <w:rsid w:val="00AF79EC"/>
    <w:rsid w:val="00B0708C"/>
    <w:rsid w:val="00B0778C"/>
    <w:rsid w:val="00B133F0"/>
    <w:rsid w:val="00B15144"/>
    <w:rsid w:val="00B154F2"/>
    <w:rsid w:val="00B20BEF"/>
    <w:rsid w:val="00B27727"/>
    <w:rsid w:val="00B310E5"/>
    <w:rsid w:val="00B33C59"/>
    <w:rsid w:val="00B348BA"/>
    <w:rsid w:val="00B361F7"/>
    <w:rsid w:val="00B377A8"/>
    <w:rsid w:val="00B4456D"/>
    <w:rsid w:val="00B46335"/>
    <w:rsid w:val="00B46509"/>
    <w:rsid w:val="00B5059B"/>
    <w:rsid w:val="00B54C72"/>
    <w:rsid w:val="00B6226D"/>
    <w:rsid w:val="00B70563"/>
    <w:rsid w:val="00B7078F"/>
    <w:rsid w:val="00B70E0D"/>
    <w:rsid w:val="00B716AC"/>
    <w:rsid w:val="00B71BFE"/>
    <w:rsid w:val="00B75B28"/>
    <w:rsid w:val="00B80F15"/>
    <w:rsid w:val="00B96E18"/>
    <w:rsid w:val="00B96EFE"/>
    <w:rsid w:val="00BA0021"/>
    <w:rsid w:val="00BA0862"/>
    <w:rsid w:val="00BB2638"/>
    <w:rsid w:val="00BB57A1"/>
    <w:rsid w:val="00BC390A"/>
    <w:rsid w:val="00BD2786"/>
    <w:rsid w:val="00BE0D3D"/>
    <w:rsid w:val="00BF0818"/>
    <w:rsid w:val="00BF1D5B"/>
    <w:rsid w:val="00BF2C78"/>
    <w:rsid w:val="00BF37B6"/>
    <w:rsid w:val="00BF4673"/>
    <w:rsid w:val="00BF5B0E"/>
    <w:rsid w:val="00BF7863"/>
    <w:rsid w:val="00BF7DBC"/>
    <w:rsid w:val="00C00FAD"/>
    <w:rsid w:val="00C00FC0"/>
    <w:rsid w:val="00C02308"/>
    <w:rsid w:val="00C11D67"/>
    <w:rsid w:val="00C214DA"/>
    <w:rsid w:val="00C24F02"/>
    <w:rsid w:val="00C276B6"/>
    <w:rsid w:val="00C30FB2"/>
    <w:rsid w:val="00C3179F"/>
    <w:rsid w:val="00C36533"/>
    <w:rsid w:val="00C42A5A"/>
    <w:rsid w:val="00C46185"/>
    <w:rsid w:val="00C46556"/>
    <w:rsid w:val="00C53624"/>
    <w:rsid w:val="00C53845"/>
    <w:rsid w:val="00C53F87"/>
    <w:rsid w:val="00C54E04"/>
    <w:rsid w:val="00C676C9"/>
    <w:rsid w:val="00C82624"/>
    <w:rsid w:val="00C828F9"/>
    <w:rsid w:val="00C85E3E"/>
    <w:rsid w:val="00C870AA"/>
    <w:rsid w:val="00C92835"/>
    <w:rsid w:val="00C94A5F"/>
    <w:rsid w:val="00CA1713"/>
    <w:rsid w:val="00CB1582"/>
    <w:rsid w:val="00CB5DE4"/>
    <w:rsid w:val="00CC00A0"/>
    <w:rsid w:val="00CC1156"/>
    <w:rsid w:val="00CC42D6"/>
    <w:rsid w:val="00CD070B"/>
    <w:rsid w:val="00CD4CD0"/>
    <w:rsid w:val="00CD570C"/>
    <w:rsid w:val="00CD6B11"/>
    <w:rsid w:val="00CD7AA0"/>
    <w:rsid w:val="00CE2685"/>
    <w:rsid w:val="00CE36A8"/>
    <w:rsid w:val="00CF55C0"/>
    <w:rsid w:val="00D00E76"/>
    <w:rsid w:val="00D02617"/>
    <w:rsid w:val="00D03434"/>
    <w:rsid w:val="00D04035"/>
    <w:rsid w:val="00D04130"/>
    <w:rsid w:val="00D054FD"/>
    <w:rsid w:val="00D066F3"/>
    <w:rsid w:val="00D150A2"/>
    <w:rsid w:val="00D209C7"/>
    <w:rsid w:val="00D25699"/>
    <w:rsid w:val="00D35C40"/>
    <w:rsid w:val="00D37BF2"/>
    <w:rsid w:val="00D40D1F"/>
    <w:rsid w:val="00D43EE6"/>
    <w:rsid w:val="00D4767A"/>
    <w:rsid w:val="00D55937"/>
    <w:rsid w:val="00D57E76"/>
    <w:rsid w:val="00D6090A"/>
    <w:rsid w:val="00D63061"/>
    <w:rsid w:val="00D65779"/>
    <w:rsid w:val="00D837CB"/>
    <w:rsid w:val="00D85874"/>
    <w:rsid w:val="00D86C65"/>
    <w:rsid w:val="00D921F9"/>
    <w:rsid w:val="00D93A91"/>
    <w:rsid w:val="00D94046"/>
    <w:rsid w:val="00D94FE2"/>
    <w:rsid w:val="00DA00D1"/>
    <w:rsid w:val="00DA6EF0"/>
    <w:rsid w:val="00DB1C99"/>
    <w:rsid w:val="00DB463A"/>
    <w:rsid w:val="00DB6A21"/>
    <w:rsid w:val="00DC30F5"/>
    <w:rsid w:val="00DC55F5"/>
    <w:rsid w:val="00DC5AC6"/>
    <w:rsid w:val="00DC6701"/>
    <w:rsid w:val="00DC72DA"/>
    <w:rsid w:val="00DD2703"/>
    <w:rsid w:val="00DE0078"/>
    <w:rsid w:val="00DE36BD"/>
    <w:rsid w:val="00DE7716"/>
    <w:rsid w:val="00DF2E07"/>
    <w:rsid w:val="00DF4B2E"/>
    <w:rsid w:val="00DF676D"/>
    <w:rsid w:val="00DF6C9D"/>
    <w:rsid w:val="00E02343"/>
    <w:rsid w:val="00E20DA2"/>
    <w:rsid w:val="00E23FFB"/>
    <w:rsid w:val="00E309EB"/>
    <w:rsid w:val="00E34C9C"/>
    <w:rsid w:val="00E41FBC"/>
    <w:rsid w:val="00E45227"/>
    <w:rsid w:val="00E47563"/>
    <w:rsid w:val="00E4782F"/>
    <w:rsid w:val="00E512AB"/>
    <w:rsid w:val="00E53A04"/>
    <w:rsid w:val="00E632A4"/>
    <w:rsid w:val="00E70857"/>
    <w:rsid w:val="00E714F9"/>
    <w:rsid w:val="00E85124"/>
    <w:rsid w:val="00E958ED"/>
    <w:rsid w:val="00E96F13"/>
    <w:rsid w:val="00EB0D87"/>
    <w:rsid w:val="00EB1D7E"/>
    <w:rsid w:val="00EB263E"/>
    <w:rsid w:val="00EB72FC"/>
    <w:rsid w:val="00ED2D76"/>
    <w:rsid w:val="00EE1477"/>
    <w:rsid w:val="00EE5FF0"/>
    <w:rsid w:val="00EF73E4"/>
    <w:rsid w:val="00EF7D30"/>
    <w:rsid w:val="00F00ED1"/>
    <w:rsid w:val="00F018B7"/>
    <w:rsid w:val="00F01CEF"/>
    <w:rsid w:val="00F02CB9"/>
    <w:rsid w:val="00F07D9B"/>
    <w:rsid w:val="00F11D79"/>
    <w:rsid w:val="00F13B34"/>
    <w:rsid w:val="00F31F3F"/>
    <w:rsid w:val="00F32081"/>
    <w:rsid w:val="00F40BAC"/>
    <w:rsid w:val="00F41644"/>
    <w:rsid w:val="00F44AC8"/>
    <w:rsid w:val="00F460DF"/>
    <w:rsid w:val="00F47586"/>
    <w:rsid w:val="00F51867"/>
    <w:rsid w:val="00F519D0"/>
    <w:rsid w:val="00F534FC"/>
    <w:rsid w:val="00F54984"/>
    <w:rsid w:val="00F6674D"/>
    <w:rsid w:val="00F672CA"/>
    <w:rsid w:val="00F7321B"/>
    <w:rsid w:val="00F74C00"/>
    <w:rsid w:val="00F8140C"/>
    <w:rsid w:val="00F82F48"/>
    <w:rsid w:val="00F83555"/>
    <w:rsid w:val="00F85966"/>
    <w:rsid w:val="00F90B37"/>
    <w:rsid w:val="00F95524"/>
    <w:rsid w:val="00F96713"/>
    <w:rsid w:val="00FA2E21"/>
    <w:rsid w:val="00FA4405"/>
    <w:rsid w:val="00FB7AA8"/>
    <w:rsid w:val="00FC623D"/>
    <w:rsid w:val="00FC7920"/>
    <w:rsid w:val="00FD1F2F"/>
    <w:rsid w:val="00FE32D7"/>
    <w:rsid w:val="00FF1D46"/>
    <w:rsid w:val="00FF6B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mbol" w:eastAsia="Symbol" w:hAnsi="Symbol" w:cs="Symbo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4" w:uiPriority="0"/>
    <w:lsdException w:name="List Bullet 2" w:uiPriority="0"/>
    <w:lsdException w:name="List Bullet 3" w:uiPriority="0"/>
    <w:lsdException w:name="List Number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pPr>
      <w:widowControl w:val="0"/>
      <w:tabs>
        <w:tab w:val="left" w:pos="709"/>
      </w:tabs>
      <w:suppressAutoHyphens/>
      <w:spacing w:after="200" w:line="276" w:lineRule="atLeast"/>
      <w:ind w:firstLine="567"/>
      <w:jc w:val="both"/>
    </w:pPr>
    <w:rPr>
      <w:rFonts w:ascii="font291" w:hAnsi="font291"/>
      <w:kern w:val="1"/>
      <w:sz w:val="22"/>
      <w:szCs w:val="22"/>
      <w:lang w:eastAsia="ar-SA"/>
    </w:rPr>
  </w:style>
  <w:style w:type="paragraph" w:styleId="1">
    <w:name w:val="heading 1"/>
    <w:aliases w:val="Heading 1 Char Char,Heading 1 Char Char Char Char Char Char Char Char Char Char Char Char Char Char Char Char Char,Heading 1 Char Char Char Char Char Char Char Char Char Char Char Char Char,Heading 1 Char Char Char"/>
    <w:basedOn w:val="a1"/>
    <w:next w:val="a2"/>
    <w:qFormat/>
    <w:pPr>
      <w:keepNext/>
      <w:numPr>
        <w:numId w:val="1"/>
      </w:numPr>
      <w:spacing w:before="240" w:after="60"/>
      <w:outlineLvl w:val="0"/>
    </w:pPr>
    <w:rPr>
      <w:b/>
      <w:bCs/>
      <w:sz w:val="32"/>
      <w:szCs w:val="32"/>
    </w:rPr>
  </w:style>
  <w:style w:type="paragraph" w:styleId="20">
    <w:name w:val="heading 2"/>
    <w:aliases w:val="Heading 2 Char Char Char Char Char Char"/>
    <w:basedOn w:val="a1"/>
    <w:next w:val="a2"/>
    <w:qFormat/>
    <w:pPr>
      <w:keepNext/>
      <w:tabs>
        <w:tab w:val="num" w:pos="360"/>
      </w:tabs>
      <w:spacing w:before="240" w:after="60"/>
      <w:ind w:left="284" w:hanging="284"/>
      <w:outlineLvl w:val="1"/>
    </w:pPr>
    <w:rPr>
      <w:b/>
      <w:bCs/>
      <w:i/>
      <w:iCs/>
      <w:sz w:val="28"/>
      <w:szCs w:val="28"/>
    </w:rPr>
  </w:style>
  <w:style w:type="paragraph" w:styleId="30">
    <w:name w:val="heading 3"/>
    <w:aliases w:val="Heading 3 Char Char Char"/>
    <w:basedOn w:val="6"/>
    <w:next w:val="a2"/>
    <w:qFormat/>
    <w:pPr>
      <w:numPr>
        <w:ilvl w:val="0"/>
        <w:numId w:val="0"/>
      </w:numPr>
      <w:tabs>
        <w:tab w:val="num" w:pos="360"/>
      </w:tabs>
      <w:ind w:left="284" w:hanging="284"/>
      <w:outlineLvl w:val="2"/>
    </w:pPr>
  </w:style>
  <w:style w:type="paragraph" w:styleId="4">
    <w:name w:val="heading 4"/>
    <w:basedOn w:val="a1"/>
    <w:next w:val="a2"/>
    <w:qFormat/>
    <w:pPr>
      <w:keepNext/>
      <w:tabs>
        <w:tab w:val="num" w:pos="360"/>
      </w:tabs>
      <w:spacing w:line="360" w:lineRule="auto"/>
      <w:ind w:left="284" w:hanging="284"/>
      <w:jc w:val="center"/>
      <w:outlineLvl w:val="3"/>
    </w:pPr>
    <w:rPr>
      <w:sz w:val="32"/>
      <w:szCs w:val="20"/>
    </w:rPr>
  </w:style>
  <w:style w:type="paragraph" w:styleId="5">
    <w:name w:val="heading 5"/>
    <w:basedOn w:val="a1"/>
    <w:next w:val="a2"/>
    <w:qFormat/>
    <w:pPr>
      <w:keepNext/>
      <w:numPr>
        <w:ilvl w:val="4"/>
        <w:numId w:val="1"/>
      </w:numPr>
      <w:spacing w:after="120"/>
      <w:jc w:val="right"/>
      <w:outlineLvl w:val="4"/>
    </w:pPr>
    <w:rPr>
      <w:b/>
      <w:sz w:val="28"/>
      <w:szCs w:val="20"/>
    </w:rPr>
  </w:style>
  <w:style w:type="paragraph" w:styleId="6">
    <w:name w:val="heading 6"/>
    <w:basedOn w:val="a1"/>
    <w:next w:val="a2"/>
    <w:qFormat/>
    <w:pPr>
      <w:keepNext/>
      <w:numPr>
        <w:ilvl w:val="5"/>
        <w:numId w:val="1"/>
      </w:numPr>
      <w:spacing w:before="20" w:after="20"/>
      <w:jc w:val="center"/>
      <w:outlineLvl w:val="5"/>
    </w:pPr>
    <w:rPr>
      <w:b/>
      <w:i/>
      <w:color w:val="000000"/>
      <w:sz w:val="26"/>
      <w:szCs w:val="20"/>
    </w:rPr>
  </w:style>
  <w:style w:type="paragraph" w:styleId="7">
    <w:name w:val="heading 7"/>
    <w:basedOn w:val="a1"/>
    <w:next w:val="a2"/>
    <w:qFormat/>
    <w:pPr>
      <w:numPr>
        <w:ilvl w:val="6"/>
        <w:numId w:val="1"/>
      </w:numPr>
      <w:spacing w:before="240" w:after="60"/>
      <w:outlineLvl w:val="6"/>
    </w:pPr>
    <w:rPr>
      <w:rFonts w:ascii="Symbol" w:hAnsi="Symbol"/>
    </w:rPr>
  </w:style>
  <w:style w:type="paragraph" w:styleId="8">
    <w:name w:val="heading 8"/>
    <w:basedOn w:val="a1"/>
    <w:next w:val="a2"/>
    <w:qFormat/>
    <w:pPr>
      <w:numPr>
        <w:ilvl w:val="7"/>
        <w:numId w:val="1"/>
      </w:numPr>
      <w:spacing w:before="240" w:after="60"/>
      <w:outlineLvl w:val="7"/>
    </w:pPr>
    <w:rPr>
      <w:rFonts w:ascii="Symbol" w:hAnsi="Symbol"/>
      <w:i/>
      <w:iCs/>
    </w:rPr>
  </w:style>
  <w:style w:type="paragraph" w:styleId="9">
    <w:name w:val="heading 9"/>
    <w:basedOn w:val="a1"/>
    <w:next w:val="a2"/>
    <w:qFormat/>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customStyle="1" w:styleId="10">
    <w:name w:val="Основной шрифт абзаца1"/>
  </w:style>
  <w:style w:type="character" w:customStyle="1" w:styleId="WW8Num1z0">
    <w:name w:val="WW8Num1z0"/>
    <w:rPr>
      <w:rFonts w:ascii="font291" w:hAnsi="font291" w:cs="font291"/>
      <w:caps w:val="0"/>
      <w:smallCaps w:val="0"/>
      <w:strike w:val="0"/>
      <w:dstrike w:val="0"/>
      <w:vanish w:val="0"/>
      <w:color w:val="000000"/>
      <w:position w:val="0"/>
      <w:sz w:val="24"/>
      <w:vertAlign w:val="baseline"/>
    </w:rPr>
  </w:style>
  <w:style w:type="character" w:customStyle="1" w:styleId="WW8Num1z2">
    <w:name w:val="WW8Num1z2"/>
    <w:rPr>
      <w:rFonts w:ascii="Symbol" w:hAnsi="Symbol" w:cs="Symbol"/>
    </w:rPr>
  </w:style>
  <w:style w:type="character" w:customStyle="1" w:styleId="WW8Num2z0">
    <w:name w:val="WW8Num2z0"/>
    <w:rPr>
      <w:rFonts w:ascii="font291" w:hAnsi="font291" w:cs="font291"/>
      <w:b w:val="0"/>
      <w:i w:val="0"/>
      <w:color w:val="00000A"/>
      <w:spacing w:val="-6"/>
      <w:sz w:val="28"/>
      <w:szCs w:val="28"/>
    </w:rPr>
  </w:style>
  <w:style w:type="character" w:customStyle="1" w:styleId="WW8Num3z0">
    <w:name w:val="WW8Num3z0"/>
    <w:rPr>
      <w:rFonts w:ascii="font291" w:hAnsi="font291" w:cs="font291"/>
      <w:b w:val="0"/>
      <w:i w:val="0"/>
      <w:color w:val="00000A"/>
      <w:spacing w:val="-6"/>
      <w:sz w:val="28"/>
      <w:szCs w:val="28"/>
    </w:rPr>
  </w:style>
  <w:style w:type="character" w:customStyle="1" w:styleId="WW8Num4z0">
    <w:name w:val="WW8Num4z0"/>
    <w:rPr>
      <w:rFonts w:ascii="font291" w:hAnsi="font291" w:cs="font291"/>
    </w:rPr>
  </w:style>
  <w:style w:type="character" w:customStyle="1" w:styleId="WW8Num5z0">
    <w:name w:val="WW8Num5z0"/>
    <w:rPr>
      <w:rFonts w:ascii="font291" w:hAnsi="font291" w:cs="font291"/>
      <w:spacing w:val="-6"/>
      <w:sz w:val="28"/>
      <w:szCs w:val="28"/>
    </w:rPr>
  </w:style>
  <w:style w:type="character" w:customStyle="1" w:styleId="WW8Num6z0">
    <w:name w:val="WW8Num6z0"/>
    <w:rPr>
      <w:rFonts w:ascii="font291" w:hAnsi="font291" w:cs="font291"/>
    </w:rPr>
  </w:style>
  <w:style w:type="character" w:customStyle="1" w:styleId="WW8Num7z0">
    <w:name w:val="WW8Num7z0"/>
    <w:rPr>
      <w:rFonts w:ascii="font291" w:hAnsi="font291" w:cs="font291"/>
    </w:rPr>
  </w:style>
  <w:style w:type="character" w:customStyle="1" w:styleId="WW8Num8z0">
    <w:name w:val="WW8Num8z0"/>
    <w:rPr>
      <w:lang w:val="uk-UA"/>
    </w:rPr>
  </w:style>
  <w:style w:type="character" w:customStyle="1" w:styleId="WW8Num9z0">
    <w:name w:val="WW8Num9z0"/>
    <w:rPr>
      <w:rFonts w:ascii="font291" w:hAnsi="font291" w:cs="font291"/>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font291" w:eastAsia="font291" w:hAnsi="font291" w:cs="font291"/>
      <w:spacing w:val="-6"/>
      <w:sz w:val="28"/>
      <w:szCs w:val="28"/>
    </w:rPr>
  </w:style>
  <w:style w:type="character" w:customStyle="1" w:styleId="WW8Num11z2">
    <w:name w:val="WW8Num11z2"/>
    <w:rPr>
      <w:rFonts w:ascii="Symbol" w:hAnsi="Symbol" w:cs="Symbol"/>
    </w:rPr>
  </w:style>
  <w:style w:type="character" w:customStyle="1" w:styleId="WW8Num11z3">
    <w:name w:val="WW8Num11z3"/>
    <w:rPr>
      <w:rFonts w:ascii="font291" w:hAnsi="font291" w:cs="font291"/>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font291" w:hAnsi="font291" w:cs="font291"/>
    </w:rPr>
  </w:style>
  <w:style w:type="character" w:customStyle="1" w:styleId="WW8Num12z2">
    <w:name w:val="WW8Num12z2"/>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font291" w:eastAsia="font291" w:hAnsi="font291" w:cs="font291"/>
      <w:b/>
      <w:color w:val="000000"/>
      <w:spacing w:val="-6"/>
      <w:sz w:val="28"/>
      <w:szCs w:val="28"/>
    </w:rPr>
  </w:style>
  <w:style w:type="character" w:customStyle="1" w:styleId="WW8Num14z0">
    <w:name w:val="WW8Num14z0"/>
    <w:rPr>
      <w:rFonts w:ascii="font291" w:eastAsia="font291" w:hAnsi="font291" w:cs="font291"/>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font291" w:hAnsi="font291" w:cs="font291"/>
      <w:spacing w:val="-6"/>
      <w:sz w:val="28"/>
      <w:szCs w:val="28"/>
    </w:rPr>
  </w:style>
  <w:style w:type="character" w:customStyle="1" w:styleId="WW8Num17z0">
    <w:name w:val="WW8Num17z0"/>
    <w:rPr>
      <w:lang w:val="uk-UA"/>
    </w:rPr>
  </w:style>
  <w:style w:type="character" w:customStyle="1" w:styleId="WW8Num17z2">
    <w:name w:val="WW8Num17z2"/>
    <w:rPr>
      <w:rFonts w:ascii="Symbol" w:hAnsi="Symbol" w:cs="Symbol"/>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font291" w:hAnsi="font291" w:cs="font291"/>
      <w:spacing w:val="-6"/>
      <w:sz w:val="28"/>
      <w:szCs w:val="28"/>
    </w:rPr>
  </w:style>
  <w:style w:type="character" w:customStyle="1" w:styleId="WW8Num19z0">
    <w:name w:val="WW8Num19z0"/>
    <w:rPr>
      <w:spacing w:val="-6"/>
      <w:sz w:val="28"/>
      <w:szCs w:val="28"/>
    </w:rPr>
  </w:style>
  <w:style w:type="character" w:customStyle="1" w:styleId="WW8Num20z0">
    <w:name w:val="WW8Num20z0"/>
    <w:rPr>
      <w:rFonts w:ascii="font291" w:hAnsi="font291" w:cs="font291"/>
    </w:rPr>
  </w:style>
  <w:style w:type="character" w:customStyle="1" w:styleId="WW8Num21z0">
    <w:name w:val="WW8Num21z0"/>
    <w:rPr>
      <w:rFonts w:ascii="font291" w:eastAsia="font291" w:hAnsi="font291" w:cs="font291"/>
    </w:rPr>
  </w:style>
  <w:style w:type="character" w:customStyle="1" w:styleId="WW8Num21z2">
    <w:name w:val="WW8Num21z2"/>
    <w:rPr>
      <w:rFonts w:ascii="Symbol" w:hAnsi="Symbol" w:cs="Symbol"/>
    </w:rPr>
  </w:style>
  <w:style w:type="character" w:customStyle="1" w:styleId="WW8Num21z3">
    <w:name w:val="WW8Num21z3"/>
    <w:rPr>
      <w:rFonts w:ascii="font291" w:hAnsi="font291" w:cs="font291"/>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eastAsia="Symbol" w:hAnsi="Symbol" w:cs="Symbol"/>
    </w:rPr>
  </w:style>
  <w:style w:type="character" w:customStyle="1" w:styleId="WW8Num23z0">
    <w:name w:val="WW8Num23z0"/>
    <w:rPr>
      <w:rFonts w:ascii="font291" w:hAnsi="font291" w:cs="font291"/>
    </w:rPr>
  </w:style>
  <w:style w:type="character" w:customStyle="1" w:styleId="WW8Num24z0">
    <w:name w:val="WW8Num24z0"/>
    <w:rPr>
      <w:rFonts w:ascii="font291" w:hAnsi="font291" w:cs="font291"/>
    </w:rPr>
  </w:style>
  <w:style w:type="character" w:customStyle="1" w:styleId="WW8Num24z2">
    <w:name w:val="WW8Num24z2"/>
    <w:rPr>
      <w:rFonts w:ascii="Symbol" w:hAnsi="Symbol" w:cs="Symbol"/>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font291" w:hAnsi="font291" w:cs="font291"/>
      <w:b w:val="0"/>
      <w:i w:val="0"/>
    </w:rPr>
  </w:style>
  <w:style w:type="character" w:customStyle="1" w:styleId="WW8Num26z0">
    <w:name w:val="WW8Num26z0"/>
    <w:rPr>
      <w:rFonts w:ascii="font291" w:hAnsi="font291" w:cs="font291"/>
    </w:rPr>
  </w:style>
  <w:style w:type="character" w:customStyle="1" w:styleId="WW8Num27z0">
    <w:name w:val="WW8Num27z0"/>
    <w:rPr>
      <w:rFonts w:ascii="font291" w:hAnsi="font291" w:cs="font291"/>
    </w:rPr>
  </w:style>
  <w:style w:type="character" w:customStyle="1" w:styleId="WW8Num28z0">
    <w:name w:val="WW8Num28z0"/>
    <w:rPr>
      <w:rFonts w:ascii="font291" w:hAnsi="font291" w:cs="font291"/>
      <w:sz w:val="24"/>
      <w:szCs w:val="24"/>
    </w:rPr>
  </w:style>
  <w:style w:type="character" w:customStyle="1" w:styleId="WW8Num29z0">
    <w:name w:val="WW8Num29z0"/>
    <w:rPr>
      <w:rFonts w:ascii="font291" w:eastAsia="font291" w:hAnsi="font291" w:cs="font291"/>
      <w:b w:val="0"/>
    </w:rPr>
  </w:style>
  <w:style w:type="character" w:customStyle="1" w:styleId="WW8Num30z0">
    <w:name w:val="WW8Num30z0"/>
    <w:rPr>
      <w:rFonts w:ascii="font291" w:eastAsia="font291" w:hAnsi="font291" w:cs="font291"/>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font291" w:hAnsi="font291" w:cs="font291"/>
      <w:b/>
      <w:i/>
      <w:sz w:val="24"/>
    </w:rPr>
  </w:style>
  <w:style w:type="character" w:customStyle="1" w:styleId="WW8Num30z5">
    <w:name w:val="WW8Num30z5"/>
    <w:rPr>
      <w:rFonts w:ascii="font291" w:hAnsi="font291" w:cs="font291"/>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font291" w:eastAsia="font291" w:hAnsi="font291" w:cs="font291"/>
      <w:b/>
    </w:rPr>
  </w:style>
  <w:style w:type="character" w:customStyle="1" w:styleId="WW8Num33z0">
    <w:name w:val="WW8Num33z0"/>
    <w:rPr>
      <w:rFonts w:ascii="font291" w:eastAsia="font291" w:hAnsi="font291" w:cs="font291"/>
    </w:rPr>
  </w:style>
  <w:style w:type="character" w:customStyle="1" w:styleId="WW8Num33z1">
    <w:name w:val="WW8Num33z1"/>
    <w:rPr>
      <w:rFonts w:ascii="font291" w:hAnsi="font291" w:cs="font291"/>
    </w:rPr>
  </w:style>
  <w:style w:type="character" w:customStyle="1" w:styleId="WW8Num33z2">
    <w:name w:val="WW8Num33z2"/>
    <w:rPr>
      <w:rFonts w:ascii="Symbol" w:hAnsi="Symbol" w:cs="Symbol"/>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font291" w:hAnsi="font291" w:cs="font291"/>
      <w:b/>
      <w:i w:val="0"/>
      <w:color w:val="5F5F5F"/>
      <w:position w:val="9"/>
      <w:sz w:val="16"/>
    </w:rPr>
  </w:style>
  <w:style w:type="character" w:customStyle="1" w:styleId="WW8Num36z0">
    <w:name w:val="WW8Num36z0"/>
    <w:rPr>
      <w:i w:val="0"/>
    </w:rPr>
  </w:style>
  <w:style w:type="character" w:customStyle="1" w:styleId="WW8Num37z0">
    <w:name w:val="WW8Num37z0"/>
  </w:style>
  <w:style w:type="character" w:customStyle="1" w:styleId="WW8Num38z0">
    <w:name w:val="WW8Num38z0"/>
    <w:rPr>
      <w:rFonts w:ascii="Symbol" w:hAnsi="Symbol" w:cs="font291"/>
      <w:b/>
      <w:i w:val="0"/>
      <w:color w:val="5F5F5F"/>
      <w:sz w:val="20"/>
    </w:rPr>
  </w:style>
  <w:style w:type="character" w:customStyle="1" w:styleId="WW8Num38z1">
    <w:name w:val="WW8Num38z1"/>
    <w:rPr>
      <w:rFonts w:ascii="font291" w:hAnsi="font291" w:cs="font291"/>
      <w:b w:val="0"/>
      <w:i w:val="0"/>
      <w:sz w:val="22"/>
    </w:rPr>
  </w:style>
  <w:style w:type="character" w:customStyle="1" w:styleId="WW8Num38z2">
    <w:name w:val="WW8Num38z2"/>
    <w:rPr>
      <w:rFonts w:ascii="font291" w:hAnsi="font291" w:cs="font291"/>
    </w:rPr>
  </w:style>
  <w:style w:type="character" w:customStyle="1" w:styleId="WW8Num38z3">
    <w:name w:val="WW8Num38z3"/>
    <w:rPr>
      <w:rFonts w:ascii="Symbol" w:hAnsi="Symbol" w:cs="Symbol"/>
    </w:rPr>
  </w:style>
  <w:style w:type="character" w:customStyle="1" w:styleId="WW8Num39z0">
    <w:name w:val="WW8Num39z0"/>
    <w:rPr>
      <w:rFonts w:ascii="Symbol" w:hAnsi="Symbol" w:cs="font291"/>
    </w:rPr>
  </w:style>
  <w:style w:type="character" w:customStyle="1" w:styleId="WW8Num40z0">
    <w:name w:val="WW8Num40z0"/>
  </w:style>
  <w:style w:type="character" w:customStyle="1" w:styleId="WW8Num40z1">
    <w:name w:val="WW8Num40z1"/>
    <w:rPr>
      <w:rFonts w:ascii="font291" w:eastAsia="font291" w:hAnsi="font291" w:cs="font291"/>
    </w:rPr>
  </w:style>
  <w:style w:type="character" w:customStyle="1" w:styleId="WW8Num41z0">
    <w:name w:val="WW8Num41z0"/>
    <w:rPr>
      <w:rFonts w:ascii="font291" w:eastAsia="font291" w:hAnsi="font291" w:cs="font291"/>
    </w:rPr>
  </w:style>
  <w:style w:type="character" w:customStyle="1" w:styleId="WW8Num42z0">
    <w:name w:val="WW8Num42z0"/>
    <w:rPr>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font291" w:hAnsi="font291" w:cs="font291"/>
    </w:rPr>
  </w:style>
  <w:style w:type="character" w:customStyle="1" w:styleId="WW8Num43z1">
    <w:name w:val="WW8Num43z1"/>
  </w:style>
  <w:style w:type="character" w:customStyle="1" w:styleId="WW8Num43z2">
    <w:name w:val="WW8Num43z2"/>
    <w:rPr>
      <w:rFonts w:ascii="Symbol" w:hAnsi="Symbol" w:cs="Symbol"/>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font291" w:hAnsi="font291" w:cs="Symbol"/>
    </w:rPr>
  </w:style>
  <w:style w:type="character" w:customStyle="1" w:styleId="WW8Num48z1">
    <w:name w:val="WW8Num48z1"/>
    <w:rPr>
      <w:rFonts w:ascii="Symbol" w:hAnsi="Symbol" w:cs="Symbol"/>
    </w:rPr>
  </w:style>
  <w:style w:type="character" w:customStyle="1" w:styleId="WW8Num10z1">
    <w:name w:val="WW8Num10z1"/>
    <w:rPr>
      <w:rFonts w:ascii="Symbol" w:hAnsi="Symbol" w:cs="Symbol"/>
    </w:rPr>
  </w:style>
  <w:style w:type="character" w:customStyle="1" w:styleId="WW8Num10z2">
    <w:name w:val="WW8Num10z2"/>
    <w:rPr>
      <w:rFonts w:ascii="font291" w:hAnsi="font291" w:cs="font291"/>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font291" w:hAnsi="font291" w:cs="font291"/>
    </w:rPr>
  </w:style>
  <w:style w:type="character" w:customStyle="1" w:styleId="WW8Num16z1">
    <w:name w:val="WW8Num16z1"/>
    <w:rPr>
      <w:rFonts w:ascii="font291" w:hAnsi="font291" w:cs="font291"/>
    </w:rPr>
  </w:style>
  <w:style w:type="character" w:customStyle="1" w:styleId="WW8Num16z2">
    <w:name w:val="WW8Num16z2"/>
    <w:rPr>
      <w:rFonts w:ascii="Symbol" w:hAnsi="Symbol" w:cs="Symbol"/>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font291" w:hAnsi="font291" w:cs="font291"/>
    </w:rPr>
  </w:style>
  <w:style w:type="character" w:customStyle="1" w:styleId="WW8Num20z2">
    <w:name w:val="WW8Num20z2"/>
    <w:rPr>
      <w:rFonts w:ascii="Symbol" w:hAnsi="Symbol" w:cs="Symbol"/>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font291" w:hAnsi="font291" w:cs="font291"/>
    </w:rPr>
  </w:style>
  <w:style w:type="character" w:customStyle="1" w:styleId="WW8Num23z1">
    <w:name w:val="WW8Num23z1"/>
    <w:rPr>
      <w:rFonts w:ascii="font291" w:hAnsi="font291" w:cs="font291"/>
    </w:rPr>
  </w:style>
  <w:style w:type="character" w:customStyle="1" w:styleId="WW8Num23z2">
    <w:name w:val="WW8Num23z2"/>
    <w:rPr>
      <w:rFonts w:ascii="Symbol" w:hAnsi="Symbol" w:cs="Symbol"/>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font291" w:hAnsi="font291" w:cs="font291"/>
    </w:rPr>
  </w:style>
  <w:style w:type="character" w:customStyle="1" w:styleId="WW8Num29z3">
    <w:name w:val="WW8Num29z3"/>
    <w:rPr>
      <w:rFonts w:ascii="font291" w:hAnsi="font291" w:cs="font291"/>
    </w:rPr>
  </w:style>
  <w:style w:type="character" w:customStyle="1" w:styleId="WW8Num29z4">
    <w:name w:val="WW8Num29z4"/>
    <w:rPr>
      <w:rFonts w:ascii="font291" w:hAnsi="font291" w:cs="font291"/>
      <w:b/>
      <w:i/>
      <w:sz w:val="24"/>
    </w:rPr>
  </w:style>
  <w:style w:type="character" w:customStyle="1" w:styleId="WW8Num29z5">
    <w:name w:val="WW8Num29z5"/>
    <w:rPr>
      <w:rFonts w:ascii="font291" w:hAnsi="font291" w:cs="font291"/>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font291" w:hAnsi="font291" w:cs="font291"/>
    </w:rPr>
  </w:style>
  <w:style w:type="character" w:customStyle="1" w:styleId="WW8Num31z1">
    <w:name w:val="WW8Num31z1"/>
    <w:rPr>
      <w:rFonts w:ascii="Symbol" w:hAnsi="Symbol" w:cs="Symbol"/>
    </w:rPr>
  </w:style>
  <w:style w:type="character" w:customStyle="1" w:styleId="WW8Num31z2">
    <w:name w:val="WW8Num31z2"/>
    <w:rPr>
      <w:rFonts w:ascii="font291" w:hAnsi="font291" w:cs="font291"/>
    </w:rPr>
  </w:style>
  <w:style w:type="character" w:customStyle="1" w:styleId="WW8Num32z1">
    <w:name w:val="WW8Num32z1"/>
    <w:rPr>
      <w:rFonts w:ascii="Symbol" w:hAnsi="Symbol" w:cs="Symbol"/>
    </w:rPr>
  </w:style>
  <w:style w:type="character" w:customStyle="1" w:styleId="WW8Num32z2">
    <w:name w:val="WW8Num32z2"/>
    <w:rPr>
      <w:rFonts w:ascii="font291" w:hAnsi="font291" w:cs="font291"/>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rPr>
  </w:style>
  <w:style w:type="character" w:customStyle="1" w:styleId="WW8Num35z2">
    <w:name w:val="WW8Num35z2"/>
    <w:rPr>
      <w:rFonts w:ascii="font291" w:hAnsi="font291" w:cs="font291"/>
    </w:rPr>
  </w:style>
  <w:style w:type="character" w:customStyle="1" w:styleId="WW8Num36z2">
    <w:name w:val="WW8Num36z2"/>
    <w:rPr>
      <w:rFonts w:ascii="Symbol" w:hAnsi="Symbol" w:cs="Symbol"/>
    </w:rPr>
  </w:style>
  <w:style w:type="character" w:customStyle="1" w:styleId="WW8Num39z2">
    <w:name w:val="WW8Num39z2"/>
    <w:rPr>
      <w:rFonts w:ascii="font291" w:hAnsi="font291" w:cs="font291"/>
    </w:rPr>
  </w:style>
  <w:style w:type="character" w:customStyle="1" w:styleId="WW8Num39z4">
    <w:name w:val="WW8Num39z4"/>
    <w:rPr>
      <w:rFonts w:ascii="Symbol" w:hAnsi="Symbol" w:cs="Symbol"/>
    </w:rPr>
  </w:style>
  <w:style w:type="character" w:customStyle="1" w:styleId="WW8Num41z1">
    <w:name w:val="WW8Num41z1"/>
    <w:rPr>
      <w:rFonts w:ascii="font291" w:hAnsi="font291" w:cs="font291"/>
    </w:rPr>
  </w:style>
  <w:style w:type="character" w:customStyle="1" w:styleId="WW8Num41z2">
    <w:name w:val="WW8Num41z2"/>
    <w:rPr>
      <w:rFonts w:ascii="Symbol" w:hAnsi="Symbol" w:cs="Symbol"/>
    </w:rPr>
  </w:style>
  <w:style w:type="character" w:customStyle="1" w:styleId="60">
    <w:name w:val="Основной шрифт абзаца6"/>
  </w:style>
  <w:style w:type="character" w:customStyle="1" w:styleId="a6">
    <w:name w:val="Основной текст Знак"/>
    <w:rPr>
      <w:sz w:val="28"/>
      <w:szCs w:val="24"/>
      <w:lang w:val="ru-RU" w:eastAsia="ar-SA" w:bidi="ar-SA"/>
    </w:rPr>
  </w:style>
  <w:style w:type="character" w:customStyle="1" w:styleId="a7">
    <w:name w:val="Символ сноски"/>
    <w:rPr>
      <w:vertAlign w:val="superscript"/>
    </w:rPr>
  </w:style>
  <w:style w:type="character" w:customStyle="1" w:styleId="11">
    <w:name w:val="Номер страницы1"/>
    <w:basedOn w:val="60"/>
  </w:style>
  <w:style w:type="character" w:styleId="a8">
    <w:name w:val="Hyperlink"/>
    <w:rPr>
      <w:rFonts w:eastAsia="font291" w:cs="font291"/>
      <w:color w:val="000080"/>
      <w:u w:val="single"/>
    </w:rPr>
  </w:style>
  <w:style w:type="character" w:customStyle="1" w:styleId="a9">
    <w:name w:val="Верхний колонтитул Знак"/>
    <w:rPr>
      <w:sz w:val="28"/>
      <w:szCs w:val="24"/>
    </w:rPr>
  </w:style>
  <w:style w:type="character" w:customStyle="1" w:styleId="aa">
    <w:name w:val="Нижний колонтитул Знак"/>
    <w:rPr>
      <w:sz w:val="24"/>
      <w:szCs w:val="24"/>
    </w:rPr>
  </w:style>
  <w:style w:type="character" w:customStyle="1" w:styleId="21">
    <w:name w:val="Заголовок 2 Знак"/>
    <w:rPr>
      <w:rFonts w:ascii="font291" w:hAnsi="font291" w:cs="font291"/>
      <w:b/>
      <w:bCs/>
      <w:i/>
      <w:iCs/>
      <w:sz w:val="28"/>
      <w:szCs w:val="28"/>
    </w:rPr>
  </w:style>
  <w:style w:type="character" w:customStyle="1" w:styleId="12">
    <w:name w:val="Заголовок 1 Знак"/>
    <w:rPr>
      <w:rFonts w:ascii="font291" w:hAnsi="font291" w:cs="font291"/>
      <w:b/>
      <w:bCs/>
      <w:kern w:val="1"/>
      <w:sz w:val="32"/>
      <w:szCs w:val="32"/>
    </w:rPr>
  </w:style>
  <w:style w:type="character" w:customStyle="1" w:styleId="70">
    <w:name w:val="Заголовок 7 Знак"/>
    <w:rPr>
      <w:rFonts w:ascii="Symbol" w:hAnsi="Symbol" w:cs="Symbol"/>
      <w:sz w:val="24"/>
      <w:szCs w:val="24"/>
    </w:rPr>
  </w:style>
  <w:style w:type="character" w:customStyle="1" w:styleId="80">
    <w:name w:val="Заголовок 8 Знак"/>
    <w:rPr>
      <w:rFonts w:ascii="Symbol" w:hAnsi="Symbol" w:cs="Symbol"/>
      <w:i/>
      <w:iCs/>
      <w:sz w:val="24"/>
      <w:szCs w:val="24"/>
    </w:rPr>
  </w:style>
  <w:style w:type="character" w:customStyle="1" w:styleId="22">
    <w:name w:val="Основной текст 2 Знак"/>
    <w:rPr>
      <w:sz w:val="24"/>
      <w:szCs w:val="24"/>
    </w:rPr>
  </w:style>
  <w:style w:type="character" w:customStyle="1" w:styleId="31">
    <w:name w:val="Основной текст 3 Знак"/>
    <w:rPr>
      <w:sz w:val="16"/>
      <w:szCs w:val="16"/>
    </w:rPr>
  </w:style>
  <w:style w:type="character" w:customStyle="1" w:styleId="32">
    <w:name w:val="Заголовок 3 Знак"/>
    <w:rPr>
      <w:b/>
      <w:i/>
      <w:color w:val="000000"/>
      <w:sz w:val="26"/>
    </w:rPr>
  </w:style>
  <w:style w:type="character" w:customStyle="1" w:styleId="50">
    <w:name w:val="Заголовок 5 Знак"/>
    <w:rPr>
      <w:b/>
      <w:sz w:val="28"/>
    </w:rPr>
  </w:style>
  <w:style w:type="character" w:customStyle="1" w:styleId="61">
    <w:name w:val="Заголовок 6 Знак"/>
    <w:rPr>
      <w:b/>
      <w:i/>
      <w:color w:val="000000"/>
      <w:sz w:val="26"/>
    </w:rPr>
  </w:style>
  <w:style w:type="character" w:customStyle="1" w:styleId="90">
    <w:name w:val="Заголовок 9 Знак"/>
    <w:rPr>
      <w:b/>
      <w:bCs/>
      <w:sz w:val="28"/>
      <w:szCs w:val="24"/>
    </w:rPr>
  </w:style>
  <w:style w:type="character" w:customStyle="1" w:styleId="40">
    <w:name w:val="Заголовок 4 Знак"/>
    <w:rPr>
      <w:sz w:val="32"/>
    </w:rPr>
  </w:style>
  <w:style w:type="character" w:customStyle="1" w:styleId="ab">
    <w:name w:val="Текст сноски Знак"/>
    <w:rPr>
      <w:sz w:val="24"/>
      <w:szCs w:val="24"/>
    </w:rPr>
  </w:style>
  <w:style w:type="character" w:customStyle="1" w:styleId="ac">
    <w:name w:val="Основной текст с отступом Знак"/>
    <w:aliases w:val=" Знак1 Знак Знак1, Знак1 Знак Знак Знак, Знак1 Знак1"/>
    <w:rPr>
      <w:sz w:val="28"/>
      <w:szCs w:val="24"/>
    </w:rPr>
  </w:style>
  <w:style w:type="character" w:customStyle="1" w:styleId="23">
    <w:name w:val="Основной текст с отступом 2 Знак"/>
    <w:rPr>
      <w:sz w:val="28"/>
    </w:rPr>
  </w:style>
  <w:style w:type="character" w:customStyle="1" w:styleId="33">
    <w:name w:val="Основной текст с отступом 3 Знак"/>
    <w:link w:val="34"/>
    <w:rPr>
      <w:sz w:val="24"/>
    </w:rPr>
  </w:style>
  <w:style w:type="character" w:customStyle="1" w:styleId="ad">
    <w:name w:val="Символы концевой сноски"/>
    <w:rPr>
      <w:vertAlign w:val="superscript"/>
    </w:rPr>
  </w:style>
  <w:style w:type="character" w:customStyle="1" w:styleId="13">
    <w:name w:val="Просмотренная гиперссылка1"/>
    <w:rPr>
      <w:color w:val="800080"/>
      <w:u w:val="single"/>
    </w:rPr>
  </w:style>
  <w:style w:type="character" w:customStyle="1" w:styleId="ae">
    <w:name w:val="Текст Знак"/>
    <w:link w:val="af"/>
    <w:rPr>
      <w:rFonts w:ascii="font291" w:hAnsi="font291" w:cs="font291"/>
    </w:rPr>
  </w:style>
  <w:style w:type="character" w:customStyle="1" w:styleId="hlmenu3">
    <w:name w:val="hlmenu3"/>
  </w:style>
  <w:style w:type="character" w:customStyle="1" w:styleId="af0">
    <w:name w:val="Схема документа Знак"/>
    <w:link w:val="af1"/>
    <w:rPr>
      <w:rFonts w:ascii="font291" w:hAnsi="font291" w:cs="font291"/>
      <w:sz w:val="16"/>
      <w:szCs w:val="16"/>
    </w:rPr>
  </w:style>
  <w:style w:type="character" w:styleId="af2">
    <w:name w:val="Strong"/>
    <w:qFormat/>
    <w:rPr>
      <w:b/>
      <w:bCs/>
    </w:rPr>
  </w:style>
  <w:style w:type="character" w:customStyle="1" w:styleId="af3">
    <w:name w:val="Текст концевой сноски Знак"/>
    <w:basedOn w:val="60"/>
    <w:link w:val="af4"/>
  </w:style>
  <w:style w:type="character" w:customStyle="1" w:styleId="af5">
    <w:name w:val="Текст выноски Знак"/>
    <w:link w:val="af6"/>
    <w:rPr>
      <w:rFonts w:ascii="font291" w:hAnsi="font291" w:cs="font291"/>
      <w:sz w:val="16"/>
      <w:szCs w:val="16"/>
    </w:rPr>
  </w:style>
  <w:style w:type="character" w:customStyle="1" w:styleId="24">
    <w:name w:val="Знак примечания2"/>
    <w:rPr>
      <w:sz w:val="16"/>
      <w:szCs w:val="16"/>
    </w:rPr>
  </w:style>
  <w:style w:type="character" w:customStyle="1" w:styleId="af7">
    <w:name w:val="Текст примечания Знак"/>
    <w:basedOn w:val="60"/>
    <w:link w:val="af8"/>
  </w:style>
  <w:style w:type="character" w:customStyle="1" w:styleId="af9">
    <w:name w:val="Тема примечания Знак"/>
    <w:link w:val="afa"/>
    <w:rPr>
      <w:b/>
      <w:bCs/>
    </w:rPr>
  </w:style>
  <w:style w:type="character" w:customStyle="1" w:styleId="afb">
    <w:name w:val="знак сноски"/>
    <w:rPr>
      <w:vertAlign w:val="superscript"/>
    </w:rPr>
  </w:style>
  <w:style w:type="character" w:customStyle="1" w:styleId="afc">
    <w:name w:val="Название Знак"/>
    <w:rPr>
      <w:caps/>
      <w:sz w:val="32"/>
    </w:rPr>
  </w:style>
  <w:style w:type="character" w:customStyle="1" w:styleId="HTML1">
    <w:name w:val="Пишущая машинка HTML1"/>
    <w:rPr>
      <w:rFonts w:ascii="font291" w:eastAsia="font291" w:hAnsi="font291" w:cs="font291"/>
      <w:sz w:val="20"/>
      <w:szCs w:val="20"/>
    </w:rPr>
  </w:style>
  <w:style w:type="character" w:customStyle="1" w:styleId="HTML">
    <w:name w:val="Стандартный HTML Знак"/>
    <w:link w:val="HTML0"/>
    <w:rPr>
      <w:rFonts w:ascii="font291" w:hAnsi="font291" w:cs="font291"/>
    </w:rPr>
  </w:style>
  <w:style w:type="character" w:customStyle="1" w:styleId="times12ptbd">
    <w:name w:val="times_12pt_bd"/>
    <w:rPr>
      <w:rFonts w:ascii="font291" w:hAnsi="font291" w:cs="font291"/>
      <w:b/>
      <w:bCs/>
      <w:sz w:val="24"/>
      <w:szCs w:val="24"/>
    </w:rPr>
  </w:style>
  <w:style w:type="character" w:customStyle="1" w:styleId="afd">
    <w:name w:val="Подзаголовок Знак"/>
    <w:rPr>
      <w:rFonts w:ascii="font291" w:hAnsi="font291" w:cs="font291"/>
      <w:b/>
    </w:rPr>
  </w:style>
  <w:style w:type="character" w:styleId="afe">
    <w:name w:val="Emphasis"/>
    <w:qFormat/>
    <w:rPr>
      <w:i/>
      <w:iCs/>
    </w:rPr>
  </w:style>
  <w:style w:type="character" w:customStyle="1" w:styleId="aff">
    <w:name w:val="ТаблицаСодержание Знак"/>
    <w:rPr>
      <w:color w:val="000000"/>
      <w:sz w:val="26"/>
      <w:szCs w:val="28"/>
    </w:rPr>
  </w:style>
  <w:style w:type="character" w:customStyle="1" w:styleId="aff0">
    <w:name w:val="ПодписьРис Знак"/>
    <w:rPr>
      <w:sz w:val="28"/>
      <w:szCs w:val="26"/>
    </w:rPr>
  </w:style>
  <w:style w:type="character" w:customStyle="1" w:styleId="aff1">
    <w:name w:val="ТекстНадписи Знак"/>
    <w:rPr>
      <w:color w:val="000000"/>
      <w:sz w:val="26"/>
      <w:szCs w:val="26"/>
    </w:rPr>
  </w:style>
  <w:style w:type="character" w:customStyle="1" w:styleId="aff2">
    <w:name w:val="Гипертекстовая ссылка"/>
    <w:rPr>
      <w:b/>
      <w:bCs/>
      <w:color w:val="008000"/>
      <w:sz w:val="20"/>
      <w:szCs w:val="20"/>
      <w:u w:val="single"/>
    </w:rPr>
  </w:style>
  <w:style w:type="character" w:customStyle="1" w:styleId="FontStyle55">
    <w:name w:val="Font Style55"/>
    <w:uiPriority w:val="99"/>
    <w:rPr>
      <w:rFonts w:ascii="font291" w:hAnsi="font291" w:cs="font291"/>
      <w:b/>
      <w:bCs/>
      <w:spacing w:val="-10"/>
      <w:sz w:val="28"/>
      <w:szCs w:val="28"/>
    </w:rPr>
  </w:style>
  <w:style w:type="character" w:customStyle="1" w:styleId="FontStyle28">
    <w:name w:val="Font Style28"/>
    <w:rPr>
      <w:rFonts w:ascii="Symbol" w:hAnsi="Symbol" w:cs="Symbol"/>
      <w:spacing w:val="-20"/>
      <w:sz w:val="22"/>
      <w:szCs w:val="22"/>
    </w:rPr>
  </w:style>
  <w:style w:type="character" w:customStyle="1" w:styleId="14">
    <w:name w:val="Текст сноски Знак1"/>
    <w:rPr>
      <w:rFonts w:ascii="Symbol" w:hAnsi="Symbol" w:cs="Symbol"/>
    </w:rPr>
  </w:style>
  <w:style w:type="character" w:customStyle="1" w:styleId="FootnoteTextChar">
    <w:name w:val="Footnote Text Char"/>
    <w:rPr>
      <w:lang w:val="ru-RU" w:eastAsia="ar-SA" w:bidi="ar-SA"/>
    </w:rPr>
  </w:style>
  <w:style w:type="character" w:customStyle="1" w:styleId="15">
    <w:name w:val="Основной текст с отступом Знак1"/>
    <w:rPr>
      <w:sz w:val="24"/>
      <w:szCs w:val="24"/>
    </w:rPr>
  </w:style>
  <w:style w:type="character" w:customStyle="1" w:styleId="apple-style-span">
    <w:name w:val="apple-style-span"/>
  </w:style>
  <w:style w:type="character" w:customStyle="1" w:styleId="FontStyle19">
    <w:name w:val="Font Style19"/>
    <w:rPr>
      <w:rFonts w:ascii="font291" w:hAnsi="font291" w:cs="font291"/>
      <w:sz w:val="18"/>
      <w:szCs w:val="18"/>
    </w:rPr>
  </w:style>
  <w:style w:type="character" w:customStyle="1" w:styleId="FontStyle16">
    <w:name w:val="Font Style16"/>
    <w:rPr>
      <w:rFonts w:ascii="Symbol" w:hAnsi="Symbol" w:cs="Symbol"/>
      <w:sz w:val="20"/>
      <w:szCs w:val="20"/>
    </w:rPr>
  </w:style>
  <w:style w:type="character" w:customStyle="1" w:styleId="aff3">
    <w:name w:val="Абзац списка Знак"/>
    <w:rPr>
      <w:sz w:val="28"/>
    </w:rPr>
  </w:style>
  <w:style w:type="character" w:customStyle="1" w:styleId="25">
    <w:name w:val="Основной текст (2)_"/>
  </w:style>
  <w:style w:type="character" w:customStyle="1" w:styleId="81">
    <w:name w:val="Основной текст (8)_"/>
    <w:rPr>
      <w:rFonts w:ascii="font291" w:eastAsia="font291" w:hAnsi="font291" w:cs="font291"/>
      <w:sz w:val="19"/>
      <w:szCs w:val="19"/>
    </w:rPr>
  </w:style>
  <w:style w:type="character" w:customStyle="1" w:styleId="120">
    <w:name w:val="Основной текст (12)_"/>
    <w:rPr>
      <w:rFonts w:ascii="font291" w:eastAsia="font291" w:hAnsi="font291" w:cs="font291"/>
      <w:sz w:val="16"/>
      <w:szCs w:val="16"/>
    </w:rPr>
  </w:style>
  <w:style w:type="character" w:customStyle="1" w:styleId="26">
    <w:name w:val="Знак Знак2"/>
    <w:rPr>
      <w:rFonts w:ascii="font291" w:hAnsi="font291"/>
      <w:lang w:val="ru-RU" w:eastAsia="ar-SA" w:bidi="ar-SA"/>
    </w:rPr>
  </w:style>
  <w:style w:type="character" w:customStyle="1" w:styleId="aff4">
    <w:name w:val="Абзац Знак"/>
    <w:rPr>
      <w:sz w:val="24"/>
      <w:szCs w:val="24"/>
      <w:lang w:val="ru-RU"/>
    </w:rPr>
  </w:style>
  <w:style w:type="character" w:customStyle="1" w:styleId="FontStyle32">
    <w:name w:val="Font Style32"/>
    <w:rPr>
      <w:rFonts w:ascii="font291" w:hAnsi="font291" w:cs="font291"/>
      <w:sz w:val="18"/>
      <w:szCs w:val="18"/>
    </w:rPr>
  </w:style>
  <w:style w:type="character" w:customStyle="1" w:styleId="FontStyle35">
    <w:name w:val="Font Style35"/>
    <w:rPr>
      <w:rFonts w:ascii="font291" w:hAnsi="font291" w:cs="font291"/>
      <w:sz w:val="16"/>
      <w:szCs w:val="16"/>
    </w:rPr>
  </w:style>
  <w:style w:type="character" w:customStyle="1" w:styleId="FontStyle13">
    <w:name w:val="Font Style13"/>
    <w:rPr>
      <w:rFonts w:ascii="font291" w:hAnsi="font291" w:cs="font291"/>
      <w:b/>
      <w:bCs/>
      <w:i/>
      <w:iCs/>
      <w:sz w:val="16"/>
      <w:szCs w:val="16"/>
    </w:rPr>
  </w:style>
  <w:style w:type="character" w:customStyle="1" w:styleId="FontStyle30">
    <w:name w:val="Font Style30"/>
    <w:rPr>
      <w:rFonts w:ascii="font291" w:hAnsi="font291" w:cs="font291"/>
      <w:i/>
      <w:iCs/>
      <w:sz w:val="16"/>
      <w:szCs w:val="16"/>
    </w:rPr>
  </w:style>
  <w:style w:type="character" w:customStyle="1" w:styleId="WW-">
    <w:name w:val="WW-Символ сноски"/>
    <w:rPr>
      <w:vertAlign w:val="superscript"/>
    </w:rPr>
  </w:style>
  <w:style w:type="character" w:customStyle="1" w:styleId="HTML2">
    <w:name w:val="Адрес HTML Знак"/>
    <w:rPr>
      <w:i/>
      <w:iCs/>
      <w:sz w:val="24"/>
      <w:szCs w:val="24"/>
    </w:rPr>
  </w:style>
  <w:style w:type="character" w:customStyle="1" w:styleId="aff5">
    <w:name w:val="Обычный без отступа Знак"/>
    <w:rPr>
      <w:rFonts w:eastAsia="Symbol"/>
    </w:rPr>
  </w:style>
  <w:style w:type="character" w:customStyle="1" w:styleId="aff6">
    <w:name w:val="Стиль полужирный"/>
    <w:rPr>
      <w:b/>
    </w:rPr>
  </w:style>
  <w:style w:type="character" w:customStyle="1" w:styleId="FontStyle346">
    <w:name w:val="Font Style346"/>
    <w:rPr>
      <w:rFonts w:ascii="font291" w:hAnsi="font291" w:cs="font291"/>
      <w:b/>
      <w:bCs/>
      <w:spacing w:val="-10"/>
      <w:sz w:val="24"/>
      <w:szCs w:val="24"/>
    </w:rPr>
  </w:style>
  <w:style w:type="character" w:customStyle="1" w:styleId="FontStyle365">
    <w:name w:val="Font Style365"/>
    <w:rPr>
      <w:rFonts w:ascii="font291" w:hAnsi="font291" w:cs="font291"/>
      <w:b/>
      <w:bCs/>
      <w:i/>
      <w:iCs/>
      <w:sz w:val="20"/>
      <w:szCs w:val="20"/>
    </w:rPr>
  </w:style>
  <w:style w:type="character" w:customStyle="1" w:styleId="FontStyle389">
    <w:name w:val="Font Style389"/>
    <w:rPr>
      <w:rFonts w:ascii="Symbol" w:hAnsi="Symbol" w:cs="Symbol"/>
      <w:b/>
      <w:bCs/>
      <w:sz w:val="18"/>
      <w:szCs w:val="18"/>
    </w:rPr>
  </w:style>
  <w:style w:type="character" w:customStyle="1" w:styleId="71">
    <w:name w:val="Знак Знак7"/>
    <w:rPr>
      <w:lang w:val="ru-RU" w:eastAsia="ar-SA" w:bidi="ar-SA"/>
    </w:rPr>
  </w:style>
  <w:style w:type="character" w:customStyle="1" w:styleId="rvts1412">
    <w:name w:val="rvts1412"/>
    <w:rPr>
      <w:rFonts w:ascii="font291" w:hAnsi="font291" w:cs="font291"/>
      <w:b w:val="0"/>
      <w:bCs w:val="0"/>
      <w:i w:val="0"/>
      <w:iCs w:val="0"/>
      <w:strike w:val="0"/>
      <w:dstrike w:val="0"/>
      <w:color w:val="D67119"/>
      <w:sz w:val="24"/>
      <w:szCs w:val="24"/>
      <w:u w:val="none"/>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7">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customStyle="1" w:styleId="17">
    <w:name w:val="Замещающий текст1"/>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8">
    <w:name w:val="Основной текст_ Знак"/>
    <w:rPr>
      <w:spacing w:val="4"/>
      <w:sz w:val="24"/>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font291" w:eastAsia="font291" w:hAnsi="font291" w:cs="font291"/>
      <w:color w:val="000000"/>
      <w:spacing w:val="4"/>
      <w:w w:val="100"/>
      <w:position w:val="0"/>
      <w:sz w:val="20"/>
      <w:u w:val="none"/>
      <w:vertAlign w:val="baseline"/>
      <w:lang w:val="ru-RU"/>
    </w:rPr>
  </w:style>
  <w:style w:type="character" w:customStyle="1" w:styleId="aff9">
    <w:name w:val="Текст статьи Знак"/>
    <w:rPr>
      <w:sz w:val="28"/>
      <w:szCs w:val="28"/>
    </w:rPr>
  </w:style>
  <w:style w:type="character" w:customStyle="1" w:styleId="hl">
    <w:name w:val="hl"/>
    <w:rPr>
      <w:rFonts w:cs="font291"/>
    </w:rPr>
  </w:style>
  <w:style w:type="character" w:customStyle="1" w:styleId="affa">
    <w:name w:val="Цветовое выделение"/>
    <w:rPr>
      <w:b/>
      <w:color w:val="000080"/>
    </w:rPr>
  </w:style>
  <w:style w:type="character" w:customStyle="1" w:styleId="FontStyle24">
    <w:name w:val="Font Style24"/>
    <w:rPr>
      <w:rFonts w:ascii="font291" w:hAnsi="font291" w:cs="font291"/>
      <w:sz w:val="20"/>
      <w:szCs w:val="20"/>
    </w:rPr>
  </w:style>
  <w:style w:type="character" w:customStyle="1" w:styleId="35">
    <w:name w:val="Знак Знак3"/>
    <w:rPr>
      <w:b/>
      <w:bCs w:val="0"/>
      <w:sz w:val="28"/>
      <w:lang w:val="ru-RU" w:eastAsia="ar-SA" w:bidi="ar-SA"/>
    </w:rPr>
  </w:style>
  <w:style w:type="character" w:customStyle="1" w:styleId="p1">
    <w:name w:val="p1"/>
  </w:style>
  <w:style w:type="character" w:customStyle="1" w:styleId="affb">
    <w:name w:val="Без интервала Знак"/>
    <w:uiPriority w:val="99"/>
    <w:rPr>
      <w:rFonts w:ascii="Symbol" w:hAnsi="Symbol" w:cs="Symbol"/>
      <w:sz w:val="22"/>
      <w:szCs w:val="22"/>
    </w:rPr>
  </w:style>
  <w:style w:type="character" w:customStyle="1" w:styleId="articleauthor1">
    <w:name w:val="article_author1"/>
    <w:rPr>
      <w:b/>
      <w:bCs/>
      <w:color w:val="333333"/>
    </w:rPr>
  </w:style>
  <w:style w:type="character" w:customStyle="1" w:styleId="rvts7">
    <w:name w:val="rvts7"/>
    <w:rPr>
      <w:rFonts w:ascii="font291" w:hAnsi="font291" w:cs="font291"/>
      <w:sz w:val="24"/>
      <w:szCs w:val="24"/>
    </w:rPr>
  </w:style>
  <w:style w:type="character" w:customStyle="1" w:styleId="HTML10">
    <w:name w:val="Цитата HTML1"/>
    <w:rPr>
      <w:i/>
      <w:iCs/>
    </w:rPr>
  </w:style>
  <w:style w:type="character" w:customStyle="1" w:styleId="19">
    <w:name w:val="Название книги1"/>
    <w:rPr>
      <w:b/>
      <w:bCs/>
      <w:smallCaps/>
      <w:spacing w:val="5"/>
    </w:rPr>
  </w:style>
  <w:style w:type="character" w:customStyle="1" w:styleId="style111">
    <w:name w:val="style111"/>
    <w:rPr>
      <w:rFonts w:cs="font291"/>
      <w:sz w:val="15"/>
      <w:szCs w:val="15"/>
    </w:rPr>
  </w:style>
  <w:style w:type="character" w:customStyle="1" w:styleId="accented">
    <w:name w:val="accented"/>
    <w:rPr>
      <w:rFonts w:cs="font291"/>
    </w:rPr>
  </w:style>
  <w:style w:type="character" w:customStyle="1" w:styleId="51">
    <w:name w:val="Знак Знак5"/>
    <w:rPr>
      <w:rFonts w:ascii="font291" w:hAnsi="font291" w:cs="font291"/>
      <w:sz w:val="28"/>
      <w:szCs w:val="28"/>
    </w:rPr>
  </w:style>
  <w:style w:type="character" w:customStyle="1" w:styleId="rvts9">
    <w:name w:val="rvts9"/>
    <w:rPr>
      <w:rFonts w:ascii="font291" w:hAnsi="font291" w:cs="font291"/>
      <w:sz w:val="24"/>
      <w:szCs w:val="24"/>
    </w:rPr>
  </w:style>
  <w:style w:type="character" w:customStyle="1" w:styleId="rvts10">
    <w:name w:val="rvts10"/>
    <w:rPr>
      <w:rFonts w:ascii="font291" w:hAnsi="font291" w:cs="font291"/>
      <w:sz w:val="24"/>
      <w:szCs w:val="24"/>
    </w:rPr>
  </w:style>
  <w:style w:type="character" w:customStyle="1" w:styleId="rvts13">
    <w:name w:val="rvts13"/>
    <w:rPr>
      <w:rFonts w:ascii="font291" w:hAnsi="font291" w:cs="font291"/>
      <w:sz w:val="24"/>
      <w:szCs w:val="24"/>
    </w:rPr>
  </w:style>
  <w:style w:type="character" w:customStyle="1" w:styleId="rvts30">
    <w:name w:val="rvts30"/>
    <w:rPr>
      <w:rFonts w:ascii="font291" w:hAnsi="font291" w:cs="font291"/>
      <w:sz w:val="24"/>
      <w:szCs w:val="24"/>
    </w:rPr>
  </w:style>
  <w:style w:type="character" w:customStyle="1" w:styleId="rvts11">
    <w:name w:val="rvts11"/>
    <w:rPr>
      <w:rFonts w:ascii="font291" w:hAnsi="font291" w:cs="font291"/>
      <w:sz w:val="28"/>
      <w:szCs w:val="28"/>
    </w:rPr>
  </w:style>
  <w:style w:type="character" w:customStyle="1" w:styleId="rvts6">
    <w:name w:val="rvts6"/>
    <w:rPr>
      <w:rFonts w:ascii="font291" w:hAnsi="font291" w:cs="font291"/>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font291" w:hAnsi="font291" w:cs="font291"/>
      <w:sz w:val="24"/>
      <w:szCs w:val="24"/>
    </w:rPr>
  </w:style>
  <w:style w:type="character" w:customStyle="1" w:styleId="affc">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font291" w:hAnsi="font291" w:cs="font291"/>
      <w:sz w:val="24"/>
      <w:szCs w:val="24"/>
    </w:rPr>
  </w:style>
  <w:style w:type="character" w:customStyle="1" w:styleId="rvts12">
    <w:name w:val="rvts12"/>
    <w:rPr>
      <w:rFonts w:ascii="font291" w:hAnsi="font291" w:cs="font291"/>
      <w:i/>
      <w:iCs/>
      <w:sz w:val="24"/>
      <w:szCs w:val="24"/>
    </w:rPr>
  </w:style>
  <w:style w:type="character" w:customStyle="1" w:styleId="affd">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e">
    <w:name w:val="Основной шрифт"/>
  </w:style>
  <w:style w:type="character" w:customStyle="1" w:styleId="afff">
    <w:name w:val="Электронная подпись Знак"/>
    <w:rPr>
      <w:color w:val="000000"/>
      <w:sz w:val="28"/>
      <w:szCs w:val="28"/>
      <w:lang w:val="uk-UA"/>
    </w:rPr>
  </w:style>
  <w:style w:type="character" w:customStyle="1" w:styleId="a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font291" w:hAnsi="font291" w:cs="font291"/>
      <w:color w:val="000000"/>
      <w:sz w:val="28"/>
      <w:szCs w:val="28"/>
      <w:lang w:val="uk-UA"/>
    </w:rPr>
  </w:style>
  <w:style w:type="character" w:customStyle="1" w:styleId="afff1">
    <w:name w:val="текст ссылки Знак"/>
    <w:rPr>
      <w:color w:val="000000"/>
      <w:sz w:val="28"/>
      <w:szCs w:val="28"/>
      <w:lang w:val="uk-UA"/>
    </w:rPr>
  </w:style>
  <w:style w:type="character" w:customStyle="1" w:styleId="post-b">
    <w:name w:val="post-b"/>
  </w:style>
  <w:style w:type="character" w:customStyle="1" w:styleId="afff2">
    <w:name w:val="Заголовок записки Знак"/>
    <w:uiPriority w:val="99"/>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font291" w:hAnsi="font291" w:cs="font291"/>
    </w:rPr>
  </w:style>
  <w:style w:type="character" w:customStyle="1" w:styleId="WW8Num14z2">
    <w:name w:val="WW8Num14z2"/>
    <w:rPr>
      <w:rFonts w:ascii="Symbol" w:hAnsi="Symbol" w:cs="Symbol"/>
    </w:rPr>
  </w:style>
  <w:style w:type="character" w:customStyle="1" w:styleId="WW8Num14z3">
    <w:name w:val="WW8Num14z3"/>
    <w:rPr>
      <w:rFonts w:ascii="font291" w:hAnsi="font291" w:cs="font291"/>
    </w:rPr>
  </w:style>
  <w:style w:type="character" w:customStyle="1" w:styleId="WW8Num22z1">
    <w:name w:val="WW8Num22z1"/>
    <w:rPr>
      <w:rFonts w:ascii="font291" w:hAnsi="font291" w:cs="font291"/>
    </w:rPr>
  </w:style>
  <w:style w:type="character" w:customStyle="1" w:styleId="WW8Num22z2">
    <w:name w:val="WW8Num22z2"/>
    <w:rPr>
      <w:rFonts w:ascii="Symbol" w:hAnsi="Symbol" w:cs="Symbol"/>
    </w:rPr>
  </w:style>
  <w:style w:type="character" w:customStyle="1" w:styleId="WW8Num22z3">
    <w:name w:val="WW8Num22z3"/>
    <w:rPr>
      <w:rFonts w:ascii="font291" w:hAnsi="font291" w:cs="font291"/>
    </w:rPr>
  </w:style>
  <w:style w:type="character" w:customStyle="1" w:styleId="WW8Num33z3">
    <w:name w:val="WW8Num33z3"/>
    <w:rPr>
      <w:rFonts w:ascii="font291" w:hAnsi="font291" w:cs="font291"/>
    </w:rPr>
  </w:style>
  <w:style w:type="character" w:customStyle="1" w:styleId="36">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3">
    <w:name w:val="Знак виноски"/>
    <w:rPr>
      <w:vertAlign w:val="superscript"/>
    </w:rPr>
  </w:style>
  <w:style w:type="character" w:customStyle="1" w:styleId="WW8Num6z1">
    <w:name w:val="WW8Num6z1"/>
    <w:rPr>
      <w:rFonts w:ascii="font291" w:hAnsi="font291" w:cs="font291"/>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font291" w:hAnsi="font291" w:cs="font291"/>
    </w:rPr>
  </w:style>
  <w:style w:type="character" w:customStyle="1" w:styleId="WW8Num2z2">
    <w:name w:val="WW8Num2z2"/>
    <w:rPr>
      <w:rFonts w:ascii="Symbol" w:hAnsi="Symbol" w:cs="Symbol"/>
    </w:rPr>
  </w:style>
  <w:style w:type="character" w:customStyle="1" w:styleId="WW8Num2z3">
    <w:name w:val="WW8Num2z3"/>
    <w:rPr>
      <w:rFonts w:ascii="font291" w:hAnsi="font291" w:cs="font291"/>
    </w:rPr>
  </w:style>
  <w:style w:type="character" w:customStyle="1" w:styleId="WW8Num3z1">
    <w:name w:val="WW8Num3z1"/>
    <w:rPr>
      <w:rFonts w:ascii="font291" w:hAnsi="font291" w:cs="font291"/>
    </w:rPr>
  </w:style>
  <w:style w:type="character" w:customStyle="1" w:styleId="WW8Num3z2">
    <w:name w:val="WW8Num3z2"/>
    <w:rPr>
      <w:rFonts w:ascii="Symbol" w:hAnsi="Symbol" w:cs="font291"/>
    </w:rPr>
  </w:style>
  <w:style w:type="character" w:customStyle="1" w:styleId="WW8Num3z3">
    <w:name w:val="WW8Num3z3"/>
    <w:rPr>
      <w:rFonts w:ascii="font291" w:hAnsi="font291" w:cs="font291"/>
    </w:rPr>
  </w:style>
  <w:style w:type="character" w:customStyle="1" w:styleId="WW8Num18z1">
    <w:name w:val="WW8Num18z1"/>
    <w:rPr>
      <w:rFonts w:ascii="font291" w:hAnsi="font291" w:cs="font291"/>
    </w:rPr>
  </w:style>
  <w:style w:type="character" w:customStyle="1" w:styleId="52">
    <w:name w:val="Основной шрифт абзаца5"/>
  </w:style>
  <w:style w:type="character" w:customStyle="1" w:styleId="WW8Num29z2">
    <w:name w:val="WW8Num29z2"/>
    <w:rPr>
      <w:rFonts w:ascii="Symbol" w:hAnsi="Symbol" w:cs="Symbol"/>
    </w:rPr>
  </w:style>
  <w:style w:type="character" w:customStyle="1" w:styleId="41">
    <w:name w:val="Основной шрифт абзаца4"/>
  </w:style>
  <w:style w:type="character" w:customStyle="1" w:styleId="37">
    <w:name w:val="Знак сноски3"/>
    <w:rPr>
      <w:vertAlign w:val="superscript"/>
    </w:rPr>
  </w:style>
  <w:style w:type="character" w:customStyle="1" w:styleId="38">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afff4">
    <w:name w:val="a"/>
    <w:basedOn w:val="60"/>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font291" w:hAnsi="font291" w:cs="font291"/>
      <w:b w:val="0"/>
      <w:bCs w:val="0"/>
      <w:i w:val="0"/>
      <w:iCs w:val="0"/>
      <w:sz w:val="18"/>
      <w:szCs w:val="18"/>
    </w:rPr>
  </w:style>
  <w:style w:type="character" w:customStyle="1" w:styleId="tm1">
    <w:name w:val="tm1"/>
    <w:rPr>
      <w:rFonts w:ascii="font291" w:hAnsi="font291" w:cs="font291"/>
      <w:color w:val="444444"/>
      <w:sz w:val="20"/>
      <w:szCs w:val="20"/>
    </w:rPr>
  </w:style>
  <w:style w:type="character" w:customStyle="1" w:styleId="namenowrap">
    <w:name w:val="name nowrap"/>
  </w:style>
  <w:style w:type="character" w:customStyle="1" w:styleId="wbr1">
    <w:name w:val="wbr1"/>
    <w:rPr>
      <w:rFonts w:ascii="Symbol" w:hAnsi="Symbol" w:cs="Symbol"/>
      <w:color w:val="FFFFFF"/>
      <w:spacing w:val="0"/>
      <w:sz w:val="2"/>
      <w:szCs w:val="2"/>
    </w:rPr>
  </w:style>
  <w:style w:type="character" w:customStyle="1" w:styleId="z3988">
    <w:name w:val="z3988"/>
  </w:style>
  <w:style w:type="character" w:customStyle="1" w:styleId="menu1">
    <w:name w:val="menu1"/>
    <w:rPr>
      <w:rFonts w:ascii="Symbol" w:hAnsi="Symbol" w:cs="Symbol"/>
      <w:i w:val="0"/>
      <w:iCs w:val="0"/>
      <w:strike w:val="0"/>
      <w:dstrike w:val="0"/>
      <w:color w:val="000000"/>
      <w:sz w:val="20"/>
      <w:szCs w:val="20"/>
      <w:u w:val="none"/>
    </w:rPr>
  </w:style>
  <w:style w:type="character" w:customStyle="1" w:styleId="fineprint1">
    <w:name w:val="fineprint1"/>
    <w:rPr>
      <w:rFonts w:ascii="Symbol" w:hAnsi="Symbol" w:cs="Symbol"/>
      <w:color w:val="333333"/>
      <w:sz w:val="10"/>
      <w:szCs w:val="10"/>
    </w:rPr>
  </w:style>
  <w:style w:type="character" w:customStyle="1" w:styleId="artcopy1">
    <w:name w:val="artcopy1"/>
    <w:rPr>
      <w:rFonts w:ascii="font291" w:hAnsi="font291" w:cs="font291"/>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font291" w:hAnsi="font291" w:cs="font291"/>
      <w:vanish/>
      <w:color w:val="0F0F00"/>
      <w:sz w:val="16"/>
      <w:szCs w:val="16"/>
    </w:rPr>
  </w:style>
  <w:style w:type="character" w:customStyle="1" w:styleId="afff5">
    <w:name w:val="Обычный (веб) Знак Знак Знак"/>
    <w:rPr>
      <w:sz w:val="22"/>
      <w:szCs w:val="22"/>
      <w:lang w:val="ru-RU" w:eastAsia="ar-SA" w:bidi="ar-SA"/>
    </w:rPr>
  </w:style>
  <w:style w:type="character" w:customStyle="1" w:styleId="nobr1">
    <w:name w:val="nobr1"/>
    <w:rPr>
      <w:color w:val="444444"/>
      <w:sz w:val="22"/>
      <w:szCs w:val="22"/>
    </w:rPr>
  </w:style>
  <w:style w:type="character" w:customStyle="1" w:styleId="WW-0">
    <w:name w:val="WW-Символы концевой сноски"/>
    <w:rPr>
      <w:vertAlign w:val="superscript"/>
    </w:rPr>
  </w:style>
  <w:style w:type="character" w:customStyle="1" w:styleId="WW8Num1z1">
    <w:name w:val="WW8Num1z1"/>
    <w:rPr>
      <w:rFonts w:ascii="font291" w:hAnsi="font291" w:cs="font291"/>
    </w:rPr>
  </w:style>
  <w:style w:type="character" w:customStyle="1" w:styleId="WW8Num5z1">
    <w:name w:val="WW8Num5z1"/>
    <w:rPr>
      <w:rFonts w:ascii="font291" w:hAnsi="font291" w:cs="font291"/>
    </w:rPr>
  </w:style>
  <w:style w:type="character" w:customStyle="1" w:styleId="WW8Num5z2">
    <w:name w:val="WW8Num5z2"/>
    <w:rPr>
      <w:rFonts w:ascii="Symbol" w:hAnsi="Symbol" w:cs="Symbol"/>
    </w:rPr>
  </w:style>
  <w:style w:type="character" w:customStyle="1" w:styleId="WW8Num7z1">
    <w:name w:val="WW8Num7z1"/>
    <w:rPr>
      <w:rFonts w:ascii="font291" w:hAnsi="font291" w:cs="font291"/>
    </w:rPr>
  </w:style>
  <w:style w:type="character" w:customStyle="1" w:styleId="WW8Num7z2">
    <w:name w:val="WW8Num7z2"/>
    <w:rPr>
      <w:rFonts w:ascii="Symbol" w:hAnsi="Symbol" w:cs="Symbol"/>
    </w:rPr>
  </w:style>
  <w:style w:type="character" w:customStyle="1" w:styleId="WW8Num8z2">
    <w:name w:val="WW8Num8z2"/>
    <w:rPr>
      <w:b w:val="0"/>
    </w:rPr>
  </w:style>
  <w:style w:type="character" w:customStyle="1" w:styleId="WW8Num9z1">
    <w:name w:val="WW8Num9z1"/>
    <w:rPr>
      <w:rFonts w:ascii="font291" w:hAnsi="font291" w:cs="font291"/>
    </w:rPr>
  </w:style>
  <w:style w:type="character" w:customStyle="1" w:styleId="WW8Num9z2">
    <w:name w:val="WW8Num9z2"/>
    <w:rPr>
      <w:rFonts w:ascii="Symbol" w:hAnsi="Symbol" w:cs="Symbol"/>
    </w:rPr>
  </w:style>
  <w:style w:type="character" w:customStyle="1" w:styleId="WW8Num15z1">
    <w:name w:val="WW8Num15z1"/>
    <w:rPr>
      <w:rFonts w:ascii="font291" w:hAnsi="font291" w:cs="font291"/>
    </w:rPr>
  </w:style>
  <w:style w:type="character" w:customStyle="1" w:styleId="WW8Num15z2">
    <w:name w:val="WW8Num15z2"/>
    <w:rPr>
      <w:rFonts w:ascii="Symbol" w:hAnsi="Symbol" w:cs="Symbol"/>
    </w:rPr>
  </w:style>
  <w:style w:type="character" w:customStyle="1" w:styleId="WW8Num17z1">
    <w:name w:val="WW8Num17z1"/>
    <w:rPr>
      <w:rFonts w:ascii="font291" w:hAnsi="font291" w:cs="font291"/>
    </w:rPr>
  </w:style>
  <w:style w:type="character" w:customStyle="1" w:styleId="WW8Num24z1">
    <w:name w:val="WW8Num24z1"/>
    <w:rPr>
      <w:rFonts w:ascii="font291" w:hAnsi="font291" w:cs="font291"/>
    </w:rPr>
  </w:style>
  <w:style w:type="character" w:customStyle="1" w:styleId="WW8Num26z1">
    <w:name w:val="WW8Num26z1"/>
    <w:rPr>
      <w:rFonts w:ascii="font291" w:hAnsi="font291" w:cs="font291"/>
    </w:rPr>
  </w:style>
  <w:style w:type="character" w:customStyle="1" w:styleId="WW8Num26z2">
    <w:name w:val="WW8Num26z2"/>
    <w:rPr>
      <w:rFonts w:ascii="Symbol" w:hAnsi="Symbol" w:cs="Symbol"/>
    </w:rPr>
  </w:style>
  <w:style w:type="character" w:customStyle="1" w:styleId="WW-1">
    <w:name w:val="WW-Символы концевой сноски1"/>
  </w:style>
  <w:style w:type="character" w:customStyle="1" w:styleId="profileshighlighttext1">
    <w:name w:val="profileshighlighttext1"/>
    <w:rPr>
      <w:rFonts w:ascii="font291" w:hAnsi="font291" w:cs="font291"/>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6">
    <w:name w:val="Текст виноски Знак"/>
    <w:rPr>
      <w:rFonts w:ascii="font291" w:eastAsia="font291" w:hAnsi="font291" w:cs="font291"/>
      <w:sz w:val="20"/>
      <w:szCs w:val="20"/>
      <w:lang w:val="ru-RU"/>
    </w:rPr>
  </w:style>
  <w:style w:type="character" w:customStyle="1" w:styleId="afff7">
    <w:name w:val="Верхній колонтитул Знак"/>
    <w:rPr>
      <w:rFonts w:ascii="font291" w:eastAsia="font291" w:hAnsi="font291" w:cs="font291"/>
      <w:sz w:val="24"/>
      <w:szCs w:val="24"/>
    </w:rPr>
  </w:style>
  <w:style w:type="character" w:customStyle="1" w:styleId="afff8">
    <w:name w:val="Нижній колонтитул Знак"/>
    <w:rPr>
      <w:rFonts w:ascii="font291" w:eastAsia="font291" w:hAnsi="font291" w:cs="font291"/>
      <w:sz w:val="24"/>
      <w:szCs w:val="24"/>
      <w:lang w:val="ru-RU"/>
    </w:rPr>
  </w:style>
  <w:style w:type="character" w:customStyle="1" w:styleId="afff9">
    <w:name w:val="Основний текст Знак"/>
    <w:rPr>
      <w:rFonts w:ascii="font291" w:eastAsia="font291" w:hAnsi="font291" w:cs="font291"/>
      <w:b/>
      <w:bCs/>
      <w:sz w:val="28"/>
      <w:szCs w:val="28"/>
    </w:rPr>
  </w:style>
  <w:style w:type="character" w:customStyle="1" w:styleId="afffa">
    <w:name w:val="Основний текст з відступом Знак"/>
    <w:rPr>
      <w:rFonts w:ascii="font291" w:eastAsia="font291" w:hAnsi="font291" w:cs="font291"/>
      <w:sz w:val="28"/>
      <w:szCs w:val="24"/>
    </w:rPr>
  </w:style>
  <w:style w:type="character" w:customStyle="1" w:styleId="afffb">
    <w:name w:val="Червоний рядок Знак"/>
    <w:rPr>
      <w:rFonts w:ascii="font291" w:eastAsia="font291" w:hAnsi="font291" w:cs="font291"/>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font291" w:eastAsia="font291" w:hAnsi="font291" w:cs="font291"/>
      <w:sz w:val="24"/>
      <w:szCs w:val="24"/>
      <w:lang w:val="ru-RU"/>
    </w:rPr>
  </w:style>
  <w:style w:type="character" w:customStyle="1" w:styleId="2d">
    <w:name w:val="Основний текст 2 Знак"/>
    <w:rPr>
      <w:rFonts w:ascii="font291" w:eastAsia="font291" w:hAnsi="font291" w:cs="font291"/>
      <w:sz w:val="28"/>
      <w:szCs w:val="28"/>
    </w:rPr>
  </w:style>
  <w:style w:type="character" w:customStyle="1" w:styleId="39">
    <w:name w:val="Основний текст 3 Знак"/>
    <w:rPr>
      <w:rFonts w:ascii="font291" w:eastAsia="font291" w:hAnsi="font291" w:cs="font291"/>
      <w:sz w:val="28"/>
      <w:szCs w:val="24"/>
    </w:rPr>
  </w:style>
  <w:style w:type="character" w:customStyle="1" w:styleId="2e">
    <w:name w:val="Основний текст з відступом 2 Знак"/>
    <w:rPr>
      <w:rFonts w:ascii="font291" w:eastAsia="font291" w:hAnsi="font291" w:cs="font291"/>
      <w:sz w:val="28"/>
      <w:szCs w:val="28"/>
    </w:rPr>
  </w:style>
  <w:style w:type="character" w:customStyle="1" w:styleId="3a">
    <w:name w:val="Основний текст з відступом 3 Знак"/>
    <w:rPr>
      <w:rFonts w:ascii="font291" w:eastAsia="font291" w:hAnsi="font291" w:cs="font291"/>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font291" w:hAnsi="font291" w:cs="font291"/>
      <w:b/>
      <w:bCs/>
      <w:color w:val="666699"/>
      <w:sz w:val="24"/>
      <w:szCs w:val="24"/>
      <w:lang w:val="ru-RU"/>
    </w:rPr>
  </w:style>
  <w:style w:type="character" w:customStyle="1" w:styleId="font101">
    <w:name w:val="font101"/>
    <w:rPr>
      <w:rFonts w:ascii="font291" w:hAnsi="font291" w:cs="font291"/>
    </w:rPr>
  </w:style>
  <w:style w:type="character" w:customStyle="1" w:styleId="afffc">
    <w:name w:val="знак примечания"/>
    <w:rPr>
      <w:sz w:val="16"/>
      <w:szCs w:val="16"/>
    </w:rPr>
  </w:style>
  <w:style w:type="character" w:customStyle="1" w:styleId="FootnoteCharacters">
    <w:name w:val="Footnote Characters"/>
    <w:rPr>
      <w:vertAlign w:val="superscript"/>
    </w:rPr>
  </w:style>
  <w:style w:type="character" w:customStyle="1" w:styleId="1-liter">
    <w:name w:val="1-liter Знак"/>
    <w:rPr>
      <w:rFonts w:eastAsia="Symbol"/>
      <w:i/>
      <w:iCs/>
      <w:sz w:val="21"/>
      <w:szCs w:val="21"/>
      <w:lang w:val="uk-UA"/>
    </w:rPr>
  </w:style>
  <w:style w:type="character" w:customStyle="1" w:styleId="z-0">
    <w:name w:val="z-Конец формы Знак"/>
    <w:rPr>
      <w:rFonts w:ascii="font291" w:hAnsi="font291" w:cs="font291"/>
      <w:vanish/>
      <w:sz w:val="16"/>
      <w:szCs w:val="16"/>
      <w:lang w:val="uk-UA"/>
    </w:rPr>
  </w:style>
  <w:style w:type="character" w:customStyle="1" w:styleId="source1">
    <w:name w:val="source1"/>
    <w:rPr>
      <w:rFonts w:ascii="font291" w:hAnsi="font291" w:cs="font291"/>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font291" w:eastAsia="font291" w:hAnsi="font291" w:cs="font291"/>
      <w:sz w:val="28"/>
      <w:szCs w:val="20"/>
    </w:rPr>
  </w:style>
  <w:style w:type="character" w:customStyle="1" w:styleId="lgsubhead1">
    <w:name w:val="lgsubhead1"/>
    <w:rPr>
      <w:rFonts w:ascii="Symbol" w:hAnsi="Symbol" w:cs="Symbol"/>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Symbol" w:hAnsi="Symbol" w:cs="Symbol"/>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font291" w:hAnsi="font291" w:cs="font291"/>
      <w:b/>
      <w:bCs/>
      <w:kern w:val="1"/>
      <w:sz w:val="32"/>
      <w:szCs w:val="32"/>
      <w:lang w:val="ru-RU" w:eastAsia="ar-SA" w:bidi="ar-SA"/>
    </w:rPr>
  </w:style>
  <w:style w:type="character" w:customStyle="1" w:styleId="afffd">
    <w:name w:val="Символи виноски"/>
    <w:rPr>
      <w:vertAlign w:val="superscript"/>
    </w:rPr>
  </w:style>
  <w:style w:type="character" w:customStyle="1" w:styleId="afffe">
    <w:name w:val="Стиль"/>
    <w:rPr>
      <w:rFonts w:ascii="font291" w:hAnsi="font291" w:cs="font291"/>
      <w:sz w:val="20"/>
      <w:vertAlign w:val="superscript"/>
    </w:rPr>
  </w:style>
  <w:style w:type="character" w:customStyle="1" w:styleId="affff">
    <w:name w:val="текст виноски Знак"/>
  </w:style>
  <w:style w:type="character" w:customStyle="1" w:styleId="affff0">
    <w:name w:val="цитата"/>
    <w:rPr>
      <w:rFonts w:ascii="font291" w:hAnsi="font291" w:cs="font291"/>
      <w:i/>
      <w:color w:val="00000A"/>
      <w:sz w:val="28"/>
      <w:szCs w:val="28"/>
    </w:rPr>
  </w:style>
  <w:style w:type="character" w:customStyle="1" w:styleId="iiianoaieou">
    <w:name w:val="iiia? no?aieou"/>
    <w:basedOn w:val="60"/>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font291" w:hAnsi="font291" w:cs="font291"/>
      <w:b/>
      <w:bCs/>
      <w:sz w:val="19"/>
      <w:szCs w:val="19"/>
    </w:rPr>
  </w:style>
  <w:style w:type="character" w:customStyle="1" w:styleId="HTML11">
    <w:name w:val="Акроним HTML1"/>
  </w:style>
  <w:style w:type="character" w:customStyle="1" w:styleId="1f5">
    <w:name w:val="Номер строки1"/>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font291" w:hAnsi="font291" w:cs="font291"/>
      <w:color w:val="676767"/>
    </w:rPr>
  </w:style>
  <w:style w:type="character" w:customStyle="1" w:styleId="RTFNum107">
    <w:name w:val="RTF_Num 10 7"/>
    <w:rPr>
      <w:sz w:val="20"/>
    </w:rPr>
  </w:style>
  <w:style w:type="character" w:customStyle="1" w:styleId="f01">
    <w:name w:val="f01"/>
    <w:rPr>
      <w:rFonts w:ascii="font291" w:hAnsi="font291" w:cs="font291"/>
      <w:color w:val="000000"/>
      <w:sz w:val="24"/>
      <w:szCs w:val="24"/>
    </w:rPr>
  </w:style>
  <w:style w:type="character" w:customStyle="1" w:styleId="f21">
    <w:name w:val="f21"/>
    <w:rPr>
      <w:rFonts w:ascii="font291" w:hAnsi="font291" w:cs="font291"/>
      <w:color w:val="000000"/>
      <w:sz w:val="24"/>
      <w:szCs w:val="24"/>
    </w:rPr>
  </w:style>
  <w:style w:type="character" w:customStyle="1" w:styleId="f41">
    <w:name w:val="f41"/>
    <w:rPr>
      <w:rFonts w:ascii="font291" w:hAnsi="font291" w:cs="font291"/>
      <w:color w:val="000000"/>
      <w:sz w:val="20"/>
      <w:szCs w:val="20"/>
    </w:rPr>
  </w:style>
  <w:style w:type="character" w:customStyle="1" w:styleId="f11">
    <w:name w:val="f11"/>
    <w:rPr>
      <w:rFonts w:ascii="font291" w:hAnsi="font291" w:cs="font291"/>
      <w:color w:val="000000"/>
      <w:sz w:val="20"/>
      <w:szCs w:val="20"/>
    </w:rPr>
  </w:style>
  <w:style w:type="character" w:customStyle="1" w:styleId="cnfheaderchar">
    <w:name w:val="cnfheaderchar"/>
  </w:style>
  <w:style w:type="character" w:customStyle="1" w:styleId="HTML12">
    <w:name w:val="Клавиатура HTML1"/>
    <w:rPr>
      <w:rFonts w:ascii="font291" w:eastAsia="font291" w:hAnsi="font291" w:cs="font291"/>
      <w:sz w:val="20"/>
      <w:szCs w:val="20"/>
    </w:rPr>
  </w:style>
  <w:style w:type="character" w:customStyle="1" w:styleId="1f6">
    <w:name w:val="Номер страницы1"/>
  </w:style>
  <w:style w:type="character" w:customStyle="1" w:styleId="trb121">
    <w:name w:val="trb121"/>
    <w:rPr>
      <w:rFonts w:ascii="font291" w:hAnsi="font291" w:cs="font291"/>
      <w:b/>
      <w:bCs/>
      <w:strike w:val="0"/>
      <w:dstrike w:val="0"/>
      <w:color w:val="663333"/>
      <w:sz w:val="18"/>
      <w:szCs w:val="18"/>
      <w:u w:val="none"/>
    </w:rPr>
  </w:style>
  <w:style w:type="character" w:customStyle="1" w:styleId="tbln121">
    <w:name w:val="tbln121"/>
    <w:rPr>
      <w:rFonts w:ascii="font291" w:hAnsi="font291" w:cs="font291"/>
      <w:b w:val="0"/>
      <w:bCs w:val="0"/>
      <w:i/>
      <w:iCs/>
      <w:strike w:val="0"/>
      <w:dstrike w:val="0"/>
      <w:color w:val="000000"/>
      <w:sz w:val="18"/>
      <w:szCs w:val="18"/>
      <w:u w:val="none"/>
    </w:rPr>
  </w:style>
  <w:style w:type="character" w:customStyle="1" w:styleId="HTMLSchreibmaschine">
    <w:name w:val="HTML Schreibmaschine"/>
    <w:rPr>
      <w:rFonts w:ascii="font291" w:eastAsia="Symbol" w:hAnsi="font291" w:cs="font291"/>
      <w:sz w:val="20"/>
      <w:szCs w:val="20"/>
    </w:rPr>
  </w:style>
  <w:style w:type="character" w:customStyle="1" w:styleId="affff2">
    <w:name w:val="Прощание Знак"/>
    <w:rPr>
      <w:sz w:val="24"/>
      <w:szCs w:val="24"/>
      <w:lang w:val="pl-PL"/>
    </w:rPr>
  </w:style>
  <w:style w:type="character" w:customStyle="1" w:styleId="rvts17">
    <w:name w:val="rvts17"/>
    <w:rPr>
      <w:rFonts w:cs="font291"/>
    </w:rPr>
  </w:style>
  <w:style w:type="character" w:customStyle="1" w:styleId="rvts19">
    <w:name w:val="rvts19"/>
    <w:rPr>
      <w:rFonts w:cs="font291"/>
    </w:rPr>
  </w:style>
  <w:style w:type="character" w:customStyle="1" w:styleId="VAFigureCaptionChar">
    <w:name w:val="VA_Figure_Caption Char"/>
    <w:rPr>
      <w:rFonts w:ascii="font291" w:hAnsi="font291" w:cs="font291"/>
      <w:sz w:val="16"/>
      <w:lang w:val="en-US"/>
    </w:rPr>
  </w:style>
  <w:style w:type="character" w:customStyle="1" w:styleId="maintext">
    <w:name w:val="maintext"/>
  </w:style>
  <w:style w:type="character" w:customStyle="1" w:styleId="VAFigureCaption">
    <w:name w:val="VA_Figure_Caption Знак"/>
    <w:rPr>
      <w:rFonts w:ascii="font291" w:hAnsi="font291" w:cs="font291"/>
      <w:sz w:val="16"/>
      <w:lang w:val="en-US" w:eastAsia="ar-SA" w:bidi="ar-SA"/>
    </w:rPr>
  </w:style>
  <w:style w:type="character" w:customStyle="1" w:styleId="adresse1">
    <w:name w:val="adresse1"/>
    <w:rPr>
      <w:i/>
      <w:iCs/>
    </w:rPr>
  </w:style>
  <w:style w:type="character" w:customStyle="1" w:styleId="affff3">
    <w:name w:val="Вподбор подзаголовок"/>
    <w:rPr>
      <w:rFonts w:ascii="font291" w:hAnsi="font291" w:cs="font291"/>
      <w:b/>
      <w:sz w:val="28"/>
      <w:lang w:val="uk-UA"/>
    </w:rPr>
  </w:style>
  <w:style w:type="character" w:customStyle="1" w:styleId="affff4">
    <w:name w:val="Таблица знак Знак Знак"/>
    <w:rPr>
      <w:sz w:val="26"/>
      <w:szCs w:val="26"/>
    </w:rPr>
  </w:style>
  <w:style w:type="character" w:customStyle="1" w:styleId="affff5">
    <w:name w:val="Рисунок Знак Знак"/>
    <w:rPr>
      <w:sz w:val="24"/>
      <w:szCs w:val="24"/>
    </w:rPr>
  </w:style>
  <w:style w:type="character" w:customStyle="1" w:styleId="affff6">
    <w:name w:val="Таблица центр Знак"/>
    <w:rPr>
      <w:sz w:val="28"/>
    </w:rPr>
  </w:style>
  <w:style w:type="character" w:customStyle="1" w:styleId="inf2">
    <w:name w:val="inf2"/>
  </w:style>
  <w:style w:type="character" w:customStyle="1" w:styleId="headl1">
    <w:name w:val="headl1"/>
    <w:rPr>
      <w:rFonts w:ascii="Symbol" w:hAnsi="Symbol" w:cs="Symbol"/>
      <w:b/>
      <w:bCs/>
      <w:color w:val="00000A"/>
      <w:sz w:val="28"/>
      <w:szCs w:val="28"/>
    </w:rPr>
  </w:style>
  <w:style w:type="character" w:customStyle="1" w:styleId="whereline">
    <w:name w:val="where_line"/>
    <w:rPr>
      <w:rFonts w:cs="font291"/>
    </w:rPr>
  </w:style>
  <w:style w:type="character" w:customStyle="1" w:styleId="72">
    <w:name w:val="Основной шрифт абзаца7"/>
  </w:style>
  <w:style w:type="character" w:customStyle="1" w:styleId="affff7">
    <w:name w:val="Стиль Знак сноски +"/>
    <w:rPr>
      <w:sz w:val="20"/>
      <w:vertAlign w:val="superscript"/>
    </w:rPr>
  </w:style>
  <w:style w:type="character" w:customStyle="1" w:styleId="szerzo2">
    <w:name w:val="szerzo2"/>
    <w:rPr>
      <w:color w:val="00000A"/>
    </w:rPr>
  </w:style>
  <w:style w:type="character" w:customStyle="1" w:styleId="cim2">
    <w:name w:val="cim2"/>
    <w:rPr>
      <w:sz w:val="20"/>
      <w:szCs w:val="20"/>
    </w:rPr>
  </w:style>
  <w:style w:type="character" w:customStyle="1" w:styleId="isbn1">
    <w:name w:val="isbn1"/>
    <w:rPr>
      <w:rFonts w:ascii="font291" w:hAnsi="font291" w:cs="font291"/>
      <w:b/>
      <w:bCs/>
      <w:color w:val="000000"/>
      <w:sz w:val="22"/>
      <w:szCs w:val="22"/>
    </w:rPr>
  </w:style>
  <w:style w:type="character" w:customStyle="1" w:styleId="postbody1">
    <w:name w:val="postbody1"/>
    <w:rPr>
      <w:rFonts w:ascii="font291" w:hAnsi="font291" w:cs="font291"/>
      <w:sz w:val="20"/>
      <w:szCs w:val="20"/>
    </w:rPr>
  </w:style>
  <w:style w:type="character" w:customStyle="1" w:styleId="2f">
    <w:name w:val="Гиперссылка2"/>
    <w:rPr>
      <w:rFonts w:ascii="font291" w:hAnsi="font291" w:cs="font291"/>
      <w:color w:val="0000FF"/>
      <w:u w:val="single"/>
    </w:rPr>
  </w:style>
  <w:style w:type="character" w:customStyle="1" w:styleId="affff8">
    <w:name w:val="Пример (символ)"/>
    <w:rPr>
      <w:rFonts w:ascii="font291" w:hAnsi="font291" w:cs="font291"/>
      <w:sz w:val="26"/>
    </w:rPr>
  </w:style>
  <w:style w:type="character" w:customStyle="1" w:styleId="affff9">
    <w:name w:val="Информблок"/>
    <w:rPr>
      <w:i/>
    </w:rPr>
  </w:style>
  <w:style w:type="character" w:customStyle="1" w:styleId="1f7">
    <w:name w:val="Верхний колонтитул Знак1"/>
    <w:rPr>
      <w:rFonts w:ascii="font291" w:eastAsia="font291" w:hAnsi="font291" w:cs="font291"/>
      <w:sz w:val="24"/>
      <w:szCs w:val="24"/>
    </w:rPr>
  </w:style>
  <w:style w:type="character" w:customStyle="1" w:styleId="211">
    <w:name w:val="Основной текст 2 Знак1"/>
    <w:rPr>
      <w:rFonts w:ascii="font291" w:eastAsia="font291" w:hAnsi="font291" w:cs="font291"/>
      <w:sz w:val="24"/>
      <w:szCs w:val="24"/>
    </w:rPr>
  </w:style>
  <w:style w:type="character" w:customStyle="1" w:styleId="1f8">
    <w:name w:val="Нижний колонтитул Знак1"/>
    <w:rPr>
      <w:rFonts w:ascii="font291" w:eastAsia="font291" w:hAnsi="font291" w:cs="font291"/>
      <w:sz w:val="24"/>
      <w:szCs w:val="24"/>
    </w:rPr>
  </w:style>
  <w:style w:type="character" w:customStyle="1" w:styleId="fs801">
    <w:name w:val="fs801"/>
    <w:rPr>
      <w:sz w:val="19"/>
      <w:szCs w:val="19"/>
    </w:rPr>
  </w:style>
  <w:style w:type="character" w:customStyle="1" w:styleId="rvts26">
    <w:name w:val="rvts26"/>
    <w:rPr>
      <w:rFonts w:ascii="font291" w:hAnsi="font291" w:cs="font291"/>
      <w:sz w:val="24"/>
      <w:szCs w:val="24"/>
    </w:rPr>
  </w:style>
  <w:style w:type="character" w:customStyle="1" w:styleId="rvts18">
    <w:name w:val="rvts18"/>
    <w:rPr>
      <w:rFonts w:ascii="font291" w:hAnsi="font291" w:cs="font291"/>
      <w:sz w:val="24"/>
      <w:szCs w:val="24"/>
    </w:rPr>
  </w:style>
  <w:style w:type="character" w:customStyle="1" w:styleId="rvts25">
    <w:name w:val="rvts25"/>
    <w:rPr>
      <w:rFonts w:ascii="font291" w:hAnsi="font291" w:cs="font291"/>
      <w:b/>
      <w:bCs/>
      <w:i/>
      <w:iCs/>
      <w:sz w:val="24"/>
      <w:szCs w:val="24"/>
    </w:rPr>
  </w:style>
  <w:style w:type="character" w:customStyle="1" w:styleId="rvts27">
    <w:name w:val="rvts27"/>
    <w:rPr>
      <w:rFonts w:ascii="font291" w:hAnsi="font291" w:cs="font291"/>
      <w:b/>
      <w:bCs/>
      <w:i/>
      <w:iCs/>
      <w:sz w:val="24"/>
      <w:szCs w:val="24"/>
    </w:rPr>
  </w:style>
  <w:style w:type="character" w:customStyle="1" w:styleId="titlebig1">
    <w:name w:val="titlebig1"/>
    <w:rPr>
      <w:rFonts w:ascii="Symbol" w:hAnsi="Symbol" w:cs="Symbol"/>
      <w:b/>
      <w:bCs/>
      <w:i w:val="0"/>
      <w:iCs w:val="0"/>
      <w:color w:val="000000"/>
      <w:sz w:val="20"/>
      <w:szCs w:val="20"/>
    </w:rPr>
  </w:style>
  <w:style w:type="character" w:customStyle="1" w:styleId="subtitle1">
    <w:name w:val="subtitle1"/>
    <w:rPr>
      <w:rFonts w:ascii="Symbol" w:hAnsi="Symbol" w:cs="Symbol"/>
      <w:b w:val="0"/>
      <w:bCs w:val="0"/>
      <w:i w:val="0"/>
      <w:iCs w:val="0"/>
      <w:color w:val="000000"/>
      <w:sz w:val="15"/>
      <w:szCs w:val="15"/>
    </w:rPr>
  </w:style>
  <w:style w:type="character" w:customStyle="1" w:styleId="author1">
    <w:name w:val="author1"/>
    <w:rPr>
      <w:rFonts w:ascii="Symbol" w:hAnsi="Symbol" w:cs="Symbol"/>
      <w:b/>
      <w:bCs/>
      <w:i w:val="0"/>
      <w:iCs w:val="0"/>
      <w:color w:val="006699"/>
      <w:sz w:val="18"/>
      <w:szCs w:val="18"/>
    </w:rPr>
  </w:style>
  <w:style w:type="character" w:customStyle="1" w:styleId="xp">
    <w:name w:val="xp"/>
  </w:style>
  <w:style w:type="character" w:customStyle="1" w:styleId="affffa">
    <w:name w:val="Çíàê êîíöåâîé ñíîñêè"/>
    <w:rPr>
      <w:vertAlign w:val="superscript"/>
    </w:rPr>
  </w:style>
  <w:style w:type="character" w:customStyle="1" w:styleId="addmd1">
    <w:name w:val="addmd1"/>
    <w:rPr>
      <w:rFonts w:ascii="font291" w:hAnsi="font291" w:cs="font291"/>
      <w:color w:val="777777"/>
      <w:sz w:val="20"/>
      <w:szCs w:val="20"/>
    </w:rPr>
  </w:style>
  <w:style w:type="character" w:customStyle="1" w:styleId="str21">
    <w:name w:val="str21"/>
    <w:rPr>
      <w:rFonts w:ascii="font291" w:hAnsi="font291" w:cs="font291"/>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font291" w:eastAsia="font291" w:hAnsi="font291" w:cs="font291"/>
      <w:color w:val="000000"/>
      <w:sz w:val="28"/>
      <w:lang w:val="ru-RU"/>
    </w:rPr>
  </w:style>
  <w:style w:type="character" w:customStyle="1" w:styleId="menu111">
    <w:name w:val="menu1_11"/>
    <w:rPr>
      <w:rFonts w:ascii="Symbol" w:hAnsi="Symbol" w:cs="Symbol"/>
      <w:b/>
      <w:sz w:val="18"/>
    </w:rPr>
  </w:style>
  <w:style w:type="character" w:customStyle="1" w:styleId="navigationline1">
    <w:name w:val="navigationline1"/>
    <w:rPr>
      <w:rFonts w:ascii="font291" w:hAnsi="font291" w:cs="font291"/>
      <w:color w:val="00000A"/>
      <w:sz w:val="18"/>
    </w:rPr>
  </w:style>
  <w:style w:type="character" w:customStyle="1" w:styleId="srtitle1">
    <w:name w:val="srtitle1"/>
    <w:rPr>
      <w:rFonts w:ascii="Symbol" w:hAnsi="Symbol" w:cs="Symbol"/>
      <w:b/>
      <w:sz w:val="17"/>
    </w:rPr>
  </w:style>
  <w:style w:type="character" w:customStyle="1" w:styleId="upheadlinetype1">
    <w:name w:val="up_headline_type1"/>
    <w:rPr>
      <w:rFonts w:ascii="font291" w:hAnsi="font291" w:cs="font291"/>
      <w:color w:val="00000A"/>
      <w:sz w:val="15"/>
    </w:rPr>
  </w:style>
  <w:style w:type="character" w:customStyle="1" w:styleId="smartsectionitemtitle1">
    <w:name w:val="smartsection_itemtitle1"/>
    <w:rPr>
      <w:b/>
      <w:color w:val="00000A"/>
      <w:sz w:val="18"/>
    </w:rPr>
  </w:style>
  <w:style w:type="character" w:customStyle="1" w:styleId="body1">
    <w:name w:val="body1"/>
    <w:rPr>
      <w:rFonts w:ascii="font291" w:hAnsi="font291" w:cs="font291"/>
      <w:sz w:val="20"/>
    </w:rPr>
  </w:style>
  <w:style w:type="character" w:customStyle="1" w:styleId="heading1">
    <w:name w:val="heading1"/>
    <w:rPr>
      <w:rFonts w:ascii="Symbol" w:hAnsi="Symbol" w:cs="Symbol"/>
      <w:b/>
      <w:color w:val="00000A"/>
      <w:sz w:val="27"/>
    </w:rPr>
  </w:style>
  <w:style w:type="character" w:customStyle="1" w:styleId="feature">
    <w:name w:val="feature"/>
  </w:style>
  <w:style w:type="character" w:customStyle="1" w:styleId="mark">
    <w:name w:val="mark"/>
    <w:rPr>
      <w:rFonts w:ascii="font291" w:hAnsi="font291" w:cs="font291"/>
    </w:rPr>
  </w:style>
  <w:style w:type="character" w:customStyle="1" w:styleId="FontStyle41">
    <w:name w:val="Font Style41"/>
    <w:rPr>
      <w:rFonts w:ascii="font291" w:hAnsi="font291" w:cs="font291"/>
      <w:b/>
      <w:bCs/>
      <w:sz w:val="14"/>
      <w:szCs w:val="14"/>
    </w:rPr>
  </w:style>
  <w:style w:type="character" w:customStyle="1" w:styleId="FontStyle42">
    <w:name w:val="Font Style42"/>
    <w:rPr>
      <w:rFonts w:ascii="font291" w:hAnsi="font291" w:cs="font291"/>
      <w:sz w:val="14"/>
      <w:szCs w:val="14"/>
    </w:rPr>
  </w:style>
  <w:style w:type="character" w:customStyle="1" w:styleId="62">
    <w:name w:val="Знак Знак6"/>
    <w:rPr>
      <w:rFonts w:cs="font291"/>
      <w:b/>
      <w:bCs/>
      <w:sz w:val="24"/>
      <w:lang w:val="ru-RU" w:eastAsia="ar-SA" w:bidi="ar-SA"/>
    </w:rPr>
  </w:style>
  <w:style w:type="character" w:customStyle="1" w:styleId="44">
    <w:name w:val="Знак Знак4"/>
    <w:rPr>
      <w:rFonts w:cs="font291"/>
      <w:lang w:val="ru-RU" w:eastAsia="ar-SA" w:bidi="ar-SA"/>
    </w:rPr>
  </w:style>
  <w:style w:type="character" w:customStyle="1" w:styleId="1f9">
    <w:name w:val="Название Знак1"/>
    <w:rPr>
      <w:rFonts w:ascii="font291" w:eastAsia="font291" w:hAnsi="font291" w:cs="font291"/>
      <w:color w:val="17365D"/>
      <w:spacing w:val="5"/>
      <w:kern w:val="1"/>
      <w:sz w:val="52"/>
      <w:szCs w:val="52"/>
    </w:rPr>
  </w:style>
  <w:style w:type="character" w:customStyle="1" w:styleId="510">
    <w:name w:val="Знак Знак51"/>
    <w:rPr>
      <w:rFonts w:cs="font291"/>
      <w:lang w:val="ru-RU" w:eastAsia="ar-SA" w:bidi="ar-SA"/>
    </w:rPr>
  </w:style>
  <w:style w:type="character" w:customStyle="1" w:styleId="1fa">
    <w:name w:val="Слабое выделение1"/>
    <w:rPr>
      <w:rFonts w:cs="font291"/>
      <w:i/>
      <w:iCs/>
      <w:color w:val="808080"/>
    </w:rPr>
  </w:style>
  <w:style w:type="character" w:customStyle="1" w:styleId="page">
    <w:name w:val="page"/>
    <w:rPr>
      <w:rFonts w:cs="font291"/>
      <w:i/>
      <w:iCs/>
      <w:color w:val="00008B"/>
      <w:sz w:val="19"/>
      <w:szCs w:val="19"/>
    </w:rPr>
  </w:style>
  <w:style w:type="character" w:customStyle="1" w:styleId="FontStyle11">
    <w:name w:val="Font Style11"/>
    <w:rPr>
      <w:rFonts w:ascii="font291" w:hAnsi="font291" w:cs="font291"/>
      <w:sz w:val="22"/>
      <w:szCs w:val="22"/>
    </w:rPr>
  </w:style>
  <w:style w:type="character" w:customStyle="1" w:styleId="FontStyle12">
    <w:name w:val="Font Style12"/>
    <w:rPr>
      <w:rFonts w:ascii="font291" w:hAnsi="font291" w:cs="font291"/>
      <w:b/>
      <w:bCs/>
      <w:i/>
      <w:iCs/>
      <w:sz w:val="26"/>
      <w:szCs w:val="26"/>
    </w:rPr>
  </w:style>
  <w:style w:type="character" w:customStyle="1" w:styleId="1fb">
    <w:name w:val="Подзаголовок Знак1"/>
    <w:rPr>
      <w:rFonts w:ascii="font291" w:eastAsia="font291" w:hAnsi="font291" w:cs="font291"/>
      <w:i/>
      <w:iCs/>
      <w:color w:val="4F81BD"/>
      <w:spacing w:val="15"/>
      <w:sz w:val="24"/>
      <w:szCs w:val="24"/>
    </w:rPr>
  </w:style>
  <w:style w:type="character" w:customStyle="1" w:styleId="iNormalText">
    <w:name w:val="iNormalText Знак"/>
    <w:rPr>
      <w:color w:val="000000"/>
      <w:sz w:val="28"/>
      <w:szCs w:val="28"/>
      <w:lang w:val="uk-UA"/>
    </w:rPr>
  </w:style>
  <w:style w:type="character" w:customStyle="1" w:styleId="affffb">
    <w:name w:val="Цитація Знак"/>
    <w:rPr>
      <w:i/>
      <w:iCs/>
      <w:sz w:val="24"/>
      <w:szCs w:val="24"/>
      <w:lang w:val="uk-UA"/>
    </w:rPr>
  </w:style>
  <w:style w:type="character" w:customStyle="1" w:styleId="affffc">
    <w:name w:val="Насичена цитата Знак"/>
    <w:rPr>
      <w:b/>
      <w:bCs/>
      <w:i/>
      <w:iCs/>
      <w:sz w:val="24"/>
      <w:szCs w:val="24"/>
      <w:lang w:val="uk-UA"/>
    </w:rPr>
  </w:style>
  <w:style w:type="character" w:customStyle="1" w:styleId="affffd">
    <w:name w:val="Слабке виокремлення"/>
    <w:rPr>
      <w:i/>
      <w:iCs/>
    </w:rPr>
  </w:style>
  <w:style w:type="character" w:customStyle="1" w:styleId="affffe">
    <w:name w:val="Сильне виокремлення"/>
    <w:rPr>
      <w:b/>
      <w:bCs/>
    </w:rPr>
  </w:style>
  <w:style w:type="character" w:customStyle="1" w:styleId="afffff">
    <w:name w:val="Слабке посилання"/>
    <w:rPr>
      <w:smallCaps/>
    </w:rPr>
  </w:style>
  <w:style w:type="character" w:customStyle="1" w:styleId="afffff0">
    <w:name w:val="Сильне посилання"/>
    <w:rPr>
      <w:smallCaps/>
      <w:spacing w:val="5"/>
      <w:u w:val="single"/>
    </w:rPr>
  </w:style>
  <w:style w:type="character" w:customStyle="1" w:styleId="afffff1">
    <w:name w:val="Назва книги"/>
    <w:rPr>
      <w:i/>
      <w:iCs/>
      <w:smallCaps/>
      <w:spacing w:val="5"/>
    </w:rPr>
  </w:style>
  <w:style w:type="character" w:customStyle="1" w:styleId="inventory-title1">
    <w:name w:val="inventory-title1"/>
    <w:rPr>
      <w:rFonts w:ascii="font291" w:hAnsi="font291" w:cs="font291"/>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2">
    <w:name w:val="текст сноски Знак Знак"/>
    <w:rPr>
      <w:sz w:val="16"/>
      <w:lang w:val="ru-RU" w:eastAsia="ar-SA" w:bidi="ar-SA"/>
    </w:rPr>
  </w:style>
  <w:style w:type="character" w:customStyle="1" w:styleId="afffff3">
    <w:name w:val="Дата Знак"/>
    <w:rPr>
      <w:sz w:val="24"/>
    </w:rPr>
  </w:style>
  <w:style w:type="character" w:customStyle="1" w:styleId="HTML13">
    <w:name w:val="Код HTML1"/>
    <w:rPr>
      <w:rFonts w:ascii="font291" w:hAnsi="font291" w:cs="font291"/>
      <w:sz w:val="20"/>
      <w:szCs w:val="20"/>
    </w:rPr>
  </w:style>
  <w:style w:type="character" w:customStyle="1" w:styleId="HTML14">
    <w:name w:val="Образец HTML1"/>
    <w:rPr>
      <w:rFonts w:ascii="font291" w:hAnsi="font291" w:cs="font291"/>
    </w:rPr>
  </w:style>
  <w:style w:type="character" w:customStyle="1" w:styleId="HTML15">
    <w:name w:val="Определение HTML1"/>
    <w:rPr>
      <w:i/>
      <w:iCs/>
    </w:rPr>
  </w:style>
  <w:style w:type="character" w:customStyle="1" w:styleId="HTML16">
    <w:name w:val="Переменный HTML1"/>
    <w:rPr>
      <w:i/>
      <w:iCs/>
    </w:rPr>
  </w:style>
  <w:style w:type="character" w:customStyle="1" w:styleId="afffff4">
    <w:name w:val="Приветствие Знак"/>
    <w:uiPriority w:val="99"/>
    <w:rPr>
      <w:sz w:val="24"/>
    </w:rPr>
  </w:style>
  <w:style w:type="character" w:customStyle="1" w:styleId="afffff5">
    <w:name w:val="Шапка Знак"/>
    <w:rPr>
      <w:rFonts w:ascii="font291" w:hAnsi="font291" w:cs="font291"/>
      <w:sz w:val="24"/>
      <w:szCs w:val="24"/>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b">
    <w:name w:val="заголовок 3 Знак"/>
    <w:rPr>
      <w:b/>
      <w:i/>
      <w:sz w:val="28"/>
      <w:szCs w:val="28"/>
      <w:lang w:val="ru-RU" w:eastAsia="ar-SA" w:bidi="ar-SA"/>
    </w:rPr>
  </w:style>
  <w:style w:type="character" w:customStyle="1" w:styleId="avtor1">
    <w:name w:val="avtor1"/>
    <w:rPr>
      <w:rFonts w:ascii="font291" w:hAnsi="font291" w:cs="font291"/>
      <w:b/>
      <w:bCs/>
      <w:color w:val="000000"/>
      <w:sz w:val="18"/>
      <w:szCs w:val="18"/>
    </w:rPr>
  </w:style>
  <w:style w:type="character" w:customStyle="1" w:styleId="afffff6">
    <w:name w:val="Сноска_"/>
    <w:link w:val="afffff7"/>
    <w:rPr>
      <w:rFonts w:ascii="Symbol" w:hAnsi="Symbol" w:cs="Symbol"/>
      <w:sz w:val="18"/>
    </w:rPr>
  </w:style>
  <w:style w:type="character" w:customStyle="1" w:styleId="2f0">
    <w:name w:val="Сноска (2)_"/>
    <w:rPr>
      <w:i/>
      <w:iCs/>
      <w:sz w:val="17"/>
      <w:szCs w:val="17"/>
    </w:rPr>
  </w:style>
  <w:style w:type="character" w:customStyle="1" w:styleId="1fc">
    <w:name w:val="Заголовок №1_"/>
    <w:rPr>
      <w:b/>
      <w:bCs/>
      <w:spacing w:val="-20"/>
      <w:sz w:val="38"/>
      <w:szCs w:val="38"/>
    </w:rPr>
  </w:style>
  <w:style w:type="character" w:customStyle="1" w:styleId="2f1">
    <w:name w:val="Заголовок №2_"/>
    <w:uiPriority w:val="99"/>
    <w:rPr>
      <w:b/>
      <w:bCs/>
      <w:i/>
      <w:iCs/>
      <w:sz w:val="34"/>
      <w:szCs w:val="34"/>
    </w:rPr>
  </w:style>
  <w:style w:type="character" w:customStyle="1" w:styleId="3c">
    <w:name w:val="Основной текст (3)_"/>
    <w:rPr>
      <w:b/>
      <w:bCs/>
      <w:sz w:val="17"/>
      <w:szCs w:val="17"/>
    </w:rPr>
  </w:style>
  <w:style w:type="character" w:customStyle="1" w:styleId="3d">
    <w:name w:val="Основной текст (3)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Pr>
      <w:i/>
      <w:iCs/>
      <w:sz w:val="17"/>
      <w:szCs w:val="17"/>
    </w:rPr>
  </w:style>
  <w:style w:type="character" w:customStyle="1" w:styleId="320">
    <w:name w:val="Заголовок №3 (2)_"/>
    <w:uiPriority w:val="99"/>
    <w:rPr>
      <w:b/>
      <w:bCs/>
      <w:i/>
      <w:iCs/>
      <w:sz w:val="23"/>
      <w:szCs w:val="23"/>
      <w:lang w:eastAsia="ru-RU" w:bidi="ru-RU"/>
    </w:rPr>
  </w:style>
  <w:style w:type="character" w:customStyle="1" w:styleId="afffff8">
    <w:name w:val="Колонтитул_"/>
    <w:uiPriority w:val="99"/>
    <w:rPr>
      <w:rFonts w:ascii="font291" w:eastAsia="font291" w:hAnsi="font291" w:cs="font291"/>
      <w:b/>
      <w:bCs/>
      <w:i w:val="0"/>
      <w:iCs w:val="0"/>
      <w:caps w:val="0"/>
      <w:smallCaps w:val="0"/>
      <w:strike w:val="0"/>
      <w:dstrike w:val="0"/>
      <w:sz w:val="17"/>
      <w:szCs w:val="17"/>
      <w:u w:val="none"/>
    </w:rPr>
  </w:style>
  <w:style w:type="character" w:customStyle="1" w:styleId="afffff9">
    <w:name w:val="Колонтитул"/>
    <w:uiPriority w:val="99"/>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rPr>
      <w:rFonts w:ascii="font291" w:eastAsia="font291" w:hAnsi="font291" w:cs="font291"/>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Pr>
      <w:rFonts w:ascii="font291" w:eastAsia="font291" w:hAnsi="font291" w:cs="font291"/>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rPr>
      <w:rFonts w:ascii="font291" w:eastAsia="font291" w:hAnsi="font291" w:cs="font291"/>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Pr>
      <w:i/>
      <w:iCs/>
      <w:lang w:eastAsia="ru-RU" w:bidi="ru-RU"/>
    </w:rPr>
  </w:style>
  <w:style w:type="character" w:customStyle="1" w:styleId="63">
    <w:name w:val="Основной текст (6)_"/>
    <w:rPr>
      <w:rFonts w:ascii="Symbol" w:eastAsia="Symbol" w:hAnsi="Symbol" w:cs="Symbol"/>
      <w:b/>
      <w:bCs/>
      <w:sz w:val="30"/>
      <w:szCs w:val="30"/>
      <w:lang w:val="de-DE" w:eastAsia="de-DE" w:bidi="de-DE"/>
    </w:rPr>
  </w:style>
  <w:style w:type="character" w:customStyle="1" w:styleId="2f2">
    <w:name w:val="Оглавление (2)_"/>
    <w:rPr>
      <w:i/>
      <w:iCs/>
      <w:sz w:val="17"/>
      <w:szCs w:val="17"/>
    </w:rPr>
  </w:style>
  <w:style w:type="character" w:customStyle="1" w:styleId="2f3">
    <w:name w:val="Оглавление (2) + Полужирный;Не 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Pr>
      <w:rFonts w:ascii="font291" w:eastAsia="font291" w:hAnsi="font291" w:cs="font291"/>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font291" w:eastAsia="font291" w:hAnsi="font291" w:cs="font291"/>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uiPriority w:val="99"/>
    <w:rPr>
      <w:b/>
      <w:bCs/>
      <w:sz w:val="23"/>
      <w:szCs w:val="23"/>
    </w:rPr>
  </w:style>
  <w:style w:type="character" w:customStyle="1" w:styleId="Corbel85pt">
    <w:name w:val="Основной текст + Corbel;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Pr>
      <w:b/>
      <w:bCs/>
    </w:rPr>
  </w:style>
  <w:style w:type="character" w:customStyle="1" w:styleId="31pt">
    <w:name w:val="Основной текст (3) + Интервал 1 pt"/>
    <w:rPr>
      <w:rFonts w:ascii="font291" w:eastAsia="font291" w:hAnsi="font291" w:cs="font291"/>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font291" w:eastAsia="font291" w:hAnsi="font291" w:cs="font291"/>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rPr>
  </w:style>
  <w:style w:type="character" w:customStyle="1" w:styleId="54">
    <w:name w:val="Основной текст (5) + Не полужирный"/>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uiPriority w:val="99"/>
    <w:rPr>
      <w:sz w:val="28"/>
    </w:rPr>
  </w:style>
  <w:style w:type="character" w:customStyle="1" w:styleId="14pt0">
    <w:name w:val="Колонтитул + 14 pt"/>
    <w:rPr>
      <w:rFonts w:ascii="font291" w:eastAsia="font291" w:hAnsi="font291" w:cs="font291"/>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Pr>
      <w:rFonts w:ascii="font291" w:eastAsia="font291" w:hAnsi="font291" w:cs="font291"/>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font291" w:eastAsia="font291" w:hAnsi="font291" w:cs="font291"/>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font291" w:eastAsia="font291" w:hAnsi="font291" w:cs="font291"/>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font291" w:eastAsia="font291" w:hAnsi="font291" w:cs="font291"/>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font291" w:eastAsia="font291" w:hAnsi="font291" w:cs="font291"/>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font291" w:eastAsia="font291" w:hAnsi="font291" w:cs="font291"/>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Symbol" w:eastAsia="Symbol" w:hAnsi="Symbol" w:cs="Symbo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font291" w:eastAsia="font291" w:hAnsi="font291" w:cs="font291"/>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font291" w:eastAsia="font291" w:hAnsi="font291" w:cs="font291"/>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Pr>
      <w:sz w:val="26"/>
      <w:szCs w:val="26"/>
    </w:rPr>
  </w:style>
  <w:style w:type="character" w:customStyle="1" w:styleId="74">
    <w:name w:val="Основной текст7"/>
    <w:rPr>
      <w:rFonts w:ascii="font291" w:eastAsia="font291" w:hAnsi="font291" w:cs="font291"/>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font291" w:eastAsia="font291" w:hAnsi="font291" w:cs="font291"/>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lang w:val="en-US" w:eastAsia="en-US" w:bidi="en-US"/>
    </w:rPr>
  </w:style>
  <w:style w:type="character" w:customStyle="1" w:styleId="2f5">
    <w:name w:val="Основной текст (2) + Не полужирный"/>
    <w:rPr>
      <w:rFonts w:ascii="font291" w:eastAsia="font291" w:hAnsi="font291" w:cs="font291"/>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font291" w:eastAsia="font291" w:hAnsi="font291" w:cs="font291"/>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font291" w:eastAsia="font291" w:hAnsi="font291" w:cs="font291"/>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font291" w:eastAsia="font291" w:hAnsi="font291" w:cs="font291"/>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Symbol" w:eastAsia="Symbol" w:hAnsi="Symbol" w:cs="Symbol"/>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font291" w:eastAsia="font291" w:hAnsi="font291" w:cs="font291"/>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font291" w:eastAsia="font291" w:hAnsi="font291" w:cs="font291"/>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d">
    <w:name w:val="Оглавление 1 Знак"/>
    <w:rPr>
      <w:b/>
      <w:caps/>
      <w:sz w:val="24"/>
      <w:lang w:val="ru-RU"/>
    </w:rPr>
  </w:style>
  <w:style w:type="character" w:customStyle="1" w:styleId="0pt0">
    <w:name w:val="Основной текст + 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Pr>
      <w:rFonts w:ascii="font291" w:eastAsia="font291" w:hAnsi="font291" w:cs="font291"/>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font291" w:eastAsia="font291" w:hAnsi="font291" w:cs="font291"/>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font291" w:eastAsia="font291" w:hAnsi="font291" w:cs="font291"/>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font291" w:eastAsia="font291" w:hAnsi="font291" w:cs="font291"/>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font291" w:eastAsia="font291" w:hAnsi="font291" w:cs="font291"/>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font291" w:eastAsia="font291" w:hAnsi="font291" w:cs="font291"/>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font291" w:eastAsia="font291" w:hAnsi="font291" w:cs="font291"/>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Pr>
      <w:rFonts w:ascii="font291" w:eastAsia="font291" w:hAnsi="font291" w:cs="font291"/>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Symbol" w:eastAsia="Symbol" w:hAnsi="Symbol" w:cs="Symbol"/>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Symbol" w:eastAsia="Symbol" w:hAnsi="Symbol" w:cs="Symbol"/>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font291" w:eastAsia="font291" w:hAnsi="font291" w:cs="font291"/>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font291" w:eastAsia="font291" w:hAnsi="font291" w:cs="font291"/>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font291" w:eastAsia="font291" w:hAnsi="font291" w:cs="font291"/>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font291" w:eastAsia="font291" w:hAnsi="font291" w:cs="font291"/>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font291" w:eastAsia="font291" w:hAnsi="font291" w:cs="font291"/>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Symbol" w:eastAsia="Symbol" w:hAnsi="Symbol" w:cs="Symbol"/>
      <w:sz w:val="17"/>
      <w:szCs w:val="17"/>
    </w:rPr>
  </w:style>
  <w:style w:type="character" w:customStyle="1" w:styleId="CordiaUPC13pt0pt">
    <w:name w:val="Колонтитул + CordiaUPC;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uiPriority w:val="99"/>
    <w:rPr>
      <w:rFonts w:ascii="Symbol" w:eastAsia="Symbol" w:hAnsi="Symbol" w:cs="Symbol"/>
      <w:sz w:val="17"/>
      <w:szCs w:val="17"/>
    </w:rPr>
  </w:style>
  <w:style w:type="character" w:customStyle="1" w:styleId="60pt">
    <w:name w:val="Основной текст (6) + 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font291" w:eastAsia="font291" w:hAnsi="font291" w:cs="font291"/>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rPr>
  </w:style>
  <w:style w:type="character" w:customStyle="1" w:styleId="4Exact">
    <w:name w:val="Основной текст (4) Exact"/>
    <w:rPr>
      <w:rFonts w:ascii="Symbol" w:eastAsia="Symbol" w:hAnsi="Symbol" w:cs="Symbol"/>
      <w:spacing w:val="-1"/>
      <w:sz w:val="26"/>
      <w:szCs w:val="26"/>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font291" w:eastAsia="font291" w:hAnsi="font291" w:cs="font291"/>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Symbol" w:eastAsia="Symbol" w:hAnsi="Symbol" w:cs="Symbol"/>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font291" w:eastAsia="font291" w:hAnsi="font291" w:cs="font291"/>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Symbol" w:eastAsia="Symbol" w:hAnsi="Symbol" w:cs="Symbol"/>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font291" w:eastAsia="font291" w:hAnsi="font291" w:cs="font291"/>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font291" w:eastAsia="font291" w:hAnsi="font291" w:cs="font291"/>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uiPriority w:val="99"/>
    <w:rPr>
      <w:sz w:val="24"/>
      <w:szCs w:val="24"/>
    </w:rPr>
  </w:style>
  <w:style w:type="character" w:customStyle="1" w:styleId="75">
    <w:name w:val="Заголовок №7_"/>
    <w:rPr>
      <w:b/>
      <w:bCs/>
      <w:sz w:val="28"/>
      <w:szCs w:val="28"/>
    </w:rPr>
  </w:style>
  <w:style w:type="character" w:customStyle="1" w:styleId="Candara115pt">
    <w:name w:val="Основной текст + Candara;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Pr>
      <w:sz w:val="20"/>
      <w:szCs w:val="20"/>
    </w:rPr>
  </w:style>
  <w:style w:type="character" w:customStyle="1" w:styleId="1fe">
    <w:name w:val="???????? ????? ??????1"/>
    <w:rPr>
      <w:sz w:val="20"/>
      <w:szCs w:val="20"/>
    </w:rPr>
  </w:style>
  <w:style w:type="character" w:customStyle="1" w:styleId="affffff2">
    <w:name w:val="????? ????????"/>
  </w:style>
  <w:style w:type="character" w:customStyle="1" w:styleId="1ff">
    <w:name w:val="????? ????????1"/>
  </w:style>
  <w:style w:type="character" w:customStyle="1" w:styleId="2Exact">
    <w:name w:val="Основной текст (2) Exact"/>
    <w:rPr>
      <w:rFonts w:ascii="font291" w:eastAsia="font291" w:hAnsi="font291" w:cs="font291"/>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font291" w:eastAsia="font291" w:hAnsi="font291" w:cs="font291"/>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font291" w:eastAsia="font291" w:hAnsi="font291" w:cs="font291"/>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font291" w:eastAsia="font291" w:hAnsi="font291" w:cs="font291"/>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uiPriority w:val="99"/>
    <w:rPr>
      <w:rFonts w:ascii="font291" w:eastAsia="font291" w:hAnsi="font291" w:cs="font291"/>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rPr>
  </w:style>
  <w:style w:type="character" w:customStyle="1" w:styleId="affffff3">
    <w:name w:val="Оглавление + 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font291" w:eastAsia="font291" w:hAnsi="font291" w:cs="font291"/>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font291" w:eastAsia="font291" w:hAnsi="font291" w:cs="font291"/>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font291" w:eastAsia="font291" w:hAnsi="font291" w:cs="font291"/>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rPr>
  </w:style>
  <w:style w:type="character" w:customStyle="1" w:styleId="530">
    <w:name w:val="Заголовок №5 (3)_"/>
    <w:rPr>
      <w:sz w:val="28"/>
      <w:szCs w:val="28"/>
      <w:lang w:eastAsia="ru-RU" w:bidi="ru-RU"/>
    </w:rPr>
  </w:style>
  <w:style w:type="character" w:customStyle="1" w:styleId="55">
    <w:name w:val="Заголовок №5_"/>
    <w:rPr>
      <w:b/>
      <w:bCs/>
      <w:sz w:val="28"/>
      <w:szCs w:val="28"/>
    </w:rPr>
  </w:style>
  <w:style w:type="character" w:customStyle="1" w:styleId="115pt">
    <w:name w:val="Основной текст + 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font291" w:eastAsia="font291" w:hAnsi="font291" w:cs="font291"/>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Symbol" w:hAnsi="Symbol" w:cs="Symbol"/>
      <w:sz w:val="28"/>
    </w:rPr>
  </w:style>
  <w:style w:type="character" w:customStyle="1" w:styleId="WW8NumSt2z0">
    <w:name w:val="WW8NumSt2z0"/>
    <w:rPr>
      <w:rFonts w:ascii="font291" w:hAnsi="font291" w:cs="font291"/>
    </w:rPr>
  </w:style>
  <w:style w:type="character" w:customStyle="1" w:styleId="1ff0">
    <w:name w:val="Знак Знак1"/>
    <w:rPr>
      <w:sz w:val="24"/>
      <w:szCs w:val="24"/>
      <w:lang w:val="en-US"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8">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4">
    <w:name w:val="Текст у виносці Знак"/>
    <w:rPr>
      <w:rFonts w:ascii="font291" w:hAnsi="font291" w:cs="font291"/>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0">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font291" w:hAnsi="font291" w:cs="font291"/>
    </w:rPr>
  </w:style>
  <w:style w:type="character" w:customStyle="1" w:styleId="WW8Num4z1">
    <w:name w:val="WW8Num4z1"/>
    <w:rPr>
      <w:rFonts w:ascii="Symbol" w:hAnsi="Symbol" w:cs="Symbol"/>
    </w:rPr>
  </w:style>
  <w:style w:type="character" w:customStyle="1" w:styleId="WW8Num4z2">
    <w:name w:val="WW8Num4z2"/>
    <w:rPr>
      <w:rFonts w:ascii="font291" w:hAnsi="font291" w:cs="font291"/>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font291" w:hAnsi="font291" w:cs="font291"/>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font291" w:hAnsi="font291" w:cs="font291"/>
      <w:b/>
      <w:bCs/>
      <w:sz w:val="26"/>
      <w:szCs w:val="26"/>
    </w:rPr>
  </w:style>
  <w:style w:type="character" w:customStyle="1" w:styleId="4a">
    <w:name w:val="Заг 4 Знак"/>
    <w:rPr>
      <w:rFonts w:ascii="font291" w:eastAsia="font291" w:hAnsi="font291" w:cs="font291"/>
      <w:spacing w:val="40"/>
      <w:sz w:val="28"/>
      <w:szCs w:val="28"/>
    </w:rPr>
  </w:style>
  <w:style w:type="character" w:customStyle="1" w:styleId="affffff5">
    <w:name w:val="Обычный без проверки"/>
    <w:rPr>
      <w:i/>
      <w:sz w:val="24"/>
      <w:lang w:val="ru-RU"/>
    </w:rPr>
  </w:style>
  <w:style w:type="character" w:customStyle="1" w:styleId="affffff6">
    <w:name w:val="Текст макроса Знак"/>
    <w:rPr>
      <w:rFonts w:ascii="Symbol" w:eastAsia="font291"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Symbol" w:hAnsi="Symbol" w:cs="Symbol"/>
      <w:b w:val="0"/>
      <w:bCs w:val="0"/>
      <w:color w:val="339999"/>
      <w:sz w:val="18"/>
      <w:szCs w:val="18"/>
    </w:rPr>
  </w:style>
  <w:style w:type="character" w:customStyle="1" w:styleId="term1">
    <w:name w:val="term1"/>
    <w:rPr>
      <w:rFonts w:ascii="font291" w:hAnsi="font291" w:cs="font291"/>
      <w:color w:val="000000"/>
      <w:sz w:val="32"/>
      <w:szCs w:val="32"/>
    </w:rPr>
  </w:style>
  <w:style w:type="character" w:customStyle="1" w:styleId="115">
    <w:name w:val="Заголовок 1 Знак1 Знак"/>
    <w:rPr>
      <w:rFonts w:ascii="Symbol" w:hAnsi="Symbol" w:cs="Symbol"/>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00000A"/>
    </w:rPr>
  </w:style>
  <w:style w:type="character" w:customStyle="1" w:styleId="simple1">
    <w:name w:val="simple1"/>
    <w:rPr>
      <w:rFonts w:ascii="Symbol" w:hAnsi="Symbol" w:cs="Symbol"/>
      <w:i w:val="0"/>
      <w:iCs w:val="0"/>
      <w:sz w:val="18"/>
      <w:szCs w:val="18"/>
    </w:rPr>
  </w:style>
  <w:style w:type="character" w:customStyle="1" w:styleId="h121">
    <w:name w:val="h121"/>
    <w:rPr>
      <w:rFonts w:ascii="Symbol" w:hAnsi="Symbol" w:cs="Symbol"/>
      <w:color w:val="000000"/>
      <w:sz w:val="18"/>
      <w:szCs w:val="18"/>
    </w:rPr>
  </w:style>
  <w:style w:type="character" w:customStyle="1" w:styleId="FR1">
    <w:name w:val="Абзац FR1 Знак"/>
    <w:rPr>
      <w:rFonts w:ascii="font291" w:eastAsia="font291" w:hAnsi="font291" w:cs="font291"/>
      <w:kern w:val="1"/>
      <w:sz w:val="22"/>
      <w:szCs w:val="22"/>
      <w:lang w:val="en-GB"/>
    </w:rPr>
  </w:style>
  <w:style w:type="character" w:customStyle="1" w:styleId="FR5">
    <w:name w:val="Абзац FR5 Знак"/>
    <w:rPr>
      <w:rFonts w:ascii="font291" w:eastAsia="font291" w:hAnsi="font291" w:cs="font291"/>
      <w:kern w:val="1"/>
      <w:sz w:val="22"/>
      <w:szCs w:val="22"/>
      <w:lang w:val="en-GB"/>
    </w:rPr>
  </w:style>
  <w:style w:type="character" w:customStyle="1" w:styleId="A1A1A">
    <w:name w:val="Заголовок A1A1A Знак"/>
    <w:rPr>
      <w:rFonts w:ascii="Symbol" w:eastAsia="font291" w:hAnsi="Symbol" w:cs="Symbol"/>
      <w:b/>
      <w:color w:val="000000"/>
      <w:spacing w:val="6"/>
      <w:w w:val="87"/>
      <w:kern w:val="1"/>
      <w:sz w:val="24"/>
      <w:szCs w:val="24"/>
      <w:lang w:val="en-GB"/>
    </w:rPr>
  </w:style>
  <w:style w:type="character" w:customStyle="1" w:styleId="Text1">
    <w:name w:val="Заголовок Text 1 Знак"/>
    <w:rPr>
      <w:rFonts w:ascii="font291" w:eastAsia="font291" w:hAnsi="font291" w:cs="Symbol"/>
      <w:b/>
      <w:color w:val="000000"/>
      <w:kern w:val="1"/>
      <w:sz w:val="24"/>
      <w:szCs w:val="24"/>
      <w:lang w:val="en-GB"/>
    </w:rPr>
  </w:style>
  <w:style w:type="character" w:customStyle="1" w:styleId="Text2">
    <w:name w:val="Заголовок Text 2 Знак"/>
    <w:rPr>
      <w:rFonts w:ascii="font291" w:eastAsia="font291" w:hAnsi="font291" w:cs="Symbol"/>
      <w:b/>
      <w:color w:val="000000"/>
      <w:kern w:val="1"/>
      <w:sz w:val="22"/>
      <w:szCs w:val="22"/>
      <w:lang w:val="en-GB"/>
    </w:rPr>
  </w:style>
  <w:style w:type="character" w:customStyle="1" w:styleId="1ff1">
    <w:name w:val="Заголовок А1 Знак"/>
    <w:rPr>
      <w:rFonts w:ascii="Symbol" w:eastAsia="font291" w:hAnsi="Symbol" w:cs="Symbol"/>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font291" w:eastAsia="font291" w:hAnsi="font291" w:cs="font291"/>
      <w:sz w:val="28"/>
      <w:szCs w:val="24"/>
      <w:lang w:val="uk-UA"/>
    </w:rPr>
  </w:style>
  <w:style w:type="character" w:customStyle="1" w:styleId="5Exact">
    <w:name w:val="Основной текст (5) Exact"/>
    <w:rPr>
      <w:rFonts w:ascii="Symbol" w:eastAsia="Symbol" w:hAnsi="Symbol" w:cs="Symbol"/>
      <w:b/>
      <w:bCs/>
      <w:spacing w:val="2"/>
      <w:sz w:val="36"/>
      <w:szCs w:val="36"/>
    </w:rPr>
  </w:style>
  <w:style w:type="character" w:customStyle="1" w:styleId="6Exact">
    <w:name w:val="Основной текст (6) Exact"/>
    <w:rPr>
      <w:rFonts w:ascii="Symbol" w:eastAsia="Symbol" w:hAnsi="Symbol" w:cs="Symbol"/>
      <w:b/>
      <w:bCs/>
      <w:spacing w:val="16"/>
      <w:sz w:val="21"/>
      <w:szCs w:val="21"/>
    </w:rPr>
  </w:style>
  <w:style w:type="character" w:customStyle="1" w:styleId="6BookAntiqua85pt0ptExact">
    <w:name w:val="Основной текст (6) + Book Antiqua;8;5 pt;Не полужирный;Интервал 0 pt Exact"/>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font291" w:eastAsia="font291" w:hAnsi="font291" w:cs="font291"/>
      <w:b w:val="0"/>
      <w:bCs w:val="0"/>
      <w:i/>
      <w:iCs/>
      <w:caps w:val="0"/>
      <w:smallCaps w:val="0"/>
      <w:strike w:val="0"/>
      <w:dstrike w:val="0"/>
      <w:sz w:val="18"/>
      <w:szCs w:val="18"/>
      <w:u w:val="none"/>
    </w:rPr>
  </w:style>
  <w:style w:type="character" w:customStyle="1" w:styleId="75pt0">
    <w:name w:val="Колонтитул + 7;5 pt;Курсив"/>
    <w:rPr>
      <w:rFonts w:ascii="font291" w:eastAsia="font291" w:hAnsi="font291" w:cs="font291"/>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font291" w:eastAsia="font291" w:hAnsi="font291" w:cs="font291"/>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font291" w:eastAsia="font291" w:hAnsi="font291" w:cs="font291"/>
      <w:b/>
      <w:bCs/>
      <w:spacing w:val="-2"/>
      <w:sz w:val="14"/>
      <w:szCs w:val="14"/>
      <w:lang w:val="en-US" w:eastAsia="en-US" w:bidi="en-US"/>
    </w:rPr>
  </w:style>
  <w:style w:type="character" w:customStyle="1" w:styleId="Tahoma6pt">
    <w:name w:val="Основной текст + Tahoma;6 pt;Малые прописные"/>
    <w:rPr>
      <w:rFonts w:ascii="font291" w:eastAsia="font291" w:hAnsi="font291" w:cs="font291"/>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Pr>
      <w:rFonts w:ascii="font291" w:eastAsia="font291" w:hAnsi="font291" w:cs="font291"/>
      <w:b/>
      <w:bCs/>
      <w:sz w:val="18"/>
      <w:szCs w:val="18"/>
    </w:rPr>
  </w:style>
  <w:style w:type="character" w:customStyle="1" w:styleId="350">
    <w:name w:val="Основной текст (35)_"/>
    <w:rPr>
      <w:b/>
      <w:bCs/>
      <w:spacing w:val="10"/>
      <w:sz w:val="13"/>
      <w:szCs w:val="13"/>
    </w:rPr>
  </w:style>
  <w:style w:type="character" w:customStyle="1" w:styleId="35Impact12pt0pt">
    <w:name w:val="Основной текст (35) + Impact;12 pt;Не полужирный;Интервал 0 pt"/>
    <w:rPr>
      <w:rFonts w:ascii="font291" w:eastAsia="font291" w:hAnsi="font291" w:cs="font291"/>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font291" w:eastAsia="font291" w:hAnsi="font291" w:cs="font291"/>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font291" w:eastAsia="font291" w:hAnsi="font291" w:cs="font291"/>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font291" w:eastAsia="font291" w:hAnsi="font291" w:cs="font291"/>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font291" w:eastAsia="font291" w:hAnsi="font291" w:cs="font291"/>
      <w:b/>
      <w:bCs/>
      <w:sz w:val="17"/>
      <w:szCs w:val="17"/>
      <w:lang w:val="en-US" w:eastAsia="en-US" w:bidi="en-US"/>
    </w:rPr>
  </w:style>
  <w:style w:type="character" w:customStyle="1" w:styleId="369pt">
    <w:name w:val="Основной текст (36) + 9 pt;Не полужирный"/>
    <w:rPr>
      <w:rFonts w:ascii="font291" w:eastAsia="font291" w:hAnsi="font291" w:cs="font291"/>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font291" w:eastAsia="font291" w:hAnsi="font291" w:cs="font291"/>
      <w:b/>
      <w:bCs/>
      <w:sz w:val="16"/>
      <w:szCs w:val="16"/>
      <w:lang w:val="en-US" w:eastAsia="en-US" w:bidi="en-US"/>
    </w:rPr>
  </w:style>
  <w:style w:type="character" w:customStyle="1" w:styleId="380">
    <w:name w:val="Основной текст (38)_"/>
    <w:rPr>
      <w:rFonts w:ascii="font291" w:eastAsia="font291" w:hAnsi="font291" w:cs="font291"/>
      <w:b/>
      <w:bCs/>
      <w:sz w:val="16"/>
      <w:szCs w:val="16"/>
      <w:lang w:val="en-US" w:eastAsia="en-US" w:bidi="en-US"/>
    </w:rPr>
  </w:style>
  <w:style w:type="character" w:customStyle="1" w:styleId="38Georgia85pt">
    <w:name w:val="Основной текст (38) + Georgia;8;5 pt"/>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font291" w:eastAsia="font291" w:hAnsi="font291" w:cs="font291"/>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font291" w:eastAsia="font291" w:hAnsi="font291" w:cs="font291"/>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font291" w:eastAsia="font291" w:hAnsi="font291" w:cs="font291"/>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font291" w:eastAsia="font291" w:hAnsi="font291" w:cs="font291"/>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font291" w:eastAsia="font291" w:hAnsi="font291" w:cs="font291"/>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font291" w:eastAsia="font291" w:hAnsi="font291" w:cs="font291"/>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font291" w:eastAsia="font291" w:hAnsi="font291" w:cs="font291"/>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font291" w:eastAsia="font291" w:hAnsi="font291" w:cs="font291"/>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font291" w:eastAsia="font291" w:hAnsi="font291" w:cs="font291"/>
      <w:b/>
      <w:bCs/>
      <w:spacing w:val="80"/>
      <w:sz w:val="32"/>
      <w:szCs w:val="32"/>
    </w:rPr>
  </w:style>
  <w:style w:type="character" w:customStyle="1" w:styleId="2fa">
    <w:name w:val="Основной текст + Полужирный2"/>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font291" w:eastAsia="font291" w:hAnsi="font291" w:cs="font291"/>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font291" w:eastAsia="font291" w:hAnsi="font291" w:cs="font291"/>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font291" w:eastAsia="font291" w:hAnsi="font291" w:cs="font291"/>
      <w:b/>
      <w:bCs/>
      <w:sz w:val="32"/>
      <w:szCs w:val="32"/>
    </w:rPr>
  </w:style>
  <w:style w:type="character" w:customStyle="1" w:styleId="11pt0pt">
    <w:name w:val="Основной текст + 11 pt;Полужирный;Интервал 0 pt"/>
    <w:rPr>
      <w:rFonts w:ascii="font291" w:eastAsia="font291" w:hAnsi="font291" w:cs="font291"/>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2">
    <w:name w:val="Основной текст + Полужирный1"/>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font291" w:eastAsia="font291" w:hAnsi="font291" w:cs="font291"/>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font291" w:hAnsi="font291" w:cs="font291"/>
    </w:rPr>
  </w:style>
  <w:style w:type="character" w:customStyle="1" w:styleId="142">
    <w:name w:val="Стиль 14 пт Узор: Нет (Бирюзовый)"/>
    <w:rPr>
      <w:sz w:val="28"/>
    </w:rPr>
  </w:style>
  <w:style w:type="character" w:customStyle="1" w:styleId="14-">
    <w:name w:val="Стиль 14 пт Узор: Нет (Ярко-зеленый)"/>
    <w:rPr>
      <w:sz w:val="28"/>
    </w:rPr>
  </w:style>
  <w:style w:type="character" w:customStyle="1" w:styleId="14-025">
    <w:name w:val="Стиль 14 пт Черный Узор: Нет (Ярко-зеленый) уплотненный на  025..."/>
    <w:rPr>
      <w:color w:val="000000"/>
      <w:spacing w:val="-5"/>
      <w:sz w:val="28"/>
    </w:rPr>
  </w:style>
  <w:style w:type="character" w:customStyle="1" w:styleId="n1">
    <w:name w:val="n1"/>
    <w:rPr>
      <w:rFonts w:ascii="font291" w:hAnsi="font291" w:cs="font291"/>
      <w:b/>
      <w:bCs/>
      <w:i w:val="0"/>
      <w:iCs w:val="0"/>
      <w:color w:val="6E4099"/>
      <w:sz w:val="52"/>
      <w:szCs w:val="52"/>
    </w:rPr>
  </w:style>
  <w:style w:type="character" w:customStyle="1" w:styleId="affffff7">
    <w:name w:val="Маркеры списка"/>
    <w:rPr>
      <w:rFonts w:ascii="Symbol" w:eastAsia="Symbol" w:hAnsi="Symbol" w:cs="Symbol"/>
    </w:rPr>
  </w:style>
  <w:style w:type="character" w:customStyle="1" w:styleId="1ff3">
    <w:name w:val="Основной текст Знак1"/>
    <w:uiPriority w:val="99"/>
    <w:rPr>
      <w:rFonts w:ascii="font291" w:eastAsia="font291" w:hAnsi="font291" w:cs="font291"/>
      <w:sz w:val="28"/>
      <w:szCs w:val="24"/>
    </w:rPr>
  </w:style>
  <w:style w:type="character" w:customStyle="1" w:styleId="311">
    <w:name w:val="Основной текст с отступом 3 Знак1"/>
    <w:rPr>
      <w:rFonts w:ascii="font291" w:eastAsia="font291" w:hAnsi="font291" w:cs="font291"/>
      <w:sz w:val="16"/>
      <w:szCs w:val="16"/>
    </w:rPr>
  </w:style>
  <w:style w:type="character" w:customStyle="1" w:styleId="213">
    <w:name w:val="Основной текст с отступом 2 Знак1"/>
    <w:rPr>
      <w:rFonts w:ascii="font291" w:eastAsia="font291" w:hAnsi="font291" w:cs="font291"/>
      <w:sz w:val="24"/>
      <w:szCs w:val="24"/>
    </w:rPr>
  </w:style>
  <w:style w:type="character" w:customStyle="1" w:styleId="65">
    <w:name w:val="Стиль6 Знак"/>
    <w:rPr>
      <w:sz w:val="28"/>
      <w:lang w:val="uk-UA"/>
    </w:rPr>
  </w:style>
  <w:style w:type="character" w:customStyle="1" w:styleId="221">
    <w:name w:val="Основной текст 2 Знак2"/>
    <w:rPr>
      <w:rFonts w:ascii="font291" w:eastAsia="font291" w:hAnsi="font291" w:cs="font291"/>
      <w:sz w:val="24"/>
      <w:szCs w:val="24"/>
    </w:rPr>
  </w:style>
  <w:style w:type="character" w:customStyle="1" w:styleId="57">
    <w:name w:val="Знак сноски5"/>
    <w:rPr>
      <w:vertAlign w:val="superscript"/>
    </w:rPr>
  </w:style>
  <w:style w:type="character" w:customStyle="1" w:styleId="3f">
    <w:name w:val="Знак примечания3"/>
    <w:rPr>
      <w:sz w:val="16"/>
    </w:rPr>
  </w:style>
  <w:style w:type="character" w:customStyle="1" w:styleId="1ff4">
    <w:name w:val="Текст примечания Знак1"/>
    <w:uiPriority w:val="99"/>
    <w:rPr>
      <w:rFonts w:ascii="font291" w:eastAsia="font291" w:hAnsi="font291" w:cs="font291"/>
    </w:rPr>
  </w:style>
  <w:style w:type="character" w:customStyle="1" w:styleId="1ff5">
    <w:name w:val="Схема документа Знак1"/>
    <w:rPr>
      <w:rFonts w:ascii="Symbol" w:eastAsia="font291" w:hAnsi="Symbol" w:cs="Symbol"/>
      <w:sz w:val="16"/>
      <w:szCs w:val="16"/>
    </w:rPr>
  </w:style>
  <w:style w:type="character" w:customStyle="1" w:styleId="58">
    <w:name w:val="Знак концевой сноски5"/>
    <w:rPr>
      <w:vertAlign w:val="superscript"/>
    </w:rPr>
  </w:style>
  <w:style w:type="character" w:customStyle="1" w:styleId="312">
    <w:name w:val="Основной текст 3 Знак1"/>
    <w:rPr>
      <w:rFonts w:ascii="font291" w:eastAsia="font291" w:hAnsi="font291" w:cs="font291"/>
      <w:sz w:val="16"/>
      <w:szCs w:val="16"/>
    </w:rPr>
  </w:style>
  <w:style w:type="character" w:customStyle="1" w:styleId="text31">
    <w:name w:val="text31"/>
    <w:rPr>
      <w:rFonts w:ascii="Symbol" w:hAnsi="Symbol" w:cs="Symbol"/>
      <w:b/>
      <w:bCs/>
      <w:color w:val="212063"/>
      <w:sz w:val="24"/>
      <w:szCs w:val="24"/>
    </w:rPr>
  </w:style>
  <w:style w:type="character" w:customStyle="1" w:styleId="1ff6">
    <w:name w:val="Текст Знак1"/>
    <w:rPr>
      <w:rFonts w:ascii="font291" w:eastAsia="font291" w:hAnsi="font291" w:cs="font291"/>
      <w:sz w:val="21"/>
      <w:szCs w:val="21"/>
    </w:rPr>
  </w:style>
  <w:style w:type="character" w:customStyle="1" w:styleId="b4t">
    <w:name w:val="b4t"/>
    <w:basedOn w:val="10"/>
  </w:style>
  <w:style w:type="character" w:customStyle="1" w:styleId="b3t1">
    <w:name w:val="b3t1"/>
    <w:rPr>
      <w:rFonts w:ascii="Symbol" w:hAnsi="Symbol"/>
      <w:b/>
      <w:bCs/>
      <w:color w:val="4556B1"/>
      <w:sz w:val="16"/>
      <w:szCs w:val="16"/>
    </w:rPr>
  </w:style>
  <w:style w:type="character" w:customStyle="1" w:styleId="b3t">
    <w:name w:val="b3t"/>
    <w:basedOn w:val="10"/>
  </w:style>
  <w:style w:type="character" w:customStyle="1" w:styleId="name1">
    <w:name w:val="name1"/>
    <w:rPr>
      <w:color w:val="000000"/>
      <w:sz w:val="17"/>
      <w:szCs w:val="17"/>
    </w:rPr>
  </w:style>
  <w:style w:type="character" w:customStyle="1" w:styleId="postdetails1">
    <w:name w:val="postdetails1"/>
    <w:rPr>
      <w:color w:val="000000"/>
      <w:sz w:val="15"/>
      <w:szCs w:val="15"/>
    </w:rPr>
  </w:style>
  <w:style w:type="character" w:customStyle="1" w:styleId="nav1">
    <w:name w:val="nav1"/>
    <w:rPr>
      <w:b/>
      <w:bCs/>
      <w:color w:val="000000"/>
      <w:sz w:val="17"/>
      <w:szCs w:val="17"/>
    </w:rPr>
  </w:style>
  <w:style w:type="character" w:customStyle="1" w:styleId="4b">
    <w:name w:val="Гиперссылка4"/>
    <w:rPr>
      <w:strike w:val="0"/>
      <w:dstrike w:val="0"/>
      <w:color w:val="0033FF"/>
      <w:u w:val="none"/>
      <w:effect w:val="none"/>
    </w:rPr>
  </w:style>
  <w:style w:type="character" w:customStyle="1" w:styleId="3f0">
    <w:name w:val="Основной текст Знак3 Знак"/>
    <w:rPr>
      <w:b/>
      <w:sz w:val="28"/>
      <w:szCs w:val="24"/>
      <w:lang w:val="uk-UA" w:eastAsia="ar-SA" w:bidi="ar-SA"/>
    </w:rPr>
  </w:style>
  <w:style w:type="character" w:customStyle="1" w:styleId="2fb">
    <w:name w:val="Основной текст 2 Знак Знак"/>
    <w:rPr>
      <w:sz w:val="28"/>
      <w:szCs w:val="24"/>
      <w:lang w:val="uk-UA" w:eastAsia="ar-SA" w:bidi="ar-SA"/>
    </w:rPr>
  </w:style>
  <w:style w:type="character" w:customStyle="1" w:styleId="2fc">
    <w:name w:val="Строгий2"/>
    <w:rPr>
      <w:b/>
    </w:rPr>
  </w:style>
  <w:style w:type="character" w:customStyle="1" w:styleId="hw">
    <w:name w:val="hw"/>
    <w:basedOn w:val="10"/>
  </w:style>
  <w:style w:type="character" w:customStyle="1" w:styleId="resultbody">
    <w:name w:val="resultbody"/>
    <w:basedOn w:val="10"/>
  </w:style>
  <w:style w:type="character" w:customStyle="1" w:styleId="editsection7">
    <w:name w:val="editsection7"/>
    <w:rPr>
      <w:sz w:val="16"/>
      <w:szCs w:val="16"/>
    </w:rPr>
  </w:style>
  <w:style w:type="character" w:customStyle="1" w:styleId="editsection8">
    <w:name w:val="editsection8"/>
    <w:rPr>
      <w:b w:val="0"/>
      <w:bCs w:val="0"/>
      <w:sz w:val="18"/>
      <w:szCs w:val="18"/>
    </w:rPr>
  </w:style>
  <w:style w:type="character" w:customStyle="1" w:styleId="editsection9">
    <w:name w:val="editsection9"/>
    <w:rPr>
      <w:b w:val="0"/>
      <w:bCs w:val="0"/>
      <w:sz w:val="21"/>
      <w:szCs w:val="21"/>
    </w:rPr>
  </w:style>
  <w:style w:type="character" w:customStyle="1" w:styleId="editsection1">
    <w:name w:val="editsection1"/>
    <w:basedOn w:val="10"/>
  </w:style>
  <w:style w:type="character" w:customStyle="1" w:styleId="affffff8">
    <w:name w:val="Оглавление_"/>
    <w:rPr>
      <w:rFonts w:ascii="Symbol" w:eastAsia="Symbol" w:hAnsi="Symbol" w:cs="Symbol"/>
      <w:sz w:val="18"/>
      <w:szCs w:val="18"/>
    </w:rPr>
  </w:style>
  <w:style w:type="character" w:customStyle="1" w:styleId="4c">
    <w:name w:val="Колонтитул (4)_"/>
    <w:rPr>
      <w:rFonts w:ascii="Symbol" w:eastAsia="Symbol" w:hAnsi="Symbol" w:cs="Symbol"/>
      <w:b/>
      <w:bCs/>
      <w:sz w:val="17"/>
      <w:szCs w:val="17"/>
    </w:rPr>
  </w:style>
  <w:style w:type="character" w:customStyle="1" w:styleId="4Arial6pt">
    <w:name w:val="Колонтитул (4) + Arial;6 pt;Не полужирный"/>
    <w:rPr>
      <w:rFonts w:ascii="Symbol" w:eastAsia="Symbol" w:hAnsi="Symbol" w:cs="Symbol"/>
      <w:b/>
      <w:bCs/>
      <w:color w:val="000000"/>
      <w:spacing w:val="0"/>
      <w:w w:val="100"/>
      <w:position w:val="0"/>
      <w:sz w:val="12"/>
      <w:szCs w:val="12"/>
      <w:vertAlign w:val="baseline"/>
      <w:lang w:val="ru-RU" w:eastAsia="ru-RU" w:bidi="ru-RU"/>
    </w:rPr>
  </w:style>
  <w:style w:type="character" w:customStyle="1" w:styleId="150">
    <w:name w:val="Основной текст (15)_"/>
    <w:rPr>
      <w:rFonts w:ascii="Symbol" w:eastAsia="Symbol" w:hAnsi="Symbol" w:cs="Symbol"/>
      <w:b/>
      <w:bCs/>
      <w:i/>
      <w:iCs/>
      <w:sz w:val="18"/>
      <w:szCs w:val="18"/>
    </w:rPr>
  </w:style>
  <w:style w:type="character" w:customStyle="1" w:styleId="Arial75pt">
    <w:name w:val="Основной текст + Arial;7;5 pt"/>
    <w:rPr>
      <w:rFonts w:ascii="Symbol" w:eastAsia="Symbol" w:hAnsi="Symbol" w:cs="Symbol"/>
      <w:color w:val="000000"/>
      <w:spacing w:val="0"/>
      <w:w w:val="100"/>
      <w:position w:val="0"/>
      <w:sz w:val="15"/>
      <w:szCs w:val="15"/>
      <w:vertAlign w:val="baseline"/>
      <w:lang w:val="ru-RU" w:eastAsia="ru-RU" w:bidi="ru-RU"/>
    </w:rPr>
  </w:style>
  <w:style w:type="character" w:customStyle="1" w:styleId="1ff7">
    <w:name w:val="Стиль1 Знак Знак Знак"/>
    <w:rPr>
      <w:rFonts w:ascii="Symbol" w:eastAsia="Symbol" w:hAnsi="Symbol" w:cs="Symbol"/>
      <w:sz w:val="24"/>
      <w:szCs w:val="24"/>
      <w:lang w:val="uk-UA"/>
    </w:rPr>
  </w:style>
  <w:style w:type="character" w:customStyle="1" w:styleId="head1">
    <w:name w:val="head1"/>
    <w:rPr>
      <w:rFonts w:ascii="font291" w:hAnsi="font291" w:cs="Symbol"/>
      <w:b/>
      <w:bCs/>
      <w:i w:val="0"/>
      <w:iCs w:val="0"/>
      <w:color w:val="000000"/>
      <w:sz w:val="40"/>
      <w:szCs w:val="40"/>
    </w:rPr>
  </w:style>
  <w:style w:type="character" w:customStyle="1" w:styleId="2fd">
    <w:name w:val="Основной текст с отступом Знак2 Знак Знак Знак Знак"/>
    <w:rPr>
      <w:sz w:val="24"/>
      <w:szCs w:val="24"/>
      <w:lang w:val="uk-UA" w:eastAsia="ar-SA" w:bidi="ar-SA"/>
    </w:rPr>
  </w:style>
  <w:style w:type="character" w:customStyle="1" w:styleId="s14bb">
    <w:name w:val="s14b b"/>
    <w:basedOn w:val="10"/>
  </w:style>
  <w:style w:type="character" w:customStyle="1" w:styleId="storyhead1">
    <w:name w:val="storyhead1"/>
    <w:rPr>
      <w:rFonts w:ascii="Symbol" w:hAnsi="Symbol"/>
      <w:b/>
      <w:bCs/>
      <w:color w:val="FF0000"/>
      <w:sz w:val="21"/>
      <w:szCs w:val="21"/>
    </w:rPr>
  </w:style>
  <w:style w:type="character" w:customStyle="1" w:styleId="bigheadline1">
    <w:name w:val="bigheadline1"/>
    <w:rPr>
      <w:rFonts w:ascii="Symbol" w:hAnsi="Symbol"/>
      <w:b/>
      <w:strike w:val="0"/>
      <w:dstrike w:val="0"/>
      <w:color w:val="000000"/>
      <w:sz w:val="32"/>
      <w:u w:val="none"/>
      <w:effect w:val="none"/>
    </w:rPr>
  </w:style>
  <w:style w:type="character" w:customStyle="1" w:styleId="sidebar1">
    <w:name w:val="sidebar1"/>
    <w:rPr>
      <w:rFonts w:ascii="Symbol" w:hAnsi="Symbol" w:cs="Symbol"/>
      <w:sz w:val="19"/>
      <w:szCs w:val="19"/>
    </w:rPr>
  </w:style>
  <w:style w:type="character" w:customStyle="1" w:styleId="inside-head1">
    <w:name w:val="inside-head1"/>
    <w:rPr>
      <w:rFonts w:ascii="Symbol" w:hAnsi="Symbol" w:cs="Symbol"/>
      <w:b/>
      <w:bCs/>
      <w:sz w:val="36"/>
      <w:szCs w:val="36"/>
    </w:rPr>
  </w:style>
  <w:style w:type="character" w:customStyle="1" w:styleId="hedline">
    <w:name w:val="hedline"/>
    <w:basedOn w:val="10"/>
  </w:style>
  <w:style w:type="character" w:customStyle="1" w:styleId="subhed">
    <w:name w:val="subhed"/>
    <w:basedOn w:val="10"/>
  </w:style>
  <w:style w:type="character" w:customStyle="1" w:styleId="allbold1">
    <w:name w:val="allbold1"/>
    <w:rPr>
      <w:rFonts w:ascii="Symbol" w:hAnsi="Symbol" w:cs="Symbol"/>
      <w:b/>
      <w:bCs/>
      <w:color w:val="000000"/>
      <w:sz w:val="14"/>
      <w:szCs w:val="14"/>
    </w:rPr>
  </w:style>
  <w:style w:type="character" w:customStyle="1" w:styleId="cald-hword1">
    <w:name w:val="cald-hword1"/>
    <w:rPr>
      <w:color w:val="000099"/>
    </w:rPr>
  </w:style>
  <w:style w:type="character" w:customStyle="1" w:styleId="cald-guideword">
    <w:name w:val="cald-guideword"/>
    <w:basedOn w:val="10"/>
  </w:style>
  <w:style w:type="character" w:customStyle="1" w:styleId="def-classification">
    <w:name w:val="def-classification"/>
    <w:basedOn w:val="10"/>
  </w:style>
  <w:style w:type="character" w:customStyle="1" w:styleId="cald-definition">
    <w:name w:val="cald-definition"/>
    <w:basedOn w:val="10"/>
  </w:style>
  <w:style w:type="character" w:customStyle="1" w:styleId="resultbodyblack1">
    <w:name w:val="resultbodyblack1"/>
    <w:rPr>
      <w:rFonts w:ascii="Symbol" w:hAnsi="Symbol"/>
      <w:b/>
      <w:bCs/>
      <w:color w:val="000000"/>
      <w:sz w:val="22"/>
      <w:szCs w:val="22"/>
    </w:rPr>
  </w:style>
  <w:style w:type="character" w:customStyle="1" w:styleId="storyby1">
    <w:name w:val="storyby1"/>
    <w:rPr>
      <w:rFonts w:ascii="Symbol" w:hAnsi="Symbol"/>
      <w:b/>
      <w:bCs/>
      <w:color w:val="336699"/>
      <w:sz w:val="15"/>
      <w:szCs w:val="15"/>
    </w:rPr>
  </w:style>
  <w:style w:type="character" w:customStyle="1" w:styleId="headline1">
    <w:name w:val="headline1"/>
    <w:rPr>
      <w:rFonts w:ascii="Symbol" w:hAnsi="Symbol"/>
      <w:b/>
      <w:strike w:val="0"/>
      <w:dstrike w:val="0"/>
      <w:color w:val="333333"/>
      <w:sz w:val="30"/>
      <w:u w:val="none"/>
      <w:effect w:val="none"/>
    </w:rPr>
  </w:style>
  <w:style w:type="character" w:customStyle="1" w:styleId="Iniiaiieoeoo">
    <w:name w:val="Iniiaiie o?eoo"/>
  </w:style>
  <w:style w:type="character" w:customStyle="1" w:styleId="h">
    <w:name w:val="h"/>
    <w:basedOn w:val="10"/>
  </w:style>
  <w:style w:type="character" w:customStyle="1" w:styleId="small-text1">
    <w:name w:val="small-text1"/>
    <w:rPr>
      <w:rFonts w:ascii="Symbol" w:hAnsi="Symbol" w:cs="Symbol"/>
      <w:color w:val="000000"/>
      <w:sz w:val="20"/>
      <w:szCs w:val="20"/>
    </w:rPr>
  </w:style>
  <w:style w:type="character" w:customStyle="1" w:styleId="bodycopy1">
    <w:name w:val="bodycopy1"/>
    <w:rPr>
      <w:rFonts w:ascii="Symbol" w:hAnsi="Symbol"/>
      <w:color w:val="000000"/>
      <w:sz w:val="19"/>
      <w:szCs w:val="19"/>
    </w:rPr>
  </w:style>
  <w:style w:type="character" w:customStyle="1" w:styleId="pagetitle1">
    <w:name w:val="pagetitle1"/>
    <w:rPr>
      <w:rFonts w:ascii="Symbol" w:hAnsi="Symbol" w:cs="Symbol"/>
      <w:color w:val="000000"/>
      <w:sz w:val="23"/>
      <w:szCs w:val="23"/>
    </w:rPr>
  </w:style>
  <w:style w:type="character" w:customStyle="1" w:styleId="pagesubtitle1">
    <w:name w:val="pagesubtitle1"/>
    <w:rPr>
      <w:rFonts w:ascii="Symbol" w:hAnsi="Symbol"/>
      <w:b/>
      <w:bCs/>
      <w:color w:val="000000"/>
      <w:sz w:val="13"/>
      <w:szCs w:val="13"/>
    </w:rPr>
  </w:style>
  <w:style w:type="character" w:customStyle="1" w:styleId="section1">
    <w:name w:val="section1"/>
    <w:rPr>
      <w:rFonts w:ascii="Symbol" w:hAnsi="Symbol"/>
      <w:b/>
      <w:bCs/>
      <w:color w:val="000000"/>
      <w:sz w:val="24"/>
      <w:szCs w:val="24"/>
    </w:rPr>
  </w:style>
  <w:style w:type="character" w:customStyle="1" w:styleId="gift1">
    <w:name w:val="gift1"/>
    <w:rPr>
      <w:rFonts w:ascii="Symbol" w:hAnsi="Symbol" w:cs="Symbol"/>
      <w:b/>
      <w:bCs/>
      <w:color w:val="00000A"/>
      <w:spacing w:val="13"/>
      <w:sz w:val="24"/>
      <w:szCs w:val="24"/>
    </w:rPr>
  </w:style>
  <w:style w:type="character" w:customStyle="1" w:styleId="59">
    <w:name w:val="Гиперссылка5"/>
    <w:rPr>
      <w:rFonts w:ascii="Symbol" w:hAnsi="Symbol"/>
      <w:color w:val="00000A"/>
      <w:sz w:val="20"/>
      <w:u w:val="none"/>
      <w:effect w:val="none"/>
    </w:rPr>
  </w:style>
  <w:style w:type="character" w:customStyle="1" w:styleId="76">
    <w:name w:val="Гиперссылка7"/>
    <w:rPr>
      <w:rFonts w:ascii="Symbol" w:hAnsi="Symbol"/>
      <w:color w:val="00000A"/>
      <w:sz w:val="20"/>
      <w:u w:val="none"/>
      <w:effect w:val="none"/>
    </w:rPr>
  </w:style>
  <w:style w:type="character" w:customStyle="1" w:styleId="toplinks1">
    <w:name w:val="top_links1"/>
    <w:rPr>
      <w:b/>
      <w:bCs/>
      <w:smallCaps/>
      <w:color w:val="00000A"/>
      <w:sz w:val="22"/>
      <w:szCs w:val="22"/>
    </w:rPr>
  </w:style>
  <w:style w:type="character" w:customStyle="1" w:styleId="invisible1">
    <w:name w:val="invisible1"/>
    <w:rPr>
      <w:vanish/>
    </w:rPr>
  </w:style>
  <w:style w:type="character" w:customStyle="1" w:styleId="infohead1">
    <w:name w:val="info_head1"/>
    <w:rPr>
      <w:b/>
      <w:bCs/>
      <w:color w:val="00000A"/>
      <w:sz w:val="24"/>
      <w:szCs w:val="24"/>
    </w:rPr>
  </w:style>
  <w:style w:type="character" w:customStyle="1" w:styleId="lineheight1">
    <w:name w:val="lineheight1"/>
    <w:basedOn w:val="10"/>
  </w:style>
  <w:style w:type="character" w:customStyle="1" w:styleId="newshead1">
    <w:name w:val="news_head1"/>
    <w:rPr>
      <w:b/>
      <w:bCs/>
      <w:color w:val="FFFFFF"/>
      <w:sz w:val="24"/>
      <w:szCs w:val="24"/>
    </w:rPr>
  </w:style>
  <w:style w:type="character" w:customStyle="1" w:styleId="newssubhead1">
    <w:name w:val="news_sub_head1"/>
    <w:rPr>
      <w:b/>
      <w:bCs/>
      <w:color w:val="00000A"/>
      <w:sz w:val="24"/>
      <w:szCs w:val="24"/>
    </w:rPr>
  </w:style>
  <w:style w:type="character" w:customStyle="1" w:styleId="newstext1">
    <w:name w:val="news_text1"/>
    <w:rPr>
      <w:color w:val="FFFFFF"/>
      <w:sz w:val="24"/>
      <w:szCs w:val="24"/>
    </w:rPr>
  </w:style>
  <w:style w:type="character" w:customStyle="1" w:styleId="bigbluelink1">
    <w:name w:val="big_blue_link1"/>
    <w:rPr>
      <w:b/>
      <w:bCs/>
      <w:color w:val="00000A"/>
      <w:sz w:val="42"/>
      <w:szCs w:val="42"/>
    </w:rPr>
  </w:style>
  <w:style w:type="character" w:customStyle="1" w:styleId="rotatetxt1">
    <w:name w:val="rotatetxt1"/>
    <w:rPr>
      <w:rFonts w:ascii="Symbol" w:hAnsi="Symbol"/>
      <w:color w:val="00000A"/>
      <w:sz w:val="19"/>
      <w:szCs w:val="19"/>
    </w:rPr>
  </w:style>
  <w:style w:type="character" w:customStyle="1" w:styleId="smallbluelink1">
    <w:name w:val="small_blue_link1"/>
    <w:rPr>
      <w:color w:val="00000A"/>
      <w:sz w:val="25"/>
      <w:szCs w:val="25"/>
    </w:rPr>
  </w:style>
  <w:style w:type="character" w:customStyle="1" w:styleId="footertext1">
    <w:name w:val="footer_text1"/>
    <w:rPr>
      <w:rFonts w:ascii="Symbol" w:hAnsi="Symbol" w:cs="Symbol"/>
      <w:color w:val="FFFFFF"/>
      <w:sz w:val="17"/>
      <w:szCs w:val="17"/>
    </w:rPr>
  </w:style>
  <w:style w:type="character" w:customStyle="1" w:styleId="small1">
    <w:name w:val="small1"/>
    <w:rPr>
      <w:rFonts w:ascii="Symbol" w:hAnsi="Symbol" w:cs="Symbol"/>
      <w:color w:val="000000"/>
      <w:sz w:val="16"/>
      <w:szCs w:val="16"/>
    </w:rPr>
  </w:style>
  <w:style w:type="character" w:customStyle="1" w:styleId="maintext1">
    <w:name w:val="maintext1"/>
    <w:rPr>
      <w:rFonts w:ascii="Symbol" w:hAnsi="Symbol" w:cs="Symbol"/>
      <w:color w:val="000000"/>
      <w:sz w:val="18"/>
      <w:szCs w:val="18"/>
    </w:rPr>
  </w:style>
  <w:style w:type="character" w:customStyle="1" w:styleId="titlered2">
    <w:name w:val="title_red2"/>
    <w:rPr>
      <w:rFonts w:ascii="Symbol" w:hAnsi="Symbol" w:cs="Symbol"/>
      <w:b/>
      <w:bCs/>
      <w:color w:val="990000"/>
      <w:sz w:val="21"/>
      <w:szCs w:val="21"/>
    </w:rPr>
  </w:style>
  <w:style w:type="character" w:customStyle="1" w:styleId="affffff9">
    <w:name w:val="Знак Знак"/>
    <w:rPr>
      <w:sz w:val="24"/>
      <w:szCs w:val="24"/>
      <w:lang w:val="ru-RU"/>
    </w:rPr>
  </w:style>
  <w:style w:type="character" w:customStyle="1" w:styleId="14pt2">
    <w:name w:val="Стиль Текст + 14 pt Знак"/>
    <w:rPr>
      <w:sz w:val="28"/>
      <w:szCs w:val="28"/>
      <w:lang w:val="ru-RU" w:eastAsia="ar-SA" w:bidi="ar-SA"/>
    </w:rPr>
  </w:style>
  <w:style w:type="character" w:customStyle="1" w:styleId="14pt3">
    <w:name w:val="Стиль Текст + 14 pt Знак Знак"/>
    <w:rPr>
      <w:sz w:val="28"/>
      <w:szCs w:val="28"/>
      <w:lang w:val="ru-RU" w:eastAsia="ar-SA" w:bidi="ar-SA"/>
    </w:rPr>
  </w:style>
  <w:style w:type="character" w:customStyle="1" w:styleId="131">
    <w:name w:val="Знак Знак13"/>
    <w:rPr>
      <w:i/>
      <w:iCs/>
      <w:sz w:val="28"/>
      <w:szCs w:val="28"/>
      <w:lang w:val="uk-UA" w:eastAsia="ar-SA" w:bidi="ar-SA"/>
    </w:rPr>
  </w:style>
  <w:style w:type="character" w:customStyle="1" w:styleId="normal1">
    <w:name w:val="normal1"/>
    <w:rPr>
      <w:rFonts w:ascii="Symbol" w:hAnsi="Symbol"/>
      <w:b w:val="0"/>
      <w:strike w:val="0"/>
      <w:dstrike w:val="0"/>
      <w:color w:val="17273E"/>
      <w:sz w:val="18"/>
      <w:u w:val="none"/>
      <w:effect w:val="none"/>
    </w:rPr>
  </w:style>
  <w:style w:type="character" w:customStyle="1" w:styleId="title11">
    <w:name w:val="title11"/>
    <w:rPr>
      <w:rFonts w:ascii="Symbol" w:hAnsi="Symbol"/>
      <w:b/>
      <w:bCs/>
      <w:sz w:val="21"/>
      <w:szCs w:val="21"/>
    </w:rPr>
  </w:style>
  <w:style w:type="character" w:customStyle="1" w:styleId="affffffa">
    <w:name w:val="Дисс. Обычный абзац Знак"/>
    <w:rPr>
      <w:rFonts w:ascii="Symbol" w:eastAsia="Symbol" w:hAnsi="Symbol" w:cs="Symbol"/>
      <w:sz w:val="26"/>
      <w:szCs w:val="26"/>
      <w:lang w:val="uk-UA"/>
    </w:rPr>
  </w:style>
  <w:style w:type="character" w:customStyle="1" w:styleId="13pt1">
    <w:name w:val="Стиль Авторское выделение Знак + 13 pt Знак"/>
    <w:rPr>
      <w:rFonts w:ascii="Symbol" w:eastAsia="Symbol" w:hAnsi="Symbol" w:cs="Symbol"/>
      <w:b/>
      <w:bCs/>
      <w:sz w:val="26"/>
      <w:szCs w:val="28"/>
      <w:lang w:val="uk-UA"/>
    </w:rPr>
  </w:style>
  <w:style w:type="character" w:customStyle="1" w:styleId="affffffb">
    <w:name w:val="Определения Автора Знак"/>
    <w:rPr>
      <w:rFonts w:ascii="Symbol" w:eastAsia="Symbol" w:hAnsi="Symbol" w:cs="Symbol"/>
      <w:b/>
      <w:bCs/>
      <w:sz w:val="28"/>
      <w:szCs w:val="28"/>
      <w:lang w:val="uk-UA"/>
    </w:rPr>
  </w:style>
  <w:style w:type="character" w:customStyle="1" w:styleId="content">
    <w:name w:val="content"/>
    <w:basedOn w:val="10"/>
  </w:style>
  <w:style w:type="character" w:customStyle="1" w:styleId="affffffc">
    <w:name w:val="Обычный абзац"/>
    <w:rPr>
      <w:rFonts w:ascii="Symbol" w:hAnsi="Symbol"/>
      <w:sz w:val="28"/>
      <w:lang w:val="uk-UA"/>
    </w:rPr>
  </w:style>
  <w:style w:type="character" w:customStyle="1" w:styleId="hps">
    <w:name w:val="hps"/>
  </w:style>
  <w:style w:type="character" w:customStyle="1" w:styleId="affffffd">
    <w:name w:val="Основний текст_"/>
    <w:uiPriority w:val="99"/>
    <w:rPr>
      <w:sz w:val="21"/>
    </w:rPr>
  </w:style>
  <w:style w:type="character" w:customStyle="1" w:styleId="parasmallgreytext">
    <w:name w:val="parasmallgreytext"/>
    <w:rPr>
      <w:rFonts w:cs="Symbol"/>
    </w:rPr>
  </w:style>
  <w:style w:type="character" w:customStyle="1" w:styleId="hpsatn">
    <w:name w:val="hps atn"/>
    <w:rPr>
      <w:rFonts w:cs="Symbol"/>
    </w:rPr>
  </w:style>
  <w:style w:type="character" w:customStyle="1" w:styleId="affffffe">
    <w:name w:val="Основний текст + Курсив"/>
    <w:uiPriority w:val="99"/>
    <w:rPr>
      <w:i/>
      <w:sz w:val="19"/>
    </w:rPr>
  </w:style>
  <w:style w:type="character" w:customStyle="1" w:styleId="article-text">
    <w:name w:val="article-text"/>
    <w:basedOn w:val="10"/>
  </w:style>
  <w:style w:type="character" w:customStyle="1" w:styleId="navigationline">
    <w:name w:val="navigationline"/>
    <w:basedOn w:val="10"/>
  </w:style>
  <w:style w:type="character" w:customStyle="1" w:styleId="article-author">
    <w:name w:val="article-author"/>
    <w:basedOn w:val="10"/>
  </w:style>
  <w:style w:type="character" w:customStyle="1" w:styleId="orange1">
    <w:name w:val="orange1"/>
    <w:rPr>
      <w:color w:val="FF9900"/>
    </w:rPr>
  </w:style>
  <w:style w:type="character" w:customStyle="1" w:styleId="A53">
    <w:name w:val="A5+3"/>
    <w:rPr>
      <w:color w:val="000000"/>
      <w:sz w:val="18"/>
    </w:rPr>
  </w:style>
  <w:style w:type="character" w:customStyle="1" w:styleId="FontStyle25">
    <w:name w:val="Font Style25"/>
    <w:rPr>
      <w:rFonts w:ascii="Symbol" w:hAnsi="Symbol" w:cs="Symbol"/>
      <w:sz w:val="18"/>
      <w:szCs w:val="18"/>
    </w:rPr>
  </w:style>
  <w:style w:type="character" w:customStyle="1" w:styleId="spelle">
    <w:name w:val="spelle"/>
    <w:basedOn w:val="10"/>
  </w:style>
  <w:style w:type="character" w:customStyle="1" w:styleId="ga1on">
    <w:name w:val="_ga1_on_"/>
    <w:basedOn w:val="10"/>
  </w:style>
  <w:style w:type="character" w:customStyle="1" w:styleId="nobr">
    <w:name w:val="nobr"/>
    <w:basedOn w:val="10"/>
  </w:style>
  <w:style w:type="character" w:customStyle="1" w:styleId="3f1">
    <w:name w:val="Оглавление (3)_"/>
    <w:rPr>
      <w:rFonts w:ascii="Symbol" w:eastAsia="Symbol" w:hAnsi="Symbol" w:cs="Symbol"/>
      <w:i/>
      <w:iCs/>
      <w:sz w:val="23"/>
      <w:szCs w:val="23"/>
    </w:rPr>
  </w:style>
  <w:style w:type="character" w:customStyle="1" w:styleId="313pt">
    <w:name w:val="Оглавление (3)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Pr>
      <w:rFonts w:ascii="Symbol" w:eastAsia="Symbol" w:hAnsi="Symbol" w:cs="Symbol"/>
      <w:sz w:val="26"/>
      <w:szCs w:val="26"/>
    </w:rPr>
  </w:style>
  <w:style w:type="character" w:customStyle="1" w:styleId="4TimesNewRoman115pt">
    <w:name w:val="Оглавление (4) + Times New Roman;11;5 pt;Курсив;Малые прописные"/>
    <w:rPr>
      <w:rFonts w:ascii="Symbol" w:eastAsia="Symbol" w:hAnsi="Symbol" w:cs="Symbol"/>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Pr>
      <w:rFonts w:ascii="Symbol" w:eastAsia="Symbol" w:hAnsi="Symbol" w:cs="Symbol"/>
      <w:b/>
      <w:bCs/>
      <w:i/>
      <w:iCs/>
      <w:sz w:val="26"/>
      <w:szCs w:val="26"/>
    </w:rPr>
  </w:style>
  <w:style w:type="character" w:customStyle="1" w:styleId="5115pt">
    <w:name w:val="Оглавление (5) + 11;5 pt;Не полужирный"/>
    <w:rPr>
      <w:rFonts w:ascii="Symbol" w:eastAsia="Symbol" w:hAnsi="Symbol" w:cs="Symbol"/>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Pr>
      <w:rFonts w:ascii="Symbol" w:eastAsia="Symbol" w:hAnsi="Symbol" w:cs="Symbol"/>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8">
    <w:name w:val="Заголовок №1 + Курсив"/>
    <w:rPr>
      <w:rFonts w:ascii="font291" w:eastAsia="font291" w:hAnsi="font291" w:cs="font291"/>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Pr>
      <w:rFonts w:ascii="font291" w:eastAsia="font291" w:hAnsi="font291" w:cs="font291"/>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Pr>
      <w:rFonts w:ascii="Symbol" w:eastAsia="Symbol" w:hAnsi="Symbol" w:cs="Symbol"/>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Pr>
      <w:rFonts w:ascii="Symbol" w:eastAsia="Symbol" w:hAnsi="Symbol" w:cs="Symbol"/>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Pr>
      <w:rFonts w:ascii="Symbol" w:eastAsia="Symbol" w:hAnsi="Symbol" w:cs="Symbol"/>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Pr>
      <w:rFonts w:ascii="Symbol" w:eastAsia="Symbol" w:hAnsi="Symbol" w:cs="Symbol"/>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Pr>
      <w:rFonts w:ascii="font291" w:eastAsia="font291" w:hAnsi="font291" w:cs="font291"/>
      <w:b/>
      <w:bCs/>
    </w:rPr>
  </w:style>
  <w:style w:type="character" w:customStyle="1" w:styleId="8TimesNewRoman85pt0pt">
    <w:name w:val="Основной текст (8) + Times New Roman;8;5 pt;Интервал 0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Pr>
      <w:rFonts w:ascii="font291" w:eastAsia="font291" w:hAnsi="font291" w:cs="font291"/>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Pr>
      <w:rFonts w:ascii="Symbol" w:eastAsia="Symbol" w:hAnsi="Symbol" w:cs="Symbol"/>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Pr>
      <w:rFonts w:ascii="Symbol" w:eastAsia="Symbol" w:hAnsi="Symbol" w:cs="Symbol"/>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Pr>
      <w:rFonts w:ascii="Symbol" w:eastAsia="Symbol" w:hAnsi="Symbol" w:cs="Symbol"/>
      <w:b w:val="0"/>
      <w:bCs w:val="0"/>
      <w:i w:val="0"/>
      <w:iCs w:val="0"/>
      <w:caps w:val="0"/>
      <w:smallCaps w:val="0"/>
      <w:strike w:val="0"/>
      <w:dstrike w:val="0"/>
      <w:sz w:val="20"/>
      <w:szCs w:val="20"/>
      <w:u w:val="none"/>
    </w:rPr>
  </w:style>
  <w:style w:type="character" w:customStyle="1" w:styleId="138pt">
    <w:name w:val="Основной текст (13)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Pr>
      <w:rFonts w:ascii="font291" w:eastAsia="font291" w:hAnsi="font291" w:cs="font291"/>
      <w:spacing w:val="-2"/>
      <w:sz w:val="26"/>
      <w:szCs w:val="26"/>
    </w:rPr>
  </w:style>
  <w:style w:type="character" w:customStyle="1" w:styleId="143">
    <w:name w:val="Основной текст (14)_"/>
    <w:rPr>
      <w:rFonts w:ascii="Symbol" w:eastAsia="Symbol" w:hAnsi="Symbol" w:cs="Symbol"/>
      <w:spacing w:val="10"/>
      <w:sz w:val="8"/>
      <w:szCs w:val="8"/>
    </w:rPr>
  </w:style>
  <w:style w:type="character" w:customStyle="1" w:styleId="0ptExact">
    <w:name w:val="Основной текст + Интервал 0 pt Exac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Pr>
      <w:rFonts w:ascii="font291" w:eastAsia="font291" w:hAnsi="font291" w:cs="font291"/>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Pr>
      <w:rFonts w:ascii="Symbol" w:eastAsia="Symbol" w:hAnsi="Symbol" w:cs="Symbol"/>
      <w:sz w:val="26"/>
      <w:szCs w:val="26"/>
    </w:rPr>
  </w:style>
  <w:style w:type="character" w:customStyle="1" w:styleId="3f5">
    <w:name w:val="Подпись к картинке (3)_"/>
    <w:uiPriority w:val="99"/>
    <w:rPr>
      <w:rFonts w:ascii="Symbol" w:eastAsia="Symbol" w:hAnsi="Symbol" w:cs="Symbol"/>
      <w:b/>
      <w:bCs/>
      <w:sz w:val="23"/>
      <w:szCs w:val="23"/>
      <w:lang w:val="fr-FR" w:eastAsia="fr-FR" w:bidi="fr-FR"/>
    </w:rPr>
  </w:style>
  <w:style w:type="character" w:customStyle="1" w:styleId="11pt0">
    <w:name w:val="Колонтитул + 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Pr>
      <w:rFonts w:ascii="Symbol" w:eastAsia="Symbol" w:hAnsi="Symbol" w:cs="Symbol"/>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Pr>
      <w:rFonts w:ascii="Symbol" w:eastAsia="Symbol" w:hAnsi="Symbol" w:cs="Symbol"/>
      <w:sz w:val="17"/>
      <w:szCs w:val="17"/>
    </w:rPr>
  </w:style>
  <w:style w:type="character" w:customStyle="1" w:styleId="16Consolas4pt">
    <w:name w:val="Основной текст (16) + Consola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Pr>
      <w:rFonts w:ascii="font291" w:eastAsia="font291" w:hAnsi="font291" w:cs="font291"/>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Pr>
      <w:rFonts w:ascii="font291" w:eastAsia="font291" w:hAnsi="font291" w:cs="font291"/>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Pr>
      <w:rFonts w:ascii="font291" w:eastAsia="font291" w:hAnsi="font291" w:cs="font291"/>
      <w:sz w:val="28"/>
    </w:rPr>
  </w:style>
  <w:style w:type="character" w:customStyle="1" w:styleId="180">
    <w:name w:val="Основной текст (18)_"/>
    <w:rPr>
      <w:rFonts w:ascii="font291" w:eastAsia="font291" w:hAnsi="font291" w:cs="font291"/>
      <w:sz w:val="15"/>
      <w:szCs w:val="15"/>
    </w:rPr>
  </w:style>
  <w:style w:type="character" w:customStyle="1" w:styleId="140pt">
    <w:name w:val="Основной текст (14) + Интервал 0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Pr>
      <w:rFonts w:ascii="font291" w:eastAsia="font291" w:hAnsi="font291" w:cs="font291"/>
      <w:i/>
      <w:iCs/>
      <w:sz w:val="14"/>
      <w:szCs w:val="14"/>
    </w:rPr>
  </w:style>
  <w:style w:type="character" w:customStyle="1" w:styleId="19TimesNewRoman75pt">
    <w:name w:val="Основной текст (19) + Times New Roman;7;5 pt;Не 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Pr>
      <w:rFonts w:ascii="Symbol" w:eastAsia="Symbol" w:hAnsi="Symbol" w:cs="Symbol"/>
      <w:b w:val="0"/>
      <w:bCs w:val="0"/>
      <w:i w:val="0"/>
      <w:iCs w:val="0"/>
      <w:caps w:val="0"/>
      <w:smallCaps w:val="0"/>
      <w:strike w:val="0"/>
      <w:dstrike w:val="0"/>
      <w:sz w:val="22"/>
      <w:szCs w:val="22"/>
      <w:u w:val="none"/>
    </w:rPr>
  </w:style>
  <w:style w:type="character" w:customStyle="1" w:styleId="200">
    <w:name w:val="Основной текст (20)_"/>
    <w:rPr>
      <w:rFonts w:ascii="font291" w:eastAsia="font291" w:hAnsi="font291" w:cs="font291"/>
      <w:sz w:val="8"/>
      <w:szCs w:val="8"/>
    </w:rPr>
  </w:style>
  <w:style w:type="character" w:customStyle="1" w:styleId="20TrebuchetMS75pt">
    <w:name w:val="Основной текст (20) + Trebuchet MS;7;5 pt"/>
    <w:rPr>
      <w:rFonts w:ascii="font291" w:eastAsia="font291" w:hAnsi="font291" w:cs="font291"/>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Pr>
      <w:rFonts w:ascii="Symbol" w:eastAsia="Symbol" w:hAnsi="Symbol" w:cs="Symbol"/>
      <w:spacing w:val="30"/>
      <w:sz w:val="9"/>
      <w:szCs w:val="9"/>
    </w:rPr>
  </w:style>
  <w:style w:type="character" w:customStyle="1" w:styleId="141pt">
    <w:name w:val="Основной текст (14) + Интервал 1 pt"/>
    <w:rPr>
      <w:rFonts w:ascii="Symbol" w:eastAsia="Symbol" w:hAnsi="Symbol" w:cs="Symbol"/>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Pr>
      <w:rFonts w:ascii="Symbol" w:eastAsia="Symbol" w:hAnsi="Symbol" w:cs="Symbol"/>
      <w:b w:val="0"/>
      <w:bCs w:val="0"/>
      <w:i w:val="0"/>
      <w:iCs w:val="0"/>
      <w:caps w:val="0"/>
      <w:smallCaps w:val="0"/>
      <w:strike w:val="0"/>
      <w:dstrike w:val="0"/>
      <w:sz w:val="17"/>
      <w:szCs w:val="17"/>
      <w:u w:val="none"/>
    </w:rPr>
  </w:style>
  <w:style w:type="character" w:customStyle="1" w:styleId="230">
    <w:name w:val="Основной текст (23)_"/>
    <w:rPr>
      <w:rFonts w:ascii="font291" w:eastAsia="font291" w:hAnsi="font291" w:cs="font291"/>
      <w:sz w:val="8"/>
      <w:szCs w:val="8"/>
    </w:rPr>
  </w:style>
  <w:style w:type="character" w:customStyle="1" w:styleId="23TimesNewRoman85pt">
    <w:name w:val="Основной текст (23) + Times New Roman;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Pr>
      <w:rFonts w:ascii="font291" w:eastAsia="font291" w:hAnsi="font291" w:cs="font291"/>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Pr>
      <w:rFonts w:ascii="Symbol" w:eastAsia="Symbol" w:hAnsi="Symbol" w:cs="Symbol"/>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Pr>
      <w:rFonts w:ascii="font291" w:eastAsia="font291" w:hAnsi="font291" w:cs="font291"/>
      <w:b/>
      <w:bCs/>
      <w:sz w:val="28"/>
      <w:szCs w:val="28"/>
    </w:rPr>
  </w:style>
  <w:style w:type="character" w:customStyle="1" w:styleId="2475pt">
    <w:name w:val="Основной текст (24) + 7;5 pt;Не полужирный"/>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Pr>
      <w:rFonts w:ascii="Symbol" w:eastAsia="Symbol" w:hAnsi="Symbol" w:cs="Symbol"/>
      <w:sz w:val="12"/>
      <w:szCs w:val="12"/>
    </w:rPr>
  </w:style>
  <w:style w:type="character" w:customStyle="1" w:styleId="224pt">
    <w:name w:val="Основной текст (22) + Интервал 4 pt"/>
    <w:rPr>
      <w:rFonts w:ascii="Symbol" w:eastAsia="Symbol" w:hAnsi="Symbol" w:cs="Symbol"/>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Pr>
      <w:rFonts w:ascii="Symbol" w:eastAsia="Symbol" w:hAnsi="Symbol" w:cs="Symbol"/>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Pr>
      <w:rFonts w:ascii="Symbol" w:eastAsia="Symbol" w:hAnsi="Symbol" w:cs="Symbol"/>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Pr>
      <w:rFonts w:ascii="Symbol" w:eastAsia="Symbol" w:hAnsi="Symbol" w:cs="Symbol"/>
      <w:spacing w:val="10"/>
      <w:sz w:val="11"/>
      <w:szCs w:val="11"/>
    </w:rPr>
  </w:style>
  <w:style w:type="character" w:customStyle="1" w:styleId="27TimesNewRoman4pt0pt">
    <w:name w:val="Основной текст (27) + Times New Roman;4 pt;Интервал 0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Pr>
      <w:rFonts w:ascii="font291" w:eastAsia="font291" w:hAnsi="font291" w:cs="font291"/>
      <w:spacing w:val="30"/>
      <w:sz w:val="12"/>
      <w:szCs w:val="12"/>
    </w:rPr>
  </w:style>
  <w:style w:type="character" w:customStyle="1" w:styleId="4pt0">
    <w:name w:val="Основной текст + 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Pr>
      <w:rFonts w:ascii="font291" w:eastAsia="font291" w:hAnsi="font291" w:cs="font291"/>
      <w:sz w:val="10"/>
      <w:szCs w:val="10"/>
    </w:rPr>
  </w:style>
  <w:style w:type="character" w:customStyle="1" w:styleId="TrebuchetMS4pt">
    <w:name w:val="Основной текст + Trebuchet M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Pr>
      <w:rFonts w:ascii="font291" w:eastAsia="font291" w:hAnsi="font291" w:cs="font291"/>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Pr>
      <w:rFonts w:ascii="font291" w:eastAsia="font291" w:hAnsi="font291" w:cs="font291"/>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Pr>
      <w:rFonts w:ascii="Symbol" w:eastAsia="Symbol" w:hAnsi="Symbol" w:cs="Symbol"/>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Pr>
      <w:rFonts w:ascii="Symbol" w:eastAsia="Symbol" w:hAnsi="Symbol" w:cs="Symbol"/>
      <w:b w:val="0"/>
      <w:bCs w:val="0"/>
      <w:i w:val="0"/>
      <w:iCs w:val="0"/>
      <w:caps w:val="0"/>
      <w:smallCaps w:val="0"/>
      <w:strike w:val="0"/>
      <w:dstrike w:val="0"/>
      <w:spacing w:val="2"/>
      <w:sz w:val="17"/>
      <w:szCs w:val="17"/>
      <w:u w:val="none"/>
    </w:rPr>
  </w:style>
  <w:style w:type="character" w:customStyle="1" w:styleId="300">
    <w:name w:val="Основной текст (30)_"/>
    <w:rPr>
      <w:rFonts w:ascii="Symbol" w:eastAsia="Symbol" w:hAnsi="Symbol" w:cs="Symbol"/>
      <w:b w:val="0"/>
      <w:bCs w:val="0"/>
      <w:i w:val="0"/>
      <w:iCs w:val="0"/>
      <w:caps w:val="0"/>
      <w:smallCaps w:val="0"/>
      <w:strike w:val="0"/>
      <w:dstrike w:val="0"/>
      <w:sz w:val="19"/>
      <w:szCs w:val="19"/>
      <w:u w:val="none"/>
    </w:rPr>
  </w:style>
  <w:style w:type="character" w:customStyle="1" w:styleId="3010pt">
    <w:name w:val="Основной текст (30)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Pr>
      <w:rFonts w:ascii="Symbol" w:eastAsia="Symbol" w:hAnsi="Symbol" w:cs="Symbol"/>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Pr>
      <w:rFonts w:ascii="Symbol" w:eastAsia="Symbol" w:hAnsi="Symbol" w:cs="Symbol"/>
      <w:sz w:val="18"/>
      <w:szCs w:val="18"/>
    </w:rPr>
  </w:style>
  <w:style w:type="character" w:customStyle="1" w:styleId="309pt">
    <w:name w:val="Основной текст (30)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Pr>
      <w:rFonts w:ascii="Symbol" w:eastAsia="Symbol" w:hAnsi="Symbol" w:cs="Symbol"/>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Pr>
      <w:rFonts w:ascii="Symbol" w:eastAsia="Symbol" w:hAnsi="Symbol" w:cs="Symbol"/>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Pr>
      <w:rFonts w:ascii="Symbol" w:eastAsia="Symbol" w:hAnsi="Symbol" w:cs="Symbol"/>
      <w:spacing w:val="20"/>
      <w:sz w:val="26"/>
      <w:szCs w:val="26"/>
      <w:lang w:val="fr-FR" w:eastAsia="fr-FR" w:bidi="fr-FR"/>
    </w:rPr>
  </w:style>
  <w:style w:type="character" w:customStyle="1" w:styleId="115pt0pt0">
    <w:name w:val="Основной текст + 11;5 pt;Полужирный;Курсив;Интервал 0 pt"/>
    <w:rPr>
      <w:rFonts w:ascii="Symbol" w:eastAsia="Symbol" w:hAnsi="Symbol" w:cs="Symbol"/>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Pr>
      <w:rFonts w:ascii="Symbol" w:eastAsia="Symbol" w:hAnsi="Symbol" w:cs="Symbol"/>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Pr>
      <w:rFonts w:ascii="font291" w:eastAsia="font291" w:hAnsi="font291" w:cs="font291"/>
      <w:sz w:val="28"/>
    </w:rPr>
  </w:style>
  <w:style w:type="character" w:customStyle="1" w:styleId="Constantia95pt0pt">
    <w:name w:val="Колонтитул + Constantia;9;5 pt;Интервал 0 pt"/>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Pr>
      <w:rFonts w:ascii="Symbol" w:eastAsia="Symbol" w:hAnsi="Symbol" w:cs="Symbol"/>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Pr>
      <w:rFonts w:ascii="Symbol" w:eastAsia="Symbol" w:hAnsi="Symbol" w:cs="Symbol"/>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Pr>
      <w:rFonts w:ascii="Symbol" w:eastAsia="Symbol" w:hAnsi="Symbol" w:cs="Symbol"/>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Pr>
      <w:rFonts w:ascii="Symbol" w:eastAsia="Symbol" w:hAnsi="Symbol" w:cs="Symbol"/>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Pr>
      <w:rFonts w:ascii="Symbol" w:eastAsia="Symbol" w:hAnsi="Symbol" w:cs="Symbol"/>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Pr>
      <w:rFonts w:ascii="Symbol" w:eastAsia="Symbol" w:hAnsi="Symbol" w:cs="Symbol"/>
      <w:sz w:val="26"/>
      <w:szCs w:val="26"/>
    </w:rPr>
  </w:style>
  <w:style w:type="character" w:customStyle="1" w:styleId="85pt1pt">
    <w:name w:val="Основной текст + 8;5 pt;Интервал 1 pt"/>
    <w:rPr>
      <w:rFonts w:ascii="Symbol" w:eastAsia="Symbol" w:hAnsi="Symbol" w:cs="Symbol"/>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Pr>
      <w:rFonts w:ascii="Symbol" w:eastAsia="Symbol" w:hAnsi="Symbol" w:cs="Symbol"/>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Pr>
      <w:rFonts w:ascii="font291" w:eastAsia="font291" w:hAnsi="font291" w:cs="font291"/>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Pr>
      <w:rFonts w:ascii="Symbol" w:eastAsia="Symbol" w:hAnsi="Symbol" w:cs="Symbol"/>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Pr>
      <w:rFonts w:ascii="Symbol" w:eastAsia="Symbol" w:hAnsi="Symbol" w:cs="Symbol"/>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Pr>
      <w:rFonts w:ascii="Symbol" w:eastAsia="Symbol" w:hAnsi="Symbol" w:cs="Symbol"/>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Pr>
      <w:rFonts w:ascii="Symbol" w:eastAsia="Symbol" w:hAnsi="Symbol" w:cs="Symbol"/>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Pr>
      <w:rFonts w:ascii="Symbol" w:eastAsia="Symbol" w:hAnsi="Symbol" w:cs="Symbol"/>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Pr>
      <w:rFonts w:ascii="Symbol" w:eastAsia="Symbol" w:hAnsi="Symbol" w:cs="Symbol"/>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Pr>
      <w:rFonts w:ascii="Symbol" w:eastAsia="Symbol" w:hAnsi="Symbol" w:cs="Symbol"/>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Pr>
      <w:rFonts w:ascii="font291" w:eastAsia="font291" w:hAnsi="font291" w:cs="font291"/>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Pr>
      <w:rFonts w:ascii="Symbol" w:eastAsia="font291" w:hAnsi="Symbol" w:cs="Symbol"/>
      <w:sz w:val="18"/>
      <w:szCs w:val="18"/>
    </w:rPr>
  </w:style>
  <w:style w:type="character" w:customStyle="1" w:styleId="15pt0">
    <w:name w:val="Оглавление + 15 pt;Полужирный"/>
    <w:rPr>
      <w:rFonts w:ascii="Symbol" w:eastAsia="Symbol" w:hAnsi="Symbol" w:cs="Symbol"/>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Pr>
      <w:rFonts w:ascii="Symbol" w:eastAsia="Symbol" w:hAnsi="Symbol" w:cs="Symbol"/>
      <w:sz w:val="28"/>
      <w:szCs w:val="28"/>
    </w:rPr>
  </w:style>
  <w:style w:type="character" w:customStyle="1" w:styleId="6CourierNew105pt">
    <w:name w:val="Колонтитул (6) + Courier New;10;5 pt"/>
    <w:rPr>
      <w:rFonts w:ascii="font291" w:eastAsia="font291" w:hAnsi="font291" w:cs="font291"/>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Pr>
      <w:rFonts w:ascii="font291" w:eastAsia="font291" w:hAnsi="font291" w:cs="font291"/>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Pr>
      <w:rFonts w:ascii="Symbol" w:eastAsia="Symbol" w:hAnsi="Symbol" w:cs="Symbol"/>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Pr>
      <w:rFonts w:ascii="font291" w:eastAsia="font291" w:hAnsi="font291" w:cs="font291"/>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Pr>
      <w:rFonts w:ascii="Symbol" w:eastAsia="Symbol" w:hAnsi="Symbol" w:cs="Symbol"/>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Pr>
      <w:rFonts w:ascii="Symbol" w:eastAsia="Symbol" w:hAnsi="Symbol" w:cs="Symbol"/>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Pr>
      <w:rFonts w:ascii="Symbol" w:eastAsia="Symbol" w:hAnsi="Symbol" w:cs="Symbol"/>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Pr>
      <w:rFonts w:ascii="Symbol" w:eastAsia="Symbol" w:hAnsi="Symbol" w:cs="Symbol"/>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Pr>
      <w:rFonts w:ascii="Symbol" w:eastAsia="Symbol" w:hAnsi="Symbol" w:cs="Symbol"/>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Pr>
      <w:rFonts w:ascii="Symbol" w:eastAsia="Symbol" w:hAnsi="Symbol" w:cs="Symbol"/>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Pr>
      <w:rFonts w:ascii="Symbol" w:eastAsia="Symbol" w:hAnsi="Symbol" w:cs="Symbol"/>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Pr>
      <w:rFonts w:ascii="font291" w:eastAsia="font291" w:hAnsi="font291" w:cs="font291"/>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Pr>
      <w:rFonts w:ascii="Symbol" w:eastAsia="Symbol" w:hAnsi="Symbol" w:cs="Symbol"/>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Pr>
      <w:rFonts w:ascii="Symbol" w:eastAsia="Symbol" w:hAnsi="Symbol" w:cs="Symbol"/>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Pr>
      <w:rFonts w:ascii="Symbol" w:eastAsia="Symbol" w:hAnsi="Symbol" w:cs="Symbol"/>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Pr>
      <w:rFonts w:ascii="Symbol" w:eastAsia="Symbol" w:hAnsi="Symbol" w:cs="Symbol"/>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Pr>
      <w:rFonts w:ascii="Symbol" w:eastAsia="Symbol" w:hAnsi="Symbol" w:cs="Symbol"/>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Pr>
      <w:rFonts w:ascii="Symbol" w:eastAsia="Symbol" w:hAnsi="Symbol" w:cs="Symbol"/>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Pr>
      <w:rFonts w:ascii="Symbol" w:eastAsia="Symbol" w:hAnsi="Symbol" w:cs="Symbol"/>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Pr>
      <w:rFonts w:ascii="Symbol" w:eastAsia="Symbol" w:hAnsi="Symbol" w:cs="Symbol"/>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Pr>
      <w:rFonts w:ascii="Symbol" w:eastAsia="Symbol" w:hAnsi="Symbol" w:cs="Symbol"/>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Pr>
      <w:rFonts w:ascii="Symbol" w:eastAsia="Symbol" w:hAnsi="Symbol" w:cs="Symbol"/>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Pr>
      <w:rFonts w:ascii="font291" w:eastAsia="font291" w:hAnsi="font291" w:cs="font291"/>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Pr>
      <w:rFonts w:ascii="Symbol" w:eastAsia="Symbol" w:hAnsi="Symbol" w:cs="Symbol"/>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Pr>
      <w:rFonts w:ascii="Symbol" w:eastAsia="Symbol" w:hAnsi="Symbol" w:cs="Symbol"/>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Pr>
      <w:rFonts w:ascii="Symbol" w:eastAsia="Symbol" w:hAnsi="Symbol" w:cs="Symbol"/>
      <w:b/>
      <w:bCs/>
      <w:spacing w:val="-20"/>
      <w:sz w:val="32"/>
      <w:szCs w:val="32"/>
    </w:rPr>
  </w:style>
  <w:style w:type="character" w:customStyle="1" w:styleId="13TimesNewRoman14pt0pt">
    <w:name w:val="Заголовок №1 (3) + Times New Roman;14 pt;Курсив;Интервал 0 pt"/>
    <w:rPr>
      <w:rFonts w:ascii="Symbol" w:eastAsia="Symbol" w:hAnsi="Symbol" w:cs="Symbol"/>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Pr>
      <w:rFonts w:ascii="Symbol" w:eastAsia="Symbol" w:hAnsi="Symbol" w:cs="Symbol"/>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Pr>
      <w:rFonts w:ascii="Symbol" w:eastAsia="Symbol" w:hAnsi="Symbol" w:cs="Symbol"/>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Pr>
      <w:rFonts w:ascii="font291" w:eastAsia="font291" w:hAnsi="font291" w:cs="font291"/>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Pr>
      <w:rFonts w:ascii="Symbol" w:eastAsia="Symbol" w:hAnsi="Symbol" w:cs="Symbol"/>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Pr>
      <w:rFonts w:ascii="Symbol" w:eastAsia="Symbol" w:hAnsi="Symbol" w:cs="Symbol"/>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Pr>
      <w:rFonts w:ascii="font291" w:eastAsia="font291" w:hAnsi="font291" w:cs="font291"/>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Pr>
      <w:rFonts w:ascii="Symbol" w:eastAsia="Symbol" w:hAnsi="Symbol" w:cs="Symbol"/>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Pr>
      <w:rFonts w:ascii="Symbol" w:eastAsia="Symbol" w:hAnsi="Symbol" w:cs="Symbol"/>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Pr>
      <w:rFonts w:ascii="Symbol" w:eastAsia="Symbol" w:hAnsi="Symbol" w:cs="Symbol"/>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Pr>
      <w:rFonts w:ascii="Symbol" w:eastAsia="Symbol" w:hAnsi="Symbol" w:cs="Symbol"/>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Pr>
      <w:rFonts w:ascii="Symbol" w:eastAsia="Symbol" w:hAnsi="Symbol" w:cs="Symbol"/>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Pr>
      <w:rFonts w:ascii="Symbol" w:eastAsia="Symbol" w:hAnsi="Symbol" w:cs="Symbol"/>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Pr>
      <w:rFonts w:ascii="Symbol" w:eastAsia="font291" w:hAnsi="Symbol" w:cs="Symbol"/>
      <w:sz w:val="18"/>
      <w:szCs w:val="18"/>
    </w:rPr>
  </w:style>
  <w:style w:type="character" w:customStyle="1" w:styleId="9pt1">
    <w:name w:val="Колонтитул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Pr>
      <w:rFonts w:ascii="Symbol" w:eastAsia="Symbol" w:hAnsi="Symbol" w:cs="Symbol"/>
      <w:b/>
      <w:bCs/>
      <w:sz w:val="32"/>
      <w:szCs w:val="32"/>
    </w:rPr>
  </w:style>
  <w:style w:type="character" w:customStyle="1" w:styleId="22pt">
    <w:name w:val="Основной текст + 22 pt;Курсив"/>
    <w:rPr>
      <w:rFonts w:ascii="Symbol" w:eastAsia="Symbol" w:hAnsi="Symbol" w:cs="Symbol"/>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Pr>
      <w:rFonts w:ascii="font291" w:eastAsia="font291" w:hAnsi="font291" w:cs="font291"/>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Pr>
      <w:rFonts w:ascii="Symbol" w:eastAsia="Symbol" w:hAnsi="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style>
  <w:style w:type="character" w:customStyle="1" w:styleId="201">
    <w:name w:val="20"/>
    <w:basedOn w:val="10"/>
  </w:style>
  <w:style w:type="character" w:customStyle="1" w:styleId="75pt3">
    <w:name w:val="75pt"/>
    <w:basedOn w:val="10"/>
  </w:style>
  <w:style w:type="character" w:customStyle="1" w:styleId="constantia12pt40">
    <w:name w:val="constantia12pt40"/>
    <w:basedOn w:val="10"/>
  </w:style>
  <w:style w:type="character" w:customStyle="1" w:styleId="9pt2">
    <w:name w:val="9pt"/>
    <w:basedOn w:val="10"/>
  </w:style>
  <w:style w:type="character" w:customStyle="1" w:styleId="a00">
    <w:name w:val="a0"/>
    <w:basedOn w:val="10"/>
  </w:style>
  <w:style w:type="character" w:customStyle="1" w:styleId="BodyTextIndent2">
    <w:name w:val="Body Text Indent 2 Знак Знак"/>
    <w:rPr>
      <w:sz w:val="24"/>
      <w:lang w:val="uk-UA" w:eastAsia="ar-SA" w:bidi="ar-SA"/>
    </w:rPr>
  </w:style>
  <w:style w:type="character" w:customStyle="1" w:styleId="afffffff5">
    <w:name w:val="Основной текст Знак Знак Знак"/>
    <w:rPr>
      <w:b/>
      <w:sz w:val="36"/>
      <w:szCs w:val="36"/>
      <w:lang w:val="ru-RU" w:eastAsia="ar-SA" w:bidi="ar-SA"/>
    </w:rPr>
  </w:style>
  <w:style w:type="character" w:customStyle="1" w:styleId="BodyTextIndent21">
    <w:name w:val="Body Text Indent 2 Знак Знак1"/>
    <w:rPr>
      <w:sz w:val="24"/>
      <w:szCs w:val="24"/>
      <w:lang w:val="uk-UA" w:eastAsia="ar-SA" w:bidi="ar-SA"/>
    </w:rPr>
  </w:style>
  <w:style w:type="character" w:customStyle="1" w:styleId="9pt0pt">
    <w:name w:val="Основной текст + 9 pt;Интервал 0 pt"/>
    <w:rPr>
      <w:rFonts w:ascii="Symbol" w:eastAsia="Symbol" w:hAnsi="Symbol" w:cs="Symbol"/>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Pr>
      <w:rFonts w:ascii="Symbol" w:eastAsia="Symbol" w:hAnsi="Symbol" w:cs="Symbol"/>
      <w:b/>
      <w:bCs/>
      <w:i w:val="0"/>
      <w:iCs w:val="0"/>
      <w:caps w:val="0"/>
      <w:smallCaps w:val="0"/>
      <w:strike w:val="0"/>
      <w:dstrike w:val="0"/>
      <w:sz w:val="20"/>
      <w:szCs w:val="20"/>
      <w:u w:val="none"/>
    </w:rPr>
  </w:style>
  <w:style w:type="character" w:customStyle="1" w:styleId="4f2">
    <w:name w:val="Основной текст (4) + Не полужирный"/>
    <w:rPr>
      <w:rFonts w:ascii="Symbol" w:eastAsia="Symbol" w:hAnsi="Symbol" w:cs="Symbol"/>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style>
  <w:style w:type="character" w:customStyle="1" w:styleId="date4">
    <w:name w:val="date4"/>
    <w:basedOn w:val="10"/>
  </w:style>
  <w:style w:type="character" w:customStyle="1" w:styleId="3Arial85pt0pt70">
    <w:name w:val="Основной текст (3) + Arial;8;5 pt;Не полужирный;Интервал 0 pt;Масштаб 70%"/>
    <w:rPr>
      <w:rFonts w:ascii="Symbol" w:eastAsia="Symbol" w:hAnsi="Symbol" w:cs="Symbol"/>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Pr>
      <w:rFonts w:ascii="Symbol" w:eastAsia="Symbol" w:hAnsi="Symbol" w:cs="Symbol"/>
      <w:b/>
      <w:bCs/>
      <w:i w:val="0"/>
      <w:iCs w:val="0"/>
      <w:caps w:val="0"/>
      <w:smallCaps w:val="0"/>
      <w:strike w:val="0"/>
      <w:dstrike w:val="0"/>
      <w:sz w:val="12"/>
      <w:szCs w:val="12"/>
      <w:u w:val="none"/>
    </w:rPr>
  </w:style>
  <w:style w:type="character" w:customStyle="1" w:styleId="465pt">
    <w:name w:val="Сноска (4) + 6;5 pt;Не 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Pr>
      <w:rFonts w:ascii="Symbol" w:eastAsia="Symbol" w:hAnsi="Symbol" w:cs="Symbol"/>
      <w:sz w:val="19"/>
      <w:szCs w:val="19"/>
    </w:rPr>
  </w:style>
  <w:style w:type="character" w:customStyle="1" w:styleId="3f8">
    <w:name w:val="Сноска (3) +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Pr>
      <w:rFonts w:ascii="Symbol" w:eastAsia="Symbol" w:hAnsi="Symbol" w:cs="Symbol"/>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Pr>
      <w:rFonts w:ascii="Symbol" w:eastAsia="Symbol" w:hAnsi="Symbol" w:cs="Symbol"/>
      <w:i/>
      <w:iCs/>
      <w:sz w:val="13"/>
      <w:szCs w:val="13"/>
    </w:rPr>
  </w:style>
  <w:style w:type="character" w:customStyle="1" w:styleId="56pt">
    <w:name w:val="Сноска (5) + 6 pt;Полужирный;Не курсив"/>
    <w:rPr>
      <w:rFonts w:ascii="Symbol" w:eastAsia="Symbol" w:hAnsi="Symbol" w:cs="Symbol"/>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Pr>
      <w:rFonts w:ascii="Symbol" w:eastAsia="Symbol" w:hAnsi="Symbol" w:cs="Symbol"/>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Pr>
      <w:rFonts w:ascii="Symbol" w:eastAsia="Symbol" w:hAnsi="Symbol" w:cs="Symbol"/>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Pr>
      <w:rFonts w:ascii="Symbol" w:eastAsia="Symbol" w:hAnsi="Symbol" w:cs="Symbol"/>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Pr>
      <w:rFonts w:ascii="Symbol" w:eastAsia="Symbol" w:hAnsi="Symbol" w:cs="Symbol"/>
      <w:b/>
      <w:bCs/>
      <w:sz w:val="15"/>
      <w:szCs w:val="15"/>
    </w:rPr>
  </w:style>
  <w:style w:type="character" w:customStyle="1" w:styleId="665pt">
    <w:name w:val="Сноска (6) + 6;5 pt;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Pr>
      <w:rFonts w:ascii="Symbol" w:eastAsia="Symbol" w:hAnsi="Symbol" w:cs="Symbol"/>
      <w:b/>
      <w:bCs/>
      <w:sz w:val="13"/>
      <w:szCs w:val="13"/>
    </w:rPr>
  </w:style>
  <w:style w:type="character" w:customStyle="1" w:styleId="26pt">
    <w:name w:val="Сноска (2) + 6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Pr>
      <w:rFonts w:ascii="Symbol" w:eastAsia="Symbol" w:hAnsi="Symbol" w:cs="Symbol"/>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Pr>
      <w:rFonts w:ascii="Symbol" w:eastAsia="Symbol" w:hAnsi="Symbol" w:cs="Symbol"/>
      <w:b/>
      <w:bCs/>
      <w:i/>
      <w:iCs/>
      <w:sz w:val="13"/>
      <w:szCs w:val="13"/>
    </w:rPr>
  </w:style>
  <w:style w:type="character" w:customStyle="1" w:styleId="104">
    <w:name w:val="Сноска (10) + Не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
    <w:uiPriority w:val="99"/>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Pr>
      <w:rFonts w:ascii="Symbol" w:eastAsia="Symbol" w:hAnsi="Symbol" w:cs="Symbol"/>
      <w:b w:val="0"/>
      <w:bCs w:val="0"/>
      <w:i/>
      <w:iCs/>
      <w:caps w:val="0"/>
      <w:smallCaps w:val="0"/>
      <w:strike w:val="0"/>
      <w:dstrike w:val="0"/>
      <w:spacing w:val="-1"/>
      <w:sz w:val="18"/>
      <w:szCs w:val="18"/>
      <w:u w:val="none"/>
    </w:rPr>
  </w:style>
  <w:style w:type="character" w:customStyle="1" w:styleId="412pt">
    <w:name w:val="Заголовок №4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Pr>
      <w:rFonts w:ascii="Symbol" w:eastAsia="Symbol" w:hAnsi="Symbol" w:cs="Symbol"/>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Pr>
      <w:rFonts w:ascii="Symbol" w:eastAsia="Symbol" w:hAnsi="Symbol" w:cs="Symbol"/>
    </w:rPr>
  </w:style>
  <w:style w:type="character" w:customStyle="1" w:styleId="16Exact">
    <w:name w:val="Основной текст (16) Exact"/>
    <w:rPr>
      <w:rFonts w:ascii="font291" w:eastAsia="font291" w:hAnsi="font291" w:cs="font291"/>
      <w:b/>
      <w:bCs/>
      <w:sz w:val="19"/>
      <w:szCs w:val="19"/>
    </w:rPr>
  </w:style>
  <w:style w:type="character" w:customStyle="1" w:styleId="4CenturySchoolbook">
    <w:name w:val="Колонтитул (4) + Century Schoolbook"/>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Pr>
      <w:rFonts w:ascii="Symbol" w:eastAsia="Symbol" w:hAnsi="Symbol" w:cs="Symbol"/>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Pr>
      <w:rFonts w:ascii="font291" w:eastAsia="font291" w:hAnsi="font291" w:cs="font291"/>
    </w:rPr>
  </w:style>
  <w:style w:type="character" w:customStyle="1" w:styleId="4Gulim8pt">
    <w:name w:val="Колонтитул (4) + Gulim;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Pr>
      <w:rFonts w:ascii="Symbol" w:eastAsia="Symbol" w:hAnsi="Symbol" w:cs="Symbol"/>
      <w:sz w:val="9"/>
      <w:szCs w:val="9"/>
    </w:rPr>
  </w:style>
  <w:style w:type="character" w:customStyle="1" w:styleId="6b">
    <w:name w:val="Заголовок №6_"/>
    <w:rPr>
      <w:rFonts w:ascii="Symbol" w:eastAsia="Symbol" w:hAnsi="Symbol" w:cs="Symbol"/>
      <w:b w:val="0"/>
      <w:bCs w:val="0"/>
      <w:i w:val="0"/>
      <w:iCs w:val="0"/>
      <w:caps w:val="0"/>
      <w:smallCaps w:val="0"/>
      <w:strike w:val="0"/>
      <w:dstrike w:val="0"/>
      <w:sz w:val="18"/>
      <w:szCs w:val="18"/>
      <w:u w:val="none"/>
    </w:rPr>
  </w:style>
  <w:style w:type="character" w:customStyle="1" w:styleId="Arial9pt">
    <w:name w:val="Основной текст + Arial;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uiPriority w:val="99"/>
  </w:style>
  <w:style w:type="character" w:customStyle="1" w:styleId="-">
    <w:name w:val="опред-е"/>
    <w:basedOn w:val="10"/>
  </w:style>
  <w:style w:type="character" w:customStyle="1" w:styleId="afffffff8">
    <w:name w:val="название"/>
    <w:basedOn w:val="10"/>
  </w:style>
  <w:style w:type="character" w:customStyle="1" w:styleId="afffffff9">
    <w:name w:val="назначение"/>
    <w:basedOn w:val="10"/>
  </w:style>
  <w:style w:type="character" w:customStyle="1" w:styleId="texhtml">
    <w:name w:val="texhtml"/>
    <w:basedOn w:val="10"/>
  </w:style>
  <w:style w:type="character" w:customStyle="1" w:styleId="y5black">
    <w:name w:val="y5_black"/>
    <w:basedOn w:val="10"/>
  </w:style>
  <w:style w:type="character" w:customStyle="1" w:styleId="y5blacky5bg">
    <w:name w:val="y5_black y5_bg"/>
    <w:basedOn w:val="10"/>
  </w:style>
  <w:style w:type="character" w:customStyle="1" w:styleId="url">
    <w:name w:val="url"/>
    <w:basedOn w:val="10"/>
  </w:style>
  <w:style w:type="character" w:customStyle="1" w:styleId="sp2">
    <w:name w:val="sp2"/>
    <w:basedOn w:val="10"/>
  </w:style>
  <w:style w:type="character" w:customStyle="1" w:styleId="personname">
    <w:name w:val="person_name"/>
    <w:basedOn w:val="10"/>
  </w:style>
  <w:style w:type="character" w:customStyle="1" w:styleId="search-keyword-match">
    <w:name w:val="search-keyword-match"/>
    <w:basedOn w:val="10"/>
  </w:style>
  <w:style w:type="character" w:customStyle="1" w:styleId="title1">
    <w:name w:val="title1"/>
    <w:rPr>
      <w:rFonts w:ascii="Symbol" w:hAnsi="Symbol" w:cs="Symbol"/>
      <w:b/>
      <w:bCs/>
      <w:color w:val="000000"/>
      <w:sz w:val="18"/>
      <w:szCs w:val="18"/>
    </w:rPr>
  </w:style>
  <w:style w:type="character" w:customStyle="1" w:styleId="txt1">
    <w:name w:val="txt1"/>
    <w:rPr>
      <w:sz w:val="18"/>
      <w:szCs w:val="18"/>
    </w:rPr>
  </w:style>
  <w:style w:type="character" w:customStyle="1" w:styleId="s4">
    <w:name w:val="s4"/>
    <w:basedOn w:val="10"/>
  </w:style>
  <w:style w:type="character" w:customStyle="1" w:styleId="s1">
    <w:name w:val="s1"/>
    <w:basedOn w:val="10"/>
  </w:style>
  <w:style w:type="character" w:customStyle="1" w:styleId="s2">
    <w:name w:val="s2"/>
    <w:basedOn w:val="10"/>
  </w:style>
  <w:style w:type="character" w:customStyle="1" w:styleId="5f1">
    <w:name w:val="Название5"/>
    <w:basedOn w:val="10"/>
  </w:style>
  <w:style w:type="character" w:customStyle="1" w:styleId="dcom1">
    <w:name w:val="d_com1"/>
    <w:rPr>
      <w:i/>
      <w:iCs/>
      <w:color w:val="6F0000"/>
    </w:rPr>
  </w:style>
  <w:style w:type="character" w:customStyle="1" w:styleId="FontStyle14">
    <w:name w:val="Font Style14"/>
    <w:rPr>
      <w:rFonts w:ascii="Symbol" w:hAnsi="Symbol" w:cs="Symbol"/>
      <w:b/>
      <w:bCs/>
      <w:sz w:val="22"/>
      <w:szCs w:val="22"/>
    </w:rPr>
  </w:style>
  <w:style w:type="character" w:customStyle="1" w:styleId="FontStyle175">
    <w:name w:val="Font Style175"/>
    <w:rPr>
      <w:rFonts w:ascii="Symbol" w:hAnsi="Symbol" w:cs="Symbol"/>
      <w:sz w:val="18"/>
      <w:szCs w:val="18"/>
    </w:rPr>
  </w:style>
  <w:style w:type="character" w:customStyle="1" w:styleId="FontStyle177">
    <w:name w:val="Font Style177"/>
    <w:rPr>
      <w:rFonts w:ascii="Symbol" w:hAnsi="Symbol" w:cs="Symbol"/>
      <w:sz w:val="18"/>
      <w:szCs w:val="18"/>
    </w:rPr>
  </w:style>
  <w:style w:type="character" w:customStyle="1" w:styleId="FontStyle188">
    <w:name w:val="Font Style188"/>
    <w:rPr>
      <w:rFonts w:ascii="Symbol" w:hAnsi="Symbol" w:cs="Symbol"/>
      <w:sz w:val="18"/>
      <w:szCs w:val="18"/>
    </w:rPr>
  </w:style>
  <w:style w:type="character" w:customStyle="1" w:styleId="FontStyle142">
    <w:name w:val="Font Style142"/>
    <w:rPr>
      <w:rFonts w:ascii="Symbol" w:hAnsi="Symbol" w:cs="Symbol"/>
      <w:b/>
      <w:bCs/>
      <w:sz w:val="12"/>
      <w:szCs w:val="12"/>
    </w:rPr>
  </w:style>
  <w:style w:type="character" w:customStyle="1" w:styleId="FontStyle186">
    <w:name w:val="Font Style186"/>
    <w:rPr>
      <w:rFonts w:ascii="Symbol" w:hAnsi="Symbol" w:cs="Symbol"/>
      <w:sz w:val="20"/>
      <w:szCs w:val="20"/>
    </w:rPr>
  </w:style>
  <w:style w:type="character" w:customStyle="1" w:styleId="FontStyle36">
    <w:name w:val="Font Style36"/>
    <w:rPr>
      <w:rFonts w:ascii="Symbol" w:hAnsi="Symbol" w:cs="Symbol"/>
      <w:i/>
      <w:iCs/>
      <w:sz w:val="18"/>
      <w:szCs w:val="18"/>
    </w:rPr>
  </w:style>
  <w:style w:type="character" w:customStyle="1" w:styleId="FontStyle22">
    <w:name w:val="Font Style22"/>
    <w:rPr>
      <w:rFonts w:ascii="Symbol" w:hAnsi="Symbol" w:cs="Symbol"/>
      <w:sz w:val="20"/>
      <w:szCs w:val="20"/>
    </w:rPr>
  </w:style>
  <w:style w:type="character" w:customStyle="1" w:styleId="FontStyle73">
    <w:name w:val="Font Style73"/>
    <w:rPr>
      <w:rFonts w:ascii="Symbol" w:hAnsi="Symbol" w:cs="Symbol"/>
      <w:sz w:val="16"/>
      <w:szCs w:val="16"/>
    </w:rPr>
  </w:style>
  <w:style w:type="character" w:customStyle="1" w:styleId="FontStyle180">
    <w:name w:val="Font Style180"/>
    <w:rPr>
      <w:rFonts w:ascii="Symbol" w:hAnsi="Symbol" w:cs="Symbol"/>
      <w:b/>
      <w:bCs/>
      <w:sz w:val="16"/>
      <w:szCs w:val="16"/>
    </w:rPr>
  </w:style>
  <w:style w:type="character" w:customStyle="1" w:styleId="FontStyle200">
    <w:name w:val="Font Style200"/>
    <w:rPr>
      <w:rFonts w:ascii="Symbol" w:hAnsi="Symbol" w:cs="Symbol"/>
      <w:b/>
      <w:bCs/>
      <w:sz w:val="20"/>
      <w:szCs w:val="20"/>
    </w:rPr>
  </w:style>
  <w:style w:type="character" w:customStyle="1" w:styleId="FontStyle31">
    <w:name w:val="Font Style31"/>
    <w:rPr>
      <w:rFonts w:ascii="Symbol" w:hAnsi="Symbol" w:cs="Symbol"/>
      <w:sz w:val="18"/>
      <w:szCs w:val="18"/>
    </w:rPr>
  </w:style>
  <w:style w:type="character" w:customStyle="1" w:styleId="FontStyle196">
    <w:name w:val="Font Style196"/>
    <w:rPr>
      <w:rFonts w:ascii="Symbol" w:hAnsi="Symbol" w:cs="Symbol"/>
      <w:b/>
      <w:bCs/>
      <w:sz w:val="20"/>
      <w:szCs w:val="20"/>
    </w:rPr>
  </w:style>
  <w:style w:type="character" w:customStyle="1" w:styleId="FontStyle37">
    <w:name w:val="Font Style37"/>
    <w:rPr>
      <w:rFonts w:ascii="Symbol" w:hAnsi="Symbol" w:cs="Symbol"/>
      <w:b/>
      <w:bCs/>
      <w:i/>
      <w:iCs/>
      <w:sz w:val="14"/>
      <w:szCs w:val="14"/>
    </w:rPr>
  </w:style>
  <w:style w:type="character" w:customStyle="1" w:styleId="FontStyle33">
    <w:name w:val="Font Style33"/>
    <w:rPr>
      <w:rFonts w:ascii="Symbol" w:hAnsi="Symbol" w:cs="Symbol"/>
      <w:b/>
      <w:bCs/>
      <w:i/>
      <w:iCs/>
      <w:sz w:val="18"/>
      <w:szCs w:val="18"/>
    </w:rPr>
  </w:style>
  <w:style w:type="character" w:customStyle="1" w:styleId="FontStyle58">
    <w:name w:val="Font Style58"/>
    <w:uiPriority w:val="99"/>
    <w:rPr>
      <w:rFonts w:ascii="Symbol" w:hAnsi="Symbol" w:cs="Symbol"/>
      <w:sz w:val="20"/>
      <w:szCs w:val="20"/>
    </w:rPr>
  </w:style>
  <w:style w:type="character" w:customStyle="1" w:styleId="FontStyle64">
    <w:name w:val="Font Style64"/>
    <w:uiPriority w:val="99"/>
    <w:rPr>
      <w:rFonts w:ascii="Symbol" w:hAnsi="Symbol" w:cs="Symbol"/>
      <w:sz w:val="24"/>
      <w:szCs w:val="24"/>
    </w:rPr>
  </w:style>
  <w:style w:type="character" w:customStyle="1" w:styleId="FontStyle18">
    <w:name w:val="Font Style18"/>
    <w:rPr>
      <w:rFonts w:ascii="Symbol" w:hAnsi="Symbol" w:cs="Symbol"/>
      <w:i/>
      <w:iCs/>
      <w:sz w:val="20"/>
      <w:szCs w:val="20"/>
    </w:rPr>
  </w:style>
  <w:style w:type="character" w:customStyle="1" w:styleId="FontStyle39">
    <w:name w:val="Font Style39"/>
    <w:rPr>
      <w:rFonts w:ascii="Symbol" w:hAnsi="Symbol" w:cs="Symbol"/>
      <w:b/>
      <w:bCs/>
      <w:smallCaps/>
      <w:sz w:val="16"/>
      <w:szCs w:val="16"/>
    </w:rPr>
  </w:style>
  <w:style w:type="character" w:customStyle="1" w:styleId="FontStyle52">
    <w:name w:val="Font Style52"/>
    <w:rPr>
      <w:rFonts w:ascii="Symbol" w:hAnsi="Symbol" w:cs="Symbol"/>
      <w:b/>
      <w:bCs/>
      <w:sz w:val="12"/>
      <w:szCs w:val="12"/>
    </w:rPr>
  </w:style>
  <w:style w:type="character" w:customStyle="1" w:styleId="FontStyle138">
    <w:name w:val="Font Style138"/>
    <w:rPr>
      <w:rFonts w:ascii="Symbol" w:hAnsi="Symbol" w:cs="Symbol"/>
      <w:sz w:val="18"/>
      <w:szCs w:val="18"/>
    </w:rPr>
  </w:style>
  <w:style w:type="character" w:customStyle="1" w:styleId="FontStyle150">
    <w:name w:val="Font Style150"/>
    <w:rPr>
      <w:rFonts w:ascii="Symbol" w:hAnsi="Symbol" w:cs="Symbol"/>
      <w:b/>
      <w:bCs/>
      <w:i/>
      <w:iCs/>
      <w:sz w:val="14"/>
      <w:szCs w:val="14"/>
    </w:rPr>
  </w:style>
  <w:style w:type="character" w:customStyle="1" w:styleId="FontStyle173">
    <w:name w:val="Font Style173"/>
    <w:rPr>
      <w:rFonts w:ascii="Symbol" w:hAnsi="Symbol" w:cs="Symbol"/>
      <w:b/>
      <w:bCs/>
      <w:smallCaps/>
      <w:sz w:val="16"/>
      <w:szCs w:val="16"/>
    </w:rPr>
  </w:style>
  <w:style w:type="character" w:customStyle="1" w:styleId="FontStyle63">
    <w:name w:val="Font Style63"/>
    <w:rPr>
      <w:rFonts w:ascii="Symbol" w:hAnsi="Symbol" w:cs="Symbol"/>
      <w:b/>
      <w:bCs/>
      <w:sz w:val="24"/>
      <w:szCs w:val="24"/>
    </w:rPr>
  </w:style>
  <w:style w:type="character" w:customStyle="1" w:styleId="FontStyle102">
    <w:name w:val="Font Style102"/>
    <w:rPr>
      <w:rFonts w:ascii="Symbol" w:hAnsi="Symbol" w:cs="Symbol"/>
      <w:b/>
      <w:bCs/>
      <w:sz w:val="38"/>
      <w:szCs w:val="38"/>
    </w:rPr>
  </w:style>
  <w:style w:type="character" w:customStyle="1" w:styleId="FontStyle103">
    <w:name w:val="Font Style103"/>
    <w:rPr>
      <w:rFonts w:ascii="Symbol" w:hAnsi="Symbol" w:cs="Symbol"/>
      <w:i/>
      <w:iCs/>
      <w:sz w:val="36"/>
      <w:szCs w:val="36"/>
    </w:rPr>
  </w:style>
  <w:style w:type="character" w:customStyle="1" w:styleId="216">
    <w:name w:val="Знак21"/>
    <w:rPr>
      <w:rFonts w:ascii="font291" w:hAnsi="font291" w:cs="font291"/>
      <w:b/>
      <w:bCs/>
      <w:sz w:val="26"/>
      <w:szCs w:val="26"/>
      <w:lang w:val="uk-UA"/>
    </w:rPr>
  </w:style>
  <w:style w:type="character" w:customStyle="1" w:styleId="116">
    <w:name w:val="Знак11"/>
    <w:rPr>
      <w:sz w:val="24"/>
      <w:szCs w:val="24"/>
    </w:rPr>
  </w:style>
  <w:style w:type="character" w:customStyle="1" w:styleId="11px1">
    <w:name w:val="11px1"/>
    <w:rPr>
      <w:rFonts w:ascii="Symbol" w:hAnsi="Symbol"/>
      <w:color w:val="000000"/>
      <w:sz w:val="20"/>
      <w:szCs w:val="20"/>
    </w:rPr>
  </w:style>
  <w:style w:type="character" w:customStyle="1" w:styleId="apple-tab-span">
    <w:name w:val="apple-tab-span"/>
    <w:basedOn w:val="10"/>
  </w:style>
  <w:style w:type="character" w:customStyle="1" w:styleId="RTFNum21">
    <w:name w:val="RTF_Num 2 1"/>
    <w:rPr>
      <w:rFonts w:eastAsia="Symbol"/>
    </w:rPr>
  </w:style>
  <w:style w:type="character" w:customStyle="1" w:styleId="RTFNum22">
    <w:name w:val="RTF_Num 2 2"/>
    <w:rPr>
      <w:rFonts w:eastAsia="Symbol"/>
    </w:rPr>
  </w:style>
  <w:style w:type="character" w:customStyle="1" w:styleId="RTFNum23">
    <w:name w:val="RTF_Num 2 3"/>
    <w:rPr>
      <w:rFonts w:eastAsia="Symbol"/>
    </w:rPr>
  </w:style>
  <w:style w:type="character" w:customStyle="1" w:styleId="RTFNum24">
    <w:name w:val="RTF_Num 2 4"/>
    <w:rPr>
      <w:rFonts w:eastAsia="Symbol"/>
    </w:rPr>
  </w:style>
  <w:style w:type="character" w:customStyle="1" w:styleId="RTFNum25">
    <w:name w:val="RTF_Num 2 5"/>
    <w:rPr>
      <w:rFonts w:eastAsia="Symbol"/>
    </w:rPr>
  </w:style>
  <w:style w:type="character" w:customStyle="1" w:styleId="RTFNum26">
    <w:name w:val="RTF_Num 2 6"/>
    <w:rPr>
      <w:rFonts w:eastAsia="Symbol"/>
    </w:rPr>
  </w:style>
  <w:style w:type="character" w:customStyle="1" w:styleId="RTFNum27">
    <w:name w:val="RTF_Num 2 7"/>
    <w:rPr>
      <w:rFonts w:eastAsia="Symbol"/>
    </w:rPr>
  </w:style>
  <w:style w:type="character" w:customStyle="1" w:styleId="RTFNum28">
    <w:name w:val="RTF_Num 2 8"/>
    <w:rPr>
      <w:rFonts w:eastAsia="Symbol"/>
    </w:rPr>
  </w:style>
  <w:style w:type="character" w:customStyle="1" w:styleId="RTFNum29">
    <w:name w:val="RTF_Num 2 9"/>
    <w:rPr>
      <w:rFonts w:eastAsia="Symbol"/>
    </w:rPr>
  </w:style>
  <w:style w:type="character" w:customStyle="1" w:styleId="2ff5">
    <w:name w:val="Текст концевой сноски2"/>
    <w:rPr>
      <w:rFonts w:eastAsia="Symbol" w:cs="Symbol"/>
    </w:rPr>
  </w:style>
  <w:style w:type="character" w:customStyle="1" w:styleId="Reference">
    <w:name w:val="Reference"/>
    <w:rPr>
      <w:rFonts w:eastAsia="Symbol"/>
      <w:sz w:val="20"/>
    </w:rPr>
  </w:style>
  <w:style w:type="character" w:customStyle="1" w:styleId="Reference2">
    <w:name w:val="Reference2"/>
    <w:rPr>
      <w:rFonts w:eastAsia="Symbol"/>
      <w:sz w:val="20"/>
    </w:rPr>
  </w:style>
  <w:style w:type="character" w:customStyle="1" w:styleId="1ff9">
    <w:name w:val="Текст сноски1"/>
    <w:rPr>
      <w:rFonts w:eastAsia="Symbol" w:cs="Symbol"/>
      <w:sz w:val="20"/>
      <w:szCs w:val="20"/>
    </w:rPr>
  </w:style>
  <w:style w:type="character" w:customStyle="1" w:styleId="Reference1">
    <w:name w:val="Reference1"/>
    <w:rPr>
      <w:rFonts w:eastAsia="Symbol"/>
      <w:sz w:val="20"/>
    </w:rPr>
  </w:style>
  <w:style w:type="character" w:customStyle="1" w:styleId="EndnoteText1">
    <w:name w:val="Endnote Text1"/>
    <w:rPr>
      <w:rFonts w:eastAsia="Symbol" w:cs="Symbol"/>
    </w:rPr>
  </w:style>
  <w:style w:type="character" w:customStyle="1" w:styleId="FootnoteText1">
    <w:name w:val="Footnote Text1"/>
    <w:rPr>
      <w:rFonts w:eastAsia="Symbol" w:cs="Symbol"/>
      <w:sz w:val="20"/>
      <w:szCs w:val="20"/>
    </w:rPr>
  </w:style>
  <w:style w:type="character" w:customStyle="1" w:styleId="Footnote">
    <w:name w:val="Footnote"/>
    <w:rPr>
      <w:rFonts w:eastAsia="Symbol"/>
      <w:sz w:val="20"/>
    </w:rPr>
  </w:style>
  <w:style w:type="character" w:customStyle="1" w:styleId="1ffa">
    <w:name w:val="Замещающий текст1"/>
    <w:rPr>
      <w:color w:val="808080"/>
    </w:rPr>
  </w:style>
  <w:style w:type="character" w:customStyle="1" w:styleId="content-small-11">
    <w:name w:val="content-small-11"/>
    <w:rPr>
      <w:b w:val="0"/>
      <w:bCs w:val="0"/>
      <w:color w:val="000000"/>
      <w:sz w:val="20"/>
      <w:szCs w:val="20"/>
    </w:rPr>
  </w:style>
  <w:style w:type="character" w:customStyle="1" w:styleId="afffffffa">
    <w:name w:val="курсовая Знак"/>
    <w:rPr>
      <w:sz w:val="25"/>
      <w:szCs w:val="25"/>
      <w:lang w:val="ru-RU" w:eastAsia="ar-SA" w:bidi="ar-SA"/>
    </w:rPr>
  </w:style>
  <w:style w:type="character" w:customStyle="1" w:styleId="afffffffb">
    <w:name w:val="Текст покажчика місця заповнення"/>
    <w:uiPriority w:val="99"/>
    <w:rPr>
      <w:color w:val="808080"/>
    </w:rPr>
  </w:style>
  <w:style w:type="character" w:customStyle="1" w:styleId="arabic">
    <w:name w:val="arabic"/>
  </w:style>
  <w:style w:type="character" w:customStyle="1" w:styleId="textit">
    <w:name w:val="textit"/>
  </w:style>
  <w:style w:type="character" w:customStyle="1" w:styleId="MTEquationSection">
    <w:name w:val="MTEquationSection"/>
    <w:rPr>
      <w:b/>
      <w:vanish/>
      <w:color w:val="FF0000"/>
      <w:sz w:val="28"/>
      <w:szCs w:val="28"/>
      <w:lang w:val="ru-RU"/>
    </w:rPr>
  </w:style>
  <w:style w:type="character" w:customStyle="1" w:styleId="bstrong">
    <w:name w:val="bstrong"/>
    <w:basedOn w:val="10"/>
  </w:style>
  <w:style w:type="character" w:customStyle="1" w:styleId="10pt2">
    <w:name w:val="Колонтитул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Pr>
      <w:rFonts w:ascii="Symbol" w:eastAsia="Symbol" w:hAnsi="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Pr>
      <w:rFonts w:ascii="Symbol" w:eastAsia="Symbol" w:hAnsi="Symbol" w:cs="Symbol"/>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basedOn w:val="10"/>
  </w:style>
  <w:style w:type="character" w:customStyle="1" w:styleId="sylfaen11pt">
    <w:name w:val="sylfaen11pt"/>
    <w:basedOn w:val="10"/>
  </w:style>
  <w:style w:type="character" w:customStyle="1" w:styleId="1pt2">
    <w:name w:val="1pt"/>
    <w:basedOn w:val="10"/>
  </w:style>
  <w:style w:type="character" w:customStyle="1" w:styleId="6c">
    <w:name w:val="6"/>
    <w:basedOn w:val="10"/>
  </w:style>
  <w:style w:type="character" w:customStyle="1" w:styleId="95pt2">
    <w:name w:val="95pt"/>
    <w:basedOn w:val="10"/>
  </w:style>
  <w:style w:type="character" w:customStyle="1" w:styleId="Verdana11pt-1pt">
    <w:name w:val="Оглавление + Verdana;11 pt;Интервал -1 pt"/>
    <w:rPr>
      <w:rFonts w:ascii="Symbol" w:eastAsia="Symbol" w:hAnsi="Symbol" w:cs="Symbol"/>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Pr>
      <w:rFonts w:ascii="Symbol" w:eastAsia="Symbol" w:hAnsi="Symbol" w:cs="Symbol"/>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Pr>
      <w:rFonts w:ascii="Symbol" w:eastAsia="Symbol" w:hAnsi="Symbol" w:cs="Symbol"/>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Pr>
      <w:rFonts w:ascii="font291" w:eastAsia="font291" w:hAnsi="font291" w:cs="font291"/>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Pr>
      <w:rFonts w:ascii="Symbol" w:eastAsia="Symbol" w:hAnsi="Symbol" w:cs="Symbol"/>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Pr>
      <w:rFonts w:ascii="Symbol" w:eastAsia="Symbol" w:hAnsi="Symbol" w:cs="Symbol"/>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Pr>
      <w:sz w:val="18"/>
      <w:szCs w:val="18"/>
      <w:lang w:eastAsia="ar-SA" w:bidi="ar-SA"/>
    </w:rPr>
  </w:style>
  <w:style w:type="character" w:customStyle="1" w:styleId="b-serp-urlitem1">
    <w:name w:val="b-serp-url__item1"/>
    <w:rPr>
      <w:vanish w:val="0"/>
    </w:rPr>
  </w:style>
  <w:style w:type="character" w:customStyle="1" w:styleId="b-serp-urlmark1">
    <w:name w:val="b-serp-url__mark1"/>
    <w:rPr>
      <w:rFonts w:ascii="Symbol" w:hAnsi="Symbol"/>
    </w:rPr>
  </w:style>
  <w:style w:type="character" w:customStyle="1" w:styleId="FontStyle431">
    <w:name w:val="Font Style431"/>
    <w:rPr>
      <w:rFonts w:ascii="Symbol" w:hAnsi="Symbol" w:cs="Symbol"/>
      <w:sz w:val="18"/>
      <w:szCs w:val="18"/>
    </w:rPr>
  </w:style>
  <w:style w:type="character" w:customStyle="1" w:styleId="FontStyle432">
    <w:name w:val="Font Style432"/>
    <w:rPr>
      <w:rFonts w:ascii="Symbol" w:hAnsi="Symbol" w:cs="Symbol"/>
      <w:i/>
      <w:iCs/>
      <w:sz w:val="18"/>
      <w:szCs w:val="18"/>
    </w:rPr>
  </w:style>
  <w:style w:type="character" w:customStyle="1" w:styleId="314">
    <w:name w:val="31"/>
    <w:basedOn w:val="10"/>
  </w:style>
  <w:style w:type="character" w:customStyle="1" w:styleId="321">
    <w:name w:val="32"/>
    <w:basedOn w:val="10"/>
  </w:style>
  <w:style w:type="character" w:customStyle="1" w:styleId="a30">
    <w:name w:val="a3"/>
    <w:basedOn w:val="10"/>
  </w:style>
  <w:style w:type="character" w:customStyle="1" w:styleId="a40">
    <w:name w:val="a4"/>
    <w:basedOn w:val="10"/>
  </w:style>
  <w:style w:type="character" w:customStyle="1" w:styleId="700">
    <w:name w:val="70"/>
    <w:basedOn w:val="10"/>
  </w:style>
  <w:style w:type="character" w:customStyle="1" w:styleId="303">
    <w:name w:val="30"/>
    <w:basedOn w:val="10"/>
  </w:style>
  <w:style w:type="character" w:customStyle="1" w:styleId="600">
    <w:name w:val="60"/>
    <w:basedOn w:val="10"/>
  </w:style>
  <w:style w:type="character" w:customStyle="1" w:styleId="611">
    <w:name w:val="61"/>
    <w:basedOn w:val="10"/>
  </w:style>
  <w:style w:type="character" w:customStyle="1" w:styleId="45pt0">
    <w:name w:val="Оглавление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Pr>
      <w:b w:val="0"/>
      <w:bCs w:val="0"/>
      <w:color w:val="949494"/>
      <w:sz w:val="24"/>
      <w:szCs w:val="24"/>
    </w:rPr>
  </w:style>
  <w:style w:type="character" w:customStyle="1" w:styleId="900">
    <w:name w:val="90"/>
    <w:basedOn w:val="10"/>
  </w:style>
  <w:style w:type="character" w:customStyle="1" w:styleId="ab0">
    <w:name w:val="ab"/>
    <w:basedOn w:val="10"/>
  </w:style>
  <w:style w:type="character" w:customStyle="1" w:styleId="aa0">
    <w:name w:val="aa"/>
    <w:basedOn w:val="10"/>
  </w:style>
  <w:style w:type="character" w:customStyle="1" w:styleId="580">
    <w:name w:val="58"/>
    <w:basedOn w:val="10"/>
  </w:style>
  <w:style w:type="character" w:customStyle="1" w:styleId="fontstyle130">
    <w:name w:val="fontstyle13"/>
    <w:basedOn w:val="10"/>
  </w:style>
  <w:style w:type="character" w:customStyle="1" w:styleId="fontstyle140">
    <w:name w:val="fontstyle14"/>
    <w:basedOn w:val="10"/>
  </w:style>
  <w:style w:type="character" w:customStyle="1" w:styleId="521">
    <w:name w:val="52"/>
    <w:basedOn w:val="10"/>
  </w:style>
  <w:style w:type="character" w:customStyle="1" w:styleId="490">
    <w:name w:val="49"/>
    <w:basedOn w:val="10"/>
  </w:style>
  <w:style w:type="character" w:customStyle="1" w:styleId="1ffb">
    <w:name w:val="Красная строка Знак1"/>
    <w:rPr>
      <w:rFonts w:ascii="font291" w:eastAsia="font291" w:hAnsi="font291" w:cs="font291"/>
      <w:sz w:val="24"/>
      <w:szCs w:val="24"/>
    </w:rPr>
  </w:style>
  <w:style w:type="character" w:customStyle="1" w:styleId="rvts23">
    <w:name w:val="rvts23"/>
    <w:basedOn w:val="10"/>
  </w:style>
  <w:style w:type="character" w:customStyle="1" w:styleId="730">
    <w:name w:val="73"/>
    <w:basedOn w:val="10"/>
  </w:style>
  <w:style w:type="character" w:customStyle="1" w:styleId="480">
    <w:name w:val="480"/>
    <w:basedOn w:val="10"/>
  </w:style>
  <w:style w:type="character" w:customStyle="1" w:styleId="430">
    <w:name w:val="43"/>
    <w:basedOn w:val="10"/>
  </w:style>
  <w:style w:type="character" w:customStyle="1" w:styleId="281">
    <w:name w:val="28"/>
    <w:basedOn w:val="10"/>
  </w:style>
  <w:style w:type="character" w:customStyle="1" w:styleId="341">
    <w:name w:val="34"/>
    <w:basedOn w:val="10"/>
  </w:style>
  <w:style w:type="character" w:customStyle="1" w:styleId="3f9">
    <w:name w:val="Гиперссылка3"/>
    <w:rPr>
      <w:rFonts w:ascii="Symbol" w:hAnsi="Symbol"/>
      <w:color w:val="0000FF"/>
      <w:spacing w:val="0"/>
      <w:kern w:val="1"/>
      <w:position w:val="0"/>
      <w:sz w:val="24"/>
      <w:u w:val="single"/>
      <w:effect w:val="none"/>
      <w:vertAlign w:val="baseline"/>
      <w:lang w:val="uk-UA"/>
    </w:rPr>
  </w:style>
  <w:style w:type="character" w:customStyle="1" w:styleId="adjust">
    <w:name w:val="adjust"/>
    <w:basedOn w:val="10"/>
  </w:style>
  <w:style w:type="character" w:customStyle="1" w:styleId="orange">
    <w:name w:val="orange"/>
    <w:basedOn w:val="10"/>
  </w:style>
  <w:style w:type="character" w:customStyle="1" w:styleId="style11">
    <w:name w:val="style11"/>
    <w:basedOn w:val="10"/>
  </w:style>
  <w:style w:type="character" w:customStyle="1" w:styleId="style30">
    <w:name w:val="style30"/>
    <w:basedOn w:val="10"/>
  </w:style>
  <w:style w:type="character" w:customStyle="1" w:styleId="style21">
    <w:name w:val="style21"/>
    <w:basedOn w:val="10"/>
  </w:style>
  <w:style w:type="character" w:customStyle="1" w:styleId="78">
    <w:name w:val="Заголовок 7 Знак Знак"/>
    <w:rPr>
      <w:b/>
      <w:bCs/>
      <w:sz w:val="28"/>
      <w:szCs w:val="24"/>
      <w:lang w:val="uk-UA" w:eastAsia="ar-SA" w:bidi="ar-SA"/>
    </w:rPr>
  </w:style>
  <w:style w:type="character" w:customStyle="1" w:styleId="1ffc">
    <w:name w:val="1 Рисунок Знак Знак Знак"/>
    <w:rPr>
      <w:sz w:val="28"/>
      <w:lang w:val="ru-RU" w:eastAsia="ar-SA" w:bidi="ar-SA"/>
    </w:rPr>
  </w:style>
  <w:style w:type="character" w:customStyle="1" w:styleId="117">
    <w:name w:val="1 Рисунок Знак Знак1"/>
    <w:rPr>
      <w:sz w:val="28"/>
      <w:lang w:val="ru-RU" w:eastAsia="ar-SA" w:bidi="ar-SA"/>
    </w:rPr>
  </w:style>
  <w:style w:type="character" w:customStyle="1" w:styleId="1ffd">
    <w:name w:val="Стиль Заголовок 1 + все прописные По центру Знак"/>
    <w:rPr>
      <w:rFonts w:ascii="Symbol" w:eastAsia="Symbol" w:hAnsi="Symbol" w:cs="Symbol"/>
      <w:b/>
      <w:bCs/>
      <w:caps/>
      <w:kern w:val="1"/>
      <w:sz w:val="28"/>
      <w:szCs w:val="32"/>
    </w:rPr>
  </w:style>
  <w:style w:type="character" w:customStyle="1" w:styleId="BodyText2">
    <w:name w:val="Body Text 2 Знак Знак"/>
    <w:rPr>
      <w:rFonts w:ascii="font291" w:eastAsia="Symbol" w:hAnsi="font291" w:cs="Symbol"/>
      <w:spacing w:val="-20"/>
      <w:sz w:val="28"/>
    </w:rPr>
  </w:style>
  <w:style w:type="character" w:customStyle="1" w:styleId="text110">
    <w:name w:val="text11"/>
    <w:rPr>
      <w:rFonts w:ascii="Symbol" w:hAnsi="Symbol" w:cs="Symbol"/>
      <w:color w:val="000000"/>
      <w:sz w:val="18"/>
      <w:szCs w:val="18"/>
    </w:rPr>
  </w:style>
  <w:style w:type="character" w:customStyle="1" w:styleId="6d">
    <w:name w:val="Гиперссылка6"/>
    <w:rPr>
      <w:color w:val="0000FF"/>
      <w:u w:val="single"/>
    </w:rPr>
  </w:style>
  <w:style w:type="character" w:customStyle="1" w:styleId="big2">
    <w:name w:val="big2"/>
    <w:basedOn w:val="10"/>
  </w:style>
  <w:style w:type="character" w:customStyle="1" w:styleId="3pt0">
    <w:name w:val="Подпись к картинке + Интервал 3 pt"/>
    <w:rPr>
      <w:rFonts w:ascii="Symbol" w:eastAsia="Symbol" w:hAnsi="Symbol" w:cs="Symbol"/>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Pr>
      <w:rFonts w:ascii="Symbol" w:eastAsia="Symbol" w:hAnsi="Symbol" w:cs="Symbol"/>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Pr>
      <w:rFonts w:ascii="Symbol" w:eastAsia="Symbol" w:hAnsi="Symbol" w:cs="Symbol"/>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Pr>
      <w:rFonts w:ascii="font291" w:eastAsia="font291" w:hAnsi="font291" w:cs="font291"/>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Pr>
      <w:rFonts w:ascii="font291" w:eastAsia="Symbol" w:hAnsi="font291" w:cs="font291"/>
      <w:lang w:val="uk-UA"/>
    </w:rPr>
  </w:style>
  <w:style w:type="character" w:customStyle="1" w:styleId="zze">
    <w:name w:val="zze"/>
    <w:rPr>
      <w:rFonts w:cs="Symbol"/>
    </w:rPr>
  </w:style>
  <w:style w:type="character" w:customStyle="1" w:styleId="WW8Num1z01">
    <w:name w:val="WW8Num1z01"/>
    <w:rPr>
      <w:rFonts w:ascii="Symbol" w:hAnsi="Symbol"/>
    </w:rPr>
  </w:style>
  <w:style w:type="character" w:customStyle="1" w:styleId="user1">
    <w:name w:val="user1"/>
    <w:basedOn w:val="10"/>
  </w:style>
  <w:style w:type="character" w:customStyle="1" w:styleId="reference-text">
    <w:name w:val="reference-text"/>
  </w:style>
  <w:style w:type="character" w:customStyle="1" w:styleId="atn">
    <w:name w:val="atn"/>
    <w:basedOn w:val="10"/>
  </w:style>
  <w:style w:type="character" w:customStyle="1" w:styleId="shorttext">
    <w:name w:val="short_text"/>
    <w:basedOn w:val="10"/>
  </w:style>
  <w:style w:type="character" w:customStyle="1" w:styleId="Bodytext2514pt">
    <w:name w:val="Body text (25) + 14 pt"/>
    <w:rPr>
      <w:rFonts w:ascii="Symbol" w:hAnsi="Symbol" w:cs="Symbol"/>
      <w:sz w:val="28"/>
      <w:szCs w:val="28"/>
    </w:rPr>
  </w:style>
  <w:style w:type="character" w:customStyle="1" w:styleId="Bodytext25145pt">
    <w:name w:val="Body text (25) + 14.5 pt"/>
    <w:rPr>
      <w:rFonts w:ascii="Symbol" w:hAnsi="Symbol" w:cs="Symbol"/>
      <w:i/>
      <w:iCs/>
      <w:spacing w:val="20"/>
      <w:sz w:val="29"/>
      <w:szCs w:val="29"/>
    </w:rPr>
  </w:style>
  <w:style w:type="character" w:customStyle="1" w:styleId="bkpicstickactive">
    <w:name w:val="bkpic_stick_active"/>
    <w:basedOn w:val="10"/>
  </w:style>
  <w:style w:type="character" w:customStyle="1" w:styleId="79">
    <w:name w:val="Знак7"/>
    <w:rPr>
      <w:rFonts w:ascii="Symbol" w:hAnsi="Symbol" w:cs="Symbol"/>
      <w:color w:val="000000"/>
      <w:sz w:val="20"/>
      <w:szCs w:val="20"/>
      <w:lang w:val="uk-UA"/>
    </w:rPr>
  </w:style>
  <w:style w:type="character" w:customStyle="1" w:styleId="FootnoteTextChar1">
    <w:name w:val="Footnote Text Char1"/>
    <w:rPr>
      <w:rFonts w:ascii="Symbol" w:hAnsi="Symbol" w:cs="Symbol"/>
      <w:color w:val="000000"/>
      <w:sz w:val="20"/>
      <w:szCs w:val="20"/>
    </w:rPr>
  </w:style>
  <w:style w:type="character" w:customStyle="1" w:styleId="hlcopyright1">
    <w:name w:val="hlcopyright1"/>
    <w:rPr>
      <w:rFonts w:cs="Symbol"/>
      <w:i/>
      <w:iCs/>
      <w:sz w:val="20"/>
      <w:szCs w:val="20"/>
    </w:rPr>
  </w:style>
  <w:style w:type="character" w:customStyle="1" w:styleId="1ffe">
    <w:name w:val="Текст выноски Знак1"/>
    <w:uiPriority w:val="99"/>
    <w:rPr>
      <w:rFonts w:ascii="Symbol" w:hAnsi="Symbol" w:cs="Symbol"/>
      <w:sz w:val="16"/>
      <w:szCs w:val="16"/>
    </w:rPr>
  </w:style>
  <w:style w:type="character" w:customStyle="1" w:styleId="FootnoteBase">
    <w:name w:val="Footnote Base Знак Знак"/>
    <w:rPr>
      <w:rFonts w:cs="Symbol"/>
      <w:sz w:val="18"/>
      <w:lang w:val="en-US" w:eastAsia="ar-SA" w:bidi="ar-SA"/>
    </w:rPr>
  </w:style>
  <w:style w:type="character" w:customStyle="1" w:styleId="DocumentMapChar">
    <w:name w:val="Document Map Char"/>
    <w:rPr>
      <w:rFonts w:ascii="Symbol" w:hAnsi="Symbol"/>
      <w:sz w:val="24"/>
    </w:rPr>
  </w:style>
  <w:style w:type="character" w:customStyle="1" w:styleId="DocumentMapChar1">
    <w:name w:val="Document Map Char1"/>
    <w:rPr>
      <w:rFonts w:ascii="Symbol" w:hAnsi="Symbol" w:cs="Symbol"/>
      <w:color w:val="000000"/>
      <w:sz w:val="2"/>
    </w:rPr>
  </w:style>
  <w:style w:type="character" w:customStyle="1" w:styleId="time1">
    <w:name w:val="time1"/>
    <w:rPr>
      <w:rFonts w:ascii="Symbol" w:hAnsi="Symbol"/>
      <w:color w:val="000000"/>
      <w:sz w:val="18"/>
      <w:u w:val="none"/>
      <w:effect w:val="none"/>
    </w:rPr>
  </w:style>
  <w:style w:type="character" w:customStyle="1" w:styleId="afffffffe">
    <w:name w:val="табл Знак"/>
    <w:rPr>
      <w:rFonts w:cs="Symbol"/>
      <w:color w:val="000000"/>
      <w:sz w:val="28"/>
      <w:szCs w:val="28"/>
      <w:lang w:val="uk-UA" w:eastAsia="ar-SA" w:bidi="ar-SA"/>
    </w:rPr>
  </w:style>
  <w:style w:type="character" w:customStyle="1" w:styleId="affffffff">
    <w:name w:val="ДСТУ Знак Знак Знак"/>
    <w:rPr>
      <w:rFonts w:ascii="Symbol" w:eastAsia="Symbol" w:hAnsi="Symbol" w:cs="Symbol"/>
      <w:lang w:val="uk-UA"/>
    </w:rPr>
  </w:style>
  <w:style w:type="character" w:customStyle="1" w:styleId="copy3">
    <w:name w:val="copy3"/>
    <w:rPr>
      <w:rFonts w:cs="Symbol"/>
    </w:rPr>
  </w:style>
  <w:style w:type="character" w:customStyle="1" w:styleId="1fff">
    <w:name w:val="Шапка Знак1"/>
    <w:rPr>
      <w:rFonts w:ascii="font291" w:hAnsi="font291" w:cs="Symbol"/>
      <w:sz w:val="24"/>
      <w:szCs w:val="24"/>
    </w:rPr>
  </w:style>
  <w:style w:type="character" w:customStyle="1" w:styleId="FontStyle203">
    <w:name w:val="Font Style203"/>
    <w:rPr>
      <w:rFonts w:ascii="Symbol" w:hAnsi="Symbol" w:cs="Symbol"/>
      <w:b/>
      <w:bCs/>
      <w:sz w:val="30"/>
      <w:szCs w:val="30"/>
    </w:rPr>
  </w:style>
  <w:style w:type="character" w:customStyle="1" w:styleId="1fff0">
    <w:name w:val="Сильное выделение1"/>
    <w:rPr>
      <w:rFonts w:cs="Symbol"/>
      <w:b/>
      <w:bCs/>
      <w:i/>
      <w:iCs/>
      <w:color w:val="4F81BD"/>
    </w:rPr>
  </w:style>
  <w:style w:type="character" w:customStyle="1" w:styleId="1fff1">
    <w:name w:val="Обычный (веб) Знак1"/>
    <w:aliases w:val="Обычный (веб)2 Знак,Обычный (веб) Знак Знак, Знак Знак"/>
    <w:rPr>
      <w:rFonts w:ascii="font291" w:eastAsia="font291" w:hAnsi="font291" w:cs="font291"/>
      <w:color w:val="000000"/>
      <w:sz w:val="24"/>
      <w:szCs w:val="24"/>
    </w:rPr>
  </w:style>
  <w:style w:type="character" w:customStyle="1" w:styleId="publishername">
    <w:name w:val="publishername"/>
    <w:rPr>
      <w:rFonts w:cs="Symbol"/>
    </w:rPr>
  </w:style>
  <w:style w:type="character" w:customStyle="1" w:styleId="pubdate">
    <w:name w:val="pubdate"/>
    <w:rPr>
      <w:rFonts w:cs="Symbol"/>
    </w:rPr>
  </w:style>
  <w:style w:type="character" w:customStyle="1" w:styleId="3fa">
    <w:name w:val="Основной текст + Курсив3"/>
    <w:rPr>
      <w:rFonts w:ascii="Symbol" w:hAnsi="Symbol"/>
      <w:i/>
      <w:spacing w:val="0"/>
      <w:sz w:val="20"/>
    </w:rPr>
  </w:style>
  <w:style w:type="character" w:customStyle="1" w:styleId="FontStyle105">
    <w:name w:val="Font Style105"/>
    <w:rPr>
      <w:rFonts w:ascii="font291" w:hAnsi="font291" w:cs="font291"/>
      <w:color w:val="000000"/>
      <w:sz w:val="20"/>
      <w:szCs w:val="20"/>
    </w:rPr>
  </w:style>
  <w:style w:type="character" w:customStyle="1" w:styleId="FontStyle230">
    <w:name w:val="Font Style230"/>
    <w:rPr>
      <w:rFonts w:ascii="Symbol" w:hAnsi="Symbol" w:cs="Symbol"/>
      <w:b/>
      <w:bCs/>
      <w:color w:val="000000"/>
      <w:sz w:val="20"/>
      <w:szCs w:val="20"/>
    </w:rPr>
  </w:style>
  <w:style w:type="character" w:customStyle="1" w:styleId="FontStyle229">
    <w:name w:val="Font Style229"/>
    <w:rPr>
      <w:rFonts w:ascii="Symbol" w:hAnsi="Symbol" w:cs="Symbol"/>
      <w:b/>
      <w:bCs/>
      <w:color w:val="000000"/>
      <w:sz w:val="20"/>
      <w:szCs w:val="20"/>
    </w:rPr>
  </w:style>
  <w:style w:type="character" w:customStyle="1" w:styleId="1fff2">
    <w:name w:val="Текст концевой сноски Знак1"/>
    <w:rPr>
      <w:rFonts w:ascii="Symbol" w:hAnsi="Symbol" w:cs="Symbol"/>
      <w:sz w:val="20"/>
      <w:szCs w:val="20"/>
    </w:rPr>
  </w:style>
  <w:style w:type="character" w:customStyle="1" w:styleId="Web">
    <w:name w:val="Обычный (Web) Знак"/>
    <w:rPr>
      <w:rFonts w:cs="Symbol"/>
      <w:sz w:val="24"/>
      <w:szCs w:val="24"/>
      <w:lang w:val="ru-RU" w:eastAsia="ar-SA" w:bidi="ar-SA"/>
    </w:rPr>
  </w:style>
  <w:style w:type="character" w:customStyle="1" w:styleId="FontStyle23">
    <w:name w:val="Font Style23"/>
    <w:rPr>
      <w:rFonts w:ascii="font291" w:hAnsi="font291" w:cs="font291"/>
      <w:sz w:val="18"/>
      <w:szCs w:val="18"/>
    </w:rPr>
  </w:style>
  <w:style w:type="character" w:customStyle="1" w:styleId="FontStyle17">
    <w:name w:val="Font Style17"/>
    <w:rPr>
      <w:rFonts w:ascii="Symbol" w:hAnsi="Symbol"/>
      <w:b/>
      <w:sz w:val="18"/>
    </w:rPr>
  </w:style>
  <w:style w:type="character" w:customStyle="1" w:styleId="124">
    <w:name w:val="Заголовок №1 (2) + Малые прописные"/>
    <w:rPr>
      <w:rFonts w:ascii="Symbol" w:hAnsi="Symbol" w:cs="Symbol"/>
      <w:b/>
      <w:bCs/>
      <w:smallCaps/>
      <w:sz w:val="25"/>
      <w:szCs w:val="25"/>
      <w:u w:val="none"/>
    </w:rPr>
  </w:style>
  <w:style w:type="character" w:customStyle="1" w:styleId="2ff6">
    <w:name w:val="Основний текст (2)_"/>
    <w:link w:val="217"/>
    <w:uiPriority w:val="99"/>
    <w:rPr>
      <w:i/>
      <w:iCs/>
      <w:sz w:val="21"/>
      <w:szCs w:val="21"/>
    </w:rPr>
  </w:style>
  <w:style w:type="character" w:customStyle="1" w:styleId="2ff7">
    <w:name w:val="Основной текст (2) + Полужирный"/>
    <w:rPr>
      <w:rFonts w:ascii="Symbol" w:hAnsi="Symbol" w:cs="Symbol"/>
      <w:b/>
      <w:bCs/>
      <w:sz w:val="17"/>
      <w:szCs w:val="17"/>
      <w:u w:val="none"/>
      <w:lang w:val="en-US"/>
    </w:rPr>
  </w:style>
  <w:style w:type="character" w:customStyle="1" w:styleId="Calibri5">
    <w:name w:val="Основний текст + Calibri5"/>
    <w:rPr>
      <w:rFonts w:ascii="font291" w:eastAsia="font291" w:hAnsi="font291" w:cs="font291"/>
      <w:b/>
      <w:bCs/>
      <w:i/>
      <w:iCs/>
      <w:sz w:val="16"/>
      <w:szCs w:val="16"/>
    </w:rPr>
  </w:style>
  <w:style w:type="character" w:customStyle="1" w:styleId="5f3">
    <w:name w:val="Основний текст (5)_"/>
    <w:link w:val="511"/>
    <w:uiPriority w:val="99"/>
    <w:rPr>
      <w:i/>
      <w:iCs/>
      <w:sz w:val="17"/>
      <w:szCs w:val="17"/>
      <w:lang w:val="en-US"/>
    </w:rPr>
  </w:style>
  <w:style w:type="character" w:customStyle="1" w:styleId="st1">
    <w:name w:val="st1"/>
    <w:basedOn w:val="10"/>
  </w:style>
  <w:style w:type="character" w:customStyle="1" w:styleId="affffffff0">
    <w:name w:val="стильДисера Знак"/>
    <w:rPr>
      <w:rFonts w:ascii="font291" w:eastAsia="font291" w:hAnsi="font291" w:cs="Symbol"/>
      <w:sz w:val="28"/>
      <w:szCs w:val="28"/>
      <w:lang w:val="uk-UA"/>
    </w:rPr>
  </w:style>
  <w:style w:type="character" w:customStyle="1" w:styleId="info2">
    <w:name w:val="info2"/>
    <w:rPr>
      <w:rFonts w:ascii="Symbol" w:hAnsi="Symbol"/>
      <w:b w:val="0"/>
      <w:strike w:val="0"/>
      <w:dstrike w:val="0"/>
      <w:color w:val="080000"/>
      <w:sz w:val="20"/>
      <w:u w:val="none"/>
      <w:effect w:val="none"/>
    </w:rPr>
  </w:style>
  <w:style w:type="character" w:customStyle="1" w:styleId="post-b1">
    <w:name w:val="post-b1"/>
    <w:rPr>
      <w:b/>
      <w:bCs/>
    </w:rPr>
  </w:style>
  <w:style w:type="character" w:customStyle="1" w:styleId="hl1">
    <w:name w:val="hl1"/>
    <w:rPr>
      <w:color w:val="4682B4"/>
    </w:rPr>
  </w:style>
  <w:style w:type="character" w:customStyle="1" w:styleId="w">
    <w:name w:val="w"/>
    <w:basedOn w:val="10"/>
  </w:style>
  <w:style w:type="character" w:customStyle="1" w:styleId="affffffff1">
    <w:name w:val="Название объекта Знак"/>
    <w:rPr>
      <w:rFonts w:ascii="Symbol" w:eastAsia="Symbol" w:hAnsi="Symbol" w:cs="Symbol"/>
      <w:spacing w:val="-3"/>
      <w:sz w:val="28"/>
      <w:lang w:val="uk-UA"/>
    </w:rPr>
  </w:style>
  <w:style w:type="character" w:customStyle="1" w:styleId="1fff3">
    <w:name w:val="Тема примечания Знак1"/>
    <w:uiPriority w:val="99"/>
    <w:rPr>
      <w:rFonts w:ascii="font291" w:eastAsia="font291" w:hAnsi="font291" w:cs="font291"/>
      <w:b/>
      <w:bCs/>
    </w:rPr>
  </w:style>
  <w:style w:type="character" w:customStyle="1" w:styleId="dcom">
    <w:name w:val="d_com"/>
    <w:rPr>
      <w:rFonts w:cs="Symbol"/>
    </w:rPr>
  </w:style>
  <w:style w:type="character" w:customStyle="1" w:styleId="FontStyle43">
    <w:name w:val="Font Style43"/>
    <w:rPr>
      <w:rFonts w:ascii="Symbol" w:hAnsi="Symbol" w:cs="Symbol"/>
      <w:b/>
      <w:bCs/>
      <w:sz w:val="22"/>
      <w:szCs w:val="22"/>
    </w:rPr>
  </w:style>
  <w:style w:type="character" w:customStyle="1" w:styleId="FontStyle40">
    <w:name w:val="Font Style40"/>
    <w:rPr>
      <w:rFonts w:ascii="Symbol" w:hAnsi="Symbol" w:cs="Symbol"/>
      <w:b/>
      <w:bCs/>
      <w:sz w:val="22"/>
      <w:szCs w:val="22"/>
    </w:rPr>
  </w:style>
  <w:style w:type="character" w:customStyle="1" w:styleId="componentheading">
    <w:name w:val="componentheading"/>
    <w:rPr>
      <w:rFonts w:cs="Symbol"/>
      <w:b/>
      <w:bCs/>
    </w:rPr>
  </w:style>
  <w:style w:type="character" w:customStyle="1" w:styleId="reference-accessdate">
    <w:name w:val="reference-accessdate"/>
    <w:rPr>
      <w:rFonts w:cs="Symbol"/>
    </w:rPr>
  </w:style>
  <w:style w:type="character" w:customStyle="1" w:styleId="fs4">
    <w:name w:val="fs4"/>
    <w:rPr>
      <w:rFonts w:cs="Symbol"/>
    </w:rPr>
  </w:style>
  <w:style w:type="character" w:customStyle="1" w:styleId="2ff8">
    <w:name w:val="Замещающий текст2"/>
    <w:rPr>
      <w:rFonts w:cs="Symbol"/>
      <w:color w:val="808080"/>
    </w:rPr>
  </w:style>
  <w:style w:type="character" w:customStyle="1" w:styleId="A31">
    <w:name w:val="A3"/>
    <w:rPr>
      <w:rFonts w:cs="Symbol"/>
      <w:color w:val="000000"/>
      <w:sz w:val="18"/>
      <w:szCs w:val="18"/>
    </w:rPr>
  </w:style>
  <w:style w:type="character" w:customStyle="1" w:styleId="FontStyle">
    <w:name w:val="Font Style"/>
    <w:rPr>
      <w:rFonts w:cs="font291"/>
      <w:color w:val="000000"/>
      <w:sz w:val="20"/>
      <w:szCs w:val="20"/>
    </w:rPr>
  </w:style>
  <w:style w:type="character" w:customStyle="1" w:styleId="FontStyle86">
    <w:name w:val="Font Style86"/>
    <w:uiPriority w:val="99"/>
    <w:rPr>
      <w:rFonts w:ascii="Symbol" w:hAnsi="Symbol" w:cs="Symbol"/>
      <w:sz w:val="26"/>
      <w:szCs w:val="26"/>
    </w:rPr>
  </w:style>
  <w:style w:type="character" w:customStyle="1" w:styleId="longtextshorttext">
    <w:name w:val="long_text short_text"/>
    <w:basedOn w:val="10"/>
  </w:style>
  <w:style w:type="character" w:customStyle="1" w:styleId="118">
    <w:name w:val="Заголовок 1 Знак1"/>
    <w:rPr>
      <w:rFonts w:ascii="font291" w:eastAsia="font291" w:hAnsi="font291" w:cs="font291"/>
      <w:b/>
      <w:bCs/>
      <w:kern w:val="1"/>
      <w:sz w:val="32"/>
      <w:szCs w:val="32"/>
    </w:rPr>
  </w:style>
  <w:style w:type="character" w:customStyle="1" w:styleId="Heading3Char">
    <w:name w:val="Heading 3 Char"/>
    <w:rPr>
      <w:rFonts w:ascii="Symbol" w:hAnsi="Symbol" w:cs="Symbol"/>
      <w:b/>
      <w:bCs/>
      <w:sz w:val="26"/>
      <w:szCs w:val="26"/>
      <w:lang w:val="ru-RU" w:eastAsia="ar-SA" w:bidi="ar-SA"/>
    </w:rPr>
  </w:style>
  <w:style w:type="character" w:customStyle="1" w:styleId="135">
    <w:name w:val="Колонтитул + 13"/>
    <w:rPr>
      <w:rFonts w:ascii="font291" w:eastAsia="font291" w:hAnsi="font291" w:cs="font291"/>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Pr>
      <w:sz w:val="15"/>
      <w:szCs w:val="15"/>
    </w:rPr>
  </w:style>
  <w:style w:type="character" w:customStyle="1" w:styleId="8pt">
    <w:name w:val="Основной текст + 8 pt"/>
    <w:rPr>
      <w:spacing w:val="10"/>
      <w:sz w:val="16"/>
      <w:szCs w:val="16"/>
      <w:lang w:val="en-US" w:eastAsia="ar-SA" w:bidi="ar-SA"/>
    </w:rPr>
  </w:style>
  <w:style w:type="character" w:customStyle="1" w:styleId="5f4">
    <w:name w:val="Подпись к картинке (5)_"/>
    <w:rPr>
      <w:b/>
      <w:bCs/>
      <w:sz w:val="27"/>
      <w:szCs w:val="27"/>
    </w:rPr>
  </w:style>
  <w:style w:type="character" w:customStyle="1" w:styleId="516pt">
    <w:name w:val="Основной текст (5) + 16 pt"/>
    <w:rPr>
      <w:b/>
      <w:bCs/>
      <w:i/>
      <w:iCs/>
      <w:sz w:val="32"/>
      <w:szCs w:val="32"/>
      <w:lang w:eastAsia="ru-RU" w:bidi="ru-RU"/>
    </w:rPr>
  </w:style>
  <w:style w:type="character" w:customStyle="1" w:styleId="11pt3">
    <w:name w:val="Колонтитул + 11 pt3"/>
    <w:rPr>
      <w:rFonts w:ascii="font291" w:eastAsia="font291" w:hAnsi="font291" w:cs="font291"/>
      <w:b w:val="0"/>
      <w:bCs w:val="0"/>
      <w:i w:val="0"/>
      <w:iCs w:val="0"/>
      <w:caps w:val="0"/>
      <w:smallCaps w:val="0"/>
      <w:strike w:val="0"/>
      <w:dstrike w:val="0"/>
      <w:spacing w:val="0"/>
      <w:sz w:val="22"/>
      <w:szCs w:val="22"/>
      <w:u w:val="none"/>
    </w:rPr>
  </w:style>
  <w:style w:type="character" w:customStyle="1" w:styleId="813">
    <w:name w:val="Основной текст (8) + 13"/>
    <w:rPr>
      <w:rFonts w:ascii="font291" w:eastAsia="font291" w:hAnsi="font291" w:cs="font291"/>
      <w:sz w:val="27"/>
      <w:szCs w:val="27"/>
    </w:rPr>
  </w:style>
  <w:style w:type="character" w:customStyle="1" w:styleId="713">
    <w:name w:val="Основной текст (7) + 13"/>
    <w:rPr>
      <w:b w:val="0"/>
      <w:bCs w:val="0"/>
      <w:sz w:val="27"/>
      <w:szCs w:val="27"/>
    </w:rPr>
  </w:style>
  <w:style w:type="character" w:customStyle="1" w:styleId="8pt3">
    <w:name w:val="Основной текст + 8 pt3"/>
    <w:rPr>
      <w:sz w:val="16"/>
      <w:szCs w:val="16"/>
      <w:lang w:eastAsia="ar-SA" w:bidi="ar-SA"/>
    </w:rPr>
  </w:style>
  <w:style w:type="character" w:customStyle="1" w:styleId="2ff9">
    <w:name w:val="Подпись к таблице2"/>
    <w:rPr>
      <w:rFonts w:ascii="font291" w:eastAsia="font291" w:hAnsi="font291" w:cs="font291"/>
      <w:b/>
      <w:bCs/>
      <w:sz w:val="27"/>
      <w:szCs w:val="27"/>
      <w:u w:val="single"/>
    </w:rPr>
  </w:style>
  <w:style w:type="character" w:customStyle="1" w:styleId="351">
    <w:name w:val="Заголовок №3 (5)_"/>
    <w:rPr>
      <w:sz w:val="27"/>
      <w:szCs w:val="27"/>
    </w:rPr>
  </w:style>
  <w:style w:type="character" w:customStyle="1" w:styleId="7a">
    <w:name w:val="Основной текст + 7"/>
    <w:rPr>
      <w:smallCaps/>
      <w:sz w:val="15"/>
      <w:szCs w:val="15"/>
      <w:lang w:val="en-US" w:eastAsia="ar-SA" w:bidi="ar-SA"/>
    </w:rPr>
  </w:style>
  <w:style w:type="character" w:customStyle="1" w:styleId="450">
    <w:name w:val="Заголовок №4 (5)_"/>
    <w:rPr>
      <w:i/>
      <w:iCs/>
      <w:sz w:val="27"/>
      <w:szCs w:val="27"/>
    </w:rPr>
  </w:style>
  <w:style w:type="character" w:customStyle="1" w:styleId="451">
    <w:name w:val="Заголовок №4 (5)"/>
    <w:rPr>
      <w:i/>
      <w:iCs/>
      <w:sz w:val="27"/>
      <w:szCs w:val="27"/>
    </w:rPr>
  </w:style>
  <w:style w:type="character" w:customStyle="1" w:styleId="458">
    <w:name w:val="Заголовок №4 (5) + 8"/>
    <w:rPr>
      <w:i/>
      <w:iCs/>
      <w:sz w:val="17"/>
      <w:szCs w:val="17"/>
    </w:rPr>
  </w:style>
  <w:style w:type="character" w:customStyle="1" w:styleId="452">
    <w:name w:val="Заголовок №4 (5) + Не курсив"/>
    <w:rPr>
      <w:i/>
      <w:iCs/>
      <w:sz w:val="27"/>
      <w:szCs w:val="27"/>
    </w:rPr>
  </w:style>
  <w:style w:type="character" w:customStyle="1" w:styleId="98pt">
    <w:name w:val="Основной текст (9) + 8 pt"/>
    <w:rPr>
      <w:rFonts w:ascii="Symbol" w:eastAsia="Symbol" w:hAnsi="Symbol" w:cs="Symbol"/>
      <w:i/>
      <w:iCs/>
      <w:spacing w:val="230"/>
      <w:sz w:val="16"/>
      <w:szCs w:val="16"/>
      <w:lang w:val="en-US"/>
    </w:rPr>
  </w:style>
  <w:style w:type="character" w:customStyle="1" w:styleId="125">
    <w:name w:val="Основной текст (12) + Курсив"/>
    <w:rPr>
      <w:rFonts w:ascii="font291" w:eastAsia="font291" w:hAnsi="font291" w:cs="font291"/>
      <w:i/>
      <w:iCs/>
      <w:sz w:val="23"/>
      <w:szCs w:val="23"/>
    </w:rPr>
  </w:style>
  <w:style w:type="character" w:customStyle="1" w:styleId="1213">
    <w:name w:val="Основной текст (12) + 13"/>
    <w:rPr>
      <w:rFonts w:ascii="font291" w:eastAsia="font291" w:hAnsi="font291" w:cs="font291"/>
      <w:sz w:val="27"/>
      <w:szCs w:val="27"/>
    </w:rPr>
  </w:style>
  <w:style w:type="character" w:customStyle="1" w:styleId="711">
    <w:name w:val="Основной текст + 71"/>
    <w:rPr>
      <w:sz w:val="15"/>
      <w:szCs w:val="15"/>
      <w:lang w:eastAsia="ar-SA" w:bidi="ar-SA"/>
    </w:rPr>
  </w:style>
  <w:style w:type="character" w:customStyle="1" w:styleId="770">
    <w:name w:val="Основной текст (7) + 7"/>
    <w:rPr>
      <w:b w:val="0"/>
      <w:bCs w:val="0"/>
      <w:sz w:val="15"/>
      <w:szCs w:val="15"/>
    </w:rPr>
  </w:style>
  <w:style w:type="character" w:customStyle="1" w:styleId="126">
    <w:name w:val="Заголовок №1 (2) + Курсив"/>
    <w:rPr>
      <w:i/>
      <w:iCs/>
      <w:spacing w:val="-10"/>
      <w:sz w:val="33"/>
      <w:szCs w:val="33"/>
    </w:rPr>
  </w:style>
  <w:style w:type="character" w:customStyle="1" w:styleId="352">
    <w:name w:val="Заголовок №3 (5) + Курсив"/>
    <w:rPr>
      <w:i/>
      <w:iCs/>
      <w:sz w:val="27"/>
      <w:szCs w:val="27"/>
    </w:rPr>
  </w:style>
  <w:style w:type="character" w:customStyle="1" w:styleId="3fb">
    <w:name w:val="Подпись к таблице (3)_"/>
    <w:rPr>
      <w:spacing w:val="10"/>
      <w:sz w:val="16"/>
      <w:szCs w:val="16"/>
    </w:rPr>
  </w:style>
  <w:style w:type="character" w:customStyle="1" w:styleId="30pt">
    <w:name w:val="Подпись к таблице (3) + Интервал 0 pt"/>
    <w:rPr>
      <w:spacing w:val="0"/>
      <w:sz w:val="16"/>
      <w:szCs w:val="16"/>
    </w:rPr>
  </w:style>
  <w:style w:type="character" w:customStyle="1" w:styleId="5f5">
    <w:name w:val="Подпись к картинке (5)"/>
    <w:rPr>
      <w:b/>
      <w:bCs/>
      <w:sz w:val="27"/>
      <w:szCs w:val="27"/>
    </w:rPr>
  </w:style>
  <w:style w:type="character" w:customStyle="1" w:styleId="11pt2">
    <w:name w:val="Колонтитул + 11 pt2"/>
    <w:rPr>
      <w:rFonts w:ascii="font291" w:eastAsia="font291" w:hAnsi="font291" w:cs="font291"/>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Pr>
      <w:rFonts w:ascii="font291" w:eastAsia="font291" w:hAnsi="font291" w:cs="font291"/>
      <w:b/>
      <w:bCs/>
      <w:sz w:val="27"/>
      <w:szCs w:val="27"/>
    </w:rPr>
  </w:style>
  <w:style w:type="character" w:customStyle="1" w:styleId="5f6">
    <w:name w:val="Подпись к картинке (5) + Не полужирный"/>
    <w:rPr>
      <w:b/>
      <w:bCs/>
      <w:sz w:val="27"/>
      <w:szCs w:val="27"/>
    </w:rPr>
  </w:style>
  <w:style w:type="character" w:customStyle="1" w:styleId="512">
    <w:name w:val="Подпись к картинке (5) + Не полужирный1"/>
    <w:rPr>
      <w:b/>
      <w:bCs/>
      <w:spacing w:val="40"/>
      <w:sz w:val="27"/>
      <w:szCs w:val="27"/>
    </w:rPr>
  </w:style>
  <w:style w:type="character" w:customStyle="1" w:styleId="6e">
    <w:name w:val="Подпись к картинке (6)_"/>
    <w:rPr>
      <w:b/>
      <w:bCs/>
      <w:sz w:val="29"/>
      <w:szCs w:val="29"/>
    </w:rPr>
  </w:style>
  <w:style w:type="character" w:customStyle="1" w:styleId="613">
    <w:name w:val="Подпись к картинке (6) + 13"/>
    <w:rPr>
      <w:b/>
      <w:bCs/>
      <w:sz w:val="27"/>
      <w:szCs w:val="27"/>
    </w:rPr>
  </w:style>
  <w:style w:type="character" w:customStyle="1" w:styleId="6f">
    <w:name w:val="Подпись к картинке (6) + Не полужирный"/>
    <w:rPr>
      <w:b/>
      <w:bCs/>
      <w:sz w:val="29"/>
      <w:szCs w:val="29"/>
    </w:rPr>
  </w:style>
  <w:style w:type="character" w:customStyle="1" w:styleId="612">
    <w:name w:val="Подпись к картинке (6) + Не полужирный1"/>
    <w:rPr>
      <w:b/>
      <w:bCs/>
      <w:spacing w:val="40"/>
      <w:sz w:val="29"/>
      <w:szCs w:val="29"/>
    </w:rPr>
  </w:style>
  <w:style w:type="character" w:customStyle="1" w:styleId="7b">
    <w:name w:val="Подпись к картинке (7)_"/>
    <w:rPr>
      <w:sz w:val="23"/>
      <w:szCs w:val="23"/>
    </w:rPr>
  </w:style>
  <w:style w:type="character" w:customStyle="1" w:styleId="7c">
    <w:name w:val="Подпись к картинке (7)"/>
    <w:rPr>
      <w:sz w:val="23"/>
      <w:szCs w:val="23"/>
    </w:rPr>
  </w:style>
  <w:style w:type="character" w:customStyle="1" w:styleId="5120">
    <w:name w:val="Подпись к картинке (5) + 12"/>
    <w:rPr>
      <w:b/>
      <w:bCs/>
      <w:sz w:val="25"/>
      <w:szCs w:val="25"/>
    </w:rPr>
  </w:style>
  <w:style w:type="character" w:customStyle="1" w:styleId="241">
    <w:name w:val="Подпись к таблице (2)4"/>
    <w:rPr>
      <w:rFonts w:ascii="Symbol" w:eastAsia="Symbol" w:hAnsi="Symbol" w:cs="Symbol"/>
      <w:sz w:val="19"/>
      <w:szCs w:val="19"/>
    </w:rPr>
  </w:style>
  <w:style w:type="character" w:customStyle="1" w:styleId="12pt20">
    <w:name w:val="Основной текст + 12 pt2"/>
    <w:rPr>
      <w:sz w:val="24"/>
      <w:szCs w:val="24"/>
      <w:lang w:eastAsia="ar-SA" w:bidi="ar-SA"/>
    </w:rPr>
  </w:style>
  <w:style w:type="character" w:customStyle="1" w:styleId="231">
    <w:name w:val="Заголовок №2 (3)_"/>
    <w:rPr>
      <w:b/>
      <w:bCs/>
      <w:i/>
      <w:iCs/>
      <w:sz w:val="30"/>
      <w:szCs w:val="30"/>
      <w:lang w:val="en-US"/>
    </w:rPr>
  </w:style>
  <w:style w:type="character" w:customStyle="1" w:styleId="2315">
    <w:name w:val="Заголовок №2 (3) + 15"/>
    <w:rPr>
      <w:b/>
      <w:bCs/>
      <w:i/>
      <w:iCs/>
      <w:sz w:val="31"/>
      <w:szCs w:val="31"/>
      <w:lang w:val="en-US"/>
    </w:rPr>
  </w:style>
  <w:style w:type="character" w:customStyle="1" w:styleId="23151">
    <w:name w:val="Заголовок №2 (3) + 151"/>
    <w:rPr>
      <w:b/>
      <w:bCs/>
      <w:i/>
      <w:iCs/>
      <w:sz w:val="31"/>
      <w:szCs w:val="31"/>
      <w:lang w:val="en-US"/>
    </w:rPr>
  </w:style>
  <w:style w:type="character" w:customStyle="1" w:styleId="1fff4">
    <w:name w:val="Основной текст + Курсив1"/>
    <w:rPr>
      <w:i/>
      <w:iCs/>
      <w:spacing w:val="30"/>
      <w:sz w:val="27"/>
      <w:szCs w:val="27"/>
      <w:lang w:eastAsia="ar-SA" w:bidi="ar-SA"/>
    </w:rPr>
  </w:style>
  <w:style w:type="character" w:customStyle="1" w:styleId="2150">
    <w:name w:val="Оглавление (2) + 15"/>
    <w:rPr>
      <w:b/>
      <w:bCs/>
      <w:i/>
      <w:iCs/>
      <w:sz w:val="31"/>
      <w:szCs w:val="31"/>
      <w:lang w:val="en-US"/>
    </w:rPr>
  </w:style>
  <w:style w:type="character" w:customStyle="1" w:styleId="2152">
    <w:name w:val="Оглавление (2) + 152"/>
    <w:rPr>
      <w:b/>
      <w:bCs/>
      <w:i/>
      <w:iCs/>
      <w:sz w:val="31"/>
      <w:szCs w:val="31"/>
      <w:lang w:val="en-US"/>
    </w:rPr>
  </w:style>
  <w:style w:type="character" w:customStyle="1" w:styleId="2ffb">
    <w:name w:val="Оглавление2"/>
    <w:rPr>
      <w:sz w:val="27"/>
      <w:szCs w:val="27"/>
    </w:rPr>
  </w:style>
  <w:style w:type="character" w:customStyle="1" w:styleId="214pt0">
    <w:name w:val="Оглавление (2) + 14 pt"/>
    <w:rPr>
      <w:b/>
      <w:bCs/>
      <w:i/>
      <w:iCs/>
      <w:smallCaps/>
      <w:sz w:val="28"/>
      <w:szCs w:val="28"/>
      <w:lang w:val="en-US"/>
    </w:rPr>
  </w:style>
  <w:style w:type="character" w:customStyle="1" w:styleId="1315">
    <w:name w:val="Заголовок №1 (3) + 15"/>
    <w:rPr>
      <w:rFonts w:ascii="Symbol" w:eastAsia="Symbol" w:hAnsi="Symbol" w:cs="Symbol"/>
      <w:b/>
      <w:bCs/>
      <w:i/>
      <w:iCs/>
      <w:spacing w:val="-20"/>
      <w:sz w:val="31"/>
      <w:szCs w:val="31"/>
      <w:lang w:val="en-US"/>
    </w:rPr>
  </w:style>
  <w:style w:type="character" w:customStyle="1" w:styleId="13-1pt">
    <w:name w:val="Заголовок №1 (3) + Интервал -1 pt"/>
    <w:rPr>
      <w:rFonts w:ascii="Symbol" w:eastAsia="Symbol" w:hAnsi="Symbol" w:cs="Symbol"/>
      <w:b/>
      <w:bCs/>
      <w:i/>
      <w:iCs/>
      <w:spacing w:val="-20"/>
      <w:sz w:val="30"/>
      <w:szCs w:val="30"/>
      <w:lang w:val="en-US"/>
    </w:rPr>
  </w:style>
  <w:style w:type="character" w:customStyle="1" w:styleId="13151">
    <w:name w:val="Заголовок №1 (3) + 151"/>
    <w:rPr>
      <w:rFonts w:ascii="Symbol" w:eastAsia="Symbol" w:hAnsi="Symbol" w:cs="Symbol"/>
      <w:b/>
      <w:bCs/>
      <w:i/>
      <w:iCs/>
      <w:spacing w:val="-20"/>
      <w:sz w:val="31"/>
      <w:szCs w:val="31"/>
      <w:lang w:val="en-US"/>
    </w:rPr>
  </w:style>
  <w:style w:type="character" w:customStyle="1" w:styleId="95">
    <w:name w:val="Основной текст + 9"/>
    <w:rPr>
      <w:i/>
      <w:iCs/>
      <w:smallCaps/>
      <w:spacing w:val="-20"/>
      <w:sz w:val="19"/>
      <w:szCs w:val="19"/>
      <w:lang w:val="en-US" w:eastAsia="ar-SA" w:bidi="ar-SA"/>
    </w:rPr>
  </w:style>
  <w:style w:type="character" w:customStyle="1" w:styleId="182">
    <w:name w:val="Основной текст (18) + Не полужирный"/>
    <w:rPr>
      <w:rFonts w:ascii="font291" w:eastAsia="font291" w:hAnsi="font291" w:cs="font291"/>
      <w:b/>
      <w:bCs/>
      <w:i/>
      <w:iCs/>
      <w:sz w:val="27"/>
      <w:szCs w:val="27"/>
      <w:lang w:val="en-US"/>
    </w:rPr>
  </w:style>
  <w:style w:type="character" w:customStyle="1" w:styleId="1810">
    <w:name w:val="Основной текст (18) + Не полужирный1"/>
    <w:rPr>
      <w:rFonts w:ascii="font291" w:eastAsia="font291" w:hAnsi="font291" w:cs="font291"/>
      <w:b/>
      <w:bCs/>
      <w:i/>
      <w:iCs/>
      <w:sz w:val="27"/>
      <w:szCs w:val="27"/>
      <w:lang w:val="en-US"/>
    </w:rPr>
  </w:style>
  <w:style w:type="character" w:customStyle="1" w:styleId="4215">
    <w:name w:val="Заголовок №4 (2) + 15"/>
    <w:rPr>
      <w:rFonts w:ascii="Symbol" w:eastAsia="Symbol" w:hAnsi="Symbol" w:cs="Symbol"/>
      <w:b/>
      <w:bCs/>
      <w:i/>
      <w:iCs/>
      <w:spacing w:val="20"/>
      <w:sz w:val="31"/>
      <w:szCs w:val="31"/>
      <w:lang w:val="fr-FR" w:eastAsia="fr-FR" w:bidi="fr-FR"/>
    </w:rPr>
  </w:style>
  <w:style w:type="character" w:customStyle="1" w:styleId="42151">
    <w:name w:val="Заголовок №4 (2) + 151"/>
    <w:rPr>
      <w:rFonts w:ascii="Symbol" w:eastAsia="Symbol" w:hAnsi="Symbol" w:cs="Symbol"/>
      <w:b/>
      <w:bCs/>
      <w:i/>
      <w:iCs/>
      <w:spacing w:val="20"/>
      <w:sz w:val="31"/>
      <w:szCs w:val="31"/>
      <w:lang w:val="fr-FR" w:eastAsia="fr-FR" w:bidi="fr-FR"/>
    </w:rPr>
  </w:style>
  <w:style w:type="character" w:customStyle="1" w:styleId="428">
    <w:name w:val="Заголовок №4 (2) + 8"/>
    <w:rPr>
      <w:rFonts w:ascii="Symbol" w:eastAsia="Symbol" w:hAnsi="Symbol" w:cs="Symbol"/>
      <w:b/>
      <w:bCs/>
      <w:i/>
      <w:iCs/>
      <w:spacing w:val="20"/>
      <w:sz w:val="17"/>
      <w:szCs w:val="17"/>
      <w:lang w:val="fr-FR" w:eastAsia="fr-FR" w:bidi="fr-FR"/>
    </w:rPr>
  </w:style>
  <w:style w:type="character" w:customStyle="1" w:styleId="4210pt">
    <w:name w:val="Заголовок №4 (2) + 10 pt"/>
    <w:rPr>
      <w:rFonts w:ascii="Symbol" w:eastAsia="Symbol" w:hAnsi="Symbol" w:cs="Symbol"/>
      <w:b/>
      <w:bCs/>
      <w:i/>
      <w:iCs/>
      <w:spacing w:val="20"/>
      <w:sz w:val="20"/>
      <w:szCs w:val="20"/>
      <w:lang w:val="fr-FR" w:eastAsia="fr-FR" w:bidi="fr-FR"/>
    </w:rPr>
  </w:style>
  <w:style w:type="character" w:customStyle="1" w:styleId="8pt2">
    <w:name w:val="Основной текст + 8 pt2"/>
    <w:rPr>
      <w:sz w:val="16"/>
      <w:szCs w:val="16"/>
      <w:lang w:eastAsia="ar-SA" w:bidi="ar-SA"/>
    </w:rPr>
  </w:style>
  <w:style w:type="character" w:customStyle="1" w:styleId="431">
    <w:name w:val="Заголовок №4 (3)_"/>
    <w:rPr>
      <w:b/>
      <w:bCs/>
      <w:i/>
      <w:iCs/>
      <w:sz w:val="31"/>
      <w:szCs w:val="31"/>
    </w:rPr>
  </w:style>
  <w:style w:type="character" w:customStyle="1" w:styleId="432">
    <w:name w:val="Заголовок №4 (3) + Не полужирный"/>
    <w:rPr>
      <w:b/>
      <w:bCs/>
      <w:i/>
      <w:iCs/>
      <w:sz w:val="31"/>
      <w:szCs w:val="31"/>
    </w:rPr>
  </w:style>
  <w:style w:type="character" w:customStyle="1" w:styleId="433">
    <w:name w:val="Заголовок №4 (3)"/>
    <w:rPr>
      <w:b/>
      <w:bCs/>
      <w:i/>
      <w:iCs/>
      <w:sz w:val="31"/>
      <w:szCs w:val="31"/>
    </w:rPr>
  </w:style>
  <w:style w:type="character" w:customStyle="1" w:styleId="4315pt">
    <w:name w:val="Заголовок №4 (3) + 15 pt"/>
    <w:rPr>
      <w:b/>
      <w:bCs/>
      <w:i/>
      <w:iCs/>
      <w:sz w:val="30"/>
      <w:szCs w:val="30"/>
    </w:rPr>
  </w:style>
  <w:style w:type="character" w:customStyle="1" w:styleId="316pt">
    <w:name w:val="Оглавление (3) + 16 pt"/>
    <w:rPr>
      <w:rFonts w:ascii="Symbol" w:eastAsia="Symbol" w:hAnsi="Symbol" w:cs="Symbol"/>
      <w:i/>
      <w:iCs/>
      <w:sz w:val="32"/>
      <w:szCs w:val="32"/>
      <w:lang w:val="en-US"/>
    </w:rPr>
  </w:style>
  <w:style w:type="character" w:customStyle="1" w:styleId="315pt">
    <w:name w:val="Оглавление (3) + 15 pt"/>
    <w:rPr>
      <w:rFonts w:ascii="Symbol" w:eastAsia="Symbol" w:hAnsi="Symbol" w:cs="Symbol"/>
      <w:i/>
      <w:iCs/>
      <w:sz w:val="30"/>
      <w:szCs w:val="30"/>
      <w:lang w:val="en-US"/>
    </w:rPr>
  </w:style>
  <w:style w:type="character" w:customStyle="1" w:styleId="96">
    <w:name w:val="Оглавление (9)_"/>
    <w:rPr>
      <w:sz w:val="32"/>
      <w:szCs w:val="32"/>
      <w:lang w:val="en-US"/>
    </w:rPr>
  </w:style>
  <w:style w:type="character" w:customStyle="1" w:styleId="97">
    <w:name w:val="Оглавление (9) + Курсив"/>
    <w:rPr>
      <w:i/>
      <w:iCs/>
      <w:smallCaps/>
      <w:spacing w:val="20"/>
      <w:sz w:val="32"/>
      <w:szCs w:val="32"/>
      <w:lang w:val="en-US"/>
    </w:rPr>
  </w:style>
  <w:style w:type="character" w:customStyle="1" w:styleId="915">
    <w:name w:val="Оглавление (9) + 15"/>
    <w:rPr>
      <w:i/>
      <w:iCs/>
      <w:sz w:val="31"/>
      <w:szCs w:val="31"/>
      <w:lang w:val="en-US"/>
    </w:rPr>
  </w:style>
  <w:style w:type="character" w:customStyle="1" w:styleId="1fff5">
    <w:name w:val="Оглавление1"/>
    <w:rPr>
      <w:sz w:val="27"/>
      <w:szCs w:val="27"/>
    </w:rPr>
  </w:style>
  <w:style w:type="character" w:customStyle="1" w:styleId="8pt0">
    <w:name w:val="Оглавление + 8 pt"/>
    <w:rPr>
      <w:sz w:val="16"/>
      <w:szCs w:val="16"/>
    </w:rPr>
  </w:style>
  <w:style w:type="character" w:customStyle="1" w:styleId="2151">
    <w:name w:val="Оглавление (2) + 151"/>
    <w:rPr>
      <w:b/>
      <w:bCs/>
      <w:i/>
      <w:iCs/>
      <w:sz w:val="31"/>
      <w:szCs w:val="31"/>
      <w:lang w:val="en-US"/>
    </w:rPr>
  </w:style>
  <w:style w:type="character" w:customStyle="1" w:styleId="282">
    <w:name w:val="Оглавление (2) + 8"/>
    <w:rPr>
      <w:b/>
      <w:bCs/>
      <w:i/>
      <w:iCs/>
      <w:sz w:val="17"/>
      <w:szCs w:val="17"/>
      <w:lang w:val="en-US"/>
    </w:rPr>
  </w:style>
  <w:style w:type="character" w:customStyle="1" w:styleId="1fff6">
    <w:name w:val="Оглавление + Курсив1"/>
    <w:rPr>
      <w:i/>
      <w:iCs/>
      <w:sz w:val="27"/>
      <w:szCs w:val="27"/>
      <w:lang w:val="en-US"/>
    </w:rPr>
  </w:style>
  <w:style w:type="character" w:customStyle="1" w:styleId="151">
    <w:name w:val="Оглавление + 15"/>
    <w:rPr>
      <w:b/>
      <w:bCs/>
      <w:i/>
      <w:iCs/>
      <w:sz w:val="31"/>
      <w:szCs w:val="31"/>
    </w:rPr>
  </w:style>
  <w:style w:type="character" w:customStyle="1" w:styleId="86">
    <w:name w:val="Оглавление + 8"/>
    <w:rPr>
      <w:b/>
      <w:bCs/>
      <w:i/>
      <w:iCs/>
      <w:sz w:val="17"/>
      <w:szCs w:val="17"/>
    </w:rPr>
  </w:style>
  <w:style w:type="character" w:customStyle="1" w:styleId="15pt1">
    <w:name w:val="Оглавление + 15 pt"/>
    <w:rPr>
      <w:b/>
      <w:bCs/>
      <w:i/>
      <w:iCs/>
      <w:sz w:val="30"/>
      <w:szCs w:val="30"/>
    </w:rPr>
  </w:style>
  <w:style w:type="character" w:customStyle="1" w:styleId="1510">
    <w:name w:val="Оглавление + 151"/>
    <w:rPr>
      <w:i/>
      <w:iCs/>
      <w:sz w:val="31"/>
      <w:szCs w:val="31"/>
    </w:rPr>
  </w:style>
  <w:style w:type="character" w:customStyle="1" w:styleId="421pt">
    <w:name w:val="Заголовок №4 (2) + Интервал 1 pt"/>
    <w:rPr>
      <w:rFonts w:ascii="Symbol" w:eastAsia="Symbol" w:hAnsi="Symbol" w:cs="Symbol"/>
      <w:b/>
      <w:bCs/>
      <w:i/>
      <w:iCs/>
      <w:spacing w:val="20"/>
      <w:sz w:val="30"/>
      <w:szCs w:val="30"/>
      <w:lang w:val="en-US" w:eastAsia="fr-FR" w:bidi="fr-FR"/>
    </w:rPr>
  </w:style>
  <w:style w:type="character" w:customStyle="1" w:styleId="4214pt">
    <w:name w:val="Заголовок №4 (2) + 14 pt"/>
    <w:rPr>
      <w:rFonts w:ascii="Symbol" w:eastAsia="Symbol" w:hAnsi="Symbol" w:cs="Symbol"/>
      <w:b/>
      <w:bCs/>
      <w:i/>
      <w:iCs/>
      <w:smallCaps/>
      <w:spacing w:val="-10"/>
      <w:sz w:val="28"/>
      <w:szCs w:val="28"/>
      <w:lang w:val="en-US" w:eastAsia="fr-FR" w:bidi="fr-FR"/>
    </w:rPr>
  </w:style>
  <w:style w:type="character" w:customStyle="1" w:styleId="6f0">
    <w:name w:val="Оглавление (6)_"/>
    <w:rPr>
      <w:b/>
      <w:bCs/>
      <w:i/>
      <w:iCs/>
      <w:sz w:val="31"/>
      <w:szCs w:val="31"/>
    </w:rPr>
  </w:style>
  <w:style w:type="character" w:customStyle="1" w:styleId="6f1">
    <w:name w:val="Оглавление (6)"/>
    <w:rPr>
      <w:b/>
      <w:bCs/>
      <w:i/>
      <w:iCs/>
      <w:sz w:val="31"/>
      <w:szCs w:val="31"/>
    </w:rPr>
  </w:style>
  <w:style w:type="character" w:customStyle="1" w:styleId="615pt">
    <w:name w:val="Оглавление (6) + 15 pt"/>
    <w:rPr>
      <w:b/>
      <w:bCs/>
      <w:i/>
      <w:iCs/>
      <w:sz w:val="30"/>
      <w:szCs w:val="30"/>
      <w:lang w:val="en-US"/>
    </w:rPr>
  </w:style>
  <w:style w:type="character" w:customStyle="1" w:styleId="6f2">
    <w:name w:val="Оглавление (6) + Не полужирный"/>
    <w:rPr>
      <w:b/>
      <w:bCs/>
      <w:i/>
      <w:iCs/>
      <w:sz w:val="31"/>
      <w:szCs w:val="31"/>
    </w:rPr>
  </w:style>
  <w:style w:type="character" w:customStyle="1" w:styleId="3fc">
    <w:name w:val="Оглавление (3) + Полужирный"/>
    <w:rPr>
      <w:rFonts w:ascii="Symbol" w:eastAsia="Symbol" w:hAnsi="Symbol" w:cs="Symbol"/>
      <w:b/>
      <w:bCs/>
      <w:i/>
      <w:iCs/>
      <w:sz w:val="31"/>
      <w:szCs w:val="31"/>
    </w:rPr>
  </w:style>
  <w:style w:type="character" w:customStyle="1" w:styleId="310pt">
    <w:name w:val="Оглавление (3) + 10 pt"/>
    <w:rPr>
      <w:rFonts w:ascii="Symbol" w:eastAsia="Symbol" w:hAnsi="Symbol" w:cs="Symbol"/>
      <w:b/>
      <w:bCs/>
      <w:i/>
      <w:iCs/>
      <w:smallCaps/>
      <w:sz w:val="20"/>
      <w:szCs w:val="20"/>
      <w:lang w:val="uk-UA"/>
    </w:rPr>
  </w:style>
  <w:style w:type="character" w:customStyle="1" w:styleId="315pt1">
    <w:name w:val="Оглавление (3) + 15 pt1"/>
    <w:rPr>
      <w:rFonts w:ascii="Symbol" w:eastAsia="Symbol" w:hAnsi="Symbol" w:cs="Symbol"/>
      <w:b/>
      <w:bCs/>
      <w:i/>
      <w:iCs/>
      <w:sz w:val="30"/>
      <w:szCs w:val="30"/>
    </w:rPr>
  </w:style>
  <w:style w:type="character" w:customStyle="1" w:styleId="528">
    <w:name w:val="Заголовок №5 (2) + 8"/>
    <w:rPr>
      <w:b w:val="0"/>
      <w:bCs w:val="0"/>
      <w:i/>
      <w:iCs/>
      <w:sz w:val="17"/>
      <w:szCs w:val="17"/>
    </w:rPr>
  </w:style>
  <w:style w:type="character" w:customStyle="1" w:styleId="1220">
    <w:name w:val="Основной текст (12) + Курсив2"/>
    <w:rPr>
      <w:rFonts w:ascii="font291" w:eastAsia="font291" w:hAnsi="font291" w:cs="font291"/>
      <w:i/>
      <w:iCs/>
      <w:sz w:val="23"/>
      <w:szCs w:val="23"/>
    </w:rPr>
  </w:style>
  <w:style w:type="character" w:customStyle="1" w:styleId="1216pt">
    <w:name w:val="Основной текст (12) + 16 pt"/>
    <w:rPr>
      <w:rFonts w:ascii="font291" w:eastAsia="font291" w:hAnsi="font291" w:cs="font291"/>
      <w:spacing w:val="30"/>
      <w:sz w:val="32"/>
      <w:szCs w:val="32"/>
    </w:rPr>
  </w:style>
  <w:style w:type="character" w:customStyle="1" w:styleId="12131">
    <w:name w:val="Основной текст (12) + 131"/>
    <w:rPr>
      <w:rFonts w:ascii="font291" w:eastAsia="font291" w:hAnsi="font291" w:cs="font291"/>
      <w:i/>
      <w:iCs/>
      <w:sz w:val="27"/>
      <w:szCs w:val="27"/>
    </w:rPr>
  </w:style>
  <w:style w:type="character" w:customStyle="1" w:styleId="128">
    <w:name w:val="Основной текст (12) + 8"/>
    <w:rPr>
      <w:rFonts w:ascii="font291" w:eastAsia="font291" w:hAnsi="font291" w:cs="font291"/>
      <w:i/>
      <w:iCs/>
      <w:sz w:val="17"/>
      <w:szCs w:val="17"/>
    </w:rPr>
  </w:style>
  <w:style w:type="character" w:customStyle="1" w:styleId="202">
    <w:name w:val="Основной текст (20) + Не курсив"/>
    <w:rPr>
      <w:rFonts w:ascii="font291" w:eastAsia="font291" w:hAnsi="font291" w:cs="font291"/>
      <w:i/>
      <w:iCs/>
      <w:sz w:val="23"/>
      <w:szCs w:val="23"/>
    </w:rPr>
  </w:style>
  <w:style w:type="character" w:customStyle="1" w:styleId="2016pt">
    <w:name w:val="Основной текст (20) + 16 pt"/>
    <w:rPr>
      <w:rFonts w:ascii="font291" w:eastAsia="font291" w:hAnsi="font291" w:cs="font291"/>
      <w:i/>
      <w:iCs/>
      <w:spacing w:val="30"/>
      <w:sz w:val="32"/>
      <w:szCs w:val="32"/>
    </w:rPr>
  </w:style>
  <w:style w:type="character" w:customStyle="1" w:styleId="1221">
    <w:name w:val="Основной текст (12)2"/>
    <w:rPr>
      <w:rFonts w:ascii="font291" w:eastAsia="font291" w:hAnsi="font291" w:cs="font291"/>
      <w:strike/>
      <w:sz w:val="23"/>
      <w:szCs w:val="23"/>
    </w:rPr>
  </w:style>
  <w:style w:type="character" w:customStyle="1" w:styleId="1210">
    <w:name w:val="Основной текст (12) + Курсив1"/>
    <w:rPr>
      <w:rFonts w:ascii="font291" w:eastAsia="font291" w:hAnsi="font291" w:cs="font291"/>
      <w:i/>
      <w:iCs/>
      <w:strike/>
      <w:sz w:val="23"/>
      <w:szCs w:val="23"/>
    </w:rPr>
  </w:style>
  <w:style w:type="character" w:customStyle="1" w:styleId="5211">
    <w:name w:val="Заголовок №5 (2) + 11"/>
    <w:rPr>
      <w:b w:val="0"/>
      <w:bCs w:val="0"/>
      <w:i/>
      <w:iCs/>
      <w:sz w:val="23"/>
      <w:szCs w:val="23"/>
    </w:rPr>
  </w:style>
  <w:style w:type="character" w:customStyle="1" w:styleId="620">
    <w:name w:val="Заголовок №6 (2)_"/>
    <w:rPr>
      <w:b/>
      <w:bCs/>
      <w:sz w:val="27"/>
      <w:szCs w:val="27"/>
    </w:rPr>
  </w:style>
  <w:style w:type="character" w:customStyle="1" w:styleId="621">
    <w:name w:val="Заголовок №6 (2)"/>
    <w:rPr>
      <w:b/>
      <w:bCs/>
      <w:sz w:val="27"/>
      <w:szCs w:val="27"/>
    </w:rPr>
  </w:style>
  <w:style w:type="character" w:customStyle="1" w:styleId="137">
    <w:name w:val="Колонтитул + 137"/>
    <w:rPr>
      <w:rFonts w:ascii="font291" w:eastAsia="font291" w:hAnsi="font291" w:cs="font291"/>
      <w:b w:val="0"/>
      <w:bCs w:val="0"/>
      <w:i w:val="0"/>
      <w:iCs w:val="0"/>
      <w:caps w:val="0"/>
      <w:smallCaps w:val="0"/>
      <w:strike w:val="0"/>
      <w:dstrike w:val="0"/>
      <w:spacing w:val="0"/>
      <w:sz w:val="27"/>
      <w:szCs w:val="27"/>
      <w:u w:val="none"/>
    </w:rPr>
  </w:style>
  <w:style w:type="character" w:customStyle="1" w:styleId="136">
    <w:name w:val="Колонтитул + 136"/>
    <w:rPr>
      <w:rFonts w:ascii="font291" w:eastAsia="font291" w:hAnsi="font291" w:cs="font291"/>
      <w:b/>
      <w:bCs/>
      <w:i w:val="0"/>
      <w:iCs w:val="0"/>
      <w:caps w:val="0"/>
      <w:smallCaps w:val="0"/>
      <w:strike w:val="0"/>
      <w:dstrike w:val="0"/>
      <w:spacing w:val="0"/>
      <w:sz w:val="27"/>
      <w:szCs w:val="27"/>
      <w:u w:val="none"/>
    </w:rPr>
  </w:style>
  <w:style w:type="character" w:customStyle="1" w:styleId="2111">
    <w:name w:val="Основной текст (21) + 11"/>
    <w:rPr>
      <w:rFonts w:ascii="Symbol" w:eastAsia="Symbol" w:hAnsi="Symbol" w:cs="Symbol"/>
      <w:spacing w:val="30"/>
      <w:sz w:val="23"/>
      <w:szCs w:val="23"/>
    </w:rPr>
  </w:style>
  <w:style w:type="character" w:customStyle="1" w:styleId="4f7">
    <w:name w:val="Подпись к таблице (4)_"/>
    <w:rPr>
      <w:b/>
      <w:bCs/>
      <w:sz w:val="17"/>
      <w:szCs w:val="17"/>
    </w:rPr>
  </w:style>
  <w:style w:type="character" w:customStyle="1" w:styleId="622">
    <w:name w:val="Заголовок №6 (2) + Не полужирный"/>
    <w:rPr>
      <w:b/>
      <w:bCs/>
      <w:sz w:val="27"/>
      <w:szCs w:val="27"/>
    </w:rPr>
  </w:style>
  <w:style w:type="character" w:customStyle="1" w:styleId="232">
    <w:name w:val="Подпись к таблице (2)3"/>
    <w:rPr>
      <w:rFonts w:ascii="Symbol" w:eastAsia="Symbol" w:hAnsi="Symbol" w:cs="Symbol"/>
      <w:sz w:val="19"/>
      <w:szCs w:val="19"/>
    </w:rPr>
  </w:style>
  <w:style w:type="character" w:customStyle="1" w:styleId="1fff7">
    <w:name w:val="Подпись к таблице + Не полужирный1"/>
    <w:rPr>
      <w:rFonts w:ascii="font291" w:eastAsia="font291" w:hAnsi="font291" w:cs="font291"/>
      <w:b/>
      <w:bCs/>
      <w:sz w:val="27"/>
      <w:szCs w:val="27"/>
    </w:rPr>
  </w:style>
  <w:style w:type="character" w:customStyle="1" w:styleId="30pt1">
    <w:name w:val="Подпись к таблице (3) + Интервал 0 pt1"/>
    <w:rPr>
      <w:spacing w:val="0"/>
      <w:sz w:val="16"/>
      <w:szCs w:val="16"/>
    </w:rPr>
  </w:style>
  <w:style w:type="character" w:customStyle="1" w:styleId="1350">
    <w:name w:val="Колонтитул + 135"/>
    <w:rPr>
      <w:rFonts w:ascii="font291" w:eastAsia="font291" w:hAnsi="font291" w:cs="font291"/>
      <w:b/>
      <w:bCs/>
      <w:i w:val="0"/>
      <w:iCs w:val="0"/>
      <w:caps w:val="0"/>
      <w:smallCaps w:val="0"/>
      <w:strike w:val="0"/>
      <w:dstrike w:val="0"/>
      <w:spacing w:val="30"/>
      <w:sz w:val="27"/>
      <w:szCs w:val="27"/>
      <w:u w:val="single"/>
    </w:rPr>
  </w:style>
  <w:style w:type="character" w:customStyle="1" w:styleId="1340">
    <w:name w:val="Колонтитул + 134"/>
    <w:rPr>
      <w:rFonts w:ascii="font291" w:eastAsia="font291" w:hAnsi="font291" w:cs="font291"/>
      <w:b/>
      <w:bCs/>
      <w:i w:val="0"/>
      <w:iCs w:val="0"/>
      <w:caps w:val="0"/>
      <w:smallCaps w:val="0"/>
      <w:strike w:val="0"/>
      <w:dstrike w:val="0"/>
      <w:spacing w:val="30"/>
      <w:sz w:val="27"/>
      <w:szCs w:val="27"/>
      <w:u w:val="none"/>
    </w:rPr>
  </w:style>
  <w:style w:type="character" w:customStyle="1" w:styleId="1330">
    <w:name w:val="Колонтитул + 133"/>
    <w:rPr>
      <w:rFonts w:ascii="font291" w:eastAsia="font291" w:hAnsi="font291" w:cs="font291"/>
      <w:b/>
      <w:bCs/>
      <w:i w:val="0"/>
      <w:iCs w:val="0"/>
      <w:caps w:val="0"/>
      <w:smallCaps w:val="0"/>
      <w:strike w:val="0"/>
      <w:dstrike w:val="0"/>
      <w:spacing w:val="0"/>
      <w:sz w:val="27"/>
      <w:szCs w:val="27"/>
      <w:u w:val="single"/>
    </w:rPr>
  </w:style>
  <w:style w:type="character" w:customStyle="1" w:styleId="5f7">
    <w:name w:val="Подпись к таблице (5)_"/>
    <w:rPr>
      <w:sz w:val="15"/>
      <w:szCs w:val="15"/>
    </w:rPr>
  </w:style>
  <w:style w:type="character" w:customStyle="1" w:styleId="5f8">
    <w:name w:val="Подпись к таблице (5)"/>
    <w:rPr>
      <w:sz w:val="15"/>
      <w:szCs w:val="15"/>
    </w:rPr>
  </w:style>
  <w:style w:type="character" w:customStyle="1" w:styleId="23150">
    <w:name w:val="Основной текст (23) + 15"/>
    <w:rPr>
      <w:rFonts w:ascii="font291" w:eastAsia="font291" w:hAnsi="font291" w:cs="font291"/>
      <w:i/>
      <w:iCs/>
      <w:spacing w:val="0"/>
      <w:sz w:val="31"/>
      <w:szCs w:val="31"/>
      <w:lang w:val="en-US"/>
    </w:rPr>
  </w:style>
  <w:style w:type="character" w:customStyle="1" w:styleId="152">
    <w:name w:val="Основной текст + 15"/>
    <w:rPr>
      <w:i/>
      <w:iCs/>
      <w:sz w:val="31"/>
      <w:szCs w:val="31"/>
      <w:lang w:eastAsia="ar-SA" w:bidi="ar-SA"/>
    </w:rPr>
  </w:style>
  <w:style w:type="character" w:customStyle="1" w:styleId="144">
    <w:name w:val="Заголовок №1 (4)_"/>
    <w:rPr>
      <w:spacing w:val="30"/>
      <w:sz w:val="23"/>
      <w:szCs w:val="23"/>
    </w:rPr>
  </w:style>
  <w:style w:type="character" w:customStyle="1" w:styleId="1419pt">
    <w:name w:val="Заголовок №1 (4) + 19 pt"/>
    <w:rPr>
      <w:i/>
      <w:iCs/>
      <w:smallCaps/>
      <w:spacing w:val="0"/>
      <w:sz w:val="38"/>
      <w:szCs w:val="38"/>
    </w:rPr>
  </w:style>
  <w:style w:type="character" w:customStyle="1" w:styleId="1413">
    <w:name w:val="Заголовок №1 (4) + 13"/>
    <w:rPr>
      <w:i/>
      <w:iCs/>
      <w:smallCaps/>
      <w:spacing w:val="0"/>
      <w:sz w:val="27"/>
      <w:szCs w:val="27"/>
      <w:lang w:val="uk-UA"/>
    </w:rPr>
  </w:style>
  <w:style w:type="character" w:customStyle="1" w:styleId="1415">
    <w:name w:val="Заголовок №1 (4) + 15"/>
    <w:rPr>
      <w:i/>
      <w:iCs/>
      <w:spacing w:val="0"/>
      <w:sz w:val="31"/>
      <w:szCs w:val="31"/>
    </w:rPr>
  </w:style>
  <w:style w:type="character" w:customStyle="1" w:styleId="1611">
    <w:name w:val="Основной текст (16) + 11"/>
    <w:rPr>
      <w:rFonts w:ascii="Symbol" w:eastAsia="Symbol" w:hAnsi="Symbol" w:cs="Symbol"/>
      <w:i/>
      <w:iCs/>
      <w:spacing w:val="0"/>
      <w:sz w:val="23"/>
      <w:szCs w:val="23"/>
    </w:rPr>
  </w:style>
  <w:style w:type="character" w:customStyle="1" w:styleId="160pt">
    <w:name w:val="Основной текст (16) + Интервал 0 pt"/>
    <w:rPr>
      <w:rFonts w:ascii="Symbol" w:eastAsia="Symbol" w:hAnsi="Symbol" w:cs="Symbol"/>
      <w:spacing w:val="0"/>
      <w:sz w:val="16"/>
      <w:szCs w:val="16"/>
    </w:rPr>
  </w:style>
  <w:style w:type="character" w:customStyle="1" w:styleId="119">
    <w:name w:val="Основной текст + 11"/>
    <w:rPr>
      <w:i/>
      <w:iCs/>
      <w:smallCaps/>
      <w:spacing w:val="10"/>
      <w:sz w:val="23"/>
      <w:szCs w:val="23"/>
      <w:lang w:eastAsia="ar-SA" w:bidi="ar-SA"/>
    </w:rPr>
  </w:style>
  <w:style w:type="character" w:customStyle="1" w:styleId="1120">
    <w:name w:val="Основной текст + 112"/>
    <w:rPr>
      <w:i/>
      <w:iCs/>
      <w:sz w:val="23"/>
      <w:szCs w:val="23"/>
      <w:lang w:val="en-US" w:eastAsia="ar-SA" w:bidi="ar-SA"/>
    </w:rPr>
  </w:style>
  <w:style w:type="character" w:customStyle="1" w:styleId="6f3">
    <w:name w:val="Подпись к таблице (6)_"/>
    <w:rPr>
      <w:sz w:val="27"/>
      <w:szCs w:val="27"/>
    </w:rPr>
  </w:style>
  <w:style w:type="character" w:customStyle="1" w:styleId="6f4">
    <w:name w:val="Подпись к таблице (6)"/>
    <w:rPr>
      <w:sz w:val="27"/>
      <w:szCs w:val="27"/>
    </w:rPr>
  </w:style>
  <w:style w:type="character" w:customStyle="1" w:styleId="140pt2">
    <w:name w:val="Основной текст (14) + Интервал 0 pt2"/>
    <w:rPr>
      <w:rFonts w:ascii="Symbol" w:eastAsia="Symbol" w:hAnsi="Symbol" w:cs="Symbol"/>
      <w:spacing w:val="0"/>
      <w:sz w:val="16"/>
      <w:szCs w:val="16"/>
    </w:rPr>
  </w:style>
  <w:style w:type="character" w:customStyle="1" w:styleId="1320">
    <w:name w:val="Колонтитул + 132"/>
    <w:rPr>
      <w:rFonts w:ascii="font291" w:eastAsia="font291" w:hAnsi="font291" w:cs="font291"/>
      <w:b w:val="0"/>
      <w:bCs w:val="0"/>
      <w:i w:val="0"/>
      <w:iCs w:val="0"/>
      <w:caps w:val="0"/>
      <w:smallCaps w:val="0"/>
      <w:strike w:val="0"/>
      <w:dstrike w:val="0"/>
      <w:spacing w:val="0"/>
      <w:sz w:val="27"/>
      <w:szCs w:val="27"/>
      <w:u w:val="none"/>
    </w:rPr>
  </w:style>
  <w:style w:type="character" w:customStyle="1" w:styleId="1310">
    <w:name w:val="Колонтитул + 131"/>
    <w:rPr>
      <w:rFonts w:ascii="font291" w:eastAsia="font291" w:hAnsi="font291" w:cs="font291"/>
      <w:b/>
      <w:bCs/>
      <w:i w:val="0"/>
      <w:iCs w:val="0"/>
      <w:caps w:val="0"/>
      <w:smallCaps w:val="0"/>
      <w:strike w:val="0"/>
      <w:dstrike w:val="0"/>
      <w:spacing w:val="0"/>
      <w:sz w:val="27"/>
      <w:szCs w:val="27"/>
      <w:u w:val="none"/>
    </w:rPr>
  </w:style>
  <w:style w:type="character" w:customStyle="1" w:styleId="11pt10">
    <w:name w:val="Колонтитул + 11 pt1"/>
    <w:rPr>
      <w:rFonts w:ascii="font291" w:eastAsia="font291" w:hAnsi="font291" w:cs="font291"/>
      <w:b w:val="0"/>
      <w:bCs w:val="0"/>
      <w:i w:val="0"/>
      <w:iCs w:val="0"/>
      <w:caps w:val="0"/>
      <w:smallCaps w:val="0"/>
      <w:strike w:val="0"/>
      <w:dstrike w:val="0"/>
      <w:spacing w:val="0"/>
      <w:sz w:val="22"/>
      <w:szCs w:val="22"/>
      <w:u w:val="none"/>
    </w:rPr>
  </w:style>
  <w:style w:type="character" w:customStyle="1" w:styleId="2615pt">
    <w:name w:val="Основной текст (26) + 15 pt"/>
    <w:rPr>
      <w:rFonts w:ascii="Symbol" w:eastAsia="Symbol" w:hAnsi="Symbol" w:cs="Symbol"/>
      <w:b/>
      <w:bCs/>
      <w:i/>
      <w:iCs/>
      <w:sz w:val="30"/>
      <w:szCs w:val="30"/>
    </w:rPr>
  </w:style>
  <w:style w:type="character" w:customStyle="1" w:styleId="224">
    <w:name w:val="Подпись к таблице (2)2"/>
    <w:rPr>
      <w:rFonts w:ascii="Symbol" w:eastAsia="Symbol" w:hAnsi="Symbol" w:cs="Symbol"/>
      <w:sz w:val="19"/>
      <w:szCs w:val="19"/>
    </w:rPr>
  </w:style>
  <w:style w:type="character" w:customStyle="1" w:styleId="910">
    <w:name w:val="Основной текст + 91"/>
    <w:rPr>
      <w:sz w:val="19"/>
      <w:szCs w:val="19"/>
      <w:lang w:eastAsia="ar-SA" w:bidi="ar-SA"/>
    </w:rPr>
  </w:style>
  <w:style w:type="character" w:customStyle="1" w:styleId="421">
    <w:name w:val="Основной текст (4)2"/>
    <w:rPr>
      <w:i w:val="0"/>
      <w:iCs w:val="0"/>
      <w:sz w:val="19"/>
      <w:szCs w:val="19"/>
    </w:rPr>
  </w:style>
  <w:style w:type="character" w:customStyle="1" w:styleId="251">
    <w:name w:val="Заголовок №2 (5)_"/>
    <w:rPr>
      <w:i/>
      <w:iCs/>
      <w:sz w:val="31"/>
      <w:szCs w:val="31"/>
    </w:rPr>
  </w:style>
  <w:style w:type="character" w:customStyle="1" w:styleId="252">
    <w:name w:val="Заголовок №2 (5)"/>
    <w:rPr>
      <w:i/>
      <w:iCs/>
      <w:sz w:val="31"/>
      <w:szCs w:val="31"/>
    </w:rPr>
  </w:style>
  <w:style w:type="character" w:customStyle="1" w:styleId="1511">
    <w:name w:val="Основной текст + 151"/>
    <w:rPr>
      <w:b/>
      <w:bCs/>
      <w:i/>
      <w:iCs/>
      <w:sz w:val="31"/>
      <w:szCs w:val="31"/>
      <w:lang w:eastAsia="ar-SA" w:bidi="ar-SA"/>
    </w:rPr>
  </w:style>
  <w:style w:type="character" w:customStyle="1" w:styleId="9pt3">
    <w:name w:val="Подпись к таблице + 9 pt"/>
    <w:rPr>
      <w:rFonts w:ascii="font291" w:eastAsia="font291" w:hAnsi="font291" w:cs="font291"/>
      <w:b/>
      <w:bCs/>
      <w:smallCaps/>
      <w:sz w:val="18"/>
      <w:szCs w:val="18"/>
    </w:rPr>
  </w:style>
  <w:style w:type="character" w:customStyle="1" w:styleId="304">
    <w:name w:val="Основной текст (30) + Не малые прописные"/>
    <w:rPr>
      <w:rFonts w:ascii="Symbol" w:eastAsia="Symbol" w:hAnsi="Symbol" w:cs="Symbol"/>
      <w:b w:val="0"/>
      <w:bCs w:val="0"/>
      <w:i w:val="0"/>
      <w:iCs w:val="0"/>
      <w:caps w:val="0"/>
      <w:smallCaps/>
      <w:strike w:val="0"/>
      <w:dstrike w:val="0"/>
      <w:sz w:val="27"/>
      <w:szCs w:val="27"/>
      <w:u w:val="none"/>
    </w:rPr>
  </w:style>
  <w:style w:type="character" w:customStyle="1" w:styleId="3315">
    <w:name w:val="Заголовок №3 (3) + 15"/>
    <w:rPr>
      <w:rFonts w:ascii="font291" w:eastAsia="font291" w:hAnsi="font291" w:cs="font291"/>
      <w:b/>
      <w:bCs/>
      <w:i/>
      <w:iCs/>
      <w:spacing w:val="80"/>
      <w:sz w:val="31"/>
      <w:szCs w:val="31"/>
    </w:rPr>
  </w:style>
  <w:style w:type="character" w:customStyle="1" w:styleId="3415pt">
    <w:name w:val="Заголовок №3 (4) + 15 pt"/>
    <w:rPr>
      <w:rFonts w:ascii="font291" w:eastAsia="font291" w:hAnsi="font291" w:cs="font291"/>
      <w:b/>
      <w:bCs/>
      <w:i/>
      <w:iCs/>
      <w:sz w:val="30"/>
      <w:szCs w:val="30"/>
    </w:rPr>
  </w:style>
  <w:style w:type="character" w:customStyle="1" w:styleId="331">
    <w:name w:val="Заголовок №3 (3) + Не полужирный"/>
    <w:rPr>
      <w:rFonts w:ascii="font291" w:eastAsia="font291" w:hAnsi="font291" w:cs="font291"/>
      <w:b/>
      <w:bCs/>
      <w:i/>
      <w:iCs/>
      <w:spacing w:val="80"/>
      <w:sz w:val="30"/>
      <w:szCs w:val="30"/>
    </w:rPr>
  </w:style>
  <w:style w:type="character" w:customStyle="1" w:styleId="14130">
    <w:name w:val="Основной текст (14) + 13"/>
    <w:rPr>
      <w:rFonts w:ascii="Symbol" w:eastAsia="Symbol" w:hAnsi="Symbol" w:cs="Symbol"/>
      <w:spacing w:val="0"/>
      <w:sz w:val="27"/>
      <w:szCs w:val="27"/>
    </w:rPr>
  </w:style>
  <w:style w:type="character" w:customStyle="1" w:styleId="140pt1">
    <w:name w:val="Основной текст (14) + Интервал 0 pt1"/>
    <w:rPr>
      <w:rFonts w:ascii="Symbol" w:eastAsia="Symbol" w:hAnsi="Symbol" w:cs="Symbol"/>
      <w:spacing w:val="0"/>
      <w:sz w:val="16"/>
      <w:szCs w:val="16"/>
    </w:rPr>
  </w:style>
  <w:style w:type="character" w:customStyle="1" w:styleId="153">
    <w:name w:val="Заголовок №1 (5)_"/>
    <w:rPr>
      <w:b/>
      <w:bCs/>
      <w:i/>
      <w:iCs/>
      <w:sz w:val="31"/>
      <w:szCs w:val="31"/>
    </w:rPr>
  </w:style>
  <w:style w:type="character" w:customStyle="1" w:styleId="154">
    <w:name w:val="Заголовок №1 (5)"/>
    <w:rPr>
      <w:b/>
      <w:bCs/>
      <w:i/>
      <w:iCs/>
      <w:sz w:val="31"/>
      <w:szCs w:val="31"/>
    </w:rPr>
  </w:style>
  <w:style w:type="character" w:customStyle="1" w:styleId="1515pt">
    <w:name w:val="Заголовок №1 (5) + 15 pt"/>
    <w:rPr>
      <w:b/>
      <w:bCs/>
      <w:i/>
      <w:iCs/>
      <w:sz w:val="30"/>
      <w:szCs w:val="30"/>
    </w:rPr>
  </w:style>
  <w:style w:type="character" w:customStyle="1" w:styleId="155">
    <w:name w:val="Заголовок №1 (5) + Не полужирный"/>
    <w:rPr>
      <w:b/>
      <w:bCs/>
      <w:i/>
      <w:iCs/>
      <w:sz w:val="31"/>
      <w:szCs w:val="31"/>
    </w:rPr>
  </w:style>
  <w:style w:type="character" w:customStyle="1" w:styleId="2513">
    <w:name w:val="Заголовок №2 (5) + 13"/>
    <w:rPr>
      <w:i/>
      <w:iCs/>
      <w:sz w:val="27"/>
      <w:szCs w:val="27"/>
    </w:rPr>
  </w:style>
  <w:style w:type="character" w:customStyle="1" w:styleId="2510pt">
    <w:name w:val="Заголовок №2 (5) + 10 pt"/>
    <w:rPr>
      <w:i/>
      <w:iCs/>
      <w:sz w:val="20"/>
      <w:szCs w:val="20"/>
    </w:rPr>
  </w:style>
  <w:style w:type="character" w:customStyle="1" w:styleId="8pt1">
    <w:name w:val="Основной текст + 8 pt1"/>
    <w:rPr>
      <w:sz w:val="16"/>
      <w:szCs w:val="16"/>
      <w:lang w:eastAsia="ar-SA" w:bidi="ar-SA"/>
    </w:rPr>
  </w:style>
  <w:style w:type="character" w:customStyle="1" w:styleId="16pt10">
    <w:name w:val="Основной текст + 16 pt1"/>
    <w:rPr>
      <w:i/>
      <w:iCs/>
      <w:sz w:val="32"/>
      <w:szCs w:val="32"/>
      <w:lang w:eastAsia="ar-SA" w:bidi="ar-SA"/>
    </w:rPr>
  </w:style>
  <w:style w:type="character" w:customStyle="1" w:styleId="127">
    <w:name w:val="Основной текст (12) + 7"/>
    <w:rPr>
      <w:rFonts w:ascii="font291" w:eastAsia="font291" w:hAnsi="font291" w:cs="font291"/>
      <w:sz w:val="15"/>
      <w:szCs w:val="15"/>
    </w:rPr>
  </w:style>
  <w:style w:type="character" w:customStyle="1" w:styleId="98">
    <w:name w:val="Колонтитул + 9"/>
    <w:rPr>
      <w:rFonts w:ascii="font291" w:eastAsia="font291" w:hAnsi="font291" w:cs="font291"/>
      <w:b w:val="0"/>
      <w:bCs w:val="0"/>
      <w:i w:val="0"/>
      <w:iCs w:val="0"/>
      <w:caps w:val="0"/>
      <w:smallCaps w:val="0"/>
      <w:strike w:val="0"/>
      <w:dstrike w:val="0"/>
      <w:spacing w:val="0"/>
      <w:sz w:val="19"/>
      <w:szCs w:val="19"/>
      <w:u w:val="none"/>
    </w:rPr>
  </w:style>
  <w:style w:type="character" w:customStyle="1" w:styleId="440">
    <w:name w:val="Заголовок №4 (4)_"/>
    <w:rPr>
      <w:sz w:val="27"/>
      <w:szCs w:val="27"/>
    </w:rPr>
  </w:style>
  <w:style w:type="character" w:customStyle="1" w:styleId="7d">
    <w:name w:val="Подпись к таблице (7)_"/>
    <w:rPr>
      <w:b/>
      <w:bCs/>
      <w:sz w:val="23"/>
      <w:szCs w:val="23"/>
    </w:rPr>
  </w:style>
  <w:style w:type="character" w:customStyle="1" w:styleId="422">
    <w:name w:val="Знак Знак42"/>
    <w:rPr>
      <w:sz w:val="24"/>
      <w:szCs w:val="24"/>
      <w:lang w:val="ru-RU" w:eastAsia="ar-SA" w:bidi="ar-SA"/>
    </w:rPr>
  </w:style>
  <w:style w:type="character" w:customStyle="1" w:styleId="FontStyle15">
    <w:name w:val="Font Style15"/>
    <w:rPr>
      <w:rFonts w:ascii="Symbol" w:hAnsi="Symbol" w:cs="Symbol"/>
      <w:sz w:val="26"/>
      <w:szCs w:val="26"/>
    </w:rPr>
  </w:style>
  <w:style w:type="character" w:customStyle="1" w:styleId="FontStyle21">
    <w:name w:val="Font Style21"/>
    <w:rPr>
      <w:rFonts w:ascii="Symbol" w:hAnsi="Symbol" w:cs="Symbol"/>
      <w:b/>
      <w:bCs/>
      <w:sz w:val="40"/>
      <w:szCs w:val="40"/>
    </w:rPr>
  </w:style>
  <w:style w:type="character" w:customStyle="1" w:styleId="322">
    <w:name w:val="Знак Знак32"/>
    <w:rPr>
      <w:sz w:val="24"/>
      <w:szCs w:val="24"/>
      <w:lang w:val="ru-RU" w:eastAsia="ar-SA" w:bidi="ar-SA"/>
    </w:rPr>
  </w:style>
  <w:style w:type="character" w:customStyle="1" w:styleId="ft">
    <w:name w:val="ft Знак"/>
    <w:rPr>
      <w:lang w:eastAsia="ar-SA" w:bidi="ar-SA"/>
    </w:rPr>
  </w:style>
  <w:style w:type="character" w:customStyle="1" w:styleId="161">
    <w:name w:val="Знак Знак16"/>
    <w:rPr>
      <w:rFonts w:eastAsia="font291"/>
      <w:sz w:val="28"/>
      <w:szCs w:val="28"/>
      <w:lang w:val="ru-RU" w:eastAsia="ar-SA" w:bidi="ar-SA"/>
    </w:rPr>
  </w:style>
  <w:style w:type="character" w:customStyle="1" w:styleId="singlespace">
    <w:name w:val="single space Знак"/>
    <w:rPr>
      <w:rFonts w:ascii="font291" w:hAnsi="font291" w:cs="font291"/>
      <w:lang w:val="ru-RU" w:eastAsia="ar-SA" w:bidi="ar-SA"/>
    </w:rPr>
  </w:style>
  <w:style w:type="character" w:customStyle="1" w:styleId="quot">
    <w:name w:val="quot"/>
    <w:rPr>
      <w:rFonts w:cs="Symbol"/>
    </w:rPr>
  </w:style>
  <w:style w:type="character" w:customStyle="1" w:styleId="BodyTextIndent3Char">
    <w:name w:val="Body Text Indent 3 Char"/>
    <w:rPr>
      <w:sz w:val="16"/>
      <w:szCs w:val="16"/>
      <w:lang w:val="ru-RU" w:eastAsia="ar-SA" w:bidi="ar-SA"/>
    </w:rPr>
  </w:style>
  <w:style w:type="character" w:customStyle="1" w:styleId="TitleChar">
    <w:name w:val="Title Char"/>
    <w:rPr>
      <w:b/>
      <w:sz w:val="28"/>
      <w:lang w:val="ru-RU" w:eastAsia="ar-SA" w:bidi="ar-SA"/>
    </w:rPr>
  </w:style>
  <w:style w:type="character" w:customStyle="1" w:styleId="531">
    <w:name w:val="Знак Знак53"/>
    <w:rPr>
      <w:lang w:val="ru-RU" w:eastAsia="ar-SA" w:bidi="ar-SA"/>
    </w:rPr>
  </w:style>
  <w:style w:type="character" w:customStyle="1" w:styleId="242">
    <w:name w:val="Знак Знак24"/>
    <w:rPr>
      <w:rFonts w:ascii="font291" w:eastAsia="font291" w:hAnsi="font291" w:cs="font291"/>
      <w:sz w:val="22"/>
      <w:szCs w:val="22"/>
      <w:lang w:val="ru-RU" w:eastAsia="ar-SA" w:bidi="ar-SA"/>
    </w:rPr>
  </w:style>
  <w:style w:type="character" w:customStyle="1" w:styleId="srsatxt">
    <w:name w:val="srsatxt"/>
  </w:style>
  <w:style w:type="character" w:customStyle="1" w:styleId="srsaurl">
    <w:name w:val="srsaurl"/>
  </w:style>
  <w:style w:type="character" w:customStyle="1" w:styleId="FontStyle81">
    <w:name w:val="Font Style81"/>
    <w:uiPriority w:val="99"/>
    <w:rPr>
      <w:rFonts w:ascii="Symbol" w:hAnsi="Symbol" w:cs="Symbol"/>
      <w:sz w:val="18"/>
      <w:szCs w:val="18"/>
    </w:rPr>
  </w:style>
  <w:style w:type="character" w:customStyle="1" w:styleId="FontStyle82">
    <w:name w:val="Font Style82"/>
    <w:uiPriority w:val="99"/>
    <w:rPr>
      <w:rFonts w:ascii="Symbol" w:hAnsi="Symbol" w:cs="Symbol"/>
      <w:sz w:val="18"/>
      <w:szCs w:val="18"/>
    </w:rPr>
  </w:style>
  <w:style w:type="character" w:customStyle="1" w:styleId="FontStyle75">
    <w:name w:val="Font Style75"/>
    <w:uiPriority w:val="99"/>
    <w:rPr>
      <w:rFonts w:ascii="Symbol" w:hAnsi="Symbol" w:cs="Symbol"/>
      <w:smallCaps/>
      <w:sz w:val="18"/>
      <w:szCs w:val="18"/>
    </w:rPr>
  </w:style>
  <w:style w:type="character" w:customStyle="1" w:styleId="FontStyle29">
    <w:name w:val="Font Style29"/>
    <w:rPr>
      <w:rFonts w:ascii="Symbol" w:hAnsi="Symbol" w:cs="Symbol"/>
      <w:b/>
      <w:bCs/>
      <w:smallCaps/>
      <w:sz w:val="18"/>
      <w:szCs w:val="18"/>
    </w:rPr>
  </w:style>
  <w:style w:type="character" w:customStyle="1" w:styleId="mw-editsection1">
    <w:name w:val="mw-editsection1"/>
  </w:style>
  <w:style w:type="character" w:customStyle="1" w:styleId="mw-editsection-bracket">
    <w:name w:val="mw-editsection-bracket"/>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cite-backlink">
    <w:name w:val="mw-cite-backlink"/>
  </w:style>
  <w:style w:type="character" w:customStyle="1" w:styleId="butback1">
    <w:name w:val="butback1"/>
    <w:rPr>
      <w:color w:val="666666"/>
    </w:rPr>
  </w:style>
  <w:style w:type="character" w:customStyle="1" w:styleId="b-share2">
    <w:name w:val="b-share2"/>
    <w:rPr>
      <w:rFonts w:ascii="Symbol" w:hAnsi="Symbol" w:cs="Symbol"/>
      <w:sz w:val="21"/>
      <w:szCs w:val="21"/>
    </w:rPr>
  </w:style>
  <w:style w:type="character" w:customStyle="1" w:styleId="b-share-form-buttonb-share-form-buttonshare">
    <w:name w:val="b-share-form-button b-share-form-button_share"/>
    <w:rPr>
      <w:rFonts w:ascii="Symbol" w:hAnsi="Symbol"/>
      <w:strike w:val="0"/>
      <w:dstrike w:val="0"/>
      <w:sz w:val="21"/>
      <w:u w:val="none"/>
      <w:effect w:val="none"/>
    </w:rPr>
  </w:style>
  <w:style w:type="character" w:customStyle="1" w:styleId="st-stp1-text1">
    <w:name w:val="st-stp1-text1"/>
    <w:rPr>
      <w:color w:val="222222"/>
    </w:rPr>
  </w:style>
  <w:style w:type="character" w:customStyle="1" w:styleId="jfk-butterbar1">
    <w:name w:val="jfk-butterbar1"/>
    <w:rPr>
      <w:sz w:val="17"/>
      <w:szCs w:val="17"/>
    </w:rPr>
  </w:style>
  <w:style w:type="character" w:customStyle="1" w:styleId="gt-ft-text1">
    <w:name w:val="gt-ft-text1"/>
  </w:style>
  <w:style w:type="character" w:customStyle="1" w:styleId="ita-kd-menuitem-inputtool-name1">
    <w:name w:val="ita-kd-menuitem-inputtool-name1"/>
  </w:style>
  <w:style w:type="character" w:customStyle="1" w:styleId="ita-kd-menuitem-setting1">
    <w:name w:val="ita-kd-menuitem-setting1"/>
  </w:style>
  <w:style w:type="character" w:customStyle="1" w:styleId="FontStyle34">
    <w:name w:val="Font Style34"/>
    <w:rPr>
      <w:rFonts w:ascii="Symbol" w:hAnsi="Symbol" w:cs="Symbol"/>
      <w:b/>
      <w:bCs/>
      <w:sz w:val="16"/>
      <w:szCs w:val="16"/>
    </w:rPr>
  </w:style>
  <w:style w:type="character" w:customStyle="1" w:styleId="FontStyle38">
    <w:name w:val="Font Style38"/>
    <w:rPr>
      <w:rFonts w:ascii="Symbol" w:hAnsi="Symbol" w:cs="Symbol"/>
      <w:sz w:val="16"/>
      <w:szCs w:val="16"/>
    </w:rPr>
  </w:style>
  <w:style w:type="character" w:customStyle="1" w:styleId="FontStyle44">
    <w:name w:val="Font Style44"/>
    <w:rPr>
      <w:rFonts w:ascii="Symbol" w:hAnsi="Symbol" w:cs="Symbol"/>
      <w:b/>
      <w:bCs/>
      <w:i/>
      <w:iCs/>
      <w:sz w:val="26"/>
      <w:szCs w:val="26"/>
    </w:rPr>
  </w:style>
  <w:style w:type="character" w:customStyle="1" w:styleId="FontStyle45">
    <w:name w:val="Font Style45"/>
    <w:uiPriority w:val="99"/>
    <w:rPr>
      <w:rFonts w:ascii="font291" w:hAnsi="font291" w:cs="font291"/>
      <w:b/>
      <w:bCs/>
      <w:sz w:val="16"/>
      <w:szCs w:val="16"/>
    </w:rPr>
  </w:style>
  <w:style w:type="character" w:customStyle="1" w:styleId="FontStyle26">
    <w:name w:val="Font Style26"/>
    <w:rPr>
      <w:rFonts w:ascii="Symbol" w:hAnsi="Symbol" w:cs="Symbol"/>
      <w:sz w:val="24"/>
      <w:szCs w:val="24"/>
    </w:rPr>
  </w:style>
  <w:style w:type="character" w:customStyle="1" w:styleId="FontStyle20">
    <w:name w:val="Font Style20"/>
    <w:rPr>
      <w:rFonts w:ascii="Symbol" w:hAnsi="Symbol" w:cs="Symbol"/>
      <w:b/>
      <w:bCs/>
      <w:i/>
      <w:iCs/>
      <w:sz w:val="26"/>
      <w:szCs w:val="26"/>
    </w:rPr>
  </w:style>
  <w:style w:type="character" w:customStyle="1" w:styleId="5f9">
    <w:name w:val="Знак5"/>
    <w:rPr>
      <w:color w:val="000000"/>
      <w:sz w:val="28"/>
      <w:lang w:val="ru-RU" w:eastAsia="ar-SA" w:bidi="ar-SA"/>
    </w:rPr>
  </w:style>
  <w:style w:type="character" w:customStyle="1" w:styleId="FontStyle51">
    <w:name w:val="Font Style51"/>
    <w:uiPriority w:val="99"/>
    <w:rPr>
      <w:rFonts w:ascii="Symbol" w:hAnsi="Symbol" w:cs="Symbol"/>
      <w:b/>
      <w:bCs/>
      <w:spacing w:val="-10"/>
      <w:sz w:val="18"/>
      <w:szCs w:val="18"/>
    </w:rPr>
  </w:style>
  <w:style w:type="character" w:customStyle="1" w:styleId="FontStyle53">
    <w:name w:val="Font Style53"/>
    <w:rPr>
      <w:rFonts w:ascii="font291" w:hAnsi="font291" w:cs="font291"/>
      <w:i/>
      <w:iCs/>
      <w:smallCaps/>
      <w:sz w:val="14"/>
      <w:szCs w:val="14"/>
    </w:rPr>
  </w:style>
  <w:style w:type="character" w:customStyle="1" w:styleId="FontStyle54">
    <w:name w:val="Font Style54"/>
    <w:rPr>
      <w:rFonts w:ascii="Symbol" w:hAnsi="Symbol" w:cs="Symbol"/>
      <w:sz w:val="14"/>
      <w:szCs w:val="14"/>
    </w:rPr>
  </w:style>
  <w:style w:type="character" w:customStyle="1" w:styleId="A310">
    <w:name w:val="A3+1"/>
    <w:rPr>
      <w:color w:val="000000"/>
      <w:sz w:val="16"/>
      <w:szCs w:val="16"/>
    </w:rPr>
  </w:style>
  <w:style w:type="character" w:customStyle="1" w:styleId="3fd">
    <w:name w:val="Основной текст + Полужирный3"/>
    <w:rPr>
      <w:rFonts w:ascii="Symbol" w:hAnsi="Symbol" w:cs="Symbol"/>
      <w:b/>
      <w:bCs/>
      <w:spacing w:val="0"/>
      <w:sz w:val="21"/>
      <w:szCs w:val="21"/>
      <w:lang w:val="ru-RU" w:eastAsia="ar-SA" w:bidi="ar-SA"/>
    </w:rPr>
  </w:style>
  <w:style w:type="character" w:customStyle="1" w:styleId="165pt">
    <w:name w:val="Основной текст + 16;5 pt;Курсив"/>
    <w:rPr>
      <w:rFonts w:ascii="Symbol" w:eastAsia="Symbol" w:hAnsi="Symbol" w:cs="Symbol"/>
      <w:i/>
      <w:iCs/>
      <w:spacing w:val="-2"/>
      <w:sz w:val="31"/>
      <w:szCs w:val="31"/>
    </w:rPr>
  </w:style>
  <w:style w:type="character" w:customStyle="1" w:styleId="87">
    <w:name w:val="Основной текст (8) + Полужирный"/>
    <w:rPr>
      <w:rFonts w:ascii="Symbol" w:eastAsia="Symbol" w:hAnsi="Symbol" w:cs="Symbol"/>
      <w:b/>
      <w:bCs/>
      <w:spacing w:val="-3"/>
      <w:sz w:val="28"/>
      <w:szCs w:val="28"/>
    </w:rPr>
  </w:style>
  <w:style w:type="character" w:customStyle="1" w:styleId="80pt0">
    <w:name w:val="Основной текст (8) + Курсив;Интервал 0 pt"/>
    <w:rPr>
      <w:rFonts w:ascii="Symbol" w:eastAsia="Symbol" w:hAnsi="Symbol" w:cs="Symbol"/>
      <w:i/>
      <w:iCs/>
      <w:spacing w:val="10"/>
      <w:sz w:val="28"/>
      <w:szCs w:val="28"/>
    </w:rPr>
  </w:style>
  <w:style w:type="character" w:customStyle="1" w:styleId="Arial9pt0">
    <w:name w:val="Колонтитул + Arial;9 pt"/>
    <w:rPr>
      <w:rFonts w:ascii="Symbol" w:eastAsia="Symbol" w:hAnsi="Symbol" w:cs="Symbol"/>
      <w:spacing w:val="4"/>
      <w:sz w:val="17"/>
      <w:szCs w:val="17"/>
      <w:lang w:val="en-US"/>
    </w:rPr>
  </w:style>
  <w:style w:type="character" w:customStyle="1" w:styleId="Arial95pt0">
    <w:name w:val="Колонтитул + Arial;9;5 pt;Полужирный"/>
    <w:rPr>
      <w:rFonts w:ascii="Symbol" w:eastAsia="Symbol" w:hAnsi="Symbol" w:cs="Symbol"/>
      <w:b/>
      <w:bCs/>
      <w:i w:val="0"/>
      <w:iCs w:val="0"/>
      <w:caps w:val="0"/>
      <w:smallCaps w:val="0"/>
      <w:strike w:val="0"/>
      <w:dstrike w:val="0"/>
      <w:sz w:val="18"/>
      <w:szCs w:val="18"/>
      <w:lang w:val="en-US"/>
    </w:rPr>
  </w:style>
  <w:style w:type="character" w:customStyle="1" w:styleId="5fa">
    <w:name w:val="Заголовок №5 + Курсив"/>
    <w:rPr>
      <w:rFonts w:ascii="Symbol" w:eastAsia="Symbol" w:hAnsi="Symbol" w:cs="Symbol"/>
      <w:i/>
      <w:iCs/>
      <w:spacing w:val="1"/>
      <w:sz w:val="18"/>
      <w:szCs w:val="18"/>
    </w:rPr>
  </w:style>
  <w:style w:type="character" w:customStyle="1" w:styleId="TimesNewRoman115pt1pt">
    <w:name w:val="Основной текст + Times New Roman;11;5 pt;Курсив;Интервал 1 pt"/>
    <w:rPr>
      <w:rFonts w:ascii="Symbol" w:eastAsia="Symbol" w:hAnsi="Symbol" w:cs="Symbol"/>
      <w:b w:val="0"/>
      <w:bCs w:val="0"/>
      <w:i/>
      <w:iCs/>
      <w:caps w:val="0"/>
      <w:smallCaps w:val="0"/>
      <w:strike w:val="0"/>
      <w:dstrike w:val="0"/>
      <w:spacing w:val="17"/>
      <w:sz w:val="21"/>
      <w:szCs w:val="21"/>
    </w:rPr>
  </w:style>
  <w:style w:type="character" w:customStyle="1" w:styleId="8115pt1pt">
    <w:name w:val="Основной текст (8) + 11;5 pt;Интервал 1 pt"/>
    <w:rPr>
      <w:rFonts w:ascii="Symbol" w:hAnsi="Symbol"/>
      <w:spacing w:val="17"/>
      <w:sz w:val="21"/>
      <w:szCs w:val="21"/>
    </w:rPr>
  </w:style>
  <w:style w:type="character" w:customStyle="1" w:styleId="8115pt">
    <w:name w:val="Основной текст (8) + 11;5 pt;Не курсив"/>
    <w:rPr>
      <w:rFonts w:ascii="Symbol" w:hAnsi="Symbol"/>
      <w:i/>
      <w:iCs/>
      <w:spacing w:val="3"/>
      <w:sz w:val="21"/>
      <w:szCs w:val="21"/>
    </w:rPr>
  </w:style>
  <w:style w:type="character" w:customStyle="1" w:styleId="5fb">
    <w:name w:val="Заголовок №5 + Не полужирный"/>
    <w:rPr>
      <w:rFonts w:ascii="Symbol" w:eastAsia="Symbol" w:hAnsi="Symbol" w:cs="Symbol"/>
      <w:b/>
      <w:bCs/>
      <w:i w:val="0"/>
      <w:iCs w:val="0"/>
      <w:caps w:val="0"/>
      <w:smallCaps w:val="0"/>
      <w:strike w:val="0"/>
      <w:dstrike w:val="0"/>
      <w:spacing w:val="3"/>
      <w:sz w:val="18"/>
      <w:szCs w:val="18"/>
    </w:rPr>
  </w:style>
  <w:style w:type="character" w:customStyle="1" w:styleId="85pt2">
    <w:name w:val="Основной текст + 8;5 pt;Малые прописные"/>
    <w:rPr>
      <w:rFonts w:ascii="Symbol" w:eastAsia="Symbol" w:hAnsi="Symbol" w:cs="Symbol"/>
      <w:b w:val="0"/>
      <w:bCs w:val="0"/>
      <w:i w:val="0"/>
      <w:iCs w:val="0"/>
      <w:smallCaps/>
      <w:strike w:val="0"/>
      <w:dstrike w:val="0"/>
      <w:spacing w:val="0"/>
      <w:sz w:val="17"/>
      <w:szCs w:val="17"/>
    </w:rPr>
  </w:style>
  <w:style w:type="character" w:customStyle="1" w:styleId="522">
    <w:name w:val="Заголовок №5 (2) + Не полужирный;Не курсив"/>
    <w:rPr>
      <w:rFonts w:ascii="Symbol" w:eastAsia="Symbol" w:hAnsi="Symbol" w:cs="Symbol"/>
      <w:b/>
      <w:bCs/>
      <w:i/>
      <w:iCs/>
      <w:caps w:val="0"/>
      <w:smallCaps w:val="0"/>
      <w:strike w:val="0"/>
      <w:dstrike w:val="0"/>
      <w:spacing w:val="3"/>
      <w:sz w:val="18"/>
      <w:szCs w:val="18"/>
    </w:rPr>
  </w:style>
  <w:style w:type="character" w:customStyle="1" w:styleId="203">
    <w:name w:val="Основной текст (20) + Не полужирный"/>
    <w:rPr>
      <w:rFonts w:ascii="Symbol" w:eastAsia="Symbol" w:hAnsi="Symbol" w:cs="Symbol"/>
      <w:b/>
      <w:bCs/>
      <w:i w:val="0"/>
      <w:iCs w:val="0"/>
      <w:caps w:val="0"/>
      <w:smallCaps w:val="0"/>
      <w:strike w:val="0"/>
      <w:dstrike w:val="0"/>
      <w:spacing w:val="3"/>
      <w:sz w:val="18"/>
      <w:szCs w:val="18"/>
    </w:rPr>
  </w:style>
  <w:style w:type="character" w:customStyle="1" w:styleId="2585pt">
    <w:name w:val="Основной текст (25) + 8;5 pt;Курсив"/>
    <w:rPr>
      <w:rFonts w:ascii="Symbol" w:eastAsia="Symbol" w:hAnsi="Symbol" w:cs="Symbol"/>
      <w:i/>
      <w:iCs/>
      <w:spacing w:val="3"/>
      <w:sz w:val="16"/>
      <w:szCs w:val="16"/>
      <w:lang w:val="en-US"/>
    </w:rPr>
  </w:style>
  <w:style w:type="character" w:customStyle="1" w:styleId="6f5">
    <w:name w:val="Основной текст (6) + Полужирный"/>
    <w:rPr>
      <w:rFonts w:ascii="Symbol" w:eastAsia="Symbol" w:hAnsi="Symbol" w:cs="Symbol"/>
      <w:b/>
      <w:bCs/>
      <w:i w:val="0"/>
      <w:iCs w:val="0"/>
      <w:caps w:val="0"/>
      <w:smallCaps w:val="0"/>
      <w:strike w:val="0"/>
      <w:dstrike w:val="0"/>
      <w:spacing w:val="1"/>
      <w:sz w:val="18"/>
      <w:szCs w:val="18"/>
    </w:rPr>
  </w:style>
  <w:style w:type="character" w:customStyle="1" w:styleId="675pt">
    <w:name w:val="Основной текст (6) + 7;5 pt;Полужирный;Не курсив"/>
    <w:rPr>
      <w:rFonts w:ascii="Symbol" w:eastAsia="Symbol" w:hAnsi="Symbol" w:cs="Symbol"/>
      <w:b/>
      <w:bCs/>
      <w:i/>
      <w:iCs/>
      <w:caps w:val="0"/>
      <w:smallCaps w:val="0"/>
      <w:strike w:val="0"/>
      <w:dstrike w:val="0"/>
      <w:spacing w:val="0"/>
      <w:sz w:val="14"/>
      <w:szCs w:val="14"/>
    </w:rPr>
  </w:style>
  <w:style w:type="character" w:customStyle="1" w:styleId="532">
    <w:name w:val="Заголовок №5 (3) + Полужирный"/>
    <w:rPr>
      <w:rFonts w:ascii="Symbol" w:eastAsia="Symbol" w:hAnsi="Symbol" w:cs="Symbol"/>
      <w:b/>
      <w:bCs/>
      <w:i w:val="0"/>
      <w:iCs w:val="0"/>
      <w:caps w:val="0"/>
      <w:smallCaps w:val="0"/>
      <w:strike w:val="0"/>
      <w:dstrike w:val="0"/>
      <w:spacing w:val="2"/>
      <w:sz w:val="18"/>
      <w:szCs w:val="18"/>
    </w:rPr>
  </w:style>
  <w:style w:type="character" w:customStyle="1" w:styleId="3105pt">
    <w:name w:val="Основной текст (3) + 10;5 pt;Не полужирный;Курсив"/>
    <w:rPr>
      <w:rFonts w:ascii="font291" w:eastAsia="font291" w:hAnsi="font291" w:cs="font291"/>
      <w:b/>
      <w:bCs/>
      <w:i/>
      <w:iCs/>
      <w:spacing w:val="2"/>
      <w:sz w:val="20"/>
      <w:szCs w:val="20"/>
    </w:rPr>
  </w:style>
  <w:style w:type="character" w:customStyle="1" w:styleId="11pt4">
    <w:name w:val="Заголовок №1 + Интервал 1 pt"/>
    <w:rPr>
      <w:rFonts w:ascii="font291" w:eastAsia="font291" w:hAnsi="font291" w:cs="font291"/>
      <w:b w:val="0"/>
      <w:bCs w:val="0"/>
      <w:i w:val="0"/>
      <w:iCs w:val="0"/>
      <w:caps w:val="0"/>
      <w:smallCaps w:val="0"/>
      <w:strike w:val="0"/>
      <w:dstrike w:val="0"/>
      <w:spacing w:val="35"/>
      <w:sz w:val="18"/>
      <w:szCs w:val="18"/>
    </w:rPr>
  </w:style>
  <w:style w:type="character" w:customStyle="1" w:styleId="Bodytext20">
    <w:name w:val="Body text (2)_"/>
    <w:rPr>
      <w:rFonts w:ascii="Symbol" w:hAnsi="Symbol" w:cs="Symbol"/>
      <w:sz w:val="18"/>
      <w:szCs w:val="18"/>
    </w:rPr>
  </w:style>
  <w:style w:type="character" w:customStyle="1" w:styleId="Bodytext3">
    <w:name w:val="Body text (3)_"/>
    <w:rPr>
      <w:rFonts w:ascii="Symbol" w:hAnsi="Symbol" w:cs="Symbol"/>
      <w:b/>
      <w:bCs/>
      <w:sz w:val="18"/>
      <w:szCs w:val="18"/>
    </w:rPr>
  </w:style>
  <w:style w:type="character" w:customStyle="1" w:styleId="affffffff2">
    <w:name w:val="ОСН_СТИЛЬ Знак"/>
    <w:rPr>
      <w:rFonts w:ascii="Symbol" w:eastAsia="Symbol" w:hAnsi="Symbol" w:cs="Symbol"/>
      <w:sz w:val="28"/>
      <w:szCs w:val="24"/>
    </w:rPr>
  </w:style>
  <w:style w:type="character" w:customStyle="1" w:styleId="SegoeUI">
    <w:name w:val="Основной текст + Segoe UI"/>
    <w:rPr>
      <w:rFonts w:ascii="Symbol" w:hAnsi="Symbol" w:cs="Symbol"/>
      <w:sz w:val="12"/>
      <w:szCs w:val="12"/>
      <w:lang w:eastAsia="ar-SA" w:bidi="ar-SA"/>
    </w:rPr>
  </w:style>
  <w:style w:type="character" w:customStyle="1" w:styleId="selected">
    <w:name w:val="selected"/>
    <w:rPr>
      <w:rFonts w:cs="Symbol"/>
    </w:rPr>
  </w:style>
  <w:style w:type="character" w:customStyle="1" w:styleId="FontStyle123">
    <w:name w:val="Font Style123"/>
    <w:rPr>
      <w:rFonts w:ascii="Symbol" w:hAnsi="Symbol" w:cs="Symbol"/>
      <w:sz w:val="20"/>
      <w:szCs w:val="20"/>
    </w:rPr>
  </w:style>
  <w:style w:type="character" w:customStyle="1" w:styleId="FontStyle96">
    <w:name w:val="Font Style96"/>
    <w:rPr>
      <w:rFonts w:ascii="Symbol" w:hAnsi="Symbol" w:cs="Symbol"/>
      <w:sz w:val="18"/>
      <w:szCs w:val="18"/>
    </w:rPr>
  </w:style>
  <w:style w:type="character" w:customStyle="1" w:styleId="FontStyle68">
    <w:name w:val="Font Style68"/>
    <w:uiPriority w:val="99"/>
    <w:rPr>
      <w:rFonts w:ascii="Symbol" w:hAnsi="Symbol" w:cs="Symbol"/>
      <w:sz w:val="20"/>
      <w:szCs w:val="20"/>
    </w:rPr>
  </w:style>
  <w:style w:type="character" w:customStyle="1" w:styleId="FontStyle57">
    <w:name w:val="Font Style57"/>
    <w:rPr>
      <w:rFonts w:ascii="Symbol" w:hAnsi="Symbol" w:cs="Symbol"/>
      <w:sz w:val="24"/>
      <w:szCs w:val="24"/>
    </w:rPr>
  </w:style>
  <w:style w:type="character" w:customStyle="1" w:styleId="FontStyle46">
    <w:name w:val="Font Style46"/>
    <w:rPr>
      <w:rFonts w:ascii="Symbol" w:hAnsi="Symbol" w:cs="Symbol"/>
      <w:sz w:val="20"/>
      <w:szCs w:val="20"/>
    </w:rPr>
  </w:style>
  <w:style w:type="character" w:customStyle="1" w:styleId="FontStyle48">
    <w:name w:val="Font Style48"/>
    <w:rPr>
      <w:rFonts w:ascii="Symbol" w:hAnsi="Symbol" w:cs="Symbol"/>
      <w:sz w:val="18"/>
      <w:szCs w:val="18"/>
    </w:rPr>
  </w:style>
  <w:style w:type="character" w:customStyle="1" w:styleId="FontStyle120">
    <w:name w:val="Font Style120"/>
    <w:rPr>
      <w:rFonts w:ascii="Symbol" w:hAnsi="Symbol" w:cs="Symbol"/>
      <w:i/>
      <w:iCs/>
      <w:sz w:val="16"/>
      <w:szCs w:val="16"/>
    </w:rPr>
  </w:style>
  <w:style w:type="character" w:customStyle="1" w:styleId="FontStyle115">
    <w:name w:val="Font Style115"/>
    <w:rPr>
      <w:rFonts w:ascii="Symbol" w:hAnsi="Symbol" w:cs="Symbol"/>
      <w:b/>
      <w:bCs/>
      <w:sz w:val="20"/>
      <w:szCs w:val="20"/>
    </w:rPr>
  </w:style>
  <w:style w:type="character" w:customStyle="1" w:styleId="FontStyle97">
    <w:name w:val="Font Style97"/>
    <w:rPr>
      <w:rFonts w:ascii="Symbol" w:hAnsi="Symbol" w:cs="Symbol"/>
      <w:sz w:val="16"/>
      <w:szCs w:val="16"/>
    </w:rPr>
  </w:style>
  <w:style w:type="character" w:customStyle="1" w:styleId="22Arial2">
    <w:name w:val="Основной текст (22) + Arial2"/>
    <w:rPr>
      <w:rFonts w:ascii="Symbol" w:eastAsia="Symbol" w:hAnsi="Symbol" w:cs="Symbol"/>
      <w:b/>
      <w:bCs/>
      <w:i w:val="0"/>
      <w:iCs w:val="0"/>
      <w:caps w:val="0"/>
      <w:smallCaps w:val="0"/>
      <w:strike w:val="0"/>
      <w:dstrike w:val="0"/>
      <w:sz w:val="11"/>
      <w:szCs w:val="11"/>
      <w:u w:val="none"/>
    </w:rPr>
  </w:style>
  <w:style w:type="character" w:customStyle="1" w:styleId="22Arial1">
    <w:name w:val="Основной текст (22) + Arial1"/>
    <w:rPr>
      <w:rFonts w:ascii="Symbol" w:eastAsia="Symbol" w:hAnsi="Symbol" w:cs="Symbol"/>
      <w:b w:val="0"/>
      <w:bCs w:val="0"/>
      <w:i w:val="0"/>
      <w:iCs w:val="0"/>
      <w:caps w:val="0"/>
      <w:smallCaps w:val="0"/>
      <w:strike w:val="0"/>
      <w:dstrike w:val="0"/>
      <w:w w:val="80"/>
      <w:sz w:val="8"/>
      <w:szCs w:val="8"/>
      <w:u w:val="none"/>
    </w:rPr>
  </w:style>
  <w:style w:type="character" w:customStyle="1" w:styleId="FontStyle99">
    <w:name w:val="Font Style99"/>
    <w:rPr>
      <w:rFonts w:ascii="Symbol" w:hAnsi="Symbol" w:cs="Symbol"/>
      <w:sz w:val="20"/>
      <w:szCs w:val="20"/>
    </w:rPr>
  </w:style>
  <w:style w:type="character" w:customStyle="1" w:styleId="FontStyle98">
    <w:name w:val="Font Style98"/>
    <w:rPr>
      <w:rFonts w:ascii="Symbol" w:hAnsi="Symbol" w:cs="Symbol"/>
      <w:sz w:val="20"/>
      <w:szCs w:val="20"/>
    </w:rPr>
  </w:style>
  <w:style w:type="character" w:customStyle="1" w:styleId="FontStyle100">
    <w:name w:val="Font Style100"/>
    <w:rPr>
      <w:rFonts w:ascii="Symbol" w:hAnsi="Symbol" w:cs="Symbol"/>
      <w:b/>
      <w:bCs/>
      <w:sz w:val="20"/>
      <w:szCs w:val="20"/>
    </w:rPr>
  </w:style>
  <w:style w:type="character" w:customStyle="1" w:styleId="FontStyle95">
    <w:name w:val="Font Style95"/>
    <w:rPr>
      <w:rFonts w:ascii="Symbol" w:hAnsi="Symbol" w:cs="Symbol"/>
      <w:b/>
      <w:bCs/>
      <w:sz w:val="18"/>
      <w:szCs w:val="18"/>
    </w:rPr>
  </w:style>
  <w:style w:type="character" w:customStyle="1" w:styleId="FontStyle49">
    <w:name w:val="Font Style49"/>
    <w:rPr>
      <w:rFonts w:ascii="Symbol" w:hAnsi="Symbol" w:cs="Symbol"/>
      <w:b/>
      <w:bCs/>
      <w:sz w:val="14"/>
      <w:szCs w:val="14"/>
    </w:rPr>
  </w:style>
  <w:style w:type="character" w:customStyle="1" w:styleId="FontStyle50">
    <w:name w:val="Font Style50"/>
    <w:rPr>
      <w:rFonts w:ascii="Symbol" w:hAnsi="Symbol" w:cs="Symbol"/>
      <w:sz w:val="14"/>
      <w:szCs w:val="14"/>
    </w:rPr>
  </w:style>
  <w:style w:type="character" w:customStyle="1" w:styleId="shorttext1">
    <w:name w:val="short_text1"/>
    <w:rPr>
      <w:rFonts w:cs="Symbol"/>
      <w:sz w:val="29"/>
      <w:szCs w:val="29"/>
    </w:rPr>
  </w:style>
  <w:style w:type="character" w:customStyle="1" w:styleId="ListParagraphChar">
    <w:name w:val="List Paragraph Char"/>
    <w:rPr>
      <w:rFonts w:ascii="Symbol" w:eastAsia="font291" w:hAnsi="Symbol" w:cs="Symbol"/>
      <w:sz w:val="22"/>
      <w:szCs w:val="22"/>
      <w:lang w:val="en-US"/>
    </w:rPr>
  </w:style>
  <w:style w:type="character" w:customStyle="1" w:styleId="27pt0">
    <w:name w:val="Сноска (2) + 7 pt"/>
    <w:rPr>
      <w:rFonts w:ascii="Symbol" w:hAnsi="Symbol"/>
      <w:i w:val="0"/>
      <w:iCs w:val="0"/>
      <w:sz w:val="14"/>
      <w:szCs w:val="14"/>
    </w:rPr>
  </w:style>
  <w:style w:type="character" w:customStyle="1" w:styleId="830">
    <w:name w:val="Основной текст (8)3"/>
    <w:rPr>
      <w:rFonts w:ascii="Symbol" w:eastAsia="font291" w:hAnsi="Symbol" w:cs="font291"/>
      <w:sz w:val="15"/>
      <w:szCs w:val="15"/>
    </w:rPr>
  </w:style>
  <w:style w:type="character" w:customStyle="1" w:styleId="7TrebuchetMS1">
    <w:name w:val="Основной текст (7) + Trebuchet MS1"/>
    <w:rPr>
      <w:rFonts w:ascii="font291" w:hAnsi="font291" w:cs="font291"/>
      <w:b w:val="0"/>
      <w:bCs w:val="0"/>
      <w:sz w:val="18"/>
      <w:szCs w:val="18"/>
    </w:rPr>
  </w:style>
  <w:style w:type="character" w:customStyle="1" w:styleId="105">
    <w:name w:val="Основной текст (10)5"/>
    <w:rPr>
      <w:rFonts w:ascii="Symbol" w:hAnsi="Symbol"/>
      <w:i/>
      <w:iCs/>
      <w:spacing w:val="40"/>
      <w:w w:val="300"/>
      <w:sz w:val="21"/>
      <w:szCs w:val="21"/>
      <w:lang w:val="en-US" w:eastAsia="en-US" w:bidi="en-US"/>
    </w:rPr>
  </w:style>
  <w:style w:type="character" w:customStyle="1" w:styleId="1040">
    <w:name w:val="Основной текст (10)4"/>
    <w:rPr>
      <w:rFonts w:ascii="Symbol" w:hAnsi="Symbol"/>
      <w:i/>
      <w:iCs/>
      <w:spacing w:val="40"/>
      <w:w w:val="300"/>
      <w:sz w:val="21"/>
      <w:szCs w:val="21"/>
      <w:lang w:val="en-US" w:eastAsia="en-US" w:bidi="en-US"/>
    </w:rPr>
  </w:style>
  <w:style w:type="character" w:customStyle="1" w:styleId="101pt">
    <w:name w:val="Основной текст (10) + Интервал 1 pt"/>
    <w:rPr>
      <w:rFonts w:ascii="Symbol" w:hAnsi="Symbol"/>
      <w:i/>
      <w:iCs/>
      <w:spacing w:val="40"/>
      <w:w w:val="300"/>
      <w:sz w:val="21"/>
      <w:szCs w:val="21"/>
      <w:lang w:val="en-US" w:eastAsia="en-US" w:bidi="en-US"/>
    </w:rPr>
  </w:style>
  <w:style w:type="character" w:customStyle="1" w:styleId="101pt3">
    <w:name w:val="Основной текст (10) + Интервал 1 pt3"/>
    <w:rPr>
      <w:rFonts w:ascii="Symbol" w:hAnsi="Symbol"/>
      <w:i/>
      <w:iCs/>
      <w:spacing w:val="40"/>
      <w:w w:val="300"/>
      <w:sz w:val="21"/>
      <w:szCs w:val="21"/>
      <w:lang w:val="en-US" w:eastAsia="en-US" w:bidi="en-US"/>
    </w:rPr>
  </w:style>
  <w:style w:type="character" w:customStyle="1" w:styleId="101pt2">
    <w:name w:val="Основной текст (10) + Интервал 1 pt2"/>
    <w:rPr>
      <w:rFonts w:ascii="Symbol" w:hAnsi="Symbol"/>
      <w:i/>
      <w:iCs/>
      <w:spacing w:val="40"/>
      <w:w w:val="300"/>
      <w:sz w:val="21"/>
      <w:szCs w:val="21"/>
      <w:lang w:val="en-US" w:eastAsia="en-US" w:bidi="en-US"/>
    </w:rPr>
  </w:style>
  <w:style w:type="character" w:customStyle="1" w:styleId="1030">
    <w:name w:val="Основной текст (10)3"/>
    <w:rPr>
      <w:rFonts w:ascii="Symbol" w:hAnsi="Symbol"/>
      <w:i/>
      <w:iCs/>
      <w:spacing w:val="40"/>
      <w:w w:val="300"/>
      <w:sz w:val="21"/>
      <w:szCs w:val="21"/>
      <w:lang w:val="en-US" w:eastAsia="en-US" w:bidi="en-US"/>
    </w:rPr>
  </w:style>
  <w:style w:type="character" w:customStyle="1" w:styleId="101pt1">
    <w:name w:val="Основной текст (10) + Интервал 1 pt1"/>
    <w:rPr>
      <w:rFonts w:ascii="Symbol" w:hAnsi="Symbol"/>
      <w:i/>
      <w:iCs/>
      <w:spacing w:val="40"/>
      <w:w w:val="300"/>
      <w:sz w:val="21"/>
      <w:szCs w:val="21"/>
      <w:lang w:val="en-US" w:eastAsia="en-US" w:bidi="en-US"/>
    </w:rPr>
  </w:style>
  <w:style w:type="character" w:customStyle="1" w:styleId="1020">
    <w:name w:val="Основной текст (10)2"/>
    <w:rPr>
      <w:rFonts w:ascii="Symbol" w:hAnsi="Symbol"/>
      <w:i/>
      <w:iCs/>
      <w:spacing w:val="40"/>
      <w:w w:val="300"/>
      <w:sz w:val="21"/>
      <w:szCs w:val="21"/>
      <w:lang w:val="en-US" w:eastAsia="en-US" w:bidi="en-US"/>
    </w:rPr>
  </w:style>
  <w:style w:type="character" w:customStyle="1" w:styleId="820">
    <w:name w:val="Основной текст (8)2"/>
    <w:rPr>
      <w:rFonts w:ascii="Symbol" w:eastAsia="font291" w:hAnsi="Symbol" w:cs="font291"/>
      <w:sz w:val="15"/>
      <w:szCs w:val="15"/>
    </w:rPr>
  </w:style>
  <w:style w:type="character" w:customStyle="1" w:styleId="FontStyle56">
    <w:name w:val="Font Style56"/>
    <w:rPr>
      <w:rFonts w:ascii="Symbol" w:hAnsi="Symbol" w:cs="Symbol"/>
      <w:sz w:val="18"/>
      <w:szCs w:val="18"/>
    </w:rPr>
  </w:style>
  <w:style w:type="character" w:customStyle="1" w:styleId="FontStyle60">
    <w:name w:val="Font Style60"/>
    <w:uiPriority w:val="99"/>
    <w:rPr>
      <w:rFonts w:ascii="Symbol" w:hAnsi="Symbol" w:cs="Symbol"/>
      <w:b/>
      <w:bCs/>
      <w:sz w:val="24"/>
      <w:szCs w:val="24"/>
    </w:rPr>
  </w:style>
  <w:style w:type="character" w:customStyle="1" w:styleId="FontStyle61">
    <w:name w:val="Font Style61"/>
    <w:rPr>
      <w:rFonts w:ascii="Symbol" w:hAnsi="Symbol" w:cs="Symbol"/>
      <w:sz w:val="20"/>
      <w:szCs w:val="20"/>
    </w:rPr>
  </w:style>
  <w:style w:type="character" w:customStyle="1" w:styleId="FontStyle69">
    <w:name w:val="Font Style69"/>
    <w:uiPriority w:val="99"/>
    <w:rPr>
      <w:rFonts w:ascii="Symbol" w:hAnsi="Symbol" w:cs="Symbol"/>
      <w:sz w:val="22"/>
      <w:szCs w:val="22"/>
    </w:rPr>
  </w:style>
  <w:style w:type="character" w:customStyle="1" w:styleId="FontStyle72">
    <w:name w:val="Font Style72"/>
    <w:uiPriority w:val="99"/>
    <w:rPr>
      <w:rFonts w:ascii="Symbol" w:hAnsi="Symbol" w:cs="Symbol"/>
      <w:sz w:val="26"/>
      <w:szCs w:val="26"/>
    </w:rPr>
  </w:style>
  <w:style w:type="character" w:customStyle="1" w:styleId="rvts21">
    <w:name w:val="rvts21"/>
    <w:rPr>
      <w:rFonts w:cs="Symbol"/>
    </w:rPr>
  </w:style>
  <w:style w:type="character" w:customStyle="1" w:styleId="rvts22">
    <w:name w:val="rvts22"/>
    <w:rPr>
      <w:rFonts w:cs="Symbol"/>
    </w:rPr>
  </w:style>
  <w:style w:type="character" w:customStyle="1" w:styleId="dtitle">
    <w:name w:val="dtitle"/>
    <w:rPr>
      <w:rFonts w:cs="Symbol"/>
    </w:rPr>
  </w:style>
  <w:style w:type="character" w:customStyle="1" w:styleId="5fc">
    <w:name w:val="Подпись к таблице + Не полужирный5"/>
    <w:rPr>
      <w:b w:val="0"/>
      <w:bCs w:val="0"/>
      <w:i/>
      <w:iCs/>
      <w:spacing w:val="30"/>
      <w:sz w:val="13"/>
      <w:szCs w:val="13"/>
      <w:lang w:eastAsia="ar-SA" w:bidi="ar-SA"/>
    </w:rPr>
  </w:style>
  <w:style w:type="character" w:customStyle="1" w:styleId="6f6">
    <w:name w:val="Подпись к таблице6"/>
    <w:rPr>
      <w:b/>
      <w:bCs/>
      <w:i/>
      <w:iCs/>
      <w:sz w:val="13"/>
      <w:szCs w:val="13"/>
      <w:lang w:eastAsia="ar-SA" w:bidi="ar-SA"/>
    </w:rPr>
  </w:style>
  <w:style w:type="character" w:customStyle="1" w:styleId="581">
    <w:name w:val="Основной текст (5)8"/>
    <w:rPr>
      <w:rFonts w:ascii="Symbol" w:hAnsi="Symbol"/>
      <w:sz w:val="13"/>
      <w:szCs w:val="13"/>
      <w:lang w:eastAsia="ar-SA" w:bidi="ar-SA"/>
    </w:rPr>
  </w:style>
  <w:style w:type="character" w:customStyle="1" w:styleId="570">
    <w:name w:val="Основной текст (5)7"/>
    <w:rPr>
      <w:rFonts w:ascii="Symbol" w:hAnsi="Symbol"/>
      <w:sz w:val="13"/>
      <w:szCs w:val="13"/>
      <w:lang w:eastAsia="ar-SA" w:bidi="ar-SA"/>
    </w:rPr>
  </w:style>
  <w:style w:type="character" w:customStyle="1" w:styleId="426">
    <w:name w:val="Основной текст (4)26"/>
    <w:rPr>
      <w:rFonts w:ascii="Symbol" w:hAnsi="Symbol"/>
      <w:sz w:val="13"/>
      <w:szCs w:val="13"/>
      <w:lang w:eastAsia="ar-SA" w:bidi="ar-SA"/>
    </w:rPr>
  </w:style>
  <w:style w:type="character" w:customStyle="1" w:styleId="425">
    <w:name w:val="Основной текст (4)25"/>
    <w:rPr>
      <w:rFonts w:ascii="Symbol" w:hAnsi="Symbol"/>
      <w:sz w:val="13"/>
      <w:szCs w:val="13"/>
      <w:lang w:eastAsia="ar-SA" w:bidi="ar-SA"/>
    </w:rPr>
  </w:style>
  <w:style w:type="character" w:customStyle="1" w:styleId="424">
    <w:name w:val="Основной текст (4)24"/>
    <w:rPr>
      <w:rFonts w:ascii="Symbol" w:hAnsi="Symbol"/>
      <w:sz w:val="13"/>
      <w:szCs w:val="13"/>
      <w:lang w:eastAsia="ar-SA" w:bidi="ar-SA"/>
    </w:rPr>
  </w:style>
  <w:style w:type="character" w:customStyle="1" w:styleId="423">
    <w:name w:val="Основной текст (4)23"/>
    <w:rPr>
      <w:rFonts w:ascii="Symbol" w:hAnsi="Symbol"/>
      <w:sz w:val="13"/>
      <w:szCs w:val="13"/>
      <w:lang w:eastAsia="ar-SA" w:bidi="ar-SA"/>
    </w:rPr>
  </w:style>
  <w:style w:type="character" w:customStyle="1" w:styleId="4220">
    <w:name w:val="Основной текст (4)22"/>
    <w:rPr>
      <w:rFonts w:ascii="Symbol" w:hAnsi="Symbol"/>
      <w:sz w:val="13"/>
      <w:szCs w:val="13"/>
      <w:lang w:eastAsia="ar-SA" w:bidi="ar-SA"/>
    </w:rPr>
  </w:style>
  <w:style w:type="character" w:customStyle="1" w:styleId="4210">
    <w:name w:val="Основной текст (4)21"/>
    <w:rPr>
      <w:rFonts w:ascii="Symbol" w:hAnsi="Symbol"/>
      <w:sz w:val="13"/>
      <w:szCs w:val="13"/>
      <w:lang w:eastAsia="ar-SA" w:bidi="ar-SA"/>
    </w:rPr>
  </w:style>
  <w:style w:type="character" w:customStyle="1" w:styleId="650">
    <w:name w:val="Основной текст (6)5"/>
  </w:style>
  <w:style w:type="character" w:customStyle="1" w:styleId="640">
    <w:name w:val="Основной текст (6)4"/>
  </w:style>
  <w:style w:type="character" w:customStyle="1" w:styleId="5220">
    <w:name w:val="Заголовок №5 (2)2"/>
  </w:style>
  <w:style w:type="character" w:customStyle="1" w:styleId="4f8">
    <w:name w:val="Подпись к таблице + Не полужирный4"/>
    <w:rPr>
      <w:b w:val="0"/>
      <w:bCs w:val="0"/>
      <w:i/>
      <w:iCs/>
      <w:spacing w:val="30"/>
      <w:sz w:val="13"/>
      <w:szCs w:val="13"/>
      <w:lang w:eastAsia="ar-SA" w:bidi="ar-SA"/>
    </w:rPr>
  </w:style>
  <w:style w:type="character" w:customStyle="1" w:styleId="5fd">
    <w:name w:val="Подпись к таблице5"/>
    <w:rPr>
      <w:b/>
      <w:bCs/>
      <w:i/>
      <w:iCs/>
      <w:sz w:val="13"/>
      <w:szCs w:val="13"/>
      <w:lang w:eastAsia="ar-SA" w:bidi="ar-SA"/>
    </w:rPr>
  </w:style>
  <w:style w:type="character" w:customStyle="1" w:styleId="4f9">
    <w:name w:val="Подпись к таблице4"/>
    <w:rPr>
      <w:b/>
      <w:bCs/>
      <w:i/>
      <w:iCs/>
      <w:sz w:val="13"/>
      <w:szCs w:val="13"/>
      <w:lang w:eastAsia="ar-SA" w:bidi="ar-SA"/>
    </w:rPr>
  </w:style>
  <w:style w:type="character" w:customStyle="1" w:styleId="560">
    <w:name w:val="Основной текст (5)6"/>
    <w:rPr>
      <w:rFonts w:ascii="Symbol" w:hAnsi="Symbol"/>
      <w:sz w:val="13"/>
      <w:szCs w:val="13"/>
      <w:lang w:eastAsia="ar-SA" w:bidi="ar-SA"/>
    </w:rPr>
  </w:style>
  <w:style w:type="character" w:customStyle="1" w:styleId="550">
    <w:name w:val="Основной текст (5)5"/>
    <w:rPr>
      <w:rFonts w:ascii="Symbol" w:hAnsi="Symbol"/>
      <w:sz w:val="13"/>
      <w:szCs w:val="13"/>
      <w:lang w:eastAsia="ar-SA" w:bidi="ar-SA"/>
    </w:rPr>
  </w:style>
  <w:style w:type="character" w:customStyle="1" w:styleId="4200">
    <w:name w:val="Основной текст (4)20"/>
    <w:rPr>
      <w:rFonts w:ascii="Symbol" w:hAnsi="Symbol"/>
      <w:sz w:val="13"/>
      <w:szCs w:val="13"/>
      <w:lang w:eastAsia="ar-SA" w:bidi="ar-SA"/>
    </w:rPr>
  </w:style>
  <w:style w:type="character" w:customStyle="1" w:styleId="419">
    <w:name w:val="Основной текст (4)19"/>
    <w:rPr>
      <w:rFonts w:ascii="Symbol" w:hAnsi="Symbol"/>
      <w:sz w:val="13"/>
      <w:szCs w:val="13"/>
      <w:lang w:eastAsia="ar-SA" w:bidi="ar-SA"/>
    </w:rPr>
  </w:style>
  <w:style w:type="character" w:customStyle="1" w:styleId="418">
    <w:name w:val="Основной текст (4)18"/>
    <w:rPr>
      <w:rFonts w:ascii="Symbol" w:hAnsi="Symbol"/>
      <w:sz w:val="13"/>
      <w:szCs w:val="13"/>
      <w:lang w:eastAsia="ar-SA" w:bidi="ar-SA"/>
    </w:rPr>
  </w:style>
  <w:style w:type="character" w:customStyle="1" w:styleId="416">
    <w:name w:val="Основной текст (4)16"/>
    <w:rPr>
      <w:rFonts w:ascii="Symbol" w:hAnsi="Symbol"/>
      <w:sz w:val="13"/>
      <w:szCs w:val="13"/>
      <w:lang w:eastAsia="ar-SA" w:bidi="ar-SA"/>
    </w:rPr>
  </w:style>
  <w:style w:type="character" w:customStyle="1" w:styleId="233">
    <w:name w:val="Подпись к таблице (2) + Курсив3"/>
    <w:rPr>
      <w:i/>
      <w:iCs/>
      <w:sz w:val="17"/>
      <w:szCs w:val="17"/>
      <w:lang w:eastAsia="ar-SA" w:bidi="ar-SA"/>
    </w:rPr>
  </w:style>
  <w:style w:type="character" w:customStyle="1" w:styleId="3fe">
    <w:name w:val="Подпись к таблице3"/>
    <w:rPr>
      <w:b/>
      <w:bCs/>
      <w:i/>
      <w:iCs/>
      <w:sz w:val="13"/>
      <w:szCs w:val="13"/>
      <w:lang w:eastAsia="ar-SA" w:bidi="ar-SA"/>
    </w:rPr>
  </w:style>
  <w:style w:type="character" w:customStyle="1" w:styleId="540">
    <w:name w:val="Основной текст (5)4"/>
    <w:rPr>
      <w:rFonts w:ascii="Symbol" w:hAnsi="Symbol"/>
      <w:sz w:val="13"/>
      <w:szCs w:val="13"/>
      <w:lang w:eastAsia="ar-SA" w:bidi="ar-SA"/>
    </w:rPr>
  </w:style>
  <w:style w:type="character" w:customStyle="1" w:styleId="412">
    <w:name w:val="Основной текст (4)12"/>
    <w:rPr>
      <w:rFonts w:ascii="Symbol" w:hAnsi="Symbol"/>
      <w:sz w:val="13"/>
      <w:szCs w:val="13"/>
      <w:lang w:eastAsia="ar-SA" w:bidi="ar-SA"/>
    </w:rPr>
  </w:style>
  <w:style w:type="character" w:customStyle="1" w:styleId="411">
    <w:name w:val="Основной текст (4)11"/>
    <w:rPr>
      <w:rFonts w:ascii="Symbol" w:hAnsi="Symbol"/>
      <w:sz w:val="13"/>
      <w:szCs w:val="13"/>
      <w:lang w:eastAsia="ar-SA" w:bidi="ar-SA"/>
    </w:rPr>
  </w:style>
  <w:style w:type="character" w:customStyle="1" w:styleId="4100">
    <w:name w:val="Основной текст (4)10"/>
    <w:rPr>
      <w:rFonts w:ascii="Symbol" w:hAnsi="Symbol"/>
      <w:sz w:val="13"/>
      <w:szCs w:val="13"/>
      <w:lang w:eastAsia="ar-SA" w:bidi="ar-SA"/>
    </w:rPr>
  </w:style>
  <w:style w:type="character" w:customStyle="1" w:styleId="491">
    <w:name w:val="Основной текст (4)9"/>
    <w:rPr>
      <w:rFonts w:ascii="Symbol" w:hAnsi="Symbol"/>
      <w:sz w:val="13"/>
      <w:szCs w:val="13"/>
      <w:lang w:eastAsia="ar-SA" w:bidi="ar-SA"/>
    </w:rPr>
  </w:style>
  <w:style w:type="character" w:customStyle="1" w:styleId="481">
    <w:name w:val="Основной текст (4)8"/>
    <w:rPr>
      <w:rFonts w:ascii="Symbol" w:hAnsi="Symbol"/>
      <w:sz w:val="13"/>
      <w:szCs w:val="13"/>
      <w:lang w:eastAsia="ar-SA" w:bidi="ar-SA"/>
    </w:rPr>
  </w:style>
  <w:style w:type="character" w:customStyle="1" w:styleId="470">
    <w:name w:val="Основной текст (4)7"/>
    <w:rPr>
      <w:rFonts w:ascii="Symbol" w:hAnsi="Symbol"/>
      <w:sz w:val="13"/>
      <w:szCs w:val="13"/>
      <w:lang w:eastAsia="ar-SA" w:bidi="ar-SA"/>
    </w:rPr>
  </w:style>
  <w:style w:type="character" w:customStyle="1" w:styleId="460">
    <w:name w:val="Основной текст (4)6"/>
    <w:rPr>
      <w:rFonts w:ascii="Symbol" w:hAnsi="Symbol"/>
      <w:sz w:val="13"/>
      <w:szCs w:val="13"/>
      <w:lang w:eastAsia="ar-SA" w:bidi="ar-SA"/>
    </w:rPr>
  </w:style>
  <w:style w:type="character" w:customStyle="1" w:styleId="630">
    <w:name w:val="Основной текст (6)3"/>
  </w:style>
  <w:style w:type="character" w:customStyle="1" w:styleId="623">
    <w:name w:val="Основной текст (6)2"/>
  </w:style>
  <w:style w:type="character" w:customStyle="1" w:styleId="Heading1Char">
    <w:name w:val="Heading 1 Char"/>
    <w:rPr>
      <w:rFonts w:ascii="Symbol" w:hAnsi="Symbol" w:cs="Symbol"/>
      <w:b/>
      <w:bCs/>
      <w:sz w:val="28"/>
      <w:szCs w:val="28"/>
      <w:lang w:val="uk-UA"/>
    </w:rPr>
  </w:style>
  <w:style w:type="character" w:customStyle="1" w:styleId="4fa">
    <w:name w:val="Сноска (4) + Курсив"/>
    <w:rPr>
      <w:b/>
      <w:bCs/>
      <w:i/>
      <w:iCs/>
      <w:sz w:val="16"/>
      <w:szCs w:val="16"/>
      <w:lang w:val="ru-RU" w:eastAsia="ar-SA" w:bidi="ar-SA"/>
    </w:rPr>
  </w:style>
  <w:style w:type="character" w:customStyle="1" w:styleId="434">
    <w:name w:val="Сноска (4)3"/>
  </w:style>
  <w:style w:type="character" w:customStyle="1" w:styleId="427">
    <w:name w:val="Сноска (4)2"/>
  </w:style>
  <w:style w:type="character" w:customStyle="1" w:styleId="Exact1">
    <w:name w:val="Основной текст Exact1"/>
    <w:rPr>
      <w:rFonts w:ascii="Symbol" w:eastAsia="Symbol" w:hAnsi="Symbol" w:cs="Symbol"/>
      <w:spacing w:val="-4"/>
      <w:sz w:val="19"/>
      <w:szCs w:val="19"/>
      <w:u w:val="none"/>
    </w:rPr>
  </w:style>
  <w:style w:type="character" w:customStyle="1" w:styleId="523">
    <w:name w:val="Знак Знак52"/>
    <w:rPr>
      <w:lang w:val="ru-RU" w:eastAsia="ar-SA" w:bidi="ar-SA"/>
    </w:rPr>
  </w:style>
  <w:style w:type="character" w:customStyle="1" w:styleId="BodyTextIndent2Char">
    <w:name w:val="Body Text Indent 2 Char"/>
    <w:rPr>
      <w:sz w:val="24"/>
      <w:szCs w:val="24"/>
      <w:lang w:val="uk-UA" w:eastAsia="ar-SA" w:bidi="ar-SA"/>
    </w:rPr>
  </w:style>
  <w:style w:type="character" w:customStyle="1" w:styleId="fontstyle210">
    <w:name w:val="fontstyle21"/>
    <w:basedOn w:val="10"/>
  </w:style>
  <w:style w:type="character" w:customStyle="1" w:styleId="156">
    <w:name w:val="Знак Знак15"/>
    <w:rPr>
      <w:rFonts w:eastAsia="font291"/>
      <w:sz w:val="28"/>
      <w:szCs w:val="28"/>
      <w:lang w:val="ru-RU" w:eastAsia="ar-SA" w:bidi="ar-SA"/>
    </w:rPr>
  </w:style>
  <w:style w:type="character" w:customStyle="1" w:styleId="234">
    <w:name w:val="Знак Знак23"/>
    <w:rPr>
      <w:rFonts w:ascii="font291" w:eastAsia="font291" w:hAnsi="font291" w:cs="font291"/>
      <w:sz w:val="22"/>
      <w:szCs w:val="22"/>
      <w:lang w:val="ru-RU" w:eastAsia="ar-SA" w:bidi="ar-SA"/>
    </w:rPr>
  </w:style>
  <w:style w:type="character" w:customStyle="1" w:styleId="sm1black1">
    <w:name w:val="sm1black1"/>
    <w:rPr>
      <w:rFonts w:ascii="Symbol" w:hAnsi="Symbol"/>
      <w:sz w:val="18"/>
      <w:szCs w:val="18"/>
    </w:rPr>
  </w:style>
  <w:style w:type="character" w:customStyle="1" w:styleId="notranslate">
    <w:name w:val="notranslate"/>
  </w:style>
  <w:style w:type="character" w:customStyle="1" w:styleId="2ffc">
    <w:name w:val="Текст сноски Знак2"/>
    <w:rPr>
      <w:rFonts w:ascii="font291" w:eastAsia="font291" w:hAnsi="font291" w:cs="font291"/>
      <w:sz w:val="24"/>
      <w:szCs w:val="24"/>
    </w:rPr>
  </w:style>
  <w:style w:type="character" w:customStyle="1" w:styleId="FontStyle178">
    <w:name w:val="Font Style178"/>
    <w:rPr>
      <w:rFonts w:ascii="Symbol" w:hAnsi="Symbol" w:cs="Symbol"/>
      <w:sz w:val="20"/>
      <w:szCs w:val="20"/>
    </w:rPr>
  </w:style>
  <w:style w:type="character" w:customStyle="1" w:styleId="FontStyle190">
    <w:name w:val="Font Style190"/>
    <w:rPr>
      <w:rFonts w:ascii="Symbol" w:hAnsi="Symbol" w:cs="Symbol"/>
      <w:i/>
      <w:iCs/>
      <w:spacing w:val="-20"/>
      <w:sz w:val="24"/>
      <w:szCs w:val="24"/>
    </w:rPr>
  </w:style>
  <w:style w:type="character" w:customStyle="1" w:styleId="FontStyle174">
    <w:name w:val="Font Style174"/>
    <w:rPr>
      <w:rFonts w:ascii="Symbol" w:hAnsi="Symbol" w:cs="Symbol"/>
      <w:b/>
      <w:bCs/>
      <w:sz w:val="26"/>
      <w:szCs w:val="26"/>
    </w:rPr>
  </w:style>
  <w:style w:type="character" w:customStyle="1" w:styleId="FontStyle176">
    <w:name w:val="Font Style176"/>
    <w:rPr>
      <w:rFonts w:ascii="Symbol" w:hAnsi="Symbol" w:cs="Symbol"/>
      <w:sz w:val="20"/>
      <w:szCs w:val="20"/>
    </w:rPr>
  </w:style>
  <w:style w:type="character" w:customStyle="1" w:styleId="FontStyle184">
    <w:name w:val="Font Style184"/>
    <w:rPr>
      <w:rFonts w:ascii="Symbol" w:hAnsi="Symbol" w:cs="Symbol"/>
      <w:sz w:val="26"/>
      <w:szCs w:val="26"/>
    </w:rPr>
  </w:style>
  <w:style w:type="character" w:customStyle="1" w:styleId="FontStyle185">
    <w:name w:val="Font Style185"/>
    <w:rPr>
      <w:rFonts w:ascii="Symbol" w:hAnsi="Symbol" w:cs="Symbol"/>
      <w:b/>
      <w:bCs/>
      <w:sz w:val="26"/>
      <w:szCs w:val="26"/>
    </w:rPr>
  </w:style>
  <w:style w:type="character" w:customStyle="1" w:styleId="FontStyle187">
    <w:name w:val="Font Style187"/>
    <w:rPr>
      <w:rFonts w:ascii="Symbol" w:hAnsi="Symbol" w:cs="Symbol"/>
      <w:sz w:val="22"/>
      <w:szCs w:val="22"/>
    </w:rPr>
  </w:style>
  <w:style w:type="character" w:customStyle="1" w:styleId="FontStyle191">
    <w:name w:val="Font Style191"/>
    <w:rPr>
      <w:rFonts w:ascii="Symbol" w:hAnsi="Symbol" w:cs="Symbol"/>
      <w:sz w:val="12"/>
      <w:szCs w:val="12"/>
    </w:rPr>
  </w:style>
  <w:style w:type="character" w:customStyle="1" w:styleId="FontStyle192">
    <w:name w:val="Font Style192"/>
    <w:rPr>
      <w:rFonts w:ascii="Symbol" w:hAnsi="Symbol" w:cs="Symbol"/>
      <w:sz w:val="20"/>
      <w:szCs w:val="20"/>
    </w:rPr>
  </w:style>
  <w:style w:type="character" w:customStyle="1" w:styleId="FontStyle193">
    <w:name w:val="Font Style193"/>
    <w:rPr>
      <w:rFonts w:ascii="Symbol" w:hAnsi="Symbol" w:cs="Symbol"/>
      <w:sz w:val="12"/>
      <w:szCs w:val="12"/>
    </w:rPr>
  </w:style>
  <w:style w:type="character" w:customStyle="1" w:styleId="FontStyle194">
    <w:name w:val="Font Style194"/>
    <w:rPr>
      <w:rFonts w:ascii="Symbol" w:hAnsi="Symbol" w:cs="Symbol"/>
      <w:b/>
      <w:bCs/>
      <w:sz w:val="18"/>
      <w:szCs w:val="18"/>
    </w:rPr>
  </w:style>
  <w:style w:type="character" w:customStyle="1" w:styleId="FontStyle195">
    <w:name w:val="Font Style195"/>
    <w:rPr>
      <w:rFonts w:ascii="Symbol" w:hAnsi="Symbol" w:cs="Symbol"/>
      <w:sz w:val="22"/>
      <w:szCs w:val="22"/>
    </w:rPr>
  </w:style>
  <w:style w:type="character" w:customStyle="1" w:styleId="FontStyle197">
    <w:name w:val="Font Style197"/>
    <w:rPr>
      <w:rFonts w:ascii="Symbol" w:hAnsi="Symbol" w:cs="Symbol"/>
      <w:sz w:val="22"/>
      <w:szCs w:val="22"/>
    </w:rPr>
  </w:style>
  <w:style w:type="character" w:customStyle="1" w:styleId="FontStyle198">
    <w:name w:val="Font Style198"/>
    <w:rPr>
      <w:rFonts w:ascii="font291" w:hAnsi="font291" w:cs="font291"/>
      <w:b/>
      <w:bCs/>
      <w:sz w:val="10"/>
      <w:szCs w:val="10"/>
    </w:rPr>
  </w:style>
  <w:style w:type="character" w:customStyle="1" w:styleId="FontStyle199">
    <w:name w:val="Font Style199"/>
    <w:rPr>
      <w:rFonts w:ascii="Symbol" w:hAnsi="Symbol" w:cs="Symbol"/>
      <w:sz w:val="12"/>
      <w:szCs w:val="12"/>
    </w:rPr>
  </w:style>
  <w:style w:type="character" w:customStyle="1" w:styleId="FontStyle201">
    <w:name w:val="Font Style201"/>
    <w:rPr>
      <w:rFonts w:ascii="Symbol" w:hAnsi="Symbol" w:cs="Symbol"/>
      <w:sz w:val="12"/>
      <w:szCs w:val="12"/>
    </w:rPr>
  </w:style>
  <w:style w:type="character" w:customStyle="1" w:styleId="FontStyle202">
    <w:name w:val="Font Style202"/>
    <w:rPr>
      <w:rFonts w:ascii="Symbol" w:hAnsi="Symbol" w:cs="Symbol"/>
      <w:sz w:val="12"/>
      <w:szCs w:val="12"/>
    </w:rPr>
  </w:style>
  <w:style w:type="character" w:customStyle="1" w:styleId="FontStyle204">
    <w:name w:val="Font Style204"/>
    <w:rPr>
      <w:rFonts w:ascii="Symbol" w:hAnsi="Symbol" w:cs="Symbol"/>
      <w:sz w:val="12"/>
      <w:szCs w:val="12"/>
    </w:rPr>
  </w:style>
  <w:style w:type="character" w:customStyle="1" w:styleId="FontStyle205">
    <w:name w:val="Font Style205"/>
    <w:rPr>
      <w:rFonts w:ascii="font291" w:hAnsi="font291" w:cs="font291"/>
      <w:sz w:val="16"/>
      <w:szCs w:val="16"/>
    </w:rPr>
  </w:style>
  <w:style w:type="character" w:customStyle="1" w:styleId="FontStyle206">
    <w:name w:val="Font Style206"/>
    <w:rPr>
      <w:rFonts w:ascii="Symbol" w:hAnsi="Symbol" w:cs="Symbol"/>
      <w:b/>
      <w:bCs/>
      <w:sz w:val="16"/>
      <w:szCs w:val="16"/>
    </w:rPr>
  </w:style>
  <w:style w:type="character" w:customStyle="1" w:styleId="FontStyle179">
    <w:name w:val="Font Style179"/>
    <w:rPr>
      <w:rFonts w:ascii="Symbol" w:hAnsi="Symbol" w:cs="Symbol"/>
      <w:sz w:val="22"/>
      <w:szCs w:val="22"/>
    </w:rPr>
  </w:style>
  <w:style w:type="character" w:customStyle="1" w:styleId="FontStyle181">
    <w:name w:val="Font Style181"/>
    <w:rPr>
      <w:rFonts w:ascii="Symbol" w:hAnsi="Symbol" w:cs="Symbol"/>
      <w:sz w:val="16"/>
      <w:szCs w:val="16"/>
    </w:rPr>
  </w:style>
  <w:style w:type="character" w:customStyle="1" w:styleId="FontStyle183">
    <w:name w:val="Font Style183"/>
    <w:rPr>
      <w:rFonts w:ascii="font291" w:hAnsi="font291" w:cs="font291"/>
      <w:b/>
      <w:bCs/>
      <w:sz w:val="16"/>
      <w:szCs w:val="16"/>
    </w:rPr>
  </w:style>
  <w:style w:type="character" w:customStyle="1" w:styleId="FontStyle207">
    <w:name w:val="Font Style207"/>
    <w:rPr>
      <w:rFonts w:ascii="Symbol" w:hAnsi="Symbol" w:cs="Symbol"/>
      <w:i/>
      <w:iCs/>
      <w:smallCaps/>
      <w:sz w:val="22"/>
      <w:szCs w:val="22"/>
    </w:rPr>
  </w:style>
  <w:style w:type="character" w:customStyle="1" w:styleId="FontStyle208">
    <w:name w:val="Font Style208"/>
    <w:rPr>
      <w:rFonts w:ascii="Symbol" w:hAnsi="Symbol" w:cs="Symbol"/>
      <w:sz w:val="24"/>
      <w:szCs w:val="24"/>
    </w:rPr>
  </w:style>
  <w:style w:type="character" w:customStyle="1" w:styleId="FontStyle209">
    <w:name w:val="Font Style209"/>
    <w:rPr>
      <w:rFonts w:ascii="Symbol" w:hAnsi="Symbol" w:cs="Symbol"/>
      <w:b/>
      <w:bCs/>
      <w:i/>
      <w:iCs/>
      <w:smallCaps/>
      <w:spacing w:val="10"/>
      <w:sz w:val="26"/>
      <w:szCs w:val="26"/>
    </w:rPr>
  </w:style>
  <w:style w:type="character" w:customStyle="1" w:styleId="FontStyle2100">
    <w:name w:val="Font Style210"/>
    <w:rPr>
      <w:rFonts w:ascii="Symbol" w:hAnsi="Symbol" w:cs="Symbol"/>
      <w:b/>
      <w:bCs/>
      <w:spacing w:val="10"/>
      <w:sz w:val="22"/>
      <w:szCs w:val="22"/>
    </w:rPr>
  </w:style>
  <w:style w:type="character" w:customStyle="1" w:styleId="FontStyle211">
    <w:name w:val="Font Style211"/>
    <w:rPr>
      <w:rFonts w:ascii="Symbol" w:hAnsi="Symbol" w:cs="Symbol"/>
      <w:sz w:val="24"/>
      <w:szCs w:val="24"/>
    </w:rPr>
  </w:style>
  <w:style w:type="character" w:customStyle="1" w:styleId="FontStyle212">
    <w:name w:val="Font Style212"/>
    <w:rPr>
      <w:rFonts w:ascii="Symbol" w:hAnsi="Symbol" w:cs="Symbol"/>
      <w:b/>
      <w:bCs/>
      <w:sz w:val="22"/>
      <w:szCs w:val="22"/>
    </w:rPr>
  </w:style>
  <w:style w:type="character" w:customStyle="1" w:styleId="FontStyle213">
    <w:name w:val="Font Style213"/>
    <w:rPr>
      <w:rFonts w:ascii="Symbol" w:hAnsi="Symbol" w:cs="Symbol"/>
      <w:b/>
      <w:bCs/>
      <w:spacing w:val="10"/>
      <w:sz w:val="22"/>
      <w:szCs w:val="22"/>
    </w:rPr>
  </w:style>
  <w:style w:type="character" w:customStyle="1" w:styleId="FontStyle220">
    <w:name w:val="Font Style220"/>
    <w:rPr>
      <w:rFonts w:ascii="Symbol" w:hAnsi="Symbol" w:cs="Symbol"/>
      <w:b/>
      <w:bCs/>
      <w:smallCaps/>
      <w:spacing w:val="-10"/>
      <w:sz w:val="20"/>
      <w:szCs w:val="20"/>
    </w:rPr>
  </w:style>
  <w:style w:type="character" w:customStyle="1" w:styleId="FontStyle189">
    <w:name w:val="Font Style189"/>
    <w:rPr>
      <w:rFonts w:ascii="Symbol" w:hAnsi="Symbol" w:cs="Symbol"/>
      <w:b/>
      <w:bCs/>
      <w:i/>
      <w:iCs/>
      <w:sz w:val="18"/>
      <w:szCs w:val="18"/>
    </w:rPr>
  </w:style>
  <w:style w:type="character" w:customStyle="1" w:styleId="FontStyle218">
    <w:name w:val="Font Style218"/>
    <w:rPr>
      <w:rFonts w:ascii="Symbol" w:hAnsi="Symbol" w:cs="Symbol"/>
      <w:i/>
      <w:iCs/>
      <w:sz w:val="26"/>
      <w:szCs w:val="26"/>
    </w:rPr>
  </w:style>
  <w:style w:type="character" w:customStyle="1" w:styleId="FontStyle219">
    <w:name w:val="Font Style219"/>
    <w:rPr>
      <w:rFonts w:ascii="Symbol" w:hAnsi="Symbol" w:cs="Symbol"/>
      <w:b/>
      <w:bCs/>
      <w:i/>
      <w:iCs/>
      <w:sz w:val="26"/>
      <w:szCs w:val="26"/>
    </w:rPr>
  </w:style>
  <w:style w:type="character" w:customStyle="1" w:styleId="FontStyle221">
    <w:name w:val="Font Style221"/>
    <w:rPr>
      <w:rFonts w:ascii="Symbol" w:hAnsi="Symbol" w:cs="Symbol"/>
      <w:i/>
      <w:iCs/>
      <w:spacing w:val="30"/>
      <w:sz w:val="20"/>
      <w:szCs w:val="20"/>
    </w:rPr>
  </w:style>
  <w:style w:type="character" w:customStyle="1" w:styleId="FontStyle222">
    <w:name w:val="Font Style222"/>
    <w:rPr>
      <w:rFonts w:ascii="Symbol" w:hAnsi="Symbol" w:cs="Symbol"/>
      <w:sz w:val="24"/>
      <w:szCs w:val="24"/>
    </w:rPr>
  </w:style>
  <w:style w:type="character" w:customStyle="1" w:styleId="FontStyle223">
    <w:name w:val="Font Style223"/>
    <w:rPr>
      <w:rFonts w:ascii="Symbol" w:hAnsi="Symbol" w:cs="Symbol"/>
      <w:sz w:val="24"/>
      <w:szCs w:val="24"/>
    </w:rPr>
  </w:style>
  <w:style w:type="character" w:customStyle="1" w:styleId="FontStyle224">
    <w:name w:val="Font Style224"/>
    <w:rPr>
      <w:rFonts w:ascii="Symbol" w:hAnsi="Symbol" w:cs="Symbol"/>
      <w:sz w:val="12"/>
      <w:szCs w:val="12"/>
    </w:rPr>
  </w:style>
  <w:style w:type="character" w:customStyle="1" w:styleId="FontStyle225">
    <w:name w:val="Font Style225"/>
    <w:rPr>
      <w:rFonts w:ascii="Symbol" w:hAnsi="Symbol" w:cs="Symbol"/>
      <w:sz w:val="16"/>
      <w:szCs w:val="16"/>
    </w:rPr>
  </w:style>
  <w:style w:type="character" w:customStyle="1" w:styleId="FontStyle182">
    <w:name w:val="Font Style182"/>
    <w:rPr>
      <w:rFonts w:ascii="Symbol" w:hAnsi="Symbol" w:cs="Symbol"/>
      <w:sz w:val="8"/>
      <w:szCs w:val="8"/>
    </w:rPr>
  </w:style>
  <w:style w:type="character" w:customStyle="1" w:styleId="FontStyle214">
    <w:name w:val="Font Style214"/>
    <w:rPr>
      <w:rFonts w:ascii="Symbol" w:hAnsi="Symbol" w:cs="Symbol"/>
      <w:b/>
      <w:bCs/>
      <w:sz w:val="22"/>
      <w:szCs w:val="22"/>
    </w:rPr>
  </w:style>
  <w:style w:type="character" w:customStyle="1" w:styleId="FontStyle215">
    <w:name w:val="Font Style215"/>
    <w:rPr>
      <w:rFonts w:ascii="font291" w:hAnsi="font291" w:cs="font291"/>
      <w:sz w:val="18"/>
      <w:szCs w:val="18"/>
    </w:rPr>
  </w:style>
  <w:style w:type="character" w:customStyle="1" w:styleId="FontStyle216">
    <w:name w:val="Font Style216"/>
    <w:rPr>
      <w:rFonts w:ascii="Symbol" w:hAnsi="Symbol" w:cs="Symbol"/>
      <w:sz w:val="24"/>
      <w:szCs w:val="24"/>
    </w:rPr>
  </w:style>
  <w:style w:type="character" w:customStyle="1" w:styleId="FontStyle217">
    <w:name w:val="Font Style217"/>
    <w:rPr>
      <w:rFonts w:ascii="Symbol" w:hAnsi="Symbol" w:cs="Symbol"/>
      <w:sz w:val="24"/>
      <w:szCs w:val="24"/>
    </w:rPr>
  </w:style>
  <w:style w:type="character" w:customStyle="1" w:styleId="FontStyle226">
    <w:name w:val="Font Style226"/>
    <w:rPr>
      <w:rFonts w:ascii="Symbol" w:hAnsi="Symbol" w:cs="Symbol"/>
      <w:sz w:val="26"/>
      <w:szCs w:val="26"/>
    </w:rPr>
  </w:style>
  <w:style w:type="character" w:customStyle="1" w:styleId="FontStyle227">
    <w:name w:val="Font Style227"/>
    <w:rPr>
      <w:rFonts w:ascii="Symbol" w:hAnsi="Symbol" w:cs="Symbol"/>
      <w:sz w:val="22"/>
      <w:szCs w:val="22"/>
    </w:rPr>
  </w:style>
  <w:style w:type="character" w:customStyle="1" w:styleId="FontStyle228">
    <w:name w:val="Font Style228"/>
    <w:rPr>
      <w:rFonts w:ascii="font291" w:hAnsi="font291" w:cs="font291"/>
      <w:b/>
      <w:bCs/>
      <w:sz w:val="20"/>
      <w:szCs w:val="20"/>
    </w:rPr>
  </w:style>
  <w:style w:type="character" w:customStyle="1" w:styleId="FontStyle231">
    <w:name w:val="Font Style231"/>
    <w:rPr>
      <w:rFonts w:ascii="font291" w:hAnsi="font291" w:cs="font291"/>
      <w:sz w:val="20"/>
      <w:szCs w:val="20"/>
    </w:rPr>
  </w:style>
  <w:style w:type="character" w:customStyle="1" w:styleId="FontStyle232">
    <w:name w:val="Font Style232"/>
    <w:rPr>
      <w:rFonts w:ascii="Symbol" w:hAnsi="Symbol" w:cs="Symbol"/>
      <w:sz w:val="22"/>
      <w:szCs w:val="22"/>
    </w:rPr>
  </w:style>
  <w:style w:type="character" w:customStyle="1" w:styleId="FontStyle233">
    <w:name w:val="Font Style233"/>
    <w:rPr>
      <w:rFonts w:ascii="font291" w:hAnsi="font291" w:cs="font291"/>
      <w:sz w:val="16"/>
      <w:szCs w:val="16"/>
    </w:rPr>
  </w:style>
  <w:style w:type="character" w:customStyle="1" w:styleId="FontStyle234">
    <w:name w:val="Font Style234"/>
    <w:rPr>
      <w:rFonts w:ascii="Symbol" w:hAnsi="Symbol" w:cs="Symbol"/>
      <w:sz w:val="20"/>
      <w:szCs w:val="20"/>
    </w:rPr>
  </w:style>
  <w:style w:type="character" w:customStyle="1" w:styleId="FontStyle235">
    <w:name w:val="Font Style235"/>
    <w:rPr>
      <w:rFonts w:ascii="Symbol" w:hAnsi="Symbol" w:cs="Symbol"/>
      <w:sz w:val="18"/>
      <w:szCs w:val="18"/>
    </w:rPr>
  </w:style>
  <w:style w:type="character" w:customStyle="1" w:styleId="FontStyle236">
    <w:name w:val="Font Style236"/>
    <w:rPr>
      <w:rFonts w:ascii="font291" w:hAnsi="font291" w:cs="font291"/>
      <w:b/>
      <w:bCs/>
      <w:sz w:val="16"/>
      <w:szCs w:val="16"/>
    </w:rPr>
  </w:style>
  <w:style w:type="character" w:customStyle="1" w:styleId="FontStyle237">
    <w:name w:val="Font Style237"/>
    <w:rPr>
      <w:rFonts w:ascii="Symbol" w:hAnsi="Symbol" w:cs="Symbol"/>
      <w:sz w:val="22"/>
      <w:szCs w:val="22"/>
    </w:rPr>
  </w:style>
  <w:style w:type="character" w:customStyle="1" w:styleId="FontStyle238">
    <w:name w:val="Font Style238"/>
    <w:rPr>
      <w:rFonts w:ascii="Symbol" w:hAnsi="Symbol" w:cs="Symbol"/>
      <w:sz w:val="14"/>
      <w:szCs w:val="14"/>
    </w:rPr>
  </w:style>
  <w:style w:type="character" w:customStyle="1" w:styleId="FontStyle239">
    <w:name w:val="Font Style239"/>
    <w:rPr>
      <w:rFonts w:ascii="Symbol" w:hAnsi="Symbol" w:cs="Symbol"/>
      <w:b/>
      <w:bCs/>
      <w:sz w:val="12"/>
      <w:szCs w:val="12"/>
    </w:rPr>
  </w:style>
  <w:style w:type="character" w:customStyle="1" w:styleId="FontStyle240">
    <w:name w:val="Font Style240"/>
    <w:rPr>
      <w:rFonts w:ascii="Symbol" w:hAnsi="Symbol" w:cs="Symbol"/>
      <w:b/>
      <w:bCs/>
      <w:sz w:val="20"/>
      <w:szCs w:val="20"/>
    </w:rPr>
  </w:style>
  <w:style w:type="character" w:customStyle="1" w:styleId="FontStyle241">
    <w:name w:val="Font Style241"/>
    <w:rPr>
      <w:rFonts w:ascii="Symbol" w:hAnsi="Symbol" w:cs="Symbol"/>
      <w:sz w:val="22"/>
      <w:szCs w:val="22"/>
    </w:rPr>
  </w:style>
  <w:style w:type="character" w:customStyle="1" w:styleId="FontStyle242">
    <w:name w:val="Font Style242"/>
    <w:rPr>
      <w:rFonts w:ascii="Symbol" w:hAnsi="Symbol" w:cs="Symbol"/>
      <w:b/>
      <w:bCs/>
      <w:sz w:val="22"/>
      <w:szCs w:val="22"/>
    </w:rPr>
  </w:style>
  <w:style w:type="character" w:customStyle="1" w:styleId="FontStyle243">
    <w:name w:val="Font Style243"/>
    <w:rPr>
      <w:rFonts w:ascii="Symbol" w:hAnsi="Symbol" w:cs="Symbol"/>
      <w:sz w:val="22"/>
      <w:szCs w:val="22"/>
    </w:rPr>
  </w:style>
  <w:style w:type="character" w:customStyle="1" w:styleId="FontStyle244">
    <w:name w:val="Font Style244"/>
    <w:rPr>
      <w:rFonts w:ascii="Symbol" w:hAnsi="Symbol" w:cs="Symbol"/>
      <w:sz w:val="22"/>
      <w:szCs w:val="22"/>
    </w:rPr>
  </w:style>
  <w:style w:type="character" w:customStyle="1" w:styleId="FontStyle245">
    <w:name w:val="Font Style245"/>
    <w:rPr>
      <w:rFonts w:ascii="Symbol" w:hAnsi="Symbol" w:cs="Symbol"/>
      <w:b/>
      <w:bCs/>
      <w:sz w:val="18"/>
      <w:szCs w:val="18"/>
    </w:rPr>
  </w:style>
  <w:style w:type="character" w:customStyle="1" w:styleId="FontStyle246">
    <w:name w:val="Font Style246"/>
    <w:rPr>
      <w:rFonts w:ascii="Symbol" w:hAnsi="Symbol" w:cs="Symbol"/>
      <w:b/>
      <w:bCs/>
      <w:spacing w:val="-20"/>
      <w:sz w:val="18"/>
      <w:szCs w:val="18"/>
    </w:rPr>
  </w:style>
  <w:style w:type="character" w:customStyle="1" w:styleId="FontStyle247">
    <w:name w:val="Font Style247"/>
    <w:rPr>
      <w:rFonts w:ascii="Symbol" w:hAnsi="Symbol" w:cs="Symbol"/>
      <w:b/>
      <w:bCs/>
      <w:spacing w:val="-20"/>
      <w:sz w:val="18"/>
      <w:szCs w:val="18"/>
    </w:rPr>
  </w:style>
  <w:style w:type="character" w:customStyle="1" w:styleId="FontStyle248">
    <w:name w:val="Font Style248"/>
    <w:rPr>
      <w:rFonts w:ascii="font291" w:hAnsi="font291" w:cs="font291"/>
      <w:smallCaps/>
      <w:spacing w:val="20"/>
      <w:sz w:val="22"/>
      <w:szCs w:val="22"/>
    </w:rPr>
  </w:style>
  <w:style w:type="character" w:customStyle="1" w:styleId="FontStyle249">
    <w:name w:val="Font Style249"/>
    <w:rPr>
      <w:rFonts w:ascii="Symbol" w:hAnsi="Symbol" w:cs="Symbol"/>
      <w:sz w:val="30"/>
      <w:szCs w:val="30"/>
    </w:rPr>
  </w:style>
  <w:style w:type="character" w:customStyle="1" w:styleId="FontStyle250">
    <w:name w:val="Font Style250"/>
    <w:rPr>
      <w:rFonts w:ascii="font291" w:hAnsi="font291" w:cs="font291"/>
      <w:b/>
      <w:bCs/>
      <w:sz w:val="30"/>
      <w:szCs w:val="30"/>
    </w:rPr>
  </w:style>
  <w:style w:type="character" w:customStyle="1" w:styleId="hpsalt-edited">
    <w:name w:val="hps alt-edited"/>
    <w:basedOn w:val="10"/>
  </w:style>
  <w:style w:type="character" w:customStyle="1" w:styleId="ArialUnicodeMS">
    <w:name w:val="Основний текст + Arial Unicode MS"/>
    <w:rPr>
      <w:rFonts w:ascii="font291" w:hAnsi="font291"/>
      <w:strike w:val="0"/>
      <w:dstrike w:val="0"/>
      <w:sz w:val="27"/>
      <w:u w:val="none"/>
      <w:effect w:val="none"/>
      <w:lang w:val="en-US"/>
    </w:rPr>
  </w:style>
  <w:style w:type="character" w:customStyle="1" w:styleId="TrebuchetMS7pt">
    <w:name w:val="Колонтитул + Trebuchet MS;7 pt"/>
    <w:rPr>
      <w:rFonts w:ascii="font291" w:eastAsia="font291" w:hAnsi="font291" w:cs="font291"/>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Pr>
      <w:rFonts w:ascii="Symbol" w:eastAsia="Symbol" w:hAnsi="Symbol" w:cs="Symbol"/>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Pr>
      <w:rFonts w:ascii="Symbol" w:eastAsia="Symbol" w:hAnsi="Symbol" w:cs="Symbol"/>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Pr>
      <w:rFonts w:ascii="Symbol" w:eastAsia="Symbol" w:hAnsi="Symbol" w:cs="Symbol"/>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Pr>
      <w:rFonts w:ascii="Symbol" w:eastAsia="Symbol" w:hAnsi="Symbol" w:cs="Symbol"/>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Pr>
      <w:rFonts w:ascii="Symbol" w:eastAsia="Symbol" w:hAnsi="Symbol" w:cs="Symbol"/>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Pr>
      <w:rFonts w:ascii="Symbol" w:eastAsia="Symbol" w:hAnsi="Symbol" w:cs="Symbol"/>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Pr>
      <w:rFonts w:ascii="Symbol" w:eastAsia="Symbol" w:hAnsi="Symbol" w:cs="Symbol"/>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Pr>
      <w:rFonts w:ascii="Symbol" w:eastAsia="Symbol" w:hAnsi="Symbol" w:cs="Symbol"/>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Pr>
      <w:rFonts w:ascii="Symbol" w:eastAsia="Symbol" w:hAnsi="Symbol" w:cs="Symbol"/>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Pr>
      <w:rFonts w:ascii="Symbol" w:eastAsia="Symbol" w:hAnsi="Symbol" w:cs="Symbol"/>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Pr>
      <w:rFonts w:ascii="Symbol" w:eastAsia="Symbol" w:hAnsi="Symbol" w:cs="Symbol"/>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Pr>
      <w:rFonts w:ascii="Symbol" w:eastAsia="Symbol" w:hAnsi="Symbol" w:cs="Symbol"/>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Pr>
      <w:rFonts w:ascii="Symbol" w:eastAsia="Symbol" w:hAnsi="Symbol" w:cs="Symbol"/>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Pr>
      <w:rFonts w:ascii="font291" w:eastAsia="font291" w:hAnsi="font291" w:cs="font291"/>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Pr>
      <w:rFonts w:ascii="Symbol" w:eastAsia="Symbol" w:hAnsi="Symbol" w:cs="Symbol"/>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Pr>
      <w:rFonts w:ascii="Symbol" w:eastAsia="Symbol" w:hAnsi="Symbol" w:cs="Symbol"/>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Pr>
      <w:rFonts w:ascii="font291" w:eastAsia="font291" w:hAnsi="font291" w:cs="font291"/>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Pr>
      <w:rFonts w:ascii="Symbol" w:eastAsia="Symbol" w:hAnsi="Symbol" w:cs="Symbol"/>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Pr>
      <w:rFonts w:ascii="Symbol" w:eastAsia="Symbol" w:hAnsi="Symbol" w:cs="Symbol"/>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Pr>
      <w:rFonts w:ascii="Symbol" w:eastAsia="Symbol" w:hAnsi="Symbol" w:cs="Symbol"/>
      <w:sz w:val="28"/>
      <w:szCs w:val="24"/>
      <w:lang w:val="uk-UA"/>
    </w:rPr>
  </w:style>
  <w:style w:type="character" w:customStyle="1" w:styleId="5fe">
    <w:name w:val="Знак концевой сноски5"/>
    <w:rPr>
      <w:vertAlign w:val="superscript"/>
    </w:rPr>
  </w:style>
  <w:style w:type="character" w:customStyle="1" w:styleId="WW8NumSt3z0">
    <w:name w:val="WW8NumSt3z0"/>
    <w:rPr>
      <w:rFonts w:ascii="Symbol" w:hAnsi="Symbol" w:cs="Symbol"/>
    </w:rPr>
  </w:style>
  <w:style w:type="character" w:customStyle="1" w:styleId="WW8NumSt13z0">
    <w:name w:val="WW8NumSt13z0"/>
    <w:rPr>
      <w:rFonts w:ascii="Symbol" w:hAnsi="Symbol" w:cs="Symbol"/>
      <w:b/>
      <w:sz w:val="28"/>
      <w:szCs w:val="28"/>
    </w:rPr>
  </w:style>
  <w:style w:type="character" w:customStyle="1" w:styleId="253">
    <w:name w:val="Знак Знак25"/>
    <w:rPr>
      <w:b/>
      <w:bCs/>
      <w:sz w:val="28"/>
      <w:szCs w:val="28"/>
    </w:rPr>
  </w:style>
  <w:style w:type="character" w:customStyle="1" w:styleId="172">
    <w:name w:val="Знак Знак17"/>
    <w:basedOn w:val="1c"/>
  </w:style>
  <w:style w:type="character" w:customStyle="1" w:styleId="332">
    <w:name w:val="Знак Знак33"/>
    <w:rPr>
      <w:rFonts w:eastAsia="font291"/>
      <w:sz w:val="28"/>
      <w:lang w:val="en-US"/>
    </w:rPr>
  </w:style>
  <w:style w:type="character" w:customStyle="1" w:styleId="Iniiaiueeeoeoo">
    <w:name w:val="Iniiaiueee o?eoo"/>
  </w:style>
  <w:style w:type="character" w:customStyle="1" w:styleId="unhead11">
    <w:name w:val="unhead11"/>
    <w:rPr>
      <w:rFonts w:ascii="Symbol" w:hAnsi="Symbol" w:cs="Symbol"/>
      <w:b/>
      <w:bCs/>
      <w:sz w:val="20"/>
      <w:szCs w:val="20"/>
    </w:rPr>
  </w:style>
  <w:style w:type="character" w:customStyle="1" w:styleId="journal8">
    <w:name w:val="journal8"/>
    <w:rPr>
      <w:i/>
      <w:iCs/>
    </w:rPr>
  </w:style>
  <w:style w:type="character" w:customStyle="1" w:styleId="jnumber1">
    <w:name w:val="jnumber1"/>
    <w:rPr>
      <w:b/>
      <w:bCs/>
    </w:rPr>
  </w:style>
  <w:style w:type="character" w:customStyle="1" w:styleId="ti">
    <w:name w:val="ti"/>
    <w:basedOn w:val="10"/>
  </w:style>
  <w:style w:type="character" w:customStyle="1" w:styleId="linkbar">
    <w:name w:val="linkbar"/>
    <w:basedOn w:val="10"/>
  </w:style>
  <w:style w:type="character" w:customStyle="1" w:styleId="featuredlinkouts">
    <w:name w:val="featured_linkouts"/>
    <w:basedOn w:val="10"/>
  </w:style>
  <w:style w:type="character" w:customStyle="1" w:styleId="darkbold1">
    <w:name w:val="darkbold1"/>
    <w:rPr>
      <w:b/>
      <w:bCs/>
      <w:color w:val="5A969C"/>
    </w:rPr>
  </w:style>
  <w:style w:type="character" w:customStyle="1" w:styleId="ti2">
    <w:name w:val="ti2"/>
    <w:rPr>
      <w:sz w:val="22"/>
      <w:szCs w:val="22"/>
    </w:rPr>
  </w:style>
  <w:style w:type="character" w:customStyle="1" w:styleId="style51">
    <w:name w:val="style51"/>
    <w:rPr>
      <w:b/>
      <w:bCs/>
      <w:sz w:val="20"/>
      <w:szCs w:val="20"/>
    </w:rPr>
  </w:style>
  <w:style w:type="character" w:customStyle="1" w:styleId="style41">
    <w:name w:val="style41"/>
    <w:rPr>
      <w:i/>
      <w:iCs/>
      <w:sz w:val="20"/>
      <w:szCs w:val="20"/>
    </w:rPr>
  </w:style>
  <w:style w:type="character" w:customStyle="1" w:styleId="style31">
    <w:name w:val="style31"/>
    <w:rPr>
      <w:sz w:val="20"/>
      <w:szCs w:val="20"/>
    </w:rPr>
  </w:style>
  <w:style w:type="character" w:customStyle="1" w:styleId="verdana11orange1">
    <w:name w:val="verdana11orange1"/>
    <w:rPr>
      <w:rFonts w:ascii="Symbol" w:hAnsi="Symbol"/>
      <w:color w:val="FF9933"/>
      <w:sz w:val="22"/>
      <w:szCs w:val="22"/>
    </w:rPr>
  </w:style>
  <w:style w:type="character" w:customStyle="1" w:styleId="verdana11blue1">
    <w:name w:val="verdana11blue1"/>
    <w:rPr>
      <w:rFonts w:ascii="Symbol" w:hAnsi="Symbol"/>
      <w:color w:val="34587F"/>
      <w:sz w:val="22"/>
      <w:szCs w:val="22"/>
    </w:rPr>
  </w:style>
  <w:style w:type="character" w:customStyle="1" w:styleId="issue">
    <w:name w:val="issue"/>
    <w:basedOn w:val="10"/>
  </w:style>
  <w:style w:type="character" w:customStyle="1" w:styleId="rvts34">
    <w:name w:val="rvts34"/>
    <w:rPr>
      <w:rFonts w:ascii="Symbol" w:hAnsi="Symbol" w:cs="Symbol"/>
      <w:sz w:val="12"/>
      <w:szCs w:val="12"/>
      <w:vertAlign w:val="superscript"/>
    </w:rPr>
  </w:style>
  <w:style w:type="character" w:customStyle="1" w:styleId="artheader2">
    <w:name w:val="artheader2"/>
    <w:rPr>
      <w:rFonts w:ascii="Symbol" w:hAnsi="Symbol"/>
      <w:b/>
      <w:bCs/>
      <w:color w:val="990000"/>
      <w:sz w:val="24"/>
      <w:szCs w:val="24"/>
    </w:rPr>
  </w:style>
  <w:style w:type="character" w:customStyle="1" w:styleId="WW-10">
    <w:name w:val="WW-Основной шрифт абзаца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entity">
    <w:name w:val="entity"/>
    <w:basedOn w:val="10"/>
  </w:style>
  <w:style w:type="character" w:customStyle="1" w:styleId="FontStyle74">
    <w:name w:val="Font Style74"/>
    <w:rPr>
      <w:rFonts w:ascii="font291" w:hAnsi="font291" w:cs="font291"/>
      <w:sz w:val="18"/>
      <w:szCs w:val="18"/>
    </w:rPr>
  </w:style>
  <w:style w:type="character" w:customStyle="1" w:styleId="WW8Num3z4">
    <w:name w:val="WW8Num3z4"/>
    <w:rPr>
      <w:rFonts w:ascii="font291" w:hAnsi="font291" w:cs="font291"/>
    </w:rPr>
  </w:style>
  <w:style w:type="character" w:customStyle="1" w:styleId="WW8Num19z1">
    <w:name w:val="WW8Num19z1"/>
    <w:rPr>
      <w:rFonts w:ascii="font291" w:hAnsi="font291"/>
    </w:rPr>
  </w:style>
  <w:style w:type="character" w:customStyle="1" w:styleId="WW8Num19z2">
    <w:name w:val="WW8Num19z2"/>
    <w:rPr>
      <w:rFonts w:ascii="Symbol" w:hAnsi="Symbol"/>
    </w:rPr>
  </w:style>
  <w:style w:type="character" w:customStyle="1" w:styleId="WW8Num39z1">
    <w:name w:val="WW8Num39z1"/>
    <w:rPr>
      <w:rFonts w:ascii="font291" w:hAnsi="font291" w:cs="font291"/>
    </w:rPr>
  </w:style>
  <w:style w:type="character" w:customStyle="1" w:styleId="searchterm0">
    <w:name w:val="searchterm0"/>
    <w:basedOn w:val="10"/>
  </w:style>
  <w:style w:type="character" w:customStyle="1" w:styleId="maintextbldleft">
    <w:name w:val="maintextbldleft"/>
    <w:basedOn w:val="10"/>
  </w:style>
  <w:style w:type="character" w:customStyle="1" w:styleId="maintextleft">
    <w:name w:val="maintextleft"/>
    <w:basedOn w:val="10"/>
  </w:style>
  <w:style w:type="character" w:customStyle="1" w:styleId="frag1">
    <w:name w:val="frag1"/>
    <w:rPr>
      <w:color w:val="0000FF"/>
    </w:rPr>
  </w:style>
  <w:style w:type="character" w:customStyle="1" w:styleId="kw1">
    <w:name w:val="kw1"/>
    <w:rPr>
      <w:b/>
      <w:bCs/>
      <w:color w:val="FF0000"/>
    </w:rPr>
  </w:style>
  <w:style w:type="character" w:customStyle="1" w:styleId="3ff0">
    <w:name w:val="Знак3 Знак"/>
    <w:rPr>
      <w:rFonts w:ascii="font291" w:eastAsia="Symbol" w:hAnsi="font291" w:cs="Symbol"/>
      <w:sz w:val="24"/>
      <w:szCs w:val="24"/>
      <w:lang w:val="uk-UA"/>
    </w:rPr>
  </w:style>
  <w:style w:type="character" w:customStyle="1" w:styleId="rvts31">
    <w:name w:val="rvts31"/>
    <w:basedOn w:val="10"/>
  </w:style>
  <w:style w:type="character" w:customStyle="1" w:styleId="rvts32">
    <w:name w:val="rvts32"/>
    <w:basedOn w:val="10"/>
  </w:style>
  <w:style w:type="character" w:customStyle="1" w:styleId="medium1">
    <w:name w:val="medium1"/>
    <w:rPr>
      <w:rFonts w:ascii="Symbol" w:hAnsi="Symbol" w:cs="Symbol"/>
      <w:sz w:val="14"/>
      <w:szCs w:val="14"/>
    </w:rPr>
  </w:style>
  <w:style w:type="character" w:customStyle="1" w:styleId="10pt4">
    <w:name w:val="Заголовок №1 + Не 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f">
    <w:name w:val="Колонтитул (5)"/>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Pr>
      <w:rFonts w:ascii="Symbol" w:eastAsia="Symbol" w:hAnsi="Symbol" w:cs="Symbol"/>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Pr>
      <w:rFonts w:ascii="font291" w:eastAsia="font291" w:hAnsi="font291" w:cs="font291"/>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Pr>
      <w:rFonts w:ascii="font291" w:eastAsia="font291" w:hAnsi="font291" w:cs="font291"/>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Pr>
      <w:rFonts w:ascii="font291" w:eastAsia="font291" w:hAnsi="font291" w:cs="font291"/>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Pr>
      <w:rFonts w:ascii="Symbol" w:eastAsia="Symbol" w:hAnsi="Symbol" w:cs="Symbol"/>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Pr>
      <w:rFonts w:cs="font291"/>
      <w:caps w:val="0"/>
      <w:smallCaps w:val="0"/>
      <w:strike w:val="0"/>
      <w:dstrike w:val="0"/>
      <w:vanish w:val="0"/>
      <w:color w:val="000000"/>
      <w:position w:val="0"/>
      <w:sz w:val="24"/>
      <w:vertAlign w:val="baseline"/>
    </w:rPr>
  </w:style>
  <w:style w:type="character" w:customStyle="1" w:styleId="ListLabel2">
    <w:name w:val="ListLabel 2"/>
    <w:rPr>
      <w:rFonts w:cs="font291"/>
      <w:b w:val="0"/>
      <w:i w:val="0"/>
      <w:color w:val="00000A"/>
      <w:spacing w:val="-6"/>
      <w:sz w:val="28"/>
      <w:szCs w:val="28"/>
    </w:rPr>
  </w:style>
  <w:style w:type="character" w:customStyle="1" w:styleId="ListLabel3">
    <w:name w:val="ListLabel 3"/>
    <w:rPr>
      <w:rFonts w:cs="font291"/>
      <w:b w:val="0"/>
      <w:i w:val="0"/>
      <w:color w:val="00000A"/>
      <w:spacing w:val="-6"/>
      <w:sz w:val="28"/>
      <w:szCs w:val="28"/>
    </w:rPr>
  </w:style>
  <w:style w:type="character" w:customStyle="1" w:styleId="ListLabel4">
    <w:name w:val="ListLabel 4"/>
    <w:rPr>
      <w:rFonts w:cs="font291"/>
    </w:rPr>
  </w:style>
  <w:style w:type="character" w:customStyle="1" w:styleId="ListLabel5">
    <w:name w:val="ListLabel 5"/>
    <w:rPr>
      <w:rFonts w:cs="font291"/>
      <w:spacing w:val="-6"/>
      <w:sz w:val="28"/>
      <w:szCs w:val="28"/>
    </w:rPr>
  </w:style>
  <w:style w:type="character" w:customStyle="1" w:styleId="ListLabel6">
    <w:name w:val="ListLabel 6"/>
    <w:rPr>
      <w:rFonts w:cs="font291"/>
      <w:spacing w:val="-6"/>
      <w:sz w:val="28"/>
      <w:szCs w:val="28"/>
    </w:rPr>
  </w:style>
  <w:style w:type="character" w:customStyle="1" w:styleId="ListLabel7">
    <w:name w:val="ListLabel 7"/>
    <w:rPr>
      <w:spacing w:val="-6"/>
      <w:sz w:val="28"/>
      <w:szCs w:val="28"/>
    </w:rPr>
  </w:style>
  <w:style w:type="character" w:customStyle="1" w:styleId="ListLabel8">
    <w:name w:val="ListLabel 8"/>
    <w:rPr>
      <w:rFonts w:eastAsia="font291" w:cs="font291"/>
    </w:rPr>
  </w:style>
  <w:style w:type="character" w:customStyle="1" w:styleId="ListLabel9">
    <w:name w:val="ListLabel 9"/>
    <w:rPr>
      <w:rFonts w:eastAsia="Symbol" w:cs="Symbol"/>
    </w:rPr>
  </w:style>
  <w:style w:type="character" w:customStyle="1" w:styleId="ListLabel10">
    <w:name w:val="ListLabel 10"/>
    <w:rPr>
      <w:rFonts w:cs="font291"/>
      <w:b w:val="0"/>
      <w:i w:val="0"/>
    </w:rPr>
  </w:style>
  <w:style w:type="character" w:customStyle="1" w:styleId="ListLabel11">
    <w:name w:val="ListLabel 11"/>
    <w:rPr>
      <w:rFonts w:cs="font291"/>
      <w:sz w:val="24"/>
      <w:szCs w:val="24"/>
    </w:rPr>
  </w:style>
  <w:style w:type="character" w:customStyle="1" w:styleId="ListLabel12">
    <w:name w:val="ListLabel 12"/>
    <w:rPr>
      <w:rFonts w:eastAsia="font291" w:cs="font291"/>
      <w:b w:val="0"/>
    </w:rPr>
  </w:style>
  <w:style w:type="character" w:customStyle="1" w:styleId="ListLabel13">
    <w:name w:val="ListLabel 13"/>
    <w:rPr>
      <w:rFonts w:cs="Symbol"/>
    </w:rPr>
  </w:style>
  <w:style w:type="character" w:customStyle="1" w:styleId="ListLabel14">
    <w:name w:val="ListLabel 14"/>
    <w:rPr>
      <w:rFonts w:cs="font291"/>
      <w:b/>
    </w:rPr>
  </w:style>
  <w:style w:type="character" w:customStyle="1" w:styleId="ListLabel15">
    <w:name w:val="ListLabel 15"/>
    <w:rPr>
      <w:rFonts w:cs="font291"/>
      <w:b/>
      <w:i w:val="0"/>
      <w:color w:val="5F5F5F"/>
      <w:position w:val="9"/>
      <w:sz w:val="16"/>
    </w:rPr>
  </w:style>
  <w:style w:type="character" w:customStyle="1" w:styleId="ListLabel16">
    <w:name w:val="ListLabel 16"/>
    <w:rPr>
      <w:i w:val="0"/>
    </w:rPr>
  </w:style>
  <w:style w:type="character" w:customStyle="1" w:styleId="ListLabel17">
    <w:name w:val="ListLabel 17"/>
    <w:rPr>
      <w:rFonts w:cs="font291"/>
      <w:b/>
      <w:i w:val="0"/>
      <w:color w:val="5F5F5F"/>
      <w:sz w:val="20"/>
    </w:rPr>
  </w:style>
  <w:style w:type="character" w:customStyle="1" w:styleId="ListLabel18">
    <w:name w:val="ListLabel 18"/>
    <w:rPr>
      <w:rFonts w:cs="font291"/>
    </w:rPr>
  </w:style>
  <w:style w:type="character" w:customStyle="1" w:styleId="ListLabel19">
    <w:name w:val="ListLabel 19"/>
    <w:rPr>
      <w:spacing w:val="-4"/>
      <w:sz w:val="20"/>
    </w:rPr>
  </w:style>
  <w:style w:type="character" w:customStyle="1" w:styleId="ListLabel20">
    <w:name w:val="ListLabel 20"/>
    <w:rPr>
      <w:b w:val="0"/>
      <w:i w:val="0"/>
      <w:sz w:val="28"/>
    </w:rPr>
  </w:style>
  <w:style w:type="character" w:customStyle="1" w:styleId="ListLabel21">
    <w:name w:val="ListLabel 21"/>
    <w:rPr>
      <w:b w:val="0"/>
      <w:i w:val="0"/>
      <w:sz w:val="22"/>
    </w:rPr>
  </w:style>
  <w:style w:type="character" w:customStyle="1" w:styleId="ListLabel22">
    <w:name w:val="ListLabel 22"/>
    <w:rPr>
      <w:color w:val="FFFFFF"/>
    </w:rPr>
  </w:style>
  <w:style w:type="character" w:customStyle="1" w:styleId="ListLabel23">
    <w:name w:val="ListLabel 23"/>
    <w:rPr>
      <w:b w:val="0"/>
      <w:i/>
      <w:color w:val="00000A"/>
      <w:sz w:val="24"/>
      <w:szCs w:val="24"/>
    </w:rPr>
  </w:style>
  <w:style w:type="character" w:customStyle="1" w:styleId="ListLabel24">
    <w:name w:val="ListLabel 24"/>
    <w:rPr>
      <w:rFonts w:cs="Symbol"/>
      <w:b w:val="0"/>
      <w:bCs w:val="0"/>
      <w:i w:val="0"/>
      <w:iCs w:val="0"/>
    </w:rPr>
  </w:style>
  <w:style w:type="character" w:customStyle="1" w:styleId="ListLabel25">
    <w:name w:val="ListLabel 25"/>
    <w:rPr>
      <w:rFonts w:cs="Symbol"/>
    </w:rPr>
  </w:style>
  <w:style w:type="character" w:customStyle="1" w:styleId="ListLabel26">
    <w:name w:val="ListLabel 26"/>
    <w:rPr>
      <w:rFonts w:cs="Symbol"/>
      <w:b/>
      <w:i w:val="0"/>
      <w:sz w:val="32"/>
      <w:szCs w:val="32"/>
    </w:rPr>
  </w:style>
  <w:style w:type="character" w:customStyle="1" w:styleId="ListLabel27">
    <w:name w:val="ListLabel 27"/>
    <w:rPr>
      <w:b w:val="0"/>
      <w:i w:val="0"/>
      <w:sz w:val="24"/>
    </w:rPr>
  </w:style>
  <w:style w:type="character" w:customStyle="1" w:styleId="ListLabel28">
    <w:name w:val="ListLabel 28"/>
    <w:rPr>
      <w:rFonts w:cs="Symbol"/>
      <w:b/>
      <w:bCs/>
      <w:i w:val="0"/>
      <w:iCs w:val="0"/>
      <w:sz w:val="28"/>
      <w:szCs w:val="28"/>
    </w:rPr>
  </w:style>
  <w:style w:type="character" w:customStyle="1" w:styleId="ListLabel29">
    <w:name w:val="ListLabel 29"/>
    <w:rPr>
      <w:rFonts w:cs="Symbol"/>
      <w:b w:val="0"/>
      <w:bCs w:val="0"/>
      <w:i/>
      <w:iCs/>
      <w:sz w:val="28"/>
      <w:szCs w:val="28"/>
    </w:rPr>
  </w:style>
  <w:style w:type="character" w:customStyle="1" w:styleId="ListLabel30">
    <w:name w:val="ListLabel 30"/>
    <w:rPr>
      <w:rFonts w:eastAsia="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Pr>
      <w:rFonts w:eastAsia="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Pr>
      <w:rFonts w:eastAsia="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pPr>
      <w:keepNext/>
      <w:widowControl/>
      <w:spacing w:before="240" w:after="120" w:line="240" w:lineRule="atLeast"/>
      <w:jc w:val="center"/>
    </w:pPr>
    <w:rPr>
      <w:rFonts w:ascii="Symbol" w:hAnsi="Symbol"/>
      <w:b/>
      <w:color w:val="000000"/>
      <w:sz w:val="28"/>
      <w:szCs w:val="28"/>
      <w:lang w:val="uk-UA"/>
    </w:rPr>
  </w:style>
  <w:style w:type="paragraph" w:styleId="a2">
    <w:name w:val="Body Text"/>
    <w:basedOn w:val="a1"/>
    <w:pPr>
      <w:spacing w:after="120"/>
    </w:pPr>
    <w:rPr>
      <w:sz w:val="28"/>
    </w:rPr>
  </w:style>
  <w:style w:type="paragraph" w:styleId="affffffff5">
    <w:name w:val="List"/>
    <w:basedOn w:val="a1"/>
    <w:pPr>
      <w:tabs>
        <w:tab w:val="clear" w:pos="709"/>
        <w:tab w:val="left" w:pos="644"/>
      </w:tabs>
      <w:spacing w:before="60" w:after="60"/>
      <w:ind w:left="624" w:hanging="340"/>
    </w:pPr>
    <w:rPr>
      <w:rFonts w:cs="font291"/>
      <w:sz w:val="26"/>
    </w:rPr>
  </w:style>
  <w:style w:type="paragraph" w:customStyle="1" w:styleId="6f7">
    <w:name w:val="Название6"/>
    <w:basedOn w:val="a1"/>
    <w:pPr>
      <w:suppressLineNumbers/>
      <w:spacing w:before="120" w:after="120"/>
    </w:pPr>
    <w:rPr>
      <w:rFonts w:cs="font291"/>
      <w:i/>
      <w:iCs/>
      <w:sz w:val="24"/>
      <w:szCs w:val="24"/>
    </w:rPr>
  </w:style>
  <w:style w:type="paragraph" w:customStyle="1" w:styleId="3ff1">
    <w:name w:val="Указатель3"/>
    <w:basedOn w:val="a1"/>
    <w:pPr>
      <w:suppressLineNumbers/>
    </w:pPr>
    <w:rPr>
      <w:rFonts w:cs="font291"/>
      <w:lang w:val="uk-UA"/>
    </w:rPr>
  </w:style>
  <w:style w:type="paragraph" w:customStyle="1" w:styleId="2fff">
    <w:name w:val="Название2"/>
    <w:basedOn w:val="a1"/>
    <w:pPr>
      <w:suppressLineNumbers/>
      <w:spacing w:before="120" w:after="120"/>
    </w:pPr>
    <w:rPr>
      <w:rFonts w:cs="font291"/>
      <w:i/>
      <w:iCs/>
    </w:rPr>
  </w:style>
  <w:style w:type="paragraph" w:customStyle="1" w:styleId="2fff0">
    <w:name w:val="Указатель2"/>
    <w:basedOn w:val="a1"/>
    <w:pPr>
      <w:suppressLineNumbers/>
    </w:pPr>
    <w:rPr>
      <w:rFonts w:cs="font291"/>
    </w:rPr>
  </w:style>
  <w:style w:type="paragraph" w:styleId="1fff8">
    <w:name w:val="toc 1"/>
    <w:basedOn w:val="a1"/>
    <w:qFormat/>
    <w:pPr>
      <w:tabs>
        <w:tab w:val="clear" w:pos="709"/>
        <w:tab w:val="left" w:pos="0"/>
      </w:tabs>
      <w:suppressAutoHyphens w:val="0"/>
      <w:spacing w:before="120" w:after="120"/>
      <w:ind w:left="720" w:hanging="429"/>
    </w:pPr>
    <w:rPr>
      <w:rFonts w:ascii="Symbol" w:hAnsi="Symbol"/>
      <w:b/>
      <w:caps/>
      <w:sz w:val="32"/>
      <w:szCs w:val="32"/>
    </w:rPr>
  </w:style>
  <w:style w:type="paragraph" w:customStyle="1" w:styleId="2fff1">
    <w:name w:val="Текст сноски2"/>
    <w:basedOn w:val="a1"/>
    <w:pPr>
      <w:spacing w:line="240" w:lineRule="atLeast"/>
    </w:pPr>
  </w:style>
  <w:style w:type="paragraph" w:styleId="affffffff6">
    <w:name w:val="header"/>
    <w:aliases w:val="Header Char Char Char Char Char Char Char"/>
    <w:basedOn w:val="a1"/>
    <w:pPr>
      <w:suppressLineNumbers/>
      <w:tabs>
        <w:tab w:val="clear" w:pos="709"/>
        <w:tab w:val="center" w:pos="4677"/>
        <w:tab w:val="right" w:pos="9355"/>
      </w:tabs>
      <w:spacing w:line="240" w:lineRule="atLeast"/>
      <w:ind w:firstLine="700"/>
    </w:pPr>
    <w:rPr>
      <w:sz w:val="28"/>
    </w:rPr>
  </w:style>
  <w:style w:type="paragraph" w:customStyle="1" w:styleId="1fff9">
    <w:name w:val="Стиль 1 Знак Знак"/>
    <w:basedOn w:val="a1"/>
    <w:pPr>
      <w:shd w:val="clear" w:color="auto" w:fill="FFFFFF"/>
      <w:spacing w:line="360" w:lineRule="auto"/>
      <w:ind w:firstLine="709"/>
    </w:pPr>
    <w:rPr>
      <w:sz w:val="28"/>
      <w:szCs w:val="20"/>
    </w:rPr>
  </w:style>
  <w:style w:type="paragraph" w:styleId="affffffff7">
    <w:name w:val="Title"/>
    <w:basedOn w:val="a1"/>
    <w:next w:val="affffffff8"/>
    <w:qFormat/>
    <w:pPr>
      <w:spacing w:line="360" w:lineRule="auto"/>
      <w:jc w:val="center"/>
    </w:pPr>
    <w:rPr>
      <w:b/>
      <w:bCs/>
      <w:caps/>
      <w:sz w:val="32"/>
      <w:szCs w:val="20"/>
    </w:rPr>
  </w:style>
  <w:style w:type="paragraph" w:styleId="affffffff8">
    <w:name w:val="Subtitle"/>
    <w:basedOn w:val="a1"/>
    <w:next w:val="a2"/>
    <w:qFormat/>
    <w:pPr>
      <w:jc w:val="center"/>
    </w:pPr>
    <w:rPr>
      <w:rFonts w:cs="font291"/>
      <w:b/>
      <w:i/>
      <w:iCs/>
      <w:sz w:val="20"/>
      <w:szCs w:val="20"/>
    </w:rPr>
  </w:style>
  <w:style w:type="paragraph" w:styleId="affffffff9">
    <w:name w:val="footer"/>
    <w:aliases w:val="Footer Char Char Char Char,Footer Char Char Char"/>
    <w:basedOn w:val="a1"/>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
    <w:basedOn w:val="a1"/>
    <w:pPr>
      <w:spacing w:after="120"/>
      <w:ind w:left="283" w:firstLine="0"/>
    </w:pPr>
    <w:rPr>
      <w:sz w:val="28"/>
    </w:rPr>
  </w:style>
  <w:style w:type="paragraph" w:customStyle="1" w:styleId="235">
    <w:name w:val="Основной текст 23"/>
    <w:basedOn w:val="a1"/>
    <w:pPr>
      <w:spacing w:after="120" w:line="480" w:lineRule="auto"/>
    </w:pPr>
  </w:style>
  <w:style w:type="paragraph" w:customStyle="1" w:styleId="323">
    <w:name w:val="Основной текст 32"/>
    <w:basedOn w:val="a1"/>
    <w:pPr>
      <w:spacing w:after="120"/>
    </w:pPr>
    <w:rPr>
      <w:sz w:val="16"/>
      <w:szCs w:val="16"/>
    </w:rPr>
  </w:style>
  <w:style w:type="paragraph" w:customStyle="1" w:styleId="affffffffb">
    <w:name w:val="Автор"/>
    <w:basedOn w:val="a1"/>
    <w:pPr>
      <w:spacing w:after="120" w:line="360" w:lineRule="auto"/>
      <w:jc w:val="right"/>
    </w:pPr>
    <w:rPr>
      <w:sz w:val="28"/>
      <w:szCs w:val="20"/>
    </w:rPr>
  </w:style>
  <w:style w:type="paragraph" w:customStyle="1" w:styleId="Name">
    <w:name w:val="Name"/>
    <w:basedOn w:val="a1"/>
    <w:pPr>
      <w:spacing w:line="360" w:lineRule="auto"/>
    </w:pPr>
    <w:rPr>
      <w:sz w:val="18"/>
      <w:szCs w:val="20"/>
      <w:lang w:val="en-US"/>
    </w:rPr>
  </w:style>
  <w:style w:type="paragraph" w:customStyle="1" w:styleId="affffffffc">
    <w:name w:val="ЭлАдрес"/>
    <w:basedOn w:val="a1"/>
    <w:pPr>
      <w:spacing w:after="120" w:line="360" w:lineRule="auto"/>
      <w:jc w:val="right"/>
    </w:pPr>
    <w:rPr>
      <w:sz w:val="20"/>
      <w:szCs w:val="20"/>
      <w:lang w:val="en-GB"/>
    </w:rPr>
  </w:style>
  <w:style w:type="paragraph" w:customStyle="1" w:styleId="254">
    <w:name w:val="Основной текст с отступом 25"/>
    <w:basedOn w:val="a1"/>
    <w:pPr>
      <w:spacing w:line="360" w:lineRule="auto"/>
      <w:ind w:right="105" w:firstLine="660"/>
    </w:pPr>
    <w:rPr>
      <w:sz w:val="28"/>
      <w:szCs w:val="20"/>
    </w:rPr>
  </w:style>
  <w:style w:type="paragraph" w:customStyle="1" w:styleId="3ff2">
    <w:name w:val="Цитата3"/>
    <w:basedOn w:val="a1"/>
    <w:pPr>
      <w:spacing w:line="360" w:lineRule="auto"/>
      <w:ind w:left="567" w:right="567" w:firstLine="0"/>
      <w:jc w:val="center"/>
    </w:pPr>
    <w:rPr>
      <w:sz w:val="28"/>
      <w:szCs w:val="20"/>
    </w:rPr>
  </w:style>
  <w:style w:type="paragraph" w:customStyle="1" w:styleId="342">
    <w:name w:val="Основной текст с отступом 34"/>
    <w:basedOn w:val="a1"/>
    <w:pPr>
      <w:spacing w:line="360" w:lineRule="auto"/>
    </w:pPr>
    <w:rPr>
      <w:szCs w:val="20"/>
    </w:rPr>
  </w:style>
  <w:style w:type="paragraph" w:customStyle="1" w:styleId="affffffffd">
    <w:name w:val="Название таблицы"/>
    <w:basedOn w:val="affffffffa"/>
    <w:pPr>
      <w:spacing w:line="360" w:lineRule="auto"/>
      <w:ind w:left="567" w:right="567"/>
      <w:jc w:val="center"/>
    </w:pPr>
    <w:rPr>
      <w:rFonts w:cs="font291"/>
      <w:b/>
      <w:sz w:val="24"/>
      <w:szCs w:val="20"/>
    </w:rPr>
  </w:style>
  <w:style w:type="paragraph" w:customStyle="1" w:styleId="1fffa">
    <w:name w:val="Квадрат1"/>
    <w:basedOn w:val="a1"/>
    <w:pPr>
      <w:spacing w:line="360" w:lineRule="auto"/>
    </w:pPr>
    <w:rPr>
      <w:szCs w:val="20"/>
      <w:lang w:val="en-US"/>
    </w:rPr>
  </w:style>
  <w:style w:type="paragraph" w:customStyle="1" w:styleId="-2">
    <w:name w:val="-Текст2"/>
    <w:basedOn w:val="a1"/>
    <w:pPr>
      <w:spacing w:line="360" w:lineRule="auto"/>
      <w:ind w:firstLine="601"/>
    </w:pPr>
    <w:rPr>
      <w:szCs w:val="20"/>
      <w:lang w:val="en-US"/>
    </w:rPr>
  </w:style>
  <w:style w:type="paragraph" w:customStyle="1" w:styleId="affffffffe">
    <w:name w:val="Стандарт"/>
    <w:basedOn w:val="a1"/>
    <w:pPr>
      <w:spacing w:line="312" w:lineRule="auto"/>
      <w:ind w:firstLine="720"/>
    </w:pPr>
    <w:rPr>
      <w:sz w:val="26"/>
      <w:szCs w:val="20"/>
    </w:rPr>
  </w:style>
  <w:style w:type="paragraph" w:customStyle="1" w:styleId="2fff2">
    <w:name w:val="Название объекта2"/>
    <w:basedOn w:val="a1"/>
    <w:pPr>
      <w:jc w:val="right"/>
    </w:pPr>
    <w:rPr>
      <w:b/>
      <w:szCs w:val="20"/>
    </w:rPr>
  </w:style>
  <w:style w:type="paragraph" w:customStyle="1" w:styleId="afffffffff">
    <w:name w:val="Монография"/>
    <w:basedOn w:val="a2"/>
    <w:pPr>
      <w:spacing w:after="0" w:line="360" w:lineRule="auto"/>
      <w:ind w:firstLine="720"/>
    </w:pPr>
    <w:rPr>
      <w:sz w:val="24"/>
      <w:szCs w:val="20"/>
    </w:rPr>
  </w:style>
  <w:style w:type="paragraph" w:customStyle="1" w:styleId="xl28">
    <w:name w:val="xl28"/>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29">
    <w:name w:val="xl29"/>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5"/>
      <w:szCs w:val="15"/>
    </w:rPr>
  </w:style>
  <w:style w:type="paragraph" w:customStyle="1" w:styleId="xl30">
    <w:name w:val="xl30"/>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31">
    <w:name w:val="xl31"/>
    <w:basedOn w:val="a1"/>
    <w:pPr>
      <w:pBdr>
        <w:top w:val="single" w:sz="4" w:space="0" w:color="000000"/>
        <w:left w:val="single" w:sz="4" w:space="0" w:color="000000"/>
        <w:bottom w:val="single" w:sz="4" w:space="0" w:color="000000"/>
        <w:right w:val="double" w:sz="1" w:space="0" w:color="000000"/>
      </w:pBdr>
      <w:spacing w:before="280" w:after="280"/>
      <w:jc w:val="center"/>
    </w:pPr>
    <w:rPr>
      <w:rFonts w:ascii="Symbol" w:hAnsi="Symbol"/>
      <w:sz w:val="17"/>
      <w:szCs w:val="17"/>
    </w:rPr>
  </w:style>
  <w:style w:type="paragraph" w:customStyle="1" w:styleId="xl32">
    <w:name w:val="xl32"/>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3"/>
      <w:szCs w:val="13"/>
    </w:rPr>
  </w:style>
  <w:style w:type="paragraph" w:customStyle="1" w:styleId="xl33">
    <w:name w:val="xl33"/>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34">
    <w:name w:val="xl34"/>
    <w:basedOn w:val="a1"/>
    <w:pPr>
      <w:pBdr>
        <w:top w:val="single" w:sz="4" w:space="0" w:color="000000"/>
        <w:left w:val="double" w:sz="1" w:space="0" w:color="000000"/>
        <w:bottom w:val="double" w:sz="1" w:space="0" w:color="000000"/>
        <w:right w:val="single" w:sz="4" w:space="0" w:color="000000"/>
      </w:pBdr>
      <w:spacing w:before="280" w:after="280"/>
    </w:pPr>
    <w:rPr>
      <w:rFonts w:ascii="Symbol" w:hAnsi="Symbol"/>
      <w:sz w:val="13"/>
      <w:szCs w:val="13"/>
    </w:rPr>
  </w:style>
  <w:style w:type="paragraph" w:customStyle="1" w:styleId="xl35">
    <w:name w:val="xl35"/>
    <w:basedOn w:val="a1"/>
    <w:pPr>
      <w:pBdr>
        <w:top w:val="single" w:sz="4" w:space="0" w:color="000000"/>
        <w:left w:val="single" w:sz="4" w:space="0" w:color="000000"/>
        <w:bottom w:val="double" w:sz="1" w:space="0" w:color="000000"/>
        <w:right w:val="single" w:sz="4" w:space="0" w:color="000000"/>
      </w:pBdr>
      <w:spacing w:before="280" w:after="280"/>
      <w:jc w:val="center"/>
    </w:pPr>
    <w:rPr>
      <w:rFonts w:ascii="Symbol" w:hAnsi="Symbol"/>
      <w:sz w:val="14"/>
      <w:szCs w:val="14"/>
    </w:rPr>
  </w:style>
  <w:style w:type="paragraph" w:customStyle="1" w:styleId="xl36">
    <w:name w:val="xl36"/>
    <w:basedOn w:val="a1"/>
    <w:pPr>
      <w:pBdr>
        <w:top w:val="single" w:sz="4" w:space="0" w:color="000000"/>
        <w:left w:val="single" w:sz="4" w:space="0" w:color="000000"/>
        <w:bottom w:val="double" w:sz="1" w:space="0" w:color="000000"/>
        <w:right w:val="single" w:sz="4" w:space="0" w:color="000000"/>
      </w:pBdr>
      <w:spacing w:before="280" w:after="280"/>
      <w:jc w:val="center"/>
    </w:pPr>
    <w:rPr>
      <w:rFonts w:ascii="Symbol" w:hAnsi="Symbol"/>
      <w:sz w:val="17"/>
      <w:szCs w:val="17"/>
    </w:rPr>
  </w:style>
  <w:style w:type="paragraph" w:customStyle="1" w:styleId="xl37">
    <w:name w:val="xl37"/>
    <w:basedOn w:val="a1"/>
    <w:pPr>
      <w:pBdr>
        <w:top w:val="single" w:sz="4" w:space="0" w:color="000000"/>
        <w:left w:val="single" w:sz="4" w:space="0" w:color="000000"/>
        <w:bottom w:val="double" w:sz="1" w:space="0" w:color="000000"/>
        <w:right w:val="double" w:sz="1" w:space="0" w:color="000000"/>
      </w:pBdr>
      <w:spacing w:before="280" w:after="280"/>
      <w:jc w:val="center"/>
    </w:pPr>
    <w:rPr>
      <w:rFonts w:ascii="Symbol" w:hAnsi="Symbol"/>
      <w:sz w:val="17"/>
      <w:szCs w:val="17"/>
    </w:rPr>
  </w:style>
  <w:style w:type="paragraph" w:customStyle="1" w:styleId="xl38">
    <w:name w:val="xl38"/>
    <w:basedOn w:val="a1"/>
    <w:pPr>
      <w:pBdr>
        <w:top w:val="single" w:sz="4" w:space="0" w:color="000000"/>
        <w:left w:val="double" w:sz="1" w:space="0" w:color="000000"/>
        <w:bottom w:val="single" w:sz="4" w:space="0" w:color="000000"/>
      </w:pBdr>
      <w:spacing w:before="280" w:after="280"/>
    </w:pPr>
    <w:rPr>
      <w:rFonts w:ascii="Symbol" w:hAnsi="Symbol"/>
      <w:sz w:val="13"/>
      <w:szCs w:val="13"/>
    </w:rPr>
  </w:style>
  <w:style w:type="paragraph" w:customStyle="1" w:styleId="xl39">
    <w:name w:val="xl39"/>
    <w:basedOn w:val="a1"/>
    <w:pPr>
      <w:pBdr>
        <w:top w:val="single" w:sz="4" w:space="0" w:color="000000"/>
        <w:bottom w:val="single" w:sz="4" w:space="0" w:color="000000"/>
      </w:pBdr>
      <w:spacing w:before="280" w:after="280"/>
    </w:pPr>
    <w:rPr>
      <w:rFonts w:ascii="Symbol" w:hAnsi="Symbol"/>
    </w:rPr>
  </w:style>
  <w:style w:type="paragraph" w:customStyle="1" w:styleId="xl40">
    <w:name w:val="xl40"/>
    <w:basedOn w:val="a1"/>
    <w:pPr>
      <w:pBdr>
        <w:top w:val="single" w:sz="4" w:space="0" w:color="000000"/>
        <w:bottom w:val="single" w:sz="4" w:space="0" w:color="000000"/>
        <w:right w:val="single" w:sz="4" w:space="0" w:color="000000"/>
      </w:pBdr>
      <w:spacing w:before="280" w:after="280"/>
    </w:pPr>
    <w:rPr>
      <w:rFonts w:ascii="Symbol" w:hAnsi="Symbol"/>
    </w:rPr>
  </w:style>
  <w:style w:type="paragraph" w:customStyle="1" w:styleId="xl41">
    <w:name w:val="xl41"/>
    <w:basedOn w:val="a1"/>
    <w:pPr>
      <w:pBdr>
        <w:top w:val="single" w:sz="4" w:space="0" w:color="000000"/>
        <w:bottom w:val="single" w:sz="4" w:space="0" w:color="000000"/>
      </w:pBdr>
      <w:spacing w:before="280" w:after="280"/>
    </w:pPr>
    <w:rPr>
      <w:rFonts w:ascii="Symbol" w:hAnsi="Symbol"/>
    </w:rPr>
  </w:style>
  <w:style w:type="paragraph" w:customStyle="1" w:styleId="xl42">
    <w:name w:val="xl42"/>
    <w:basedOn w:val="a1"/>
    <w:pPr>
      <w:pBdr>
        <w:top w:val="single" w:sz="4" w:space="0" w:color="000000"/>
        <w:bottom w:val="single" w:sz="4" w:space="0" w:color="000000"/>
        <w:right w:val="single" w:sz="4" w:space="0" w:color="000000"/>
      </w:pBdr>
      <w:spacing w:before="280" w:after="280"/>
    </w:pPr>
    <w:rPr>
      <w:rFonts w:ascii="Symbol" w:hAnsi="Symbol"/>
    </w:rPr>
  </w:style>
  <w:style w:type="paragraph" w:customStyle="1" w:styleId="xl43">
    <w:name w:val="xl43"/>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3"/>
      <w:szCs w:val="13"/>
    </w:rPr>
  </w:style>
  <w:style w:type="paragraph" w:customStyle="1" w:styleId="xl22">
    <w:name w:val="xl22"/>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pPr>
      <w:pBdr>
        <w:top w:val="double" w:sz="1" w:space="0" w:color="000000"/>
        <w:left w:val="single" w:sz="4" w:space="0" w:color="000000"/>
        <w:right w:val="single" w:sz="4" w:space="0" w:color="000000"/>
      </w:pBdr>
      <w:spacing w:before="280" w:after="280"/>
      <w:jc w:val="center"/>
    </w:pPr>
  </w:style>
  <w:style w:type="paragraph" w:customStyle="1" w:styleId="1fffb">
    <w:name w:val="Обычный (веб)1"/>
    <w:basedOn w:val="a1"/>
    <w:pPr>
      <w:spacing w:before="280" w:after="280"/>
    </w:pPr>
    <w:rPr>
      <w:color w:val="000000"/>
    </w:rPr>
  </w:style>
  <w:style w:type="paragraph" w:customStyle="1" w:styleId="rvps698610">
    <w:name w:val="rvps698610"/>
    <w:basedOn w:val="a1"/>
    <w:pPr>
      <w:spacing w:after="100"/>
      <w:ind w:right="200" w:firstLine="0"/>
    </w:pPr>
  </w:style>
  <w:style w:type="paragraph" w:styleId="3ff3">
    <w:name w:val="toc 3"/>
    <w:basedOn w:val="a1"/>
    <w:pPr>
      <w:tabs>
        <w:tab w:val="clear" w:pos="709"/>
        <w:tab w:val="left" w:pos="0"/>
      </w:tabs>
      <w:suppressAutoHyphens w:val="0"/>
      <w:spacing w:line="360" w:lineRule="auto"/>
      <w:ind w:left="2160" w:hanging="429"/>
    </w:pPr>
    <w:rPr>
      <w:rFonts w:ascii="Symbol" w:hAnsi="Symbol"/>
      <w:sz w:val="32"/>
      <w:szCs w:val="32"/>
    </w:rPr>
  </w:style>
  <w:style w:type="paragraph" w:styleId="2fff3">
    <w:name w:val="toc 2"/>
    <w:basedOn w:val="a1"/>
    <w:qFormat/>
    <w:pPr>
      <w:tabs>
        <w:tab w:val="clear" w:pos="709"/>
        <w:tab w:val="left" w:pos="0"/>
      </w:tabs>
      <w:suppressAutoHyphens w:val="0"/>
      <w:spacing w:before="40" w:after="40"/>
      <w:ind w:left="1440" w:right="567" w:hanging="429"/>
    </w:pPr>
    <w:rPr>
      <w:rFonts w:ascii="Symbol" w:hAnsi="Symbol"/>
      <w:sz w:val="32"/>
      <w:szCs w:val="32"/>
    </w:rPr>
  </w:style>
  <w:style w:type="paragraph" w:customStyle="1" w:styleId="2fff4">
    <w:name w:val="Текст2"/>
    <w:basedOn w:val="a1"/>
    <w:rPr>
      <w:rFonts w:cs="font291"/>
      <w:sz w:val="20"/>
      <w:szCs w:val="20"/>
    </w:rPr>
  </w:style>
  <w:style w:type="paragraph" w:customStyle="1" w:styleId="1fffc">
    <w:name w:val="Стиль1"/>
    <w:basedOn w:val="a1"/>
    <w:pPr>
      <w:tabs>
        <w:tab w:val="clear" w:pos="709"/>
        <w:tab w:val="left" w:pos="1080"/>
      </w:tabs>
      <w:spacing w:line="360" w:lineRule="auto"/>
      <w:ind w:firstLine="720"/>
    </w:pPr>
    <w:rPr>
      <w:rFonts w:cs="font291"/>
      <w:bCs/>
    </w:rPr>
  </w:style>
  <w:style w:type="paragraph" w:customStyle="1" w:styleId="NormalNoIndent">
    <w:name w:val="Normal No Indent"/>
    <w:basedOn w:val="a1"/>
    <w:rPr>
      <w:rFonts w:cs="font291"/>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1"/>
    <w:pPr>
      <w:jc w:val="center"/>
    </w:pPr>
    <w:rPr>
      <w:rFonts w:cs="font291"/>
      <w:b/>
      <w:sz w:val="16"/>
      <w:szCs w:val="16"/>
    </w:rPr>
  </w:style>
  <w:style w:type="paragraph" w:customStyle="1" w:styleId="TabZag">
    <w:name w:val="Tab Zag"/>
    <w:basedOn w:val="a1"/>
    <w:pPr>
      <w:spacing w:before="120" w:after="120"/>
      <w:jc w:val="center"/>
    </w:pPr>
    <w:rPr>
      <w:rFonts w:cs="font291"/>
      <w:b/>
      <w:caps/>
      <w:sz w:val="18"/>
      <w:szCs w:val="18"/>
    </w:rPr>
  </w:style>
  <w:style w:type="paragraph" w:styleId="afffffffff0">
    <w:name w:val="TOC Heading"/>
    <w:basedOn w:val="1"/>
    <w:qFormat/>
    <w:pPr>
      <w:numPr>
        <w:numId w:val="0"/>
      </w:numPr>
      <w:suppressLineNumbers/>
      <w:spacing w:line="360" w:lineRule="auto"/>
      <w:ind w:firstLine="567"/>
    </w:pPr>
  </w:style>
  <w:style w:type="paragraph" w:customStyle="1" w:styleId="2fff5">
    <w:name w:val="Схема документа2"/>
    <w:basedOn w:val="a1"/>
    <w:pPr>
      <w:spacing w:line="360" w:lineRule="auto"/>
    </w:pPr>
    <w:rPr>
      <w:rFonts w:cs="font291"/>
      <w:sz w:val="16"/>
      <w:szCs w:val="16"/>
    </w:rPr>
  </w:style>
  <w:style w:type="paragraph" w:customStyle="1" w:styleId="1fffd">
    <w:name w:val="Текст концевой сноски1"/>
    <w:basedOn w:val="a1"/>
    <w:pPr>
      <w:spacing w:line="360" w:lineRule="auto"/>
    </w:pPr>
    <w:rPr>
      <w:sz w:val="20"/>
      <w:szCs w:val="20"/>
    </w:rPr>
  </w:style>
  <w:style w:type="paragraph" w:customStyle="1" w:styleId="font5">
    <w:name w:val="font5"/>
    <w:basedOn w:val="a1"/>
    <w:pPr>
      <w:spacing w:before="280" w:after="280"/>
    </w:pPr>
    <w:rPr>
      <w:sz w:val="28"/>
      <w:szCs w:val="28"/>
    </w:rPr>
  </w:style>
  <w:style w:type="paragraph" w:customStyle="1" w:styleId="font6">
    <w:name w:val="font6"/>
    <w:basedOn w:val="a1"/>
    <w:pPr>
      <w:spacing w:before="280" w:after="280"/>
    </w:pPr>
    <w:rPr>
      <w:b/>
      <w:bCs/>
      <w:sz w:val="28"/>
      <w:szCs w:val="28"/>
    </w:rPr>
  </w:style>
  <w:style w:type="paragraph" w:customStyle="1" w:styleId="font7">
    <w:name w:val="font7"/>
    <w:basedOn w:val="a1"/>
    <w:pPr>
      <w:spacing w:before="280" w:after="280"/>
    </w:pPr>
    <w:rPr>
      <w:color w:val="333333"/>
      <w:sz w:val="28"/>
      <w:szCs w:val="28"/>
    </w:rPr>
  </w:style>
  <w:style w:type="paragraph" w:customStyle="1" w:styleId="font8">
    <w:name w:val="font8"/>
    <w:basedOn w:val="a1"/>
    <w:pPr>
      <w:spacing w:before="280" w:after="280"/>
    </w:pPr>
    <w:rPr>
      <w:color w:val="000000"/>
      <w:sz w:val="28"/>
      <w:szCs w:val="28"/>
    </w:rPr>
  </w:style>
  <w:style w:type="paragraph" w:customStyle="1" w:styleId="xl65">
    <w:name w:val="xl65"/>
    <w:basedOn w:val="a1"/>
    <w:pPr>
      <w:spacing w:before="280" w:after="280"/>
    </w:pPr>
    <w:rPr>
      <w:b/>
      <w:bCs/>
      <w:sz w:val="28"/>
      <w:szCs w:val="28"/>
    </w:rPr>
  </w:style>
  <w:style w:type="paragraph" w:customStyle="1" w:styleId="xl66">
    <w:name w:val="xl66"/>
    <w:basedOn w:val="a1"/>
    <w:pPr>
      <w:spacing w:before="280" w:after="280"/>
    </w:pPr>
    <w:rPr>
      <w:sz w:val="28"/>
      <w:szCs w:val="28"/>
    </w:rPr>
  </w:style>
  <w:style w:type="paragraph" w:customStyle="1" w:styleId="xl67">
    <w:name w:val="xl67"/>
    <w:basedOn w:val="a1"/>
    <w:pPr>
      <w:spacing w:before="280" w:after="280"/>
    </w:pPr>
    <w:rPr>
      <w:b/>
      <w:bCs/>
      <w:color w:val="000000"/>
      <w:sz w:val="28"/>
      <w:szCs w:val="28"/>
    </w:rPr>
  </w:style>
  <w:style w:type="paragraph" w:customStyle="1" w:styleId="xl68">
    <w:name w:val="xl68"/>
    <w:basedOn w:val="a1"/>
    <w:pPr>
      <w:spacing w:before="280" w:after="280"/>
    </w:pPr>
    <w:rPr>
      <w:b/>
      <w:bCs/>
      <w:color w:val="000000"/>
      <w:sz w:val="28"/>
      <w:szCs w:val="28"/>
    </w:rPr>
  </w:style>
  <w:style w:type="paragraph" w:customStyle="1" w:styleId="xl69">
    <w:name w:val="xl69"/>
    <w:basedOn w:val="a1"/>
    <w:pPr>
      <w:spacing w:before="280" w:after="280"/>
    </w:pPr>
    <w:rPr>
      <w:color w:val="333333"/>
      <w:sz w:val="28"/>
      <w:szCs w:val="28"/>
    </w:rPr>
  </w:style>
  <w:style w:type="paragraph" w:customStyle="1" w:styleId="xl70">
    <w:name w:val="xl70"/>
    <w:basedOn w:val="a1"/>
    <w:pPr>
      <w:spacing w:before="280" w:after="280"/>
    </w:pPr>
    <w:rPr>
      <w:b/>
      <w:bCs/>
      <w:color w:val="333333"/>
      <w:sz w:val="28"/>
      <w:szCs w:val="28"/>
    </w:rPr>
  </w:style>
  <w:style w:type="paragraph" w:customStyle="1" w:styleId="xl71">
    <w:name w:val="xl71"/>
    <w:basedOn w:val="a1"/>
    <w:pPr>
      <w:spacing w:before="280" w:after="280"/>
    </w:pPr>
    <w:rPr>
      <w:sz w:val="28"/>
      <w:szCs w:val="28"/>
    </w:rPr>
  </w:style>
  <w:style w:type="paragraph" w:customStyle="1" w:styleId="xl72">
    <w:name w:val="xl72"/>
    <w:basedOn w:val="a1"/>
    <w:pPr>
      <w:spacing w:before="280" w:after="280"/>
    </w:pPr>
    <w:rPr>
      <w:sz w:val="28"/>
      <w:szCs w:val="28"/>
    </w:rPr>
  </w:style>
  <w:style w:type="paragraph" w:customStyle="1" w:styleId="1fffe">
    <w:name w:val="Текст выноски1"/>
    <w:basedOn w:val="a1"/>
    <w:rPr>
      <w:rFonts w:cs="font291"/>
      <w:sz w:val="16"/>
      <w:szCs w:val="16"/>
    </w:rPr>
  </w:style>
  <w:style w:type="paragraph" w:customStyle="1" w:styleId="1ffff">
    <w:name w:val="Список литературы1"/>
    <w:basedOn w:val="a1"/>
    <w:pPr>
      <w:spacing w:line="360" w:lineRule="auto"/>
    </w:pPr>
    <w:rPr>
      <w:sz w:val="28"/>
      <w:szCs w:val="20"/>
    </w:rPr>
  </w:style>
  <w:style w:type="paragraph" w:customStyle="1" w:styleId="1ffff0">
    <w:name w:val="Абзац списка1"/>
    <w:basedOn w:val="a1"/>
    <w:pPr>
      <w:spacing w:line="360" w:lineRule="auto"/>
      <w:ind w:left="720"/>
    </w:pPr>
    <w:rPr>
      <w:sz w:val="28"/>
      <w:szCs w:val="20"/>
    </w:rPr>
  </w:style>
  <w:style w:type="paragraph" w:customStyle="1" w:styleId="11Char">
    <w:name w:val="Знак1 Знак Знак Знак Знак Знак Знак Знак Знак1 Char"/>
    <w:basedOn w:val="a1"/>
    <w:pPr>
      <w:spacing w:after="160" w:line="240" w:lineRule="exact"/>
    </w:pPr>
    <w:rPr>
      <w:rFonts w:ascii="Symbol" w:hAnsi="Symbol"/>
      <w:sz w:val="20"/>
      <w:szCs w:val="20"/>
      <w:lang w:val="en-US"/>
    </w:rPr>
  </w:style>
  <w:style w:type="paragraph" w:customStyle="1" w:styleId="ConsPlusNormal">
    <w:name w:val="ConsPlusNormal"/>
    <w:pPr>
      <w:widowControl w:val="0"/>
      <w:suppressAutoHyphens/>
      <w:spacing w:after="200" w:line="240" w:lineRule="atLeast"/>
      <w:ind w:firstLine="720"/>
      <w:jc w:val="both"/>
    </w:pPr>
    <w:rPr>
      <w:rFonts w:ascii="font291" w:eastAsia="font291" w:hAnsi="font291" w:cs="font291"/>
      <w:lang w:eastAsia="ar-SA"/>
    </w:rPr>
  </w:style>
  <w:style w:type="paragraph" w:customStyle="1" w:styleId="font9">
    <w:name w:val="font9"/>
    <w:basedOn w:val="a1"/>
    <w:pPr>
      <w:spacing w:before="280" w:after="280"/>
    </w:pPr>
    <w:rPr>
      <w:i/>
      <w:iCs/>
      <w:sz w:val="28"/>
      <w:szCs w:val="28"/>
    </w:rPr>
  </w:style>
  <w:style w:type="paragraph" w:customStyle="1" w:styleId="font10">
    <w:name w:val="font10"/>
    <w:basedOn w:val="a1"/>
    <w:pPr>
      <w:spacing w:before="280" w:after="280"/>
    </w:pPr>
    <w:rPr>
      <w:b/>
      <w:bCs/>
      <w:i/>
      <w:iCs/>
      <w:sz w:val="28"/>
      <w:szCs w:val="28"/>
    </w:rPr>
  </w:style>
  <w:style w:type="paragraph" w:customStyle="1" w:styleId="font11">
    <w:name w:val="font11"/>
    <w:basedOn w:val="a1"/>
    <w:pPr>
      <w:spacing w:before="280" w:after="280"/>
    </w:pPr>
    <w:rPr>
      <w:i/>
      <w:iCs/>
      <w:color w:val="000000"/>
      <w:sz w:val="28"/>
      <w:szCs w:val="28"/>
    </w:rPr>
  </w:style>
  <w:style w:type="paragraph" w:customStyle="1" w:styleId="font12">
    <w:name w:val="font12"/>
    <w:basedOn w:val="a1"/>
    <w:pPr>
      <w:spacing w:before="280" w:after="280"/>
    </w:pPr>
    <w:rPr>
      <w:b/>
      <w:bCs/>
      <w:i/>
      <w:iCs/>
      <w:color w:val="000000"/>
      <w:sz w:val="28"/>
      <w:szCs w:val="28"/>
    </w:rPr>
  </w:style>
  <w:style w:type="paragraph" w:customStyle="1" w:styleId="xl63">
    <w:name w:val="xl63"/>
    <w:basedOn w:val="a1"/>
    <w:pPr>
      <w:spacing w:before="280" w:after="280"/>
    </w:pPr>
    <w:rPr>
      <w:b/>
      <w:bCs/>
      <w:sz w:val="28"/>
      <w:szCs w:val="28"/>
    </w:rPr>
  </w:style>
  <w:style w:type="paragraph" w:customStyle="1" w:styleId="xl64">
    <w:name w:val="xl64"/>
    <w:basedOn w:val="a1"/>
    <w:pPr>
      <w:spacing w:before="280" w:after="280"/>
    </w:pPr>
    <w:rPr>
      <w:sz w:val="28"/>
      <w:szCs w:val="28"/>
    </w:rPr>
  </w:style>
  <w:style w:type="paragraph" w:customStyle="1" w:styleId="xl73">
    <w:name w:val="xl73"/>
    <w:basedOn w:val="a1"/>
    <w:pPr>
      <w:spacing w:before="280" w:after="280"/>
    </w:pPr>
    <w:rPr>
      <w:i/>
      <w:iCs/>
      <w:sz w:val="28"/>
      <w:szCs w:val="28"/>
    </w:rPr>
  </w:style>
  <w:style w:type="paragraph" w:customStyle="1" w:styleId="xl74">
    <w:name w:val="xl74"/>
    <w:basedOn w:val="a1"/>
    <w:pPr>
      <w:spacing w:before="280" w:after="280"/>
    </w:pPr>
    <w:rPr>
      <w:b/>
      <w:bCs/>
      <w:i/>
      <w:iCs/>
      <w:sz w:val="28"/>
      <w:szCs w:val="28"/>
    </w:rPr>
  </w:style>
  <w:style w:type="paragraph" w:customStyle="1" w:styleId="xl75">
    <w:name w:val="xl75"/>
    <w:basedOn w:val="a1"/>
    <w:pPr>
      <w:spacing w:before="280" w:after="280"/>
    </w:pPr>
    <w:rPr>
      <w:i/>
      <w:iCs/>
      <w:sz w:val="28"/>
      <w:szCs w:val="28"/>
    </w:rPr>
  </w:style>
  <w:style w:type="paragraph" w:customStyle="1" w:styleId="xl76">
    <w:name w:val="xl76"/>
    <w:basedOn w:val="a1"/>
    <w:pPr>
      <w:spacing w:before="280" w:after="280"/>
    </w:pPr>
    <w:rPr>
      <w:b/>
      <w:bCs/>
      <w:color w:val="000000"/>
      <w:sz w:val="28"/>
      <w:szCs w:val="28"/>
    </w:rPr>
  </w:style>
  <w:style w:type="paragraph" w:customStyle="1" w:styleId="BodyText21">
    <w:name w:val="Body Text 21"/>
    <w:basedOn w:val="a1"/>
    <w:pPr>
      <w:jc w:val="center"/>
    </w:pPr>
    <w:rPr>
      <w:szCs w:val="20"/>
    </w:rPr>
  </w:style>
  <w:style w:type="paragraph" w:customStyle="1" w:styleId="Boditt">
    <w:name w:val="Bodi tt"/>
    <w:pPr>
      <w:suppressAutoHyphens/>
      <w:ind w:firstLine="425"/>
      <w:jc w:val="both"/>
    </w:pPr>
    <w:rPr>
      <w:rFonts w:ascii="font291" w:eastAsia="font291" w:hAnsi="font291" w:cs="font291"/>
      <w:sz w:val="21"/>
      <w:lang w:eastAsia="ar-SA"/>
    </w:rPr>
  </w:style>
  <w:style w:type="paragraph" w:customStyle="1" w:styleId="2fff6">
    <w:name w:val="Текст примечания2"/>
    <w:basedOn w:val="a1"/>
    <w:rPr>
      <w:sz w:val="20"/>
      <w:szCs w:val="20"/>
    </w:rPr>
  </w:style>
  <w:style w:type="paragraph" w:customStyle="1" w:styleId="1ffff1">
    <w:name w:val="Тема примечания1"/>
    <w:basedOn w:val="2fff6"/>
    <w:rPr>
      <w:b/>
      <w:bCs/>
    </w:rPr>
  </w:style>
  <w:style w:type="paragraph" w:customStyle="1" w:styleId="ttsnoska">
    <w:name w:val="tt snoska"/>
    <w:pPr>
      <w:keepLines/>
      <w:suppressAutoHyphens/>
      <w:spacing w:before="20" w:line="200" w:lineRule="exact"/>
      <w:jc w:val="both"/>
    </w:pPr>
    <w:rPr>
      <w:rFonts w:ascii="font291" w:eastAsia="font291" w:hAnsi="font291" w:cs="font291"/>
      <w:sz w:val="18"/>
      <w:lang w:eastAsia="ar-SA"/>
    </w:rPr>
  </w:style>
  <w:style w:type="paragraph" w:customStyle="1" w:styleId="afffffffff1">
    <w:name w:val="Заг. табл."/>
    <w:pPr>
      <w:suppressAutoHyphens/>
      <w:spacing w:before="60" w:after="60"/>
      <w:jc w:val="center"/>
    </w:pPr>
    <w:rPr>
      <w:rFonts w:ascii="font291" w:eastAsia="font291" w:hAnsi="font291" w:cs="font291"/>
      <w:b/>
      <w:sz w:val="18"/>
      <w:szCs w:val="28"/>
      <w:lang w:eastAsia="ar-SA"/>
    </w:rPr>
  </w:style>
  <w:style w:type="paragraph" w:customStyle="1" w:styleId="afffffffff2">
    <w:name w:val="стр.табл."/>
    <w:pPr>
      <w:suppressAutoHyphens/>
      <w:spacing w:before="20"/>
      <w:jc w:val="both"/>
    </w:pPr>
    <w:rPr>
      <w:rFonts w:ascii="font291" w:eastAsia="font291" w:hAnsi="font291" w:cs="font291"/>
      <w:sz w:val="16"/>
      <w:lang w:eastAsia="ar-SA"/>
    </w:rPr>
  </w:style>
  <w:style w:type="paragraph" w:customStyle="1" w:styleId="1ffff2">
    <w:name w:val="табл. 1"/>
    <w:pPr>
      <w:suppressAutoHyphens/>
      <w:jc w:val="right"/>
    </w:pPr>
    <w:rPr>
      <w:rFonts w:ascii="font291" w:eastAsia="font291" w:hAnsi="font291" w:cs="font291"/>
      <w:i/>
      <w:sz w:val="18"/>
      <w:lang w:eastAsia="ar-SA"/>
    </w:rPr>
  </w:style>
  <w:style w:type="paragraph" w:customStyle="1" w:styleId="1ffff3">
    <w:name w:val="Заг 1."/>
    <w:pPr>
      <w:suppressAutoHyphens/>
      <w:spacing w:after="120"/>
      <w:jc w:val="center"/>
    </w:pPr>
    <w:rPr>
      <w:rFonts w:eastAsia="font291"/>
      <w:b/>
      <w:smallCaps/>
      <w:sz w:val="24"/>
      <w:lang w:eastAsia="ar-SA"/>
    </w:rPr>
  </w:style>
  <w:style w:type="paragraph" w:customStyle="1" w:styleId="11a">
    <w:name w:val="заг. 1.1."/>
    <w:pPr>
      <w:widowControl w:val="0"/>
      <w:suppressAutoHyphens/>
      <w:spacing w:before="240" w:after="120"/>
      <w:jc w:val="center"/>
    </w:pPr>
    <w:rPr>
      <w:rFonts w:ascii="font291" w:eastAsia="font291" w:hAnsi="font291" w:cs="font291"/>
      <w:b/>
      <w:iCs/>
      <w:sz w:val="22"/>
      <w:lang w:eastAsia="ar-SA"/>
    </w:rPr>
  </w:style>
  <w:style w:type="paragraph" w:customStyle="1" w:styleId="1110">
    <w:name w:val="заг.1.1.1."/>
    <w:pPr>
      <w:keepLines/>
      <w:suppressAutoHyphens/>
      <w:spacing w:before="240" w:after="120"/>
      <w:jc w:val="center"/>
    </w:pPr>
    <w:rPr>
      <w:rFonts w:ascii="font291" w:eastAsia="font291" w:hAnsi="font291" w:cs="font291"/>
      <w:b/>
      <w:i/>
      <w:iCs/>
      <w:sz w:val="22"/>
      <w:lang w:eastAsia="ar-SA"/>
    </w:rPr>
  </w:style>
  <w:style w:type="paragraph" w:customStyle="1" w:styleId="afffffffff3">
    <w:name w:val="заг.раздел"/>
    <w:pPr>
      <w:suppressAutoHyphens/>
      <w:jc w:val="center"/>
    </w:pPr>
    <w:rPr>
      <w:b/>
      <w:smallCaps/>
      <w:sz w:val="24"/>
      <w:lang w:eastAsia="ar-SA"/>
    </w:rPr>
  </w:style>
  <w:style w:type="paragraph" w:customStyle="1" w:styleId="-0">
    <w:name w:val="ф-ла"/>
    <w:pPr>
      <w:tabs>
        <w:tab w:val="right" w:pos="6521"/>
      </w:tabs>
      <w:suppressAutoHyphens/>
      <w:spacing w:before="60" w:after="60"/>
    </w:pPr>
    <w:rPr>
      <w:rFonts w:ascii="font291" w:eastAsia="font291" w:hAnsi="font291" w:cs="font291"/>
      <w:sz w:val="21"/>
      <w:lang w:eastAsia="ar-SA"/>
    </w:rPr>
  </w:style>
  <w:style w:type="paragraph" w:customStyle="1" w:styleId="315">
    <w:name w:val="Продолжение списка 31"/>
    <w:basedOn w:val="a1"/>
    <w:pPr>
      <w:spacing w:after="120"/>
      <w:ind w:left="849" w:firstLine="0"/>
    </w:pPr>
    <w:rPr>
      <w:sz w:val="20"/>
      <w:szCs w:val="20"/>
    </w:rPr>
  </w:style>
  <w:style w:type="paragraph" w:customStyle="1" w:styleId="afffffffff4">
    <w:name w:val="Авт."/>
    <w:pPr>
      <w:suppressAutoHyphens/>
      <w:jc w:val="right"/>
    </w:pPr>
    <w:rPr>
      <w:rFonts w:ascii="font291" w:eastAsia="font291" w:hAnsi="font291" w:cs="font291"/>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font291" w:eastAsia="font291" w:hAnsi="font291" w:cs="font291"/>
      <w:sz w:val="18"/>
      <w:szCs w:val="22"/>
      <w:lang w:eastAsia="ar-SA"/>
    </w:rPr>
  </w:style>
  <w:style w:type="paragraph" w:customStyle="1" w:styleId="1ffff4">
    <w:name w:val="Маркированный список1"/>
    <w:basedOn w:val="a1"/>
    <w:pPr>
      <w:tabs>
        <w:tab w:val="clear" w:pos="709"/>
        <w:tab w:val="left" w:pos="1080"/>
      </w:tabs>
      <w:ind w:left="1080" w:hanging="360"/>
    </w:pPr>
  </w:style>
  <w:style w:type="paragraph" w:customStyle="1" w:styleId="berschriften">
    <w:name w:val="Überschriften"/>
    <w:basedOn w:val="235"/>
    <w:pPr>
      <w:spacing w:before="120" w:after="240" w:line="100" w:lineRule="atLeast"/>
    </w:pPr>
    <w:rPr>
      <w:rFonts w:cs="font291"/>
      <w:sz w:val="32"/>
      <w:lang w:val="de-DE"/>
    </w:rPr>
  </w:style>
  <w:style w:type="paragraph" w:customStyle="1" w:styleId="HTML17">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font291"/>
      <w:sz w:val="20"/>
      <w:szCs w:val="20"/>
    </w:rPr>
  </w:style>
  <w:style w:type="paragraph" w:customStyle="1" w:styleId="aji5m00">
    <w:name w:val="aji5m0_0"/>
    <w:basedOn w:val="a1"/>
    <w:pPr>
      <w:ind w:firstLine="600"/>
    </w:pPr>
  </w:style>
  <w:style w:type="paragraph" w:customStyle="1" w:styleId="afffffffff5">
    <w:name w:val="Знак Знак Знак Знак Знак Знак"/>
    <w:basedOn w:val="a1"/>
    <w:rPr>
      <w:rFonts w:ascii="Symbol" w:hAnsi="Symbol"/>
      <w:sz w:val="20"/>
      <w:szCs w:val="20"/>
      <w:lang w:val="en-US"/>
    </w:rPr>
  </w:style>
  <w:style w:type="paragraph" w:customStyle="1" w:styleId="MainStyle">
    <w:name w:val="MainStyle"/>
    <w:basedOn w:val="a1"/>
    <w:pPr>
      <w:spacing w:line="360" w:lineRule="auto"/>
      <w:ind w:firstLine="709"/>
    </w:pPr>
    <w:rPr>
      <w:rFonts w:eastAsia="font291"/>
      <w:sz w:val="28"/>
      <w:szCs w:val="28"/>
    </w:rPr>
  </w:style>
  <w:style w:type="paragraph" w:customStyle="1" w:styleId="Main1Line">
    <w:name w:val="Main1Line"/>
    <w:basedOn w:val="MainStyle"/>
    <w:pPr>
      <w:spacing w:line="100" w:lineRule="atLeast"/>
    </w:pPr>
  </w:style>
  <w:style w:type="paragraph" w:customStyle="1" w:styleId="1400">
    <w:name w:val="Стиль 14 пт все прописные По центру Первая строка:  0 см"/>
    <w:basedOn w:val="a1"/>
    <w:pPr>
      <w:spacing w:line="360" w:lineRule="auto"/>
      <w:jc w:val="center"/>
    </w:pPr>
    <w:rPr>
      <w:caps/>
      <w:sz w:val="28"/>
      <w:szCs w:val="20"/>
    </w:rPr>
  </w:style>
  <w:style w:type="paragraph" w:customStyle="1" w:styleId="afffffffff6">
    <w:name w:val="текст"/>
    <w:basedOn w:val="a1"/>
    <w:pPr>
      <w:spacing w:line="360" w:lineRule="auto"/>
      <w:ind w:firstLine="709"/>
    </w:pPr>
    <w:rPr>
      <w:sz w:val="28"/>
      <w:szCs w:val="20"/>
    </w:rPr>
  </w:style>
  <w:style w:type="paragraph" w:customStyle="1" w:styleId="afffffffff7">
    <w:name w:val="ТаблицаСтроки"/>
    <w:basedOn w:val="a1"/>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style>
  <w:style w:type="paragraph" w:customStyle="1" w:styleId="afffffffff8">
    <w:name w:val="ОбычнАбзац"/>
    <w:basedOn w:val="a1"/>
    <w:pPr>
      <w:ind w:firstLine="284"/>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1"/>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pPr>
      <w:jc w:val="both"/>
    </w:pPr>
    <w:rPr>
      <w:szCs w:val="20"/>
    </w:rPr>
  </w:style>
  <w:style w:type="paragraph" w:customStyle="1" w:styleId="afffffffffa">
    <w:name w:val="ТаблицаЗаголовок"/>
    <w:basedOn w:val="a1"/>
    <w:pPr>
      <w:keepNext/>
      <w:shd w:val="clear" w:color="auto" w:fill="FFFFFF"/>
      <w:spacing w:before="40" w:after="40"/>
      <w:jc w:val="center"/>
    </w:pPr>
    <w:rPr>
      <w:color w:val="000000"/>
      <w:sz w:val="26"/>
      <w:szCs w:val="26"/>
    </w:rPr>
  </w:style>
  <w:style w:type="paragraph" w:customStyle="1" w:styleId="afffffffffb">
    <w:name w:val="ТаблицаНазвание"/>
    <w:basedOn w:val="a1"/>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pPr>
      <w:spacing w:before="120" w:after="240" w:line="288" w:lineRule="auto"/>
      <w:jc w:val="center"/>
    </w:pPr>
    <w:rPr>
      <w:sz w:val="28"/>
      <w:szCs w:val="26"/>
    </w:rPr>
  </w:style>
  <w:style w:type="paragraph" w:customStyle="1" w:styleId="afffffffffe">
    <w:name w:val="ТекстНадписи"/>
    <w:basedOn w:val="a1"/>
    <w:pPr>
      <w:shd w:val="clear" w:color="auto" w:fill="FFFFFF"/>
      <w:spacing w:line="360" w:lineRule="auto"/>
      <w:ind w:firstLine="709"/>
      <w:jc w:val="center"/>
    </w:pPr>
    <w:rPr>
      <w:color w:val="000000"/>
      <w:sz w:val="26"/>
      <w:szCs w:val="26"/>
    </w:rPr>
  </w:style>
  <w:style w:type="paragraph" w:customStyle="1" w:styleId="affffffffff">
    <w:name w:val="СписокЛит"/>
    <w:basedOn w:val="a1"/>
    <w:pPr>
      <w:spacing w:line="360" w:lineRule="auto"/>
    </w:pPr>
    <w:rPr>
      <w:iCs/>
      <w:sz w:val="28"/>
      <w:szCs w:val="26"/>
      <w:lang w:val="en-US"/>
    </w:rPr>
  </w:style>
  <w:style w:type="paragraph" w:customStyle="1" w:styleId="147">
    <w:name w:val="Стиль ТаблицаЗаголовок + 14 пт"/>
    <w:basedOn w:val="afffffffffa"/>
  </w:style>
  <w:style w:type="paragraph" w:customStyle="1" w:styleId="148">
    <w:name w:val="Стиль ТаблицаЗаголовок + 14 пт По ширине"/>
    <w:basedOn w:val="afffffffffa"/>
    <w:pPr>
      <w:jc w:val="both"/>
    </w:pPr>
    <w:rPr>
      <w:szCs w:val="20"/>
    </w:rPr>
  </w:style>
  <w:style w:type="paragraph" w:customStyle="1" w:styleId="affffffffff0">
    <w:name w:val="Знак"/>
    <w:basedOn w:val="a1"/>
    <w:rPr>
      <w:rFonts w:ascii="Symbol" w:hAnsi="Symbol"/>
      <w:sz w:val="20"/>
      <w:szCs w:val="20"/>
      <w:lang w:val="en-US"/>
    </w:rPr>
  </w:style>
  <w:style w:type="paragraph" w:customStyle="1" w:styleId="316">
    <w:name w:val="Основной текст 31"/>
    <w:basedOn w:val="a1"/>
    <w:rPr>
      <w:rFonts w:cs="font291"/>
      <w:sz w:val="26"/>
      <w:szCs w:val="20"/>
    </w:rPr>
  </w:style>
  <w:style w:type="paragraph" w:customStyle="1" w:styleId="218">
    <w:name w:val="Основной текст 21"/>
    <w:basedOn w:val="a1"/>
    <w:uiPriority w:val="99"/>
    <w:rPr>
      <w:b/>
      <w:sz w:val="26"/>
      <w:szCs w:val="20"/>
    </w:rPr>
  </w:style>
  <w:style w:type="paragraph" w:customStyle="1" w:styleId="Default">
    <w:name w:val="Default"/>
    <w:pPr>
      <w:suppressAutoHyphens/>
    </w:pPr>
    <w:rPr>
      <w:rFonts w:eastAsia="font291"/>
      <w:color w:val="000000"/>
      <w:sz w:val="24"/>
      <w:szCs w:val="24"/>
      <w:lang w:eastAsia="ar-SA"/>
    </w:rPr>
  </w:style>
  <w:style w:type="paragraph" w:customStyle="1" w:styleId="Pa4">
    <w:name w:val="Pa4"/>
    <w:basedOn w:val="Default"/>
    <w:pPr>
      <w:spacing w:line="191" w:lineRule="atLeast"/>
    </w:pPr>
    <w:rPr>
      <w:rFonts w:cs="font291"/>
      <w:color w:val="00000A"/>
    </w:rPr>
  </w:style>
  <w:style w:type="paragraph" w:styleId="4fb">
    <w:name w:val="toc 4"/>
    <w:basedOn w:val="a1"/>
    <w:pPr>
      <w:tabs>
        <w:tab w:val="clear" w:pos="709"/>
        <w:tab w:val="left" w:pos="0"/>
      </w:tabs>
      <w:suppressAutoHyphens w:val="0"/>
      <w:ind w:left="2880" w:hanging="429"/>
    </w:pPr>
    <w:rPr>
      <w:rFonts w:ascii="Symbol" w:hAnsi="Symbol"/>
      <w:sz w:val="32"/>
      <w:szCs w:val="32"/>
    </w:rPr>
  </w:style>
  <w:style w:type="paragraph" w:customStyle="1" w:styleId="1ffff5">
    <w:name w:val="Обычный отступ1"/>
    <w:basedOn w:val="a1"/>
    <w:pPr>
      <w:spacing w:line="360" w:lineRule="auto"/>
    </w:pPr>
    <w:rPr>
      <w:sz w:val="28"/>
    </w:rPr>
  </w:style>
  <w:style w:type="paragraph" w:customStyle="1" w:styleId="ConsPlusCell">
    <w:name w:val="ConsPlusCell"/>
    <w:pPr>
      <w:widowControl w:val="0"/>
      <w:suppressAutoHyphens/>
    </w:pPr>
    <w:rPr>
      <w:rFonts w:ascii="font291" w:eastAsia="font291" w:hAnsi="font291" w:cs="font291"/>
      <w:lang w:eastAsia="ar-SA"/>
    </w:rPr>
  </w:style>
  <w:style w:type="paragraph" w:customStyle="1" w:styleId="14pt10">
    <w:name w:val="Стиль Обычный (веб) + 14 pt по ширине Первая строка:  1 см Перед..."/>
    <w:basedOn w:val="1fffb"/>
    <w:pPr>
      <w:spacing w:before="0" w:after="0" w:line="360" w:lineRule="auto"/>
    </w:pPr>
    <w:rPr>
      <w:color w:val="00000A"/>
      <w:sz w:val="28"/>
      <w:szCs w:val="28"/>
    </w:rPr>
  </w:style>
  <w:style w:type="paragraph" w:customStyle="1" w:styleId="ConsNormal">
    <w:name w:val="ConsNormal"/>
    <w:pPr>
      <w:suppressAutoHyphens/>
      <w:ind w:firstLine="720"/>
    </w:pPr>
    <w:rPr>
      <w:rFonts w:ascii="font291" w:eastAsia="font291" w:hAnsi="font291" w:cs="font291"/>
      <w:lang w:eastAsia="ar-SA"/>
    </w:rPr>
  </w:style>
  <w:style w:type="paragraph" w:customStyle="1" w:styleId="2fff7">
    <w:name w:val="Уровень2"/>
    <w:basedOn w:val="20"/>
    <w:pPr>
      <w:tabs>
        <w:tab w:val="clear" w:pos="360"/>
      </w:tabs>
      <w:spacing w:after="240"/>
      <w:ind w:left="0" w:firstLine="567"/>
    </w:pPr>
    <w:rPr>
      <w:rFonts w:ascii="Symbol" w:hAnsi="Symbol"/>
      <w:i w:val="0"/>
      <w:iCs w:val="0"/>
      <w:sz w:val="24"/>
      <w:szCs w:val="24"/>
    </w:rPr>
  </w:style>
  <w:style w:type="paragraph" w:customStyle="1" w:styleId="3ff4">
    <w:name w:val="Уровень3"/>
    <w:basedOn w:val="30"/>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pPr>
      <w:widowControl w:val="0"/>
      <w:suppressAutoHyphens/>
      <w:spacing w:before="240" w:after="40"/>
    </w:pPr>
    <w:rPr>
      <w:rFonts w:ascii="font291" w:eastAsia="font291" w:hAnsi="font291" w:cs="font291"/>
      <w:b/>
      <w:bCs/>
      <w:sz w:val="22"/>
      <w:szCs w:val="22"/>
      <w:lang w:eastAsia="ar-SA"/>
    </w:rPr>
  </w:style>
  <w:style w:type="paragraph" w:customStyle="1" w:styleId="wfxRecipient">
    <w:name w:val="wfxRecipient"/>
    <w:basedOn w:val="a1"/>
    <w:pPr>
      <w:spacing w:line="300" w:lineRule="exact"/>
    </w:pPr>
    <w:rPr>
      <w:sz w:val="20"/>
      <w:szCs w:val="20"/>
      <w:lang w:val="en-US"/>
    </w:rPr>
  </w:style>
  <w:style w:type="paragraph" w:customStyle="1" w:styleId="1ffff6">
    <w:name w:val="Знак Знак Знак1 Знак Знак Знак Знак Знак Знак Знак Знак Знак Знак"/>
    <w:basedOn w:val="a1"/>
    <w:pPr>
      <w:spacing w:after="160" w:line="240" w:lineRule="exact"/>
    </w:pPr>
    <w:rPr>
      <w:sz w:val="28"/>
      <w:szCs w:val="28"/>
      <w:lang w:val="en-US"/>
    </w:rPr>
  </w:style>
  <w:style w:type="paragraph" w:customStyle="1" w:styleId="1ffff7">
    <w:name w:val="Без интервала1"/>
    <w:pPr>
      <w:suppressAutoHyphens/>
    </w:pPr>
    <w:rPr>
      <w:rFonts w:eastAsia="font291"/>
      <w:sz w:val="22"/>
      <w:szCs w:val="22"/>
      <w:lang w:eastAsia="ar-SA"/>
    </w:rPr>
  </w:style>
  <w:style w:type="paragraph" w:customStyle="1" w:styleId="affffffffff1">
    <w:name w:val="Знак Знак Знак Знак"/>
    <w:basedOn w:val="a1"/>
    <w:pPr>
      <w:pageBreakBefore/>
      <w:spacing w:after="160" w:line="360" w:lineRule="auto"/>
    </w:pPr>
    <w:rPr>
      <w:rFonts w:cs="font291"/>
      <w:sz w:val="28"/>
      <w:szCs w:val="28"/>
      <w:lang w:val="en-US"/>
    </w:rPr>
  </w:style>
  <w:style w:type="paragraph" w:customStyle="1" w:styleId="11b">
    <w:name w:val="Абзац списка11"/>
    <w:basedOn w:val="a1"/>
    <w:pPr>
      <w:ind w:left="720" w:firstLine="0"/>
    </w:pPr>
  </w:style>
  <w:style w:type="paragraph" w:customStyle="1" w:styleId="mb12">
    <w:name w:val="mb12"/>
    <w:basedOn w:val="a1"/>
    <w:pPr>
      <w:spacing w:after="288"/>
    </w:pPr>
    <w:rPr>
      <w:rFonts w:cs="font291"/>
      <w:sz w:val="19"/>
      <w:szCs w:val="19"/>
    </w:rPr>
  </w:style>
  <w:style w:type="paragraph" w:customStyle="1" w:styleId="1ffff8">
    <w:name w:val="Без интервала1"/>
    <w:pPr>
      <w:suppressAutoHyphens/>
    </w:pPr>
    <w:rPr>
      <w:sz w:val="22"/>
      <w:szCs w:val="22"/>
      <w:lang w:eastAsia="ar-SA"/>
    </w:rPr>
  </w:style>
  <w:style w:type="paragraph" w:customStyle="1" w:styleId="Style1">
    <w:name w:val="Style1"/>
    <w:basedOn w:val="a1"/>
    <w:rPr>
      <w:rFonts w:cs="font291"/>
    </w:rPr>
  </w:style>
  <w:style w:type="paragraph" w:customStyle="1" w:styleId="1ffff9">
    <w:name w:val="Знак Знак1 Знак"/>
    <w:basedOn w:val="a1"/>
    <w:pPr>
      <w:spacing w:after="160" w:line="240" w:lineRule="exact"/>
    </w:pPr>
    <w:rPr>
      <w:rFonts w:ascii="Symbol" w:hAnsi="Symbol"/>
      <w:sz w:val="20"/>
      <w:szCs w:val="20"/>
      <w:lang w:val="en-US"/>
    </w:rPr>
  </w:style>
  <w:style w:type="paragraph" w:customStyle="1" w:styleId="bodytxt">
    <w:name w:val="bodytxt"/>
    <w:basedOn w:val="a1"/>
    <w:pPr>
      <w:spacing w:before="280" w:after="280"/>
    </w:pPr>
  </w:style>
  <w:style w:type="paragraph" w:customStyle="1" w:styleId="Style6">
    <w:name w:val="Style6"/>
    <w:basedOn w:val="a1"/>
    <w:pPr>
      <w:spacing w:line="173" w:lineRule="exact"/>
      <w:ind w:firstLine="6821"/>
    </w:pPr>
  </w:style>
  <w:style w:type="paragraph" w:customStyle="1" w:styleId="1ffffa">
    <w:name w:val="Знак1 Знак Знак Знак"/>
    <w:basedOn w:val="a1"/>
    <w:pPr>
      <w:tabs>
        <w:tab w:val="clear" w:pos="709"/>
        <w:tab w:val="left" w:pos="720"/>
      </w:tabs>
      <w:spacing w:after="160" w:line="240" w:lineRule="exact"/>
      <w:ind w:left="720" w:hanging="360"/>
    </w:pPr>
    <w:rPr>
      <w:rFonts w:ascii="Symbol" w:hAnsi="Symbol"/>
      <w:sz w:val="20"/>
      <w:szCs w:val="20"/>
      <w:lang w:val="en-US"/>
    </w:rPr>
  </w:style>
  <w:style w:type="paragraph" w:customStyle="1" w:styleId="1ffffb">
    <w:name w:val="Знак Знак1 Знак Знак Знак Знак"/>
    <w:basedOn w:val="a1"/>
    <w:pPr>
      <w:spacing w:after="160" w:line="240" w:lineRule="exact"/>
    </w:pPr>
    <w:rPr>
      <w:rFonts w:ascii="Symbol" w:hAnsi="Symbol"/>
      <w:sz w:val="20"/>
      <w:szCs w:val="20"/>
      <w:lang w:val="en-US"/>
    </w:rPr>
  </w:style>
  <w:style w:type="paragraph" w:customStyle="1" w:styleId="11c">
    <w:name w:val="Знак Знак1 Знак1"/>
    <w:basedOn w:val="a1"/>
    <w:pPr>
      <w:spacing w:after="160" w:line="240" w:lineRule="exact"/>
    </w:pPr>
    <w:rPr>
      <w:rFonts w:ascii="Symbol" w:hAnsi="Symbol"/>
      <w:sz w:val="20"/>
      <w:szCs w:val="20"/>
      <w:lang w:val="en-US"/>
    </w:rPr>
  </w:style>
  <w:style w:type="paragraph" w:customStyle="1" w:styleId="2fff8">
    <w:name w:val="Основной текст (2)"/>
    <w:basedOn w:val="a1"/>
    <w:pPr>
      <w:shd w:val="clear" w:color="auto" w:fill="FFFFFF"/>
      <w:spacing w:line="0" w:lineRule="atLeast"/>
    </w:pPr>
    <w:rPr>
      <w:sz w:val="20"/>
      <w:szCs w:val="20"/>
    </w:rPr>
  </w:style>
  <w:style w:type="paragraph" w:customStyle="1" w:styleId="88">
    <w:name w:val="Основной текст (8)"/>
    <w:basedOn w:val="a1"/>
    <w:pPr>
      <w:shd w:val="clear" w:color="auto" w:fill="FFFFFF"/>
      <w:spacing w:line="0" w:lineRule="atLeast"/>
    </w:pPr>
    <w:rPr>
      <w:rFonts w:eastAsia="font291" w:cs="font291"/>
      <w:sz w:val="19"/>
      <w:szCs w:val="19"/>
    </w:rPr>
  </w:style>
  <w:style w:type="paragraph" w:customStyle="1" w:styleId="129">
    <w:name w:val="Основной текст (12)"/>
    <w:basedOn w:val="a1"/>
    <w:pPr>
      <w:shd w:val="clear" w:color="auto" w:fill="FFFFFF"/>
      <w:spacing w:line="0" w:lineRule="atLeast"/>
    </w:pPr>
    <w:rPr>
      <w:rFonts w:eastAsia="font291" w:cs="font291"/>
      <w:sz w:val="16"/>
      <w:szCs w:val="16"/>
    </w:rPr>
  </w:style>
  <w:style w:type="paragraph" w:customStyle="1" w:styleId="FR50">
    <w:name w:val="FR5"/>
    <w:pPr>
      <w:widowControl w:val="0"/>
      <w:suppressAutoHyphens/>
      <w:spacing w:line="300" w:lineRule="auto"/>
      <w:ind w:left="40" w:firstLine="340"/>
      <w:jc w:val="both"/>
    </w:pPr>
    <w:rPr>
      <w:rFonts w:ascii="font291" w:eastAsia="font291" w:hAnsi="font291" w:cs="font291"/>
      <w:sz w:val="22"/>
      <w:szCs w:val="22"/>
      <w:lang w:eastAsia="ar-SA"/>
    </w:rPr>
  </w:style>
  <w:style w:type="paragraph" w:customStyle="1" w:styleId="Normaldis">
    <w:name w:val="Normal_dis"/>
    <w:basedOn w:val="a1"/>
    <w:pPr>
      <w:spacing w:line="360" w:lineRule="auto"/>
      <w:ind w:firstLine="720"/>
    </w:pPr>
    <w:rPr>
      <w:sz w:val="28"/>
    </w:rPr>
  </w:style>
  <w:style w:type="paragraph" w:customStyle="1" w:styleId="106">
    <w:name w:val="Стиль Рисунок + 10 пт Знак Знак"/>
    <w:basedOn w:val="a1"/>
    <w:pPr>
      <w:tabs>
        <w:tab w:val="clear" w:pos="709"/>
        <w:tab w:val="left" w:pos="964"/>
      </w:tabs>
      <w:spacing w:before="120" w:after="0"/>
      <w:ind w:left="360" w:firstLine="0"/>
      <w:jc w:val="center"/>
    </w:pPr>
    <w:rPr>
      <w:rFonts w:cs="font291"/>
      <w:b/>
      <w:color w:val="000000"/>
    </w:rPr>
  </w:style>
  <w:style w:type="paragraph" w:customStyle="1" w:styleId="distablenum">
    <w:name w:val="dis_table_num"/>
    <w:basedOn w:val="a1"/>
    <w:pPr>
      <w:keepNext/>
      <w:spacing w:after="20"/>
      <w:jc w:val="right"/>
    </w:pPr>
    <w:rPr>
      <w:b/>
    </w:rPr>
  </w:style>
  <w:style w:type="paragraph" w:customStyle="1" w:styleId="distable">
    <w:name w:val="Стиль dis_table + По ширине"/>
    <w:basedOn w:val="a1"/>
    <w:rPr>
      <w:b/>
      <w:bCs/>
      <w:szCs w:val="20"/>
    </w:rPr>
  </w:style>
  <w:style w:type="paragraph" w:customStyle="1" w:styleId="107">
    <w:name w:val="Стиль Рисунок + 10 пт"/>
    <w:basedOn w:val="a1"/>
    <w:pPr>
      <w:tabs>
        <w:tab w:val="clear" w:pos="709"/>
        <w:tab w:val="left" w:pos="964"/>
      </w:tabs>
      <w:spacing w:before="120" w:after="0"/>
      <w:ind w:left="360" w:firstLine="0"/>
      <w:jc w:val="center"/>
    </w:pPr>
    <w:rPr>
      <w:rFonts w:cs="font291"/>
      <w:b/>
      <w:color w:val="000000"/>
    </w:rPr>
  </w:style>
  <w:style w:type="paragraph" w:customStyle="1" w:styleId="affffffffff2">
    <w:name w:val="Абзац"/>
    <w:pPr>
      <w:tabs>
        <w:tab w:val="left" w:pos="1440"/>
        <w:tab w:val="right" w:leader="dot" w:pos="10195"/>
      </w:tabs>
      <w:suppressAutoHyphens/>
      <w:ind w:firstLine="680"/>
      <w:jc w:val="both"/>
    </w:pPr>
    <w:rPr>
      <w:rFonts w:ascii="font291" w:eastAsia="font291" w:hAnsi="font291" w:cs="font291"/>
      <w:sz w:val="24"/>
      <w:szCs w:val="24"/>
      <w:lang w:eastAsia="ar-SA"/>
    </w:rPr>
  </w:style>
  <w:style w:type="paragraph" w:customStyle="1" w:styleId="affffffffff3">
    <w:name w:val="Автор статьи"/>
    <w:basedOn w:val="30"/>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pPr>
      <w:spacing w:before="280" w:after="115"/>
    </w:pPr>
    <w:rPr>
      <w:color w:val="000000"/>
      <w:sz w:val="20"/>
      <w:szCs w:val="20"/>
    </w:rPr>
  </w:style>
  <w:style w:type="paragraph" w:customStyle="1" w:styleId="Style3">
    <w:name w:val="Style3"/>
    <w:basedOn w:val="a1"/>
    <w:pPr>
      <w:spacing w:line="288" w:lineRule="exact"/>
    </w:pPr>
  </w:style>
  <w:style w:type="paragraph" w:customStyle="1" w:styleId="consnormal0">
    <w:name w:val="consnormal"/>
    <w:basedOn w:val="a1"/>
    <w:pPr>
      <w:spacing w:before="280" w:after="280" w:line="360" w:lineRule="auto"/>
      <w:ind w:firstLine="709"/>
    </w:pPr>
    <w:rPr>
      <w:color w:val="000000"/>
      <w:sz w:val="28"/>
    </w:rPr>
  </w:style>
  <w:style w:type="paragraph" w:customStyle="1" w:styleId="affffffffff4">
    <w:name w:val="Готовый"/>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font291"/>
      <w:sz w:val="20"/>
      <w:szCs w:val="20"/>
    </w:rPr>
  </w:style>
  <w:style w:type="paragraph" w:customStyle="1" w:styleId="2fff9">
    <w:name w:val="Без интервала2"/>
    <w:pPr>
      <w:suppressAutoHyphens/>
    </w:pPr>
    <w:rPr>
      <w:sz w:val="22"/>
      <w:szCs w:val="22"/>
      <w:lang w:eastAsia="ar-SA"/>
    </w:rPr>
  </w:style>
  <w:style w:type="paragraph" w:customStyle="1" w:styleId="affffffffff5">
    <w:name w:val="Диссертация"/>
    <w:basedOn w:val="a1"/>
    <w:pPr>
      <w:spacing w:line="360" w:lineRule="auto"/>
    </w:pPr>
    <w:rPr>
      <w:sz w:val="28"/>
      <w:szCs w:val="28"/>
    </w:rPr>
  </w:style>
  <w:style w:type="paragraph" w:customStyle="1" w:styleId="2fffa">
    <w:name w:val="Знак2 Знак Знак Знак Знак Знак Знак Знак Знак Знак"/>
    <w:basedOn w:val="a1"/>
    <w:pPr>
      <w:spacing w:after="160" w:line="240" w:lineRule="exact"/>
    </w:pPr>
    <w:rPr>
      <w:sz w:val="28"/>
      <w:szCs w:val="20"/>
      <w:lang w:val="en-US"/>
    </w:rPr>
  </w:style>
  <w:style w:type="paragraph" w:customStyle="1" w:styleId="HTML18">
    <w:name w:val="Адрес HTML1"/>
    <w:basedOn w:val="a1"/>
    <w:rPr>
      <w:i/>
      <w:iCs/>
    </w:rPr>
  </w:style>
  <w:style w:type="paragraph" w:customStyle="1" w:styleId="318">
    <w:name w:val="Основной текст с отступом 31"/>
    <w:basedOn w:val="a1"/>
    <w:pPr>
      <w:spacing w:line="360" w:lineRule="auto"/>
      <w:ind w:left="964" w:firstLine="0"/>
    </w:pPr>
    <w:rPr>
      <w:szCs w:val="20"/>
    </w:rPr>
  </w:style>
  <w:style w:type="paragraph" w:customStyle="1" w:styleId="MainText0">
    <w:name w:val="MainText"/>
    <w:pPr>
      <w:suppressAutoHyphens/>
      <w:ind w:firstLine="567"/>
      <w:jc w:val="both"/>
    </w:pPr>
    <w:rPr>
      <w:rFonts w:eastAsia="font291"/>
      <w:color w:val="000000"/>
      <w:sz w:val="19"/>
      <w:lang w:val="en-US" w:eastAsia="ar-SA"/>
    </w:rPr>
  </w:style>
  <w:style w:type="paragraph" w:customStyle="1" w:styleId="3ff5">
    <w:name w:val="3"/>
    <w:basedOn w:val="a1"/>
    <w:pPr>
      <w:spacing w:before="280" w:after="280"/>
    </w:pPr>
    <w:rPr>
      <w:rFonts w:eastAsia="font291" w:cs="font291"/>
    </w:rPr>
  </w:style>
  <w:style w:type="paragraph" w:customStyle="1" w:styleId="1ffffc">
    <w:name w:val="1"/>
    <w:basedOn w:val="a1"/>
    <w:pPr>
      <w:spacing w:before="280" w:after="280"/>
    </w:pPr>
    <w:rPr>
      <w:rFonts w:eastAsia="font291" w:cs="font291"/>
    </w:rPr>
  </w:style>
  <w:style w:type="paragraph" w:customStyle="1" w:styleId="fr51">
    <w:name w:val="fr5"/>
    <w:basedOn w:val="a1"/>
    <w:pPr>
      <w:spacing w:before="280" w:after="280"/>
    </w:pPr>
    <w:rPr>
      <w:rFonts w:eastAsia="font291" w:cs="font291"/>
    </w:rPr>
  </w:style>
  <w:style w:type="paragraph" w:customStyle="1" w:styleId="324">
    <w:name w:val="Основной текст с отступом 32"/>
    <w:basedOn w:val="a1"/>
    <w:pPr>
      <w:spacing w:line="360" w:lineRule="auto"/>
      <w:ind w:left="964" w:firstLine="0"/>
    </w:pPr>
    <w:rPr>
      <w:szCs w:val="20"/>
    </w:rPr>
  </w:style>
  <w:style w:type="paragraph" w:customStyle="1" w:styleId="ConsPlusNonformat">
    <w:name w:val="ConsPlusNonformat"/>
    <w:pPr>
      <w:widowControl w:val="0"/>
      <w:suppressAutoHyphens/>
    </w:pPr>
    <w:rPr>
      <w:rFonts w:ascii="font291" w:eastAsia="font291" w:hAnsi="font291" w:cs="font291"/>
      <w:lang w:eastAsia="ar-SA"/>
    </w:rPr>
  </w:style>
  <w:style w:type="paragraph" w:customStyle="1" w:styleId="affffffffff6">
    <w:name w:val="Таблица"/>
    <w:basedOn w:val="a1"/>
    <w:pPr>
      <w:keepNext/>
      <w:spacing w:before="160" w:after="120"/>
      <w:ind w:left="964" w:hanging="964"/>
    </w:pPr>
    <w:rPr>
      <w:sz w:val="18"/>
    </w:rPr>
  </w:style>
  <w:style w:type="paragraph" w:customStyle="1" w:styleId="affffffffff7">
    <w:name w:val="Обычный вправо"/>
    <w:basedOn w:val="a1"/>
    <w:pPr>
      <w:jc w:val="right"/>
    </w:pPr>
    <w:rPr>
      <w:sz w:val="20"/>
      <w:szCs w:val="20"/>
    </w:rPr>
  </w:style>
  <w:style w:type="paragraph" w:customStyle="1" w:styleId="affffffffff8">
    <w:name w:val="Специальность"/>
    <w:basedOn w:val="a1"/>
    <w:pPr>
      <w:jc w:val="center"/>
    </w:pPr>
    <w:rPr>
      <w:sz w:val="20"/>
    </w:rPr>
  </w:style>
  <w:style w:type="paragraph" w:customStyle="1" w:styleId="affffffffff9">
    <w:name w:val="Кафедра"/>
    <w:basedOn w:val="affffffffff8"/>
    <w:pPr>
      <w:keepNext/>
    </w:pPr>
    <w:rPr>
      <w:sz w:val="18"/>
    </w:rPr>
  </w:style>
  <w:style w:type="paragraph" w:customStyle="1" w:styleId="0">
    <w:name w:val="Обычный+0"/>
    <w:basedOn w:val="a1"/>
    <w:rPr>
      <w:spacing w:val="-1"/>
      <w:sz w:val="20"/>
      <w:szCs w:val="20"/>
    </w:rPr>
  </w:style>
  <w:style w:type="paragraph" w:customStyle="1" w:styleId="affffffffffa">
    <w:name w:val="Обычный без отступа"/>
    <w:basedOn w:val="a1"/>
    <w:rPr>
      <w:sz w:val="20"/>
      <w:szCs w:val="20"/>
    </w:rPr>
  </w:style>
  <w:style w:type="paragraph" w:customStyle="1" w:styleId="affffffffffb">
    <w:name w:val="Ученый секретарь"/>
    <w:basedOn w:val="affffffffffa"/>
    <w:pPr>
      <w:tabs>
        <w:tab w:val="clear" w:pos="709"/>
        <w:tab w:val="right" w:pos="6124"/>
      </w:tabs>
      <w:jc w:val="left"/>
    </w:pPr>
    <w:rPr>
      <w:sz w:val="18"/>
    </w:rPr>
  </w:style>
  <w:style w:type="paragraph" w:customStyle="1" w:styleId="Style29">
    <w:name w:val="Style29"/>
    <w:basedOn w:val="a1"/>
    <w:pPr>
      <w:spacing w:line="470" w:lineRule="exact"/>
      <w:ind w:firstLine="633"/>
    </w:pPr>
    <w:rPr>
      <w:sz w:val="28"/>
    </w:rPr>
  </w:style>
  <w:style w:type="paragraph" w:customStyle="1" w:styleId="1ffffd">
    <w:name w:val="Абзац списка1"/>
    <w:basedOn w:val="a1"/>
    <w:pPr>
      <w:spacing w:line="276" w:lineRule="auto"/>
      <w:ind w:left="720" w:firstLine="0"/>
    </w:pPr>
    <w:rPr>
      <w:rFonts w:ascii="Symbol" w:hAnsi="Symbol"/>
      <w:lang w:val="en-US"/>
    </w:rPr>
  </w:style>
  <w:style w:type="paragraph" w:customStyle="1" w:styleId="Style9">
    <w:name w:val="Style9"/>
    <w:basedOn w:val="a1"/>
    <w:pPr>
      <w:spacing w:line="469" w:lineRule="exact"/>
      <w:ind w:firstLine="671"/>
    </w:pPr>
    <w:rPr>
      <w:sz w:val="28"/>
    </w:rPr>
  </w:style>
  <w:style w:type="paragraph" w:customStyle="1" w:styleId="Style47">
    <w:name w:val="Style47"/>
    <w:basedOn w:val="a1"/>
    <w:pPr>
      <w:spacing w:line="280" w:lineRule="exact"/>
    </w:pPr>
    <w:rPr>
      <w:sz w:val="28"/>
    </w:rPr>
  </w:style>
  <w:style w:type="paragraph" w:customStyle="1" w:styleId="Style32">
    <w:name w:val="Style32"/>
    <w:basedOn w:val="a1"/>
    <w:uiPriority w:val="99"/>
    <w:pPr>
      <w:spacing w:line="273" w:lineRule="exact"/>
    </w:pPr>
    <w:rPr>
      <w:sz w:val="28"/>
    </w:rPr>
  </w:style>
  <w:style w:type="paragraph" w:customStyle="1" w:styleId="Style46">
    <w:name w:val="Style46"/>
    <w:basedOn w:val="a1"/>
    <w:uiPriority w:val="99"/>
    <w:rPr>
      <w:sz w:val="28"/>
    </w:rPr>
  </w:style>
  <w:style w:type="paragraph" w:customStyle="1" w:styleId="Style48">
    <w:name w:val="Style48"/>
    <w:basedOn w:val="a1"/>
    <w:uiPriority w:val="99"/>
    <w:pPr>
      <w:spacing w:line="271" w:lineRule="exact"/>
      <w:ind w:firstLine="137"/>
    </w:pPr>
    <w:rPr>
      <w:sz w:val="28"/>
    </w:rPr>
  </w:style>
  <w:style w:type="paragraph" w:customStyle="1" w:styleId="Style45">
    <w:name w:val="Style45"/>
    <w:basedOn w:val="a1"/>
    <w:uiPriority w:val="99"/>
    <w:pPr>
      <w:spacing w:line="249" w:lineRule="exact"/>
      <w:jc w:val="center"/>
    </w:pPr>
    <w:rPr>
      <w:sz w:val="28"/>
    </w:rPr>
  </w:style>
  <w:style w:type="paragraph" w:customStyle="1" w:styleId="Style54">
    <w:name w:val="Style54"/>
    <w:basedOn w:val="a1"/>
    <w:uiPriority w:val="99"/>
    <w:rPr>
      <w:sz w:val="28"/>
    </w:rPr>
  </w:style>
  <w:style w:type="paragraph" w:customStyle="1" w:styleId="Style81">
    <w:name w:val="Style81"/>
    <w:basedOn w:val="a1"/>
    <w:rPr>
      <w:sz w:val="28"/>
    </w:rPr>
  </w:style>
  <w:style w:type="paragraph" w:customStyle="1" w:styleId="Style79">
    <w:name w:val="Style79"/>
    <w:basedOn w:val="a1"/>
    <w:pPr>
      <w:spacing w:line="479" w:lineRule="exact"/>
      <w:ind w:firstLine="345"/>
    </w:pPr>
    <w:rPr>
      <w:sz w:val="28"/>
    </w:rPr>
  </w:style>
  <w:style w:type="paragraph" w:customStyle="1" w:styleId="subhead5">
    <w:name w:val="subhead5"/>
    <w:basedOn w:val="a1"/>
    <w:pPr>
      <w:spacing w:before="120" w:after="120"/>
    </w:pPr>
    <w:rPr>
      <w:color w:val="666666"/>
    </w:rPr>
  </w:style>
  <w:style w:type="paragraph" w:customStyle="1" w:styleId="2fffb">
    <w:name w:val="Основной текст2"/>
    <w:pPr>
      <w:suppressAutoHyphens/>
      <w:ind w:firstLine="369"/>
      <w:jc w:val="both"/>
    </w:pPr>
    <w:rPr>
      <w:rFonts w:ascii="font291" w:eastAsia="font291" w:hAnsi="font291" w:cs="font291"/>
      <w:color w:val="000000"/>
      <w:lang w:eastAsia="ar-SA"/>
    </w:rPr>
  </w:style>
  <w:style w:type="paragraph" w:customStyle="1" w:styleId="affffffffffc">
    <w:name w:val="Диплом"/>
    <w:basedOn w:val="a1"/>
    <w:pPr>
      <w:spacing w:line="360" w:lineRule="auto"/>
      <w:ind w:firstLine="709"/>
    </w:pPr>
    <w:rPr>
      <w:sz w:val="28"/>
      <w:szCs w:val="28"/>
    </w:rPr>
  </w:style>
  <w:style w:type="paragraph" w:customStyle="1" w:styleId="affffffffffd">
    <w:name w:val="Заголовок статьи"/>
    <w:basedOn w:val="a1"/>
    <w:pPr>
      <w:ind w:left="1612" w:hanging="892"/>
    </w:pPr>
    <w:rPr>
      <w:rFonts w:cs="font291"/>
      <w:sz w:val="26"/>
      <w:szCs w:val="26"/>
    </w:rPr>
  </w:style>
  <w:style w:type="paragraph" w:customStyle="1" w:styleId="ConsNonformat">
    <w:name w:val="ConsNonformat"/>
    <w:pPr>
      <w:suppressAutoHyphens/>
    </w:pPr>
    <w:rPr>
      <w:rFonts w:ascii="font291" w:eastAsia="font291" w:hAnsi="font291" w:cs="font291"/>
      <w:lang w:eastAsia="ar-SA"/>
    </w:rPr>
  </w:style>
  <w:style w:type="paragraph" w:customStyle="1" w:styleId="1ffffe">
    <w:name w:val="ЗАГОЛОВОК1"/>
    <w:basedOn w:val="a1"/>
    <w:pPr>
      <w:spacing w:before="120" w:after="120"/>
      <w:jc w:val="center"/>
    </w:pPr>
    <w:rPr>
      <w:rFonts w:cs="font291"/>
      <w:b/>
      <w:sz w:val="32"/>
      <w:szCs w:val="28"/>
    </w:rPr>
  </w:style>
  <w:style w:type="paragraph" w:customStyle="1" w:styleId="affffffffffe">
    <w:name w:val="Тема"/>
    <w:basedOn w:val="a1"/>
    <w:pPr>
      <w:spacing w:after="120" w:line="360" w:lineRule="auto"/>
      <w:jc w:val="center"/>
    </w:pPr>
    <w:rPr>
      <w:rFonts w:cs="font291"/>
      <w:b/>
      <w:sz w:val="28"/>
      <w:szCs w:val="20"/>
    </w:rPr>
  </w:style>
  <w:style w:type="paragraph" w:customStyle="1" w:styleId="1fffff">
    <w:name w:val="Знак Знак Знак Знак Знак Знак1"/>
    <w:basedOn w:val="a1"/>
    <w:rPr>
      <w:rFonts w:ascii="Symbol" w:hAnsi="Symbol"/>
      <w:sz w:val="20"/>
      <w:szCs w:val="20"/>
      <w:lang w:val="en-US"/>
    </w:rPr>
  </w:style>
  <w:style w:type="paragraph" w:customStyle="1" w:styleId="1fffff0">
    <w:name w:val="Обычный1"/>
    <w:pPr>
      <w:suppressAutoHyphens/>
      <w:spacing w:before="100" w:after="100"/>
    </w:pPr>
    <w:rPr>
      <w:rFonts w:ascii="font291" w:eastAsia="font291" w:hAnsi="font291" w:cs="font291"/>
      <w:sz w:val="24"/>
      <w:lang w:eastAsia="ar-SA"/>
    </w:rPr>
  </w:style>
  <w:style w:type="paragraph" w:customStyle="1" w:styleId="afffffffffff">
    <w:name w:val="Знак Знак Знак Знак Знак Знак Знак"/>
    <w:basedOn w:val="a1"/>
    <w:pPr>
      <w:spacing w:after="160" w:line="240" w:lineRule="exact"/>
    </w:pPr>
    <w:rPr>
      <w:sz w:val="20"/>
      <w:szCs w:val="20"/>
    </w:rPr>
  </w:style>
  <w:style w:type="paragraph" w:customStyle="1" w:styleId="text0">
    <w:name w:val="text"/>
    <w:basedOn w:val="a1"/>
    <w:pPr>
      <w:spacing w:before="280" w:after="280"/>
    </w:pPr>
    <w:rPr>
      <w:sz w:val="18"/>
      <w:szCs w:val="18"/>
    </w:rPr>
  </w:style>
  <w:style w:type="paragraph" w:customStyle="1" w:styleId="12a">
    <w:name w:val="Знак Знак12"/>
    <w:basedOn w:val="a1"/>
    <w:pPr>
      <w:spacing w:after="160" w:line="240" w:lineRule="exact"/>
    </w:pPr>
    <w:rPr>
      <w:rFonts w:ascii="Symbol" w:hAnsi="Symbol"/>
      <w:sz w:val="20"/>
      <w:szCs w:val="20"/>
      <w:lang w:val="en-US"/>
    </w:rPr>
  </w:style>
  <w:style w:type="paragraph" w:customStyle="1" w:styleId="rvps140">
    <w:name w:val="rvps140"/>
    <w:basedOn w:val="a1"/>
    <w:pPr>
      <w:spacing w:before="280" w:after="280"/>
    </w:pPr>
  </w:style>
  <w:style w:type="paragraph" w:customStyle="1" w:styleId="11d">
    <w:name w:val="Знак Знак1 Знак Знак Знак Знак1"/>
    <w:basedOn w:val="a1"/>
    <w:pPr>
      <w:spacing w:after="160" w:line="240" w:lineRule="exact"/>
    </w:pPr>
    <w:rPr>
      <w:rFonts w:ascii="Symbol" w:hAnsi="Symbol"/>
      <w:sz w:val="20"/>
      <w:szCs w:val="20"/>
      <w:lang w:val="en-US"/>
    </w:rPr>
  </w:style>
  <w:style w:type="paragraph" w:customStyle="1" w:styleId="2fffc">
    <w:name w:val="Обычный (веб)2"/>
    <w:basedOn w:val="a1"/>
    <w:pPr>
      <w:spacing w:before="280" w:after="280"/>
    </w:pPr>
  </w:style>
  <w:style w:type="paragraph" w:customStyle="1" w:styleId="Normal-bullit">
    <w:name w:val="Normal-bullit"/>
    <w:basedOn w:val="a1"/>
    <w:pPr>
      <w:tabs>
        <w:tab w:val="num" w:pos="360"/>
      </w:tabs>
      <w:ind w:left="284" w:firstLine="0"/>
    </w:pPr>
    <w:rPr>
      <w:rFonts w:cs="font291"/>
      <w:sz w:val="18"/>
      <w:szCs w:val="20"/>
    </w:rPr>
  </w:style>
  <w:style w:type="paragraph" w:customStyle="1" w:styleId="2fffd">
    <w:name w:val="Знак2 Знак Знак Знак"/>
    <w:basedOn w:val="a1"/>
    <w:rPr>
      <w:rFonts w:ascii="Symbol" w:hAnsi="Symbol"/>
      <w:sz w:val="20"/>
      <w:szCs w:val="20"/>
      <w:lang w:val="en-US"/>
    </w:rPr>
  </w:style>
  <w:style w:type="paragraph" w:customStyle="1" w:styleId="INT-20">
    <w:name w:val="INT-20"/>
    <w:pPr>
      <w:suppressAutoHyphens/>
      <w:spacing w:after="200" w:line="236" w:lineRule="atLeast"/>
      <w:ind w:firstLine="340"/>
      <w:jc w:val="both"/>
    </w:pPr>
    <w:rPr>
      <w:rFonts w:ascii="font291" w:eastAsia="font291" w:hAnsi="font291" w:cs="font291"/>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spacing w:after="160" w:line="240" w:lineRule="exact"/>
    </w:pPr>
    <w:rPr>
      <w:sz w:val="28"/>
      <w:szCs w:val="20"/>
      <w:lang w:val="en-US"/>
    </w:rPr>
  </w:style>
  <w:style w:type="paragraph" w:customStyle="1" w:styleId="4fc">
    <w:name w:val="Знак4 Знак Знак"/>
    <w:basedOn w:val="a1"/>
    <w:rPr>
      <w:rFonts w:ascii="Symbol" w:hAnsi="Symbol"/>
      <w:sz w:val="20"/>
      <w:szCs w:val="20"/>
      <w:lang w:val="en-US"/>
    </w:rPr>
  </w:style>
  <w:style w:type="paragraph" w:customStyle="1" w:styleId="2fffe">
    <w:name w:val="Знак2"/>
    <w:basedOn w:val="a1"/>
    <w:rPr>
      <w:rFonts w:ascii="Symbol" w:hAnsi="Symbol"/>
      <w:sz w:val="20"/>
      <w:szCs w:val="20"/>
      <w:lang w:val="en-US"/>
    </w:rPr>
  </w:style>
  <w:style w:type="paragraph" w:customStyle="1" w:styleId="ConsTitle">
    <w:name w:val="ConsTitle"/>
    <w:basedOn w:val="a1"/>
    <w:rPr>
      <w:rFonts w:cs="font291"/>
      <w:b/>
      <w:bCs/>
      <w:sz w:val="16"/>
      <w:szCs w:val="16"/>
    </w:rPr>
  </w:style>
  <w:style w:type="paragraph" w:customStyle="1" w:styleId="j">
    <w:name w:val="j"/>
    <w:basedOn w:val="a1"/>
    <w:pPr>
      <w:spacing w:before="280" w:after="280"/>
    </w:pPr>
    <w:rPr>
      <w:rFonts w:cs="font291"/>
      <w:sz w:val="20"/>
      <w:szCs w:val="20"/>
    </w:rPr>
  </w:style>
  <w:style w:type="paragraph" w:customStyle="1" w:styleId="Normal10">
    <w:name w:val="Normal1"/>
    <w:pPr>
      <w:suppressAutoHyphens/>
      <w:spacing w:before="300"/>
      <w:ind w:left="1000" w:right="800"/>
      <w:jc w:val="center"/>
    </w:pPr>
    <w:rPr>
      <w:rFonts w:eastAsia="font291"/>
      <w:i/>
      <w:sz w:val="32"/>
      <w:lang w:eastAsia="ar-SA"/>
    </w:rPr>
  </w:style>
  <w:style w:type="paragraph" w:customStyle="1" w:styleId="5ff0">
    <w:name w:val="Стиль5"/>
    <w:basedOn w:val="a1"/>
    <w:pPr>
      <w:spacing w:line="360" w:lineRule="auto"/>
    </w:pPr>
    <w:rPr>
      <w:sz w:val="28"/>
      <w:szCs w:val="28"/>
    </w:rPr>
  </w:style>
  <w:style w:type="paragraph" w:styleId="89">
    <w:name w:val="toc 8"/>
    <w:basedOn w:val="a1"/>
    <w:pPr>
      <w:tabs>
        <w:tab w:val="clear" w:pos="709"/>
        <w:tab w:val="right" w:leader="dot" w:pos="7657"/>
      </w:tabs>
      <w:ind w:left="1680" w:firstLine="0"/>
    </w:pPr>
  </w:style>
  <w:style w:type="paragraph" w:customStyle="1" w:styleId="u">
    <w:name w:val="u"/>
    <w:basedOn w:val="a1"/>
    <w:pPr>
      <w:ind w:firstLine="390"/>
    </w:pPr>
  </w:style>
  <w:style w:type="paragraph" w:customStyle="1" w:styleId="afffffffffff1">
    <w:name w:val="#Основной Стиль"/>
    <w:basedOn w:val="a1"/>
    <w:pPr>
      <w:spacing w:line="360" w:lineRule="auto"/>
      <w:ind w:firstLine="720"/>
    </w:pPr>
    <w:rPr>
      <w:sz w:val="28"/>
      <w:szCs w:val="20"/>
    </w:rPr>
  </w:style>
  <w:style w:type="paragraph" w:customStyle="1" w:styleId="1fffff1">
    <w:name w:val="Красная строка1"/>
    <w:basedOn w:val="a2"/>
    <w:pPr>
      <w:ind w:firstLine="210"/>
    </w:pPr>
    <w:rPr>
      <w:sz w:val="24"/>
    </w:rPr>
  </w:style>
  <w:style w:type="paragraph" w:customStyle="1" w:styleId="1fffff2">
    <w:name w:val="Знак Знак Знак Знак1"/>
    <w:basedOn w:val="a1"/>
    <w:pPr>
      <w:spacing w:before="280" w:after="280" w:line="360" w:lineRule="atLeast"/>
    </w:pPr>
    <w:rPr>
      <w:rFonts w:cs="font291"/>
      <w:sz w:val="20"/>
      <w:szCs w:val="20"/>
      <w:lang w:val="en-US"/>
    </w:rPr>
  </w:style>
  <w:style w:type="paragraph" w:customStyle="1" w:styleId="2ffff">
    <w:name w:val="ЗАГОЛОВОК2"/>
    <w:basedOn w:val="a1"/>
    <w:pPr>
      <w:spacing w:after="240" w:line="360" w:lineRule="auto"/>
      <w:jc w:val="center"/>
    </w:pPr>
    <w:rPr>
      <w:b/>
      <w:sz w:val="32"/>
    </w:rPr>
  </w:style>
  <w:style w:type="paragraph" w:customStyle="1" w:styleId="afffffffffff2">
    <w:name w:val="Содержимое таблицы"/>
    <w:basedOn w:val="a2"/>
    <w:pPr>
      <w:suppressLineNumbers/>
    </w:pPr>
    <w:rPr>
      <w:sz w:val="24"/>
      <w:szCs w:val="20"/>
      <w:lang w:val="uk-UA"/>
    </w:rPr>
  </w:style>
  <w:style w:type="paragraph" w:customStyle="1" w:styleId="afffffffffff3">
    <w:name w:val="Заголовок таблицы"/>
    <w:basedOn w:val="afffffffffff2"/>
    <w:pPr>
      <w:keepNext/>
      <w:tabs>
        <w:tab w:val="clear" w:pos="709"/>
        <w:tab w:val="left" w:pos="1260"/>
      </w:tabs>
      <w:spacing w:before="120" w:after="60"/>
      <w:ind w:left="1260" w:hanging="1260"/>
      <w:jc w:val="center"/>
    </w:pPr>
    <w:rPr>
      <w:rFonts w:cs="font291"/>
      <w:b/>
      <w:bCs/>
      <w:i/>
      <w:iCs/>
      <w:szCs w:val="26"/>
    </w:rPr>
  </w:style>
  <w:style w:type="paragraph" w:customStyle="1" w:styleId="5ff1">
    <w:name w:val="Знак5 Знак Знак Знак"/>
    <w:basedOn w:val="a1"/>
    <w:pPr>
      <w:spacing w:after="160" w:line="240" w:lineRule="exact"/>
    </w:pPr>
    <w:rPr>
      <w:rFonts w:ascii="Symbol" w:hAnsi="Symbol"/>
      <w:sz w:val="20"/>
      <w:szCs w:val="20"/>
      <w:lang w:val="en-US"/>
    </w:rPr>
  </w:style>
  <w:style w:type="paragraph" w:customStyle="1" w:styleId="par">
    <w:name w:val="par"/>
    <w:basedOn w:val="a1"/>
    <w:pPr>
      <w:spacing w:before="280" w:after="280"/>
    </w:pPr>
  </w:style>
  <w:style w:type="paragraph" w:customStyle="1" w:styleId="dt">
    <w:name w:val="dt"/>
    <w:basedOn w:val="a1"/>
    <w:pPr>
      <w:spacing w:before="280" w:after="280"/>
    </w:pPr>
  </w:style>
  <w:style w:type="paragraph" w:customStyle="1" w:styleId="afffffffffff4">
    <w:name w:val="Текст в заданном формате"/>
    <w:basedOn w:val="a1"/>
    <w:uiPriority w:val="99"/>
    <w:pPr>
      <w:spacing w:after="0"/>
    </w:pPr>
    <w:rPr>
      <w:rFonts w:eastAsia="font291" w:cs="font291"/>
      <w:sz w:val="20"/>
      <w:szCs w:val="20"/>
    </w:rPr>
  </w:style>
  <w:style w:type="paragraph" w:customStyle="1" w:styleId="1fffff3">
    <w:name w:val="Нумерованный список 1"/>
    <w:basedOn w:val="a2"/>
    <w:pPr>
      <w:tabs>
        <w:tab w:val="clear" w:pos="709"/>
        <w:tab w:val="left" w:pos="357"/>
        <w:tab w:val="left" w:pos="851"/>
        <w:tab w:val="left" w:pos="1080"/>
      </w:tabs>
      <w:spacing w:after="0" w:line="360" w:lineRule="auto"/>
      <w:ind w:left="360"/>
    </w:pPr>
    <w:rPr>
      <w:szCs w:val="20"/>
    </w:rPr>
  </w:style>
  <w:style w:type="paragraph" w:customStyle="1" w:styleId="1fffff4">
    <w:name w:val="Маркированный список 1"/>
    <w:basedOn w:val="a2"/>
    <w:pPr>
      <w:tabs>
        <w:tab w:val="clear" w:pos="709"/>
        <w:tab w:val="left" w:pos="360"/>
      </w:tabs>
      <w:spacing w:after="0" w:line="360" w:lineRule="auto"/>
      <w:ind w:left="360" w:hanging="360"/>
    </w:pPr>
    <w:rPr>
      <w:sz w:val="24"/>
      <w:szCs w:val="20"/>
    </w:rPr>
  </w:style>
  <w:style w:type="paragraph" w:customStyle="1" w:styleId="1fffff5">
    <w:name w:val="Нумерованный список1"/>
    <w:basedOn w:val="a1"/>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pPr>
      <w:tabs>
        <w:tab w:val="clear" w:pos="709"/>
        <w:tab w:val="left" w:pos="1134"/>
        <w:tab w:val="left" w:pos="1276"/>
      </w:tabs>
      <w:spacing w:line="360" w:lineRule="auto"/>
      <w:ind w:left="1135" w:hanging="284"/>
    </w:pPr>
    <w:rPr>
      <w:sz w:val="28"/>
      <w:szCs w:val="20"/>
    </w:rPr>
  </w:style>
  <w:style w:type="paragraph" w:customStyle="1" w:styleId="513">
    <w:name w:val="Нумерованный список 51"/>
    <w:basedOn w:val="a1"/>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Pr>
      <w:rFonts w:cs="font291"/>
      <w:sz w:val="18"/>
      <w:szCs w:val="20"/>
    </w:rPr>
  </w:style>
  <w:style w:type="paragraph" w:customStyle="1" w:styleId="1fffff6">
    <w:name w:val="1Тема"/>
    <w:basedOn w:val="a1"/>
    <w:pPr>
      <w:spacing w:after="120"/>
    </w:pPr>
    <w:rPr>
      <w:rFonts w:ascii="Symbol" w:hAnsi="Symbol"/>
      <w:b/>
      <w:bCs/>
    </w:rPr>
  </w:style>
  <w:style w:type="paragraph" w:customStyle="1" w:styleId="-3">
    <w:name w:val="Рис.-табл"/>
    <w:basedOn w:val="a1"/>
    <w:pPr>
      <w:jc w:val="center"/>
    </w:pPr>
    <w:rPr>
      <w:rFonts w:cs="font291"/>
      <w:b/>
      <w:szCs w:val="16"/>
    </w:rPr>
  </w:style>
  <w:style w:type="paragraph" w:customStyle="1" w:styleId="2110">
    <w:name w:val="Основной текст 211"/>
    <w:basedOn w:val="a1"/>
    <w:rPr>
      <w:sz w:val="28"/>
    </w:rPr>
  </w:style>
  <w:style w:type="paragraph" w:customStyle="1" w:styleId="afffffffffff5">
    <w:name w:val="мой стиль"/>
    <w:basedOn w:val="254"/>
    <w:pPr>
      <w:widowControl/>
      <w:ind w:right="0" w:firstLine="709"/>
    </w:pPr>
    <w:rPr>
      <w:sz w:val="24"/>
      <w:szCs w:val="24"/>
    </w:rPr>
  </w:style>
  <w:style w:type="paragraph" w:customStyle="1" w:styleId="zz-4">
    <w:name w:val="zz-4+"/>
    <w:basedOn w:val="a1"/>
    <w:pPr>
      <w:spacing w:before="80" w:after="0"/>
      <w:ind w:firstLine="397"/>
    </w:pPr>
  </w:style>
  <w:style w:type="paragraph" w:customStyle="1" w:styleId="1411">
    <w:name w:val="Стиль 14 пт По ширине Первая строка:  1 см Междустр.интервал:  1..."/>
    <w:basedOn w:val="a1"/>
    <w:pPr>
      <w:shd w:val="clear" w:color="auto" w:fill="FFFFFF"/>
      <w:spacing w:line="360" w:lineRule="auto"/>
    </w:pPr>
    <w:rPr>
      <w:sz w:val="28"/>
      <w:szCs w:val="20"/>
    </w:rPr>
  </w:style>
  <w:style w:type="paragraph" w:customStyle="1" w:styleId="11e">
    <w:name w:val="Обычный11"/>
    <w:pPr>
      <w:widowControl w:val="0"/>
      <w:suppressAutoHyphens/>
    </w:pPr>
    <w:rPr>
      <w:rFonts w:ascii="font291" w:eastAsia="font291" w:hAnsi="font291" w:cs="font291"/>
      <w:lang w:eastAsia="ar-SA"/>
    </w:rPr>
  </w:style>
  <w:style w:type="paragraph" w:customStyle="1" w:styleId="A29B5ABABABC2">
    <w:name w:val="A=&gt;2=&gt;9 B5:AB A &gt;BABC?&gt;&lt; 2"/>
    <w:basedOn w:val="a1"/>
    <w:rPr>
      <w:rFonts w:cs="font291"/>
      <w:szCs w:val="20"/>
    </w:rPr>
  </w:style>
  <w:style w:type="paragraph" w:customStyle="1" w:styleId="afffffffffff6">
    <w:name w:val="Текст таблицы"/>
    <w:basedOn w:val="a1"/>
    <w:pPr>
      <w:spacing w:line="360" w:lineRule="auto"/>
    </w:pPr>
    <w:rPr>
      <w:rFonts w:cs="font291"/>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spacing w:before="0" w:after="0" w:line="360" w:lineRule="auto"/>
      <w:ind w:left="0" w:firstLine="0"/>
    </w:pPr>
    <w:rPr>
      <w:sz w:val="28"/>
      <w:szCs w:val="24"/>
    </w:rPr>
  </w:style>
  <w:style w:type="paragraph" w:customStyle="1" w:styleId="1fffff7">
    <w:name w:val="Подзаголовок1"/>
    <w:basedOn w:val="254"/>
    <w:pPr>
      <w:widowControl/>
      <w:spacing w:before="120" w:after="120"/>
      <w:ind w:right="0" w:firstLine="851"/>
    </w:pPr>
    <w:rPr>
      <w:b/>
      <w:bCs/>
      <w:szCs w:val="24"/>
    </w:rPr>
  </w:style>
  <w:style w:type="paragraph" w:customStyle="1" w:styleId="1fffff8">
    <w:name w:val="Знак Знак Знак Знак Знак Знак Знак Знак Знак Знак Знак Знак Знак1"/>
    <w:basedOn w:val="a1"/>
    <w:pPr>
      <w:spacing w:before="280" w:after="280"/>
    </w:pPr>
    <w:rPr>
      <w:rFonts w:cs="font291"/>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pPr>
      <w:spacing w:before="280" w:after="280"/>
    </w:pPr>
    <w:rPr>
      <w:rFonts w:cs="font291"/>
      <w:sz w:val="20"/>
      <w:szCs w:val="20"/>
      <w:lang w:val="en-US"/>
    </w:rPr>
  </w:style>
  <w:style w:type="paragraph" w:customStyle="1" w:styleId="afffffffffffa">
    <w:name w:val="Основной текст_"/>
    <w:basedOn w:val="a1"/>
    <w:pPr>
      <w:shd w:val="clear" w:color="auto" w:fill="FFFFFF"/>
      <w:spacing w:line="470" w:lineRule="exact"/>
      <w:jc w:val="center"/>
    </w:pPr>
    <w:rPr>
      <w:spacing w:val="4"/>
      <w:szCs w:val="20"/>
    </w:rPr>
  </w:style>
  <w:style w:type="paragraph" w:customStyle="1" w:styleId="21b">
    <w:name w:val="Основной текст21"/>
    <w:basedOn w:val="a1"/>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pPr>
      <w:spacing w:before="280" w:after="280"/>
    </w:pPr>
    <w:rPr>
      <w:rFonts w:cs="font291"/>
      <w:sz w:val="20"/>
      <w:szCs w:val="20"/>
      <w:lang w:val="en-US"/>
    </w:rPr>
  </w:style>
  <w:style w:type="paragraph" w:customStyle="1" w:styleId="afffffffffffc">
    <w:name w:val="Текст статьи"/>
    <w:basedOn w:val="a1"/>
    <w:pPr>
      <w:spacing w:line="360" w:lineRule="auto"/>
      <w:ind w:firstLine="720"/>
    </w:pPr>
    <w:rPr>
      <w:sz w:val="28"/>
      <w:szCs w:val="28"/>
    </w:rPr>
  </w:style>
  <w:style w:type="paragraph" w:customStyle="1" w:styleId="3ff6">
    <w:name w:val="Обычный (веб)3"/>
    <w:basedOn w:val="a1"/>
    <w:pPr>
      <w:spacing w:before="150" w:after="150"/>
    </w:pPr>
  </w:style>
  <w:style w:type="paragraph" w:customStyle="1" w:styleId="1fffff9">
    <w:name w:val="Обычный (веб)1"/>
    <w:basedOn w:val="a1"/>
    <w:uiPriority w:val="99"/>
    <w:pPr>
      <w:spacing w:after="280" w:line="312" w:lineRule="atLeast"/>
    </w:pPr>
  </w:style>
  <w:style w:type="paragraph" w:customStyle="1" w:styleId="afffffffffffd">
    <w:name w:val="Обычный текст"/>
    <w:basedOn w:val="a1"/>
    <w:pPr>
      <w:ind w:firstLine="454"/>
    </w:pPr>
    <w:rPr>
      <w:szCs w:val="20"/>
    </w:rPr>
  </w:style>
  <w:style w:type="paragraph" w:customStyle="1" w:styleId="afffffffffffe">
    <w:name w:val="Основной"/>
    <w:basedOn w:val="a1"/>
    <w:pPr>
      <w:spacing w:line="360" w:lineRule="auto"/>
      <w:ind w:firstLine="709"/>
    </w:pPr>
    <w:rPr>
      <w:sz w:val="28"/>
    </w:rPr>
  </w:style>
  <w:style w:type="paragraph" w:customStyle="1" w:styleId="Style8">
    <w:name w:val="Style8"/>
    <w:basedOn w:val="a1"/>
  </w:style>
  <w:style w:type="paragraph" w:customStyle="1" w:styleId="MediumGrid1-Accent2">
    <w:name w:val="Medium Grid 1 - Accent 2"/>
    <w:basedOn w:val="a1"/>
    <w:pPr>
      <w:ind w:left="720" w:firstLine="0"/>
    </w:pPr>
    <w:rPr>
      <w:rFonts w:eastAsia="font291" w:cs="font291"/>
    </w:rPr>
  </w:style>
  <w:style w:type="paragraph" w:customStyle="1" w:styleId="149">
    <w:name w:val="табл_14"/>
    <w:basedOn w:val="a1"/>
    <w:rPr>
      <w:rFonts w:cs="font291"/>
      <w:sz w:val="28"/>
      <w:szCs w:val="20"/>
    </w:rPr>
  </w:style>
  <w:style w:type="paragraph" w:customStyle="1" w:styleId="My">
    <w:name w:val="Основной текст.My Текст"/>
    <w:basedOn w:val="a1"/>
    <w:pPr>
      <w:spacing w:line="360" w:lineRule="auto"/>
      <w:ind w:firstLine="720"/>
    </w:pPr>
    <w:rPr>
      <w:sz w:val="28"/>
      <w:szCs w:val="20"/>
      <w:lang w:val="uk-UA"/>
    </w:rPr>
  </w:style>
  <w:style w:type="paragraph" w:customStyle="1" w:styleId="affffffffffff">
    <w:name w:val="Норм без абзаца"/>
    <w:basedOn w:val="a1"/>
    <w:rPr>
      <w:rFonts w:ascii="Symbol" w:hAnsi="Symbol"/>
      <w:sz w:val="16"/>
      <w:szCs w:val="16"/>
    </w:rPr>
  </w:style>
  <w:style w:type="paragraph" w:customStyle="1" w:styleId="affffffffffff0">
    <w:name w:val="Осн текст"/>
    <w:basedOn w:val="a1"/>
    <w:pPr>
      <w:ind w:firstLine="709"/>
    </w:pPr>
    <w:rPr>
      <w:sz w:val="32"/>
      <w:szCs w:val="32"/>
      <w:lang w:val="uk-UA"/>
    </w:rPr>
  </w:style>
  <w:style w:type="paragraph" w:customStyle="1" w:styleId="H1">
    <w:name w:val="H1"/>
    <w:basedOn w:val="a1"/>
    <w:pPr>
      <w:keepNext/>
      <w:spacing w:before="100" w:after="100"/>
    </w:pPr>
    <w:rPr>
      <w:b/>
      <w:bCs/>
      <w:sz w:val="48"/>
      <w:szCs w:val="48"/>
    </w:rPr>
  </w:style>
  <w:style w:type="paragraph" w:customStyle="1" w:styleId="a10">
    <w:name w:val="a1"/>
    <w:basedOn w:val="a1"/>
    <w:pPr>
      <w:spacing w:before="280" w:after="280"/>
    </w:pPr>
  </w:style>
  <w:style w:type="paragraph" w:customStyle="1" w:styleId="FR2">
    <w:name w:val="FR2"/>
    <w:pPr>
      <w:widowControl w:val="0"/>
      <w:suppressAutoHyphens/>
      <w:spacing w:before="280" w:line="420" w:lineRule="auto"/>
      <w:ind w:left="1080" w:hanging="1100"/>
    </w:pPr>
    <w:rPr>
      <w:rFonts w:ascii="font291" w:eastAsia="font291" w:hAnsi="font291" w:cs="font291"/>
      <w:sz w:val="28"/>
      <w:lang w:val="uk-UA" w:eastAsia="ar-SA"/>
    </w:rPr>
  </w:style>
  <w:style w:type="paragraph" w:styleId="5ff2">
    <w:name w:val="toc 5"/>
    <w:basedOn w:val="a1"/>
    <w:pPr>
      <w:tabs>
        <w:tab w:val="clear" w:pos="709"/>
        <w:tab w:val="right" w:leader="dot" w:pos="8506"/>
      </w:tabs>
      <w:ind w:left="960" w:firstLine="0"/>
    </w:pPr>
    <w:rPr>
      <w:rFonts w:ascii="Symbol" w:hAnsi="Symbol"/>
      <w:sz w:val="18"/>
      <w:szCs w:val="18"/>
    </w:rPr>
  </w:style>
  <w:style w:type="paragraph" w:styleId="6f8">
    <w:name w:val="toc 6"/>
    <w:basedOn w:val="a1"/>
    <w:pPr>
      <w:tabs>
        <w:tab w:val="clear" w:pos="709"/>
        <w:tab w:val="right" w:leader="dot" w:pos="8223"/>
      </w:tabs>
      <w:ind w:left="1200" w:firstLine="0"/>
    </w:pPr>
    <w:rPr>
      <w:rFonts w:ascii="Symbol" w:hAnsi="Symbol"/>
      <w:sz w:val="18"/>
      <w:szCs w:val="18"/>
    </w:rPr>
  </w:style>
  <w:style w:type="paragraph" w:styleId="7e">
    <w:name w:val="toc 7"/>
    <w:basedOn w:val="a1"/>
    <w:pPr>
      <w:tabs>
        <w:tab w:val="clear" w:pos="709"/>
        <w:tab w:val="right" w:leader="dot" w:pos="7940"/>
      </w:tabs>
      <w:ind w:left="1440" w:firstLine="0"/>
    </w:pPr>
    <w:rPr>
      <w:rFonts w:ascii="Symbol" w:hAnsi="Symbol"/>
      <w:sz w:val="18"/>
      <w:szCs w:val="18"/>
    </w:rPr>
  </w:style>
  <w:style w:type="paragraph" w:styleId="99">
    <w:name w:val="toc 9"/>
    <w:basedOn w:val="a1"/>
    <w:pPr>
      <w:tabs>
        <w:tab w:val="clear" w:pos="709"/>
        <w:tab w:val="right" w:leader="dot" w:pos="7374"/>
      </w:tabs>
      <w:ind w:left="1920" w:firstLine="0"/>
    </w:pPr>
    <w:rPr>
      <w:rFonts w:ascii="Symbol" w:hAnsi="Symbol"/>
      <w:sz w:val="18"/>
      <w:szCs w:val="18"/>
    </w:rPr>
  </w:style>
  <w:style w:type="paragraph" w:customStyle="1" w:styleId="rvps19">
    <w:name w:val="rvps19"/>
    <w:basedOn w:val="a1"/>
    <w:pPr>
      <w:ind w:firstLine="603"/>
    </w:pPr>
    <w:rPr>
      <w:lang w:val="en-AU"/>
    </w:rPr>
  </w:style>
  <w:style w:type="paragraph" w:customStyle="1" w:styleId="rvps20">
    <w:name w:val="rvps20"/>
    <w:basedOn w:val="a1"/>
    <w:pPr>
      <w:ind w:firstLine="603"/>
    </w:pPr>
    <w:rPr>
      <w:lang w:val="en-AU"/>
    </w:rPr>
  </w:style>
  <w:style w:type="paragraph" w:customStyle="1" w:styleId="rvps7">
    <w:name w:val="rvps7"/>
    <w:basedOn w:val="a1"/>
    <w:pPr>
      <w:ind w:firstLine="787"/>
    </w:pPr>
    <w:rPr>
      <w:lang w:val="en-AU"/>
    </w:rPr>
  </w:style>
  <w:style w:type="paragraph" w:customStyle="1" w:styleId="rvps16">
    <w:name w:val="rvps16"/>
    <w:basedOn w:val="a1"/>
    <w:pPr>
      <w:ind w:firstLine="787"/>
    </w:pPr>
    <w:rPr>
      <w:lang w:val="en-AU"/>
    </w:rPr>
  </w:style>
  <w:style w:type="paragraph" w:customStyle="1" w:styleId="Iauiue">
    <w:name w:val="Iau.iue"/>
    <w:basedOn w:val="a1"/>
    <w:rPr>
      <w:lang w:val="uk-UA"/>
    </w:rPr>
  </w:style>
  <w:style w:type="paragraph" w:customStyle="1" w:styleId="Normal2">
    <w:name w:val="Normal2"/>
    <w:pPr>
      <w:widowControl w:val="0"/>
      <w:suppressAutoHyphens/>
      <w:spacing w:before="20" w:line="314" w:lineRule="auto"/>
    </w:pPr>
    <w:rPr>
      <w:rFonts w:ascii="font291" w:eastAsia="font291" w:hAnsi="font291" w:cs="font291"/>
      <w:b/>
      <w:sz w:val="18"/>
      <w:lang w:eastAsia="ar-SA"/>
    </w:rPr>
  </w:style>
  <w:style w:type="paragraph" w:customStyle="1" w:styleId="antli13">
    <w:name w:val="antli13"/>
    <w:basedOn w:val="a1"/>
    <w:rPr>
      <w:rFonts w:ascii="Symbol" w:hAnsi="Symbol"/>
      <w:spacing w:val="-36"/>
      <w:sz w:val="26"/>
      <w:szCs w:val="20"/>
      <w:lang w:val="en-GB"/>
    </w:rPr>
  </w:style>
  <w:style w:type="paragraph" w:customStyle="1" w:styleId="FR10">
    <w:name w:val="FR1"/>
    <w:pPr>
      <w:widowControl w:val="0"/>
      <w:suppressAutoHyphens/>
      <w:ind w:left="4360"/>
    </w:pPr>
    <w:rPr>
      <w:rFonts w:ascii="font291" w:eastAsia="font291" w:hAnsi="font291" w:cs="font291"/>
      <w:lang w:eastAsia="ar-SA"/>
    </w:rPr>
  </w:style>
  <w:style w:type="paragraph" w:customStyle="1" w:styleId="FR3">
    <w:name w:val="FR3"/>
    <w:pPr>
      <w:widowControl w:val="0"/>
      <w:suppressAutoHyphens/>
      <w:spacing w:line="276" w:lineRule="auto"/>
    </w:pPr>
    <w:rPr>
      <w:rFonts w:ascii="font291" w:eastAsia="font291" w:hAnsi="font291" w:cs="font291"/>
      <w:lang w:eastAsia="ar-SA"/>
    </w:rPr>
  </w:style>
  <w:style w:type="paragraph" w:customStyle="1" w:styleId="226">
    <w:name w:val="Список 22"/>
    <w:basedOn w:val="a1"/>
    <w:pPr>
      <w:ind w:left="566" w:hanging="283"/>
    </w:pPr>
  </w:style>
  <w:style w:type="paragraph" w:customStyle="1" w:styleId="413">
    <w:name w:val="Список 41"/>
    <w:basedOn w:val="a1"/>
    <w:pPr>
      <w:ind w:left="1132" w:hanging="283"/>
    </w:pPr>
  </w:style>
  <w:style w:type="paragraph" w:customStyle="1" w:styleId="Iauiue0">
    <w:name w:val="Iau?iue"/>
    <w:pPr>
      <w:suppressAutoHyphens/>
    </w:pPr>
    <w:rPr>
      <w:rFonts w:ascii="font291" w:eastAsia="font291" w:hAnsi="font291" w:cs="font291"/>
      <w:lang w:val="en-GB" w:eastAsia="ar-SA"/>
    </w:rPr>
  </w:style>
  <w:style w:type="paragraph" w:customStyle="1" w:styleId="21c">
    <w:name w:val="Продолжение списка 21"/>
    <w:basedOn w:val="a1"/>
    <w:pPr>
      <w:spacing w:after="120"/>
      <w:ind w:left="566" w:firstLine="0"/>
    </w:pPr>
    <w:rPr>
      <w:sz w:val="20"/>
      <w:szCs w:val="20"/>
    </w:rPr>
  </w:style>
  <w:style w:type="paragraph" w:customStyle="1" w:styleId="2ffff0">
    <w:name w:val="Îñíîâíîé òåêñò 2"/>
    <w:basedOn w:val="a1"/>
    <w:pPr>
      <w:ind w:firstLine="851"/>
    </w:pPr>
    <w:rPr>
      <w:sz w:val="28"/>
      <w:szCs w:val="20"/>
      <w:lang w:val="en-GB"/>
    </w:rPr>
  </w:style>
  <w:style w:type="paragraph" w:customStyle="1" w:styleId="affffffffffff1">
    <w:name w:val="Îáû÷íûé"/>
    <w:pPr>
      <w:widowControl w:val="0"/>
      <w:suppressAutoHyphens/>
      <w:spacing w:line="360" w:lineRule="auto"/>
    </w:pPr>
    <w:rPr>
      <w:rFonts w:ascii="font291" w:eastAsia="font291" w:hAnsi="font291" w:cs="font291"/>
      <w:sz w:val="24"/>
      <w:lang w:val="en-GB" w:eastAsia="ar-SA"/>
    </w:rPr>
  </w:style>
  <w:style w:type="paragraph" w:customStyle="1" w:styleId="affffffffffff2">
    <w:name w:val="Îñíîâíîé òåêñò"/>
    <w:basedOn w:val="affffffffffff1"/>
    <w:rPr>
      <w:rFonts w:ascii="Symbol" w:hAnsi="Symbol" w:cs="Symbol"/>
      <w:sz w:val="28"/>
    </w:rPr>
  </w:style>
  <w:style w:type="paragraph" w:customStyle="1" w:styleId="2ffff1">
    <w:name w:val="2"/>
    <w:basedOn w:val="a1"/>
    <w:pPr>
      <w:spacing w:before="280" w:after="280"/>
    </w:pPr>
    <w:rPr>
      <w:lang w:val="uk-UA"/>
    </w:rPr>
  </w:style>
  <w:style w:type="paragraph" w:customStyle="1" w:styleId="3ff7">
    <w:name w:val="заголовок 3"/>
    <w:basedOn w:val="a1"/>
    <w:pPr>
      <w:keepNext/>
      <w:jc w:val="center"/>
    </w:pPr>
    <w:rPr>
      <w:b/>
      <w:bCs/>
      <w:sz w:val="20"/>
      <w:szCs w:val="20"/>
    </w:rPr>
  </w:style>
  <w:style w:type="paragraph" w:customStyle="1" w:styleId="1fffffa">
    <w:name w:val="заголовок 1"/>
    <w:basedOn w:val="a1"/>
    <w:pPr>
      <w:keepNext/>
      <w:jc w:val="center"/>
    </w:pPr>
    <w:rPr>
      <w:rFonts w:ascii="Symbol" w:hAnsi="Symbol"/>
      <w:b/>
      <w:bCs/>
      <w:sz w:val="36"/>
      <w:szCs w:val="36"/>
    </w:rPr>
  </w:style>
  <w:style w:type="paragraph" w:customStyle="1" w:styleId="2ffff2">
    <w:name w:val="заголовок 2"/>
    <w:basedOn w:val="a1"/>
    <w:pPr>
      <w:keepNext/>
      <w:jc w:val="center"/>
    </w:pPr>
    <w:rPr>
      <w:rFonts w:ascii="Symbol" w:hAnsi="Symbol"/>
    </w:rPr>
  </w:style>
  <w:style w:type="paragraph" w:customStyle="1" w:styleId="4fd">
    <w:name w:val="заголовок 4"/>
    <w:basedOn w:val="a1"/>
    <w:pPr>
      <w:keepNext/>
    </w:pPr>
    <w:rPr>
      <w:rFonts w:ascii="Symbol" w:hAnsi="Symbol"/>
      <w:b/>
      <w:bCs/>
      <w:sz w:val="20"/>
      <w:szCs w:val="20"/>
      <w:lang w:val="uk-UA"/>
    </w:rPr>
  </w:style>
  <w:style w:type="paragraph" w:customStyle="1" w:styleId="Chapter">
    <w:name w:val="Chapter"/>
    <w:pPr>
      <w:widowControl w:val="0"/>
      <w:suppressAutoHyphens/>
    </w:pPr>
    <w:rPr>
      <w:rFonts w:ascii="font291" w:eastAsia="font291" w:hAnsi="font291" w:cs="font291"/>
      <w:sz w:val="48"/>
      <w:szCs w:val="48"/>
      <w:lang w:eastAsia="ar-SA"/>
    </w:rPr>
  </w:style>
  <w:style w:type="paragraph" w:customStyle="1" w:styleId="k1">
    <w:name w:val="k1"/>
    <w:basedOn w:val="a1"/>
    <w:pPr>
      <w:spacing w:line="300" w:lineRule="atLeast"/>
      <w:ind w:firstLine="400"/>
    </w:pPr>
  </w:style>
  <w:style w:type="paragraph" w:customStyle="1" w:styleId="k7">
    <w:name w:val="k7"/>
    <w:basedOn w:val="a1"/>
    <w:pPr>
      <w:spacing w:line="280" w:lineRule="atLeast"/>
      <w:ind w:left="1000" w:firstLine="0"/>
    </w:pPr>
  </w:style>
  <w:style w:type="paragraph" w:customStyle="1" w:styleId="affffffffffff3">
    <w:name w:val="Текст_статті Знак"/>
    <w:basedOn w:val="a1"/>
    <w:pPr>
      <w:ind w:firstLine="284"/>
    </w:pPr>
    <w:rPr>
      <w:sz w:val="20"/>
      <w:szCs w:val="20"/>
      <w:lang w:val="uk-UA"/>
    </w:rPr>
  </w:style>
  <w:style w:type="paragraph" w:customStyle="1" w:styleId="affffffffffff4">
    <w:name w:val="література"/>
    <w:basedOn w:val="a1"/>
    <w:pPr>
      <w:tabs>
        <w:tab w:val="clear" w:pos="709"/>
        <w:tab w:val="left" w:pos="360"/>
      </w:tabs>
    </w:pPr>
    <w:rPr>
      <w:sz w:val="18"/>
      <w:szCs w:val="18"/>
      <w:lang w:val="en-US"/>
    </w:rPr>
  </w:style>
  <w:style w:type="paragraph" w:customStyle="1" w:styleId="note">
    <w:name w:val="note"/>
    <w:basedOn w:val="a1"/>
    <w:pPr>
      <w:spacing w:before="280" w:after="26"/>
    </w:pPr>
    <w:rPr>
      <w:rFonts w:ascii="Symbol" w:hAnsi="Symbol"/>
      <w:color w:val="000000"/>
      <w:sz w:val="15"/>
      <w:szCs w:val="15"/>
    </w:rPr>
  </w:style>
  <w:style w:type="paragraph" w:customStyle="1" w:styleId="1fffffb">
    <w:name w:val="Текст выноски1"/>
    <w:basedOn w:val="a1"/>
    <w:rPr>
      <w:rFonts w:cs="font291"/>
      <w:sz w:val="16"/>
      <w:szCs w:val="16"/>
    </w:rPr>
  </w:style>
  <w:style w:type="paragraph" w:customStyle="1" w:styleId="1Title">
    <w:name w:val="Заголовок 1.Title"/>
    <w:basedOn w:val="a1"/>
    <w:pPr>
      <w:keepNext/>
      <w:spacing w:line="360" w:lineRule="auto"/>
      <w:jc w:val="center"/>
    </w:pPr>
    <w:rPr>
      <w:b/>
      <w:caps/>
      <w:color w:val="000000"/>
      <w:szCs w:val="20"/>
      <w:lang w:val="uk-UA"/>
    </w:rPr>
  </w:style>
  <w:style w:type="paragraph" w:customStyle="1" w:styleId="2pidzaholovok">
    <w:name w:val="Заголовок 2.pidzaholovok"/>
    <w:basedOn w:val="a1"/>
    <w:pPr>
      <w:keepNext/>
      <w:jc w:val="center"/>
    </w:pPr>
    <w:rPr>
      <w:b/>
      <w:i/>
      <w:szCs w:val="20"/>
    </w:rPr>
  </w:style>
  <w:style w:type="paragraph" w:customStyle="1" w:styleId="1Title1">
    <w:name w:val="Заголовок 1.Title1"/>
    <w:basedOn w:val="a1"/>
    <w:pPr>
      <w:keepNext/>
      <w:spacing w:after="120"/>
      <w:jc w:val="center"/>
    </w:pPr>
    <w:rPr>
      <w:rFonts w:ascii="Symbol" w:hAnsi="Symbol"/>
      <w:b/>
      <w:caps/>
      <w:color w:val="000000"/>
      <w:szCs w:val="20"/>
      <w:lang w:val="uk-UA"/>
    </w:rPr>
  </w:style>
  <w:style w:type="paragraph" w:customStyle="1" w:styleId="2pidzaholovok2">
    <w:name w:val="Заголовок 2.pidzaholovok2"/>
    <w:basedOn w:val="a1"/>
    <w:pPr>
      <w:keepNext/>
      <w:spacing w:after="120"/>
      <w:jc w:val="center"/>
    </w:pPr>
    <w:rPr>
      <w:rFonts w:ascii="Symbol" w:hAnsi="Symbol"/>
      <w:b/>
      <w:i/>
      <w:szCs w:val="20"/>
      <w:lang w:val="uk-UA"/>
    </w:rPr>
  </w:style>
  <w:style w:type="paragraph" w:customStyle="1" w:styleId="Avtor">
    <w:name w:val="Основной текст.Avtor"/>
    <w:basedOn w:val="a1"/>
    <w:pPr>
      <w:spacing w:after="120"/>
      <w:jc w:val="center"/>
    </w:pPr>
    <w:rPr>
      <w:b/>
      <w:szCs w:val="20"/>
      <w:lang w:val="uk-UA"/>
    </w:rPr>
  </w:style>
  <w:style w:type="paragraph" w:customStyle="1" w:styleId="body">
    <w:name w:val="Основной текст с отступом.body"/>
    <w:basedOn w:val="a1"/>
    <w:pPr>
      <w:spacing w:after="120"/>
      <w:ind w:firstLine="709"/>
    </w:pPr>
    <w:rPr>
      <w:rFonts w:ascii="Symbol" w:hAnsi="Symbol"/>
      <w:sz w:val="20"/>
      <w:szCs w:val="20"/>
      <w:lang w:val="uk-UA"/>
    </w:rPr>
  </w:style>
  <w:style w:type="paragraph" w:customStyle="1" w:styleId="text3">
    <w:name w:val="Цитата.text"/>
    <w:basedOn w:val="a1"/>
    <w:pPr>
      <w:spacing w:after="120"/>
      <w:ind w:left="2824" w:right="-1213" w:firstLine="0"/>
    </w:pPr>
    <w:rPr>
      <w:rFonts w:ascii="Symbol" w:hAnsi="Symbol"/>
      <w:i/>
      <w:szCs w:val="20"/>
      <w:lang w:val="uk-UA"/>
    </w:rPr>
  </w:style>
  <w:style w:type="paragraph" w:customStyle="1" w:styleId="epihraf">
    <w:name w:val="epihraf"/>
    <w:basedOn w:val="text3"/>
    <w:pPr>
      <w:ind w:left="3969" w:right="-51"/>
    </w:pPr>
    <w:rPr>
      <w:sz w:val="20"/>
    </w:rPr>
  </w:style>
  <w:style w:type="paragraph" w:customStyle="1" w:styleId="lit">
    <w:name w:val="Список.lit"/>
    <w:basedOn w:val="a1"/>
    <w:pPr>
      <w:spacing w:after="120"/>
    </w:pPr>
    <w:rPr>
      <w:rFonts w:ascii="Symbol" w:hAnsi="Symbol"/>
      <w:szCs w:val="20"/>
      <w:lang w:val="uk-UA"/>
    </w:rPr>
  </w:style>
  <w:style w:type="paragraph" w:customStyle="1" w:styleId="liter">
    <w:name w:val="Нумерованный список.liter"/>
    <w:basedOn w:val="a1"/>
    <w:pPr>
      <w:spacing w:after="120"/>
    </w:pPr>
    <w:rPr>
      <w:rFonts w:ascii="Symbol" w:hAnsi="Symbol"/>
      <w:sz w:val="20"/>
      <w:szCs w:val="20"/>
      <w:lang w:val="uk-UA"/>
    </w:rPr>
  </w:style>
  <w:style w:type="paragraph" w:customStyle="1" w:styleId="3spysokl-ry">
    <w:name w:val="Основной текст 3.spysok l-ry"/>
    <w:basedOn w:val="a1"/>
    <w:pPr>
      <w:spacing w:after="120"/>
      <w:jc w:val="center"/>
    </w:pPr>
    <w:rPr>
      <w:rFonts w:ascii="Symbol" w:hAnsi="Symbol"/>
      <w:b/>
      <w:caps/>
      <w:szCs w:val="20"/>
      <w:lang w:val="en-US"/>
    </w:rPr>
  </w:style>
  <w:style w:type="paragraph" w:customStyle="1" w:styleId="rubryka">
    <w:name w:val="Основной текст с отступом.rubryka"/>
    <w:basedOn w:val="a1"/>
    <w:pPr>
      <w:spacing w:before="40" w:after="40"/>
      <w:ind w:firstLine="709"/>
    </w:pPr>
    <w:rPr>
      <w:rFonts w:ascii="Symbol" w:hAnsi="Symbol"/>
      <w:b/>
      <w:i/>
      <w:szCs w:val="20"/>
      <w:lang w:val="pl-PL"/>
    </w:rPr>
  </w:style>
  <w:style w:type="paragraph" w:customStyle="1" w:styleId="mkTerm">
    <w:name w:val="mkTerm"/>
    <w:basedOn w:val="a1"/>
    <w:pPr>
      <w:spacing w:after="120"/>
    </w:pPr>
    <w:rPr>
      <w:rFonts w:cs="font291"/>
      <w:b/>
      <w:i/>
      <w:sz w:val="20"/>
      <w:szCs w:val="20"/>
      <w:lang w:val="uk-UA"/>
    </w:rPr>
  </w:style>
  <w:style w:type="paragraph" w:customStyle="1" w:styleId="mkSpec">
    <w:name w:val="mkSpec"/>
    <w:basedOn w:val="a1"/>
    <w:pPr>
      <w:spacing w:after="120"/>
    </w:pPr>
    <w:rPr>
      <w:rFonts w:ascii="Symbol" w:hAnsi="Symbol"/>
      <w:i/>
      <w:smallCaps/>
      <w:sz w:val="20"/>
      <w:szCs w:val="20"/>
      <w:lang w:val="uk-UA"/>
    </w:rPr>
  </w:style>
  <w:style w:type="paragraph" w:customStyle="1" w:styleId="mkEntry">
    <w:name w:val="mkEntry"/>
    <w:basedOn w:val="a1"/>
    <w:pPr>
      <w:spacing w:after="120"/>
    </w:pPr>
    <w:rPr>
      <w:rFonts w:cs="font291"/>
      <w:b/>
      <w:caps/>
      <w:sz w:val="20"/>
      <w:szCs w:val="20"/>
      <w:lang w:val="uk-UA"/>
    </w:rPr>
  </w:style>
  <w:style w:type="paragraph" w:customStyle="1" w:styleId="mkText">
    <w:name w:val="mkText"/>
    <w:basedOn w:val="a1"/>
    <w:pPr>
      <w:spacing w:after="120"/>
      <w:ind w:firstLine="3402"/>
      <w:jc w:val="center"/>
    </w:pPr>
    <w:rPr>
      <w:rFonts w:cs="font291"/>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Symbol" w:hAnsi="Symbol" w:cs="Symbol"/>
      <w:spacing w:val="40"/>
    </w:rPr>
  </w:style>
  <w:style w:type="paragraph" w:customStyle="1" w:styleId="mkIdentifier">
    <w:name w:val="mkIdentifier"/>
    <w:basedOn w:val="2f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1"/>
    <w:pPr>
      <w:spacing w:after="120" w:line="480" w:lineRule="auto"/>
      <w:jc w:val="center"/>
    </w:pPr>
    <w:rPr>
      <w:rFonts w:ascii="Symbol" w:hAnsi="Symbol"/>
      <w:b/>
      <w:i/>
      <w:sz w:val="32"/>
      <w:szCs w:val="20"/>
      <w:lang w:val="uk-UA"/>
    </w:rPr>
  </w:style>
  <w:style w:type="paragraph" w:customStyle="1" w:styleId="Shapka3">
    <w:name w:val="Shapka3"/>
    <w:basedOn w:val="Shapka1"/>
    <w:pPr>
      <w:jc w:val="left"/>
    </w:pPr>
  </w:style>
  <w:style w:type="paragraph" w:customStyle="1" w:styleId="Sokiltext">
    <w:name w:val="Sokil text"/>
    <w:basedOn w:val="2fff4"/>
    <w:pPr>
      <w:spacing w:line="360" w:lineRule="auto"/>
      <w:ind w:firstLine="720"/>
    </w:pPr>
    <w:rPr>
      <w:sz w:val="28"/>
      <w:lang w:val="uk-UA"/>
    </w:rPr>
  </w:style>
  <w:style w:type="paragraph" w:customStyle="1" w:styleId="Sokiltitle">
    <w:name w:val="Sokil title"/>
    <w:basedOn w:val="2fff4"/>
    <w:pPr>
      <w:spacing w:after="120"/>
      <w:jc w:val="center"/>
    </w:pPr>
    <w:rPr>
      <w:caps/>
      <w:sz w:val="28"/>
      <w:lang w:val="uk-UA"/>
    </w:rPr>
  </w:style>
  <w:style w:type="paragraph" w:customStyle="1" w:styleId="Sokilendnote">
    <w:name w:val="Sokil endnote"/>
    <w:basedOn w:val="Sokiltext"/>
    <w:rPr>
      <w:i/>
      <w:sz w:val="24"/>
    </w:rPr>
  </w:style>
  <w:style w:type="paragraph" w:customStyle="1" w:styleId="Sokilpidz">
    <w:name w:val="Sokil pidz"/>
    <w:basedOn w:val="a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b/>
      <w:i/>
      <w:sz w:val="24"/>
      <w:lang w:val="uk-UA"/>
    </w:rPr>
  </w:style>
  <w:style w:type="paragraph" w:customStyle="1" w:styleId="Peredacha">
    <w:name w:val="Peredacha"/>
    <w:basedOn w:val="a1"/>
    <w:pPr>
      <w:spacing w:after="120"/>
    </w:pPr>
    <w:rPr>
      <w:szCs w:val="20"/>
      <w:lang w:val="uk-UA"/>
    </w:rPr>
  </w:style>
  <w:style w:type="paragraph" w:customStyle="1" w:styleId="Datakrush">
    <w:name w:val="Data krush"/>
    <w:basedOn w:val="a1"/>
    <w:pPr>
      <w:spacing w:after="120"/>
      <w:jc w:val="right"/>
    </w:pPr>
    <w:rPr>
      <w:rFonts w:ascii="Symbol" w:hAnsi="Symbol"/>
      <w:i/>
      <w:sz w:val="20"/>
      <w:szCs w:val="20"/>
      <w:lang w:val="uk-UA"/>
    </w:rPr>
  </w:style>
  <w:style w:type="paragraph" w:customStyle="1" w:styleId="mkCover01">
    <w:name w:val="mkCover01"/>
    <w:pPr>
      <w:suppressAutoHyphens/>
      <w:jc w:val="center"/>
    </w:pPr>
    <w:rPr>
      <w:rFonts w:ascii="font291" w:eastAsia="font291" w:hAnsi="font291" w:cs="font291"/>
      <w:lang w:eastAsia="ar-SA"/>
    </w:rPr>
  </w:style>
  <w:style w:type="paragraph" w:customStyle="1" w:styleId="mkCover02">
    <w:name w:val="mkCover02"/>
    <w:basedOn w:val="a1"/>
    <w:pPr>
      <w:spacing w:before="1000" w:after="480"/>
      <w:jc w:val="center"/>
    </w:pPr>
    <w:rPr>
      <w:rFonts w:ascii="Symbol" w:hAnsi="Symbol"/>
      <w:b/>
      <w:caps/>
      <w:spacing w:val="40"/>
      <w:sz w:val="40"/>
      <w:szCs w:val="20"/>
      <w:lang w:val="uk-UA"/>
    </w:rPr>
  </w:style>
  <w:style w:type="paragraph" w:customStyle="1" w:styleId="mkCover03">
    <w:name w:val="mkCover03"/>
    <w:basedOn w:val="a1"/>
    <w:pPr>
      <w:spacing w:before="120" w:after="240"/>
      <w:jc w:val="center"/>
    </w:pPr>
    <w:rPr>
      <w:rFonts w:ascii="Symbol" w:hAnsi="Symbol"/>
      <w:b/>
      <w:sz w:val="36"/>
      <w:szCs w:val="20"/>
      <w:lang w:val="uk-UA"/>
    </w:rPr>
  </w:style>
  <w:style w:type="paragraph" w:customStyle="1" w:styleId="mkCover04">
    <w:name w:val="mkCover04"/>
    <w:basedOn w:val="a1"/>
    <w:pPr>
      <w:spacing w:before="4000" w:after="120"/>
      <w:jc w:val="center"/>
    </w:pPr>
    <w:rPr>
      <w:rFonts w:ascii="Symbol" w:hAnsi="Symbol"/>
      <w:sz w:val="20"/>
      <w:szCs w:val="20"/>
      <w:lang w:val="uk-UA"/>
    </w:rPr>
  </w:style>
  <w:style w:type="paragraph" w:customStyle="1" w:styleId="mkCover05">
    <w:name w:val="mkCover05"/>
    <w:basedOn w:val="a1"/>
    <w:pPr>
      <w:spacing w:before="2040" w:after="120"/>
      <w:jc w:val="center"/>
    </w:pPr>
    <w:rPr>
      <w:rFonts w:ascii="Symbol" w:hAnsi="Symbol"/>
      <w:sz w:val="20"/>
      <w:szCs w:val="20"/>
      <w:lang w:val="uk-UA"/>
    </w:rPr>
  </w:style>
  <w:style w:type="paragraph" w:customStyle="1" w:styleId="mkChapter01">
    <w:name w:val="mkChapter01"/>
    <w:basedOn w:val="mkEntry"/>
    <w:pPr>
      <w:spacing w:before="240"/>
      <w:jc w:val="center"/>
    </w:pPr>
    <w:rPr>
      <w:rFonts w:ascii="Symbol" w:hAnsi="Symbol" w:cs="Symbol"/>
      <w:spacing w:val="40"/>
    </w:rPr>
  </w:style>
  <w:style w:type="paragraph" w:customStyle="1" w:styleId="mkChapter02">
    <w:name w:val="mkChapter02"/>
    <w:basedOn w:val="mkChapter01"/>
    <w:pPr>
      <w:ind w:left="227" w:firstLine="0"/>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1"/>
    <w:pPr>
      <w:keepNext/>
      <w:spacing w:before="170" w:after="170"/>
      <w:jc w:val="center"/>
    </w:pPr>
    <w:rPr>
      <w:rFonts w:cs="font291"/>
      <w:b/>
      <w:i/>
      <w:szCs w:val="20"/>
    </w:rPr>
  </w:style>
  <w:style w:type="paragraph" w:customStyle="1" w:styleId="1fffffc">
    <w:name w:val="Заголовок 1.Название"/>
    <w:basedOn w:val="a1"/>
    <w:pPr>
      <w:keepNext/>
      <w:spacing w:after="283"/>
      <w:jc w:val="center"/>
    </w:pPr>
    <w:rPr>
      <w:rFonts w:cs="font291"/>
      <w:b/>
      <w:caps/>
      <w:szCs w:val="20"/>
    </w:rPr>
  </w:style>
  <w:style w:type="paragraph" w:customStyle="1" w:styleId="Avtor10">
    <w:name w:val="Основной текст.Avtor1"/>
    <w:basedOn w:val="a1"/>
    <w:pPr>
      <w:spacing w:after="120"/>
      <w:jc w:val="center"/>
    </w:pPr>
    <w:rPr>
      <w:b/>
      <w:szCs w:val="20"/>
      <w:lang w:val="uk-UA"/>
    </w:rPr>
  </w:style>
  <w:style w:type="paragraph" w:customStyle="1" w:styleId="Cytata">
    <w:name w:val="Cytata"/>
    <w:basedOn w:val="mkText"/>
    <w:pPr>
      <w:spacing w:after="0" w:line="360" w:lineRule="auto"/>
      <w:ind w:left="907" w:firstLine="0"/>
      <w:jc w:val="both"/>
    </w:pPr>
    <w:rPr>
      <w:sz w:val="16"/>
      <w:lang w:val="ru-RU"/>
    </w:rPr>
  </w:style>
  <w:style w:type="paragraph" w:customStyle="1" w:styleId="rubryka1">
    <w:name w:val="Основной текст с отступом.rubryka1"/>
    <w:basedOn w:val="a1"/>
    <w:pPr>
      <w:spacing w:line="360" w:lineRule="auto"/>
      <w:ind w:firstLine="720"/>
      <w:jc w:val="center"/>
    </w:pPr>
    <w:rPr>
      <w:b/>
      <w:sz w:val="28"/>
      <w:szCs w:val="20"/>
      <w:lang w:val="uk-UA"/>
    </w:rPr>
  </w:style>
  <w:style w:type="paragraph" w:customStyle="1" w:styleId="Avtor2">
    <w:name w:val="Основной текст.Avtor2"/>
    <w:basedOn w:val="a1"/>
    <w:pPr>
      <w:jc w:val="center"/>
    </w:pPr>
    <w:rPr>
      <w:b/>
      <w:szCs w:val="20"/>
      <w:lang w:val="uk-UA"/>
    </w:rPr>
  </w:style>
  <w:style w:type="paragraph" w:customStyle="1" w:styleId="body10">
    <w:name w:val="Основной текст с отступом.body1"/>
    <w:basedOn w:val="a1"/>
    <w:pPr>
      <w:ind w:firstLine="709"/>
    </w:pPr>
    <w:rPr>
      <w:sz w:val="20"/>
      <w:szCs w:val="20"/>
      <w:lang w:val="uk-UA"/>
    </w:rPr>
  </w:style>
  <w:style w:type="paragraph" w:customStyle="1" w:styleId="text10">
    <w:name w:val="Цитата.text1"/>
    <w:basedOn w:val="a1"/>
    <w:pPr>
      <w:ind w:left="2824" w:right="-1213" w:firstLine="0"/>
    </w:pPr>
    <w:rPr>
      <w:i/>
      <w:szCs w:val="20"/>
      <w:lang w:val="uk-UA"/>
    </w:rPr>
  </w:style>
  <w:style w:type="paragraph" w:customStyle="1" w:styleId="lit1">
    <w:name w:val="Список.lit1"/>
    <w:basedOn w:val="a1"/>
    <w:pPr>
      <w:tabs>
        <w:tab w:val="clear" w:pos="709"/>
        <w:tab w:val="left" w:pos="360"/>
      </w:tabs>
      <w:ind w:left="360" w:hanging="360"/>
    </w:pPr>
    <w:rPr>
      <w:szCs w:val="20"/>
      <w:lang w:val="uk-UA"/>
    </w:rPr>
  </w:style>
  <w:style w:type="paragraph" w:customStyle="1" w:styleId="liter1">
    <w:name w:val="Нумерованный список.liter1"/>
    <w:basedOn w:val="a1"/>
    <w:pPr>
      <w:tabs>
        <w:tab w:val="clear" w:pos="709"/>
        <w:tab w:val="left" w:pos="360"/>
      </w:tabs>
      <w:ind w:left="360" w:hanging="360"/>
    </w:pPr>
    <w:rPr>
      <w:sz w:val="20"/>
      <w:szCs w:val="20"/>
    </w:rPr>
  </w:style>
  <w:style w:type="paragraph" w:customStyle="1" w:styleId="3spysokl-ry1">
    <w:name w:val="Основной текст 3.spysok l-ry1"/>
    <w:basedOn w:val="a1"/>
    <w:pPr>
      <w:jc w:val="center"/>
    </w:pPr>
    <w:rPr>
      <w:b/>
      <w:caps/>
      <w:szCs w:val="20"/>
      <w:lang w:val="en-US"/>
    </w:rPr>
  </w:style>
  <w:style w:type="paragraph" w:customStyle="1" w:styleId="1fffffd">
    <w:name w:val="Основной текст с отступом1"/>
    <w:basedOn w:val="a1"/>
    <w:pPr>
      <w:spacing w:line="360" w:lineRule="auto"/>
      <w:ind w:firstLine="709"/>
    </w:pPr>
  </w:style>
  <w:style w:type="paragraph" w:customStyle="1" w:styleId="SNOSKA">
    <w:name w:val="SNOSKA"/>
    <w:basedOn w:val="20"/>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pPr>
      <w:spacing w:line="360" w:lineRule="auto"/>
      <w:ind w:firstLine="680"/>
    </w:pPr>
    <w:rPr>
      <w:sz w:val="28"/>
      <w:szCs w:val="20"/>
      <w:lang w:val="uk-UA"/>
    </w:rPr>
  </w:style>
  <w:style w:type="paragraph" w:customStyle="1" w:styleId="1fffffe">
    <w:name w:val="Текст1"/>
    <w:basedOn w:val="a1"/>
    <w:pPr>
      <w:spacing w:line="360" w:lineRule="auto"/>
      <w:ind w:firstLine="720"/>
    </w:pPr>
    <w:rPr>
      <w:rFonts w:cs="font291"/>
      <w:sz w:val="28"/>
      <w:szCs w:val="20"/>
      <w:lang w:val="uk-UA"/>
    </w:rPr>
  </w:style>
  <w:style w:type="paragraph" w:customStyle="1" w:styleId="affffffffffff5">
    <w:name w:val="Вірш"/>
    <w:basedOn w:val="a1"/>
    <w:pPr>
      <w:keepLines/>
      <w:spacing w:before="28" w:after="0" w:line="360" w:lineRule="auto"/>
      <w:ind w:left="1701" w:hanging="567"/>
    </w:pPr>
    <w:rPr>
      <w:i/>
      <w:szCs w:val="20"/>
      <w:lang w:val="uk-UA"/>
    </w:rPr>
  </w:style>
  <w:style w:type="paragraph" w:customStyle="1" w:styleId="affffffffffff6">
    <w:name w:val="Загальний текст"/>
    <w:basedOn w:val="a1"/>
    <w:pPr>
      <w:spacing w:before="28" w:after="0" w:line="262" w:lineRule="atLeast"/>
      <w:ind w:firstLine="283"/>
    </w:pPr>
    <w:rPr>
      <w:szCs w:val="20"/>
      <w:lang w:val="uk-UA"/>
    </w:rPr>
  </w:style>
  <w:style w:type="paragraph" w:customStyle="1" w:styleId="affffffffffff7">
    <w:name w:val="Заголовок розділів"/>
    <w:basedOn w:val="a1"/>
    <w:pPr>
      <w:spacing w:after="480" w:line="360" w:lineRule="auto"/>
      <w:jc w:val="center"/>
    </w:pPr>
    <w:rPr>
      <w:rFonts w:cs="font291"/>
      <w:b/>
      <w:sz w:val="32"/>
      <w:szCs w:val="20"/>
      <w:lang w:val="uk-UA"/>
    </w:rPr>
  </w:style>
  <w:style w:type="paragraph" w:customStyle="1" w:styleId="affffffffffff8">
    <w:name w:val="Заголовок підрозділів"/>
    <w:basedOn w:val="affffffffffff7"/>
    <w:pPr>
      <w:ind w:firstLine="720"/>
      <w:jc w:val="left"/>
    </w:pPr>
  </w:style>
  <w:style w:type="paragraph" w:customStyle="1" w:styleId="1ffffff">
    <w:name w:val="Цитата1"/>
    <w:basedOn w:val="a1"/>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pPr>
      <w:spacing w:line="360" w:lineRule="auto"/>
      <w:ind w:firstLine="720"/>
    </w:pPr>
    <w:rPr>
      <w:sz w:val="28"/>
      <w:szCs w:val="20"/>
      <w:lang w:val="uk-UA"/>
    </w:rPr>
  </w:style>
  <w:style w:type="paragraph" w:customStyle="1" w:styleId="POD-ZAGOL">
    <w:name w:val="POD-ZAGOL"/>
    <w:basedOn w:val="20"/>
    <w:pPr>
      <w:tabs>
        <w:tab w:val="clear" w:pos="360"/>
      </w:tabs>
      <w:spacing w:before="0" w:after="0" w:line="360" w:lineRule="auto"/>
      <w:ind w:left="0" w:firstLine="720"/>
    </w:pPr>
    <w:rPr>
      <w:bCs w:val="0"/>
      <w:i w:val="0"/>
      <w:iCs w:val="0"/>
      <w:szCs w:val="20"/>
      <w:lang w:val="en-US"/>
    </w:rPr>
  </w:style>
  <w:style w:type="paragraph" w:customStyle="1" w:styleId="POEM">
    <w:name w:val="POEM"/>
    <w:basedOn w:val="20"/>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pPr>
      <w:keepLines/>
      <w:spacing w:line="360" w:lineRule="auto"/>
      <w:ind w:firstLine="0"/>
      <w:jc w:val="center"/>
    </w:pPr>
    <w:rPr>
      <w:b/>
      <w:sz w:val="28"/>
      <w:szCs w:val="20"/>
      <w:lang w:val="uk-UA"/>
    </w:rPr>
  </w:style>
  <w:style w:type="paragraph" w:customStyle="1" w:styleId="affffffffffffa">
    <w:name w:val="ТЕКСТ"/>
    <w:basedOn w:val="a1"/>
    <w:pPr>
      <w:spacing w:line="360" w:lineRule="auto"/>
      <w:ind w:firstLine="709"/>
    </w:pPr>
    <w:rPr>
      <w:rFonts w:ascii="Symbol" w:hAnsi="Symbol"/>
      <w:sz w:val="28"/>
      <w:szCs w:val="20"/>
      <w:lang w:val="uk-UA"/>
    </w:rPr>
  </w:style>
  <w:style w:type="paragraph" w:customStyle="1" w:styleId="CT-SNOSKA">
    <w:name w:val="CT-SNOSKA"/>
    <w:basedOn w:val="a1"/>
    <w:rPr>
      <w:szCs w:val="20"/>
    </w:rPr>
  </w:style>
  <w:style w:type="paragraph" w:customStyle="1" w:styleId="2ffff3">
    <w:name w:val="Стиль2"/>
    <w:basedOn w:val="a1"/>
    <w:rPr>
      <w:rFonts w:cs="font291"/>
    </w:rPr>
  </w:style>
  <w:style w:type="paragraph" w:customStyle="1" w:styleId="left">
    <w:name w:val="left"/>
    <w:basedOn w:val="a1"/>
    <w:pPr>
      <w:spacing w:before="280" w:after="280"/>
    </w:pPr>
    <w:rPr>
      <w:rFonts w:ascii="Symbol" w:hAnsi="Symbol"/>
    </w:rPr>
  </w:style>
  <w:style w:type="paragraph" w:customStyle="1" w:styleId="31a">
    <w:name w:val="Маркированный список 31"/>
    <w:basedOn w:val="a1"/>
    <w:rPr>
      <w:sz w:val="20"/>
      <w:szCs w:val="20"/>
      <w:lang w:val="uk-UA"/>
    </w:rPr>
  </w:style>
  <w:style w:type="paragraph" w:customStyle="1" w:styleId="1ffffff0">
    <w:name w:val="Верхний колонтитул1"/>
    <w:basedOn w:val="1fffff0"/>
    <w:pPr>
      <w:tabs>
        <w:tab w:val="center" w:pos="4153"/>
        <w:tab w:val="right" w:pos="8306"/>
      </w:tabs>
      <w:spacing w:before="0" w:after="0"/>
    </w:pPr>
    <w:rPr>
      <w:sz w:val="20"/>
      <w:lang w:val="uk-UA"/>
    </w:rPr>
  </w:style>
  <w:style w:type="paragraph" w:customStyle="1" w:styleId="Zag1">
    <w:name w:val="[О] Zag1"/>
    <w:pPr>
      <w:tabs>
        <w:tab w:val="right" w:leader="dot" w:pos="5840"/>
      </w:tabs>
      <w:suppressAutoHyphens/>
      <w:ind w:left="283" w:hanging="283"/>
    </w:pPr>
    <w:rPr>
      <w:rFonts w:ascii="font291" w:eastAsia="font291" w:hAnsi="font291" w:cs="font291"/>
      <w:i/>
      <w:sz w:val="24"/>
      <w:lang w:eastAsia="ar-SA"/>
    </w:rPr>
  </w:style>
  <w:style w:type="paragraph" w:customStyle="1" w:styleId="heading10">
    <w:name w:val="[О] heading 1"/>
    <w:pPr>
      <w:tabs>
        <w:tab w:val="right" w:leader="dot" w:pos="5840"/>
      </w:tabs>
      <w:suppressAutoHyphens/>
      <w:ind w:left="283" w:hanging="283"/>
    </w:pPr>
    <w:rPr>
      <w:rFonts w:ascii="font291" w:eastAsia="font291" w:hAnsi="font291" w:cs="font291"/>
      <w:sz w:val="19"/>
      <w:lang w:eastAsia="ar-SA"/>
    </w:rPr>
  </w:style>
  <w:style w:type="paragraph" w:customStyle="1" w:styleId="Zag3">
    <w:name w:val="[О] Zag3"/>
    <w:pPr>
      <w:tabs>
        <w:tab w:val="right" w:leader="dot" w:pos="5840"/>
      </w:tabs>
      <w:suppressAutoHyphens/>
      <w:ind w:left="283" w:hanging="283"/>
    </w:pPr>
    <w:rPr>
      <w:rFonts w:ascii="font291" w:eastAsia="font291" w:hAnsi="font291" w:cs="font291"/>
      <w:b/>
      <w:i/>
      <w:lang w:eastAsia="ar-SA"/>
    </w:rPr>
  </w:style>
  <w:style w:type="paragraph" w:customStyle="1" w:styleId="affffffffffffb">
    <w:name w:val="Название оглавления"/>
    <w:pPr>
      <w:suppressAutoHyphens/>
      <w:spacing w:after="283"/>
      <w:jc w:val="center"/>
    </w:pPr>
    <w:rPr>
      <w:rFonts w:ascii="font291" w:eastAsia="font291" w:hAnsi="font291" w:cs="font291"/>
      <w:b/>
      <w:color w:val="000000"/>
      <w:sz w:val="60"/>
      <w:lang w:eastAsia="ar-SA"/>
    </w:rPr>
  </w:style>
  <w:style w:type="paragraph" w:customStyle="1" w:styleId="Zag10">
    <w:name w:val="Zag1"/>
    <w:basedOn w:val="1"/>
    <w:pPr>
      <w:keepNext w:val="0"/>
      <w:numPr>
        <w:numId w:val="0"/>
      </w:numPr>
      <w:spacing w:before="0" w:after="113"/>
      <w:ind w:left="850"/>
    </w:pPr>
    <w:rPr>
      <w:b w:val="0"/>
      <w:bCs w:val="0"/>
      <w:i/>
      <w:sz w:val="24"/>
      <w:szCs w:val="20"/>
    </w:rPr>
  </w:style>
  <w:style w:type="paragraph" w:customStyle="1" w:styleId="Zag2">
    <w:name w:val="Zag2"/>
    <w:basedOn w:val="Zag10"/>
    <w:pPr>
      <w:spacing w:after="283"/>
      <w:ind w:right="283"/>
    </w:pPr>
    <w:rPr>
      <w:b/>
      <w:i w:val="0"/>
      <w:caps/>
    </w:rPr>
  </w:style>
  <w:style w:type="paragraph" w:customStyle="1" w:styleId="Zag30">
    <w:name w:val="Zag3"/>
    <w:basedOn w:val="Zag10"/>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font291" w:eastAsia="font291" w:hAnsi="font291" w:cs="font291"/>
      <w:sz w:val="26"/>
      <w:lang w:eastAsia="ar-SA"/>
    </w:rPr>
  </w:style>
  <w:style w:type="paragraph" w:customStyle="1" w:styleId="affffffffffffc">
    <w:name w:val="Глава"/>
    <w:pPr>
      <w:pageBreakBefore/>
      <w:widowControl w:val="0"/>
      <w:suppressAutoHyphens/>
      <w:spacing w:before="1134" w:line="360" w:lineRule="atLeast"/>
      <w:jc w:val="center"/>
    </w:pPr>
    <w:rPr>
      <w:rFonts w:ascii="font291" w:eastAsia="font291" w:hAnsi="font291" w:cs="font291"/>
      <w:b/>
      <w:sz w:val="24"/>
      <w:lang w:eastAsia="ar-SA"/>
    </w:rPr>
  </w:style>
  <w:style w:type="paragraph" w:customStyle="1" w:styleId="3ff8">
    <w:name w:val="Основной текст3"/>
    <w:basedOn w:val="a1"/>
    <w:pPr>
      <w:spacing w:line="360" w:lineRule="atLeast"/>
    </w:pPr>
    <w:rPr>
      <w:szCs w:val="20"/>
    </w:rPr>
  </w:style>
  <w:style w:type="paragraph" w:customStyle="1" w:styleId="WW-3">
    <w:name w:val="WW-Сноска"/>
    <w:basedOn w:val="2fff4"/>
    <w:pPr>
      <w:spacing w:line="180" w:lineRule="atLeast"/>
      <w:ind w:firstLine="397"/>
    </w:pPr>
    <w:rPr>
      <w:rFonts w:ascii="Symbol" w:hAnsi="Symbol" w:cs="Symbol"/>
      <w:sz w:val="18"/>
    </w:rPr>
  </w:style>
  <w:style w:type="paragraph" w:customStyle="1" w:styleId="affffffffffffd">
    <w:name w:val="текст сноски"/>
    <w:basedOn w:val="a1"/>
    <w:rPr>
      <w:sz w:val="20"/>
      <w:szCs w:val="20"/>
    </w:rPr>
  </w:style>
  <w:style w:type="paragraph" w:customStyle="1" w:styleId="affffffffffffe">
    <w:name w:val="Àäðåñà"/>
    <w:basedOn w:val="a1"/>
    <w:pPr>
      <w:spacing w:after="60" w:line="360" w:lineRule="auto"/>
      <w:jc w:val="center"/>
    </w:pPr>
    <w:rPr>
      <w:szCs w:val="20"/>
      <w:lang w:val="uk-UA"/>
    </w:rPr>
  </w:style>
  <w:style w:type="paragraph" w:customStyle="1" w:styleId="5ff3">
    <w:name w:val="Основной текст5"/>
    <w:basedOn w:val="a1"/>
    <w:pPr>
      <w:spacing w:line="420" w:lineRule="auto"/>
      <w:ind w:firstLine="851"/>
    </w:pPr>
    <w:rPr>
      <w:sz w:val="26"/>
      <w:szCs w:val="20"/>
    </w:rPr>
  </w:style>
  <w:style w:type="paragraph" w:customStyle="1" w:styleId="afffffffffffff">
    <w:name w:val="СноскаОсн"/>
    <w:basedOn w:val="a1"/>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pPr>
      <w:widowControl w:val="0"/>
      <w:spacing w:line="480" w:lineRule="auto"/>
      <w:ind w:firstLine="720"/>
      <w:jc w:val="both"/>
    </w:pPr>
    <w:rPr>
      <w:sz w:val="24"/>
      <w:szCs w:val="24"/>
      <w:lang w:val="en-AU"/>
    </w:rPr>
  </w:style>
  <w:style w:type="paragraph" w:customStyle="1" w:styleId="oaenoniinee">
    <w:name w:val="oaeno niinee"/>
    <w:basedOn w:val="Iauiue0"/>
    <w:pPr>
      <w:widowControl w:val="0"/>
    </w:pPr>
    <w:rPr>
      <w:lang w:val="en-AU"/>
    </w:rPr>
  </w:style>
  <w:style w:type="paragraph" w:customStyle="1" w:styleId="Iniiaiieoaeno2">
    <w:name w:val="Iniiaiie oaeno 2"/>
    <w:basedOn w:val="Iauiue0"/>
    <w:pPr>
      <w:widowControl w:val="0"/>
      <w:jc w:val="center"/>
    </w:pPr>
    <w:rPr>
      <w:sz w:val="28"/>
      <w:szCs w:val="28"/>
      <w:lang w:val="en-AU"/>
    </w:rPr>
  </w:style>
  <w:style w:type="paragraph" w:customStyle="1" w:styleId="Baldtext">
    <w:name w:val="Bald text"/>
    <w:pPr>
      <w:suppressAutoHyphens/>
      <w:ind w:firstLine="170"/>
      <w:jc w:val="both"/>
    </w:pPr>
    <w:rPr>
      <w:rFonts w:eastAsia="font291"/>
      <w:color w:val="000000"/>
      <w:sz w:val="18"/>
      <w:szCs w:val="18"/>
      <w:lang w:val="uk-UA" w:eastAsia="ar-SA"/>
    </w:rPr>
  </w:style>
  <w:style w:type="paragraph" w:customStyle="1" w:styleId="FussTitel">
    <w:name w:val="Fuss_Titel"/>
    <w:basedOn w:val="Baldtext"/>
    <w:pPr>
      <w:spacing w:before="113" w:after="57"/>
      <w:ind w:firstLine="0"/>
      <w:jc w:val="center"/>
    </w:pPr>
    <w:rPr>
      <w:rFonts w:ascii="font291" w:hAnsi="font291" w:cs="font291"/>
      <w:b/>
      <w:bCs/>
      <w:color w:val="00000A"/>
      <w:sz w:val="20"/>
      <w:szCs w:val="20"/>
    </w:rPr>
  </w:style>
  <w:style w:type="paragraph" w:customStyle="1" w:styleId="Titel">
    <w:name w:val="Titel"/>
    <w:basedOn w:val="Baldtext"/>
    <w:pPr>
      <w:spacing w:before="170" w:after="113"/>
      <w:ind w:firstLine="0"/>
      <w:jc w:val="center"/>
    </w:pPr>
    <w:rPr>
      <w:rFonts w:ascii="font291" w:hAnsi="font291" w:cs="font291"/>
      <w:b/>
      <w:bCs/>
      <w:color w:val="00000A"/>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pPr>
      <w:spacing w:before="100" w:after="100"/>
      <w:ind w:left="360" w:right="360" w:firstLine="0"/>
    </w:pPr>
  </w:style>
  <w:style w:type="paragraph" w:customStyle="1" w:styleId="1ffffff1">
    <w:name w:val="Электронная подпись1"/>
    <w:basedOn w:val="a1"/>
    <w:pPr>
      <w:spacing w:line="360" w:lineRule="auto"/>
      <w:ind w:firstLine="851"/>
    </w:pPr>
    <w:rPr>
      <w:color w:val="000000"/>
      <w:sz w:val="28"/>
      <w:szCs w:val="28"/>
      <w:lang w:val="uk-UA"/>
    </w:rPr>
  </w:style>
  <w:style w:type="paragraph" w:styleId="afffffffffffff1">
    <w:name w:val="Signature"/>
    <w:basedOn w:val="a1"/>
    <w:pPr>
      <w:suppressLineNumbers/>
      <w:spacing w:before="240" w:after="120" w:line="360" w:lineRule="auto"/>
      <w:jc w:val="center"/>
    </w:pPr>
    <w:rPr>
      <w:i/>
      <w:iCs/>
      <w:color w:val="000000"/>
      <w:sz w:val="28"/>
      <w:szCs w:val="28"/>
      <w:lang w:val="uk-UA"/>
    </w:rPr>
  </w:style>
  <w:style w:type="paragraph" w:customStyle="1" w:styleId="mber">
    <w:name w:val="mber"/>
    <w:basedOn w:val="a1"/>
    <w:pPr>
      <w:shd w:val="clear" w:color="auto" w:fill="FFFFFF"/>
      <w:spacing w:line="360" w:lineRule="auto"/>
      <w:jc w:val="center"/>
    </w:pPr>
    <w:rPr>
      <w:color w:val="FF0000"/>
      <w:sz w:val="16"/>
      <w:szCs w:val="16"/>
    </w:rPr>
  </w:style>
  <w:style w:type="paragraph" w:customStyle="1" w:styleId="11f">
    <w:name w:val="Указатель 11"/>
    <w:basedOn w:val="a1"/>
    <w:pPr>
      <w:spacing w:line="360" w:lineRule="auto"/>
      <w:ind w:left="200" w:hanging="200"/>
    </w:pPr>
    <w:rPr>
      <w:color w:val="000000"/>
      <w:sz w:val="28"/>
      <w:szCs w:val="28"/>
      <w:lang w:val="uk-UA"/>
    </w:rPr>
  </w:style>
  <w:style w:type="paragraph" w:customStyle="1" w:styleId="prym">
    <w:name w:val="prym"/>
    <w:basedOn w:val="a1"/>
    <w:pPr>
      <w:shd w:val="clear" w:color="auto" w:fill="FFFFFF"/>
      <w:spacing w:line="360" w:lineRule="auto"/>
      <w:ind w:left="300" w:right="80" w:firstLine="0"/>
    </w:pPr>
    <w:rPr>
      <w:color w:val="000000"/>
      <w:sz w:val="28"/>
      <w:szCs w:val="28"/>
    </w:rPr>
  </w:style>
  <w:style w:type="paragraph" w:customStyle="1" w:styleId="vary">
    <w:name w:val="vary"/>
    <w:basedOn w:val="a1"/>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pPr>
      <w:ind w:firstLine="851"/>
    </w:pPr>
    <w:rPr>
      <w:color w:val="000000"/>
      <w:sz w:val="28"/>
      <w:szCs w:val="28"/>
      <w:lang w:val="uk-UA"/>
    </w:rPr>
  </w:style>
  <w:style w:type="paragraph" w:customStyle="1" w:styleId="afffffffffffff2">
    <w:name w:val="текст ссылки"/>
    <w:basedOn w:val="a1"/>
    <w:pPr>
      <w:spacing w:line="360" w:lineRule="auto"/>
      <w:ind w:left="567" w:firstLine="0"/>
    </w:pPr>
    <w:rPr>
      <w:color w:val="000000"/>
      <w:sz w:val="28"/>
      <w:szCs w:val="28"/>
      <w:lang w:val="uk-UA"/>
    </w:rPr>
  </w:style>
  <w:style w:type="paragraph" w:customStyle="1" w:styleId="afffffffffffff3">
    <w:name w:val="Конверт"/>
    <w:basedOn w:val="a1"/>
    <w:pPr>
      <w:spacing w:line="360" w:lineRule="auto"/>
      <w:ind w:firstLine="851"/>
      <w:jc w:val="center"/>
    </w:pPr>
    <w:rPr>
      <w:rFonts w:cs="font291"/>
      <w:b/>
      <w:bCs/>
      <w:color w:val="000000"/>
      <w:sz w:val="28"/>
      <w:szCs w:val="28"/>
      <w:lang w:val="uk-UA"/>
    </w:rPr>
  </w:style>
  <w:style w:type="paragraph" w:customStyle="1" w:styleId="afffffffffffff4">
    <w:name w:val="Стиль_стихи"/>
    <w:basedOn w:val="a1"/>
    <w:pPr>
      <w:ind w:left="2268" w:firstLine="0"/>
    </w:pPr>
    <w:rPr>
      <w:i/>
      <w:iCs/>
      <w:sz w:val="28"/>
      <w:szCs w:val="28"/>
      <w:lang w:val="uk-UA"/>
    </w:rPr>
  </w:style>
  <w:style w:type="paragraph" w:customStyle="1" w:styleId="8a">
    <w:name w:val="заголовок 8"/>
    <w:basedOn w:val="a1"/>
    <w:pPr>
      <w:keepNext/>
      <w:spacing w:line="360" w:lineRule="auto"/>
      <w:ind w:firstLine="720"/>
      <w:jc w:val="center"/>
    </w:pPr>
    <w:rPr>
      <w:b/>
      <w:bCs/>
      <w:sz w:val="28"/>
      <w:szCs w:val="28"/>
      <w:lang w:val="uk-UA"/>
    </w:rPr>
  </w:style>
  <w:style w:type="paragraph" w:customStyle="1" w:styleId="1ffffff2">
    <w:name w:val="Заголовок записки1"/>
    <w:basedOn w:val="a1"/>
    <w:rPr>
      <w:sz w:val="28"/>
      <w:szCs w:val="28"/>
      <w:lang w:val="uk-UA"/>
    </w:rPr>
  </w:style>
  <w:style w:type="paragraph" w:customStyle="1" w:styleId="afffffffffffff5">
    <w:name w:val="[ ]"/>
    <w:basedOn w:val="a1"/>
    <w:pPr>
      <w:spacing w:line="288" w:lineRule="auto"/>
    </w:pPr>
    <w:rPr>
      <w:color w:val="000000"/>
      <w:sz w:val="20"/>
      <w:lang w:val="uk-UA"/>
    </w:rPr>
  </w:style>
  <w:style w:type="paragraph" w:customStyle="1" w:styleId="-4">
    <w:name w:val="Нормальний-мій"/>
    <w:basedOn w:val="a1"/>
    <w:rPr>
      <w:sz w:val="26"/>
      <w:szCs w:val="26"/>
      <w:lang w:val="uk-UA"/>
    </w:rPr>
  </w:style>
  <w:style w:type="paragraph" w:customStyle="1" w:styleId="BodySingle">
    <w:name w:val="Body Single"/>
    <w:pPr>
      <w:suppressAutoHyphens/>
      <w:spacing w:line="336" w:lineRule="auto"/>
      <w:jc w:val="both"/>
    </w:pPr>
    <w:rPr>
      <w:rFonts w:eastAsia="font291"/>
      <w:color w:val="000000"/>
      <w:sz w:val="28"/>
      <w:szCs w:val="28"/>
      <w:lang w:eastAsia="ar-SA"/>
    </w:rPr>
  </w:style>
  <w:style w:type="paragraph" w:customStyle="1" w:styleId="HTML3">
    <w:name w:val="Стандартний HTML"/>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font291"/>
      <w:sz w:val="20"/>
      <w:szCs w:val="20"/>
      <w:lang w:val="uk-UA"/>
    </w:rPr>
  </w:style>
  <w:style w:type="paragraph" w:customStyle="1" w:styleId="afffffffffffff6">
    <w:name w:val="Звичайний (веб)"/>
    <w:basedOn w:val="a1"/>
    <w:pPr>
      <w:spacing w:before="100" w:after="100"/>
    </w:pPr>
    <w:rPr>
      <w:sz w:val="20"/>
      <w:lang w:val="uk-UA"/>
    </w:rPr>
  </w:style>
  <w:style w:type="paragraph" w:customStyle="1" w:styleId="afffffffffffff7">
    <w:name w:val="Текст виноски"/>
    <w:basedOn w:val="a1"/>
    <w:rPr>
      <w:rFonts w:cs="font291"/>
      <w:sz w:val="16"/>
      <w:szCs w:val="16"/>
    </w:rPr>
  </w:style>
  <w:style w:type="paragraph" w:customStyle="1" w:styleId="recenziji">
    <w:name w:val="recenziji"/>
    <w:basedOn w:val="323"/>
    <w:pPr>
      <w:spacing w:after="0" w:line="360" w:lineRule="auto"/>
      <w:ind w:left="567" w:firstLine="0"/>
    </w:pPr>
    <w:rPr>
      <w:color w:val="000000"/>
      <w:sz w:val="22"/>
      <w:szCs w:val="22"/>
    </w:rPr>
  </w:style>
  <w:style w:type="paragraph" w:customStyle="1" w:styleId="BodyText4">
    <w:name w:val="Body Text 4"/>
    <w:basedOn w:val="a1"/>
    <w:pPr>
      <w:spacing w:line="240" w:lineRule="atLeast"/>
      <w:ind w:firstLine="340"/>
    </w:pPr>
    <w:rPr>
      <w:color w:val="000000"/>
      <w:lang w:val="uk-UA"/>
    </w:rPr>
  </w:style>
  <w:style w:type="paragraph" w:customStyle="1" w:styleId="Prymitka">
    <w:name w:val="Prymitka"/>
    <w:basedOn w:val="323"/>
    <w:pPr>
      <w:spacing w:after="0" w:line="200" w:lineRule="atLeast"/>
      <w:ind w:firstLine="340"/>
    </w:pPr>
    <w:rPr>
      <w:color w:val="000000"/>
      <w:lang w:val="uk-UA"/>
    </w:rPr>
  </w:style>
  <w:style w:type="paragraph" w:customStyle="1" w:styleId="1121">
    <w:name w:val="112"/>
    <w:pPr>
      <w:suppressAutoHyphens/>
      <w:spacing w:after="113"/>
      <w:jc w:val="center"/>
    </w:pPr>
    <w:rPr>
      <w:rFonts w:ascii="font291" w:eastAsia="font291" w:hAnsi="font291" w:cs="font291"/>
      <w:b/>
      <w:bCs/>
      <w:color w:val="000000"/>
      <w:sz w:val="28"/>
      <w:szCs w:val="28"/>
      <w:lang w:eastAsia="ar-SA"/>
    </w:rPr>
  </w:style>
  <w:style w:type="paragraph" w:customStyle="1" w:styleId="stix">
    <w:name w:val="stix"/>
    <w:basedOn w:val="text0"/>
    <w:pPr>
      <w:spacing w:before="0" w:after="0" w:line="220" w:lineRule="atLeast"/>
      <w:ind w:firstLine="283"/>
    </w:pPr>
    <w:rPr>
      <w:rFonts w:ascii="Symbol" w:hAnsi="Symbol"/>
      <w:i/>
      <w:iCs/>
    </w:rPr>
  </w:style>
  <w:style w:type="paragraph" w:customStyle="1" w:styleId="afffffffffffff8">
    <w:name w:val="табл"/>
    <w:basedOn w:val="text0"/>
    <w:pPr>
      <w:tabs>
        <w:tab w:val="clear" w:pos="709"/>
        <w:tab w:val="left" w:pos="283"/>
      </w:tabs>
      <w:spacing w:before="0" w:after="0"/>
      <w:ind w:left="283" w:hanging="283"/>
    </w:pPr>
    <w:rPr>
      <w:rFonts w:ascii="Symbol" w:hAnsi="Symbol"/>
      <w:sz w:val="20"/>
      <w:szCs w:val="20"/>
    </w:rPr>
  </w:style>
  <w:style w:type="paragraph" w:customStyle="1" w:styleId="k3">
    <w:name w:val="k3"/>
    <w:basedOn w:val="a1"/>
    <w:pPr>
      <w:spacing w:line="280" w:lineRule="atLeast"/>
      <w:ind w:left="800" w:firstLine="400"/>
    </w:pPr>
    <w:rPr>
      <w:color w:val="008000"/>
    </w:rPr>
  </w:style>
  <w:style w:type="paragraph" w:customStyle="1" w:styleId="just">
    <w:name w:val="just"/>
    <w:basedOn w:val="a1"/>
    <w:pPr>
      <w:spacing w:before="280" w:after="280"/>
    </w:pPr>
    <w:rPr>
      <w:lang w:val="uk-UA"/>
    </w:rPr>
  </w:style>
  <w:style w:type="paragraph" w:customStyle="1" w:styleId="Nagwek2">
    <w:name w:val="Nagłówek2"/>
    <w:basedOn w:val="a1"/>
    <w:pPr>
      <w:keepNext/>
      <w:spacing w:before="240" w:after="120"/>
    </w:pPr>
    <w:rPr>
      <w:rFonts w:cs="font291"/>
      <w:sz w:val="28"/>
      <w:szCs w:val="28"/>
    </w:rPr>
  </w:style>
  <w:style w:type="paragraph" w:customStyle="1" w:styleId="Podpis2">
    <w:name w:val="Podpis2"/>
    <w:basedOn w:val="a1"/>
    <w:pPr>
      <w:suppressLineNumbers/>
      <w:spacing w:before="120" w:after="120"/>
    </w:pPr>
    <w:rPr>
      <w:rFonts w:cs="font291"/>
      <w:i/>
      <w:iCs/>
    </w:rPr>
  </w:style>
  <w:style w:type="paragraph" w:customStyle="1" w:styleId="Indeks">
    <w:name w:val="Indeks"/>
    <w:basedOn w:val="a1"/>
    <w:pPr>
      <w:suppressLineNumbers/>
    </w:pPr>
    <w:rPr>
      <w:rFonts w:cs="font291"/>
    </w:rPr>
  </w:style>
  <w:style w:type="paragraph" w:customStyle="1" w:styleId="1ffffff3">
    <w:name w:val="Текст примечания1"/>
    <w:basedOn w:val="a1"/>
    <w:rPr>
      <w:sz w:val="20"/>
      <w:szCs w:val="20"/>
    </w:rPr>
  </w:style>
  <w:style w:type="paragraph" w:customStyle="1" w:styleId="227">
    <w:name w:val="Основной текст 22"/>
    <w:basedOn w:val="a1"/>
    <w:pPr>
      <w:spacing w:after="120" w:line="480" w:lineRule="auto"/>
    </w:pPr>
  </w:style>
  <w:style w:type="paragraph" w:customStyle="1" w:styleId="3110">
    <w:name w:val="Основной текст с отступом 311"/>
    <w:basedOn w:val="a1"/>
    <w:pPr>
      <w:ind w:firstLine="340"/>
    </w:pPr>
    <w:rPr>
      <w:szCs w:val="20"/>
      <w:lang w:val="uk-UA"/>
    </w:rPr>
  </w:style>
  <w:style w:type="paragraph" w:customStyle="1" w:styleId="Tekstpodstawowywcity21">
    <w:name w:val="Tekst podstawowy wcięty 21"/>
    <w:basedOn w:val="a1"/>
    <w:pPr>
      <w:spacing w:line="360" w:lineRule="auto"/>
      <w:ind w:right="-766" w:firstLine="425"/>
    </w:pPr>
    <w:rPr>
      <w:sz w:val="28"/>
      <w:szCs w:val="20"/>
      <w:lang w:val="uk-UA"/>
    </w:rPr>
  </w:style>
  <w:style w:type="paragraph" w:customStyle="1" w:styleId="Tekstblokowy1">
    <w:name w:val="Tekst blokowy1"/>
    <w:basedOn w:val="a1"/>
    <w:pPr>
      <w:spacing w:line="360" w:lineRule="auto"/>
      <w:ind w:left="57" w:right="454" w:firstLine="426"/>
    </w:pPr>
    <w:rPr>
      <w:sz w:val="28"/>
      <w:szCs w:val="20"/>
      <w:lang w:val="uk-UA"/>
    </w:rPr>
  </w:style>
  <w:style w:type="paragraph" w:customStyle="1" w:styleId="3ff9">
    <w:name w:val="Основний текст з відступом 3"/>
    <w:basedOn w:val="a1"/>
    <w:pPr>
      <w:spacing w:line="360" w:lineRule="auto"/>
      <w:ind w:firstLine="680"/>
    </w:pPr>
    <w:rPr>
      <w:i/>
      <w:iCs/>
      <w:sz w:val="28"/>
      <w:szCs w:val="28"/>
      <w:lang w:val="uk-UA"/>
    </w:rPr>
  </w:style>
  <w:style w:type="paragraph" w:customStyle="1" w:styleId="2ffff4">
    <w:name w:val="Продовження списку 2"/>
    <w:basedOn w:val="a1"/>
    <w:pPr>
      <w:spacing w:after="120"/>
      <w:ind w:left="566" w:firstLine="0"/>
    </w:pPr>
  </w:style>
  <w:style w:type="paragraph" w:customStyle="1" w:styleId="21e">
    <w:name w:val="Список 21"/>
    <w:basedOn w:val="a1"/>
    <w:pPr>
      <w:ind w:left="566" w:hanging="283"/>
    </w:pPr>
  </w:style>
  <w:style w:type="paragraph" w:customStyle="1" w:styleId="Tekstpodstawowywcity31">
    <w:name w:val="Tekst podstawowy wcięty 31"/>
    <w:basedOn w:val="a1"/>
    <w:pPr>
      <w:spacing w:line="360" w:lineRule="auto"/>
      <w:ind w:firstLine="720"/>
      <w:jc w:val="center"/>
    </w:pPr>
    <w:rPr>
      <w:b/>
      <w:sz w:val="28"/>
      <w:szCs w:val="20"/>
      <w:lang w:val="uk-UA"/>
    </w:rPr>
  </w:style>
  <w:style w:type="paragraph" w:customStyle="1" w:styleId="2ffff5">
    <w:name w:val="Основний текст 2"/>
    <w:basedOn w:val="a1"/>
    <w:pPr>
      <w:spacing w:line="360" w:lineRule="auto"/>
    </w:pPr>
    <w:rPr>
      <w:szCs w:val="20"/>
      <w:lang w:val="uk-UA"/>
    </w:rPr>
  </w:style>
  <w:style w:type="paragraph" w:customStyle="1" w:styleId="228">
    <w:name w:val="Основной текст с отступом 22"/>
    <w:basedOn w:val="a1"/>
    <w:pPr>
      <w:spacing w:line="360" w:lineRule="auto"/>
      <w:ind w:right="357" w:firstLine="902"/>
    </w:pPr>
    <w:rPr>
      <w:sz w:val="28"/>
      <w:szCs w:val="28"/>
      <w:lang w:val="en-US"/>
    </w:rPr>
  </w:style>
  <w:style w:type="paragraph" w:customStyle="1" w:styleId="2112">
    <w:name w:val="Основной текст с отступом 211"/>
    <w:basedOn w:val="a1"/>
    <w:pPr>
      <w:spacing w:after="120" w:line="480" w:lineRule="auto"/>
      <w:ind w:left="283" w:firstLine="0"/>
    </w:pPr>
    <w:rPr>
      <w:lang w:val="uk-UA"/>
    </w:rPr>
  </w:style>
  <w:style w:type="paragraph" w:customStyle="1" w:styleId="2ffff6">
    <w:name w:val="Основний текст з відступом 2"/>
    <w:basedOn w:val="a1"/>
    <w:pPr>
      <w:spacing w:after="120" w:line="480" w:lineRule="auto"/>
      <w:ind w:left="283" w:firstLine="0"/>
    </w:pPr>
    <w:rPr>
      <w:lang w:val="uk-UA"/>
    </w:rPr>
  </w:style>
  <w:style w:type="paragraph" w:customStyle="1" w:styleId="Zwykytekst1">
    <w:name w:val="Zwykły tekst1"/>
    <w:basedOn w:val="a1"/>
    <w:rPr>
      <w:rFonts w:cs="font291"/>
      <w:sz w:val="20"/>
      <w:szCs w:val="20"/>
      <w:lang w:val="uk-UA"/>
    </w:rPr>
  </w:style>
  <w:style w:type="paragraph" w:customStyle="1" w:styleId="11f0">
    <w:name w:val="Текст11"/>
    <w:basedOn w:val="a1"/>
    <w:pPr>
      <w:spacing w:line="220" w:lineRule="exact"/>
      <w:ind w:firstLine="454"/>
    </w:pPr>
    <w:rPr>
      <w:sz w:val="20"/>
      <w:szCs w:val="20"/>
      <w:lang w:val="uk-UA"/>
    </w:rPr>
  </w:style>
  <w:style w:type="paragraph" w:customStyle="1" w:styleId="afffffffffffff9">
    <w:name w:val="дисертация"/>
    <w:basedOn w:val="a1"/>
    <w:pPr>
      <w:spacing w:line="360" w:lineRule="auto"/>
      <w:ind w:firstLine="720"/>
    </w:pPr>
    <w:rPr>
      <w:sz w:val="28"/>
      <w:szCs w:val="20"/>
      <w:lang w:val="uk-UA"/>
    </w:rPr>
  </w:style>
  <w:style w:type="paragraph" w:customStyle="1" w:styleId="afffffffffffffa">
    <w:name w:val="Звичайний відступ"/>
    <w:basedOn w:val="a1"/>
    <w:pPr>
      <w:spacing w:before="120" w:after="0" w:line="360" w:lineRule="auto"/>
      <w:ind w:left="851" w:right="567" w:firstLine="0"/>
    </w:pPr>
    <w:rPr>
      <w:rFonts w:cs="font291"/>
      <w:color w:val="000000"/>
      <w:sz w:val="16"/>
      <w:szCs w:val="20"/>
      <w:lang w:val="uk-UA"/>
    </w:rPr>
  </w:style>
  <w:style w:type="paragraph" w:customStyle="1" w:styleId="11f1">
    <w:name w:val="Заголовок 11"/>
    <w:basedOn w:val="1fffff0"/>
    <w:pPr>
      <w:keepNext/>
      <w:widowControl w:val="0"/>
      <w:spacing w:before="0" w:after="0"/>
      <w:jc w:val="both"/>
    </w:pPr>
    <w:rPr>
      <w:rFonts w:ascii="Symbol" w:hAnsi="Symbol" w:cs="Symbol"/>
      <w:sz w:val="28"/>
      <w:lang w:val="uk-UA"/>
    </w:rPr>
  </w:style>
  <w:style w:type="paragraph" w:customStyle="1" w:styleId="2ffff7">
    <w:name w:val="Цитата2"/>
    <w:basedOn w:val="a1"/>
    <w:pPr>
      <w:spacing w:line="360" w:lineRule="auto"/>
      <w:ind w:left="-170" w:right="-567" w:firstLine="720"/>
    </w:pPr>
    <w:rPr>
      <w:sz w:val="28"/>
      <w:szCs w:val="20"/>
      <w:lang w:val="uk-UA"/>
    </w:rPr>
  </w:style>
  <w:style w:type="paragraph" w:customStyle="1" w:styleId="236">
    <w:name w:val="Основной текст с отступом 23"/>
    <w:basedOn w:val="a1"/>
    <w:pPr>
      <w:spacing w:after="120" w:line="480" w:lineRule="auto"/>
      <w:ind w:left="283" w:firstLine="0"/>
    </w:pPr>
  </w:style>
  <w:style w:type="paragraph" w:customStyle="1" w:styleId="Nagwek1">
    <w:name w:val="Nagłówek1"/>
    <w:basedOn w:val="a1"/>
    <w:pPr>
      <w:keepNext/>
      <w:spacing w:before="240" w:after="120"/>
    </w:pPr>
    <w:rPr>
      <w:rFonts w:cs="font291"/>
      <w:sz w:val="28"/>
      <w:szCs w:val="28"/>
    </w:rPr>
  </w:style>
  <w:style w:type="paragraph" w:customStyle="1" w:styleId="Podpis1">
    <w:name w:val="Podpis1"/>
    <w:basedOn w:val="a1"/>
    <w:pPr>
      <w:suppressLineNumbers/>
      <w:spacing w:before="120" w:after="120"/>
    </w:pPr>
    <w:rPr>
      <w:rFonts w:cs="font291"/>
      <w:i/>
      <w:iCs/>
    </w:rPr>
  </w:style>
  <w:style w:type="paragraph" w:customStyle="1" w:styleId="1ffffff4">
    <w:name w:val="Схема документа1"/>
    <w:basedOn w:val="a1"/>
    <w:pPr>
      <w:shd w:val="clear" w:color="auto" w:fill="000080"/>
    </w:pPr>
    <w:rPr>
      <w:rFonts w:cs="font291"/>
      <w:sz w:val="20"/>
      <w:szCs w:val="20"/>
    </w:rPr>
  </w:style>
  <w:style w:type="paragraph" w:customStyle="1" w:styleId="Zawartolisty">
    <w:name w:val="Zawartość listy"/>
    <w:basedOn w:val="a1"/>
    <w:pPr>
      <w:ind w:left="567" w:firstLine="0"/>
    </w:pPr>
  </w:style>
  <w:style w:type="paragraph" w:customStyle="1" w:styleId="Nagweklisty">
    <w:name w:val="Nagłówek listy"/>
    <w:basedOn w:val="a1"/>
  </w:style>
  <w:style w:type="paragraph" w:customStyle="1" w:styleId="Zawartotabeli">
    <w:name w:val="Zawartość tabeli"/>
    <w:basedOn w:val="a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1"/>
    <w:pPr>
      <w:tabs>
        <w:tab w:val="clear" w:pos="709"/>
        <w:tab w:val="left" w:pos="0"/>
      </w:tabs>
      <w:spacing w:line="360" w:lineRule="auto"/>
    </w:pPr>
    <w:rPr>
      <w:sz w:val="28"/>
      <w:szCs w:val="28"/>
      <w:lang w:val="pl-PL"/>
    </w:rPr>
  </w:style>
  <w:style w:type="paragraph" w:customStyle="1" w:styleId="Zawartoramki">
    <w:name w:val="Zawartość ramki"/>
    <w:basedOn w:val="a2"/>
    <w:rPr>
      <w:sz w:val="24"/>
    </w:rPr>
  </w:style>
  <w:style w:type="paragraph" w:customStyle="1" w:styleId="11f2">
    <w:name w:val="Цитата11"/>
    <w:basedOn w:val="a1"/>
    <w:pPr>
      <w:ind w:left="72" w:right="-766" w:firstLine="0"/>
    </w:pPr>
    <w:rPr>
      <w:sz w:val="28"/>
      <w:szCs w:val="20"/>
    </w:rPr>
  </w:style>
  <w:style w:type="paragraph" w:customStyle="1" w:styleId="3ffa">
    <w:name w:val="Основний текст 3"/>
    <w:basedOn w:val="a1"/>
    <w:pPr>
      <w:ind w:right="-766" w:firstLine="0"/>
    </w:pPr>
    <w:rPr>
      <w:sz w:val="28"/>
      <w:szCs w:val="20"/>
      <w:lang w:val="en-US"/>
    </w:rPr>
  </w:style>
  <w:style w:type="paragraph" w:customStyle="1" w:styleId="BlockText1">
    <w:name w:val="Block Text1"/>
    <w:basedOn w:val="a1"/>
    <w:pPr>
      <w:spacing w:line="360" w:lineRule="auto"/>
    </w:pPr>
    <w:rPr>
      <w:sz w:val="28"/>
      <w:szCs w:val="28"/>
    </w:rPr>
  </w:style>
  <w:style w:type="paragraph" w:customStyle="1" w:styleId="Nagwek">
    <w:name w:val="Nagłówek"/>
    <w:basedOn w:val="a1"/>
    <w:pPr>
      <w:keepNext/>
      <w:spacing w:before="240" w:after="120"/>
    </w:pPr>
    <w:rPr>
      <w:rFonts w:cs="font291"/>
      <w:sz w:val="28"/>
      <w:szCs w:val="28"/>
    </w:rPr>
  </w:style>
  <w:style w:type="paragraph" w:customStyle="1" w:styleId="Podpis">
    <w:name w:val="Podpis"/>
    <w:basedOn w:val="a1"/>
    <w:pPr>
      <w:suppressLineNumbers/>
      <w:spacing w:before="120" w:after="120"/>
    </w:pPr>
    <w:rPr>
      <w:rFonts w:cs="font291"/>
      <w:i/>
      <w:iCs/>
    </w:rPr>
  </w:style>
  <w:style w:type="paragraph" w:customStyle="1" w:styleId="Nagwek3">
    <w:name w:val="Nagłówek3"/>
    <w:basedOn w:val="a1"/>
    <w:pPr>
      <w:keepNext/>
      <w:spacing w:before="240" w:after="120"/>
    </w:pPr>
    <w:rPr>
      <w:rFonts w:cs="font291"/>
      <w:sz w:val="28"/>
      <w:szCs w:val="28"/>
    </w:rPr>
  </w:style>
  <w:style w:type="paragraph" w:customStyle="1" w:styleId="Podpis3">
    <w:name w:val="Podpis3"/>
    <w:basedOn w:val="a1"/>
    <w:pPr>
      <w:suppressLineNumbers/>
      <w:spacing w:before="120" w:after="120"/>
    </w:pPr>
    <w:rPr>
      <w:rFonts w:cs="font291"/>
      <w:i/>
      <w:iCs/>
    </w:rPr>
  </w:style>
  <w:style w:type="paragraph" w:customStyle="1" w:styleId="1ffffff5">
    <w:name w:val="Название объекта1"/>
    <w:basedOn w:val="a1"/>
    <w:pPr>
      <w:spacing w:line="360" w:lineRule="auto"/>
      <w:ind w:left="-567" w:right="-1050"/>
      <w:jc w:val="center"/>
    </w:pPr>
    <w:rPr>
      <w:b/>
      <w:bCs/>
      <w:sz w:val="28"/>
      <w:szCs w:val="28"/>
      <w:lang w:val="uk-UA"/>
    </w:rPr>
  </w:style>
  <w:style w:type="paragraph" w:customStyle="1" w:styleId="243">
    <w:name w:val="Основной текст с отступом 24"/>
    <w:basedOn w:val="a1"/>
    <w:pPr>
      <w:spacing w:line="360" w:lineRule="auto"/>
      <w:ind w:firstLine="360"/>
    </w:pPr>
    <w:rPr>
      <w:sz w:val="28"/>
      <w:szCs w:val="28"/>
      <w:lang w:val="uk-UA"/>
    </w:rPr>
  </w:style>
  <w:style w:type="paragraph" w:customStyle="1" w:styleId="333">
    <w:name w:val="Основной текст с отступом 33"/>
    <w:basedOn w:val="a1"/>
    <w:pPr>
      <w:ind w:firstLine="397"/>
    </w:pPr>
    <w:rPr>
      <w:sz w:val="28"/>
      <w:szCs w:val="28"/>
      <w:lang w:val="uk-UA"/>
    </w:rPr>
  </w:style>
  <w:style w:type="paragraph" w:customStyle="1" w:styleId="afffffffffffffb">
    <w:name w:val="ЦитатаВірш"/>
    <w:basedOn w:val="a1"/>
    <w:pPr>
      <w:ind w:left="2552" w:firstLine="0"/>
    </w:pPr>
    <w:rPr>
      <w:sz w:val="28"/>
      <w:szCs w:val="20"/>
      <w:lang w:val="uk-UA"/>
    </w:rPr>
  </w:style>
  <w:style w:type="paragraph" w:customStyle="1" w:styleId="FR4">
    <w:name w:val="FR4"/>
    <w:pPr>
      <w:widowControl w:val="0"/>
      <w:suppressAutoHyphens/>
      <w:spacing w:line="300" w:lineRule="auto"/>
      <w:ind w:left="40"/>
      <w:jc w:val="both"/>
    </w:pPr>
    <w:rPr>
      <w:rFonts w:ascii="font291" w:eastAsia="font291" w:hAnsi="font291" w:cs="font291"/>
      <w:sz w:val="28"/>
      <w:lang w:val="uk-UA" w:eastAsia="ar-SA"/>
    </w:rPr>
  </w:style>
  <w:style w:type="paragraph" w:customStyle="1" w:styleId="5ff4">
    <w:name w:val="заголовок 5"/>
    <w:basedOn w:val="a1"/>
    <w:pPr>
      <w:keepNext/>
      <w:tabs>
        <w:tab w:val="clear" w:pos="709"/>
        <w:tab w:val="left" w:pos="5670"/>
      </w:tabs>
      <w:ind w:firstLine="5387"/>
    </w:pPr>
    <w:rPr>
      <w:b/>
      <w:bCs/>
      <w:sz w:val="28"/>
      <w:szCs w:val="28"/>
    </w:rPr>
  </w:style>
  <w:style w:type="paragraph" w:customStyle="1" w:styleId="afffffffffffffc">
    <w:name w:val="меню"/>
    <w:pPr>
      <w:suppressAutoHyphens/>
      <w:spacing w:line="360" w:lineRule="auto"/>
      <w:jc w:val="center"/>
    </w:pPr>
    <w:rPr>
      <w:rFonts w:ascii="font291" w:eastAsia="font291" w:hAnsi="font291" w:cs="font291"/>
      <w:b/>
      <w:bCs/>
      <w:caps/>
      <w:sz w:val="32"/>
      <w:szCs w:val="32"/>
      <w:lang w:eastAsia="ar-SA"/>
    </w:rPr>
  </w:style>
  <w:style w:type="paragraph" w:customStyle="1" w:styleId="1ffffff6">
    <w:name w:val="підменю1"/>
    <w:pPr>
      <w:suppressAutoHyphens/>
      <w:spacing w:line="360" w:lineRule="auto"/>
      <w:jc w:val="center"/>
    </w:pPr>
    <w:rPr>
      <w:rFonts w:ascii="font291" w:eastAsia="font291" w:hAnsi="font291" w:cs="font291"/>
      <w:b/>
      <w:bCs/>
      <w:sz w:val="28"/>
      <w:szCs w:val="24"/>
      <w:lang w:eastAsia="ar-SA"/>
    </w:rPr>
  </w:style>
  <w:style w:type="paragraph" w:customStyle="1" w:styleId="text10k">
    <w:name w:val="text10k"/>
    <w:basedOn w:val="a1"/>
    <w:pPr>
      <w:spacing w:before="48" w:after="48"/>
      <w:ind w:firstLine="432"/>
    </w:pPr>
  </w:style>
  <w:style w:type="paragraph" w:customStyle="1" w:styleId="fulltext">
    <w:name w:val="fulltext"/>
    <w:basedOn w:val="a1"/>
    <w:pPr>
      <w:spacing w:before="280" w:after="280"/>
    </w:pPr>
    <w:rPr>
      <w:rFonts w:cs="font291"/>
    </w:rPr>
  </w:style>
  <w:style w:type="paragraph" w:customStyle="1" w:styleId="2ffff8">
    <w:name w:val="Подзаголовок2"/>
    <w:basedOn w:val="a1"/>
    <w:pPr>
      <w:spacing w:after="280"/>
    </w:pPr>
    <w:rPr>
      <w:sz w:val="27"/>
      <w:szCs w:val="27"/>
    </w:rPr>
  </w:style>
  <w:style w:type="paragraph" w:customStyle="1" w:styleId="31b">
    <w:name w:val="Список 31"/>
    <w:basedOn w:val="a1"/>
    <w:pPr>
      <w:ind w:left="849" w:hanging="283"/>
    </w:pPr>
  </w:style>
  <w:style w:type="paragraph" w:customStyle="1" w:styleId="afffffffffffffd">
    <w:name w:val="Краткий обратный адрес"/>
    <w:basedOn w:val="a1"/>
  </w:style>
  <w:style w:type="paragraph" w:customStyle="1" w:styleId="Head">
    <w:name w:val="Head"/>
    <w:basedOn w:val="a1"/>
    <w:pPr>
      <w:tabs>
        <w:tab w:val="clear" w:pos="709"/>
        <w:tab w:val="left" w:pos="283"/>
      </w:tabs>
      <w:jc w:val="center"/>
    </w:pPr>
    <w:rPr>
      <w:rFonts w:ascii="Symbol" w:hAnsi="Symbol"/>
      <w:b/>
      <w:color w:val="000000"/>
      <w:spacing w:val="-15"/>
      <w:szCs w:val="20"/>
    </w:rPr>
  </w:style>
  <w:style w:type="paragraph" w:customStyle="1" w:styleId="Head10">
    <w:name w:val="Head_1"/>
    <w:basedOn w:val="Head"/>
    <w:rPr>
      <w:spacing w:val="200"/>
      <w:sz w:val="20"/>
    </w:rPr>
  </w:style>
  <w:style w:type="paragraph" w:customStyle="1" w:styleId="4fe">
    <w:name w:val="Текст4"/>
    <w:basedOn w:val="6f7"/>
    <w:pPr>
      <w:widowControl/>
      <w:tabs>
        <w:tab w:val="clear" w:pos="709"/>
        <w:tab w:val="left" w:pos="283"/>
      </w:tabs>
      <w:ind w:firstLine="283"/>
    </w:pPr>
    <w:rPr>
      <w:rFonts w:eastAsia="font291"/>
      <w:color w:val="000000"/>
      <w:sz w:val="22"/>
    </w:rPr>
  </w:style>
  <w:style w:type="paragraph" w:customStyle="1" w:styleId="Snoska0">
    <w:name w:val="Snoska"/>
    <w:basedOn w:val="a1"/>
    <w:pPr>
      <w:tabs>
        <w:tab w:val="clear" w:pos="709"/>
        <w:tab w:val="left" w:pos="283"/>
      </w:tabs>
      <w:ind w:left="283" w:hanging="283"/>
    </w:pPr>
    <w:rPr>
      <w:color w:val="000000"/>
      <w:sz w:val="16"/>
      <w:szCs w:val="20"/>
    </w:rPr>
  </w:style>
  <w:style w:type="paragraph" w:customStyle="1" w:styleId="BodyText31">
    <w:name w:val="Body Text 31"/>
    <w:basedOn w:val="a1"/>
    <w:pPr>
      <w:spacing w:line="360" w:lineRule="auto"/>
    </w:pPr>
    <w:rPr>
      <w:rFonts w:cs="font291"/>
      <w:sz w:val="28"/>
      <w:szCs w:val="20"/>
    </w:rPr>
  </w:style>
  <w:style w:type="paragraph" w:customStyle="1" w:styleId="Noparagraphstyle">
    <w:name w:val="[No paragraph style]"/>
    <w:uiPriority w:val="99"/>
    <w:pPr>
      <w:suppressAutoHyphens/>
      <w:spacing w:line="288" w:lineRule="auto"/>
    </w:pPr>
    <w:rPr>
      <w:rFonts w:ascii="font291" w:eastAsia="font291" w:hAnsi="font291" w:cs="font291"/>
      <w:color w:val="000000"/>
      <w:sz w:val="24"/>
      <w:szCs w:val="24"/>
      <w:lang w:val="en-US" w:eastAsia="ar-SA"/>
    </w:rPr>
  </w:style>
  <w:style w:type="paragraph" w:customStyle="1" w:styleId="WyNOSKA">
    <w:name w:val="WyNOSKA"/>
    <w:basedOn w:val="Noparagraphstyle"/>
    <w:pPr>
      <w:pBdr>
        <w:top w:val="single" w:sz="4" w:space="10" w:color="000000"/>
      </w:pBdr>
      <w:ind w:firstLine="283"/>
      <w:jc w:val="both"/>
    </w:pPr>
    <w:rPr>
      <w:rFonts w:ascii="Symbol" w:hAnsi="Symbol" w:cs="Symbol"/>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1"/>
    <w:pPr>
      <w:shd w:val="clear" w:color="auto" w:fill="FFFFFF"/>
      <w:spacing w:before="284" w:after="0" w:line="320" w:lineRule="atLeast"/>
      <w:ind w:left="900" w:right="284" w:firstLine="284"/>
    </w:pPr>
    <w:rPr>
      <w:color w:val="993300"/>
    </w:rPr>
  </w:style>
  <w:style w:type="paragraph" w:customStyle="1" w:styleId="m1">
    <w:name w:val="m1"/>
    <w:basedOn w:val="a1"/>
    <w:pPr>
      <w:shd w:val="clear" w:color="auto" w:fill="FFFFFF"/>
      <w:spacing w:line="320" w:lineRule="atLeast"/>
      <w:ind w:firstLine="284"/>
    </w:pPr>
    <w:rPr>
      <w:color w:val="000000"/>
    </w:rPr>
  </w:style>
  <w:style w:type="paragraph" w:customStyle="1" w:styleId="small">
    <w:name w:val="small"/>
    <w:basedOn w:val="a1"/>
    <w:rPr>
      <w:rFonts w:ascii="Symbol" w:hAnsi="Symbol"/>
      <w:color w:val="808080"/>
    </w:rPr>
  </w:style>
  <w:style w:type="paragraph" w:customStyle="1" w:styleId="answer1">
    <w:name w:val="answer1"/>
    <w:basedOn w:val="a1"/>
    <w:pPr>
      <w:spacing w:after="240"/>
    </w:pPr>
  </w:style>
  <w:style w:type="paragraph" w:customStyle="1" w:styleId="pagenum">
    <w:name w:val="pagenum"/>
    <w:basedOn w:val="a1"/>
    <w:pPr>
      <w:spacing w:before="280" w:after="280"/>
      <w:ind w:firstLine="360"/>
    </w:pPr>
    <w:rPr>
      <w:rFonts w:ascii="Symbol" w:hAnsi="Symbol"/>
      <w:b/>
      <w:bCs/>
      <w:color w:val="000000"/>
      <w:sz w:val="20"/>
      <w:szCs w:val="20"/>
    </w:rPr>
  </w:style>
  <w:style w:type="paragraph" w:customStyle="1" w:styleId="topabzac">
    <w:name w:val="topabzac"/>
    <w:basedOn w:val="a1"/>
    <w:pPr>
      <w:spacing w:before="180" w:after="0"/>
      <w:ind w:firstLine="432"/>
    </w:pPr>
  </w:style>
  <w:style w:type="paragraph" w:customStyle="1" w:styleId="1111">
    <w:name w:val="Заголовок 111"/>
    <w:basedOn w:val="a1"/>
    <w:rPr>
      <w:b/>
      <w:bCs/>
      <w:color w:val="02125F"/>
      <w:sz w:val="21"/>
      <w:szCs w:val="21"/>
    </w:rPr>
  </w:style>
  <w:style w:type="paragraph" w:customStyle="1" w:styleId="3111">
    <w:name w:val="Заголовок 311"/>
    <w:basedOn w:val="a1"/>
    <w:rPr>
      <w:rFonts w:cs="font291"/>
      <w:b/>
      <w:bCs/>
      <w:color w:val="02125F"/>
      <w:sz w:val="18"/>
      <w:szCs w:val="18"/>
    </w:rPr>
  </w:style>
  <w:style w:type="paragraph" w:customStyle="1" w:styleId="z-1">
    <w:name w:val="z-Начало формы1"/>
    <w:basedOn w:val="a1"/>
    <w:pPr>
      <w:pBdr>
        <w:bottom w:val="single" w:sz="4" w:space="1" w:color="000000"/>
      </w:pBdr>
      <w:jc w:val="center"/>
    </w:pPr>
    <w:rPr>
      <w:rFonts w:cs="font291"/>
      <w:vanish/>
      <w:color w:val="0F0F00"/>
      <w:sz w:val="16"/>
      <w:szCs w:val="16"/>
    </w:rPr>
  </w:style>
  <w:style w:type="paragraph" w:customStyle="1" w:styleId="published">
    <w:name w:val="published"/>
    <w:basedOn w:val="a1"/>
    <w:pPr>
      <w:spacing w:before="280" w:after="280"/>
    </w:pPr>
    <w:rPr>
      <w:rFonts w:cs="font291"/>
      <w:b/>
      <w:bCs/>
      <w:i/>
      <w:iCs/>
      <w:color w:val="000000"/>
      <w:sz w:val="18"/>
      <w:szCs w:val="18"/>
    </w:rPr>
  </w:style>
  <w:style w:type="paragraph" w:customStyle="1" w:styleId="11f3">
    <w:name w:val="Название11"/>
    <w:basedOn w:val="a1"/>
    <w:pPr>
      <w:suppressLineNumbers/>
      <w:spacing w:before="120" w:after="120"/>
    </w:pPr>
    <w:rPr>
      <w:rFonts w:cs="font291"/>
      <w:i/>
      <w:iCs/>
    </w:rPr>
  </w:style>
  <w:style w:type="paragraph" w:customStyle="1" w:styleId="1ffffff7">
    <w:name w:val="Указатель1"/>
    <w:basedOn w:val="a1"/>
    <w:pPr>
      <w:suppressLineNumbers/>
    </w:pPr>
    <w:rPr>
      <w:rFonts w:cs="font291"/>
    </w:rPr>
  </w:style>
  <w:style w:type="paragraph" w:customStyle="1" w:styleId="affffffffffffff">
    <w:name w:val="Содержимое врезки"/>
    <w:basedOn w:val="a2"/>
    <w:rPr>
      <w:sz w:val="24"/>
      <w:lang w:val="uk-UA"/>
    </w:rPr>
  </w:style>
  <w:style w:type="paragraph" w:customStyle="1" w:styleId="H2">
    <w:name w:val="H2"/>
    <w:basedOn w:val="a1"/>
    <w:pPr>
      <w:keepNext/>
      <w:spacing w:before="100" w:after="100"/>
    </w:pPr>
    <w:rPr>
      <w:b/>
      <w:sz w:val="36"/>
      <w:szCs w:val="20"/>
      <w:lang w:val="uk-UA"/>
    </w:rPr>
  </w:style>
  <w:style w:type="paragraph" w:customStyle="1" w:styleId="Blockquote">
    <w:name w:val="Blockquote"/>
    <w:basedOn w:val="a1"/>
    <w:pPr>
      <w:spacing w:before="100" w:after="100"/>
      <w:ind w:left="360" w:right="360" w:firstLine="0"/>
    </w:pPr>
    <w:rPr>
      <w:szCs w:val="20"/>
      <w:lang w:val="uk-UA"/>
    </w:rPr>
  </w:style>
  <w:style w:type="paragraph" w:customStyle="1" w:styleId="DefinitionList">
    <w:name w:val="Definition List"/>
    <w:basedOn w:val="a1"/>
    <w:pPr>
      <w:ind w:left="360" w:firstLine="0"/>
    </w:pPr>
    <w:rPr>
      <w:szCs w:val="20"/>
      <w:lang w:val="uk-UA"/>
    </w:rPr>
  </w:style>
  <w:style w:type="paragraph" w:customStyle="1" w:styleId="H3">
    <w:name w:val="H3"/>
    <w:basedOn w:val="a1"/>
    <w:pPr>
      <w:keepNext/>
      <w:spacing w:before="100" w:after="100"/>
    </w:pPr>
    <w:rPr>
      <w:b/>
      <w:sz w:val="28"/>
      <w:szCs w:val="20"/>
      <w:lang w:val="uk-UA"/>
    </w:rPr>
  </w:style>
  <w:style w:type="paragraph" w:customStyle="1" w:styleId="H5">
    <w:name w:val="H5"/>
    <w:basedOn w:val="a1"/>
    <w:pPr>
      <w:keepNext/>
      <w:spacing w:before="100" w:after="100"/>
    </w:pPr>
    <w:rPr>
      <w:b/>
      <w:sz w:val="20"/>
      <w:szCs w:val="20"/>
      <w:lang w:val="uk-UA"/>
    </w:rPr>
  </w:style>
  <w:style w:type="paragraph" w:customStyle="1" w:styleId="H4">
    <w:name w:val="H4"/>
    <w:basedOn w:val="a1"/>
    <w:pPr>
      <w:keepNext/>
      <w:spacing w:before="100" w:after="100"/>
    </w:pPr>
    <w:rPr>
      <w:b/>
      <w:szCs w:val="20"/>
      <w:lang w:val="uk-UA"/>
    </w:rPr>
  </w:style>
  <w:style w:type="paragraph" w:customStyle="1" w:styleId="PP">
    <w:name w:val="Строка PP"/>
    <w:basedOn w:val="afffffffffffff1"/>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Pr>
      <w:sz w:val="28"/>
      <w:szCs w:val="20"/>
      <w:lang w:val="uk-UA"/>
    </w:rPr>
  </w:style>
  <w:style w:type="paragraph" w:customStyle="1" w:styleId="21f">
    <w:name w:val="Указатель 21"/>
    <w:basedOn w:val="a1"/>
    <w:pPr>
      <w:ind w:left="400" w:hanging="200"/>
    </w:pPr>
    <w:rPr>
      <w:sz w:val="18"/>
      <w:szCs w:val="18"/>
    </w:rPr>
  </w:style>
  <w:style w:type="paragraph" w:customStyle="1" w:styleId="31c">
    <w:name w:val="Указатель 31"/>
    <w:basedOn w:val="a1"/>
    <w:pPr>
      <w:ind w:left="600" w:hanging="200"/>
    </w:pPr>
    <w:rPr>
      <w:sz w:val="18"/>
      <w:szCs w:val="18"/>
    </w:rPr>
  </w:style>
  <w:style w:type="paragraph" w:customStyle="1" w:styleId="414">
    <w:name w:val="Указатель 41"/>
    <w:basedOn w:val="a1"/>
    <w:pPr>
      <w:ind w:left="800" w:hanging="200"/>
    </w:pPr>
    <w:rPr>
      <w:sz w:val="18"/>
      <w:szCs w:val="18"/>
    </w:rPr>
  </w:style>
  <w:style w:type="paragraph" w:customStyle="1" w:styleId="514">
    <w:name w:val="Указатель 51"/>
    <w:basedOn w:val="a1"/>
    <w:pPr>
      <w:ind w:left="1000" w:hanging="200"/>
    </w:pPr>
    <w:rPr>
      <w:sz w:val="18"/>
      <w:szCs w:val="18"/>
    </w:rPr>
  </w:style>
  <w:style w:type="paragraph" w:customStyle="1" w:styleId="614">
    <w:name w:val="Указатель 61"/>
    <w:basedOn w:val="a1"/>
    <w:pPr>
      <w:ind w:left="1200" w:hanging="200"/>
    </w:pPr>
    <w:rPr>
      <w:sz w:val="18"/>
      <w:szCs w:val="18"/>
    </w:rPr>
  </w:style>
  <w:style w:type="paragraph" w:customStyle="1" w:styleId="712">
    <w:name w:val="Указатель 71"/>
    <w:basedOn w:val="a1"/>
    <w:pPr>
      <w:ind w:left="1400" w:hanging="200"/>
    </w:pPr>
    <w:rPr>
      <w:sz w:val="18"/>
      <w:szCs w:val="18"/>
    </w:rPr>
  </w:style>
  <w:style w:type="paragraph" w:customStyle="1" w:styleId="810">
    <w:name w:val="Указатель 81"/>
    <w:basedOn w:val="a1"/>
    <w:pPr>
      <w:ind w:left="1600" w:hanging="200"/>
    </w:pPr>
    <w:rPr>
      <w:sz w:val="18"/>
      <w:szCs w:val="18"/>
    </w:rPr>
  </w:style>
  <w:style w:type="paragraph" w:customStyle="1" w:styleId="911">
    <w:name w:val="Указатель 91"/>
    <w:basedOn w:val="a1"/>
    <w:pPr>
      <w:ind w:left="1800" w:hanging="200"/>
    </w:pPr>
    <w:rPr>
      <w:sz w:val="18"/>
      <w:szCs w:val="18"/>
    </w:rPr>
  </w:style>
  <w:style w:type="paragraph" w:customStyle="1" w:styleId="4ff">
    <w:name w:val="Указатель4"/>
    <w:basedOn w:val="a1"/>
    <w:pPr>
      <w:pBdr>
        <w:top w:val="single" w:sz="8" w:space="0" w:color="000000"/>
      </w:pBdr>
      <w:spacing w:before="360" w:after="240"/>
    </w:pPr>
    <w:rPr>
      <w:b/>
      <w:bCs/>
      <w:i/>
      <w:iCs/>
      <w:sz w:val="26"/>
      <w:szCs w:val="26"/>
    </w:rPr>
  </w:style>
  <w:style w:type="paragraph" w:customStyle="1" w:styleId="liter0">
    <w:name w:val="liter"/>
    <w:pPr>
      <w:suppressAutoHyphens/>
      <w:spacing w:line="240" w:lineRule="atLeast"/>
      <w:ind w:left="482" w:hanging="482"/>
      <w:jc w:val="both"/>
    </w:pPr>
    <w:rPr>
      <w:lang w:eastAsia="ar-SA"/>
    </w:rPr>
  </w:style>
  <w:style w:type="paragraph" w:customStyle="1" w:styleId="Roboczyj">
    <w:name w:val="Roboczyj"/>
    <w:basedOn w:val="a1"/>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pPr>
      <w:widowControl/>
      <w:spacing w:after="120" w:line="100" w:lineRule="atLeast"/>
      <w:ind w:right="0" w:firstLine="720"/>
    </w:pPr>
    <w:rPr>
      <w:szCs w:val="28"/>
    </w:rPr>
  </w:style>
  <w:style w:type="paragraph" w:customStyle="1" w:styleId="21f0">
    <w:name w:val="Красная строка 21"/>
    <w:basedOn w:val="affffffffa"/>
    <w:pPr>
      <w:ind w:firstLine="210"/>
    </w:pPr>
    <w:rPr>
      <w:sz w:val="24"/>
    </w:rPr>
  </w:style>
  <w:style w:type="paragraph" w:customStyle="1" w:styleId="Iauiueaennaoaoey">
    <w:name w:val="Iau?iue aenna?oaoey"/>
    <w:basedOn w:val="a1"/>
    <w:pPr>
      <w:spacing w:line="360" w:lineRule="auto"/>
    </w:pPr>
    <w:rPr>
      <w:sz w:val="28"/>
      <w:szCs w:val="20"/>
    </w:rPr>
  </w:style>
  <w:style w:type="paragraph" w:customStyle="1" w:styleId="Ioiaiaaiiuenienie1iaaaynoiea">
    <w:name w:val="Ioia?iaaiiue nienie 1 ia?aay no?iea"/>
    <w:basedOn w:val="Iauiueaennaoaoey"/>
    <w:pPr>
      <w:tabs>
        <w:tab w:val="clear" w:pos="709"/>
        <w:tab w:val="left" w:pos="360"/>
      </w:tabs>
      <w:spacing w:before="120" w:after="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pPr>
      <w:keepNext/>
      <w:spacing w:after="360"/>
      <w:jc w:val="center"/>
    </w:pPr>
    <w:rPr>
      <w:b/>
    </w:rPr>
  </w:style>
  <w:style w:type="paragraph" w:customStyle="1" w:styleId="Iacaaieaaeaauniiiaii">
    <w:name w:val="Iacaaiea aeaau n iiia?ii"/>
    <w:basedOn w:val="Iacaaieaaeaauaaciiiaa"/>
    <w:pPr>
      <w:tabs>
        <w:tab w:val="clear" w:pos="709"/>
        <w:tab w:val="left" w:pos="2367"/>
      </w:tabs>
      <w:spacing w:after="120"/>
      <w:ind w:left="284" w:firstLine="284"/>
    </w:pPr>
  </w:style>
  <w:style w:type="paragraph" w:customStyle="1" w:styleId="Iaeeiaaiiuenienie1">
    <w:name w:val="Ia?ee?iaaiiue nienie 1"/>
    <w:basedOn w:val="Iauiueaennaoaoey"/>
    <w:pPr>
      <w:tabs>
        <w:tab w:val="clear" w:pos="709"/>
        <w:tab w:val="num" w:pos="360"/>
        <w:tab w:val="left" w:pos="927"/>
      </w:tabs>
      <w:ind w:left="927" w:hanging="360"/>
    </w:pPr>
  </w:style>
  <w:style w:type="paragraph" w:customStyle="1" w:styleId="415">
    <w:name w:val="Нумерованный список 41"/>
    <w:basedOn w:val="Iauiueaennaoaoey"/>
    <w:pPr>
      <w:tabs>
        <w:tab w:val="clear" w:pos="709"/>
        <w:tab w:val="num" w:pos="360"/>
        <w:tab w:val="left" w:pos="1209"/>
      </w:tabs>
      <w:ind w:left="1209" w:hanging="360"/>
    </w:pPr>
  </w:style>
  <w:style w:type="paragraph" w:customStyle="1" w:styleId="Nienie1">
    <w:name w:val="Nienie 1"/>
    <w:basedOn w:val="Iauiueaennaoaoey"/>
    <w:pPr>
      <w:tabs>
        <w:tab w:val="clear" w:pos="709"/>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pPr>
      <w:ind w:firstLine="0"/>
    </w:pPr>
  </w:style>
  <w:style w:type="paragraph" w:customStyle="1" w:styleId="oaeeeiiiioee">
    <w:name w:val="?oa?eee i?iii?oee"/>
    <w:basedOn w:val="Iauiueaennaoaoey"/>
    <w:pPr>
      <w:tabs>
        <w:tab w:val="clear" w:pos="709"/>
        <w:tab w:val="left" w:pos="5670"/>
        <w:tab w:val="left" w:pos="6096"/>
      </w:tabs>
      <w:ind w:left="567" w:firstLine="709"/>
    </w:pPr>
  </w:style>
  <w:style w:type="paragraph" w:customStyle="1" w:styleId="oaeeeanaai">
    <w:name w:val="?oa?eee anaai"/>
    <w:basedOn w:val="Iauiueaennaoaoey"/>
    <w:pPr>
      <w:tabs>
        <w:tab w:val="clear" w:pos="709"/>
        <w:tab w:val="left" w:pos="6096"/>
      </w:tabs>
      <w:spacing w:after="240"/>
      <w:ind w:left="1865" w:hanging="11"/>
    </w:pPr>
  </w:style>
  <w:style w:type="paragraph" w:customStyle="1" w:styleId="oaeea">
    <w:name w:val="?oa?eea"/>
    <w:basedOn w:val="Iauiueaennaoaoey"/>
    <w:pPr>
      <w:spacing w:before="120" w:after="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after="0"/>
    </w:pPr>
  </w:style>
  <w:style w:type="paragraph" w:customStyle="1" w:styleId="Iauiueiinea">
    <w:name w:val="Iau?iue iinea"/>
    <w:basedOn w:val="Iauiueaennaoaoey"/>
    <w:pPr>
      <w:spacing w:after="240"/>
    </w:pPr>
  </w:style>
  <w:style w:type="paragraph" w:customStyle="1" w:styleId="Noeoeiacaaiea">
    <w:name w:val="Noeoe iacaaiea"/>
    <w:basedOn w:val="Iauiueaennaoaoey"/>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pPr>
      <w:spacing w:after="120"/>
    </w:pPr>
  </w:style>
  <w:style w:type="paragraph" w:customStyle="1" w:styleId="Iauiueiioaioo">
    <w:name w:val="Iau?iue ii oaio?o"/>
    <w:basedOn w:val="Iauiueaennaoaoey"/>
    <w:pPr>
      <w:ind w:firstLine="0"/>
      <w:jc w:val="center"/>
    </w:pPr>
  </w:style>
  <w:style w:type="paragraph" w:customStyle="1" w:styleId="3ffb">
    <w:name w:val="Схема документа3"/>
    <w:basedOn w:val="a1"/>
    <w:pPr>
      <w:shd w:val="clear" w:color="auto" w:fill="000080"/>
    </w:pPr>
    <w:rPr>
      <w:rFonts w:cs="font291"/>
      <w:sz w:val="20"/>
      <w:szCs w:val="20"/>
    </w:rPr>
  </w:style>
  <w:style w:type="paragraph" w:customStyle="1" w:styleId="Oeiieiaeyiaaaynoiea">
    <w:name w:val="Oeiieiaey ia?aay no?iea"/>
    <w:basedOn w:val="Oeiieiaey"/>
    <w:pPr>
      <w:spacing w:before="240" w:after="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pPr>
      <w:spacing w:before="240" w:after="0"/>
    </w:pPr>
  </w:style>
  <w:style w:type="paragraph" w:customStyle="1" w:styleId="Noeoeiineaaiyynoiea">
    <w:name w:val="Noeoe iineaaiyy no?iea"/>
    <w:basedOn w:val="Noeoe"/>
    <w:pPr>
      <w:keepNext w:val="0"/>
      <w:spacing w:after="240"/>
      <w:ind w:left="2727" w:firstLine="0"/>
    </w:pPr>
  </w:style>
  <w:style w:type="paragraph" w:customStyle="1" w:styleId="Caaieiaieoaaeeou">
    <w:name w:val="Caaieiaie oaaeeou"/>
    <w:basedOn w:val="Iauiueaacionooia"/>
    <w:pPr>
      <w:jc w:val="center"/>
    </w:pPr>
    <w:rPr>
      <w:b/>
    </w:rPr>
  </w:style>
  <w:style w:type="paragraph" w:customStyle="1" w:styleId="Nienieeeoaaoou">
    <w:name w:val="Nienie eeoa?aoo?u"/>
    <w:basedOn w:val="Iauiueaennaoaoey"/>
    <w:pPr>
      <w:tabs>
        <w:tab w:val="clear" w:pos="709"/>
        <w:tab w:val="left" w:pos="360"/>
        <w:tab w:val="left" w:pos="720"/>
      </w:tabs>
      <w:ind w:left="360" w:hanging="360"/>
    </w:pPr>
  </w:style>
  <w:style w:type="paragraph" w:customStyle="1" w:styleId="Iacaaieaacaaea">
    <w:name w:val="Iacaaiea ?acaaea"/>
    <w:basedOn w:val="Iacaaieaaeaauniiiaii"/>
    <w:pPr>
      <w:tabs>
        <w:tab w:val="clear" w:pos="2367"/>
        <w:tab w:val="left" w:pos="931"/>
      </w:tabs>
      <w:spacing w:before="720" w:after="480"/>
      <w:ind w:left="283" w:firstLine="288"/>
    </w:pPr>
  </w:style>
  <w:style w:type="paragraph" w:customStyle="1" w:styleId="azagilovok1">
    <w:name w:val="a_zagilovok_1"/>
    <w:basedOn w:val="1"/>
    <w:pPr>
      <w:numPr>
        <w:numId w:val="0"/>
      </w:numPr>
      <w:tabs>
        <w:tab w:val="clear" w:pos="709"/>
        <w:tab w:val="left" w:pos="360"/>
      </w:tabs>
      <w:spacing w:before="0" w:after="840"/>
      <w:ind w:firstLine="567"/>
      <w:jc w:val="center"/>
    </w:pPr>
    <w:rPr>
      <w:rFonts w:cs="font291"/>
      <w:sz w:val="28"/>
      <w:szCs w:val="28"/>
      <w:lang w:val="uk-UA"/>
    </w:rPr>
  </w:style>
  <w:style w:type="paragraph" w:customStyle="1" w:styleId="atext">
    <w:name w:val="a_text"/>
    <w:basedOn w:val="a1"/>
    <w:pPr>
      <w:tabs>
        <w:tab w:val="clear" w:pos="709"/>
        <w:tab w:val="left" w:pos="360"/>
      </w:tabs>
      <w:spacing w:line="360" w:lineRule="auto"/>
      <w:ind w:firstLine="454"/>
    </w:pPr>
    <w:rPr>
      <w:sz w:val="28"/>
      <w:szCs w:val="28"/>
      <w:lang w:val="uk-UA"/>
    </w:rPr>
  </w:style>
  <w:style w:type="paragraph" w:customStyle="1" w:styleId="BookPage0">
    <w:name w:val="BookPage Знак"/>
    <w:basedOn w:val="a1"/>
    <w:pPr>
      <w:spacing w:before="210" w:after="0"/>
    </w:pPr>
    <w:rPr>
      <w:rFonts w:cs="font291"/>
      <w:b/>
      <w:bCs/>
      <w:color w:val="666699"/>
    </w:rPr>
  </w:style>
  <w:style w:type="paragraph" w:customStyle="1" w:styleId="BookPage1">
    <w:name w:val="BookPage"/>
    <w:basedOn w:val="a1"/>
    <w:pPr>
      <w:spacing w:before="210" w:after="0"/>
    </w:pPr>
    <w:rPr>
      <w:rFonts w:cs="font291"/>
      <w:b/>
      <w:bCs/>
      <w:color w:val="666699"/>
    </w:rPr>
  </w:style>
  <w:style w:type="paragraph" w:customStyle="1" w:styleId="9a">
    <w:name w:val="заголовок 9"/>
    <w:basedOn w:val="a1"/>
    <w:pPr>
      <w:keepNext/>
      <w:spacing w:line="360" w:lineRule="auto"/>
    </w:pPr>
    <w:rPr>
      <w:sz w:val="28"/>
      <w:szCs w:val="28"/>
      <w:lang w:val="uk-UA"/>
    </w:rPr>
  </w:style>
  <w:style w:type="paragraph" w:customStyle="1" w:styleId="affffffffffffff1">
    <w:name w:val="Основ"/>
    <w:pPr>
      <w:suppressAutoHyphens/>
      <w:spacing w:line="464" w:lineRule="atLeast"/>
      <w:ind w:firstLine="726"/>
      <w:jc w:val="both"/>
    </w:pPr>
    <w:rPr>
      <w:rFonts w:ascii="font291" w:eastAsia="font291" w:hAnsi="font291" w:cs="font291"/>
      <w:color w:val="000000"/>
      <w:sz w:val="28"/>
      <w:szCs w:val="28"/>
      <w:lang w:eastAsia="ar-SA"/>
    </w:rPr>
  </w:style>
  <w:style w:type="paragraph" w:customStyle="1" w:styleId="affffffffffffff2">
    <w:name w:val="[О] Раздел"/>
    <w:pPr>
      <w:tabs>
        <w:tab w:val="right" w:leader="dot" w:pos="9639"/>
      </w:tabs>
      <w:suppressAutoHyphens/>
      <w:ind w:left="283" w:hanging="283"/>
    </w:pPr>
    <w:rPr>
      <w:rFonts w:ascii="font291" w:eastAsia="font291" w:hAnsi="font291" w:cs="font291"/>
      <w:sz w:val="28"/>
      <w:szCs w:val="28"/>
      <w:lang w:eastAsia="ar-SA"/>
    </w:rPr>
  </w:style>
  <w:style w:type="paragraph" w:customStyle="1" w:styleId="affffffffffffff3">
    <w:name w:val="Раздел"/>
    <w:pPr>
      <w:suppressAutoHyphens/>
      <w:spacing w:after="465" w:line="464" w:lineRule="atLeast"/>
      <w:jc w:val="center"/>
    </w:pPr>
    <w:rPr>
      <w:rFonts w:ascii="font291" w:eastAsia="font291" w:hAnsi="font291" w:cs="font291"/>
      <w:caps/>
      <w:sz w:val="28"/>
      <w:szCs w:val="28"/>
      <w:lang w:eastAsia="ar-SA"/>
    </w:rPr>
  </w:style>
  <w:style w:type="paragraph" w:customStyle="1" w:styleId="affffffffffffff4">
    <w:name w:val="текст примечания"/>
    <w:basedOn w:val="a1"/>
    <w:rPr>
      <w:sz w:val="20"/>
      <w:szCs w:val="20"/>
    </w:rPr>
  </w:style>
  <w:style w:type="paragraph" w:customStyle="1" w:styleId="affffffffffffff5">
    <w:name w:val="глава №"/>
    <w:basedOn w:val="a1"/>
    <w:pPr>
      <w:keepNext/>
      <w:keepLines/>
      <w:pBdr>
        <w:bottom w:val="single" w:sz="1" w:space="0" w:color="000000"/>
      </w:pBdr>
      <w:spacing w:after="57"/>
      <w:jc w:val="center"/>
    </w:pPr>
    <w:rPr>
      <w:rFonts w:ascii="Symbol" w:hAnsi="Symbol"/>
      <w:spacing w:val="200"/>
    </w:rPr>
  </w:style>
  <w:style w:type="paragraph" w:customStyle="1" w:styleId="affffffffffffff6">
    <w:name w:val="заголовок"/>
    <w:basedOn w:val="afffffffff6"/>
    <w:pPr>
      <w:spacing w:after="57" w:line="244" w:lineRule="atLeast"/>
      <w:ind w:firstLine="0"/>
      <w:jc w:val="center"/>
    </w:pPr>
    <w:rPr>
      <w:b/>
      <w:bCs/>
      <w:caps/>
      <w:color w:val="000000"/>
      <w:sz w:val="20"/>
    </w:rPr>
  </w:style>
  <w:style w:type="paragraph" w:customStyle="1" w:styleId="affffffffffffff7">
    <w:name w:val="???????"/>
    <w:pPr>
      <w:suppressAutoHyphens/>
    </w:pPr>
    <w:rPr>
      <w:rFonts w:ascii="font291" w:eastAsia="font291" w:hAnsi="font291" w:cs="font291"/>
      <w:sz w:val="28"/>
      <w:szCs w:val="28"/>
      <w:lang w:val="de-DE" w:eastAsia="ar-SA"/>
    </w:rPr>
  </w:style>
  <w:style w:type="paragraph" w:customStyle="1" w:styleId="1ffffff8">
    <w:name w:val="????????? 1"/>
    <w:basedOn w:val="affffffffffffff7"/>
    <w:pPr>
      <w:keepNext/>
      <w:spacing w:before="240" w:after="60"/>
    </w:pPr>
    <w:rPr>
      <w:b/>
      <w:bCs/>
      <w:kern w:val="1"/>
      <w:lang w:val="uk-UA"/>
    </w:rPr>
  </w:style>
  <w:style w:type="paragraph" w:customStyle="1" w:styleId="Aenao-1">
    <w:name w:val="Aena?o-1"/>
    <w:basedOn w:val="a2"/>
    <w:pPr>
      <w:spacing w:after="0" w:line="360" w:lineRule="auto"/>
      <w:ind w:firstLine="720"/>
    </w:pPr>
    <w:rPr>
      <w:szCs w:val="28"/>
    </w:rPr>
  </w:style>
  <w:style w:type="paragraph" w:customStyle="1" w:styleId="Noeeu1">
    <w:name w:val="Noeeu1"/>
    <w:basedOn w:val="a1"/>
    <w:pPr>
      <w:spacing w:line="360" w:lineRule="auto"/>
    </w:pPr>
    <w:rPr>
      <w:sz w:val="28"/>
      <w:szCs w:val="28"/>
    </w:rPr>
  </w:style>
  <w:style w:type="paragraph" w:customStyle="1" w:styleId="rvps5">
    <w:name w:val="rvps5"/>
    <w:basedOn w:val="a1"/>
    <w:pPr>
      <w:spacing w:before="280" w:after="280"/>
    </w:pPr>
  </w:style>
  <w:style w:type="paragraph" w:customStyle="1" w:styleId="1-liter0">
    <w:name w:val="1-liter"/>
    <w:basedOn w:val="a1"/>
    <w:pPr>
      <w:spacing w:line="228" w:lineRule="auto"/>
    </w:pPr>
    <w:rPr>
      <w:i/>
      <w:iCs/>
      <w:sz w:val="21"/>
      <w:szCs w:val="21"/>
      <w:lang w:val="uk-UA"/>
    </w:rPr>
  </w:style>
  <w:style w:type="paragraph" w:customStyle="1" w:styleId="affffffffffffff8">
    <w:name w:val="Текст_статті"/>
    <w:basedOn w:val="a1"/>
    <w:pPr>
      <w:ind w:firstLine="284"/>
    </w:pPr>
    <w:rPr>
      <w:sz w:val="20"/>
      <w:szCs w:val="20"/>
      <w:lang w:val="uk-UA"/>
    </w:rPr>
  </w:style>
  <w:style w:type="paragraph" w:customStyle="1" w:styleId="WW-20">
    <w:name w:val="WW-Основной текст с отступом 2"/>
    <w:basedOn w:val="a1"/>
    <w:pPr>
      <w:spacing w:before="120" w:after="120" w:line="360" w:lineRule="auto"/>
      <w:ind w:firstLine="851"/>
    </w:pPr>
    <w:rPr>
      <w:b/>
      <w:bCs/>
      <w:spacing w:val="20"/>
      <w:sz w:val="28"/>
      <w:szCs w:val="28"/>
      <w:lang w:val="uk-UA"/>
    </w:rPr>
  </w:style>
  <w:style w:type="paragraph" w:customStyle="1" w:styleId="Inioaeno-oa">
    <w:name w:val="Ini. oaeno.-o/a"/>
    <w:pPr>
      <w:suppressAutoHyphens/>
      <w:spacing w:line="520" w:lineRule="atLeast"/>
      <w:ind w:firstLine="680"/>
      <w:jc w:val="both"/>
    </w:pPr>
    <w:rPr>
      <w:rFonts w:eastAsia="font291"/>
      <w:color w:val="000000"/>
      <w:sz w:val="24"/>
      <w:szCs w:val="24"/>
      <w:lang w:val="en-US" w:eastAsia="ar-SA"/>
    </w:rPr>
  </w:style>
  <w:style w:type="paragraph" w:customStyle="1" w:styleId="-5">
    <w:name w:val="Îñí. òåêñò.-ò/á"/>
    <w:pPr>
      <w:suppressAutoHyphens/>
      <w:spacing w:line="520" w:lineRule="atLeast"/>
      <w:ind w:firstLine="680"/>
      <w:jc w:val="both"/>
    </w:pPr>
    <w:rPr>
      <w:rFonts w:ascii="font291" w:eastAsia="font291" w:hAnsi="font291" w:cs="font291"/>
      <w:color w:val="000000"/>
      <w:sz w:val="24"/>
      <w:szCs w:val="24"/>
      <w:lang w:val="en-US" w:eastAsia="ar-SA"/>
    </w:rPr>
  </w:style>
  <w:style w:type="paragraph" w:customStyle="1" w:styleId="Inioaeno-oa3">
    <w:name w:val="Ini. oaeno.-o/a3"/>
    <w:pPr>
      <w:suppressAutoHyphens/>
      <w:spacing w:line="520" w:lineRule="atLeast"/>
      <w:ind w:firstLine="680"/>
      <w:jc w:val="both"/>
    </w:pPr>
    <w:rPr>
      <w:rFonts w:ascii="font291" w:eastAsia="font291" w:hAnsi="font291" w:cs="font291"/>
      <w:color w:val="000000"/>
      <w:sz w:val="24"/>
      <w:szCs w:val="24"/>
      <w:lang w:eastAsia="ar-SA"/>
    </w:rPr>
  </w:style>
  <w:style w:type="paragraph" w:customStyle="1" w:styleId="Inioaeno-oa2">
    <w:name w:val="Ini. oaeno.-o/a2"/>
    <w:pPr>
      <w:suppressAutoHyphens/>
      <w:spacing w:line="520" w:lineRule="atLeast"/>
      <w:ind w:firstLine="680"/>
      <w:jc w:val="both"/>
    </w:pPr>
    <w:rPr>
      <w:rFonts w:ascii="font291" w:eastAsia="font291" w:hAnsi="font291" w:cs="font291"/>
      <w:color w:val="000000"/>
      <w:lang w:eastAsia="ar-SA"/>
    </w:rPr>
  </w:style>
  <w:style w:type="paragraph" w:customStyle="1" w:styleId="Oeoaou">
    <w:name w:val="Oeoaou"/>
    <w:basedOn w:val="a1"/>
    <w:pPr>
      <w:spacing w:before="100" w:after="100"/>
      <w:ind w:left="360" w:right="360" w:firstLine="0"/>
    </w:pPr>
    <w:rPr>
      <w:sz w:val="20"/>
      <w:szCs w:val="20"/>
      <w:lang w:val="uk-UA"/>
    </w:rPr>
  </w:style>
  <w:style w:type="paragraph" w:customStyle="1" w:styleId="-6">
    <w:name w:val="Осн. текст.-т/б"/>
    <w:pPr>
      <w:suppressAutoHyphens/>
      <w:spacing w:line="520" w:lineRule="atLeast"/>
      <w:ind w:firstLine="680"/>
      <w:jc w:val="both"/>
    </w:pPr>
    <w:rPr>
      <w:rFonts w:ascii="font291" w:eastAsia="font291" w:hAnsi="font291" w:cs="font291"/>
      <w:color w:val="000000"/>
      <w:lang w:eastAsia="ar-SA"/>
    </w:rPr>
  </w:style>
  <w:style w:type="paragraph" w:customStyle="1" w:styleId="1ffffff9">
    <w:name w:val="Стиль Заголовок 1 + не полужирный"/>
    <w:basedOn w:val="1"/>
    <w:pPr>
      <w:numPr>
        <w:numId w:val="0"/>
      </w:numPr>
      <w:spacing w:before="0" w:after="0"/>
      <w:ind w:firstLine="567"/>
      <w:jc w:val="center"/>
    </w:pPr>
    <w:rPr>
      <w:bCs w:val="0"/>
      <w:sz w:val="28"/>
      <w:szCs w:val="20"/>
      <w:lang w:val="uk-UA"/>
    </w:rPr>
  </w:style>
  <w:style w:type="paragraph" w:customStyle="1" w:styleId="z-10">
    <w:name w:val="z-Конец формы1"/>
    <w:basedOn w:val="a1"/>
    <w:pPr>
      <w:pBdr>
        <w:top w:val="single" w:sz="4" w:space="1" w:color="000000"/>
      </w:pBdr>
      <w:jc w:val="center"/>
    </w:pPr>
    <w:rPr>
      <w:rFonts w:cs="font291"/>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ind w:firstLine="567"/>
      <w:jc w:val="center"/>
    </w:pPr>
    <w:rPr>
      <w:rFonts w:cs="font291"/>
      <w:sz w:val="28"/>
      <w:szCs w:val="28"/>
    </w:rPr>
  </w:style>
  <w:style w:type="paragraph" w:customStyle="1" w:styleId="11f4">
    <w:name w:val="Основной текст с отступом11"/>
    <w:pPr>
      <w:suppressAutoHyphens/>
      <w:ind w:left="4320"/>
      <w:jc w:val="right"/>
    </w:pPr>
    <w:rPr>
      <w:rFonts w:ascii="font291" w:eastAsia="font291" w:hAnsi="font291" w:cs="font291"/>
      <w:sz w:val="28"/>
      <w:lang w:val="uk-UA" w:eastAsia="ar-SA"/>
    </w:rPr>
  </w:style>
  <w:style w:type="paragraph" w:customStyle="1" w:styleId="1131">
    <w:name w:val="Стиль Заголовок 1 + Справа:  131 см"/>
    <w:basedOn w:val="1"/>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pPr>
      <w:spacing w:after="0" w:line="360" w:lineRule="auto"/>
      <w:ind w:firstLine="709"/>
    </w:pPr>
    <w:rPr>
      <w:szCs w:val="20"/>
      <w:lang w:val="uk-UA"/>
    </w:rPr>
  </w:style>
  <w:style w:type="paragraph" w:customStyle="1" w:styleId="-7">
    <w:name w:val="о-основний"/>
    <w:pPr>
      <w:suppressAutoHyphens/>
      <w:spacing w:line="360" w:lineRule="auto"/>
      <w:ind w:firstLine="454"/>
      <w:jc w:val="both"/>
    </w:pPr>
    <w:rPr>
      <w:rFonts w:ascii="font291" w:eastAsia="font291" w:hAnsi="font291" w:cs="font291"/>
      <w:sz w:val="28"/>
      <w:szCs w:val="28"/>
      <w:lang w:val="uk-UA" w:eastAsia="ar-SA"/>
    </w:rPr>
  </w:style>
  <w:style w:type="paragraph" w:customStyle="1" w:styleId="1ffffffa">
    <w:name w:val="Текст у виносці1"/>
    <w:basedOn w:val="a1"/>
    <w:pPr>
      <w:spacing w:line="343" w:lineRule="auto"/>
      <w:ind w:firstLine="709"/>
    </w:pPr>
    <w:rPr>
      <w:rFonts w:cs="font291"/>
      <w:sz w:val="16"/>
      <w:szCs w:val="16"/>
      <w:lang w:val="uk-UA"/>
    </w:rPr>
  </w:style>
  <w:style w:type="paragraph" w:customStyle="1" w:styleId="1-zbirnyk">
    <w:name w:val="1-zbirnyk"/>
    <w:basedOn w:val="a1"/>
    <w:rPr>
      <w:sz w:val="21"/>
      <w:szCs w:val="20"/>
      <w:lang w:val="uk-UA"/>
    </w:rPr>
  </w:style>
  <w:style w:type="paragraph" w:customStyle="1" w:styleId="pfull">
    <w:name w:val="pfull"/>
    <w:basedOn w:val="a1"/>
    <w:pPr>
      <w:spacing w:before="280" w:after="280"/>
    </w:pPr>
  </w:style>
  <w:style w:type="paragraph" w:customStyle="1" w:styleId="bodytext">
    <w:name w:val="bodytext"/>
    <w:basedOn w:val="a1"/>
    <w:pPr>
      <w:spacing w:after="22"/>
      <w:ind w:firstLine="330"/>
    </w:pPr>
    <w:rPr>
      <w:sz w:val="26"/>
      <w:szCs w:val="26"/>
    </w:rPr>
  </w:style>
  <w:style w:type="paragraph" w:customStyle="1" w:styleId="docheader">
    <w:name w:val="docheader"/>
    <w:basedOn w:val="a1"/>
    <w:pPr>
      <w:spacing w:before="22" w:after="22"/>
      <w:jc w:val="center"/>
    </w:pPr>
    <w:rPr>
      <w:rFonts w:cs="font291"/>
      <w:b/>
      <w:bCs/>
      <w:color w:val="0000FF"/>
      <w:sz w:val="28"/>
      <w:szCs w:val="28"/>
    </w:rPr>
  </w:style>
  <w:style w:type="paragraph" w:customStyle="1" w:styleId="msonormalcxspmiddle">
    <w:name w:val="msonormalcxspmiddle"/>
    <w:basedOn w:val="a1"/>
    <w:pPr>
      <w:spacing w:before="280" w:after="280"/>
    </w:pPr>
  </w:style>
  <w:style w:type="paragraph" w:customStyle="1" w:styleId="affffffffffffff9">
    <w:name w:val="текст виноски"/>
    <w:basedOn w:val="2fff1"/>
    <w:pPr>
      <w:spacing w:line="100" w:lineRule="atLeast"/>
    </w:pPr>
    <w:rPr>
      <w:sz w:val="20"/>
      <w:szCs w:val="20"/>
    </w:rPr>
  </w:style>
  <w:style w:type="paragraph" w:customStyle="1" w:styleId="0500286">
    <w:name w:val="Стиль Черный Первая строка:  05 см Справа:  002 см Перед:  86..."/>
    <w:basedOn w:val="a1"/>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font291" w:eastAsia="font291" w:hAnsi="font291" w:cs="font291"/>
      <w:color w:val="000000"/>
      <w:sz w:val="24"/>
      <w:szCs w:val="24"/>
      <w:lang w:eastAsia="ar-SA"/>
    </w:rPr>
  </w:style>
  <w:style w:type="paragraph" w:customStyle="1" w:styleId="Publications">
    <w:name w:val="Publications"/>
    <w:pPr>
      <w:tabs>
        <w:tab w:val="num" w:pos="360"/>
      </w:tabs>
      <w:suppressAutoHyphens/>
      <w:spacing w:line="360" w:lineRule="auto"/>
      <w:ind w:left="284" w:hanging="284"/>
      <w:jc w:val="both"/>
    </w:pPr>
    <w:rPr>
      <w:rFonts w:ascii="font291" w:hAnsi="font291" w:cs="font291"/>
      <w:sz w:val="28"/>
      <w:szCs w:val="28"/>
      <w:lang w:val="uk-UA" w:eastAsia="ar-SA"/>
    </w:rPr>
  </w:style>
  <w:style w:type="paragraph" w:customStyle="1" w:styleId="3f3f3f3f3f3f3f3f3f3f3f3f3f3f3f3f3f3f3f3f3f3f2">
    <w:name w:val="О3fс3fн3fо3fв3fн3fо3fй3f т3fе3fк3fс3fт3f с3f о3fт3fс3fт3fу3fп3fо3fм3f 2"/>
    <w:basedOn w:val="a1"/>
    <w:pPr>
      <w:spacing w:line="360" w:lineRule="auto"/>
      <w:ind w:firstLine="360"/>
    </w:pPr>
    <w:rPr>
      <w:rFonts w:cs="font291"/>
      <w:sz w:val="28"/>
      <w:szCs w:val="28"/>
    </w:rPr>
  </w:style>
  <w:style w:type="paragraph" w:customStyle="1" w:styleId="affffffffffffffb">
    <w:name w:val="Дисертація"/>
    <w:basedOn w:val="a1"/>
    <w:pPr>
      <w:spacing w:line="360" w:lineRule="auto"/>
      <w:ind w:firstLine="709"/>
    </w:pPr>
    <w:rPr>
      <w:sz w:val="28"/>
      <w:szCs w:val="28"/>
    </w:rPr>
  </w:style>
  <w:style w:type="paragraph" w:customStyle="1" w:styleId="BodyText23">
    <w:name w:val="Body Text 23"/>
    <w:basedOn w:val="a1"/>
    <w:pPr>
      <w:tabs>
        <w:tab w:val="clear" w:pos="709"/>
        <w:tab w:val="left" w:pos="3630"/>
      </w:tabs>
      <w:spacing w:line="360" w:lineRule="auto"/>
    </w:pPr>
  </w:style>
  <w:style w:type="paragraph" w:customStyle="1" w:styleId="BodyText22">
    <w:name w:val="Body Text 22"/>
    <w:basedOn w:val="a1"/>
    <w:pPr>
      <w:spacing w:line="360" w:lineRule="auto"/>
    </w:pPr>
    <w:rPr>
      <w:sz w:val="28"/>
      <w:szCs w:val="28"/>
    </w:rPr>
  </w:style>
  <w:style w:type="paragraph" w:customStyle="1" w:styleId="affffffffffffffc">
    <w:name w:val="????? ??????"/>
    <w:basedOn w:val="a1"/>
    <w:rPr>
      <w:sz w:val="20"/>
      <w:szCs w:val="20"/>
    </w:rPr>
  </w:style>
  <w:style w:type="paragraph" w:customStyle="1" w:styleId="6f9">
    <w:name w:val="Нумерованный список 6"/>
    <w:basedOn w:val="a1"/>
    <w:pPr>
      <w:spacing w:line="192" w:lineRule="auto"/>
    </w:pPr>
  </w:style>
  <w:style w:type="paragraph" w:customStyle="1" w:styleId="outdent">
    <w:name w:val="outdent"/>
    <w:basedOn w:val="a1"/>
    <w:pPr>
      <w:spacing w:after="240"/>
      <w:ind w:left="480" w:right="240" w:hanging="240"/>
    </w:pPr>
  </w:style>
  <w:style w:type="paragraph" w:customStyle="1" w:styleId="firstpara">
    <w:name w:val="firstpara"/>
    <w:basedOn w:val="a1"/>
  </w:style>
  <w:style w:type="paragraph" w:customStyle="1" w:styleId="medium-normal1">
    <w:name w:val="medium-normal1"/>
    <w:basedOn w:val="a1"/>
    <w:pPr>
      <w:spacing w:before="280" w:after="280"/>
    </w:pPr>
    <w:rPr>
      <w:lang w:val="uk-UA"/>
    </w:rPr>
  </w:style>
  <w:style w:type="paragraph" w:customStyle="1" w:styleId="rvps6">
    <w:name w:val="rvps6"/>
    <w:basedOn w:val="a1"/>
    <w:pPr>
      <w:spacing w:before="280" w:after="280"/>
    </w:pPr>
  </w:style>
  <w:style w:type="paragraph" w:customStyle="1" w:styleId="Iniiaiieoaeno">
    <w:name w:val="Iniiaiie oaeno"/>
    <w:basedOn w:val="a1"/>
    <w:pPr>
      <w:spacing w:after="120"/>
    </w:pPr>
    <w:rPr>
      <w:sz w:val="20"/>
      <w:szCs w:val="20"/>
    </w:rPr>
  </w:style>
  <w:style w:type="paragraph" w:customStyle="1" w:styleId="censm">
    <w:name w:val="censm"/>
    <w:basedOn w:val="a1"/>
    <w:pPr>
      <w:spacing w:before="280" w:after="280"/>
    </w:pPr>
  </w:style>
  <w:style w:type="paragraph" w:customStyle="1" w:styleId="sm">
    <w:name w:val="sm"/>
    <w:basedOn w:val="a1"/>
    <w:pPr>
      <w:spacing w:before="280" w:after="280"/>
    </w:pPr>
    <w:rPr>
      <w:rFonts w:cs="font291"/>
    </w:rPr>
  </w:style>
  <w:style w:type="paragraph" w:customStyle="1" w:styleId="author0">
    <w:name w:val="author"/>
    <w:basedOn w:val="a1"/>
    <w:pPr>
      <w:spacing w:before="280" w:after="280"/>
      <w:ind w:firstLine="276"/>
      <w:jc w:val="right"/>
    </w:pPr>
    <w:rPr>
      <w:rFonts w:ascii="Symbol" w:hAnsi="Symbol"/>
      <w:b/>
      <w:bCs/>
      <w:color w:val="000000"/>
      <w:sz w:val="15"/>
      <w:szCs w:val="15"/>
    </w:rPr>
  </w:style>
  <w:style w:type="paragraph" w:customStyle="1" w:styleId="refbiblio">
    <w:name w:val="refbiblio"/>
    <w:basedOn w:val="a1"/>
    <w:pPr>
      <w:spacing w:before="120" w:after="120" w:line="360" w:lineRule="atLeast"/>
      <w:ind w:left="115" w:right="115" w:firstLine="0"/>
    </w:pPr>
    <w:rPr>
      <w:rFonts w:cs="font291"/>
      <w:color w:val="000000"/>
    </w:rPr>
  </w:style>
  <w:style w:type="paragraph" w:customStyle="1" w:styleId="avtor0">
    <w:name w:val="avtor"/>
    <w:basedOn w:val="a1"/>
    <w:pPr>
      <w:spacing w:before="280" w:after="280"/>
    </w:pPr>
  </w:style>
  <w:style w:type="paragraph" w:customStyle="1" w:styleId="affffffffffffffd">
    <w:name w:val="Звезды"/>
    <w:basedOn w:val="a1"/>
    <w:pPr>
      <w:keepNext/>
      <w:spacing w:line="500" w:lineRule="exact"/>
      <w:jc w:val="center"/>
    </w:pPr>
    <w:rPr>
      <w:rFonts w:cs="font291"/>
      <w:sz w:val="25"/>
      <w:szCs w:val="20"/>
    </w:rPr>
  </w:style>
  <w:style w:type="paragraph" w:customStyle="1" w:styleId="1ffffffb">
    <w:name w:val="Основной текст разд1"/>
    <w:basedOn w:val="a2"/>
    <w:pPr>
      <w:spacing w:before="120" w:after="0" w:line="360" w:lineRule="auto"/>
      <w:ind w:firstLine="1134"/>
    </w:pPr>
    <w:rPr>
      <w:szCs w:val="20"/>
    </w:rPr>
  </w:style>
  <w:style w:type="paragraph" w:customStyle="1" w:styleId="3f3f3f">
    <w:name w:val="Ч3fи3fп3f"/>
    <w:basedOn w:val="a1"/>
    <w:pPr>
      <w:spacing w:line="360" w:lineRule="auto"/>
    </w:pPr>
    <w:rPr>
      <w:sz w:val="28"/>
      <w:szCs w:val="28"/>
    </w:rPr>
  </w:style>
  <w:style w:type="paragraph" w:customStyle="1" w:styleId="3f3f3f3f3f3f3f3f3f3f3f3f3f21">
    <w:name w:val="О3fс3fн3fо3fв3fн3fо3fй3f т3fе3fк3fс3fт3f 21"/>
    <w:basedOn w:val="a1"/>
    <w:pPr>
      <w:spacing w:after="120" w:line="480" w:lineRule="auto"/>
    </w:pPr>
  </w:style>
  <w:style w:type="paragraph" w:customStyle="1" w:styleId="3f3f3f3f3f3f">
    <w:name w:val="М3fо3fй3f у3fк3fр3f"/>
    <w:basedOn w:val="a1"/>
    <w:rPr>
      <w:sz w:val="28"/>
      <w:szCs w:val="28"/>
      <w:lang w:val="uk-UA"/>
    </w:rPr>
  </w:style>
  <w:style w:type="paragraph" w:customStyle="1" w:styleId="affffffffffffffe">
    <w:name w:val="Мой укр"/>
    <w:basedOn w:val="a1"/>
    <w:rPr>
      <w:sz w:val="28"/>
      <w:szCs w:val="28"/>
      <w:lang w:val="uk-UA"/>
    </w:rPr>
  </w:style>
  <w:style w:type="paragraph" w:customStyle="1" w:styleId="11f5">
    <w:name w:val="11"/>
    <w:basedOn w:val="a1"/>
    <w:rPr>
      <w:sz w:val="28"/>
      <w:szCs w:val="28"/>
      <w:lang w:val="uk-UA"/>
    </w:rPr>
  </w:style>
  <w:style w:type="paragraph" w:customStyle="1" w:styleId="afffffffffffffff">
    <w:name w:val="Название.Название схем"/>
    <w:basedOn w:val="a1"/>
    <w:pPr>
      <w:jc w:val="center"/>
    </w:pPr>
    <w:rPr>
      <w:b/>
      <w:bCs/>
      <w:sz w:val="28"/>
      <w:szCs w:val="28"/>
      <w:lang w:val="uk-UA"/>
    </w:rPr>
  </w:style>
  <w:style w:type="paragraph" w:customStyle="1" w:styleId="footnote0">
    <w:name w:val="footnote"/>
    <w:pPr>
      <w:widowControl w:val="0"/>
      <w:tabs>
        <w:tab w:val="right" w:pos="3024"/>
      </w:tabs>
      <w:suppressAutoHyphens/>
      <w:spacing w:before="80" w:after="120"/>
    </w:pPr>
    <w:rPr>
      <w:rFonts w:ascii="font291" w:eastAsia="font291" w:hAnsi="font291" w:cs="font291"/>
      <w:color w:val="000000"/>
      <w:sz w:val="14"/>
      <w:szCs w:val="14"/>
      <w:lang w:val="en-US" w:eastAsia="ar-SA"/>
    </w:rPr>
  </w:style>
  <w:style w:type="paragraph" w:customStyle="1" w:styleId="7f">
    <w:name w:val="заголовок 7"/>
    <w:basedOn w:val="a1"/>
    <w:pPr>
      <w:keepNext/>
      <w:jc w:val="right"/>
    </w:pPr>
    <w:rPr>
      <w:b/>
      <w:bCs/>
      <w:sz w:val="32"/>
      <w:szCs w:val="32"/>
      <w:lang w:val="uk-UA"/>
    </w:rPr>
  </w:style>
  <w:style w:type="paragraph" w:customStyle="1" w:styleId="afffffffffffffff0">
    <w:name w:val="а"/>
    <w:basedOn w:val="a1"/>
    <w:pPr>
      <w:ind w:firstLine="720"/>
    </w:pPr>
    <w:rPr>
      <w:sz w:val="28"/>
      <w:szCs w:val="28"/>
      <w:lang w:val="uk-UA"/>
    </w:rPr>
  </w:style>
  <w:style w:type="paragraph" w:customStyle="1" w:styleId="6fa">
    <w:name w:val="заголовок 6"/>
    <w:basedOn w:val="a1"/>
    <w:pPr>
      <w:keepNext/>
      <w:spacing w:line="288" w:lineRule="auto"/>
      <w:jc w:val="center"/>
    </w:pPr>
    <w:rPr>
      <w:sz w:val="26"/>
      <w:szCs w:val="26"/>
      <w:lang w:val="en-US"/>
    </w:rPr>
  </w:style>
  <w:style w:type="paragraph" w:customStyle="1" w:styleId="afffffffffffffff1">
    <w:name w:val="рабочий"/>
    <w:basedOn w:val="a1"/>
    <w:pPr>
      <w:spacing w:line="360" w:lineRule="auto"/>
      <w:ind w:right="-284" w:firstLine="709"/>
    </w:pPr>
    <w:rPr>
      <w:sz w:val="28"/>
      <w:szCs w:val="20"/>
    </w:rPr>
  </w:style>
  <w:style w:type="paragraph" w:customStyle="1" w:styleId="1ffffffc">
    <w:name w:val="Продолжение списка1"/>
    <w:basedOn w:val="a1"/>
    <w:pPr>
      <w:spacing w:after="120"/>
      <w:ind w:left="283" w:firstLine="0"/>
    </w:pPr>
  </w:style>
  <w:style w:type="paragraph" w:customStyle="1" w:styleId="cnfheader">
    <w:name w:val="cnfheader"/>
    <w:basedOn w:val="a1"/>
    <w:pPr>
      <w:spacing w:before="280" w:after="280"/>
    </w:pPr>
    <w:rPr>
      <w:rFonts w:cs="font291"/>
      <w:b/>
      <w:bCs/>
      <w:caps/>
      <w:sz w:val="20"/>
      <w:szCs w:val="20"/>
    </w:rPr>
  </w:style>
  <w:style w:type="paragraph" w:customStyle="1" w:styleId="titul">
    <w:name w:val="titul"/>
    <w:basedOn w:val="a1"/>
    <w:pPr>
      <w:spacing w:before="280" w:after="280"/>
      <w:jc w:val="center"/>
    </w:pPr>
    <w:rPr>
      <w:b/>
      <w:bCs/>
      <w:color w:val="333333"/>
      <w:sz w:val="14"/>
      <w:szCs w:val="14"/>
    </w:rPr>
  </w:style>
  <w:style w:type="paragraph" w:customStyle="1" w:styleId="sources">
    <w:name w:val="sources"/>
    <w:basedOn w:val="a1"/>
    <w:pPr>
      <w:spacing w:before="300" w:after="300"/>
      <w:ind w:left="150" w:right="150" w:firstLine="15"/>
    </w:pPr>
  </w:style>
  <w:style w:type="paragraph" w:customStyle="1" w:styleId="3112">
    <w:name w:val="Основной текст 311"/>
    <w:pPr>
      <w:suppressAutoHyphens/>
    </w:pPr>
    <w:rPr>
      <w:rFonts w:ascii="font291" w:eastAsia="font291" w:hAnsi="font291" w:cs="font291"/>
      <w:sz w:val="28"/>
      <w:szCs w:val="28"/>
      <w:lang w:val="uk-UA" w:eastAsia="ar-SA"/>
    </w:rPr>
  </w:style>
  <w:style w:type="paragraph" w:customStyle="1" w:styleId="3ffc">
    <w:name w:val="Подзаголовок3"/>
    <w:basedOn w:val="1fffff0"/>
    <w:pPr>
      <w:spacing w:before="0" w:after="0" w:line="360" w:lineRule="auto"/>
    </w:pPr>
    <w:rPr>
      <w:b/>
      <w:sz w:val="28"/>
      <w:u w:val="single"/>
    </w:rPr>
  </w:style>
  <w:style w:type="paragraph" w:customStyle="1" w:styleId="21f1">
    <w:name w:val="Заголовок 21"/>
    <w:basedOn w:val="1fffff0"/>
    <w:pPr>
      <w:keepNext/>
      <w:spacing w:before="0" w:after="0" w:line="360" w:lineRule="auto"/>
      <w:jc w:val="center"/>
    </w:pPr>
    <w:rPr>
      <w:sz w:val="28"/>
      <w:lang w:val="uk-UA"/>
    </w:rPr>
  </w:style>
  <w:style w:type="paragraph" w:customStyle="1" w:styleId="325">
    <w:name w:val="Заголовок 32"/>
    <w:basedOn w:val="1fffff0"/>
    <w:pPr>
      <w:keepNext/>
      <w:spacing w:before="0" w:after="0"/>
    </w:pPr>
    <w:rPr>
      <w:b/>
      <w:sz w:val="28"/>
      <w:lang w:val="pl-PL"/>
    </w:rPr>
  </w:style>
  <w:style w:type="paragraph" w:customStyle="1" w:styleId="3ffd">
    <w:name w:val="Название3"/>
    <w:basedOn w:val="1fffff0"/>
    <w:pPr>
      <w:spacing w:before="0" w:after="0" w:line="360" w:lineRule="auto"/>
      <w:jc w:val="center"/>
    </w:pPr>
    <w:rPr>
      <w:sz w:val="28"/>
      <w:lang w:val="uk-UA"/>
    </w:rPr>
  </w:style>
  <w:style w:type="paragraph" w:customStyle="1" w:styleId="afffffffffffffff2">
    <w:name w:val="Âåðõíèé êîëîíòèòóë"/>
    <w:basedOn w:val="a1"/>
    <w:pPr>
      <w:tabs>
        <w:tab w:val="clear" w:pos="709"/>
        <w:tab w:val="center" w:pos="4677"/>
        <w:tab w:val="right" w:pos="9355"/>
      </w:tabs>
    </w:pPr>
    <w:rPr>
      <w:sz w:val="20"/>
      <w:szCs w:val="20"/>
    </w:rPr>
  </w:style>
  <w:style w:type="paragraph" w:customStyle="1" w:styleId="417">
    <w:name w:val="Заголовок 41"/>
    <w:basedOn w:val="1fffff0"/>
    <w:pPr>
      <w:keepNext/>
      <w:widowControl w:val="0"/>
      <w:spacing w:before="0" w:after="0" w:line="360" w:lineRule="auto"/>
      <w:jc w:val="center"/>
    </w:pPr>
    <w:rPr>
      <w:sz w:val="28"/>
    </w:rPr>
  </w:style>
  <w:style w:type="paragraph" w:customStyle="1" w:styleId="615">
    <w:name w:val="Заголовок 61"/>
    <w:basedOn w:val="1fffff0"/>
    <w:pPr>
      <w:keepNext/>
      <w:widowControl w:val="0"/>
      <w:spacing w:before="0" w:after="0" w:line="312" w:lineRule="auto"/>
      <w:jc w:val="center"/>
    </w:pPr>
    <w:rPr>
      <w:caps/>
      <w:color w:val="000000"/>
      <w:sz w:val="28"/>
      <w:lang w:val="uk-UA"/>
    </w:rPr>
  </w:style>
  <w:style w:type="paragraph" w:customStyle="1" w:styleId="1ffffffd">
    <w:name w:val="Нижний колонтитул1"/>
    <w:basedOn w:val="1fffff0"/>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f0"/>
    <w:pPr>
      <w:keepNext/>
      <w:widowControl w:val="0"/>
      <w:spacing w:before="0" w:after="0" w:line="360" w:lineRule="auto"/>
    </w:pPr>
    <w:rPr>
      <w:caps/>
      <w:color w:val="000000"/>
      <w:sz w:val="28"/>
      <w:lang w:val="en-US"/>
    </w:rPr>
  </w:style>
  <w:style w:type="paragraph" w:customStyle="1" w:styleId="1ffffffe">
    <w:name w:val="Текст концевой сноски1"/>
    <w:basedOn w:val="1fffff0"/>
    <w:pPr>
      <w:spacing w:before="0" w:after="0"/>
      <w:jc w:val="both"/>
    </w:pPr>
    <w:rPr>
      <w:rFonts w:ascii="Symbol" w:hAnsi="Symbol" w:cs="Symbol"/>
      <w:kern w:val="1"/>
      <w:sz w:val="18"/>
      <w:lang w:val="hr-HR"/>
    </w:rPr>
  </w:style>
  <w:style w:type="paragraph" w:customStyle="1" w:styleId="11f6">
    <w:name w:val="заголовок 11"/>
    <w:basedOn w:val="a1"/>
    <w:pPr>
      <w:keepNext/>
      <w:jc w:val="center"/>
    </w:pPr>
    <w:rPr>
      <w:b/>
      <w:bCs/>
      <w:sz w:val="20"/>
      <w:szCs w:val="20"/>
      <w:lang w:val="uk-UA"/>
    </w:rPr>
  </w:style>
  <w:style w:type="paragraph" w:customStyle="1" w:styleId="d22">
    <w:name w:val="сdовной текст2 2"/>
    <w:basedOn w:val="a1"/>
    <w:pPr>
      <w:spacing w:line="360" w:lineRule="auto"/>
    </w:pPr>
    <w:rPr>
      <w:lang w:val="uk-UA" w:eastAsia="fa-IR" w:bidi="fa-IR"/>
    </w:rPr>
  </w:style>
  <w:style w:type="paragraph" w:customStyle="1" w:styleId="515">
    <w:name w:val="Заголовок 51"/>
    <w:basedOn w:val="1fffff0"/>
    <w:pPr>
      <w:keepNext/>
      <w:spacing w:before="0" w:after="0" w:line="360" w:lineRule="auto"/>
      <w:ind w:left="708"/>
      <w:jc w:val="center"/>
    </w:pPr>
    <w:rPr>
      <w:b/>
      <w:lang w:val="uk-UA"/>
    </w:rPr>
  </w:style>
  <w:style w:type="paragraph" w:customStyle="1" w:styleId="afffffffffffffff3">
    <w:name w:val="абзац"/>
    <w:basedOn w:val="a1"/>
    <w:pPr>
      <w:spacing w:line="360" w:lineRule="auto"/>
    </w:pPr>
    <w:rPr>
      <w:b/>
      <w:sz w:val="28"/>
      <w:szCs w:val="20"/>
    </w:rPr>
  </w:style>
  <w:style w:type="paragraph" w:customStyle="1" w:styleId="pt">
    <w:name w:val="pt"/>
    <w:basedOn w:val="a1"/>
    <w:pPr>
      <w:spacing w:before="280" w:after="280"/>
      <w:ind w:left="443" w:right="443" w:firstLine="400"/>
    </w:pPr>
  </w:style>
  <w:style w:type="paragraph" w:customStyle="1" w:styleId="ht">
    <w:name w:val="ht"/>
    <w:basedOn w:val="a1"/>
    <w:pPr>
      <w:spacing w:before="280" w:after="280"/>
      <w:ind w:left="443" w:right="443" w:firstLine="0"/>
      <w:jc w:val="center"/>
    </w:pPr>
    <w:rPr>
      <w:sz w:val="27"/>
      <w:szCs w:val="27"/>
    </w:rPr>
  </w:style>
  <w:style w:type="paragraph" w:customStyle="1" w:styleId="afffffffffffffff4">
    <w:name w:val="Книги"/>
    <w:basedOn w:val="a1"/>
    <w:rPr>
      <w:rFonts w:cs="font291"/>
      <w:szCs w:val="20"/>
    </w:rPr>
  </w:style>
  <w:style w:type="paragraph" w:customStyle="1" w:styleId="3ffe">
    <w:name w:val="Заголовок 3 книг"/>
    <w:basedOn w:val="30"/>
    <w:pPr>
      <w:widowControl/>
      <w:tabs>
        <w:tab w:val="clear" w:pos="360"/>
      </w:tabs>
      <w:spacing w:before="0" w:after="0"/>
      <w:ind w:left="0" w:firstLine="425"/>
    </w:pPr>
    <w:rPr>
      <w:b w:val="0"/>
      <w:color w:val="00000A"/>
      <w:sz w:val="28"/>
    </w:rPr>
  </w:style>
  <w:style w:type="paragraph" w:customStyle="1" w:styleId="1fffffff">
    <w:name w:val="Прощание1"/>
    <w:basedOn w:val="a1"/>
    <w:pPr>
      <w:ind w:left="4252" w:firstLine="0"/>
    </w:pPr>
    <w:rPr>
      <w:lang w:val="pl-PL"/>
    </w:rPr>
  </w:style>
  <w:style w:type="paragraph" w:customStyle="1" w:styleId="rvps17">
    <w:name w:val="rvps17"/>
    <w:basedOn w:val="a1"/>
    <w:pPr>
      <w:spacing w:before="280" w:after="280"/>
    </w:pPr>
  </w:style>
  <w:style w:type="paragraph" w:customStyle="1" w:styleId="rvps14">
    <w:name w:val="rvps14"/>
    <w:basedOn w:val="a1"/>
    <w:pPr>
      <w:spacing w:before="280" w:after="280"/>
    </w:pPr>
  </w:style>
  <w:style w:type="paragraph" w:customStyle="1" w:styleId="afffffffffffffff5">
    <w:name w:val="без абзаца"/>
    <w:basedOn w:val="a1"/>
    <w:pPr>
      <w:jc w:val="center"/>
    </w:pPr>
    <w:rPr>
      <w:sz w:val="28"/>
      <w:szCs w:val="20"/>
      <w:lang w:val="uk-UA"/>
    </w:rPr>
  </w:style>
  <w:style w:type="paragraph" w:customStyle="1" w:styleId="Programmline2">
    <w:name w:val="Programmline2"/>
    <w:basedOn w:val="a1"/>
    <w:pPr>
      <w:spacing w:before="40" w:after="40" w:line="360" w:lineRule="auto"/>
      <w:ind w:left="488" w:right="-153" w:hanging="488"/>
      <w:jc w:val="center"/>
    </w:pPr>
    <w:rPr>
      <w:bCs/>
      <w:szCs w:val="20"/>
      <w:lang w:val="en-US"/>
    </w:rPr>
  </w:style>
  <w:style w:type="paragraph" w:customStyle="1" w:styleId="reference20">
    <w:name w:val="reference2"/>
    <w:basedOn w:val="a1"/>
    <w:pPr>
      <w:keepNext/>
      <w:spacing w:line="360" w:lineRule="auto"/>
    </w:pPr>
    <w:rPr>
      <w:szCs w:val="20"/>
    </w:rPr>
  </w:style>
  <w:style w:type="paragraph" w:customStyle="1" w:styleId="TAMainText">
    <w:name w:val="TA_Main_Text"/>
    <w:basedOn w:val="a1"/>
    <w:pPr>
      <w:spacing w:line="220" w:lineRule="exact"/>
      <w:ind w:firstLine="187"/>
    </w:pPr>
    <w:rPr>
      <w:rFonts w:cs="font291"/>
      <w:sz w:val="18"/>
      <w:szCs w:val="20"/>
      <w:lang w:val="en-US"/>
    </w:rPr>
  </w:style>
  <w:style w:type="paragraph" w:customStyle="1" w:styleId="VAFigureCaption0">
    <w:name w:val="VA_Figure_Caption"/>
    <w:basedOn w:val="a1"/>
    <w:pPr>
      <w:spacing w:before="255" w:after="295" w:line="180" w:lineRule="exact"/>
    </w:pPr>
    <w:rPr>
      <w:rFonts w:cs="font291"/>
      <w:sz w:val="16"/>
      <w:szCs w:val="20"/>
      <w:lang w:val="en-US"/>
    </w:rPr>
  </w:style>
  <w:style w:type="paragraph" w:customStyle="1" w:styleId="headersmall">
    <w:name w:val="headersmall"/>
    <w:basedOn w:val="a1"/>
    <w:pPr>
      <w:spacing w:before="280" w:after="280"/>
    </w:pPr>
  </w:style>
  <w:style w:type="paragraph" w:customStyle="1" w:styleId="TFReferencesSection">
    <w:name w:val="TF_References_Section"/>
    <w:basedOn w:val="a1"/>
    <w:pPr>
      <w:spacing w:line="150" w:lineRule="exact"/>
      <w:ind w:left="346" w:hanging="346"/>
    </w:pPr>
    <w:rPr>
      <w:rFonts w:cs="font291"/>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00000A"/>
      <w:sz w:val="28"/>
      <w:lang w:val="uk-UA"/>
    </w:rPr>
  </w:style>
  <w:style w:type="paragraph" w:customStyle="1" w:styleId="1fffffff0">
    <w:name w:val="Схема 1"/>
    <w:basedOn w:val="a1"/>
    <w:pPr>
      <w:jc w:val="center"/>
    </w:pPr>
    <w:rPr>
      <w:sz w:val="28"/>
      <w:szCs w:val="20"/>
      <w:lang w:val="uk-UA"/>
    </w:rPr>
  </w:style>
  <w:style w:type="paragraph" w:customStyle="1" w:styleId="2ffff9">
    <w:name w:val="Схема 2"/>
    <w:basedOn w:val="a1"/>
    <w:pPr>
      <w:jc w:val="center"/>
    </w:pPr>
    <w:rPr>
      <w:szCs w:val="20"/>
      <w:lang w:val="uk-UA"/>
    </w:rPr>
  </w:style>
  <w:style w:type="paragraph" w:customStyle="1" w:styleId="afffffffffffffff7">
    <w:name w:val="Титул"/>
    <w:basedOn w:val="a1"/>
    <w:pPr>
      <w:jc w:val="center"/>
    </w:pPr>
    <w:rPr>
      <w:sz w:val="32"/>
      <w:szCs w:val="20"/>
      <w:lang w:val="uk-UA"/>
    </w:rPr>
  </w:style>
  <w:style w:type="paragraph" w:customStyle="1" w:styleId="afffffffffffffff8">
    <w:name w:val="Формула"/>
    <w:basedOn w:val="a1"/>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pPr>
      <w:spacing w:line="360" w:lineRule="auto"/>
    </w:pPr>
    <w:rPr>
      <w:sz w:val="28"/>
      <w:szCs w:val="28"/>
      <w:lang w:val="uk-UA"/>
    </w:rPr>
  </w:style>
  <w:style w:type="paragraph" w:customStyle="1" w:styleId="1fffffff1">
    <w:name w:val="Тема примечания1"/>
    <w:basedOn w:val="2fff6"/>
    <w:rPr>
      <w:b/>
      <w:bCs/>
      <w:lang w:val="uk-UA"/>
    </w:rPr>
  </w:style>
  <w:style w:type="paragraph" w:customStyle="1" w:styleId="afffffffffffffff9">
    <w:name w:val="Золото"/>
    <w:pPr>
      <w:suppressAutoHyphens/>
      <w:ind w:firstLine="851"/>
      <w:jc w:val="both"/>
    </w:pPr>
    <w:rPr>
      <w:rFonts w:ascii="font291" w:eastAsia="font291" w:hAnsi="font291" w:cs="font291"/>
      <w:sz w:val="28"/>
      <w:szCs w:val="28"/>
      <w:lang w:eastAsia="ar-SA"/>
    </w:rPr>
  </w:style>
  <w:style w:type="paragraph" w:customStyle="1" w:styleId="Formula">
    <w:name w:val="Formula"/>
    <w:basedOn w:val="a1"/>
    <w:pPr>
      <w:tabs>
        <w:tab w:val="clear" w:pos="709"/>
        <w:tab w:val="left" w:pos="1134"/>
        <w:tab w:val="right" w:pos="8505"/>
      </w:tabs>
      <w:spacing w:line="360" w:lineRule="auto"/>
      <w:ind w:left="142" w:firstLine="709"/>
    </w:pPr>
    <w:rPr>
      <w:rFonts w:ascii="Symbol" w:hAnsi="Symbol"/>
      <w:position w:val="16"/>
      <w:sz w:val="28"/>
      <w:szCs w:val="20"/>
      <w:lang w:val="en-GB"/>
    </w:rPr>
  </w:style>
  <w:style w:type="paragraph" w:customStyle="1" w:styleId="MTDisplayEquation">
    <w:name w:val="MTDisplayEquation"/>
    <w:basedOn w:val="3ff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pPr>
      <w:jc w:val="center"/>
    </w:pPr>
    <w:rPr>
      <w:sz w:val="26"/>
      <w:szCs w:val="26"/>
    </w:rPr>
  </w:style>
  <w:style w:type="paragraph" w:customStyle="1" w:styleId="afffffffffffffffb">
    <w:name w:val="Ссылка"/>
    <w:basedOn w:val="a1"/>
    <w:pPr>
      <w:spacing w:line="360" w:lineRule="auto"/>
      <w:ind w:firstLine="709"/>
    </w:pPr>
  </w:style>
  <w:style w:type="paragraph" w:customStyle="1" w:styleId="afffffffffffffffc">
    <w:name w:val="Рисунок Знак"/>
    <w:basedOn w:val="a1"/>
    <w:pPr>
      <w:spacing w:after="240"/>
      <w:jc w:val="center"/>
    </w:pPr>
  </w:style>
  <w:style w:type="paragraph" w:customStyle="1" w:styleId="afffffffffffffffd">
    <w:name w:val="Рисунок"/>
    <w:basedOn w:val="a1"/>
    <w:pPr>
      <w:spacing w:after="120"/>
      <w:ind w:firstLine="709"/>
    </w:pPr>
  </w:style>
  <w:style w:type="paragraph" w:customStyle="1" w:styleId="afffffffffffffffe">
    <w:name w:val="Таблица центр"/>
    <w:pPr>
      <w:suppressAutoHyphens/>
      <w:spacing w:after="120"/>
      <w:jc w:val="center"/>
    </w:pPr>
    <w:rPr>
      <w:rFonts w:ascii="font291" w:eastAsia="font291" w:hAnsi="font291" w:cs="font291"/>
      <w:sz w:val="28"/>
      <w:lang w:eastAsia="ar-SA"/>
    </w:rPr>
  </w:style>
  <w:style w:type="paragraph" w:customStyle="1" w:styleId="affffffffffffffff">
    <w:name w:val="Таблица назв"/>
    <w:pPr>
      <w:suppressAutoHyphens/>
      <w:jc w:val="right"/>
    </w:pPr>
    <w:rPr>
      <w:rFonts w:ascii="font291" w:eastAsia="font291" w:hAnsi="font291" w:cs="font291"/>
      <w:sz w:val="28"/>
      <w:szCs w:val="24"/>
      <w:lang w:eastAsia="ar-SA"/>
    </w:rPr>
  </w:style>
  <w:style w:type="paragraph" w:customStyle="1" w:styleId="affffffffffffffff0">
    <w:name w:val="Стиль Таблица"/>
    <w:basedOn w:val="a1"/>
    <w:pPr>
      <w:ind w:left="3240" w:firstLine="0"/>
      <w:jc w:val="right"/>
    </w:pPr>
    <w:rPr>
      <w:sz w:val="28"/>
      <w:szCs w:val="20"/>
    </w:rPr>
  </w:style>
  <w:style w:type="paragraph" w:customStyle="1" w:styleId="affffffffffffffff1">
    <w:name w:val="Таблица Примечание"/>
    <w:pPr>
      <w:suppressAutoHyphens/>
      <w:spacing w:after="120"/>
    </w:pPr>
    <w:rPr>
      <w:rFonts w:ascii="font291" w:eastAsia="font291" w:hAnsi="font291" w:cs="font291"/>
      <w:sz w:val="24"/>
      <w:szCs w:val="24"/>
      <w:lang w:eastAsia="ar-SA"/>
    </w:rPr>
  </w:style>
  <w:style w:type="paragraph" w:customStyle="1" w:styleId="138">
    <w:name w:val="Стиль Рисунок Знак + 13 пт"/>
    <w:basedOn w:val="afffffffffffffffc"/>
    <w:pPr>
      <w:spacing w:after="0"/>
    </w:pPr>
    <w:rPr>
      <w:sz w:val="26"/>
    </w:rPr>
  </w:style>
  <w:style w:type="paragraph" w:customStyle="1" w:styleId="1311">
    <w:name w:val="Стиль Рисунок Знак + 13 пт1"/>
    <w:basedOn w:val="afffffffffffffffc"/>
    <w:pPr>
      <w:spacing w:after="360"/>
    </w:pPr>
    <w:rPr>
      <w:sz w:val="26"/>
    </w:rPr>
  </w:style>
  <w:style w:type="paragraph" w:customStyle="1" w:styleId="--">
    <w:name w:val="- СТРАНИЦА -"/>
    <w:pPr>
      <w:suppressAutoHyphens/>
    </w:pPr>
    <w:rPr>
      <w:rFonts w:ascii="font291" w:eastAsia="font291" w:hAnsi="font291" w:cs="font291"/>
      <w:sz w:val="24"/>
      <w:szCs w:val="24"/>
      <w:lang w:eastAsia="ar-SA"/>
    </w:rPr>
  </w:style>
  <w:style w:type="paragraph" w:customStyle="1" w:styleId="OSNOVA">
    <w:name w:val="OSNOVA"/>
    <w:pPr>
      <w:tabs>
        <w:tab w:val="left" w:pos="227"/>
      </w:tabs>
      <w:suppressAutoHyphens/>
      <w:spacing w:line="220" w:lineRule="atLeast"/>
      <w:ind w:firstLine="170"/>
      <w:jc w:val="both"/>
    </w:pPr>
    <w:rPr>
      <w:rFonts w:ascii="font291" w:eastAsia="font291" w:hAnsi="font291" w:cs="font291"/>
      <w:color w:val="000000"/>
      <w:lang w:eastAsia="ar-SA"/>
    </w:rPr>
  </w:style>
  <w:style w:type="paragraph" w:customStyle="1" w:styleId="LSTYL">
    <w:name w:val="LSTYL"/>
    <w:basedOn w:val="a1"/>
    <w:pPr>
      <w:spacing w:line="360" w:lineRule="auto"/>
      <w:ind w:firstLine="709"/>
    </w:pPr>
    <w:rPr>
      <w:sz w:val="28"/>
      <w:szCs w:val="28"/>
      <w:lang w:val="uk-UA"/>
    </w:rPr>
  </w:style>
  <w:style w:type="paragraph" w:customStyle="1" w:styleId="2ffffa">
    <w:name w:val="оглавление 2"/>
    <w:basedOn w:val="a1"/>
    <w:pPr>
      <w:ind w:left="200" w:firstLine="0"/>
    </w:pPr>
    <w:rPr>
      <w:sz w:val="20"/>
      <w:szCs w:val="20"/>
    </w:rPr>
  </w:style>
  <w:style w:type="paragraph" w:customStyle="1" w:styleId="1fffffff2">
    <w:name w:val="оглавление 1"/>
    <w:basedOn w:val="a1"/>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pPr>
      <w:ind w:left="400" w:firstLine="0"/>
    </w:pPr>
    <w:rPr>
      <w:sz w:val="20"/>
      <w:szCs w:val="20"/>
    </w:rPr>
  </w:style>
  <w:style w:type="paragraph" w:customStyle="1" w:styleId="affffffffffffffff2">
    <w:name w:val="&quot;він"/>
    <w:basedOn w:val="a1"/>
    <w:rPr>
      <w:sz w:val="28"/>
      <w:lang w:val="uk-UA"/>
    </w:rPr>
  </w:style>
  <w:style w:type="paragraph" w:customStyle="1" w:styleId="LITERAT">
    <w:name w:val="LITERAT"/>
    <w:pPr>
      <w:tabs>
        <w:tab w:val="left" w:pos="227"/>
      </w:tabs>
      <w:suppressAutoHyphens/>
      <w:spacing w:before="40" w:line="180" w:lineRule="atLeast"/>
      <w:ind w:left="227" w:hanging="227"/>
      <w:jc w:val="both"/>
    </w:pPr>
    <w:rPr>
      <w:rFonts w:ascii="font291" w:eastAsia="font291" w:hAnsi="font291" w:cs="font291"/>
      <w:sz w:val="18"/>
      <w:szCs w:val="18"/>
      <w:lang w:eastAsia="ar-SA"/>
    </w:rPr>
  </w:style>
  <w:style w:type="paragraph" w:customStyle="1" w:styleId="VIRS">
    <w:name w:val="VIRS"/>
    <w:basedOn w:val="OSNOVA"/>
    <w:pPr>
      <w:spacing w:before="57" w:after="57" w:line="230" w:lineRule="atLeast"/>
      <w:ind w:left="850" w:firstLine="0"/>
      <w:jc w:val="left"/>
    </w:pPr>
    <w:rPr>
      <w:i/>
      <w:iCs/>
      <w:color w:val="00000A"/>
    </w:rPr>
  </w:style>
  <w:style w:type="paragraph" w:customStyle="1" w:styleId="caaieiaie1">
    <w:name w:val="caaieiaie 1"/>
    <w:basedOn w:val="a1"/>
    <w:pPr>
      <w:keepNext/>
      <w:spacing w:line="360" w:lineRule="auto"/>
    </w:pPr>
    <w:rPr>
      <w:sz w:val="28"/>
      <w:szCs w:val="20"/>
      <w:lang w:val="uk-UA"/>
    </w:rPr>
  </w:style>
  <w:style w:type="paragraph" w:customStyle="1" w:styleId="Preformatted">
    <w:name w:val="Preformatted"/>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font291"/>
      <w:sz w:val="20"/>
      <w:szCs w:val="20"/>
      <w:lang w:val="uk-UA"/>
    </w:rPr>
  </w:style>
  <w:style w:type="paragraph" w:customStyle="1" w:styleId="DNorm">
    <w:name w:val="D Norm"/>
    <w:basedOn w:val="a1"/>
    <w:pPr>
      <w:spacing w:line="384" w:lineRule="auto"/>
      <w:ind w:firstLine="709"/>
    </w:pPr>
    <w:rPr>
      <w:sz w:val="28"/>
      <w:szCs w:val="20"/>
      <w:lang w:val="en-US"/>
    </w:rPr>
  </w:style>
  <w:style w:type="paragraph" w:customStyle="1" w:styleId="D">
    <w:name w:val="D БезОтступа"/>
    <w:basedOn w:val="a1"/>
    <w:pPr>
      <w:spacing w:line="384" w:lineRule="auto"/>
    </w:pPr>
    <w:rPr>
      <w:sz w:val="28"/>
      <w:szCs w:val="20"/>
      <w:lang w:val="en-US"/>
    </w:rPr>
  </w:style>
  <w:style w:type="paragraph" w:customStyle="1" w:styleId="f">
    <w:name w:val="f"/>
    <w:basedOn w:val="a1"/>
    <w:pPr>
      <w:spacing w:before="100" w:after="100"/>
    </w:pPr>
    <w:rPr>
      <w:rFonts w:ascii="Symbol" w:hAnsi="Symbol"/>
      <w:sz w:val="18"/>
      <w:szCs w:val="18"/>
    </w:rPr>
  </w:style>
  <w:style w:type="paragraph" w:customStyle="1" w:styleId="affffffffffffffff3">
    <w:name w:val="Сдано в печать"/>
    <w:pPr>
      <w:pBdr>
        <w:top w:val="single" w:sz="1" w:space="0" w:color="000000"/>
        <w:bottom w:val="single" w:sz="1" w:space="0" w:color="000000"/>
      </w:pBdr>
      <w:suppressAutoHyphens/>
      <w:spacing w:after="113"/>
      <w:jc w:val="center"/>
    </w:pPr>
    <w:rPr>
      <w:rFonts w:ascii="font291" w:eastAsia="font291" w:hAnsi="font291" w:cs="font291"/>
      <w:sz w:val="18"/>
      <w:szCs w:val="18"/>
      <w:lang w:eastAsia="ar-SA"/>
    </w:rPr>
  </w:style>
  <w:style w:type="paragraph" w:customStyle="1" w:styleId="affffffffffffffff4">
    <w:name w:val="Редактор"/>
    <w:pPr>
      <w:suppressAutoHyphens/>
      <w:spacing w:after="170"/>
      <w:jc w:val="center"/>
    </w:pPr>
    <w:rPr>
      <w:rFonts w:ascii="font291" w:eastAsia="font291" w:hAnsi="font291" w:cs="font291"/>
      <w:color w:val="000000"/>
      <w:sz w:val="18"/>
      <w:szCs w:val="18"/>
      <w:lang w:eastAsia="ar-SA"/>
    </w:rPr>
  </w:style>
  <w:style w:type="paragraph" w:customStyle="1" w:styleId="4ff0">
    <w:name w:val="Подзаголовок 4"/>
    <w:basedOn w:val="a1"/>
    <w:pPr>
      <w:spacing w:before="567" w:after="283" w:line="360" w:lineRule="atLeast"/>
      <w:ind w:left="1701" w:hanging="283"/>
    </w:pPr>
    <w:rPr>
      <w:rFonts w:ascii="Symbol" w:hAnsi="Symbol"/>
      <w:b/>
      <w:bCs/>
      <w:sz w:val="30"/>
      <w:szCs w:val="30"/>
    </w:rPr>
  </w:style>
  <w:style w:type="paragraph" w:customStyle="1" w:styleId="WW-22">
    <w:name w:val="WW-???????? ????? 2"/>
    <w:basedOn w:val="a1"/>
    <w:pPr>
      <w:spacing w:line="360" w:lineRule="auto"/>
    </w:pPr>
    <w:rPr>
      <w:sz w:val="28"/>
      <w:szCs w:val="28"/>
    </w:rPr>
  </w:style>
  <w:style w:type="paragraph" w:customStyle="1" w:styleId="affffffffffffffff5">
    <w:name w:val="×îðíîâèê"/>
    <w:basedOn w:val="1fffff0"/>
    <w:pPr>
      <w:spacing w:before="0" w:after="0" w:line="420" w:lineRule="atLeast"/>
      <w:ind w:firstLine="720"/>
      <w:jc w:val="both"/>
    </w:pPr>
    <w:rPr>
      <w:sz w:val="28"/>
      <w:lang w:val="uk-UA"/>
    </w:rPr>
  </w:style>
  <w:style w:type="paragraph" w:customStyle="1" w:styleId="1fffffff3">
    <w:name w:val="Ñòèëü1"/>
    <w:basedOn w:val="1fffff0"/>
    <w:pPr>
      <w:spacing w:before="0" w:after="0" w:line="420" w:lineRule="exact"/>
      <w:ind w:firstLine="720"/>
      <w:jc w:val="both"/>
    </w:pPr>
    <w:rPr>
      <w:sz w:val="28"/>
      <w:lang w:val="uk-UA"/>
    </w:rPr>
  </w:style>
  <w:style w:type="paragraph" w:customStyle="1" w:styleId="affffffffffffffff6">
    <w:name w:val="Чорновик"/>
    <w:basedOn w:val="1fffff0"/>
    <w:pPr>
      <w:spacing w:before="0" w:after="0" w:line="360" w:lineRule="exact"/>
      <w:ind w:firstLine="720"/>
    </w:pPr>
  </w:style>
  <w:style w:type="paragraph" w:customStyle="1" w:styleId="3fff0">
    <w:name w:val="Название объекта3"/>
    <w:basedOn w:val="1fffff0"/>
    <w:pPr>
      <w:widowControl w:val="0"/>
      <w:spacing w:before="0" w:after="0"/>
      <w:jc w:val="center"/>
    </w:pPr>
    <w:rPr>
      <w:sz w:val="28"/>
      <w:lang w:val="uk-UA"/>
    </w:rPr>
  </w:style>
  <w:style w:type="paragraph" w:customStyle="1" w:styleId="Cite0">
    <w:name w:val="Cite"/>
    <w:pPr>
      <w:widowControl w:val="0"/>
      <w:suppressAutoHyphens/>
      <w:ind w:left="1134" w:right="600" w:firstLine="400"/>
      <w:jc w:val="both"/>
    </w:pPr>
    <w:rPr>
      <w:rFonts w:ascii="font291" w:eastAsia="font291" w:hAnsi="font291" w:cs="font291"/>
      <w:sz w:val="22"/>
      <w:szCs w:val="22"/>
      <w:lang w:eastAsia="ar-SA"/>
    </w:rPr>
  </w:style>
  <w:style w:type="paragraph" w:customStyle="1" w:styleId="1fffffff4">
    <w:name w:val="Рецензия1"/>
    <w:pPr>
      <w:suppressAutoHyphens/>
    </w:pPr>
    <w:rPr>
      <w:sz w:val="22"/>
      <w:szCs w:val="22"/>
      <w:lang w:eastAsia="ar-SA"/>
    </w:rPr>
  </w:style>
  <w:style w:type="paragraph" w:customStyle="1" w:styleId="f10">
    <w:name w:val="лсно$f1т"/>
    <w:basedOn w:val="a1"/>
    <w:rPr>
      <w:sz w:val="28"/>
      <w:szCs w:val="20"/>
    </w:rPr>
  </w:style>
  <w:style w:type="paragraph" w:customStyle="1" w:styleId="affffffffffffffff7">
    <w:name w:val="н"/>
    <w:basedOn w:val="a1"/>
    <w:pPr>
      <w:spacing w:line="360" w:lineRule="auto"/>
      <w:ind w:firstLine="284"/>
    </w:pPr>
    <w:rPr>
      <w:sz w:val="28"/>
      <w:szCs w:val="20"/>
      <w:lang w:val="uk-UA"/>
    </w:rPr>
  </w:style>
  <w:style w:type="paragraph" w:customStyle="1" w:styleId="1fffffff5">
    <w:name w:val="çàãîëîâîê 1"/>
    <w:basedOn w:val="a1"/>
    <w:pPr>
      <w:keepNext/>
      <w:spacing w:line="360" w:lineRule="auto"/>
    </w:pPr>
    <w:rPr>
      <w:sz w:val="28"/>
      <w:szCs w:val="20"/>
      <w:lang w:val="uk-UA"/>
    </w:rPr>
  </w:style>
  <w:style w:type="paragraph" w:customStyle="1" w:styleId="affffffffffffffff8">
    <w:name w:val="Ос"/>
    <w:basedOn w:val="affffffffa"/>
    <w:pPr>
      <w:tabs>
        <w:tab w:val="left" w:pos="3969"/>
      </w:tabs>
      <w:spacing w:after="0"/>
      <w:ind w:left="0" w:firstLine="708"/>
    </w:pPr>
    <w:rPr>
      <w:sz w:val="32"/>
      <w:szCs w:val="32"/>
      <w:lang w:val="uk-UA"/>
    </w:rPr>
  </w:style>
  <w:style w:type="paragraph" w:customStyle="1" w:styleId="2ffffb">
    <w:name w:val="Журнал2"/>
    <w:pPr>
      <w:widowControl w:val="0"/>
      <w:suppressAutoHyphens/>
      <w:ind w:firstLine="357"/>
      <w:jc w:val="both"/>
    </w:pPr>
    <w:rPr>
      <w:rFonts w:ascii="font291" w:eastAsia="font291" w:hAnsi="font291" w:cs="font291"/>
      <w:lang w:eastAsia="ar-SA"/>
    </w:rPr>
  </w:style>
  <w:style w:type="paragraph" w:customStyle="1" w:styleId="-8">
    <w:name w:val="Список-м"/>
    <w:basedOn w:val="a1"/>
    <w:pPr>
      <w:tabs>
        <w:tab w:val="num" w:pos="360"/>
      </w:tabs>
      <w:ind w:left="284" w:hanging="284"/>
    </w:pPr>
    <w:rPr>
      <w:rFonts w:ascii="Symbol" w:hAnsi="Symbol"/>
      <w:sz w:val="19"/>
      <w:szCs w:val="20"/>
    </w:rPr>
  </w:style>
  <w:style w:type="paragraph" w:customStyle="1" w:styleId="affffffffffffffff9">
    <w:name w:val="Пример"/>
    <w:basedOn w:val="a1"/>
    <w:pPr>
      <w:spacing w:after="120" w:line="360" w:lineRule="auto"/>
      <w:ind w:left="284" w:right="4251" w:firstLine="907"/>
    </w:pPr>
    <w:rPr>
      <w:rFonts w:cs="font291"/>
      <w:color w:val="000000"/>
      <w:sz w:val="28"/>
      <w:szCs w:val="20"/>
      <w:lang w:val="en-US"/>
    </w:rPr>
  </w:style>
  <w:style w:type="paragraph" w:customStyle="1" w:styleId="affffffffffffffffa">
    <w:name w:val="Итоговая информация"/>
    <w:basedOn w:val="a1"/>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pPr>
      <w:keepLines/>
      <w:spacing w:after="360" w:line="360" w:lineRule="auto"/>
      <w:jc w:val="center"/>
    </w:pPr>
    <w:rPr>
      <w:szCs w:val="20"/>
    </w:rPr>
  </w:style>
  <w:style w:type="paragraph" w:customStyle="1" w:styleId="affffffffffffffffc">
    <w:name w:val="Подпись к таблице"/>
    <w:basedOn w:val="a1"/>
    <w:pPr>
      <w:spacing w:line="360" w:lineRule="auto"/>
      <w:jc w:val="right"/>
    </w:pPr>
    <w:rPr>
      <w:sz w:val="28"/>
      <w:szCs w:val="20"/>
    </w:rPr>
  </w:style>
  <w:style w:type="paragraph" w:customStyle="1" w:styleId="affffffffffffffffd">
    <w:name w:val="Экспликация"/>
    <w:basedOn w:val="a1"/>
    <w:pPr>
      <w:tabs>
        <w:tab w:val="clear" w:pos="709"/>
        <w:tab w:val="left" w:pos="1276"/>
      </w:tabs>
      <w:spacing w:line="360" w:lineRule="auto"/>
      <w:ind w:left="907" w:firstLine="0"/>
    </w:pPr>
    <w:rPr>
      <w:sz w:val="20"/>
      <w:szCs w:val="20"/>
      <w:lang w:val="en-US"/>
    </w:rPr>
  </w:style>
  <w:style w:type="paragraph" w:customStyle="1" w:styleId="aaieiaie1">
    <w:name w:val="aaieiaie 1"/>
    <w:basedOn w:val="a1"/>
    <w:pPr>
      <w:keepNext/>
      <w:jc w:val="center"/>
    </w:pPr>
    <w:rPr>
      <w:szCs w:val="20"/>
      <w:lang w:val="uk-UA"/>
    </w:rPr>
  </w:style>
  <w:style w:type="paragraph" w:customStyle="1" w:styleId="rvps1">
    <w:name w:val="rvps1"/>
    <w:basedOn w:val="a1"/>
    <w:pPr>
      <w:jc w:val="center"/>
    </w:pPr>
  </w:style>
  <w:style w:type="paragraph" w:customStyle="1" w:styleId="rvps2">
    <w:name w:val="rvps2"/>
    <w:basedOn w:val="a1"/>
    <w:pPr>
      <w:keepNext/>
      <w:jc w:val="right"/>
    </w:pPr>
  </w:style>
  <w:style w:type="paragraph" w:customStyle="1" w:styleId="rvps3">
    <w:name w:val="rvps3"/>
    <w:basedOn w:val="a1"/>
    <w:pPr>
      <w:ind w:left="2880" w:hanging="2880"/>
    </w:pPr>
  </w:style>
  <w:style w:type="paragraph" w:customStyle="1" w:styleId="rvps4">
    <w:name w:val="rvps4"/>
    <w:basedOn w:val="a1"/>
    <w:pPr>
      <w:ind w:left="2880" w:firstLine="0"/>
    </w:pPr>
  </w:style>
  <w:style w:type="paragraph" w:customStyle="1" w:styleId="-NOAIEOA-">
    <w:name w:val="- NO?AIEOA -"/>
    <w:pPr>
      <w:suppressAutoHyphens/>
    </w:pPr>
    <w:rPr>
      <w:rFonts w:ascii="font291" w:eastAsia="font291" w:hAnsi="font291" w:cs="font291"/>
      <w:sz w:val="24"/>
      <w:szCs w:val="24"/>
      <w:lang w:eastAsia="ar-SA"/>
    </w:rPr>
  </w:style>
  <w:style w:type="paragraph" w:customStyle="1" w:styleId="rvps9">
    <w:name w:val="rvps9"/>
    <w:basedOn w:val="a1"/>
    <w:pPr>
      <w:spacing w:before="280" w:after="280"/>
    </w:pPr>
  </w:style>
  <w:style w:type="paragraph" w:customStyle="1" w:styleId="affffffffffffffffe">
    <w:name w:val="Обычн_основн"/>
    <w:basedOn w:val="a1"/>
    <w:pPr>
      <w:spacing w:line="360" w:lineRule="auto"/>
      <w:ind w:firstLine="539"/>
    </w:pPr>
    <w:rPr>
      <w:sz w:val="28"/>
      <w:szCs w:val="20"/>
      <w:lang w:val="uk-UA"/>
    </w:rPr>
  </w:style>
  <w:style w:type="paragraph" w:customStyle="1" w:styleId="auto">
    <w:name w:val="auto"/>
    <w:basedOn w:val="a1"/>
    <w:pPr>
      <w:spacing w:line="312" w:lineRule="atLeast"/>
    </w:pPr>
    <w:rPr>
      <w:rFonts w:ascii="Symbol" w:hAnsi="Symbol"/>
    </w:rPr>
  </w:style>
  <w:style w:type="paragraph" w:customStyle="1" w:styleId="rvps23">
    <w:name w:val="rvps23"/>
    <w:basedOn w:val="a1"/>
    <w:pPr>
      <w:ind w:firstLine="720"/>
    </w:pPr>
    <w:rPr>
      <w:lang w:val="uk-UA"/>
    </w:rPr>
  </w:style>
  <w:style w:type="paragraph" w:customStyle="1" w:styleId="wwwstas">
    <w:name w:val="wwwstas"/>
    <w:basedOn w:val="a1"/>
    <w:pPr>
      <w:spacing w:before="96" w:after="288"/>
      <w:ind w:left="284" w:right="284" w:firstLine="0"/>
    </w:pPr>
    <w:rPr>
      <w:lang w:val="uk-UA"/>
    </w:rPr>
  </w:style>
  <w:style w:type="paragraph" w:customStyle="1" w:styleId="afffffffffffffffff">
    <w:name w:val="Стаття"/>
    <w:basedOn w:val="a1"/>
    <w:pPr>
      <w:spacing w:before="120" w:after="120"/>
      <w:ind w:firstLine="720"/>
    </w:pPr>
    <w:rPr>
      <w:sz w:val="28"/>
      <w:szCs w:val="28"/>
      <w:lang w:val="uk-UA"/>
    </w:rPr>
  </w:style>
  <w:style w:type="paragraph" w:customStyle="1" w:styleId="broken">
    <w:name w:val="broken"/>
    <w:basedOn w:val="a1"/>
    <w:pPr>
      <w:spacing w:before="280" w:after="280"/>
    </w:pPr>
    <w:rPr>
      <w:rFonts w:ascii="Symbol" w:hAnsi="Symbol"/>
      <w:color w:val="000000"/>
      <w:sz w:val="20"/>
      <w:szCs w:val="20"/>
      <w:lang w:val="uk-UA"/>
    </w:rPr>
  </w:style>
  <w:style w:type="paragraph" w:customStyle="1" w:styleId="1fffffff6">
    <w:name w:val="Журнал 1"/>
    <w:pPr>
      <w:widowControl w:val="0"/>
      <w:suppressAutoHyphens/>
      <w:ind w:firstLine="357"/>
      <w:jc w:val="both"/>
    </w:pPr>
    <w:rPr>
      <w:rFonts w:ascii="font291" w:eastAsia="font291" w:hAnsi="font291" w:cs="font291"/>
      <w:lang w:eastAsia="ar-SA"/>
    </w:rPr>
  </w:style>
  <w:style w:type="paragraph" w:customStyle="1" w:styleId="afffffffffffffffff0">
    <w:name w:val="Òåêñò êîíöåâîé ñíîñêè"/>
    <w:basedOn w:val="a1"/>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font291"/>
      <w:color w:val="000000"/>
      <w:lang w:eastAsia="ar-SA"/>
    </w:rPr>
  </w:style>
  <w:style w:type="paragraph" w:customStyle="1" w:styleId="Eanaiuea">
    <w:name w:val="Eanaiuea"/>
    <w:basedOn w:val="a1"/>
    <w:pPr>
      <w:ind w:firstLine="397"/>
    </w:pPr>
    <w:rPr>
      <w:rFonts w:ascii="Symbol" w:hAnsi="Symbol"/>
      <w:szCs w:val="20"/>
    </w:rPr>
  </w:style>
  <w:style w:type="paragraph" w:customStyle="1" w:styleId="2ffffc">
    <w:name w:val="Адрес 2"/>
    <w:basedOn w:val="a1"/>
    <w:pPr>
      <w:spacing w:line="200" w:lineRule="atLeast"/>
    </w:pPr>
    <w:rPr>
      <w:sz w:val="16"/>
      <w:szCs w:val="20"/>
    </w:rPr>
  </w:style>
  <w:style w:type="paragraph" w:customStyle="1" w:styleId="afffffffffffffffff1">
    <w:name w:val="Підзаголовок"/>
    <w:basedOn w:val="a1"/>
    <w:pPr>
      <w:tabs>
        <w:tab w:val="clear" w:pos="709"/>
        <w:tab w:val="left" w:pos="3555"/>
      </w:tabs>
      <w:spacing w:before="120" w:after="0" w:line="360" w:lineRule="auto"/>
      <w:ind w:right="45" w:firstLine="720"/>
    </w:pPr>
    <w:rPr>
      <w:rFonts w:ascii="Symbol" w:hAnsi="Symbol"/>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f0"/>
    <w:rPr>
      <w:color w:val="000000"/>
    </w:rPr>
  </w:style>
  <w:style w:type="paragraph" w:customStyle="1" w:styleId="4ff1">
    <w:name w:val="Обычный (веб)4"/>
    <w:basedOn w:val="1fffff0"/>
  </w:style>
  <w:style w:type="paragraph" w:customStyle="1" w:styleId="3fff1">
    <w:name w:val="Текст примечания3"/>
    <w:basedOn w:val="1fffff0"/>
    <w:pPr>
      <w:spacing w:before="0" w:after="0"/>
    </w:pPr>
    <w:rPr>
      <w:sz w:val="20"/>
    </w:rPr>
  </w:style>
  <w:style w:type="paragraph" w:customStyle="1" w:styleId="20127">
    <w:name w:val="Стиль Заголовок 2 + Слева:  0 см Выступ:  127 см"/>
    <w:basedOn w:val="20"/>
    <w:pPr>
      <w:tabs>
        <w:tab w:val="clear" w:pos="360"/>
      </w:tabs>
      <w:spacing w:before="0" w:after="0" w:line="360" w:lineRule="auto"/>
      <w:ind w:left="720" w:hanging="720"/>
    </w:pPr>
    <w:rPr>
      <w:i w:val="0"/>
      <w:iCs w:val="0"/>
      <w:lang w:val="uk-UA"/>
    </w:rPr>
  </w:style>
  <w:style w:type="paragraph" w:customStyle="1" w:styleId="petit">
    <w:name w:val="petit"/>
    <w:basedOn w:val="a1"/>
    <w:pPr>
      <w:spacing w:before="280" w:after="280"/>
    </w:pPr>
  </w:style>
  <w:style w:type="paragraph" w:customStyle="1" w:styleId="msonormalbullet2gif">
    <w:name w:val="msonormalbullet2.gif"/>
    <w:basedOn w:val="a1"/>
    <w:pPr>
      <w:spacing w:before="280" w:after="280"/>
    </w:pPr>
  </w:style>
  <w:style w:type="paragraph" w:customStyle="1" w:styleId="msonormalbullet3gif">
    <w:name w:val="msonormalbullet3.gif"/>
    <w:basedOn w:val="a1"/>
    <w:pPr>
      <w:spacing w:before="280" w:after="280"/>
    </w:pPr>
  </w:style>
  <w:style w:type="paragraph" w:customStyle="1" w:styleId="msobodytextindent2bullet1gif">
    <w:name w:val="msobodytextindent2bullet1.gif"/>
    <w:basedOn w:val="a1"/>
    <w:pPr>
      <w:spacing w:before="280" w:after="280"/>
    </w:pPr>
  </w:style>
  <w:style w:type="paragraph" w:customStyle="1" w:styleId="msobodytextindent2bullet2gif">
    <w:name w:val="msobodytextindent2bullet2.gif"/>
    <w:basedOn w:val="a1"/>
    <w:pPr>
      <w:spacing w:before="280" w:after="280"/>
    </w:pPr>
  </w:style>
  <w:style w:type="paragraph" w:customStyle="1" w:styleId="msonormalbullet2gifcxspmiddle">
    <w:name w:val="msonormalbullet2gifcxspmiddle"/>
    <w:basedOn w:val="a1"/>
    <w:pPr>
      <w:spacing w:before="280" w:after="280"/>
    </w:pPr>
    <w:rPr>
      <w:szCs w:val="20"/>
    </w:rPr>
  </w:style>
  <w:style w:type="paragraph" w:customStyle="1" w:styleId="msonormalbullet2gifcxsplast">
    <w:name w:val="msonormalbullet2gifcxsplast"/>
    <w:basedOn w:val="a1"/>
    <w:pPr>
      <w:spacing w:before="280" w:after="280"/>
    </w:pPr>
    <w:rPr>
      <w:szCs w:val="20"/>
    </w:rPr>
  </w:style>
  <w:style w:type="paragraph" w:customStyle="1" w:styleId="msonormalbullet3gifcxsplast">
    <w:name w:val="msonormalbullet3gifcxsplast"/>
    <w:basedOn w:val="a1"/>
    <w:pPr>
      <w:spacing w:before="280" w:after="280"/>
    </w:pPr>
  </w:style>
  <w:style w:type="paragraph" w:customStyle="1" w:styleId="msobodytextindent2bullet2gifcxspmiddle">
    <w:name w:val="msobodytextindent2bullet2gifcxspmiddle"/>
    <w:basedOn w:val="a1"/>
    <w:pPr>
      <w:spacing w:before="280" w:after="280"/>
    </w:pPr>
  </w:style>
  <w:style w:type="paragraph" w:customStyle="1" w:styleId="msotitlebullet1gif">
    <w:name w:val="msotitlebullet1.gif"/>
    <w:basedOn w:val="a1"/>
    <w:pPr>
      <w:spacing w:before="280" w:after="280"/>
    </w:pPr>
  </w:style>
  <w:style w:type="paragraph" w:customStyle="1" w:styleId="msonormalbullet1gif">
    <w:name w:val="msonormalbullet1.gif"/>
    <w:basedOn w:val="a1"/>
    <w:pPr>
      <w:spacing w:before="280" w:after="280"/>
    </w:pPr>
  </w:style>
  <w:style w:type="paragraph" w:customStyle="1" w:styleId="msonormalbullet2gifbullet1gif">
    <w:name w:val="msonormalbullet2gifbullet1.gif"/>
    <w:basedOn w:val="a1"/>
    <w:pPr>
      <w:spacing w:before="280" w:after="280"/>
    </w:pPr>
  </w:style>
  <w:style w:type="paragraph" w:customStyle="1" w:styleId="msonormalbullet2gifbullet2gif">
    <w:name w:val="msonormalbullet2gifbullet2.gif"/>
    <w:basedOn w:val="a1"/>
    <w:pPr>
      <w:spacing w:before="280" w:after="280"/>
    </w:pPr>
  </w:style>
  <w:style w:type="paragraph" w:customStyle="1" w:styleId="msobodytextindent2bullet3gif">
    <w:name w:val="msobodytextindent2bullet3.gif"/>
    <w:basedOn w:val="a1"/>
    <w:pPr>
      <w:spacing w:before="280" w:after="280"/>
    </w:pPr>
  </w:style>
  <w:style w:type="paragraph" w:customStyle="1" w:styleId="msotitlebullet3gif">
    <w:name w:val="msotitlebullet3.gif"/>
    <w:basedOn w:val="a1"/>
    <w:pPr>
      <w:spacing w:before="280" w:after="280"/>
    </w:pPr>
  </w:style>
  <w:style w:type="paragraph" w:customStyle="1" w:styleId="nofootspace">
    <w:name w:val="nofootspace"/>
    <w:basedOn w:val="a1"/>
    <w:pPr>
      <w:ind w:firstLine="720"/>
    </w:pPr>
    <w:rPr>
      <w:color w:val="000000"/>
    </w:rPr>
  </w:style>
  <w:style w:type="paragraph" w:customStyle="1" w:styleId="msonormalbullet2gifbullet3gif">
    <w:name w:val="msonormalbullet2gifbullet3.gif"/>
    <w:basedOn w:val="a1"/>
    <w:pPr>
      <w:spacing w:before="280" w:after="280"/>
    </w:pPr>
  </w:style>
  <w:style w:type="paragraph" w:customStyle="1" w:styleId="msonormalbullet2gifbullet2gifbullet2gif">
    <w:name w:val="msonormalbullet2gifbullet2gifbullet2.gif"/>
    <w:basedOn w:val="a1"/>
    <w:pPr>
      <w:spacing w:before="280" w:after="280"/>
    </w:pPr>
  </w:style>
  <w:style w:type="paragraph" w:customStyle="1" w:styleId="msobodytextbullet1gif">
    <w:name w:val="msobodytextbullet1.gif"/>
    <w:basedOn w:val="a1"/>
    <w:pPr>
      <w:spacing w:before="280" w:after="280"/>
    </w:pPr>
  </w:style>
  <w:style w:type="paragraph" w:customStyle="1" w:styleId="msobodytextbullet3gif">
    <w:name w:val="msobodytextbullet3.gif"/>
    <w:basedOn w:val="a1"/>
    <w:pPr>
      <w:spacing w:before="280" w:after="280"/>
    </w:pPr>
  </w:style>
  <w:style w:type="paragraph" w:customStyle="1" w:styleId="msonormalbullet2gifbullet1gifbullet3gif">
    <w:name w:val="msonormalbullet2gifbullet1gifbullet3.gif"/>
    <w:basedOn w:val="a1"/>
    <w:pPr>
      <w:spacing w:before="280" w:after="280"/>
    </w:pPr>
  </w:style>
  <w:style w:type="paragraph" w:customStyle="1" w:styleId="msonormalbullet1gifbullet1gif">
    <w:name w:val="msonormalbullet1gifbullet1.gif"/>
    <w:basedOn w:val="a1"/>
    <w:pPr>
      <w:spacing w:before="280" w:after="280"/>
    </w:pPr>
  </w:style>
  <w:style w:type="paragraph" w:customStyle="1" w:styleId="msonormalbullet1gifbullet3gif">
    <w:name w:val="msonormalbullet1gifbullet3.gif"/>
    <w:basedOn w:val="a1"/>
    <w:pPr>
      <w:spacing w:before="280" w:after="280"/>
    </w:pPr>
  </w:style>
  <w:style w:type="paragraph" w:customStyle="1" w:styleId="msonormalbullet2gifbullet2gifbullet1gif">
    <w:name w:val="msonormalbullet2gifbullet2gifbullet1.gif"/>
    <w:basedOn w:val="a1"/>
    <w:pPr>
      <w:spacing w:before="280" w:after="280"/>
    </w:pPr>
  </w:style>
  <w:style w:type="paragraph" w:customStyle="1" w:styleId="msonormalbullet2gifbullet2gifbullet3gif">
    <w:name w:val="msonormalbullet2gifbullet2gifbullet3.gif"/>
    <w:basedOn w:val="a1"/>
    <w:pPr>
      <w:spacing w:before="280" w:after="280"/>
    </w:pPr>
  </w:style>
  <w:style w:type="paragraph" w:customStyle="1" w:styleId="msofootnotetextbullet1gif">
    <w:name w:val="msofootnotetextbullet1.gif"/>
    <w:basedOn w:val="a1"/>
    <w:pPr>
      <w:spacing w:before="280" w:after="280"/>
    </w:pPr>
  </w:style>
  <w:style w:type="paragraph" w:customStyle="1" w:styleId="msofootnotetextbullet2gif">
    <w:name w:val="msofootnotetextbullet2.gif"/>
    <w:basedOn w:val="a1"/>
    <w:pPr>
      <w:spacing w:before="280" w:after="280"/>
    </w:pPr>
  </w:style>
  <w:style w:type="paragraph" w:customStyle="1" w:styleId="1fffffff7">
    <w:name w:val="Заголовок оглавления1"/>
    <w:basedOn w:val="1"/>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pPr>
      <w:spacing w:before="280" w:after="280"/>
    </w:pPr>
  </w:style>
  <w:style w:type="paragraph" w:customStyle="1" w:styleId="msobodytextcxspmiddle">
    <w:name w:val="msobodytextcxspmiddle"/>
    <w:basedOn w:val="a1"/>
    <w:pPr>
      <w:spacing w:before="280" w:after="280"/>
    </w:pPr>
    <w:rPr>
      <w:szCs w:val="20"/>
    </w:rPr>
  </w:style>
  <w:style w:type="paragraph" w:customStyle="1" w:styleId="msobodytextcxsplast">
    <w:name w:val="msobodytextcxsplast"/>
    <w:basedOn w:val="a1"/>
    <w:pPr>
      <w:spacing w:before="280" w:after="280"/>
    </w:pPr>
    <w:rPr>
      <w:szCs w:val="20"/>
    </w:rPr>
  </w:style>
  <w:style w:type="paragraph" w:customStyle="1" w:styleId="msonormalcxsplast">
    <w:name w:val="msonormalcxsplast"/>
    <w:basedOn w:val="a1"/>
    <w:pPr>
      <w:spacing w:before="280" w:after="280"/>
    </w:pPr>
    <w:rPr>
      <w:szCs w:val="20"/>
    </w:rPr>
  </w:style>
  <w:style w:type="paragraph" w:customStyle="1" w:styleId="msonormalbullet2gifcxspmiddlecxspmiddle">
    <w:name w:val="msonormalbullet2gifcxspmiddlecxspmiddle"/>
    <w:basedOn w:val="a1"/>
    <w:pPr>
      <w:spacing w:before="280" w:after="280"/>
    </w:pPr>
    <w:rPr>
      <w:szCs w:val="20"/>
    </w:rPr>
  </w:style>
  <w:style w:type="paragraph" w:customStyle="1" w:styleId="msonormalbullet2gifcxspmiddlecxsplast">
    <w:name w:val="msonormalbullet2gifcxspmiddlecxsplast"/>
    <w:basedOn w:val="a1"/>
    <w:pPr>
      <w:spacing w:before="280" w:after="280"/>
    </w:pPr>
    <w:rPr>
      <w:szCs w:val="20"/>
    </w:rPr>
  </w:style>
  <w:style w:type="paragraph" w:customStyle="1" w:styleId="msobodytextindent2bullet2gifcxspmiddlecxspmiddle">
    <w:name w:val="msobodytextindent2bullet2gifcxspmiddlecxspmiddle"/>
    <w:basedOn w:val="a1"/>
    <w:pPr>
      <w:spacing w:before="280" w:after="280"/>
    </w:pPr>
    <w:rPr>
      <w:szCs w:val="20"/>
    </w:rPr>
  </w:style>
  <w:style w:type="paragraph" w:customStyle="1" w:styleId="msonormalbullet2gifbullet1gifcxspmiddle">
    <w:name w:val="msonormalbullet2gifbullet1gifcxspmiddle"/>
    <w:basedOn w:val="a1"/>
    <w:pPr>
      <w:spacing w:before="280" w:after="280"/>
    </w:pPr>
    <w:rPr>
      <w:szCs w:val="20"/>
    </w:rPr>
  </w:style>
  <w:style w:type="paragraph" w:customStyle="1" w:styleId="msonormalbullet2gifbullet1gifcxsplast">
    <w:name w:val="msonormalbullet2gifbullet1gifcxsplast"/>
    <w:basedOn w:val="a1"/>
    <w:pPr>
      <w:spacing w:before="280" w:after="280"/>
    </w:pPr>
    <w:rPr>
      <w:szCs w:val="20"/>
    </w:rPr>
  </w:style>
  <w:style w:type="paragraph" w:customStyle="1" w:styleId="msonormalbullet2gifbullet2gifbullet2gifcxspmiddle">
    <w:name w:val="msonormalbullet2gifbullet2gifbullet2gifcxspmiddle"/>
    <w:basedOn w:val="a1"/>
    <w:pPr>
      <w:spacing w:before="280" w:after="280"/>
    </w:pPr>
    <w:rPr>
      <w:szCs w:val="20"/>
    </w:rPr>
  </w:style>
  <w:style w:type="paragraph" w:customStyle="1" w:styleId="msonormalbullet2gifbullet2gifbullet2gifcxsplast">
    <w:name w:val="msonormalbullet2gifbullet2gifbullet2gifcxsplast"/>
    <w:basedOn w:val="a1"/>
    <w:pPr>
      <w:spacing w:before="280" w:after="280"/>
    </w:pPr>
    <w:rPr>
      <w:szCs w:val="20"/>
    </w:rPr>
  </w:style>
  <w:style w:type="paragraph" w:customStyle="1" w:styleId="msonormalbullet2gifbullet2gifcxspmiddle">
    <w:name w:val="msonormalbullet2gifbullet2gifcxspmiddle"/>
    <w:basedOn w:val="a1"/>
    <w:pPr>
      <w:spacing w:before="280" w:after="280"/>
    </w:pPr>
    <w:rPr>
      <w:szCs w:val="20"/>
    </w:rPr>
  </w:style>
  <w:style w:type="paragraph" w:customStyle="1" w:styleId="msonormalbullet2gifbullet2gifcxsplast">
    <w:name w:val="msonormalbullet2gifbullet2gifcxsplast"/>
    <w:basedOn w:val="a1"/>
    <w:pPr>
      <w:spacing w:before="280" w:after="280"/>
    </w:pPr>
    <w:rPr>
      <w:szCs w:val="20"/>
    </w:rPr>
  </w:style>
  <w:style w:type="paragraph" w:customStyle="1" w:styleId="msonormalbullet2gifbullet2gifbullet3gifcxspmiddle">
    <w:name w:val="msonormalbullet2gifbullet2gifbullet3gifcxspmiddle"/>
    <w:basedOn w:val="a1"/>
    <w:pPr>
      <w:spacing w:before="280" w:after="280"/>
    </w:pPr>
    <w:rPr>
      <w:szCs w:val="20"/>
    </w:rPr>
  </w:style>
  <w:style w:type="paragraph" w:customStyle="1" w:styleId="msonormalbullet2gifbullet2gifbullet3gifcxsplast">
    <w:name w:val="msonormalbullet2gifbullet2gifbullet3gifcxsplast"/>
    <w:basedOn w:val="a1"/>
    <w:pPr>
      <w:spacing w:before="280" w:after="280"/>
    </w:pPr>
    <w:rPr>
      <w:szCs w:val="20"/>
    </w:rPr>
  </w:style>
  <w:style w:type="paragraph" w:customStyle="1" w:styleId="msonormalbullet2gifbullet3gifcxspmiddle">
    <w:name w:val="msonormalbullet2gifbullet3gifcxspmiddle"/>
    <w:basedOn w:val="a1"/>
    <w:pPr>
      <w:spacing w:before="280" w:after="280"/>
    </w:pPr>
    <w:rPr>
      <w:szCs w:val="20"/>
    </w:rPr>
  </w:style>
  <w:style w:type="paragraph" w:customStyle="1" w:styleId="msonormalbullet2gifbullet3gifcxsplast">
    <w:name w:val="msonormalbullet2gifbullet3gifcxsplast"/>
    <w:basedOn w:val="a1"/>
    <w:pPr>
      <w:spacing w:before="280" w:after="280"/>
    </w:pPr>
    <w:rPr>
      <w:szCs w:val="20"/>
    </w:rPr>
  </w:style>
  <w:style w:type="paragraph" w:customStyle="1" w:styleId="msonormalbullet1gifcxsplast">
    <w:name w:val="msonormalbullet1gifcxsplast"/>
    <w:basedOn w:val="a1"/>
    <w:pPr>
      <w:spacing w:before="280" w:after="280"/>
    </w:pPr>
    <w:rPr>
      <w:szCs w:val="20"/>
    </w:rPr>
  </w:style>
  <w:style w:type="paragraph" w:customStyle="1" w:styleId="text-ks">
    <w:name w:val="text-ks"/>
    <w:basedOn w:val="a1"/>
    <w:pPr>
      <w:spacing w:before="48" w:after="48"/>
      <w:ind w:firstLine="360"/>
    </w:pPr>
  </w:style>
  <w:style w:type="paragraph" w:customStyle="1" w:styleId="Style2">
    <w:name w:val="Style2"/>
    <w:basedOn w:val="a1"/>
    <w:pPr>
      <w:spacing w:line="252" w:lineRule="exact"/>
      <w:ind w:firstLine="334"/>
    </w:pPr>
    <w:rPr>
      <w:lang w:val="uk-UA"/>
    </w:rPr>
  </w:style>
  <w:style w:type="paragraph" w:customStyle="1" w:styleId="Style4">
    <w:name w:val="Style4"/>
    <w:basedOn w:val="a1"/>
    <w:pPr>
      <w:spacing w:line="248" w:lineRule="exact"/>
      <w:ind w:firstLine="404"/>
    </w:pPr>
    <w:rPr>
      <w:lang w:val="uk-UA"/>
    </w:rPr>
  </w:style>
  <w:style w:type="paragraph" w:customStyle="1" w:styleId="Style5">
    <w:name w:val="Style5"/>
    <w:basedOn w:val="a1"/>
    <w:pPr>
      <w:spacing w:line="238" w:lineRule="exact"/>
    </w:pPr>
    <w:rPr>
      <w:lang w:val="uk-UA"/>
    </w:rPr>
  </w:style>
  <w:style w:type="paragraph" w:customStyle="1" w:styleId="rvps8">
    <w:name w:val="rvps8"/>
    <w:basedOn w:val="a1"/>
    <w:pPr>
      <w:keepNext/>
    </w:pPr>
  </w:style>
  <w:style w:type="paragraph" w:customStyle="1" w:styleId="rvps10">
    <w:name w:val="rvps10"/>
    <w:basedOn w:val="a1"/>
    <w:pPr>
      <w:ind w:left="2880" w:firstLine="720"/>
    </w:pPr>
  </w:style>
  <w:style w:type="paragraph" w:customStyle="1" w:styleId="rvps11">
    <w:name w:val="rvps11"/>
    <w:basedOn w:val="a1"/>
    <w:pPr>
      <w:ind w:left="4320" w:firstLine="720"/>
    </w:pPr>
  </w:style>
  <w:style w:type="paragraph" w:customStyle="1" w:styleId="rvps12">
    <w:name w:val="rvps12"/>
    <w:basedOn w:val="a1"/>
    <w:pPr>
      <w:ind w:left="3600" w:firstLine="0"/>
    </w:pPr>
  </w:style>
  <w:style w:type="paragraph" w:customStyle="1" w:styleId="rvps13">
    <w:name w:val="rvps13"/>
    <w:basedOn w:val="a1"/>
    <w:pPr>
      <w:ind w:left="2130" w:hanging="2130"/>
    </w:pPr>
  </w:style>
  <w:style w:type="paragraph" w:customStyle="1" w:styleId="afffffffffffffffff2">
    <w:name w:val="Òåêñò"/>
    <w:basedOn w:val="a1"/>
    <w:pPr>
      <w:spacing w:line="320" w:lineRule="atLeast"/>
      <w:ind w:firstLine="283"/>
    </w:pPr>
    <w:rPr>
      <w:rFonts w:ascii="Symbol" w:hAnsi="Symbol"/>
      <w:sz w:val="28"/>
      <w:szCs w:val="20"/>
      <w:lang w:val="en-GB"/>
    </w:rPr>
  </w:style>
  <w:style w:type="paragraph" w:customStyle="1" w:styleId="1fffffff8">
    <w:name w:val="Обычный.Обычный1"/>
    <w:pPr>
      <w:widowControl w:val="0"/>
      <w:suppressAutoHyphens/>
      <w:ind w:firstLine="340"/>
      <w:jc w:val="both"/>
    </w:pPr>
    <w:rPr>
      <w:rFonts w:ascii="font291" w:eastAsia="font291" w:hAnsi="font291" w:cs="font291"/>
      <w:sz w:val="28"/>
      <w:szCs w:val="28"/>
      <w:lang w:val="uk-UA" w:eastAsia="ar-SA"/>
    </w:rPr>
  </w:style>
  <w:style w:type="paragraph" w:customStyle="1" w:styleId="afffffffffffffffff3">
    <w:name w:val="текст дисера"/>
    <w:basedOn w:val="a1"/>
    <w:pPr>
      <w:spacing w:line="360" w:lineRule="auto"/>
    </w:pPr>
    <w:rPr>
      <w:sz w:val="28"/>
      <w:szCs w:val="28"/>
      <w:lang w:val="uk-UA"/>
    </w:rPr>
  </w:style>
  <w:style w:type="paragraph" w:customStyle="1" w:styleId="iNormalText0">
    <w:name w:val="iNormalText"/>
    <w:basedOn w:val="a1"/>
    <w:pPr>
      <w:shd w:val="clear" w:color="auto" w:fill="FFFFFF"/>
    </w:pPr>
    <w:rPr>
      <w:color w:val="000000"/>
      <w:sz w:val="28"/>
      <w:szCs w:val="28"/>
      <w:lang w:val="uk-UA"/>
    </w:rPr>
  </w:style>
  <w:style w:type="paragraph" w:customStyle="1" w:styleId="afffffffffffffffff4">
    <w:name w:val="Без інтервалів"/>
    <w:basedOn w:val="a1"/>
    <w:uiPriority w:val="1"/>
    <w:qFormat/>
    <w:rPr>
      <w:lang w:val="uk-UA"/>
    </w:rPr>
  </w:style>
  <w:style w:type="paragraph" w:customStyle="1" w:styleId="afffffffffffffffff5">
    <w:name w:val="Абзац списку"/>
    <w:basedOn w:val="a1"/>
    <w:uiPriority w:val="34"/>
    <w:qFormat/>
    <w:pPr>
      <w:ind w:left="720" w:firstLine="0"/>
    </w:pPr>
    <w:rPr>
      <w:lang w:val="uk-UA"/>
    </w:rPr>
  </w:style>
  <w:style w:type="paragraph" w:customStyle="1" w:styleId="afffffffffffffffff6">
    <w:name w:val="Цитація"/>
    <w:basedOn w:val="a1"/>
    <w:pPr>
      <w:spacing w:before="200" w:after="0"/>
      <w:ind w:left="360" w:right="360" w:firstLine="0"/>
    </w:pPr>
    <w:rPr>
      <w:i/>
      <w:iCs/>
      <w:lang w:val="uk-UA"/>
    </w:rPr>
  </w:style>
  <w:style w:type="paragraph" w:customStyle="1" w:styleId="afffffffffffffffff7">
    <w:name w:val="Насичена цитата"/>
    <w:basedOn w:val="a1"/>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pPr>
      <w:ind w:firstLine="709"/>
    </w:pPr>
    <w:rPr>
      <w:sz w:val="28"/>
      <w:szCs w:val="28"/>
      <w:lang w:val="uk-UA"/>
    </w:rPr>
  </w:style>
  <w:style w:type="paragraph" w:customStyle="1" w:styleId="caaieiaie8">
    <w:name w:val="caaieiaie 8"/>
    <w:basedOn w:val="a1"/>
    <w:pPr>
      <w:keepNext/>
      <w:spacing w:line="360" w:lineRule="auto"/>
    </w:pPr>
    <w:rPr>
      <w:rFonts w:ascii="Symbol" w:hAnsi="Symbol"/>
      <w:sz w:val="28"/>
      <w:szCs w:val="28"/>
      <w:lang w:val="uk-UA"/>
    </w:rPr>
  </w:style>
  <w:style w:type="paragraph" w:customStyle="1" w:styleId="Iauiue1">
    <w:name w:val="Iau?iue1"/>
    <w:pPr>
      <w:suppressAutoHyphens/>
    </w:pPr>
    <w:rPr>
      <w:rFonts w:eastAsia="font291"/>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pPr>
      <w:spacing w:line="360" w:lineRule="auto"/>
      <w:ind w:firstLine="284"/>
    </w:pPr>
    <w:rPr>
      <w:sz w:val="28"/>
      <w:szCs w:val="28"/>
      <w:lang w:val="uk-UA"/>
    </w:rPr>
  </w:style>
  <w:style w:type="paragraph" w:customStyle="1" w:styleId="7-">
    <w:name w:val="7-Библиотекст"/>
    <w:pPr>
      <w:suppressAutoHyphens/>
      <w:spacing w:line="216" w:lineRule="auto"/>
      <w:jc w:val="both"/>
    </w:pPr>
    <w:rPr>
      <w:rFonts w:ascii="font291" w:eastAsia="font291" w:hAnsi="font291" w:cs="font291"/>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font291" w:eastAsia="font291" w:hAnsi="font291" w:cs="font291"/>
      <w:i/>
      <w:color w:val="000000"/>
      <w:sz w:val="16"/>
      <w:szCs w:val="16"/>
      <w:lang w:eastAsia="ar-SA"/>
    </w:rPr>
  </w:style>
  <w:style w:type="paragraph" w:customStyle="1" w:styleId="1-0">
    <w:name w:val="1-Фамилия"/>
    <w:pPr>
      <w:keepNext/>
      <w:suppressAutoHyphens/>
      <w:spacing w:before="120" w:after="120"/>
      <w:jc w:val="center"/>
    </w:pPr>
    <w:rPr>
      <w:rFonts w:ascii="font291" w:eastAsia="font291" w:hAnsi="font291" w:cs="font291"/>
      <w:b/>
      <w:color w:val="000000"/>
      <w:sz w:val="18"/>
      <w:lang w:eastAsia="ar-SA"/>
    </w:rPr>
  </w:style>
  <w:style w:type="paragraph" w:customStyle="1" w:styleId="2-">
    <w:name w:val="2-Город"/>
    <w:pPr>
      <w:keepNext/>
      <w:suppressAutoHyphens/>
      <w:spacing w:after="120"/>
      <w:jc w:val="center"/>
    </w:pPr>
    <w:rPr>
      <w:rFonts w:ascii="font291" w:eastAsia="font291" w:hAnsi="font291" w:cs="font291"/>
      <w:bCs/>
      <w:iCs/>
      <w:sz w:val="16"/>
      <w:szCs w:val="28"/>
      <w:lang w:eastAsia="ar-SA"/>
    </w:rPr>
  </w:style>
  <w:style w:type="paragraph" w:customStyle="1" w:styleId="3-">
    <w:name w:val="3-Название"/>
    <w:pPr>
      <w:keepNext/>
      <w:suppressAutoHyphens/>
      <w:jc w:val="center"/>
    </w:pPr>
    <w:rPr>
      <w:rFonts w:ascii="font291" w:eastAsia="font291" w:hAnsi="font291" w:cs="font291"/>
      <w:b/>
      <w:bCs/>
      <w:sz w:val="22"/>
      <w:lang w:eastAsia="ar-SA"/>
    </w:rPr>
  </w:style>
  <w:style w:type="paragraph" w:customStyle="1" w:styleId="5--">
    <w:name w:val="5-Текст статьи-рус"/>
    <w:pPr>
      <w:suppressAutoHyphens/>
      <w:spacing w:line="216" w:lineRule="auto"/>
      <w:ind w:firstLine="397"/>
      <w:jc w:val="both"/>
    </w:pPr>
    <w:rPr>
      <w:rFonts w:ascii="font291" w:eastAsia="font291" w:hAnsi="font291" w:cs="font291"/>
      <w:color w:val="000000"/>
      <w:sz w:val="19"/>
      <w:szCs w:val="18"/>
      <w:lang w:eastAsia="ar-SA"/>
    </w:rPr>
  </w:style>
  <w:style w:type="paragraph" w:customStyle="1" w:styleId="6-">
    <w:name w:val="6-Библиография"/>
    <w:basedOn w:val="affffffffff5"/>
    <w:pPr>
      <w:keepNext/>
      <w:spacing w:before="120" w:after="60" w:line="100" w:lineRule="atLeast"/>
      <w:ind w:firstLine="0"/>
      <w:jc w:val="center"/>
    </w:pPr>
    <w:rPr>
      <w:b/>
      <w:color w:val="000000"/>
      <w:sz w:val="18"/>
      <w:szCs w:val="20"/>
    </w:rPr>
  </w:style>
  <w:style w:type="paragraph" w:customStyle="1" w:styleId="8-">
    <w:name w:val="8-В редакцию"/>
    <w:pPr>
      <w:suppressAutoHyphens/>
      <w:spacing w:before="60"/>
      <w:ind w:firstLine="397"/>
    </w:pPr>
    <w:rPr>
      <w:rFonts w:ascii="font291" w:eastAsia="font291" w:hAnsi="font291" w:cs="font291"/>
      <w:i/>
      <w:color w:val="000000"/>
      <w:sz w:val="16"/>
      <w:lang w:val="en-US" w:eastAsia="ar-SA"/>
    </w:rPr>
  </w:style>
  <w:style w:type="paragraph" w:customStyle="1" w:styleId="afffffffffffffffff9">
    <w:name w:val="Лит"/>
    <w:basedOn w:val="a1"/>
    <w:pPr>
      <w:keepNext/>
      <w:keepLines/>
      <w:spacing w:before="240" w:after="0"/>
      <w:jc w:val="center"/>
    </w:pPr>
    <w:rPr>
      <w:caps/>
      <w:sz w:val="28"/>
      <w:szCs w:val="28"/>
    </w:rPr>
  </w:style>
  <w:style w:type="paragraph" w:customStyle="1" w:styleId="afffffffffffffffffa">
    <w:name w:val="текст сноски Знак"/>
    <w:basedOn w:val="a1"/>
    <w:pPr>
      <w:ind w:firstLine="709"/>
    </w:pPr>
    <w:rPr>
      <w:sz w:val="16"/>
      <w:szCs w:val="20"/>
    </w:rPr>
  </w:style>
  <w:style w:type="paragraph" w:customStyle="1" w:styleId="afffffffffffffffffb">
    <w:name w:val="автор"/>
    <w:basedOn w:val="a1"/>
    <w:pPr>
      <w:jc w:val="center"/>
    </w:pPr>
    <w:rPr>
      <w:sz w:val="28"/>
      <w:szCs w:val="20"/>
    </w:rPr>
  </w:style>
  <w:style w:type="paragraph" w:customStyle="1" w:styleId="5--0">
    <w:name w:val="5-Текст статьи-укр"/>
    <w:basedOn w:val="a1"/>
    <w:pPr>
      <w:spacing w:line="216" w:lineRule="auto"/>
      <w:ind w:firstLine="397"/>
    </w:pPr>
    <w:rPr>
      <w:sz w:val="19"/>
      <w:szCs w:val="18"/>
      <w:lang w:val="uk-UA"/>
    </w:rPr>
  </w:style>
  <w:style w:type="paragraph" w:customStyle="1" w:styleId="1fffffff9">
    <w:name w:val="Адрес на конверте1"/>
    <w:basedOn w:val="a1"/>
    <w:pPr>
      <w:ind w:left="2880" w:firstLine="0"/>
    </w:pPr>
    <w:rPr>
      <w:rFonts w:cs="font291"/>
    </w:rPr>
  </w:style>
  <w:style w:type="paragraph" w:customStyle="1" w:styleId="11f7">
    <w:name w:val="Дата11"/>
    <w:basedOn w:val="a1"/>
    <w:rPr>
      <w:szCs w:val="20"/>
    </w:rPr>
  </w:style>
  <w:style w:type="paragraph" w:customStyle="1" w:styleId="41a">
    <w:name w:val="Маркированный список 41"/>
    <w:basedOn w:val="a1"/>
    <w:rPr>
      <w:szCs w:val="20"/>
    </w:rPr>
  </w:style>
  <w:style w:type="paragraph" w:customStyle="1" w:styleId="516">
    <w:name w:val="Маркированный список 51"/>
    <w:basedOn w:val="a1"/>
    <w:rPr>
      <w:szCs w:val="20"/>
    </w:rPr>
  </w:style>
  <w:style w:type="paragraph" w:customStyle="1" w:styleId="21f2">
    <w:name w:val="Обратный адрес 21"/>
    <w:basedOn w:val="a1"/>
    <w:rPr>
      <w:rFonts w:cs="font291"/>
      <w:sz w:val="20"/>
      <w:szCs w:val="20"/>
    </w:rPr>
  </w:style>
  <w:style w:type="paragraph" w:customStyle="1" w:styleId="1fffffffa">
    <w:name w:val="Приветствие1"/>
    <w:basedOn w:val="a1"/>
    <w:rPr>
      <w:szCs w:val="20"/>
    </w:rPr>
  </w:style>
  <w:style w:type="paragraph" w:customStyle="1" w:styleId="41b">
    <w:name w:val="Продолжение списка 41"/>
    <w:basedOn w:val="a1"/>
    <w:pPr>
      <w:spacing w:after="120"/>
      <w:ind w:left="1132" w:firstLine="0"/>
    </w:pPr>
    <w:rPr>
      <w:szCs w:val="20"/>
    </w:rPr>
  </w:style>
  <w:style w:type="paragraph" w:customStyle="1" w:styleId="517">
    <w:name w:val="Продолжение списка 51"/>
    <w:basedOn w:val="a1"/>
    <w:pPr>
      <w:spacing w:after="120"/>
      <w:ind w:left="1415" w:firstLine="0"/>
    </w:pPr>
    <w:rPr>
      <w:szCs w:val="20"/>
    </w:rPr>
  </w:style>
  <w:style w:type="paragraph" w:customStyle="1" w:styleId="518">
    <w:name w:val="Список 51"/>
    <w:basedOn w:val="a1"/>
    <w:pPr>
      <w:ind w:left="1415" w:hanging="283"/>
    </w:pPr>
    <w:rPr>
      <w:szCs w:val="20"/>
    </w:rPr>
  </w:style>
  <w:style w:type="paragraph" w:customStyle="1" w:styleId="1fffffffb">
    <w:name w:val="Шапка1"/>
    <w:basedOn w:val="a1"/>
    <w:pPr>
      <w:pBdr>
        <w:top w:val="single" w:sz="4" w:space="1" w:color="000000"/>
        <w:left w:val="single" w:sz="4" w:space="1" w:color="000000"/>
        <w:bottom w:val="single" w:sz="4" w:space="1" w:color="000000"/>
        <w:right w:val="single" w:sz="4" w:space="1" w:color="000000"/>
      </w:pBdr>
      <w:shd w:val="clear" w:color="auto" w:fill="CCCCCC"/>
      <w:ind w:left="1134" w:hanging="1134"/>
    </w:pPr>
    <w:rPr>
      <w:rFonts w:cs="font291"/>
    </w:rPr>
  </w:style>
  <w:style w:type="paragraph" w:customStyle="1" w:styleId="afffffffffffffffffc">
    <w:name w:val="Стих"/>
    <w:pPr>
      <w:suppressAutoHyphens/>
      <w:ind w:firstLine="1701"/>
    </w:pPr>
    <w:rPr>
      <w:rFonts w:ascii="font291" w:eastAsia="font291" w:hAnsi="font291" w:cs="font291"/>
      <w:color w:val="000000"/>
      <w:sz w:val="18"/>
      <w:lang w:eastAsia="ar-SA"/>
    </w:rPr>
  </w:style>
  <w:style w:type="paragraph" w:customStyle="1" w:styleId="5-">
    <w:name w:val="5-Текст статьи"/>
    <w:basedOn w:val="a1"/>
    <w:pPr>
      <w:ind w:firstLine="709"/>
    </w:pPr>
    <w:rPr>
      <w:color w:val="000000"/>
      <w:sz w:val="18"/>
      <w:szCs w:val="20"/>
    </w:rPr>
  </w:style>
  <w:style w:type="paragraph" w:customStyle="1" w:styleId="2-0">
    <w:name w:val="2а-Город"/>
    <w:basedOn w:val="20"/>
    <w:pPr>
      <w:tabs>
        <w:tab w:val="clear" w:pos="360"/>
      </w:tabs>
      <w:spacing w:before="0" w:after="240"/>
      <w:ind w:left="0" w:firstLine="567"/>
      <w:jc w:val="center"/>
    </w:pPr>
    <w:rPr>
      <w:rFonts w:cs="font291"/>
      <w:b w:val="0"/>
      <w:i w:val="0"/>
      <w:sz w:val="18"/>
    </w:rPr>
  </w:style>
  <w:style w:type="paragraph" w:customStyle="1" w:styleId="9-">
    <w:name w:val="9-Стихотворение"/>
    <w:pPr>
      <w:suppressAutoHyphens/>
      <w:ind w:left="1701"/>
      <w:jc w:val="both"/>
    </w:pPr>
    <w:rPr>
      <w:rFonts w:ascii="font291" w:eastAsia="font291" w:hAnsi="font291" w:cs="font291"/>
      <w:i/>
      <w:color w:val="000000"/>
      <w:sz w:val="16"/>
      <w:lang w:eastAsia="ar-SA"/>
    </w:rPr>
  </w:style>
  <w:style w:type="paragraph" w:customStyle="1" w:styleId="10-0">
    <w:name w:val="10-Сноска"/>
    <w:pPr>
      <w:suppressAutoHyphens/>
      <w:ind w:firstLine="397"/>
      <w:jc w:val="both"/>
    </w:pPr>
    <w:rPr>
      <w:rFonts w:ascii="font291" w:eastAsia="font291" w:hAnsi="font291" w:cs="font291"/>
      <w:sz w:val="16"/>
      <w:lang w:eastAsia="ar-SA"/>
    </w:rPr>
  </w:style>
  <w:style w:type="paragraph" w:customStyle="1" w:styleId="4-1">
    <w:name w:val="4-Аннотация"/>
    <w:pPr>
      <w:keepNext/>
      <w:suppressAutoHyphens/>
      <w:spacing w:before="120" w:after="120"/>
      <w:ind w:firstLine="397"/>
      <w:jc w:val="both"/>
    </w:pPr>
    <w:rPr>
      <w:rFonts w:ascii="font291" w:eastAsia="font291" w:hAnsi="font291" w:cs="font291"/>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font291" w:eastAsia="font291" w:hAnsi="font291" w:cs="font291"/>
      <w:color w:val="000000"/>
      <w:sz w:val="16"/>
      <w:lang w:val="uk-UA" w:eastAsia="ar-SA"/>
    </w:rPr>
  </w:style>
  <w:style w:type="paragraph" w:customStyle="1" w:styleId="afffffffffffffffffd">
    <w:name w:val="УДК"/>
    <w:pPr>
      <w:suppressAutoHyphens/>
      <w:spacing w:before="480" w:after="120"/>
    </w:pPr>
    <w:rPr>
      <w:rFonts w:ascii="font291" w:eastAsia="font291" w:hAnsi="font291" w:cs="font291"/>
      <w:sz w:val="16"/>
      <w:lang w:eastAsia="ar-SA"/>
    </w:rPr>
  </w:style>
  <w:style w:type="paragraph" w:customStyle="1" w:styleId="center">
    <w:name w:val="center"/>
    <w:basedOn w:val="a1"/>
    <w:pPr>
      <w:spacing w:before="280" w:after="280"/>
      <w:jc w:val="center"/>
    </w:pPr>
  </w:style>
  <w:style w:type="paragraph" w:customStyle="1" w:styleId="Arial15pt125">
    <w:name w:val="Стиль Arial 15 pt Черный по ширине Первая строка:  125 см"/>
    <w:basedOn w:val="a1"/>
    <w:pPr>
      <w:spacing w:line="360" w:lineRule="auto"/>
      <w:ind w:firstLine="709"/>
    </w:pPr>
    <w:rPr>
      <w:color w:val="000000"/>
      <w:sz w:val="28"/>
      <w:szCs w:val="20"/>
    </w:rPr>
  </w:style>
  <w:style w:type="paragraph" w:customStyle="1" w:styleId="newsbody">
    <w:name w:val="newsbody"/>
    <w:basedOn w:val="a1"/>
    <w:pPr>
      <w:spacing w:after="221"/>
    </w:pPr>
    <w:rPr>
      <w:rFonts w:cs="font291"/>
    </w:rPr>
  </w:style>
  <w:style w:type="paragraph" w:customStyle="1" w:styleId="afffffffffffffffffe">
    <w:name w:val="керивн"/>
    <w:basedOn w:val="a1"/>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cs="font291"/>
      <w:spacing w:val="0"/>
    </w:rPr>
  </w:style>
  <w:style w:type="paragraph" w:customStyle="1" w:styleId="affffffffffffffffff0">
    <w:name w:val="Рукопись"/>
    <w:basedOn w:val="a1"/>
    <w:pPr>
      <w:tabs>
        <w:tab w:val="clear" w:pos="709"/>
        <w:tab w:val="left" w:pos="1899"/>
      </w:tabs>
      <w:spacing w:line="288" w:lineRule="auto"/>
    </w:pPr>
    <w:rPr>
      <w:color w:val="000000"/>
      <w:sz w:val="20"/>
      <w:szCs w:val="20"/>
    </w:rPr>
  </w:style>
  <w:style w:type="paragraph" w:customStyle="1" w:styleId="affffffffffffffffff1">
    <w:name w:val="Література"/>
    <w:basedOn w:val="a1"/>
    <w:pPr>
      <w:tabs>
        <w:tab w:val="num" w:pos="360"/>
      </w:tabs>
      <w:spacing w:line="360" w:lineRule="auto"/>
      <w:ind w:left="284" w:hanging="284"/>
    </w:pPr>
    <w:rPr>
      <w:sz w:val="28"/>
      <w:szCs w:val="20"/>
      <w:lang w:val="uk-UA"/>
    </w:rPr>
  </w:style>
  <w:style w:type="paragraph" w:customStyle="1" w:styleId="Foot">
    <w:name w:val="Foot"/>
    <w:basedOn w:val="2fff1"/>
    <w:pPr>
      <w:spacing w:line="100" w:lineRule="atLeast"/>
      <w:ind w:firstLine="720"/>
    </w:pPr>
    <w:rPr>
      <w:rFonts w:cs="font291"/>
      <w:lang w:val="en-GB"/>
    </w:rPr>
  </w:style>
  <w:style w:type="paragraph" w:customStyle="1" w:styleId="NormalWeb1">
    <w:name w:val="Normal (Web)1"/>
    <w:basedOn w:val="a1"/>
    <w:pPr>
      <w:spacing w:before="280" w:after="280"/>
    </w:pPr>
    <w:rPr>
      <w:lang w:val="uk-UA"/>
    </w:rPr>
  </w:style>
  <w:style w:type="paragraph" w:customStyle="1" w:styleId="Exampl">
    <w:name w:val="Exampl"/>
    <w:basedOn w:val="a1"/>
    <w:pPr>
      <w:ind w:firstLine="851"/>
    </w:pPr>
    <w:rPr>
      <w:rFonts w:cs="font291"/>
    </w:rPr>
  </w:style>
  <w:style w:type="paragraph" w:customStyle="1" w:styleId="14a">
    <w:name w:val="14Полуторный"/>
    <w:basedOn w:val="a1"/>
    <w:pPr>
      <w:spacing w:line="360" w:lineRule="auto"/>
      <w:ind w:firstLine="709"/>
    </w:pPr>
    <w:rPr>
      <w:sz w:val="28"/>
      <w:szCs w:val="28"/>
      <w:lang w:val="uk-UA"/>
    </w:rPr>
  </w:style>
  <w:style w:type="paragraph" w:customStyle="1" w:styleId="2ffffd">
    <w:name w:val="Сноска (2)"/>
    <w:basedOn w:val="a1"/>
    <w:pPr>
      <w:shd w:val="clear" w:color="auto" w:fill="FFFFFF"/>
      <w:spacing w:before="60" w:after="0" w:line="0" w:lineRule="atLeast"/>
      <w:jc w:val="right"/>
    </w:pPr>
    <w:rPr>
      <w:i/>
      <w:iCs/>
      <w:sz w:val="17"/>
      <w:szCs w:val="17"/>
    </w:rPr>
  </w:style>
  <w:style w:type="paragraph" w:customStyle="1" w:styleId="31d">
    <w:name w:val="Основной текст31"/>
    <w:basedOn w:val="a1"/>
    <w:pPr>
      <w:shd w:val="clear" w:color="auto" w:fill="FFFFFF"/>
      <w:spacing w:after="240" w:line="259" w:lineRule="exact"/>
      <w:jc w:val="center"/>
    </w:pPr>
    <w:rPr>
      <w:color w:val="000000"/>
      <w:sz w:val="20"/>
      <w:szCs w:val="20"/>
      <w:lang w:val="uk-UA" w:eastAsia="uk-UA" w:bidi="uk-UA"/>
    </w:rPr>
  </w:style>
  <w:style w:type="paragraph" w:customStyle="1" w:styleId="1fffffffc">
    <w:name w:val="Заголовок №1"/>
    <w:basedOn w:val="a1"/>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uiPriority w:val="99"/>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pPr>
      <w:shd w:val="clear" w:color="auto" w:fill="FFFFFF"/>
      <w:spacing w:after="180" w:line="240" w:lineRule="exact"/>
      <w:ind w:hanging="280"/>
    </w:pPr>
    <w:rPr>
      <w:b/>
      <w:bCs/>
      <w:sz w:val="17"/>
      <w:szCs w:val="17"/>
    </w:rPr>
  </w:style>
  <w:style w:type="paragraph" w:customStyle="1" w:styleId="4ff2">
    <w:name w:val="Основной текст (4)"/>
    <w:basedOn w:val="a1"/>
    <w:pPr>
      <w:shd w:val="clear" w:color="auto" w:fill="FFFFFF"/>
      <w:spacing w:before="420" w:after="300" w:line="0" w:lineRule="atLeast"/>
    </w:pPr>
    <w:rPr>
      <w:i/>
      <w:iCs/>
      <w:sz w:val="17"/>
      <w:szCs w:val="17"/>
    </w:rPr>
  </w:style>
  <w:style w:type="paragraph" w:customStyle="1" w:styleId="326">
    <w:name w:val="Заголовок №3 (2)"/>
    <w:basedOn w:val="a1"/>
    <w:uiPriority w:val="99"/>
    <w:pPr>
      <w:shd w:val="clear" w:color="auto" w:fill="FFFFFF"/>
      <w:spacing w:after="420" w:line="0" w:lineRule="atLeast"/>
      <w:jc w:val="center"/>
    </w:pPr>
    <w:rPr>
      <w:b/>
      <w:bCs/>
      <w:i/>
      <w:iCs/>
      <w:sz w:val="23"/>
      <w:szCs w:val="23"/>
      <w:lang w:eastAsia="ru-RU" w:bidi="ru-RU"/>
    </w:rPr>
  </w:style>
  <w:style w:type="paragraph" w:customStyle="1" w:styleId="5ff5">
    <w:name w:val="Основной текст (5)"/>
    <w:basedOn w:val="a1"/>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pPr>
      <w:shd w:val="clear" w:color="auto" w:fill="FFFFFF"/>
      <w:spacing w:before="60" w:after="0" w:line="0" w:lineRule="atLeast"/>
      <w:jc w:val="right"/>
    </w:pPr>
    <w:rPr>
      <w:rFonts w:ascii="Symbol" w:hAnsi="Symbol"/>
      <w:b/>
      <w:bCs/>
      <w:sz w:val="30"/>
      <w:szCs w:val="30"/>
      <w:lang w:val="de-DE" w:eastAsia="de-DE" w:bidi="de-DE"/>
    </w:rPr>
  </w:style>
  <w:style w:type="paragraph" w:customStyle="1" w:styleId="2fffff">
    <w:name w:val="Оглавление (2)"/>
    <w:basedOn w:val="a1"/>
    <w:pPr>
      <w:shd w:val="clear" w:color="auto" w:fill="FFFFFF"/>
      <w:spacing w:line="0" w:lineRule="atLeast"/>
    </w:pPr>
    <w:rPr>
      <w:i/>
      <w:iCs/>
      <w:sz w:val="17"/>
      <w:szCs w:val="17"/>
    </w:rPr>
  </w:style>
  <w:style w:type="paragraph" w:customStyle="1" w:styleId="3fff3">
    <w:name w:val="Заголовок №3"/>
    <w:basedOn w:val="a1"/>
    <w:uiPriority w:val="99"/>
    <w:pPr>
      <w:shd w:val="clear" w:color="auto" w:fill="FFFFFF"/>
      <w:spacing w:after="180" w:line="0" w:lineRule="atLeast"/>
      <w:jc w:val="center"/>
    </w:pPr>
    <w:rPr>
      <w:b/>
      <w:bCs/>
      <w:sz w:val="23"/>
      <w:szCs w:val="23"/>
    </w:rPr>
  </w:style>
  <w:style w:type="paragraph" w:customStyle="1" w:styleId="7f0">
    <w:name w:val="Основной текст (7)"/>
    <w:basedOn w:val="a1"/>
    <w:pPr>
      <w:shd w:val="clear" w:color="auto" w:fill="FFFFFF"/>
      <w:spacing w:line="240" w:lineRule="exact"/>
      <w:ind w:firstLine="400"/>
    </w:pPr>
    <w:rPr>
      <w:b/>
      <w:bCs/>
      <w:sz w:val="20"/>
      <w:szCs w:val="20"/>
    </w:rPr>
  </w:style>
  <w:style w:type="paragraph" w:customStyle="1" w:styleId="6fc">
    <w:name w:val="Основной текст6"/>
    <w:basedOn w:val="a1"/>
    <w:pPr>
      <w:shd w:val="clear" w:color="auto" w:fill="FFFFFF"/>
      <w:spacing w:after="780" w:line="0" w:lineRule="atLeast"/>
    </w:pPr>
    <w:rPr>
      <w:color w:val="000000"/>
      <w:sz w:val="26"/>
      <w:szCs w:val="26"/>
      <w:lang w:val="uk-UA" w:eastAsia="uk-UA" w:bidi="uk-UA"/>
    </w:rPr>
  </w:style>
  <w:style w:type="paragraph" w:customStyle="1" w:styleId="12b">
    <w:name w:val="Заголовок №1 (2)"/>
    <w:basedOn w:val="a1"/>
    <w:pPr>
      <w:shd w:val="clear" w:color="auto" w:fill="FFFFFF"/>
      <w:spacing w:after="660" w:line="0" w:lineRule="atLeast"/>
      <w:jc w:val="right"/>
    </w:pPr>
    <w:rPr>
      <w:sz w:val="26"/>
      <w:szCs w:val="26"/>
    </w:rPr>
  </w:style>
  <w:style w:type="paragraph" w:customStyle="1" w:styleId="519">
    <w:name w:val="Основной текст51"/>
    <w:basedOn w:val="a1"/>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pPr>
      <w:shd w:val="clear" w:color="auto" w:fill="FFFFFF"/>
      <w:spacing w:line="451" w:lineRule="exact"/>
    </w:pPr>
    <w:rPr>
      <w:sz w:val="26"/>
      <w:szCs w:val="26"/>
    </w:rPr>
  </w:style>
  <w:style w:type="paragraph" w:customStyle="1" w:styleId="108">
    <w:name w:val="Основной текст (10)"/>
    <w:basedOn w:val="a1"/>
    <w:link w:val="10Exact"/>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pPr>
      <w:shd w:val="clear" w:color="auto" w:fill="FFFFFF"/>
      <w:spacing w:before="480" w:after="480" w:line="0" w:lineRule="atLeast"/>
    </w:pPr>
    <w:rPr>
      <w:rFonts w:ascii="Symbol" w:hAnsi="Symbol"/>
      <w:sz w:val="17"/>
      <w:szCs w:val="17"/>
    </w:rPr>
  </w:style>
  <w:style w:type="paragraph" w:customStyle="1" w:styleId="11f8">
    <w:name w:val="Основной текст (11)"/>
    <w:basedOn w:val="a1"/>
    <w:link w:val="11Exact"/>
    <w:uiPriority w:val="99"/>
    <w:pPr>
      <w:shd w:val="clear" w:color="auto" w:fill="FFFFFF"/>
      <w:spacing w:before="180" w:after="480" w:line="0" w:lineRule="atLeast"/>
    </w:pPr>
    <w:rPr>
      <w:rFonts w:ascii="Symbol" w:hAnsi="Symbol"/>
      <w:sz w:val="17"/>
      <w:szCs w:val="17"/>
    </w:rPr>
  </w:style>
  <w:style w:type="paragraph" w:customStyle="1" w:styleId="affffffffffffffffff2">
    <w:name w:val="Подпись к картинке"/>
    <w:basedOn w:val="a1"/>
    <w:pPr>
      <w:shd w:val="clear" w:color="auto" w:fill="FFFFFF"/>
      <w:spacing w:line="0" w:lineRule="atLeast"/>
    </w:pPr>
    <w:rPr>
      <w:spacing w:val="-2"/>
      <w:sz w:val="26"/>
      <w:szCs w:val="26"/>
    </w:rPr>
  </w:style>
  <w:style w:type="paragraph" w:customStyle="1" w:styleId="7f1">
    <w:name w:val="Заголовок №7"/>
    <w:basedOn w:val="a1"/>
    <w:pPr>
      <w:shd w:val="clear" w:color="auto" w:fill="FFFFFF"/>
      <w:spacing w:before="480" w:after="600" w:line="0" w:lineRule="atLeast"/>
      <w:ind w:firstLine="680"/>
    </w:pPr>
    <w:rPr>
      <w:b/>
      <w:bCs/>
      <w:sz w:val="28"/>
      <w:szCs w:val="28"/>
    </w:rPr>
  </w:style>
  <w:style w:type="paragraph" w:customStyle="1" w:styleId="2fffff0">
    <w:name w:val="????????? 2"/>
    <w:basedOn w:val="a2"/>
    <w:pPr>
      <w:keepNext/>
      <w:spacing w:after="0" w:line="480" w:lineRule="auto"/>
      <w:ind w:firstLine="720"/>
      <w:jc w:val="center"/>
    </w:pPr>
    <w:rPr>
      <w:b/>
      <w:bCs/>
      <w:szCs w:val="28"/>
    </w:rPr>
  </w:style>
  <w:style w:type="paragraph" w:customStyle="1" w:styleId="3fff4">
    <w:name w:val="????????? 3"/>
    <w:basedOn w:val="a2"/>
    <w:pPr>
      <w:keepNext/>
      <w:spacing w:after="0" w:line="480" w:lineRule="auto"/>
      <w:ind w:firstLine="720"/>
    </w:pPr>
    <w:rPr>
      <w:b/>
      <w:bCs/>
      <w:szCs w:val="28"/>
    </w:rPr>
  </w:style>
  <w:style w:type="paragraph" w:customStyle="1" w:styleId="4ff4">
    <w:name w:val="????????? 4"/>
    <w:basedOn w:val="a2"/>
    <w:pPr>
      <w:keepNext/>
      <w:spacing w:after="0" w:line="480" w:lineRule="auto"/>
      <w:ind w:firstLine="993"/>
    </w:pPr>
    <w:rPr>
      <w:b/>
      <w:bCs/>
      <w:szCs w:val="28"/>
    </w:rPr>
  </w:style>
  <w:style w:type="paragraph" w:customStyle="1" w:styleId="5ff6">
    <w:name w:val="????????? 5"/>
    <w:basedOn w:val="a2"/>
    <w:pPr>
      <w:keepNext/>
      <w:spacing w:after="0"/>
    </w:pPr>
    <w:rPr>
      <w:szCs w:val="28"/>
    </w:rPr>
  </w:style>
  <w:style w:type="paragraph" w:customStyle="1" w:styleId="6fd">
    <w:name w:val="????????? 6"/>
    <w:basedOn w:val="a2"/>
    <w:pPr>
      <w:keepNext/>
      <w:spacing w:after="0"/>
      <w:ind w:firstLine="720"/>
      <w:jc w:val="center"/>
    </w:pPr>
    <w:rPr>
      <w:szCs w:val="28"/>
    </w:rPr>
  </w:style>
  <w:style w:type="paragraph" w:customStyle="1" w:styleId="7f2">
    <w:name w:val="????????? 7"/>
    <w:basedOn w:val="a2"/>
    <w:pPr>
      <w:keepNext/>
      <w:spacing w:after="0"/>
      <w:jc w:val="center"/>
    </w:pPr>
    <w:rPr>
      <w:b/>
      <w:bCs/>
      <w:caps/>
      <w:szCs w:val="28"/>
    </w:rPr>
  </w:style>
  <w:style w:type="paragraph" w:customStyle="1" w:styleId="8b">
    <w:name w:val="????????? 8"/>
    <w:basedOn w:val="a2"/>
    <w:pPr>
      <w:keepNext/>
      <w:spacing w:before="120" w:line="480" w:lineRule="auto"/>
      <w:ind w:firstLine="709"/>
    </w:pPr>
    <w:rPr>
      <w:b/>
      <w:bCs/>
      <w:szCs w:val="28"/>
    </w:rPr>
  </w:style>
  <w:style w:type="paragraph" w:customStyle="1" w:styleId="9d">
    <w:name w:val="????????? 9"/>
    <w:basedOn w:val="a2"/>
    <w:pPr>
      <w:keepNext/>
      <w:spacing w:after="0" w:line="360" w:lineRule="auto"/>
      <w:ind w:left="2126" w:right="2404" w:firstLine="0"/>
      <w:jc w:val="center"/>
    </w:pPr>
    <w:rPr>
      <w:b/>
      <w:bCs/>
      <w:szCs w:val="28"/>
    </w:rPr>
  </w:style>
  <w:style w:type="paragraph" w:customStyle="1" w:styleId="affffffffffffffffff3">
    <w:name w:val="??????? ??????????"/>
    <w:basedOn w:val="a2"/>
    <w:pPr>
      <w:tabs>
        <w:tab w:val="clear" w:pos="709"/>
        <w:tab w:val="center" w:pos="4536"/>
        <w:tab w:val="right" w:pos="9072"/>
      </w:tabs>
      <w:spacing w:after="0"/>
    </w:pPr>
    <w:rPr>
      <w:szCs w:val="28"/>
    </w:rPr>
  </w:style>
  <w:style w:type="paragraph" w:customStyle="1" w:styleId="affffffffffffffffff4">
    <w:name w:val="????????????"/>
    <w:basedOn w:val="a2"/>
    <w:pPr>
      <w:spacing w:before="240" w:after="0" w:line="480" w:lineRule="auto"/>
      <w:ind w:firstLine="720"/>
    </w:pPr>
    <w:rPr>
      <w:szCs w:val="28"/>
    </w:rPr>
  </w:style>
  <w:style w:type="paragraph" w:customStyle="1" w:styleId="affffffffffffffffff5">
    <w:name w:val="???????? ????? ? ????????"/>
    <w:basedOn w:val="a2"/>
    <w:pPr>
      <w:tabs>
        <w:tab w:val="clear" w:pos="709"/>
        <w:tab w:val="left" w:pos="567"/>
      </w:tabs>
      <w:spacing w:after="0" w:line="374" w:lineRule="auto"/>
    </w:pPr>
    <w:rPr>
      <w:szCs w:val="28"/>
    </w:rPr>
  </w:style>
  <w:style w:type="paragraph" w:customStyle="1" w:styleId="2fffff1">
    <w:name w:val="???????? ????? ? ???????? 2"/>
    <w:basedOn w:val="a2"/>
    <w:pPr>
      <w:tabs>
        <w:tab w:val="clear" w:pos="709"/>
        <w:tab w:val="left" w:pos="360"/>
      </w:tabs>
      <w:spacing w:after="0" w:line="374" w:lineRule="auto"/>
      <w:ind w:firstLine="357"/>
    </w:pPr>
    <w:rPr>
      <w:szCs w:val="28"/>
    </w:rPr>
  </w:style>
  <w:style w:type="paragraph" w:customStyle="1" w:styleId="affffffffffffffffff6">
    <w:name w:val="???????? ?????"/>
    <w:basedOn w:val="a2"/>
    <w:pPr>
      <w:spacing w:after="0"/>
    </w:pPr>
    <w:rPr>
      <w:szCs w:val="28"/>
    </w:rPr>
  </w:style>
  <w:style w:type="paragraph" w:customStyle="1" w:styleId="affffffffffffffffff7">
    <w:name w:val="????????"/>
    <w:basedOn w:val="a2"/>
    <w:pPr>
      <w:spacing w:after="0" w:line="480" w:lineRule="auto"/>
      <w:ind w:firstLine="720"/>
      <w:jc w:val="center"/>
    </w:pPr>
    <w:rPr>
      <w:b/>
      <w:bCs/>
      <w:caps/>
      <w:szCs w:val="28"/>
    </w:rPr>
  </w:style>
  <w:style w:type="paragraph" w:customStyle="1" w:styleId="2fffff2">
    <w:name w:val="???????? ????? 2"/>
    <w:basedOn w:val="a2"/>
    <w:pPr>
      <w:spacing w:after="0"/>
      <w:jc w:val="center"/>
    </w:pPr>
    <w:rPr>
      <w:b/>
      <w:bCs/>
      <w:caps/>
      <w:sz w:val="32"/>
      <w:szCs w:val="32"/>
    </w:rPr>
  </w:style>
  <w:style w:type="paragraph" w:customStyle="1" w:styleId="affffffffffffffffff8">
    <w:name w:val="?????? ??????????"/>
    <w:basedOn w:val="a2"/>
    <w:pPr>
      <w:tabs>
        <w:tab w:val="clear" w:pos="709"/>
        <w:tab w:val="center" w:pos="4153"/>
        <w:tab w:val="right" w:pos="8306"/>
      </w:tabs>
      <w:spacing w:after="0"/>
    </w:pPr>
    <w:rPr>
      <w:szCs w:val="28"/>
    </w:rPr>
  </w:style>
  <w:style w:type="paragraph" w:customStyle="1" w:styleId="1fffffffd">
    <w:name w:val="??????? ??????????1"/>
    <w:basedOn w:val="affffffffffffff7"/>
    <w:pPr>
      <w:tabs>
        <w:tab w:val="center" w:pos="4536"/>
        <w:tab w:val="right" w:pos="9072"/>
      </w:tabs>
      <w:overflowPunct w:val="0"/>
    </w:pPr>
    <w:rPr>
      <w:sz w:val="20"/>
      <w:szCs w:val="20"/>
      <w:lang w:val="ru-RU"/>
    </w:rPr>
  </w:style>
  <w:style w:type="paragraph" w:customStyle="1" w:styleId="1fffffffe">
    <w:name w:val="?????? ??????????1"/>
    <w:basedOn w:val="affffffffffffff7"/>
    <w:pPr>
      <w:tabs>
        <w:tab w:val="center" w:pos="4153"/>
        <w:tab w:val="right" w:pos="8306"/>
      </w:tabs>
      <w:overflowPunct w:val="0"/>
    </w:pPr>
    <w:rPr>
      <w:sz w:val="20"/>
      <w:szCs w:val="20"/>
      <w:lang w:val="ru-RU"/>
    </w:rPr>
  </w:style>
  <w:style w:type="paragraph" w:customStyle="1" w:styleId="1ffffffff">
    <w:name w:val="???????? ????? ? ????????1"/>
    <w:basedOn w:val="affffffffffffff7"/>
    <w:pPr>
      <w:overflowPunct w:val="0"/>
      <w:spacing w:line="360" w:lineRule="auto"/>
      <w:ind w:firstLine="709"/>
      <w:jc w:val="both"/>
    </w:pPr>
    <w:rPr>
      <w:sz w:val="24"/>
      <w:szCs w:val="24"/>
      <w:lang w:val="ru-RU"/>
    </w:rPr>
  </w:style>
  <w:style w:type="paragraph" w:customStyle="1" w:styleId="229">
    <w:name w:val="Заголовок №2 (2)"/>
    <w:basedOn w:val="a1"/>
    <w:pPr>
      <w:shd w:val="clear" w:color="auto" w:fill="FFFFFF"/>
      <w:spacing w:after="1500" w:line="0" w:lineRule="atLeast"/>
      <w:jc w:val="right"/>
    </w:pPr>
    <w:rPr>
      <w:sz w:val="28"/>
      <w:szCs w:val="28"/>
    </w:rPr>
  </w:style>
  <w:style w:type="paragraph" w:customStyle="1" w:styleId="524">
    <w:name w:val="Заголовок №5 (2)"/>
    <w:basedOn w:val="a1"/>
    <w:pPr>
      <w:shd w:val="clear" w:color="auto" w:fill="FFFFFF"/>
      <w:spacing w:before="300" w:after="0" w:line="322" w:lineRule="exact"/>
      <w:jc w:val="center"/>
    </w:pPr>
    <w:rPr>
      <w:b/>
      <w:bCs/>
      <w:sz w:val="28"/>
      <w:szCs w:val="28"/>
    </w:rPr>
  </w:style>
  <w:style w:type="paragraph" w:customStyle="1" w:styleId="533">
    <w:name w:val="Заголовок №5 (3)"/>
    <w:basedOn w:val="a1"/>
    <w:pPr>
      <w:shd w:val="clear" w:color="auto" w:fill="FFFFFF"/>
      <w:spacing w:before="300" w:after="0" w:line="322" w:lineRule="exact"/>
      <w:jc w:val="center"/>
    </w:pPr>
    <w:rPr>
      <w:sz w:val="28"/>
      <w:szCs w:val="28"/>
      <w:lang w:eastAsia="ru-RU" w:bidi="ru-RU"/>
    </w:rPr>
  </w:style>
  <w:style w:type="paragraph" w:customStyle="1" w:styleId="5ff7">
    <w:name w:val="Заголовок №5"/>
    <w:basedOn w:val="a1"/>
    <w:pPr>
      <w:shd w:val="clear" w:color="auto" w:fill="FFFFFF"/>
      <w:spacing w:before="1620" w:after="540" w:line="0" w:lineRule="atLeast"/>
    </w:pPr>
    <w:rPr>
      <w:b/>
      <w:bCs/>
      <w:sz w:val="28"/>
      <w:szCs w:val="28"/>
    </w:rPr>
  </w:style>
  <w:style w:type="paragraph" w:customStyle="1" w:styleId="Zagolowok">
    <w:name w:val="Zagolowok"/>
    <w:basedOn w:val="a1"/>
    <w:pPr>
      <w:tabs>
        <w:tab w:val="clear" w:pos="709"/>
        <w:tab w:val="left" w:pos="2595"/>
      </w:tabs>
      <w:spacing w:before="113" w:after="0" w:line="200" w:lineRule="atLeast"/>
      <w:jc w:val="center"/>
    </w:pPr>
    <w:rPr>
      <w:rFonts w:ascii="Symbol" w:hAnsi="Symbol"/>
      <w:b/>
      <w:sz w:val="20"/>
      <w:szCs w:val="20"/>
      <w:lang w:val="uk-UA"/>
    </w:rPr>
  </w:style>
  <w:style w:type="paragraph" w:customStyle="1" w:styleId="bungstext">
    <w:name w:val="Ьbungstext"/>
    <w:basedOn w:val="a1"/>
    <w:pPr>
      <w:spacing w:line="360" w:lineRule="auto"/>
    </w:pPr>
    <w:rPr>
      <w:sz w:val="28"/>
      <w:szCs w:val="28"/>
    </w:rPr>
  </w:style>
  <w:style w:type="paragraph" w:customStyle="1" w:styleId="1ffffffff0">
    <w:name w:val="заголовок дисера 1"/>
    <w:basedOn w:val="afffffffffffffffff3"/>
    <w:pPr>
      <w:widowControl/>
      <w:ind w:firstLine="0"/>
      <w:jc w:val="center"/>
    </w:pPr>
    <w:rPr>
      <w:rFonts w:cs="font291"/>
      <w:b/>
      <w:bCs/>
      <w:caps/>
    </w:rPr>
  </w:style>
  <w:style w:type="paragraph" w:customStyle="1" w:styleId="2fffff3">
    <w:name w:val="заголовок дисера 2"/>
    <w:basedOn w:val="1ffffffff0"/>
    <w:pPr>
      <w:spacing w:before="360" w:after="0"/>
      <w:ind w:firstLine="706"/>
      <w:jc w:val="left"/>
    </w:pPr>
    <w:rPr>
      <w:caps w:val="0"/>
    </w:rPr>
  </w:style>
  <w:style w:type="paragraph" w:customStyle="1" w:styleId="3text">
    <w:name w:val="3text"/>
    <w:basedOn w:val="a1"/>
    <w:pPr>
      <w:spacing w:before="280" w:after="280"/>
    </w:pPr>
  </w:style>
  <w:style w:type="paragraph" w:customStyle="1" w:styleId="affffffffffffffffff9">
    <w:name w:val="Нормал."/>
    <w:pPr>
      <w:widowControl w:val="0"/>
      <w:suppressAutoHyphens/>
    </w:pPr>
    <w:rPr>
      <w:rFonts w:eastAsia="font291" w:cs="font291"/>
      <w:color w:val="000000"/>
      <w:sz w:val="24"/>
      <w:lang w:eastAsia="ar-SA"/>
    </w:rPr>
  </w:style>
  <w:style w:type="paragraph" w:customStyle="1" w:styleId="affffffffffffffffffa">
    <w:name w:val="нова"/>
    <w:basedOn w:val="a1"/>
    <w:pPr>
      <w:pageBreakBefore/>
      <w:spacing w:line="20" w:lineRule="exact"/>
      <w:ind w:firstLine="284"/>
    </w:pPr>
    <w:rPr>
      <w:color w:val="000000"/>
      <w:sz w:val="28"/>
      <w:szCs w:val="36"/>
      <w:lang w:val="uk-UA"/>
    </w:rPr>
  </w:style>
  <w:style w:type="paragraph" w:customStyle="1" w:styleId="NOVA">
    <w:name w:val="NOVA"/>
    <w:basedOn w:val="a1"/>
    <w:pPr>
      <w:pageBreakBefore/>
      <w:spacing w:line="20" w:lineRule="exact"/>
      <w:ind w:firstLine="284"/>
    </w:pPr>
    <w:rPr>
      <w:sz w:val="32"/>
      <w:szCs w:val="20"/>
      <w:lang w:val="en-US"/>
    </w:rPr>
  </w:style>
  <w:style w:type="paragraph" w:customStyle="1" w:styleId="affffffffffffffffffb">
    <w:name w:val="Нова"/>
    <w:basedOn w:val="a1"/>
    <w:pPr>
      <w:pageBreakBefore/>
      <w:spacing w:line="20" w:lineRule="exact"/>
      <w:ind w:firstLine="284"/>
    </w:pPr>
    <w:rPr>
      <w:rFonts w:ascii="Symbol" w:hAnsi="Symbol"/>
      <w:sz w:val="20"/>
      <w:szCs w:val="20"/>
      <w:lang w:val="uk-UA"/>
    </w:rPr>
  </w:style>
  <w:style w:type="paragraph" w:customStyle="1" w:styleId="affffffffffffffffffc">
    <w:name w:val="Виноска"/>
    <w:basedOn w:val="a1"/>
    <w:pPr>
      <w:spacing w:line="180" w:lineRule="exact"/>
      <w:ind w:firstLine="284"/>
    </w:pPr>
    <w:rPr>
      <w:sz w:val="18"/>
      <w:szCs w:val="18"/>
    </w:rPr>
  </w:style>
  <w:style w:type="paragraph" w:customStyle="1" w:styleId="1ffffffff1">
    <w:name w:val="ВИНОСКА1"/>
    <w:basedOn w:val="affffffffffffffffffc"/>
    <w:pPr>
      <w:spacing w:line="100" w:lineRule="atLeast"/>
    </w:pPr>
    <w:rPr>
      <w:lang w:val="en-US"/>
    </w:rPr>
  </w:style>
  <w:style w:type="paragraph" w:customStyle="1" w:styleId="00000">
    <w:name w:val="00000"/>
    <w:basedOn w:val="a1"/>
    <w:pPr>
      <w:spacing w:line="200" w:lineRule="exact"/>
      <w:ind w:firstLine="284"/>
    </w:pPr>
    <w:rPr>
      <w:sz w:val="18"/>
      <w:szCs w:val="20"/>
    </w:rPr>
  </w:style>
  <w:style w:type="paragraph" w:customStyle="1" w:styleId="affffffffffffffffffd">
    <w:name w:val="Розд."/>
    <w:basedOn w:val="a1"/>
    <w:pPr>
      <w:spacing w:line="360" w:lineRule="auto"/>
      <w:jc w:val="center"/>
    </w:pPr>
    <w:rPr>
      <w:b/>
      <w:sz w:val="28"/>
      <w:szCs w:val="20"/>
      <w:lang w:val="uk-UA"/>
    </w:rPr>
  </w:style>
  <w:style w:type="paragraph" w:customStyle="1" w:styleId="affffffffffffffffffe">
    <w:name w:val="Переменные"/>
    <w:basedOn w:val="a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pPr>
      <w:suppressAutoHyphens/>
      <w:jc w:val="both"/>
    </w:pPr>
    <w:rPr>
      <w:rFonts w:ascii="font291" w:eastAsia="font291" w:hAnsi="font291" w:cs="font291"/>
      <w:i/>
      <w:sz w:val="28"/>
      <w:lang w:val="uk-UA" w:eastAsia="ar-SA"/>
    </w:rPr>
  </w:style>
  <w:style w:type="paragraph" w:customStyle="1" w:styleId="afffffffffffffffffff0">
    <w:name w:val="Листинг программы"/>
    <w:pPr>
      <w:suppressAutoHyphens/>
    </w:pPr>
    <w:rPr>
      <w:rFonts w:ascii="font291" w:eastAsia="font291" w:hAnsi="font291" w:cs="font291"/>
      <w:lang w:eastAsia="ar-SA"/>
    </w:rPr>
  </w:style>
  <w:style w:type="paragraph" w:customStyle="1" w:styleId="fila">
    <w:name w:val="fila"/>
    <w:basedOn w:val="a1"/>
    <w:pPr>
      <w:spacing w:line="360" w:lineRule="auto"/>
      <w:ind w:firstLine="708"/>
    </w:pPr>
    <w:rPr>
      <w:sz w:val="28"/>
      <w:szCs w:val="28"/>
      <w:lang w:val="uk-UA"/>
    </w:rPr>
  </w:style>
  <w:style w:type="paragraph" w:customStyle="1" w:styleId="fila1">
    <w:name w:val="fila1"/>
    <w:basedOn w:val="a1"/>
    <w:pPr>
      <w:keepNext/>
      <w:spacing w:before="120" w:after="120" w:line="360" w:lineRule="auto"/>
      <w:ind w:firstLine="709"/>
    </w:pPr>
    <w:rPr>
      <w:b/>
      <w:bCs/>
      <w:sz w:val="28"/>
      <w:lang w:val="uk-UA"/>
    </w:rPr>
  </w:style>
  <w:style w:type="paragraph" w:customStyle="1" w:styleId="SL">
    <w:name w:val="SL"/>
    <w:basedOn w:val="a1"/>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pPr>
      <w:spacing w:after="0" w:line="100" w:lineRule="atLeast"/>
      <w:ind w:firstLine="709"/>
    </w:pPr>
    <w:rPr>
      <w:sz w:val="28"/>
      <w:szCs w:val="28"/>
      <w:lang w:val="uk-UA"/>
    </w:rPr>
  </w:style>
  <w:style w:type="paragraph" w:customStyle="1" w:styleId="snspi">
    <w:name w:val="snspi"/>
    <w:basedOn w:val="sno"/>
    <w:pPr>
      <w:tabs>
        <w:tab w:val="clear" w:pos="709"/>
        <w:tab w:val="left" w:pos="360"/>
      </w:tabs>
      <w:ind w:left="360" w:hanging="360"/>
    </w:pPr>
    <w:rPr>
      <w:color w:val="000000"/>
    </w:rPr>
  </w:style>
  <w:style w:type="paragraph" w:customStyle="1" w:styleId="snspim">
    <w:name w:val="snspim"/>
    <w:basedOn w:val="sno"/>
    <w:pPr>
      <w:tabs>
        <w:tab w:val="clear" w:pos="709"/>
        <w:tab w:val="left" w:pos="1069"/>
      </w:tabs>
      <w:ind w:left="1069" w:hanging="360"/>
    </w:pPr>
    <w:rPr>
      <w:color w:val="000000"/>
    </w:rPr>
  </w:style>
  <w:style w:type="paragraph" w:customStyle="1" w:styleId="fsd">
    <w:name w:val="fsd"/>
    <w:basedOn w:val="a1"/>
    <w:pPr>
      <w:tabs>
        <w:tab w:val="clear" w:pos="709"/>
        <w:tab w:val="left" w:pos="539"/>
      </w:tabs>
      <w:ind w:left="454" w:hanging="227"/>
    </w:pPr>
    <w:rPr>
      <w:color w:val="000000"/>
      <w:sz w:val="30"/>
      <w:lang w:val="uk-UA"/>
    </w:rPr>
  </w:style>
  <w:style w:type="paragraph" w:customStyle="1" w:styleId="fs">
    <w:name w:val="fs"/>
    <w:basedOn w:val="a1"/>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pPr>
      <w:ind w:left="357" w:hanging="357"/>
      <w:jc w:val="left"/>
    </w:pPr>
    <w:rPr>
      <w:color w:val="000000"/>
      <w:szCs w:val="20"/>
    </w:rPr>
  </w:style>
  <w:style w:type="paragraph" w:customStyle="1" w:styleId="L">
    <w:name w:val="СтильL"/>
    <w:basedOn w:val="a1"/>
    <w:pPr>
      <w:ind w:left="284" w:hanging="284"/>
    </w:pPr>
    <w:rPr>
      <w:color w:val="000000"/>
      <w:sz w:val="20"/>
      <w:szCs w:val="20"/>
    </w:rPr>
  </w:style>
  <w:style w:type="paragraph" w:customStyle="1" w:styleId="fill">
    <w:name w:val="fill"/>
    <w:basedOn w:val="a1"/>
    <w:pPr>
      <w:spacing w:line="360" w:lineRule="auto"/>
    </w:pPr>
    <w:rPr>
      <w:sz w:val="28"/>
      <w:szCs w:val="28"/>
    </w:rPr>
  </w:style>
  <w:style w:type="paragraph" w:customStyle="1" w:styleId="2fffff4">
    <w:name w:val="2_Основний текст"/>
    <w:pPr>
      <w:suppressAutoHyphens/>
      <w:ind w:firstLine="397"/>
      <w:jc w:val="both"/>
    </w:pPr>
    <w:rPr>
      <w:rFonts w:eastAsia="font291"/>
      <w:color w:val="000000"/>
      <w:lang w:eastAsia="ar-SA"/>
    </w:rPr>
  </w:style>
  <w:style w:type="paragraph" w:customStyle="1" w:styleId="1ffffffff2">
    <w:name w:val="1_Заголовок"/>
    <w:basedOn w:val="2fffff4"/>
    <w:pPr>
      <w:ind w:firstLine="0"/>
      <w:jc w:val="center"/>
    </w:pPr>
    <w:rPr>
      <w:b/>
      <w:bCs/>
      <w:color w:val="00000A"/>
    </w:rPr>
  </w:style>
  <w:style w:type="paragraph" w:customStyle="1" w:styleId="3fff5">
    <w:name w:val="Лит 3"/>
    <w:basedOn w:val="a1"/>
    <w:pPr>
      <w:tabs>
        <w:tab w:val="clear" w:pos="709"/>
        <w:tab w:val="left" w:pos="1287"/>
      </w:tabs>
      <w:spacing w:after="120"/>
      <w:ind w:left="851" w:hanging="851"/>
    </w:pPr>
    <w:rPr>
      <w:sz w:val="28"/>
      <w:lang w:val="uk-UA"/>
    </w:rPr>
  </w:style>
  <w:style w:type="paragraph" w:customStyle="1" w:styleId="rvps25">
    <w:name w:val="rvps25"/>
    <w:basedOn w:val="a1"/>
    <w:pPr>
      <w:keepNext/>
      <w:shd w:val="clear" w:color="auto" w:fill="FFFFFF"/>
      <w:jc w:val="center"/>
    </w:pPr>
  </w:style>
  <w:style w:type="paragraph" w:customStyle="1" w:styleId="1007">
    <w:name w:val="Стиль 10 пт По ширине Первая строка:  07 см"/>
    <w:basedOn w:val="a1"/>
    <w:pPr>
      <w:ind w:firstLine="397"/>
    </w:pPr>
    <w:rPr>
      <w:sz w:val="20"/>
      <w:szCs w:val="20"/>
      <w:lang w:val="uk-UA"/>
    </w:rPr>
  </w:style>
  <w:style w:type="paragraph" w:customStyle="1" w:styleId="afffffffffffffffffff1">
    <w:name w:val="КУ_литература"/>
    <w:basedOn w:val="affffffffa"/>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pPr>
      <w:ind w:firstLine="425"/>
    </w:pPr>
    <w:rPr>
      <w:sz w:val="28"/>
      <w:szCs w:val="28"/>
    </w:rPr>
  </w:style>
  <w:style w:type="paragraph" w:customStyle="1" w:styleId="21f3">
    <w:name w:val="Основний текст з відступом 21"/>
    <w:basedOn w:val="a1"/>
    <w:pPr>
      <w:spacing w:after="120" w:line="480" w:lineRule="auto"/>
      <w:ind w:left="283" w:firstLine="425"/>
    </w:pPr>
    <w:rPr>
      <w:sz w:val="28"/>
      <w:szCs w:val="28"/>
    </w:rPr>
  </w:style>
  <w:style w:type="paragraph" w:customStyle="1" w:styleId="bodytextnoindent">
    <w:name w:val="bodytextnoindent"/>
    <w:basedOn w:val="a1"/>
    <w:pPr>
      <w:spacing w:before="200" w:after="40"/>
    </w:pPr>
    <w:rPr>
      <w:sz w:val="26"/>
      <w:szCs w:val="26"/>
    </w:rPr>
  </w:style>
  <w:style w:type="paragraph" w:customStyle="1" w:styleId="109">
    <w:name w:val="Оглавление 10"/>
    <w:basedOn w:val="1ffffff7"/>
    <w:pPr>
      <w:tabs>
        <w:tab w:val="clear" w:pos="709"/>
        <w:tab w:val="right" w:leader="dot" w:pos="7090"/>
      </w:tabs>
      <w:ind w:left="2547" w:firstLine="0"/>
    </w:pPr>
    <w:rPr>
      <w:rFonts w:ascii="Symbol" w:hAnsi="Symbol"/>
    </w:rPr>
  </w:style>
  <w:style w:type="paragraph" w:customStyle="1" w:styleId="Style12">
    <w:name w:val="Style12"/>
    <w:basedOn w:val="a1"/>
    <w:pPr>
      <w:spacing w:line="322" w:lineRule="exact"/>
      <w:ind w:firstLine="778"/>
    </w:pPr>
  </w:style>
  <w:style w:type="paragraph" w:customStyle="1" w:styleId="Style14">
    <w:name w:val="Style14"/>
    <w:basedOn w:val="a1"/>
    <w:uiPriority w:val="99"/>
    <w:pPr>
      <w:spacing w:line="326" w:lineRule="exact"/>
      <w:ind w:hanging="355"/>
    </w:pPr>
  </w:style>
  <w:style w:type="paragraph" w:customStyle="1" w:styleId="Style16">
    <w:name w:val="Style16"/>
    <w:basedOn w:val="a1"/>
    <w:uiPriority w:val="99"/>
    <w:pPr>
      <w:spacing w:line="326" w:lineRule="exact"/>
      <w:ind w:firstLine="365"/>
    </w:pPr>
  </w:style>
  <w:style w:type="paragraph" w:customStyle="1" w:styleId="4ff5">
    <w:name w:val="Заг 4"/>
    <w:basedOn w:val="a1"/>
    <w:pPr>
      <w:tabs>
        <w:tab w:val="num" w:pos="360"/>
      </w:tabs>
      <w:spacing w:line="360" w:lineRule="auto"/>
      <w:ind w:firstLine="720"/>
    </w:pPr>
    <w:rPr>
      <w:spacing w:val="40"/>
      <w:sz w:val="28"/>
      <w:szCs w:val="28"/>
    </w:rPr>
  </w:style>
  <w:style w:type="paragraph" w:customStyle="1" w:styleId="5ff8">
    <w:name w:val="Заг 5"/>
    <w:basedOn w:val="4ff5"/>
    <w:pPr>
      <w:tabs>
        <w:tab w:val="clear" w:pos="360"/>
      </w:tabs>
    </w:pPr>
    <w:rPr>
      <w:i/>
      <w:spacing w:val="0"/>
    </w:rPr>
  </w:style>
  <w:style w:type="paragraph" w:customStyle="1" w:styleId="afffffffffffffffffff3">
    <w:name w:val="Обычный центр"/>
    <w:basedOn w:val="a1"/>
    <w:pPr>
      <w:ind w:left="1701" w:right="1701" w:firstLine="0"/>
    </w:pPr>
    <w:rPr>
      <w:sz w:val="28"/>
      <w:szCs w:val="20"/>
      <w:lang w:val="uk-UA"/>
    </w:rPr>
  </w:style>
  <w:style w:type="paragraph" w:customStyle="1" w:styleId="-9">
    <w:name w:val="Цитата-ижица"/>
    <w:basedOn w:val="a1"/>
    <w:pPr>
      <w:spacing w:before="120" w:after="120" w:line="360" w:lineRule="auto"/>
      <w:ind w:left="567" w:right="567" w:firstLine="0"/>
    </w:pPr>
    <w:rPr>
      <w:rFonts w:ascii="Symbol" w:hAnsi="Symbol"/>
      <w:sz w:val="28"/>
      <w:szCs w:val="20"/>
    </w:rPr>
  </w:style>
  <w:style w:type="paragraph" w:customStyle="1" w:styleId="-a">
    <w:name w:val="Цитита-латиница"/>
    <w:basedOn w:val="a1"/>
    <w:pPr>
      <w:spacing w:before="120" w:after="120" w:line="360" w:lineRule="auto"/>
      <w:ind w:left="567" w:right="567" w:firstLine="0"/>
    </w:pPr>
    <w:rPr>
      <w:iCs/>
      <w:sz w:val="28"/>
      <w:szCs w:val="20"/>
      <w:lang w:val="en-US"/>
    </w:rPr>
  </w:style>
  <w:style w:type="paragraph" w:customStyle="1" w:styleId="Hellenikos">
    <w:name w:val="Hellenikos"/>
    <w:basedOn w:val="a1"/>
    <w:pPr>
      <w:spacing w:before="60" w:after="60"/>
      <w:ind w:left="567" w:right="567" w:firstLine="0"/>
    </w:pPr>
    <w:rPr>
      <w:sz w:val="28"/>
      <w:lang w:val="en-GB"/>
    </w:rPr>
  </w:style>
  <w:style w:type="paragraph" w:customStyle="1" w:styleId="afffffffffffffffffff4">
    <w:name w:val="Эпиграф"/>
    <w:basedOn w:val="a1"/>
    <w:pPr>
      <w:spacing w:line="360" w:lineRule="auto"/>
      <w:ind w:left="3828" w:right="758" w:firstLine="0"/>
    </w:pPr>
    <w:rPr>
      <w:b/>
      <w:sz w:val="28"/>
      <w:szCs w:val="20"/>
      <w:lang w:val="uk-UA"/>
    </w:rPr>
  </w:style>
  <w:style w:type="paragraph" w:customStyle="1" w:styleId="afffffffffffffffffff5">
    <w:name w:val="Список литератури"/>
    <w:basedOn w:val="a1"/>
    <w:pPr>
      <w:spacing w:before="120" w:after="0" w:line="360" w:lineRule="auto"/>
    </w:pPr>
    <w:rPr>
      <w:sz w:val="28"/>
    </w:rPr>
  </w:style>
  <w:style w:type="paragraph" w:customStyle="1" w:styleId="afffffffffffffffffff6">
    <w:name w:val="Памятник"/>
    <w:basedOn w:val="a1"/>
    <w:pPr>
      <w:spacing w:line="360" w:lineRule="auto"/>
    </w:pPr>
    <w:rPr>
      <w:sz w:val="28"/>
      <w:szCs w:val="20"/>
      <w:lang w:val="uk-UA"/>
    </w:rPr>
  </w:style>
  <w:style w:type="paragraph" w:customStyle="1" w:styleId="afffffffffffffffffff7">
    <w:name w:val="Колонки"/>
    <w:basedOn w:val="a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ff3">
    <w:name w:val="Перечень рисунков1"/>
    <w:basedOn w:val="a1"/>
    <w:pPr>
      <w:spacing w:line="360" w:lineRule="auto"/>
      <w:ind w:left="440" w:hanging="440"/>
    </w:pPr>
    <w:rPr>
      <w:sz w:val="28"/>
      <w:szCs w:val="20"/>
      <w:lang w:val="uk-UA"/>
    </w:rPr>
  </w:style>
  <w:style w:type="paragraph" w:customStyle="1" w:styleId="1ffffffff4">
    <w:name w:val="Таблица ссылок1"/>
    <w:basedOn w:val="a1"/>
    <w:pPr>
      <w:spacing w:line="360" w:lineRule="auto"/>
      <w:ind w:left="220" w:hanging="220"/>
    </w:pPr>
    <w:rPr>
      <w:sz w:val="28"/>
      <w:szCs w:val="20"/>
      <w:lang w:val="uk-UA"/>
    </w:rPr>
  </w:style>
  <w:style w:type="paragraph" w:customStyle="1" w:styleId="1ff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font291"/>
      <w:lang w:val="uk-UA" w:eastAsia="ar-SA"/>
    </w:rPr>
  </w:style>
  <w:style w:type="paragraph" w:customStyle="1" w:styleId="-c">
    <w:name w:val="Текст памятника-ижица"/>
    <w:basedOn w:val="a1"/>
    <w:pPr>
      <w:spacing w:line="360" w:lineRule="auto"/>
    </w:pPr>
    <w:rPr>
      <w:rFonts w:ascii="Symbol" w:hAnsi="Symbol"/>
      <w:sz w:val="28"/>
      <w:szCs w:val="20"/>
    </w:rPr>
  </w:style>
  <w:style w:type="paragraph" w:customStyle="1" w:styleId="HellenikaPM6">
    <w:name w:val="HellenikaPM6"/>
    <w:basedOn w:val="a1"/>
    <w:pPr>
      <w:spacing w:line="360" w:lineRule="auto"/>
    </w:pPr>
    <w:rPr>
      <w:rFonts w:ascii="Symbol" w:hAnsi="Symbol"/>
      <w:sz w:val="28"/>
      <w:szCs w:val="20"/>
      <w:lang w:val="en-US"/>
    </w:rPr>
  </w:style>
  <w:style w:type="paragraph" w:customStyle="1" w:styleId="afffffffffffffffffff8">
    <w:name w:val="Аркуш"/>
    <w:basedOn w:val="a1"/>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pPr>
      <w:spacing w:after="0" w:line="360" w:lineRule="auto"/>
      <w:ind w:firstLine="709"/>
    </w:pPr>
    <w:rPr>
      <w:color w:val="000000"/>
      <w:szCs w:val="28"/>
      <w:lang w:val="uk-UA"/>
    </w:rPr>
  </w:style>
  <w:style w:type="paragraph" w:customStyle="1" w:styleId="afffffffffffffffffff9">
    <w:name w:val="Основной текст дисертации"/>
    <w:basedOn w:val="a1"/>
    <w:pPr>
      <w:spacing w:line="360" w:lineRule="auto"/>
      <w:ind w:firstLine="709"/>
    </w:pPr>
    <w:rPr>
      <w:sz w:val="28"/>
      <w:szCs w:val="20"/>
    </w:rPr>
  </w:style>
  <w:style w:type="paragraph" w:customStyle="1" w:styleId="afffffffffffffffffffa">
    <w:name w:val="Нумерованный текст дисертации"/>
    <w:basedOn w:val="a1"/>
    <w:pPr>
      <w:spacing w:line="360" w:lineRule="auto"/>
    </w:pPr>
    <w:rPr>
      <w:sz w:val="28"/>
      <w:szCs w:val="20"/>
    </w:rPr>
  </w:style>
  <w:style w:type="paragraph" w:customStyle="1" w:styleId="afffffffffffffffffffb">
    <w:name w:val="Нумерованный список в дисертации"/>
    <w:basedOn w:val="afffffffffffffffffffa"/>
  </w:style>
  <w:style w:type="paragraph" w:customStyle="1" w:styleId="afffffffffffffffffffc">
    <w:name w:val="Сноска в дисертации"/>
    <w:basedOn w:val="2fff1"/>
    <w:pPr>
      <w:spacing w:line="100" w:lineRule="atLeast"/>
      <w:ind w:firstLine="284"/>
    </w:pPr>
    <w:rPr>
      <w:sz w:val="18"/>
      <w:szCs w:val="20"/>
    </w:rPr>
  </w:style>
  <w:style w:type="paragraph" w:customStyle="1" w:styleId="1ffffffff6">
    <w:name w:val="Дисертация Заголовок1 без номера"/>
    <w:basedOn w:val="1"/>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pPr>
      <w:spacing w:line="360" w:lineRule="auto"/>
      <w:ind w:firstLine="709"/>
    </w:pPr>
    <w:rPr>
      <w:sz w:val="28"/>
      <w:szCs w:val="20"/>
    </w:rPr>
  </w:style>
  <w:style w:type="paragraph" w:customStyle="1" w:styleId="autor">
    <w:name w:val="autor"/>
    <w:basedOn w:val="a1"/>
    <w:pPr>
      <w:spacing w:after="120"/>
      <w:ind w:firstLine="680"/>
    </w:pPr>
    <w:rPr>
      <w:b/>
      <w:sz w:val="20"/>
      <w:szCs w:val="20"/>
      <w:lang w:val="uk-UA"/>
    </w:rPr>
  </w:style>
  <w:style w:type="paragraph" w:customStyle="1" w:styleId="4ff6">
    <w:name w:val="Стиль4"/>
    <w:basedOn w:val="affffffffa"/>
    <w:pPr>
      <w:spacing w:after="0" w:line="360" w:lineRule="auto"/>
      <w:ind w:left="340"/>
    </w:pPr>
    <w:rPr>
      <w:bCs/>
    </w:rPr>
  </w:style>
  <w:style w:type="paragraph" w:customStyle="1" w:styleId="Iauiue3">
    <w:name w:val="Iau?iue3"/>
    <w:pPr>
      <w:suppressAutoHyphens/>
    </w:pPr>
    <w:rPr>
      <w:rFonts w:ascii="font291" w:eastAsia="font291" w:hAnsi="font291" w:cs="font291"/>
      <w:sz w:val="24"/>
      <w:szCs w:val="24"/>
      <w:lang w:eastAsia="ar-SA"/>
    </w:rPr>
  </w:style>
  <w:style w:type="paragraph" w:customStyle="1" w:styleId="textbig">
    <w:name w:val="text_big"/>
    <w:basedOn w:val="a1"/>
    <w:pPr>
      <w:spacing w:before="280" w:after="280"/>
    </w:pPr>
  </w:style>
  <w:style w:type="paragraph" w:customStyle="1" w:styleId="textitalic">
    <w:name w:val="text_italic"/>
    <w:basedOn w:val="a1"/>
    <w:pPr>
      <w:spacing w:before="280" w:after="280"/>
    </w:pPr>
  </w:style>
  <w:style w:type="paragraph" w:customStyle="1" w:styleId="Style">
    <w:name w:val="Style"/>
    <w:basedOn w:val="Default"/>
    <w:rPr>
      <w:rFonts w:ascii="font291" w:hAnsi="font291" w:cs="font291"/>
      <w:color w:val="00000A"/>
    </w:rPr>
  </w:style>
  <w:style w:type="paragraph" w:customStyle="1" w:styleId="For">
    <w:name w:val="For"/>
    <w:basedOn w:val="Default"/>
    <w:rPr>
      <w:rFonts w:ascii="font291" w:hAnsi="font291" w:cs="font291"/>
      <w:color w:val="00000A"/>
    </w:rPr>
  </w:style>
  <w:style w:type="paragraph" w:customStyle="1" w:styleId="afffffffffffffffffffe">
    <w:name w:val="АвторСборник"/>
    <w:basedOn w:val="9"/>
    <w:pPr>
      <w:keepNext w:val="0"/>
      <w:widowControl/>
      <w:numPr>
        <w:ilvl w:val="0"/>
        <w:numId w:val="0"/>
      </w:numPr>
      <w:spacing w:line="22" w:lineRule="atLeast"/>
      <w:ind w:firstLine="567"/>
      <w:jc w:val="right"/>
    </w:pPr>
    <w:rPr>
      <w:rFonts w:eastAsia="font291"/>
      <w:bCs w:val="0"/>
      <w:i/>
      <w:sz w:val="20"/>
      <w:szCs w:val="20"/>
    </w:rPr>
  </w:style>
  <w:style w:type="paragraph" w:customStyle="1" w:styleId="affffffffffffffffffff">
    <w:name w:val="ЗаголовокСборник"/>
    <w:basedOn w:val="a1"/>
    <w:pPr>
      <w:spacing w:line="22" w:lineRule="atLeast"/>
      <w:jc w:val="center"/>
    </w:pPr>
    <w:rPr>
      <w:b/>
      <w:i/>
      <w:smallCaps/>
      <w:sz w:val="20"/>
      <w:szCs w:val="20"/>
    </w:rPr>
  </w:style>
  <w:style w:type="paragraph" w:customStyle="1" w:styleId="TextSbornik">
    <w:name w:val="TextSbornik"/>
    <w:basedOn w:val="a1"/>
    <w:pPr>
      <w:spacing w:line="22" w:lineRule="atLeast"/>
    </w:pPr>
    <w:rPr>
      <w:sz w:val="20"/>
      <w:szCs w:val="20"/>
    </w:rPr>
  </w:style>
  <w:style w:type="paragraph" w:customStyle="1" w:styleId="BiblioTitleSbornik">
    <w:name w:val="BiblioTitleSbornik"/>
    <w:basedOn w:val="a1"/>
    <w:pPr>
      <w:spacing w:before="120" w:after="120" w:line="22" w:lineRule="atLeast"/>
      <w:jc w:val="center"/>
    </w:pPr>
    <w:rPr>
      <w:b/>
      <w:smallCaps/>
      <w:sz w:val="18"/>
      <w:szCs w:val="20"/>
    </w:rPr>
  </w:style>
  <w:style w:type="paragraph" w:customStyle="1" w:styleId="BiblioSbornik">
    <w:name w:val="BiblioSbornik"/>
    <w:basedOn w:val="a1"/>
    <w:pPr>
      <w:tabs>
        <w:tab w:val="clear" w:pos="709"/>
        <w:tab w:val="left" w:pos="3828"/>
      </w:tabs>
      <w:spacing w:line="22" w:lineRule="atLeast"/>
    </w:pPr>
    <w:rPr>
      <w:sz w:val="18"/>
      <w:szCs w:val="20"/>
    </w:rPr>
  </w:style>
  <w:style w:type="paragraph" w:customStyle="1" w:styleId="WW-BodyTextIndent2">
    <w:name w:val="WW-Body Text Indent 2"/>
    <w:basedOn w:val="a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font291" w:eastAsia="font291" w:hAnsi="font291" w:cs="font291"/>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font291" w:eastAsia="font291" w:hAnsi="font291" w:cs="font291"/>
      <w:sz w:val="21"/>
      <w:szCs w:val="21"/>
      <w:lang w:val="en-US" w:eastAsia="ar-SA"/>
    </w:rPr>
  </w:style>
  <w:style w:type="paragraph" w:customStyle="1" w:styleId="text-">
    <w:name w:val="text-"/>
    <w:basedOn w:val="a1"/>
    <w:pPr>
      <w:spacing w:line="209" w:lineRule="exact"/>
    </w:pPr>
    <w:rPr>
      <w:rFonts w:ascii="Symbol" w:hAnsi="Symbol"/>
      <w:sz w:val="20"/>
      <w:szCs w:val="20"/>
      <w:lang w:val="uk-UA"/>
    </w:rPr>
  </w:style>
  <w:style w:type="paragraph" w:customStyle="1" w:styleId="Normal14pt">
    <w:name w:val="Normal + 14 pt"/>
    <w:basedOn w:val="a1"/>
    <w:pPr>
      <w:shd w:val="clear" w:color="auto" w:fill="000080"/>
      <w:spacing w:line="360" w:lineRule="auto"/>
    </w:pPr>
    <w:rPr>
      <w:sz w:val="28"/>
      <w:lang w:val="uk-UA"/>
    </w:rPr>
  </w:style>
  <w:style w:type="paragraph" w:customStyle="1" w:styleId="SOSBLUE">
    <w:name w:val="SOS_BLUE"/>
    <w:basedOn w:val="Normal14pt"/>
    <w:pPr>
      <w:shd w:val="clear" w:color="auto" w:fill="FFFFFF"/>
      <w:jc w:val="left"/>
    </w:pPr>
    <w:rPr>
      <w:szCs w:val="28"/>
    </w:rPr>
  </w:style>
  <w:style w:type="paragraph" w:customStyle="1" w:styleId="Caption1">
    <w:name w:val="Caption1"/>
    <w:basedOn w:val="a1"/>
    <w:pPr>
      <w:suppressLineNumbers/>
      <w:spacing w:before="120" w:after="120"/>
    </w:pPr>
    <w:rPr>
      <w:i/>
      <w:iCs/>
      <w:sz w:val="20"/>
      <w:szCs w:val="20"/>
      <w:lang w:val="uk-UA"/>
    </w:rPr>
  </w:style>
  <w:style w:type="paragraph" w:customStyle="1" w:styleId="WW-30">
    <w:name w:val="WW-Основной текст с отступом 3"/>
    <w:basedOn w:val="a1"/>
    <w:pPr>
      <w:spacing w:after="120"/>
      <w:ind w:left="283" w:firstLine="0"/>
    </w:pPr>
    <w:rPr>
      <w:sz w:val="16"/>
      <w:szCs w:val="16"/>
      <w:lang w:val="uk-UA"/>
    </w:rPr>
  </w:style>
  <w:style w:type="paragraph" w:customStyle="1" w:styleId="WW-4">
    <w:name w:val="WW-Обычный (веб)"/>
    <w:basedOn w:val="a1"/>
    <w:pPr>
      <w:spacing w:before="280" w:after="280"/>
    </w:pPr>
    <w:rPr>
      <w:lang w:val="uk-UA"/>
    </w:rPr>
  </w:style>
  <w:style w:type="paragraph" w:customStyle="1" w:styleId="WW-5">
    <w:name w:val="WW-Схема документа"/>
    <w:basedOn w:val="a1"/>
    <w:pPr>
      <w:shd w:val="clear" w:color="auto" w:fill="000080"/>
    </w:pPr>
    <w:rPr>
      <w:lang w:val="uk-UA"/>
    </w:rPr>
  </w:style>
  <w:style w:type="paragraph" w:customStyle="1" w:styleId="affffffffffffffffffff0">
    <w:name w:val="Маркер"/>
    <w:basedOn w:val="a1"/>
    <w:pPr>
      <w:tabs>
        <w:tab w:val="clear" w:pos="709"/>
        <w:tab w:val="left" w:pos="1260"/>
      </w:tabs>
      <w:spacing w:line="360" w:lineRule="auto"/>
      <w:ind w:left="1260" w:hanging="540"/>
    </w:pPr>
    <w:rPr>
      <w:sz w:val="28"/>
      <w:szCs w:val="28"/>
      <w:lang w:val="uk-UA"/>
    </w:rPr>
  </w:style>
  <w:style w:type="paragraph" w:customStyle="1" w:styleId="justify">
    <w:name w:val="justify"/>
    <w:basedOn w:val="a1"/>
    <w:pPr>
      <w:spacing w:before="280" w:after="280"/>
      <w:ind w:firstLine="397"/>
    </w:pPr>
    <w:rPr>
      <w:rFonts w:ascii="Symbol" w:hAnsi="Symbol"/>
      <w:sz w:val="26"/>
      <w:szCs w:val="26"/>
    </w:rPr>
  </w:style>
  <w:style w:type="paragraph" w:customStyle="1" w:styleId="Kursiv">
    <w:name w:val="Kursiv"/>
    <w:basedOn w:val="2fffb"/>
    <w:pPr>
      <w:ind w:firstLine="283"/>
    </w:pPr>
    <w:rPr>
      <w:rFonts w:ascii="Symbol" w:hAnsi="Symbol"/>
      <w:i/>
      <w:iCs/>
      <w:color w:val="00000A"/>
      <w:sz w:val="18"/>
      <w:szCs w:val="18"/>
    </w:rPr>
  </w:style>
  <w:style w:type="paragraph" w:customStyle="1" w:styleId="1ffffffff7">
    <w:name w:val="Текст сноски 1"/>
    <w:basedOn w:val="2fff1"/>
    <w:pPr>
      <w:spacing w:line="100" w:lineRule="atLeast"/>
      <w:ind w:left="170" w:hanging="170"/>
    </w:pPr>
    <w:rPr>
      <w:sz w:val="20"/>
      <w:szCs w:val="20"/>
      <w:lang w:val="uk-UA"/>
    </w:rPr>
  </w:style>
  <w:style w:type="paragraph" w:customStyle="1" w:styleId="affffffffffffffffffff1">
    <w:name w:val="Загол_маркир"/>
    <w:basedOn w:val="20"/>
    <w:pPr>
      <w:tabs>
        <w:tab w:val="clear" w:pos="360"/>
      </w:tabs>
      <w:spacing w:before="120" w:line="200" w:lineRule="exact"/>
      <w:ind w:left="0" w:firstLine="720"/>
      <w:jc w:val="center"/>
    </w:pPr>
    <w:rPr>
      <w:bCs w:val="0"/>
      <w:i w:val="0"/>
      <w:iCs w:val="0"/>
      <w:sz w:val="24"/>
      <w:szCs w:val="20"/>
      <w:lang w:val="uk-UA"/>
    </w:rPr>
  </w:style>
  <w:style w:type="paragraph" w:customStyle="1" w:styleId="12c">
    <w:name w:val="Обычный_инт_сверху_12"/>
    <w:basedOn w:val="a1"/>
    <w:pPr>
      <w:spacing w:before="240" w:after="0" w:line="360" w:lineRule="auto"/>
      <w:ind w:firstLine="720"/>
    </w:pPr>
    <w:rPr>
      <w:sz w:val="28"/>
      <w:szCs w:val="20"/>
      <w:lang w:val="uk-UA"/>
    </w:rPr>
  </w:style>
  <w:style w:type="paragraph" w:customStyle="1" w:styleId="WW-6">
    <w:name w:val="WW-Цитата"/>
    <w:basedOn w:val="a1"/>
    <w:pPr>
      <w:spacing w:line="360" w:lineRule="auto"/>
      <w:ind w:left="-513" w:right="225" w:firstLine="456"/>
    </w:pPr>
    <w:rPr>
      <w:sz w:val="28"/>
      <w:szCs w:val="28"/>
      <w:lang w:val="uk-UA"/>
    </w:rPr>
  </w:style>
  <w:style w:type="paragraph" w:customStyle="1" w:styleId="1ffffffff8">
    <w:name w:val="Заголовок_1"/>
    <w:basedOn w:val="1"/>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pPr>
      <w:numPr>
        <w:numId w:val="0"/>
      </w:numPr>
      <w:spacing w:before="0" w:after="360"/>
      <w:ind w:firstLine="567"/>
      <w:jc w:val="center"/>
    </w:pPr>
    <w:rPr>
      <w:szCs w:val="20"/>
      <w:lang w:val="uk-UA"/>
    </w:rPr>
  </w:style>
  <w:style w:type="paragraph" w:customStyle="1" w:styleId="1ffffffff9">
    <w:name w:val="Абзац 1А"/>
    <w:basedOn w:val="a1"/>
    <w:pPr>
      <w:spacing w:after="60"/>
    </w:pPr>
    <w:rPr>
      <w:lang w:val="en-GB"/>
    </w:rPr>
  </w:style>
  <w:style w:type="paragraph" w:customStyle="1" w:styleId="2fffff7">
    <w:name w:val="Абзац 2А"/>
    <w:basedOn w:val="a1"/>
    <w:pPr>
      <w:tabs>
        <w:tab w:val="clear" w:pos="709"/>
        <w:tab w:val="left" w:pos="482"/>
      </w:tabs>
      <w:spacing w:after="60"/>
      <w:ind w:left="482" w:firstLine="0"/>
    </w:pPr>
    <w:rPr>
      <w:lang w:val="en-GB"/>
    </w:rPr>
  </w:style>
  <w:style w:type="paragraph" w:customStyle="1" w:styleId="3fff6">
    <w:name w:val="Абзац 3А"/>
    <w:basedOn w:val="a1"/>
    <w:pPr>
      <w:tabs>
        <w:tab w:val="clear" w:pos="709"/>
        <w:tab w:val="left" w:pos="964"/>
      </w:tabs>
      <w:spacing w:after="60"/>
      <w:ind w:left="964" w:firstLine="0"/>
    </w:pPr>
    <w:rPr>
      <w:lang w:val="en-GB"/>
    </w:rPr>
  </w:style>
  <w:style w:type="paragraph" w:customStyle="1" w:styleId="4ff7">
    <w:name w:val="Абзац 4А"/>
    <w:basedOn w:val="a1"/>
    <w:pPr>
      <w:tabs>
        <w:tab w:val="clear" w:pos="709"/>
        <w:tab w:val="left" w:pos="1446"/>
      </w:tabs>
      <w:spacing w:after="60"/>
      <w:ind w:left="1446" w:firstLine="0"/>
    </w:pPr>
    <w:rPr>
      <w:lang w:val="en-GB"/>
    </w:rPr>
  </w:style>
  <w:style w:type="paragraph" w:customStyle="1" w:styleId="1ffffffffa">
    <w:name w:val="Абисок 1АНум"/>
    <w:basedOn w:val="a1"/>
    <w:pPr>
      <w:tabs>
        <w:tab w:val="clear" w:pos="709"/>
        <w:tab w:val="left" w:pos="482"/>
        <w:tab w:val="left" w:pos="1800"/>
      </w:tabs>
      <w:spacing w:after="60"/>
      <w:ind w:left="1321" w:hanging="241"/>
    </w:pPr>
    <w:rPr>
      <w:lang w:val="en-GB"/>
    </w:rPr>
  </w:style>
  <w:style w:type="paragraph" w:customStyle="1" w:styleId="2fffff8">
    <w:name w:val="Абисок 2АМар"/>
    <w:basedOn w:val="a1"/>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pPr>
      <w:tabs>
        <w:tab w:val="clear" w:pos="709"/>
        <w:tab w:val="left" w:pos="720"/>
        <w:tab w:val="left" w:pos="964"/>
      </w:tabs>
      <w:spacing w:after="60"/>
      <w:ind w:left="720" w:hanging="360"/>
    </w:pPr>
    <w:rPr>
      <w:lang w:val="en-GB"/>
    </w:rPr>
  </w:style>
  <w:style w:type="paragraph" w:customStyle="1" w:styleId="4ff8">
    <w:name w:val="Абисок 4АМар"/>
    <w:basedOn w:val="a1"/>
    <w:pPr>
      <w:tabs>
        <w:tab w:val="clear" w:pos="709"/>
        <w:tab w:val="left" w:pos="720"/>
        <w:tab w:val="left" w:pos="964"/>
      </w:tabs>
      <w:spacing w:after="60"/>
      <w:ind w:left="720" w:hanging="360"/>
    </w:pPr>
    <w:rPr>
      <w:lang w:val="en-GB"/>
    </w:rPr>
  </w:style>
  <w:style w:type="paragraph" w:customStyle="1" w:styleId="5ff9">
    <w:name w:val="Абисок 5АМар"/>
    <w:basedOn w:val="a1"/>
    <w:pPr>
      <w:tabs>
        <w:tab w:val="clear" w:pos="709"/>
        <w:tab w:val="left" w:pos="720"/>
        <w:tab w:val="left" w:pos="1446"/>
      </w:tabs>
      <w:spacing w:after="60"/>
      <w:ind w:left="720" w:hanging="360"/>
    </w:pPr>
    <w:rPr>
      <w:lang w:val="en-GB"/>
    </w:rPr>
  </w:style>
  <w:style w:type="paragraph" w:customStyle="1" w:styleId="1ffffffffb">
    <w:name w:val="Заголовок 1А"/>
    <w:basedOn w:val="a1"/>
    <w:pPr>
      <w:keepNext/>
      <w:spacing w:before="280" w:after="280"/>
    </w:pPr>
    <w:rPr>
      <w:rFonts w:ascii="Symbol" w:hAnsi="Symbol"/>
      <w:b/>
      <w:caps/>
      <w:color w:val="5F5F5F"/>
      <w:sz w:val="32"/>
      <w:lang w:val="en-GB"/>
    </w:rPr>
  </w:style>
  <w:style w:type="paragraph" w:customStyle="1" w:styleId="2fffff9">
    <w:name w:val="Заголовок 2А"/>
    <w:basedOn w:val="a1"/>
    <w:pPr>
      <w:keepNext/>
      <w:spacing w:before="240" w:after="120"/>
    </w:pPr>
    <w:rPr>
      <w:rFonts w:ascii="Symbol" w:hAnsi="Symbol"/>
      <w:b/>
      <w:color w:val="4D4D4D"/>
      <w:sz w:val="28"/>
      <w:lang w:val="en-GB"/>
    </w:rPr>
  </w:style>
  <w:style w:type="paragraph" w:customStyle="1" w:styleId="3fff8">
    <w:name w:val="Заголовок 3А"/>
    <w:basedOn w:val="a1"/>
    <w:pPr>
      <w:keepNext/>
      <w:spacing w:before="240" w:after="120"/>
    </w:pPr>
    <w:rPr>
      <w:b/>
      <w:color w:val="5F5F5F"/>
      <w:sz w:val="28"/>
      <w:lang w:val="en-GB"/>
    </w:rPr>
  </w:style>
  <w:style w:type="paragraph" w:customStyle="1" w:styleId="4ff9">
    <w:name w:val="Заголовок 4А"/>
    <w:basedOn w:val="a1"/>
    <w:pPr>
      <w:keepNext/>
      <w:spacing w:before="240" w:after="120"/>
    </w:pPr>
    <w:rPr>
      <w:rFonts w:ascii="Symbol" w:hAnsi="Symbol"/>
      <w:b/>
      <w:color w:val="333333"/>
      <w:lang w:val="en-GB"/>
    </w:rPr>
  </w:style>
  <w:style w:type="paragraph" w:customStyle="1" w:styleId="5ffa">
    <w:name w:val="Заголовок 5А"/>
    <w:basedOn w:val="a1"/>
    <w:pPr>
      <w:keepNext/>
      <w:spacing w:before="240" w:after="120"/>
    </w:pPr>
    <w:rPr>
      <w:rFonts w:ascii="Symbol" w:hAnsi="Symbol"/>
      <w:b/>
      <w:color w:val="333333"/>
      <w:lang w:val="en-GB"/>
    </w:rPr>
  </w:style>
  <w:style w:type="paragraph" w:customStyle="1" w:styleId="6ff">
    <w:name w:val="Заголовок 6А"/>
    <w:basedOn w:val="a1"/>
    <w:pPr>
      <w:keepNext/>
      <w:spacing w:before="240" w:after="120"/>
    </w:pPr>
    <w:rPr>
      <w:b/>
      <w:color w:val="333333"/>
      <w:lang w:val="en-GB"/>
    </w:rPr>
  </w:style>
  <w:style w:type="paragraph" w:customStyle="1" w:styleId="affffffffffffffffffff2">
    <w:name w:val="Основний А"/>
    <w:basedOn w:val="a1"/>
    <w:rPr>
      <w:lang w:val="en-GB"/>
    </w:rPr>
  </w:style>
  <w:style w:type="paragraph" w:customStyle="1" w:styleId="affffffffffffffffffff3">
    <w:name w:val="Заголовок А"/>
    <w:pPr>
      <w:keepNext/>
      <w:suppressAutoHyphens/>
      <w:spacing w:before="240" w:after="240" w:line="320" w:lineRule="exact"/>
    </w:pPr>
    <w:rPr>
      <w:rFonts w:eastAsia="font291"/>
      <w:b/>
      <w:caps/>
      <w:color w:val="000000"/>
      <w:spacing w:val="8"/>
      <w:w w:val="70"/>
      <w:kern w:val="1"/>
      <w:sz w:val="30"/>
      <w:szCs w:val="30"/>
      <w:lang w:val="en-GB" w:eastAsia="ar-SA"/>
    </w:rPr>
  </w:style>
  <w:style w:type="paragraph" w:customStyle="1" w:styleId="1ffffffffc">
    <w:name w:val="Заголовок А1"/>
    <w:pPr>
      <w:keepNext/>
      <w:suppressAutoHyphens/>
      <w:spacing w:before="240" w:after="120" w:line="320" w:lineRule="exact"/>
    </w:pPr>
    <w:rPr>
      <w:rFonts w:eastAsia="font291"/>
      <w:b/>
      <w:color w:val="000000"/>
      <w:spacing w:val="2"/>
      <w:w w:val="88"/>
      <w:kern w:val="1"/>
      <w:sz w:val="30"/>
      <w:szCs w:val="30"/>
      <w:lang w:val="en-GB" w:eastAsia="ar-SA"/>
    </w:rPr>
  </w:style>
  <w:style w:type="paragraph" w:customStyle="1" w:styleId="1A0">
    <w:name w:val="Заголовок А1A"/>
    <w:pPr>
      <w:keepNext/>
      <w:suppressAutoHyphens/>
      <w:spacing w:before="120" w:after="120" w:line="300" w:lineRule="exact"/>
    </w:pPr>
    <w:rPr>
      <w:rFonts w:eastAsia="font291" w:cs="font291"/>
      <w:b/>
      <w:color w:val="000000"/>
      <w:spacing w:val="6"/>
      <w:w w:val="85"/>
      <w:kern w:val="1"/>
      <w:sz w:val="26"/>
      <w:szCs w:val="26"/>
      <w:lang w:val="en-GB" w:eastAsia="ar-SA"/>
    </w:rPr>
  </w:style>
  <w:style w:type="paragraph" w:customStyle="1" w:styleId="A1A1">
    <w:name w:val="Заголовок A1A1"/>
    <w:pPr>
      <w:keepNext/>
      <w:suppressAutoHyphens/>
      <w:spacing w:before="120" w:after="120" w:line="300" w:lineRule="exact"/>
    </w:pPr>
    <w:rPr>
      <w:rFonts w:ascii="font291" w:eastAsia="font291" w:hAnsi="font291"/>
      <w:b/>
      <w:color w:val="000000"/>
      <w:spacing w:val="2"/>
      <w:w w:val="87"/>
      <w:kern w:val="1"/>
      <w:sz w:val="28"/>
      <w:szCs w:val="28"/>
      <w:lang w:val="en-GB" w:eastAsia="ar-SA"/>
    </w:rPr>
  </w:style>
  <w:style w:type="paragraph" w:customStyle="1" w:styleId="A1A1A0">
    <w:name w:val="Заголовок A1A1A"/>
    <w:pPr>
      <w:keepNext/>
      <w:suppressAutoHyphens/>
      <w:spacing w:before="120" w:after="120" w:line="280" w:lineRule="exact"/>
    </w:pPr>
    <w:rPr>
      <w:rFonts w:eastAsia="font291"/>
      <w:b/>
      <w:color w:val="000000"/>
      <w:spacing w:val="6"/>
      <w:w w:val="87"/>
      <w:kern w:val="1"/>
      <w:sz w:val="24"/>
      <w:szCs w:val="24"/>
      <w:lang w:val="en-GB" w:eastAsia="ar-SA"/>
    </w:rPr>
  </w:style>
  <w:style w:type="paragraph" w:customStyle="1" w:styleId="Text12">
    <w:name w:val="Заголовок Text 1"/>
    <w:pPr>
      <w:keepNext/>
      <w:suppressAutoHyphens/>
      <w:spacing w:before="120" w:after="60" w:line="280" w:lineRule="exact"/>
    </w:pPr>
    <w:rPr>
      <w:rFonts w:ascii="font291" w:eastAsia="font291" w:hAnsi="font291"/>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font291" w:eastAsia="font291" w:hAnsi="font291"/>
      <w:b/>
      <w:color w:val="000000"/>
      <w:kern w:val="1"/>
      <w:sz w:val="22"/>
      <w:szCs w:val="22"/>
      <w:lang w:val="en-GB" w:eastAsia="ar-SA"/>
    </w:rPr>
  </w:style>
  <w:style w:type="paragraph" w:customStyle="1" w:styleId="margin4">
    <w:name w:val="margin4"/>
    <w:basedOn w:val="a1"/>
    <w:pPr>
      <w:spacing w:before="280" w:after="280"/>
    </w:pPr>
  </w:style>
  <w:style w:type="paragraph" w:customStyle="1" w:styleId="FR11">
    <w:name w:val="Абзац FR1"/>
    <w:pPr>
      <w:suppressAutoHyphens/>
      <w:spacing w:after="60" w:line="280" w:lineRule="exact"/>
      <w:jc w:val="both"/>
    </w:pPr>
    <w:rPr>
      <w:rFonts w:ascii="font291" w:eastAsia="font291" w:hAnsi="font291" w:cs="font291"/>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font291" w:eastAsia="font291" w:hAnsi="font291" w:cs="font291"/>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font291" w:eastAsia="font291" w:hAnsi="font291" w:cs="font291"/>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font291" w:eastAsia="font291" w:hAnsi="font291" w:cs="font291"/>
      <w:kern w:val="1"/>
      <w:sz w:val="22"/>
      <w:szCs w:val="22"/>
      <w:lang w:val="en-GB" w:eastAsia="ar-SA"/>
    </w:rPr>
  </w:style>
  <w:style w:type="paragraph" w:customStyle="1" w:styleId="FR52">
    <w:name w:val="Абзац FR5"/>
    <w:pPr>
      <w:suppressAutoHyphens/>
      <w:spacing w:line="280" w:lineRule="exact"/>
    </w:pPr>
    <w:rPr>
      <w:rFonts w:ascii="font291" w:eastAsia="font291" w:hAnsi="font291" w:cs="font291"/>
      <w:kern w:val="1"/>
      <w:sz w:val="22"/>
      <w:szCs w:val="22"/>
      <w:lang w:val="en-GB" w:eastAsia="ar-SA"/>
    </w:rPr>
  </w:style>
  <w:style w:type="paragraph" w:customStyle="1" w:styleId="WW-7">
    <w:name w:val="WW-Текст"/>
    <w:basedOn w:val="a1"/>
    <w:rPr>
      <w:rFonts w:ascii="Symbol" w:hAnsi="Symbol"/>
      <w:sz w:val="20"/>
      <w:szCs w:val="20"/>
    </w:rPr>
  </w:style>
  <w:style w:type="paragraph" w:customStyle="1" w:styleId="WW-31">
    <w:name w:val="WW-Основной текст 3"/>
    <w:basedOn w:val="a1"/>
    <w:pPr>
      <w:spacing w:after="120"/>
    </w:pPr>
    <w:rPr>
      <w:sz w:val="16"/>
      <w:szCs w:val="16"/>
    </w:rPr>
  </w:style>
  <w:style w:type="paragraph" w:customStyle="1" w:styleId="affffffffffffffffffff4">
    <w:name w:val="Дисертация"/>
    <w:basedOn w:val="a1"/>
    <w:pPr>
      <w:spacing w:line="360" w:lineRule="auto"/>
      <w:ind w:firstLine="709"/>
    </w:pPr>
    <w:rPr>
      <w:sz w:val="28"/>
      <w:szCs w:val="28"/>
    </w:rPr>
  </w:style>
  <w:style w:type="paragraph" w:customStyle="1" w:styleId="affffffffffffffffffff5">
    <w:name w:val="БИБЛИОГРАФИЯ"/>
    <w:basedOn w:val="a1"/>
    <w:pPr>
      <w:tabs>
        <w:tab w:val="clear" w:pos="709"/>
        <w:tab w:val="left" w:pos="360"/>
      </w:tabs>
      <w:spacing w:line="360" w:lineRule="auto"/>
    </w:pPr>
    <w:rPr>
      <w:sz w:val="28"/>
      <w:szCs w:val="20"/>
    </w:rPr>
  </w:style>
  <w:style w:type="paragraph" w:customStyle="1" w:styleId="14c">
    <w:name w:val="Стиль Основной текст + 14 пт"/>
    <w:basedOn w:val="a2"/>
    <w:pPr>
      <w:spacing w:after="0" w:line="360" w:lineRule="auto"/>
      <w:ind w:firstLine="454"/>
    </w:pPr>
    <w:rPr>
      <w:szCs w:val="28"/>
    </w:rPr>
  </w:style>
  <w:style w:type="paragraph" w:customStyle="1" w:styleId="WW-210">
    <w:name w:val="WW-Основной текст с отступом 21"/>
    <w:basedOn w:val="a1"/>
    <w:pPr>
      <w:ind w:firstLine="5670"/>
    </w:pPr>
    <w:rPr>
      <w:b/>
      <w:bCs/>
      <w:sz w:val="28"/>
      <w:szCs w:val="28"/>
      <w:lang w:val="uk-UA"/>
    </w:rPr>
  </w:style>
  <w:style w:type="paragraph" w:customStyle="1" w:styleId="Head11">
    <w:name w:val="Head 1"/>
    <w:basedOn w:val="a2"/>
    <w:pPr>
      <w:spacing w:after="113"/>
      <w:ind w:firstLine="283"/>
      <w:jc w:val="center"/>
    </w:pPr>
    <w:rPr>
      <w:rFonts w:ascii="Symbol" w:hAnsi="Symbol"/>
      <w:b/>
      <w:bCs/>
      <w:sz w:val="24"/>
    </w:rPr>
  </w:style>
  <w:style w:type="paragraph" w:customStyle="1" w:styleId="dyplom0">
    <w:name w:val="dyplom"/>
    <w:basedOn w:val="a1"/>
    <w:pPr>
      <w:spacing w:line="480" w:lineRule="auto"/>
      <w:ind w:firstLine="709"/>
    </w:pPr>
    <w:rPr>
      <w:sz w:val="28"/>
      <w:lang w:val="uk-UA"/>
    </w:rPr>
  </w:style>
  <w:style w:type="paragraph" w:customStyle="1" w:styleId="4ffa">
    <w:name w:val="???????4"/>
    <w:pPr>
      <w:widowControl w:val="0"/>
      <w:suppressAutoHyphens/>
    </w:pPr>
    <w:rPr>
      <w:rFonts w:ascii="font291" w:eastAsia="font291" w:hAnsi="font291" w:cs="font291"/>
      <w:lang w:eastAsia="ar-SA"/>
    </w:rPr>
  </w:style>
  <w:style w:type="paragraph" w:customStyle="1" w:styleId="Style40">
    <w:name w:val="Style40"/>
    <w:pPr>
      <w:suppressAutoHyphens/>
    </w:pPr>
    <w:rPr>
      <w:rFonts w:ascii="font291" w:eastAsia="font291" w:hAnsi="font291" w:cs="font291"/>
      <w:lang w:eastAsia="ar-SA"/>
    </w:rPr>
  </w:style>
  <w:style w:type="paragraph" w:customStyle="1" w:styleId="Style210">
    <w:name w:val="Style21"/>
    <w:basedOn w:val="Style40"/>
  </w:style>
  <w:style w:type="paragraph" w:customStyle="1" w:styleId="affffffffffffffffffff6">
    <w:name w:val="òåêñò ñíîñêè"/>
    <w:basedOn w:val="a1"/>
    <w:rPr>
      <w:sz w:val="20"/>
      <w:szCs w:val="20"/>
      <w:lang w:val="en-GB"/>
    </w:rPr>
  </w:style>
  <w:style w:type="paragraph" w:customStyle="1" w:styleId="390">
    <w:name w:val="Основной текст (39)"/>
    <w:basedOn w:val="a1"/>
    <w:pPr>
      <w:shd w:val="clear" w:color="auto" w:fill="FFFFFF"/>
      <w:spacing w:line="0" w:lineRule="atLeast"/>
    </w:pPr>
    <w:rPr>
      <w:rFonts w:eastAsia="font291" w:cs="font291"/>
      <w:b/>
      <w:bCs/>
      <w:spacing w:val="-2"/>
      <w:sz w:val="14"/>
      <w:szCs w:val="14"/>
      <w:lang w:val="en-US" w:eastAsia="en-US" w:bidi="en-US"/>
    </w:rPr>
  </w:style>
  <w:style w:type="paragraph" w:customStyle="1" w:styleId="8c">
    <w:name w:val="Заголовок №8"/>
    <w:basedOn w:val="a1"/>
    <w:pPr>
      <w:shd w:val="clear" w:color="auto" w:fill="FFFFFF"/>
      <w:spacing w:before="180" w:after="180" w:line="0" w:lineRule="atLeast"/>
    </w:pPr>
    <w:rPr>
      <w:b/>
      <w:bCs/>
      <w:sz w:val="18"/>
      <w:szCs w:val="18"/>
    </w:rPr>
  </w:style>
  <w:style w:type="paragraph" w:customStyle="1" w:styleId="353">
    <w:name w:val="Основной текст (35)"/>
    <w:basedOn w:val="a1"/>
    <w:pPr>
      <w:shd w:val="clear" w:color="auto" w:fill="FFFFFF"/>
      <w:spacing w:line="206" w:lineRule="exact"/>
    </w:pPr>
    <w:rPr>
      <w:b/>
      <w:bCs/>
      <w:spacing w:val="10"/>
      <w:sz w:val="13"/>
      <w:szCs w:val="13"/>
    </w:rPr>
  </w:style>
  <w:style w:type="paragraph" w:customStyle="1" w:styleId="361">
    <w:name w:val="Основной текст (36)"/>
    <w:basedOn w:val="a1"/>
    <w:pPr>
      <w:shd w:val="clear" w:color="auto" w:fill="FFFFFF"/>
      <w:spacing w:line="193" w:lineRule="exact"/>
    </w:pPr>
    <w:rPr>
      <w:b/>
      <w:bCs/>
      <w:sz w:val="17"/>
      <w:szCs w:val="17"/>
      <w:lang w:val="en-US" w:eastAsia="en-US" w:bidi="en-US"/>
    </w:rPr>
  </w:style>
  <w:style w:type="paragraph" w:customStyle="1" w:styleId="371">
    <w:name w:val="Основной текст (37)"/>
    <w:basedOn w:val="a1"/>
    <w:pPr>
      <w:shd w:val="clear" w:color="auto" w:fill="FFFFFF"/>
      <w:spacing w:line="178" w:lineRule="exact"/>
    </w:pPr>
    <w:rPr>
      <w:b/>
      <w:bCs/>
      <w:sz w:val="16"/>
      <w:szCs w:val="16"/>
      <w:lang w:val="en-US" w:eastAsia="en-US" w:bidi="en-US"/>
    </w:rPr>
  </w:style>
  <w:style w:type="paragraph" w:customStyle="1" w:styleId="381">
    <w:name w:val="Основной текст (38)"/>
    <w:basedOn w:val="a1"/>
    <w:pPr>
      <w:shd w:val="clear" w:color="auto" w:fill="FFFFFF"/>
      <w:spacing w:line="178" w:lineRule="exact"/>
      <w:jc w:val="right"/>
    </w:pPr>
    <w:rPr>
      <w:b/>
      <w:bCs/>
      <w:sz w:val="16"/>
      <w:szCs w:val="16"/>
      <w:lang w:val="en-US" w:eastAsia="en-US" w:bidi="en-US"/>
    </w:rPr>
  </w:style>
  <w:style w:type="paragraph" w:customStyle="1" w:styleId="1ffffffffd">
    <w:name w:val="Колонтитул1"/>
    <w:basedOn w:val="a1"/>
    <w:uiPriority w:val="99"/>
    <w:pPr>
      <w:shd w:val="clear" w:color="auto" w:fill="FFFFFF"/>
      <w:spacing w:line="0" w:lineRule="atLeast"/>
      <w:jc w:val="center"/>
    </w:pPr>
    <w:rPr>
      <w:b/>
      <w:bCs/>
      <w:sz w:val="17"/>
      <w:szCs w:val="17"/>
    </w:rPr>
  </w:style>
  <w:style w:type="paragraph" w:customStyle="1" w:styleId="41c">
    <w:name w:val="Основной текст (4)1"/>
    <w:basedOn w:val="a1"/>
    <w:pPr>
      <w:shd w:val="clear" w:color="auto" w:fill="FFFFFF"/>
      <w:spacing w:after="240" w:line="0" w:lineRule="atLeast"/>
    </w:pPr>
    <w:rPr>
      <w:b/>
      <w:bCs/>
      <w:color w:val="000000"/>
      <w:sz w:val="32"/>
      <w:szCs w:val="32"/>
      <w:lang w:eastAsia="ru-RU" w:bidi="ru-RU"/>
    </w:rPr>
  </w:style>
  <w:style w:type="paragraph" w:customStyle="1" w:styleId="51a">
    <w:name w:val="Основной текст (5)1"/>
    <w:basedOn w:val="a1"/>
    <w:pPr>
      <w:shd w:val="clear" w:color="auto" w:fill="FFFFFF"/>
      <w:spacing w:line="480" w:lineRule="exact"/>
    </w:pPr>
    <w:rPr>
      <w:b/>
      <w:bCs/>
      <w:color w:val="000000"/>
      <w:sz w:val="26"/>
      <w:szCs w:val="26"/>
      <w:lang w:eastAsia="ru-RU" w:bidi="ru-RU"/>
    </w:rPr>
  </w:style>
  <w:style w:type="paragraph" w:customStyle="1" w:styleId="334">
    <w:name w:val="Заголовок №3 (3)"/>
    <w:basedOn w:val="a1"/>
    <w:pPr>
      <w:shd w:val="clear" w:color="auto" w:fill="FFFFFF"/>
      <w:spacing w:after="240" w:line="0" w:lineRule="atLeast"/>
    </w:pPr>
    <w:rPr>
      <w:b/>
      <w:bCs/>
      <w:spacing w:val="80"/>
      <w:sz w:val="32"/>
      <w:szCs w:val="32"/>
    </w:rPr>
  </w:style>
  <w:style w:type="paragraph" w:customStyle="1" w:styleId="343">
    <w:name w:val="Заголовок №3 (4)"/>
    <w:basedOn w:val="a1"/>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pPr>
    <w:rPr>
      <w:szCs w:val="20"/>
    </w:rPr>
  </w:style>
  <w:style w:type="paragraph" w:customStyle="1" w:styleId="ConsCell">
    <w:name w:val="ConsCell"/>
    <w:pPr>
      <w:widowControl w:val="0"/>
      <w:suppressAutoHyphens/>
    </w:pPr>
    <w:rPr>
      <w:rFonts w:eastAsia="font291" w:cs="font291"/>
      <w:lang w:eastAsia="ar-SA"/>
    </w:rPr>
  </w:style>
  <w:style w:type="paragraph" w:customStyle="1" w:styleId="TimesNewRoman125">
    <w:name w:val="Стиль Заголовок + Times New Roman По ширине Первая строка:  125 ..."/>
    <w:basedOn w:val="affffffff4"/>
    <w:pPr>
      <w:spacing w:after="0" w:line="100" w:lineRule="atLeast"/>
      <w:ind w:right="-5" w:firstLine="709"/>
      <w:jc w:val="both"/>
    </w:pPr>
    <w:rPr>
      <w:b w:val="0"/>
      <w:color w:val="00000A"/>
    </w:rPr>
  </w:style>
  <w:style w:type="paragraph" w:customStyle="1" w:styleId="BodyText0">
    <w:name w:val="Body.Text"/>
    <w:basedOn w:val="a1"/>
    <w:pPr>
      <w:spacing w:after="120"/>
    </w:pPr>
    <w:rPr>
      <w:sz w:val="20"/>
      <w:szCs w:val="20"/>
    </w:rPr>
  </w:style>
  <w:style w:type="paragraph" w:customStyle="1" w:styleId="affffffffffffffffffff7">
    <w:name w:val="Светлана"/>
    <w:basedOn w:val="a1"/>
    <w:rPr>
      <w:rFonts w:cs="font291"/>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customStyle="1" w:styleId="4ffb">
    <w:name w:val="Цитата4"/>
    <w:basedOn w:val="a1"/>
    <w:pPr>
      <w:suppressAutoHyphens w:val="0"/>
      <w:ind w:left="1417" w:right="287" w:firstLine="0"/>
    </w:pPr>
    <w:rPr>
      <w:rFonts w:ascii="Symbol" w:hAnsi="Symbol"/>
      <w:sz w:val="28"/>
    </w:rPr>
  </w:style>
  <w:style w:type="paragraph" w:customStyle="1" w:styleId="354">
    <w:name w:val="Основной текст с отступом 35"/>
    <w:basedOn w:val="a1"/>
    <w:pPr>
      <w:spacing w:after="120" w:line="360" w:lineRule="auto"/>
      <w:ind w:left="283" w:firstLine="720"/>
    </w:pPr>
    <w:rPr>
      <w:rFonts w:ascii="Symbol" w:hAnsi="Symbol"/>
      <w:szCs w:val="20"/>
    </w:rPr>
  </w:style>
  <w:style w:type="paragraph" w:customStyle="1" w:styleId="9e">
    <w:name w:val="Стиль9"/>
    <w:basedOn w:val="6fe"/>
    <w:pPr>
      <w:widowControl/>
      <w:tabs>
        <w:tab w:val="clear" w:pos="709"/>
        <w:tab w:val="left" w:pos="567"/>
      </w:tabs>
      <w:suppressAutoHyphens w:val="0"/>
      <w:ind w:left="0" w:firstLine="567"/>
      <w:jc w:val="both"/>
    </w:pPr>
    <w:rPr>
      <w:rFonts w:ascii="Symbol" w:hAnsi="Symbol" w:cs="Symbol"/>
      <w:color w:val="00000A"/>
      <w:sz w:val="24"/>
      <w:lang w:val="uk-UA"/>
    </w:rPr>
  </w:style>
  <w:style w:type="paragraph" w:customStyle="1" w:styleId="261">
    <w:name w:val="Основной текст с отступом 26"/>
    <w:basedOn w:val="a1"/>
    <w:pPr>
      <w:suppressAutoHyphens w:val="0"/>
      <w:spacing w:after="120" w:line="480" w:lineRule="auto"/>
      <w:ind w:left="283" w:firstLine="0"/>
    </w:pPr>
    <w:rPr>
      <w:rFonts w:ascii="Symbol" w:hAnsi="Symbol"/>
      <w:sz w:val="28"/>
      <w:szCs w:val="20"/>
    </w:rPr>
  </w:style>
  <w:style w:type="paragraph" w:customStyle="1" w:styleId="4ffc">
    <w:name w:val="Название объекта4"/>
    <w:basedOn w:val="a1"/>
    <w:pPr>
      <w:suppressAutoHyphens w:val="0"/>
      <w:spacing w:line="360" w:lineRule="auto"/>
      <w:ind w:firstLine="720"/>
    </w:pPr>
    <w:rPr>
      <w:rFonts w:ascii="Symbol" w:hAnsi="Symbol"/>
      <w:spacing w:val="-3"/>
      <w:sz w:val="28"/>
      <w:szCs w:val="20"/>
      <w:lang w:val="uk-UA"/>
    </w:rPr>
  </w:style>
  <w:style w:type="paragraph" w:customStyle="1" w:styleId="7f3">
    <w:name w:val="Стиль7"/>
    <w:basedOn w:val="6fe"/>
    <w:uiPriority w:val="99"/>
    <w:pPr>
      <w:widowControl/>
      <w:tabs>
        <w:tab w:val="clear" w:pos="709"/>
        <w:tab w:val="left" w:pos="567"/>
      </w:tabs>
      <w:suppressAutoHyphens w:val="0"/>
      <w:spacing w:line="360" w:lineRule="auto"/>
      <w:jc w:val="both"/>
    </w:pPr>
    <w:rPr>
      <w:rFonts w:ascii="Symbol" w:hAnsi="Symbol" w:cs="Symbol"/>
      <w:color w:val="00000A"/>
      <w:sz w:val="28"/>
      <w:szCs w:val="24"/>
      <w:lang w:val="uk-UA"/>
    </w:rPr>
  </w:style>
  <w:style w:type="paragraph" w:customStyle="1" w:styleId="8d">
    <w:name w:val="Стиль8"/>
    <w:basedOn w:val="6fe"/>
    <w:pPr>
      <w:widowControl/>
      <w:tabs>
        <w:tab w:val="clear" w:pos="709"/>
        <w:tab w:val="left" w:pos="567"/>
      </w:tabs>
      <w:suppressAutoHyphens w:val="0"/>
      <w:spacing w:line="360" w:lineRule="auto"/>
      <w:jc w:val="both"/>
    </w:pPr>
    <w:rPr>
      <w:rFonts w:ascii="Symbol" w:hAnsi="Symbol" w:cs="Symbol"/>
      <w:color w:val="00000A"/>
      <w:sz w:val="28"/>
      <w:szCs w:val="24"/>
      <w:lang w:val="uk-UA"/>
    </w:rPr>
  </w:style>
  <w:style w:type="paragraph" w:customStyle="1" w:styleId="305">
    <w:name w:val="Стиль30"/>
    <w:pPr>
      <w:widowControl w:val="0"/>
      <w:tabs>
        <w:tab w:val="left" w:pos="360"/>
      </w:tabs>
      <w:suppressAutoHyphens/>
      <w:ind w:left="360" w:hanging="360"/>
    </w:pPr>
    <w:rPr>
      <w:lang w:eastAsia="ar-SA"/>
    </w:rPr>
  </w:style>
  <w:style w:type="paragraph" w:customStyle="1" w:styleId="10a">
    <w:name w:val="Стиль10"/>
    <w:basedOn w:val="7f3"/>
    <w:pPr>
      <w:tabs>
        <w:tab w:val="clear" w:pos="567"/>
        <w:tab w:val="left" w:pos="644"/>
      </w:tabs>
      <w:spacing w:line="100" w:lineRule="atLeast"/>
      <w:ind w:firstLine="284"/>
    </w:pPr>
    <w:rPr>
      <w:sz w:val="24"/>
    </w:rPr>
  </w:style>
  <w:style w:type="paragraph" w:customStyle="1" w:styleId="3030">
    <w:name w:val="Стиль303"/>
    <w:basedOn w:val="305"/>
    <w:rPr>
      <w:sz w:val="22"/>
    </w:rPr>
  </w:style>
  <w:style w:type="paragraph" w:customStyle="1" w:styleId="244">
    <w:name w:val="Основной текст 24"/>
    <w:basedOn w:val="a1"/>
    <w:pPr>
      <w:spacing w:after="120" w:line="480" w:lineRule="auto"/>
    </w:pPr>
  </w:style>
  <w:style w:type="paragraph" w:customStyle="1" w:styleId="4ffd">
    <w:name w:val="Текст примечания4"/>
    <w:basedOn w:val="a1"/>
    <w:pPr>
      <w:suppressAutoHyphens w:val="0"/>
    </w:pPr>
    <w:rPr>
      <w:rFonts w:ascii="Symbol" w:hAnsi="Symbol"/>
      <w:sz w:val="20"/>
      <w:szCs w:val="20"/>
    </w:rPr>
  </w:style>
  <w:style w:type="paragraph" w:customStyle="1" w:styleId="4ffe">
    <w:name w:val="Схема документа4"/>
    <w:basedOn w:val="a1"/>
    <w:pPr>
      <w:shd w:val="clear" w:color="auto" w:fill="000080"/>
      <w:suppressAutoHyphens w:val="0"/>
    </w:pPr>
    <w:rPr>
      <w:rFonts w:cs="font291"/>
      <w:sz w:val="16"/>
      <w:szCs w:val="16"/>
    </w:rPr>
  </w:style>
  <w:style w:type="paragraph" w:customStyle="1" w:styleId="335">
    <w:name w:val="Основной текст 33"/>
    <w:basedOn w:val="a1"/>
    <w:pPr>
      <w:suppressAutoHyphens w:val="0"/>
      <w:spacing w:line="480" w:lineRule="auto"/>
    </w:pPr>
    <w:rPr>
      <w:rFonts w:ascii="Symbol" w:hAnsi="Symbol"/>
      <w:sz w:val="16"/>
      <w:szCs w:val="16"/>
    </w:rPr>
  </w:style>
  <w:style w:type="paragraph" w:customStyle="1" w:styleId="3fff9">
    <w:name w:val="Текст3"/>
    <w:basedOn w:val="a1"/>
    <w:pPr>
      <w:suppressAutoHyphens w:val="0"/>
    </w:pPr>
    <w:rPr>
      <w:rFonts w:cs="font291"/>
      <w:sz w:val="20"/>
      <w:szCs w:val="20"/>
    </w:rPr>
  </w:style>
  <w:style w:type="paragraph" w:customStyle="1" w:styleId="3fffa">
    <w:name w:val="Обычный3"/>
    <w:pPr>
      <w:suppressAutoHyphens/>
    </w:pPr>
    <w:rPr>
      <w:lang w:eastAsia="ar-SA"/>
    </w:rPr>
  </w:style>
  <w:style w:type="paragraph" w:customStyle="1" w:styleId="Web0">
    <w:name w:val="Обычный (Web)"/>
    <w:basedOn w:val="a1"/>
    <w:pPr>
      <w:suppressAutoHyphens w:val="0"/>
      <w:spacing w:before="100" w:after="100"/>
    </w:pPr>
    <w:rPr>
      <w:rFonts w:ascii="Symbol" w:eastAsia="font291" w:hAnsi="Symbol"/>
      <w:color w:val="000000"/>
      <w:szCs w:val="20"/>
    </w:rPr>
  </w:style>
  <w:style w:type="paragraph" w:customStyle="1" w:styleId="b2t">
    <w:name w:val="b2t"/>
    <w:basedOn w:val="a1"/>
    <w:pPr>
      <w:suppressAutoHyphens w:val="0"/>
      <w:spacing w:before="100" w:after="100"/>
    </w:pPr>
    <w:rPr>
      <w:rFonts w:ascii="Symbol" w:eastAsia="font291" w:hAnsi="Symbol"/>
      <w:b/>
      <w:color w:val="808080"/>
      <w:sz w:val="16"/>
      <w:szCs w:val="20"/>
    </w:rPr>
  </w:style>
  <w:style w:type="paragraph" w:customStyle="1" w:styleId="2fffffa">
    <w:name w:val="Маркированный список2"/>
    <w:basedOn w:val="a1"/>
    <w:pPr>
      <w:tabs>
        <w:tab w:val="clear" w:pos="709"/>
        <w:tab w:val="left" w:pos="360"/>
        <w:tab w:val="left" w:pos="540"/>
      </w:tabs>
      <w:suppressAutoHyphens w:val="0"/>
      <w:spacing w:line="360" w:lineRule="auto"/>
      <w:ind w:left="540" w:firstLine="0"/>
    </w:pPr>
    <w:rPr>
      <w:rFonts w:ascii="Symbol" w:hAnsi="Symbol"/>
      <w:sz w:val="28"/>
      <w:lang w:val="uk-UA"/>
    </w:rPr>
  </w:style>
  <w:style w:type="paragraph" w:customStyle="1" w:styleId="355">
    <w:name w:val="Основной текст с отступом 35"/>
    <w:basedOn w:val="a1"/>
    <w:pPr>
      <w:suppressAutoHyphens w:val="0"/>
      <w:spacing w:line="360" w:lineRule="auto"/>
      <w:ind w:firstLine="1620"/>
    </w:pPr>
    <w:rPr>
      <w:rFonts w:ascii="Symbol" w:hAnsi="Symbol"/>
      <w:sz w:val="28"/>
      <w:szCs w:val="20"/>
      <w:lang w:val="uk-UA"/>
    </w:rPr>
  </w:style>
  <w:style w:type="paragraph" w:customStyle="1" w:styleId="ParadoxNormal">
    <w:name w:val="Paradox_Normal"/>
    <w:basedOn w:val="affffffffa"/>
    <w:pPr>
      <w:suppressAutoHyphens w:val="0"/>
      <w:spacing w:after="0" w:line="360" w:lineRule="auto"/>
      <w:ind w:left="0" w:firstLine="720"/>
    </w:pPr>
    <w:rPr>
      <w:rFonts w:ascii="Symbol" w:hAnsi="Symbol"/>
      <w:szCs w:val="20"/>
      <w:lang w:val="uk-UA"/>
    </w:rPr>
  </w:style>
  <w:style w:type="paragraph" w:customStyle="1" w:styleId="h10">
    <w:name w:val="h1"/>
    <w:basedOn w:val="a2"/>
    <w:pPr>
      <w:tabs>
        <w:tab w:val="left" w:pos="993"/>
      </w:tabs>
      <w:suppressAutoHyphens w:val="0"/>
      <w:spacing w:after="360" w:line="360" w:lineRule="auto"/>
      <w:jc w:val="center"/>
    </w:pPr>
    <w:rPr>
      <w:rFonts w:ascii="Symbol" w:hAnsi="Symbol"/>
      <w:b/>
      <w:szCs w:val="20"/>
      <w:lang w:val="en-US"/>
    </w:rPr>
  </w:style>
  <w:style w:type="paragraph" w:customStyle="1" w:styleId="helennorm">
    <w:name w:val="helen_norm"/>
    <w:basedOn w:val="a1"/>
    <w:pPr>
      <w:suppressAutoHyphens w:val="0"/>
      <w:spacing w:line="360" w:lineRule="auto"/>
      <w:ind w:firstLine="709"/>
    </w:pPr>
    <w:rPr>
      <w:rFonts w:ascii="Symbol" w:hAnsi="Symbol"/>
      <w:sz w:val="28"/>
      <w:szCs w:val="20"/>
      <w:lang w:val="uk-UA"/>
    </w:rPr>
  </w:style>
  <w:style w:type="paragraph" w:customStyle="1" w:styleId="nwavenrm">
    <w:name w:val="nwave_nrm"/>
    <w:basedOn w:val="a1"/>
    <w:pPr>
      <w:suppressAutoHyphens w:val="0"/>
      <w:spacing w:after="240"/>
      <w:ind w:firstLine="709"/>
    </w:pPr>
    <w:rPr>
      <w:szCs w:val="20"/>
      <w:lang w:val="en-US"/>
    </w:rPr>
  </w:style>
  <w:style w:type="paragraph" w:customStyle="1" w:styleId="hpic">
    <w:name w:val="h_pic"/>
    <w:basedOn w:val="a2"/>
    <w:pPr>
      <w:suppressAutoHyphens w:val="0"/>
      <w:spacing w:before="240" w:after="240" w:line="264" w:lineRule="auto"/>
      <w:jc w:val="center"/>
    </w:pPr>
    <w:rPr>
      <w:rFonts w:ascii="Symbol" w:hAnsi="Symbol"/>
      <w:szCs w:val="20"/>
      <w:lang w:val="uk-UA"/>
    </w:rPr>
  </w:style>
  <w:style w:type="paragraph" w:customStyle="1" w:styleId="BodyText1">
    <w:name w:val="Body Text1"/>
    <w:basedOn w:val="a1"/>
    <w:pPr>
      <w:suppressAutoHyphens w:val="0"/>
      <w:ind w:right="566" w:firstLine="0"/>
    </w:pPr>
    <w:rPr>
      <w:rFonts w:ascii="Symbol" w:hAnsi="Symbol"/>
      <w:sz w:val="20"/>
      <w:szCs w:val="20"/>
      <w:lang w:val="uk-UA"/>
    </w:rPr>
  </w:style>
  <w:style w:type="paragraph" w:customStyle="1" w:styleId="22a">
    <w:name w:val="Маркированный список 22"/>
    <w:basedOn w:val="a1"/>
    <w:pPr>
      <w:suppressAutoHyphens w:val="0"/>
      <w:spacing w:after="120"/>
      <w:ind w:left="566" w:hanging="283"/>
    </w:pPr>
    <w:rPr>
      <w:rFonts w:ascii="Symbol" w:hAnsi="Symbol"/>
    </w:rPr>
  </w:style>
  <w:style w:type="paragraph" w:customStyle="1" w:styleId="2fffffb">
    <w:name w:val="Продолжение списка2"/>
    <w:basedOn w:val="a1"/>
    <w:pPr>
      <w:suppressAutoHyphens w:val="0"/>
      <w:spacing w:after="120"/>
      <w:ind w:left="283" w:firstLine="0"/>
    </w:pPr>
    <w:rPr>
      <w:rFonts w:ascii="Symbol" w:hAnsi="Symbol"/>
    </w:rPr>
  </w:style>
  <w:style w:type="paragraph" w:customStyle="1" w:styleId="22b">
    <w:name w:val="Продолжение списка 22"/>
    <w:basedOn w:val="a1"/>
    <w:pPr>
      <w:suppressAutoHyphens w:val="0"/>
      <w:spacing w:after="120"/>
      <w:ind w:left="566" w:firstLine="0"/>
    </w:pPr>
    <w:rPr>
      <w:rFonts w:ascii="Symbol" w:hAnsi="Symbol"/>
    </w:rPr>
  </w:style>
  <w:style w:type="paragraph" w:customStyle="1" w:styleId="affffffffffffffffffff9">
    <w:name w:val="Стиль власова"/>
    <w:basedOn w:val="a1"/>
    <w:pPr>
      <w:suppressAutoHyphens w:val="0"/>
      <w:spacing w:before="20" w:after="0" w:line="360" w:lineRule="auto"/>
      <w:ind w:firstLine="851"/>
    </w:pPr>
    <w:rPr>
      <w:rFonts w:ascii="Symbol" w:hAnsi="Symbol"/>
      <w:sz w:val="28"/>
      <w:szCs w:val="20"/>
    </w:rPr>
  </w:style>
  <w:style w:type="paragraph" w:customStyle="1" w:styleId="4fff">
    <w:name w:val="Обычный4"/>
    <w:pPr>
      <w:widowControl w:val="0"/>
      <w:suppressAutoHyphens/>
      <w:spacing w:line="360" w:lineRule="auto"/>
      <w:ind w:left="720"/>
      <w:jc w:val="both"/>
    </w:pPr>
    <w:rPr>
      <w:sz w:val="56"/>
      <w:lang w:eastAsia="ar-SA"/>
    </w:rPr>
  </w:style>
  <w:style w:type="paragraph" w:customStyle="1" w:styleId="5ffb">
    <w:name w:val="Обычный5"/>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pPr>
      <w:suppressAutoHyphens w:val="0"/>
      <w:ind w:firstLine="454"/>
    </w:pPr>
    <w:rPr>
      <w:rFonts w:ascii="Symbol" w:hAnsi="Symbol"/>
      <w:sz w:val="20"/>
      <w:szCs w:val="20"/>
    </w:rPr>
  </w:style>
  <w:style w:type="paragraph" w:customStyle="1" w:styleId="ajus">
    <w:name w:val="ajus"/>
    <w:basedOn w:val="a1"/>
    <w:pPr>
      <w:suppressAutoHyphens w:val="0"/>
      <w:spacing w:before="100" w:after="100"/>
    </w:pPr>
    <w:rPr>
      <w:rFonts w:ascii="Symbol" w:hAnsi="Symbol"/>
    </w:rPr>
  </w:style>
  <w:style w:type="paragraph" w:customStyle="1" w:styleId="text13">
    <w:name w:val="text1"/>
    <w:basedOn w:val="a1"/>
    <w:pPr>
      <w:suppressAutoHyphens w:val="0"/>
      <w:spacing w:before="20" w:after="20"/>
      <w:ind w:left="400" w:right="1300" w:firstLine="0"/>
    </w:pPr>
    <w:rPr>
      <w:rFonts w:ascii="Symbol" w:hAnsi="Symbol"/>
      <w:sz w:val="20"/>
      <w:szCs w:val="20"/>
    </w:rPr>
  </w:style>
  <w:style w:type="paragraph" w:customStyle="1" w:styleId="t">
    <w:name w:val="t"/>
    <w:basedOn w:val="a1"/>
    <w:pPr>
      <w:suppressAutoHyphens w:val="0"/>
      <w:spacing w:before="100" w:after="100"/>
    </w:pPr>
    <w:rPr>
      <w:rFonts w:ascii="Symbol" w:hAnsi="Symbol"/>
    </w:rPr>
  </w:style>
  <w:style w:type="paragraph" w:styleId="affffffffffffffffffffa">
    <w:name w:val="footnote text"/>
    <w:basedOn w:val="a1"/>
    <w:pPr>
      <w:suppressLineNumbers/>
      <w:shd w:val="clear" w:color="auto" w:fill="FFFFFF"/>
      <w:suppressAutoHyphens w:val="0"/>
      <w:spacing w:line="0" w:lineRule="atLeast"/>
      <w:ind w:left="283" w:hanging="100"/>
    </w:pPr>
    <w:rPr>
      <w:rFonts w:ascii="Symbol" w:hAnsi="Symbol"/>
      <w:sz w:val="18"/>
      <w:szCs w:val="20"/>
    </w:rPr>
  </w:style>
  <w:style w:type="paragraph" w:customStyle="1" w:styleId="4fff0">
    <w:name w:val="Колонтитул (4)"/>
    <w:basedOn w:val="a1"/>
    <w:pPr>
      <w:shd w:val="clear" w:color="auto" w:fill="FFFFFF"/>
      <w:suppressAutoHyphens w:val="0"/>
      <w:spacing w:line="0" w:lineRule="atLeast"/>
      <w:jc w:val="center"/>
    </w:pPr>
    <w:rPr>
      <w:rFonts w:ascii="Symbol" w:hAnsi="Symbol"/>
      <w:b/>
      <w:bCs/>
      <w:sz w:val="17"/>
      <w:szCs w:val="17"/>
    </w:rPr>
  </w:style>
  <w:style w:type="paragraph" w:customStyle="1" w:styleId="157">
    <w:name w:val="Основной текст (15)"/>
    <w:basedOn w:val="a1"/>
    <w:pPr>
      <w:shd w:val="clear" w:color="auto" w:fill="FFFFFF"/>
      <w:suppressAutoHyphens w:val="0"/>
      <w:spacing w:before="360" w:after="480" w:line="0" w:lineRule="atLeast"/>
    </w:pPr>
    <w:rPr>
      <w:rFonts w:ascii="Symbol" w:hAnsi="Symbol"/>
      <w:b/>
      <w:bCs/>
      <w:i/>
      <w:iCs/>
      <w:sz w:val="18"/>
      <w:szCs w:val="18"/>
    </w:rPr>
  </w:style>
  <w:style w:type="paragraph" w:customStyle="1" w:styleId="4fff1">
    <w:name w:val="Цитата4"/>
    <w:basedOn w:val="a1"/>
    <w:pPr>
      <w:suppressAutoHyphens w:val="0"/>
      <w:spacing w:line="360" w:lineRule="auto"/>
      <w:ind w:left="142" w:right="45" w:firstLine="709"/>
    </w:pPr>
    <w:rPr>
      <w:rFonts w:ascii="Symbol" w:hAnsi="Symbol"/>
      <w:spacing w:val="20"/>
      <w:sz w:val="28"/>
      <w:szCs w:val="20"/>
      <w:lang w:val="uk-UA"/>
    </w:rPr>
  </w:style>
  <w:style w:type="paragraph" w:customStyle="1" w:styleId="245">
    <w:name w:val="Основной текст 24"/>
    <w:basedOn w:val="a1"/>
    <w:pPr>
      <w:suppressAutoHyphens w:val="0"/>
      <w:spacing w:line="360" w:lineRule="auto"/>
      <w:ind w:firstLine="720"/>
    </w:pPr>
    <w:rPr>
      <w:rFonts w:ascii="Symbol" w:hAnsi="Symbol"/>
      <w:spacing w:val="20"/>
      <w:sz w:val="28"/>
      <w:szCs w:val="20"/>
    </w:rPr>
  </w:style>
  <w:style w:type="paragraph" w:customStyle="1" w:styleId="StyleZakonu">
    <w:name w:val="StyleZakonu"/>
    <w:basedOn w:val="a1"/>
    <w:pPr>
      <w:suppressAutoHyphens w:val="0"/>
      <w:spacing w:after="60" w:line="220" w:lineRule="exact"/>
      <w:ind w:firstLine="284"/>
    </w:pPr>
    <w:rPr>
      <w:rFonts w:ascii="Symbol" w:hAnsi="Symbol"/>
      <w:sz w:val="20"/>
      <w:szCs w:val="20"/>
      <w:lang w:val="uk-UA"/>
    </w:rPr>
  </w:style>
  <w:style w:type="paragraph" w:customStyle="1" w:styleId="1ffffffffe">
    <w:name w:val="Стиль1 Знак Знак"/>
    <w:basedOn w:val="2fff1"/>
    <w:pPr>
      <w:suppressAutoHyphens w:val="0"/>
      <w:spacing w:line="100" w:lineRule="atLeast"/>
      <w:jc w:val="left"/>
    </w:pPr>
    <w:rPr>
      <w:rFonts w:ascii="Symbol" w:hAnsi="Symbol"/>
      <w:lang w:val="uk-UA"/>
    </w:rPr>
  </w:style>
  <w:style w:type="paragraph" w:customStyle="1" w:styleId="6ff0">
    <w:name w:val="Обычный6"/>
    <w:pPr>
      <w:widowControl w:val="0"/>
      <w:suppressAutoHyphens/>
      <w:jc w:val="both"/>
    </w:pPr>
    <w:rPr>
      <w:lang w:val="en-US" w:eastAsia="ar-SA"/>
    </w:rPr>
  </w:style>
  <w:style w:type="paragraph" w:customStyle="1" w:styleId="158">
    <w:name w:val="Основной текст15"/>
    <w:basedOn w:val="a1"/>
    <w:pPr>
      <w:suppressAutoHyphens w:val="0"/>
      <w:spacing w:line="360" w:lineRule="auto"/>
      <w:ind w:firstLine="720"/>
    </w:pPr>
    <w:rPr>
      <w:rFonts w:ascii="Symbol" w:hAnsi="Symbol"/>
      <w:i/>
      <w:sz w:val="28"/>
      <w:szCs w:val="20"/>
      <w:lang w:val="uk-UA"/>
    </w:rPr>
  </w:style>
  <w:style w:type="paragraph" w:customStyle="1" w:styleId="255">
    <w:name w:val="Основной текст 25"/>
    <w:basedOn w:val="6ff0"/>
    <w:pPr>
      <w:widowControl/>
      <w:spacing w:line="360" w:lineRule="auto"/>
      <w:ind w:firstLine="709"/>
    </w:pPr>
    <w:rPr>
      <w:sz w:val="28"/>
      <w:lang w:val="uk-UA"/>
    </w:rPr>
  </w:style>
  <w:style w:type="paragraph" w:customStyle="1" w:styleId="affffffffffffffffffffb">
    <w:name w:val="Íàçâàíèå"/>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pPr>
      <w:numPr>
        <w:numId w:val="0"/>
      </w:numPr>
      <w:suppressAutoHyphens w:val="0"/>
      <w:spacing w:before="0" w:after="0"/>
      <w:ind w:firstLine="567"/>
      <w:jc w:val="center"/>
    </w:pPr>
    <w:rPr>
      <w:rFonts w:ascii="Symbol" w:hAnsi="Symbol"/>
      <w:iCs/>
      <w:szCs w:val="20"/>
      <w:lang w:val="uk-UA"/>
    </w:rPr>
  </w:style>
  <w:style w:type="paragraph" w:customStyle="1" w:styleId="inside-copy">
    <w:name w:val="inside-copy"/>
    <w:basedOn w:val="a1"/>
    <w:pPr>
      <w:suppressAutoHyphens w:val="0"/>
      <w:spacing w:before="100" w:after="100"/>
      <w:ind w:right="2070" w:firstLine="0"/>
    </w:pPr>
    <w:rPr>
      <w:rFonts w:ascii="Symbol" w:hAnsi="Symbol"/>
      <w:sz w:val="20"/>
      <w:szCs w:val="20"/>
    </w:rPr>
  </w:style>
  <w:style w:type="paragraph" w:customStyle="1" w:styleId="139">
    <w:name w:val="Заголовок 13"/>
    <w:basedOn w:val="a1"/>
    <w:pPr>
      <w:suppressAutoHyphens w:val="0"/>
    </w:pPr>
    <w:rPr>
      <w:rFonts w:ascii="Symbol" w:hAnsi="Symbol"/>
      <w:b/>
      <w:bCs/>
      <w:color w:val="000000"/>
      <w:sz w:val="36"/>
      <w:szCs w:val="36"/>
    </w:rPr>
  </w:style>
  <w:style w:type="paragraph" w:customStyle="1" w:styleId="heading-fulltext">
    <w:name w:val="heading-fulltext"/>
    <w:basedOn w:val="a1"/>
    <w:pPr>
      <w:suppressAutoHyphens w:val="0"/>
      <w:spacing w:before="100" w:after="100"/>
    </w:pPr>
    <w:rPr>
      <w:rFonts w:ascii="Symbol" w:hAnsi="Symbol"/>
    </w:rPr>
  </w:style>
  <w:style w:type="paragraph" w:customStyle="1" w:styleId="story">
    <w:name w:val="story"/>
    <w:basedOn w:val="a1"/>
    <w:pPr>
      <w:suppressAutoHyphens w:val="0"/>
      <w:spacing w:before="100" w:after="100"/>
    </w:pPr>
    <w:rPr>
      <w:rFonts w:ascii="Symbol" w:hAnsi="Symbol"/>
      <w:color w:val="000000"/>
      <w:sz w:val="17"/>
      <w:szCs w:val="17"/>
    </w:rPr>
  </w:style>
  <w:style w:type="paragraph" w:customStyle="1" w:styleId="textbodyblack">
    <w:name w:val="textbodyblack"/>
    <w:basedOn w:val="a1"/>
    <w:pPr>
      <w:suppressAutoHyphens w:val="0"/>
      <w:spacing w:before="100" w:after="100"/>
    </w:pPr>
    <w:rPr>
      <w:rFonts w:ascii="Symbol" w:hAnsi="Symbol"/>
    </w:rPr>
  </w:style>
  <w:style w:type="paragraph" w:customStyle="1" w:styleId="fp">
    <w:name w:val="fp"/>
    <w:basedOn w:val="a1"/>
    <w:pPr>
      <w:suppressAutoHyphens w:val="0"/>
      <w:spacing w:after="100"/>
    </w:pPr>
    <w:rPr>
      <w:rFonts w:ascii="Symbol" w:hAnsi="Symbol"/>
    </w:rPr>
  </w:style>
  <w:style w:type="paragraph" w:customStyle="1" w:styleId="3fffb">
    <w:name w:val="Основной текст с отступом3"/>
    <w:basedOn w:val="a1"/>
    <w:pPr>
      <w:suppressAutoHyphens w:val="0"/>
      <w:spacing w:line="360" w:lineRule="auto"/>
      <w:ind w:left="567"/>
    </w:pPr>
    <w:rPr>
      <w:rFonts w:ascii="Symbol" w:hAnsi="Symbol"/>
      <w:sz w:val="28"/>
      <w:szCs w:val="28"/>
    </w:rPr>
  </w:style>
  <w:style w:type="paragraph" w:customStyle="1" w:styleId="12d">
    <w:name w:val="Обычный + 12 пт"/>
    <w:basedOn w:val="a1"/>
    <w:pPr>
      <w:suppressAutoHyphens w:val="0"/>
      <w:spacing w:line="312" w:lineRule="auto"/>
      <w:ind w:firstLine="720"/>
    </w:pPr>
    <w:rPr>
      <w:rFonts w:ascii="Symbol" w:hAnsi="Symbol"/>
    </w:rPr>
  </w:style>
  <w:style w:type="paragraph" w:customStyle="1" w:styleId="Example1">
    <w:name w:val="Example 1"/>
    <w:basedOn w:val="a1"/>
    <w:pPr>
      <w:keepNext/>
      <w:suppressAutoHyphens w:val="0"/>
      <w:ind w:left="720" w:firstLine="0"/>
    </w:pPr>
    <w:rPr>
      <w:rFonts w:ascii="Symbol" w:hAnsi="Symbol"/>
      <w:sz w:val="20"/>
      <w:szCs w:val="20"/>
    </w:rPr>
  </w:style>
  <w:style w:type="paragraph" w:customStyle="1" w:styleId="contactnew">
    <w:name w:val="contact_new"/>
    <w:basedOn w:val="a1"/>
    <w:pPr>
      <w:suppressAutoHyphens w:val="0"/>
      <w:spacing w:before="26" w:after="0"/>
    </w:pPr>
    <w:rPr>
      <w:rFonts w:ascii="Symbol" w:hAnsi="Symbol"/>
      <w:sz w:val="16"/>
      <w:szCs w:val="16"/>
    </w:rPr>
  </w:style>
  <w:style w:type="paragraph" w:customStyle="1" w:styleId="sup">
    <w:name w:val="sup"/>
    <w:basedOn w:val="a1"/>
    <w:pPr>
      <w:suppressAutoHyphens w:val="0"/>
      <w:spacing w:before="100" w:after="100"/>
    </w:pPr>
    <w:rPr>
      <w:rFonts w:ascii="Symbol" w:hAnsi="Symbol"/>
      <w:color w:val="000000"/>
      <w:sz w:val="20"/>
      <w:szCs w:val="20"/>
    </w:rPr>
  </w:style>
  <w:style w:type="paragraph" w:customStyle="1" w:styleId="mainstory">
    <w:name w:val="mainstory"/>
    <w:basedOn w:val="a1"/>
    <w:pPr>
      <w:suppressAutoHyphens w:val="0"/>
      <w:spacing w:before="100" w:after="100"/>
    </w:pPr>
    <w:rPr>
      <w:rFonts w:ascii="Symbol" w:hAnsi="Symbol"/>
      <w:sz w:val="20"/>
      <w:szCs w:val="20"/>
    </w:rPr>
  </w:style>
  <w:style w:type="paragraph" w:customStyle="1" w:styleId="journaltitles">
    <w:name w:val="journaltitles"/>
    <w:basedOn w:val="a1"/>
    <w:pPr>
      <w:suppressAutoHyphens w:val="0"/>
      <w:spacing w:before="100" w:after="100"/>
    </w:pPr>
    <w:rPr>
      <w:rFonts w:ascii="Symbol" w:hAnsi="Symbol"/>
      <w:color w:val="000000"/>
    </w:rPr>
  </w:style>
  <w:style w:type="paragraph" w:customStyle="1" w:styleId="default0">
    <w:name w:val="default"/>
    <w:basedOn w:val="a1"/>
    <w:pPr>
      <w:suppressAutoHyphens w:val="0"/>
      <w:spacing w:before="100" w:after="100"/>
    </w:pPr>
    <w:rPr>
      <w:rFonts w:ascii="Symbol" w:hAnsi="Symbol"/>
    </w:rPr>
  </w:style>
  <w:style w:type="paragraph" w:customStyle="1" w:styleId="7f4">
    <w:name w:val="Обычный7"/>
    <w:pPr>
      <w:widowControl w:val="0"/>
      <w:suppressAutoHyphens/>
    </w:pPr>
    <w:rPr>
      <w:lang w:eastAsia="ar-SA"/>
    </w:rPr>
  </w:style>
  <w:style w:type="paragraph" w:customStyle="1" w:styleId="2fffffd">
    <w:name w:val="Текст выноски2"/>
    <w:basedOn w:val="a1"/>
    <w:pPr>
      <w:suppressAutoHyphens w:val="0"/>
    </w:pPr>
    <w:rPr>
      <w:rFonts w:ascii="Symbol" w:hAnsi="Symbol"/>
      <w:sz w:val="16"/>
      <w:szCs w:val="16"/>
      <w:lang w:val="uk-UA"/>
    </w:rPr>
  </w:style>
  <w:style w:type="paragraph" w:customStyle="1" w:styleId="14pt6">
    <w:name w:val="Стиль Текст + 14 pt"/>
    <w:basedOn w:val="a1"/>
    <w:pPr>
      <w:suppressAutoHyphens w:val="0"/>
      <w:spacing w:line="360" w:lineRule="auto"/>
    </w:pPr>
    <w:rPr>
      <w:rFonts w:ascii="Symbol" w:hAnsi="Symbol"/>
      <w:sz w:val="28"/>
      <w:szCs w:val="28"/>
    </w:rPr>
  </w:style>
  <w:style w:type="paragraph" w:customStyle="1" w:styleId="4fff2">
    <w:name w:val="Подзаголовок4"/>
    <w:basedOn w:val="a1"/>
    <w:pPr>
      <w:suppressAutoHyphens w:val="0"/>
      <w:spacing w:line="312" w:lineRule="auto"/>
    </w:pPr>
    <w:rPr>
      <w:rFonts w:ascii="Symbol" w:hAnsi="Symbol"/>
      <w:b/>
      <w:bCs/>
      <w:color w:val="000000"/>
      <w:sz w:val="20"/>
      <w:szCs w:val="20"/>
    </w:rPr>
  </w:style>
  <w:style w:type="paragraph" w:customStyle="1" w:styleId="262">
    <w:name w:val="Основной текст 26"/>
    <w:basedOn w:val="a1"/>
    <w:pPr>
      <w:suppressAutoHyphens w:val="0"/>
      <w:spacing w:line="360" w:lineRule="auto"/>
      <w:ind w:firstLine="709"/>
    </w:pPr>
    <w:rPr>
      <w:rFonts w:ascii="Symbol" w:hAnsi="Symbol"/>
      <w:sz w:val="28"/>
      <w:szCs w:val="20"/>
      <w:lang w:val="en-US"/>
    </w:rPr>
  </w:style>
  <w:style w:type="paragraph" w:customStyle="1" w:styleId="162">
    <w:name w:val="Основной текст16"/>
    <w:basedOn w:val="a1"/>
    <w:pPr>
      <w:suppressAutoHyphens w:val="0"/>
    </w:pPr>
    <w:rPr>
      <w:rFonts w:ascii="Symbol" w:hAnsi="Symbol"/>
      <w:b/>
      <w:sz w:val="28"/>
      <w:szCs w:val="20"/>
      <w:lang w:val="en-US"/>
    </w:rPr>
  </w:style>
  <w:style w:type="paragraph" w:customStyle="1" w:styleId="8e">
    <w:name w:val="Обычный8"/>
    <w:pPr>
      <w:suppressAutoHyphens/>
    </w:pPr>
    <w:rPr>
      <w:lang w:val="en-GB" w:eastAsia="ar-SA"/>
    </w:rPr>
  </w:style>
  <w:style w:type="paragraph" w:customStyle="1" w:styleId="336">
    <w:name w:val="Заголовок 33"/>
    <w:basedOn w:val="8e"/>
    <w:pPr>
      <w:keepNext/>
    </w:pPr>
    <w:rPr>
      <w:b/>
      <w:sz w:val="28"/>
      <w:lang w:val="uk-UA"/>
    </w:rPr>
  </w:style>
  <w:style w:type="paragraph" w:customStyle="1" w:styleId="42a">
    <w:name w:val="Заголовок 42"/>
    <w:basedOn w:val="8e"/>
    <w:pPr>
      <w:keepNext/>
      <w:spacing w:line="360" w:lineRule="auto"/>
      <w:jc w:val="both"/>
    </w:pPr>
    <w:rPr>
      <w:b/>
      <w:sz w:val="28"/>
    </w:rPr>
  </w:style>
  <w:style w:type="paragraph" w:customStyle="1" w:styleId="624">
    <w:name w:val="Заголовок 62"/>
    <w:basedOn w:val="8e"/>
    <w:pPr>
      <w:keepNext/>
      <w:jc w:val="both"/>
    </w:pPr>
    <w:rPr>
      <w:b/>
      <w:sz w:val="28"/>
      <w:lang w:val="uk-UA"/>
    </w:rPr>
  </w:style>
  <w:style w:type="paragraph" w:customStyle="1" w:styleId="271">
    <w:name w:val="Основной текст 27"/>
    <w:basedOn w:val="8e"/>
    <w:pPr>
      <w:spacing w:line="360" w:lineRule="auto"/>
      <w:ind w:firstLine="709"/>
      <w:jc w:val="both"/>
    </w:pPr>
    <w:rPr>
      <w:sz w:val="28"/>
      <w:lang w:val="uk-UA"/>
    </w:rPr>
  </w:style>
  <w:style w:type="paragraph" w:customStyle="1" w:styleId="4fff3">
    <w:name w:val="Название4"/>
    <w:basedOn w:val="8e"/>
    <w:pPr>
      <w:spacing w:line="360" w:lineRule="auto"/>
      <w:jc w:val="center"/>
    </w:pPr>
    <w:rPr>
      <w:sz w:val="28"/>
      <w:lang w:val="en-US"/>
    </w:rPr>
  </w:style>
  <w:style w:type="paragraph" w:customStyle="1" w:styleId="2fffffe">
    <w:name w:val="Верхний колонтитул2"/>
    <w:basedOn w:val="8e"/>
    <w:pPr>
      <w:tabs>
        <w:tab w:val="center" w:pos="4153"/>
        <w:tab w:val="right" w:pos="8306"/>
      </w:tabs>
    </w:pPr>
  </w:style>
  <w:style w:type="paragraph" w:customStyle="1" w:styleId="paper1">
    <w:name w:val="paper1"/>
    <w:basedOn w:val="a1"/>
    <w:pPr>
      <w:shd w:val="clear" w:color="auto" w:fill="FFFFFF"/>
      <w:suppressAutoHyphens w:val="0"/>
      <w:spacing w:before="300" w:after="300" w:line="260" w:lineRule="atLeast"/>
      <w:ind w:left="300" w:right="300" w:hanging="240"/>
    </w:pPr>
    <w:rPr>
      <w:rFonts w:eastAsia="font291"/>
      <w:color w:val="000000"/>
      <w:sz w:val="20"/>
      <w:szCs w:val="20"/>
    </w:rPr>
  </w:style>
  <w:style w:type="paragraph" w:customStyle="1" w:styleId="P">
    <w:name w:val="СтильP"/>
    <w:basedOn w:val="a1"/>
    <w:pPr>
      <w:suppressAutoHyphens w:val="0"/>
      <w:spacing w:line="360" w:lineRule="auto"/>
      <w:ind w:firstLine="709"/>
    </w:pPr>
    <w:rPr>
      <w:rFonts w:ascii="Symbol" w:hAnsi="Symbol"/>
      <w:sz w:val="28"/>
      <w:lang w:val="uk-UA"/>
    </w:rPr>
  </w:style>
  <w:style w:type="paragraph" w:customStyle="1" w:styleId="affffffffffffffffffffc">
    <w:name w:val="Дисс. Обычный абзац"/>
    <w:basedOn w:val="a1"/>
    <w:pPr>
      <w:suppressAutoHyphens w:val="0"/>
      <w:spacing w:line="360" w:lineRule="exact"/>
      <w:ind w:firstLine="709"/>
    </w:pPr>
    <w:rPr>
      <w:rFonts w:ascii="Symbol" w:hAnsi="Symbol"/>
      <w:sz w:val="26"/>
      <w:szCs w:val="26"/>
      <w:lang w:val="uk-UA"/>
    </w:rPr>
  </w:style>
  <w:style w:type="paragraph" w:customStyle="1" w:styleId="13pt3">
    <w:name w:val="Стиль Авторское выделение Знак + 13 pt"/>
    <w:basedOn w:val="a1"/>
    <w:pPr>
      <w:suppressAutoHyphens w:val="0"/>
      <w:spacing w:line="360" w:lineRule="exact"/>
      <w:ind w:firstLine="709"/>
    </w:pPr>
    <w:rPr>
      <w:rFonts w:ascii="Symbol" w:hAnsi="Symbol"/>
      <w:b/>
      <w:bCs/>
      <w:sz w:val="26"/>
      <w:szCs w:val="28"/>
      <w:lang w:val="uk-UA"/>
    </w:rPr>
  </w:style>
  <w:style w:type="paragraph" w:customStyle="1" w:styleId="141253">
    <w:name w:val="Стиль 14 пт По ширине Первая строка:  125 см Перед:  3 пт Посл..."/>
    <w:basedOn w:val="a1"/>
    <w:pPr>
      <w:suppressAutoHyphens w:val="0"/>
      <w:spacing w:line="360" w:lineRule="auto"/>
      <w:ind w:firstLine="709"/>
    </w:pPr>
    <w:rPr>
      <w:rFonts w:ascii="Symbol" w:hAnsi="Symbol"/>
      <w:sz w:val="26"/>
      <w:szCs w:val="20"/>
      <w:lang w:val="uk-UA"/>
    </w:rPr>
  </w:style>
  <w:style w:type="paragraph" w:customStyle="1" w:styleId="affffffffffffffffffffd">
    <w:name w:val="Определения Автора"/>
    <w:basedOn w:val="a1"/>
    <w:pPr>
      <w:suppressAutoHyphens w:val="0"/>
      <w:spacing w:line="360" w:lineRule="auto"/>
      <w:ind w:firstLine="709"/>
    </w:pPr>
    <w:rPr>
      <w:rFonts w:ascii="Symbol" w:hAnsi="Symbol"/>
      <w:b/>
      <w:bCs/>
      <w:sz w:val="28"/>
      <w:szCs w:val="28"/>
      <w:lang w:val="uk-UA"/>
    </w:rPr>
  </w:style>
  <w:style w:type="paragraph" w:customStyle="1" w:styleId="Just0">
    <w:name w:val="Just"/>
    <w:pPr>
      <w:suppressAutoHyphens/>
      <w:spacing w:before="40" w:after="40"/>
      <w:ind w:firstLine="568"/>
      <w:jc w:val="both"/>
    </w:pPr>
    <w:rPr>
      <w:sz w:val="24"/>
      <w:lang w:eastAsia="ar-SA"/>
    </w:rPr>
  </w:style>
  <w:style w:type="paragraph" w:customStyle="1" w:styleId="10b">
    <w:name w:val="Стиль Абзац списка + После:  10 пт"/>
    <w:basedOn w:val="1ffff0"/>
    <w:pPr>
      <w:widowControl/>
      <w:suppressAutoHyphens w:val="0"/>
      <w:ind w:left="284" w:firstLine="709"/>
    </w:pPr>
    <w:rPr>
      <w:rFonts w:ascii="Symbol" w:hAnsi="Symbol"/>
      <w:lang w:val="uk-UA"/>
    </w:rPr>
  </w:style>
  <w:style w:type="paragraph" w:customStyle="1" w:styleId="affffffffffffffffffffe">
    <w:name w:val="Обычный_Автореферат"/>
    <w:basedOn w:val="a1"/>
    <w:pPr>
      <w:suppressAutoHyphens w:val="0"/>
      <w:ind w:firstLine="709"/>
    </w:pPr>
    <w:rPr>
      <w:rFonts w:ascii="Symbol" w:hAnsi="Symbol"/>
      <w:szCs w:val="20"/>
      <w:lang w:val="uk-UA"/>
    </w:rPr>
  </w:style>
  <w:style w:type="paragraph" w:customStyle="1" w:styleId="1140">
    <w:name w:val="Стиль Заголовок 1 + 14 пт"/>
    <w:basedOn w:val="1"/>
    <w:pPr>
      <w:numPr>
        <w:numId w:val="0"/>
      </w:numPr>
      <w:suppressAutoHyphens w:val="0"/>
      <w:spacing w:before="0" w:after="120" w:line="360" w:lineRule="auto"/>
      <w:ind w:firstLine="709"/>
    </w:pPr>
    <w:rPr>
      <w:rFonts w:ascii="Symbol" w:hAnsi="Symbol"/>
      <w:sz w:val="28"/>
      <w:lang w:val="uk-UA"/>
    </w:rPr>
  </w:style>
  <w:style w:type="paragraph" w:customStyle="1" w:styleId="afffffffffffffffffffff">
    <w:name w:val="дис основной"/>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pPr>
      <w:keepNext/>
      <w:keepLines/>
      <w:pageBreakBefore/>
      <w:spacing w:before="360" w:after="600" w:line="360" w:lineRule="auto"/>
      <w:ind w:left="680" w:right="680" w:firstLine="0"/>
      <w:jc w:val="center"/>
    </w:pPr>
    <w:rPr>
      <w:rFonts w:ascii="Symbol" w:hAnsi="Symbol"/>
      <w:b/>
      <w:caps/>
      <w:sz w:val="28"/>
      <w:szCs w:val="20"/>
    </w:rPr>
  </w:style>
  <w:style w:type="paragraph" w:customStyle="1" w:styleId="TableParagraph">
    <w:name w:val="Table Paragraph"/>
    <w:basedOn w:val="a1"/>
    <w:pPr>
      <w:suppressAutoHyphens w:val="0"/>
    </w:pPr>
    <w:rPr>
      <w:lang w:val="en-US"/>
    </w:rPr>
  </w:style>
  <w:style w:type="paragraph" w:customStyle="1" w:styleId="afffffffffffffffffffff1">
    <w:name w:val="Основний текст"/>
    <w:basedOn w:val="a1"/>
    <w:pPr>
      <w:shd w:val="clear" w:color="auto" w:fill="FFFFFF"/>
      <w:suppressAutoHyphens w:val="0"/>
      <w:spacing w:line="230" w:lineRule="exact"/>
    </w:pPr>
    <w:rPr>
      <w:rFonts w:ascii="Symbol" w:hAnsi="Symbol"/>
      <w:sz w:val="21"/>
      <w:szCs w:val="20"/>
    </w:rPr>
  </w:style>
  <w:style w:type="paragraph" w:customStyle="1" w:styleId="CM7">
    <w:name w:val="CM7"/>
    <w:basedOn w:val="Default"/>
    <w:pPr>
      <w:suppressAutoHyphens w:val="0"/>
      <w:spacing w:line="240" w:lineRule="atLeast"/>
    </w:pPr>
    <w:rPr>
      <w:rFonts w:ascii="font291" w:eastAsia="Symbol" w:hAnsi="font291"/>
      <w:color w:val="00000A"/>
    </w:rPr>
  </w:style>
  <w:style w:type="paragraph" w:customStyle="1" w:styleId="Literature">
    <w:name w:val="Literature"/>
    <w:basedOn w:val="a1"/>
    <w:pPr>
      <w:suppressAutoHyphens w:val="0"/>
      <w:spacing w:line="360" w:lineRule="auto"/>
    </w:pPr>
    <w:rPr>
      <w:rFonts w:ascii="Symbol" w:hAnsi="Symbol"/>
      <w:sz w:val="28"/>
      <w:lang w:val="uk-UA"/>
    </w:rPr>
  </w:style>
  <w:style w:type="paragraph" w:customStyle="1" w:styleId="2ffffff">
    <w:name w:val="Абзац списка2"/>
    <w:basedOn w:val="a1"/>
    <w:pPr>
      <w:suppressAutoHyphens w:val="0"/>
      <w:spacing w:line="276" w:lineRule="auto"/>
      <w:ind w:left="720" w:firstLine="0"/>
    </w:pPr>
  </w:style>
  <w:style w:type="paragraph" w:customStyle="1" w:styleId="articleauthorname">
    <w:name w:val="articleauthorname"/>
    <w:basedOn w:val="a1"/>
    <w:pPr>
      <w:suppressAutoHyphens w:val="0"/>
      <w:spacing w:before="100" w:after="100" w:line="360" w:lineRule="atLeast"/>
    </w:pPr>
    <w:rPr>
      <w:rFonts w:ascii="Symbol" w:hAnsi="Symbol"/>
      <w:lang w:val="uk-UA"/>
    </w:rPr>
  </w:style>
  <w:style w:type="paragraph" w:customStyle="1" w:styleId="1fffffffff">
    <w:name w:val="Знак Знак Знак Знак Знак Знак Знак Знак Знак Знак Знак1 Знак Знак Знак Знак Знак Знак Знак Знак Знак Знак"/>
    <w:basedOn w:val="a1"/>
    <w:pPr>
      <w:suppressAutoHyphens w:val="0"/>
      <w:spacing w:after="160" w:line="240" w:lineRule="exact"/>
    </w:pPr>
    <w:rPr>
      <w:rFonts w:ascii="Symbol" w:hAnsi="Symbol"/>
      <w:b/>
      <w:szCs w:val="20"/>
      <w:lang w:val="en-US"/>
    </w:rPr>
  </w:style>
  <w:style w:type="paragraph" w:customStyle="1" w:styleId="ListParagraph1">
    <w:name w:val="List Paragraph1"/>
    <w:basedOn w:val="a1"/>
    <w:pPr>
      <w:suppressAutoHyphens w:val="0"/>
      <w:spacing w:line="276" w:lineRule="auto"/>
      <w:ind w:left="720" w:firstLine="0"/>
    </w:pPr>
    <w:rPr>
      <w:rFonts w:eastAsia="font291"/>
    </w:rPr>
  </w:style>
  <w:style w:type="paragraph" w:customStyle="1" w:styleId="Pa141">
    <w:name w:val="Pa14+1"/>
    <w:basedOn w:val="a1"/>
    <w:pPr>
      <w:suppressAutoHyphens w:val="0"/>
      <w:spacing w:line="201" w:lineRule="atLeast"/>
    </w:pPr>
    <w:rPr>
      <w:rFonts w:ascii="Symbol" w:eastAsia="font291" w:hAnsi="Symbol"/>
    </w:rPr>
  </w:style>
  <w:style w:type="paragraph" w:customStyle="1" w:styleId="291">
    <w:name w:val="29"/>
    <w:basedOn w:val="a1"/>
    <w:pPr>
      <w:suppressAutoHyphens w:val="0"/>
      <w:spacing w:before="100" w:after="100"/>
    </w:pPr>
    <w:rPr>
      <w:lang w:val="uk-UA"/>
    </w:rPr>
  </w:style>
  <w:style w:type="paragraph" w:customStyle="1" w:styleId="3fffc">
    <w:name w:val="Оглавление (3)"/>
    <w:basedOn w:val="a1"/>
    <w:pPr>
      <w:shd w:val="clear" w:color="auto" w:fill="FFFFFF"/>
      <w:suppressAutoHyphens w:val="0"/>
      <w:spacing w:before="360" w:after="0" w:line="485" w:lineRule="exact"/>
    </w:pPr>
    <w:rPr>
      <w:rFonts w:ascii="Symbol" w:hAnsi="Symbol"/>
      <w:i/>
      <w:iCs/>
      <w:sz w:val="23"/>
      <w:szCs w:val="23"/>
    </w:rPr>
  </w:style>
  <w:style w:type="paragraph" w:customStyle="1" w:styleId="4fff4">
    <w:name w:val="Оглавление (4)"/>
    <w:basedOn w:val="a1"/>
    <w:pPr>
      <w:shd w:val="clear" w:color="auto" w:fill="FFFFFF"/>
      <w:suppressAutoHyphens w:val="0"/>
      <w:spacing w:line="480" w:lineRule="exact"/>
    </w:pPr>
    <w:rPr>
      <w:rFonts w:ascii="Symbol" w:hAnsi="Symbol"/>
      <w:sz w:val="26"/>
      <w:szCs w:val="26"/>
    </w:rPr>
  </w:style>
  <w:style w:type="paragraph" w:customStyle="1" w:styleId="5ffc">
    <w:name w:val="Оглавление (5)"/>
    <w:basedOn w:val="a1"/>
    <w:pPr>
      <w:shd w:val="clear" w:color="auto" w:fill="FFFFFF"/>
      <w:suppressAutoHyphens w:val="0"/>
      <w:spacing w:line="485" w:lineRule="exact"/>
    </w:pPr>
    <w:rPr>
      <w:rFonts w:ascii="Symbol" w:hAnsi="Symbol"/>
      <w:b/>
      <w:bCs/>
      <w:i/>
      <w:iCs/>
      <w:sz w:val="26"/>
      <w:szCs w:val="26"/>
    </w:rPr>
  </w:style>
  <w:style w:type="paragraph" w:customStyle="1" w:styleId="14d">
    <w:name w:val="Основной текст (14)"/>
    <w:basedOn w:val="a1"/>
    <w:pPr>
      <w:shd w:val="clear" w:color="auto" w:fill="FFFFFF"/>
      <w:suppressAutoHyphens w:val="0"/>
      <w:spacing w:before="180" w:after="0" w:line="0" w:lineRule="atLeast"/>
    </w:pPr>
    <w:rPr>
      <w:rFonts w:ascii="Symbol" w:hAnsi="Symbol"/>
      <w:spacing w:val="10"/>
      <w:sz w:val="8"/>
      <w:szCs w:val="8"/>
    </w:rPr>
  </w:style>
  <w:style w:type="paragraph" w:customStyle="1" w:styleId="2ffffff0">
    <w:name w:val="Подпись к картинке (2)"/>
    <w:basedOn w:val="a1"/>
    <w:pPr>
      <w:shd w:val="clear" w:color="auto" w:fill="FFFFFF"/>
      <w:suppressAutoHyphens w:val="0"/>
      <w:spacing w:after="180" w:line="0" w:lineRule="atLeast"/>
    </w:pPr>
    <w:rPr>
      <w:rFonts w:ascii="Symbol" w:hAnsi="Symbol"/>
      <w:sz w:val="26"/>
      <w:szCs w:val="26"/>
    </w:rPr>
  </w:style>
  <w:style w:type="paragraph" w:customStyle="1" w:styleId="3fffd">
    <w:name w:val="Подпись к картинке (3)"/>
    <w:basedOn w:val="a1"/>
    <w:uiPriority w:val="99"/>
    <w:pPr>
      <w:shd w:val="clear" w:color="auto" w:fill="FFFFFF"/>
      <w:suppressAutoHyphens w:val="0"/>
      <w:spacing w:line="0" w:lineRule="atLeast"/>
    </w:pPr>
    <w:rPr>
      <w:rFonts w:ascii="Symbol" w:hAnsi="Symbol"/>
      <w:b/>
      <w:bCs/>
      <w:sz w:val="23"/>
      <w:szCs w:val="23"/>
      <w:lang w:val="fr-FR" w:eastAsia="fr-FR" w:bidi="fr-FR"/>
    </w:rPr>
  </w:style>
  <w:style w:type="paragraph" w:customStyle="1" w:styleId="163">
    <w:name w:val="Основной текст (16)"/>
    <w:basedOn w:val="a1"/>
    <w:pPr>
      <w:shd w:val="clear" w:color="auto" w:fill="FFFFFF"/>
      <w:suppressAutoHyphens w:val="0"/>
      <w:spacing w:before="180" w:after="0" w:line="0" w:lineRule="atLeast"/>
    </w:pPr>
    <w:rPr>
      <w:rFonts w:ascii="Symbol" w:hAnsi="Symbol"/>
      <w:sz w:val="17"/>
      <w:szCs w:val="17"/>
    </w:rPr>
  </w:style>
  <w:style w:type="paragraph" w:customStyle="1" w:styleId="183">
    <w:name w:val="Основной текст (18)"/>
    <w:basedOn w:val="a1"/>
    <w:pPr>
      <w:shd w:val="clear" w:color="auto" w:fill="FFFFFF"/>
      <w:suppressAutoHyphens w:val="0"/>
      <w:spacing w:line="0" w:lineRule="atLeast"/>
    </w:pPr>
    <w:rPr>
      <w:rFonts w:eastAsia="font291" w:cs="font291"/>
      <w:sz w:val="15"/>
      <w:szCs w:val="15"/>
    </w:rPr>
  </w:style>
  <w:style w:type="paragraph" w:customStyle="1" w:styleId="191">
    <w:name w:val="Основной текст (19)"/>
    <w:basedOn w:val="a1"/>
    <w:pPr>
      <w:shd w:val="clear" w:color="auto" w:fill="FFFFFF"/>
      <w:suppressAutoHyphens w:val="0"/>
      <w:spacing w:before="240" w:after="0" w:line="0" w:lineRule="atLeast"/>
    </w:pPr>
    <w:rPr>
      <w:rFonts w:eastAsia="font291" w:cs="font291"/>
      <w:i/>
      <w:iCs/>
      <w:sz w:val="14"/>
      <w:szCs w:val="14"/>
    </w:rPr>
  </w:style>
  <w:style w:type="paragraph" w:customStyle="1" w:styleId="204">
    <w:name w:val="Основной текст (20)"/>
    <w:basedOn w:val="a1"/>
    <w:pPr>
      <w:shd w:val="clear" w:color="auto" w:fill="FFFFFF"/>
      <w:suppressAutoHyphens w:val="0"/>
      <w:spacing w:line="0" w:lineRule="atLeast"/>
    </w:pPr>
    <w:rPr>
      <w:rFonts w:eastAsia="font291" w:cs="font291"/>
      <w:sz w:val="8"/>
      <w:szCs w:val="8"/>
    </w:rPr>
  </w:style>
  <w:style w:type="paragraph" w:customStyle="1" w:styleId="21f4">
    <w:name w:val="Основной текст (21)"/>
    <w:basedOn w:val="a1"/>
    <w:pPr>
      <w:shd w:val="clear" w:color="auto" w:fill="FFFFFF"/>
      <w:suppressAutoHyphens w:val="0"/>
      <w:spacing w:line="0" w:lineRule="atLeast"/>
    </w:pPr>
    <w:rPr>
      <w:rFonts w:ascii="Symbol" w:hAnsi="Symbol"/>
      <w:spacing w:val="30"/>
      <w:sz w:val="9"/>
      <w:szCs w:val="9"/>
    </w:rPr>
  </w:style>
  <w:style w:type="paragraph" w:customStyle="1" w:styleId="237">
    <w:name w:val="Основной текст (23)"/>
    <w:basedOn w:val="a1"/>
    <w:pPr>
      <w:shd w:val="clear" w:color="auto" w:fill="FFFFFF"/>
      <w:suppressAutoHyphens w:val="0"/>
      <w:spacing w:line="0" w:lineRule="atLeast"/>
    </w:pPr>
    <w:rPr>
      <w:rFonts w:eastAsia="font291" w:cs="font291"/>
      <w:sz w:val="8"/>
      <w:szCs w:val="8"/>
    </w:rPr>
  </w:style>
  <w:style w:type="paragraph" w:customStyle="1" w:styleId="246">
    <w:name w:val="Основной текст (24)"/>
    <w:basedOn w:val="a1"/>
    <w:pPr>
      <w:shd w:val="clear" w:color="auto" w:fill="FFFFFF"/>
      <w:suppressAutoHyphens w:val="0"/>
      <w:spacing w:line="0" w:lineRule="atLeast"/>
    </w:pPr>
    <w:rPr>
      <w:rFonts w:eastAsia="font291" w:cs="font291"/>
      <w:b/>
      <w:bCs/>
      <w:sz w:val="28"/>
      <w:szCs w:val="28"/>
    </w:rPr>
  </w:style>
  <w:style w:type="paragraph" w:customStyle="1" w:styleId="263">
    <w:name w:val="Основной текст (26)"/>
    <w:basedOn w:val="a1"/>
    <w:pPr>
      <w:shd w:val="clear" w:color="auto" w:fill="FFFFFF"/>
      <w:suppressAutoHyphens w:val="0"/>
      <w:spacing w:line="0" w:lineRule="atLeast"/>
    </w:pPr>
    <w:rPr>
      <w:rFonts w:ascii="Symbol" w:hAnsi="Symbol"/>
      <w:sz w:val="12"/>
      <w:szCs w:val="12"/>
    </w:rPr>
  </w:style>
  <w:style w:type="paragraph" w:customStyle="1" w:styleId="272">
    <w:name w:val="Основной текст (27)"/>
    <w:basedOn w:val="a1"/>
    <w:pPr>
      <w:shd w:val="clear" w:color="auto" w:fill="FFFFFF"/>
      <w:suppressAutoHyphens w:val="0"/>
      <w:spacing w:line="0" w:lineRule="atLeast"/>
    </w:pPr>
    <w:rPr>
      <w:rFonts w:ascii="Symbol" w:hAnsi="Symbol"/>
      <w:spacing w:val="10"/>
      <w:sz w:val="11"/>
      <w:szCs w:val="11"/>
    </w:rPr>
  </w:style>
  <w:style w:type="paragraph" w:customStyle="1" w:styleId="283">
    <w:name w:val="Основной текст (28)"/>
    <w:basedOn w:val="a1"/>
    <w:pPr>
      <w:shd w:val="clear" w:color="auto" w:fill="FFFFFF"/>
      <w:suppressAutoHyphens w:val="0"/>
      <w:spacing w:line="0" w:lineRule="atLeast"/>
      <w:jc w:val="right"/>
    </w:pPr>
    <w:rPr>
      <w:rFonts w:eastAsia="font291" w:cs="font291"/>
      <w:spacing w:val="30"/>
      <w:sz w:val="12"/>
      <w:szCs w:val="12"/>
    </w:rPr>
  </w:style>
  <w:style w:type="paragraph" w:customStyle="1" w:styleId="292">
    <w:name w:val="Основной текст (29)"/>
    <w:basedOn w:val="a1"/>
    <w:pPr>
      <w:shd w:val="clear" w:color="auto" w:fill="FFFFFF"/>
      <w:suppressAutoHyphens w:val="0"/>
      <w:spacing w:line="0" w:lineRule="atLeast"/>
    </w:pPr>
    <w:rPr>
      <w:rFonts w:eastAsia="font291" w:cs="font291"/>
      <w:sz w:val="10"/>
      <w:szCs w:val="10"/>
    </w:rPr>
  </w:style>
  <w:style w:type="paragraph" w:customStyle="1" w:styleId="31e">
    <w:name w:val="Основной текст (31)"/>
    <w:basedOn w:val="a1"/>
    <w:pPr>
      <w:shd w:val="clear" w:color="auto" w:fill="FFFFFF"/>
      <w:suppressAutoHyphens w:val="0"/>
      <w:spacing w:line="230" w:lineRule="exact"/>
    </w:pPr>
    <w:rPr>
      <w:rFonts w:ascii="Symbol" w:hAnsi="Symbol"/>
      <w:sz w:val="18"/>
      <w:szCs w:val="18"/>
    </w:rPr>
  </w:style>
  <w:style w:type="paragraph" w:customStyle="1" w:styleId="42b">
    <w:name w:val="Заголовок №4 (2)"/>
    <w:basedOn w:val="a1"/>
    <w:pPr>
      <w:shd w:val="clear" w:color="auto" w:fill="FFFFFF"/>
      <w:suppressAutoHyphens w:val="0"/>
      <w:spacing w:line="490" w:lineRule="exact"/>
    </w:pPr>
    <w:rPr>
      <w:rFonts w:ascii="Symbol" w:hAnsi="Symbol"/>
      <w:spacing w:val="20"/>
      <w:sz w:val="26"/>
      <w:szCs w:val="26"/>
      <w:lang w:val="fr-FR" w:eastAsia="fr-FR" w:bidi="fr-FR"/>
    </w:rPr>
  </w:style>
  <w:style w:type="paragraph" w:customStyle="1" w:styleId="2ffffff1">
    <w:name w:val="Подпись к таблице (2)"/>
    <w:basedOn w:val="a1"/>
    <w:pPr>
      <w:shd w:val="clear" w:color="auto" w:fill="FFFFFF"/>
      <w:suppressAutoHyphens w:val="0"/>
      <w:spacing w:line="0" w:lineRule="atLeast"/>
    </w:pPr>
    <w:rPr>
      <w:rFonts w:ascii="Symbol" w:hAnsi="Symbol"/>
      <w:sz w:val="26"/>
      <w:szCs w:val="26"/>
    </w:rPr>
  </w:style>
  <w:style w:type="paragraph" w:customStyle="1" w:styleId="6ff1">
    <w:name w:val="Колонтитул (6)"/>
    <w:basedOn w:val="a1"/>
    <w:pPr>
      <w:shd w:val="clear" w:color="auto" w:fill="FFFFFF"/>
      <w:suppressAutoHyphens w:val="0"/>
      <w:spacing w:line="0" w:lineRule="atLeast"/>
    </w:pPr>
    <w:rPr>
      <w:rFonts w:ascii="Symbol" w:hAnsi="Symbol"/>
      <w:sz w:val="28"/>
      <w:szCs w:val="28"/>
    </w:rPr>
  </w:style>
  <w:style w:type="paragraph" w:customStyle="1" w:styleId="13a">
    <w:name w:val="Заголовок №1 (3)"/>
    <w:basedOn w:val="a1"/>
    <w:pPr>
      <w:shd w:val="clear" w:color="auto" w:fill="FFFFFF"/>
      <w:suppressAutoHyphens w:val="0"/>
      <w:spacing w:after="180" w:line="0" w:lineRule="atLeast"/>
    </w:pPr>
    <w:rPr>
      <w:rFonts w:ascii="Symbol" w:hAnsi="Symbol"/>
      <w:b/>
      <w:bCs/>
      <w:spacing w:val="-20"/>
      <w:sz w:val="32"/>
      <w:szCs w:val="32"/>
    </w:rPr>
  </w:style>
  <w:style w:type="paragraph" w:customStyle="1" w:styleId="9f">
    <w:name w:val="Заголовок №9"/>
    <w:basedOn w:val="a1"/>
    <w:pPr>
      <w:shd w:val="clear" w:color="auto" w:fill="FFFFFF"/>
      <w:suppressAutoHyphens w:val="0"/>
      <w:spacing w:before="480" w:after="0" w:line="557" w:lineRule="exact"/>
      <w:jc w:val="center"/>
    </w:pPr>
    <w:rPr>
      <w:rFonts w:ascii="Symbol" w:hAnsi="Symbol"/>
      <w:b/>
      <w:bCs/>
      <w:sz w:val="32"/>
      <w:szCs w:val="32"/>
    </w:rPr>
  </w:style>
  <w:style w:type="paragraph" w:customStyle="1" w:styleId="afffffffffffffffffffff2">
    <w:name w:val="Авторефукр"/>
    <w:basedOn w:val="a1"/>
    <w:pPr>
      <w:suppressAutoHyphens w:val="0"/>
      <w:spacing w:line="360" w:lineRule="auto"/>
    </w:pPr>
    <w:rPr>
      <w:rFonts w:ascii="Symbol" w:hAnsi="Symbol"/>
      <w:szCs w:val="20"/>
      <w:lang w:val="uk-UA"/>
    </w:rPr>
  </w:style>
  <w:style w:type="paragraph" w:customStyle="1" w:styleId="9f0">
    <w:name w:val="Обычный9"/>
    <w:pPr>
      <w:widowControl w:val="0"/>
      <w:suppressAutoHyphens/>
      <w:spacing w:line="300" w:lineRule="auto"/>
      <w:ind w:firstLine="620"/>
      <w:jc w:val="both"/>
    </w:pPr>
    <w:rPr>
      <w:rFonts w:ascii="font291" w:hAnsi="font291"/>
      <w:sz w:val="16"/>
      <w:lang w:eastAsia="ar-SA"/>
    </w:rPr>
  </w:style>
  <w:style w:type="paragraph" w:customStyle="1" w:styleId="5ffd">
    <w:name w:val="Обычный (веб)5"/>
    <w:basedOn w:val="a1"/>
    <w:pPr>
      <w:spacing w:before="280" w:after="280"/>
    </w:pPr>
    <w:rPr>
      <w:rFonts w:ascii="Symbol" w:hAnsi="Symbol"/>
      <w:lang w:val="uk-UA"/>
    </w:rPr>
  </w:style>
  <w:style w:type="paragraph" w:customStyle="1" w:styleId="284">
    <w:name w:val="Основной текст 28"/>
    <w:basedOn w:val="a1"/>
    <w:pPr>
      <w:suppressAutoHyphens w:val="0"/>
      <w:ind w:left="2268" w:hanging="1548"/>
    </w:pPr>
    <w:rPr>
      <w:rFonts w:ascii="Symbol" w:hAnsi="Symbol"/>
      <w:sz w:val="28"/>
      <w:szCs w:val="20"/>
      <w:lang w:val="uk-UA"/>
    </w:rPr>
  </w:style>
  <w:style w:type="paragraph" w:customStyle="1" w:styleId="4fff5">
    <w:name w:val="4"/>
    <w:basedOn w:val="a1"/>
    <w:pPr>
      <w:suppressAutoHyphens w:val="0"/>
      <w:spacing w:before="100" w:after="100"/>
    </w:pPr>
    <w:rPr>
      <w:rFonts w:ascii="Symbol" w:hAnsi="Symbol"/>
    </w:rPr>
  </w:style>
  <w:style w:type="paragraph" w:customStyle="1" w:styleId="327">
    <w:name w:val="Нумерованный список 32"/>
    <w:basedOn w:val="a1"/>
    <w:pPr>
      <w:tabs>
        <w:tab w:val="num" w:pos="360"/>
      </w:tabs>
      <w:suppressAutoHyphens w:val="0"/>
      <w:ind w:left="284" w:hanging="284"/>
    </w:pPr>
    <w:rPr>
      <w:rFonts w:ascii="Symbol" w:hAnsi="Symbol"/>
      <w:bCs/>
      <w:sz w:val="28"/>
      <w:szCs w:val="28"/>
    </w:rPr>
  </w:style>
  <w:style w:type="paragraph" w:customStyle="1" w:styleId="264">
    <w:name w:val="Основной текст с отступом 26"/>
    <w:basedOn w:val="a1"/>
    <w:pPr>
      <w:suppressAutoHyphens w:val="0"/>
      <w:spacing w:line="360" w:lineRule="auto"/>
      <w:ind w:right="-714" w:firstLine="851"/>
    </w:pPr>
    <w:rPr>
      <w:rFonts w:ascii="Symbol" w:hAnsi="Symbol"/>
      <w:szCs w:val="20"/>
      <w:lang w:val="uk-UA"/>
    </w:rPr>
  </w:style>
  <w:style w:type="paragraph" w:customStyle="1" w:styleId="293">
    <w:name w:val="Основной текст 29"/>
    <w:basedOn w:val="a1"/>
    <w:pPr>
      <w:suppressAutoHyphens w:val="0"/>
      <w:spacing w:line="360" w:lineRule="auto"/>
      <w:ind w:firstLine="720"/>
    </w:pPr>
    <w:rPr>
      <w:rFonts w:ascii="Symbol" w:hAnsi="Symbol"/>
      <w:szCs w:val="20"/>
      <w:lang w:val="uk-UA"/>
    </w:rPr>
  </w:style>
  <w:style w:type="paragraph" w:customStyle="1" w:styleId="3fffe">
    <w:name w:val="Сноска (3)"/>
    <w:basedOn w:val="a1"/>
    <w:pPr>
      <w:shd w:val="clear" w:color="auto" w:fill="FFFFFF"/>
      <w:suppressAutoHyphens w:val="0"/>
      <w:spacing w:line="199" w:lineRule="exact"/>
    </w:pPr>
    <w:rPr>
      <w:rFonts w:ascii="Symbol" w:hAnsi="Symbol"/>
      <w:sz w:val="19"/>
      <w:szCs w:val="19"/>
    </w:rPr>
  </w:style>
  <w:style w:type="paragraph" w:customStyle="1" w:styleId="5ffe">
    <w:name w:val="Сноска (5)"/>
    <w:basedOn w:val="a1"/>
    <w:pPr>
      <w:shd w:val="clear" w:color="auto" w:fill="FFFFFF"/>
      <w:suppressAutoHyphens w:val="0"/>
      <w:spacing w:line="157" w:lineRule="exact"/>
      <w:jc w:val="right"/>
    </w:pPr>
    <w:rPr>
      <w:rFonts w:ascii="Symbol" w:hAnsi="Symbol"/>
      <w:i/>
      <w:iCs/>
      <w:sz w:val="13"/>
      <w:szCs w:val="13"/>
    </w:rPr>
  </w:style>
  <w:style w:type="paragraph" w:customStyle="1" w:styleId="6ff2">
    <w:name w:val="Сноска (6)"/>
    <w:basedOn w:val="a1"/>
    <w:pPr>
      <w:shd w:val="clear" w:color="auto" w:fill="FFFFFF"/>
      <w:suppressAutoHyphens w:val="0"/>
      <w:spacing w:line="174" w:lineRule="exact"/>
      <w:jc w:val="right"/>
    </w:pPr>
    <w:rPr>
      <w:rFonts w:ascii="Symbol" w:hAnsi="Symbol"/>
      <w:b/>
      <w:bCs/>
      <w:sz w:val="15"/>
      <w:szCs w:val="15"/>
    </w:rPr>
  </w:style>
  <w:style w:type="paragraph" w:customStyle="1" w:styleId="8f">
    <w:name w:val="Сноска (8)"/>
    <w:basedOn w:val="a1"/>
    <w:pPr>
      <w:shd w:val="clear" w:color="auto" w:fill="FFFFFF"/>
      <w:suppressAutoHyphens w:val="0"/>
      <w:spacing w:line="157" w:lineRule="exact"/>
    </w:pPr>
    <w:rPr>
      <w:rFonts w:ascii="Symbol" w:hAnsi="Symbol"/>
      <w:b/>
      <w:bCs/>
      <w:sz w:val="13"/>
      <w:szCs w:val="13"/>
    </w:rPr>
  </w:style>
  <w:style w:type="paragraph" w:customStyle="1" w:styleId="10c">
    <w:name w:val="Сноска (10)"/>
    <w:basedOn w:val="a1"/>
    <w:pPr>
      <w:shd w:val="clear" w:color="auto" w:fill="FFFFFF"/>
      <w:suppressAutoHyphens w:val="0"/>
      <w:spacing w:line="173" w:lineRule="exact"/>
    </w:pPr>
    <w:rPr>
      <w:rFonts w:ascii="Symbol" w:hAnsi="Symbol"/>
      <w:b/>
      <w:bCs/>
      <w:i/>
      <w:iCs/>
      <w:sz w:val="13"/>
      <w:szCs w:val="13"/>
    </w:rPr>
  </w:style>
  <w:style w:type="paragraph" w:customStyle="1" w:styleId="256">
    <w:name w:val="Основной текст (25)"/>
    <w:basedOn w:val="a1"/>
    <w:pPr>
      <w:shd w:val="clear" w:color="auto" w:fill="FFFFFF"/>
      <w:suppressAutoHyphens w:val="0"/>
      <w:spacing w:line="0" w:lineRule="atLeast"/>
    </w:pPr>
    <w:rPr>
      <w:rFonts w:ascii="Symbol" w:hAnsi="Symbol"/>
      <w:sz w:val="9"/>
      <w:szCs w:val="9"/>
    </w:rPr>
  </w:style>
  <w:style w:type="paragraph" w:customStyle="1" w:styleId="1fffffffff0">
    <w:name w:val="таблица 1"/>
    <w:basedOn w:val="a1"/>
    <w:pPr>
      <w:spacing w:line="360" w:lineRule="auto"/>
      <w:jc w:val="right"/>
    </w:pPr>
    <w:rPr>
      <w:rFonts w:ascii="Symbol" w:hAnsi="Symbol"/>
      <w:color w:val="000000"/>
      <w:sz w:val="28"/>
      <w:szCs w:val="20"/>
    </w:rPr>
  </w:style>
  <w:style w:type="paragraph" w:customStyle="1" w:styleId="afffffffffffffffffffff3">
    <w:name w:val="таблица название"/>
    <w:basedOn w:val="a1"/>
    <w:pPr>
      <w:jc w:val="center"/>
    </w:pPr>
    <w:rPr>
      <w:rFonts w:ascii="Symbol" w:hAnsi="Symbol"/>
      <w:sz w:val="28"/>
      <w:szCs w:val="20"/>
    </w:rPr>
  </w:style>
  <w:style w:type="paragraph" w:customStyle="1" w:styleId="StyleHeader">
    <w:name w:val="StyleHeader"/>
    <w:basedOn w:val="a1"/>
    <w:pPr>
      <w:suppressAutoHyphens w:val="0"/>
      <w:spacing w:line="220" w:lineRule="exact"/>
    </w:pPr>
    <w:rPr>
      <w:rFonts w:ascii="Symbol" w:hAnsi="Symbol"/>
      <w:sz w:val="12"/>
      <w:szCs w:val="12"/>
      <w:lang w:val="uk-UA"/>
    </w:rPr>
  </w:style>
  <w:style w:type="paragraph" w:customStyle="1" w:styleId="afffffffffffffffffffff4">
    <w:name w:val="Знак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10d">
    <w:name w:val="Обычный10"/>
    <w:pPr>
      <w:widowControl w:val="0"/>
      <w:suppressAutoHyphens/>
      <w:spacing w:line="259" w:lineRule="auto"/>
      <w:ind w:firstLine="720"/>
      <w:jc w:val="both"/>
    </w:pPr>
    <w:rPr>
      <w:sz w:val="18"/>
      <w:lang w:eastAsia="ar-SA"/>
    </w:rPr>
  </w:style>
  <w:style w:type="paragraph" w:customStyle="1" w:styleId="14e">
    <w:name w:val="14Обычный"/>
    <w:basedOn w:val="a1"/>
    <w:pPr>
      <w:suppressAutoHyphens w:val="0"/>
      <w:spacing w:line="264" w:lineRule="auto"/>
      <w:ind w:firstLine="709"/>
    </w:pPr>
    <w:rPr>
      <w:rFonts w:ascii="Symbol" w:hAnsi="Symbol"/>
      <w:sz w:val="28"/>
      <w:szCs w:val="28"/>
    </w:rPr>
  </w:style>
  <w:style w:type="paragraph" w:customStyle="1" w:styleId="afffffffffffffffffffff5">
    <w:name w:val="!Автореферат"/>
    <w:basedOn w:val="a1"/>
    <w:pPr>
      <w:suppressAutoHyphens w:val="0"/>
      <w:spacing w:line="360" w:lineRule="auto"/>
      <w:ind w:firstLine="720"/>
    </w:pPr>
    <w:rPr>
      <w:rFonts w:ascii="Symbol" w:hAnsi="Symbol"/>
    </w:rPr>
  </w:style>
  <w:style w:type="paragraph" w:customStyle="1" w:styleId="afffffffffffffffffffff6">
    <w:name w:val="Заголов."/>
    <w:basedOn w:val="a1"/>
    <w:pPr>
      <w:suppressAutoHyphens w:val="0"/>
      <w:jc w:val="center"/>
    </w:pPr>
    <w:rPr>
      <w:rFonts w:ascii="Symbol" w:hAnsi="Symbol"/>
      <w:sz w:val="28"/>
      <w:szCs w:val="28"/>
    </w:rPr>
  </w:style>
  <w:style w:type="paragraph" w:customStyle="1" w:styleId="1fffffffff1">
    <w:name w:val="Знак Знак Знак Знак Знак Знак Знак Знак Знак Знак Знак Знак1"/>
    <w:basedOn w:val="a1"/>
    <w:pPr>
      <w:suppressAutoHyphens w:val="0"/>
    </w:pPr>
    <w:rPr>
      <w:rFonts w:ascii="Symbol" w:hAnsi="Symbol"/>
      <w:sz w:val="20"/>
      <w:szCs w:val="20"/>
      <w:lang w:val="en-US"/>
    </w:rPr>
  </w:style>
  <w:style w:type="paragraph" w:customStyle="1" w:styleId="12e">
    <w:name w:val="Обычный12"/>
    <w:basedOn w:val="a1"/>
    <w:pPr>
      <w:suppressAutoHyphens w:val="0"/>
      <w:spacing w:before="100" w:after="100"/>
    </w:pPr>
    <w:rPr>
      <w:rFonts w:ascii="Symbol" w:hAnsi="Symbol"/>
    </w:rPr>
  </w:style>
  <w:style w:type="paragraph" w:customStyle="1" w:styleId="bodytextindent20">
    <w:name w:val="bodytextindent2"/>
    <w:basedOn w:val="a1"/>
    <w:pPr>
      <w:suppressAutoHyphens w:val="0"/>
      <w:spacing w:before="100" w:after="100"/>
    </w:pPr>
    <w:rPr>
      <w:rFonts w:ascii="Symbol" w:hAnsi="Symbol"/>
    </w:rPr>
  </w:style>
  <w:style w:type="paragraph" w:customStyle="1" w:styleId="afffffffffffffffffffff7">
    <w:name w:val="Вопросы"/>
    <w:basedOn w:val="a1"/>
    <w:pPr>
      <w:suppressAutoHyphens w:val="0"/>
      <w:spacing w:line="360" w:lineRule="auto"/>
    </w:pPr>
    <w:rPr>
      <w:rFonts w:ascii="Symbol" w:hAnsi="Symbol"/>
      <w:sz w:val="28"/>
      <w:szCs w:val="20"/>
    </w:rPr>
  </w:style>
  <w:style w:type="paragraph" w:customStyle="1" w:styleId="rtejustify">
    <w:name w:val="rtejustify"/>
    <w:basedOn w:val="a1"/>
    <w:pPr>
      <w:suppressAutoHyphens w:val="0"/>
      <w:spacing w:before="100" w:after="100"/>
    </w:pPr>
    <w:rPr>
      <w:rFonts w:ascii="Symbol" w:hAnsi="Symbol"/>
    </w:rPr>
  </w:style>
  <w:style w:type="paragraph" w:customStyle="1" w:styleId="leftauthor">
    <w:name w:val="left_author"/>
    <w:basedOn w:val="a1"/>
    <w:pPr>
      <w:suppressAutoHyphens w:val="0"/>
      <w:spacing w:before="100" w:after="100"/>
    </w:pPr>
    <w:rPr>
      <w:rFonts w:ascii="Symbol" w:hAnsi="Symbol"/>
    </w:rPr>
  </w:style>
  <w:style w:type="paragraph" w:customStyle="1" w:styleId="2ffffff2">
    <w:name w:val="сновной текст с отступом 2"/>
    <w:basedOn w:val="10d"/>
    <w:pPr>
      <w:widowControl/>
      <w:tabs>
        <w:tab w:val="left" w:pos="1985"/>
      </w:tabs>
      <w:spacing w:line="100" w:lineRule="atLeast"/>
    </w:pPr>
    <w:rPr>
      <w:sz w:val="28"/>
    </w:rPr>
  </w:style>
  <w:style w:type="paragraph" w:customStyle="1" w:styleId="2ffffff3">
    <w:name w:val="Обычный отступ2"/>
    <w:basedOn w:val="a1"/>
    <w:pPr>
      <w:suppressAutoHyphens w:val="0"/>
      <w:ind w:firstLine="340"/>
    </w:pPr>
    <w:rPr>
      <w:rFonts w:ascii="Symbol" w:hAnsi="Symbol"/>
      <w:sz w:val="20"/>
    </w:rPr>
  </w:style>
  <w:style w:type="paragraph" w:customStyle="1" w:styleId="afffffffffffffffffffff8">
    <w:name w:val="Подпись к рисунку (заголовок)"/>
    <w:basedOn w:val="affffffffffffffffb"/>
    <w:pPr>
      <w:keepNext/>
      <w:suppressAutoHyphens w:val="0"/>
      <w:spacing w:before="90" w:after="90" w:line="100" w:lineRule="atLeast"/>
      <w:ind w:left="284" w:right="284" w:firstLine="0"/>
      <w:jc w:val="both"/>
    </w:pPr>
    <w:rPr>
      <w:rFonts w:ascii="Symbol" w:hAnsi="Symbol"/>
      <w:b/>
      <w:sz w:val="18"/>
    </w:rPr>
  </w:style>
  <w:style w:type="paragraph" w:customStyle="1" w:styleId="ae0">
    <w:name w:val="ae"/>
    <w:basedOn w:val="a1"/>
    <w:pPr>
      <w:suppressAutoHyphens w:val="0"/>
      <w:spacing w:before="100" w:after="100"/>
    </w:pPr>
    <w:rPr>
      <w:rFonts w:ascii="Symbol" w:hAnsi="Symbol"/>
    </w:rPr>
  </w:style>
  <w:style w:type="paragraph" w:customStyle="1" w:styleId="CharChar1CharChar1CharChar">
    <w:name w:val="Char Char Знак Знак1 Char Char1 Знак Знак Char Char"/>
    <w:basedOn w:val="a1"/>
    <w:pPr>
      <w:suppressAutoHyphens w:val="0"/>
      <w:spacing w:before="100" w:after="100"/>
    </w:pPr>
    <w:rPr>
      <w:rFonts w:ascii="Symbol" w:hAnsi="Symbol"/>
      <w:sz w:val="20"/>
      <w:szCs w:val="20"/>
      <w:lang w:val="en-US"/>
    </w:rPr>
  </w:style>
  <w:style w:type="paragraph" w:customStyle="1" w:styleId="bodytext24">
    <w:name w:val="bodytext2"/>
    <w:basedOn w:val="a1"/>
    <w:pPr>
      <w:suppressAutoHyphens w:val="0"/>
      <w:spacing w:before="100" w:after="100"/>
    </w:pPr>
    <w:rPr>
      <w:rFonts w:ascii="Symbol" w:hAnsi="Symbol"/>
    </w:rPr>
  </w:style>
  <w:style w:type="paragraph" w:customStyle="1" w:styleId="afffffffffffffffffffff9">
    <w:name w:val="обычный_(веб)"/>
    <w:basedOn w:val="a1"/>
    <w:pPr>
      <w:suppressAutoHyphens w:val="0"/>
      <w:spacing w:before="100" w:after="100"/>
    </w:pPr>
    <w:rPr>
      <w:rFonts w:ascii="Symbol" w:hAnsi="Symbol"/>
    </w:rPr>
  </w:style>
  <w:style w:type="paragraph" w:customStyle="1" w:styleId="afffffffffffffffffffffa">
    <w:name w:val="АА"/>
    <w:basedOn w:val="a1"/>
    <w:pPr>
      <w:suppressAutoHyphens w:val="0"/>
      <w:spacing w:line="360" w:lineRule="auto"/>
      <w:ind w:firstLine="709"/>
    </w:pPr>
    <w:rPr>
      <w:rFonts w:ascii="Symbol" w:hAnsi="Symbol"/>
      <w:sz w:val="28"/>
      <w:szCs w:val="28"/>
    </w:rPr>
  </w:style>
  <w:style w:type="paragraph" w:customStyle="1" w:styleId="afffffffffffffffffffffb">
    <w:name w:val="Б"/>
    <w:basedOn w:val="a1"/>
    <w:pPr>
      <w:suppressAutoHyphens w:val="0"/>
      <w:spacing w:line="360" w:lineRule="auto"/>
    </w:pPr>
    <w:rPr>
      <w:rFonts w:ascii="Symbol" w:hAnsi="Symbol"/>
      <w:sz w:val="20"/>
    </w:rPr>
  </w:style>
  <w:style w:type="paragraph" w:customStyle="1" w:styleId="text-content-page1">
    <w:name w:val="text-content-page1"/>
    <w:basedOn w:val="a1"/>
    <w:pPr>
      <w:suppressAutoHyphens w:val="0"/>
      <w:spacing w:before="140" w:after="140"/>
    </w:pPr>
    <w:rPr>
      <w:rFonts w:ascii="Symbol" w:hAnsi="Symbol"/>
      <w:color w:val="000000"/>
    </w:rPr>
  </w:style>
  <w:style w:type="paragraph" w:customStyle="1" w:styleId="p3">
    <w:name w:val="p3"/>
    <w:basedOn w:val="a1"/>
    <w:pPr>
      <w:suppressAutoHyphens w:val="0"/>
      <w:spacing w:before="100" w:after="100"/>
    </w:pPr>
    <w:rPr>
      <w:rFonts w:ascii="Symbol" w:hAnsi="Symbol"/>
    </w:rPr>
  </w:style>
  <w:style w:type="paragraph" w:customStyle="1" w:styleId="p5">
    <w:name w:val="p5"/>
    <w:basedOn w:val="a1"/>
    <w:pPr>
      <w:suppressAutoHyphens w:val="0"/>
      <w:spacing w:before="100" w:after="100"/>
    </w:pPr>
    <w:rPr>
      <w:rFonts w:ascii="Symbol" w:hAnsi="Symbol"/>
    </w:rPr>
  </w:style>
  <w:style w:type="paragraph" w:customStyle="1" w:styleId="Norm">
    <w:name w:val="Norm"/>
    <w:pPr>
      <w:suppressAutoHyphens/>
      <w:jc w:val="both"/>
    </w:pPr>
    <w:rPr>
      <w:color w:val="000000"/>
      <w:sz w:val="28"/>
      <w:szCs w:val="28"/>
      <w:lang w:val="uk-UA" w:eastAsia="ar-SA"/>
    </w:rPr>
  </w:style>
  <w:style w:type="paragraph" w:customStyle="1" w:styleId="p4">
    <w:name w:val="p4"/>
    <w:basedOn w:val="a1"/>
    <w:pPr>
      <w:suppressAutoHyphens w:val="0"/>
      <w:spacing w:before="100" w:after="100"/>
    </w:pPr>
    <w:rPr>
      <w:rFonts w:ascii="Symbol" w:hAnsi="Symbol"/>
    </w:rPr>
  </w:style>
  <w:style w:type="paragraph" w:customStyle="1" w:styleId="StyleAwt">
    <w:name w:val="StyleAwt"/>
    <w:basedOn w:val="a1"/>
    <w:pPr>
      <w:suppressAutoHyphens w:val="0"/>
      <w:spacing w:line="220" w:lineRule="exact"/>
    </w:pPr>
    <w:rPr>
      <w:rFonts w:ascii="Symbol" w:hAnsi="Symbol"/>
      <w:b/>
      <w:i/>
      <w:sz w:val="18"/>
      <w:szCs w:val="20"/>
      <w:u w:val="single"/>
      <w:lang w:val="uk-UA"/>
    </w:rPr>
  </w:style>
  <w:style w:type="paragraph" w:customStyle="1" w:styleId="337">
    <w:name w:val="Основной текст 33"/>
    <w:basedOn w:val="a1"/>
    <w:pPr>
      <w:suppressAutoHyphens w:val="0"/>
      <w:jc w:val="center"/>
    </w:pPr>
    <w:rPr>
      <w:rFonts w:ascii="Symbol" w:hAnsi="Symbol"/>
      <w:b/>
      <w:sz w:val="32"/>
    </w:rPr>
  </w:style>
  <w:style w:type="paragraph" w:customStyle="1" w:styleId="13b">
    <w:name w:val="Обычный13"/>
    <w:pPr>
      <w:suppressAutoHyphens/>
    </w:pPr>
    <w:rPr>
      <w:smallCaps/>
      <w:sz w:val="28"/>
      <w:lang w:eastAsia="ar-SA"/>
    </w:rPr>
  </w:style>
  <w:style w:type="paragraph" w:customStyle="1" w:styleId="14f">
    <w:name w:val="Обычный14"/>
    <w:pPr>
      <w:suppressAutoHyphens/>
    </w:pPr>
    <w:rPr>
      <w:lang w:eastAsia="ar-SA"/>
    </w:rPr>
  </w:style>
  <w:style w:type="paragraph" w:customStyle="1" w:styleId="12f">
    <w:name w:val="Заголовок 12"/>
    <w:basedOn w:val="14f"/>
    <w:pPr>
      <w:keepNext/>
      <w:spacing w:line="360" w:lineRule="auto"/>
      <w:ind w:firstLine="851"/>
      <w:jc w:val="center"/>
    </w:pPr>
    <w:rPr>
      <w:b/>
      <w:sz w:val="28"/>
    </w:rPr>
  </w:style>
  <w:style w:type="paragraph" w:customStyle="1" w:styleId="22c">
    <w:name w:val="Заголовок 22"/>
    <w:basedOn w:val="14f"/>
    <w:pPr>
      <w:keepNext/>
      <w:spacing w:line="360" w:lineRule="auto"/>
      <w:ind w:firstLine="851"/>
    </w:pPr>
    <w:rPr>
      <w:b/>
      <w:color w:val="000000"/>
      <w:sz w:val="28"/>
    </w:rPr>
  </w:style>
  <w:style w:type="paragraph" w:customStyle="1" w:styleId="bluecontent">
    <w:name w:val="bluecontent"/>
    <w:basedOn w:val="a1"/>
    <w:pPr>
      <w:suppressAutoHyphens w:val="0"/>
      <w:spacing w:line="336" w:lineRule="auto"/>
      <w:ind w:left="200" w:right="200" w:firstLine="0"/>
    </w:pPr>
    <w:rPr>
      <w:rFonts w:ascii="Symbol" w:hAnsi="Symbol"/>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pPr>
      <w:suppressAutoHyphens w:val="0"/>
    </w:pPr>
    <w:rPr>
      <w:rFonts w:ascii="Symbol" w:hAnsi="Symbol"/>
      <w:sz w:val="20"/>
      <w:szCs w:val="20"/>
      <w:lang w:val="en-US"/>
    </w:rPr>
  </w:style>
  <w:style w:type="paragraph" w:customStyle="1" w:styleId="Style104">
    <w:name w:val="Style104"/>
    <w:basedOn w:val="a1"/>
    <w:pPr>
      <w:suppressAutoHyphens w:val="0"/>
      <w:spacing w:line="261" w:lineRule="exact"/>
      <w:ind w:firstLine="278"/>
    </w:pPr>
  </w:style>
  <w:style w:type="paragraph" w:customStyle="1" w:styleId="Style124">
    <w:name w:val="Style124"/>
    <w:basedOn w:val="a1"/>
    <w:pPr>
      <w:suppressAutoHyphens w:val="0"/>
      <w:spacing w:line="197" w:lineRule="exact"/>
      <w:ind w:firstLine="269"/>
    </w:pPr>
  </w:style>
  <w:style w:type="paragraph" w:customStyle="1" w:styleId="Style56">
    <w:name w:val="Style56"/>
    <w:basedOn w:val="a1"/>
    <w:pPr>
      <w:suppressAutoHyphens w:val="0"/>
      <w:spacing w:line="261" w:lineRule="exact"/>
      <w:ind w:firstLine="600"/>
    </w:pPr>
  </w:style>
  <w:style w:type="paragraph" w:customStyle="1" w:styleId="Style300">
    <w:name w:val="Style30"/>
    <w:basedOn w:val="a1"/>
    <w:uiPriority w:val="99"/>
    <w:pPr>
      <w:suppressAutoHyphens w:val="0"/>
      <w:spacing w:line="149" w:lineRule="exact"/>
      <w:ind w:firstLine="202"/>
    </w:pPr>
  </w:style>
  <w:style w:type="paragraph" w:customStyle="1" w:styleId="Style37">
    <w:name w:val="Style37"/>
    <w:basedOn w:val="a1"/>
    <w:uiPriority w:val="99"/>
    <w:pPr>
      <w:suppressAutoHyphens w:val="0"/>
      <w:spacing w:line="192" w:lineRule="exact"/>
    </w:pPr>
  </w:style>
  <w:style w:type="paragraph" w:customStyle="1" w:styleId="StyleWisnow">
    <w:name w:val="StyleWisnow"/>
    <w:basedOn w:val="a1"/>
    <w:pPr>
      <w:suppressAutoHyphens w:val="0"/>
      <w:spacing w:line="220" w:lineRule="exact"/>
    </w:pPr>
    <w:rPr>
      <w:rFonts w:ascii="Symbol" w:hAnsi="Symbol"/>
      <w:sz w:val="18"/>
      <w:szCs w:val="20"/>
      <w:lang w:val="uk-UA"/>
    </w:rPr>
  </w:style>
  <w:style w:type="paragraph" w:customStyle="1" w:styleId="Style77">
    <w:name w:val="Style77"/>
    <w:basedOn w:val="a1"/>
    <w:pPr>
      <w:suppressAutoHyphens w:val="0"/>
      <w:spacing w:line="245" w:lineRule="exact"/>
      <w:ind w:firstLine="298"/>
    </w:pPr>
  </w:style>
  <w:style w:type="paragraph" w:customStyle="1" w:styleId="Style22">
    <w:name w:val="Style22"/>
    <w:basedOn w:val="a1"/>
    <w:pPr>
      <w:suppressAutoHyphens w:val="0"/>
      <w:spacing w:line="232" w:lineRule="exact"/>
      <w:ind w:firstLine="269"/>
    </w:pPr>
    <w:rPr>
      <w:rFonts w:ascii="Symbol" w:hAnsi="Symbol"/>
    </w:rPr>
  </w:style>
  <w:style w:type="paragraph" w:customStyle="1" w:styleId="Style7">
    <w:name w:val="Style7"/>
    <w:basedOn w:val="a1"/>
    <w:pPr>
      <w:suppressAutoHyphens w:val="0"/>
      <w:spacing w:line="245" w:lineRule="exact"/>
      <w:ind w:firstLine="346"/>
    </w:pPr>
    <w:rPr>
      <w:rFonts w:ascii="Symbol" w:hAnsi="Symbol"/>
    </w:rPr>
  </w:style>
  <w:style w:type="paragraph" w:customStyle="1" w:styleId="Style25">
    <w:name w:val="Style25"/>
    <w:basedOn w:val="a1"/>
    <w:pPr>
      <w:suppressAutoHyphens w:val="0"/>
    </w:pPr>
    <w:rPr>
      <w:rFonts w:ascii="Symbol" w:hAnsi="Symbol"/>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Style105">
    <w:name w:val="Style105"/>
    <w:basedOn w:val="a1"/>
    <w:pPr>
      <w:suppressAutoHyphens w:val="0"/>
      <w:spacing w:line="214" w:lineRule="exact"/>
      <w:ind w:firstLine="293"/>
    </w:pPr>
  </w:style>
  <w:style w:type="paragraph" w:customStyle="1" w:styleId="Style410">
    <w:name w:val="Style41"/>
    <w:basedOn w:val="a1"/>
    <w:pPr>
      <w:suppressAutoHyphens w:val="0"/>
      <w:spacing w:line="206" w:lineRule="exact"/>
      <w:ind w:firstLine="197"/>
    </w:pPr>
    <w:rPr>
      <w:rFonts w:ascii="Symbol" w:hAnsi="Symbol"/>
    </w:rPr>
  </w:style>
  <w:style w:type="paragraph" w:customStyle="1" w:styleId="Style52">
    <w:name w:val="Style52"/>
    <w:basedOn w:val="a1"/>
    <w:uiPriority w:val="99"/>
    <w:pPr>
      <w:suppressAutoHyphens w:val="0"/>
      <w:spacing w:line="206" w:lineRule="exact"/>
      <w:ind w:firstLine="2894"/>
    </w:pPr>
    <w:rPr>
      <w:rFonts w:ascii="Symbol" w:hAnsi="Symbol"/>
    </w:rPr>
  </w:style>
  <w:style w:type="paragraph" w:customStyle="1" w:styleId="Style610">
    <w:name w:val="Style61"/>
    <w:basedOn w:val="a1"/>
    <w:pPr>
      <w:suppressAutoHyphens w:val="0"/>
      <w:spacing w:line="624" w:lineRule="exact"/>
      <w:ind w:firstLine="1613"/>
    </w:pPr>
    <w:rPr>
      <w:rFonts w:ascii="Symbol" w:hAnsi="Symbol"/>
    </w:rPr>
  </w:style>
  <w:style w:type="paragraph" w:customStyle="1" w:styleId="ListParagraph2">
    <w:name w:val="List Paragraph2"/>
    <w:basedOn w:val="a1"/>
    <w:pPr>
      <w:suppressAutoHyphens w:val="0"/>
      <w:ind w:left="720" w:firstLine="0"/>
    </w:pPr>
    <w:rPr>
      <w:rFonts w:ascii="Symbol" w:hAnsi="Symbol"/>
    </w:rPr>
  </w:style>
  <w:style w:type="paragraph" w:customStyle="1" w:styleId="big">
    <w:name w:val="big"/>
    <w:basedOn w:val="a1"/>
    <w:pPr>
      <w:suppressAutoHyphens w:val="0"/>
      <w:spacing w:before="100" w:after="100"/>
    </w:pPr>
    <w:rPr>
      <w:rFonts w:ascii="Symbol" w:hAnsi="Symbol"/>
    </w:rPr>
  </w:style>
  <w:style w:type="paragraph" w:customStyle="1" w:styleId="2100">
    <w:name w:val="Основной текст 210"/>
    <w:basedOn w:val="a1"/>
    <w:pPr>
      <w:suppressAutoHyphens w:val="0"/>
      <w:spacing w:line="360" w:lineRule="auto"/>
    </w:pPr>
    <w:rPr>
      <w:rFonts w:ascii="Symbol" w:hAnsi="Symbol"/>
      <w:sz w:val="28"/>
      <w:szCs w:val="20"/>
      <w:lang w:val="uk-UA"/>
    </w:rPr>
  </w:style>
  <w:style w:type="paragraph" w:customStyle="1" w:styleId="273">
    <w:name w:val="Основной текст с отступом 27"/>
    <w:basedOn w:val="a1"/>
    <w:pPr>
      <w:suppressAutoHyphens w:val="0"/>
      <w:spacing w:line="360" w:lineRule="auto"/>
    </w:pPr>
    <w:rPr>
      <w:rFonts w:ascii="Symbol" w:hAnsi="Symbol"/>
      <w:sz w:val="21"/>
      <w:szCs w:val="20"/>
      <w:lang w:val="uk-UA"/>
    </w:rPr>
  </w:style>
  <w:style w:type="paragraph" w:customStyle="1" w:styleId="362">
    <w:name w:val="Основной текст с отступом 36"/>
    <w:basedOn w:val="a1"/>
    <w:pPr>
      <w:suppressAutoHyphens w:val="0"/>
      <w:spacing w:line="360" w:lineRule="auto"/>
    </w:pPr>
    <w:rPr>
      <w:rFonts w:ascii="Symbol" w:hAnsi="Symbol"/>
      <w:szCs w:val="20"/>
      <w:lang w:val="uk-UA"/>
    </w:rPr>
  </w:style>
  <w:style w:type="paragraph" w:customStyle="1" w:styleId="afffffffffffffffffffffc">
    <w:name w:val="?сновной текст с отступом"/>
    <w:basedOn w:val="a1"/>
    <w:pPr>
      <w:tabs>
        <w:tab w:val="clear" w:pos="709"/>
        <w:tab w:val="left" w:pos="0"/>
      </w:tabs>
      <w:suppressAutoHyphens w:val="0"/>
      <w:ind w:firstLine="423"/>
    </w:pPr>
    <w:rPr>
      <w:rFonts w:ascii="Symbol" w:hAnsi="Symbol"/>
      <w:sz w:val="20"/>
      <w:szCs w:val="20"/>
    </w:rPr>
  </w:style>
  <w:style w:type="paragraph" w:customStyle="1" w:styleId="LowerRomanList">
    <w:name w:val="Lower Roman List"/>
    <w:basedOn w:val="a1"/>
    <w:pPr>
      <w:tabs>
        <w:tab w:val="clear" w:pos="709"/>
        <w:tab w:val="left" w:pos="0"/>
      </w:tabs>
      <w:suppressAutoHyphens w:val="0"/>
      <w:ind w:left="720" w:hanging="429"/>
    </w:pPr>
    <w:rPr>
      <w:rFonts w:ascii="Symbol" w:hAnsi="Symbol"/>
      <w:sz w:val="32"/>
      <w:szCs w:val="32"/>
    </w:rPr>
  </w:style>
  <w:style w:type="paragraph" w:customStyle="1" w:styleId="NumberedHeading1">
    <w:name w:val="Numbered Heading 1"/>
    <w:basedOn w:val="1"/>
    <w:pPr>
      <w:keepNext w:val="0"/>
      <w:numPr>
        <w:numId w:val="0"/>
      </w:numPr>
      <w:tabs>
        <w:tab w:val="clear" w:pos="709"/>
        <w:tab w:val="left" w:pos="0"/>
        <w:tab w:val="left" w:pos="431"/>
      </w:tabs>
      <w:suppressAutoHyphens w:val="0"/>
      <w:spacing w:before="0" w:after="0"/>
      <w:ind w:firstLine="567"/>
    </w:pPr>
    <w:rPr>
      <w:rFonts w:ascii="Symbol" w:hAnsi="Symbol"/>
      <w:b w:val="0"/>
      <w:bCs w:val="0"/>
      <w:sz w:val="24"/>
      <w:szCs w:val="24"/>
    </w:rPr>
  </w:style>
  <w:style w:type="paragraph" w:customStyle="1" w:styleId="SquareList">
    <w:name w:val="Square List"/>
    <w:pPr>
      <w:widowControl w:val="0"/>
      <w:suppressAutoHyphens/>
      <w:ind w:left="720" w:hanging="429"/>
    </w:pPr>
    <w:rPr>
      <w:sz w:val="24"/>
      <w:szCs w:val="24"/>
      <w:lang w:val="uk-UA" w:eastAsia="ar-SA"/>
    </w:rPr>
  </w:style>
  <w:style w:type="paragraph" w:customStyle="1" w:styleId="DiamondList">
    <w:name w:val="Diamond List"/>
    <w:pPr>
      <w:widowControl w:val="0"/>
      <w:suppressAutoHyphens/>
      <w:ind w:left="720" w:hanging="429"/>
    </w:pPr>
    <w:rPr>
      <w:sz w:val="24"/>
      <w:szCs w:val="24"/>
      <w:lang w:val="uk-UA" w:eastAsia="ar-SA"/>
    </w:rPr>
  </w:style>
  <w:style w:type="paragraph" w:customStyle="1" w:styleId="NumberedList">
    <w:name w:val="Numbered List"/>
    <w:pPr>
      <w:widowControl w:val="0"/>
      <w:suppressAutoHyphens/>
      <w:ind w:left="720" w:hanging="429"/>
    </w:pPr>
    <w:rPr>
      <w:sz w:val="24"/>
      <w:szCs w:val="24"/>
      <w:lang w:val="uk-UA" w:eastAsia="ar-SA"/>
    </w:rPr>
  </w:style>
  <w:style w:type="paragraph" w:customStyle="1" w:styleId="NumberedHeading2">
    <w:name w:val="Numbered Heading 2"/>
    <w:basedOn w:val="20"/>
    <w:pPr>
      <w:keepNext w:val="0"/>
      <w:tabs>
        <w:tab w:val="clear" w:pos="360"/>
        <w:tab w:val="clear" w:pos="709"/>
        <w:tab w:val="left" w:pos="0"/>
        <w:tab w:val="left" w:pos="431"/>
      </w:tabs>
      <w:suppressAutoHyphens w:val="0"/>
      <w:spacing w:before="0" w:after="0"/>
      <w:ind w:left="0" w:firstLine="567"/>
    </w:pPr>
    <w:rPr>
      <w:rFonts w:ascii="Symbol" w:hAnsi="Symbol"/>
      <w:b w:val="0"/>
      <w:bCs w:val="0"/>
      <w:i w:val="0"/>
      <w:iCs w:val="0"/>
      <w:sz w:val="24"/>
      <w:szCs w:val="24"/>
    </w:rPr>
  </w:style>
  <w:style w:type="paragraph" w:customStyle="1" w:styleId="TriangleList">
    <w:name w:val="Triangle List"/>
    <w:pPr>
      <w:widowControl w:val="0"/>
      <w:suppressAutoHyphens/>
      <w:ind w:left="720" w:hanging="429"/>
    </w:pPr>
    <w:rPr>
      <w:sz w:val="24"/>
      <w:szCs w:val="24"/>
      <w:lang w:val="uk-UA" w:eastAsia="ar-SA"/>
    </w:rPr>
  </w:style>
  <w:style w:type="paragraph" w:customStyle="1" w:styleId="NumberedHeading3">
    <w:name w:val="Numbered Heading 3"/>
    <w:basedOn w:val="30"/>
    <w:pPr>
      <w:keepNext w:val="0"/>
      <w:tabs>
        <w:tab w:val="clear" w:pos="360"/>
        <w:tab w:val="clear" w:pos="709"/>
        <w:tab w:val="left" w:pos="0"/>
        <w:tab w:val="left" w:pos="431"/>
      </w:tabs>
      <w:suppressAutoHyphens w:val="0"/>
      <w:spacing w:before="0" w:after="0"/>
      <w:ind w:left="0" w:firstLine="567"/>
      <w:jc w:val="left"/>
    </w:pPr>
    <w:rPr>
      <w:rFonts w:ascii="Symbol" w:hAnsi="Symbol"/>
      <w:b w:val="0"/>
      <w:i w:val="0"/>
      <w:color w:val="00000A"/>
      <w:sz w:val="32"/>
      <w:szCs w:val="32"/>
    </w:rPr>
  </w:style>
  <w:style w:type="paragraph" w:customStyle="1" w:styleId="DashedList">
    <w:name w:val="Dashed List"/>
    <w:pPr>
      <w:widowControl w:val="0"/>
      <w:suppressAutoHyphens/>
      <w:ind w:left="720" w:hanging="429"/>
    </w:pPr>
    <w:rPr>
      <w:sz w:val="24"/>
      <w:szCs w:val="24"/>
      <w:lang w:val="uk-UA" w:eastAsia="ar-SA"/>
    </w:rPr>
  </w:style>
  <w:style w:type="paragraph" w:customStyle="1" w:styleId="UpperRomanList">
    <w:name w:val="Upper Roman List"/>
    <w:basedOn w:val="NumberedList"/>
  </w:style>
  <w:style w:type="paragraph" w:customStyle="1" w:styleId="TickList">
    <w:name w:val="Tick List"/>
    <w:pPr>
      <w:widowControl w:val="0"/>
      <w:suppressAutoHyphens/>
      <w:ind w:left="720" w:hanging="429"/>
    </w:pPr>
    <w:rPr>
      <w:sz w:val="24"/>
      <w:szCs w:val="24"/>
      <w:lang w:val="uk-UA" w:eastAsia="ar-SA"/>
    </w:rPr>
  </w:style>
  <w:style w:type="paragraph" w:customStyle="1" w:styleId="HeartList">
    <w:name w:val="Heart List"/>
    <w:pPr>
      <w:widowControl w:val="0"/>
      <w:suppressAutoHyphens/>
      <w:ind w:left="720" w:hanging="429"/>
    </w:pPr>
    <w:rPr>
      <w:sz w:val="24"/>
      <w:szCs w:val="24"/>
      <w:lang w:val="uk-UA" w:eastAsia="ar-SA"/>
    </w:rPr>
  </w:style>
  <w:style w:type="paragraph" w:customStyle="1" w:styleId="ImpliesList">
    <w:name w:val="Implies List"/>
    <w:pPr>
      <w:widowControl w:val="0"/>
      <w:suppressAutoHyphens/>
      <w:ind w:left="720" w:hanging="429"/>
    </w:pPr>
    <w:rPr>
      <w:sz w:val="24"/>
      <w:szCs w:val="24"/>
      <w:lang w:val="uk-UA" w:eastAsia="ar-SA"/>
    </w:rPr>
  </w:style>
  <w:style w:type="paragraph" w:customStyle="1" w:styleId="UpperCaseList">
    <w:name w:val="Upper Case List"/>
    <w:basedOn w:val="NumberedList"/>
  </w:style>
  <w:style w:type="paragraph" w:customStyle="1" w:styleId="BulletList">
    <w:name w:val="Bullet List"/>
    <w:pPr>
      <w:widowControl w:val="0"/>
      <w:suppressAutoHyphens/>
      <w:ind w:left="720" w:hanging="429"/>
    </w:pPr>
    <w:rPr>
      <w:sz w:val="24"/>
      <w:szCs w:val="24"/>
      <w:lang w:val="uk-UA" w:eastAsia="ar-SA"/>
    </w:rPr>
  </w:style>
  <w:style w:type="paragraph" w:customStyle="1" w:styleId="HandList">
    <w:name w:val="Hand List"/>
    <w:pPr>
      <w:widowControl w:val="0"/>
      <w:suppressAutoHyphens/>
      <w:ind w:left="720" w:hanging="429"/>
    </w:pPr>
    <w:rPr>
      <w:sz w:val="24"/>
      <w:szCs w:val="24"/>
      <w:lang w:val="uk-UA" w:eastAsia="ar-SA"/>
    </w:rPr>
  </w:style>
  <w:style w:type="paragraph" w:customStyle="1" w:styleId="ContentsHeader">
    <w:name w:val="Contents Header"/>
    <w:basedOn w:val="a1"/>
    <w:pPr>
      <w:tabs>
        <w:tab w:val="clear" w:pos="709"/>
        <w:tab w:val="left" w:pos="0"/>
      </w:tabs>
      <w:suppressAutoHyphens w:val="0"/>
      <w:spacing w:before="240" w:after="118"/>
      <w:jc w:val="center"/>
    </w:pPr>
    <w:rPr>
      <w:rFonts w:cs="font291"/>
      <w:b/>
      <w:bCs/>
      <w:sz w:val="32"/>
      <w:szCs w:val="32"/>
    </w:rPr>
  </w:style>
  <w:style w:type="paragraph" w:customStyle="1" w:styleId="BoxList">
    <w:name w:val="Box List"/>
    <w:pPr>
      <w:widowControl w:val="0"/>
      <w:suppressAutoHyphens/>
      <w:ind w:left="720" w:hanging="429"/>
    </w:pPr>
    <w:rPr>
      <w:sz w:val="24"/>
      <w:szCs w:val="24"/>
      <w:lang w:val="uk-UA" w:eastAsia="ar-SA"/>
    </w:rPr>
  </w:style>
  <w:style w:type="paragraph" w:customStyle="1" w:styleId="LowerCaseList">
    <w:name w:val="Lower Case List"/>
    <w:basedOn w:val="NumberedList"/>
  </w:style>
  <w:style w:type="paragraph" w:customStyle="1" w:styleId="afffffffffffffffffffffd">
    <w:name w:val="?бычная таблица"/>
    <w:pPr>
      <w:widowControl w:val="0"/>
      <w:suppressAutoHyphens/>
    </w:pPr>
    <w:rPr>
      <w:sz w:val="24"/>
      <w:szCs w:val="24"/>
      <w:lang w:eastAsia="ar-SA"/>
    </w:rPr>
  </w:style>
  <w:style w:type="paragraph" w:customStyle="1" w:styleId="afffffffffffffffffffffe">
    <w:name w:val="?сновной текст"/>
    <w:basedOn w:val="a1"/>
    <w:pPr>
      <w:tabs>
        <w:tab w:val="clear" w:pos="709"/>
        <w:tab w:val="left" w:pos="0"/>
      </w:tabs>
      <w:suppressAutoHyphens w:val="0"/>
    </w:pPr>
    <w:rPr>
      <w:rFonts w:ascii="Symbol" w:hAnsi="Symbol"/>
      <w:sz w:val="32"/>
      <w:szCs w:val="32"/>
    </w:rPr>
  </w:style>
  <w:style w:type="paragraph" w:customStyle="1" w:styleId="SectionHeading">
    <w:name w:val="Section Heading"/>
    <w:basedOn w:val="NumberedHeading1"/>
    <w:pPr>
      <w:tabs>
        <w:tab w:val="clear" w:pos="0"/>
        <w:tab w:val="clear" w:pos="431"/>
        <w:tab w:val="left" w:pos="1584"/>
      </w:tabs>
    </w:pPr>
  </w:style>
  <w:style w:type="paragraph" w:customStyle="1" w:styleId="affffffffffffffffffffff">
    <w:name w:val="?етка таблицы"/>
    <w:basedOn w:val="afffffffffffffffffffffd"/>
  </w:style>
  <w:style w:type="paragraph" w:customStyle="1" w:styleId="StarList">
    <w:name w:val="Star List"/>
    <w:pPr>
      <w:widowControl w:val="0"/>
      <w:suppressAutoHyphens/>
      <w:ind w:left="720" w:hanging="429"/>
    </w:pPr>
    <w:rPr>
      <w:sz w:val="24"/>
      <w:szCs w:val="24"/>
      <w:lang w:val="uk-UA" w:eastAsia="ar-SA"/>
    </w:rPr>
  </w:style>
  <w:style w:type="paragraph" w:customStyle="1" w:styleId="ChapterHeading">
    <w:name w:val="Chapter Heading"/>
    <w:basedOn w:val="NumberedHeading1"/>
    <w:pPr>
      <w:tabs>
        <w:tab w:val="clear" w:pos="0"/>
        <w:tab w:val="clear" w:pos="431"/>
        <w:tab w:val="left" w:pos="1584"/>
      </w:tabs>
    </w:pPr>
  </w:style>
  <w:style w:type="paragraph" w:customStyle="1" w:styleId="affffffffffffffffffffff0">
    <w:name w:val="?азвание объекта"/>
    <w:basedOn w:val="a1"/>
    <w:pPr>
      <w:tabs>
        <w:tab w:val="clear" w:pos="709"/>
        <w:tab w:val="left" w:pos="0"/>
        <w:tab w:val="left" w:pos="5760"/>
      </w:tabs>
      <w:suppressAutoHyphens w:val="0"/>
    </w:pPr>
    <w:rPr>
      <w:rFonts w:ascii="Symbol" w:hAnsi="Symbol"/>
      <w:sz w:val="40"/>
      <w:szCs w:val="40"/>
    </w:rPr>
  </w:style>
  <w:style w:type="paragraph" w:customStyle="1" w:styleId="3ffff">
    <w:name w:val="Абзац списка3"/>
    <w:basedOn w:val="a1"/>
    <w:pPr>
      <w:tabs>
        <w:tab w:val="clear" w:pos="709"/>
        <w:tab w:val="left" w:pos="0"/>
      </w:tabs>
      <w:suppressAutoHyphens w:val="0"/>
      <w:ind w:left="720" w:firstLine="0"/>
    </w:pPr>
    <w:rPr>
      <w:rFonts w:ascii="Symbol" w:hAnsi="Symbol"/>
      <w:sz w:val="32"/>
      <w:szCs w:val="32"/>
    </w:rPr>
  </w:style>
  <w:style w:type="paragraph" w:customStyle="1" w:styleId="1fffffffff2">
    <w:name w:val="Знак Знак Знак Знак Знак Знак Знак1"/>
    <w:basedOn w:val="a1"/>
    <w:pPr>
      <w:suppressAutoHyphens w:val="0"/>
      <w:spacing w:after="160" w:line="240" w:lineRule="exact"/>
    </w:pPr>
    <w:rPr>
      <w:rFonts w:ascii="Symbol" w:hAnsi="Symbol"/>
      <w:sz w:val="20"/>
      <w:szCs w:val="20"/>
      <w:lang w:val="en-US"/>
    </w:rPr>
  </w:style>
  <w:style w:type="paragraph" w:customStyle="1" w:styleId="31f">
    <w:name w:val="Абзац списка31"/>
    <w:basedOn w:val="a1"/>
    <w:pPr>
      <w:suppressAutoHyphens w:val="0"/>
      <w:ind w:left="720" w:firstLine="0"/>
    </w:pPr>
    <w:rPr>
      <w:rFonts w:ascii="Symbol" w:hAnsi="Symbol"/>
    </w:rPr>
  </w:style>
  <w:style w:type="paragraph" w:customStyle="1" w:styleId="intro1">
    <w:name w:val="intro1"/>
    <w:basedOn w:val="a1"/>
    <w:pPr>
      <w:suppressAutoHyphens w:val="0"/>
      <w:spacing w:before="100" w:after="100"/>
    </w:pPr>
    <w:rPr>
      <w:rFonts w:ascii="Symbol" w:hAnsi="Symbol"/>
      <w:lang w:val="uk-UA"/>
    </w:rPr>
  </w:style>
  <w:style w:type="paragraph" w:customStyle="1" w:styleId="doc-1">
    <w:name w:val="doc-1"/>
    <w:basedOn w:val="a1"/>
    <w:pPr>
      <w:suppressAutoHyphens w:val="0"/>
      <w:spacing w:line="360" w:lineRule="auto"/>
      <w:ind w:firstLine="720"/>
    </w:pPr>
    <w:rPr>
      <w:rFonts w:ascii="Symbol" w:hAnsi="Symbol"/>
      <w:sz w:val="20"/>
      <w:szCs w:val="20"/>
      <w:lang w:val="en-GB"/>
    </w:rPr>
  </w:style>
  <w:style w:type="paragraph" w:customStyle="1" w:styleId="affffffffffffffffffffff1">
    <w:name w:val="курсовая"/>
    <w:basedOn w:val="a1"/>
    <w:pPr>
      <w:suppressAutoHyphens w:val="0"/>
      <w:spacing w:line="360" w:lineRule="auto"/>
    </w:pPr>
    <w:rPr>
      <w:rFonts w:ascii="Symbol" w:hAnsi="Symbol"/>
      <w:sz w:val="25"/>
      <w:szCs w:val="25"/>
    </w:rPr>
  </w:style>
  <w:style w:type="paragraph" w:customStyle="1" w:styleId="sbm">
    <w:name w:val="sbm"/>
    <w:basedOn w:val="a1"/>
    <w:pPr>
      <w:suppressAutoHyphens w:val="0"/>
      <w:spacing w:before="100" w:after="100"/>
    </w:pPr>
    <w:rPr>
      <w:rFonts w:ascii="Symbol" w:hAnsi="Symbol"/>
      <w:lang w:val="uk-UA"/>
    </w:rPr>
  </w:style>
  <w:style w:type="paragraph" w:customStyle="1" w:styleId="pic">
    <w:name w:val="pic"/>
    <w:basedOn w:val="a1"/>
    <w:pPr>
      <w:suppressAutoHyphens w:val="0"/>
      <w:spacing w:before="100" w:after="100"/>
    </w:pPr>
    <w:rPr>
      <w:rFonts w:ascii="Symbol" w:hAnsi="Symbol"/>
      <w:lang w:val="uk-UA"/>
    </w:rPr>
  </w:style>
  <w:style w:type="paragraph" w:customStyle="1" w:styleId="328">
    <w:name w:val="Маркированный список 32"/>
    <w:basedOn w:val="a1"/>
    <w:pPr>
      <w:suppressAutoHyphens w:val="0"/>
      <w:spacing w:after="120"/>
      <w:ind w:left="849" w:hanging="283"/>
    </w:pPr>
    <w:rPr>
      <w:rFonts w:ascii="Symbol" w:hAnsi="Symbol"/>
      <w:sz w:val="20"/>
      <w:szCs w:val="20"/>
      <w:lang w:val="en-GB"/>
    </w:rPr>
  </w:style>
  <w:style w:type="paragraph" w:customStyle="1" w:styleId="238">
    <w:name w:val="Маркированный список 23"/>
    <w:basedOn w:val="a1"/>
    <w:pPr>
      <w:tabs>
        <w:tab w:val="clear" w:pos="709"/>
        <w:tab w:val="left" w:pos="643"/>
      </w:tabs>
      <w:suppressAutoHyphens w:val="0"/>
      <w:ind w:left="643" w:hanging="360"/>
    </w:pPr>
    <w:rPr>
      <w:rFonts w:ascii="Symbol" w:hAnsi="Symbol"/>
      <w:sz w:val="20"/>
      <w:szCs w:val="20"/>
      <w:lang w:val="en-GB"/>
    </w:rPr>
  </w:style>
  <w:style w:type="paragraph" w:customStyle="1" w:styleId="ind">
    <w:name w:val="ind"/>
    <w:basedOn w:val="a1"/>
    <w:pPr>
      <w:suppressAutoHyphens w:val="0"/>
      <w:spacing w:before="192" w:after="192"/>
      <w:ind w:firstLine="360"/>
    </w:pPr>
    <w:rPr>
      <w:rFonts w:ascii="Symbol" w:hAnsi="Symbol"/>
      <w:color w:val="C0C0C0"/>
      <w:sz w:val="20"/>
      <w:szCs w:val="20"/>
    </w:rPr>
  </w:style>
  <w:style w:type="paragraph" w:customStyle="1" w:styleId="abz">
    <w:name w:val="abz"/>
    <w:basedOn w:val="a1"/>
    <w:pPr>
      <w:suppressAutoHyphens w:val="0"/>
      <w:spacing w:before="50" w:after="0"/>
      <w:ind w:firstLine="200"/>
    </w:pPr>
    <w:rPr>
      <w:rFonts w:ascii="Symbol" w:hAnsi="Symbol"/>
    </w:rPr>
  </w:style>
  <w:style w:type="paragraph" w:customStyle="1" w:styleId="HTML19">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font291" w:cs="font291"/>
      <w:sz w:val="20"/>
      <w:szCs w:val="20"/>
      <w:lang w:val="en-US"/>
    </w:rPr>
  </w:style>
  <w:style w:type="paragraph" w:customStyle="1" w:styleId="htmlformatted">
    <w:name w:val="html formatted"/>
    <w:basedOn w:val="a1"/>
    <w:pPr>
      <w:ind w:left="288" w:firstLine="0"/>
    </w:pPr>
    <w:rPr>
      <w:rFonts w:ascii="Symbol" w:hAnsi="Symbol"/>
      <w:sz w:val="20"/>
      <w:szCs w:val="20"/>
      <w:lang w:val="en-US"/>
    </w:rPr>
  </w:style>
  <w:style w:type="paragraph" w:customStyle="1" w:styleId="affffffffffffffffffffff2">
    <w:name w:val="Заголовок змісту"/>
    <w:basedOn w:val="1"/>
    <w:uiPriority w:val="39"/>
    <w:qFormat/>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pPr>
      <w:widowControl w:val="0"/>
      <w:suppressAutoHyphens/>
    </w:pPr>
    <w:rPr>
      <w:sz w:val="18"/>
      <w:szCs w:val="18"/>
      <w:lang w:eastAsia="ar-SA"/>
    </w:rPr>
  </w:style>
  <w:style w:type="paragraph" w:customStyle="1" w:styleId="t15tii">
    <w:name w:val="t15 tii"/>
    <w:basedOn w:val="a1"/>
    <w:pPr>
      <w:suppressAutoHyphens w:val="0"/>
      <w:spacing w:before="100" w:after="100"/>
    </w:pPr>
    <w:rPr>
      <w:rFonts w:ascii="Symbol" w:hAnsi="Symbol"/>
      <w:lang w:val="uk-UA"/>
    </w:rPr>
  </w:style>
  <w:style w:type="paragraph" w:customStyle="1" w:styleId="1200">
    <w:name w:val="120"/>
    <w:basedOn w:val="a1"/>
    <w:pPr>
      <w:suppressAutoHyphens w:val="0"/>
      <w:spacing w:before="100" w:after="100"/>
    </w:pPr>
    <w:rPr>
      <w:rFonts w:ascii="Symbol" w:hAnsi="Symbol"/>
    </w:rPr>
  </w:style>
  <w:style w:type="paragraph" w:customStyle="1" w:styleId="7f5">
    <w:name w:val="7"/>
    <w:basedOn w:val="a1"/>
    <w:pPr>
      <w:suppressAutoHyphens w:val="0"/>
      <w:spacing w:before="100" w:after="100"/>
    </w:pPr>
    <w:rPr>
      <w:rFonts w:ascii="Symbol" w:hAnsi="Symbol"/>
    </w:rPr>
  </w:style>
  <w:style w:type="paragraph" w:customStyle="1" w:styleId="1fffffffff3">
    <w:name w:val="Знак1 Знак Знак Знак Знак Знак Знак"/>
    <w:basedOn w:val="a1"/>
    <w:pPr>
      <w:suppressAutoHyphens w:val="0"/>
    </w:pPr>
    <w:rPr>
      <w:rFonts w:ascii="Symbol" w:hAnsi="Symbol"/>
      <w:sz w:val="20"/>
      <w:szCs w:val="20"/>
      <w:lang w:val="en-US"/>
    </w:rPr>
  </w:style>
  <w:style w:type="paragraph" w:customStyle="1" w:styleId="mainheader">
    <w:name w:val="mainheader"/>
    <w:basedOn w:val="a1"/>
    <w:pPr>
      <w:suppressAutoHyphens w:val="0"/>
      <w:spacing w:before="100" w:after="100"/>
    </w:pPr>
    <w:rPr>
      <w:rFonts w:ascii="Symbol" w:hAnsi="Symbol"/>
    </w:rPr>
  </w:style>
  <w:style w:type="paragraph" w:customStyle="1" w:styleId="-d">
    <w:name w:val="АА - К У Р Ь Е Р"/>
    <w:basedOn w:val="a1"/>
    <w:pPr>
      <w:ind w:firstLine="720"/>
    </w:pPr>
    <w:rPr>
      <w:szCs w:val="20"/>
    </w:rPr>
  </w:style>
  <w:style w:type="paragraph" w:customStyle="1" w:styleId="11f9">
    <w:name w:val="Знак1 Знак Знак Знак1"/>
    <w:basedOn w:val="a1"/>
    <w:pPr>
      <w:suppressAutoHyphens w:val="0"/>
    </w:pPr>
    <w:rPr>
      <w:rFonts w:ascii="Symbol" w:hAnsi="Symbol"/>
      <w:color w:val="000000"/>
      <w:sz w:val="20"/>
      <w:szCs w:val="20"/>
      <w:lang w:val="en-US"/>
    </w:rPr>
  </w:style>
  <w:style w:type="paragraph" w:customStyle="1" w:styleId="11111">
    <w:name w:val="1111"/>
    <w:basedOn w:val="a1"/>
    <w:pPr>
      <w:suppressAutoHyphens w:val="0"/>
      <w:spacing w:line="360" w:lineRule="auto"/>
      <w:ind w:firstLine="709"/>
    </w:pPr>
    <w:rPr>
      <w:rFonts w:ascii="Symbol" w:hAnsi="Symbol"/>
      <w:sz w:val="28"/>
      <w:szCs w:val="20"/>
    </w:rPr>
  </w:style>
  <w:style w:type="paragraph" w:customStyle="1" w:styleId="4fff6">
    <w:name w:val="Абзац списка4"/>
    <w:basedOn w:val="a1"/>
    <w:pPr>
      <w:suppressAutoHyphens w:val="0"/>
      <w:spacing w:line="276" w:lineRule="auto"/>
      <w:ind w:left="720" w:firstLine="0"/>
    </w:pPr>
    <w:rPr>
      <w:rFonts w:cs="font291"/>
      <w:lang w:val="uk-UA"/>
    </w:rPr>
  </w:style>
  <w:style w:type="paragraph" w:customStyle="1" w:styleId="Style15">
    <w:name w:val="Style15"/>
    <w:basedOn w:val="a1"/>
    <w:uiPriority w:val="99"/>
    <w:pPr>
      <w:suppressAutoHyphens w:val="0"/>
      <w:spacing w:line="213" w:lineRule="exact"/>
      <w:ind w:firstLine="322"/>
    </w:pPr>
    <w:rPr>
      <w:rFonts w:ascii="Symbol" w:eastAsia="font291" w:hAnsi="Symbol"/>
      <w:lang w:val="uk-UA"/>
    </w:rPr>
  </w:style>
  <w:style w:type="paragraph" w:customStyle="1" w:styleId="Style148">
    <w:name w:val="Style148"/>
    <w:basedOn w:val="a1"/>
    <w:pPr>
      <w:suppressAutoHyphens w:val="0"/>
      <w:spacing w:line="466" w:lineRule="exact"/>
    </w:pPr>
    <w:rPr>
      <w:rFonts w:ascii="Symbol" w:eastAsia="font291" w:hAnsi="Symbol"/>
      <w:lang w:val="uk-UA"/>
    </w:rPr>
  </w:style>
  <w:style w:type="paragraph" w:customStyle="1" w:styleId="msobodytextindentbullet2gif">
    <w:name w:val="msobodytextindentbullet2.gif"/>
    <w:basedOn w:val="a1"/>
    <w:pPr>
      <w:suppressAutoHyphens w:val="0"/>
      <w:spacing w:before="100" w:after="100"/>
    </w:pPr>
    <w:rPr>
      <w:rFonts w:ascii="Symbol" w:hAnsi="Symbol"/>
    </w:rPr>
  </w:style>
  <w:style w:type="paragraph" w:customStyle="1" w:styleId="affffffffffffffffffffff3">
    <w:name w:val="Абзац: Основной текст"/>
    <w:basedOn w:val="a1"/>
    <w:pPr>
      <w:suppressAutoHyphens w:val="0"/>
      <w:spacing w:line="360" w:lineRule="auto"/>
      <w:ind w:firstLine="720"/>
    </w:pPr>
    <w:rPr>
      <w:rFonts w:ascii="Symbol" w:hAnsi="Symbol"/>
      <w:sz w:val="28"/>
      <w:szCs w:val="20"/>
      <w:lang w:val="uk-UA"/>
    </w:rPr>
  </w:style>
  <w:style w:type="paragraph" w:customStyle="1" w:styleId="22d">
    <w:name w:val="Знак Знак22"/>
    <w:basedOn w:val="a1"/>
    <w:pPr>
      <w:suppressAutoHyphens w:val="0"/>
    </w:pPr>
    <w:rPr>
      <w:rFonts w:ascii="Symbol" w:hAnsi="Symbol"/>
      <w:sz w:val="20"/>
      <w:szCs w:val="20"/>
      <w:lang w:val="en-US"/>
    </w:rPr>
  </w:style>
  <w:style w:type="paragraph" w:customStyle="1" w:styleId="400">
    <w:name w:val="40"/>
    <w:basedOn w:val="a1"/>
    <w:pPr>
      <w:suppressAutoHyphens w:val="0"/>
      <w:spacing w:before="100" w:after="100"/>
    </w:pPr>
    <w:rPr>
      <w:rFonts w:ascii="Symbol" w:hAnsi="Symbol"/>
    </w:rPr>
  </w:style>
  <w:style w:type="paragraph" w:customStyle="1" w:styleId="41d">
    <w:name w:val="41"/>
    <w:basedOn w:val="a1"/>
    <w:pPr>
      <w:suppressAutoHyphens w:val="0"/>
      <w:spacing w:before="100" w:after="100"/>
    </w:pPr>
    <w:rPr>
      <w:rFonts w:ascii="Symbol" w:hAnsi="Symbol"/>
    </w:rPr>
  </w:style>
  <w:style w:type="paragraph" w:customStyle="1" w:styleId="a50">
    <w:name w:val="a5"/>
    <w:basedOn w:val="a1"/>
    <w:pPr>
      <w:suppressAutoHyphens w:val="0"/>
      <w:spacing w:before="100" w:after="100"/>
    </w:pPr>
    <w:rPr>
      <w:rFonts w:ascii="Symbol" w:hAnsi="Symbol"/>
    </w:rPr>
  </w:style>
  <w:style w:type="paragraph" w:customStyle="1" w:styleId="800">
    <w:name w:val="80"/>
    <w:basedOn w:val="a1"/>
    <w:pPr>
      <w:suppressAutoHyphens w:val="0"/>
      <w:spacing w:before="100" w:after="100"/>
    </w:pPr>
    <w:rPr>
      <w:rFonts w:ascii="Symbol" w:hAnsi="Symbol"/>
    </w:rPr>
  </w:style>
  <w:style w:type="paragraph" w:customStyle="1" w:styleId="14f0">
    <w:name w:val="14"/>
    <w:basedOn w:val="a1"/>
    <w:pPr>
      <w:suppressAutoHyphens w:val="0"/>
      <w:spacing w:before="100" w:after="100"/>
    </w:pPr>
    <w:rPr>
      <w:rFonts w:ascii="Symbol" w:hAnsi="Symbol"/>
    </w:rPr>
  </w:style>
  <w:style w:type="paragraph" w:customStyle="1" w:styleId="4fff7">
    <w:name w:val="Основной текст с отступом4"/>
    <w:basedOn w:val="a1"/>
    <w:pPr>
      <w:suppressAutoHyphens w:val="0"/>
      <w:spacing w:before="100" w:after="100"/>
    </w:pPr>
    <w:rPr>
      <w:rFonts w:ascii="Symbol" w:hAnsi="Symbol"/>
    </w:rPr>
  </w:style>
  <w:style w:type="paragraph" w:customStyle="1" w:styleId="psection">
    <w:name w:val="psection"/>
    <w:basedOn w:val="a1"/>
    <w:pPr>
      <w:suppressAutoHyphens w:val="0"/>
      <w:spacing w:before="100" w:after="100"/>
    </w:pPr>
    <w:rPr>
      <w:rFonts w:ascii="Symbol" w:hAnsi="Symbol"/>
    </w:rPr>
  </w:style>
  <w:style w:type="paragraph" w:customStyle="1" w:styleId="720">
    <w:name w:val="72"/>
    <w:basedOn w:val="a1"/>
    <w:pPr>
      <w:suppressAutoHyphens w:val="0"/>
      <w:spacing w:before="100" w:after="100"/>
    </w:pPr>
    <w:rPr>
      <w:rFonts w:ascii="Symbol" w:hAnsi="Symbol"/>
    </w:rPr>
  </w:style>
  <w:style w:type="paragraph" w:customStyle="1" w:styleId="173">
    <w:name w:val="Основной текст17"/>
    <w:pPr>
      <w:suppressAutoHyphens/>
      <w:spacing w:line="360" w:lineRule="auto"/>
      <w:ind w:firstLine="851"/>
      <w:jc w:val="both"/>
    </w:pPr>
    <w:rPr>
      <w:spacing w:val="6"/>
      <w:kern w:val="1"/>
      <w:sz w:val="28"/>
      <w:lang w:val="uk-UA" w:eastAsia="ar-SA"/>
    </w:rPr>
  </w:style>
  <w:style w:type="paragraph" w:customStyle="1" w:styleId="3ffff0">
    <w:name w:val="Текст сноски3"/>
    <w:pPr>
      <w:suppressAutoHyphens/>
    </w:pPr>
    <w:rPr>
      <w:lang w:eastAsia="ar-SA"/>
    </w:rPr>
  </w:style>
  <w:style w:type="paragraph" w:customStyle="1" w:styleId="4fff8">
    <w:name w:val="Основной текст с отступом4"/>
    <w:pPr>
      <w:suppressAutoHyphens/>
      <w:spacing w:after="120"/>
      <w:ind w:left="283"/>
    </w:pPr>
    <w:rPr>
      <w:sz w:val="24"/>
      <w:lang w:val="uk-UA" w:eastAsia="ar-SA"/>
    </w:rPr>
  </w:style>
  <w:style w:type="paragraph" w:customStyle="1" w:styleId="affffffffffffffffffffff4">
    <w:name w:val="МойТекст"/>
    <w:basedOn w:val="244"/>
    <w:pPr>
      <w:suppressAutoHyphens w:val="0"/>
      <w:spacing w:after="0" w:line="360" w:lineRule="auto"/>
      <w:ind w:right="-1"/>
    </w:pPr>
    <w:rPr>
      <w:rFonts w:ascii="Symbol" w:hAnsi="Symbol"/>
      <w:sz w:val="28"/>
      <w:szCs w:val="28"/>
      <w:lang w:val="uk-UA"/>
    </w:rPr>
  </w:style>
  <w:style w:type="paragraph" w:customStyle="1" w:styleId="gold">
    <w:name w:val="gold"/>
    <w:basedOn w:val="a1"/>
    <w:pPr>
      <w:suppressAutoHyphens w:val="0"/>
      <w:ind w:firstLine="709"/>
    </w:pPr>
    <w:rPr>
      <w:rFonts w:ascii="Symbol" w:hAnsi="Symbol"/>
      <w:sz w:val="28"/>
      <w:szCs w:val="28"/>
    </w:rPr>
  </w:style>
  <w:style w:type="paragraph" w:customStyle="1" w:styleId="affffffffffffffffffffff5">
    <w:name w:val="Розділ"/>
    <w:basedOn w:val="1"/>
    <w:pPr>
      <w:numPr>
        <w:numId w:val="0"/>
      </w:numPr>
      <w:tabs>
        <w:tab w:val="clear" w:pos="709"/>
        <w:tab w:val="left" w:pos="1985"/>
      </w:tabs>
      <w:suppressAutoHyphens w:val="0"/>
      <w:spacing w:before="0" w:after="0" w:line="360" w:lineRule="auto"/>
      <w:ind w:firstLine="567"/>
    </w:pPr>
    <w:rPr>
      <w:rFonts w:ascii="Symbol" w:hAnsi="Symbol"/>
      <w:b w:val="0"/>
      <w:bCs w:val="0"/>
      <w:lang w:val="uk-UA"/>
    </w:rPr>
  </w:style>
  <w:style w:type="paragraph" w:customStyle="1" w:styleId="affffffffffffffffffffff6">
    <w:name w:val="Подраздел"/>
    <w:basedOn w:val="a1"/>
    <w:pPr>
      <w:tabs>
        <w:tab w:val="clear" w:pos="709"/>
        <w:tab w:val="left" w:pos="1134"/>
      </w:tabs>
      <w:suppressAutoHyphens w:val="0"/>
      <w:spacing w:line="360" w:lineRule="auto"/>
      <w:ind w:left="1260" w:hanging="693"/>
    </w:pPr>
    <w:rPr>
      <w:rFonts w:ascii="Symbol" w:hAnsi="Symbol"/>
      <w:sz w:val="30"/>
      <w:szCs w:val="30"/>
      <w:lang w:val="uk-UA"/>
    </w:rPr>
  </w:style>
  <w:style w:type="paragraph" w:customStyle="1" w:styleId="affffffffffffffffffffff7">
    <w:name w:val="МояСноска"/>
    <w:basedOn w:val="1fffd"/>
    <w:pPr>
      <w:widowControl/>
      <w:suppressAutoHyphens w:val="0"/>
      <w:spacing w:line="100" w:lineRule="atLeast"/>
      <w:ind w:firstLine="0"/>
      <w:jc w:val="left"/>
    </w:pPr>
    <w:rPr>
      <w:rFonts w:ascii="Symbol" w:hAnsi="Symbol"/>
    </w:rPr>
  </w:style>
  <w:style w:type="paragraph" w:customStyle="1" w:styleId="affffffffffffffffffffff8">
    <w:name w:val="МояНумерация"/>
    <w:basedOn w:val="affffffffffffffffffffff4"/>
    <w:pPr>
      <w:tabs>
        <w:tab w:val="clear" w:pos="709"/>
        <w:tab w:val="left" w:pos="2145"/>
      </w:tabs>
      <w:ind w:left="2145" w:hanging="885"/>
    </w:pPr>
  </w:style>
  <w:style w:type="paragraph" w:customStyle="1" w:styleId="affffffffffffffffffffff9">
    <w:name w:val="ТекстДок"/>
    <w:basedOn w:val="a1"/>
    <w:pPr>
      <w:suppressAutoHyphens w:val="0"/>
      <w:spacing w:line="360" w:lineRule="auto"/>
    </w:pPr>
    <w:rPr>
      <w:rFonts w:ascii="Symbol" w:hAnsi="Symbol"/>
      <w:sz w:val="28"/>
      <w:szCs w:val="28"/>
      <w:lang w:val="uk-UA"/>
    </w:rPr>
  </w:style>
  <w:style w:type="paragraph" w:customStyle="1" w:styleId="affffffffffffffffffffffa">
    <w:name w:val="ТекстАреф"/>
    <w:basedOn w:val="affffffffffffffffffffff9"/>
    <w:pPr>
      <w:spacing w:line="100" w:lineRule="atLeast"/>
    </w:pPr>
  </w:style>
  <w:style w:type="paragraph" w:customStyle="1" w:styleId="159">
    <w:name w:val="Обычный15"/>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pPr>
      <w:suppressAutoHyphens w:val="0"/>
      <w:ind w:firstLine="720"/>
    </w:pPr>
    <w:rPr>
      <w:rFonts w:ascii="Symbol" w:hAnsi="Symbol"/>
      <w:sz w:val="28"/>
      <w:lang w:val="uk-UA"/>
    </w:rPr>
  </w:style>
  <w:style w:type="paragraph" w:customStyle="1" w:styleId="affffffffffffffffffffffc">
    <w:name w:val="таблица"/>
    <w:basedOn w:val="a1"/>
    <w:pPr>
      <w:suppressAutoHyphens w:val="0"/>
      <w:jc w:val="center"/>
    </w:pPr>
    <w:rPr>
      <w:rFonts w:ascii="Symbol" w:hAnsi="Symbol"/>
      <w:b/>
      <w:color w:val="000000"/>
      <w:szCs w:val="20"/>
    </w:rPr>
  </w:style>
  <w:style w:type="paragraph" w:customStyle="1" w:styleId="285">
    <w:name w:val="Основной текст с отступом 28"/>
    <w:basedOn w:val="a1"/>
    <w:pPr>
      <w:suppressAutoHyphens w:val="0"/>
      <w:ind w:firstLine="720"/>
    </w:pPr>
    <w:rPr>
      <w:rFonts w:ascii="Symbol" w:hAnsi="Symbol"/>
      <w:sz w:val="28"/>
      <w:szCs w:val="20"/>
      <w:lang w:val="uk-UA"/>
    </w:rPr>
  </w:style>
  <w:style w:type="paragraph" w:customStyle="1" w:styleId="2120">
    <w:name w:val="Основной текст 212"/>
    <w:basedOn w:val="a1"/>
    <w:pPr>
      <w:suppressAutoHyphens w:val="0"/>
      <w:spacing w:line="500" w:lineRule="exact"/>
      <w:ind w:firstLine="851"/>
    </w:pPr>
    <w:rPr>
      <w:rFonts w:ascii="Symbol" w:hAnsi="Symbol"/>
      <w:sz w:val="28"/>
      <w:szCs w:val="20"/>
      <w:lang w:val="uk-UA"/>
    </w:rPr>
  </w:style>
  <w:style w:type="paragraph" w:customStyle="1" w:styleId="Docstyle">
    <w:name w:val="Doc_style"/>
    <w:basedOn w:val="a1"/>
    <w:pPr>
      <w:suppressAutoHyphens w:val="0"/>
    </w:pPr>
    <w:rPr>
      <w:rFonts w:ascii="Symbol" w:hAnsi="Symbol"/>
      <w:szCs w:val="20"/>
    </w:rPr>
  </w:style>
  <w:style w:type="paragraph" w:customStyle="1" w:styleId="affffffffffffffffffffffd">
    <w:name w:val="НАЗВАНИЕ"/>
    <w:basedOn w:val="1"/>
    <w:pPr>
      <w:keepNext w:val="0"/>
      <w:numPr>
        <w:numId w:val="0"/>
      </w:numPr>
      <w:suppressAutoHyphens w:val="0"/>
      <w:spacing w:before="120" w:after="120" w:line="360" w:lineRule="auto"/>
      <w:ind w:firstLine="567"/>
      <w:jc w:val="center"/>
    </w:pPr>
    <w:rPr>
      <w:rFonts w:ascii="Symbol" w:hAnsi="Symbol"/>
      <w:caps/>
      <w:sz w:val="28"/>
      <w:szCs w:val="28"/>
    </w:rPr>
  </w:style>
  <w:style w:type="paragraph" w:customStyle="1" w:styleId="1fffffffff4">
    <w:name w:val="1 Рисунок Знак Знак"/>
    <w:basedOn w:val="a1"/>
    <w:pPr>
      <w:tabs>
        <w:tab w:val="num" w:pos="360"/>
      </w:tabs>
      <w:suppressAutoHyphens w:val="0"/>
      <w:spacing w:line="360" w:lineRule="auto"/>
      <w:ind w:left="284" w:hanging="284"/>
    </w:pPr>
    <w:rPr>
      <w:rFonts w:ascii="Symbol" w:hAnsi="Symbol"/>
      <w:sz w:val="28"/>
      <w:szCs w:val="20"/>
    </w:rPr>
  </w:style>
  <w:style w:type="paragraph" w:customStyle="1" w:styleId="affffffffffffffffffffffe">
    <w:name w:val="Для рисунков Знак"/>
    <w:basedOn w:val="1fffffffff4"/>
    <w:pPr>
      <w:tabs>
        <w:tab w:val="clear" w:pos="709"/>
        <w:tab w:val="left" w:pos="360"/>
      </w:tabs>
      <w:spacing w:before="120" w:after="0"/>
      <w:ind w:left="0" w:firstLine="709"/>
    </w:pPr>
    <w:rPr>
      <w:lang w:val="uk-UA"/>
    </w:rPr>
  </w:style>
  <w:style w:type="paragraph" w:customStyle="1" w:styleId="afffffffffffffffffffffff">
    <w:name w:val="Для таблиц Знак"/>
    <w:basedOn w:val="a1"/>
    <w:pPr>
      <w:suppressAutoHyphens w:val="0"/>
      <w:spacing w:line="360" w:lineRule="auto"/>
    </w:pPr>
    <w:rPr>
      <w:rFonts w:ascii="Symbol" w:hAnsi="Symbol"/>
      <w:sz w:val="28"/>
      <w:szCs w:val="20"/>
      <w:lang w:val="uk-UA"/>
    </w:rPr>
  </w:style>
  <w:style w:type="paragraph" w:customStyle="1" w:styleId="1fffffffff5">
    <w:name w:val="1 Таблиця Знак Знак"/>
    <w:basedOn w:val="a1"/>
    <w:pPr>
      <w:suppressAutoHyphens w:val="0"/>
      <w:spacing w:line="360" w:lineRule="auto"/>
      <w:jc w:val="right"/>
    </w:pPr>
    <w:rPr>
      <w:rFonts w:ascii="Symbol" w:hAnsi="Symbol"/>
      <w:i/>
      <w:spacing w:val="2"/>
      <w:sz w:val="28"/>
      <w:szCs w:val="28"/>
    </w:rPr>
  </w:style>
  <w:style w:type="paragraph" w:customStyle="1" w:styleId="afffffffffffffffffffffff0">
    <w:name w:val="Таблиця автореф"/>
    <w:basedOn w:val="1fffffffff5"/>
    <w:rPr>
      <w:lang w:val="uk-UA"/>
    </w:rPr>
  </w:style>
  <w:style w:type="paragraph" w:customStyle="1" w:styleId="8570-0">
    <w:name w:val="Стиль по центру Слева:  857 см Первая строка:  0 см Справа:  -0..."/>
    <w:basedOn w:val="a1"/>
    <w:pPr>
      <w:suppressAutoHyphens w:val="0"/>
      <w:jc w:val="right"/>
    </w:pPr>
    <w:rPr>
      <w:rFonts w:ascii="Symbol" w:hAnsi="Symbol"/>
      <w:szCs w:val="20"/>
    </w:rPr>
  </w:style>
  <w:style w:type="paragraph" w:customStyle="1" w:styleId="afffffffffffffffffffffff1">
    <w:name w:val="Заголовки таблиц"/>
    <w:basedOn w:val="1"/>
    <w:pPr>
      <w:tabs>
        <w:tab w:val="clear" w:pos="709"/>
        <w:tab w:val="left" w:pos="1701"/>
      </w:tabs>
      <w:suppressAutoHyphens w:val="0"/>
      <w:spacing w:before="0" w:after="0" w:line="360" w:lineRule="auto"/>
      <w:ind w:left="709" w:hanging="720"/>
      <w:jc w:val="right"/>
    </w:pPr>
    <w:rPr>
      <w:rFonts w:ascii="Symbol" w:hAnsi="Symbol"/>
      <w:bCs w:val="0"/>
      <w:i/>
      <w:sz w:val="28"/>
      <w:szCs w:val="20"/>
      <w:lang w:val="uk-UA"/>
    </w:rPr>
  </w:style>
  <w:style w:type="paragraph" w:customStyle="1" w:styleId="afffffffffffffffffffffff2">
    <w:name w:val="Текст диплома"/>
    <w:basedOn w:val="a1"/>
    <w:pPr>
      <w:suppressAutoHyphens w:val="0"/>
      <w:spacing w:line="360" w:lineRule="auto"/>
      <w:ind w:firstLine="851"/>
    </w:pPr>
    <w:rPr>
      <w:rFonts w:ascii="Symbol" w:hAnsi="Symbol"/>
      <w:sz w:val="28"/>
    </w:rPr>
  </w:style>
  <w:style w:type="paragraph" w:customStyle="1" w:styleId="afffffffffffffffffffffff3">
    <w:name w:val="Осно"/>
    <w:basedOn w:val="a1"/>
    <w:pPr>
      <w:suppressAutoHyphens w:val="0"/>
      <w:spacing w:line="480" w:lineRule="auto"/>
      <w:ind w:firstLine="720"/>
    </w:pPr>
    <w:rPr>
      <w:rFonts w:ascii="Symbol" w:hAnsi="Symbol"/>
      <w:sz w:val="28"/>
      <w:szCs w:val="20"/>
      <w:lang w:val="uk-UA"/>
    </w:rPr>
  </w:style>
  <w:style w:type="paragraph" w:customStyle="1" w:styleId="afffffffffffffffffffffff4">
    <w:name w:val="Табличний"/>
    <w:basedOn w:val="a1"/>
    <w:pPr>
      <w:suppressAutoHyphens w:val="0"/>
      <w:spacing w:before="60" w:after="80"/>
      <w:jc w:val="center"/>
    </w:pPr>
    <w:rPr>
      <w:rFonts w:ascii="Symbol" w:hAnsi="Symbol"/>
      <w:spacing w:val="20"/>
      <w:sz w:val="28"/>
      <w:szCs w:val="20"/>
      <w:lang w:val="uk-UA"/>
    </w:rPr>
  </w:style>
  <w:style w:type="paragraph" w:customStyle="1" w:styleId="a70">
    <w:name w:val="a7"/>
    <w:basedOn w:val="a1"/>
    <w:pPr>
      <w:suppressAutoHyphens w:val="0"/>
      <w:spacing w:before="100" w:after="100"/>
    </w:pPr>
    <w:rPr>
      <w:rFonts w:ascii="Symbol" w:hAnsi="Symbol"/>
    </w:rPr>
  </w:style>
  <w:style w:type="paragraph" w:customStyle="1" w:styleId="afffffffffffffffffffffff5">
    <w:name w:val="Дисер"/>
    <w:basedOn w:val="a1"/>
    <w:pPr>
      <w:suppressAutoHyphens w:val="0"/>
      <w:spacing w:line="360" w:lineRule="auto"/>
    </w:pPr>
    <w:rPr>
      <w:rFonts w:ascii="Symbol" w:hAnsi="Symbol"/>
      <w:sz w:val="28"/>
      <w:szCs w:val="28"/>
      <w:lang w:val="uk-UA"/>
    </w:rPr>
  </w:style>
  <w:style w:type="paragraph" w:customStyle="1" w:styleId="afffffffffffffffffffffff6">
    <w:name w:val="Латынь"/>
    <w:basedOn w:val="affffffff7"/>
    <w:pPr>
      <w:tabs>
        <w:tab w:val="clear" w:pos="709"/>
        <w:tab w:val="left" w:pos="743"/>
        <w:tab w:val="left" w:pos="1735"/>
      </w:tabs>
      <w:suppressAutoHyphens w:val="0"/>
      <w:ind w:right="-108" w:firstLine="0"/>
    </w:pPr>
    <w:rPr>
      <w:rFonts w:ascii="Symbol" w:hAnsi="Symbol"/>
      <w:caps w:val="0"/>
      <w:sz w:val="28"/>
    </w:rPr>
  </w:style>
  <w:style w:type="paragraph" w:customStyle="1" w:styleId="afffffffffffffffffffffff7">
    <w:name w:val="Основной текст с отступо"/>
    <w:basedOn w:val="a1"/>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Symbol" w:hAnsi="Symbol"/>
      <w:color w:val="000000"/>
      <w:sz w:val="28"/>
      <w:szCs w:val="20"/>
    </w:rPr>
  </w:style>
  <w:style w:type="paragraph" w:customStyle="1" w:styleId="000">
    <w:name w:val="Основной текст с отст000"/>
    <w:basedOn w:val="a1"/>
    <w:pPr>
      <w:suppressAutoHyphens w:val="0"/>
      <w:spacing w:line="360" w:lineRule="atLeast"/>
      <w:ind w:firstLine="720"/>
      <w:jc w:val="center"/>
    </w:pPr>
    <w:rPr>
      <w:rFonts w:ascii="Symbol" w:hAnsi="Symbol"/>
      <w:b/>
      <w:sz w:val="28"/>
      <w:szCs w:val="20"/>
    </w:rPr>
  </w:style>
  <w:style w:type="paragraph" w:customStyle="1" w:styleId="afffffffffffffffffffffff8">
    <w:name w:val="Àáçàö"/>
    <w:basedOn w:val="a1"/>
    <w:pPr>
      <w:suppressAutoHyphens w:val="0"/>
      <w:spacing w:line="360" w:lineRule="auto"/>
      <w:ind w:firstLine="720"/>
    </w:pPr>
    <w:rPr>
      <w:rFonts w:ascii="Symbol" w:hAnsi="Symbol"/>
      <w:sz w:val="28"/>
      <w:szCs w:val="20"/>
      <w:lang w:val="uk-UA"/>
    </w:rPr>
  </w:style>
  <w:style w:type="paragraph" w:customStyle="1" w:styleId="372">
    <w:name w:val="Основной текст с отступом 37"/>
    <w:basedOn w:val="a1"/>
    <w:pPr>
      <w:suppressAutoHyphens w:val="0"/>
      <w:spacing w:line="360" w:lineRule="auto"/>
      <w:ind w:firstLine="720"/>
      <w:jc w:val="center"/>
    </w:pPr>
    <w:rPr>
      <w:rFonts w:ascii="Symbol" w:hAnsi="Symbol"/>
      <w:color w:val="000000"/>
      <w:sz w:val="28"/>
      <w:szCs w:val="20"/>
      <w:lang w:val="uk-UA"/>
    </w:rPr>
  </w:style>
  <w:style w:type="paragraph" w:customStyle="1" w:styleId="344">
    <w:name w:val="Основной текст 34"/>
    <w:basedOn w:val="a1"/>
    <w:pPr>
      <w:suppressAutoHyphens w:val="0"/>
      <w:jc w:val="center"/>
    </w:pPr>
    <w:rPr>
      <w:rFonts w:ascii="Symbol" w:hAnsi="Symbol"/>
      <w:szCs w:val="20"/>
      <w:lang w:val="uk-UA"/>
    </w:rPr>
  </w:style>
  <w:style w:type="paragraph" w:customStyle="1" w:styleId="mt">
    <w:name w:val="mt"/>
    <w:basedOn w:val="a1"/>
    <w:pPr>
      <w:suppressAutoHyphens w:val="0"/>
      <w:spacing w:before="100" w:after="100"/>
    </w:pPr>
    <w:rPr>
      <w:rFonts w:ascii="Symbol" w:hAnsi="Symbol"/>
      <w:lang w:val="en-US"/>
    </w:rPr>
  </w:style>
  <w:style w:type="paragraph" w:customStyle="1" w:styleId="184">
    <w:name w:val="Основной текст18"/>
    <w:basedOn w:val="159"/>
    <w:pPr>
      <w:widowControl/>
      <w:spacing w:line="100" w:lineRule="atLeast"/>
      <w:ind w:firstLine="0"/>
      <w:jc w:val="left"/>
    </w:pPr>
    <w:rPr>
      <w:rFonts w:ascii="font291" w:eastAsia="font291" w:hAnsi="font291"/>
      <w:b/>
      <w:kern w:val="1"/>
      <w:sz w:val="24"/>
      <w:lang w:val="en-US"/>
    </w:rPr>
  </w:style>
  <w:style w:type="paragraph" w:customStyle="1" w:styleId="14f1">
    <w:name w:val="Заголовок 14"/>
    <w:basedOn w:val="159"/>
    <w:pPr>
      <w:keepNext/>
      <w:widowControl/>
      <w:spacing w:line="100" w:lineRule="atLeast"/>
      <w:ind w:firstLine="0"/>
      <w:jc w:val="center"/>
    </w:pPr>
    <w:rPr>
      <w:sz w:val="28"/>
      <w:lang w:val="ru-RU"/>
    </w:rPr>
  </w:style>
  <w:style w:type="paragraph" w:customStyle="1" w:styleId="1fffffffff6">
    <w:name w:val="Стиль Заголовок 1 + все прописные По центру"/>
    <w:basedOn w:val="1"/>
    <w:pPr>
      <w:numPr>
        <w:numId w:val="0"/>
      </w:numPr>
      <w:suppressAutoHyphens w:val="0"/>
      <w:spacing w:before="0" w:after="0" w:line="360" w:lineRule="auto"/>
      <w:ind w:firstLine="567"/>
      <w:jc w:val="center"/>
    </w:pPr>
    <w:rPr>
      <w:rFonts w:ascii="Symbol" w:hAnsi="Symbol"/>
      <w:caps/>
      <w:sz w:val="28"/>
    </w:rPr>
  </w:style>
  <w:style w:type="paragraph" w:customStyle="1" w:styleId="afffffffffffffffffffffff9">
    <w:name w:val="Стиль Основной текст + полужирный все прописные По центру"/>
    <w:basedOn w:val="1"/>
    <w:pPr>
      <w:numPr>
        <w:numId w:val="0"/>
      </w:numPr>
      <w:suppressAutoHyphens w:val="0"/>
      <w:spacing w:before="0" w:after="0" w:line="360" w:lineRule="auto"/>
      <w:ind w:firstLine="567"/>
      <w:jc w:val="center"/>
    </w:pPr>
    <w:rPr>
      <w:rFonts w:ascii="Symbol" w:hAnsi="Symbol"/>
      <w:caps/>
      <w:sz w:val="28"/>
      <w:szCs w:val="20"/>
    </w:rPr>
  </w:style>
  <w:style w:type="paragraph" w:customStyle="1" w:styleId="afffffffffffffffffffffffa">
    <w:name w:val="Назва таблиці"/>
    <w:basedOn w:val="6"/>
    <w:pPr>
      <w:widowControl/>
      <w:numPr>
        <w:ilvl w:val="0"/>
        <w:numId w:val="0"/>
      </w:numPr>
      <w:suppressAutoHyphens w:val="0"/>
      <w:spacing w:before="0" w:after="0"/>
      <w:ind w:firstLine="567"/>
    </w:pPr>
    <w:rPr>
      <w:rFonts w:ascii="Symbol" w:hAnsi="Symbol"/>
      <w:bCs/>
      <w:i w:val="0"/>
      <w:color w:val="00000A"/>
      <w:sz w:val="28"/>
      <w:szCs w:val="24"/>
      <w:lang w:val="uk-UA"/>
    </w:rPr>
  </w:style>
  <w:style w:type="paragraph" w:customStyle="1" w:styleId="spec">
    <w:name w:val="spec"/>
    <w:basedOn w:val="a1"/>
    <w:pPr>
      <w:suppressAutoHyphens w:val="0"/>
    </w:pPr>
    <w:rPr>
      <w:rFonts w:ascii="Symbol" w:hAnsi="Symbol"/>
      <w:color w:val="333333"/>
    </w:rPr>
  </w:style>
  <w:style w:type="paragraph" w:customStyle="1" w:styleId="Noeeu2">
    <w:name w:val="Noeeu2"/>
    <w:basedOn w:val="a1"/>
    <w:pPr>
      <w:suppressAutoHyphens w:val="0"/>
      <w:spacing w:line="288" w:lineRule="auto"/>
    </w:pPr>
    <w:rPr>
      <w:rFonts w:cs="font291"/>
      <w:sz w:val="28"/>
      <w:szCs w:val="28"/>
    </w:rPr>
  </w:style>
  <w:style w:type="paragraph" w:customStyle="1" w:styleId="164">
    <w:name w:val="Обычный16"/>
    <w:pPr>
      <w:suppressAutoHyphens/>
    </w:pPr>
    <w:rPr>
      <w:rFonts w:ascii="font291" w:hAnsi="font291"/>
      <w:spacing w:val="-20"/>
      <w:sz w:val="28"/>
      <w:lang w:eastAsia="ar-SA"/>
    </w:rPr>
  </w:style>
  <w:style w:type="paragraph" w:customStyle="1" w:styleId="BodyText25">
    <w:name w:val="Body Text 2 Знак"/>
    <w:basedOn w:val="a1"/>
    <w:pPr>
      <w:suppressAutoHyphens w:val="0"/>
      <w:spacing w:line="360" w:lineRule="auto"/>
      <w:ind w:firstLine="709"/>
    </w:pPr>
    <w:rPr>
      <w:spacing w:val="-20"/>
      <w:sz w:val="28"/>
      <w:szCs w:val="20"/>
    </w:rPr>
  </w:style>
  <w:style w:type="paragraph" w:customStyle="1" w:styleId="294">
    <w:name w:val="Основной текст с отступом 29"/>
    <w:basedOn w:val="a1"/>
    <w:pPr>
      <w:suppressAutoHyphens w:val="0"/>
      <w:ind w:left="1276" w:hanging="556"/>
    </w:pPr>
    <w:rPr>
      <w:spacing w:val="-20"/>
      <w:sz w:val="28"/>
      <w:szCs w:val="20"/>
    </w:rPr>
  </w:style>
  <w:style w:type="paragraph" w:customStyle="1" w:styleId="afffffffffffffffffffffffb">
    <w:name w:val="Нормальный"/>
    <w:pPr>
      <w:suppressAutoHyphens/>
    </w:pPr>
    <w:rPr>
      <w:lang w:eastAsia="ar-SA"/>
    </w:rPr>
  </w:style>
  <w:style w:type="paragraph" w:customStyle="1" w:styleId="simple">
    <w:name w:val="simple"/>
    <w:basedOn w:val="a1"/>
    <w:pPr>
      <w:suppressAutoHyphens w:val="0"/>
      <w:spacing w:before="200"/>
      <w:ind w:left="200" w:right="200" w:firstLine="0"/>
    </w:pPr>
    <w:rPr>
      <w:rFonts w:ascii="Symbol" w:hAnsi="Symbol"/>
      <w:color w:val="666666"/>
      <w:sz w:val="26"/>
      <w:szCs w:val="26"/>
    </w:rPr>
  </w:style>
  <w:style w:type="paragraph" w:customStyle="1" w:styleId="-30">
    <w:name w:val="Таблица-3"/>
    <w:basedOn w:val="a1"/>
    <w:pPr>
      <w:keepNext/>
      <w:suppressAutoHyphens w:val="0"/>
      <w:spacing w:before="120" w:after="240"/>
      <w:jc w:val="center"/>
    </w:pPr>
    <w:rPr>
      <w:rFonts w:ascii="Symbol" w:hAnsi="Symbol"/>
      <w:sz w:val="28"/>
      <w:szCs w:val="20"/>
    </w:rPr>
  </w:style>
  <w:style w:type="paragraph" w:customStyle="1" w:styleId="afffffffffffffffffffffffc">
    <w:name w:val="Табл_заг"/>
    <w:basedOn w:val="164"/>
    <w:pPr>
      <w:keepNext/>
      <w:spacing w:after="240"/>
      <w:jc w:val="center"/>
    </w:pPr>
    <w:rPr>
      <w:rFonts w:ascii="Symbol" w:hAnsi="Symbol"/>
      <w:b/>
      <w:spacing w:val="0"/>
      <w:sz w:val="24"/>
    </w:rPr>
  </w:style>
  <w:style w:type="paragraph" w:customStyle="1" w:styleId="afffffffffffffffffffffffd">
    <w:name w:val="определения"/>
    <w:basedOn w:val="a1"/>
    <w:pPr>
      <w:tabs>
        <w:tab w:val="clear" w:pos="709"/>
        <w:tab w:val="left" w:pos="426"/>
        <w:tab w:val="left" w:pos="7371"/>
      </w:tabs>
      <w:suppressAutoHyphens w:val="0"/>
      <w:spacing w:before="40" w:after="40"/>
      <w:ind w:left="425" w:hanging="425"/>
    </w:pPr>
    <w:rPr>
      <w:rFonts w:ascii="Symbol" w:hAnsi="Symbol"/>
      <w:b/>
      <w:i/>
      <w:sz w:val="28"/>
      <w:szCs w:val="20"/>
    </w:rPr>
  </w:style>
  <w:style w:type="paragraph" w:customStyle="1" w:styleId="2ffffff4">
    <w:name w:val="определения2"/>
    <w:basedOn w:val="afffffffffffffffffffffffd"/>
    <w:pPr>
      <w:tabs>
        <w:tab w:val="clear" w:pos="7371"/>
        <w:tab w:val="left" w:pos="720"/>
        <w:tab w:val="left" w:pos="927"/>
      </w:tabs>
      <w:spacing w:after="20"/>
    </w:pPr>
  </w:style>
  <w:style w:type="paragraph" w:customStyle="1" w:styleId="afffffffffffffffffffffffe">
    <w:name w:val="спипок"/>
    <w:basedOn w:val="a1"/>
    <w:pPr>
      <w:tabs>
        <w:tab w:val="clear" w:pos="709"/>
        <w:tab w:val="left" w:pos="567"/>
      </w:tabs>
      <w:suppressAutoHyphens w:val="0"/>
      <w:ind w:firstLine="397"/>
    </w:pPr>
    <w:rPr>
      <w:rFonts w:ascii="Symbol" w:hAnsi="Symbol"/>
      <w:szCs w:val="20"/>
    </w:rPr>
  </w:style>
  <w:style w:type="paragraph" w:customStyle="1" w:styleId="1230">
    <w:name w:val="список123"/>
    <w:basedOn w:val="a1"/>
    <w:pPr>
      <w:tabs>
        <w:tab w:val="num" w:pos="360"/>
      </w:tabs>
      <w:suppressAutoHyphens w:val="0"/>
      <w:ind w:firstLine="397"/>
    </w:pPr>
    <w:rPr>
      <w:rFonts w:ascii="Symbol" w:hAnsi="Symbol"/>
      <w:sz w:val="28"/>
      <w:szCs w:val="20"/>
    </w:rPr>
  </w:style>
  <w:style w:type="paragraph" w:customStyle="1" w:styleId="affffffffffffffffffffffff">
    <w:name w:val="Список определений"/>
    <w:basedOn w:val="a1"/>
    <w:pPr>
      <w:suppressAutoHyphens w:val="0"/>
      <w:ind w:left="360" w:firstLine="0"/>
    </w:pPr>
    <w:rPr>
      <w:rFonts w:ascii="Symbol" w:hAnsi="Symbol"/>
      <w:szCs w:val="20"/>
    </w:rPr>
  </w:style>
  <w:style w:type="paragraph" w:customStyle="1" w:styleId="5fff">
    <w:name w:val="Основной текст с отступом5"/>
    <w:basedOn w:val="a1"/>
    <w:pPr>
      <w:suppressAutoHyphens w:val="0"/>
      <w:spacing w:line="360" w:lineRule="auto"/>
      <w:ind w:firstLine="709"/>
    </w:pPr>
    <w:rPr>
      <w:rFonts w:ascii="Symbol" w:hAnsi="Symbol"/>
      <w:sz w:val="26"/>
      <w:szCs w:val="26"/>
      <w:lang w:val="uk-UA"/>
    </w:rPr>
  </w:style>
  <w:style w:type="paragraph" w:customStyle="1" w:styleId="3ffff1">
    <w:name w:val="Текст выноски3"/>
    <w:basedOn w:val="a1"/>
    <w:pPr>
      <w:suppressAutoHyphens w:val="0"/>
    </w:pPr>
    <w:rPr>
      <w:rFonts w:ascii="Symbol" w:hAnsi="Symbol"/>
      <w:sz w:val="16"/>
      <w:szCs w:val="16"/>
    </w:rPr>
  </w:style>
  <w:style w:type="paragraph" w:customStyle="1" w:styleId="2130">
    <w:name w:val="Основной текст 213"/>
    <w:basedOn w:val="a1"/>
    <w:pPr>
      <w:spacing w:line="360" w:lineRule="auto"/>
      <w:ind w:firstLine="720"/>
    </w:pPr>
    <w:rPr>
      <w:rFonts w:ascii="Symbol" w:eastAsia="font291" w:hAnsi="Symbol"/>
      <w:sz w:val="28"/>
      <w:szCs w:val="20"/>
      <w:lang w:val="uk-UA"/>
    </w:rPr>
  </w:style>
  <w:style w:type="paragraph" w:customStyle="1" w:styleId="4fff9">
    <w:name w:val="Название объекта4"/>
    <w:basedOn w:val="a1"/>
    <w:pPr>
      <w:suppressLineNumbers/>
      <w:spacing w:before="120" w:after="120"/>
    </w:pPr>
    <w:rPr>
      <w:rFonts w:ascii="Symbol" w:hAnsi="Symbol"/>
      <w:i/>
      <w:iCs/>
      <w:lang w:val="uk-UA"/>
    </w:rPr>
  </w:style>
  <w:style w:type="paragraph" w:customStyle="1" w:styleId="affffffffffffffffffffffff0">
    <w:name w:val="Вміст таблиці"/>
    <w:basedOn w:val="a1"/>
    <w:pPr>
      <w:suppressLineNumbers/>
    </w:pPr>
    <w:rPr>
      <w:rFonts w:ascii="Symbol" w:hAnsi="Symbol"/>
      <w:lang w:val="uk-UA"/>
    </w:rPr>
  </w:style>
  <w:style w:type="paragraph" w:customStyle="1" w:styleId="WW-8">
    <w:name w:val="WW-Заголовок"/>
    <w:basedOn w:val="a1"/>
    <w:pPr>
      <w:suppressLineNumbers/>
      <w:spacing w:before="120" w:after="120"/>
    </w:pPr>
    <w:rPr>
      <w:rFonts w:ascii="Symbol" w:hAnsi="Symbol"/>
      <w:i/>
      <w:iCs/>
      <w:lang w:val="uk-UA"/>
    </w:rPr>
  </w:style>
  <w:style w:type="paragraph" w:customStyle="1" w:styleId="affffffffffffffffffffffff1">
    <w:name w:val="Індекс"/>
    <w:basedOn w:val="a1"/>
    <w:pPr>
      <w:suppressLineNumbers/>
    </w:pPr>
    <w:rPr>
      <w:rFonts w:ascii="Symbol" w:hAnsi="Symbol"/>
      <w:lang w:val="uk-UA"/>
    </w:rPr>
  </w:style>
  <w:style w:type="paragraph" w:customStyle="1" w:styleId="affffffffffffffffffffffff2">
    <w:name w:val="Заголовок таблиці"/>
    <w:basedOn w:val="affffffffffffffffffffffff0"/>
    <w:pPr>
      <w:jc w:val="center"/>
    </w:pPr>
    <w:rPr>
      <w:b/>
      <w:bCs/>
    </w:rPr>
  </w:style>
  <w:style w:type="paragraph" w:customStyle="1" w:styleId="caw">
    <w:name w:val="caw"/>
    <w:basedOn w:val="a1"/>
    <w:pPr>
      <w:suppressAutoHyphens w:val="0"/>
      <w:spacing w:before="280" w:after="280"/>
    </w:pPr>
    <w:rPr>
      <w:rFonts w:ascii="Symbol" w:hAnsi="Symbol"/>
    </w:rPr>
  </w:style>
  <w:style w:type="paragraph" w:customStyle="1" w:styleId="174">
    <w:name w:val="Обычный17"/>
    <w:pPr>
      <w:widowControl w:val="0"/>
      <w:suppressAutoHyphens/>
    </w:pPr>
    <w:rPr>
      <w:lang w:eastAsia="ar-SA"/>
    </w:rPr>
  </w:style>
  <w:style w:type="paragraph" w:customStyle="1" w:styleId="2141">
    <w:name w:val="Основной текст 214"/>
    <w:basedOn w:val="174"/>
    <w:pPr>
      <w:widowControl/>
      <w:spacing w:line="360" w:lineRule="auto"/>
      <w:ind w:right="-285" w:firstLine="708"/>
      <w:jc w:val="both"/>
    </w:pPr>
    <w:rPr>
      <w:sz w:val="28"/>
    </w:rPr>
  </w:style>
  <w:style w:type="paragraph" w:customStyle="1" w:styleId="1250">
    <w:name w:val="Стиль Авто по ширине Первая строка:  125 см"/>
    <w:basedOn w:val="a1"/>
    <w:pPr>
      <w:suppressAutoHyphens w:val="0"/>
      <w:spacing w:line="360" w:lineRule="auto"/>
      <w:ind w:firstLine="709"/>
    </w:pPr>
    <w:rPr>
      <w:rFonts w:ascii="Symbol" w:hAnsi="Symbol"/>
      <w:sz w:val="28"/>
      <w:szCs w:val="20"/>
      <w:lang w:val="uk-UA"/>
    </w:rPr>
  </w:style>
  <w:style w:type="paragraph" w:customStyle="1" w:styleId="2101">
    <w:name w:val="Основной текст с отступом 210"/>
    <w:basedOn w:val="a1"/>
    <w:pPr>
      <w:suppressAutoHyphens w:val="0"/>
      <w:spacing w:after="120" w:line="480" w:lineRule="auto"/>
      <w:ind w:left="283" w:firstLine="0"/>
    </w:pPr>
    <w:rPr>
      <w:rFonts w:ascii="Symbol" w:hAnsi="Symbol"/>
      <w:sz w:val="28"/>
      <w:szCs w:val="20"/>
    </w:rPr>
  </w:style>
  <w:style w:type="paragraph" w:customStyle="1" w:styleId="382">
    <w:name w:val="Основной текст с отступом 38"/>
    <w:basedOn w:val="a1"/>
    <w:pPr>
      <w:suppressAutoHyphens w:val="0"/>
      <w:spacing w:line="360" w:lineRule="auto"/>
      <w:ind w:firstLine="709"/>
    </w:pPr>
    <w:rPr>
      <w:rFonts w:ascii="Symbol" w:hAnsi="Symbol"/>
      <w:sz w:val="28"/>
      <w:szCs w:val="20"/>
      <w:lang w:val="uk-UA"/>
    </w:rPr>
  </w:style>
  <w:style w:type="paragraph" w:customStyle="1" w:styleId="caaieiaie2">
    <w:name w:val="caaieiaie 2"/>
    <w:basedOn w:val="a1"/>
    <w:pPr>
      <w:keepNext/>
      <w:suppressAutoHyphens w:val="0"/>
      <w:spacing w:line="360" w:lineRule="auto"/>
      <w:ind w:firstLine="680"/>
    </w:pPr>
    <w:rPr>
      <w:rFonts w:ascii="Symbol" w:hAnsi="Symbol"/>
      <w:szCs w:val="20"/>
      <w:u w:val="single"/>
    </w:rPr>
  </w:style>
  <w:style w:type="paragraph" w:customStyle="1" w:styleId="4fffa">
    <w:name w:val="Схема документа4"/>
    <w:basedOn w:val="a1"/>
    <w:pPr>
      <w:shd w:val="clear" w:color="auto" w:fill="000080"/>
      <w:suppressAutoHyphens w:val="0"/>
    </w:pPr>
    <w:rPr>
      <w:rFonts w:ascii="Symbol" w:hAnsi="Symbol"/>
      <w:sz w:val="20"/>
      <w:szCs w:val="20"/>
    </w:rPr>
  </w:style>
  <w:style w:type="paragraph" w:customStyle="1" w:styleId="2153">
    <w:name w:val="Основной текст 215"/>
    <w:basedOn w:val="a1"/>
    <w:pPr>
      <w:suppressAutoHyphens w:val="0"/>
      <w:spacing w:line="480" w:lineRule="auto"/>
      <w:ind w:firstLine="720"/>
    </w:pPr>
    <w:rPr>
      <w:rFonts w:ascii="Symbol" w:hAnsi="Symbol"/>
      <w:sz w:val="28"/>
      <w:szCs w:val="20"/>
    </w:rPr>
  </w:style>
  <w:style w:type="paragraph" w:customStyle="1" w:styleId="5fff0">
    <w:name w:val="Абзац списка5"/>
    <w:basedOn w:val="a1"/>
    <w:pPr>
      <w:suppressAutoHyphens w:val="0"/>
      <w:spacing w:line="276" w:lineRule="auto"/>
      <w:ind w:left="720" w:firstLine="0"/>
    </w:pPr>
  </w:style>
  <w:style w:type="paragraph" w:customStyle="1" w:styleId="912">
    <w:name w:val="Основной текст (9)1"/>
    <w:basedOn w:val="a1"/>
    <w:pPr>
      <w:shd w:val="clear" w:color="auto" w:fill="FFFFFF"/>
      <w:suppressAutoHyphens w:val="0"/>
      <w:spacing w:before="60" w:after="600" w:line="240" w:lineRule="atLeast"/>
      <w:ind w:hanging="320"/>
    </w:pPr>
    <w:rPr>
      <w:rFonts w:ascii="Symbol" w:hAnsi="Symbol"/>
      <w:sz w:val="17"/>
      <w:szCs w:val="17"/>
    </w:rPr>
  </w:style>
  <w:style w:type="paragraph" w:customStyle="1" w:styleId="Mystyle">
    <w:name w:val="My style"/>
    <w:basedOn w:val="a1"/>
    <w:pPr>
      <w:spacing w:line="360" w:lineRule="auto"/>
      <w:ind w:firstLine="709"/>
    </w:pPr>
    <w:rPr>
      <w:rFonts w:ascii="Symbol" w:hAnsi="Symbol"/>
      <w:sz w:val="28"/>
      <w:szCs w:val="28"/>
      <w:lang w:val="uk-UA"/>
    </w:rPr>
  </w:style>
  <w:style w:type="paragraph" w:customStyle="1" w:styleId="CharCharCharChar1">
    <w:name w:val="Char Char Знак Знак Char Char Знак Знак Знак Знак"/>
    <w:basedOn w:val="a1"/>
    <w:pPr>
      <w:suppressAutoHyphens w:val="0"/>
      <w:spacing w:after="160" w:line="240" w:lineRule="exact"/>
    </w:pPr>
    <w:rPr>
      <w:rFonts w:ascii="Symbol" w:hAnsi="Symbol"/>
      <w:sz w:val="20"/>
      <w:szCs w:val="20"/>
      <w:lang w:val="en-US"/>
    </w:rPr>
  </w:style>
  <w:style w:type="paragraph" w:customStyle="1" w:styleId="justify1">
    <w:name w:val="justify1"/>
    <w:basedOn w:val="a1"/>
    <w:pPr>
      <w:suppressAutoHyphens w:val="0"/>
      <w:spacing w:before="100" w:after="100"/>
    </w:pPr>
    <w:rPr>
      <w:rFonts w:eastAsia="font291"/>
    </w:rPr>
  </w:style>
  <w:style w:type="paragraph" w:customStyle="1" w:styleId="affffffffffffffffffffffff3">
    <w:name w:val="Абзац_монограф"/>
    <w:basedOn w:val="a2"/>
    <w:pPr>
      <w:suppressAutoHyphens w:val="0"/>
      <w:spacing w:after="0"/>
      <w:ind w:firstLine="454"/>
    </w:pPr>
    <w:rPr>
      <w:rFonts w:cs="font291"/>
      <w:sz w:val="20"/>
      <w:szCs w:val="20"/>
      <w:lang w:val="uk-UA"/>
    </w:rPr>
  </w:style>
  <w:style w:type="paragraph" w:customStyle="1" w:styleId="affffffffffffffffffffffff4">
    <w:name w:val="основа"/>
    <w:basedOn w:val="a1"/>
    <w:pPr>
      <w:suppressAutoHyphens w:val="0"/>
      <w:spacing w:line="360" w:lineRule="auto"/>
      <w:ind w:firstLine="709"/>
    </w:pPr>
    <w:rPr>
      <w:rFonts w:ascii="Symbol" w:hAnsi="Symbol"/>
      <w:sz w:val="28"/>
      <w:szCs w:val="28"/>
      <w:lang w:val="uk-UA"/>
    </w:rPr>
  </w:style>
  <w:style w:type="paragraph" w:customStyle="1" w:styleId="tabl9">
    <w:name w:val="tabl_9"/>
    <w:basedOn w:val="a1"/>
    <w:pPr>
      <w:suppressAutoHyphens w:val="0"/>
      <w:spacing w:before="100" w:after="100"/>
    </w:pPr>
    <w:rPr>
      <w:rFonts w:ascii="Symbol" w:hAnsi="Symbol"/>
      <w:color w:val="000000"/>
      <w:sz w:val="18"/>
      <w:szCs w:val="18"/>
    </w:rPr>
  </w:style>
  <w:style w:type="paragraph" w:customStyle="1" w:styleId="tablmini">
    <w:name w:val="tabl_mini"/>
    <w:basedOn w:val="a1"/>
    <w:pPr>
      <w:suppressAutoHyphens w:val="0"/>
      <w:spacing w:before="100" w:after="100"/>
    </w:pPr>
    <w:rPr>
      <w:rFonts w:ascii="Symbol" w:hAnsi="Symbol"/>
      <w:color w:val="000000"/>
      <w:sz w:val="14"/>
      <w:szCs w:val="14"/>
    </w:rPr>
  </w:style>
  <w:style w:type="paragraph" w:customStyle="1" w:styleId="tags">
    <w:name w:val="tags"/>
    <w:basedOn w:val="a1"/>
    <w:pPr>
      <w:suppressAutoHyphens w:val="0"/>
      <w:spacing w:before="100" w:after="100"/>
    </w:pPr>
    <w:rPr>
      <w:rFonts w:ascii="Symbol" w:hAnsi="Symbol"/>
    </w:rPr>
  </w:style>
  <w:style w:type="paragraph" w:customStyle="1" w:styleId="2121">
    <w:name w:val="Основной текст с отступом 212"/>
    <w:basedOn w:val="a1"/>
    <w:pPr>
      <w:suppressAutoHyphens w:val="0"/>
      <w:spacing w:line="360" w:lineRule="auto"/>
      <w:ind w:firstLine="720"/>
    </w:pPr>
    <w:rPr>
      <w:rFonts w:ascii="Symbol" w:hAnsi="Symbol"/>
      <w:sz w:val="28"/>
      <w:szCs w:val="20"/>
      <w:lang w:val="uk-UA"/>
    </w:rPr>
  </w:style>
  <w:style w:type="paragraph" w:customStyle="1" w:styleId="msolistparagraph0">
    <w:name w:val="msolistparagraph"/>
    <w:basedOn w:val="a1"/>
    <w:pPr>
      <w:suppressAutoHyphens w:val="0"/>
      <w:spacing w:before="100" w:after="100"/>
    </w:pPr>
    <w:rPr>
      <w:rFonts w:ascii="Symbol" w:hAnsi="Symbol"/>
    </w:rPr>
  </w:style>
  <w:style w:type="paragraph" w:customStyle="1" w:styleId="msolistparagraphcxsplast">
    <w:name w:val="msolistparagraphcxsplast"/>
    <w:basedOn w:val="a1"/>
    <w:pPr>
      <w:suppressAutoHyphens w:val="0"/>
      <w:spacing w:before="100" w:after="100"/>
    </w:pPr>
    <w:rPr>
      <w:rFonts w:ascii="Symbol" w:hAnsi="Symbol"/>
    </w:rPr>
  </w:style>
  <w:style w:type="paragraph" w:customStyle="1" w:styleId="1fffffffff7">
    <w:name w:val="Знак Знак1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3ffff2">
    <w:name w:val="Без интервала3"/>
    <w:pPr>
      <w:suppressAutoHyphens/>
    </w:pPr>
    <w:rPr>
      <w:rFonts w:ascii="font291" w:hAnsi="font291" w:cs="font291"/>
      <w:sz w:val="22"/>
      <w:szCs w:val="22"/>
      <w:lang w:eastAsia="ar-SA"/>
    </w:rPr>
  </w:style>
  <w:style w:type="paragraph" w:customStyle="1" w:styleId="6ff3">
    <w:name w:val="Абзац списка6"/>
    <w:basedOn w:val="a1"/>
    <w:pPr>
      <w:suppressAutoHyphens w:val="0"/>
      <w:ind w:left="720" w:firstLine="0"/>
    </w:pPr>
    <w:rPr>
      <w:rFonts w:ascii="Symbol" w:hAnsi="Symbol"/>
    </w:rPr>
  </w:style>
  <w:style w:type="paragraph" w:customStyle="1" w:styleId="1fffffffff8">
    <w:name w:val="Знак Знак1 Знак Знак Знак"/>
    <w:basedOn w:val="a1"/>
    <w:pPr>
      <w:suppressAutoHyphens w:val="0"/>
    </w:pPr>
    <w:rPr>
      <w:rFonts w:ascii="Symbol" w:hAnsi="Symbol"/>
      <w:sz w:val="20"/>
      <w:szCs w:val="20"/>
      <w:lang w:val="en-US"/>
    </w:rPr>
  </w:style>
  <w:style w:type="paragraph" w:customStyle="1" w:styleId="002">
    <w:name w:val="Заголовок (Книга) 002"/>
    <w:basedOn w:val="a1"/>
    <w:pPr>
      <w:suppressAutoHyphens w:val="0"/>
      <w:jc w:val="center"/>
    </w:pPr>
    <w:rPr>
      <w:rFonts w:ascii="Symbol" w:hAnsi="Symbol"/>
      <w:b/>
    </w:rPr>
  </w:style>
  <w:style w:type="paragraph" w:customStyle="1" w:styleId="affffffffffffffffffffffff5">
    <w:name w:val="раздилитель сноски"/>
    <w:basedOn w:val="a1"/>
    <w:pPr>
      <w:suppressAutoHyphens w:val="0"/>
      <w:spacing w:after="120"/>
    </w:pPr>
    <w:rPr>
      <w:rFonts w:ascii="Symbol" w:hAnsi="Symbol"/>
      <w:szCs w:val="20"/>
      <w:lang w:val="en-US"/>
    </w:rPr>
  </w:style>
  <w:style w:type="paragraph" w:customStyle="1" w:styleId="affffffffffffffffffffffff6">
    <w:name w:val="Название (Рис.)"/>
    <w:basedOn w:val="4ffc"/>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pPr>
      <w:spacing w:line="100" w:lineRule="atLeast"/>
      <w:ind w:right="355" w:firstLine="0"/>
      <w:jc w:val="center"/>
    </w:pPr>
    <w:rPr>
      <w:i/>
      <w:spacing w:val="0"/>
      <w:lang w:val="ru-RU"/>
    </w:rPr>
  </w:style>
  <w:style w:type="paragraph" w:customStyle="1" w:styleId="ConsPlusTitle">
    <w:name w:val="ConsPlusTitle"/>
    <w:pPr>
      <w:widowControl w:val="0"/>
      <w:suppressAutoHyphens/>
    </w:pPr>
    <w:rPr>
      <w:b/>
      <w:bCs/>
      <w:lang w:eastAsia="ar-SA"/>
    </w:rPr>
  </w:style>
  <w:style w:type="paragraph" w:customStyle="1" w:styleId="1bullet1gif">
    <w:name w:val="1bullet1.gif"/>
    <w:basedOn w:val="a1"/>
    <w:pPr>
      <w:suppressAutoHyphens w:val="0"/>
      <w:spacing w:before="100" w:after="100"/>
    </w:pPr>
    <w:rPr>
      <w:rFonts w:ascii="Symbol" w:hAnsi="Symbol"/>
    </w:rPr>
  </w:style>
  <w:style w:type="paragraph" w:customStyle="1" w:styleId="1bullet2gif">
    <w:name w:val="1bullet2.gif"/>
    <w:basedOn w:val="a1"/>
    <w:pPr>
      <w:suppressAutoHyphens w:val="0"/>
      <w:spacing w:before="100" w:after="100"/>
    </w:pPr>
    <w:rPr>
      <w:rFonts w:ascii="Symbol" w:hAnsi="Symbol"/>
    </w:rPr>
  </w:style>
  <w:style w:type="paragraph" w:customStyle="1" w:styleId="1bullet3gif">
    <w:name w:val="1bullet3.gif"/>
    <w:basedOn w:val="a1"/>
    <w:pPr>
      <w:suppressAutoHyphens w:val="0"/>
      <w:spacing w:before="100" w:after="100"/>
    </w:pPr>
    <w:rPr>
      <w:rFonts w:ascii="Symbol" w:hAnsi="Symbol"/>
    </w:rPr>
  </w:style>
  <w:style w:type="paragraph" w:customStyle="1" w:styleId="msonormalbullet1gifbullet2gif">
    <w:name w:val="msonormalbullet1gifbullet2.gif"/>
    <w:basedOn w:val="a1"/>
    <w:pPr>
      <w:suppressAutoHyphens w:val="0"/>
      <w:spacing w:before="100" w:after="100"/>
    </w:pPr>
    <w:rPr>
      <w:rFonts w:ascii="Symbol" w:hAnsi="Symbol"/>
    </w:rPr>
  </w:style>
  <w:style w:type="paragraph" w:customStyle="1" w:styleId="2ffffff5">
    <w:name w:val="Нумерованный список2"/>
    <w:basedOn w:val="a1"/>
    <w:pPr>
      <w:tabs>
        <w:tab w:val="clear" w:pos="709"/>
        <w:tab w:val="left" w:pos="360"/>
      </w:tabs>
      <w:suppressAutoHyphens w:val="0"/>
      <w:ind w:left="360" w:hanging="360"/>
    </w:pPr>
    <w:rPr>
      <w:rFonts w:ascii="Symbol" w:hAnsi="Symbol"/>
      <w:sz w:val="28"/>
      <w:szCs w:val="20"/>
    </w:rPr>
  </w:style>
  <w:style w:type="paragraph" w:customStyle="1" w:styleId="affffffffffffffffffffffff8">
    <w:name w:val="Стиль Костюшка"/>
    <w:basedOn w:val="a1"/>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pPr>
      <w:keepNext/>
      <w:suppressAutoHyphens w:val="0"/>
      <w:spacing w:line="360" w:lineRule="auto"/>
      <w:jc w:val="center"/>
    </w:pPr>
    <w:rPr>
      <w:rFonts w:ascii="Symbol" w:hAnsi="Symbol"/>
      <w:sz w:val="28"/>
      <w:szCs w:val="28"/>
      <w:lang w:val="uk-UA"/>
    </w:rPr>
  </w:style>
  <w:style w:type="paragraph" w:customStyle="1" w:styleId="affffffffffffffffffffffffa">
    <w:name w:val="СтильПОДРАЗДЕЛ"/>
    <w:basedOn w:val="a1"/>
    <w:pPr>
      <w:tabs>
        <w:tab w:val="clear" w:pos="709"/>
        <w:tab w:val="left" w:pos="0"/>
      </w:tabs>
      <w:suppressAutoHyphens w:val="0"/>
      <w:spacing w:before="720" w:after="360" w:line="360" w:lineRule="auto"/>
      <w:jc w:val="center"/>
    </w:pPr>
    <w:rPr>
      <w:rFonts w:ascii="Symbol" w:hAnsi="Symbol"/>
      <w:b/>
      <w:bCs/>
      <w:sz w:val="28"/>
      <w:lang w:val="uk-UA"/>
    </w:rPr>
  </w:style>
  <w:style w:type="paragraph" w:customStyle="1" w:styleId="affffffffffffffffffffffffb">
    <w:name w:val="СтильРИСУНОК"/>
    <w:basedOn w:val="a1"/>
    <w:pPr>
      <w:suppressAutoHyphens w:val="0"/>
      <w:spacing w:before="360" w:after="240" w:line="288" w:lineRule="auto"/>
      <w:jc w:val="center"/>
    </w:pPr>
    <w:rPr>
      <w:rFonts w:ascii="Symbol" w:hAnsi="Symbol"/>
      <w:sz w:val="28"/>
    </w:rPr>
  </w:style>
  <w:style w:type="paragraph" w:customStyle="1" w:styleId="affffffffffffffffffffffffc">
    <w:name w:val="СтильРИСПОДПИСЬ"/>
    <w:basedOn w:val="affffffffffffffffffffffffb"/>
    <w:pPr>
      <w:spacing w:before="0" w:after="360"/>
    </w:pPr>
    <w:rPr>
      <w:lang w:val="uk-UA"/>
    </w:rPr>
  </w:style>
  <w:style w:type="paragraph" w:customStyle="1" w:styleId="affffffffffffffffffffffffd">
    <w:name w:val="Мой текст"/>
    <w:basedOn w:val="a1"/>
    <w:pPr>
      <w:suppressAutoHyphens w:val="0"/>
      <w:spacing w:line="360" w:lineRule="auto"/>
      <w:ind w:firstLine="709"/>
    </w:pPr>
    <w:rPr>
      <w:rFonts w:ascii="Symbol" w:hAnsi="Symbol"/>
      <w:iCs/>
      <w:sz w:val="28"/>
    </w:rPr>
  </w:style>
  <w:style w:type="paragraph" w:customStyle="1" w:styleId="affffffffffffffffffffffffe">
    <w:name w:val="Заголовок_ТАБ"/>
    <w:basedOn w:val="a1"/>
    <w:pPr>
      <w:suppressAutoHyphens w:val="0"/>
      <w:spacing w:before="60" w:after="120"/>
      <w:jc w:val="center"/>
    </w:pPr>
    <w:rPr>
      <w:rFonts w:ascii="Symbol" w:hAnsi="Symbol"/>
      <w:b/>
      <w:sz w:val="28"/>
      <w:szCs w:val="20"/>
    </w:rPr>
  </w:style>
  <w:style w:type="paragraph" w:customStyle="1" w:styleId="ttl">
    <w:name w:val="ttl"/>
    <w:basedOn w:val="a1"/>
    <w:pPr>
      <w:suppressAutoHyphens w:val="0"/>
      <w:spacing w:before="100" w:after="100"/>
      <w:jc w:val="center"/>
    </w:pPr>
    <w:rPr>
      <w:rFonts w:ascii="Symbol" w:hAnsi="Symbol"/>
      <w:b/>
      <w:bCs/>
      <w:color w:val="000000"/>
      <w:sz w:val="30"/>
      <w:szCs w:val="30"/>
    </w:rPr>
  </w:style>
  <w:style w:type="paragraph" w:customStyle="1" w:styleId="SubtitleCover">
    <w:name w:val="Subtitle Cover"/>
    <w:basedOn w:val="a1"/>
    <w:pPr>
      <w:suppressAutoHyphens w:val="0"/>
    </w:pPr>
    <w:rPr>
      <w:rFonts w:ascii="Symbol" w:hAnsi="Symbol"/>
    </w:rPr>
  </w:style>
  <w:style w:type="paragraph" w:customStyle="1" w:styleId="TitleCover">
    <w:name w:val="Title Cover"/>
    <w:basedOn w:val="a1"/>
    <w:pPr>
      <w:keepLines/>
      <w:suppressAutoHyphens w:val="0"/>
      <w:spacing w:before="1800" w:after="0" w:line="240" w:lineRule="atLeast"/>
      <w:ind w:left="1080" w:firstLine="0"/>
    </w:pPr>
    <w:rPr>
      <w:rFonts w:ascii="Symbol" w:hAnsi="Symbol"/>
      <w:b/>
      <w:color w:val="000000"/>
      <w:spacing w:val="-48"/>
      <w:sz w:val="72"/>
      <w:szCs w:val="20"/>
      <w:lang w:val="en-US"/>
    </w:rPr>
  </w:style>
  <w:style w:type="paragraph" w:customStyle="1" w:styleId="CompanyName">
    <w:name w:val="Company Name"/>
    <w:basedOn w:val="a1"/>
    <w:pPr>
      <w:keepLines/>
      <w:suppressAutoHyphens w:val="0"/>
      <w:spacing w:line="220" w:lineRule="atLeast"/>
      <w:ind w:left="1080" w:firstLine="0"/>
    </w:pPr>
    <w:rPr>
      <w:rFonts w:ascii="Symbol" w:hAnsi="Symbol"/>
      <w:color w:val="000000"/>
      <w:spacing w:val="-30"/>
      <w:sz w:val="60"/>
      <w:szCs w:val="20"/>
      <w:lang w:val="en-US"/>
    </w:rPr>
  </w:style>
  <w:style w:type="paragraph" w:customStyle="1" w:styleId="ChapterTitle">
    <w:name w:val="Chapter Title"/>
    <w:basedOn w:val="a1"/>
    <w:pPr>
      <w:keepLines/>
      <w:suppressAutoHyphens w:val="0"/>
      <w:spacing w:before="720" w:after="400"/>
      <w:ind w:left="1080" w:right="2160" w:firstLine="0"/>
    </w:pPr>
    <w:rPr>
      <w:rFonts w:ascii="Symbol" w:hAnsi="Symbol"/>
      <w:color w:val="000000"/>
      <w:spacing w:val="-40"/>
      <w:sz w:val="48"/>
      <w:szCs w:val="48"/>
      <w:lang w:val="en-US"/>
    </w:rPr>
  </w:style>
  <w:style w:type="paragraph" w:customStyle="1" w:styleId="ChapterSubtitle">
    <w:name w:val="Chapter Subtitle"/>
    <w:basedOn w:val="ChapterTitle"/>
    <w:pPr>
      <w:spacing w:before="0" w:line="400" w:lineRule="atLeast"/>
    </w:pPr>
    <w:rPr>
      <w:i/>
      <w:spacing w:val="-14"/>
      <w:sz w:val="34"/>
    </w:rPr>
  </w:style>
  <w:style w:type="paragraph" w:customStyle="1" w:styleId="PartLabel">
    <w:name w:val="Part Label"/>
    <w:basedOn w:val="a1"/>
    <w:pPr>
      <w:keepLines/>
      <w:suppressAutoHyphens w:val="0"/>
      <w:spacing w:before="400" w:after="440" w:line="220" w:lineRule="atLeast"/>
      <w:ind w:left="1080" w:firstLine="0"/>
    </w:pPr>
    <w:rPr>
      <w:rFonts w:ascii="Symbol" w:hAnsi="Symbol"/>
      <w:color w:val="000000"/>
      <w:spacing w:val="-30"/>
      <w:sz w:val="60"/>
      <w:szCs w:val="20"/>
      <w:lang w:val="en-US"/>
    </w:rPr>
  </w:style>
  <w:style w:type="paragraph" w:customStyle="1" w:styleId="PartSubtitle">
    <w:name w:val="Part Subtitle"/>
    <w:basedOn w:val="a1"/>
    <w:pPr>
      <w:keepLines/>
      <w:suppressAutoHyphens w:val="0"/>
      <w:spacing w:after="160" w:line="400" w:lineRule="atLeast"/>
      <w:ind w:left="1080" w:right="2160" w:firstLine="0"/>
    </w:pPr>
    <w:rPr>
      <w:rFonts w:ascii="Symbol" w:hAnsi="Symbol"/>
      <w:i/>
      <w:color w:val="000000"/>
      <w:spacing w:val="-14"/>
      <w:sz w:val="34"/>
      <w:szCs w:val="20"/>
      <w:lang w:val="en-US"/>
    </w:rPr>
  </w:style>
  <w:style w:type="paragraph" w:customStyle="1" w:styleId="ChapterLabel">
    <w:name w:val="Chapter Label"/>
    <w:basedOn w:val="a1"/>
    <w:pPr>
      <w:keepLines/>
      <w:suppressAutoHyphens w:val="0"/>
      <w:spacing w:before="770" w:after="440" w:line="220" w:lineRule="atLeast"/>
      <w:ind w:left="1080" w:firstLine="0"/>
    </w:pPr>
    <w:rPr>
      <w:rFonts w:ascii="Symbol" w:hAnsi="Symbol"/>
      <w:color w:val="000000"/>
      <w:spacing w:val="-30"/>
      <w:sz w:val="60"/>
      <w:szCs w:val="20"/>
      <w:lang w:val="en-US"/>
    </w:rPr>
  </w:style>
  <w:style w:type="paragraph" w:customStyle="1" w:styleId="Tabletext">
    <w:name w:val="Table text"/>
    <w:basedOn w:val="a2"/>
    <w:pPr>
      <w:suppressAutoHyphens w:val="0"/>
      <w:spacing w:before="60" w:after="60"/>
    </w:pPr>
    <w:rPr>
      <w:rFonts w:ascii="Symbol" w:hAnsi="Symbol"/>
      <w:bCs/>
      <w:color w:val="000000"/>
      <w:sz w:val="16"/>
      <w:szCs w:val="20"/>
      <w:lang w:val="en-US"/>
    </w:rPr>
  </w:style>
  <w:style w:type="paragraph" w:customStyle="1" w:styleId="HeaderBase">
    <w:name w:val="Header Base"/>
    <w:basedOn w:val="a1"/>
    <w:pPr>
      <w:keepLines/>
      <w:tabs>
        <w:tab w:val="clear" w:pos="709"/>
        <w:tab w:val="center" w:pos="4320"/>
        <w:tab w:val="right" w:pos="8640"/>
      </w:tabs>
      <w:suppressAutoHyphens w:val="0"/>
    </w:pPr>
    <w:rPr>
      <w:rFonts w:ascii="Symbol" w:hAnsi="Symbol"/>
      <w:color w:val="000000"/>
      <w:spacing w:val="-4"/>
      <w:sz w:val="20"/>
      <w:szCs w:val="20"/>
      <w:lang w:val="en-US"/>
    </w:rPr>
  </w:style>
  <w:style w:type="paragraph" w:customStyle="1" w:styleId="FootnoteBase0">
    <w:name w:val="Footnote Base Знак"/>
    <w:basedOn w:val="a1"/>
    <w:pPr>
      <w:keepLines/>
      <w:suppressAutoHyphens w:val="0"/>
      <w:spacing w:line="220" w:lineRule="atLeast"/>
      <w:ind w:left="1080" w:firstLine="0"/>
    </w:pPr>
    <w:rPr>
      <w:rFonts w:ascii="Symbol" w:hAnsi="Symbol"/>
      <w:color w:val="000000"/>
      <w:sz w:val="18"/>
      <w:szCs w:val="20"/>
      <w:lang w:val="en-US"/>
    </w:rPr>
  </w:style>
  <w:style w:type="paragraph" w:customStyle="1" w:styleId="PartTitle">
    <w:name w:val="Part Title"/>
    <w:basedOn w:val="a1"/>
    <w:pPr>
      <w:keepLines/>
      <w:suppressAutoHyphens w:val="0"/>
      <w:spacing w:before="660" w:after="400" w:line="540" w:lineRule="atLeast"/>
      <w:ind w:left="1080" w:right="2160" w:firstLine="0"/>
    </w:pPr>
    <w:rPr>
      <w:rFonts w:ascii="Symbol" w:hAnsi="Symbol"/>
      <w:color w:val="000000"/>
      <w:spacing w:val="-40"/>
      <w:sz w:val="60"/>
      <w:szCs w:val="20"/>
      <w:lang w:val="en-US"/>
    </w:rPr>
  </w:style>
  <w:style w:type="paragraph" w:customStyle="1" w:styleId="BoxText">
    <w:name w:val="Box Text"/>
    <w:basedOn w:val="a1"/>
    <w:pPr>
      <w:keepLines/>
      <w:suppressAutoHyphens w:val="0"/>
      <w:spacing w:before="120" w:after="120"/>
      <w:ind w:left="74" w:right="74" w:firstLine="0"/>
    </w:pPr>
    <w:rPr>
      <w:rFonts w:ascii="Symbol" w:hAnsi="Symbol"/>
      <w:color w:val="000000"/>
      <w:sz w:val="16"/>
      <w:szCs w:val="20"/>
    </w:rPr>
  </w:style>
  <w:style w:type="paragraph" w:customStyle="1" w:styleId="ChapterLabel14pt19">
    <w:name w:val="Стиль Chapter Label + 14 pt Слева:  1.9 см"/>
    <w:basedOn w:val="ChapterLabel"/>
    <w:pPr>
      <w:ind w:left="1077"/>
    </w:pPr>
    <w:rPr>
      <w:spacing w:val="0"/>
      <w:sz w:val="28"/>
    </w:rPr>
  </w:style>
  <w:style w:type="paragraph" w:customStyle="1" w:styleId="drk">
    <w:name w:val="drk"/>
    <w:basedOn w:val="a1"/>
    <w:pPr>
      <w:shd w:val="clear" w:color="auto" w:fill="F5F5F5"/>
      <w:suppressAutoHyphens w:val="0"/>
      <w:spacing w:before="100" w:after="100"/>
    </w:pPr>
    <w:rPr>
      <w:rFonts w:ascii="Symbol" w:hAnsi="Symbol"/>
      <w:color w:val="000000"/>
    </w:rPr>
  </w:style>
  <w:style w:type="paragraph" w:customStyle="1" w:styleId="afffffffffffffffffffffffff">
    <w:name w:val="Рис"/>
    <w:basedOn w:val="affffffffa"/>
    <w:pPr>
      <w:suppressAutoHyphens w:val="0"/>
      <w:spacing w:after="0" w:line="360" w:lineRule="auto"/>
      <w:ind w:left="0"/>
      <w:jc w:val="center"/>
    </w:pPr>
    <w:rPr>
      <w:rFonts w:ascii="Symbol" w:hAnsi="Symbol"/>
      <w:szCs w:val="28"/>
      <w:lang w:val="uk-UA"/>
    </w:rPr>
  </w:style>
  <w:style w:type="paragraph" w:customStyle="1" w:styleId="afffffffffffffffffffffffff0">
    <w:name w:val="Таблиця"/>
    <w:basedOn w:val="affffffffffffffffffffffff9"/>
    <w:pPr>
      <w:ind w:firstLine="709"/>
      <w:jc w:val="right"/>
    </w:pPr>
  </w:style>
  <w:style w:type="paragraph" w:customStyle="1" w:styleId="-e">
    <w:name w:val="Список-марк"/>
    <w:basedOn w:val="a1"/>
    <w:pPr>
      <w:tabs>
        <w:tab w:val="clear" w:pos="709"/>
        <w:tab w:val="left" w:pos="360"/>
        <w:tab w:val="left" w:pos="1060"/>
      </w:tabs>
      <w:suppressAutoHyphens w:val="0"/>
      <w:spacing w:line="352" w:lineRule="auto"/>
      <w:ind w:left="1054" w:hanging="357"/>
    </w:pPr>
    <w:rPr>
      <w:rFonts w:ascii="Symbol" w:hAnsi="Symbol"/>
      <w:sz w:val="28"/>
      <w:szCs w:val="28"/>
      <w:lang w:val="uk-UA"/>
    </w:rPr>
  </w:style>
  <w:style w:type="paragraph" w:customStyle="1" w:styleId="-f">
    <w:name w:val="табл-один"/>
    <w:basedOn w:val="a1"/>
    <w:pPr>
      <w:suppressAutoHyphens w:val="0"/>
      <w:spacing w:before="80" w:after="60"/>
      <w:jc w:val="center"/>
    </w:pPr>
    <w:rPr>
      <w:rFonts w:ascii="Symbol" w:hAnsi="Symbol"/>
      <w:lang w:val="uk-UA"/>
    </w:rPr>
  </w:style>
  <w:style w:type="paragraph" w:customStyle="1" w:styleId="098">
    <w:name w:val="098"/>
    <w:basedOn w:val="a1"/>
    <w:pPr>
      <w:suppressAutoHyphens w:val="0"/>
      <w:spacing w:line="348" w:lineRule="auto"/>
      <w:ind w:firstLine="720"/>
    </w:pPr>
    <w:rPr>
      <w:rFonts w:ascii="Symbol" w:hAnsi="Symbol"/>
      <w:sz w:val="28"/>
      <w:szCs w:val="28"/>
      <w:lang w:val="uk-UA"/>
    </w:rPr>
  </w:style>
  <w:style w:type="paragraph" w:customStyle="1" w:styleId="-f0">
    <w:name w:val="Обичн-уплот"/>
    <w:basedOn w:val="a1"/>
    <w:pPr>
      <w:suppressAutoHyphens w:val="0"/>
      <w:spacing w:line="360" w:lineRule="auto"/>
      <w:ind w:firstLine="720"/>
    </w:pPr>
    <w:rPr>
      <w:rFonts w:ascii="Symbol" w:hAnsi="Symbol"/>
      <w:spacing w:val="-4"/>
      <w:sz w:val="28"/>
      <w:szCs w:val="28"/>
      <w:lang w:val="uk-UA"/>
    </w:rPr>
  </w:style>
  <w:style w:type="paragraph" w:customStyle="1" w:styleId="-f1">
    <w:name w:val="табл-заг"/>
    <w:basedOn w:val="a1"/>
    <w:pPr>
      <w:suppressAutoHyphens w:val="0"/>
      <w:spacing w:before="60" w:after="60" w:line="312" w:lineRule="auto"/>
      <w:jc w:val="center"/>
    </w:pPr>
    <w:rPr>
      <w:rFonts w:ascii="Symbol" w:hAnsi="Symbol"/>
      <w:lang w:val="uk-UA"/>
    </w:rPr>
  </w:style>
  <w:style w:type="paragraph" w:customStyle="1" w:styleId="8f0">
    <w:name w:val="8п"/>
    <w:basedOn w:val="a1"/>
    <w:pPr>
      <w:suppressAutoHyphens w:val="0"/>
      <w:ind w:firstLine="720"/>
    </w:pPr>
    <w:rPr>
      <w:rFonts w:ascii="Symbol" w:hAnsi="Symbol"/>
      <w:sz w:val="16"/>
      <w:szCs w:val="16"/>
      <w:lang w:val="uk-UA"/>
    </w:rPr>
  </w:style>
  <w:style w:type="paragraph" w:customStyle="1" w:styleId="newsletterstyle">
    <w:name w:val="newsletterstyle"/>
    <w:basedOn w:val="a1"/>
    <w:pPr>
      <w:suppressAutoHyphens w:val="0"/>
      <w:spacing w:before="100" w:after="100"/>
    </w:pPr>
    <w:rPr>
      <w:rFonts w:ascii="Symbol" w:hAnsi="Symbol"/>
    </w:rPr>
  </w:style>
  <w:style w:type="paragraph" w:customStyle="1" w:styleId="Text4">
    <w:name w:val="_Text"/>
    <w:basedOn w:val="261"/>
    <w:pPr>
      <w:spacing w:after="0" w:line="360" w:lineRule="auto"/>
      <w:ind w:left="0" w:firstLine="567"/>
    </w:pPr>
    <w:rPr>
      <w:szCs w:val="28"/>
      <w:lang w:val="uk-UA"/>
    </w:rPr>
  </w:style>
  <w:style w:type="paragraph" w:customStyle="1" w:styleId="Spisok">
    <w:name w:val="_Spisok"/>
    <w:basedOn w:val="261"/>
    <w:pPr>
      <w:spacing w:after="0" w:line="360" w:lineRule="auto"/>
      <w:ind w:left="284" w:hanging="284"/>
    </w:pPr>
    <w:rPr>
      <w:lang w:val="uk-UA"/>
    </w:rPr>
  </w:style>
  <w:style w:type="paragraph" w:customStyle="1" w:styleId="Formula0">
    <w:name w:val="_Formula"/>
    <w:basedOn w:val="Text4"/>
    <w:pPr>
      <w:tabs>
        <w:tab w:val="clear" w:pos="709"/>
        <w:tab w:val="right" w:pos="9582"/>
      </w:tabs>
      <w:spacing w:before="60" w:after="60"/>
      <w:ind w:firstLine="1134"/>
    </w:pPr>
  </w:style>
  <w:style w:type="paragraph" w:customStyle="1" w:styleId="-f2">
    <w:name w:val="табл-отб"/>
    <w:basedOn w:val="afffffffffffff8"/>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pPr>
      <w:suppressAutoHyphens w:val="0"/>
      <w:spacing w:before="120" w:after="0" w:line="360" w:lineRule="auto"/>
    </w:pPr>
    <w:rPr>
      <w:rFonts w:ascii="Symbol" w:hAnsi="Symbol"/>
      <w:sz w:val="20"/>
      <w:szCs w:val="20"/>
      <w:lang w:val="uk-UA"/>
    </w:rPr>
  </w:style>
  <w:style w:type="paragraph" w:customStyle="1" w:styleId="afffffffffffffffffffffffff2">
    <w:name w:val="майданевич"/>
    <w:basedOn w:val="a1"/>
    <w:pPr>
      <w:suppressAutoHyphens w:val="0"/>
    </w:pPr>
    <w:rPr>
      <w:rFonts w:ascii="Symbol" w:hAnsi="Symbol"/>
      <w:sz w:val="32"/>
      <w:szCs w:val="32"/>
      <w:lang w:val="uk-UA"/>
    </w:rPr>
  </w:style>
  <w:style w:type="paragraph" w:customStyle="1" w:styleId="3ffff3">
    <w:name w:val="Стиль3"/>
    <w:basedOn w:val="2ffff3"/>
    <w:pPr>
      <w:suppressAutoHyphens w:val="0"/>
    </w:pPr>
    <w:rPr>
      <w:rFonts w:ascii="Symbol" w:hAnsi="Symbol" w:cs="Symbol"/>
      <w:sz w:val="32"/>
      <w:szCs w:val="32"/>
      <w:lang w:val="uk-UA"/>
    </w:rPr>
  </w:style>
  <w:style w:type="paragraph" w:customStyle="1" w:styleId="afffffffffffffffffffffffff3">
    <w:name w:val="ДСТУ Знак"/>
    <w:basedOn w:val="a1"/>
    <w:pPr>
      <w:suppressAutoHyphens w:val="0"/>
      <w:spacing w:line="360" w:lineRule="auto"/>
      <w:ind w:firstLine="709"/>
    </w:pPr>
    <w:rPr>
      <w:rFonts w:ascii="Symbol" w:hAnsi="Symbol"/>
      <w:sz w:val="28"/>
      <w:szCs w:val="28"/>
      <w:lang w:val="uk-UA"/>
    </w:rPr>
  </w:style>
  <w:style w:type="paragraph" w:customStyle="1" w:styleId="afffffffffffffffffffffffff4">
    <w:name w:val="ДСТУ Знак Знак"/>
    <w:basedOn w:val="afffffffffffffffffffffffff3"/>
    <w:rPr>
      <w:sz w:val="20"/>
      <w:szCs w:val="20"/>
    </w:rPr>
  </w:style>
  <w:style w:type="paragraph" w:customStyle="1" w:styleId="3ffff4">
    <w:name w:val="Знак Знак3 Знак"/>
    <w:basedOn w:val="a1"/>
    <w:pPr>
      <w:suppressAutoHyphens w:val="0"/>
      <w:spacing w:after="160" w:line="240" w:lineRule="exact"/>
    </w:pPr>
    <w:rPr>
      <w:rFonts w:ascii="Symbol" w:hAnsi="Symbol"/>
      <w:sz w:val="20"/>
      <w:szCs w:val="20"/>
      <w:lang w:val="de-CH"/>
    </w:rPr>
  </w:style>
  <w:style w:type="paragraph" w:customStyle="1" w:styleId="329">
    <w:name w:val="Знак Знак3 Знак2"/>
    <w:basedOn w:val="a1"/>
    <w:pPr>
      <w:suppressAutoHyphens w:val="0"/>
      <w:spacing w:after="160" w:line="240" w:lineRule="exact"/>
    </w:pPr>
    <w:rPr>
      <w:rFonts w:ascii="Symbol" w:hAnsi="Symbol"/>
      <w:sz w:val="20"/>
      <w:szCs w:val="20"/>
      <w:lang w:val="de-CH"/>
    </w:rPr>
  </w:style>
  <w:style w:type="paragraph" w:customStyle="1" w:styleId="2ffffff6">
    <w:name w:val="Шапка2"/>
    <w:basedOn w:val="a1"/>
    <w:pPr>
      <w:keepNext/>
      <w:suppressAutoHyphens w:val="0"/>
      <w:jc w:val="center"/>
    </w:pPr>
    <w:rPr>
      <w:rFonts w:cs="font291"/>
    </w:rPr>
  </w:style>
  <w:style w:type="paragraph" w:customStyle="1" w:styleId="afffffffffffffffffffffffff5">
    <w:name w:val="Підпис"/>
    <w:basedOn w:val="a1"/>
    <w:pPr>
      <w:tabs>
        <w:tab w:val="clear" w:pos="709"/>
        <w:tab w:val="left" w:pos="540"/>
      </w:tabs>
      <w:suppressAutoHyphens w:val="0"/>
      <w:jc w:val="center"/>
    </w:pPr>
    <w:rPr>
      <w:rFonts w:ascii="Symbol" w:hAnsi="Symbol"/>
      <w:szCs w:val="20"/>
      <w:lang w:val="uk-UA"/>
    </w:rPr>
  </w:style>
  <w:style w:type="paragraph" w:customStyle="1" w:styleId="31f0">
    <w:name w:val="Знак Знак3 Знак1"/>
    <w:basedOn w:val="a1"/>
    <w:pPr>
      <w:suppressAutoHyphens w:val="0"/>
      <w:spacing w:after="160" w:line="240" w:lineRule="exact"/>
    </w:pPr>
    <w:rPr>
      <w:rFonts w:ascii="Symbol" w:hAnsi="Symbol"/>
      <w:sz w:val="20"/>
      <w:szCs w:val="20"/>
      <w:lang w:val="de-CH"/>
    </w:rPr>
  </w:style>
  <w:style w:type="paragraph" w:customStyle="1" w:styleId="asod">
    <w:name w:val="asod"/>
    <w:basedOn w:val="a1"/>
    <w:pPr>
      <w:tabs>
        <w:tab w:val="clear" w:pos="709"/>
        <w:tab w:val="left" w:pos="397"/>
        <w:tab w:val="left" w:pos="567"/>
        <w:tab w:val="left" w:pos="1134"/>
        <w:tab w:val="left" w:leader="dot" w:pos="9356"/>
      </w:tabs>
      <w:suppressAutoHyphens w:val="0"/>
      <w:spacing w:line="480" w:lineRule="auto"/>
      <w:ind w:left="397" w:hanging="397"/>
    </w:pPr>
    <w:rPr>
      <w:rFonts w:ascii="Symbol" w:hAnsi="Symbol"/>
      <w:sz w:val="26"/>
      <w:szCs w:val="20"/>
    </w:rPr>
  </w:style>
  <w:style w:type="paragraph" w:customStyle="1" w:styleId="1fffffffff9">
    <w:name w:val="Обычный + Первая строка:  1"/>
    <w:basedOn w:val="a1"/>
    <w:pPr>
      <w:suppressAutoHyphens w:val="0"/>
      <w:ind w:firstLine="426"/>
    </w:pPr>
    <w:rPr>
      <w:rFonts w:ascii="Symbol" w:hAnsi="Symbol"/>
      <w:szCs w:val="20"/>
    </w:rPr>
  </w:style>
  <w:style w:type="paragraph" w:customStyle="1" w:styleId="8f1">
    <w:name w:val="Левый_разм.8"/>
    <w:basedOn w:val="a1"/>
    <w:pPr>
      <w:tabs>
        <w:tab w:val="clear" w:pos="709"/>
        <w:tab w:val="center" w:pos="4536"/>
        <w:tab w:val="right" w:pos="9072"/>
      </w:tabs>
      <w:suppressAutoHyphens w:val="0"/>
    </w:pPr>
    <w:rPr>
      <w:rFonts w:ascii="Symbol" w:hAnsi="Symbol"/>
      <w:sz w:val="16"/>
      <w:szCs w:val="20"/>
    </w:rPr>
  </w:style>
  <w:style w:type="paragraph" w:customStyle="1" w:styleId="8f2">
    <w:name w:val="Центр_разм.8"/>
    <w:basedOn w:val="a1"/>
    <w:pPr>
      <w:tabs>
        <w:tab w:val="clear" w:pos="709"/>
        <w:tab w:val="center" w:pos="4536"/>
        <w:tab w:val="right" w:pos="9072"/>
      </w:tabs>
      <w:suppressAutoHyphens w:val="0"/>
      <w:jc w:val="center"/>
    </w:pPr>
    <w:rPr>
      <w:rFonts w:ascii="Symbol" w:hAnsi="Symbol"/>
      <w:sz w:val="16"/>
      <w:szCs w:val="20"/>
    </w:rPr>
  </w:style>
  <w:style w:type="paragraph" w:customStyle="1" w:styleId="42c">
    <w:name w:val="Маркированный список 42"/>
    <w:basedOn w:val="a1"/>
    <w:pPr>
      <w:suppressAutoHyphens w:val="0"/>
      <w:spacing w:after="120"/>
      <w:ind w:left="1132" w:hanging="283"/>
    </w:pPr>
    <w:rPr>
      <w:rFonts w:ascii="Symbol" w:hAnsi="Symbol"/>
      <w:sz w:val="20"/>
      <w:szCs w:val="20"/>
    </w:rPr>
  </w:style>
  <w:style w:type="paragraph" w:customStyle="1" w:styleId="525">
    <w:name w:val="Маркированный список 52"/>
    <w:basedOn w:val="a1"/>
    <w:pPr>
      <w:suppressAutoHyphens w:val="0"/>
      <w:spacing w:after="120"/>
      <w:ind w:left="1415" w:hanging="283"/>
    </w:pPr>
    <w:rPr>
      <w:rFonts w:ascii="Symbol" w:hAnsi="Symbol"/>
      <w:sz w:val="20"/>
      <w:szCs w:val="20"/>
    </w:rPr>
  </w:style>
  <w:style w:type="paragraph" w:customStyle="1" w:styleId="338">
    <w:name w:val="Маркированный список 33"/>
    <w:basedOn w:val="a1"/>
    <w:pPr>
      <w:suppressAutoHyphens w:val="0"/>
      <w:ind w:left="849" w:hanging="283"/>
    </w:pPr>
    <w:rPr>
      <w:rFonts w:ascii="Symbol" w:hAnsi="Symbol"/>
      <w:sz w:val="20"/>
      <w:szCs w:val="20"/>
    </w:rPr>
  </w:style>
  <w:style w:type="paragraph" w:customStyle="1" w:styleId="435">
    <w:name w:val="Маркированный список 43"/>
    <w:basedOn w:val="a1"/>
    <w:pPr>
      <w:suppressAutoHyphens w:val="0"/>
      <w:ind w:left="1132" w:hanging="283"/>
    </w:pPr>
    <w:rPr>
      <w:rFonts w:ascii="Symbol" w:hAnsi="Symbol"/>
      <w:sz w:val="20"/>
      <w:szCs w:val="20"/>
    </w:rPr>
  </w:style>
  <w:style w:type="paragraph" w:customStyle="1" w:styleId="534">
    <w:name w:val="Маркированный список 53"/>
    <w:basedOn w:val="a1"/>
    <w:pPr>
      <w:suppressAutoHyphens w:val="0"/>
      <w:ind w:left="1415" w:hanging="283"/>
    </w:pPr>
    <w:rPr>
      <w:rFonts w:ascii="Symbol" w:hAnsi="Symbol"/>
      <w:sz w:val="20"/>
      <w:szCs w:val="20"/>
    </w:rPr>
  </w:style>
  <w:style w:type="paragraph" w:customStyle="1" w:styleId="175">
    <w:name w:val="Стиль17"/>
    <w:pPr>
      <w:suppressAutoHyphens/>
    </w:pPr>
    <w:rPr>
      <w:lang w:eastAsia="ar-SA"/>
    </w:rPr>
  </w:style>
  <w:style w:type="paragraph" w:customStyle="1" w:styleId="ed">
    <w:name w:val="Обычedый"/>
    <w:pPr>
      <w:widowControl w:val="0"/>
      <w:suppressAutoHyphens/>
    </w:pPr>
    <w:rPr>
      <w:lang w:eastAsia="ar-SA"/>
    </w:rPr>
  </w:style>
  <w:style w:type="paragraph" w:customStyle="1" w:styleId="Pa6">
    <w:name w:val="Pa6"/>
    <w:basedOn w:val="Default"/>
    <w:pPr>
      <w:suppressAutoHyphens w:val="0"/>
      <w:spacing w:line="201" w:lineRule="atLeast"/>
    </w:pPr>
    <w:rPr>
      <w:color w:val="00000A"/>
    </w:rPr>
  </w:style>
  <w:style w:type="paragraph" w:customStyle="1" w:styleId="Pa20">
    <w:name w:val="Pa20"/>
    <w:basedOn w:val="Default"/>
    <w:pPr>
      <w:suppressAutoHyphens w:val="0"/>
      <w:spacing w:line="191" w:lineRule="atLeast"/>
    </w:pPr>
    <w:rPr>
      <w:rFonts w:ascii="font291" w:hAnsi="font291"/>
      <w:color w:val="00000A"/>
    </w:rPr>
  </w:style>
  <w:style w:type="paragraph" w:customStyle="1" w:styleId="CSIT-Ref">
    <w:name w:val="CSIT-Ref"/>
    <w:basedOn w:val="a1"/>
    <w:pPr>
      <w:tabs>
        <w:tab w:val="clear" w:pos="709"/>
        <w:tab w:val="num" w:pos="360"/>
        <w:tab w:val="center" w:pos="2268"/>
        <w:tab w:val="right" w:pos="4644"/>
      </w:tabs>
      <w:suppressAutoHyphens w:val="0"/>
      <w:spacing w:after="120"/>
      <w:ind w:left="284" w:hanging="284"/>
    </w:pPr>
    <w:rPr>
      <w:rFonts w:ascii="Symbol" w:hAnsi="Symbol"/>
      <w:sz w:val="20"/>
      <w:szCs w:val="20"/>
      <w:lang w:val="en-GB"/>
    </w:rPr>
  </w:style>
  <w:style w:type="paragraph" w:customStyle="1" w:styleId="afffffffffffffffffffffffff6">
    <w:name w:val="Стиль_УчПос_Центр"/>
    <w:basedOn w:val="a1"/>
    <w:pPr>
      <w:suppressAutoHyphens w:val="0"/>
      <w:spacing w:line="264" w:lineRule="auto"/>
      <w:jc w:val="center"/>
    </w:pPr>
    <w:rPr>
      <w:rFonts w:ascii="Symbol" w:hAnsi="Symbol"/>
      <w:sz w:val="28"/>
      <w:szCs w:val="28"/>
    </w:rPr>
  </w:style>
  <w:style w:type="paragraph" w:customStyle="1" w:styleId="777">
    <w:name w:val="777"/>
    <w:basedOn w:val="a1"/>
    <w:pPr>
      <w:tabs>
        <w:tab w:val="clear" w:pos="709"/>
        <w:tab w:val="left" w:pos="1995"/>
      </w:tabs>
      <w:suppressAutoHyphens w:val="0"/>
      <w:ind w:firstLine="397"/>
    </w:pPr>
    <w:rPr>
      <w:rFonts w:ascii="Symbol" w:hAnsi="Symbol"/>
      <w:sz w:val="28"/>
      <w:szCs w:val="28"/>
      <w:lang w:val="uk-UA"/>
    </w:rPr>
  </w:style>
  <w:style w:type="paragraph" w:customStyle="1" w:styleId="2ffffff7">
    <w:name w:val="Знак Знак Знак2"/>
    <w:basedOn w:val="a1"/>
    <w:rPr>
      <w:rFonts w:ascii="Symbol" w:hAnsi="Symbol"/>
      <w:sz w:val="20"/>
      <w:szCs w:val="20"/>
      <w:lang w:val="en-US"/>
    </w:rPr>
  </w:style>
  <w:style w:type="paragraph" w:customStyle="1" w:styleId="15a">
    <w:name w:val="Абзац ст.1.5 инт."/>
    <w:basedOn w:val="a2"/>
    <w:pPr>
      <w:suppressAutoHyphens w:val="0"/>
      <w:spacing w:line="360" w:lineRule="auto"/>
      <w:ind w:firstLine="720"/>
    </w:pPr>
    <w:rPr>
      <w:rFonts w:ascii="Symbol" w:eastAsia="font291" w:hAnsi="Symbol"/>
      <w:sz w:val="24"/>
      <w:szCs w:val="20"/>
    </w:rPr>
  </w:style>
  <w:style w:type="paragraph" w:customStyle="1" w:styleId="text30">
    <w:name w:val="text3"/>
    <w:basedOn w:val="a1"/>
    <w:pPr>
      <w:suppressAutoHyphens w:val="0"/>
      <w:spacing w:line="180" w:lineRule="atLeast"/>
      <w:jc w:val="center"/>
    </w:pPr>
    <w:rPr>
      <w:rFonts w:cs="font291"/>
      <w:sz w:val="18"/>
      <w:szCs w:val="18"/>
    </w:rPr>
  </w:style>
  <w:style w:type="paragraph" w:customStyle="1" w:styleId="001">
    <w:name w:val="_00нормал"/>
    <w:basedOn w:val="a1"/>
    <w:pPr>
      <w:shd w:val="clear" w:color="auto" w:fill="FFFFFF"/>
      <w:suppressAutoHyphens w:val="0"/>
      <w:ind w:firstLine="397"/>
    </w:pPr>
    <w:rPr>
      <w:rFonts w:ascii="Symbol" w:hAnsi="Symbol"/>
      <w:sz w:val="28"/>
      <w:szCs w:val="28"/>
      <w:lang w:val="uk-UA"/>
    </w:rPr>
  </w:style>
  <w:style w:type="paragraph" w:customStyle="1" w:styleId="2ffffff8">
    <w:name w:val="Знак Знак Знак Знак Знак Знак Знак Знак Знак Знак Знак Знак Знак Знак Знак Знак2"/>
    <w:basedOn w:val="a1"/>
    <w:pPr>
      <w:suppressAutoHyphens w:val="0"/>
    </w:pPr>
    <w:rPr>
      <w:rFonts w:ascii="Symbol" w:hAnsi="Symbol"/>
      <w:sz w:val="20"/>
      <w:szCs w:val="20"/>
      <w:lang w:val="en-US"/>
    </w:rPr>
  </w:style>
  <w:style w:type="paragraph" w:customStyle="1" w:styleId="2131">
    <w:name w:val="Основной текст с отступом 213"/>
    <w:basedOn w:val="a1"/>
    <w:rPr>
      <w:rFonts w:ascii="Symbol" w:hAnsi="Symbol"/>
      <w:sz w:val="20"/>
      <w:lang w:val="uk-UA"/>
    </w:rPr>
  </w:style>
  <w:style w:type="paragraph" w:customStyle="1" w:styleId="Style10">
    <w:name w:val="Style10"/>
    <w:basedOn w:val="a1"/>
    <w:pPr>
      <w:suppressAutoHyphens w:val="0"/>
    </w:pPr>
    <w:rPr>
      <w:rFonts w:ascii="Symbol" w:hAnsi="Symbol"/>
    </w:rPr>
  </w:style>
  <w:style w:type="paragraph" w:customStyle="1" w:styleId="11fa">
    <w:name w:val="Заголовок №11"/>
    <w:basedOn w:val="a1"/>
    <w:pPr>
      <w:shd w:val="clear" w:color="auto" w:fill="FFFFFF"/>
      <w:suppressAutoHyphens w:val="0"/>
      <w:spacing w:line="365" w:lineRule="exact"/>
    </w:pPr>
    <w:rPr>
      <w:rFonts w:ascii="Symbol" w:hAnsi="Symbol"/>
      <w:b/>
      <w:bCs/>
      <w:spacing w:val="-20"/>
      <w:sz w:val="38"/>
      <w:szCs w:val="38"/>
    </w:rPr>
  </w:style>
  <w:style w:type="paragraph" w:customStyle="1" w:styleId="2ffffff9">
    <w:name w:val="Основний текст (2)"/>
    <w:basedOn w:val="a1"/>
    <w:uiPriority w:val="99"/>
    <w:pPr>
      <w:shd w:val="clear" w:color="auto" w:fill="FFFFFF"/>
      <w:suppressAutoHyphens w:val="0"/>
      <w:spacing w:before="240" w:after="840" w:line="288" w:lineRule="exact"/>
    </w:pPr>
    <w:rPr>
      <w:rFonts w:ascii="Symbol" w:hAnsi="Symbol"/>
      <w:i/>
      <w:iCs/>
      <w:sz w:val="21"/>
      <w:szCs w:val="21"/>
    </w:rPr>
  </w:style>
  <w:style w:type="paragraph" w:customStyle="1" w:styleId="1211">
    <w:name w:val="Основной текст (12)1"/>
    <w:basedOn w:val="a1"/>
    <w:pPr>
      <w:shd w:val="clear" w:color="auto" w:fill="FFFFFF"/>
      <w:suppressAutoHyphens w:val="0"/>
      <w:spacing w:line="235" w:lineRule="exact"/>
    </w:pPr>
    <w:rPr>
      <w:rFonts w:eastAsia="font291" w:cs="font291"/>
      <w:sz w:val="16"/>
      <w:szCs w:val="16"/>
    </w:rPr>
  </w:style>
  <w:style w:type="paragraph" w:customStyle="1" w:styleId="5fff1">
    <w:name w:val="Основний текст (5)"/>
    <w:basedOn w:val="a1"/>
    <w:pPr>
      <w:shd w:val="clear" w:color="auto" w:fill="FFFFFF"/>
      <w:suppressAutoHyphens w:val="0"/>
      <w:spacing w:after="60" w:line="206" w:lineRule="exact"/>
      <w:ind w:firstLine="300"/>
    </w:pPr>
    <w:rPr>
      <w:rFonts w:ascii="Symbol" w:hAnsi="Symbol"/>
      <w:i/>
      <w:iCs/>
      <w:sz w:val="17"/>
      <w:szCs w:val="17"/>
      <w:lang w:val="en-US"/>
    </w:rPr>
  </w:style>
  <w:style w:type="paragraph" w:customStyle="1" w:styleId="afffffffffffffffffffffffff7">
    <w:name w:val="стильДисера"/>
    <w:basedOn w:val="244"/>
    <w:pPr>
      <w:suppressAutoHyphens w:val="0"/>
      <w:spacing w:after="0" w:line="360" w:lineRule="auto"/>
      <w:ind w:firstLine="709"/>
    </w:pPr>
    <w:rPr>
      <w:rFonts w:eastAsia="font291"/>
      <w:sz w:val="28"/>
      <w:szCs w:val="28"/>
      <w:lang w:val="uk-UA"/>
    </w:rPr>
  </w:style>
  <w:style w:type="paragraph" w:customStyle="1" w:styleId="afffffffffffffffffffffffff8">
    <w:name w:val="тект дополнений"/>
    <w:basedOn w:val="a1"/>
    <w:pPr>
      <w:suppressAutoHyphens w:val="0"/>
      <w:spacing w:line="360" w:lineRule="auto"/>
    </w:pPr>
    <w:rPr>
      <w:rFonts w:ascii="Symbol" w:hAnsi="Symbol"/>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pPr>
      <w:suppressAutoHyphens w:val="0"/>
    </w:pPr>
    <w:rPr>
      <w:rFonts w:ascii="Symbol" w:hAnsi="Symbol"/>
      <w:sz w:val="28"/>
      <w:szCs w:val="20"/>
    </w:rPr>
  </w:style>
  <w:style w:type="paragraph" w:customStyle="1" w:styleId="afffffffffffffffffffffffff9">
    <w:name w:val="Знак Знак Знак"/>
    <w:basedOn w:val="a1"/>
    <w:rPr>
      <w:rFonts w:ascii="Symbol" w:hAnsi="Symbol"/>
      <w:sz w:val="20"/>
      <w:szCs w:val="20"/>
      <w:lang w:val="en-US"/>
    </w:rPr>
  </w:style>
  <w:style w:type="paragraph" w:customStyle="1" w:styleId="--0">
    <w:name w:val="Дисс-АвРеф-ОсновнойТекст"/>
    <w:basedOn w:val="a1"/>
    <w:pPr>
      <w:suppressAutoHyphens w:val="0"/>
      <w:ind w:firstLine="709"/>
    </w:pPr>
    <w:rPr>
      <w:rFonts w:ascii="Symbol" w:hAnsi="Symbol"/>
      <w:sz w:val="28"/>
      <w:szCs w:val="20"/>
    </w:rPr>
  </w:style>
  <w:style w:type="paragraph" w:customStyle="1" w:styleId="7f6">
    <w:name w:val="Абзац списка7"/>
    <w:basedOn w:val="a1"/>
    <w:pPr>
      <w:suppressAutoHyphens w:val="0"/>
      <w:spacing w:line="360" w:lineRule="auto"/>
      <w:ind w:left="720" w:firstLine="709"/>
    </w:pPr>
    <w:rPr>
      <w:rFonts w:ascii="Symbol" w:hAnsi="Symbol"/>
      <w:sz w:val="28"/>
    </w:rPr>
  </w:style>
  <w:style w:type="paragraph" w:customStyle="1" w:styleId="4fffb">
    <w:name w:val="Без интервала4"/>
    <w:pPr>
      <w:suppressAutoHyphens/>
    </w:pPr>
    <w:rPr>
      <w:rFonts w:ascii="font291" w:eastAsia="font291" w:hAnsi="font291"/>
      <w:sz w:val="22"/>
      <w:szCs w:val="22"/>
      <w:lang w:eastAsia="ar-SA"/>
    </w:rPr>
  </w:style>
  <w:style w:type="paragraph" w:customStyle="1" w:styleId="Body11">
    <w:name w:val="Body 1"/>
    <w:pPr>
      <w:suppressAutoHyphens/>
    </w:pPr>
    <w:rPr>
      <w:rFonts w:ascii="font291" w:eastAsia="font291" w:hAnsi="font291"/>
      <w:color w:val="000000"/>
      <w:sz w:val="24"/>
      <w:lang w:eastAsia="ar-SA"/>
    </w:rPr>
  </w:style>
  <w:style w:type="paragraph" w:customStyle="1" w:styleId="3ffff5">
    <w:name w:val="Знак Знак3 Знак Знак Знак Знак Знак Знак Знак"/>
    <w:basedOn w:val="a1"/>
    <w:pPr>
      <w:suppressAutoHyphens w:val="0"/>
    </w:pPr>
    <w:rPr>
      <w:rFonts w:ascii="Symbol" w:eastAsia="font291" w:hAnsi="Symbol"/>
      <w:lang w:val="en-US"/>
    </w:rPr>
  </w:style>
  <w:style w:type="paragraph" w:customStyle="1" w:styleId="CharChar">
    <w:name w:val="Char Знак Знак Char Знак Знак Знак Знак Знак Знак Знак Знак Знак Знак Знак Знак Знак"/>
    <w:basedOn w:val="a1"/>
    <w:pPr>
      <w:suppressAutoHyphens w:val="0"/>
    </w:pPr>
    <w:rPr>
      <w:rFonts w:ascii="Symbol" w:eastAsia="font291" w:hAnsi="Symbol"/>
      <w:sz w:val="20"/>
      <w:szCs w:val="20"/>
      <w:lang w:val="en-US"/>
    </w:rPr>
  </w:style>
  <w:style w:type="paragraph" w:customStyle="1" w:styleId="5fff2">
    <w:name w:val="Титул5_спец"/>
    <w:basedOn w:val="a1"/>
    <w:pPr>
      <w:suppressAutoHyphens w:val="0"/>
      <w:spacing w:before="1440" w:line="360" w:lineRule="auto"/>
      <w:jc w:val="center"/>
    </w:pPr>
    <w:rPr>
      <w:rFonts w:ascii="Symbol" w:eastAsia="font291" w:hAnsi="Symbol"/>
      <w:lang w:val="uk-UA"/>
    </w:rPr>
  </w:style>
  <w:style w:type="paragraph" w:customStyle="1" w:styleId="tc">
    <w:name w:val="tc"/>
    <w:basedOn w:val="a1"/>
    <w:pPr>
      <w:suppressAutoHyphens w:val="0"/>
      <w:spacing w:before="100" w:after="100"/>
    </w:pPr>
    <w:rPr>
      <w:rFonts w:ascii="Symbol" w:eastAsia="font291" w:hAnsi="Symbol"/>
    </w:rPr>
  </w:style>
  <w:style w:type="paragraph" w:customStyle="1" w:styleId="BodyTextIiaienu1Oaeno11">
    <w:name w:val="Body Text.Основной текст Знак.Iiaienu1.Oaeno1.Текст1"/>
    <w:basedOn w:val="a1"/>
    <w:pPr>
      <w:suppressAutoHyphens w:val="0"/>
    </w:pPr>
    <w:rPr>
      <w:rFonts w:ascii="Symbol" w:hAnsi="Symbol"/>
      <w:b/>
      <w:bCs/>
    </w:rPr>
  </w:style>
  <w:style w:type="paragraph" w:customStyle="1" w:styleId="acp">
    <w:name w:val="acp"/>
    <w:basedOn w:val="a1"/>
    <w:pPr>
      <w:suppressAutoHyphens w:val="0"/>
      <w:spacing w:before="100" w:after="100"/>
    </w:pPr>
    <w:rPr>
      <w:rFonts w:ascii="Symbol" w:hAnsi="Symbol"/>
    </w:rPr>
  </w:style>
  <w:style w:type="paragraph" w:customStyle="1" w:styleId="ParagraphStyle">
    <w:name w:val="Paragraph Style"/>
    <w:pPr>
      <w:suppressAutoHyphens/>
    </w:pPr>
    <w:rPr>
      <w:rFonts w:ascii="font291" w:eastAsia="font291" w:hAnsi="font291"/>
      <w:sz w:val="24"/>
      <w:szCs w:val="24"/>
      <w:lang w:eastAsia="ar-SA"/>
    </w:rPr>
  </w:style>
  <w:style w:type="paragraph" w:customStyle="1" w:styleId="referat">
    <w:name w:val="referat"/>
    <w:basedOn w:val="a1"/>
    <w:pPr>
      <w:suppressAutoHyphens w:val="0"/>
      <w:spacing w:line="340" w:lineRule="atLeast"/>
      <w:ind w:firstLine="720"/>
    </w:pPr>
    <w:rPr>
      <w:rFonts w:ascii="Symbol" w:hAnsi="Symbol"/>
      <w:sz w:val="28"/>
      <w:szCs w:val="20"/>
    </w:rPr>
  </w:style>
  <w:style w:type="paragraph" w:customStyle="1" w:styleId="185">
    <w:name w:val="Обычный18"/>
    <w:pPr>
      <w:widowControl w:val="0"/>
      <w:suppressAutoHyphens/>
      <w:spacing w:line="259" w:lineRule="auto"/>
      <w:ind w:firstLine="420"/>
      <w:jc w:val="both"/>
    </w:pPr>
    <w:rPr>
      <w:sz w:val="18"/>
      <w:lang w:eastAsia="ar-SA"/>
    </w:rPr>
  </w:style>
  <w:style w:type="paragraph" w:customStyle="1" w:styleId="1fffffffffa">
    <w:name w:val="Сноска1"/>
    <w:basedOn w:val="a1"/>
    <w:pPr>
      <w:shd w:val="clear" w:color="auto" w:fill="FFFFFF"/>
      <w:suppressAutoHyphens w:val="0"/>
      <w:spacing w:line="240" w:lineRule="atLeast"/>
    </w:pPr>
    <w:rPr>
      <w:rFonts w:ascii="Symbol" w:hAnsi="Symbol"/>
      <w:sz w:val="19"/>
      <w:szCs w:val="19"/>
    </w:rPr>
  </w:style>
  <w:style w:type="paragraph" w:customStyle="1" w:styleId="21f5">
    <w:name w:val="Заголовок №21"/>
    <w:basedOn w:val="a1"/>
    <w:pPr>
      <w:shd w:val="clear" w:color="auto" w:fill="FFFFFF"/>
      <w:suppressAutoHyphens w:val="0"/>
      <w:spacing w:before="1200" w:after="660" w:line="240" w:lineRule="atLeast"/>
    </w:pPr>
    <w:rPr>
      <w:rFonts w:ascii="Symbol" w:hAnsi="Symbol"/>
      <w:b/>
      <w:bCs/>
      <w:i/>
      <w:iCs/>
      <w:sz w:val="34"/>
      <w:szCs w:val="34"/>
    </w:rPr>
  </w:style>
  <w:style w:type="paragraph" w:customStyle="1" w:styleId="21f6">
    <w:name w:val="Основной текст (2)1"/>
    <w:basedOn w:val="a1"/>
    <w:pPr>
      <w:shd w:val="clear" w:color="auto" w:fill="FFFFFF"/>
      <w:suppressAutoHyphens w:val="0"/>
      <w:spacing w:after="420" w:line="480" w:lineRule="exact"/>
      <w:ind w:hanging="1080"/>
      <w:jc w:val="center"/>
    </w:pPr>
    <w:rPr>
      <w:rFonts w:ascii="Symbol" w:hAnsi="Symbol"/>
      <w:sz w:val="20"/>
      <w:szCs w:val="20"/>
    </w:rPr>
  </w:style>
  <w:style w:type="paragraph" w:customStyle="1" w:styleId="4fffc">
    <w:name w:val="Подпись к картинке (4)"/>
    <w:basedOn w:val="a1"/>
    <w:uiPriority w:val="99"/>
    <w:pPr>
      <w:shd w:val="clear" w:color="auto" w:fill="FFFFFF"/>
      <w:suppressAutoHyphens w:val="0"/>
      <w:spacing w:after="120" w:line="240" w:lineRule="atLeast"/>
      <w:ind w:hanging="540"/>
    </w:pPr>
    <w:rPr>
      <w:rFonts w:ascii="Symbol" w:hAnsi="Symbol"/>
      <w:sz w:val="15"/>
      <w:szCs w:val="15"/>
    </w:rPr>
  </w:style>
  <w:style w:type="paragraph" w:customStyle="1" w:styleId="1fffffffffb">
    <w:name w:val="Подпись к картинке1"/>
    <w:basedOn w:val="a1"/>
    <w:pPr>
      <w:shd w:val="clear" w:color="auto" w:fill="FFFFFF"/>
      <w:suppressAutoHyphens w:val="0"/>
      <w:spacing w:before="120" w:line="346" w:lineRule="exact"/>
      <w:ind w:hanging="540"/>
    </w:pPr>
    <w:rPr>
      <w:rFonts w:ascii="Symbol" w:hAnsi="Symbol"/>
      <w:sz w:val="19"/>
      <w:szCs w:val="19"/>
    </w:rPr>
  </w:style>
  <w:style w:type="paragraph" w:customStyle="1" w:styleId="1fffffffffc">
    <w:name w:val="Подпись к таблице1"/>
    <w:basedOn w:val="a1"/>
    <w:pPr>
      <w:shd w:val="clear" w:color="auto" w:fill="FFFFFF"/>
      <w:suppressAutoHyphens w:val="0"/>
      <w:spacing w:line="240" w:lineRule="atLeast"/>
    </w:pPr>
    <w:rPr>
      <w:rFonts w:ascii="Symbol" w:hAnsi="Symbol"/>
      <w:b/>
      <w:bCs/>
      <w:sz w:val="27"/>
      <w:szCs w:val="27"/>
    </w:rPr>
  </w:style>
  <w:style w:type="paragraph" w:customStyle="1" w:styleId="21f7">
    <w:name w:val="Подпись к таблице (2)1"/>
    <w:basedOn w:val="a1"/>
    <w:pPr>
      <w:shd w:val="clear" w:color="auto" w:fill="FFFFFF"/>
      <w:suppressAutoHyphens w:val="0"/>
      <w:spacing w:line="240" w:lineRule="atLeast"/>
    </w:pPr>
    <w:rPr>
      <w:rFonts w:ascii="Symbol" w:hAnsi="Symbol"/>
      <w:sz w:val="19"/>
      <w:szCs w:val="19"/>
    </w:rPr>
  </w:style>
  <w:style w:type="paragraph" w:customStyle="1" w:styleId="51b">
    <w:name w:val="Подпись к картинке (5)1"/>
    <w:basedOn w:val="a1"/>
    <w:pPr>
      <w:shd w:val="clear" w:color="auto" w:fill="FFFFFF"/>
      <w:suppressAutoHyphens w:val="0"/>
      <w:spacing w:line="470" w:lineRule="exact"/>
      <w:ind w:hanging="840"/>
    </w:pPr>
    <w:rPr>
      <w:rFonts w:ascii="Symbol" w:hAnsi="Symbol"/>
      <w:b/>
      <w:bCs/>
      <w:sz w:val="27"/>
      <w:szCs w:val="27"/>
    </w:rPr>
  </w:style>
  <w:style w:type="paragraph" w:customStyle="1" w:styleId="51c">
    <w:name w:val="Заголовок №51"/>
    <w:basedOn w:val="a1"/>
    <w:pPr>
      <w:shd w:val="clear" w:color="auto" w:fill="FFFFFF"/>
      <w:suppressAutoHyphens w:val="0"/>
      <w:spacing w:before="420" w:line="480" w:lineRule="exact"/>
    </w:pPr>
    <w:rPr>
      <w:rFonts w:ascii="Symbol" w:hAnsi="Symbol"/>
      <w:b/>
      <w:bCs/>
      <w:sz w:val="28"/>
      <w:szCs w:val="28"/>
    </w:rPr>
  </w:style>
  <w:style w:type="paragraph" w:customStyle="1" w:styleId="811">
    <w:name w:val="Основной текст (8)1"/>
    <w:basedOn w:val="a1"/>
    <w:pPr>
      <w:shd w:val="clear" w:color="auto" w:fill="FFFFFF"/>
      <w:suppressAutoHyphens w:val="0"/>
      <w:spacing w:before="60" w:line="240" w:lineRule="atLeast"/>
    </w:pPr>
    <w:rPr>
      <w:rFonts w:eastAsia="font291" w:cs="font291"/>
      <w:sz w:val="19"/>
      <w:szCs w:val="19"/>
    </w:rPr>
  </w:style>
  <w:style w:type="paragraph" w:customStyle="1" w:styleId="715">
    <w:name w:val="Основной текст (7)1"/>
    <w:basedOn w:val="a1"/>
    <w:pPr>
      <w:shd w:val="clear" w:color="auto" w:fill="FFFFFF"/>
      <w:suppressAutoHyphens w:val="0"/>
      <w:spacing w:line="240" w:lineRule="atLeast"/>
    </w:pPr>
    <w:rPr>
      <w:rFonts w:ascii="Symbol" w:hAnsi="Symbol"/>
      <w:b/>
      <w:bCs/>
      <w:sz w:val="20"/>
      <w:szCs w:val="20"/>
    </w:rPr>
  </w:style>
  <w:style w:type="paragraph" w:customStyle="1" w:styleId="356">
    <w:name w:val="Заголовок №3 (5)"/>
    <w:basedOn w:val="a1"/>
    <w:pPr>
      <w:shd w:val="clear" w:color="auto" w:fill="FFFFFF"/>
      <w:suppressAutoHyphens w:val="0"/>
      <w:spacing w:line="480" w:lineRule="exact"/>
    </w:pPr>
    <w:rPr>
      <w:rFonts w:ascii="Symbol" w:hAnsi="Symbol"/>
      <w:sz w:val="27"/>
      <w:szCs w:val="27"/>
    </w:rPr>
  </w:style>
  <w:style w:type="paragraph" w:customStyle="1" w:styleId="4510">
    <w:name w:val="Заголовок №4 (5)1"/>
    <w:basedOn w:val="a1"/>
    <w:pPr>
      <w:shd w:val="clear" w:color="auto" w:fill="FFFFFF"/>
      <w:suppressAutoHyphens w:val="0"/>
      <w:spacing w:after="240" w:line="240" w:lineRule="atLeast"/>
      <w:ind w:firstLine="560"/>
    </w:pPr>
    <w:rPr>
      <w:rFonts w:ascii="Symbol" w:hAnsi="Symbol"/>
      <w:i/>
      <w:iCs/>
      <w:sz w:val="27"/>
      <w:szCs w:val="27"/>
    </w:rPr>
  </w:style>
  <w:style w:type="paragraph" w:customStyle="1" w:styleId="1312">
    <w:name w:val="Основной текст (13)1"/>
    <w:basedOn w:val="a1"/>
    <w:pPr>
      <w:shd w:val="clear" w:color="auto" w:fill="FFFFFF"/>
      <w:suppressAutoHyphens w:val="0"/>
      <w:spacing w:after="60" w:line="240" w:lineRule="atLeast"/>
    </w:pPr>
    <w:rPr>
      <w:rFonts w:ascii="Symbol" w:hAnsi="Symbol"/>
      <w:sz w:val="20"/>
      <w:szCs w:val="20"/>
    </w:rPr>
  </w:style>
  <w:style w:type="paragraph" w:customStyle="1" w:styleId="3ffff6">
    <w:name w:val="Подпись к таблице (3)"/>
    <w:basedOn w:val="a1"/>
    <w:pPr>
      <w:shd w:val="clear" w:color="auto" w:fill="FFFFFF"/>
      <w:suppressAutoHyphens w:val="0"/>
      <w:spacing w:line="240" w:lineRule="atLeast"/>
    </w:pPr>
    <w:rPr>
      <w:rFonts w:ascii="Symbol" w:hAnsi="Symbol"/>
      <w:spacing w:val="10"/>
      <w:sz w:val="16"/>
      <w:szCs w:val="16"/>
    </w:rPr>
  </w:style>
  <w:style w:type="paragraph" w:customStyle="1" w:styleId="6ff4">
    <w:name w:val="Подпись к картинке (6)"/>
    <w:basedOn w:val="a1"/>
    <w:pPr>
      <w:shd w:val="clear" w:color="auto" w:fill="FFFFFF"/>
      <w:suppressAutoHyphens w:val="0"/>
      <w:spacing w:line="514" w:lineRule="exact"/>
    </w:pPr>
    <w:rPr>
      <w:rFonts w:ascii="Symbol" w:hAnsi="Symbol"/>
      <w:b/>
      <w:bCs/>
      <w:sz w:val="29"/>
      <w:szCs w:val="29"/>
    </w:rPr>
  </w:style>
  <w:style w:type="paragraph" w:customStyle="1" w:styleId="716">
    <w:name w:val="Подпись к картинке (7)1"/>
    <w:basedOn w:val="a1"/>
    <w:pPr>
      <w:shd w:val="clear" w:color="auto" w:fill="FFFFFF"/>
      <w:suppressAutoHyphens w:val="0"/>
      <w:spacing w:line="442" w:lineRule="exact"/>
    </w:pPr>
    <w:rPr>
      <w:rFonts w:ascii="Symbol" w:hAnsi="Symbol"/>
      <w:sz w:val="23"/>
      <w:szCs w:val="23"/>
    </w:rPr>
  </w:style>
  <w:style w:type="paragraph" w:customStyle="1" w:styleId="239">
    <w:name w:val="Заголовок №2 (3)"/>
    <w:basedOn w:val="a1"/>
    <w:pPr>
      <w:shd w:val="clear" w:color="auto" w:fill="FFFFFF"/>
      <w:suppressAutoHyphens w:val="0"/>
      <w:spacing w:after="240" w:line="240" w:lineRule="atLeast"/>
      <w:ind w:firstLine="540"/>
    </w:pPr>
    <w:rPr>
      <w:rFonts w:ascii="Symbol" w:hAnsi="Symbol"/>
      <w:b/>
      <w:bCs/>
      <w:i/>
      <w:iCs/>
      <w:sz w:val="30"/>
      <w:szCs w:val="30"/>
      <w:lang w:val="en-US"/>
    </w:rPr>
  </w:style>
  <w:style w:type="paragraph" w:customStyle="1" w:styleId="21f8">
    <w:name w:val="Оглавление (2)1"/>
    <w:basedOn w:val="a1"/>
    <w:pPr>
      <w:shd w:val="clear" w:color="auto" w:fill="FFFFFF"/>
      <w:suppressAutoHyphens w:val="0"/>
      <w:spacing w:line="552" w:lineRule="exact"/>
    </w:pPr>
    <w:rPr>
      <w:rFonts w:ascii="Symbol" w:hAnsi="Symbol"/>
      <w:i/>
      <w:iCs/>
      <w:sz w:val="17"/>
      <w:szCs w:val="17"/>
    </w:rPr>
  </w:style>
  <w:style w:type="paragraph" w:customStyle="1" w:styleId="1811">
    <w:name w:val="Основной текст (18)1"/>
    <w:basedOn w:val="a1"/>
    <w:pPr>
      <w:shd w:val="clear" w:color="auto" w:fill="FFFFFF"/>
      <w:suppressAutoHyphens w:val="0"/>
      <w:spacing w:line="475" w:lineRule="exact"/>
    </w:pPr>
    <w:rPr>
      <w:rFonts w:ascii="Symbol" w:hAnsi="Symbol"/>
      <w:b/>
      <w:bCs/>
      <w:i/>
      <w:iCs/>
      <w:sz w:val="27"/>
      <w:szCs w:val="27"/>
      <w:lang w:val="en-US"/>
    </w:rPr>
  </w:style>
  <w:style w:type="paragraph" w:customStyle="1" w:styleId="4211">
    <w:name w:val="Заголовок №4 (2)1"/>
    <w:basedOn w:val="a1"/>
    <w:pPr>
      <w:shd w:val="clear" w:color="auto" w:fill="FFFFFF"/>
      <w:suppressAutoHyphens w:val="0"/>
      <w:spacing w:after="240" w:line="240" w:lineRule="atLeast"/>
      <w:ind w:firstLine="540"/>
    </w:pPr>
    <w:rPr>
      <w:rFonts w:ascii="Symbol" w:hAnsi="Symbol"/>
      <w:b/>
      <w:bCs/>
      <w:i/>
      <w:iCs/>
      <w:sz w:val="30"/>
      <w:szCs w:val="30"/>
    </w:rPr>
  </w:style>
  <w:style w:type="paragraph" w:customStyle="1" w:styleId="4310">
    <w:name w:val="Заголовок №4 (3)1"/>
    <w:basedOn w:val="a1"/>
    <w:pPr>
      <w:shd w:val="clear" w:color="auto" w:fill="FFFFFF"/>
      <w:suppressAutoHyphens w:val="0"/>
      <w:spacing w:after="240" w:line="240" w:lineRule="atLeast"/>
      <w:ind w:firstLine="540"/>
    </w:pPr>
    <w:rPr>
      <w:rFonts w:ascii="Symbol" w:hAnsi="Symbol"/>
      <w:b/>
      <w:bCs/>
      <w:i/>
      <w:iCs/>
      <w:sz w:val="31"/>
      <w:szCs w:val="31"/>
    </w:rPr>
  </w:style>
  <w:style w:type="paragraph" w:customStyle="1" w:styleId="31f1">
    <w:name w:val="Оглавление (3)1"/>
    <w:basedOn w:val="a1"/>
    <w:pPr>
      <w:shd w:val="clear" w:color="auto" w:fill="FFFFFF"/>
      <w:suppressAutoHyphens w:val="0"/>
      <w:spacing w:after="180" w:line="456" w:lineRule="exact"/>
      <w:ind w:hanging="320"/>
    </w:pPr>
    <w:rPr>
      <w:rFonts w:ascii="Symbol" w:hAnsi="Symbol"/>
      <w:i/>
      <w:iCs/>
      <w:sz w:val="31"/>
      <w:szCs w:val="31"/>
    </w:rPr>
  </w:style>
  <w:style w:type="paragraph" w:customStyle="1" w:styleId="9f1">
    <w:name w:val="Оглавление (9)"/>
    <w:basedOn w:val="a1"/>
    <w:pPr>
      <w:shd w:val="clear" w:color="auto" w:fill="FFFFFF"/>
      <w:suppressAutoHyphens w:val="0"/>
      <w:spacing w:before="180" w:line="240" w:lineRule="atLeast"/>
    </w:pPr>
    <w:rPr>
      <w:rFonts w:ascii="Symbol" w:hAnsi="Symbol"/>
      <w:sz w:val="32"/>
      <w:szCs w:val="32"/>
      <w:lang w:val="en-US"/>
    </w:rPr>
  </w:style>
  <w:style w:type="paragraph" w:customStyle="1" w:styleId="51d">
    <w:name w:val="Оглавление (5)1"/>
    <w:basedOn w:val="a1"/>
    <w:pPr>
      <w:shd w:val="clear" w:color="auto" w:fill="FFFFFF"/>
      <w:suppressAutoHyphens w:val="0"/>
      <w:spacing w:line="240" w:lineRule="atLeast"/>
      <w:ind w:firstLine="540"/>
    </w:pPr>
    <w:rPr>
      <w:rFonts w:ascii="Symbol" w:hAnsi="Symbol"/>
      <w:i/>
      <w:iCs/>
      <w:smallCaps/>
      <w:spacing w:val="20"/>
      <w:sz w:val="32"/>
      <w:szCs w:val="32"/>
    </w:rPr>
  </w:style>
  <w:style w:type="paragraph" w:customStyle="1" w:styleId="616">
    <w:name w:val="Оглавление (6)1"/>
    <w:basedOn w:val="a1"/>
    <w:pPr>
      <w:shd w:val="clear" w:color="auto" w:fill="FFFFFF"/>
      <w:suppressAutoHyphens w:val="0"/>
      <w:spacing w:after="240" w:line="240" w:lineRule="atLeast"/>
      <w:ind w:firstLine="540"/>
    </w:pPr>
    <w:rPr>
      <w:rFonts w:ascii="Symbol" w:hAnsi="Symbol"/>
      <w:b/>
      <w:bCs/>
      <w:i/>
      <w:iCs/>
      <w:sz w:val="31"/>
      <w:szCs w:val="31"/>
    </w:rPr>
  </w:style>
  <w:style w:type="paragraph" w:customStyle="1" w:styleId="2010">
    <w:name w:val="Основной текст (20)1"/>
    <w:basedOn w:val="a1"/>
    <w:pPr>
      <w:shd w:val="clear" w:color="auto" w:fill="FFFFFF"/>
      <w:suppressAutoHyphens w:val="0"/>
      <w:spacing w:line="240" w:lineRule="atLeast"/>
    </w:pPr>
    <w:rPr>
      <w:rFonts w:ascii="Symbol" w:hAnsi="Symbol"/>
      <w:i/>
      <w:iCs/>
      <w:sz w:val="23"/>
      <w:szCs w:val="23"/>
    </w:rPr>
  </w:style>
  <w:style w:type="paragraph" w:customStyle="1" w:styleId="6210">
    <w:name w:val="Заголовок №6 (2)1"/>
    <w:basedOn w:val="a1"/>
    <w:pPr>
      <w:shd w:val="clear" w:color="auto" w:fill="FFFFFF"/>
      <w:suppressAutoHyphens w:val="0"/>
      <w:spacing w:after="180" w:line="240" w:lineRule="atLeast"/>
      <w:ind w:hanging="900"/>
    </w:pPr>
    <w:rPr>
      <w:rFonts w:ascii="Symbol" w:hAnsi="Symbol"/>
      <w:b/>
      <w:bCs/>
      <w:sz w:val="27"/>
      <w:szCs w:val="27"/>
    </w:rPr>
  </w:style>
  <w:style w:type="paragraph" w:customStyle="1" w:styleId="2113">
    <w:name w:val="Основной текст (21)1"/>
    <w:basedOn w:val="a1"/>
    <w:pPr>
      <w:shd w:val="clear" w:color="auto" w:fill="FFFFFF"/>
      <w:suppressAutoHyphens w:val="0"/>
      <w:spacing w:line="240" w:lineRule="atLeast"/>
    </w:pPr>
    <w:rPr>
      <w:rFonts w:ascii="Symbol" w:hAnsi="Symbol"/>
      <w:sz w:val="15"/>
      <w:szCs w:val="15"/>
    </w:rPr>
  </w:style>
  <w:style w:type="paragraph" w:customStyle="1" w:styleId="2210">
    <w:name w:val="Основной текст (22)1"/>
    <w:basedOn w:val="a1"/>
    <w:pPr>
      <w:shd w:val="clear" w:color="auto" w:fill="FFFFFF"/>
      <w:suppressAutoHyphens w:val="0"/>
      <w:spacing w:line="240" w:lineRule="atLeast"/>
    </w:pPr>
    <w:rPr>
      <w:rFonts w:ascii="Symbol" w:hAnsi="Symbol"/>
      <w:sz w:val="17"/>
      <w:szCs w:val="17"/>
    </w:rPr>
  </w:style>
  <w:style w:type="paragraph" w:customStyle="1" w:styleId="4fffd">
    <w:name w:val="Подпись к таблице (4)"/>
    <w:basedOn w:val="a1"/>
    <w:pPr>
      <w:shd w:val="clear" w:color="auto" w:fill="FFFFFF"/>
      <w:suppressAutoHyphens w:val="0"/>
      <w:spacing w:line="240" w:lineRule="atLeast"/>
    </w:pPr>
    <w:rPr>
      <w:rFonts w:ascii="Symbol" w:hAnsi="Symbol"/>
      <w:b/>
      <w:bCs/>
      <w:sz w:val="17"/>
      <w:szCs w:val="17"/>
    </w:rPr>
  </w:style>
  <w:style w:type="paragraph" w:customStyle="1" w:styleId="51e">
    <w:name w:val="Подпись к таблице (5)1"/>
    <w:basedOn w:val="a1"/>
    <w:pPr>
      <w:shd w:val="clear" w:color="auto" w:fill="FFFFFF"/>
      <w:suppressAutoHyphens w:val="0"/>
      <w:spacing w:line="240" w:lineRule="atLeast"/>
    </w:pPr>
    <w:rPr>
      <w:rFonts w:ascii="Symbol" w:hAnsi="Symbol"/>
      <w:sz w:val="15"/>
      <w:szCs w:val="15"/>
    </w:rPr>
  </w:style>
  <w:style w:type="paragraph" w:customStyle="1" w:styleId="21f9">
    <w:name w:val="Подпись к картинке (2)1"/>
    <w:basedOn w:val="a1"/>
    <w:pPr>
      <w:shd w:val="clear" w:color="auto" w:fill="FFFFFF"/>
      <w:suppressAutoHyphens w:val="0"/>
      <w:spacing w:line="322" w:lineRule="exact"/>
    </w:pPr>
    <w:rPr>
      <w:rFonts w:ascii="Symbol" w:hAnsi="Symbol"/>
      <w:sz w:val="27"/>
      <w:szCs w:val="27"/>
    </w:rPr>
  </w:style>
  <w:style w:type="paragraph" w:customStyle="1" w:styleId="14f2">
    <w:name w:val="Заголовок №1 (4)"/>
    <w:basedOn w:val="a1"/>
    <w:pPr>
      <w:shd w:val="clear" w:color="auto" w:fill="FFFFFF"/>
      <w:suppressAutoHyphens w:val="0"/>
      <w:spacing w:before="360" w:after="120" w:line="240" w:lineRule="atLeast"/>
      <w:ind w:firstLine="580"/>
    </w:pPr>
    <w:rPr>
      <w:rFonts w:ascii="Symbol" w:hAnsi="Symbol"/>
      <w:spacing w:val="30"/>
      <w:sz w:val="23"/>
      <w:szCs w:val="23"/>
    </w:rPr>
  </w:style>
  <w:style w:type="paragraph" w:customStyle="1" w:styleId="617">
    <w:name w:val="Подпись к таблице (6)1"/>
    <w:basedOn w:val="a1"/>
    <w:pPr>
      <w:shd w:val="clear" w:color="auto" w:fill="FFFFFF"/>
      <w:suppressAutoHyphens w:val="0"/>
      <w:spacing w:line="240" w:lineRule="atLeast"/>
    </w:pPr>
    <w:rPr>
      <w:rFonts w:ascii="Symbol" w:hAnsi="Symbol"/>
      <w:sz w:val="27"/>
      <w:szCs w:val="27"/>
    </w:rPr>
  </w:style>
  <w:style w:type="paragraph" w:customStyle="1" w:styleId="2510">
    <w:name w:val="Основной текст (25)1"/>
    <w:basedOn w:val="a1"/>
    <w:pPr>
      <w:shd w:val="clear" w:color="auto" w:fill="FFFFFF"/>
      <w:suppressAutoHyphens w:val="0"/>
      <w:spacing w:line="240" w:lineRule="exact"/>
      <w:ind w:hanging="360"/>
      <w:jc w:val="center"/>
    </w:pPr>
    <w:rPr>
      <w:rFonts w:ascii="Symbol" w:hAnsi="Symbol"/>
      <w:b/>
      <w:bCs/>
      <w:sz w:val="23"/>
      <w:szCs w:val="23"/>
    </w:rPr>
  </w:style>
  <w:style w:type="paragraph" w:customStyle="1" w:styleId="2610">
    <w:name w:val="Основной текст (26)1"/>
    <w:basedOn w:val="a1"/>
    <w:pPr>
      <w:shd w:val="clear" w:color="auto" w:fill="FFFFFF"/>
      <w:suppressAutoHyphens w:val="0"/>
      <w:spacing w:after="240" w:line="240" w:lineRule="atLeast"/>
    </w:pPr>
    <w:rPr>
      <w:rFonts w:ascii="Symbol" w:hAnsi="Symbol"/>
      <w:b/>
      <w:bCs/>
      <w:i/>
      <w:iCs/>
      <w:sz w:val="31"/>
      <w:szCs w:val="31"/>
    </w:rPr>
  </w:style>
  <w:style w:type="paragraph" w:customStyle="1" w:styleId="2511">
    <w:name w:val="Заголовок №2 (5)1"/>
    <w:basedOn w:val="a1"/>
    <w:pPr>
      <w:shd w:val="clear" w:color="auto" w:fill="FFFFFF"/>
      <w:suppressAutoHyphens w:val="0"/>
      <w:spacing w:after="240" w:line="240" w:lineRule="atLeast"/>
    </w:pPr>
    <w:rPr>
      <w:rFonts w:ascii="Symbol" w:hAnsi="Symbol"/>
      <w:i/>
      <w:iCs/>
      <w:sz w:val="31"/>
      <w:szCs w:val="31"/>
    </w:rPr>
  </w:style>
  <w:style w:type="paragraph" w:customStyle="1" w:styleId="3010">
    <w:name w:val="Основной текст (30)1"/>
    <w:basedOn w:val="a1"/>
    <w:pPr>
      <w:shd w:val="clear" w:color="auto" w:fill="FFFFFF"/>
      <w:suppressAutoHyphens w:val="0"/>
      <w:spacing w:line="240" w:lineRule="atLeast"/>
    </w:pPr>
    <w:rPr>
      <w:rFonts w:ascii="Symbol" w:hAnsi="Symbol"/>
      <w:sz w:val="19"/>
      <w:szCs w:val="19"/>
    </w:rPr>
  </w:style>
  <w:style w:type="paragraph" w:customStyle="1" w:styleId="3310">
    <w:name w:val="Заголовок №3 (3)1"/>
    <w:basedOn w:val="a1"/>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pPr>
      <w:shd w:val="clear" w:color="auto" w:fill="FFFFFF"/>
      <w:suppressAutoHyphens w:val="0"/>
      <w:spacing w:after="300" w:line="240" w:lineRule="atLeast"/>
    </w:pPr>
    <w:rPr>
      <w:b/>
      <w:bCs/>
      <w:sz w:val="32"/>
      <w:szCs w:val="32"/>
    </w:rPr>
  </w:style>
  <w:style w:type="paragraph" w:customStyle="1" w:styleId="1512">
    <w:name w:val="Заголовок №1 (5)1"/>
    <w:basedOn w:val="a1"/>
    <w:pPr>
      <w:shd w:val="clear" w:color="auto" w:fill="FFFFFF"/>
      <w:suppressAutoHyphens w:val="0"/>
      <w:spacing w:line="557" w:lineRule="exact"/>
      <w:ind w:firstLine="540"/>
    </w:pPr>
    <w:rPr>
      <w:rFonts w:ascii="Symbol" w:hAnsi="Symbol"/>
      <w:b/>
      <w:bCs/>
      <w:i/>
      <w:iCs/>
      <w:sz w:val="31"/>
      <w:szCs w:val="31"/>
    </w:rPr>
  </w:style>
  <w:style w:type="paragraph" w:customStyle="1" w:styleId="441">
    <w:name w:val="Заголовок №4 (4)"/>
    <w:basedOn w:val="a1"/>
    <w:pPr>
      <w:shd w:val="clear" w:color="auto" w:fill="FFFFFF"/>
      <w:suppressAutoHyphens w:val="0"/>
      <w:spacing w:line="480" w:lineRule="exact"/>
      <w:ind w:hanging="620"/>
    </w:pPr>
    <w:rPr>
      <w:rFonts w:ascii="Symbol" w:hAnsi="Symbol"/>
      <w:sz w:val="27"/>
      <w:szCs w:val="27"/>
    </w:rPr>
  </w:style>
  <w:style w:type="paragraph" w:customStyle="1" w:styleId="717">
    <w:name w:val="Подпись к таблице (7)1"/>
    <w:basedOn w:val="a1"/>
    <w:pPr>
      <w:shd w:val="clear" w:color="auto" w:fill="FFFFFF"/>
      <w:suppressAutoHyphens w:val="0"/>
      <w:spacing w:line="240" w:lineRule="atLeast"/>
    </w:pPr>
    <w:rPr>
      <w:rFonts w:ascii="Symbol" w:hAnsi="Symbol"/>
      <w:b/>
      <w:bCs/>
      <w:sz w:val="23"/>
      <w:szCs w:val="23"/>
    </w:rPr>
  </w:style>
  <w:style w:type="paragraph" w:customStyle="1" w:styleId="731">
    <w:name w:val="Знак Знак73"/>
    <w:basedOn w:val="a1"/>
    <w:pPr>
      <w:suppressAutoHyphens w:val="0"/>
    </w:pPr>
    <w:rPr>
      <w:rFonts w:ascii="Symbol" w:hAnsi="Symbol"/>
      <w:color w:val="000000"/>
      <w:sz w:val="20"/>
      <w:szCs w:val="20"/>
      <w:lang w:val="en-US"/>
    </w:rPr>
  </w:style>
  <w:style w:type="paragraph" w:customStyle="1" w:styleId="2160">
    <w:name w:val="Основной текст 216"/>
    <w:basedOn w:val="185"/>
    <w:pPr>
      <w:widowControl/>
      <w:spacing w:line="100" w:lineRule="atLeast"/>
      <w:ind w:left="-540" w:firstLine="540"/>
    </w:pPr>
    <w:rPr>
      <w:sz w:val="28"/>
    </w:rPr>
  </w:style>
  <w:style w:type="paragraph" w:customStyle="1" w:styleId="1fffffffffd">
    <w:name w:val="Знак Знак Знак1"/>
    <w:basedOn w:val="a1"/>
    <w:pPr>
      <w:suppressAutoHyphens w:val="0"/>
      <w:spacing w:after="160" w:line="240" w:lineRule="exact"/>
    </w:pPr>
    <w:rPr>
      <w:rFonts w:ascii="Symbol" w:hAnsi="Symbol"/>
      <w:sz w:val="20"/>
      <w:szCs w:val="20"/>
      <w:lang w:val="en-US"/>
    </w:rPr>
  </w:style>
  <w:style w:type="paragraph" w:customStyle="1" w:styleId="afffffffffffffffffffffffffa">
    <w:name w:val="ГЛ Ненумерованый список"/>
    <w:basedOn w:val="a1"/>
    <w:pPr>
      <w:shd w:val="clear" w:color="auto" w:fill="FFFFFF"/>
      <w:suppressAutoHyphens w:val="0"/>
    </w:pPr>
    <w:rPr>
      <w:rFonts w:ascii="Symbol" w:hAnsi="Symbol"/>
      <w:color w:val="000000"/>
      <w:spacing w:val="-5"/>
      <w:sz w:val="28"/>
      <w:lang w:val="uk-UA"/>
    </w:rPr>
  </w:style>
  <w:style w:type="paragraph" w:customStyle="1" w:styleId="NumPar1">
    <w:name w:val="NumPar 1"/>
    <w:basedOn w:val="a1"/>
    <w:pPr>
      <w:tabs>
        <w:tab w:val="num" w:pos="360"/>
      </w:tabs>
      <w:suppressAutoHyphens w:val="0"/>
      <w:spacing w:before="120" w:after="120"/>
      <w:ind w:left="284" w:hanging="284"/>
      <w:outlineLvl w:val="0"/>
    </w:pPr>
    <w:rPr>
      <w:rFonts w:ascii="Symbol" w:hAnsi="Symbol"/>
      <w:lang w:val="en-GB"/>
    </w:rPr>
  </w:style>
  <w:style w:type="paragraph" w:customStyle="1" w:styleId="NumPar2">
    <w:name w:val="NumPar 2"/>
    <w:basedOn w:val="a1"/>
    <w:pPr>
      <w:numPr>
        <w:ilvl w:val="1"/>
        <w:numId w:val="1"/>
      </w:numPr>
      <w:suppressAutoHyphens w:val="0"/>
      <w:spacing w:before="120" w:after="120"/>
      <w:outlineLvl w:val="1"/>
    </w:pPr>
    <w:rPr>
      <w:rFonts w:ascii="Symbol" w:hAnsi="Symbol"/>
      <w:lang w:val="en-GB"/>
    </w:rPr>
  </w:style>
  <w:style w:type="paragraph" w:customStyle="1" w:styleId="NumPar3">
    <w:name w:val="NumPar 3"/>
    <w:basedOn w:val="a1"/>
    <w:pPr>
      <w:numPr>
        <w:ilvl w:val="2"/>
        <w:numId w:val="1"/>
      </w:numPr>
      <w:suppressAutoHyphens w:val="0"/>
      <w:spacing w:before="120" w:after="120"/>
      <w:outlineLvl w:val="2"/>
    </w:pPr>
    <w:rPr>
      <w:rFonts w:ascii="Symbol" w:hAnsi="Symbol"/>
      <w:lang w:val="en-GB"/>
    </w:rPr>
  </w:style>
  <w:style w:type="paragraph" w:customStyle="1" w:styleId="NumPar4">
    <w:name w:val="NumPar 4"/>
    <w:basedOn w:val="a1"/>
    <w:pPr>
      <w:numPr>
        <w:ilvl w:val="3"/>
        <w:numId w:val="1"/>
      </w:numPr>
      <w:suppressAutoHyphens w:val="0"/>
      <w:spacing w:before="120" w:after="120"/>
      <w:outlineLvl w:val="3"/>
    </w:pPr>
    <w:rPr>
      <w:rFonts w:ascii="Symbol" w:hAnsi="Symbol"/>
      <w:lang w:val="en-GB"/>
    </w:rPr>
  </w:style>
  <w:style w:type="paragraph" w:customStyle="1" w:styleId="1fffffffffe">
    <w:name w:val="Знак Знак1 Знак Знак Знак Знак Знак Знак Знак Знак Знак Знак"/>
    <w:basedOn w:val="a1"/>
    <w:pPr>
      <w:suppressAutoHyphens w:val="0"/>
    </w:pPr>
    <w:rPr>
      <w:rFonts w:ascii="Symbol" w:hAnsi="Symbol"/>
      <w:sz w:val="20"/>
      <w:szCs w:val="20"/>
      <w:lang w:val="en-US"/>
    </w:rPr>
  </w:style>
  <w:style w:type="paragraph" w:customStyle="1" w:styleId="11fb">
    <w:name w:val="Знак Знак1 Знак Знак Знак1"/>
    <w:basedOn w:val="a1"/>
    <w:pPr>
      <w:suppressAutoHyphens w:val="0"/>
    </w:pPr>
    <w:rPr>
      <w:rFonts w:ascii="Symbol" w:hAnsi="Symbol"/>
      <w:sz w:val="20"/>
      <w:szCs w:val="20"/>
      <w:lang w:val="en-US"/>
    </w:rPr>
  </w:style>
  <w:style w:type="paragraph" w:customStyle="1" w:styleId="cap">
    <w:name w:val="cap"/>
    <w:basedOn w:val="a1"/>
    <w:pPr>
      <w:suppressAutoHyphens w:val="0"/>
      <w:spacing w:after="45"/>
      <w:jc w:val="center"/>
    </w:pPr>
    <w:rPr>
      <w:rFonts w:ascii="Symbol" w:hAnsi="Symbol"/>
      <w:color w:val="FFFFCA"/>
      <w:sz w:val="18"/>
      <w:szCs w:val="18"/>
    </w:rPr>
  </w:style>
  <w:style w:type="paragraph" w:customStyle="1" w:styleId="Style110">
    <w:name w:val="Style11"/>
    <w:basedOn w:val="a1"/>
    <w:pPr>
      <w:suppressAutoHyphens w:val="0"/>
      <w:spacing w:line="187" w:lineRule="exact"/>
    </w:pPr>
    <w:rPr>
      <w:rFonts w:ascii="Symbol" w:hAnsi="Symbol"/>
    </w:rPr>
  </w:style>
  <w:style w:type="paragraph" w:customStyle="1" w:styleId="Style19">
    <w:name w:val="Style19"/>
    <w:basedOn w:val="a1"/>
    <w:uiPriority w:val="99"/>
    <w:pPr>
      <w:suppressAutoHyphens w:val="0"/>
    </w:pPr>
    <w:rPr>
      <w:rFonts w:ascii="Symbol" w:hAnsi="Symbol"/>
    </w:rPr>
  </w:style>
  <w:style w:type="paragraph" w:customStyle="1" w:styleId="Style27">
    <w:name w:val="Style27"/>
    <w:basedOn w:val="a1"/>
    <w:uiPriority w:val="99"/>
    <w:pPr>
      <w:suppressAutoHyphens w:val="0"/>
      <w:spacing w:line="245" w:lineRule="exact"/>
    </w:pPr>
    <w:rPr>
      <w:rFonts w:ascii="Symbol" w:hAnsi="Symbol"/>
    </w:rPr>
  </w:style>
  <w:style w:type="paragraph" w:customStyle="1" w:styleId="Style24">
    <w:name w:val="Style24"/>
    <w:basedOn w:val="a1"/>
    <w:pPr>
      <w:suppressAutoHyphens w:val="0"/>
    </w:pPr>
    <w:rPr>
      <w:rFonts w:ascii="Symbol" w:hAnsi="Symbol"/>
    </w:rPr>
  </w:style>
  <w:style w:type="paragraph" w:customStyle="1" w:styleId="Style310">
    <w:name w:val="Style31"/>
    <w:basedOn w:val="a1"/>
    <w:uiPriority w:val="99"/>
    <w:pPr>
      <w:suppressAutoHyphens w:val="0"/>
    </w:pPr>
    <w:rPr>
      <w:rFonts w:ascii="Symbol" w:hAnsi="Symbol"/>
    </w:rPr>
  </w:style>
  <w:style w:type="paragraph" w:customStyle="1" w:styleId="Style17">
    <w:name w:val="Style17"/>
    <w:basedOn w:val="a1"/>
    <w:uiPriority w:val="99"/>
    <w:pPr>
      <w:suppressAutoHyphens w:val="0"/>
      <w:spacing w:line="278" w:lineRule="exact"/>
      <w:ind w:hanging="662"/>
    </w:pPr>
    <w:rPr>
      <w:rFonts w:ascii="Symbol" w:hAnsi="Symbol"/>
    </w:rPr>
  </w:style>
  <w:style w:type="paragraph" w:customStyle="1" w:styleId="Style20">
    <w:name w:val="Style20"/>
    <w:basedOn w:val="a1"/>
    <w:pPr>
      <w:suppressAutoHyphens w:val="0"/>
      <w:spacing w:line="206" w:lineRule="exact"/>
    </w:pPr>
    <w:rPr>
      <w:rFonts w:ascii="Symbol" w:hAnsi="Symbol"/>
    </w:rPr>
  </w:style>
  <w:style w:type="paragraph" w:customStyle="1" w:styleId="Style13">
    <w:name w:val="Style13"/>
    <w:basedOn w:val="a1"/>
    <w:pPr>
      <w:suppressAutoHyphens w:val="0"/>
    </w:pPr>
    <w:rPr>
      <w:rFonts w:ascii="Symbol" w:hAnsi="Symbol"/>
    </w:rPr>
  </w:style>
  <w:style w:type="paragraph" w:customStyle="1" w:styleId="1ffffffffff">
    <w:name w:val="Знак Знак1 Знак Знак Знак Знак Знак Знак"/>
    <w:basedOn w:val="a1"/>
    <w:pPr>
      <w:suppressAutoHyphens w:val="0"/>
    </w:pPr>
    <w:rPr>
      <w:rFonts w:ascii="Symbol" w:hAnsi="Symbol"/>
      <w:sz w:val="20"/>
      <w:szCs w:val="20"/>
      <w:lang w:val="en-US"/>
    </w:rPr>
  </w:style>
  <w:style w:type="paragraph" w:customStyle="1" w:styleId="Style18">
    <w:name w:val="Style18"/>
    <w:basedOn w:val="a1"/>
    <w:uiPriority w:val="99"/>
    <w:pPr>
      <w:suppressAutoHyphens w:val="0"/>
      <w:spacing w:line="237" w:lineRule="exact"/>
      <w:ind w:firstLine="494"/>
    </w:pPr>
    <w:rPr>
      <w:rFonts w:ascii="Symbol" w:hAnsi="Symbol"/>
    </w:rPr>
  </w:style>
  <w:style w:type="paragraph" w:customStyle="1" w:styleId="Style28">
    <w:name w:val="Style28"/>
    <w:basedOn w:val="a1"/>
    <w:pPr>
      <w:suppressAutoHyphens w:val="0"/>
      <w:spacing w:line="226" w:lineRule="exact"/>
      <w:ind w:firstLine="576"/>
    </w:pPr>
    <w:rPr>
      <w:rFonts w:ascii="Symbol" w:hAnsi="Symbol"/>
    </w:rPr>
  </w:style>
  <w:style w:type="paragraph" w:customStyle="1" w:styleId="afffffffffffffffffffffffffb">
    <w:name w:val="......."/>
    <w:basedOn w:val="Default"/>
    <w:pPr>
      <w:suppressAutoHyphens w:val="0"/>
    </w:pPr>
    <w:rPr>
      <w:rFonts w:ascii="font291" w:eastAsia="Symbol" w:hAnsi="font291"/>
      <w:color w:val="00000A"/>
    </w:rPr>
  </w:style>
  <w:style w:type="paragraph" w:customStyle="1" w:styleId="HTML4">
    <w:name w:val="........... HTML"/>
    <w:basedOn w:val="Default"/>
    <w:pPr>
      <w:suppressAutoHyphens w:val="0"/>
    </w:pPr>
    <w:rPr>
      <w:rFonts w:ascii="font291" w:eastAsia="Symbol" w:hAnsi="font291"/>
      <w:color w:val="00000A"/>
    </w:rPr>
  </w:style>
  <w:style w:type="paragraph" w:customStyle="1" w:styleId="192">
    <w:name w:val="Обычный19"/>
    <w:pPr>
      <w:suppressAutoHyphens/>
    </w:pPr>
    <w:rPr>
      <w:lang w:eastAsia="ar-SA"/>
    </w:rPr>
  </w:style>
  <w:style w:type="paragraph" w:customStyle="1" w:styleId="1-21">
    <w:name w:val="Средняя сетка 1 - Акцент 21"/>
    <w:basedOn w:val="a1"/>
    <w:pPr>
      <w:suppressAutoHyphens w:val="0"/>
      <w:ind w:left="720"/>
    </w:pPr>
    <w:rPr>
      <w:rFonts w:ascii="Symbol" w:hAnsi="Symbol"/>
      <w:sz w:val="20"/>
      <w:szCs w:val="20"/>
    </w:rPr>
  </w:style>
  <w:style w:type="paragraph" w:customStyle="1" w:styleId="Bodytext26">
    <w:name w:val="Body text (2)"/>
    <w:basedOn w:val="a1"/>
    <w:pPr>
      <w:shd w:val="clear" w:color="auto" w:fill="FFFFFF"/>
      <w:suppressAutoHyphens w:val="0"/>
      <w:spacing w:line="240" w:lineRule="atLeast"/>
    </w:pPr>
    <w:rPr>
      <w:rFonts w:ascii="Symbol" w:hAnsi="Symbol"/>
      <w:sz w:val="18"/>
      <w:szCs w:val="18"/>
    </w:rPr>
  </w:style>
  <w:style w:type="paragraph" w:customStyle="1" w:styleId="Bodytext30">
    <w:name w:val="Body text (3)"/>
    <w:basedOn w:val="a1"/>
    <w:pPr>
      <w:shd w:val="clear" w:color="auto" w:fill="FFFFFF"/>
      <w:suppressAutoHyphens w:val="0"/>
      <w:spacing w:line="240" w:lineRule="atLeast"/>
    </w:pPr>
    <w:rPr>
      <w:rFonts w:ascii="Symbol" w:hAnsi="Symbol"/>
      <w:b/>
      <w:bCs/>
      <w:sz w:val="18"/>
      <w:szCs w:val="18"/>
    </w:rPr>
  </w:style>
  <w:style w:type="paragraph" w:customStyle="1" w:styleId="8f3">
    <w:name w:val="Абзац списка8"/>
    <w:basedOn w:val="a1"/>
    <w:pPr>
      <w:suppressAutoHyphens w:val="0"/>
      <w:spacing w:line="276" w:lineRule="auto"/>
      <w:ind w:left="720"/>
    </w:pPr>
  </w:style>
  <w:style w:type="paragraph" w:customStyle="1" w:styleId="afffffffffffffffffffffffffc">
    <w:name w:val="ОСН_СТИЛЬ"/>
    <w:basedOn w:val="a2"/>
    <w:pPr>
      <w:suppressAutoHyphens w:val="0"/>
      <w:spacing w:after="0" w:line="360" w:lineRule="auto"/>
      <w:ind w:firstLine="709"/>
    </w:pPr>
    <w:rPr>
      <w:rFonts w:ascii="Symbol" w:hAnsi="Symbol"/>
    </w:rPr>
  </w:style>
  <w:style w:type="paragraph" w:customStyle="1" w:styleId="rvps27">
    <w:name w:val="rvps27"/>
    <w:basedOn w:val="a1"/>
    <w:pPr>
      <w:suppressAutoHyphens w:val="0"/>
      <w:spacing w:before="100" w:after="100"/>
    </w:pPr>
    <w:rPr>
      <w:rFonts w:ascii="Symbol" w:hAnsi="Symbol"/>
    </w:rPr>
  </w:style>
  <w:style w:type="paragraph" w:customStyle="1" w:styleId="nospacing">
    <w:name w:val="nospacing"/>
    <w:basedOn w:val="a1"/>
    <w:pPr>
      <w:suppressAutoHyphens w:val="0"/>
    </w:pPr>
    <w:rPr>
      <w:rFonts w:ascii="Symbol" w:hAnsi="Symbol"/>
      <w:color w:val="000000"/>
      <w:sz w:val="16"/>
      <w:szCs w:val="16"/>
    </w:rPr>
  </w:style>
  <w:style w:type="paragraph" w:customStyle="1" w:styleId="acth">
    <w:name w:val="acth"/>
    <w:basedOn w:val="a1"/>
    <w:pPr>
      <w:suppressAutoHyphens w:val="0"/>
      <w:spacing w:before="100" w:after="100"/>
    </w:pPr>
    <w:rPr>
      <w:rFonts w:ascii="Symbol" w:hAnsi="Symbol"/>
    </w:rPr>
  </w:style>
  <w:style w:type="paragraph" w:customStyle="1" w:styleId="actd">
    <w:name w:val="actd"/>
    <w:basedOn w:val="a1"/>
    <w:pPr>
      <w:suppressAutoHyphens w:val="0"/>
      <w:spacing w:before="100" w:after="100"/>
    </w:pPr>
    <w:rPr>
      <w:rFonts w:ascii="Symbol" w:hAnsi="Symbol"/>
    </w:rPr>
  </w:style>
  <w:style w:type="paragraph" w:customStyle="1" w:styleId="normal0">
    <w:name w:val="normal0"/>
    <w:basedOn w:val="a1"/>
    <w:pPr>
      <w:suppressAutoHyphens w:val="0"/>
      <w:spacing w:before="100" w:after="100"/>
    </w:pPr>
    <w:rPr>
      <w:rFonts w:ascii="Symbol" w:hAnsi="Symbol"/>
    </w:rPr>
  </w:style>
  <w:style w:type="paragraph" w:customStyle="1" w:styleId="style250">
    <w:name w:val="style25"/>
    <w:basedOn w:val="a1"/>
    <w:pPr>
      <w:suppressAutoHyphens w:val="0"/>
      <w:spacing w:before="100" w:after="100"/>
    </w:pPr>
    <w:rPr>
      <w:rFonts w:ascii="Symbol" w:hAnsi="Symbol"/>
    </w:rPr>
  </w:style>
  <w:style w:type="paragraph" w:customStyle="1" w:styleId="style36">
    <w:name w:val="style36"/>
    <w:basedOn w:val="a1"/>
    <w:pPr>
      <w:suppressAutoHyphens w:val="0"/>
      <w:spacing w:before="100" w:after="100"/>
    </w:pPr>
    <w:rPr>
      <w:rFonts w:ascii="Symbol" w:hAnsi="Symbol"/>
    </w:rPr>
  </w:style>
  <w:style w:type="paragraph" w:customStyle="1" w:styleId="style35">
    <w:name w:val="style35"/>
    <w:basedOn w:val="a1"/>
    <w:pPr>
      <w:suppressAutoHyphens w:val="0"/>
      <w:spacing w:before="100" w:after="100"/>
    </w:pPr>
    <w:rPr>
      <w:rFonts w:ascii="Symbol" w:hAnsi="Symbol"/>
    </w:rPr>
  </w:style>
  <w:style w:type="paragraph" w:customStyle="1" w:styleId="style42">
    <w:name w:val="style42"/>
    <w:basedOn w:val="a1"/>
    <w:pPr>
      <w:suppressAutoHyphens w:val="0"/>
      <w:spacing w:before="100" w:after="100"/>
    </w:pPr>
    <w:rPr>
      <w:rFonts w:ascii="Symbol" w:hAnsi="Symbol"/>
    </w:rPr>
  </w:style>
  <w:style w:type="paragraph" w:customStyle="1" w:styleId="Style23">
    <w:name w:val="Style23"/>
    <w:basedOn w:val="a1"/>
    <w:uiPriority w:val="99"/>
    <w:pPr>
      <w:suppressAutoHyphens w:val="0"/>
      <w:spacing w:line="230" w:lineRule="exact"/>
    </w:pPr>
    <w:rPr>
      <w:rFonts w:ascii="Symbol" w:hAnsi="Symbol"/>
    </w:rPr>
  </w:style>
  <w:style w:type="paragraph" w:customStyle="1" w:styleId="Style38">
    <w:name w:val="Style38"/>
    <w:basedOn w:val="a1"/>
    <w:uiPriority w:val="99"/>
    <w:pPr>
      <w:suppressAutoHyphens w:val="0"/>
      <w:jc w:val="center"/>
    </w:pPr>
    <w:rPr>
      <w:rFonts w:ascii="Symbol" w:hAnsi="Symbol"/>
    </w:rPr>
  </w:style>
  <w:style w:type="paragraph" w:customStyle="1" w:styleId="Style26">
    <w:name w:val="Style26"/>
    <w:basedOn w:val="a1"/>
    <w:uiPriority w:val="99"/>
    <w:pPr>
      <w:suppressAutoHyphens w:val="0"/>
      <w:spacing w:line="254" w:lineRule="exact"/>
    </w:pPr>
    <w:rPr>
      <w:rFonts w:ascii="Symbol" w:hAnsi="Symbol"/>
    </w:rPr>
  </w:style>
  <w:style w:type="paragraph" w:customStyle="1" w:styleId="Style69">
    <w:name w:val="Style69"/>
    <w:basedOn w:val="a1"/>
    <w:pPr>
      <w:suppressAutoHyphens w:val="0"/>
      <w:spacing w:line="230" w:lineRule="exact"/>
    </w:pPr>
    <w:rPr>
      <w:rFonts w:ascii="Symbol" w:hAnsi="Symbol"/>
    </w:rPr>
  </w:style>
  <w:style w:type="paragraph" w:customStyle="1" w:styleId="Style34">
    <w:name w:val="Style34"/>
    <w:basedOn w:val="a1"/>
    <w:uiPriority w:val="99"/>
    <w:pPr>
      <w:suppressAutoHyphens w:val="0"/>
      <w:spacing w:line="230" w:lineRule="exact"/>
      <w:jc w:val="center"/>
    </w:pPr>
    <w:rPr>
      <w:rFonts w:ascii="Symbol" w:hAnsi="Symbol"/>
    </w:rPr>
  </w:style>
  <w:style w:type="paragraph" w:customStyle="1" w:styleId="Style33">
    <w:name w:val="Style33"/>
    <w:basedOn w:val="a1"/>
    <w:uiPriority w:val="99"/>
    <w:pPr>
      <w:suppressAutoHyphens w:val="0"/>
      <w:jc w:val="right"/>
    </w:pPr>
    <w:rPr>
      <w:rFonts w:ascii="Symbol" w:hAnsi="Symbol"/>
    </w:rPr>
  </w:style>
  <w:style w:type="paragraph" w:customStyle="1" w:styleId="afffffffffffffffffffffffffd">
    <w:name w:val="Нормальний текст"/>
    <w:basedOn w:val="a1"/>
    <w:pPr>
      <w:suppressAutoHyphens w:val="0"/>
      <w:spacing w:before="120"/>
    </w:pPr>
    <w:rPr>
      <w:rFonts w:ascii="Symbol" w:hAnsi="Symbol"/>
      <w:sz w:val="26"/>
      <w:szCs w:val="20"/>
      <w:lang w:val="uk-UA"/>
    </w:rPr>
  </w:style>
  <w:style w:type="paragraph" w:customStyle="1" w:styleId="afffffffffffffffffffffffffe">
    <w:name w:val="Таблица_заголовок"/>
    <w:basedOn w:val="a1"/>
    <w:pPr>
      <w:suppressAutoHyphens w:val="0"/>
      <w:jc w:val="center"/>
    </w:pPr>
    <w:rPr>
      <w:rFonts w:ascii="Symbol" w:hAnsi="Symbol"/>
      <w:b/>
      <w:bCs/>
      <w:color w:val="000000"/>
      <w:sz w:val="28"/>
      <w:szCs w:val="28"/>
      <w:lang w:val="uk-UA"/>
    </w:rPr>
  </w:style>
  <w:style w:type="paragraph" w:customStyle="1" w:styleId="acxspmiddle">
    <w:name w:val="acxspmiddle"/>
    <w:basedOn w:val="a1"/>
    <w:pPr>
      <w:suppressAutoHyphens w:val="0"/>
      <w:spacing w:before="100" w:after="100"/>
    </w:pPr>
    <w:rPr>
      <w:rFonts w:ascii="Symbol" w:hAnsi="Symbol"/>
    </w:rPr>
  </w:style>
  <w:style w:type="paragraph" w:customStyle="1" w:styleId="affffffffffffffffffffffffff">
    <w:name w:val="Знак Знак Знак Знак Знак Знак Знак Знак Знак"/>
    <w:basedOn w:val="a1"/>
    <w:pPr>
      <w:suppressAutoHyphens w:val="0"/>
    </w:pPr>
    <w:rPr>
      <w:rFonts w:ascii="Symbol" w:hAnsi="Symbol"/>
      <w:sz w:val="20"/>
      <w:szCs w:val="20"/>
      <w:lang w:val="en-US"/>
    </w:rPr>
  </w:style>
  <w:style w:type="paragraph" w:customStyle="1" w:styleId="NormalText">
    <w:name w:val="Normal Text"/>
    <w:basedOn w:val="1fffff0"/>
    <w:pPr>
      <w:suppressAutoHyphens w:val="0"/>
      <w:spacing w:before="0" w:after="0"/>
      <w:ind w:firstLine="567"/>
      <w:jc w:val="both"/>
    </w:pPr>
    <w:rPr>
      <w:rFonts w:ascii="Symbol" w:eastAsia="Symbol" w:hAnsi="Symbol" w:cs="Symbol"/>
      <w:sz w:val="26"/>
      <w:lang w:val="en-US"/>
    </w:rPr>
  </w:style>
  <w:style w:type="paragraph" w:customStyle="1" w:styleId="1ffffffffff0">
    <w:name w:val="Заг 1"/>
    <w:basedOn w:val="a1"/>
    <w:pPr>
      <w:suppressAutoHyphens w:val="0"/>
      <w:spacing w:after="240"/>
      <w:ind w:left="360" w:hanging="360"/>
      <w:jc w:val="center"/>
    </w:pPr>
    <w:rPr>
      <w:rFonts w:cs="font291"/>
      <w:b/>
      <w:sz w:val="40"/>
      <w:szCs w:val="40"/>
      <w:lang w:val="uk-UA"/>
    </w:rPr>
  </w:style>
  <w:style w:type="paragraph" w:customStyle="1" w:styleId="2ffffffa">
    <w:name w:val="Заг 2"/>
    <w:basedOn w:val="a1"/>
    <w:pPr>
      <w:suppressAutoHyphens w:val="0"/>
      <w:spacing w:after="240"/>
      <w:ind w:left="1567" w:hanging="432"/>
      <w:jc w:val="center"/>
    </w:pPr>
    <w:rPr>
      <w:rFonts w:cs="font291"/>
      <w:b/>
      <w:bCs/>
      <w:iCs/>
      <w:sz w:val="36"/>
      <w:szCs w:val="40"/>
      <w:lang w:val="uk-UA"/>
    </w:rPr>
  </w:style>
  <w:style w:type="paragraph" w:customStyle="1" w:styleId="3ffff7">
    <w:name w:val="Заг 3"/>
    <w:basedOn w:val="1ffffd"/>
    <w:pPr>
      <w:suppressAutoHyphens w:val="0"/>
      <w:spacing w:after="0"/>
    </w:pPr>
    <w:rPr>
      <w:rFonts w:ascii="font291" w:hAnsi="font291" w:cs="font291"/>
      <w:b/>
      <w:sz w:val="32"/>
      <w:u w:val="single"/>
      <w:lang w:val="uk-UA"/>
    </w:rPr>
  </w:style>
  <w:style w:type="paragraph" w:customStyle="1" w:styleId="1010">
    <w:name w:val="Основной текст (10)1"/>
    <w:basedOn w:val="a1"/>
    <w:pPr>
      <w:shd w:val="clear" w:color="auto" w:fill="FFFFFF"/>
      <w:suppressAutoHyphens w:val="0"/>
      <w:spacing w:line="125" w:lineRule="exact"/>
    </w:pPr>
    <w:rPr>
      <w:rFonts w:ascii="Symbol" w:hAnsi="Symbol"/>
      <w:spacing w:val="40"/>
      <w:w w:val="300"/>
      <w:sz w:val="9"/>
      <w:szCs w:val="9"/>
      <w:lang w:val="en-US" w:eastAsia="en-US" w:bidi="en-US"/>
    </w:rPr>
  </w:style>
  <w:style w:type="paragraph" w:customStyle="1" w:styleId="Style50">
    <w:name w:val="Style50"/>
    <w:basedOn w:val="a1"/>
    <w:uiPriority w:val="99"/>
    <w:pPr>
      <w:suppressAutoHyphens w:val="0"/>
      <w:spacing w:line="230" w:lineRule="exact"/>
      <w:ind w:firstLine="427"/>
    </w:pPr>
    <w:rPr>
      <w:rFonts w:ascii="Symbol" w:hAnsi="Symbol"/>
    </w:rPr>
  </w:style>
  <w:style w:type="paragraph" w:customStyle="1" w:styleId="CharCharCharChar2">
    <w:name w:val="Char Знак Знак Char Знак Знак Char Знак Знак Char Знак Знак Знак"/>
    <w:basedOn w:val="a1"/>
    <w:pPr>
      <w:suppressAutoHyphens w:val="0"/>
    </w:pPr>
    <w:rPr>
      <w:rFonts w:ascii="Symbol" w:hAnsi="Symbol"/>
      <w:sz w:val="20"/>
      <w:szCs w:val="20"/>
      <w:lang w:val="en-US"/>
    </w:rPr>
  </w:style>
  <w:style w:type="paragraph" w:customStyle="1" w:styleId="12f0">
    <w:name w:val="Таблица с кеглем 12 пг"/>
    <w:basedOn w:val="a1"/>
    <w:pPr>
      <w:tabs>
        <w:tab w:val="clear" w:pos="709"/>
        <w:tab w:val="right" w:pos="9356"/>
      </w:tabs>
      <w:jc w:val="center"/>
    </w:pPr>
    <w:rPr>
      <w:rFonts w:ascii="Symbol" w:eastAsia="font291" w:hAnsi="Symbol"/>
    </w:rPr>
  </w:style>
  <w:style w:type="paragraph" w:customStyle="1" w:styleId="-f3">
    <w:name w:val="Таблица-заголовок"/>
    <w:basedOn w:val="a1"/>
    <w:pPr>
      <w:keepNext/>
      <w:keepLines/>
      <w:tabs>
        <w:tab w:val="clear" w:pos="709"/>
        <w:tab w:val="right" w:pos="9356"/>
      </w:tabs>
      <w:spacing w:line="360" w:lineRule="auto"/>
      <w:ind w:firstLine="709"/>
      <w:jc w:val="right"/>
    </w:pPr>
    <w:rPr>
      <w:rFonts w:ascii="Symbol" w:eastAsia="font291" w:hAnsi="Symbol"/>
      <w:sz w:val="28"/>
      <w:szCs w:val="28"/>
    </w:rPr>
  </w:style>
  <w:style w:type="paragraph" w:customStyle="1" w:styleId="618">
    <w:name w:val="Основной текст (6)1"/>
    <w:basedOn w:val="a1"/>
    <w:pPr>
      <w:shd w:val="clear" w:color="auto" w:fill="FFFFFF"/>
      <w:suppressAutoHyphens w:val="0"/>
      <w:spacing w:line="240" w:lineRule="atLeast"/>
    </w:pPr>
    <w:rPr>
      <w:rFonts w:ascii="Symbol" w:hAnsi="Symbol"/>
      <w:b/>
      <w:bCs/>
      <w:sz w:val="30"/>
      <w:szCs w:val="30"/>
      <w:lang w:val="de-DE" w:eastAsia="de-DE" w:bidi="de-DE"/>
    </w:rPr>
  </w:style>
  <w:style w:type="paragraph" w:customStyle="1" w:styleId="5210">
    <w:name w:val="Заголовок №5 (2)1"/>
    <w:basedOn w:val="a1"/>
    <w:pPr>
      <w:shd w:val="clear" w:color="auto" w:fill="FFFFFF"/>
      <w:suppressAutoHyphens w:val="0"/>
      <w:spacing w:after="180" w:line="240" w:lineRule="atLeast"/>
    </w:pPr>
    <w:rPr>
      <w:rFonts w:ascii="Symbol" w:hAnsi="Symbol"/>
      <w:b/>
      <w:bCs/>
      <w:sz w:val="28"/>
      <w:szCs w:val="28"/>
    </w:rPr>
  </w:style>
  <w:style w:type="paragraph" w:customStyle="1" w:styleId="21fa">
    <w:name w:val="Сноска (2)1"/>
    <w:basedOn w:val="a1"/>
    <w:pPr>
      <w:shd w:val="clear" w:color="auto" w:fill="FFFFFF"/>
      <w:suppressAutoHyphens w:val="0"/>
      <w:spacing w:line="240" w:lineRule="atLeast"/>
      <w:ind w:firstLine="440"/>
    </w:pPr>
    <w:rPr>
      <w:rFonts w:ascii="Symbol" w:hAnsi="Symbol"/>
      <w:i/>
      <w:iCs/>
      <w:sz w:val="17"/>
      <w:szCs w:val="17"/>
    </w:rPr>
  </w:style>
  <w:style w:type="paragraph" w:customStyle="1" w:styleId="41e">
    <w:name w:val="Сноска (4)1"/>
    <w:basedOn w:val="a1"/>
    <w:pPr>
      <w:shd w:val="clear" w:color="auto" w:fill="FFFFFF"/>
      <w:suppressAutoHyphens w:val="0"/>
      <w:spacing w:line="211" w:lineRule="exact"/>
      <w:ind w:firstLine="400"/>
    </w:pPr>
    <w:rPr>
      <w:rFonts w:ascii="Symbol" w:hAnsi="Symbol"/>
      <w:b/>
      <w:bCs/>
      <w:sz w:val="12"/>
      <w:szCs w:val="12"/>
    </w:rPr>
  </w:style>
  <w:style w:type="paragraph" w:customStyle="1" w:styleId="style130">
    <w:name w:val="style13"/>
    <w:basedOn w:val="a1"/>
    <w:pPr>
      <w:suppressAutoHyphens w:val="0"/>
      <w:spacing w:before="100" w:after="100"/>
    </w:pPr>
    <w:rPr>
      <w:rFonts w:ascii="Symbol" w:hAnsi="Symbol"/>
    </w:rPr>
  </w:style>
  <w:style w:type="paragraph" w:customStyle="1" w:styleId="12f1">
    <w:name w:val="Знак1 Знак Знак Знак2"/>
    <w:basedOn w:val="a1"/>
    <w:pPr>
      <w:suppressAutoHyphens w:val="0"/>
    </w:pPr>
    <w:rPr>
      <w:rFonts w:ascii="Symbol" w:hAnsi="Symbol"/>
      <w:sz w:val="20"/>
      <w:szCs w:val="20"/>
      <w:lang w:val="en-US"/>
    </w:rPr>
  </w:style>
  <w:style w:type="paragraph" w:customStyle="1" w:styleId="1ffffffffff1">
    <w:name w:val="Знак Знак Знак Знак Знак Знак Знак Знак Знак1"/>
    <w:basedOn w:val="a1"/>
    <w:pPr>
      <w:suppressAutoHyphens w:val="0"/>
    </w:pPr>
    <w:rPr>
      <w:rFonts w:ascii="Symbol" w:hAnsi="Symbol"/>
      <w:sz w:val="20"/>
      <w:szCs w:val="20"/>
      <w:lang w:val="en-US"/>
    </w:rPr>
  </w:style>
  <w:style w:type="paragraph" w:customStyle="1" w:styleId="1ffffffffff2">
    <w:name w:val="Знак Знак Знак Знак Знак Знак Знак Знак Знак Знак Знак Знак Знак Знак Знак Знак1"/>
    <w:basedOn w:val="a1"/>
    <w:pPr>
      <w:suppressAutoHyphens w:val="0"/>
    </w:pPr>
    <w:rPr>
      <w:rFonts w:ascii="Symbol" w:hAnsi="Symbol"/>
      <w:color w:val="000000"/>
      <w:sz w:val="20"/>
      <w:szCs w:val="20"/>
      <w:lang w:val="en-US"/>
    </w:rPr>
  </w:style>
  <w:style w:type="paragraph" w:customStyle="1" w:styleId="721">
    <w:name w:val="Знак Знак72"/>
    <w:basedOn w:val="a1"/>
    <w:pPr>
      <w:suppressAutoHyphens w:val="0"/>
    </w:pPr>
    <w:rPr>
      <w:rFonts w:ascii="Symbol" w:hAnsi="Symbol"/>
      <w:color w:val="000000"/>
      <w:sz w:val="20"/>
      <w:szCs w:val="20"/>
      <w:lang w:val="en-US"/>
    </w:rPr>
  </w:style>
  <w:style w:type="paragraph" w:customStyle="1" w:styleId="2170">
    <w:name w:val="Основной текст 217"/>
    <w:basedOn w:val="192"/>
    <w:pPr>
      <w:ind w:left="-540" w:firstLine="540"/>
      <w:jc w:val="both"/>
    </w:pPr>
    <w:rPr>
      <w:sz w:val="28"/>
    </w:rPr>
  </w:style>
  <w:style w:type="paragraph" w:customStyle="1" w:styleId="1ffffffffff3">
    <w:name w:val="Основний текст1"/>
    <w:basedOn w:val="a1"/>
    <w:uiPriority w:val="99"/>
    <w:pPr>
      <w:shd w:val="clear" w:color="auto" w:fill="FFFFFF"/>
      <w:suppressAutoHyphens w:val="0"/>
      <w:spacing w:after="300" w:line="240" w:lineRule="atLeast"/>
    </w:pPr>
    <w:rPr>
      <w:sz w:val="19"/>
      <w:szCs w:val="19"/>
    </w:rPr>
  </w:style>
  <w:style w:type="paragraph" w:customStyle="1" w:styleId="2ffffffb">
    <w:name w:val="Титул2_автор"/>
    <w:basedOn w:val="a1"/>
    <w:pPr>
      <w:suppressAutoHyphens w:val="0"/>
      <w:spacing w:before="1000"/>
      <w:jc w:val="center"/>
    </w:pPr>
    <w:rPr>
      <w:rFonts w:ascii="Symbol" w:hAnsi="Symbol"/>
      <w:b/>
      <w:caps/>
      <w:szCs w:val="20"/>
      <w:lang w:val="uk-UA"/>
    </w:rPr>
  </w:style>
  <w:style w:type="paragraph" w:customStyle="1" w:styleId="Style39">
    <w:name w:val="Style39"/>
    <w:basedOn w:val="a1"/>
    <w:pPr>
      <w:suppressAutoHyphens w:val="0"/>
    </w:pPr>
    <w:rPr>
      <w:rFonts w:ascii="Symbol" w:hAnsi="Symbol"/>
    </w:rPr>
  </w:style>
  <w:style w:type="paragraph" w:customStyle="1" w:styleId="Style43">
    <w:name w:val="Style43"/>
    <w:basedOn w:val="a1"/>
    <w:uiPriority w:val="99"/>
    <w:pPr>
      <w:suppressAutoHyphens w:val="0"/>
    </w:pPr>
    <w:rPr>
      <w:rFonts w:ascii="Symbol" w:hAnsi="Symbol"/>
    </w:rPr>
  </w:style>
  <w:style w:type="paragraph" w:customStyle="1" w:styleId="Style44">
    <w:name w:val="Style44"/>
    <w:basedOn w:val="a1"/>
    <w:uiPriority w:val="99"/>
    <w:pPr>
      <w:suppressAutoHyphens w:val="0"/>
    </w:pPr>
    <w:rPr>
      <w:rFonts w:ascii="Symbol" w:hAnsi="Symbol"/>
    </w:rPr>
  </w:style>
  <w:style w:type="paragraph" w:customStyle="1" w:styleId="Style55">
    <w:name w:val="Style55"/>
    <w:basedOn w:val="a1"/>
    <w:pPr>
      <w:suppressAutoHyphens w:val="0"/>
    </w:pPr>
    <w:rPr>
      <w:rFonts w:ascii="Symbol" w:hAnsi="Symbol"/>
    </w:rPr>
  </w:style>
  <w:style w:type="paragraph" w:customStyle="1" w:styleId="Style58">
    <w:name w:val="Style58"/>
    <w:basedOn w:val="a1"/>
    <w:pPr>
      <w:suppressAutoHyphens w:val="0"/>
      <w:spacing w:line="278" w:lineRule="exact"/>
      <w:ind w:firstLine="235"/>
    </w:pPr>
    <w:rPr>
      <w:rFonts w:ascii="Symbol" w:hAnsi="Symbol"/>
    </w:rPr>
  </w:style>
  <w:style w:type="paragraph" w:customStyle="1" w:styleId="Style59">
    <w:name w:val="Style59"/>
    <w:basedOn w:val="a1"/>
    <w:pPr>
      <w:suppressAutoHyphens w:val="0"/>
    </w:pPr>
    <w:rPr>
      <w:rFonts w:ascii="Symbol" w:hAnsi="Symbol"/>
    </w:rPr>
  </w:style>
  <w:style w:type="paragraph" w:customStyle="1" w:styleId="Style60">
    <w:name w:val="Style60"/>
    <w:basedOn w:val="a1"/>
    <w:pPr>
      <w:suppressAutoHyphens w:val="0"/>
      <w:spacing w:line="278" w:lineRule="exact"/>
      <w:ind w:firstLine="365"/>
    </w:pPr>
    <w:rPr>
      <w:rFonts w:ascii="Symbol" w:hAnsi="Symbol"/>
    </w:rPr>
  </w:style>
  <w:style w:type="paragraph" w:customStyle="1" w:styleId="Style62">
    <w:name w:val="Style62"/>
    <w:basedOn w:val="a1"/>
    <w:pPr>
      <w:suppressAutoHyphens w:val="0"/>
      <w:spacing w:line="254" w:lineRule="exact"/>
      <w:ind w:firstLine="571"/>
    </w:pPr>
    <w:rPr>
      <w:rFonts w:ascii="Symbol" w:hAnsi="Symbol"/>
    </w:rPr>
  </w:style>
  <w:style w:type="paragraph" w:customStyle="1" w:styleId="Style63">
    <w:name w:val="Style63"/>
    <w:basedOn w:val="a1"/>
    <w:pPr>
      <w:suppressAutoHyphens w:val="0"/>
    </w:pPr>
    <w:rPr>
      <w:rFonts w:ascii="Symbol" w:hAnsi="Symbol"/>
    </w:rPr>
  </w:style>
  <w:style w:type="paragraph" w:customStyle="1" w:styleId="Style350">
    <w:name w:val="Style35"/>
    <w:basedOn w:val="a1"/>
    <w:uiPriority w:val="99"/>
    <w:pPr>
      <w:suppressAutoHyphens w:val="0"/>
      <w:spacing w:line="144" w:lineRule="exact"/>
    </w:pPr>
    <w:rPr>
      <w:rFonts w:ascii="Symbol" w:hAnsi="Symbol"/>
    </w:rPr>
  </w:style>
  <w:style w:type="paragraph" w:customStyle="1" w:styleId="Style360">
    <w:name w:val="Style36"/>
    <w:basedOn w:val="a1"/>
    <w:uiPriority w:val="99"/>
    <w:pPr>
      <w:suppressAutoHyphens w:val="0"/>
      <w:spacing w:line="394" w:lineRule="exact"/>
    </w:pPr>
    <w:rPr>
      <w:rFonts w:ascii="Symbol" w:hAnsi="Symbol"/>
    </w:rPr>
  </w:style>
  <w:style w:type="paragraph" w:customStyle="1" w:styleId="Style420">
    <w:name w:val="Style42"/>
    <w:basedOn w:val="a1"/>
    <w:uiPriority w:val="99"/>
    <w:pPr>
      <w:suppressAutoHyphens w:val="0"/>
    </w:pPr>
    <w:rPr>
      <w:rFonts w:ascii="Symbol" w:hAnsi="Symbol"/>
    </w:rPr>
  </w:style>
  <w:style w:type="paragraph" w:customStyle="1" w:styleId="Style49">
    <w:name w:val="Style49"/>
    <w:basedOn w:val="a1"/>
    <w:uiPriority w:val="99"/>
    <w:pPr>
      <w:suppressAutoHyphens w:val="0"/>
      <w:spacing w:line="487" w:lineRule="exact"/>
      <w:ind w:hanging="895"/>
    </w:pPr>
    <w:rPr>
      <w:rFonts w:ascii="Symbol" w:hAnsi="Symbol"/>
    </w:rPr>
  </w:style>
  <w:style w:type="paragraph" w:customStyle="1" w:styleId="Style510">
    <w:name w:val="Style51"/>
    <w:basedOn w:val="a1"/>
    <w:uiPriority w:val="99"/>
    <w:pPr>
      <w:suppressAutoHyphens w:val="0"/>
      <w:spacing w:line="230" w:lineRule="exact"/>
      <w:jc w:val="center"/>
    </w:pPr>
    <w:rPr>
      <w:rFonts w:ascii="Symbol" w:hAnsi="Symbol"/>
    </w:rPr>
  </w:style>
  <w:style w:type="paragraph" w:customStyle="1" w:styleId="Style53">
    <w:name w:val="Style53"/>
    <w:basedOn w:val="a1"/>
    <w:uiPriority w:val="99"/>
    <w:pPr>
      <w:suppressAutoHyphens w:val="0"/>
      <w:spacing w:line="252" w:lineRule="exact"/>
    </w:pPr>
    <w:rPr>
      <w:rFonts w:ascii="Symbol" w:hAnsi="Symbol"/>
    </w:rPr>
  </w:style>
  <w:style w:type="paragraph" w:customStyle="1" w:styleId="Style57">
    <w:name w:val="Style57"/>
    <w:basedOn w:val="a1"/>
    <w:pPr>
      <w:suppressAutoHyphens w:val="0"/>
      <w:spacing w:line="498" w:lineRule="exact"/>
      <w:ind w:hanging="355"/>
    </w:pPr>
    <w:rPr>
      <w:rFonts w:ascii="Symbol" w:hAnsi="Symbol"/>
    </w:rPr>
  </w:style>
  <w:style w:type="paragraph" w:customStyle="1" w:styleId="Style70">
    <w:name w:val="Style70"/>
    <w:basedOn w:val="a1"/>
    <w:pPr>
      <w:suppressAutoHyphens w:val="0"/>
    </w:pPr>
    <w:rPr>
      <w:rFonts w:ascii="Symbol" w:hAnsi="Symbol"/>
    </w:rPr>
  </w:style>
  <w:style w:type="paragraph" w:customStyle="1" w:styleId="Style93">
    <w:name w:val="Style93"/>
    <w:basedOn w:val="a1"/>
    <w:pPr>
      <w:suppressAutoHyphens w:val="0"/>
    </w:pPr>
    <w:rPr>
      <w:rFonts w:ascii="Symbol" w:hAnsi="Symbol"/>
    </w:rPr>
  </w:style>
  <w:style w:type="paragraph" w:customStyle="1" w:styleId="Style68">
    <w:name w:val="Style68"/>
    <w:basedOn w:val="a1"/>
    <w:pPr>
      <w:suppressAutoHyphens w:val="0"/>
      <w:jc w:val="center"/>
    </w:pPr>
    <w:rPr>
      <w:rFonts w:ascii="Symbol" w:hAnsi="Symbol"/>
    </w:rPr>
  </w:style>
  <w:style w:type="paragraph" w:customStyle="1" w:styleId="Style95">
    <w:name w:val="Style95"/>
    <w:basedOn w:val="a1"/>
    <w:pPr>
      <w:suppressAutoHyphens w:val="0"/>
      <w:spacing w:line="485" w:lineRule="exact"/>
      <w:ind w:firstLine="571"/>
    </w:pPr>
    <w:rPr>
      <w:rFonts w:ascii="Symbol" w:hAnsi="Symbol"/>
    </w:rPr>
  </w:style>
  <w:style w:type="paragraph" w:customStyle="1" w:styleId="Style96">
    <w:name w:val="Style96"/>
    <w:basedOn w:val="a1"/>
    <w:pPr>
      <w:suppressAutoHyphens w:val="0"/>
    </w:pPr>
    <w:rPr>
      <w:rFonts w:ascii="Symbol" w:hAnsi="Symbol"/>
    </w:rPr>
  </w:style>
  <w:style w:type="paragraph" w:customStyle="1" w:styleId="Style97">
    <w:name w:val="Style97"/>
    <w:basedOn w:val="a1"/>
    <w:pPr>
      <w:suppressAutoHyphens w:val="0"/>
    </w:pPr>
    <w:rPr>
      <w:rFonts w:ascii="Symbol" w:hAnsi="Symbol"/>
    </w:rPr>
  </w:style>
  <w:style w:type="paragraph" w:customStyle="1" w:styleId="Style98">
    <w:name w:val="Style98"/>
    <w:basedOn w:val="a1"/>
    <w:pPr>
      <w:suppressAutoHyphens w:val="0"/>
    </w:pPr>
    <w:rPr>
      <w:rFonts w:ascii="Symbol" w:hAnsi="Symbol"/>
    </w:rPr>
  </w:style>
  <w:style w:type="paragraph" w:customStyle="1" w:styleId="Style102">
    <w:name w:val="Style102"/>
    <w:basedOn w:val="a1"/>
    <w:pPr>
      <w:suppressAutoHyphens w:val="0"/>
    </w:pPr>
    <w:rPr>
      <w:rFonts w:ascii="Symbol" w:hAnsi="Symbol"/>
    </w:rPr>
  </w:style>
  <w:style w:type="paragraph" w:customStyle="1" w:styleId="Style66">
    <w:name w:val="Style66"/>
    <w:basedOn w:val="a1"/>
    <w:pPr>
      <w:suppressAutoHyphens w:val="0"/>
    </w:pPr>
    <w:rPr>
      <w:rFonts w:ascii="Symbol" w:hAnsi="Symbol"/>
    </w:rPr>
  </w:style>
  <w:style w:type="paragraph" w:customStyle="1" w:styleId="Style67">
    <w:name w:val="Style67"/>
    <w:basedOn w:val="a1"/>
    <w:pPr>
      <w:suppressAutoHyphens w:val="0"/>
    </w:pPr>
    <w:rPr>
      <w:rFonts w:ascii="Symbol" w:hAnsi="Symbol"/>
    </w:rPr>
  </w:style>
  <w:style w:type="paragraph" w:customStyle="1" w:styleId="Style73">
    <w:name w:val="Style73"/>
    <w:basedOn w:val="a1"/>
    <w:pPr>
      <w:suppressAutoHyphens w:val="0"/>
      <w:spacing w:line="274" w:lineRule="exact"/>
      <w:ind w:hanging="290"/>
    </w:pPr>
    <w:rPr>
      <w:rFonts w:ascii="Symbol" w:hAnsi="Symbol"/>
    </w:rPr>
  </w:style>
  <w:style w:type="paragraph" w:customStyle="1" w:styleId="Style74">
    <w:name w:val="Style74"/>
    <w:basedOn w:val="a1"/>
    <w:pPr>
      <w:suppressAutoHyphens w:val="0"/>
      <w:spacing w:line="490" w:lineRule="exact"/>
      <w:ind w:firstLine="720"/>
    </w:pPr>
    <w:rPr>
      <w:rFonts w:ascii="Symbol" w:hAnsi="Symbol"/>
    </w:rPr>
  </w:style>
  <w:style w:type="paragraph" w:customStyle="1" w:styleId="Style75">
    <w:name w:val="Style75"/>
    <w:basedOn w:val="a1"/>
    <w:pPr>
      <w:suppressAutoHyphens w:val="0"/>
      <w:spacing w:line="278" w:lineRule="exact"/>
      <w:ind w:hanging="490"/>
    </w:pPr>
    <w:rPr>
      <w:rFonts w:ascii="Symbol" w:hAnsi="Symbol"/>
    </w:rPr>
  </w:style>
  <w:style w:type="paragraph" w:customStyle="1" w:styleId="Style78">
    <w:name w:val="Style78"/>
    <w:basedOn w:val="a1"/>
    <w:pPr>
      <w:suppressAutoHyphens w:val="0"/>
    </w:pPr>
    <w:rPr>
      <w:rFonts w:ascii="Symbol" w:hAnsi="Symbol"/>
    </w:rPr>
  </w:style>
  <w:style w:type="paragraph" w:customStyle="1" w:styleId="Style86">
    <w:name w:val="Style86"/>
    <w:basedOn w:val="a1"/>
    <w:pPr>
      <w:suppressAutoHyphens w:val="0"/>
      <w:spacing w:line="322" w:lineRule="exact"/>
      <w:ind w:firstLine="322"/>
    </w:pPr>
    <w:rPr>
      <w:rFonts w:ascii="Symbol" w:hAnsi="Symbol"/>
    </w:rPr>
  </w:style>
  <w:style w:type="paragraph" w:customStyle="1" w:styleId="Style89">
    <w:name w:val="Style89"/>
    <w:basedOn w:val="a1"/>
    <w:pPr>
      <w:suppressAutoHyphens w:val="0"/>
    </w:pPr>
    <w:rPr>
      <w:rFonts w:ascii="Symbol" w:hAnsi="Symbol"/>
    </w:rPr>
  </w:style>
  <w:style w:type="paragraph" w:customStyle="1" w:styleId="Style64">
    <w:name w:val="Style64"/>
    <w:basedOn w:val="a1"/>
    <w:pPr>
      <w:suppressAutoHyphens w:val="0"/>
    </w:pPr>
    <w:rPr>
      <w:rFonts w:ascii="Symbol" w:hAnsi="Symbol"/>
    </w:rPr>
  </w:style>
  <w:style w:type="paragraph" w:customStyle="1" w:styleId="Style65">
    <w:name w:val="Style65"/>
    <w:basedOn w:val="a1"/>
    <w:pPr>
      <w:suppressAutoHyphens w:val="0"/>
      <w:spacing w:line="278" w:lineRule="exact"/>
      <w:ind w:firstLine="79"/>
    </w:pPr>
    <w:rPr>
      <w:rFonts w:ascii="Symbol" w:hAnsi="Symbol"/>
    </w:rPr>
  </w:style>
  <w:style w:type="paragraph" w:customStyle="1" w:styleId="Style71">
    <w:name w:val="Style71"/>
    <w:basedOn w:val="a1"/>
    <w:pPr>
      <w:suppressAutoHyphens w:val="0"/>
    </w:pPr>
    <w:rPr>
      <w:rFonts w:ascii="Symbol" w:hAnsi="Symbol"/>
    </w:rPr>
  </w:style>
  <w:style w:type="paragraph" w:customStyle="1" w:styleId="Style72">
    <w:name w:val="Style72"/>
    <w:basedOn w:val="a1"/>
    <w:pPr>
      <w:suppressAutoHyphens w:val="0"/>
      <w:spacing w:line="590" w:lineRule="exact"/>
    </w:pPr>
    <w:rPr>
      <w:rFonts w:ascii="Symbol" w:hAnsi="Symbol"/>
    </w:rPr>
  </w:style>
  <w:style w:type="paragraph" w:customStyle="1" w:styleId="Style76">
    <w:name w:val="Style76"/>
    <w:basedOn w:val="a1"/>
    <w:pPr>
      <w:suppressAutoHyphens w:val="0"/>
    </w:pPr>
    <w:rPr>
      <w:rFonts w:ascii="Symbol" w:hAnsi="Symbol"/>
    </w:rPr>
  </w:style>
  <w:style w:type="paragraph" w:customStyle="1" w:styleId="Style80">
    <w:name w:val="Style80"/>
    <w:basedOn w:val="a1"/>
    <w:pPr>
      <w:suppressAutoHyphens w:val="0"/>
      <w:spacing w:line="278" w:lineRule="exact"/>
    </w:pPr>
    <w:rPr>
      <w:rFonts w:ascii="Symbol" w:hAnsi="Symbol"/>
    </w:rPr>
  </w:style>
  <w:style w:type="paragraph" w:customStyle="1" w:styleId="Style82">
    <w:name w:val="Style82"/>
    <w:basedOn w:val="a1"/>
    <w:pPr>
      <w:suppressAutoHyphens w:val="0"/>
      <w:spacing w:line="493" w:lineRule="exact"/>
      <w:jc w:val="center"/>
    </w:pPr>
    <w:rPr>
      <w:rFonts w:ascii="Symbol" w:hAnsi="Symbol"/>
    </w:rPr>
  </w:style>
  <w:style w:type="paragraph" w:customStyle="1" w:styleId="Style83">
    <w:name w:val="Style83"/>
    <w:basedOn w:val="a1"/>
    <w:pPr>
      <w:suppressAutoHyphens w:val="0"/>
    </w:pPr>
    <w:rPr>
      <w:rFonts w:ascii="Symbol" w:hAnsi="Symbol"/>
    </w:rPr>
  </w:style>
  <w:style w:type="paragraph" w:customStyle="1" w:styleId="Style84">
    <w:name w:val="Style84"/>
    <w:basedOn w:val="a1"/>
    <w:pPr>
      <w:suppressAutoHyphens w:val="0"/>
    </w:pPr>
    <w:rPr>
      <w:rFonts w:ascii="Symbol" w:hAnsi="Symbol"/>
    </w:rPr>
  </w:style>
  <w:style w:type="paragraph" w:customStyle="1" w:styleId="Style85">
    <w:name w:val="Style85"/>
    <w:basedOn w:val="a1"/>
    <w:pPr>
      <w:suppressAutoHyphens w:val="0"/>
    </w:pPr>
    <w:rPr>
      <w:rFonts w:ascii="Symbol" w:hAnsi="Symbol"/>
    </w:rPr>
  </w:style>
  <w:style w:type="paragraph" w:customStyle="1" w:styleId="Style87">
    <w:name w:val="Style87"/>
    <w:basedOn w:val="a1"/>
    <w:pPr>
      <w:suppressAutoHyphens w:val="0"/>
      <w:spacing w:line="255" w:lineRule="exact"/>
      <w:ind w:firstLine="94"/>
    </w:pPr>
    <w:rPr>
      <w:rFonts w:ascii="Symbol" w:hAnsi="Symbol"/>
    </w:rPr>
  </w:style>
  <w:style w:type="paragraph" w:customStyle="1" w:styleId="Style88">
    <w:name w:val="Style88"/>
    <w:basedOn w:val="a1"/>
    <w:pPr>
      <w:suppressAutoHyphens w:val="0"/>
      <w:spacing w:line="192" w:lineRule="exact"/>
    </w:pPr>
    <w:rPr>
      <w:rFonts w:ascii="Symbol" w:hAnsi="Symbol"/>
    </w:rPr>
  </w:style>
  <w:style w:type="paragraph" w:customStyle="1" w:styleId="Style90">
    <w:name w:val="Style90"/>
    <w:basedOn w:val="a1"/>
    <w:pPr>
      <w:suppressAutoHyphens w:val="0"/>
      <w:spacing w:line="490" w:lineRule="exact"/>
      <w:ind w:hanging="1649"/>
    </w:pPr>
    <w:rPr>
      <w:rFonts w:ascii="Symbol" w:hAnsi="Symbol"/>
    </w:rPr>
  </w:style>
  <w:style w:type="paragraph" w:customStyle="1" w:styleId="Style91">
    <w:name w:val="Style91"/>
    <w:basedOn w:val="a1"/>
    <w:pPr>
      <w:suppressAutoHyphens w:val="0"/>
      <w:spacing w:line="293" w:lineRule="exact"/>
    </w:pPr>
    <w:rPr>
      <w:rFonts w:ascii="Symbol" w:hAnsi="Symbol"/>
    </w:rPr>
  </w:style>
  <w:style w:type="paragraph" w:customStyle="1" w:styleId="Style92">
    <w:name w:val="Style92"/>
    <w:basedOn w:val="a1"/>
    <w:pPr>
      <w:suppressAutoHyphens w:val="0"/>
      <w:spacing w:line="281" w:lineRule="exact"/>
      <w:ind w:firstLine="374"/>
    </w:pPr>
    <w:rPr>
      <w:rFonts w:ascii="Symbol" w:hAnsi="Symbol"/>
    </w:rPr>
  </w:style>
  <w:style w:type="paragraph" w:customStyle="1" w:styleId="Style94">
    <w:name w:val="Style94"/>
    <w:basedOn w:val="a1"/>
    <w:pPr>
      <w:suppressAutoHyphens w:val="0"/>
    </w:pPr>
    <w:rPr>
      <w:rFonts w:ascii="Symbol" w:hAnsi="Symbol"/>
    </w:rPr>
  </w:style>
  <w:style w:type="paragraph" w:customStyle="1" w:styleId="Style99">
    <w:name w:val="Style99"/>
    <w:basedOn w:val="a1"/>
    <w:pPr>
      <w:suppressAutoHyphens w:val="0"/>
    </w:pPr>
    <w:rPr>
      <w:rFonts w:ascii="Symbol" w:hAnsi="Symbol"/>
    </w:rPr>
  </w:style>
  <w:style w:type="paragraph" w:customStyle="1" w:styleId="Style100">
    <w:name w:val="Style100"/>
    <w:basedOn w:val="a1"/>
    <w:pPr>
      <w:suppressAutoHyphens w:val="0"/>
      <w:spacing w:line="278" w:lineRule="exact"/>
      <w:ind w:firstLine="2815"/>
    </w:pPr>
    <w:rPr>
      <w:rFonts w:ascii="Symbol" w:hAnsi="Symbol"/>
    </w:rPr>
  </w:style>
  <w:style w:type="paragraph" w:customStyle="1" w:styleId="Style101">
    <w:name w:val="Style101"/>
    <w:basedOn w:val="a1"/>
    <w:pPr>
      <w:suppressAutoHyphens w:val="0"/>
      <w:spacing w:line="413" w:lineRule="exact"/>
    </w:pPr>
    <w:rPr>
      <w:rFonts w:ascii="Symbol" w:hAnsi="Symbol"/>
    </w:rPr>
  </w:style>
  <w:style w:type="paragraph" w:customStyle="1" w:styleId="Style103">
    <w:name w:val="Style103"/>
    <w:basedOn w:val="a1"/>
    <w:pPr>
      <w:suppressAutoHyphens w:val="0"/>
    </w:pPr>
    <w:rPr>
      <w:rFonts w:ascii="Symbol" w:hAnsi="Symbol"/>
    </w:rPr>
  </w:style>
  <w:style w:type="paragraph" w:customStyle="1" w:styleId="Style106">
    <w:name w:val="Style106"/>
    <w:basedOn w:val="a1"/>
    <w:pPr>
      <w:suppressAutoHyphens w:val="0"/>
    </w:pPr>
    <w:rPr>
      <w:rFonts w:ascii="Symbol" w:hAnsi="Symbol"/>
    </w:rPr>
  </w:style>
  <w:style w:type="paragraph" w:customStyle="1" w:styleId="Style107">
    <w:name w:val="Style107"/>
    <w:basedOn w:val="a1"/>
    <w:pPr>
      <w:suppressAutoHyphens w:val="0"/>
    </w:pPr>
    <w:rPr>
      <w:rFonts w:ascii="Symbol" w:hAnsi="Symbol"/>
    </w:rPr>
  </w:style>
  <w:style w:type="paragraph" w:customStyle="1" w:styleId="Style108">
    <w:name w:val="Style108"/>
    <w:basedOn w:val="a1"/>
    <w:pPr>
      <w:suppressAutoHyphens w:val="0"/>
    </w:pPr>
    <w:rPr>
      <w:rFonts w:ascii="Symbol" w:hAnsi="Symbol"/>
    </w:rPr>
  </w:style>
  <w:style w:type="paragraph" w:customStyle="1" w:styleId="Style109">
    <w:name w:val="Style109"/>
    <w:basedOn w:val="a1"/>
    <w:pPr>
      <w:suppressAutoHyphens w:val="0"/>
      <w:spacing w:line="324" w:lineRule="exact"/>
      <w:ind w:firstLine="715"/>
    </w:pPr>
    <w:rPr>
      <w:rFonts w:ascii="Symbol" w:hAnsi="Symbol"/>
    </w:rPr>
  </w:style>
  <w:style w:type="paragraph" w:customStyle="1" w:styleId="Style1100">
    <w:name w:val="Style110"/>
    <w:basedOn w:val="a1"/>
    <w:pPr>
      <w:suppressAutoHyphens w:val="0"/>
    </w:pPr>
    <w:rPr>
      <w:rFonts w:ascii="Symbol" w:hAnsi="Symbol"/>
    </w:rPr>
  </w:style>
  <w:style w:type="paragraph" w:customStyle="1" w:styleId="Style1110">
    <w:name w:val="Style111"/>
    <w:basedOn w:val="a1"/>
    <w:pPr>
      <w:suppressAutoHyphens w:val="0"/>
    </w:pPr>
    <w:rPr>
      <w:rFonts w:ascii="Symbol" w:hAnsi="Symbol"/>
    </w:rPr>
  </w:style>
  <w:style w:type="paragraph" w:customStyle="1" w:styleId="Style112">
    <w:name w:val="Style112"/>
    <w:basedOn w:val="a1"/>
    <w:pPr>
      <w:suppressAutoHyphens w:val="0"/>
    </w:pPr>
    <w:rPr>
      <w:rFonts w:ascii="Symbol" w:hAnsi="Symbol"/>
    </w:rPr>
  </w:style>
  <w:style w:type="paragraph" w:customStyle="1" w:styleId="Style113">
    <w:name w:val="Style113"/>
    <w:basedOn w:val="a1"/>
    <w:pPr>
      <w:suppressAutoHyphens w:val="0"/>
    </w:pPr>
    <w:rPr>
      <w:rFonts w:ascii="Symbol" w:hAnsi="Symbol"/>
    </w:rPr>
  </w:style>
  <w:style w:type="paragraph" w:customStyle="1" w:styleId="Style114">
    <w:name w:val="Style114"/>
    <w:basedOn w:val="a1"/>
    <w:pPr>
      <w:suppressAutoHyphens w:val="0"/>
    </w:pPr>
    <w:rPr>
      <w:rFonts w:ascii="Symbol" w:hAnsi="Symbol"/>
    </w:rPr>
  </w:style>
  <w:style w:type="paragraph" w:customStyle="1" w:styleId="Style115">
    <w:name w:val="Style115"/>
    <w:basedOn w:val="a1"/>
    <w:pPr>
      <w:suppressAutoHyphens w:val="0"/>
      <w:spacing w:line="278" w:lineRule="exact"/>
      <w:jc w:val="center"/>
    </w:pPr>
    <w:rPr>
      <w:rFonts w:ascii="Symbol" w:hAnsi="Symbol"/>
    </w:rPr>
  </w:style>
  <w:style w:type="paragraph" w:customStyle="1" w:styleId="Style116">
    <w:name w:val="Style116"/>
    <w:basedOn w:val="a1"/>
    <w:pPr>
      <w:suppressAutoHyphens w:val="0"/>
    </w:pPr>
    <w:rPr>
      <w:rFonts w:ascii="Symbol" w:hAnsi="Symbol"/>
    </w:rPr>
  </w:style>
  <w:style w:type="paragraph" w:customStyle="1" w:styleId="Style117">
    <w:name w:val="Style117"/>
    <w:basedOn w:val="a1"/>
    <w:pPr>
      <w:suppressAutoHyphens w:val="0"/>
      <w:spacing w:line="247" w:lineRule="exact"/>
    </w:pPr>
    <w:rPr>
      <w:rFonts w:ascii="Symbol" w:hAnsi="Symbol"/>
    </w:rPr>
  </w:style>
  <w:style w:type="paragraph" w:customStyle="1" w:styleId="Style118">
    <w:name w:val="Style118"/>
    <w:basedOn w:val="a1"/>
    <w:pPr>
      <w:suppressAutoHyphens w:val="0"/>
    </w:pPr>
    <w:rPr>
      <w:rFonts w:ascii="Symbol" w:hAnsi="Symbol"/>
    </w:rPr>
  </w:style>
  <w:style w:type="paragraph" w:customStyle="1" w:styleId="Style119">
    <w:name w:val="Style119"/>
    <w:basedOn w:val="a1"/>
    <w:pPr>
      <w:suppressAutoHyphens w:val="0"/>
    </w:pPr>
    <w:rPr>
      <w:rFonts w:ascii="Symbol" w:hAnsi="Symbol"/>
    </w:rPr>
  </w:style>
  <w:style w:type="paragraph" w:customStyle="1" w:styleId="Style120">
    <w:name w:val="Style120"/>
    <w:basedOn w:val="a1"/>
    <w:pPr>
      <w:suppressAutoHyphens w:val="0"/>
    </w:pPr>
    <w:rPr>
      <w:rFonts w:ascii="Symbol" w:hAnsi="Symbol"/>
    </w:rPr>
  </w:style>
  <w:style w:type="paragraph" w:customStyle="1" w:styleId="Style121">
    <w:name w:val="Style121"/>
    <w:basedOn w:val="a1"/>
    <w:pPr>
      <w:suppressAutoHyphens w:val="0"/>
    </w:pPr>
    <w:rPr>
      <w:rFonts w:ascii="Symbol" w:hAnsi="Symbol"/>
    </w:rPr>
  </w:style>
  <w:style w:type="paragraph" w:customStyle="1" w:styleId="Style122">
    <w:name w:val="Style122"/>
    <w:basedOn w:val="a1"/>
    <w:pPr>
      <w:suppressAutoHyphens w:val="0"/>
    </w:pPr>
    <w:rPr>
      <w:rFonts w:ascii="Symbol" w:hAnsi="Symbol"/>
    </w:rPr>
  </w:style>
  <w:style w:type="paragraph" w:customStyle="1" w:styleId="Style123">
    <w:name w:val="Style123"/>
    <w:basedOn w:val="a1"/>
    <w:pPr>
      <w:suppressAutoHyphens w:val="0"/>
    </w:pPr>
    <w:rPr>
      <w:rFonts w:ascii="Symbol" w:hAnsi="Symbol"/>
    </w:rPr>
  </w:style>
  <w:style w:type="paragraph" w:customStyle="1" w:styleId="Style125">
    <w:name w:val="Style125"/>
    <w:basedOn w:val="a1"/>
    <w:pPr>
      <w:suppressAutoHyphens w:val="0"/>
    </w:pPr>
    <w:rPr>
      <w:rFonts w:ascii="Symbol" w:hAnsi="Symbol"/>
    </w:rPr>
  </w:style>
  <w:style w:type="paragraph" w:customStyle="1" w:styleId="Style126">
    <w:name w:val="Style126"/>
    <w:basedOn w:val="a1"/>
    <w:pPr>
      <w:suppressAutoHyphens w:val="0"/>
      <w:spacing w:line="324" w:lineRule="exact"/>
    </w:pPr>
    <w:rPr>
      <w:rFonts w:ascii="Symbol" w:hAnsi="Symbol"/>
    </w:rPr>
  </w:style>
  <w:style w:type="paragraph" w:customStyle="1" w:styleId="Style127">
    <w:name w:val="Style127"/>
    <w:basedOn w:val="a1"/>
    <w:pPr>
      <w:suppressAutoHyphens w:val="0"/>
      <w:spacing w:line="482" w:lineRule="exact"/>
      <w:ind w:hanging="2035"/>
    </w:pPr>
    <w:rPr>
      <w:rFonts w:ascii="Symbol" w:hAnsi="Symbol"/>
    </w:rPr>
  </w:style>
  <w:style w:type="paragraph" w:customStyle="1" w:styleId="Style128">
    <w:name w:val="Style128"/>
    <w:basedOn w:val="a1"/>
    <w:pPr>
      <w:suppressAutoHyphens w:val="0"/>
    </w:pPr>
    <w:rPr>
      <w:rFonts w:ascii="Symbol" w:hAnsi="Symbol"/>
    </w:rPr>
  </w:style>
  <w:style w:type="paragraph" w:customStyle="1" w:styleId="Style129">
    <w:name w:val="Style129"/>
    <w:basedOn w:val="a1"/>
    <w:pPr>
      <w:suppressAutoHyphens w:val="0"/>
      <w:spacing w:line="348" w:lineRule="exact"/>
      <w:ind w:firstLine="451"/>
    </w:pPr>
    <w:rPr>
      <w:rFonts w:ascii="Symbol" w:hAnsi="Symbol"/>
    </w:rPr>
  </w:style>
  <w:style w:type="paragraph" w:customStyle="1" w:styleId="Style1300">
    <w:name w:val="Style130"/>
    <w:basedOn w:val="a1"/>
    <w:pPr>
      <w:suppressAutoHyphens w:val="0"/>
      <w:spacing w:line="202" w:lineRule="exact"/>
    </w:pPr>
    <w:rPr>
      <w:rFonts w:ascii="Symbol" w:hAnsi="Symbol"/>
    </w:rPr>
  </w:style>
  <w:style w:type="paragraph" w:customStyle="1" w:styleId="Style131">
    <w:name w:val="Style131"/>
    <w:basedOn w:val="a1"/>
    <w:pPr>
      <w:suppressAutoHyphens w:val="0"/>
      <w:spacing w:line="326" w:lineRule="exact"/>
      <w:ind w:hanging="677"/>
    </w:pPr>
    <w:rPr>
      <w:rFonts w:ascii="Symbol" w:hAnsi="Symbol"/>
    </w:rPr>
  </w:style>
  <w:style w:type="paragraph" w:customStyle="1" w:styleId="Style132">
    <w:name w:val="Style132"/>
    <w:basedOn w:val="a1"/>
    <w:pPr>
      <w:suppressAutoHyphens w:val="0"/>
      <w:spacing w:line="312" w:lineRule="exact"/>
      <w:jc w:val="center"/>
    </w:pPr>
    <w:rPr>
      <w:rFonts w:ascii="Symbol" w:hAnsi="Symbol"/>
    </w:rPr>
  </w:style>
  <w:style w:type="paragraph" w:customStyle="1" w:styleId="Style133">
    <w:name w:val="Style133"/>
    <w:basedOn w:val="a1"/>
    <w:pPr>
      <w:suppressAutoHyphens w:val="0"/>
      <w:spacing w:line="324" w:lineRule="exact"/>
      <w:ind w:firstLine="276"/>
    </w:pPr>
    <w:rPr>
      <w:rFonts w:ascii="Symbol" w:hAnsi="Symbol"/>
    </w:rPr>
  </w:style>
  <w:style w:type="paragraph" w:customStyle="1" w:styleId="Style134">
    <w:name w:val="Style134"/>
    <w:basedOn w:val="a1"/>
    <w:pPr>
      <w:suppressAutoHyphens w:val="0"/>
      <w:spacing w:line="322" w:lineRule="exact"/>
      <w:ind w:firstLine="360"/>
    </w:pPr>
    <w:rPr>
      <w:rFonts w:ascii="Symbol" w:hAnsi="Symbol"/>
    </w:rPr>
  </w:style>
  <w:style w:type="paragraph" w:customStyle="1" w:styleId="Style135">
    <w:name w:val="Style135"/>
    <w:basedOn w:val="a1"/>
    <w:pPr>
      <w:suppressAutoHyphens w:val="0"/>
      <w:spacing w:line="485" w:lineRule="exact"/>
      <w:ind w:hanging="686"/>
    </w:pPr>
    <w:rPr>
      <w:rFonts w:ascii="Symbol" w:hAnsi="Symbol"/>
    </w:rPr>
  </w:style>
  <w:style w:type="paragraph" w:customStyle="1" w:styleId="Style136">
    <w:name w:val="Style136"/>
    <w:basedOn w:val="a1"/>
    <w:pPr>
      <w:suppressAutoHyphens w:val="0"/>
      <w:spacing w:line="325" w:lineRule="exact"/>
      <w:ind w:firstLine="538"/>
    </w:pPr>
    <w:rPr>
      <w:rFonts w:ascii="Symbol" w:hAnsi="Symbol"/>
    </w:rPr>
  </w:style>
  <w:style w:type="paragraph" w:customStyle="1" w:styleId="Style137">
    <w:name w:val="Style137"/>
    <w:basedOn w:val="a1"/>
    <w:pPr>
      <w:suppressAutoHyphens w:val="0"/>
      <w:spacing w:line="415" w:lineRule="exact"/>
      <w:ind w:firstLine="720"/>
    </w:pPr>
    <w:rPr>
      <w:rFonts w:ascii="Symbol" w:hAnsi="Symbol"/>
    </w:rPr>
  </w:style>
  <w:style w:type="paragraph" w:customStyle="1" w:styleId="Style138">
    <w:name w:val="Style138"/>
    <w:basedOn w:val="a1"/>
    <w:pPr>
      <w:suppressAutoHyphens w:val="0"/>
      <w:spacing w:line="324" w:lineRule="exact"/>
      <w:ind w:hanging="1253"/>
    </w:pPr>
    <w:rPr>
      <w:rFonts w:ascii="Symbol" w:hAnsi="Symbol"/>
    </w:rPr>
  </w:style>
  <w:style w:type="paragraph" w:customStyle="1" w:styleId="Style139">
    <w:name w:val="Style139"/>
    <w:basedOn w:val="a1"/>
    <w:pPr>
      <w:suppressAutoHyphens w:val="0"/>
      <w:spacing w:line="418" w:lineRule="exact"/>
      <w:ind w:firstLine="708"/>
    </w:pPr>
    <w:rPr>
      <w:rFonts w:ascii="Symbol" w:hAnsi="Symbol"/>
    </w:rPr>
  </w:style>
  <w:style w:type="paragraph" w:customStyle="1" w:styleId="Style140">
    <w:name w:val="Style140"/>
    <w:basedOn w:val="a1"/>
    <w:pPr>
      <w:suppressAutoHyphens w:val="0"/>
    </w:pPr>
    <w:rPr>
      <w:rFonts w:ascii="Symbol" w:hAnsi="Symbol"/>
    </w:rPr>
  </w:style>
  <w:style w:type="paragraph" w:customStyle="1" w:styleId="Style141">
    <w:name w:val="Style141"/>
    <w:basedOn w:val="a1"/>
    <w:pPr>
      <w:suppressAutoHyphens w:val="0"/>
    </w:pPr>
    <w:rPr>
      <w:rFonts w:ascii="Symbol" w:hAnsi="Symbol"/>
    </w:rPr>
  </w:style>
  <w:style w:type="paragraph" w:customStyle="1" w:styleId="Style142">
    <w:name w:val="Style142"/>
    <w:basedOn w:val="a1"/>
    <w:pPr>
      <w:suppressAutoHyphens w:val="0"/>
    </w:pPr>
    <w:rPr>
      <w:rFonts w:ascii="Symbol" w:hAnsi="Symbol"/>
    </w:rPr>
  </w:style>
  <w:style w:type="paragraph" w:customStyle="1" w:styleId="Style143">
    <w:name w:val="Style143"/>
    <w:basedOn w:val="a1"/>
    <w:pPr>
      <w:suppressAutoHyphens w:val="0"/>
    </w:pPr>
    <w:rPr>
      <w:rFonts w:ascii="Symbol" w:hAnsi="Symbol"/>
    </w:rPr>
  </w:style>
  <w:style w:type="paragraph" w:customStyle="1" w:styleId="Style144">
    <w:name w:val="Style144"/>
    <w:basedOn w:val="a1"/>
    <w:pPr>
      <w:suppressAutoHyphens w:val="0"/>
      <w:spacing w:line="274" w:lineRule="exact"/>
      <w:ind w:hanging="533"/>
    </w:pPr>
    <w:rPr>
      <w:rFonts w:ascii="Symbol" w:hAnsi="Symbol"/>
    </w:rPr>
  </w:style>
  <w:style w:type="paragraph" w:customStyle="1" w:styleId="Style145">
    <w:name w:val="Style145"/>
    <w:basedOn w:val="a1"/>
    <w:pPr>
      <w:suppressAutoHyphens w:val="0"/>
      <w:spacing w:line="763" w:lineRule="exact"/>
    </w:pPr>
    <w:rPr>
      <w:rFonts w:ascii="Symbol" w:hAnsi="Symbol"/>
    </w:rPr>
  </w:style>
  <w:style w:type="paragraph" w:customStyle="1" w:styleId="Style146">
    <w:name w:val="Style146"/>
    <w:basedOn w:val="a1"/>
    <w:pPr>
      <w:suppressAutoHyphens w:val="0"/>
    </w:pPr>
    <w:rPr>
      <w:rFonts w:ascii="Symbol" w:hAnsi="Symbol"/>
    </w:rPr>
  </w:style>
  <w:style w:type="paragraph" w:customStyle="1" w:styleId="Style147">
    <w:name w:val="Style147"/>
    <w:basedOn w:val="a1"/>
    <w:pPr>
      <w:suppressAutoHyphens w:val="0"/>
      <w:spacing w:line="276" w:lineRule="exact"/>
      <w:ind w:firstLine="535"/>
    </w:pPr>
    <w:rPr>
      <w:rFonts w:ascii="Symbol" w:hAnsi="Symbol"/>
    </w:rPr>
  </w:style>
  <w:style w:type="paragraph" w:customStyle="1" w:styleId="Style149">
    <w:name w:val="Style149"/>
    <w:basedOn w:val="a1"/>
    <w:pPr>
      <w:suppressAutoHyphens w:val="0"/>
    </w:pPr>
    <w:rPr>
      <w:rFonts w:ascii="Symbol" w:hAnsi="Symbol"/>
    </w:rPr>
  </w:style>
  <w:style w:type="paragraph" w:customStyle="1" w:styleId="Style150">
    <w:name w:val="Style150"/>
    <w:basedOn w:val="a1"/>
    <w:pPr>
      <w:suppressAutoHyphens w:val="0"/>
    </w:pPr>
    <w:rPr>
      <w:rFonts w:ascii="Symbol" w:hAnsi="Symbol"/>
    </w:rPr>
  </w:style>
  <w:style w:type="paragraph" w:customStyle="1" w:styleId="Style151">
    <w:name w:val="Style151"/>
    <w:basedOn w:val="a1"/>
    <w:pPr>
      <w:suppressAutoHyphens w:val="0"/>
    </w:pPr>
    <w:rPr>
      <w:rFonts w:ascii="Symbol" w:hAnsi="Symbol"/>
    </w:rPr>
  </w:style>
  <w:style w:type="paragraph" w:customStyle="1" w:styleId="Style152">
    <w:name w:val="Style152"/>
    <w:basedOn w:val="a1"/>
    <w:pPr>
      <w:suppressAutoHyphens w:val="0"/>
      <w:spacing w:line="485" w:lineRule="exact"/>
      <w:ind w:firstLine="163"/>
    </w:pPr>
    <w:rPr>
      <w:rFonts w:ascii="Symbol" w:hAnsi="Symbol"/>
    </w:rPr>
  </w:style>
  <w:style w:type="paragraph" w:customStyle="1" w:styleId="Style153">
    <w:name w:val="Style153"/>
    <w:basedOn w:val="a1"/>
    <w:pPr>
      <w:suppressAutoHyphens w:val="0"/>
      <w:spacing w:line="276" w:lineRule="exact"/>
      <w:ind w:firstLine="641"/>
    </w:pPr>
    <w:rPr>
      <w:rFonts w:ascii="Symbol" w:hAnsi="Symbol"/>
    </w:rPr>
  </w:style>
  <w:style w:type="paragraph" w:customStyle="1" w:styleId="Style154">
    <w:name w:val="Style154"/>
    <w:basedOn w:val="a1"/>
    <w:pPr>
      <w:suppressAutoHyphens w:val="0"/>
      <w:spacing w:line="386" w:lineRule="exact"/>
      <w:ind w:hanging="1690"/>
    </w:pPr>
    <w:rPr>
      <w:rFonts w:ascii="Symbol" w:hAnsi="Symbol"/>
    </w:rPr>
  </w:style>
  <w:style w:type="paragraph" w:customStyle="1" w:styleId="Style155">
    <w:name w:val="Style155"/>
    <w:basedOn w:val="a1"/>
    <w:pPr>
      <w:suppressAutoHyphens w:val="0"/>
    </w:pPr>
    <w:rPr>
      <w:rFonts w:ascii="Symbol" w:hAnsi="Symbol"/>
    </w:rPr>
  </w:style>
  <w:style w:type="paragraph" w:customStyle="1" w:styleId="Style156">
    <w:name w:val="Style156"/>
    <w:basedOn w:val="a1"/>
    <w:pPr>
      <w:suppressAutoHyphens w:val="0"/>
      <w:spacing w:line="485" w:lineRule="exact"/>
      <w:ind w:firstLine="336"/>
    </w:pPr>
    <w:rPr>
      <w:rFonts w:ascii="Symbol" w:hAnsi="Symbol"/>
    </w:rPr>
  </w:style>
  <w:style w:type="paragraph" w:customStyle="1" w:styleId="Style157">
    <w:name w:val="Style157"/>
    <w:basedOn w:val="a1"/>
    <w:pPr>
      <w:suppressAutoHyphens w:val="0"/>
    </w:pPr>
    <w:rPr>
      <w:rFonts w:ascii="Symbol" w:hAnsi="Symbol"/>
    </w:rPr>
  </w:style>
  <w:style w:type="paragraph" w:customStyle="1" w:styleId="Style158">
    <w:name w:val="Style158"/>
    <w:basedOn w:val="a1"/>
    <w:pPr>
      <w:suppressAutoHyphens w:val="0"/>
    </w:pPr>
    <w:rPr>
      <w:rFonts w:ascii="Symbol" w:hAnsi="Symbol"/>
    </w:rPr>
  </w:style>
  <w:style w:type="paragraph" w:customStyle="1" w:styleId="Style159">
    <w:name w:val="Style159"/>
    <w:basedOn w:val="a1"/>
    <w:pPr>
      <w:suppressAutoHyphens w:val="0"/>
      <w:spacing w:line="250" w:lineRule="exact"/>
      <w:ind w:firstLine="151"/>
    </w:pPr>
    <w:rPr>
      <w:rFonts w:ascii="Symbol" w:hAnsi="Symbol"/>
    </w:rPr>
  </w:style>
  <w:style w:type="paragraph" w:customStyle="1" w:styleId="Style160">
    <w:name w:val="Style160"/>
    <w:basedOn w:val="a1"/>
    <w:pPr>
      <w:suppressAutoHyphens w:val="0"/>
    </w:pPr>
    <w:rPr>
      <w:rFonts w:ascii="Symbol" w:hAnsi="Symbol"/>
    </w:rPr>
  </w:style>
  <w:style w:type="paragraph" w:customStyle="1" w:styleId="Style161">
    <w:name w:val="Style161"/>
    <w:basedOn w:val="a1"/>
    <w:pPr>
      <w:suppressAutoHyphens w:val="0"/>
      <w:spacing w:line="449" w:lineRule="exact"/>
      <w:ind w:firstLine="1783"/>
    </w:pPr>
    <w:rPr>
      <w:rFonts w:ascii="Symbol" w:hAnsi="Symbol"/>
    </w:rPr>
  </w:style>
  <w:style w:type="paragraph" w:customStyle="1" w:styleId="Style162">
    <w:name w:val="Style162"/>
    <w:basedOn w:val="a1"/>
    <w:pPr>
      <w:suppressAutoHyphens w:val="0"/>
    </w:pPr>
    <w:rPr>
      <w:rFonts w:ascii="Symbol" w:hAnsi="Symbol"/>
    </w:rPr>
  </w:style>
  <w:style w:type="paragraph" w:customStyle="1" w:styleId="Style163">
    <w:name w:val="Style163"/>
    <w:basedOn w:val="a1"/>
    <w:pPr>
      <w:suppressAutoHyphens w:val="0"/>
      <w:spacing w:line="324" w:lineRule="exact"/>
      <w:ind w:firstLine="1090"/>
    </w:pPr>
    <w:rPr>
      <w:rFonts w:ascii="Symbol" w:hAnsi="Symbol"/>
    </w:rPr>
  </w:style>
  <w:style w:type="paragraph" w:customStyle="1" w:styleId="Style164">
    <w:name w:val="Style164"/>
    <w:basedOn w:val="a1"/>
    <w:pPr>
      <w:suppressAutoHyphens w:val="0"/>
      <w:spacing w:line="325" w:lineRule="exact"/>
      <w:ind w:firstLine="1226"/>
    </w:pPr>
    <w:rPr>
      <w:rFonts w:ascii="Symbol" w:hAnsi="Symbol"/>
    </w:rPr>
  </w:style>
  <w:style w:type="paragraph" w:customStyle="1" w:styleId="Style165">
    <w:name w:val="Style165"/>
    <w:basedOn w:val="a1"/>
    <w:pPr>
      <w:suppressAutoHyphens w:val="0"/>
      <w:spacing w:line="485" w:lineRule="exact"/>
    </w:pPr>
    <w:rPr>
      <w:rFonts w:ascii="Symbol" w:hAnsi="Symbol"/>
    </w:rPr>
  </w:style>
  <w:style w:type="paragraph" w:customStyle="1" w:styleId="Style166">
    <w:name w:val="Style166"/>
    <w:basedOn w:val="a1"/>
    <w:pPr>
      <w:suppressAutoHyphens w:val="0"/>
      <w:spacing w:line="280" w:lineRule="exact"/>
      <w:ind w:firstLine="2198"/>
    </w:pPr>
    <w:rPr>
      <w:rFonts w:ascii="Symbol" w:hAnsi="Symbol"/>
    </w:rPr>
  </w:style>
  <w:style w:type="paragraph" w:customStyle="1" w:styleId="Style167">
    <w:name w:val="Style167"/>
    <w:basedOn w:val="a1"/>
    <w:pPr>
      <w:suppressAutoHyphens w:val="0"/>
    </w:pPr>
    <w:rPr>
      <w:rFonts w:ascii="Symbol" w:hAnsi="Symbol"/>
    </w:rPr>
  </w:style>
  <w:style w:type="paragraph" w:customStyle="1" w:styleId="Style168">
    <w:name w:val="Style168"/>
    <w:basedOn w:val="a1"/>
    <w:pPr>
      <w:suppressAutoHyphens w:val="0"/>
      <w:spacing w:line="490" w:lineRule="exact"/>
      <w:ind w:hanging="696"/>
    </w:pPr>
    <w:rPr>
      <w:rFonts w:ascii="Symbol" w:hAnsi="Symbol"/>
    </w:rPr>
  </w:style>
  <w:style w:type="paragraph" w:customStyle="1" w:styleId="Style169">
    <w:name w:val="Style169"/>
    <w:basedOn w:val="a1"/>
    <w:pPr>
      <w:suppressAutoHyphens w:val="0"/>
      <w:spacing w:line="264" w:lineRule="exact"/>
      <w:ind w:firstLine="696"/>
    </w:pPr>
    <w:rPr>
      <w:rFonts w:ascii="Symbol" w:hAnsi="Symbol"/>
    </w:rPr>
  </w:style>
  <w:style w:type="paragraph" w:customStyle="1" w:styleId="Style170">
    <w:name w:val="Style170"/>
    <w:basedOn w:val="a1"/>
    <w:pPr>
      <w:suppressAutoHyphens w:val="0"/>
      <w:spacing w:line="266" w:lineRule="exact"/>
      <w:jc w:val="right"/>
    </w:pPr>
    <w:rPr>
      <w:rFonts w:ascii="Symbol" w:hAnsi="Symbol"/>
    </w:rPr>
  </w:style>
  <w:style w:type="paragraph" w:customStyle="1" w:styleId="Style171">
    <w:name w:val="Style171"/>
    <w:basedOn w:val="a1"/>
    <w:pPr>
      <w:suppressAutoHyphens w:val="0"/>
    </w:pPr>
    <w:rPr>
      <w:rFonts w:ascii="Symbol" w:hAnsi="Symbol"/>
    </w:rPr>
  </w:style>
  <w:style w:type="paragraph" w:customStyle="1" w:styleId="11fc">
    <w:name w:val="Знак Знак1 Знак Знак Знак Знак Знак Знак Знак Знак Знак Знак Знак1"/>
    <w:basedOn w:val="a1"/>
    <w:pPr>
      <w:suppressAutoHyphens w:val="0"/>
    </w:pPr>
    <w:rPr>
      <w:rFonts w:ascii="Symbol" w:hAnsi="Symbol"/>
      <w:sz w:val="20"/>
      <w:szCs w:val="20"/>
      <w:lang w:val="en-US"/>
    </w:rPr>
  </w:style>
  <w:style w:type="paragraph" w:customStyle="1" w:styleId="Pa12">
    <w:name w:val="Pa12"/>
    <w:basedOn w:val="a1"/>
    <w:pPr>
      <w:suppressAutoHyphens w:val="0"/>
      <w:spacing w:line="201" w:lineRule="atLeast"/>
    </w:pPr>
    <w:rPr>
      <w:rFonts w:ascii="Symbol" w:hAnsi="Symbol"/>
    </w:rPr>
  </w:style>
  <w:style w:type="paragraph" w:customStyle="1" w:styleId="1CharChar">
    <w:name w:val="Знак1 Знак Знак Знак Char Char"/>
    <w:basedOn w:val="a1"/>
    <w:pPr>
      <w:suppressAutoHyphens w:val="0"/>
      <w:ind w:firstLine="709"/>
    </w:pPr>
    <w:rPr>
      <w:rFonts w:ascii="Symbol" w:hAnsi="Symbol"/>
    </w:rPr>
  </w:style>
  <w:style w:type="paragraph" w:customStyle="1" w:styleId="affffffffffffffffffffffffff0">
    <w:name w:val="Знак Знак Знак Знак Знак Знак Знак Знак Знак Знак"/>
    <w:basedOn w:val="a1"/>
    <w:pPr>
      <w:suppressAutoHyphens w:val="0"/>
      <w:spacing w:after="160" w:line="240" w:lineRule="exact"/>
    </w:pPr>
    <w:rPr>
      <w:rFonts w:ascii="Symbol" w:hAnsi="Symbol"/>
      <w:sz w:val="20"/>
      <w:szCs w:val="20"/>
      <w:lang w:val="en-US"/>
    </w:rPr>
  </w:style>
  <w:style w:type="paragraph" w:customStyle="1" w:styleId="205">
    <w:name w:val="Обычный20"/>
    <w:pPr>
      <w:widowControl w:val="0"/>
      <w:suppressAutoHyphens/>
      <w:spacing w:line="300" w:lineRule="auto"/>
      <w:jc w:val="both"/>
    </w:pPr>
    <w:rPr>
      <w:sz w:val="24"/>
      <w:szCs w:val="24"/>
      <w:lang w:eastAsia="ar-SA"/>
    </w:rPr>
  </w:style>
  <w:style w:type="paragraph" w:customStyle="1" w:styleId="2ffffffc">
    <w:name w:val="Знак2 Знак"/>
    <w:basedOn w:val="a1"/>
    <w:pPr>
      <w:suppressAutoHyphens w:val="0"/>
    </w:pPr>
    <w:rPr>
      <w:rFonts w:ascii="Symbol" w:hAnsi="Symbol"/>
      <w:sz w:val="20"/>
      <w:szCs w:val="20"/>
      <w:lang w:val="en-US"/>
    </w:rPr>
  </w:style>
  <w:style w:type="paragraph" w:customStyle="1" w:styleId="1ffffffffff4">
    <w:name w:val="Основ1"/>
    <w:basedOn w:val="a2"/>
    <w:pPr>
      <w:suppressAutoHyphens w:val="0"/>
      <w:spacing w:after="0" w:line="234" w:lineRule="atLeast"/>
      <w:ind w:firstLine="340"/>
    </w:pPr>
    <w:rPr>
      <w:rFonts w:ascii="Symbol" w:hAnsi="Symbol"/>
      <w:sz w:val="20"/>
      <w:szCs w:val="20"/>
    </w:rPr>
  </w:style>
  <w:style w:type="paragraph" w:customStyle="1" w:styleId="9f2">
    <w:name w:val="Абзац списка9"/>
    <w:basedOn w:val="a1"/>
    <w:pPr>
      <w:suppressAutoHyphens w:val="0"/>
      <w:spacing w:line="276" w:lineRule="auto"/>
      <w:ind w:left="720"/>
    </w:pPr>
    <w:rPr>
      <w:rFonts w:cs="font291"/>
    </w:rPr>
  </w:style>
  <w:style w:type="paragraph" w:customStyle="1" w:styleId="41f">
    <w:name w:val="Основний текст (4)1"/>
    <w:basedOn w:val="a1"/>
    <w:link w:val="4fffe"/>
    <w:uiPriority w:val="99"/>
    <w:pPr>
      <w:shd w:val="clear" w:color="auto" w:fill="FFFFFF"/>
      <w:suppressAutoHyphens w:val="0"/>
      <w:spacing w:line="398" w:lineRule="exact"/>
      <w:ind w:hanging="340"/>
    </w:pPr>
    <w:rPr>
      <w:rFonts w:ascii="Symbol" w:eastAsia="font291" w:hAnsi="Symbol"/>
      <w:sz w:val="18"/>
      <w:szCs w:val="18"/>
      <w:lang w:val="uk-UA"/>
    </w:rPr>
  </w:style>
  <w:style w:type="paragraph" w:customStyle="1" w:styleId="affffffffffffffffffffffffff1">
    <w:name w:val="Наука"/>
    <w:basedOn w:val="a1"/>
    <w:pPr>
      <w:suppressAutoHyphens w:val="0"/>
      <w:spacing w:line="360" w:lineRule="auto"/>
      <w:ind w:firstLine="709"/>
    </w:pPr>
    <w:rPr>
      <w:rFonts w:ascii="Symbol" w:hAnsi="Symbol"/>
      <w:sz w:val="28"/>
      <w:szCs w:val="28"/>
    </w:rPr>
  </w:style>
  <w:style w:type="paragraph" w:customStyle="1" w:styleId="affffffffffffffffffffffffff2">
    <w:name w:val="конспект"/>
    <w:basedOn w:val="244"/>
    <w:pPr>
      <w:suppressAutoHyphens w:val="0"/>
      <w:spacing w:before="240" w:after="240" w:line="360" w:lineRule="auto"/>
      <w:ind w:firstLine="720"/>
    </w:pPr>
    <w:rPr>
      <w:rFonts w:ascii="Symbol" w:hAnsi="Symbol"/>
      <w:sz w:val="28"/>
      <w:szCs w:val="28"/>
      <w:lang w:val="uk-UA"/>
    </w:rPr>
  </w:style>
  <w:style w:type="paragraph" w:customStyle="1" w:styleId="2142">
    <w:name w:val="Основной текст с отступом 214"/>
    <w:basedOn w:val="a1"/>
    <w:pPr>
      <w:suppressAutoHyphens w:val="0"/>
      <w:ind w:firstLine="720"/>
    </w:pPr>
    <w:rPr>
      <w:rFonts w:ascii="Symbol" w:hAnsi="Symbol"/>
      <w:sz w:val="28"/>
      <w:szCs w:val="20"/>
    </w:rPr>
  </w:style>
  <w:style w:type="paragraph" w:customStyle="1" w:styleId="21fb">
    <w:name w:val="Обычный21"/>
    <w:pPr>
      <w:widowControl w:val="0"/>
      <w:suppressAutoHyphens/>
      <w:spacing w:line="252" w:lineRule="auto"/>
      <w:ind w:left="40" w:firstLine="300"/>
      <w:jc w:val="both"/>
    </w:pPr>
    <w:rPr>
      <w:sz w:val="18"/>
      <w:lang w:val="uk-UA" w:eastAsia="ar-SA"/>
    </w:rPr>
  </w:style>
  <w:style w:type="paragraph" w:customStyle="1" w:styleId="Crowmy">
    <w:name w:val="Обычный Crowmy"/>
    <w:pPr>
      <w:suppressAutoHyphens/>
      <w:ind w:right="-108" w:firstLine="709"/>
      <w:jc w:val="both"/>
    </w:pPr>
    <w:rPr>
      <w:sz w:val="28"/>
      <w:szCs w:val="28"/>
      <w:lang w:eastAsia="ar-SA"/>
    </w:rPr>
  </w:style>
  <w:style w:type="paragraph" w:customStyle="1" w:styleId="-31">
    <w:name w:val="Заг-3"/>
    <w:basedOn w:val="a1"/>
    <w:pPr>
      <w:suppressAutoHyphens w:val="0"/>
    </w:pPr>
    <w:rPr>
      <w:rFonts w:ascii="Symbol" w:hAnsi="Symbol"/>
      <w:i/>
      <w:iCs/>
      <w:w w:val="130"/>
      <w:sz w:val="32"/>
      <w:szCs w:val="32"/>
      <w:lang w:val="uk-UA"/>
    </w:rPr>
  </w:style>
  <w:style w:type="paragraph" w:customStyle="1" w:styleId="affffffffffffffffffffffffff3">
    <w:name w:val="вопр для билетов"/>
    <w:basedOn w:val="30"/>
    <w:pPr>
      <w:widowControl/>
      <w:tabs>
        <w:tab w:val="clear" w:pos="360"/>
      </w:tabs>
      <w:suppressAutoHyphens w:val="0"/>
      <w:spacing w:before="0" w:after="0"/>
      <w:ind w:left="0" w:firstLine="567"/>
      <w:jc w:val="left"/>
    </w:pPr>
    <w:rPr>
      <w:rFonts w:ascii="Symbol" w:eastAsia="font291" w:hAnsi="Symbol"/>
      <w:b w:val="0"/>
      <w:bCs/>
      <w:i w:val="0"/>
      <w:color w:val="0000FF"/>
      <w:sz w:val="24"/>
      <w:szCs w:val="24"/>
      <w:lang w:val="uk-UA"/>
    </w:rPr>
  </w:style>
  <w:style w:type="paragraph" w:customStyle="1" w:styleId="affffffffffffffffffffffffff4">
    <w:name w:val="для билетов"/>
    <w:basedOn w:val="a1"/>
    <w:pPr>
      <w:suppressAutoHyphens w:val="0"/>
      <w:spacing w:line="360" w:lineRule="auto"/>
    </w:pPr>
    <w:rPr>
      <w:rFonts w:ascii="Symbol" w:hAnsi="Symbol"/>
      <w:lang w:val="uk-UA"/>
    </w:rPr>
  </w:style>
  <w:style w:type="paragraph" w:customStyle="1" w:styleId="affffffffffffffffffffffffff5">
    <w:name w:val="ГЛАВА"/>
    <w:basedOn w:val="a1"/>
    <w:pPr>
      <w:keepNext/>
      <w:pageBreakBefore/>
      <w:suppressLineNumbers/>
      <w:shd w:val="clear" w:color="auto" w:fill="FFFFFF"/>
      <w:tabs>
        <w:tab w:val="clear" w:pos="709"/>
        <w:tab w:val="left" w:pos="475"/>
      </w:tabs>
      <w:suppressAutoHyphens w:val="0"/>
      <w:spacing w:line="240" w:lineRule="exact"/>
      <w:ind w:right="142"/>
      <w:jc w:val="center"/>
    </w:pPr>
    <w:rPr>
      <w:rFonts w:ascii="Symbol" w:hAnsi="Symbol"/>
      <w:b/>
      <w:color w:val="000000"/>
      <w:szCs w:val="20"/>
      <w:lang w:val="uk-UA"/>
    </w:rPr>
  </w:style>
  <w:style w:type="paragraph" w:customStyle="1" w:styleId="affffffffffffffffffffffffff6">
    <w:name w:val="ПИТАННЯ"/>
    <w:basedOn w:val="a1"/>
    <w:pPr>
      <w:keepNext/>
      <w:keepLines/>
      <w:suppressLineNumbers/>
      <w:shd w:val="clear" w:color="auto" w:fill="FFFFFF"/>
      <w:tabs>
        <w:tab w:val="clear" w:pos="709"/>
        <w:tab w:val="left" w:pos="475"/>
      </w:tabs>
      <w:spacing w:line="240" w:lineRule="exact"/>
      <w:ind w:right="142"/>
    </w:pPr>
    <w:rPr>
      <w:rFonts w:ascii="Symbol" w:hAnsi="Symbol"/>
      <w:color w:val="000000"/>
      <w:szCs w:val="20"/>
      <w:lang w:val="uk-UA"/>
    </w:rPr>
  </w:style>
  <w:style w:type="paragraph" w:customStyle="1" w:styleId="3ffff8">
    <w:name w:val="Текст концевой сноски3"/>
    <w:basedOn w:val="21fb"/>
    <w:pPr>
      <w:widowControl/>
      <w:spacing w:line="100" w:lineRule="atLeast"/>
      <w:ind w:left="0" w:firstLine="0"/>
      <w:jc w:val="left"/>
    </w:pPr>
    <w:rPr>
      <w:sz w:val="20"/>
      <w:lang w:val="ru-RU"/>
    </w:rPr>
  </w:style>
  <w:style w:type="paragraph" w:customStyle="1" w:styleId="6ff5">
    <w:name w:val="Основной текст с отступом6"/>
    <w:basedOn w:val="a1"/>
    <w:pPr>
      <w:suppressAutoHyphens w:val="0"/>
      <w:spacing w:line="360" w:lineRule="auto"/>
      <w:ind w:firstLine="284"/>
    </w:pPr>
    <w:rPr>
      <w:rFonts w:ascii="Symbol" w:hAnsi="Symbol"/>
      <w:sz w:val="28"/>
      <w:szCs w:val="28"/>
      <w:lang w:val="uk-UA"/>
    </w:rPr>
  </w:style>
  <w:style w:type="paragraph" w:customStyle="1" w:styleId="TitleL">
    <w:name w:val="Title L"/>
    <w:basedOn w:val="a1"/>
    <w:pPr>
      <w:suppressAutoHyphens w:val="0"/>
      <w:spacing w:before="240" w:after="240"/>
      <w:jc w:val="center"/>
    </w:pPr>
    <w:rPr>
      <w:rFonts w:ascii="Symbol" w:hAnsi="Symbol"/>
      <w:b/>
      <w:sz w:val="28"/>
    </w:rPr>
  </w:style>
  <w:style w:type="paragraph" w:customStyle="1" w:styleId="7f7">
    <w:name w:val="Основной текст с отступом7"/>
    <w:basedOn w:val="a1"/>
    <w:pPr>
      <w:suppressAutoHyphens w:val="0"/>
      <w:spacing w:line="360" w:lineRule="auto"/>
      <w:ind w:firstLine="851"/>
    </w:pPr>
    <w:rPr>
      <w:rFonts w:ascii="Symbol" w:hAnsi="Symbol"/>
      <w:sz w:val="28"/>
      <w:szCs w:val="28"/>
      <w:lang w:val="uk-UA"/>
    </w:rPr>
  </w:style>
  <w:style w:type="paragraph" w:customStyle="1" w:styleId="jf">
    <w:name w:val="jf"/>
    <w:basedOn w:val="a1"/>
    <w:pPr>
      <w:suppressAutoHyphens w:val="0"/>
      <w:spacing w:before="100" w:after="100"/>
      <w:ind w:left="100"/>
    </w:pPr>
    <w:rPr>
      <w:rFonts w:ascii="Symbol" w:hAnsi="Symbol"/>
      <w:color w:val="000000"/>
      <w:sz w:val="17"/>
      <w:szCs w:val="17"/>
    </w:rPr>
  </w:style>
  <w:style w:type="paragraph" w:customStyle="1" w:styleId="4ffff">
    <w:name w:val="Текст выноски4"/>
    <w:basedOn w:val="a1"/>
    <w:pPr>
      <w:suppressAutoHyphens w:val="0"/>
    </w:pPr>
    <w:rPr>
      <w:rFonts w:ascii="Symbol" w:hAnsi="Symbol"/>
      <w:sz w:val="16"/>
      <w:szCs w:val="16"/>
    </w:rPr>
  </w:style>
  <w:style w:type="paragraph" w:customStyle="1" w:styleId="abstract">
    <w:name w:val="abstract"/>
    <w:basedOn w:val="a1"/>
    <w:pPr>
      <w:suppressAutoHyphens w:val="0"/>
      <w:spacing w:before="100" w:after="100"/>
    </w:pPr>
    <w:rPr>
      <w:rFonts w:ascii="Symbol" w:hAnsi="Symbol"/>
    </w:rPr>
  </w:style>
  <w:style w:type="paragraph" w:customStyle="1" w:styleId="contrib">
    <w:name w:val="contrib"/>
    <w:basedOn w:val="a1"/>
    <w:pPr>
      <w:suppressAutoHyphens w:val="0"/>
      <w:spacing w:before="100" w:after="100"/>
    </w:pPr>
    <w:rPr>
      <w:rFonts w:ascii="Symbol" w:hAnsi="Symbol"/>
      <w:color w:val="000000"/>
      <w:sz w:val="20"/>
      <w:szCs w:val="20"/>
    </w:rPr>
  </w:style>
  <w:style w:type="paragraph" w:customStyle="1" w:styleId="pmid">
    <w:name w:val="pmid"/>
    <w:basedOn w:val="a1"/>
    <w:pPr>
      <w:suppressAutoHyphens w:val="0"/>
      <w:spacing w:before="100" w:after="100"/>
    </w:pPr>
    <w:rPr>
      <w:rFonts w:ascii="Symbol" w:hAnsi="Symbol"/>
    </w:rPr>
  </w:style>
  <w:style w:type="paragraph" w:customStyle="1" w:styleId="style3a">
    <w:name w:val="style3"/>
    <w:basedOn w:val="a1"/>
    <w:pPr>
      <w:suppressAutoHyphens w:val="0"/>
      <w:spacing w:before="100" w:after="100"/>
    </w:pPr>
    <w:rPr>
      <w:rFonts w:ascii="Symbol" w:hAnsi="Symbol"/>
      <w:sz w:val="20"/>
      <w:szCs w:val="20"/>
    </w:rPr>
  </w:style>
  <w:style w:type="paragraph" w:customStyle="1" w:styleId="style1a">
    <w:name w:val="style1"/>
    <w:basedOn w:val="a1"/>
    <w:pPr>
      <w:suppressAutoHyphens w:val="0"/>
      <w:spacing w:before="100" w:after="100"/>
    </w:pPr>
    <w:rPr>
      <w:rFonts w:ascii="Symbol" w:hAnsi="Symbol"/>
      <w:sz w:val="48"/>
      <w:szCs w:val="48"/>
    </w:rPr>
  </w:style>
  <w:style w:type="paragraph" w:customStyle="1" w:styleId="ndb">
    <w:name w:val="ndb"/>
    <w:basedOn w:val="a1"/>
    <w:pPr>
      <w:suppressAutoHyphens w:val="0"/>
      <w:spacing w:before="100" w:after="100"/>
    </w:pPr>
    <w:rPr>
      <w:rFonts w:ascii="Symbol" w:hAnsi="Symbol"/>
    </w:rPr>
  </w:style>
  <w:style w:type="paragraph" w:customStyle="1" w:styleId="authorgroup">
    <w:name w:val="authorgroup"/>
    <w:basedOn w:val="a1"/>
    <w:pPr>
      <w:suppressAutoHyphens w:val="0"/>
      <w:spacing w:before="100" w:after="100"/>
    </w:pPr>
    <w:rPr>
      <w:rFonts w:ascii="Symbol" w:hAnsi="Symbol"/>
      <w:b/>
      <w:bCs/>
    </w:rPr>
  </w:style>
  <w:style w:type="paragraph" w:customStyle="1" w:styleId="Pa2">
    <w:name w:val="Pa2"/>
    <w:basedOn w:val="a1"/>
    <w:pPr>
      <w:suppressAutoHyphens w:val="0"/>
      <w:spacing w:line="241" w:lineRule="atLeast"/>
    </w:pPr>
    <w:rPr>
      <w:lang w:val="uk-UA"/>
    </w:rPr>
  </w:style>
  <w:style w:type="paragraph" w:customStyle="1" w:styleId="WW-12">
    <w:name w:val="WW-Содержимое таблицы1"/>
    <w:basedOn w:val="a2"/>
    <w:pPr>
      <w:suppressLineNumbers/>
      <w:suppressAutoHyphens w:val="0"/>
      <w:spacing w:line="360" w:lineRule="auto"/>
    </w:pPr>
    <w:rPr>
      <w:szCs w:val="20"/>
      <w:lang w:val="en-AU"/>
    </w:rPr>
  </w:style>
  <w:style w:type="paragraph" w:customStyle="1" w:styleId="5fff3">
    <w:name w:val="Текст выноски5"/>
    <w:basedOn w:val="a1"/>
    <w:pPr>
      <w:suppressAutoHyphens w:val="0"/>
    </w:pPr>
    <w:rPr>
      <w:rFonts w:ascii="Symbol" w:hAnsi="Symbol"/>
      <w:sz w:val="16"/>
      <w:szCs w:val="16"/>
    </w:rPr>
  </w:style>
  <w:style w:type="paragraph" w:customStyle="1" w:styleId="10e">
    <w:name w:val="Таблица с кеглем 10 пг"/>
    <w:basedOn w:val="a1"/>
    <w:pPr>
      <w:tabs>
        <w:tab w:val="clear" w:pos="709"/>
        <w:tab w:val="left" w:pos="8505"/>
      </w:tabs>
      <w:suppressAutoHyphens w:val="0"/>
      <w:jc w:val="center"/>
    </w:pPr>
    <w:rPr>
      <w:rFonts w:ascii="Symbol" w:hAnsi="Symbol"/>
      <w:sz w:val="20"/>
      <w:szCs w:val="20"/>
    </w:rPr>
  </w:style>
  <w:style w:type="paragraph" w:customStyle="1" w:styleId="11fd">
    <w:name w:val="Таблица с кеглем 11 пг"/>
    <w:basedOn w:val="a1"/>
    <w:pPr>
      <w:tabs>
        <w:tab w:val="clear" w:pos="709"/>
        <w:tab w:val="left" w:pos="8505"/>
      </w:tabs>
      <w:suppressAutoHyphens w:val="0"/>
      <w:jc w:val="center"/>
    </w:pPr>
    <w:rPr>
      <w:rFonts w:ascii="Symbol" w:hAnsi="Symbol"/>
    </w:rPr>
  </w:style>
  <w:style w:type="paragraph" w:customStyle="1" w:styleId="affffffffffffffffffffffffff7">
    <w:name w:val="Схематический"/>
    <w:basedOn w:val="a1"/>
    <w:pPr>
      <w:tabs>
        <w:tab w:val="clear" w:pos="709"/>
        <w:tab w:val="left" w:pos="8505"/>
      </w:tabs>
      <w:suppressAutoHyphens w:val="0"/>
      <w:jc w:val="center"/>
    </w:pPr>
    <w:rPr>
      <w:rFonts w:ascii="Symbol" w:hAnsi="Symbol"/>
      <w:sz w:val="20"/>
      <w:szCs w:val="20"/>
    </w:rPr>
  </w:style>
  <w:style w:type="paragraph" w:customStyle="1" w:styleId="8f4">
    <w:name w:val="Основной текст с отступом8"/>
    <w:basedOn w:val="a1"/>
    <w:pPr>
      <w:suppressAutoHyphens w:val="0"/>
      <w:spacing w:after="120"/>
      <w:ind w:left="283"/>
    </w:pPr>
    <w:rPr>
      <w:rFonts w:ascii="Symbol" w:hAnsi="Symbol"/>
      <w:lang w:val="uk-UA"/>
    </w:rPr>
  </w:style>
  <w:style w:type="paragraph" w:customStyle="1" w:styleId="10f">
    <w:name w:val="Абзац списка10"/>
    <w:basedOn w:val="a1"/>
    <w:pPr>
      <w:suppressAutoHyphens w:val="0"/>
      <w:spacing w:line="360" w:lineRule="auto"/>
      <w:ind w:left="720" w:firstLine="709"/>
    </w:pPr>
    <w:rPr>
      <w:rFonts w:ascii="Symbol" w:hAnsi="Symbol"/>
      <w:b/>
      <w:sz w:val="28"/>
      <w:szCs w:val="28"/>
    </w:rPr>
  </w:style>
  <w:style w:type="paragraph" w:customStyle="1" w:styleId="WW-110">
    <w:name w:val="WW-Содержимое таблицы11"/>
    <w:basedOn w:val="a2"/>
    <w:pPr>
      <w:suppressLineNumbers/>
    </w:pPr>
    <w:rPr>
      <w:rFonts w:ascii="Symbol" w:hAnsi="Symbol"/>
      <w:sz w:val="24"/>
      <w:szCs w:val="20"/>
    </w:rPr>
  </w:style>
  <w:style w:type="paragraph" w:customStyle="1" w:styleId="WW-111">
    <w:name w:val="WW-Заголовок таблицы11"/>
    <w:basedOn w:val="WW-110"/>
    <w:pPr>
      <w:jc w:val="center"/>
    </w:pPr>
    <w:rPr>
      <w:b/>
      <w:bCs/>
      <w:i/>
      <w:iCs/>
    </w:rPr>
  </w:style>
  <w:style w:type="paragraph" w:customStyle="1" w:styleId="WW-1111111">
    <w:name w:val="WW-Содержимое таблицы1111111"/>
    <w:basedOn w:val="a2"/>
    <w:pPr>
      <w:suppressLineNumbers/>
    </w:pPr>
    <w:rPr>
      <w:rFonts w:ascii="Symbol" w:hAnsi="Symbol"/>
      <w:sz w:val="24"/>
      <w:szCs w:val="20"/>
    </w:rPr>
  </w:style>
  <w:style w:type="paragraph" w:customStyle="1" w:styleId="WW-11211111111">
    <w:name w:val="WW-Содержимое таблицы11211111111"/>
    <w:basedOn w:val="a2"/>
    <w:pPr>
      <w:suppressLineNumbers/>
    </w:pPr>
    <w:rPr>
      <w:rFonts w:ascii="Symbol" w:hAnsi="Symbol"/>
      <w:sz w:val="24"/>
      <w:szCs w:val="20"/>
    </w:rPr>
  </w:style>
  <w:style w:type="paragraph" w:customStyle="1" w:styleId="WW-112111111110">
    <w:name w:val="WW-Заголовок таблицы11211111111"/>
    <w:basedOn w:val="WW-11211111111"/>
    <w:pPr>
      <w:jc w:val="center"/>
    </w:pPr>
    <w:rPr>
      <w:b/>
      <w:bCs/>
      <w:i/>
      <w:iCs/>
    </w:rPr>
  </w:style>
  <w:style w:type="paragraph" w:customStyle="1" w:styleId="WW-11111111">
    <w:name w:val="WW-Содержимое таблицы11111111"/>
    <w:basedOn w:val="a2"/>
    <w:pPr>
      <w:suppressLineNumbers/>
    </w:pPr>
    <w:rPr>
      <w:rFonts w:ascii="Symbol" w:hAnsi="Symbol"/>
      <w:sz w:val="24"/>
      <w:szCs w:val="20"/>
    </w:rPr>
  </w:style>
  <w:style w:type="paragraph" w:customStyle="1" w:styleId="WW-111111110">
    <w:name w:val="WW-Заголовок таблицы11111111"/>
    <w:basedOn w:val="WW-11111111"/>
    <w:pPr>
      <w:jc w:val="center"/>
    </w:pPr>
    <w:rPr>
      <w:b/>
      <w:bCs/>
      <w:i/>
      <w:iCs/>
    </w:rPr>
  </w:style>
  <w:style w:type="paragraph" w:customStyle="1" w:styleId="WW-13">
    <w:name w:val="WW-Заголовок таблицы1"/>
    <w:basedOn w:val="WW-12"/>
    <w:pPr>
      <w:suppressAutoHyphens/>
      <w:spacing w:line="100" w:lineRule="atLeast"/>
      <w:jc w:val="center"/>
    </w:pPr>
    <w:rPr>
      <w:rFonts w:ascii="Symbol" w:hAnsi="Symbol"/>
      <w:b/>
      <w:bCs/>
      <w:i/>
      <w:iCs/>
      <w:sz w:val="24"/>
      <w:lang w:val="ru-RU"/>
    </w:rPr>
  </w:style>
  <w:style w:type="paragraph" w:customStyle="1" w:styleId="WW-12111111111111111111">
    <w:name w:val="WW-Содержимое таблицы12111111111111111111"/>
    <w:basedOn w:val="a2"/>
    <w:pPr>
      <w:suppressLineNumbers/>
    </w:pPr>
    <w:rPr>
      <w:rFonts w:ascii="Symbol" w:hAnsi="Symbol"/>
      <w:sz w:val="24"/>
      <w:szCs w:val="20"/>
    </w:rPr>
  </w:style>
  <w:style w:type="paragraph" w:customStyle="1" w:styleId="22e">
    <w:name w:val="Обычный22"/>
    <w:pPr>
      <w:suppressAutoHyphens/>
    </w:pPr>
    <w:rPr>
      <w:kern w:val="1"/>
      <w:sz w:val="28"/>
      <w:lang w:eastAsia="ar-SA"/>
    </w:rPr>
  </w:style>
  <w:style w:type="paragraph" w:customStyle="1" w:styleId="357">
    <w:name w:val="Основной текст 35"/>
    <w:basedOn w:val="a1"/>
    <w:pPr>
      <w:suppressAutoHyphens w:val="0"/>
      <w:spacing w:line="360" w:lineRule="auto"/>
      <w:jc w:val="center"/>
    </w:pPr>
    <w:rPr>
      <w:rFonts w:ascii="Symbol" w:hAnsi="Symbol"/>
      <w:sz w:val="28"/>
      <w:szCs w:val="20"/>
    </w:rPr>
  </w:style>
  <w:style w:type="paragraph" w:customStyle="1" w:styleId="affffffffffffffffffffffffff8">
    <w:name w:val="Дисерт"/>
    <w:basedOn w:val="a1"/>
    <w:pPr>
      <w:suppressAutoHyphens w:val="0"/>
      <w:spacing w:line="360" w:lineRule="auto"/>
      <w:ind w:left="567" w:right="-1134"/>
    </w:pPr>
    <w:rPr>
      <w:rFonts w:ascii="Symbol" w:hAnsi="Symbol"/>
      <w:sz w:val="28"/>
      <w:szCs w:val="20"/>
      <w:lang w:val="uk-UA"/>
    </w:rPr>
  </w:style>
  <w:style w:type="paragraph" w:customStyle="1" w:styleId="206">
    <w:name w:val="Стиль Основной текст с отступом 2 + Перед:  0 пт"/>
    <w:basedOn w:val="261"/>
    <w:pPr>
      <w:tabs>
        <w:tab w:val="clear" w:pos="709"/>
        <w:tab w:val="left" w:pos="6726"/>
      </w:tabs>
      <w:spacing w:after="0" w:line="360" w:lineRule="auto"/>
      <w:ind w:left="0" w:firstLine="540"/>
    </w:pPr>
    <w:rPr>
      <w:sz w:val="24"/>
      <w:szCs w:val="24"/>
      <w:lang w:val="en-US"/>
    </w:rPr>
  </w:style>
  <w:style w:type="paragraph" w:customStyle="1" w:styleId="1113">
    <w:name w:val="111"/>
    <w:basedOn w:val="a1"/>
    <w:pPr>
      <w:suppressAutoHyphens w:val="0"/>
      <w:spacing w:after="60" w:line="360" w:lineRule="auto"/>
    </w:pPr>
    <w:rPr>
      <w:rFonts w:ascii="Symbol" w:hAnsi="Symbol"/>
      <w:sz w:val="28"/>
      <w:szCs w:val="28"/>
      <w:lang w:val="uk-UA"/>
    </w:rPr>
  </w:style>
  <w:style w:type="paragraph" w:customStyle="1" w:styleId="1ffffffffff5">
    <w:name w:val="ЗАГ.1"/>
    <w:basedOn w:val="a1"/>
    <w:pPr>
      <w:suppressAutoHyphens w:val="0"/>
      <w:jc w:val="center"/>
    </w:pPr>
    <w:rPr>
      <w:rFonts w:ascii="Symbol" w:hAnsi="Symbol"/>
      <w:b/>
      <w:sz w:val="36"/>
      <w:szCs w:val="20"/>
    </w:rPr>
  </w:style>
  <w:style w:type="paragraph" w:customStyle="1" w:styleId="d0">
    <w:name w:val="маши_dка"/>
    <w:basedOn w:val="a1"/>
    <w:pPr>
      <w:suppressAutoHyphens w:val="0"/>
      <w:spacing w:line="312" w:lineRule="auto"/>
    </w:pPr>
    <w:rPr>
      <w:rFonts w:ascii="Symbol" w:hAnsi="Symbol"/>
      <w:sz w:val="26"/>
      <w:szCs w:val="20"/>
    </w:rPr>
  </w:style>
  <w:style w:type="paragraph" w:customStyle="1" w:styleId="2180">
    <w:name w:val="Основной текст 218"/>
    <w:basedOn w:val="a1"/>
    <w:pPr>
      <w:suppressAutoHyphens w:val="0"/>
      <w:ind w:firstLine="1134"/>
    </w:pPr>
    <w:rPr>
      <w:rFonts w:ascii="Symbol" w:hAnsi="Symbol"/>
      <w:sz w:val="28"/>
      <w:szCs w:val="20"/>
      <w:lang w:val="en-US"/>
    </w:rPr>
  </w:style>
  <w:style w:type="paragraph" w:customStyle="1" w:styleId="2154">
    <w:name w:val="Основной текст с отступом 215"/>
    <w:basedOn w:val="a1"/>
    <w:pPr>
      <w:suppressAutoHyphens w:val="0"/>
      <w:spacing w:line="360" w:lineRule="auto"/>
      <w:ind w:firstLine="709"/>
    </w:pPr>
    <w:rPr>
      <w:rFonts w:ascii="Symbol" w:hAnsi="Symbol"/>
      <w:sz w:val="28"/>
      <w:szCs w:val="20"/>
    </w:rPr>
  </w:style>
  <w:style w:type="paragraph" w:customStyle="1" w:styleId="3ffff9">
    <w:name w:val="Текст3"/>
    <w:basedOn w:val="a1"/>
    <w:pPr>
      <w:suppressAutoHyphens w:val="0"/>
      <w:spacing w:line="360" w:lineRule="auto"/>
      <w:ind w:firstLine="720"/>
    </w:pPr>
    <w:rPr>
      <w:sz w:val="28"/>
      <w:szCs w:val="20"/>
    </w:rPr>
  </w:style>
  <w:style w:type="paragraph" w:customStyle="1" w:styleId="affffffffffffffffffffffffff9">
    <w:name w:val="ìàøèíêà"/>
    <w:basedOn w:val="a1"/>
    <w:pPr>
      <w:suppressAutoHyphens w:val="0"/>
      <w:spacing w:line="312" w:lineRule="auto"/>
    </w:pPr>
    <w:rPr>
      <w:sz w:val="28"/>
      <w:szCs w:val="20"/>
    </w:rPr>
  </w:style>
  <w:style w:type="paragraph" w:customStyle="1" w:styleId="NormalParagraf">
    <w:name w:val="Normal Paragraf"/>
    <w:basedOn w:val="a1"/>
    <w:pPr>
      <w:tabs>
        <w:tab w:val="clear" w:pos="709"/>
        <w:tab w:val="left" w:pos="1152"/>
      </w:tabs>
      <w:suppressAutoHyphens w:val="0"/>
      <w:ind w:firstLine="709"/>
    </w:pPr>
    <w:rPr>
      <w:rFonts w:ascii="Symbol" w:hAnsi="Symbol"/>
      <w:sz w:val="28"/>
      <w:lang w:val="en-US"/>
    </w:rPr>
  </w:style>
  <w:style w:type="paragraph" w:customStyle="1" w:styleId="Style2a">
    <w:name w:val="Style 2"/>
    <w:basedOn w:val="a1"/>
    <w:pPr>
      <w:suppressAutoHyphens w:val="0"/>
      <w:ind w:left="288" w:right="288" w:hanging="216"/>
    </w:pPr>
    <w:rPr>
      <w:rFonts w:ascii="Symbol" w:hAnsi="Symbol"/>
      <w:lang w:val="uk-UA"/>
    </w:rPr>
  </w:style>
  <w:style w:type="paragraph" w:customStyle="1" w:styleId="Style1b">
    <w:name w:val="Style 1"/>
    <w:basedOn w:val="a1"/>
    <w:pPr>
      <w:suppressAutoHyphens w:val="0"/>
      <w:ind w:left="288" w:right="288" w:hanging="216"/>
    </w:pPr>
    <w:rPr>
      <w:rFonts w:ascii="Symbol" w:hAnsi="Symbol"/>
      <w:lang w:val="uk-UA"/>
    </w:rPr>
  </w:style>
  <w:style w:type="paragraph" w:customStyle="1" w:styleId="Style4a">
    <w:name w:val="Style 4"/>
    <w:basedOn w:val="a1"/>
    <w:pPr>
      <w:suppressAutoHyphens w:val="0"/>
      <w:ind w:left="216" w:right="144" w:hanging="144"/>
    </w:pPr>
    <w:rPr>
      <w:rFonts w:ascii="Symbol" w:hAnsi="Symbol"/>
      <w:lang w:val="uk-UA"/>
    </w:rPr>
  </w:style>
  <w:style w:type="paragraph" w:customStyle="1" w:styleId="Style5a">
    <w:name w:val="Style 5"/>
    <w:basedOn w:val="a1"/>
    <w:pPr>
      <w:suppressAutoHyphens w:val="0"/>
      <w:spacing w:line="552" w:lineRule="exact"/>
      <w:ind w:left="576"/>
    </w:pPr>
    <w:rPr>
      <w:rFonts w:ascii="Symbol" w:hAnsi="Symbol"/>
      <w:lang w:val="uk-UA"/>
    </w:rPr>
  </w:style>
  <w:style w:type="paragraph" w:customStyle="1" w:styleId="Style3b">
    <w:name w:val="Style 3"/>
    <w:basedOn w:val="a1"/>
    <w:pPr>
      <w:suppressAutoHyphens w:val="0"/>
      <w:ind w:left="648" w:right="144" w:hanging="360"/>
    </w:pPr>
    <w:rPr>
      <w:rFonts w:ascii="Symbol" w:hAnsi="Symbol"/>
      <w:lang w:val="uk-UA"/>
    </w:rPr>
  </w:style>
  <w:style w:type="paragraph" w:customStyle="1" w:styleId="Style7a">
    <w:name w:val="Style 7"/>
    <w:basedOn w:val="a1"/>
    <w:pPr>
      <w:suppressAutoHyphens w:val="0"/>
      <w:spacing w:after="720"/>
      <w:ind w:left="144" w:right="288"/>
    </w:pPr>
    <w:rPr>
      <w:rFonts w:ascii="Symbol" w:hAnsi="Symbol"/>
      <w:lang w:val="uk-UA"/>
    </w:rPr>
  </w:style>
  <w:style w:type="paragraph" w:customStyle="1" w:styleId="Style6a">
    <w:name w:val="Style 6"/>
    <w:basedOn w:val="a1"/>
    <w:pPr>
      <w:suppressAutoHyphens w:val="0"/>
      <w:spacing w:before="216"/>
      <w:ind w:left="144" w:right="288"/>
    </w:pPr>
    <w:rPr>
      <w:rFonts w:ascii="Symbol" w:hAnsi="Symbol"/>
      <w:lang w:val="uk-UA"/>
    </w:rPr>
  </w:style>
  <w:style w:type="paragraph" w:customStyle="1" w:styleId="affffffffffffffffffffffffffa">
    <w:name w:val="ФИО"/>
    <w:basedOn w:val="a1"/>
    <w:pPr>
      <w:suppressAutoHyphens w:val="0"/>
      <w:jc w:val="center"/>
    </w:pPr>
    <w:rPr>
      <w:rFonts w:ascii="Symbol" w:hAnsi="Symbol"/>
      <w:sz w:val="28"/>
      <w:szCs w:val="20"/>
    </w:rPr>
  </w:style>
  <w:style w:type="paragraph" w:customStyle="1" w:styleId="DisPrikh">
    <w:name w:val="Dis_Prikh_Таблица_текст"/>
    <w:pPr>
      <w:widowControl w:val="0"/>
      <w:suppressLineNumbers/>
      <w:suppressAutoHyphens/>
      <w:spacing w:before="80" w:after="80"/>
      <w:jc w:val="center"/>
    </w:pPr>
    <w:rPr>
      <w:kern w:val="1"/>
      <w:sz w:val="28"/>
      <w:szCs w:val="28"/>
      <w:lang w:val="uk-UA" w:eastAsia="ar-SA"/>
    </w:rPr>
  </w:style>
  <w:style w:type="paragraph" w:customStyle="1" w:styleId="a100">
    <w:name w:val="a10"/>
    <w:basedOn w:val="a1"/>
    <w:pPr>
      <w:suppressAutoHyphens w:val="0"/>
      <w:spacing w:before="100" w:after="100"/>
    </w:pPr>
    <w:rPr>
      <w:rFonts w:ascii="Symbol" w:hAnsi="Symbol"/>
      <w:sz w:val="16"/>
      <w:szCs w:val="16"/>
    </w:rPr>
  </w:style>
  <w:style w:type="paragraph" w:customStyle="1" w:styleId="DisPrikh0">
    <w:name w:val="Dis_Prikh_Текст_абзаца"/>
    <w:basedOn w:val="a1"/>
    <w:pPr>
      <w:spacing w:line="360" w:lineRule="auto"/>
    </w:pPr>
    <w:rPr>
      <w:rFonts w:ascii="Symbol" w:hAnsi="Symbol"/>
      <w:sz w:val="28"/>
      <w:lang w:val="uk-UA"/>
    </w:rPr>
  </w:style>
  <w:style w:type="paragraph" w:customStyle="1" w:styleId="DisPrikh1">
    <w:name w:val="Dis_Prikh_Заголовок_1"/>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pPr>
      <w:suppressAutoHyphens w:val="0"/>
      <w:ind w:firstLine="720"/>
    </w:pPr>
    <w:rPr>
      <w:rFonts w:ascii="Symbol" w:hAnsi="Symbol"/>
      <w:lang w:val="uk-UA"/>
    </w:rPr>
  </w:style>
  <w:style w:type="paragraph" w:customStyle="1" w:styleId="affffffffffffffffffffffffffd">
    <w:name w:val="Назв"/>
    <w:basedOn w:val="a1"/>
    <w:pPr>
      <w:spacing w:line="360" w:lineRule="auto"/>
      <w:ind w:firstLine="720"/>
    </w:pPr>
    <w:rPr>
      <w:rFonts w:ascii="Symbol" w:hAnsi="Symbol"/>
      <w:sz w:val="28"/>
      <w:szCs w:val="20"/>
      <w:lang w:val="uk-UA"/>
    </w:rPr>
  </w:style>
  <w:style w:type="paragraph" w:customStyle="1" w:styleId="9f3">
    <w:name w:val="Основной текст с отступом9"/>
    <w:basedOn w:val="a1"/>
    <w:pPr>
      <w:suppressAutoHyphens w:val="0"/>
      <w:ind w:firstLine="708"/>
    </w:pPr>
    <w:rPr>
      <w:rFonts w:ascii="Symbol" w:hAnsi="Symbol"/>
      <w:sz w:val="28"/>
      <w:szCs w:val="28"/>
    </w:rPr>
  </w:style>
  <w:style w:type="paragraph" w:customStyle="1" w:styleId="14f3">
    <w:name w:val="Обычный + 14 пт"/>
    <w:basedOn w:val="affffffff8"/>
    <w:pPr>
      <w:suppressAutoHyphens w:val="0"/>
      <w:spacing w:line="360" w:lineRule="auto"/>
      <w:ind w:firstLine="720"/>
      <w:jc w:val="both"/>
    </w:pPr>
    <w:rPr>
      <w:rFonts w:ascii="Symbol" w:hAnsi="Symbol" w:cs="Symbol"/>
      <w:color w:val="3366FF"/>
      <w:spacing w:val="-2"/>
      <w:sz w:val="28"/>
      <w:lang w:val="uk-UA"/>
    </w:rPr>
  </w:style>
  <w:style w:type="paragraph" w:customStyle="1" w:styleId="affffffffffffffffffffffffffe">
    <w:name w:val="ПІД РОЗДІЛОМ"/>
    <w:basedOn w:val="a1"/>
    <w:pPr>
      <w:suppressAutoHyphens w:val="0"/>
      <w:spacing w:before="240" w:after="240" w:line="500" w:lineRule="exact"/>
      <w:ind w:firstLine="720"/>
      <w:jc w:val="center"/>
    </w:pPr>
    <w:rPr>
      <w:rFonts w:ascii="Symbol" w:hAnsi="Symbol"/>
      <w:b/>
      <w:bCs/>
      <w:sz w:val="32"/>
      <w:szCs w:val="32"/>
      <w:lang w:val="uk-UA"/>
    </w:rPr>
  </w:style>
  <w:style w:type="paragraph" w:customStyle="1" w:styleId="afffffffffffffffffffffffffff">
    <w:name w:val="Основний текст вет."/>
    <w:basedOn w:val="a1"/>
    <w:pPr>
      <w:suppressAutoHyphens w:val="0"/>
      <w:spacing w:line="500" w:lineRule="exact"/>
      <w:ind w:firstLine="720"/>
    </w:pPr>
    <w:rPr>
      <w:rFonts w:ascii="Symbol" w:hAnsi="Symbol"/>
      <w:sz w:val="28"/>
      <w:szCs w:val="28"/>
      <w:lang w:val="uk-UA"/>
    </w:rPr>
  </w:style>
  <w:style w:type="paragraph" w:customStyle="1" w:styleId="afffffffffffffffffffffffffff0">
    <w:name w:val="Подпись рисунка"/>
    <w:basedOn w:val="a1"/>
    <w:pPr>
      <w:suppressAutoHyphens w:val="0"/>
      <w:spacing w:line="360" w:lineRule="auto"/>
    </w:pPr>
    <w:rPr>
      <w:rFonts w:ascii="Symbol" w:hAnsi="Symbol"/>
      <w:sz w:val="28"/>
      <w:szCs w:val="28"/>
      <w:lang w:val="uk-UA"/>
    </w:rPr>
  </w:style>
  <w:style w:type="paragraph" w:customStyle="1" w:styleId="PlainText1">
    <w:name w:val="Plain Text1"/>
    <w:basedOn w:val="a1"/>
    <w:pPr>
      <w:suppressAutoHyphens w:val="0"/>
      <w:spacing w:before="200" w:line="360" w:lineRule="auto"/>
      <w:ind w:right="204" w:firstLine="720"/>
    </w:pPr>
    <w:rPr>
      <w:rFonts w:eastAsia="font291"/>
      <w:sz w:val="20"/>
      <w:szCs w:val="20"/>
      <w:lang w:val="uk-UA"/>
    </w:rPr>
  </w:style>
  <w:style w:type="paragraph" w:customStyle="1" w:styleId="afffffffffffffffffffffffffff1">
    <w:name w:val="Подпись рис"/>
    <w:basedOn w:val="a1"/>
    <w:pPr>
      <w:suppressAutoHyphens w:val="0"/>
      <w:spacing w:before="120" w:after="240" w:line="360" w:lineRule="auto"/>
      <w:jc w:val="center"/>
    </w:pPr>
    <w:rPr>
      <w:rFonts w:ascii="Symbol" w:hAnsi="Symbol"/>
      <w:b/>
      <w:bCs/>
      <w:lang w:val="uk-UA"/>
    </w:rPr>
  </w:style>
  <w:style w:type="paragraph" w:customStyle="1" w:styleId="10pt6">
    <w:name w:val="Стиль Подпись рис + 10 pt После:  6 пт Междустр.интервал:  одинар..."/>
    <w:basedOn w:val="afffffffffffffffffffffffffff1"/>
    <w:pPr>
      <w:spacing w:after="120" w:line="100" w:lineRule="atLeast"/>
    </w:pPr>
    <w:rPr>
      <w:sz w:val="20"/>
      <w:szCs w:val="20"/>
    </w:rPr>
  </w:style>
  <w:style w:type="table" w:styleId="afffffffffffffffffffffffffff2">
    <w:name w:val="Table Grid"/>
    <w:basedOn w:val="a4"/>
    <w:rsid w:val="00A82F81"/>
    <w:rPr>
      <w:rFonts w:eastAsia="font29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fffffff3">
    <w:name w:val="page number"/>
    <w:rsid w:val="00A82F81"/>
    <w:rPr>
      <w:rFonts w:cs="Symbol"/>
    </w:rPr>
  </w:style>
  <w:style w:type="paragraph" w:styleId="af4">
    <w:name w:val="endnote text"/>
    <w:basedOn w:val="a1"/>
    <w:link w:val="af3"/>
    <w:rsid w:val="00A82F81"/>
    <w:pPr>
      <w:widowControl/>
      <w:tabs>
        <w:tab w:val="clear" w:pos="709"/>
      </w:tabs>
      <w:suppressAutoHyphens w:val="0"/>
      <w:spacing w:after="0" w:line="360" w:lineRule="auto"/>
      <w:ind w:firstLine="840"/>
    </w:pPr>
    <w:rPr>
      <w:rFonts w:ascii="Symbol" w:hAnsi="Symbol"/>
      <w:kern w:val="0"/>
      <w:sz w:val="20"/>
      <w:szCs w:val="20"/>
      <w:lang w:eastAsia="ru-RU"/>
    </w:rPr>
  </w:style>
  <w:style w:type="character" w:customStyle="1" w:styleId="2ffffffd">
    <w:name w:val="Текст концевой сноски Знак2"/>
    <w:uiPriority w:val="99"/>
    <w:semiHidden/>
    <w:rsid w:val="00A82F81"/>
    <w:rPr>
      <w:rFonts w:ascii="font291" w:eastAsia="Symbol" w:hAnsi="font291"/>
      <w:kern w:val="1"/>
      <w:lang w:eastAsia="ar-SA"/>
    </w:rPr>
  </w:style>
  <w:style w:type="character" w:styleId="afffffffffffffffffffffffffff4">
    <w:name w:val="endnote reference"/>
    <w:semiHidden/>
    <w:rsid w:val="00A82F81"/>
    <w:rPr>
      <w:rFonts w:cs="Symbol"/>
      <w:vertAlign w:val="superscript"/>
    </w:rPr>
  </w:style>
  <w:style w:type="character" w:styleId="afffffffffffffffffffffffffff5">
    <w:name w:val="footnote reference"/>
    <w:rsid w:val="00A82F81"/>
    <w:rPr>
      <w:rFonts w:cs="Symbol"/>
      <w:vertAlign w:val="superscript"/>
    </w:rPr>
  </w:style>
  <w:style w:type="paragraph" w:styleId="afffffffffffffffffffffffffff6">
    <w:name w:val="Normal (Web)"/>
    <w:aliases w:val="Обычный (веб) Знак, Знак,Normal (Web) Char"/>
    <w:basedOn w:val="a1"/>
    <w:rsid w:val="00A82F81"/>
    <w:pPr>
      <w:widowControl/>
      <w:tabs>
        <w:tab w:val="clear" w:pos="709"/>
      </w:tabs>
      <w:suppressAutoHyphens w:val="0"/>
      <w:spacing w:before="100" w:beforeAutospacing="1" w:after="100" w:afterAutospacing="1" w:line="360" w:lineRule="auto"/>
      <w:ind w:firstLine="840"/>
    </w:pPr>
    <w:rPr>
      <w:rFonts w:eastAsia="font291"/>
      <w:bCs/>
      <w:kern w:val="0"/>
      <w:sz w:val="24"/>
      <w:szCs w:val="24"/>
      <w:lang w:eastAsia="ru-RU"/>
    </w:rPr>
  </w:style>
  <w:style w:type="paragraph" w:styleId="34">
    <w:name w:val="Body Text Indent 3"/>
    <w:basedOn w:val="a1"/>
    <w:link w:val="33"/>
    <w:rsid w:val="00A82F81"/>
    <w:pPr>
      <w:widowControl/>
      <w:tabs>
        <w:tab w:val="clear" w:pos="709"/>
      </w:tabs>
      <w:suppressAutoHyphens w:val="0"/>
      <w:spacing w:after="120" w:line="360" w:lineRule="auto"/>
      <w:ind w:left="283" w:firstLine="840"/>
    </w:pPr>
    <w:rPr>
      <w:rFonts w:ascii="Symbol" w:hAnsi="Symbol"/>
      <w:kern w:val="0"/>
      <w:sz w:val="24"/>
      <w:szCs w:val="20"/>
      <w:lang w:eastAsia="ru-RU"/>
    </w:rPr>
  </w:style>
  <w:style w:type="character" w:customStyle="1" w:styleId="32a">
    <w:name w:val="Основной текст с отступом 3 Знак2"/>
    <w:uiPriority w:val="99"/>
    <w:semiHidden/>
    <w:rsid w:val="00A82F81"/>
    <w:rPr>
      <w:rFonts w:ascii="font291" w:eastAsia="Symbol" w:hAnsi="font291"/>
      <w:kern w:val="1"/>
      <w:sz w:val="16"/>
      <w:szCs w:val="16"/>
      <w:lang w:eastAsia="ar-SA"/>
    </w:rPr>
  </w:style>
  <w:style w:type="paragraph" w:styleId="HTML0">
    <w:name w:val="HTML Preformatted"/>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font291"/>
      <w:kern w:val="0"/>
      <w:sz w:val="20"/>
      <w:szCs w:val="20"/>
      <w:lang w:eastAsia="ru-RU"/>
    </w:rPr>
  </w:style>
  <w:style w:type="character" w:customStyle="1" w:styleId="HTML1a">
    <w:name w:val="Стандартный HTML Знак1"/>
    <w:uiPriority w:val="99"/>
    <w:semiHidden/>
    <w:rsid w:val="00A82F81"/>
    <w:rPr>
      <w:rFonts w:ascii="font291" w:eastAsia="Symbol" w:hAnsi="font291" w:cs="font291"/>
      <w:kern w:val="1"/>
      <w:lang w:eastAsia="ar-SA"/>
    </w:rPr>
  </w:style>
  <w:style w:type="paragraph" w:customStyle="1" w:styleId="CharCharCharChar3">
    <w:name w:val="Char Знак Знак Char Знак Знак Char Знак Знак Char Знак Знак"/>
    <w:basedOn w:val="a1"/>
    <w:rsid w:val="00A82F81"/>
    <w:pPr>
      <w:widowControl/>
      <w:tabs>
        <w:tab w:val="clear" w:pos="709"/>
      </w:tabs>
      <w:suppressAutoHyphens w:val="0"/>
      <w:spacing w:after="0" w:line="360" w:lineRule="auto"/>
      <w:ind w:firstLine="840"/>
    </w:pPr>
    <w:rPr>
      <w:rFonts w:ascii="Symbol" w:eastAsia="font291" w:hAnsi="Symbol"/>
      <w:bCs/>
      <w:kern w:val="0"/>
      <w:sz w:val="28"/>
      <w:szCs w:val="20"/>
      <w:lang w:val="en-US" w:eastAsia="en-US"/>
    </w:rPr>
  </w:style>
  <w:style w:type="paragraph" w:styleId="af">
    <w:name w:val="Plain Text"/>
    <w:basedOn w:val="a1"/>
    <w:link w:val="ae"/>
    <w:rsid w:val="00A82F81"/>
    <w:pPr>
      <w:widowControl/>
      <w:tabs>
        <w:tab w:val="clear" w:pos="709"/>
      </w:tabs>
      <w:suppressAutoHyphens w:val="0"/>
      <w:spacing w:after="0" w:line="360" w:lineRule="auto"/>
      <w:ind w:firstLine="840"/>
    </w:pPr>
    <w:rPr>
      <w:rFonts w:cs="font291"/>
      <w:kern w:val="0"/>
      <w:sz w:val="20"/>
      <w:szCs w:val="20"/>
      <w:lang w:eastAsia="ru-RU"/>
    </w:rPr>
  </w:style>
  <w:style w:type="character" w:customStyle="1" w:styleId="2ffffffe">
    <w:name w:val="Текст Знак2"/>
    <w:uiPriority w:val="99"/>
    <w:semiHidden/>
    <w:rsid w:val="00A82F81"/>
    <w:rPr>
      <w:rFonts w:ascii="font291" w:eastAsia="Symbol" w:hAnsi="font291" w:cs="font291"/>
      <w:kern w:val="1"/>
      <w:lang w:eastAsia="ar-SA"/>
    </w:rPr>
  </w:style>
  <w:style w:type="paragraph" w:styleId="af6">
    <w:name w:val="Balloon Text"/>
    <w:basedOn w:val="a1"/>
    <w:link w:val="af5"/>
    <w:rsid w:val="00A82F81"/>
    <w:pPr>
      <w:widowControl/>
      <w:tabs>
        <w:tab w:val="clear" w:pos="709"/>
      </w:tabs>
      <w:suppressAutoHyphens w:val="0"/>
      <w:spacing w:after="0" w:line="360" w:lineRule="auto"/>
      <w:ind w:firstLine="840"/>
    </w:pPr>
    <w:rPr>
      <w:rFonts w:cs="font291"/>
      <w:kern w:val="0"/>
      <w:sz w:val="16"/>
      <w:szCs w:val="16"/>
      <w:lang w:eastAsia="ru-RU"/>
    </w:rPr>
  </w:style>
  <w:style w:type="character" w:customStyle="1" w:styleId="2fffffff">
    <w:name w:val="Текст выноски Знак2"/>
    <w:uiPriority w:val="99"/>
    <w:semiHidden/>
    <w:rsid w:val="00A82F81"/>
    <w:rPr>
      <w:rFonts w:ascii="Symbol" w:eastAsia="Symbol" w:hAnsi="Symbol" w:cs="Symbol"/>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Symbol" w:eastAsia="font291" w:hAnsi="Symbol"/>
      <w:bCs/>
      <w:color w:val="000000"/>
      <w:kern w:val="0"/>
      <w:sz w:val="24"/>
      <w:szCs w:val="24"/>
      <w:lang w:eastAsia="ru-RU"/>
    </w:rPr>
  </w:style>
  <w:style w:type="character" w:customStyle="1" w:styleId="pseudo-href">
    <w:name w:val="pseudo-href"/>
    <w:rsid w:val="00A82F81"/>
    <w:rPr>
      <w:rFonts w:cs="Symbol"/>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semiHidden/>
    <w:locked/>
    <w:rsid w:val="00A82F81"/>
    <w:rPr>
      <w:rFonts w:ascii="Symbol" w:eastAsia="font291" w:hAnsi="Symbol" w:cs="Symbol"/>
      <w:bCs/>
      <w:sz w:val="20"/>
      <w:szCs w:val="20"/>
      <w:lang w:val="x-none"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nhideWhenUsed/>
    <w:rsid w:val="00EB263E"/>
    <w:pPr>
      <w:widowControl/>
      <w:tabs>
        <w:tab w:val="clear" w:pos="709"/>
      </w:tabs>
      <w:suppressAutoHyphens w:val="0"/>
      <w:spacing w:after="0" w:line="240" w:lineRule="auto"/>
      <w:ind w:firstLine="0"/>
      <w:jc w:val="left"/>
    </w:pPr>
    <w:rPr>
      <w:rFonts w:ascii="Symbol" w:hAnsi="Symbol"/>
      <w:kern w:val="0"/>
      <w:sz w:val="20"/>
      <w:szCs w:val="20"/>
      <w:lang w:eastAsia="ru-RU"/>
    </w:rPr>
  </w:style>
  <w:style w:type="character" w:customStyle="1" w:styleId="2fffffff0">
    <w:name w:val="Текст примечания Знак2"/>
    <w:uiPriority w:val="99"/>
    <w:semiHidden/>
    <w:rsid w:val="00EB263E"/>
    <w:rPr>
      <w:rFonts w:ascii="font291" w:eastAsia="Symbol" w:hAnsi="font291"/>
      <w:kern w:val="1"/>
      <w:lang w:eastAsia="ar-SA"/>
    </w:rPr>
  </w:style>
  <w:style w:type="paragraph" w:styleId="afa">
    <w:name w:val="annotation subject"/>
    <w:basedOn w:val="af8"/>
    <w:next w:val="af8"/>
    <w:link w:val="af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Symbol" w:hAnsi="Symbol"/>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font291" w:hAnsi="font291" w:cs="font291"/>
      <w:sz w:val="24"/>
      <w:szCs w:val="24"/>
      <w:lang w:val="uk-UA"/>
    </w:rPr>
  </w:style>
  <w:style w:type="character" w:customStyle="1" w:styleId="header11">
    <w:name w:val="header11"/>
    <w:uiPriority w:val="99"/>
    <w:rsid w:val="00A705F1"/>
    <w:rPr>
      <w:rFonts w:ascii="Symbol" w:eastAsia="Symbol" w:hAnsi="Symbol" w:cs="Symbol" w:hint="default"/>
      <w:b/>
      <w:bCs/>
      <w:color w:val="000000"/>
      <w:sz w:val="21"/>
      <w:szCs w:val="21"/>
    </w:rPr>
  </w:style>
  <w:style w:type="character" w:customStyle="1" w:styleId="st">
    <w:name w:val="st"/>
    <w:rsid w:val="00A705F1"/>
  </w:style>
  <w:style w:type="paragraph" w:styleId="afffffffffffffffffffffffffffa">
    <w:name w:val="List Paragraph"/>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basedOn w:val="a1"/>
    <w:link w:val="22f"/>
    <w:unhideWhenUsed/>
    <w:rsid w:val="00061257"/>
    <w:pPr>
      <w:spacing w:after="120" w:line="480" w:lineRule="auto"/>
      <w:ind w:left="283"/>
    </w:pPr>
  </w:style>
  <w:style w:type="character" w:customStyle="1" w:styleId="22f">
    <w:name w:val="Основной текст с отступом 2 Знак2"/>
    <w:link w:val="2fffffff2"/>
    <w:uiPriority w:val="99"/>
    <w:semiHidden/>
    <w:rsid w:val="00061257"/>
    <w:rPr>
      <w:rFonts w:ascii="font291" w:eastAsia="Symbol" w:hAnsi="font291"/>
      <w:kern w:val="1"/>
      <w:sz w:val="22"/>
      <w:szCs w:val="22"/>
      <w:lang w:eastAsia="ar-SA"/>
    </w:rPr>
  </w:style>
  <w:style w:type="paragraph" w:styleId="3ffffa">
    <w:name w:val="Body Text 3"/>
    <w:basedOn w:val="a1"/>
    <w:link w:val="32b"/>
    <w:unhideWhenUsed/>
    <w:rsid w:val="00BF37B6"/>
    <w:pPr>
      <w:spacing w:after="120"/>
    </w:pPr>
    <w:rPr>
      <w:sz w:val="16"/>
      <w:szCs w:val="16"/>
    </w:rPr>
  </w:style>
  <w:style w:type="character" w:customStyle="1" w:styleId="32b">
    <w:name w:val="Основной текст 3 Знак2"/>
    <w:link w:val="3ffffa"/>
    <w:uiPriority w:val="99"/>
    <w:semiHidden/>
    <w:rsid w:val="00BF37B6"/>
    <w:rPr>
      <w:rFonts w:ascii="font291" w:eastAsia="Symbol" w:hAnsi="font291"/>
      <w:kern w:val="1"/>
      <w:sz w:val="16"/>
      <w:szCs w:val="16"/>
      <w:lang w:eastAsia="ar-SA"/>
    </w:rPr>
  </w:style>
  <w:style w:type="paragraph" w:styleId="2fffffff3">
    <w:name w:val="Body Text 2"/>
    <w:basedOn w:val="a1"/>
    <w:link w:val="23a"/>
    <w:unhideWhenUsed/>
    <w:rsid w:val="00BF37B6"/>
    <w:pPr>
      <w:spacing w:after="120" w:line="480" w:lineRule="auto"/>
    </w:pPr>
  </w:style>
  <w:style w:type="character" w:customStyle="1" w:styleId="23a">
    <w:name w:val="Основной текст 2 Знак3"/>
    <w:link w:val="2fffffff3"/>
    <w:uiPriority w:val="99"/>
    <w:semiHidden/>
    <w:rsid w:val="00BF37B6"/>
    <w:rPr>
      <w:rFonts w:ascii="font291" w:eastAsia="Symbol" w:hAnsi="font291"/>
      <w:kern w:val="1"/>
      <w:sz w:val="22"/>
      <w:szCs w:val="22"/>
      <w:lang w:eastAsia="ar-SA"/>
    </w:rPr>
  </w:style>
  <w:style w:type="numbering" w:customStyle="1" w:styleId="1ffffffffff6">
    <w:name w:val="Нет списка1"/>
    <w:next w:val="a5"/>
    <w:uiPriority w:val="99"/>
    <w:semiHidden/>
    <w:unhideWhenUsed/>
    <w:rsid w:val="005904AF"/>
  </w:style>
  <w:style w:type="character" w:styleId="HTML5">
    <w:name w:val="HTML Typewriter"/>
    <w:uiPriority w:val="99"/>
    <w:semiHidden/>
    <w:rsid w:val="00A77EE3"/>
    <w:rPr>
      <w:rFonts w:ascii="font291" w:eastAsia="font291" w:hAnsi="font291" w:cs="Symbol"/>
      <w:sz w:val="20"/>
      <w:szCs w:val="20"/>
    </w:rPr>
  </w:style>
  <w:style w:type="character" w:customStyle="1" w:styleId="-2pt0">
    <w:name w:val="Основной текст + Курсив;Интервал -2 pt"/>
    <w:rsid w:val="0026704A"/>
    <w:rPr>
      <w:rFonts w:ascii="Symbol" w:eastAsia="Symbol" w:hAnsi="Symbol" w:cs="Symbol"/>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Symbol" w:eastAsia="Symbol" w:hAnsi="Symbol" w:cs="Symbol"/>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font291" w:eastAsia="font291" w:hAnsi="font291" w:cs="font291"/>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Symbol" w:eastAsia="Symbol" w:hAnsi="Symbol" w:cs="Symbol"/>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Symbol" w:eastAsia="Symbol" w:hAnsi="Symbol" w:cs="Symbol"/>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font291" w:eastAsia="font291" w:hAnsi="font291" w:cs="font291"/>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Symbol" w:eastAsia="Symbol" w:hAnsi="Symbol" w:cs="Symbol"/>
      <w:b/>
      <w:bCs/>
      <w:i/>
      <w:iCs/>
      <w:smallCaps w:val="0"/>
      <w:strike w:val="0"/>
      <w:color w:val="000000"/>
      <w:spacing w:val="0"/>
      <w:w w:val="100"/>
      <w:position w:val="0"/>
      <w:sz w:val="36"/>
      <w:szCs w:val="36"/>
      <w:u w:val="none"/>
      <w:lang w:val="ru-RU" w:eastAsia="ru-RU" w:bidi="ru-RU"/>
    </w:rPr>
  </w:style>
  <w:style w:type="character" w:customStyle="1" w:styleId="5fff4">
    <w:name w:val="Колонтитул (5)_"/>
    <w:link w:val="51f"/>
    <w:rsid w:val="006B1E3C"/>
    <w:rPr>
      <w:sz w:val="15"/>
      <w:szCs w:val="15"/>
      <w:shd w:val="clear" w:color="auto" w:fill="FFFFFF"/>
    </w:rPr>
  </w:style>
  <w:style w:type="character" w:customStyle="1" w:styleId="5Arial85pt">
    <w:name w:val="Колонтитул (5) + Arial;8;5 pt;Полужирный"/>
    <w:rsid w:val="006B1E3C"/>
    <w:rPr>
      <w:rFonts w:ascii="Symbol" w:eastAsia="Symbol" w:hAnsi="Symbol" w:cs="Symbol"/>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Symbol" w:eastAsia="Symbol" w:hAnsi="Symbol" w:cs="Symbol"/>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Symbol" w:eastAsia="Symbol" w:hAnsi="Symbol" w:cs="Symbol"/>
      <w:b w:val="0"/>
      <w:bCs w:val="0"/>
      <w:i w:val="0"/>
      <w:iCs w:val="0"/>
      <w:smallCaps w:val="0"/>
      <w:strike w:val="0"/>
      <w:color w:val="000000"/>
      <w:spacing w:val="0"/>
      <w:w w:val="100"/>
      <w:position w:val="0"/>
      <w:sz w:val="18"/>
      <w:szCs w:val="18"/>
      <w:u w:val="none"/>
      <w:lang w:val="ru-RU" w:eastAsia="ru-RU" w:bidi="ru-RU"/>
    </w:rPr>
  </w:style>
  <w:style w:type="paragraph" w:customStyle="1" w:styleId="51f">
    <w:name w:val="Колонтитул (5)1"/>
    <w:basedOn w:val="a1"/>
    <w:link w:val="5fff4"/>
    <w:rsid w:val="006B1E3C"/>
    <w:pPr>
      <w:shd w:val="clear" w:color="auto" w:fill="FFFFFF"/>
      <w:tabs>
        <w:tab w:val="clear" w:pos="709"/>
      </w:tabs>
      <w:suppressAutoHyphens w:val="0"/>
      <w:spacing w:after="0" w:line="354" w:lineRule="exact"/>
      <w:ind w:firstLine="0"/>
      <w:jc w:val="center"/>
    </w:pPr>
    <w:rPr>
      <w:rFonts w:ascii="Symbol" w:hAnsi="Symbol"/>
      <w:kern w:val="0"/>
      <w:sz w:val="15"/>
      <w:szCs w:val="15"/>
      <w:lang w:eastAsia="ru-RU"/>
    </w:rPr>
  </w:style>
  <w:style w:type="character" w:customStyle="1" w:styleId="9pt10">
    <w:name w:val="Основной текст + 9 pt;Полужирный1"/>
    <w:rsid w:val="00E96F13"/>
    <w:rPr>
      <w:rFonts w:ascii="Symbol" w:eastAsia="Symbol" w:hAnsi="Symbol" w:cs="Symbol"/>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Symbol" w:hAnsi="Symbol"/>
      <w:kern w:val="0"/>
      <w:sz w:val="26"/>
      <w:szCs w:val="23"/>
      <w:lang w:eastAsia="ru-RU"/>
    </w:rPr>
  </w:style>
  <w:style w:type="paragraph" w:customStyle="1" w:styleId="1ffffffffff7">
    <w:name w:val="Зм 1"/>
    <w:basedOn w:val="a1"/>
    <w:rsid w:val="00491CB4"/>
    <w:pPr>
      <w:widowControl/>
      <w:tabs>
        <w:tab w:val="clear" w:pos="709"/>
        <w:tab w:val="right" w:leader="dot" w:pos="7655"/>
      </w:tabs>
      <w:suppressAutoHyphens w:val="0"/>
      <w:spacing w:before="160" w:after="0" w:line="240" w:lineRule="auto"/>
      <w:ind w:firstLine="0"/>
      <w:jc w:val="left"/>
    </w:pPr>
    <w:rPr>
      <w:rFonts w:ascii="Symbol" w:hAnsi="Symbol"/>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Symbol" w:hAnsi="Symbol"/>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Symbol" w:hAnsi="Symbol"/>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Symbol" w:hAnsi="Symbol"/>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Symbol" w:hAnsi="Symbol"/>
      <w:kern w:val="0"/>
      <w:sz w:val="21"/>
      <w:lang w:val="uk-UA" w:eastAsia="uk-UA"/>
    </w:rPr>
  </w:style>
  <w:style w:type="character" w:customStyle="1" w:styleId="Textbezwidstupu0">
    <w:name w:val="Text_bez_widstupu Знак"/>
    <w:rsid w:val="00491CB4"/>
    <w:rPr>
      <w:rFonts w:ascii="Symbol" w:hAnsi="Symbol"/>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Symbol" w:hAnsi="Symbol"/>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semiHidden/>
    <w:rsid w:val="00491CB4"/>
    <w:pPr>
      <w:widowControl/>
      <w:shd w:val="clear" w:color="auto" w:fill="000080"/>
      <w:tabs>
        <w:tab w:val="clear" w:pos="709"/>
      </w:tabs>
      <w:suppressAutoHyphens w:val="0"/>
      <w:spacing w:after="0" w:line="240" w:lineRule="auto"/>
      <w:ind w:firstLine="0"/>
      <w:jc w:val="left"/>
    </w:pPr>
    <w:rPr>
      <w:rFonts w:cs="font291"/>
      <w:kern w:val="0"/>
      <w:sz w:val="16"/>
      <w:szCs w:val="16"/>
      <w:lang w:eastAsia="ru-RU"/>
    </w:rPr>
  </w:style>
  <w:style w:type="character" w:customStyle="1" w:styleId="2fffffff5">
    <w:name w:val="Схема документа Знак2"/>
    <w:uiPriority w:val="99"/>
    <w:semiHidden/>
    <w:rsid w:val="00491CB4"/>
    <w:rPr>
      <w:rFonts w:ascii="Symbol" w:eastAsia="Symbol" w:hAnsi="Symbol" w:cs="Symbol"/>
      <w:kern w:val="1"/>
      <w:sz w:val="16"/>
      <w:szCs w:val="16"/>
      <w:lang w:eastAsia="ar-SA"/>
    </w:rPr>
  </w:style>
  <w:style w:type="character" w:customStyle="1" w:styleId="ArialNarrow75pt0">
    <w:name w:val="Основной текст + Arial Narrow;7;5 pt"/>
    <w:rsid w:val="000A1353"/>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Symbol" w:eastAsia="Symbol" w:hAnsi="Symbol" w:cs="Symbol"/>
      <w:b/>
      <w:bCs/>
      <w:i w:val="0"/>
      <w:iCs w:val="0"/>
      <w:smallCaps w:val="0"/>
      <w:strike w:val="0"/>
      <w:spacing w:val="3"/>
      <w:sz w:val="20"/>
      <w:szCs w:val="20"/>
      <w:u w:val="none"/>
    </w:rPr>
  </w:style>
  <w:style w:type="character" w:customStyle="1" w:styleId="11pt5">
    <w:name w:val="Основной текст + 11 pt;Курсив"/>
    <w:rsid w:val="002A7631"/>
    <w:rPr>
      <w:rFonts w:ascii="Symbol" w:eastAsia="Symbol" w:hAnsi="Symbol" w:cs="Symbol"/>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Symbol" w:eastAsia="Symbol" w:hAnsi="Symbol" w:cs="Symbol"/>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font291" w:eastAsia="Symbol" w:hAnsi="font291"/>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Symbol" w:eastAsia="Symbol" w:hAnsi="Symbol" w:cs="Symbol"/>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8"/>
    <w:rsid w:val="002A7631"/>
    <w:rPr>
      <w:rFonts w:ascii="Symbol" w:eastAsia="Symbol" w:hAnsi="Symbol" w:cs="Symbol"/>
      <w:kern w:val="1"/>
      <w:sz w:val="17"/>
      <w:szCs w:val="17"/>
      <w:shd w:val="clear" w:color="auto" w:fill="FFFFFF"/>
      <w:lang w:eastAsia="ar-SA"/>
    </w:rPr>
  </w:style>
  <w:style w:type="character" w:customStyle="1" w:styleId="1112pt0ptExact">
    <w:name w:val="Основной текст (11) + 12 pt;Интервал 0 pt Exact"/>
    <w:rsid w:val="002A7631"/>
    <w:rPr>
      <w:rFonts w:ascii="Symbol" w:eastAsia="Symbol" w:hAnsi="Symbol" w:cs="Symbol"/>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Symbol" w:eastAsia="Symbol" w:hAnsi="Symbol" w:cs="Symbol"/>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Symbol" w:eastAsia="Symbol" w:hAnsi="Symbol" w:cs="Symbol"/>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font291" w:eastAsia="font291" w:hAnsi="font291" w:cs="font291"/>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Symbol" w:hAnsi="Symbol"/>
      <w:kern w:val="0"/>
      <w:sz w:val="18"/>
      <w:szCs w:val="20"/>
      <w:lang w:eastAsia="ru-RU"/>
    </w:rPr>
  </w:style>
  <w:style w:type="character" w:customStyle="1" w:styleId="30ptExact">
    <w:name w:val="Основной текст (3) + Интервал 0 pt Exact"/>
    <w:rsid w:val="00DA6EF0"/>
    <w:rPr>
      <w:rFonts w:ascii="Symbol" w:eastAsia="Symbol" w:hAnsi="Symbol" w:cs="Symbol"/>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font291" w:eastAsia="font291" w:hAnsi="font291" w:cs="font291"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Symbol" w:eastAsia="Symbol" w:hAnsi="Symbol" w:cs="Symbol"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uiPriority w:val="99"/>
    <w:rsid w:val="00CE2685"/>
    <w:pPr>
      <w:shd w:val="clear" w:color="auto" w:fill="FFFFFF"/>
      <w:tabs>
        <w:tab w:val="clear" w:pos="709"/>
      </w:tabs>
      <w:suppressAutoHyphens w:val="0"/>
      <w:spacing w:after="60" w:line="580" w:lineRule="exact"/>
      <w:ind w:hanging="1140"/>
      <w:jc w:val="center"/>
    </w:pPr>
    <w:rPr>
      <w:rFonts w:ascii="Symbol" w:hAnsi="Symbol"/>
      <w:i/>
      <w:iCs/>
      <w:kern w:val="0"/>
      <w:sz w:val="21"/>
      <w:szCs w:val="21"/>
      <w:lang w:eastAsia="ru-RU"/>
    </w:rPr>
  </w:style>
  <w:style w:type="character" w:customStyle="1" w:styleId="3ffffb">
    <w:name w:val="Основний текст (3)_"/>
    <w:link w:val="3ffffc"/>
    <w:uiPriority w:val="99"/>
    <w:locked/>
    <w:rsid w:val="00CE2685"/>
    <w:rPr>
      <w:b/>
      <w:bCs/>
      <w:sz w:val="14"/>
      <w:szCs w:val="14"/>
      <w:shd w:val="clear" w:color="auto" w:fill="FFFFFF"/>
    </w:rPr>
  </w:style>
  <w:style w:type="paragraph" w:customStyle="1" w:styleId="3ffffc">
    <w:name w:val="Основний текст (3)"/>
    <w:basedOn w:val="a1"/>
    <w:link w:val="3ffffb"/>
    <w:uiPriority w:val="99"/>
    <w:rsid w:val="00CE2685"/>
    <w:pPr>
      <w:shd w:val="clear" w:color="auto" w:fill="FFFFFF"/>
      <w:tabs>
        <w:tab w:val="clear" w:pos="709"/>
      </w:tabs>
      <w:suppressAutoHyphens w:val="0"/>
      <w:spacing w:after="240" w:line="240" w:lineRule="atLeast"/>
      <w:ind w:firstLine="0"/>
      <w:jc w:val="center"/>
    </w:pPr>
    <w:rPr>
      <w:rFonts w:ascii="Symbol" w:hAnsi="Symbol"/>
      <w:b/>
      <w:bCs/>
      <w:kern w:val="0"/>
      <w:sz w:val="14"/>
      <w:szCs w:val="14"/>
      <w:lang w:eastAsia="ru-RU"/>
    </w:rPr>
  </w:style>
  <w:style w:type="character" w:customStyle="1" w:styleId="4fffe">
    <w:name w:val="Основний текст (4)_"/>
    <w:link w:val="41f"/>
    <w:uiPriority w:val="99"/>
    <w:locked/>
    <w:rsid w:val="00CE2685"/>
    <w:rPr>
      <w:rFonts w:eastAsia="font291"/>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Symbol" w:hAnsi="Symbol"/>
      <w:i/>
      <w:iCs/>
      <w:kern w:val="0"/>
      <w:sz w:val="17"/>
      <w:szCs w:val="17"/>
      <w:lang w:val="en-US" w:eastAsia="ru-RU"/>
    </w:rPr>
  </w:style>
  <w:style w:type="character" w:customStyle="1" w:styleId="6ff6">
    <w:name w:val="Основний текст (6)_"/>
    <w:link w:val="6ff7"/>
    <w:uiPriority w:val="99"/>
    <w:locked/>
    <w:rsid w:val="00CE2685"/>
    <w:rPr>
      <w:rFonts w:ascii="Symbol" w:hAnsi="Symbol" w:cs="Symbol"/>
      <w:spacing w:val="-10"/>
      <w:sz w:val="11"/>
      <w:szCs w:val="11"/>
      <w:shd w:val="clear" w:color="auto" w:fill="FFFFFF"/>
    </w:rPr>
  </w:style>
  <w:style w:type="paragraph" w:customStyle="1" w:styleId="6ff7">
    <w:name w:val="Основний текст (6)"/>
    <w:basedOn w:val="a1"/>
    <w:link w:val="6ff6"/>
    <w:uiPriority w:val="99"/>
    <w:rsid w:val="00CE2685"/>
    <w:pPr>
      <w:shd w:val="clear" w:color="auto" w:fill="FFFFFF"/>
      <w:tabs>
        <w:tab w:val="clear" w:pos="709"/>
      </w:tabs>
      <w:suppressAutoHyphens w:val="0"/>
      <w:spacing w:after="0" w:line="325" w:lineRule="exact"/>
      <w:ind w:firstLine="480"/>
    </w:pPr>
    <w:rPr>
      <w:rFonts w:ascii="Symbol" w:hAnsi="Symbol"/>
      <w:spacing w:val="-10"/>
      <w:kern w:val="0"/>
      <w:sz w:val="11"/>
      <w:szCs w:val="11"/>
      <w:lang w:eastAsia="ru-RU"/>
    </w:rPr>
  </w:style>
  <w:style w:type="character" w:customStyle="1" w:styleId="10pt7">
    <w:name w:val="Основний текст + 10 pt"/>
    <w:aliases w:val="Курсив,Основний текст (3) + 12 pt"/>
    <w:uiPriority w:val="99"/>
    <w:rsid w:val="00CE2685"/>
    <w:rPr>
      <w:i/>
      <w:iCs/>
      <w:sz w:val="20"/>
      <w:szCs w:val="20"/>
      <w:shd w:val="clear" w:color="auto" w:fill="FFFFFF"/>
    </w:rPr>
  </w:style>
  <w:style w:type="character" w:customStyle="1" w:styleId="5fff5">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uiPriority w:val="99"/>
    <w:rsid w:val="00CE2685"/>
    <w:rPr>
      <w:b/>
      <w:bCs/>
      <w:sz w:val="19"/>
      <w:szCs w:val="19"/>
      <w:shd w:val="clear" w:color="auto" w:fill="FFFFFF"/>
    </w:rPr>
  </w:style>
  <w:style w:type="character" w:customStyle="1" w:styleId="8f6">
    <w:name w:val="Основний текст (8)_"/>
    <w:link w:val="812"/>
    <w:uiPriority w:val="99"/>
    <w:locked/>
    <w:rsid w:val="00CE2685"/>
    <w:rPr>
      <w:b/>
      <w:bCs/>
      <w:sz w:val="18"/>
      <w:szCs w:val="18"/>
      <w:shd w:val="clear" w:color="auto" w:fill="FFFFFF"/>
    </w:rPr>
  </w:style>
  <w:style w:type="paragraph" w:customStyle="1" w:styleId="812">
    <w:name w:val="Основний текст (8)1"/>
    <w:basedOn w:val="a1"/>
    <w:link w:val="8f6"/>
    <w:uiPriority w:val="99"/>
    <w:rsid w:val="00CE2685"/>
    <w:pPr>
      <w:shd w:val="clear" w:color="auto" w:fill="FFFFFF"/>
      <w:tabs>
        <w:tab w:val="clear" w:pos="709"/>
      </w:tabs>
      <w:suppressAutoHyphens w:val="0"/>
      <w:spacing w:after="0" w:line="367" w:lineRule="exact"/>
      <w:ind w:firstLine="0"/>
    </w:pPr>
    <w:rPr>
      <w:rFonts w:ascii="Symbol" w:hAnsi="Symbol"/>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Symbol" w:hAnsi="Symbol"/>
      <w:kern w:val="0"/>
      <w:sz w:val="17"/>
      <w:szCs w:val="17"/>
      <w:lang w:val="en-US" w:eastAsia="en-US"/>
    </w:rPr>
  </w:style>
  <w:style w:type="character" w:customStyle="1" w:styleId="1pt5">
    <w:name w:val="Основний текст + Інтервал 1 pt"/>
    <w:uiPriority w:val="99"/>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Symbol" w:eastAsia="Symbol" w:hAnsi="Symbol" w:cs="Symbol"/>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font291" w:eastAsia="font291" w:hAnsi="font291" w:cs="font291"/>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Symbol" w:eastAsia="Symbol" w:hAnsi="Symbol" w:cs="Symbol"/>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Symbol" w:eastAsia="Symbol" w:hAnsi="Symbol" w:cs="Symbol"/>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Symbol" w:eastAsia="Symbol" w:hAnsi="Symbol" w:cs="Symbol"/>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Symbol" w:hAnsi="Symbol" w:cs="font291"/>
      <w:b/>
      <w:bCs/>
      <w:caps/>
      <w:kern w:val="0"/>
      <w:sz w:val="28"/>
      <w:szCs w:val="28"/>
      <w:lang w:eastAsia="zh-CN" w:bidi="sa-IN"/>
    </w:rPr>
  </w:style>
  <w:style w:type="table" w:customStyle="1" w:styleId="1ffffffffff8">
    <w:name w:val="Сетка таблицы1"/>
    <w:basedOn w:val="a4"/>
    <w:next w:val="afffffffffffffffffffffffffff2"/>
    <w:rsid w:val="002C3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Symbol" w:hAnsi="Symbol"/>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Symbol" w:hAnsi="Symbol" w:cs="Symbol"/>
      <w:b/>
      <w:bCs/>
      <w:spacing w:val="20"/>
      <w:sz w:val="14"/>
      <w:szCs w:val="14"/>
    </w:rPr>
  </w:style>
  <w:style w:type="character" w:customStyle="1" w:styleId="FontStyle67">
    <w:name w:val="Font Style67"/>
    <w:uiPriority w:val="99"/>
    <w:rsid w:val="002C3FB3"/>
    <w:rPr>
      <w:rFonts w:ascii="Symbol" w:hAnsi="Symbol" w:cs="Symbol"/>
      <w:b/>
      <w:bCs/>
      <w:i/>
      <w:iCs/>
      <w:sz w:val="26"/>
      <w:szCs w:val="26"/>
    </w:rPr>
  </w:style>
  <w:style w:type="character" w:customStyle="1" w:styleId="FontStyle76">
    <w:name w:val="Font Style76"/>
    <w:uiPriority w:val="99"/>
    <w:rsid w:val="002C3FB3"/>
    <w:rPr>
      <w:rFonts w:ascii="Symbol" w:hAnsi="Symbol" w:cs="Symbol"/>
      <w:b/>
      <w:bCs/>
      <w:sz w:val="26"/>
      <w:szCs w:val="26"/>
    </w:rPr>
  </w:style>
  <w:style w:type="character" w:customStyle="1" w:styleId="FontStyle77">
    <w:name w:val="Font Style77"/>
    <w:uiPriority w:val="99"/>
    <w:rsid w:val="002C3FB3"/>
    <w:rPr>
      <w:rFonts w:ascii="Symbol" w:hAnsi="Symbol" w:cs="Symbol"/>
      <w:b/>
      <w:bCs/>
      <w:w w:val="20"/>
      <w:sz w:val="24"/>
      <w:szCs w:val="24"/>
    </w:rPr>
  </w:style>
  <w:style w:type="character" w:customStyle="1" w:styleId="FontStyle78">
    <w:name w:val="Font Style78"/>
    <w:uiPriority w:val="99"/>
    <w:rsid w:val="002C3FB3"/>
    <w:rPr>
      <w:rFonts w:ascii="Symbol" w:hAnsi="Symbol" w:cs="Symbol"/>
      <w:b/>
      <w:bCs/>
      <w:i/>
      <w:iCs/>
      <w:sz w:val="24"/>
      <w:szCs w:val="24"/>
    </w:rPr>
  </w:style>
  <w:style w:type="character" w:customStyle="1" w:styleId="FontStyle79">
    <w:name w:val="Font Style79"/>
    <w:uiPriority w:val="99"/>
    <w:rsid w:val="002C3FB3"/>
    <w:rPr>
      <w:rFonts w:ascii="Symbol" w:hAnsi="Symbol" w:cs="Symbol"/>
      <w:b/>
      <w:bCs/>
      <w:sz w:val="28"/>
      <w:szCs w:val="28"/>
    </w:rPr>
  </w:style>
  <w:style w:type="character" w:customStyle="1" w:styleId="FontStyle80">
    <w:name w:val="Font Style80"/>
    <w:uiPriority w:val="99"/>
    <w:rsid w:val="002C3FB3"/>
    <w:rPr>
      <w:rFonts w:ascii="Symbol" w:hAnsi="Symbol" w:cs="Symbol"/>
      <w:smallCaps/>
      <w:sz w:val="22"/>
      <w:szCs w:val="22"/>
    </w:rPr>
  </w:style>
  <w:style w:type="character" w:customStyle="1" w:styleId="FontStyle83">
    <w:name w:val="Font Style83"/>
    <w:uiPriority w:val="99"/>
    <w:rsid w:val="002C3FB3"/>
    <w:rPr>
      <w:rFonts w:ascii="Symbol" w:hAnsi="Symbol" w:cs="Symbol"/>
      <w:b/>
      <w:bCs/>
      <w:sz w:val="22"/>
      <w:szCs w:val="22"/>
    </w:rPr>
  </w:style>
  <w:style w:type="character" w:customStyle="1" w:styleId="FontStyle88">
    <w:name w:val="Font Style88"/>
    <w:uiPriority w:val="99"/>
    <w:rsid w:val="002C3FB3"/>
    <w:rPr>
      <w:rFonts w:ascii="font291" w:hAnsi="font291" w:cs="font291"/>
      <w:i/>
      <w:iCs/>
      <w:sz w:val="28"/>
      <w:szCs w:val="28"/>
    </w:rPr>
  </w:style>
  <w:style w:type="character" w:customStyle="1" w:styleId="FontStyle90">
    <w:name w:val="Font Style90"/>
    <w:uiPriority w:val="99"/>
    <w:rsid w:val="002C3FB3"/>
    <w:rPr>
      <w:rFonts w:ascii="font291" w:hAnsi="font291" w:cs="font291"/>
      <w:b/>
      <w:bCs/>
      <w:i/>
      <w:iCs/>
      <w:sz w:val="30"/>
      <w:szCs w:val="30"/>
    </w:rPr>
  </w:style>
  <w:style w:type="character" w:customStyle="1" w:styleId="FontStyle91">
    <w:name w:val="Font Style91"/>
    <w:uiPriority w:val="99"/>
    <w:rsid w:val="002C3FB3"/>
    <w:rPr>
      <w:rFonts w:ascii="Symbol" w:hAnsi="Symbol" w:cs="Symbol"/>
      <w:b/>
      <w:bCs/>
      <w:sz w:val="28"/>
      <w:szCs w:val="28"/>
    </w:rPr>
  </w:style>
  <w:style w:type="character" w:customStyle="1" w:styleId="FontStyle85">
    <w:name w:val="Font Style85"/>
    <w:uiPriority w:val="99"/>
    <w:rsid w:val="002C3FB3"/>
    <w:rPr>
      <w:rFonts w:ascii="font291" w:hAnsi="font291" w:cs="font291"/>
      <w:i/>
      <w:iCs/>
      <w:sz w:val="28"/>
      <w:szCs w:val="28"/>
    </w:rPr>
  </w:style>
  <w:style w:type="character" w:customStyle="1" w:styleId="FontStyle87">
    <w:name w:val="Font Style87"/>
    <w:uiPriority w:val="99"/>
    <w:rsid w:val="002C3FB3"/>
    <w:rPr>
      <w:rFonts w:ascii="Symbol" w:hAnsi="Symbol" w:cs="Symbol"/>
      <w:b/>
      <w:bCs/>
      <w:i/>
      <w:iCs/>
      <w:sz w:val="24"/>
      <w:szCs w:val="24"/>
    </w:rPr>
  </w:style>
  <w:style w:type="character" w:customStyle="1" w:styleId="FontStyle89">
    <w:name w:val="Font Style89"/>
    <w:uiPriority w:val="99"/>
    <w:rsid w:val="002C3FB3"/>
    <w:rPr>
      <w:rFonts w:ascii="font291" w:hAnsi="font291" w:cs="font291"/>
      <w:b/>
      <w:bCs/>
      <w:i/>
      <w:iCs/>
      <w:sz w:val="28"/>
      <w:szCs w:val="28"/>
    </w:rPr>
  </w:style>
  <w:style w:type="character" w:customStyle="1" w:styleId="FontStyle92">
    <w:name w:val="Font Style92"/>
    <w:uiPriority w:val="99"/>
    <w:rsid w:val="002C3FB3"/>
    <w:rPr>
      <w:rFonts w:ascii="Symbol" w:hAnsi="Symbol" w:cs="Symbol"/>
      <w:b/>
      <w:bCs/>
      <w:spacing w:val="-10"/>
      <w:sz w:val="20"/>
      <w:szCs w:val="20"/>
    </w:rPr>
  </w:style>
  <w:style w:type="character" w:customStyle="1" w:styleId="FontStyle71">
    <w:name w:val="Font Style71"/>
    <w:uiPriority w:val="99"/>
    <w:rsid w:val="002C3FB3"/>
    <w:rPr>
      <w:rFonts w:ascii="font291" w:hAnsi="font291" w:cs="font291"/>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Symbol" w:hAnsi="Symbol"/>
      <w:i/>
      <w:spacing w:val="3"/>
      <w:sz w:val="32"/>
      <w:shd w:val="clear" w:color="auto" w:fill="FFFFFF"/>
      <w:lang w:val="ru-RU" w:eastAsia="x-none"/>
    </w:rPr>
  </w:style>
  <w:style w:type="character" w:customStyle="1" w:styleId="18pt">
    <w:name w:val="Основной текст + 18 pt"/>
    <w:aliases w:val="Курсив37,Интервал 0 pt82"/>
    <w:rsid w:val="001F2514"/>
    <w:rPr>
      <w:rFonts w:ascii="Symbol" w:hAnsi="Symbol"/>
      <w:i/>
      <w:spacing w:val="2"/>
      <w:sz w:val="32"/>
      <w:shd w:val="clear" w:color="auto" w:fill="FFFFFF"/>
      <w:lang w:val="ru-RU" w:eastAsia="x-none"/>
    </w:rPr>
  </w:style>
  <w:style w:type="character" w:customStyle="1" w:styleId="FontStyle904">
    <w:name w:val="Font Style904"/>
    <w:rsid w:val="001F2514"/>
    <w:rPr>
      <w:rFonts w:ascii="Symbol" w:hAnsi="Symbol"/>
      <w:b/>
      <w:color w:val="000000"/>
      <w:sz w:val="22"/>
    </w:rPr>
  </w:style>
  <w:style w:type="character" w:styleId="afffffffffffffffffffffffffffe">
    <w:name w:val="Intense Reference"/>
    <w:qFormat/>
    <w:rsid w:val="001F2514"/>
    <w:rPr>
      <w:b/>
      <w:smallCaps/>
      <w:color w:val="C0504D"/>
      <w:spacing w:val="5"/>
      <w:u w:val="single"/>
    </w:rPr>
  </w:style>
  <w:style w:type="character" w:styleId="affffffffffffffffffffffffffff">
    <w:name w:val="Subtle Reference"/>
    <w:qFormat/>
    <w:rsid w:val="001F2514"/>
    <w:rPr>
      <w:smallCaps/>
      <w:color w:val="C0504D"/>
      <w:u w:val="single"/>
    </w:rPr>
  </w:style>
  <w:style w:type="paragraph" w:styleId="affffffffffffffffffffffffffff0">
    <w:name w:val="Intense Quote"/>
    <w:basedOn w:val="a1"/>
    <w:next w:val="a1"/>
    <w:link w:val="affffffffffffffffffffffffffff1"/>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font291"/>
      <w:b/>
      <w:i/>
      <w:color w:val="4F81BD"/>
      <w:kern w:val="0"/>
      <w:sz w:val="20"/>
      <w:szCs w:val="20"/>
      <w:lang w:val="uk-UA" w:eastAsia="uk-UA"/>
    </w:rPr>
  </w:style>
  <w:style w:type="character" w:customStyle="1" w:styleId="affffffffffffffffffffffffffff1">
    <w:name w:val="Выделенная цитата Знак"/>
    <w:link w:val="affffffffffffffffffffffffffff0"/>
    <w:rsid w:val="001F2514"/>
    <w:rPr>
      <w:rFonts w:ascii="font291" w:eastAsia="font291" w:hAnsi="font291"/>
      <w:b/>
      <w:i/>
      <w:color w:val="4F81BD"/>
      <w:lang w:val="uk-UA" w:eastAsia="uk-UA"/>
    </w:rPr>
  </w:style>
  <w:style w:type="paragraph" w:styleId="2fffffff8">
    <w:name w:val="Quote"/>
    <w:basedOn w:val="a1"/>
    <w:next w:val="a1"/>
    <w:link w:val="2fffffff9"/>
    <w:qFormat/>
    <w:rsid w:val="001F2514"/>
    <w:pPr>
      <w:widowControl/>
      <w:tabs>
        <w:tab w:val="clear" w:pos="709"/>
      </w:tabs>
      <w:suppressAutoHyphens w:val="0"/>
      <w:spacing w:after="0" w:line="360" w:lineRule="auto"/>
      <w:ind w:firstLine="0"/>
      <w:jc w:val="left"/>
    </w:pPr>
    <w:rPr>
      <w:rFonts w:eastAsia="font291"/>
      <w:i/>
      <w:color w:val="000000"/>
      <w:kern w:val="0"/>
      <w:sz w:val="20"/>
      <w:szCs w:val="20"/>
      <w:lang w:val="uk-UA" w:eastAsia="uk-UA"/>
    </w:rPr>
  </w:style>
  <w:style w:type="character" w:customStyle="1" w:styleId="2fffffff9">
    <w:name w:val="Цитата 2 Знак"/>
    <w:link w:val="2fffffff8"/>
    <w:rsid w:val="001F2514"/>
    <w:rPr>
      <w:rFonts w:ascii="font291" w:eastAsia="font291" w:hAnsi="font291"/>
      <w:i/>
      <w:color w:val="000000"/>
      <w:lang w:val="uk-UA" w:eastAsia="uk-UA"/>
    </w:rPr>
  </w:style>
  <w:style w:type="character" w:styleId="affffffffffffffffffffffffffff2">
    <w:name w:val="Intense Emphasis"/>
    <w:qFormat/>
    <w:rsid w:val="001F2514"/>
    <w:rPr>
      <w:b/>
      <w:i/>
      <w:color w:val="4F81BD"/>
    </w:rPr>
  </w:style>
  <w:style w:type="character" w:customStyle="1" w:styleId="FontStyle892">
    <w:name w:val="Font Style892"/>
    <w:rsid w:val="001F2514"/>
    <w:rPr>
      <w:rFonts w:ascii="Symbol" w:hAnsi="Symbol"/>
      <w:b/>
      <w:color w:val="000000"/>
      <w:sz w:val="30"/>
    </w:rPr>
  </w:style>
  <w:style w:type="character" w:customStyle="1" w:styleId="FontStyle894">
    <w:name w:val="Font Style894"/>
    <w:rsid w:val="001F2514"/>
    <w:rPr>
      <w:rFonts w:ascii="Symbol" w:hAnsi="Symbol"/>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Symbol" w:hAnsi="Symbol"/>
      <w:kern w:val="0"/>
      <w:sz w:val="24"/>
      <w:szCs w:val="24"/>
      <w:lang w:val="uk-UA" w:eastAsia="uk-UA"/>
    </w:rPr>
  </w:style>
  <w:style w:type="character" w:customStyle="1" w:styleId="FontStyle917">
    <w:name w:val="Font Style917"/>
    <w:rsid w:val="001F2514"/>
    <w:rPr>
      <w:rFonts w:ascii="Symbol" w:hAnsi="Symbol"/>
      <w:i/>
      <w:color w:val="000000"/>
      <w:spacing w:val="40"/>
      <w:sz w:val="34"/>
    </w:rPr>
  </w:style>
  <w:style w:type="character" w:customStyle="1" w:styleId="FontStyle900">
    <w:name w:val="Font Style900"/>
    <w:rsid w:val="001F2514"/>
    <w:rPr>
      <w:rFonts w:ascii="Symbol" w:hAnsi="Symbol" w:cs="Symbol"/>
      <w:b/>
      <w:bCs/>
      <w:i/>
      <w:iCs/>
      <w:color w:val="000000"/>
      <w:spacing w:val="20"/>
      <w:sz w:val="16"/>
      <w:szCs w:val="16"/>
    </w:rPr>
  </w:style>
  <w:style w:type="character" w:customStyle="1" w:styleId="FontStyle922">
    <w:name w:val="Font Style922"/>
    <w:rsid w:val="001F2514"/>
    <w:rPr>
      <w:rFonts w:ascii="Symbol" w:hAnsi="Symbol" w:cs="Symbol"/>
      <w:i/>
      <w:iCs/>
      <w:color w:val="000000"/>
      <w:sz w:val="30"/>
      <w:szCs w:val="30"/>
    </w:rPr>
  </w:style>
  <w:style w:type="character" w:customStyle="1" w:styleId="FontStyle893">
    <w:name w:val="Font Style893"/>
    <w:rsid w:val="001F2514"/>
    <w:rPr>
      <w:rFonts w:ascii="Symbol" w:hAnsi="Symbol" w:cs="Symbol"/>
      <w:b/>
      <w:bCs/>
      <w:i/>
      <w:iCs/>
      <w:color w:val="000000"/>
      <w:sz w:val="30"/>
      <w:szCs w:val="30"/>
    </w:rPr>
  </w:style>
  <w:style w:type="character" w:customStyle="1" w:styleId="FontStyle895">
    <w:name w:val="Font Style895"/>
    <w:rsid w:val="001F2514"/>
    <w:rPr>
      <w:rFonts w:ascii="Symbol" w:hAnsi="Symbol" w:cs="Symbol"/>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Symbol" w:hAnsi="Symbol"/>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Symbol" w:hAnsi="Symbol"/>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Symbol" w:hAnsi="Symbol"/>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Symbol" w:hAnsi="Symbol"/>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Symbol" w:hAnsi="Symbol"/>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Symbol" w:hAnsi="Symbol"/>
      <w:kern w:val="0"/>
      <w:sz w:val="24"/>
      <w:szCs w:val="24"/>
      <w:lang w:eastAsia="ru-RU"/>
    </w:rPr>
  </w:style>
  <w:style w:type="character" w:customStyle="1" w:styleId="FontStyle899">
    <w:name w:val="Font Style899"/>
    <w:rsid w:val="001F2514"/>
    <w:rPr>
      <w:rFonts w:ascii="Symbol" w:hAnsi="Symbol" w:cs="Symbol"/>
      <w:color w:val="000000"/>
      <w:sz w:val="28"/>
      <w:szCs w:val="28"/>
    </w:rPr>
  </w:style>
  <w:style w:type="character" w:customStyle="1" w:styleId="FontStyle928">
    <w:name w:val="Font Style928"/>
    <w:rsid w:val="001F2514"/>
    <w:rPr>
      <w:rFonts w:ascii="Symbol" w:hAnsi="Symbol" w:cs="Symbol"/>
      <w:color w:val="000000"/>
      <w:sz w:val="30"/>
      <w:szCs w:val="30"/>
    </w:rPr>
  </w:style>
  <w:style w:type="character" w:customStyle="1" w:styleId="FontStyle1008">
    <w:name w:val="Font Style1008"/>
    <w:rsid w:val="001F2514"/>
    <w:rPr>
      <w:rFonts w:ascii="Symbol" w:hAnsi="Symbol" w:cs="Symbol"/>
      <w:b/>
      <w:bCs/>
      <w:color w:val="000000"/>
      <w:sz w:val="28"/>
      <w:szCs w:val="28"/>
    </w:rPr>
  </w:style>
  <w:style w:type="character" w:customStyle="1" w:styleId="176">
    <w:name w:val="Основной текст + 176"/>
    <w:aliases w:val="5 pt46,Курсив23,Интервал 0 pt42"/>
    <w:rsid w:val="001F2514"/>
    <w:rPr>
      <w:rFonts w:ascii="Symbol" w:hAnsi="Symbol" w:cs="Symbol"/>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Symbol" w:hAnsi="Symbol"/>
      <w:kern w:val="0"/>
      <w:sz w:val="24"/>
      <w:szCs w:val="24"/>
      <w:lang w:eastAsia="ru-RU"/>
    </w:rPr>
  </w:style>
  <w:style w:type="character" w:customStyle="1" w:styleId="a1sf544daea">
    <w:name w:val="a1 s_f544daea"/>
    <w:rsid w:val="001F2514"/>
    <w:rPr>
      <w:rFonts w:cs="Symbol"/>
    </w:rPr>
  </w:style>
  <w:style w:type="character" w:customStyle="1" w:styleId="a1s6555b096">
    <w:name w:val="a1 s_6555b096"/>
    <w:rsid w:val="001F2514"/>
    <w:rPr>
      <w:rFonts w:cs="Symbol"/>
    </w:rPr>
  </w:style>
  <w:style w:type="character" w:customStyle="1" w:styleId="a1s2933ad83">
    <w:name w:val="a1 s_2933ad83"/>
    <w:rsid w:val="001F2514"/>
    <w:rPr>
      <w:rFonts w:cs="Symbol"/>
    </w:rPr>
  </w:style>
  <w:style w:type="character" w:customStyle="1" w:styleId="FontStyle939">
    <w:name w:val="Font Style939"/>
    <w:rsid w:val="001F2514"/>
    <w:rPr>
      <w:rFonts w:ascii="Symbol" w:hAnsi="Symbol" w:cs="Symbol"/>
      <w:color w:val="000000"/>
      <w:sz w:val="26"/>
      <w:szCs w:val="26"/>
    </w:rPr>
  </w:style>
  <w:style w:type="character" w:customStyle="1" w:styleId="FontStyle1084">
    <w:name w:val="Font Style1084"/>
    <w:rsid w:val="001F2514"/>
    <w:rPr>
      <w:rFonts w:ascii="Symbol" w:hAnsi="Symbol" w:cs="Symbol"/>
      <w:i/>
      <w:iCs/>
      <w:color w:val="000000"/>
      <w:sz w:val="8"/>
      <w:szCs w:val="8"/>
    </w:rPr>
  </w:style>
  <w:style w:type="character" w:customStyle="1" w:styleId="FontStyle923">
    <w:name w:val="Font Style923"/>
    <w:rsid w:val="001F2514"/>
    <w:rPr>
      <w:rFonts w:ascii="Symbol" w:hAnsi="Symbol" w:cs="Symbol"/>
      <w:b/>
      <w:bCs/>
      <w:i/>
      <w:iCs/>
      <w:color w:val="000000"/>
      <w:spacing w:val="30"/>
      <w:sz w:val="20"/>
      <w:szCs w:val="20"/>
    </w:rPr>
  </w:style>
  <w:style w:type="character" w:customStyle="1" w:styleId="1750">
    <w:name w:val="Колонтитул + 175"/>
    <w:aliases w:val="5 pt33"/>
    <w:rsid w:val="001F2514"/>
    <w:rPr>
      <w:rFonts w:cs="Symbol"/>
      <w:spacing w:val="11"/>
      <w:sz w:val="33"/>
      <w:szCs w:val="33"/>
      <w:lang w:bidi="ar-SA"/>
    </w:rPr>
  </w:style>
  <w:style w:type="character" w:customStyle="1" w:styleId="16pt2">
    <w:name w:val="Основной текст + 16 pt2"/>
    <w:rsid w:val="001F2514"/>
    <w:rPr>
      <w:rFonts w:ascii="Symbol" w:eastAsia="Symbol" w:hAnsi="Symbol" w:cs="Symbol"/>
      <w:spacing w:val="11"/>
      <w:sz w:val="31"/>
      <w:szCs w:val="31"/>
      <w:shd w:val="clear" w:color="auto" w:fill="FFFFFF"/>
      <w:lang w:val="ru-RU" w:eastAsia="uk-UA" w:bidi="ar-SA"/>
    </w:rPr>
  </w:style>
  <w:style w:type="character" w:customStyle="1" w:styleId="23b">
    <w:name w:val="Подпись к картинке (2)3"/>
    <w:rsid w:val="001F2514"/>
    <w:rPr>
      <w:rFonts w:ascii="Symbol" w:hAnsi="Symbol" w:cs="Symbol"/>
      <w:spacing w:val="11"/>
      <w:sz w:val="32"/>
      <w:szCs w:val="32"/>
    </w:rPr>
  </w:style>
  <w:style w:type="paragraph" w:styleId="affffffffffffffffffffffffffff3">
    <w:name w:val="No Spacing"/>
    <w:uiPriority w:val="99"/>
    <w:qFormat/>
    <w:rsid w:val="001F2514"/>
    <w:rPr>
      <w:sz w:val="28"/>
      <w:szCs w:val="28"/>
      <w:lang w:val="uk-UA" w:eastAsia="en-US"/>
    </w:rPr>
  </w:style>
  <w:style w:type="character" w:styleId="HTML6">
    <w:name w:val="HTML Cite"/>
    <w:rsid w:val="001F2514"/>
    <w:rPr>
      <w:rFonts w:cs="Symbol"/>
      <w:i/>
    </w:rPr>
  </w:style>
  <w:style w:type="character" w:customStyle="1" w:styleId="BodyTextChar">
    <w:name w:val="Body Text Char"/>
    <w:locked/>
    <w:rsid w:val="001F2514"/>
    <w:rPr>
      <w:rFonts w:ascii="Symbol" w:hAnsi="Symbol"/>
      <w:spacing w:val="12"/>
      <w:sz w:val="32"/>
      <w:shd w:val="clear" w:color="auto" w:fill="FFFFFF"/>
    </w:rPr>
  </w:style>
  <w:style w:type="character" w:customStyle="1" w:styleId="2pt2">
    <w:name w:val="Основной текст + Интервал 2 pt2"/>
    <w:rsid w:val="001F2514"/>
    <w:rPr>
      <w:rFonts w:ascii="Symbol" w:hAnsi="Symbol"/>
      <w:spacing w:val="47"/>
      <w:sz w:val="32"/>
      <w:shd w:val="clear" w:color="auto" w:fill="FFFFFF"/>
    </w:rPr>
  </w:style>
  <w:style w:type="character" w:customStyle="1" w:styleId="HeaderChar">
    <w:name w:val="Header Char"/>
    <w:locked/>
    <w:rsid w:val="001F2514"/>
    <w:rPr>
      <w:rFonts w:cs="Symbol"/>
    </w:rPr>
  </w:style>
  <w:style w:type="character" w:customStyle="1" w:styleId="FooterChar">
    <w:name w:val="Footer Char"/>
    <w:locked/>
    <w:rsid w:val="001F2514"/>
    <w:rPr>
      <w:rFonts w:cs="Symbol"/>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Symbol" w:eastAsia="font291" w:hAnsi="Symbol"/>
      <w:kern w:val="0"/>
      <w:sz w:val="24"/>
      <w:szCs w:val="24"/>
      <w:lang w:eastAsia="ru-RU"/>
    </w:rPr>
  </w:style>
  <w:style w:type="character" w:customStyle="1" w:styleId="7f8">
    <w:name w:val="Знак Знак7"/>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Symbol" w:hAnsi="Symbol"/>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d">
    <w:name w:val="Нет списка3"/>
    <w:next w:val="a5"/>
    <w:semiHidden/>
    <w:unhideWhenUsed/>
    <w:rsid w:val="00352876"/>
  </w:style>
  <w:style w:type="character" w:customStyle="1" w:styleId="xfm14635883">
    <w:name w:val="xfm_14635883"/>
    <w:rsid w:val="00352876"/>
  </w:style>
  <w:style w:type="character" w:customStyle="1" w:styleId="5fff6">
    <w:name w:val="Знак Знак5"/>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ffffffffff9">
    <w:name w:val="Знак Знак1"/>
    <w:basedOn w:val="a1"/>
    <w:rsid w:val="0069163C"/>
    <w:pPr>
      <w:widowControl/>
      <w:tabs>
        <w:tab w:val="clear" w:pos="709"/>
      </w:tabs>
      <w:suppressAutoHyphens w:val="0"/>
      <w:spacing w:after="0" w:line="240" w:lineRule="auto"/>
      <w:ind w:firstLine="0"/>
      <w:jc w:val="left"/>
    </w:pPr>
    <w:rPr>
      <w:rFonts w:ascii="Symbol" w:hAnsi="Symbol"/>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Symbol"/>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Symbol" w:hAnsi="Symbol"/>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Symbol" w:hAnsi="Symbol"/>
      <w:b/>
      <w:kern w:val="0"/>
      <w:sz w:val="20"/>
      <w:szCs w:val="20"/>
      <w:lang w:val="uk-UA" w:eastAsia="ru-RU"/>
    </w:rPr>
  </w:style>
  <w:style w:type="numbering" w:customStyle="1" w:styleId="4ffff0">
    <w:name w:val="Нет списка4"/>
    <w:next w:val="a5"/>
    <w:semiHidden/>
    <w:unhideWhenUsed/>
    <w:rsid w:val="00686D21"/>
  </w:style>
  <w:style w:type="character" w:customStyle="1" w:styleId="6pt2">
    <w:name w:val="Колонтитул + 6 pt"/>
    <w:uiPriority w:val="99"/>
    <w:rsid w:val="00084CB3"/>
    <w:rPr>
      <w:rFonts w:ascii="Symbol" w:hAnsi="Symbol"/>
      <w:b/>
      <w:bCs/>
      <w:sz w:val="12"/>
      <w:szCs w:val="12"/>
      <w:shd w:val="clear" w:color="auto" w:fill="FFFFFF"/>
    </w:rPr>
  </w:style>
  <w:style w:type="character" w:customStyle="1" w:styleId="3ffffe">
    <w:name w:val="Основний текст (3) + Не курсив"/>
    <w:uiPriority w:val="99"/>
    <w:rsid w:val="00084CB3"/>
    <w:rPr>
      <w:rFonts w:ascii="Symbol" w:hAnsi="Symbol"/>
      <w:b/>
      <w:bCs/>
      <w:i w:val="0"/>
      <w:iCs w:val="0"/>
      <w:sz w:val="16"/>
      <w:szCs w:val="16"/>
    </w:rPr>
  </w:style>
  <w:style w:type="character" w:customStyle="1" w:styleId="3fffff">
    <w:name w:val="Основний текст (3) + Напівжирний"/>
    <w:aliases w:val="Не курсив"/>
    <w:uiPriority w:val="99"/>
    <w:rsid w:val="00084CB3"/>
    <w:rPr>
      <w:rFonts w:ascii="Symbol" w:hAnsi="Symbol"/>
      <w:i w:val="0"/>
      <w:iCs w:val="0"/>
      <w:sz w:val="16"/>
      <w:szCs w:val="16"/>
    </w:rPr>
  </w:style>
  <w:style w:type="character" w:customStyle="1" w:styleId="2fffffffa">
    <w:name w:val="Основний текст (2) + Не напівжирний"/>
    <w:uiPriority w:val="99"/>
    <w:rsid w:val="00084CB3"/>
    <w:rPr>
      <w:rFonts w:ascii="Symbol" w:hAnsi="Symbol"/>
      <w:b w:val="0"/>
      <w:bCs w:val="0"/>
      <w:i/>
      <w:iCs/>
      <w:sz w:val="16"/>
      <w:szCs w:val="16"/>
      <w:shd w:val="clear" w:color="auto" w:fill="FFFFFF"/>
    </w:rPr>
  </w:style>
  <w:style w:type="paragraph" w:customStyle="1" w:styleId="31f2">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Symbol" w:hAnsi="Symbol"/>
      <w:i/>
      <w:iCs/>
      <w:kern w:val="0"/>
      <w:sz w:val="16"/>
      <w:szCs w:val="16"/>
      <w:lang w:eastAsia="ru-RU"/>
    </w:rPr>
  </w:style>
  <w:style w:type="paragraph" w:customStyle="1" w:styleId="4ffff1">
    <w:name w:val="Основний текст (4)"/>
    <w:basedOn w:val="a1"/>
    <w:uiPriority w:val="99"/>
    <w:rsid w:val="00084CB3"/>
    <w:pPr>
      <w:shd w:val="clear" w:color="auto" w:fill="FFFFFF"/>
      <w:tabs>
        <w:tab w:val="clear" w:pos="709"/>
      </w:tabs>
      <w:suppressAutoHyphens w:val="0"/>
      <w:spacing w:after="0" w:line="318" w:lineRule="exact"/>
      <w:ind w:firstLine="0"/>
      <w:jc w:val="center"/>
    </w:pPr>
    <w:rPr>
      <w:rFonts w:eastAsia="font291" w:cs="font291"/>
      <w:kern w:val="0"/>
      <w:sz w:val="8"/>
      <w:szCs w:val="8"/>
      <w:lang w:eastAsia="ru-RU"/>
    </w:rPr>
  </w:style>
  <w:style w:type="character" w:customStyle="1" w:styleId="ArialUnicodeMS1">
    <w:name w:val="Колонтитул + Arial Unicode MS"/>
    <w:uiPriority w:val="99"/>
    <w:rsid w:val="00084CB3"/>
    <w:rPr>
      <w:rFonts w:ascii="font291" w:eastAsia="font291" w:hAnsi="Symbol" w:cs="font291"/>
      <w:b/>
      <w:bCs/>
      <w:sz w:val="8"/>
      <w:szCs w:val="8"/>
      <w:shd w:val="clear" w:color="auto" w:fill="FFFFFF"/>
    </w:rPr>
  </w:style>
  <w:style w:type="character" w:customStyle="1" w:styleId="ArialUnicodeMS10">
    <w:name w:val="Колонтитул + Arial Unicode MS1"/>
    <w:uiPriority w:val="99"/>
    <w:rsid w:val="00084CB3"/>
    <w:rPr>
      <w:rFonts w:ascii="font291" w:eastAsia="font291" w:hAnsi="Symbol" w:cs="font291"/>
      <w:b/>
      <w:bCs/>
      <w:sz w:val="8"/>
      <w:szCs w:val="8"/>
      <w:shd w:val="clear" w:color="auto" w:fill="FFFFFF"/>
      <w:lang w:val="uk-UA" w:eastAsia="uk-UA"/>
    </w:rPr>
  </w:style>
  <w:style w:type="character" w:customStyle="1" w:styleId="7f9">
    <w:name w:val="Основний текст (7)_"/>
    <w:link w:val="718"/>
    <w:uiPriority w:val="99"/>
    <w:rsid w:val="00084CB3"/>
    <w:rPr>
      <w:rFonts w:ascii="font291" w:hAnsi="font291" w:cs="font291"/>
      <w:sz w:val="15"/>
      <w:szCs w:val="15"/>
      <w:shd w:val="clear" w:color="auto" w:fill="FFFFFF"/>
    </w:rPr>
  </w:style>
  <w:style w:type="character" w:customStyle="1" w:styleId="3fffff0">
    <w:name w:val="Основний текст3"/>
    <w:uiPriority w:val="99"/>
    <w:rsid w:val="00084CB3"/>
    <w:rPr>
      <w:rFonts w:ascii="Symbol" w:hAnsi="Symbol"/>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Symbol" w:hAnsi="Symbol"/>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font291" w:hAnsi="font291" w:cs="font291"/>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
    <w:uiPriority w:val="99"/>
    <w:rsid w:val="00084CB3"/>
    <w:rPr>
      <w:rFonts w:ascii="font291" w:eastAsia="font291" w:hAnsi="Symbol" w:cs="font291"/>
      <w:sz w:val="20"/>
      <w:szCs w:val="20"/>
      <w:shd w:val="clear" w:color="auto" w:fill="FFFFFF"/>
    </w:rPr>
  </w:style>
  <w:style w:type="paragraph" w:customStyle="1" w:styleId="718">
    <w:name w:val="Основний текст (7)1"/>
    <w:basedOn w:val="a1"/>
    <w:link w:val="7f9"/>
    <w:uiPriority w:val="99"/>
    <w:rsid w:val="00084CB3"/>
    <w:pPr>
      <w:shd w:val="clear" w:color="auto" w:fill="FFFFFF"/>
      <w:tabs>
        <w:tab w:val="clear" w:pos="709"/>
      </w:tabs>
      <w:suppressAutoHyphens w:val="0"/>
      <w:spacing w:before="180" w:after="420" w:line="240" w:lineRule="atLeast"/>
      <w:ind w:firstLine="0"/>
      <w:jc w:val="center"/>
    </w:pPr>
    <w:rPr>
      <w:rFonts w:cs="font291"/>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Symbol" w:hAnsi="Symbol"/>
      <w:b/>
      <w:bCs/>
      <w:kern w:val="0"/>
      <w:sz w:val="15"/>
      <w:szCs w:val="15"/>
      <w:lang w:eastAsia="ru-RU"/>
    </w:rPr>
  </w:style>
  <w:style w:type="character" w:customStyle="1" w:styleId="affffffffffffffffffffffffffff5">
    <w:name w:val="Зміст_"/>
    <w:link w:val="affffffffffffffffffffffffffff6"/>
    <w:uiPriority w:val="99"/>
    <w:rsid w:val="00D054FD"/>
    <w:rPr>
      <w:sz w:val="19"/>
      <w:szCs w:val="19"/>
      <w:shd w:val="clear" w:color="auto" w:fill="FFFFFF"/>
    </w:rPr>
  </w:style>
  <w:style w:type="paragraph" w:customStyle="1" w:styleId="affffffffffffffffffffffffffff6">
    <w:name w:val="Зміст"/>
    <w:basedOn w:val="a1"/>
    <w:link w:val="affffffffffffffffffffffffffff5"/>
    <w:uiPriority w:val="99"/>
    <w:rsid w:val="00D054FD"/>
    <w:pPr>
      <w:shd w:val="clear" w:color="auto" w:fill="FFFFFF"/>
      <w:tabs>
        <w:tab w:val="clear" w:pos="709"/>
      </w:tabs>
      <w:suppressAutoHyphens w:val="0"/>
      <w:spacing w:after="0" w:line="307" w:lineRule="exact"/>
      <w:ind w:firstLine="0"/>
      <w:jc w:val="left"/>
    </w:pPr>
    <w:rPr>
      <w:rFonts w:ascii="Symbol" w:hAnsi="Symbol"/>
      <w:kern w:val="0"/>
      <w:sz w:val="19"/>
      <w:szCs w:val="19"/>
      <w:lang w:eastAsia="ru-RU"/>
    </w:rPr>
  </w:style>
  <w:style w:type="character" w:customStyle="1" w:styleId="535">
    <w:name w:val="Основний текст (5)3"/>
    <w:uiPriority w:val="99"/>
    <w:rsid w:val="00437FF9"/>
    <w:rPr>
      <w:rFonts w:ascii="Symbol" w:hAnsi="Symbol"/>
      <w:b/>
      <w:bCs/>
      <w:i/>
      <w:iCs/>
      <w:sz w:val="20"/>
      <w:szCs w:val="20"/>
      <w:shd w:val="clear" w:color="auto" w:fill="FFFFFF"/>
    </w:rPr>
  </w:style>
  <w:style w:type="character" w:customStyle="1" w:styleId="5Impact">
    <w:name w:val="Основний текст (5) + Impact"/>
    <w:aliases w:val="84,5 pt8,Не напівжирний3,Курсив3"/>
    <w:uiPriority w:val="99"/>
    <w:rsid w:val="00437FF9"/>
    <w:rPr>
      <w:rFonts w:ascii="Symbol" w:hAnsi="Symbol" w:cs="Symbol"/>
      <w:b w:val="0"/>
      <w:bCs w:val="0"/>
      <w:i w:val="0"/>
      <w:iCs w:val="0"/>
      <w:shd w:val="clear" w:color="auto" w:fill="FFFFFF"/>
    </w:rPr>
  </w:style>
  <w:style w:type="character" w:customStyle="1" w:styleId="CordiaUPC">
    <w:name w:val="Основний текст + CordiaUPC"/>
    <w:aliases w:val="19 pt"/>
    <w:uiPriority w:val="99"/>
    <w:rsid w:val="00437FF9"/>
    <w:rPr>
      <w:rFonts w:ascii="font291" w:hAnsi="font291" w:cs="font291"/>
      <w:sz w:val="38"/>
      <w:szCs w:val="38"/>
      <w:shd w:val="clear" w:color="auto" w:fill="FFFFFF"/>
    </w:rPr>
  </w:style>
  <w:style w:type="character" w:customStyle="1" w:styleId="Impact">
    <w:name w:val="Основний текст + Impact"/>
    <w:aliases w:val="5 pt7"/>
    <w:uiPriority w:val="99"/>
    <w:rsid w:val="00437FF9"/>
    <w:rPr>
      <w:rFonts w:ascii="Symbol" w:hAnsi="Symbol" w:cs="Symbol"/>
      <w:sz w:val="15"/>
      <w:szCs w:val="15"/>
      <w:shd w:val="clear" w:color="auto" w:fill="FFFFFF"/>
    </w:rPr>
  </w:style>
  <w:style w:type="character" w:customStyle="1" w:styleId="32CordiaUPC">
    <w:name w:val="Заголовок №3 (2) + CordiaUPC"/>
    <w:aliases w:val="19 pt1,Не напівжирний2,Основний текст (3) + 10,5 pt10"/>
    <w:uiPriority w:val="99"/>
    <w:rsid w:val="00437FF9"/>
    <w:rPr>
      <w:rFonts w:ascii="font291" w:hAnsi="font291" w:cs="font291"/>
      <w:b/>
      <w:bCs/>
      <w:i/>
      <w:iCs/>
      <w:sz w:val="38"/>
      <w:szCs w:val="38"/>
      <w:shd w:val="clear" w:color="auto" w:fill="FFFFFF"/>
    </w:rPr>
  </w:style>
  <w:style w:type="character" w:customStyle="1" w:styleId="1ffffffffffa">
    <w:name w:val="Основний текст + Напівжирний1"/>
    <w:uiPriority w:val="99"/>
    <w:rsid w:val="00437FF9"/>
    <w:rPr>
      <w:rFonts w:ascii="Symbol" w:hAnsi="Symbol"/>
      <w:b/>
      <w:bCs/>
      <w:sz w:val="19"/>
      <w:szCs w:val="19"/>
      <w:shd w:val="clear" w:color="auto" w:fill="FFFFFF"/>
    </w:rPr>
  </w:style>
  <w:style w:type="character" w:customStyle="1" w:styleId="14f4">
    <w:name w:val="Основний текст (14)_"/>
    <w:link w:val="14f5"/>
    <w:uiPriority w:val="99"/>
    <w:rsid w:val="00437FF9"/>
    <w:rPr>
      <w:b/>
      <w:bCs/>
      <w:sz w:val="15"/>
      <w:szCs w:val="15"/>
      <w:shd w:val="clear" w:color="auto" w:fill="FFFFFF"/>
    </w:rPr>
  </w:style>
  <w:style w:type="character" w:customStyle="1" w:styleId="15b">
    <w:name w:val="Основний текст (15)_"/>
    <w:link w:val="15c"/>
    <w:uiPriority w:val="99"/>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font291" w:hAnsi="font291" w:cs="font291"/>
      <w:sz w:val="34"/>
      <w:szCs w:val="34"/>
    </w:rPr>
  </w:style>
  <w:style w:type="character" w:customStyle="1" w:styleId="9pt30">
    <w:name w:val="Основний текст + 9 pt3"/>
    <w:uiPriority w:val="99"/>
    <w:rsid w:val="00437FF9"/>
    <w:rPr>
      <w:rFonts w:ascii="Symbol" w:hAnsi="Symbol"/>
      <w:sz w:val="18"/>
      <w:szCs w:val="18"/>
      <w:shd w:val="clear" w:color="auto" w:fill="FFFFFF"/>
    </w:rPr>
  </w:style>
  <w:style w:type="character" w:customStyle="1" w:styleId="MSReferenceSansSerif">
    <w:name w:val="Основний текст + MS Reference Sans Serif"/>
    <w:aliases w:val="8 pt"/>
    <w:uiPriority w:val="99"/>
    <w:rsid w:val="00437FF9"/>
    <w:rPr>
      <w:rFonts w:ascii="font291" w:hAnsi="font291" w:cs="font291"/>
      <w:sz w:val="16"/>
      <w:szCs w:val="16"/>
      <w:shd w:val="clear" w:color="auto" w:fill="FFFFFF"/>
    </w:rPr>
  </w:style>
  <w:style w:type="paragraph" w:customStyle="1" w:styleId="14f5">
    <w:name w:val="Основний текст (14)"/>
    <w:basedOn w:val="a1"/>
    <w:link w:val="14f4"/>
    <w:uiPriority w:val="99"/>
    <w:rsid w:val="00437FF9"/>
    <w:pPr>
      <w:shd w:val="clear" w:color="auto" w:fill="FFFFFF"/>
      <w:tabs>
        <w:tab w:val="clear" w:pos="709"/>
      </w:tabs>
      <w:suppressAutoHyphens w:val="0"/>
      <w:spacing w:after="0" w:line="284" w:lineRule="exact"/>
      <w:ind w:firstLine="0"/>
      <w:jc w:val="left"/>
    </w:pPr>
    <w:rPr>
      <w:rFonts w:ascii="Symbol" w:hAnsi="Symbol"/>
      <w:b/>
      <w:bCs/>
      <w:kern w:val="0"/>
      <w:sz w:val="15"/>
      <w:szCs w:val="15"/>
      <w:lang w:eastAsia="ru-RU"/>
    </w:rPr>
  </w:style>
  <w:style w:type="paragraph" w:customStyle="1" w:styleId="15c">
    <w:name w:val="Основний текст (15)"/>
    <w:basedOn w:val="a1"/>
    <w:link w:val="15b"/>
    <w:uiPriority w:val="99"/>
    <w:rsid w:val="00437FF9"/>
    <w:pPr>
      <w:shd w:val="clear" w:color="auto" w:fill="FFFFFF"/>
      <w:tabs>
        <w:tab w:val="clear" w:pos="709"/>
      </w:tabs>
      <w:suppressAutoHyphens w:val="0"/>
      <w:spacing w:after="0" w:line="284" w:lineRule="exact"/>
      <w:ind w:firstLine="0"/>
      <w:jc w:val="left"/>
    </w:pPr>
    <w:rPr>
      <w:rFonts w:ascii="Symbol" w:hAnsi="Symbol"/>
      <w:kern w:val="0"/>
      <w:sz w:val="17"/>
      <w:szCs w:val="17"/>
      <w:lang w:eastAsia="ru-RU"/>
    </w:rPr>
  </w:style>
  <w:style w:type="character" w:customStyle="1" w:styleId="5fff7">
    <w:name w:val="Основний текст (5) + Не напівжирний"/>
    <w:uiPriority w:val="99"/>
    <w:rsid w:val="00217B16"/>
    <w:rPr>
      <w:rFonts w:ascii="Symbol" w:hAnsi="Symbol"/>
      <w:b w:val="0"/>
      <w:bCs w:val="0"/>
      <w:i/>
      <w:iCs/>
      <w:sz w:val="21"/>
      <w:szCs w:val="21"/>
      <w:shd w:val="clear" w:color="auto" w:fill="FFFFFF"/>
    </w:rPr>
  </w:style>
  <w:style w:type="character" w:customStyle="1" w:styleId="345">
    <w:name w:val="Основний текст (3)4"/>
    <w:uiPriority w:val="99"/>
    <w:rsid w:val="00217B16"/>
    <w:rPr>
      <w:rFonts w:ascii="Symbol" w:hAnsi="Symbol"/>
      <w:sz w:val="17"/>
      <w:szCs w:val="17"/>
    </w:rPr>
  </w:style>
  <w:style w:type="character" w:customStyle="1" w:styleId="165">
    <w:name w:val="Основний текст (16)_"/>
    <w:link w:val="166"/>
    <w:uiPriority w:val="99"/>
    <w:rsid w:val="00217B16"/>
    <w:rPr>
      <w:b/>
      <w:bCs/>
      <w:i/>
      <w:iCs/>
      <w:spacing w:val="-30"/>
      <w:shd w:val="clear" w:color="auto" w:fill="FFFFFF"/>
      <w:lang w:val="en-US" w:eastAsia="en-US"/>
    </w:rPr>
  </w:style>
  <w:style w:type="paragraph" w:customStyle="1" w:styleId="166">
    <w:name w:val="Основний текст (16)"/>
    <w:basedOn w:val="a1"/>
    <w:link w:val="165"/>
    <w:uiPriority w:val="99"/>
    <w:rsid w:val="00217B16"/>
    <w:pPr>
      <w:shd w:val="clear" w:color="auto" w:fill="FFFFFF"/>
      <w:tabs>
        <w:tab w:val="clear" w:pos="709"/>
      </w:tabs>
      <w:suppressAutoHyphens w:val="0"/>
      <w:spacing w:after="0" w:line="240" w:lineRule="atLeast"/>
      <w:ind w:firstLine="0"/>
    </w:pPr>
    <w:rPr>
      <w:rFonts w:ascii="Symbol" w:hAnsi="Symbol"/>
      <w:b/>
      <w:bCs/>
      <w:i/>
      <w:iCs/>
      <w:spacing w:val="-30"/>
      <w:kern w:val="0"/>
      <w:sz w:val="20"/>
      <w:szCs w:val="20"/>
      <w:lang w:val="en-US" w:eastAsia="en-US"/>
    </w:rPr>
  </w:style>
  <w:style w:type="paragraph" w:styleId="affffffffffffffffffffffffffff7">
    <w:name w:val="caption"/>
    <w:basedOn w:val="a1"/>
    <w:qFormat/>
    <w:rsid w:val="00F90B37"/>
    <w:pPr>
      <w:widowControl/>
      <w:tabs>
        <w:tab w:val="clear" w:pos="709"/>
      </w:tabs>
      <w:suppressAutoHyphens w:val="0"/>
      <w:spacing w:after="0" w:line="240" w:lineRule="auto"/>
      <w:ind w:firstLine="0"/>
      <w:jc w:val="center"/>
    </w:pPr>
    <w:rPr>
      <w:rFonts w:ascii="Symbol" w:hAnsi="Symbol"/>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Symbol" w:hAnsi="Symbol"/>
      <w:kern w:val="0"/>
      <w:sz w:val="24"/>
      <w:szCs w:val="24"/>
      <w:lang w:eastAsia="ru-RU"/>
    </w:rPr>
  </w:style>
  <w:style w:type="character" w:customStyle="1" w:styleId="8f8">
    <w:name w:val="Основной текст (8) + Не полужирный"/>
    <w:basedOn w:val="81"/>
    <w:uiPriority w:val="99"/>
    <w:rsid w:val="00F90B37"/>
    <w:rPr>
      <w:rFonts w:ascii="Symbol" w:eastAsia="font291" w:hAnsi="Symbol" w:cs="Symbol"/>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Symbol" w:hAnsi="Symbol"/>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Symbol" w:eastAsia="Symbol" w:hAnsi="Symbol" w:cs="Symbol"/>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Symbol" w:eastAsia="Symbol" w:hAnsi="Symbol" w:cs="Symbol"/>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Symbol" w:hAnsi="Symbol" w:cs="Symbol"/>
      <w:b/>
      <w:bCs/>
      <w:sz w:val="33"/>
      <w:szCs w:val="33"/>
      <w:shd w:val="clear" w:color="auto" w:fill="FFFFFF"/>
    </w:rPr>
  </w:style>
  <w:style w:type="character" w:customStyle="1" w:styleId="8TimesNewRoman0pt">
    <w:name w:val="Основной текст (8) + Times New Roman;Курсив;Интервал 0 pt"/>
    <w:rsid w:val="00F90B37"/>
    <w:rPr>
      <w:rFonts w:ascii="Symbol" w:eastAsia="Symbol" w:hAnsi="Symbol" w:cs="Symbol"/>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Symbol" w:hAnsi="Symbol" w:cs="Symbol"/>
      <w:b/>
      <w:bCs/>
      <w:sz w:val="33"/>
      <w:szCs w:val="33"/>
      <w:shd w:val="clear" w:color="auto" w:fill="FFFFFF"/>
    </w:rPr>
  </w:style>
  <w:style w:type="character" w:customStyle="1" w:styleId="54pt">
    <w:name w:val="Основной текст (5) + 4 pt;Не курсив"/>
    <w:rsid w:val="00F90B37"/>
    <w:rPr>
      <w:rFonts w:ascii="Symbol" w:eastAsia="Symbol" w:hAnsi="Symbol" w:cs="Symbol"/>
      <w:b w:val="0"/>
      <w:bCs w:val="0"/>
      <w:i w:val="0"/>
      <w:iCs w:val="0"/>
      <w:smallCaps w:val="0"/>
      <w:strike w:val="0"/>
      <w:spacing w:val="0"/>
      <w:sz w:val="8"/>
      <w:szCs w:val="8"/>
      <w:shd w:val="clear" w:color="auto" w:fill="FFFFFF"/>
    </w:rPr>
  </w:style>
  <w:style w:type="character" w:styleId="affffffffffffffffffffffffffffb">
    <w:name w:val="Placeholder Text"/>
    <w:uiPriority w:val="99"/>
    <w:semiHidden/>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Symbol" w:hAnsi="Symbol"/>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Symbol" w:eastAsia="font291" w:hAnsi="Symbol"/>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font291" w:eastAsia="font291" w:hAnsi="font291" w:cs="font291"/>
      <w:color w:val="000000"/>
      <w:sz w:val="24"/>
      <w:szCs w:val="24"/>
      <w:lang w:eastAsia="en-US"/>
    </w:rPr>
  </w:style>
  <w:style w:type="paragraph" w:customStyle="1" w:styleId="Iauiue2">
    <w:name w:val="Iau?iue2"/>
    <w:rsid w:val="00592CDF"/>
    <w:pPr>
      <w:autoSpaceDE w:val="0"/>
      <w:autoSpaceDN w:val="0"/>
    </w:pPr>
    <w:rPr>
      <w:rFonts w:ascii="font291" w:hAnsi="font291" w:cs="font291"/>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Symbol" w:hAnsi="Symbol"/>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Symbol" w:hAnsi="Symbol"/>
      <w:kern w:val="0"/>
      <w:sz w:val="28"/>
      <w:szCs w:val="28"/>
      <w:lang w:val="uk-UA" w:eastAsia="ru-RU"/>
    </w:rPr>
  </w:style>
  <w:style w:type="character" w:customStyle="1" w:styleId="2fffffffd">
    <w:name w:val="Основной текст (2) + Не курсив"/>
    <w:rsid w:val="004F00EA"/>
    <w:rPr>
      <w:rFonts w:ascii="Symbol" w:eastAsia="Symbol" w:hAnsi="Symbol" w:cs="Symbol"/>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Symbol" w:hAnsi="Symbol"/>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8">
    <w:name w:val="Нет списка5"/>
    <w:next w:val="a5"/>
    <w:semiHidden/>
    <w:unhideWhenUsed/>
    <w:rsid w:val="00690665"/>
  </w:style>
  <w:style w:type="paragraph" w:styleId="2">
    <w:name w:val="List Number 2"/>
    <w:basedOn w:val="a1"/>
    <w:rsid w:val="00492D2E"/>
    <w:pPr>
      <w:widowControl/>
      <w:numPr>
        <w:numId w:val="4"/>
      </w:numPr>
      <w:tabs>
        <w:tab w:val="clear" w:pos="709"/>
      </w:tabs>
      <w:suppressAutoHyphens w:val="0"/>
      <w:spacing w:after="0" w:line="360" w:lineRule="auto"/>
    </w:pPr>
    <w:rPr>
      <w:rFonts w:ascii="Symbol" w:hAnsi="Symbol"/>
      <w:kern w:val="0"/>
      <w:sz w:val="28"/>
      <w:szCs w:val="28"/>
      <w:lang w:eastAsia="ru-RU"/>
    </w:rPr>
  </w:style>
  <w:style w:type="character" w:customStyle="1" w:styleId="2ffffffff">
    <w:name w:val="Знак Знак2"/>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ffff2">
    <w:name w:val="Знак Знак4"/>
    <w:rsid w:val="00492D2E"/>
    <w:rPr>
      <w:rFonts w:cs="font291"/>
      <w:b/>
      <w:bCs/>
      <w:iCs/>
      <w:sz w:val="32"/>
      <w:szCs w:val="28"/>
      <w:lang w:val="ru-RU" w:eastAsia="ru-RU" w:bidi="ar-SA"/>
    </w:rPr>
  </w:style>
  <w:style w:type="character" w:customStyle="1" w:styleId="3fffff1">
    <w:name w:val="Знак Знак3"/>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Symbol" w:hAnsi="Symbol"/>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Symbol" w:hAnsi="Symbol"/>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Symbol" w:hAnsi="Symbol"/>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Symbol" w:hAnsi="Symbol" w:cs="font291"/>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Symbol" w:hAnsi="Symbol" w:cs="font291"/>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Symbol" w:hAnsi="Symbol"/>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Symbol" w:hAnsi="Symbol"/>
      <w:color w:val="12376C"/>
      <w:kern w:val="0"/>
      <w:sz w:val="21"/>
      <w:szCs w:val="21"/>
      <w:lang w:eastAsia="ru-RU"/>
    </w:rPr>
  </w:style>
  <w:style w:type="paragraph" w:styleId="4ffff3">
    <w:name w:val="List 4"/>
    <w:basedOn w:val="a1"/>
    <w:rsid w:val="00FA2E21"/>
    <w:pPr>
      <w:widowControl/>
      <w:tabs>
        <w:tab w:val="clear" w:pos="709"/>
      </w:tabs>
      <w:suppressAutoHyphens w:val="0"/>
      <w:spacing w:after="0" w:line="240" w:lineRule="auto"/>
      <w:ind w:left="1132" w:hanging="283"/>
      <w:jc w:val="left"/>
    </w:pPr>
    <w:rPr>
      <w:rFonts w:ascii="Symbol" w:hAnsi="Symbol"/>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Symbol" w:hAnsi="Symbol"/>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Symbol" w:hAnsi="Symbol"/>
      <w:kern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mbol" w:eastAsia="Symbol" w:hAnsi="Symbol" w:cs="Symbo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4" w:uiPriority="0"/>
    <w:lsdException w:name="List Bullet 2" w:uiPriority="0"/>
    <w:lsdException w:name="List Bullet 3" w:uiPriority="0"/>
    <w:lsdException w:name="List Number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pPr>
      <w:widowControl w:val="0"/>
      <w:tabs>
        <w:tab w:val="left" w:pos="709"/>
      </w:tabs>
      <w:suppressAutoHyphens/>
      <w:spacing w:after="200" w:line="276" w:lineRule="atLeast"/>
      <w:ind w:firstLine="567"/>
      <w:jc w:val="both"/>
    </w:pPr>
    <w:rPr>
      <w:rFonts w:ascii="font291" w:hAnsi="font291"/>
      <w:kern w:val="1"/>
      <w:sz w:val="22"/>
      <w:szCs w:val="22"/>
      <w:lang w:eastAsia="ar-SA"/>
    </w:rPr>
  </w:style>
  <w:style w:type="paragraph" w:styleId="1">
    <w:name w:val="heading 1"/>
    <w:aliases w:val="Heading 1 Char Char,Heading 1 Char Char Char Char Char Char Char Char Char Char Char Char Char Char Char Char Char,Heading 1 Char Char Char Char Char Char Char Char Char Char Char Char Char,Heading 1 Char Char Char"/>
    <w:basedOn w:val="a1"/>
    <w:next w:val="a2"/>
    <w:qFormat/>
    <w:pPr>
      <w:keepNext/>
      <w:numPr>
        <w:numId w:val="1"/>
      </w:numPr>
      <w:spacing w:before="240" w:after="60"/>
      <w:outlineLvl w:val="0"/>
    </w:pPr>
    <w:rPr>
      <w:b/>
      <w:bCs/>
      <w:sz w:val="32"/>
      <w:szCs w:val="32"/>
    </w:rPr>
  </w:style>
  <w:style w:type="paragraph" w:styleId="20">
    <w:name w:val="heading 2"/>
    <w:aliases w:val="Heading 2 Char Char Char Char Char Char"/>
    <w:basedOn w:val="a1"/>
    <w:next w:val="a2"/>
    <w:qFormat/>
    <w:pPr>
      <w:keepNext/>
      <w:tabs>
        <w:tab w:val="num" w:pos="360"/>
      </w:tabs>
      <w:spacing w:before="240" w:after="60"/>
      <w:ind w:left="284" w:hanging="284"/>
      <w:outlineLvl w:val="1"/>
    </w:pPr>
    <w:rPr>
      <w:b/>
      <w:bCs/>
      <w:i/>
      <w:iCs/>
      <w:sz w:val="28"/>
      <w:szCs w:val="28"/>
    </w:rPr>
  </w:style>
  <w:style w:type="paragraph" w:styleId="30">
    <w:name w:val="heading 3"/>
    <w:aliases w:val="Heading 3 Char Char Char"/>
    <w:basedOn w:val="6"/>
    <w:next w:val="a2"/>
    <w:qFormat/>
    <w:pPr>
      <w:numPr>
        <w:ilvl w:val="0"/>
        <w:numId w:val="0"/>
      </w:numPr>
      <w:tabs>
        <w:tab w:val="num" w:pos="360"/>
      </w:tabs>
      <w:ind w:left="284" w:hanging="284"/>
      <w:outlineLvl w:val="2"/>
    </w:pPr>
  </w:style>
  <w:style w:type="paragraph" w:styleId="4">
    <w:name w:val="heading 4"/>
    <w:basedOn w:val="a1"/>
    <w:next w:val="a2"/>
    <w:qFormat/>
    <w:pPr>
      <w:keepNext/>
      <w:tabs>
        <w:tab w:val="num" w:pos="360"/>
      </w:tabs>
      <w:spacing w:line="360" w:lineRule="auto"/>
      <w:ind w:left="284" w:hanging="284"/>
      <w:jc w:val="center"/>
      <w:outlineLvl w:val="3"/>
    </w:pPr>
    <w:rPr>
      <w:sz w:val="32"/>
      <w:szCs w:val="20"/>
    </w:rPr>
  </w:style>
  <w:style w:type="paragraph" w:styleId="5">
    <w:name w:val="heading 5"/>
    <w:basedOn w:val="a1"/>
    <w:next w:val="a2"/>
    <w:qFormat/>
    <w:pPr>
      <w:keepNext/>
      <w:numPr>
        <w:ilvl w:val="4"/>
        <w:numId w:val="1"/>
      </w:numPr>
      <w:spacing w:after="120"/>
      <w:jc w:val="right"/>
      <w:outlineLvl w:val="4"/>
    </w:pPr>
    <w:rPr>
      <w:b/>
      <w:sz w:val="28"/>
      <w:szCs w:val="20"/>
    </w:rPr>
  </w:style>
  <w:style w:type="paragraph" w:styleId="6">
    <w:name w:val="heading 6"/>
    <w:basedOn w:val="a1"/>
    <w:next w:val="a2"/>
    <w:qFormat/>
    <w:pPr>
      <w:keepNext/>
      <w:numPr>
        <w:ilvl w:val="5"/>
        <w:numId w:val="1"/>
      </w:numPr>
      <w:spacing w:before="20" w:after="20"/>
      <w:jc w:val="center"/>
      <w:outlineLvl w:val="5"/>
    </w:pPr>
    <w:rPr>
      <w:b/>
      <w:i/>
      <w:color w:val="000000"/>
      <w:sz w:val="26"/>
      <w:szCs w:val="20"/>
    </w:rPr>
  </w:style>
  <w:style w:type="paragraph" w:styleId="7">
    <w:name w:val="heading 7"/>
    <w:basedOn w:val="a1"/>
    <w:next w:val="a2"/>
    <w:qFormat/>
    <w:pPr>
      <w:numPr>
        <w:ilvl w:val="6"/>
        <w:numId w:val="1"/>
      </w:numPr>
      <w:spacing w:before="240" w:after="60"/>
      <w:outlineLvl w:val="6"/>
    </w:pPr>
    <w:rPr>
      <w:rFonts w:ascii="Symbol" w:hAnsi="Symbol"/>
    </w:rPr>
  </w:style>
  <w:style w:type="paragraph" w:styleId="8">
    <w:name w:val="heading 8"/>
    <w:basedOn w:val="a1"/>
    <w:next w:val="a2"/>
    <w:qFormat/>
    <w:pPr>
      <w:numPr>
        <w:ilvl w:val="7"/>
        <w:numId w:val="1"/>
      </w:numPr>
      <w:spacing w:before="240" w:after="60"/>
      <w:outlineLvl w:val="7"/>
    </w:pPr>
    <w:rPr>
      <w:rFonts w:ascii="Symbol" w:hAnsi="Symbol"/>
      <w:i/>
      <w:iCs/>
    </w:rPr>
  </w:style>
  <w:style w:type="paragraph" w:styleId="9">
    <w:name w:val="heading 9"/>
    <w:basedOn w:val="a1"/>
    <w:next w:val="a2"/>
    <w:qFormat/>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customStyle="1" w:styleId="10">
    <w:name w:val="Основной шрифт абзаца1"/>
  </w:style>
  <w:style w:type="character" w:customStyle="1" w:styleId="WW8Num1z0">
    <w:name w:val="WW8Num1z0"/>
    <w:rPr>
      <w:rFonts w:ascii="font291" w:hAnsi="font291" w:cs="font291"/>
      <w:caps w:val="0"/>
      <w:smallCaps w:val="0"/>
      <w:strike w:val="0"/>
      <w:dstrike w:val="0"/>
      <w:vanish w:val="0"/>
      <w:color w:val="000000"/>
      <w:position w:val="0"/>
      <w:sz w:val="24"/>
      <w:vertAlign w:val="baseline"/>
    </w:rPr>
  </w:style>
  <w:style w:type="character" w:customStyle="1" w:styleId="WW8Num1z2">
    <w:name w:val="WW8Num1z2"/>
    <w:rPr>
      <w:rFonts w:ascii="Symbol" w:hAnsi="Symbol" w:cs="Symbol"/>
    </w:rPr>
  </w:style>
  <w:style w:type="character" w:customStyle="1" w:styleId="WW8Num2z0">
    <w:name w:val="WW8Num2z0"/>
    <w:rPr>
      <w:rFonts w:ascii="font291" w:hAnsi="font291" w:cs="font291"/>
      <w:b w:val="0"/>
      <w:i w:val="0"/>
      <w:color w:val="00000A"/>
      <w:spacing w:val="-6"/>
      <w:sz w:val="28"/>
      <w:szCs w:val="28"/>
    </w:rPr>
  </w:style>
  <w:style w:type="character" w:customStyle="1" w:styleId="WW8Num3z0">
    <w:name w:val="WW8Num3z0"/>
    <w:rPr>
      <w:rFonts w:ascii="font291" w:hAnsi="font291" w:cs="font291"/>
      <w:b w:val="0"/>
      <w:i w:val="0"/>
      <w:color w:val="00000A"/>
      <w:spacing w:val="-6"/>
      <w:sz w:val="28"/>
      <w:szCs w:val="28"/>
    </w:rPr>
  </w:style>
  <w:style w:type="character" w:customStyle="1" w:styleId="WW8Num4z0">
    <w:name w:val="WW8Num4z0"/>
    <w:rPr>
      <w:rFonts w:ascii="font291" w:hAnsi="font291" w:cs="font291"/>
    </w:rPr>
  </w:style>
  <w:style w:type="character" w:customStyle="1" w:styleId="WW8Num5z0">
    <w:name w:val="WW8Num5z0"/>
    <w:rPr>
      <w:rFonts w:ascii="font291" w:hAnsi="font291" w:cs="font291"/>
      <w:spacing w:val="-6"/>
      <w:sz w:val="28"/>
      <w:szCs w:val="28"/>
    </w:rPr>
  </w:style>
  <w:style w:type="character" w:customStyle="1" w:styleId="WW8Num6z0">
    <w:name w:val="WW8Num6z0"/>
    <w:rPr>
      <w:rFonts w:ascii="font291" w:hAnsi="font291" w:cs="font291"/>
    </w:rPr>
  </w:style>
  <w:style w:type="character" w:customStyle="1" w:styleId="WW8Num7z0">
    <w:name w:val="WW8Num7z0"/>
    <w:rPr>
      <w:rFonts w:ascii="font291" w:hAnsi="font291" w:cs="font291"/>
    </w:rPr>
  </w:style>
  <w:style w:type="character" w:customStyle="1" w:styleId="WW8Num8z0">
    <w:name w:val="WW8Num8z0"/>
    <w:rPr>
      <w:lang w:val="uk-UA"/>
    </w:rPr>
  </w:style>
  <w:style w:type="character" w:customStyle="1" w:styleId="WW8Num9z0">
    <w:name w:val="WW8Num9z0"/>
    <w:rPr>
      <w:rFonts w:ascii="font291" w:hAnsi="font291" w:cs="font291"/>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font291" w:eastAsia="font291" w:hAnsi="font291" w:cs="font291"/>
      <w:spacing w:val="-6"/>
      <w:sz w:val="28"/>
      <w:szCs w:val="28"/>
    </w:rPr>
  </w:style>
  <w:style w:type="character" w:customStyle="1" w:styleId="WW8Num11z2">
    <w:name w:val="WW8Num11z2"/>
    <w:rPr>
      <w:rFonts w:ascii="Symbol" w:hAnsi="Symbol" w:cs="Symbol"/>
    </w:rPr>
  </w:style>
  <w:style w:type="character" w:customStyle="1" w:styleId="WW8Num11z3">
    <w:name w:val="WW8Num11z3"/>
    <w:rPr>
      <w:rFonts w:ascii="font291" w:hAnsi="font291" w:cs="font291"/>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font291" w:hAnsi="font291" w:cs="font291"/>
    </w:rPr>
  </w:style>
  <w:style w:type="character" w:customStyle="1" w:styleId="WW8Num12z2">
    <w:name w:val="WW8Num12z2"/>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font291" w:eastAsia="font291" w:hAnsi="font291" w:cs="font291"/>
      <w:b/>
      <w:color w:val="000000"/>
      <w:spacing w:val="-6"/>
      <w:sz w:val="28"/>
      <w:szCs w:val="28"/>
    </w:rPr>
  </w:style>
  <w:style w:type="character" w:customStyle="1" w:styleId="WW8Num14z0">
    <w:name w:val="WW8Num14z0"/>
    <w:rPr>
      <w:rFonts w:ascii="font291" w:eastAsia="font291" w:hAnsi="font291" w:cs="font291"/>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font291" w:hAnsi="font291" w:cs="font291"/>
      <w:spacing w:val="-6"/>
      <w:sz w:val="28"/>
      <w:szCs w:val="28"/>
    </w:rPr>
  </w:style>
  <w:style w:type="character" w:customStyle="1" w:styleId="WW8Num17z0">
    <w:name w:val="WW8Num17z0"/>
    <w:rPr>
      <w:lang w:val="uk-UA"/>
    </w:rPr>
  </w:style>
  <w:style w:type="character" w:customStyle="1" w:styleId="WW8Num17z2">
    <w:name w:val="WW8Num17z2"/>
    <w:rPr>
      <w:rFonts w:ascii="Symbol" w:hAnsi="Symbol" w:cs="Symbol"/>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font291" w:hAnsi="font291" w:cs="font291"/>
      <w:spacing w:val="-6"/>
      <w:sz w:val="28"/>
      <w:szCs w:val="28"/>
    </w:rPr>
  </w:style>
  <w:style w:type="character" w:customStyle="1" w:styleId="WW8Num19z0">
    <w:name w:val="WW8Num19z0"/>
    <w:rPr>
      <w:spacing w:val="-6"/>
      <w:sz w:val="28"/>
      <w:szCs w:val="28"/>
    </w:rPr>
  </w:style>
  <w:style w:type="character" w:customStyle="1" w:styleId="WW8Num20z0">
    <w:name w:val="WW8Num20z0"/>
    <w:rPr>
      <w:rFonts w:ascii="font291" w:hAnsi="font291" w:cs="font291"/>
    </w:rPr>
  </w:style>
  <w:style w:type="character" w:customStyle="1" w:styleId="WW8Num21z0">
    <w:name w:val="WW8Num21z0"/>
    <w:rPr>
      <w:rFonts w:ascii="font291" w:eastAsia="font291" w:hAnsi="font291" w:cs="font291"/>
    </w:rPr>
  </w:style>
  <w:style w:type="character" w:customStyle="1" w:styleId="WW8Num21z2">
    <w:name w:val="WW8Num21z2"/>
    <w:rPr>
      <w:rFonts w:ascii="Symbol" w:hAnsi="Symbol" w:cs="Symbol"/>
    </w:rPr>
  </w:style>
  <w:style w:type="character" w:customStyle="1" w:styleId="WW8Num21z3">
    <w:name w:val="WW8Num21z3"/>
    <w:rPr>
      <w:rFonts w:ascii="font291" w:hAnsi="font291" w:cs="font291"/>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eastAsia="Symbol" w:hAnsi="Symbol" w:cs="Symbol"/>
    </w:rPr>
  </w:style>
  <w:style w:type="character" w:customStyle="1" w:styleId="WW8Num23z0">
    <w:name w:val="WW8Num23z0"/>
    <w:rPr>
      <w:rFonts w:ascii="font291" w:hAnsi="font291" w:cs="font291"/>
    </w:rPr>
  </w:style>
  <w:style w:type="character" w:customStyle="1" w:styleId="WW8Num24z0">
    <w:name w:val="WW8Num24z0"/>
    <w:rPr>
      <w:rFonts w:ascii="font291" w:hAnsi="font291" w:cs="font291"/>
    </w:rPr>
  </w:style>
  <w:style w:type="character" w:customStyle="1" w:styleId="WW8Num24z2">
    <w:name w:val="WW8Num24z2"/>
    <w:rPr>
      <w:rFonts w:ascii="Symbol" w:hAnsi="Symbol" w:cs="Symbol"/>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font291" w:hAnsi="font291" w:cs="font291"/>
      <w:b w:val="0"/>
      <w:i w:val="0"/>
    </w:rPr>
  </w:style>
  <w:style w:type="character" w:customStyle="1" w:styleId="WW8Num26z0">
    <w:name w:val="WW8Num26z0"/>
    <w:rPr>
      <w:rFonts w:ascii="font291" w:hAnsi="font291" w:cs="font291"/>
    </w:rPr>
  </w:style>
  <w:style w:type="character" w:customStyle="1" w:styleId="WW8Num27z0">
    <w:name w:val="WW8Num27z0"/>
    <w:rPr>
      <w:rFonts w:ascii="font291" w:hAnsi="font291" w:cs="font291"/>
    </w:rPr>
  </w:style>
  <w:style w:type="character" w:customStyle="1" w:styleId="WW8Num28z0">
    <w:name w:val="WW8Num28z0"/>
    <w:rPr>
      <w:rFonts w:ascii="font291" w:hAnsi="font291" w:cs="font291"/>
      <w:sz w:val="24"/>
      <w:szCs w:val="24"/>
    </w:rPr>
  </w:style>
  <w:style w:type="character" w:customStyle="1" w:styleId="WW8Num29z0">
    <w:name w:val="WW8Num29z0"/>
    <w:rPr>
      <w:rFonts w:ascii="font291" w:eastAsia="font291" w:hAnsi="font291" w:cs="font291"/>
      <w:b w:val="0"/>
    </w:rPr>
  </w:style>
  <w:style w:type="character" w:customStyle="1" w:styleId="WW8Num30z0">
    <w:name w:val="WW8Num30z0"/>
    <w:rPr>
      <w:rFonts w:ascii="font291" w:eastAsia="font291" w:hAnsi="font291" w:cs="font291"/>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font291" w:hAnsi="font291" w:cs="font291"/>
      <w:b/>
      <w:i/>
      <w:sz w:val="24"/>
    </w:rPr>
  </w:style>
  <w:style w:type="character" w:customStyle="1" w:styleId="WW8Num30z5">
    <w:name w:val="WW8Num30z5"/>
    <w:rPr>
      <w:rFonts w:ascii="font291" w:hAnsi="font291" w:cs="font291"/>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font291" w:eastAsia="font291" w:hAnsi="font291" w:cs="font291"/>
      <w:b/>
    </w:rPr>
  </w:style>
  <w:style w:type="character" w:customStyle="1" w:styleId="WW8Num33z0">
    <w:name w:val="WW8Num33z0"/>
    <w:rPr>
      <w:rFonts w:ascii="font291" w:eastAsia="font291" w:hAnsi="font291" w:cs="font291"/>
    </w:rPr>
  </w:style>
  <w:style w:type="character" w:customStyle="1" w:styleId="WW8Num33z1">
    <w:name w:val="WW8Num33z1"/>
    <w:rPr>
      <w:rFonts w:ascii="font291" w:hAnsi="font291" w:cs="font291"/>
    </w:rPr>
  </w:style>
  <w:style w:type="character" w:customStyle="1" w:styleId="WW8Num33z2">
    <w:name w:val="WW8Num33z2"/>
    <w:rPr>
      <w:rFonts w:ascii="Symbol" w:hAnsi="Symbol" w:cs="Symbol"/>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font291" w:hAnsi="font291" w:cs="font291"/>
      <w:b/>
      <w:i w:val="0"/>
      <w:color w:val="5F5F5F"/>
      <w:position w:val="9"/>
      <w:sz w:val="16"/>
    </w:rPr>
  </w:style>
  <w:style w:type="character" w:customStyle="1" w:styleId="WW8Num36z0">
    <w:name w:val="WW8Num36z0"/>
    <w:rPr>
      <w:i w:val="0"/>
    </w:rPr>
  </w:style>
  <w:style w:type="character" w:customStyle="1" w:styleId="WW8Num37z0">
    <w:name w:val="WW8Num37z0"/>
  </w:style>
  <w:style w:type="character" w:customStyle="1" w:styleId="WW8Num38z0">
    <w:name w:val="WW8Num38z0"/>
    <w:rPr>
      <w:rFonts w:ascii="Symbol" w:hAnsi="Symbol" w:cs="font291"/>
      <w:b/>
      <w:i w:val="0"/>
      <w:color w:val="5F5F5F"/>
      <w:sz w:val="20"/>
    </w:rPr>
  </w:style>
  <w:style w:type="character" w:customStyle="1" w:styleId="WW8Num38z1">
    <w:name w:val="WW8Num38z1"/>
    <w:rPr>
      <w:rFonts w:ascii="font291" w:hAnsi="font291" w:cs="font291"/>
      <w:b w:val="0"/>
      <w:i w:val="0"/>
      <w:sz w:val="22"/>
    </w:rPr>
  </w:style>
  <w:style w:type="character" w:customStyle="1" w:styleId="WW8Num38z2">
    <w:name w:val="WW8Num38z2"/>
    <w:rPr>
      <w:rFonts w:ascii="font291" w:hAnsi="font291" w:cs="font291"/>
    </w:rPr>
  </w:style>
  <w:style w:type="character" w:customStyle="1" w:styleId="WW8Num38z3">
    <w:name w:val="WW8Num38z3"/>
    <w:rPr>
      <w:rFonts w:ascii="Symbol" w:hAnsi="Symbol" w:cs="Symbol"/>
    </w:rPr>
  </w:style>
  <w:style w:type="character" w:customStyle="1" w:styleId="WW8Num39z0">
    <w:name w:val="WW8Num39z0"/>
    <w:rPr>
      <w:rFonts w:ascii="Symbol" w:hAnsi="Symbol" w:cs="font291"/>
    </w:rPr>
  </w:style>
  <w:style w:type="character" w:customStyle="1" w:styleId="WW8Num40z0">
    <w:name w:val="WW8Num40z0"/>
  </w:style>
  <w:style w:type="character" w:customStyle="1" w:styleId="WW8Num40z1">
    <w:name w:val="WW8Num40z1"/>
    <w:rPr>
      <w:rFonts w:ascii="font291" w:eastAsia="font291" w:hAnsi="font291" w:cs="font291"/>
    </w:rPr>
  </w:style>
  <w:style w:type="character" w:customStyle="1" w:styleId="WW8Num41z0">
    <w:name w:val="WW8Num41z0"/>
    <w:rPr>
      <w:rFonts w:ascii="font291" w:eastAsia="font291" w:hAnsi="font291" w:cs="font291"/>
    </w:rPr>
  </w:style>
  <w:style w:type="character" w:customStyle="1" w:styleId="WW8Num42z0">
    <w:name w:val="WW8Num42z0"/>
    <w:rPr>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font291" w:hAnsi="font291" w:cs="font291"/>
    </w:rPr>
  </w:style>
  <w:style w:type="character" w:customStyle="1" w:styleId="WW8Num43z1">
    <w:name w:val="WW8Num43z1"/>
  </w:style>
  <w:style w:type="character" w:customStyle="1" w:styleId="WW8Num43z2">
    <w:name w:val="WW8Num43z2"/>
    <w:rPr>
      <w:rFonts w:ascii="Symbol" w:hAnsi="Symbol" w:cs="Symbol"/>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font291" w:hAnsi="font291" w:cs="Symbol"/>
    </w:rPr>
  </w:style>
  <w:style w:type="character" w:customStyle="1" w:styleId="WW8Num48z1">
    <w:name w:val="WW8Num48z1"/>
    <w:rPr>
      <w:rFonts w:ascii="Symbol" w:hAnsi="Symbol" w:cs="Symbol"/>
    </w:rPr>
  </w:style>
  <w:style w:type="character" w:customStyle="1" w:styleId="WW8Num10z1">
    <w:name w:val="WW8Num10z1"/>
    <w:rPr>
      <w:rFonts w:ascii="Symbol" w:hAnsi="Symbol" w:cs="Symbol"/>
    </w:rPr>
  </w:style>
  <w:style w:type="character" w:customStyle="1" w:styleId="WW8Num10z2">
    <w:name w:val="WW8Num10z2"/>
    <w:rPr>
      <w:rFonts w:ascii="font291" w:hAnsi="font291" w:cs="font291"/>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font291" w:hAnsi="font291" w:cs="font291"/>
    </w:rPr>
  </w:style>
  <w:style w:type="character" w:customStyle="1" w:styleId="WW8Num16z1">
    <w:name w:val="WW8Num16z1"/>
    <w:rPr>
      <w:rFonts w:ascii="font291" w:hAnsi="font291" w:cs="font291"/>
    </w:rPr>
  </w:style>
  <w:style w:type="character" w:customStyle="1" w:styleId="WW8Num16z2">
    <w:name w:val="WW8Num16z2"/>
    <w:rPr>
      <w:rFonts w:ascii="Symbol" w:hAnsi="Symbol" w:cs="Symbol"/>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font291" w:hAnsi="font291" w:cs="font291"/>
    </w:rPr>
  </w:style>
  <w:style w:type="character" w:customStyle="1" w:styleId="WW8Num20z2">
    <w:name w:val="WW8Num20z2"/>
    <w:rPr>
      <w:rFonts w:ascii="Symbol" w:hAnsi="Symbol" w:cs="Symbol"/>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font291" w:hAnsi="font291" w:cs="font291"/>
    </w:rPr>
  </w:style>
  <w:style w:type="character" w:customStyle="1" w:styleId="WW8Num23z1">
    <w:name w:val="WW8Num23z1"/>
    <w:rPr>
      <w:rFonts w:ascii="font291" w:hAnsi="font291" w:cs="font291"/>
    </w:rPr>
  </w:style>
  <w:style w:type="character" w:customStyle="1" w:styleId="WW8Num23z2">
    <w:name w:val="WW8Num23z2"/>
    <w:rPr>
      <w:rFonts w:ascii="Symbol" w:hAnsi="Symbol" w:cs="Symbol"/>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font291" w:hAnsi="font291" w:cs="font291"/>
    </w:rPr>
  </w:style>
  <w:style w:type="character" w:customStyle="1" w:styleId="WW8Num29z3">
    <w:name w:val="WW8Num29z3"/>
    <w:rPr>
      <w:rFonts w:ascii="font291" w:hAnsi="font291" w:cs="font291"/>
    </w:rPr>
  </w:style>
  <w:style w:type="character" w:customStyle="1" w:styleId="WW8Num29z4">
    <w:name w:val="WW8Num29z4"/>
    <w:rPr>
      <w:rFonts w:ascii="font291" w:hAnsi="font291" w:cs="font291"/>
      <w:b/>
      <w:i/>
      <w:sz w:val="24"/>
    </w:rPr>
  </w:style>
  <w:style w:type="character" w:customStyle="1" w:styleId="WW8Num29z5">
    <w:name w:val="WW8Num29z5"/>
    <w:rPr>
      <w:rFonts w:ascii="font291" w:hAnsi="font291" w:cs="font291"/>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font291" w:hAnsi="font291" w:cs="font291"/>
    </w:rPr>
  </w:style>
  <w:style w:type="character" w:customStyle="1" w:styleId="WW8Num31z1">
    <w:name w:val="WW8Num31z1"/>
    <w:rPr>
      <w:rFonts w:ascii="Symbol" w:hAnsi="Symbol" w:cs="Symbol"/>
    </w:rPr>
  </w:style>
  <w:style w:type="character" w:customStyle="1" w:styleId="WW8Num31z2">
    <w:name w:val="WW8Num31z2"/>
    <w:rPr>
      <w:rFonts w:ascii="font291" w:hAnsi="font291" w:cs="font291"/>
    </w:rPr>
  </w:style>
  <w:style w:type="character" w:customStyle="1" w:styleId="WW8Num32z1">
    <w:name w:val="WW8Num32z1"/>
    <w:rPr>
      <w:rFonts w:ascii="Symbol" w:hAnsi="Symbol" w:cs="Symbol"/>
    </w:rPr>
  </w:style>
  <w:style w:type="character" w:customStyle="1" w:styleId="WW8Num32z2">
    <w:name w:val="WW8Num32z2"/>
    <w:rPr>
      <w:rFonts w:ascii="font291" w:hAnsi="font291" w:cs="font291"/>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rPr>
  </w:style>
  <w:style w:type="character" w:customStyle="1" w:styleId="WW8Num35z2">
    <w:name w:val="WW8Num35z2"/>
    <w:rPr>
      <w:rFonts w:ascii="font291" w:hAnsi="font291" w:cs="font291"/>
    </w:rPr>
  </w:style>
  <w:style w:type="character" w:customStyle="1" w:styleId="WW8Num36z2">
    <w:name w:val="WW8Num36z2"/>
    <w:rPr>
      <w:rFonts w:ascii="Symbol" w:hAnsi="Symbol" w:cs="Symbol"/>
    </w:rPr>
  </w:style>
  <w:style w:type="character" w:customStyle="1" w:styleId="WW8Num39z2">
    <w:name w:val="WW8Num39z2"/>
    <w:rPr>
      <w:rFonts w:ascii="font291" w:hAnsi="font291" w:cs="font291"/>
    </w:rPr>
  </w:style>
  <w:style w:type="character" w:customStyle="1" w:styleId="WW8Num39z4">
    <w:name w:val="WW8Num39z4"/>
    <w:rPr>
      <w:rFonts w:ascii="Symbol" w:hAnsi="Symbol" w:cs="Symbol"/>
    </w:rPr>
  </w:style>
  <w:style w:type="character" w:customStyle="1" w:styleId="WW8Num41z1">
    <w:name w:val="WW8Num41z1"/>
    <w:rPr>
      <w:rFonts w:ascii="font291" w:hAnsi="font291" w:cs="font291"/>
    </w:rPr>
  </w:style>
  <w:style w:type="character" w:customStyle="1" w:styleId="WW8Num41z2">
    <w:name w:val="WW8Num41z2"/>
    <w:rPr>
      <w:rFonts w:ascii="Symbol" w:hAnsi="Symbol" w:cs="Symbol"/>
    </w:rPr>
  </w:style>
  <w:style w:type="character" w:customStyle="1" w:styleId="60">
    <w:name w:val="Основной шрифт абзаца6"/>
  </w:style>
  <w:style w:type="character" w:customStyle="1" w:styleId="a6">
    <w:name w:val="Основной текст Знак"/>
    <w:rPr>
      <w:sz w:val="28"/>
      <w:szCs w:val="24"/>
      <w:lang w:val="ru-RU" w:eastAsia="ar-SA" w:bidi="ar-SA"/>
    </w:rPr>
  </w:style>
  <w:style w:type="character" w:customStyle="1" w:styleId="a7">
    <w:name w:val="Символ сноски"/>
    <w:rPr>
      <w:vertAlign w:val="superscript"/>
    </w:rPr>
  </w:style>
  <w:style w:type="character" w:customStyle="1" w:styleId="11">
    <w:name w:val="Номер страницы1"/>
    <w:basedOn w:val="60"/>
  </w:style>
  <w:style w:type="character" w:styleId="a8">
    <w:name w:val="Hyperlink"/>
    <w:rPr>
      <w:rFonts w:eastAsia="font291" w:cs="font291"/>
      <w:color w:val="000080"/>
      <w:u w:val="single"/>
    </w:rPr>
  </w:style>
  <w:style w:type="character" w:customStyle="1" w:styleId="a9">
    <w:name w:val="Верхний колонтитул Знак"/>
    <w:rPr>
      <w:sz w:val="28"/>
      <w:szCs w:val="24"/>
    </w:rPr>
  </w:style>
  <w:style w:type="character" w:customStyle="1" w:styleId="aa">
    <w:name w:val="Нижний колонтитул Знак"/>
    <w:rPr>
      <w:sz w:val="24"/>
      <w:szCs w:val="24"/>
    </w:rPr>
  </w:style>
  <w:style w:type="character" w:customStyle="1" w:styleId="21">
    <w:name w:val="Заголовок 2 Знак"/>
    <w:rPr>
      <w:rFonts w:ascii="font291" w:hAnsi="font291" w:cs="font291"/>
      <w:b/>
      <w:bCs/>
      <w:i/>
      <w:iCs/>
      <w:sz w:val="28"/>
      <w:szCs w:val="28"/>
    </w:rPr>
  </w:style>
  <w:style w:type="character" w:customStyle="1" w:styleId="12">
    <w:name w:val="Заголовок 1 Знак"/>
    <w:rPr>
      <w:rFonts w:ascii="font291" w:hAnsi="font291" w:cs="font291"/>
      <w:b/>
      <w:bCs/>
      <w:kern w:val="1"/>
      <w:sz w:val="32"/>
      <w:szCs w:val="32"/>
    </w:rPr>
  </w:style>
  <w:style w:type="character" w:customStyle="1" w:styleId="70">
    <w:name w:val="Заголовок 7 Знак"/>
    <w:rPr>
      <w:rFonts w:ascii="Symbol" w:hAnsi="Symbol" w:cs="Symbol"/>
      <w:sz w:val="24"/>
      <w:szCs w:val="24"/>
    </w:rPr>
  </w:style>
  <w:style w:type="character" w:customStyle="1" w:styleId="80">
    <w:name w:val="Заголовок 8 Знак"/>
    <w:rPr>
      <w:rFonts w:ascii="Symbol" w:hAnsi="Symbol" w:cs="Symbol"/>
      <w:i/>
      <w:iCs/>
      <w:sz w:val="24"/>
      <w:szCs w:val="24"/>
    </w:rPr>
  </w:style>
  <w:style w:type="character" w:customStyle="1" w:styleId="22">
    <w:name w:val="Основной текст 2 Знак"/>
    <w:rPr>
      <w:sz w:val="24"/>
      <w:szCs w:val="24"/>
    </w:rPr>
  </w:style>
  <w:style w:type="character" w:customStyle="1" w:styleId="31">
    <w:name w:val="Основной текст 3 Знак"/>
    <w:rPr>
      <w:sz w:val="16"/>
      <w:szCs w:val="16"/>
    </w:rPr>
  </w:style>
  <w:style w:type="character" w:customStyle="1" w:styleId="32">
    <w:name w:val="Заголовок 3 Знак"/>
    <w:rPr>
      <w:b/>
      <w:i/>
      <w:color w:val="000000"/>
      <w:sz w:val="26"/>
    </w:rPr>
  </w:style>
  <w:style w:type="character" w:customStyle="1" w:styleId="50">
    <w:name w:val="Заголовок 5 Знак"/>
    <w:rPr>
      <w:b/>
      <w:sz w:val="28"/>
    </w:rPr>
  </w:style>
  <w:style w:type="character" w:customStyle="1" w:styleId="61">
    <w:name w:val="Заголовок 6 Знак"/>
    <w:rPr>
      <w:b/>
      <w:i/>
      <w:color w:val="000000"/>
      <w:sz w:val="26"/>
    </w:rPr>
  </w:style>
  <w:style w:type="character" w:customStyle="1" w:styleId="90">
    <w:name w:val="Заголовок 9 Знак"/>
    <w:rPr>
      <w:b/>
      <w:bCs/>
      <w:sz w:val="28"/>
      <w:szCs w:val="24"/>
    </w:rPr>
  </w:style>
  <w:style w:type="character" w:customStyle="1" w:styleId="40">
    <w:name w:val="Заголовок 4 Знак"/>
    <w:rPr>
      <w:sz w:val="32"/>
    </w:rPr>
  </w:style>
  <w:style w:type="character" w:customStyle="1" w:styleId="ab">
    <w:name w:val="Текст сноски Знак"/>
    <w:rPr>
      <w:sz w:val="24"/>
      <w:szCs w:val="24"/>
    </w:rPr>
  </w:style>
  <w:style w:type="character" w:customStyle="1" w:styleId="ac">
    <w:name w:val="Основной текст с отступом Знак"/>
    <w:aliases w:val=" Знак1 Знак Знак1, Знак1 Знак Знак Знак, Знак1 Знак1"/>
    <w:rPr>
      <w:sz w:val="28"/>
      <w:szCs w:val="24"/>
    </w:rPr>
  </w:style>
  <w:style w:type="character" w:customStyle="1" w:styleId="23">
    <w:name w:val="Основной текст с отступом 2 Знак"/>
    <w:rPr>
      <w:sz w:val="28"/>
    </w:rPr>
  </w:style>
  <w:style w:type="character" w:customStyle="1" w:styleId="33">
    <w:name w:val="Основной текст с отступом 3 Знак"/>
    <w:link w:val="34"/>
    <w:rPr>
      <w:sz w:val="24"/>
    </w:rPr>
  </w:style>
  <w:style w:type="character" w:customStyle="1" w:styleId="ad">
    <w:name w:val="Символы концевой сноски"/>
    <w:rPr>
      <w:vertAlign w:val="superscript"/>
    </w:rPr>
  </w:style>
  <w:style w:type="character" w:customStyle="1" w:styleId="13">
    <w:name w:val="Просмотренная гиперссылка1"/>
    <w:rPr>
      <w:color w:val="800080"/>
      <w:u w:val="single"/>
    </w:rPr>
  </w:style>
  <w:style w:type="character" w:customStyle="1" w:styleId="ae">
    <w:name w:val="Текст Знак"/>
    <w:link w:val="af"/>
    <w:rPr>
      <w:rFonts w:ascii="font291" w:hAnsi="font291" w:cs="font291"/>
    </w:rPr>
  </w:style>
  <w:style w:type="character" w:customStyle="1" w:styleId="hlmenu3">
    <w:name w:val="hlmenu3"/>
  </w:style>
  <w:style w:type="character" w:customStyle="1" w:styleId="af0">
    <w:name w:val="Схема документа Знак"/>
    <w:link w:val="af1"/>
    <w:rPr>
      <w:rFonts w:ascii="font291" w:hAnsi="font291" w:cs="font291"/>
      <w:sz w:val="16"/>
      <w:szCs w:val="16"/>
    </w:rPr>
  </w:style>
  <w:style w:type="character" w:styleId="af2">
    <w:name w:val="Strong"/>
    <w:qFormat/>
    <w:rPr>
      <w:b/>
      <w:bCs/>
    </w:rPr>
  </w:style>
  <w:style w:type="character" w:customStyle="1" w:styleId="af3">
    <w:name w:val="Текст концевой сноски Знак"/>
    <w:basedOn w:val="60"/>
    <w:link w:val="af4"/>
  </w:style>
  <w:style w:type="character" w:customStyle="1" w:styleId="af5">
    <w:name w:val="Текст выноски Знак"/>
    <w:link w:val="af6"/>
    <w:rPr>
      <w:rFonts w:ascii="font291" w:hAnsi="font291" w:cs="font291"/>
      <w:sz w:val="16"/>
      <w:szCs w:val="16"/>
    </w:rPr>
  </w:style>
  <w:style w:type="character" w:customStyle="1" w:styleId="24">
    <w:name w:val="Знак примечания2"/>
    <w:rPr>
      <w:sz w:val="16"/>
      <w:szCs w:val="16"/>
    </w:rPr>
  </w:style>
  <w:style w:type="character" w:customStyle="1" w:styleId="af7">
    <w:name w:val="Текст примечания Знак"/>
    <w:basedOn w:val="60"/>
    <w:link w:val="af8"/>
  </w:style>
  <w:style w:type="character" w:customStyle="1" w:styleId="af9">
    <w:name w:val="Тема примечания Знак"/>
    <w:link w:val="afa"/>
    <w:rPr>
      <w:b/>
      <w:bCs/>
    </w:rPr>
  </w:style>
  <w:style w:type="character" w:customStyle="1" w:styleId="afb">
    <w:name w:val="знак сноски"/>
    <w:rPr>
      <w:vertAlign w:val="superscript"/>
    </w:rPr>
  </w:style>
  <w:style w:type="character" w:customStyle="1" w:styleId="afc">
    <w:name w:val="Название Знак"/>
    <w:rPr>
      <w:caps/>
      <w:sz w:val="32"/>
    </w:rPr>
  </w:style>
  <w:style w:type="character" w:customStyle="1" w:styleId="HTML1">
    <w:name w:val="Пишущая машинка HTML1"/>
    <w:rPr>
      <w:rFonts w:ascii="font291" w:eastAsia="font291" w:hAnsi="font291" w:cs="font291"/>
      <w:sz w:val="20"/>
      <w:szCs w:val="20"/>
    </w:rPr>
  </w:style>
  <w:style w:type="character" w:customStyle="1" w:styleId="HTML">
    <w:name w:val="Стандартный HTML Знак"/>
    <w:link w:val="HTML0"/>
    <w:rPr>
      <w:rFonts w:ascii="font291" w:hAnsi="font291" w:cs="font291"/>
    </w:rPr>
  </w:style>
  <w:style w:type="character" w:customStyle="1" w:styleId="times12ptbd">
    <w:name w:val="times_12pt_bd"/>
    <w:rPr>
      <w:rFonts w:ascii="font291" w:hAnsi="font291" w:cs="font291"/>
      <w:b/>
      <w:bCs/>
      <w:sz w:val="24"/>
      <w:szCs w:val="24"/>
    </w:rPr>
  </w:style>
  <w:style w:type="character" w:customStyle="1" w:styleId="afd">
    <w:name w:val="Подзаголовок Знак"/>
    <w:rPr>
      <w:rFonts w:ascii="font291" w:hAnsi="font291" w:cs="font291"/>
      <w:b/>
    </w:rPr>
  </w:style>
  <w:style w:type="character" w:styleId="afe">
    <w:name w:val="Emphasis"/>
    <w:qFormat/>
    <w:rPr>
      <w:i/>
      <w:iCs/>
    </w:rPr>
  </w:style>
  <w:style w:type="character" w:customStyle="1" w:styleId="aff">
    <w:name w:val="ТаблицаСодержание Знак"/>
    <w:rPr>
      <w:color w:val="000000"/>
      <w:sz w:val="26"/>
      <w:szCs w:val="28"/>
    </w:rPr>
  </w:style>
  <w:style w:type="character" w:customStyle="1" w:styleId="aff0">
    <w:name w:val="ПодписьРис Знак"/>
    <w:rPr>
      <w:sz w:val="28"/>
      <w:szCs w:val="26"/>
    </w:rPr>
  </w:style>
  <w:style w:type="character" w:customStyle="1" w:styleId="aff1">
    <w:name w:val="ТекстНадписи Знак"/>
    <w:rPr>
      <w:color w:val="000000"/>
      <w:sz w:val="26"/>
      <w:szCs w:val="26"/>
    </w:rPr>
  </w:style>
  <w:style w:type="character" w:customStyle="1" w:styleId="aff2">
    <w:name w:val="Гипертекстовая ссылка"/>
    <w:rPr>
      <w:b/>
      <w:bCs/>
      <w:color w:val="008000"/>
      <w:sz w:val="20"/>
      <w:szCs w:val="20"/>
      <w:u w:val="single"/>
    </w:rPr>
  </w:style>
  <w:style w:type="character" w:customStyle="1" w:styleId="FontStyle55">
    <w:name w:val="Font Style55"/>
    <w:uiPriority w:val="99"/>
    <w:rPr>
      <w:rFonts w:ascii="font291" w:hAnsi="font291" w:cs="font291"/>
      <w:b/>
      <w:bCs/>
      <w:spacing w:val="-10"/>
      <w:sz w:val="28"/>
      <w:szCs w:val="28"/>
    </w:rPr>
  </w:style>
  <w:style w:type="character" w:customStyle="1" w:styleId="FontStyle28">
    <w:name w:val="Font Style28"/>
    <w:rPr>
      <w:rFonts w:ascii="Symbol" w:hAnsi="Symbol" w:cs="Symbol"/>
      <w:spacing w:val="-20"/>
      <w:sz w:val="22"/>
      <w:szCs w:val="22"/>
    </w:rPr>
  </w:style>
  <w:style w:type="character" w:customStyle="1" w:styleId="14">
    <w:name w:val="Текст сноски Знак1"/>
    <w:rPr>
      <w:rFonts w:ascii="Symbol" w:hAnsi="Symbol" w:cs="Symbol"/>
    </w:rPr>
  </w:style>
  <w:style w:type="character" w:customStyle="1" w:styleId="FootnoteTextChar">
    <w:name w:val="Footnote Text Char"/>
    <w:rPr>
      <w:lang w:val="ru-RU" w:eastAsia="ar-SA" w:bidi="ar-SA"/>
    </w:rPr>
  </w:style>
  <w:style w:type="character" w:customStyle="1" w:styleId="15">
    <w:name w:val="Основной текст с отступом Знак1"/>
    <w:rPr>
      <w:sz w:val="24"/>
      <w:szCs w:val="24"/>
    </w:rPr>
  </w:style>
  <w:style w:type="character" w:customStyle="1" w:styleId="apple-style-span">
    <w:name w:val="apple-style-span"/>
  </w:style>
  <w:style w:type="character" w:customStyle="1" w:styleId="FontStyle19">
    <w:name w:val="Font Style19"/>
    <w:rPr>
      <w:rFonts w:ascii="font291" w:hAnsi="font291" w:cs="font291"/>
      <w:sz w:val="18"/>
      <w:szCs w:val="18"/>
    </w:rPr>
  </w:style>
  <w:style w:type="character" w:customStyle="1" w:styleId="FontStyle16">
    <w:name w:val="Font Style16"/>
    <w:rPr>
      <w:rFonts w:ascii="Symbol" w:hAnsi="Symbol" w:cs="Symbol"/>
      <w:sz w:val="20"/>
      <w:szCs w:val="20"/>
    </w:rPr>
  </w:style>
  <w:style w:type="character" w:customStyle="1" w:styleId="aff3">
    <w:name w:val="Абзац списка Знак"/>
    <w:rPr>
      <w:sz w:val="28"/>
    </w:rPr>
  </w:style>
  <w:style w:type="character" w:customStyle="1" w:styleId="25">
    <w:name w:val="Основной текст (2)_"/>
  </w:style>
  <w:style w:type="character" w:customStyle="1" w:styleId="81">
    <w:name w:val="Основной текст (8)_"/>
    <w:rPr>
      <w:rFonts w:ascii="font291" w:eastAsia="font291" w:hAnsi="font291" w:cs="font291"/>
      <w:sz w:val="19"/>
      <w:szCs w:val="19"/>
    </w:rPr>
  </w:style>
  <w:style w:type="character" w:customStyle="1" w:styleId="120">
    <w:name w:val="Основной текст (12)_"/>
    <w:rPr>
      <w:rFonts w:ascii="font291" w:eastAsia="font291" w:hAnsi="font291" w:cs="font291"/>
      <w:sz w:val="16"/>
      <w:szCs w:val="16"/>
    </w:rPr>
  </w:style>
  <w:style w:type="character" w:customStyle="1" w:styleId="26">
    <w:name w:val="Знак Знак2"/>
    <w:rPr>
      <w:rFonts w:ascii="font291" w:hAnsi="font291"/>
      <w:lang w:val="ru-RU" w:eastAsia="ar-SA" w:bidi="ar-SA"/>
    </w:rPr>
  </w:style>
  <w:style w:type="character" w:customStyle="1" w:styleId="aff4">
    <w:name w:val="Абзац Знак"/>
    <w:rPr>
      <w:sz w:val="24"/>
      <w:szCs w:val="24"/>
      <w:lang w:val="ru-RU"/>
    </w:rPr>
  </w:style>
  <w:style w:type="character" w:customStyle="1" w:styleId="FontStyle32">
    <w:name w:val="Font Style32"/>
    <w:rPr>
      <w:rFonts w:ascii="font291" w:hAnsi="font291" w:cs="font291"/>
      <w:sz w:val="18"/>
      <w:szCs w:val="18"/>
    </w:rPr>
  </w:style>
  <w:style w:type="character" w:customStyle="1" w:styleId="FontStyle35">
    <w:name w:val="Font Style35"/>
    <w:rPr>
      <w:rFonts w:ascii="font291" w:hAnsi="font291" w:cs="font291"/>
      <w:sz w:val="16"/>
      <w:szCs w:val="16"/>
    </w:rPr>
  </w:style>
  <w:style w:type="character" w:customStyle="1" w:styleId="FontStyle13">
    <w:name w:val="Font Style13"/>
    <w:rPr>
      <w:rFonts w:ascii="font291" w:hAnsi="font291" w:cs="font291"/>
      <w:b/>
      <w:bCs/>
      <w:i/>
      <w:iCs/>
      <w:sz w:val="16"/>
      <w:szCs w:val="16"/>
    </w:rPr>
  </w:style>
  <w:style w:type="character" w:customStyle="1" w:styleId="FontStyle30">
    <w:name w:val="Font Style30"/>
    <w:rPr>
      <w:rFonts w:ascii="font291" w:hAnsi="font291" w:cs="font291"/>
      <w:i/>
      <w:iCs/>
      <w:sz w:val="16"/>
      <w:szCs w:val="16"/>
    </w:rPr>
  </w:style>
  <w:style w:type="character" w:customStyle="1" w:styleId="WW-">
    <w:name w:val="WW-Символ сноски"/>
    <w:rPr>
      <w:vertAlign w:val="superscript"/>
    </w:rPr>
  </w:style>
  <w:style w:type="character" w:customStyle="1" w:styleId="HTML2">
    <w:name w:val="Адрес HTML Знак"/>
    <w:rPr>
      <w:i/>
      <w:iCs/>
      <w:sz w:val="24"/>
      <w:szCs w:val="24"/>
    </w:rPr>
  </w:style>
  <w:style w:type="character" w:customStyle="1" w:styleId="aff5">
    <w:name w:val="Обычный без отступа Знак"/>
    <w:rPr>
      <w:rFonts w:eastAsia="Symbol"/>
    </w:rPr>
  </w:style>
  <w:style w:type="character" w:customStyle="1" w:styleId="aff6">
    <w:name w:val="Стиль полужирный"/>
    <w:rPr>
      <w:b/>
    </w:rPr>
  </w:style>
  <w:style w:type="character" w:customStyle="1" w:styleId="FontStyle346">
    <w:name w:val="Font Style346"/>
    <w:rPr>
      <w:rFonts w:ascii="font291" w:hAnsi="font291" w:cs="font291"/>
      <w:b/>
      <w:bCs/>
      <w:spacing w:val="-10"/>
      <w:sz w:val="24"/>
      <w:szCs w:val="24"/>
    </w:rPr>
  </w:style>
  <w:style w:type="character" w:customStyle="1" w:styleId="FontStyle365">
    <w:name w:val="Font Style365"/>
    <w:rPr>
      <w:rFonts w:ascii="font291" w:hAnsi="font291" w:cs="font291"/>
      <w:b/>
      <w:bCs/>
      <w:i/>
      <w:iCs/>
      <w:sz w:val="20"/>
      <w:szCs w:val="20"/>
    </w:rPr>
  </w:style>
  <w:style w:type="character" w:customStyle="1" w:styleId="FontStyle389">
    <w:name w:val="Font Style389"/>
    <w:rPr>
      <w:rFonts w:ascii="Symbol" w:hAnsi="Symbol" w:cs="Symbol"/>
      <w:b/>
      <w:bCs/>
      <w:sz w:val="18"/>
      <w:szCs w:val="18"/>
    </w:rPr>
  </w:style>
  <w:style w:type="character" w:customStyle="1" w:styleId="71">
    <w:name w:val="Знак Знак7"/>
    <w:rPr>
      <w:lang w:val="ru-RU" w:eastAsia="ar-SA" w:bidi="ar-SA"/>
    </w:rPr>
  </w:style>
  <w:style w:type="character" w:customStyle="1" w:styleId="rvts1412">
    <w:name w:val="rvts1412"/>
    <w:rPr>
      <w:rFonts w:ascii="font291" w:hAnsi="font291" w:cs="font291"/>
      <w:b w:val="0"/>
      <w:bCs w:val="0"/>
      <w:i w:val="0"/>
      <w:iCs w:val="0"/>
      <w:strike w:val="0"/>
      <w:dstrike w:val="0"/>
      <w:color w:val="D67119"/>
      <w:sz w:val="24"/>
      <w:szCs w:val="24"/>
      <w:u w:val="none"/>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7">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customStyle="1" w:styleId="17">
    <w:name w:val="Замещающий текст1"/>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8">
    <w:name w:val="Основной текст_ Знак"/>
    <w:rPr>
      <w:spacing w:val="4"/>
      <w:sz w:val="24"/>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font291" w:eastAsia="font291" w:hAnsi="font291" w:cs="font291"/>
      <w:color w:val="000000"/>
      <w:spacing w:val="4"/>
      <w:w w:val="100"/>
      <w:position w:val="0"/>
      <w:sz w:val="20"/>
      <w:u w:val="none"/>
      <w:vertAlign w:val="baseline"/>
      <w:lang w:val="ru-RU"/>
    </w:rPr>
  </w:style>
  <w:style w:type="character" w:customStyle="1" w:styleId="aff9">
    <w:name w:val="Текст статьи Знак"/>
    <w:rPr>
      <w:sz w:val="28"/>
      <w:szCs w:val="28"/>
    </w:rPr>
  </w:style>
  <w:style w:type="character" w:customStyle="1" w:styleId="hl">
    <w:name w:val="hl"/>
    <w:rPr>
      <w:rFonts w:cs="font291"/>
    </w:rPr>
  </w:style>
  <w:style w:type="character" w:customStyle="1" w:styleId="affa">
    <w:name w:val="Цветовое выделение"/>
    <w:rPr>
      <w:b/>
      <w:color w:val="000080"/>
    </w:rPr>
  </w:style>
  <w:style w:type="character" w:customStyle="1" w:styleId="FontStyle24">
    <w:name w:val="Font Style24"/>
    <w:rPr>
      <w:rFonts w:ascii="font291" w:hAnsi="font291" w:cs="font291"/>
      <w:sz w:val="20"/>
      <w:szCs w:val="20"/>
    </w:rPr>
  </w:style>
  <w:style w:type="character" w:customStyle="1" w:styleId="35">
    <w:name w:val="Знак Знак3"/>
    <w:rPr>
      <w:b/>
      <w:bCs w:val="0"/>
      <w:sz w:val="28"/>
      <w:lang w:val="ru-RU" w:eastAsia="ar-SA" w:bidi="ar-SA"/>
    </w:rPr>
  </w:style>
  <w:style w:type="character" w:customStyle="1" w:styleId="p1">
    <w:name w:val="p1"/>
  </w:style>
  <w:style w:type="character" w:customStyle="1" w:styleId="affb">
    <w:name w:val="Без интервала Знак"/>
    <w:uiPriority w:val="99"/>
    <w:rPr>
      <w:rFonts w:ascii="Symbol" w:hAnsi="Symbol" w:cs="Symbol"/>
      <w:sz w:val="22"/>
      <w:szCs w:val="22"/>
    </w:rPr>
  </w:style>
  <w:style w:type="character" w:customStyle="1" w:styleId="articleauthor1">
    <w:name w:val="article_author1"/>
    <w:rPr>
      <w:b/>
      <w:bCs/>
      <w:color w:val="333333"/>
    </w:rPr>
  </w:style>
  <w:style w:type="character" w:customStyle="1" w:styleId="rvts7">
    <w:name w:val="rvts7"/>
    <w:rPr>
      <w:rFonts w:ascii="font291" w:hAnsi="font291" w:cs="font291"/>
      <w:sz w:val="24"/>
      <w:szCs w:val="24"/>
    </w:rPr>
  </w:style>
  <w:style w:type="character" w:customStyle="1" w:styleId="HTML10">
    <w:name w:val="Цитата HTML1"/>
    <w:rPr>
      <w:i/>
      <w:iCs/>
    </w:rPr>
  </w:style>
  <w:style w:type="character" w:customStyle="1" w:styleId="19">
    <w:name w:val="Название книги1"/>
    <w:rPr>
      <w:b/>
      <w:bCs/>
      <w:smallCaps/>
      <w:spacing w:val="5"/>
    </w:rPr>
  </w:style>
  <w:style w:type="character" w:customStyle="1" w:styleId="style111">
    <w:name w:val="style111"/>
    <w:rPr>
      <w:rFonts w:cs="font291"/>
      <w:sz w:val="15"/>
      <w:szCs w:val="15"/>
    </w:rPr>
  </w:style>
  <w:style w:type="character" w:customStyle="1" w:styleId="accented">
    <w:name w:val="accented"/>
    <w:rPr>
      <w:rFonts w:cs="font291"/>
    </w:rPr>
  </w:style>
  <w:style w:type="character" w:customStyle="1" w:styleId="51">
    <w:name w:val="Знак Знак5"/>
    <w:rPr>
      <w:rFonts w:ascii="font291" w:hAnsi="font291" w:cs="font291"/>
      <w:sz w:val="28"/>
      <w:szCs w:val="28"/>
    </w:rPr>
  </w:style>
  <w:style w:type="character" w:customStyle="1" w:styleId="rvts9">
    <w:name w:val="rvts9"/>
    <w:rPr>
      <w:rFonts w:ascii="font291" w:hAnsi="font291" w:cs="font291"/>
      <w:sz w:val="24"/>
      <w:szCs w:val="24"/>
    </w:rPr>
  </w:style>
  <w:style w:type="character" w:customStyle="1" w:styleId="rvts10">
    <w:name w:val="rvts10"/>
    <w:rPr>
      <w:rFonts w:ascii="font291" w:hAnsi="font291" w:cs="font291"/>
      <w:sz w:val="24"/>
      <w:szCs w:val="24"/>
    </w:rPr>
  </w:style>
  <w:style w:type="character" w:customStyle="1" w:styleId="rvts13">
    <w:name w:val="rvts13"/>
    <w:rPr>
      <w:rFonts w:ascii="font291" w:hAnsi="font291" w:cs="font291"/>
      <w:sz w:val="24"/>
      <w:szCs w:val="24"/>
    </w:rPr>
  </w:style>
  <w:style w:type="character" w:customStyle="1" w:styleId="rvts30">
    <w:name w:val="rvts30"/>
    <w:rPr>
      <w:rFonts w:ascii="font291" w:hAnsi="font291" w:cs="font291"/>
      <w:sz w:val="24"/>
      <w:szCs w:val="24"/>
    </w:rPr>
  </w:style>
  <w:style w:type="character" w:customStyle="1" w:styleId="rvts11">
    <w:name w:val="rvts11"/>
    <w:rPr>
      <w:rFonts w:ascii="font291" w:hAnsi="font291" w:cs="font291"/>
      <w:sz w:val="28"/>
      <w:szCs w:val="28"/>
    </w:rPr>
  </w:style>
  <w:style w:type="character" w:customStyle="1" w:styleId="rvts6">
    <w:name w:val="rvts6"/>
    <w:rPr>
      <w:rFonts w:ascii="font291" w:hAnsi="font291" w:cs="font291"/>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font291" w:hAnsi="font291" w:cs="font291"/>
      <w:sz w:val="24"/>
      <w:szCs w:val="24"/>
    </w:rPr>
  </w:style>
  <w:style w:type="character" w:customStyle="1" w:styleId="affc">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font291" w:hAnsi="font291" w:cs="font291"/>
      <w:sz w:val="24"/>
      <w:szCs w:val="24"/>
    </w:rPr>
  </w:style>
  <w:style w:type="character" w:customStyle="1" w:styleId="rvts12">
    <w:name w:val="rvts12"/>
    <w:rPr>
      <w:rFonts w:ascii="font291" w:hAnsi="font291" w:cs="font291"/>
      <w:i/>
      <w:iCs/>
      <w:sz w:val="24"/>
      <w:szCs w:val="24"/>
    </w:rPr>
  </w:style>
  <w:style w:type="character" w:customStyle="1" w:styleId="affd">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e">
    <w:name w:val="Основной шрифт"/>
  </w:style>
  <w:style w:type="character" w:customStyle="1" w:styleId="afff">
    <w:name w:val="Электронная подпись Знак"/>
    <w:rPr>
      <w:color w:val="000000"/>
      <w:sz w:val="28"/>
      <w:szCs w:val="28"/>
      <w:lang w:val="uk-UA"/>
    </w:rPr>
  </w:style>
  <w:style w:type="character" w:customStyle="1" w:styleId="a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font291" w:hAnsi="font291" w:cs="font291"/>
      <w:color w:val="000000"/>
      <w:sz w:val="28"/>
      <w:szCs w:val="28"/>
      <w:lang w:val="uk-UA"/>
    </w:rPr>
  </w:style>
  <w:style w:type="character" w:customStyle="1" w:styleId="afff1">
    <w:name w:val="текст ссылки Знак"/>
    <w:rPr>
      <w:color w:val="000000"/>
      <w:sz w:val="28"/>
      <w:szCs w:val="28"/>
      <w:lang w:val="uk-UA"/>
    </w:rPr>
  </w:style>
  <w:style w:type="character" w:customStyle="1" w:styleId="post-b">
    <w:name w:val="post-b"/>
  </w:style>
  <w:style w:type="character" w:customStyle="1" w:styleId="afff2">
    <w:name w:val="Заголовок записки Знак"/>
    <w:uiPriority w:val="99"/>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font291" w:hAnsi="font291" w:cs="font291"/>
    </w:rPr>
  </w:style>
  <w:style w:type="character" w:customStyle="1" w:styleId="WW8Num14z2">
    <w:name w:val="WW8Num14z2"/>
    <w:rPr>
      <w:rFonts w:ascii="Symbol" w:hAnsi="Symbol" w:cs="Symbol"/>
    </w:rPr>
  </w:style>
  <w:style w:type="character" w:customStyle="1" w:styleId="WW8Num14z3">
    <w:name w:val="WW8Num14z3"/>
    <w:rPr>
      <w:rFonts w:ascii="font291" w:hAnsi="font291" w:cs="font291"/>
    </w:rPr>
  </w:style>
  <w:style w:type="character" w:customStyle="1" w:styleId="WW8Num22z1">
    <w:name w:val="WW8Num22z1"/>
    <w:rPr>
      <w:rFonts w:ascii="font291" w:hAnsi="font291" w:cs="font291"/>
    </w:rPr>
  </w:style>
  <w:style w:type="character" w:customStyle="1" w:styleId="WW8Num22z2">
    <w:name w:val="WW8Num22z2"/>
    <w:rPr>
      <w:rFonts w:ascii="Symbol" w:hAnsi="Symbol" w:cs="Symbol"/>
    </w:rPr>
  </w:style>
  <w:style w:type="character" w:customStyle="1" w:styleId="WW8Num22z3">
    <w:name w:val="WW8Num22z3"/>
    <w:rPr>
      <w:rFonts w:ascii="font291" w:hAnsi="font291" w:cs="font291"/>
    </w:rPr>
  </w:style>
  <w:style w:type="character" w:customStyle="1" w:styleId="WW8Num33z3">
    <w:name w:val="WW8Num33z3"/>
    <w:rPr>
      <w:rFonts w:ascii="font291" w:hAnsi="font291" w:cs="font291"/>
    </w:rPr>
  </w:style>
  <w:style w:type="character" w:customStyle="1" w:styleId="36">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3">
    <w:name w:val="Знак виноски"/>
    <w:rPr>
      <w:vertAlign w:val="superscript"/>
    </w:rPr>
  </w:style>
  <w:style w:type="character" w:customStyle="1" w:styleId="WW8Num6z1">
    <w:name w:val="WW8Num6z1"/>
    <w:rPr>
      <w:rFonts w:ascii="font291" w:hAnsi="font291" w:cs="font291"/>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font291" w:hAnsi="font291" w:cs="font291"/>
    </w:rPr>
  </w:style>
  <w:style w:type="character" w:customStyle="1" w:styleId="WW8Num2z2">
    <w:name w:val="WW8Num2z2"/>
    <w:rPr>
      <w:rFonts w:ascii="Symbol" w:hAnsi="Symbol" w:cs="Symbol"/>
    </w:rPr>
  </w:style>
  <w:style w:type="character" w:customStyle="1" w:styleId="WW8Num2z3">
    <w:name w:val="WW8Num2z3"/>
    <w:rPr>
      <w:rFonts w:ascii="font291" w:hAnsi="font291" w:cs="font291"/>
    </w:rPr>
  </w:style>
  <w:style w:type="character" w:customStyle="1" w:styleId="WW8Num3z1">
    <w:name w:val="WW8Num3z1"/>
    <w:rPr>
      <w:rFonts w:ascii="font291" w:hAnsi="font291" w:cs="font291"/>
    </w:rPr>
  </w:style>
  <w:style w:type="character" w:customStyle="1" w:styleId="WW8Num3z2">
    <w:name w:val="WW8Num3z2"/>
    <w:rPr>
      <w:rFonts w:ascii="Symbol" w:hAnsi="Symbol" w:cs="font291"/>
    </w:rPr>
  </w:style>
  <w:style w:type="character" w:customStyle="1" w:styleId="WW8Num3z3">
    <w:name w:val="WW8Num3z3"/>
    <w:rPr>
      <w:rFonts w:ascii="font291" w:hAnsi="font291" w:cs="font291"/>
    </w:rPr>
  </w:style>
  <w:style w:type="character" w:customStyle="1" w:styleId="WW8Num18z1">
    <w:name w:val="WW8Num18z1"/>
    <w:rPr>
      <w:rFonts w:ascii="font291" w:hAnsi="font291" w:cs="font291"/>
    </w:rPr>
  </w:style>
  <w:style w:type="character" w:customStyle="1" w:styleId="52">
    <w:name w:val="Основной шрифт абзаца5"/>
  </w:style>
  <w:style w:type="character" w:customStyle="1" w:styleId="WW8Num29z2">
    <w:name w:val="WW8Num29z2"/>
    <w:rPr>
      <w:rFonts w:ascii="Symbol" w:hAnsi="Symbol" w:cs="Symbol"/>
    </w:rPr>
  </w:style>
  <w:style w:type="character" w:customStyle="1" w:styleId="41">
    <w:name w:val="Основной шрифт абзаца4"/>
  </w:style>
  <w:style w:type="character" w:customStyle="1" w:styleId="37">
    <w:name w:val="Знак сноски3"/>
    <w:rPr>
      <w:vertAlign w:val="superscript"/>
    </w:rPr>
  </w:style>
  <w:style w:type="character" w:customStyle="1" w:styleId="38">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afff4">
    <w:name w:val="a"/>
    <w:basedOn w:val="60"/>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font291" w:hAnsi="font291" w:cs="font291"/>
      <w:b w:val="0"/>
      <w:bCs w:val="0"/>
      <w:i w:val="0"/>
      <w:iCs w:val="0"/>
      <w:sz w:val="18"/>
      <w:szCs w:val="18"/>
    </w:rPr>
  </w:style>
  <w:style w:type="character" w:customStyle="1" w:styleId="tm1">
    <w:name w:val="tm1"/>
    <w:rPr>
      <w:rFonts w:ascii="font291" w:hAnsi="font291" w:cs="font291"/>
      <w:color w:val="444444"/>
      <w:sz w:val="20"/>
      <w:szCs w:val="20"/>
    </w:rPr>
  </w:style>
  <w:style w:type="character" w:customStyle="1" w:styleId="namenowrap">
    <w:name w:val="name nowrap"/>
  </w:style>
  <w:style w:type="character" w:customStyle="1" w:styleId="wbr1">
    <w:name w:val="wbr1"/>
    <w:rPr>
      <w:rFonts w:ascii="Symbol" w:hAnsi="Symbol" w:cs="Symbol"/>
      <w:color w:val="FFFFFF"/>
      <w:spacing w:val="0"/>
      <w:sz w:val="2"/>
      <w:szCs w:val="2"/>
    </w:rPr>
  </w:style>
  <w:style w:type="character" w:customStyle="1" w:styleId="z3988">
    <w:name w:val="z3988"/>
  </w:style>
  <w:style w:type="character" w:customStyle="1" w:styleId="menu1">
    <w:name w:val="menu1"/>
    <w:rPr>
      <w:rFonts w:ascii="Symbol" w:hAnsi="Symbol" w:cs="Symbol"/>
      <w:i w:val="0"/>
      <w:iCs w:val="0"/>
      <w:strike w:val="0"/>
      <w:dstrike w:val="0"/>
      <w:color w:val="000000"/>
      <w:sz w:val="20"/>
      <w:szCs w:val="20"/>
      <w:u w:val="none"/>
    </w:rPr>
  </w:style>
  <w:style w:type="character" w:customStyle="1" w:styleId="fineprint1">
    <w:name w:val="fineprint1"/>
    <w:rPr>
      <w:rFonts w:ascii="Symbol" w:hAnsi="Symbol" w:cs="Symbol"/>
      <w:color w:val="333333"/>
      <w:sz w:val="10"/>
      <w:szCs w:val="10"/>
    </w:rPr>
  </w:style>
  <w:style w:type="character" w:customStyle="1" w:styleId="artcopy1">
    <w:name w:val="artcopy1"/>
    <w:rPr>
      <w:rFonts w:ascii="font291" w:hAnsi="font291" w:cs="font291"/>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font291" w:hAnsi="font291" w:cs="font291"/>
      <w:vanish/>
      <w:color w:val="0F0F00"/>
      <w:sz w:val="16"/>
      <w:szCs w:val="16"/>
    </w:rPr>
  </w:style>
  <w:style w:type="character" w:customStyle="1" w:styleId="afff5">
    <w:name w:val="Обычный (веб) Знак Знак Знак"/>
    <w:rPr>
      <w:sz w:val="22"/>
      <w:szCs w:val="22"/>
      <w:lang w:val="ru-RU" w:eastAsia="ar-SA" w:bidi="ar-SA"/>
    </w:rPr>
  </w:style>
  <w:style w:type="character" w:customStyle="1" w:styleId="nobr1">
    <w:name w:val="nobr1"/>
    <w:rPr>
      <w:color w:val="444444"/>
      <w:sz w:val="22"/>
      <w:szCs w:val="22"/>
    </w:rPr>
  </w:style>
  <w:style w:type="character" w:customStyle="1" w:styleId="WW-0">
    <w:name w:val="WW-Символы концевой сноски"/>
    <w:rPr>
      <w:vertAlign w:val="superscript"/>
    </w:rPr>
  </w:style>
  <w:style w:type="character" w:customStyle="1" w:styleId="WW8Num1z1">
    <w:name w:val="WW8Num1z1"/>
    <w:rPr>
      <w:rFonts w:ascii="font291" w:hAnsi="font291" w:cs="font291"/>
    </w:rPr>
  </w:style>
  <w:style w:type="character" w:customStyle="1" w:styleId="WW8Num5z1">
    <w:name w:val="WW8Num5z1"/>
    <w:rPr>
      <w:rFonts w:ascii="font291" w:hAnsi="font291" w:cs="font291"/>
    </w:rPr>
  </w:style>
  <w:style w:type="character" w:customStyle="1" w:styleId="WW8Num5z2">
    <w:name w:val="WW8Num5z2"/>
    <w:rPr>
      <w:rFonts w:ascii="Symbol" w:hAnsi="Symbol" w:cs="Symbol"/>
    </w:rPr>
  </w:style>
  <w:style w:type="character" w:customStyle="1" w:styleId="WW8Num7z1">
    <w:name w:val="WW8Num7z1"/>
    <w:rPr>
      <w:rFonts w:ascii="font291" w:hAnsi="font291" w:cs="font291"/>
    </w:rPr>
  </w:style>
  <w:style w:type="character" w:customStyle="1" w:styleId="WW8Num7z2">
    <w:name w:val="WW8Num7z2"/>
    <w:rPr>
      <w:rFonts w:ascii="Symbol" w:hAnsi="Symbol" w:cs="Symbol"/>
    </w:rPr>
  </w:style>
  <w:style w:type="character" w:customStyle="1" w:styleId="WW8Num8z2">
    <w:name w:val="WW8Num8z2"/>
    <w:rPr>
      <w:b w:val="0"/>
    </w:rPr>
  </w:style>
  <w:style w:type="character" w:customStyle="1" w:styleId="WW8Num9z1">
    <w:name w:val="WW8Num9z1"/>
    <w:rPr>
      <w:rFonts w:ascii="font291" w:hAnsi="font291" w:cs="font291"/>
    </w:rPr>
  </w:style>
  <w:style w:type="character" w:customStyle="1" w:styleId="WW8Num9z2">
    <w:name w:val="WW8Num9z2"/>
    <w:rPr>
      <w:rFonts w:ascii="Symbol" w:hAnsi="Symbol" w:cs="Symbol"/>
    </w:rPr>
  </w:style>
  <w:style w:type="character" w:customStyle="1" w:styleId="WW8Num15z1">
    <w:name w:val="WW8Num15z1"/>
    <w:rPr>
      <w:rFonts w:ascii="font291" w:hAnsi="font291" w:cs="font291"/>
    </w:rPr>
  </w:style>
  <w:style w:type="character" w:customStyle="1" w:styleId="WW8Num15z2">
    <w:name w:val="WW8Num15z2"/>
    <w:rPr>
      <w:rFonts w:ascii="Symbol" w:hAnsi="Symbol" w:cs="Symbol"/>
    </w:rPr>
  </w:style>
  <w:style w:type="character" w:customStyle="1" w:styleId="WW8Num17z1">
    <w:name w:val="WW8Num17z1"/>
    <w:rPr>
      <w:rFonts w:ascii="font291" w:hAnsi="font291" w:cs="font291"/>
    </w:rPr>
  </w:style>
  <w:style w:type="character" w:customStyle="1" w:styleId="WW8Num24z1">
    <w:name w:val="WW8Num24z1"/>
    <w:rPr>
      <w:rFonts w:ascii="font291" w:hAnsi="font291" w:cs="font291"/>
    </w:rPr>
  </w:style>
  <w:style w:type="character" w:customStyle="1" w:styleId="WW8Num26z1">
    <w:name w:val="WW8Num26z1"/>
    <w:rPr>
      <w:rFonts w:ascii="font291" w:hAnsi="font291" w:cs="font291"/>
    </w:rPr>
  </w:style>
  <w:style w:type="character" w:customStyle="1" w:styleId="WW8Num26z2">
    <w:name w:val="WW8Num26z2"/>
    <w:rPr>
      <w:rFonts w:ascii="Symbol" w:hAnsi="Symbol" w:cs="Symbol"/>
    </w:rPr>
  </w:style>
  <w:style w:type="character" w:customStyle="1" w:styleId="WW-1">
    <w:name w:val="WW-Символы концевой сноски1"/>
  </w:style>
  <w:style w:type="character" w:customStyle="1" w:styleId="profileshighlighttext1">
    <w:name w:val="profileshighlighttext1"/>
    <w:rPr>
      <w:rFonts w:ascii="font291" w:hAnsi="font291" w:cs="font291"/>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6">
    <w:name w:val="Текст виноски Знак"/>
    <w:rPr>
      <w:rFonts w:ascii="font291" w:eastAsia="font291" w:hAnsi="font291" w:cs="font291"/>
      <w:sz w:val="20"/>
      <w:szCs w:val="20"/>
      <w:lang w:val="ru-RU"/>
    </w:rPr>
  </w:style>
  <w:style w:type="character" w:customStyle="1" w:styleId="afff7">
    <w:name w:val="Верхній колонтитул Знак"/>
    <w:rPr>
      <w:rFonts w:ascii="font291" w:eastAsia="font291" w:hAnsi="font291" w:cs="font291"/>
      <w:sz w:val="24"/>
      <w:szCs w:val="24"/>
    </w:rPr>
  </w:style>
  <w:style w:type="character" w:customStyle="1" w:styleId="afff8">
    <w:name w:val="Нижній колонтитул Знак"/>
    <w:rPr>
      <w:rFonts w:ascii="font291" w:eastAsia="font291" w:hAnsi="font291" w:cs="font291"/>
      <w:sz w:val="24"/>
      <w:szCs w:val="24"/>
      <w:lang w:val="ru-RU"/>
    </w:rPr>
  </w:style>
  <w:style w:type="character" w:customStyle="1" w:styleId="afff9">
    <w:name w:val="Основний текст Знак"/>
    <w:rPr>
      <w:rFonts w:ascii="font291" w:eastAsia="font291" w:hAnsi="font291" w:cs="font291"/>
      <w:b/>
      <w:bCs/>
      <w:sz w:val="28"/>
      <w:szCs w:val="28"/>
    </w:rPr>
  </w:style>
  <w:style w:type="character" w:customStyle="1" w:styleId="afffa">
    <w:name w:val="Основний текст з відступом Знак"/>
    <w:rPr>
      <w:rFonts w:ascii="font291" w:eastAsia="font291" w:hAnsi="font291" w:cs="font291"/>
      <w:sz w:val="28"/>
      <w:szCs w:val="24"/>
    </w:rPr>
  </w:style>
  <w:style w:type="character" w:customStyle="1" w:styleId="afffb">
    <w:name w:val="Червоний рядок Знак"/>
    <w:rPr>
      <w:rFonts w:ascii="font291" w:eastAsia="font291" w:hAnsi="font291" w:cs="font291"/>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font291" w:eastAsia="font291" w:hAnsi="font291" w:cs="font291"/>
      <w:sz w:val="24"/>
      <w:szCs w:val="24"/>
      <w:lang w:val="ru-RU"/>
    </w:rPr>
  </w:style>
  <w:style w:type="character" w:customStyle="1" w:styleId="2d">
    <w:name w:val="Основний текст 2 Знак"/>
    <w:rPr>
      <w:rFonts w:ascii="font291" w:eastAsia="font291" w:hAnsi="font291" w:cs="font291"/>
      <w:sz w:val="28"/>
      <w:szCs w:val="28"/>
    </w:rPr>
  </w:style>
  <w:style w:type="character" w:customStyle="1" w:styleId="39">
    <w:name w:val="Основний текст 3 Знак"/>
    <w:rPr>
      <w:rFonts w:ascii="font291" w:eastAsia="font291" w:hAnsi="font291" w:cs="font291"/>
      <w:sz w:val="28"/>
      <w:szCs w:val="24"/>
    </w:rPr>
  </w:style>
  <w:style w:type="character" w:customStyle="1" w:styleId="2e">
    <w:name w:val="Основний текст з відступом 2 Знак"/>
    <w:rPr>
      <w:rFonts w:ascii="font291" w:eastAsia="font291" w:hAnsi="font291" w:cs="font291"/>
      <w:sz w:val="28"/>
      <w:szCs w:val="28"/>
    </w:rPr>
  </w:style>
  <w:style w:type="character" w:customStyle="1" w:styleId="3a">
    <w:name w:val="Основний текст з відступом 3 Знак"/>
    <w:rPr>
      <w:rFonts w:ascii="font291" w:eastAsia="font291" w:hAnsi="font291" w:cs="font291"/>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font291" w:hAnsi="font291" w:cs="font291"/>
      <w:b/>
      <w:bCs/>
      <w:color w:val="666699"/>
      <w:sz w:val="24"/>
      <w:szCs w:val="24"/>
      <w:lang w:val="ru-RU"/>
    </w:rPr>
  </w:style>
  <w:style w:type="character" w:customStyle="1" w:styleId="font101">
    <w:name w:val="font101"/>
    <w:rPr>
      <w:rFonts w:ascii="font291" w:hAnsi="font291" w:cs="font291"/>
    </w:rPr>
  </w:style>
  <w:style w:type="character" w:customStyle="1" w:styleId="afffc">
    <w:name w:val="знак примечания"/>
    <w:rPr>
      <w:sz w:val="16"/>
      <w:szCs w:val="16"/>
    </w:rPr>
  </w:style>
  <w:style w:type="character" w:customStyle="1" w:styleId="FootnoteCharacters">
    <w:name w:val="Footnote Characters"/>
    <w:rPr>
      <w:vertAlign w:val="superscript"/>
    </w:rPr>
  </w:style>
  <w:style w:type="character" w:customStyle="1" w:styleId="1-liter">
    <w:name w:val="1-liter Знак"/>
    <w:rPr>
      <w:rFonts w:eastAsia="Symbol"/>
      <w:i/>
      <w:iCs/>
      <w:sz w:val="21"/>
      <w:szCs w:val="21"/>
      <w:lang w:val="uk-UA"/>
    </w:rPr>
  </w:style>
  <w:style w:type="character" w:customStyle="1" w:styleId="z-0">
    <w:name w:val="z-Конец формы Знак"/>
    <w:rPr>
      <w:rFonts w:ascii="font291" w:hAnsi="font291" w:cs="font291"/>
      <w:vanish/>
      <w:sz w:val="16"/>
      <w:szCs w:val="16"/>
      <w:lang w:val="uk-UA"/>
    </w:rPr>
  </w:style>
  <w:style w:type="character" w:customStyle="1" w:styleId="source1">
    <w:name w:val="source1"/>
    <w:rPr>
      <w:rFonts w:ascii="font291" w:hAnsi="font291" w:cs="font291"/>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font291" w:eastAsia="font291" w:hAnsi="font291" w:cs="font291"/>
      <w:sz w:val="28"/>
      <w:szCs w:val="20"/>
    </w:rPr>
  </w:style>
  <w:style w:type="character" w:customStyle="1" w:styleId="lgsubhead1">
    <w:name w:val="lgsubhead1"/>
    <w:rPr>
      <w:rFonts w:ascii="Symbol" w:hAnsi="Symbol" w:cs="Symbol"/>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Symbol" w:hAnsi="Symbol" w:cs="Symbol"/>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font291" w:hAnsi="font291" w:cs="font291"/>
      <w:b/>
      <w:bCs/>
      <w:kern w:val="1"/>
      <w:sz w:val="32"/>
      <w:szCs w:val="32"/>
      <w:lang w:val="ru-RU" w:eastAsia="ar-SA" w:bidi="ar-SA"/>
    </w:rPr>
  </w:style>
  <w:style w:type="character" w:customStyle="1" w:styleId="afffd">
    <w:name w:val="Символи виноски"/>
    <w:rPr>
      <w:vertAlign w:val="superscript"/>
    </w:rPr>
  </w:style>
  <w:style w:type="character" w:customStyle="1" w:styleId="afffe">
    <w:name w:val="Стиль"/>
    <w:rPr>
      <w:rFonts w:ascii="font291" w:hAnsi="font291" w:cs="font291"/>
      <w:sz w:val="20"/>
      <w:vertAlign w:val="superscript"/>
    </w:rPr>
  </w:style>
  <w:style w:type="character" w:customStyle="1" w:styleId="affff">
    <w:name w:val="текст виноски Знак"/>
  </w:style>
  <w:style w:type="character" w:customStyle="1" w:styleId="affff0">
    <w:name w:val="цитата"/>
    <w:rPr>
      <w:rFonts w:ascii="font291" w:hAnsi="font291" w:cs="font291"/>
      <w:i/>
      <w:color w:val="00000A"/>
      <w:sz w:val="28"/>
      <w:szCs w:val="28"/>
    </w:rPr>
  </w:style>
  <w:style w:type="character" w:customStyle="1" w:styleId="iiianoaieou">
    <w:name w:val="iiia? no?aieou"/>
    <w:basedOn w:val="60"/>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font291" w:hAnsi="font291" w:cs="font291"/>
      <w:b/>
      <w:bCs/>
      <w:sz w:val="19"/>
      <w:szCs w:val="19"/>
    </w:rPr>
  </w:style>
  <w:style w:type="character" w:customStyle="1" w:styleId="HTML11">
    <w:name w:val="Акроним HTML1"/>
  </w:style>
  <w:style w:type="character" w:customStyle="1" w:styleId="1f5">
    <w:name w:val="Номер строки1"/>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font291" w:hAnsi="font291" w:cs="font291"/>
      <w:color w:val="676767"/>
    </w:rPr>
  </w:style>
  <w:style w:type="character" w:customStyle="1" w:styleId="RTFNum107">
    <w:name w:val="RTF_Num 10 7"/>
    <w:rPr>
      <w:sz w:val="20"/>
    </w:rPr>
  </w:style>
  <w:style w:type="character" w:customStyle="1" w:styleId="f01">
    <w:name w:val="f01"/>
    <w:rPr>
      <w:rFonts w:ascii="font291" w:hAnsi="font291" w:cs="font291"/>
      <w:color w:val="000000"/>
      <w:sz w:val="24"/>
      <w:szCs w:val="24"/>
    </w:rPr>
  </w:style>
  <w:style w:type="character" w:customStyle="1" w:styleId="f21">
    <w:name w:val="f21"/>
    <w:rPr>
      <w:rFonts w:ascii="font291" w:hAnsi="font291" w:cs="font291"/>
      <w:color w:val="000000"/>
      <w:sz w:val="24"/>
      <w:szCs w:val="24"/>
    </w:rPr>
  </w:style>
  <w:style w:type="character" w:customStyle="1" w:styleId="f41">
    <w:name w:val="f41"/>
    <w:rPr>
      <w:rFonts w:ascii="font291" w:hAnsi="font291" w:cs="font291"/>
      <w:color w:val="000000"/>
      <w:sz w:val="20"/>
      <w:szCs w:val="20"/>
    </w:rPr>
  </w:style>
  <w:style w:type="character" w:customStyle="1" w:styleId="f11">
    <w:name w:val="f11"/>
    <w:rPr>
      <w:rFonts w:ascii="font291" w:hAnsi="font291" w:cs="font291"/>
      <w:color w:val="000000"/>
      <w:sz w:val="20"/>
      <w:szCs w:val="20"/>
    </w:rPr>
  </w:style>
  <w:style w:type="character" w:customStyle="1" w:styleId="cnfheaderchar">
    <w:name w:val="cnfheaderchar"/>
  </w:style>
  <w:style w:type="character" w:customStyle="1" w:styleId="HTML12">
    <w:name w:val="Клавиатура HTML1"/>
    <w:rPr>
      <w:rFonts w:ascii="font291" w:eastAsia="font291" w:hAnsi="font291" w:cs="font291"/>
      <w:sz w:val="20"/>
      <w:szCs w:val="20"/>
    </w:rPr>
  </w:style>
  <w:style w:type="character" w:customStyle="1" w:styleId="1f6">
    <w:name w:val="Номер страницы1"/>
  </w:style>
  <w:style w:type="character" w:customStyle="1" w:styleId="trb121">
    <w:name w:val="trb121"/>
    <w:rPr>
      <w:rFonts w:ascii="font291" w:hAnsi="font291" w:cs="font291"/>
      <w:b/>
      <w:bCs/>
      <w:strike w:val="0"/>
      <w:dstrike w:val="0"/>
      <w:color w:val="663333"/>
      <w:sz w:val="18"/>
      <w:szCs w:val="18"/>
      <w:u w:val="none"/>
    </w:rPr>
  </w:style>
  <w:style w:type="character" w:customStyle="1" w:styleId="tbln121">
    <w:name w:val="tbln121"/>
    <w:rPr>
      <w:rFonts w:ascii="font291" w:hAnsi="font291" w:cs="font291"/>
      <w:b w:val="0"/>
      <w:bCs w:val="0"/>
      <w:i/>
      <w:iCs/>
      <w:strike w:val="0"/>
      <w:dstrike w:val="0"/>
      <w:color w:val="000000"/>
      <w:sz w:val="18"/>
      <w:szCs w:val="18"/>
      <w:u w:val="none"/>
    </w:rPr>
  </w:style>
  <w:style w:type="character" w:customStyle="1" w:styleId="HTMLSchreibmaschine">
    <w:name w:val="HTML Schreibmaschine"/>
    <w:rPr>
      <w:rFonts w:ascii="font291" w:eastAsia="Symbol" w:hAnsi="font291" w:cs="font291"/>
      <w:sz w:val="20"/>
      <w:szCs w:val="20"/>
    </w:rPr>
  </w:style>
  <w:style w:type="character" w:customStyle="1" w:styleId="affff2">
    <w:name w:val="Прощание Знак"/>
    <w:rPr>
      <w:sz w:val="24"/>
      <w:szCs w:val="24"/>
      <w:lang w:val="pl-PL"/>
    </w:rPr>
  </w:style>
  <w:style w:type="character" w:customStyle="1" w:styleId="rvts17">
    <w:name w:val="rvts17"/>
    <w:rPr>
      <w:rFonts w:cs="font291"/>
    </w:rPr>
  </w:style>
  <w:style w:type="character" w:customStyle="1" w:styleId="rvts19">
    <w:name w:val="rvts19"/>
    <w:rPr>
      <w:rFonts w:cs="font291"/>
    </w:rPr>
  </w:style>
  <w:style w:type="character" w:customStyle="1" w:styleId="VAFigureCaptionChar">
    <w:name w:val="VA_Figure_Caption Char"/>
    <w:rPr>
      <w:rFonts w:ascii="font291" w:hAnsi="font291" w:cs="font291"/>
      <w:sz w:val="16"/>
      <w:lang w:val="en-US"/>
    </w:rPr>
  </w:style>
  <w:style w:type="character" w:customStyle="1" w:styleId="maintext">
    <w:name w:val="maintext"/>
  </w:style>
  <w:style w:type="character" w:customStyle="1" w:styleId="VAFigureCaption">
    <w:name w:val="VA_Figure_Caption Знак"/>
    <w:rPr>
      <w:rFonts w:ascii="font291" w:hAnsi="font291" w:cs="font291"/>
      <w:sz w:val="16"/>
      <w:lang w:val="en-US" w:eastAsia="ar-SA" w:bidi="ar-SA"/>
    </w:rPr>
  </w:style>
  <w:style w:type="character" w:customStyle="1" w:styleId="adresse1">
    <w:name w:val="adresse1"/>
    <w:rPr>
      <w:i/>
      <w:iCs/>
    </w:rPr>
  </w:style>
  <w:style w:type="character" w:customStyle="1" w:styleId="affff3">
    <w:name w:val="Вподбор подзаголовок"/>
    <w:rPr>
      <w:rFonts w:ascii="font291" w:hAnsi="font291" w:cs="font291"/>
      <w:b/>
      <w:sz w:val="28"/>
      <w:lang w:val="uk-UA"/>
    </w:rPr>
  </w:style>
  <w:style w:type="character" w:customStyle="1" w:styleId="affff4">
    <w:name w:val="Таблица знак Знак Знак"/>
    <w:rPr>
      <w:sz w:val="26"/>
      <w:szCs w:val="26"/>
    </w:rPr>
  </w:style>
  <w:style w:type="character" w:customStyle="1" w:styleId="affff5">
    <w:name w:val="Рисунок Знак Знак"/>
    <w:rPr>
      <w:sz w:val="24"/>
      <w:szCs w:val="24"/>
    </w:rPr>
  </w:style>
  <w:style w:type="character" w:customStyle="1" w:styleId="affff6">
    <w:name w:val="Таблица центр Знак"/>
    <w:rPr>
      <w:sz w:val="28"/>
    </w:rPr>
  </w:style>
  <w:style w:type="character" w:customStyle="1" w:styleId="inf2">
    <w:name w:val="inf2"/>
  </w:style>
  <w:style w:type="character" w:customStyle="1" w:styleId="headl1">
    <w:name w:val="headl1"/>
    <w:rPr>
      <w:rFonts w:ascii="Symbol" w:hAnsi="Symbol" w:cs="Symbol"/>
      <w:b/>
      <w:bCs/>
      <w:color w:val="00000A"/>
      <w:sz w:val="28"/>
      <w:szCs w:val="28"/>
    </w:rPr>
  </w:style>
  <w:style w:type="character" w:customStyle="1" w:styleId="whereline">
    <w:name w:val="where_line"/>
    <w:rPr>
      <w:rFonts w:cs="font291"/>
    </w:rPr>
  </w:style>
  <w:style w:type="character" w:customStyle="1" w:styleId="72">
    <w:name w:val="Основной шрифт абзаца7"/>
  </w:style>
  <w:style w:type="character" w:customStyle="1" w:styleId="affff7">
    <w:name w:val="Стиль Знак сноски +"/>
    <w:rPr>
      <w:sz w:val="20"/>
      <w:vertAlign w:val="superscript"/>
    </w:rPr>
  </w:style>
  <w:style w:type="character" w:customStyle="1" w:styleId="szerzo2">
    <w:name w:val="szerzo2"/>
    <w:rPr>
      <w:color w:val="00000A"/>
    </w:rPr>
  </w:style>
  <w:style w:type="character" w:customStyle="1" w:styleId="cim2">
    <w:name w:val="cim2"/>
    <w:rPr>
      <w:sz w:val="20"/>
      <w:szCs w:val="20"/>
    </w:rPr>
  </w:style>
  <w:style w:type="character" w:customStyle="1" w:styleId="isbn1">
    <w:name w:val="isbn1"/>
    <w:rPr>
      <w:rFonts w:ascii="font291" w:hAnsi="font291" w:cs="font291"/>
      <w:b/>
      <w:bCs/>
      <w:color w:val="000000"/>
      <w:sz w:val="22"/>
      <w:szCs w:val="22"/>
    </w:rPr>
  </w:style>
  <w:style w:type="character" w:customStyle="1" w:styleId="postbody1">
    <w:name w:val="postbody1"/>
    <w:rPr>
      <w:rFonts w:ascii="font291" w:hAnsi="font291" w:cs="font291"/>
      <w:sz w:val="20"/>
      <w:szCs w:val="20"/>
    </w:rPr>
  </w:style>
  <w:style w:type="character" w:customStyle="1" w:styleId="2f">
    <w:name w:val="Гиперссылка2"/>
    <w:rPr>
      <w:rFonts w:ascii="font291" w:hAnsi="font291" w:cs="font291"/>
      <w:color w:val="0000FF"/>
      <w:u w:val="single"/>
    </w:rPr>
  </w:style>
  <w:style w:type="character" w:customStyle="1" w:styleId="affff8">
    <w:name w:val="Пример (символ)"/>
    <w:rPr>
      <w:rFonts w:ascii="font291" w:hAnsi="font291" w:cs="font291"/>
      <w:sz w:val="26"/>
    </w:rPr>
  </w:style>
  <w:style w:type="character" w:customStyle="1" w:styleId="affff9">
    <w:name w:val="Информблок"/>
    <w:rPr>
      <w:i/>
    </w:rPr>
  </w:style>
  <w:style w:type="character" w:customStyle="1" w:styleId="1f7">
    <w:name w:val="Верхний колонтитул Знак1"/>
    <w:rPr>
      <w:rFonts w:ascii="font291" w:eastAsia="font291" w:hAnsi="font291" w:cs="font291"/>
      <w:sz w:val="24"/>
      <w:szCs w:val="24"/>
    </w:rPr>
  </w:style>
  <w:style w:type="character" w:customStyle="1" w:styleId="211">
    <w:name w:val="Основной текст 2 Знак1"/>
    <w:rPr>
      <w:rFonts w:ascii="font291" w:eastAsia="font291" w:hAnsi="font291" w:cs="font291"/>
      <w:sz w:val="24"/>
      <w:szCs w:val="24"/>
    </w:rPr>
  </w:style>
  <w:style w:type="character" w:customStyle="1" w:styleId="1f8">
    <w:name w:val="Нижний колонтитул Знак1"/>
    <w:rPr>
      <w:rFonts w:ascii="font291" w:eastAsia="font291" w:hAnsi="font291" w:cs="font291"/>
      <w:sz w:val="24"/>
      <w:szCs w:val="24"/>
    </w:rPr>
  </w:style>
  <w:style w:type="character" w:customStyle="1" w:styleId="fs801">
    <w:name w:val="fs801"/>
    <w:rPr>
      <w:sz w:val="19"/>
      <w:szCs w:val="19"/>
    </w:rPr>
  </w:style>
  <w:style w:type="character" w:customStyle="1" w:styleId="rvts26">
    <w:name w:val="rvts26"/>
    <w:rPr>
      <w:rFonts w:ascii="font291" w:hAnsi="font291" w:cs="font291"/>
      <w:sz w:val="24"/>
      <w:szCs w:val="24"/>
    </w:rPr>
  </w:style>
  <w:style w:type="character" w:customStyle="1" w:styleId="rvts18">
    <w:name w:val="rvts18"/>
    <w:rPr>
      <w:rFonts w:ascii="font291" w:hAnsi="font291" w:cs="font291"/>
      <w:sz w:val="24"/>
      <w:szCs w:val="24"/>
    </w:rPr>
  </w:style>
  <w:style w:type="character" w:customStyle="1" w:styleId="rvts25">
    <w:name w:val="rvts25"/>
    <w:rPr>
      <w:rFonts w:ascii="font291" w:hAnsi="font291" w:cs="font291"/>
      <w:b/>
      <w:bCs/>
      <w:i/>
      <w:iCs/>
      <w:sz w:val="24"/>
      <w:szCs w:val="24"/>
    </w:rPr>
  </w:style>
  <w:style w:type="character" w:customStyle="1" w:styleId="rvts27">
    <w:name w:val="rvts27"/>
    <w:rPr>
      <w:rFonts w:ascii="font291" w:hAnsi="font291" w:cs="font291"/>
      <w:b/>
      <w:bCs/>
      <w:i/>
      <w:iCs/>
      <w:sz w:val="24"/>
      <w:szCs w:val="24"/>
    </w:rPr>
  </w:style>
  <w:style w:type="character" w:customStyle="1" w:styleId="titlebig1">
    <w:name w:val="titlebig1"/>
    <w:rPr>
      <w:rFonts w:ascii="Symbol" w:hAnsi="Symbol" w:cs="Symbol"/>
      <w:b/>
      <w:bCs/>
      <w:i w:val="0"/>
      <w:iCs w:val="0"/>
      <w:color w:val="000000"/>
      <w:sz w:val="20"/>
      <w:szCs w:val="20"/>
    </w:rPr>
  </w:style>
  <w:style w:type="character" w:customStyle="1" w:styleId="subtitle1">
    <w:name w:val="subtitle1"/>
    <w:rPr>
      <w:rFonts w:ascii="Symbol" w:hAnsi="Symbol" w:cs="Symbol"/>
      <w:b w:val="0"/>
      <w:bCs w:val="0"/>
      <w:i w:val="0"/>
      <w:iCs w:val="0"/>
      <w:color w:val="000000"/>
      <w:sz w:val="15"/>
      <w:szCs w:val="15"/>
    </w:rPr>
  </w:style>
  <w:style w:type="character" w:customStyle="1" w:styleId="author1">
    <w:name w:val="author1"/>
    <w:rPr>
      <w:rFonts w:ascii="Symbol" w:hAnsi="Symbol" w:cs="Symbol"/>
      <w:b/>
      <w:bCs/>
      <w:i w:val="0"/>
      <w:iCs w:val="0"/>
      <w:color w:val="006699"/>
      <w:sz w:val="18"/>
      <w:szCs w:val="18"/>
    </w:rPr>
  </w:style>
  <w:style w:type="character" w:customStyle="1" w:styleId="xp">
    <w:name w:val="xp"/>
  </w:style>
  <w:style w:type="character" w:customStyle="1" w:styleId="affffa">
    <w:name w:val="Çíàê êîíöåâîé ñíîñêè"/>
    <w:rPr>
      <w:vertAlign w:val="superscript"/>
    </w:rPr>
  </w:style>
  <w:style w:type="character" w:customStyle="1" w:styleId="addmd1">
    <w:name w:val="addmd1"/>
    <w:rPr>
      <w:rFonts w:ascii="font291" w:hAnsi="font291" w:cs="font291"/>
      <w:color w:val="777777"/>
      <w:sz w:val="20"/>
      <w:szCs w:val="20"/>
    </w:rPr>
  </w:style>
  <w:style w:type="character" w:customStyle="1" w:styleId="str21">
    <w:name w:val="str21"/>
    <w:rPr>
      <w:rFonts w:ascii="font291" w:hAnsi="font291" w:cs="font291"/>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font291" w:eastAsia="font291" w:hAnsi="font291" w:cs="font291"/>
      <w:color w:val="000000"/>
      <w:sz w:val="28"/>
      <w:lang w:val="ru-RU"/>
    </w:rPr>
  </w:style>
  <w:style w:type="character" w:customStyle="1" w:styleId="menu111">
    <w:name w:val="menu1_11"/>
    <w:rPr>
      <w:rFonts w:ascii="Symbol" w:hAnsi="Symbol" w:cs="Symbol"/>
      <w:b/>
      <w:sz w:val="18"/>
    </w:rPr>
  </w:style>
  <w:style w:type="character" w:customStyle="1" w:styleId="navigationline1">
    <w:name w:val="navigationline1"/>
    <w:rPr>
      <w:rFonts w:ascii="font291" w:hAnsi="font291" w:cs="font291"/>
      <w:color w:val="00000A"/>
      <w:sz w:val="18"/>
    </w:rPr>
  </w:style>
  <w:style w:type="character" w:customStyle="1" w:styleId="srtitle1">
    <w:name w:val="srtitle1"/>
    <w:rPr>
      <w:rFonts w:ascii="Symbol" w:hAnsi="Symbol" w:cs="Symbol"/>
      <w:b/>
      <w:sz w:val="17"/>
    </w:rPr>
  </w:style>
  <w:style w:type="character" w:customStyle="1" w:styleId="upheadlinetype1">
    <w:name w:val="up_headline_type1"/>
    <w:rPr>
      <w:rFonts w:ascii="font291" w:hAnsi="font291" w:cs="font291"/>
      <w:color w:val="00000A"/>
      <w:sz w:val="15"/>
    </w:rPr>
  </w:style>
  <w:style w:type="character" w:customStyle="1" w:styleId="smartsectionitemtitle1">
    <w:name w:val="smartsection_itemtitle1"/>
    <w:rPr>
      <w:b/>
      <w:color w:val="00000A"/>
      <w:sz w:val="18"/>
    </w:rPr>
  </w:style>
  <w:style w:type="character" w:customStyle="1" w:styleId="body1">
    <w:name w:val="body1"/>
    <w:rPr>
      <w:rFonts w:ascii="font291" w:hAnsi="font291" w:cs="font291"/>
      <w:sz w:val="20"/>
    </w:rPr>
  </w:style>
  <w:style w:type="character" w:customStyle="1" w:styleId="heading1">
    <w:name w:val="heading1"/>
    <w:rPr>
      <w:rFonts w:ascii="Symbol" w:hAnsi="Symbol" w:cs="Symbol"/>
      <w:b/>
      <w:color w:val="00000A"/>
      <w:sz w:val="27"/>
    </w:rPr>
  </w:style>
  <w:style w:type="character" w:customStyle="1" w:styleId="feature">
    <w:name w:val="feature"/>
  </w:style>
  <w:style w:type="character" w:customStyle="1" w:styleId="mark">
    <w:name w:val="mark"/>
    <w:rPr>
      <w:rFonts w:ascii="font291" w:hAnsi="font291" w:cs="font291"/>
    </w:rPr>
  </w:style>
  <w:style w:type="character" w:customStyle="1" w:styleId="FontStyle41">
    <w:name w:val="Font Style41"/>
    <w:rPr>
      <w:rFonts w:ascii="font291" w:hAnsi="font291" w:cs="font291"/>
      <w:b/>
      <w:bCs/>
      <w:sz w:val="14"/>
      <w:szCs w:val="14"/>
    </w:rPr>
  </w:style>
  <w:style w:type="character" w:customStyle="1" w:styleId="FontStyle42">
    <w:name w:val="Font Style42"/>
    <w:rPr>
      <w:rFonts w:ascii="font291" w:hAnsi="font291" w:cs="font291"/>
      <w:sz w:val="14"/>
      <w:szCs w:val="14"/>
    </w:rPr>
  </w:style>
  <w:style w:type="character" w:customStyle="1" w:styleId="62">
    <w:name w:val="Знак Знак6"/>
    <w:rPr>
      <w:rFonts w:cs="font291"/>
      <w:b/>
      <w:bCs/>
      <w:sz w:val="24"/>
      <w:lang w:val="ru-RU" w:eastAsia="ar-SA" w:bidi="ar-SA"/>
    </w:rPr>
  </w:style>
  <w:style w:type="character" w:customStyle="1" w:styleId="44">
    <w:name w:val="Знак Знак4"/>
    <w:rPr>
      <w:rFonts w:cs="font291"/>
      <w:lang w:val="ru-RU" w:eastAsia="ar-SA" w:bidi="ar-SA"/>
    </w:rPr>
  </w:style>
  <w:style w:type="character" w:customStyle="1" w:styleId="1f9">
    <w:name w:val="Название Знак1"/>
    <w:rPr>
      <w:rFonts w:ascii="font291" w:eastAsia="font291" w:hAnsi="font291" w:cs="font291"/>
      <w:color w:val="17365D"/>
      <w:spacing w:val="5"/>
      <w:kern w:val="1"/>
      <w:sz w:val="52"/>
      <w:szCs w:val="52"/>
    </w:rPr>
  </w:style>
  <w:style w:type="character" w:customStyle="1" w:styleId="510">
    <w:name w:val="Знак Знак51"/>
    <w:rPr>
      <w:rFonts w:cs="font291"/>
      <w:lang w:val="ru-RU" w:eastAsia="ar-SA" w:bidi="ar-SA"/>
    </w:rPr>
  </w:style>
  <w:style w:type="character" w:customStyle="1" w:styleId="1fa">
    <w:name w:val="Слабое выделение1"/>
    <w:rPr>
      <w:rFonts w:cs="font291"/>
      <w:i/>
      <w:iCs/>
      <w:color w:val="808080"/>
    </w:rPr>
  </w:style>
  <w:style w:type="character" w:customStyle="1" w:styleId="page">
    <w:name w:val="page"/>
    <w:rPr>
      <w:rFonts w:cs="font291"/>
      <w:i/>
      <w:iCs/>
      <w:color w:val="00008B"/>
      <w:sz w:val="19"/>
      <w:szCs w:val="19"/>
    </w:rPr>
  </w:style>
  <w:style w:type="character" w:customStyle="1" w:styleId="FontStyle11">
    <w:name w:val="Font Style11"/>
    <w:rPr>
      <w:rFonts w:ascii="font291" w:hAnsi="font291" w:cs="font291"/>
      <w:sz w:val="22"/>
      <w:szCs w:val="22"/>
    </w:rPr>
  </w:style>
  <w:style w:type="character" w:customStyle="1" w:styleId="FontStyle12">
    <w:name w:val="Font Style12"/>
    <w:rPr>
      <w:rFonts w:ascii="font291" w:hAnsi="font291" w:cs="font291"/>
      <w:b/>
      <w:bCs/>
      <w:i/>
      <w:iCs/>
      <w:sz w:val="26"/>
      <w:szCs w:val="26"/>
    </w:rPr>
  </w:style>
  <w:style w:type="character" w:customStyle="1" w:styleId="1fb">
    <w:name w:val="Подзаголовок Знак1"/>
    <w:rPr>
      <w:rFonts w:ascii="font291" w:eastAsia="font291" w:hAnsi="font291" w:cs="font291"/>
      <w:i/>
      <w:iCs/>
      <w:color w:val="4F81BD"/>
      <w:spacing w:val="15"/>
      <w:sz w:val="24"/>
      <w:szCs w:val="24"/>
    </w:rPr>
  </w:style>
  <w:style w:type="character" w:customStyle="1" w:styleId="iNormalText">
    <w:name w:val="iNormalText Знак"/>
    <w:rPr>
      <w:color w:val="000000"/>
      <w:sz w:val="28"/>
      <w:szCs w:val="28"/>
      <w:lang w:val="uk-UA"/>
    </w:rPr>
  </w:style>
  <w:style w:type="character" w:customStyle="1" w:styleId="affffb">
    <w:name w:val="Цитація Знак"/>
    <w:rPr>
      <w:i/>
      <w:iCs/>
      <w:sz w:val="24"/>
      <w:szCs w:val="24"/>
      <w:lang w:val="uk-UA"/>
    </w:rPr>
  </w:style>
  <w:style w:type="character" w:customStyle="1" w:styleId="affffc">
    <w:name w:val="Насичена цитата Знак"/>
    <w:rPr>
      <w:b/>
      <w:bCs/>
      <w:i/>
      <w:iCs/>
      <w:sz w:val="24"/>
      <w:szCs w:val="24"/>
      <w:lang w:val="uk-UA"/>
    </w:rPr>
  </w:style>
  <w:style w:type="character" w:customStyle="1" w:styleId="affffd">
    <w:name w:val="Слабке виокремлення"/>
    <w:rPr>
      <w:i/>
      <w:iCs/>
    </w:rPr>
  </w:style>
  <w:style w:type="character" w:customStyle="1" w:styleId="affffe">
    <w:name w:val="Сильне виокремлення"/>
    <w:rPr>
      <w:b/>
      <w:bCs/>
    </w:rPr>
  </w:style>
  <w:style w:type="character" w:customStyle="1" w:styleId="afffff">
    <w:name w:val="Слабке посилання"/>
    <w:rPr>
      <w:smallCaps/>
    </w:rPr>
  </w:style>
  <w:style w:type="character" w:customStyle="1" w:styleId="afffff0">
    <w:name w:val="Сильне посилання"/>
    <w:rPr>
      <w:smallCaps/>
      <w:spacing w:val="5"/>
      <w:u w:val="single"/>
    </w:rPr>
  </w:style>
  <w:style w:type="character" w:customStyle="1" w:styleId="afffff1">
    <w:name w:val="Назва книги"/>
    <w:rPr>
      <w:i/>
      <w:iCs/>
      <w:smallCaps/>
      <w:spacing w:val="5"/>
    </w:rPr>
  </w:style>
  <w:style w:type="character" w:customStyle="1" w:styleId="inventory-title1">
    <w:name w:val="inventory-title1"/>
    <w:rPr>
      <w:rFonts w:ascii="font291" w:hAnsi="font291" w:cs="font291"/>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2">
    <w:name w:val="текст сноски Знак Знак"/>
    <w:rPr>
      <w:sz w:val="16"/>
      <w:lang w:val="ru-RU" w:eastAsia="ar-SA" w:bidi="ar-SA"/>
    </w:rPr>
  </w:style>
  <w:style w:type="character" w:customStyle="1" w:styleId="afffff3">
    <w:name w:val="Дата Знак"/>
    <w:rPr>
      <w:sz w:val="24"/>
    </w:rPr>
  </w:style>
  <w:style w:type="character" w:customStyle="1" w:styleId="HTML13">
    <w:name w:val="Код HTML1"/>
    <w:rPr>
      <w:rFonts w:ascii="font291" w:hAnsi="font291" w:cs="font291"/>
      <w:sz w:val="20"/>
      <w:szCs w:val="20"/>
    </w:rPr>
  </w:style>
  <w:style w:type="character" w:customStyle="1" w:styleId="HTML14">
    <w:name w:val="Образец HTML1"/>
    <w:rPr>
      <w:rFonts w:ascii="font291" w:hAnsi="font291" w:cs="font291"/>
    </w:rPr>
  </w:style>
  <w:style w:type="character" w:customStyle="1" w:styleId="HTML15">
    <w:name w:val="Определение HTML1"/>
    <w:rPr>
      <w:i/>
      <w:iCs/>
    </w:rPr>
  </w:style>
  <w:style w:type="character" w:customStyle="1" w:styleId="HTML16">
    <w:name w:val="Переменный HTML1"/>
    <w:rPr>
      <w:i/>
      <w:iCs/>
    </w:rPr>
  </w:style>
  <w:style w:type="character" w:customStyle="1" w:styleId="afffff4">
    <w:name w:val="Приветствие Знак"/>
    <w:uiPriority w:val="99"/>
    <w:rPr>
      <w:sz w:val="24"/>
    </w:rPr>
  </w:style>
  <w:style w:type="character" w:customStyle="1" w:styleId="afffff5">
    <w:name w:val="Шапка Знак"/>
    <w:rPr>
      <w:rFonts w:ascii="font291" w:hAnsi="font291" w:cs="font291"/>
      <w:sz w:val="24"/>
      <w:szCs w:val="24"/>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b">
    <w:name w:val="заголовок 3 Знак"/>
    <w:rPr>
      <w:b/>
      <w:i/>
      <w:sz w:val="28"/>
      <w:szCs w:val="28"/>
      <w:lang w:val="ru-RU" w:eastAsia="ar-SA" w:bidi="ar-SA"/>
    </w:rPr>
  </w:style>
  <w:style w:type="character" w:customStyle="1" w:styleId="avtor1">
    <w:name w:val="avtor1"/>
    <w:rPr>
      <w:rFonts w:ascii="font291" w:hAnsi="font291" w:cs="font291"/>
      <w:b/>
      <w:bCs/>
      <w:color w:val="000000"/>
      <w:sz w:val="18"/>
      <w:szCs w:val="18"/>
    </w:rPr>
  </w:style>
  <w:style w:type="character" w:customStyle="1" w:styleId="afffff6">
    <w:name w:val="Сноска_"/>
    <w:link w:val="afffff7"/>
    <w:rPr>
      <w:rFonts w:ascii="Symbol" w:hAnsi="Symbol" w:cs="Symbol"/>
      <w:sz w:val="18"/>
    </w:rPr>
  </w:style>
  <w:style w:type="character" w:customStyle="1" w:styleId="2f0">
    <w:name w:val="Сноска (2)_"/>
    <w:rPr>
      <w:i/>
      <w:iCs/>
      <w:sz w:val="17"/>
      <w:szCs w:val="17"/>
    </w:rPr>
  </w:style>
  <w:style w:type="character" w:customStyle="1" w:styleId="1fc">
    <w:name w:val="Заголовок №1_"/>
    <w:rPr>
      <w:b/>
      <w:bCs/>
      <w:spacing w:val="-20"/>
      <w:sz w:val="38"/>
      <w:szCs w:val="38"/>
    </w:rPr>
  </w:style>
  <w:style w:type="character" w:customStyle="1" w:styleId="2f1">
    <w:name w:val="Заголовок №2_"/>
    <w:uiPriority w:val="99"/>
    <w:rPr>
      <w:b/>
      <w:bCs/>
      <w:i/>
      <w:iCs/>
      <w:sz w:val="34"/>
      <w:szCs w:val="34"/>
    </w:rPr>
  </w:style>
  <w:style w:type="character" w:customStyle="1" w:styleId="3c">
    <w:name w:val="Основной текст (3)_"/>
    <w:rPr>
      <w:b/>
      <w:bCs/>
      <w:sz w:val="17"/>
      <w:szCs w:val="17"/>
    </w:rPr>
  </w:style>
  <w:style w:type="character" w:customStyle="1" w:styleId="3d">
    <w:name w:val="Основной текст (3)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Pr>
      <w:i/>
      <w:iCs/>
      <w:sz w:val="17"/>
      <w:szCs w:val="17"/>
    </w:rPr>
  </w:style>
  <w:style w:type="character" w:customStyle="1" w:styleId="320">
    <w:name w:val="Заголовок №3 (2)_"/>
    <w:uiPriority w:val="99"/>
    <w:rPr>
      <w:b/>
      <w:bCs/>
      <w:i/>
      <w:iCs/>
      <w:sz w:val="23"/>
      <w:szCs w:val="23"/>
      <w:lang w:eastAsia="ru-RU" w:bidi="ru-RU"/>
    </w:rPr>
  </w:style>
  <w:style w:type="character" w:customStyle="1" w:styleId="afffff8">
    <w:name w:val="Колонтитул_"/>
    <w:uiPriority w:val="99"/>
    <w:rPr>
      <w:rFonts w:ascii="font291" w:eastAsia="font291" w:hAnsi="font291" w:cs="font291"/>
      <w:b/>
      <w:bCs/>
      <w:i w:val="0"/>
      <w:iCs w:val="0"/>
      <w:caps w:val="0"/>
      <w:smallCaps w:val="0"/>
      <w:strike w:val="0"/>
      <w:dstrike w:val="0"/>
      <w:sz w:val="17"/>
      <w:szCs w:val="17"/>
      <w:u w:val="none"/>
    </w:rPr>
  </w:style>
  <w:style w:type="character" w:customStyle="1" w:styleId="afffff9">
    <w:name w:val="Колонтитул"/>
    <w:uiPriority w:val="99"/>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rPr>
      <w:rFonts w:ascii="font291" w:eastAsia="font291" w:hAnsi="font291" w:cs="font291"/>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Pr>
      <w:rFonts w:ascii="font291" w:eastAsia="font291" w:hAnsi="font291" w:cs="font291"/>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rPr>
      <w:rFonts w:ascii="font291" w:eastAsia="font291" w:hAnsi="font291" w:cs="font291"/>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Pr>
      <w:i/>
      <w:iCs/>
      <w:lang w:eastAsia="ru-RU" w:bidi="ru-RU"/>
    </w:rPr>
  </w:style>
  <w:style w:type="character" w:customStyle="1" w:styleId="63">
    <w:name w:val="Основной текст (6)_"/>
    <w:rPr>
      <w:rFonts w:ascii="Symbol" w:eastAsia="Symbol" w:hAnsi="Symbol" w:cs="Symbol"/>
      <w:b/>
      <w:bCs/>
      <w:sz w:val="30"/>
      <w:szCs w:val="30"/>
      <w:lang w:val="de-DE" w:eastAsia="de-DE" w:bidi="de-DE"/>
    </w:rPr>
  </w:style>
  <w:style w:type="character" w:customStyle="1" w:styleId="2f2">
    <w:name w:val="Оглавление (2)_"/>
    <w:rPr>
      <w:i/>
      <w:iCs/>
      <w:sz w:val="17"/>
      <w:szCs w:val="17"/>
    </w:rPr>
  </w:style>
  <w:style w:type="character" w:customStyle="1" w:styleId="2f3">
    <w:name w:val="Оглавление (2) + Полужирный;Не 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Pr>
      <w:rFonts w:ascii="font291" w:eastAsia="font291" w:hAnsi="font291" w:cs="font291"/>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font291" w:eastAsia="font291" w:hAnsi="font291" w:cs="font291"/>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uiPriority w:val="99"/>
    <w:rPr>
      <w:b/>
      <w:bCs/>
      <w:sz w:val="23"/>
      <w:szCs w:val="23"/>
    </w:rPr>
  </w:style>
  <w:style w:type="character" w:customStyle="1" w:styleId="Corbel85pt">
    <w:name w:val="Основной текст + Corbel;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Pr>
      <w:b/>
      <w:bCs/>
    </w:rPr>
  </w:style>
  <w:style w:type="character" w:customStyle="1" w:styleId="31pt">
    <w:name w:val="Основной текст (3) + Интервал 1 pt"/>
    <w:rPr>
      <w:rFonts w:ascii="font291" w:eastAsia="font291" w:hAnsi="font291" w:cs="font291"/>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font291" w:eastAsia="font291" w:hAnsi="font291" w:cs="font291"/>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rPr>
  </w:style>
  <w:style w:type="character" w:customStyle="1" w:styleId="54">
    <w:name w:val="Основной текст (5) + Не полужирный"/>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uiPriority w:val="99"/>
    <w:rPr>
      <w:sz w:val="28"/>
    </w:rPr>
  </w:style>
  <w:style w:type="character" w:customStyle="1" w:styleId="14pt0">
    <w:name w:val="Колонтитул + 14 pt"/>
    <w:rPr>
      <w:rFonts w:ascii="font291" w:eastAsia="font291" w:hAnsi="font291" w:cs="font291"/>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Pr>
      <w:rFonts w:ascii="font291" w:eastAsia="font291" w:hAnsi="font291" w:cs="font291"/>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font291" w:eastAsia="font291" w:hAnsi="font291" w:cs="font291"/>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font291" w:eastAsia="font291" w:hAnsi="font291" w:cs="font291"/>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font291" w:eastAsia="font291" w:hAnsi="font291" w:cs="font291"/>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font291" w:eastAsia="font291" w:hAnsi="font291" w:cs="font291"/>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font291" w:eastAsia="font291" w:hAnsi="font291" w:cs="font291"/>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Symbol" w:eastAsia="Symbol" w:hAnsi="Symbol" w:cs="Symbo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font291" w:eastAsia="font291" w:hAnsi="font291" w:cs="font291"/>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font291" w:eastAsia="font291" w:hAnsi="font291" w:cs="font291"/>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Pr>
      <w:sz w:val="26"/>
      <w:szCs w:val="26"/>
    </w:rPr>
  </w:style>
  <w:style w:type="character" w:customStyle="1" w:styleId="74">
    <w:name w:val="Основной текст7"/>
    <w:rPr>
      <w:rFonts w:ascii="font291" w:eastAsia="font291" w:hAnsi="font291" w:cs="font291"/>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font291" w:eastAsia="font291" w:hAnsi="font291" w:cs="font291"/>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lang w:val="en-US" w:eastAsia="en-US" w:bidi="en-US"/>
    </w:rPr>
  </w:style>
  <w:style w:type="character" w:customStyle="1" w:styleId="2f5">
    <w:name w:val="Основной текст (2) + Не полужирный"/>
    <w:rPr>
      <w:rFonts w:ascii="font291" w:eastAsia="font291" w:hAnsi="font291" w:cs="font291"/>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font291" w:eastAsia="font291" w:hAnsi="font291" w:cs="font291"/>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font291" w:eastAsia="font291" w:hAnsi="font291" w:cs="font291"/>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font291" w:eastAsia="font291" w:hAnsi="font291" w:cs="font291"/>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Symbol" w:eastAsia="Symbol" w:hAnsi="Symbol" w:cs="Symbol"/>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font291" w:eastAsia="font291" w:hAnsi="font291" w:cs="font291"/>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font291" w:eastAsia="font291" w:hAnsi="font291" w:cs="font291"/>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d">
    <w:name w:val="Оглавление 1 Знак"/>
    <w:rPr>
      <w:b/>
      <w:caps/>
      <w:sz w:val="24"/>
      <w:lang w:val="ru-RU"/>
    </w:rPr>
  </w:style>
  <w:style w:type="character" w:customStyle="1" w:styleId="0pt0">
    <w:name w:val="Основной текст + 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Pr>
      <w:rFonts w:ascii="font291" w:eastAsia="font291" w:hAnsi="font291" w:cs="font291"/>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font291" w:eastAsia="font291" w:hAnsi="font291" w:cs="font291"/>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font291" w:eastAsia="font291" w:hAnsi="font291" w:cs="font291"/>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font291" w:eastAsia="font291" w:hAnsi="font291" w:cs="font291"/>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font291" w:eastAsia="font291" w:hAnsi="font291" w:cs="font291"/>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font291" w:eastAsia="font291" w:hAnsi="font291" w:cs="font291"/>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font291" w:eastAsia="font291" w:hAnsi="font291" w:cs="font291"/>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Pr>
      <w:rFonts w:ascii="font291" w:eastAsia="font291" w:hAnsi="font291" w:cs="font291"/>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Symbol" w:eastAsia="Symbol" w:hAnsi="Symbol" w:cs="Symbol"/>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Symbol" w:eastAsia="Symbol" w:hAnsi="Symbol" w:cs="Symbol"/>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font291" w:eastAsia="font291" w:hAnsi="font291" w:cs="font291"/>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font291" w:eastAsia="font291" w:hAnsi="font291" w:cs="font291"/>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font291" w:eastAsia="font291" w:hAnsi="font291" w:cs="font291"/>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font291" w:eastAsia="font291" w:hAnsi="font291" w:cs="font291"/>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font291" w:eastAsia="font291" w:hAnsi="font291" w:cs="font291"/>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Symbol" w:eastAsia="Symbol" w:hAnsi="Symbol" w:cs="Symbol"/>
      <w:sz w:val="17"/>
      <w:szCs w:val="17"/>
    </w:rPr>
  </w:style>
  <w:style w:type="character" w:customStyle="1" w:styleId="CordiaUPC13pt0pt">
    <w:name w:val="Колонтитул + CordiaUPC;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uiPriority w:val="99"/>
    <w:rPr>
      <w:rFonts w:ascii="Symbol" w:eastAsia="Symbol" w:hAnsi="Symbol" w:cs="Symbol"/>
      <w:sz w:val="17"/>
      <w:szCs w:val="17"/>
    </w:rPr>
  </w:style>
  <w:style w:type="character" w:customStyle="1" w:styleId="60pt">
    <w:name w:val="Основной текст (6) + 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font291" w:eastAsia="font291" w:hAnsi="font291" w:cs="font291"/>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rPr>
  </w:style>
  <w:style w:type="character" w:customStyle="1" w:styleId="4Exact">
    <w:name w:val="Основной текст (4) Exact"/>
    <w:rPr>
      <w:rFonts w:ascii="Symbol" w:eastAsia="Symbol" w:hAnsi="Symbol" w:cs="Symbol"/>
      <w:spacing w:val="-1"/>
      <w:sz w:val="26"/>
      <w:szCs w:val="26"/>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font291" w:eastAsia="font291" w:hAnsi="font291" w:cs="font291"/>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Symbol" w:eastAsia="Symbol" w:hAnsi="Symbol" w:cs="Symbol"/>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font291" w:eastAsia="font291" w:hAnsi="font291" w:cs="font291"/>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Symbol" w:eastAsia="Symbol" w:hAnsi="Symbol" w:cs="Symbol"/>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font291" w:eastAsia="font291" w:hAnsi="font291" w:cs="font291"/>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font291" w:eastAsia="font291" w:hAnsi="font291" w:cs="font291"/>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uiPriority w:val="99"/>
    <w:rPr>
      <w:sz w:val="24"/>
      <w:szCs w:val="24"/>
    </w:rPr>
  </w:style>
  <w:style w:type="character" w:customStyle="1" w:styleId="75">
    <w:name w:val="Заголовок №7_"/>
    <w:rPr>
      <w:b/>
      <w:bCs/>
      <w:sz w:val="28"/>
      <w:szCs w:val="28"/>
    </w:rPr>
  </w:style>
  <w:style w:type="character" w:customStyle="1" w:styleId="Candara115pt">
    <w:name w:val="Основной текст + Candara;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Pr>
      <w:sz w:val="20"/>
      <w:szCs w:val="20"/>
    </w:rPr>
  </w:style>
  <w:style w:type="character" w:customStyle="1" w:styleId="1fe">
    <w:name w:val="???????? ????? ??????1"/>
    <w:rPr>
      <w:sz w:val="20"/>
      <w:szCs w:val="20"/>
    </w:rPr>
  </w:style>
  <w:style w:type="character" w:customStyle="1" w:styleId="affffff2">
    <w:name w:val="????? ????????"/>
  </w:style>
  <w:style w:type="character" w:customStyle="1" w:styleId="1ff">
    <w:name w:val="????? ????????1"/>
  </w:style>
  <w:style w:type="character" w:customStyle="1" w:styleId="2Exact">
    <w:name w:val="Основной текст (2) Exact"/>
    <w:rPr>
      <w:rFonts w:ascii="font291" w:eastAsia="font291" w:hAnsi="font291" w:cs="font291"/>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font291" w:eastAsia="font291" w:hAnsi="font291" w:cs="font291"/>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font291" w:eastAsia="font291" w:hAnsi="font291" w:cs="font291"/>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font291" w:eastAsia="font291" w:hAnsi="font291" w:cs="font291"/>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uiPriority w:val="99"/>
    <w:rPr>
      <w:rFonts w:ascii="font291" w:eastAsia="font291" w:hAnsi="font291" w:cs="font291"/>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rPr>
  </w:style>
  <w:style w:type="character" w:customStyle="1" w:styleId="affffff3">
    <w:name w:val="Оглавление + 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font291" w:eastAsia="font291" w:hAnsi="font291" w:cs="font291"/>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font291" w:eastAsia="font291" w:hAnsi="font291" w:cs="font291"/>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font291" w:eastAsia="font291" w:hAnsi="font291" w:cs="font291"/>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rPr>
  </w:style>
  <w:style w:type="character" w:customStyle="1" w:styleId="530">
    <w:name w:val="Заголовок №5 (3)_"/>
    <w:rPr>
      <w:sz w:val="28"/>
      <w:szCs w:val="28"/>
      <w:lang w:eastAsia="ru-RU" w:bidi="ru-RU"/>
    </w:rPr>
  </w:style>
  <w:style w:type="character" w:customStyle="1" w:styleId="55">
    <w:name w:val="Заголовок №5_"/>
    <w:rPr>
      <w:b/>
      <w:bCs/>
      <w:sz w:val="28"/>
      <w:szCs w:val="28"/>
    </w:rPr>
  </w:style>
  <w:style w:type="character" w:customStyle="1" w:styleId="115pt">
    <w:name w:val="Основной текст + 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font291" w:eastAsia="font291" w:hAnsi="font291" w:cs="font291"/>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Symbol" w:hAnsi="Symbol" w:cs="Symbol"/>
      <w:sz w:val="28"/>
    </w:rPr>
  </w:style>
  <w:style w:type="character" w:customStyle="1" w:styleId="WW8NumSt2z0">
    <w:name w:val="WW8NumSt2z0"/>
    <w:rPr>
      <w:rFonts w:ascii="font291" w:hAnsi="font291" w:cs="font291"/>
    </w:rPr>
  </w:style>
  <w:style w:type="character" w:customStyle="1" w:styleId="1ff0">
    <w:name w:val="Знак Знак1"/>
    <w:rPr>
      <w:sz w:val="24"/>
      <w:szCs w:val="24"/>
      <w:lang w:val="en-US"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8">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4">
    <w:name w:val="Текст у виносці Знак"/>
    <w:rPr>
      <w:rFonts w:ascii="font291" w:hAnsi="font291" w:cs="font291"/>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0">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font291" w:hAnsi="font291" w:cs="font291"/>
    </w:rPr>
  </w:style>
  <w:style w:type="character" w:customStyle="1" w:styleId="WW8Num4z1">
    <w:name w:val="WW8Num4z1"/>
    <w:rPr>
      <w:rFonts w:ascii="Symbol" w:hAnsi="Symbol" w:cs="Symbol"/>
    </w:rPr>
  </w:style>
  <w:style w:type="character" w:customStyle="1" w:styleId="WW8Num4z2">
    <w:name w:val="WW8Num4z2"/>
    <w:rPr>
      <w:rFonts w:ascii="font291" w:hAnsi="font291" w:cs="font291"/>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font291" w:hAnsi="font291" w:cs="font291"/>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font291" w:hAnsi="font291" w:cs="font291"/>
      <w:b/>
      <w:bCs/>
      <w:sz w:val="26"/>
      <w:szCs w:val="26"/>
    </w:rPr>
  </w:style>
  <w:style w:type="character" w:customStyle="1" w:styleId="4a">
    <w:name w:val="Заг 4 Знак"/>
    <w:rPr>
      <w:rFonts w:ascii="font291" w:eastAsia="font291" w:hAnsi="font291" w:cs="font291"/>
      <w:spacing w:val="40"/>
      <w:sz w:val="28"/>
      <w:szCs w:val="28"/>
    </w:rPr>
  </w:style>
  <w:style w:type="character" w:customStyle="1" w:styleId="affffff5">
    <w:name w:val="Обычный без проверки"/>
    <w:rPr>
      <w:i/>
      <w:sz w:val="24"/>
      <w:lang w:val="ru-RU"/>
    </w:rPr>
  </w:style>
  <w:style w:type="character" w:customStyle="1" w:styleId="affffff6">
    <w:name w:val="Текст макроса Знак"/>
    <w:rPr>
      <w:rFonts w:ascii="Symbol" w:eastAsia="font291"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Symbol" w:hAnsi="Symbol" w:cs="Symbol"/>
      <w:b w:val="0"/>
      <w:bCs w:val="0"/>
      <w:color w:val="339999"/>
      <w:sz w:val="18"/>
      <w:szCs w:val="18"/>
    </w:rPr>
  </w:style>
  <w:style w:type="character" w:customStyle="1" w:styleId="term1">
    <w:name w:val="term1"/>
    <w:rPr>
      <w:rFonts w:ascii="font291" w:hAnsi="font291" w:cs="font291"/>
      <w:color w:val="000000"/>
      <w:sz w:val="32"/>
      <w:szCs w:val="32"/>
    </w:rPr>
  </w:style>
  <w:style w:type="character" w:customStyle="1" w:styleId="115">
    <w:name w:val="Заголовок 1 Знак1 Знак"/>
    <w:rPr>
      <w:rFonts w:ascii="Symbol" w:hAnsi="Symbol" w:cs="Symbol"/>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00000A"/>
    </w:rPr>
  </w:style>
  <w:style w:type="character" w:customStyle="1" w:styleId="simple1">
    <w:name w:val="simple1"/>
    <w:rPr>
      <w:rFonts w:ascii="Symbol" w:hAnsi="Symbol" w:cs="Symbol"/>
      <w:i w:val="0"/>
      <w:iCs w:val="0"/>
      <w:sz w:val="18"/>
      <w:szCs w:val="18"/>
    </w:rPr>
  </w:style>
  <w:style w:type="character" w:customStyle="1" w:styleId="h121">
    <w:name w:val="h121"/>
    <w:rPr>
      <w:rFonts w:ascii="Symbol" w:hAnsi="Symbol" w:cs="Symbol"/>
      <w:color w:val="000000"/>
      <w:sz w:val="18"/>
      <w:szCs w:val="18"/>
    </w:rPr>
  </w:style>
  <w:style w:type="character" w:customStyle="1" w:styleId="FR1">
    <w:name w:val="Абзац FR1 Знак"/>
    <w:rPr>
      <w:rFonts w:ascii="font291" w:eastAsia="font291" w:hAnsi="font291" w:cs="font291"/>
      <w:kern w:val="1"/>
      <w:sz w:val="22"/>
      <w:szCs w:val="22"/>
      <w:lang w:val="en-GB"/>
    </w:rPr>
  </w:style>
  <w:style w:type="character" w:customStyle="1" w:styleId="FR5">
    <w:name w:val="Абзац FR5 Знак"/>
    <w:rPr>
      <w:rFonts w:ascii="font291" w:eastAsia="font291" w:hAnsi="font291" w:cs="font291"/>
      <w:kern w:val="1"/>
      <w:sz w:val="22"/>
      <w:szCs w:val="22"/>
      <w:lang w:val="en-GB"/>
    </w:rPr>
  </w:style>
  <w:style w:type="character" w:customStyle="1" w:styleId="A1A1A">
    <w:name w:val="Заголовок A1A1A Знак"/>
    <w:rPr>
      <w:rFonts w:ascii="Symbol" w:eastAsia="font291" w:hAnsi="Symbol" w:cs="Symbol"/>
      <w:b/>
      <w:color w:val="000000"/>
      <w:spacing w:val="6"/>
      <w:w w:val="87"/>
      <w:kern w:val="1"/>
      <w:sz w:val="24"/>
      <w:szCs w:val="24"/>
      <w:lang w:val="en-GB"/>
    </w:rPr>
  </w:style>
  <w:style w:type="character" w:customStyle="1" w:styleId="Text1">
    <w:name w:val="Заголовок Text 1 Знак"/>
    <w:rPr>
      <w:rFonts w:ascii="font291" w:eastAsia="font291" w:hAnsi="font291" w:cs="Symbol"/>
      <w:b/>
      <w:color w:val="000000"/>
      <w:kern w:val="1"/>
      <w:sz w:val="24"/>
      <w:szCs w:val="24"/>
      <w:lang w:val="en-GB"/>
    </w:rPr>
  </w:style>
  <w:style w:type="character" w:customStyle="1" w:styleId="Text2">
    <w:name w:val="Заголовок Text 2 Знак"/>
    <w:rPr>
      <w:rFonts w:ascii="font291" w:eastAsia="font291" w:hAnsi="font291" w:cs="Symbol"/>
      <w:b/>
      <w:color w:val="000000"/>
      <w:kern w:val="1"/>
      <w:sz w:val="22"/>
      <w:szCs w:val="22"/>
      <w:lang w:val="en-GB"/>
    </w:rPr>
  </w:style>
  <w:style w:type="character" w:customStyle="1" w:styleId="1ff1">
    <w:name w:val="Заголовок А1 Знак"/>
    <w:rPr>
      <w:rFonts w:ascii="Symbol" w:eastAsia="font291" w:hAnsi="Symbol" w:cs="Symbol"/>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font291" w:eastAsia="font291" w:hAnsi="font291" w:cs="font291"/>
      <w:sz w:val="28"/>
      <w:szCs w:val="24"/>
      <w:lang w:val="uk-UA"/>
    </w:rPr>
  </w:style>
  <w:style w:type="character" w:customStyle="1" w:styleId="5Exact">
    <w:name w:val="Основной текст (5) Exact"/>
    <w:rPr>
      <w:rFonts w:ascii="Symbol" w:eastAsia="Symbol" w:hAnsi="Symbol" w:cs="Symbol"/>
      <w:b/>
      <w:bCs/>
      <w:spacing w:val="2"/>
      <w:sz w:val="36"/>
      <w:szCs w:val="36"/>
    </w:rPr>
  </w:style>
  <w:style w:type="character" w:customStyle="1" w:styleId="6Exact">
    <w:name w:val="Основной текст (6) Exact"/>
    <w:rPr>
      <w:rFonts w:ascii="Symbol" w:eastAsia="Symbol" w:hAnsi="Symbol" w:cs="Symbol"/>
      <w:b/>
      <w:bCs/>
      <w:spacing w:val="16"/>
      <w:sz w:val="21"/>
      <w:szCs w:val="21"/>
    </w:rPr>
  </w:style>
  <w:style w:type="character" w:customStyle="1" w:styleId="6BookAntiqua85pt0ptExact">
    <w:name w:val="Основной текст (6) + Book Antiqua;8;5 pt;Не полужирный;Интервал 0 pt Exact"/>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font291" w:eastAsia="font291" w:hAnsi="font291" w:cs="font291"/>
      <w:b w:val="0"/>
      <w:bCs w:val="0"/>
      <w:i/>
      <w:iCs/>
      <w:caps w:val="0"/>
      <w:smallCaps w:val="0"/>
      <w:strike w:val="0"/>
      <w:dstrike w:val="0"/>
      <w:sz w:val="18"/>
      <w:szCs w:val="18"/>
      <w:u w:val="none"/>
    </w:rPr>
  </w:style>
  <w:style w:type="character" w:customStyle="1" w:styleId="75pt0">
    <w:name w:val="Колонтитул + 7;5 pt;Курсив"/>
    <w:rPr>
      <w:rFonts w:ascii="font291" w:eastAsia="font291" w:hAnsi="font291" w:cs="font291"/>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font291" w:eastAsia="font291" w:hAnsi="font291" w:cs="font291"/>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font291" w:eastAsia="font291" w:hAnsi="font291" w:cs="font291"/>
      <w:b/>
      <w:bCs/>
      <w:spacing w:val="-2"/>
      <w:sz w:val="14"/>
      <w:szCs w:val="14"/>
      <w:lang w:val="en-US" w:eastAsia="en-US" w:bidi="en-US"/>
    </w:rPr>
  </w:style>
  <w:style w:type="character" w:customStyle="1" w:styleId="Tahoma6pt">
    <w:name w:val="Основной текст + Tahoma;6 pt;Малые прописные"/>
    <w:rPr>
      <w:rFonts w:ascii="font291" w:eastAsia="font291" w:hAnsi="font291" w:cs="font291"/>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Pr>
      <w:rFonts w:ascii="font291" w:eastAsia="font291" w:hAnsi="font291" w:cs="font291"/>
      <w:b/>
      <w:bCs/>
      <w:sz w:val="18"/>
      <w:szCs w:val="18"/>
    </w:rPr>
  </w:style>
  <w:style w:type="character" w:customStyle="1" w:styleId="350">
    <w:name w:val="Основной текст (35)_"/>
    <w:rPr>
      <w:b/>
      <w:bCs/>
      <w:spacing w:val="10"/>
      <w:sz w:val="13"/>
      <w:szCs w:val="13"/>
    </w:rPr>
  </w:style>
  <w:style w:type="character" w:customStyle="1" w:styleId="35Impact12pt0pt">
    <w:name w:val="Основной текст (35) + Impact;12 pt;Не полужирный;Интервал 0 pt"/>
    <w:rPr>
      <w:rFonts w:ascii="font291" w:eastAsia="font291" w:hAnsi="font291" w:cs="font291"/>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font291" w:eastAsia="font291" w:hAnsi="font291" w:cs="font291"/>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font291" w:eastAsia="font291" w:hAnsi="font291" w:cs="font291"/>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font291" w:eastAsia="font291" w:hAnsi="font291" w:cs="font291"/>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font291" w:eastAsia="font291" w:hAnsi="font291" w:cs="font291"/>
      <w:b/>
      <w:bCs/>
      <w:sz w:val="17"/>
      <w:szCs w:val="17"/>
      <w:lang w:val="en-US" w:eastAsia="en-US" w:bidi="en-US"/>
    </w:rPr>
  </w:style>
  <w:style w:type="character" w:customStyle="1" w:styleId="369pt">
    <w:name w:val="Основной текст (36) + 9 pt;Не полужирный"/>
    <w:rPr>
      <w:rFonts w:ascii="font291" w:eastAsia="font291" w:hAnsi="font291" w:cs="font291"/>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font291" w:eastAsia="font291" w:hAnsi="font291" w:cs="font291"/>
      <w:b/>
      <w:bCs/>
      <w:sz w:val="16"/>
      <w:szCs w:val="16"/>
      <w:lang w:val="en-US" w:eastAsia="en-US" w:bidi="en-US"/>
    </w:rPr>
  </w:style>
  <w:style w:type="character" w:customStyle="1" w:styleId="380">
    <w:name w:val="Основной текст (38)_"/>
    <w:rPr>
      <w:rFonts w:ascii="font291" w:eastAsia="font291" w:hAnsi="font291" w:cs="font291"/>
      <w:b/>
      <w:bCs/>
      <w:sz w:val="16"/>
      <w:szCs w:val="16"/>
      <w:lang w:val="en-US" w:eastAsia="en-US" w:bidi="en-US"/>
    </w:rPr>
  </w:style>
  <w:style w:type="character" w:customStyle="1" w:styleId="38Georgia85pt">
    <w:name w:val="Основной текст (38) + Georgia;8;5 pt"/>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font291" w:eastAsia="font291" w:hAnsi="font291" w:cs="font291"/>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font291" w:eastAsia="font291" w:hAnsi="font291" w:cs="font291"/>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font291" w:eastAsia="font291" w:hAnsi="font291" w:cs="font291"/>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font291" w:eastAsia="font291" w:hAnsi="font291" w:cs="font291"/>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font291" w:eastAsia="font291" w:hAnsi="font291" w:cs="font291"/>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font291" w:eastAsia="font291" w:hAnsi="font291" w:cs="font291"/>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font291" w:eastAsia="font291" w:hAnsi="font291" w:cs="font291"/>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font291" w:eastAsia="font291" w:hAnsi="font291" w:cs="font291"/>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font291" w:eastAsia="font291" w:hAnsi="font291" w:cs="font291"/>
      <w:b/>
      <w:bCs/>
      <w:spacing w:val="80"/>
      <w:sz w:val="32"/>
      <w:szCs w:val="32"/>
    </w:rPr>
  </w:style>
  <w:style w:type="character" w:customStyle="1" w:styleId="2fa">
    <w:name w:val="Основной текст + Полужирный2"/>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font291" w:eastAsia="font291" w:hAnsi="font291" w:cs="font291"/>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font291" w:eastAsia="font291" w:hAnsi="font291" w:cs="font291"/>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font291" w:eastAsia="font291" w:hAnsi="font291" w:cs="font291"/>
      <w:b/>
      <w:bCs/>
      <w:sz w:val="32"/>
      <w:szCs w:val="32"/>
    </w:rPr>
  </w:style>
  <w:style w:type="character" w:customStyle="1" w:styleId="11pt0pt">
    <w:name w:val="Основной текст + 11 pt;Полужирный;Интервал 0 pt"/>
    <w:rPr>
      <w:rFonts w:ascii="font291" w:eastAsia="font291" w:hAnsi="font291" w:cs="font291"/>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2">
    <w:name w:val="Основной текст + Полужирный1"/>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font291" w:eastAsia="font291" w:hAnsi="font291" w:cs="font291"/>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font291" w:hAnsi="font291" w:cs="font291"/>
    </w:rPr>
  </w:style>
  <w:style w:type="character" w:customStyle="1" w:styleId="142">
    <w:name w:val="Стиль 14 пт Узор: Нет (Бирюзовый)"/>
    <w:rPr>
      <w:sz w:val="28"/>
    </w:rPr>
  </w:style>
  <w:style w:type="character" w:customStyle="1" w:styleId="14-">
    <w:name w:val="Стиль 14 пт Узор: Нет (Ярко-зеленый)"/>
    <w:rPr>
      <w:sz w:val="28"/>
    </w:rPr>
  </w:style>
  <w:style w:type="character" w:customStyle="1" w:styleId="14-025">
    <w:name w:val="Стиль 14 пт Черный Узор: Нет (Ярко-зеленый) уплотненный на  025..."/>
    <w:rPr>
      <w:color w:val="000000"/>
      <w:spacing w:val="-5"/>
      <w:sz w:val="28"/>
    </w:rPr>
  </w:style>
  <w:style w:type="character" w:customStyle="1" w:styleId="n1">
    <w:name w:val="n1"/>
    <w:rPr>
      <w:rFonts w:ascii="font291" w:hAnsi="font291" w:cs="font291"/>
      <w:b/>
      <w:bCs/>
      <w:i w:val="0"/>
      <w:iCs w:val="0"/>
      <w:color w:val="6E4099"/>
      <w:sz w:val="52"/>
      <w:szCs w:val="52"/>
    </w:rPr>
  </w:style>
  <w:style w:type="character" w:customStyle="1" w:styleId="affffff7">
    <w:name w:val="Маркеры списка"/>
    <w:rPr>
      <w:rFonts w:ascii="Symbol" w:eastAsia="Symbol" w:hAnsi="Symbol" w:cs="Symbol"/>
    </w:rPr>
  </w:style>
  <w:style w:type="character" w:customStyle="1" w:styleId="1ff3">
    <w:name w:val="Основной текст Знак1"/>
    <w:uiPriority w:val="99"/>
    <w:rPr>
      <w:rFonts w:ascii="font291" w:eastAsia="font291" w:hAnsi="font291" w:cs="font291"/>
      <w:sz w:val="28"/>
      <w:szCs w:val="24"/>
    </w:rPr>
  </w:style>
  <w:style w:type="character" w:customStyle="1" w:styleId="311">
    <w:name w:val="Основной текст с отступом 3 Знак1"/>
    <w:rPr>
      <w:rFonts w:ascii="font291" w:eastAsia="font291" w:hAnsi="font291" w:cs="font291"/>
      <w:sz w:val="16"/>
      <w:szCs w:val="16"/>
    </w:rPr>
  </w:style>
  <w:style w:type="character" w:customStyle="1" w:styleId="213">
    <w:name w:val="Основной текст с отступом 2 Знак1"/>
    <w:rPr>
      <w:rFonts w:ascii="font291" w:eastAsia="font291" w:hAnsi="font291" w:cs="font291"/>
      <w:sz w:val="24"/>
      <w:szCs w:val="24"/>
    </w:rPr>
  </w:style>
  <w:style w:type="character" w:customStyle="1" w:styleId="65">
    <w:name w:val="Стиль6 Знак"/>
    <w:rPr>
      <w:sz w:val="28"/>
      <w:lang w:val="uk-UA"/>
    </w:rPr>
  </w:style>
  <w:style w:type="character" w:customStyle="1" w:styleId="221">
    <w:name w:val="Основной текст 2 Знак2"/>
    <w:rPr>
      <w:rFonts w:ascii="font291" w:eastAsia="font291" w:hAnsi="font291" w:cs="font291"/>
      <w:sz w:val="24"/>
      <w:szCs w:val="24"/>
    </w:rPr>
  </w:style>
  <w:style w:type="character" w:customStyle="1" w:styleId="57">
    <w:name w:val="Знак сноски5"/>
    <w:rPr>
      <w:vertAlign w:val="superscript"/>
    </w:rPr>
  </w:style>
  <w:style w:type="character" w:customStyle="1" w:styleId="3f">
    <w:name w:val="Знак примечания3"/>
    <w:rPr>
      <w:sz w:val="16"/>
    </w:rPr>
  </w:style>
  <w:style w:type="character" w:customStyle="1" w:styleId="1ff4">
    <w:name w:val="Текст примечания Знак1"/>
    <w:uiPriority w:val="99"/>
    <w:rPr>
      <w:rFonts w:ascii="font291" w:eastAsia="font291" w:hAnsi="font291" w:cs="font291"/>
    </w:rPr>
  </w:style>
  <w:style w:type="character" w:customStyle="1" w:styleId="1ff5">
    <w:name w:val="Схема документа Знак1"/>
    <w:rPr>
      <w:rFonts w:ascii="Symbol" w:eastAsia="font291" w:hAnsi="Symbol" w:cs="Symbol"/>
      <w:sz w:val="16"/>
      <w:szCs w:val="16"/>
    </w:rPr>
  </w:style>
  <w:style w:type="character" w:customStyle="1" w:styleId="58">
    <w:name w:val="Знак концевой сноски5"/>
    <w:rPr>
      <w:vertAlign w:val="superscript"/>
    </w:rPr>
  </w:style>
  <w:style w:type="character" w:customStyle="1" w:styleId="312">
    <w:name w:val="Основной текст 3 Знак1"/>
    <w:rPr>
      <w:rFonts w:ascii="font291" w:eastAsia="font291" w:hAnsi="font291" w:cs="font291"/>
      <w:sz w:val="16"/>
      <w:szCs w:val="16"/>
    </w:rPr>
  </w:style>
  <w:style w:type="character" w:customStyle="1" w:styleId="text31">
    <w:name w:val="text31"/>
    <w:rPr>
      <w:rFonts w:ascii="Symbol" w:hAnsi="Symbol" w:cs="Symbol"/>
      <w:b/>
      <w:bCs/>
      <w:color w:val="212063"/>
      <w:sz w:val="24"/>
      <w:szCs w:val="24"/>
    </w:rPr>
  </w:style>
  <w:style w:type="character" w:customStyle="1" w:styleId="1ff6">
    <w:name w:val="Текст Знак1"/>
    <w:rPr>
      <w:rFonts w:ascii="font291" w:eastAsia="font291" w:hAnsi="font291" w:cs="font291"/>
      <w:sz w:val="21"/>
      <w:szCs w:val="21"/>
    </w:rPr>
  </w:style>
  <w:style w:type="character" w:customStyle="1" w:styleId="b4t">
    <w:name w:val="b4t"/>
    <w:basedOn w:val="10"/>
  </w:style>
  <w:style w:type="character" w:customStyle="1" w:styleId="b3t1">
    <w:name w:val="b3t1"/>
    <w:rPr>
      <w:rFonts w:ascii="Symbol" w:hAnsi="Symbol"/>
      <w:b/>
      <w:bCs/>
      <w:color w:val="4556B1"/>
      <w:sz w:val="16"/>
      <w:szCs w:val="16"/>
    </w:rPr>
  </w:style>
  <w:style w:type="character" w:customStyle="1" w:styleId="b3t">
    <w:name w:val="b3t"/>
    <w:basedOn w:val="10"/>
  </w:style>
  <w:style w:type="character" w:customStyle="1" w:styleId="name1">
    <w:name w:val="name1"/>
    <w:rPr>
      <w:color w:val="000000"/>
      <w:sz w:val="17"/>
      <w:szCs w:val="17"/>
    </w:rPr>
  </w:style>
  <w:style w:type="character" w:customStyle="1" w:styleId="postdetails1">
    <w:name w:val="postdetails1"/>
    <w:rPr>
      <w:color w:val="000000"/>
      <w:sz w:val="15"/>
      <w:szCs w:val="15"/>
    </w:rPr>
  </w:style>
  <w:style w:type="character" w:customStyle="1" w:styleId="nav1">
    <w:name w:val="nav1"/>
    <w:rPr>
      <w:b/>
      <w:bCs/>
      <w:color w:val="000000"/>
      <w:sz w:val="17"/>
      <w:szCs w:val="17"/>
    </w:rPr>
  </w:style>
  <w:style w:type="character" w:customStyle="1" w:styleId="4b">
    <w:name w:val="Гиперссылка4"/>
    <w:rPr>
      <w:strike w:val="0"/>
      <w:dstrike w:val="0"/>
      <w:color w:val="0033FF"/>
      <w:u w:val="none"/>
      <w:effect w:val="none"/>
    </w:rPr>
  </w:style>
  <w:style w:type="character" w:customStyle="1" w:styleId="3f0">
    <w:name w:val="Основной текст Знак3 Знак"/>
    <w:rPr>
      <w:b/>
      <w:sz w:val="28"/>
      <w:szCs w:val="24"/>
      <w:lang w:val="uk-UA" w:eastAsia="ar-SA" w:bidi="ar-SA"/>
    </w:rPr>
  </w:style>
  <w:style w:type="character" w:customStyle="1" w:styleId="2fb">
    <w:name w:val="Основной текст 2 Знак Знак"/>
    <w:rPr>
      <w:sz w:val="28"/>
      <w:szCs w:val="24"/>
      <w:lang w:val="uk-UA" w:eastAsia="ar-SA" w:bidi="ar-SA"/>
    </w:rPr>
  </w:style>
  <w:style w:type="character" w:customStyle="1" w:styleId="2fc">
    <w:name w:val="Строгий2"/>
    <w:rPr>
      <w:b/>
    </w:rPr>
  </w:style>
  <w:style w:type="character" w:customStyle="1" w:styleId="hw">
    <w:name w:val="hw"/>
    <w:basedOn w:val="10"/>
  </w:style>
  <w:style w:type="character" w:customStyle="1" w:styleId="resultbody">
    <w:name w:val="resultbody"/>
    <w:basedOn w:val="10"/>
  </w:style>
  <w:style w:type="character" w:customStyle="1" w:styleId="editsection7">
    <w:name w:val="editsection7"/>
    <w:rPr>
      <w:sz w:val="16"/>
      <w:szCs w:val="16"/>
    </w:rPr>
  </w:style>
  <w:style w:type="character" w:customStyle="1" w:styleId="editsection8">
    <w:name w:val="editsection8"/>
    <w:rPr>
      <w:b w:val="0"/>
      <w:bCs w:val="0"/>
      <w:sz w:val="18"/>
      <w:szCs w:val="18"/>
    </w:rPr>
  </w:style>
  <w:style w:type="character" w:customStyle="1" w:styleId="editsection9">
    <w:name w:val="editsection9"/>
    <w:rPr>
      <w:b w:val="0"/>
      <w:bCs w:val="0"/>
      <w:sz w:val="21"/>
      <w:szCs w:val="21"/>
    </w:rPr>
  </w:style>
  <w:style w:type="character" w:customStyle="1" w:styleId="editsection1">
    <w:name w:val="editsection1"/>
    <w:basedOn w:val="10"/>
  </w:style>
  <w:style w:type="character" w:customStyle="1" w:styleId="affffff8">
    <w:name w:val="Оглавление_"/>
    <w:rPr>
      <w:rFonts w:ascii="Symbol" w:eastAsia="Symbol" w:hAnsi="Symbol" w:cs="Symbol"/>
      <w:sz w:val="18"/>
      <w:szCs w:val="18"/>
    </w:rPr>
  </w:style>
  <w:style w:type="character" w:customStyle="1" w:styleId="4c">
    <w:name w:val="Колонтитул (4)_"/>
    <w:rPr>
      <w:rFonts w:ascii="Symbol" w:eastAsia="Symbol" w:hAnsi="Symbol" w:cs="Symbol"/>
      <w:b/>
      <w:bCs/>
      <w:sz w:val="17"/>
      <w:szCs w:val="17"/>
    </w:rPr>
  </w:style>
  <w:style w:type="character" w:customStyle="1" w:styleId="4Arial6pt">
    <w:name w:val="Колонтитул (4) + Arial;6 pt;Не полужирный"/>
    <w:rPr>
      <w:rFonts w:ascii="Symbol" w:eastAsia="Symbol" w:hAnsi="Symbol" w:cs="Symbol"/>
      <w:b/>
      <w:bCs/>
      <w:color w:val="000000"/>
      <w:spacing w:val="0"/>
      <w:w w:val="100"/>
      <w:position w:val="0"/>
      <w:sz w:val="12"/>
      <w:szCs w:val="12"/>
      <w:vertAlign w:val="baseline"/>
      <w:lang w:val="ru-RU" w:eastAsia="ru-RU" w:bidi="ru-RU"/>
    </w:rPr>
  </w:style>
  <w:style w:type="character" w:customStyle="1" w:styleId="150">
    <w:name w:val="Основной текст (15)_"/>
    <w:rPr>
      <w:rFonts w:ascii="Symbol" w:eastAsia="Symbol" w:hAnsi="Symbol" w:cs="Symbol"/>
      <w:b/>
      <w:bCs/>
      <w:i/>
      <w:iCs/>
      <w:sz w:val="18"/>
      <w:szCs w:val="18"/>
    </w:rPr>
  </w:style>
  <w:style w:type="character" w:customStyle="1" w:styleId="Arial75pt">
    <w:name w:val="Основной текст + Arial;7;5 pt"/>
    <w:rPr>
      <w:rFonts w:ascii="Symbol" w:eastAsia="Symbol" w:hAnsi="Symbol" w:cs="Symbol"/>
      <w:color w:val="000000"/>
      <w:spacing w:val="0"/>
      <w:w w:val="100"/>
      <w:position w:val="0"/>
      <w:sz w:val="15"/>
      <w:szCs w:val="15"/>
      <w:vertAlign w:val="baseline"/>
      <w:lang w:val="ru-RU" w:eastAsia="ru-RU" w:bidi="ru-RU"/>
    </w:rPr>
  </w:style>
  <w:style w:type="character" w:customStyle="1" w:styleId="1ff7">
    <w:name w:val="Стиль1 Знак Знак Знак"/>
    <w:rPr>
      <w:rFonts w:ascii="Symbol" w:eastAsia="Symbol" w:hAnsi="Symbol" w:cs="Symbol"/>
      <w:sz w:val="24"/>
      <w:szCs w:val="24"/>
      <w:lang w:val="uk-UA"/>
    </w:rPr>
  </w:style>
  <w:style w:type="character" w:customStyle="1" w:styleId="head1">
    <w:name w:val="head1"/>
    <w:rPr>
      <w:rFonts w:ascii="font291" w:hAnsi="font291" w:cs="Symbol"/>
      <w:b/>
      <w:bCs/>
      <w:i w:val="0"/>
      <w:iCs w:val="0"/>
      <w:color w:val="000000"/>
      <w:sz w:val="40"/>
      <w:szCs w:val="40"/>
    </w:rPr>
  </w:style>
  <w:style w:type="character" w:customStyle="1" w:styleId="2fd">
    <w:name w:val="Основной текст с отступом Знак2 Знак Знак Знак Знак"/>
    <w:rPr>
      <w:sz w:val="24"/>
      <w:szCs w:val="24"/>
      <w:lang w:val="uk-UA" w:eastAsia="ar-SA" w:bidi="ar-SA"/>
    </w:rPr>
  </w:style>
  <w:style w:type="character" w:customStyle="1" w:styleId="s14bb">
    <w:name w:val="s14b b"/>
    <w:basedOn w:val="10"/>
  </w:style>
  <w:style w:type="character" w:customStyle="1" w:styleId="storyhead1">
    <w:name w:val="storyhead1"/>
    <w:rPr>
      <w:rFonts w:ascii="Symbol" w:hAnsi="Symbol"/>
      <w:b/>
      <w:bCs/>
      <w:color w:val="FF0000"/>
      <w:sz w:val="21"/>
      <w:szCs w:val="21"/>
    </w:rPr>
  </w:style>
  <w:style w:type="character" w:customStyle="1" w:styleId="bigheadline1">
    <w:name w:val="bigheadline1"/>
    <w:rPr>
      <w:rFonts w:ascii="Symbol" w:hAnsi="Symbol"/>
      <w:b/>
      <w:strike w:val="0"/>
      <w:dstrike w:val="0"/>
      <w:color w:val="000000"/>
      <w:sz w:val="32"/>
      <w:u w:val="none"/>
      <w:effect w:val="none"/>
    </w:rPr>
  </w:style>
  <w:style w:type="character" w:customStyle="1" w:styleId="sidebar1">
    <w:name w:val="sidebar1"/>
    <w:rPr>
      <w:rFonts w:ascii="Symbol" w:hAnsi="Symbol" w:cs="Symbol"/>
      <w:sz w:val="19"/>
      <w:szCs w:val="19"/>
    </w:rPr>
  </w:style>
  <w:style w:type="character" w:customStyle="1" w:styleId="inside-head1">
    <w:name w:val="inside-head1"/>
    <w:rPr>
      <w:rFonts w:ascii="Symbol" w:hAnsi="Symbol" w:cs="Symbol"/>
      <w:b/>
      <w:bCs/>
      <w:sz w:val="36"/>
      <w:szCs w:val="36"/>
    </w:rPr>
  </w:style>
  <w:style w:type="character" w:customStyle="1" w:styleId="hedline">
    <w:name w:val="hedline"/>
    <w:basedOn w:val="10"/>
  </w:style>
  <w:style w:type="character" w:customStyle="1" w:styleId="subhed">
    <w:name w:val="subhed"/>
    <w:basedOn w:val="10"/>
  </w:style>
  <w:style w:type="character" w:customStyle="1" w:styleId="allbold1">
    <w:name w:val="allbold1"/>
    <w:rPr>
      <w:rFonts w:ascii="Symbol" w:hAnsi="Symbol" w:cs="Symbol"/>
      <w:b/>
      <w:bCs/>
      <w:color w:val="000000"/>
      <w:sz w:val="14"/>
      <w:szCs w:val="14"/>
    </w:rPr>
  </w:style>
  <w:style w:type="character" w:customStyle="1" w:styleId="cald-hword1">
    <w:name w:val="cald-hword1"/>
    <w:rPr>
      <w:color w:val="000099"/>
    </w:rPr>
  </w:style>
  <w:style w:type="character" w:customStyle="1" w:styleId="cald-guideword">
    <w:name w:val="cald-guideword"/>
    <w:basedOn w:val="10"/>
  </w:style>
  <w:style w:type="character" w:customStyle="1" w:styleId="def-classification">
    <w:name w:val="def-classification"/>
    <w:basedOn w:val="10"/>
  </w:style>
  <w:style w:type="character" w:customStyle="1" w:styleId="cald-definition">
    <w:name w:val="cald-definition"/>
    <w:basedOn w:val="10"/>
  </w:style>
  <w:style w:type="character" w:customStyle="1" w:styleId="resultbodyblack1">
    <w:name w:val="resultbodyblack1"/>
    <w:rPr>
      <w:rFonts w:ascii="Symbol" w:hAnsi="Symbol"/>
      <w:b/>
      <w:bCs/>
      <w:color w:val="000000"/>
      <w:sz w:val="22"/>
      <w:szCs w:val="22"/>
    </w:rPr>
  </w:style>
  <w:style w:type="character" w:customStyle="1" w:styleId="storyby1">
    <w:name w:val="storyby1"/>
    <w:rPr>
      <w:rFonts w:ascii="Symbol" w:hAnsi="Symbol"/>
      <w:b/>
      <w:bCs/>
      <w:color w:val="336699"/>
      <w:sz w:val="15"/>
      <w:szCs w:val="15"/>
    </w:rPr>
  </w:style>
  <w:style w:type="character" w:customStyle="1" w:styleId="headline1">
    <w:name w:val="headline1"/>
    <w:rPr>
      <w:rFonts w:ascii="Symbol" w:hAnsi="Symbol"/>
      <w:b/>
      <w:strike w:val="0"/>
      <w:dstrike w:val="0"/>
      <w:color w:val="333333"/>
      <w:sz w:val="30"/>
      <w:u w:val="none"/>
      <w:effect w:val="none"/>
    </w:rPr>
  </w:style>
  <w:style w:type="character" w:customStyle="1" w:styleId="Iniiaiieoeoo">
    <w:name w:val="Iniiaiie o?eoo"/>
  </w:style>
  <w:style w:type="character" w:customStyle="1" w:styleId="h">
    <w:name w:val="h"/>
    <w:basedOn w:val="10"/>
  </w:style>
  <w:style w:type="character" w:customStyle="1" w:styleId="small-text1">
    <w:name w:val="small-text1"/>
    <w:rPr>
      <w:rFonts w:ascii="Symbol" w:hAnsi="Symbol" w:cs="Symbol"/>
      <w:color w:val="000000"/>
      <w:sz w:val="20"/>
      <w:szCs w:val="20"/>
    </w:rPr>
  </w:style>
  <w:style w:type="character" w:customStyle="1" w:styleId="bodycopy1">
    <w:name w:val="bodycopy1"/>
    <w:rPr>
      <w:rFonts w:ascii="Symbol" w:hAnsi="Symbol"/>
      <w:color w:val="000000"/>
      <w:sz w:val="19"/>
      <w:szCs w:val="19"/>
    </w:rPr>
  </w:style>
  <w:style w:type="character" w:customStyle="1" w:styleId="pagetitle1">
    <w:name w:val="pagetitle1"/>
    <w:rPr>
      <w:rFonts w:ascii="Symbol" w:hAnsi="Symbol" w:cs="Symbol"/>
      <w:color w:val="000000"/>
      <w:sz w:val="23"/>
      <w:szCs w:val="23"/>
    </w:rPr>
  </w:style>
  <w:style w:type="character" w:customStyle="1" w:styleId="pagesubtitle1">
    <w:name w:val="pagesubtitle1"/>
    <w:rPr>
      <w:rFonts w:ascii="Symbol" w:hAnsi="Symbol"/>
      <w:b/>
      <w:bCs/>
      <w:color w:val="000000"/>
      <w:sz w:val="13"/>
      <w:szCs w:val="13"/>
    </w:rPr>
  </w:style>
  <w:style w:type="character" w:customStyle="1" w:styleId="section1">
    <w:name w:val="section1"/>
    <w:rPr>
      <w:rFonts w:ascii="Symbol" w:hAnsi="Symbol"/>
      <w:b/>
      <w:bCs/>
      <w:color w:val="000000"/>
      <w:sz w:val="24"/>
      <w:szCs w:val="24"/>
    </w:rPr>
  </w:style>
  <w:style w:type="character" w:customStyle="1" w:styleId="gift1">
    <w:name w:val="gift1"/>
    <w:rPr>
      <w:rFonts w:ascii="Symbol" w:hAnsi="Symbol" w:cs="Symbol"/>
      <w:b/>
      <w:bCs/>
      <w:color w:val="00000A"/>
      <w:spacing w:val="13"/>
      <w:sz w:val="24"/>
      <w:szCs w:val="24"/>
    </w:rPr>
  </w:style>
  <w:style w:type="character" w:customStyle="1" w:styleId="59">
    <w:name w:val="Гиперссылка5"/>
    <w:rPr>
      <w:rFonts w:ascii="Symbol" w:hAnsi="Symbol"/>
      <w:color w:val="00000A"/>
      <w:sz w:val="20"/>
      <w:u w:val="none"/>
      <w:effect w:val="none"/>
    </w:rPr>
  </w:style>
  <w:style w:type="character" w:customStyle="1" w:styleId="76">
    <w:name w:val="Гиперссылка7"/>
    <w:rPr>
      <w:rFonts w:ascii="Symbol" w:hAnsi="Symbol"/>
      <w:color w:val="00000A"/>
      <w:sz w:val="20"/>
      <w:u w:val="none"/>
      <w:effect w:val="none"/>
    </w:rPr>
  </w:style>
  <w:style w:type="character" w:customStyle="1" w:styleId="toplinks1">
    <w:name w:val="top_links1"/>
    <w:rPr>
      <w:b/>
      <w:bCs/>
      <w:smallCaps/>
      <w:color w:val="00000A"/>
      <w:sz w:val="22"/>
      <w:szCs w:val="22"/>
    </w:rPr>
  </w:style>
  <w:style w:type="character" w:customStyle="1" w:styleId="invisible1">
    <w:name w:val="invisible1"/>
    <w:rPr>
      <w:vanish/>
    </w:rPr>
  </w:style>
  <w:style w:type="character" w:customStyle="1" w:styleId="infohead1">
    <w:name w:val="info_head1"/>
    <w:rPr>
      <w:b/>
      <w:bCs/>
      <w:color w:val="00000A"/>
      <w:sz w:val="24"/>
      <w:szCs w:val="24"/>
    </w:rPr>
  </w:style>
  <w:style w:type="character" w:customStyle="1" w:styleId="lineheight1">
    <w:name w:val="lineheight1"/>
    <w:basedOn w:val="10"/>
  </w:style>
  <w:style w:type="character" w:customStyle="1" w:styleId="newshead1">
    <w:name w:val="news_head1"/>
    <w:rPr>
      <w:b/>
      <w:bCs/>
      <w:color w:val="FFFFFF"/>
      <w:sz w:val="24"/>
      <w:szCs w:val="24"/>
    </w:rPr>
  </w:style>
  <w:style w:type="character" w:customStyle="1" w:styleId="newssubhead1">
    <w:name w:val="news_sub_head1"/>
    <w:rPr>
      <w:b/>
      <w:bCs/>
      <w:color w:val="00000A"/>
      <w:sz w:val="24"/>
      <w:szCs w:val="24"/>
    </w:rPr>
  </w:style>
  <w:style w:type="character" w:customStyle="1" w:styleId="newstext1">
    <w:name w:val="news_text1"/>
    <w:rPr>
      <w:color w:val="FFFFFF"/>
      <w:sz w:val="24"/>
      <w:szCs w:val="24"/>
    </w:rPr>
  </w:style>
  <w:style w:type="character" w:customStyle="1" w:styleId="bigbluelink1">
    <w:name w:val="big_blue_link1"/>
    <w:rPr>
      <w:b/>
      <w:bCs/>
      <w:color w:val="00000A"/>
      <w:sz w:val="42"/>
      <w:szCs w:val="42"/>
    </w:rPr>
  </w:style>
  <w:style w:type="character" w:customStyle="1" w:styleId="rotatetxt1">
    <w:name w:val="rotatetxt1"/>
    <w:rPr>
      <w:rFonts w:ascii="Symbol" w:hAnsi="Symbol"/>
      <w:color w:val="00000A"/>
      <w:sz w:val="19"/>
      <w:szCs w:val="19"/>
    </w:rPr>
  </w:style>
  <w:style w:type="character" w:customStyle="1" w:styleId="smallbluelink1">
    <w:name w:val="small_blue_link1"/>
    <w:rPr>
      <w:color w:val="00000A"/>
      <w:sz w:val="25"/>
      <w:szCs w:val="25"/>
    </w:rPr>
  </w:style>
  <w:style w:type="character" w:customStyle="1" w:styleId="footertext1">
    <w:name w:val="footer_text1"/>
    <w:rPr>
      <w:rFonts w:ascii="Symbol" w:hAnsi="Symbol" w:cs="Symbol"/>
      <w:color w:val="FFFFFF"/>
      <w:sz w:val="17"/>
      <w:szCs w:val="17"/>
    </w:rPr>
  </w:style>
  <w:style w:type="character" w:customStyle="1" w:styleId="small1">
    <w:name w:val="small1"/>
    <w:rPr>
      <w:rFonts w:ascii="Symbol" w:hAnsi="Symbol" w:cs="Symbol"/>
      <w:color w:val="000000"/>
      <w:sz w:val="16"/>
      <w:szCs w:val="16"/>
    </w:rPr>
  </w:style>
  <w:style w:type="character" w:customStyle="1" w:styleId="maintext1">
    <w:name w:val="maintext1"/>
    <w:rPr>
      <w:rFonts w:ascii="Symbol" w:hAnsi="Symbol" w:cs="Symbol"/>
      <w:color w:val="000000"/>
      <w:sz w:val="18"/>
      <w:szCs w:val="18"/>
    </w:rPr>
  </w:style>
  <w:style w:type="character" w:customStyle="1" w:styleId="titlered2">
    <w:name w:val="title_red2"/>
    <w:rPr>
      <w:rFonts w:ascii="Symbol" w:hAnsi="Symbol" w:cs="Symbol"/>
      <w:b/>
      <w:bCs/>
      <w:color w:val="990000"/>
      <w:sz w:val="21"/>
      <w:szCs w:val="21"/>
    </w:rPr>
  </w:style>
  <w:style w:type="character" w:customStyle="1" w:styleId="affffff9">
    <w:name w:val="Знак Знак"/>
    <w:rPr>
      <w:sz w:val="24"/>
      <w:szCs w:val="24"/>
      <w:lang w:val="ru-RU"/>
    </w:rPr>
  </w:style>
  <w:style w:type="character" w:customStyle="1" w:styleId="14pt2">
    <w:name w:val="Стиль Текст + 14 pt Знак"/>
    <w:rPr>
      <w:sz w:val="28"/>
      <w:szCs w:val="28"/>
      <w:lang w:val="ru-RU" w:eastAsia="ar-SA" w:bidi="ar-SA"/>
    </w:rPr>
  </w:style>
  <w:style w:type="character" w:customStyle="1" w:styleId="14pt3">
    <w:name w:val="Стиль Текст + 14 pt Знак Знак"/>
    <w:rPr>
      <w:sz w:val="28"/>
      <w:szCs w:val="28"/>
      <w:lang w:val="ru-RU" w:eastAsia="ar-SA" w:bidi="ar-SA"/>
    </w:rPr>
  </w:style>
  <w:style w:type="character" w:customStyle="1" w:styleId="131">
    <w:name w:val="Знак Знак13"/>
    <w:rPr>
      <w:i/>
      <w:iCs/>
      <w:sz w:val="28"/>
      <w:szCs w:val="28"/>
      <w:lang w:val="uk-UA" w:eastAsia="ar-SA" w:bidi="ar-SA"/>
    </w:rPr>
  </w:style>
  <w:style w:type="character" w:customStyle="1" w:styleId="normal1">
    <w:name w:val="normal1"/>
    <w:rPr>
      <w:rFonts w:ascii="Symbol" w:hAnsi="Symbol"/>
      <w:b w:val="0"/>
      <w:strike w:val="0"/>
      <w:dstrike w:val="0"/>
      <w:color w:val="17273E"/>
      <w:sz w:val="18"/>
      <w:u w:val="none"/>
      <w:effect w:val="none"/>
    </w:rPr>
  </w:style>
  <w:style w:type="character" w:customStyle="1" w:styleId="title11">
    <w:name w:val="title11"/>
    <w:rPr>
      <w:rFonts w:ascii="Symbol" w:hAnsi="Symbol"/>
      <w:b/>
      <w:bCs/>
      <w:sz w:val="21"/>
      <w:szCs w:val="21"/>
    </w:rPr>
  </w:style>
  <w:style w:type="character" w:customStyle="1" w:styleId="affffffa">
    <w:name w:val="Дисс. Обычный абзац Знак"/>
    <w:rPr>
      <w:rFonts w:ascii="Symbol" w:eastAsia="Symbol" w:hAnsi="Symbol" w:cs="Symbol"/>
      <w:sz w:val="26"/>
      <w:szCs w:val="26"/>
      <w:lang w:val="uk-UA"/>
    </w:rPr>
  </w:style>
  <w:style w:type="character" w:customStyle="1" w:styleId="13pt1">
    <w:name w:val="Стиль Авторское выделение Знак + 13 pt Знак"/>
    <w:rPr>
      <w:rFonts w:ascii="Symbol" w:eastAsia="Symbol" w:hAnsi="Symbol" w:cs="Symbol"/>
      <w:b/>
      <w:bCs/>
      <w:sz w:val="26"/>
      <w:szCs w:val="28"/>
      <w:lang w:val="uk-UA"/>
    </w:rPr>
  </w:style>
  <w:style w:type="character" w:customStyle="1" w:styleId="affffffb">
    <w:name w:val="Определения Автора Знак"/>
    <w:rPr>
      <w:rFonts w:ascii="Symbol" w:eastAsia="Symbol" w:hAnsi="Symbol" w:cs="Symbol"/>
      <w:b/>
      <w:bCs/>
      <w:sz w:val="28"/>
      <w:szCs w:val="28"/>
      <w:lang w:val="uk-UA"/>
    </w:rPr>
  </w:style>
  <w:style w:type="character" w:customStyle="1" w:styleId="content">
    <w:name w:val="content"/>
    <w:basedOn w:val="10"/>
  </w:style>
  <w:style w:type="character" w:customStyle="1" w:styleId="affffffc">
    <w:name w:val="Обычный абзац"/>
    <w:rPr>
      <w:rFonts w:ascii="Symbol" w:hAnsi="Symbol"/>
      <w:sz w:val="28"/>
      <w:lang w:val="uk-UA"/>
    </w:rPr>
  </w:style>
  <w:style w:type="character" w:customStyle="1" w:styleId="hps">
    <w:name w:val="hps"/>
  </w:style>
  <w:style w:type="character" w:customStyle="1" w:styleId="affffffd">
    <w:name w:val="Основний текст_"/>
    <w:uiPriority w:val="99"/>
    <w:rPr>
      <w:sz w:val="21"/>
    </w:rPr>
  </w:style>
  <w:style w:type="character" w:customStyle="1" w:styleId="parasmallgreytext">
    <w:name w:val="parasmallgreytext"/>
    <w:rPr>
      <w:rFonts w:cs="Symbol"/>
    </w:rPr>
  </w:style>
  <w:style w:type="character" w:customStyle="1" w:styleId="hpsatn">
    <w:name w:val="hps atn"/>
    <w:rPr>
      <w:rFonts w:cs="Symbol"/>
    </w:rPr>
  </w:style>
  <w:style w:type="character" w:customStyle="1" w:styleId="affffffe">
    <w:name w:val="Основний текст + Курсив"/>
    <w:uiPriority w:val="99"/>
    <w:rPr>
      <w:i/>
      <w:sz w:val="19"/>
    </w:rPr>
  </w:style>
  <w:style w:type="character" w:customStyle="1" w:styleId="article-text">
    <w:name w:val="article-text"/>
    <w:basedOn w:val="10"/>
  </w:style>
  <w:style w:type="character" w:customStyle="1" w:styleId="navigationline">
    <w:name w:val="navigationline"/>
    <w:basedOn w:val="10"/>
  </w:style>
  <w:style w:type="character" w:customStyle="1" w:styleId="article-author">
    <w:name w:val="article-author"/>
    <w:basedOn w:val="10"/>
  </w:style>
  <w:style w:type="character" w:customStyle="1" w:styleId="orange1">
    <w:name w:val="orange1"/>
    <w:rPr>
      <w:color w:val="FF9900"/>
    </w:rPr>
  </w:style>
  <w:style w:type="character" w:customStyle="1" w:styleId="A53">
    <w:name w:val="A5+3"/>
    <w:rPr>
      <w:color w:val="000000"/>
      <w:sz w:val="18"/>
    </w:rPr>
  </w:style>
  <w:style w:type="character" w:customStyle="1" w:styleId="FontStyle25">
    <w:name w:val="Font Style25"/>
    <w:rPr>
      <w:rFonts w:ascii="Symbol" w:hAnsi="Symbol" w:cs="Symbol"/>
      <w:sz w:val="18"/>
      <w:szCs w:val="18"/>
    </w:rPr>
  </w:style>
  <w:style w:type="character" w:customStyle="1" w:styleId="spelle">
    <w:name w:val="spelle"/>
    <w:basedOn w:val="10"/>
  </w:style>
  <w:style w:type="character" w:customStyle="1" w:styleId="ga1on">
    <w:name w:val="_ga1_on_"/>
    <w:basedOn w:val="10"/>
  </w:style>
  <w:style w:type="character" w:customStyle="1" w:styleId="nobr">
    <w:name w:val="nobr"/>
    <w:basedOn w:val="10"/>
  </w:style>
  <w:style w:type="character" w:customStyle="1" w:styleId="3f1">
    <w:name w:val="Оглавление (3)_"/>
    <w:rPr>
      <w:rFonts w:ascii="Symbol" w:eastAsia="Symbol" w:hAnsi="Symbol" w:cs="Symbol"/>
      <w:i/>
      <w:iCs/>
      <w:sz w:val="23"/>
      <w:szCs w:val="23"/>
    </w:rPr>
  </w:style>
  <w:style w:type="character" w:customStyle="1" w:styleId="313pt">
    <w:name w:val="Оглавление (3)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Pr>
      <w:rFonts w:ascii="Symbol" w:eastAsia="Symbol" w:hAnsi="Symbol" w:cs="Symbol"/>
      <w:sz w:val="26"/>
      <w:szCs w:val="26"/>
    </w:rPr>
  </w:style>
  <w:style w:type="character" w:customStyle="1" w:styleId="4TimesNewRoman115pt">
    <w:name w:val="Оглавление (4) + Times New Roman;11;5 pt;Курсив;Малые прописные"/>
    <w:rPr>
      <w:rFonts w:ascii="Symbol" w:eastAsia="Symbol" w:hAnsi="Symbol" w:cs="Symbol"/>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Pr>
      <w:rFonts w:ascii="Symbol" w:eastAsia="Symbol" w:hAnsi="Symbol" w:cs="Symbol"/>
      <w:b/>
      <w:bCs/>
      <w:i/>
      <w:iCs/>
      <w:sz w:val="26"/>
      <w:szCs w:val="26"/>
    </w:rPr>
  </w:style>
  <w:style w:type="character" w:customStyle="1" w:styleId="5115pt">
    <w:name w:val="Оглавление (5) + 11;5 pt;Не полужирный"/>
    <w:rPr>
      <w:rFonts w:ascii="Symbol" w:eastAsia="Symbol" w:hAnsi="Symbol" w:cs="Symbol"/>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Pr>
      <w:rFonts w:ascii="Symbol" w:eastAsia="Symbol" w:hAnsi="Symbol" w:cs="Symbol"/>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8">
    <w:name w:val="Заголовок №1 + Курсив"/>
    <w:rPr>
      <w:rFonts w:ascii="font291" w:eastAsia="font291" w:hAnsi="font291" w:cs="font291"/>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Pr>
      <w:rFonts w:ascii="font291" w:eastAsia="font291" w:hAnsi="font291" w:cs="font291"/>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Pr>
      <w:rFonts w:ascii="Symbol" w:eastAsia="Symbol" w:hAnsi="Symbol" w:cs="Symbol"/>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Pr>
      <w:rFonts w:ascii="Symbol" w:eastAsia="Symbol" w:hAnsi="Symbol" w:cs="Symbol"/>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Pr>
      <w:rFonts w:ascii="Symbol" w:eastAsia="Symbol" w:hAnsi="Symbol" w:cs="Symbol"/>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Pr>
      <w:rFonts w:ascii="Symbol" w:eastAsia="Symbol" w:hAnsi="Symbol" w:cs="Symbol"/>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Pr>
      <w:rFonts w:ascii="font291" w:eastAsia="font291" w:hAnsi="font291" w:cs="font291"/>
      <w:b/>
      <w:bCs/>
    </w:rPr>
  </w:style>
  <w:style w:type="character" w:customStyle="1" w:styleId="8TimesNewRoman85pt0pt">
    <w:name w:val="Основной текст (8) + Times New Roman;8;5 pt;Интервал 0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Pr>
      <w:rFonts w:ascii="font291" w:eastAsia="font291" w:hAnsi="font291" w:cs="font291"/>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Pr>
      <w:rFonts w:ascii="Symbol" w:eastAsia="Symbol" w:hAnsi="Symbol" w:cs="Symbol"/>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Pr>
      <w:rFonts w:ascii="Symbol" w:eastAsia="Symbol" w:hAnsi="Symbol" w:cs="Symbol"/>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Pr>
      <w:rFonts w:ascii="Symbol" w:eastAsia="Symbol" w:hAnsi="Symbol" w:cs="Symbol"/>
      <w:b w:val="0"/>
      <w:bCs w:val="0"/>
      <w:i w:val="0"/>
      <w:iCs w:val="0"/>
      <w:caps w:val="0"/>
      <w:smallCaps w:val="0"/>
      <w:strike w:val="0"/>
      <w:dstrike w:val="0"/>
      <w:sz w:val="20"/>
      <w:szCs w:val="20"/>
      <w:u w:val="none"/>
    </w:rPr>
  </w:style>
  <w:style w:type="character" w:customStyle="1" w:styleId="138pt">
    <w:name w:val="Основной текст (13)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Pr>
      <w:rFonts w:ascii="font291" w:eastAsia="font291" w:hAnsi="font291" w:cs="font291"/>
      <w:spacing w:val="-2"/>
      <w:sz w:val="26"/>
      <w:szCs w:val="26"/>
    </w:rPr>
  </w:style>
  <w:style w:type="character" w:customStyle="1" w:styleId="143">
    <w:name w:val="Основной текст (14)_"/>
    <w:rPr>
      <w:rFonts w:ascii="Symbol" w:eastAsia="Symbol" w:hAnsi="Symbol" w:cs="Symbol"/>
      <w:spacing w:val="10"/>
      <w:sz w:val="8"/>
      <w:szCs w:val="8"/>
    </w:rPr>
  </w:style>
  <w:style w:type="character" w:customStyle="1" w:styleId="0ptExact">
    <w:name w:val="Основной текст + Интервал 0 pt Exac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Pr>
      <w:rFonts w:ascii="font291" w:eastAsia="font291" w:hAnsi="font291" w:cs="font291"/>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Pr>
      <w:rFonts w:ascii="Symbol" w:eastAsia="Symbol" w:hAnsi="Symbol" w:cs="Symbol"/>
      <w:sz w:val="26"/>
      <w:szCs w:val="26"/>
    </w:rPr>
  </w:style>
  <w:style w:type="character" w:customStyle="1" w:styleId="3f5">
    <w:name w:val="Подпись к картинке (3)_"/>
    <w:uiPriority w:val="99"/>
    <w:rPr>
      <w:rFonts w:ascii="Symbol" w:eastAsia="Symbol" w:hAnsi="Symbol" w:cs="Symbol"/>
      <w:b/>
      <w:bCs/>
      <w:sz w:val="23"/>
      <w:szCs w:val="23"/>
      <w:lang w:val="fr-FR" w:eastAsia="fr-FR" w:bidi="fr-FR"/>
    </w:rPr>
  </w:style>
  <w:style w:type="character" w:customStyle="1" w:styleId="11pt0">
    <w:name w:val="Колонтитул + 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Pr>
      <w:rFonts w:ascii="Symbol" w:eastAsia="Symbol" w:hAnsi="Symbol" w:cs="Symbol"/>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Pr>
      <w:rFonts w:ascii="Symbol" w:eastAsia="Symbol" w:hAnsi="Symbol" w:cs="Symbol"/>
      <w:sz w:val="17"/>
      <w:szCs w:val="17"/>
    </w:rPr>
  </w:style>
  <w:style w:type="character" w:customStyle="1" w:styleId="16Consolas4pt">
    <w:name w:val="Основной текст (16) + Consola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Pr>
      <w:rFonts w:ascii="font291" w:eastAsia="font291" w:hAnsi="font291" w:cs="font291"/>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Pr>
      <w:rFonts w:ascii="font291" w:eastAsia="font291" w:hAnsi="font291" w:cs="font291"/>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Pr>
      <w:rFonts w:ascii="font291" w:eastAsia="font291" w:hAnsi="font291" w:cs="font291"/>
      <w:sz w:val="28"/>
    </w:rPr>
  </w:style>
  <w:style w:type="character" w:customStyle="1" w:styleId="180">
    <w:name w:val="Основной текст (18)_"/>
    <w:rPr>
      <w:rFonts w:ascii="font291" w:eastAsia="font291" w:hAnsi="font291" w:cs="font291"/>
      <w:sz w:val="15"/>
      <w:szCs w:val="15"/>
    </w:rPr>
  </w:style>
  <w:style w:type="character" w:customStyle="1" w:styleId="140pt">
    <w:name w:val="Основной текст (14) + Интервал 0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Pr>
      <w:rFonts w:ascii="font291" w:eastAsia="font291" w:hAnsi="font291" w:cs="font291"/>
      <w:i/>
      <w:iCs/>
      <w:sz w:val="14"/>
      <w:szCs w:val="14"/>
    </w:rPr>
  </w:style>
  <w:style w:type="character" w:customStyle="1" w:styleId="19TimesNewRoman75pt">
    <w:name w:val="Основной текст (19) + Times New Roman;7;5 pt;Не 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Pr>
      <w:rFonts w:ascii="Symbol" w:eastAsia="Symbol" w:hAnsi="Symbol" w:cs="Symbol"/>
      <w:b w:val="0"/>
      <w:bCs w:val="0"/>
      <w:i w:val="0"/>
      <w:iCs w:val="0"/>
      <w:caps w:val="0"/>
      <w:smallCaps w:val="0"/>
      <w:strike w:val="0"/>
      <w:dstrike w:val="0"/>
      <w:sz w:val="22"/>
      <w:szCs w:val="22"/>
      <w:u w:val="none"/>
    </w:rPr>
  </w:style>
  <w:style w:type="character" w:customStyle="1" w:styleId="200">
    <w:name w:val="Основной текст (20)_"/>
    <w:rPr>
      <w:rFonts w:ascii="font291" w:eastAsia="font291" w:hAnsi="font291" w:cs="font291"/>
      <w:sz w:val="8"/>
      <w:szCs w:val="8"/>
    </w:rPr>
  </w:style>
  <w:style w:type="character" w:customStyle="1" w:styleId="20TrebuchetMS75pt">
    <w:name w:val="Основной текст (20) + Trebuchet MS;7;5 pt"/>
    <w:rPr>
      <w:rFonts w:ascii="font291" w:eastAsia="font291" w:hAnsi="font291" w:cs="font291"/>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Pr>
      <w:rFonts w:ascii="Symbol" w:eastAsia="Symbol" w:hAnsi="Symbol" w:cs="Symbol"/>
      <w:spacing w:val="30"/>
      <w:sz w:val="9"/>
      <w:szCs w:val="9"/>
    </w:rPr>
  </w:style>
  <w:style w:type="character" w:customStyle="1" w:styleId="141pt">
    <w:name w:val="Основной текст (14) + Интервал 1 pt"/>
    <w:rPr>
      <w:rFonts w:ascii="Symbol" w:eastAsia="Symbol" w:hAnsi="Symbol" w:cs="Symbol"/>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Pr>
      <w:rFonts w:ascii="Symbol" w:eastAsia="Symbol" w:hAnsi="Symbol" w:cs="Symbol"/>
      <w:b w:val="0"/>
      <w:bCs w:val="0"/>
      <w:i w:val="0"/>
      <w:iCs w:val="0"/>
      <w:caps w:val="0"/>
      <w:smallCaps w:val="0"/>
      <w:strike w:val="0"/>
      <w:dstrike w:val="0"/>
      <w:sz w:val="17"/>
      <w:szCs w:val="17"/>
      <w:u w:val="none"/>
    </w:rPr>
  </w:style>
  <w:style w:type="character" w:customStyle="1" w:styleId="230">
    <w:name w:val="Основной текст (23)_"/>
    <w:rPr>
      <w:rFonts w:ascii="font291" w:eastAsia="font291" w:hAnsi="font291" w:cs="font291"/>
      <w:sz w:val="8"/>
      <w:szCs w:val="8"/>
    </w:rPr>
  </w:style>
  <w:style w:type="character" w:customStyle="1" w:styleId="23TimesNewRoman85pt">
    <w:name w:val="Основной текст (23) + Times New Roman;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Pr>
      <w:rFonts w:ascii="font291" w:eastAsia="font291" w:hAnsi="font291" w:cs="font291"/>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Pr>
      <w:rFonts w:ascii="Symbol" w:eastAsia="Symbol" w:hAnsi="Symbol" w:cs="Symbol"/>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Pr>
      <w:rFonts w:ascii="font291" w:eastAsia="font291" w:hAnsi="font291" w:cs="font291"/>
      <w:b/>
      <w:bCs/>
      <w:sz w:val="28"/>
      <w:szCs w:val="28"/>
    </w:rPr>
  </w:style>
  <w:style w:type="character" w:customStyle="1" w:styleId="2475pt">
    <w:name w:val="Основной текст (24) + 7;5 pt;Не полужирный"/>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Pr>
      <w:rFonts w:ascii="Symbol" w:eastAsia="Symbol" w:hAnsi="Symbol" w:cs="Symbol"/>
      <w:sz w:val="12"/>
      <w:szCs w:val="12"/>
    </w:rPr>
  </w:style>
  <w:style w:type="character" w:customStyle="1" w:styleId="224pt">
    <w:name w:val="Основной текст (22) + Интервал 4 pt"/>
    <w:rPr>
      <w:rFonts w:ascii="Symbol" w:eastAsia="Symbol" w:hAnsi="Symbol" w:cs="Symbol"/>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Pr>
      <w:rFonts w:ascii="Symbol" w:eastAsia="Symbol" w:hAnsi="Symbol" w:cs="Symbol"/>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Pr>
      <w:rFonts w:ascii="Symbol" w:eastAsia="Symbol" w:hAnsi="Symbol" w:cs="Symbol"/>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Pr>
      <w:rFonts w:ascii="Symbol" w:eastAsia="Symbol" w:hAnsi="Symbol" w:cs="Symbol"/>
      <w:spacing w:val="10"/>
      <w:sz w:val="11"/>
      <w:szCs w:val="11"/>
    </w:rPr>
  </w:style>
  <w:style w:type="character" w:customStyle="1" w:styleId="27TimesNewRoman4pt0pt">
    <w:name w:val="Основной текст (27) + Times New Roman;4 pt;Интервал 0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Pr>
      <w:rFonts w:ascii="font291" w:eastAsia="font291" w:hAnsi="font291" w:cs="font291"/>
      <w:spacing w:val="30"/>
      <w:sz w:val="12"/>
      <w:szCs w:val="12"/>
    </w:rPr>
  </w:style>
  <w:style w:type="character" w:customStyle="1" w:styleId="4pt0">
    <w:name w:val="Основной текст + 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Pr>
      <w:rFonts w:ascii="font291" w:eastAsia="font291" w:hAnsi="font291" w:cs="font291"/>
      <w:sz w:val="10"/>
      <w:szCs w:val="10"/>
    </w:rPr>
  </w:style>
  <w:style w:type="character" w:customStyle="1" w:styleId="TrebuchetMS4pt">
    <w:name w:val="Основной текст + Trebuchet M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Pr>
      <w:rFonts w:ascii="font291" w:eastAsia="font291" w:hAnsi="font291" w:cs="font291"/>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Pr>
      <w:rFonts w:ascii="font291" w:eastAsia="font291" w:hAnsi="font291" w:cs="font291"/>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Pr>
      <w:rFonts w:ascii="Symbol" w:eastAsia="Symbol" w:hAnsi="Symbol" w:cs="Symbol"/>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Pr>
      <w:rFonts w:ascii="Symbol" w:eastAsia="Symbol" w:hAnsi="Symbol" w:cs="Symbol"/>
      <w:b w:val="0"/>
      <w:bCs w:val="0"/>
      <w:i w:val="0"/>
      <w:iCs w:val="0"/>
      <w:caps w:val="0"/>
      <w:smallCaps w:val="0"/>
      <w:strike w:val="0"/>
      <w:dstrike w:val="0"/>
      <w:spacing w:val="2"/>
      <w:sz w:val="17"/>
      <w:szCs w:val="17"/>
      <w:u w:val="none"/>
    </w:rPr>
  </w:style>
  <w:style w:type="character" w:customStyle="1" w:styleId="300">
    <w:name w:val="Основной текст (30)_"/>
    <w:rPr>
      <w:rFonts w:ascii="Symbol" w:eastAsia="Symbol" w:hAnsi="Symbol" w:cs="Symbol"/>
      <w:b w:val="0"/>
      <w:bCs w:val="0"/>
      <w:i w:val="0"/>
      <w:iCs w:val="0"/>
      <w:caps w:val="0"/>
      <w:smallCaps w:val="0"/>
      <w:strike w:val="0"/>
      <w:dstrike w:val="0"/>
      <w:sz w:val="19"/>
      <w:szCs w:val="19"/>
      <w:u w:val="none"/>
    </w:rPr>
  </w:style>
  <w:style w:type="character" w:customStyle="1" w:styleId="3010pt">
    <w:name w:val="Основной текст (30)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Pr>
      <w:rFonts w:ascii="Symbol" w:eastAsia="Symbol" w:hAnsi="Symbol" w:cs="Symbol"/>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Pr>
      <w:rFonts w:ascii="Symbol" w:eastAsia="Symbol" w:hAnsi="Symbol" w:cs="Symbol"/>
      <w:sz w:val="18"/>
      <w:szCs w:val="18"/>
    </w:rPr>
  </w:style>
  <w:style w:type="character" w:customStyle="1" w:styleId="309pt">
    <w:name w:val="Основной текст (30)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Pr>
      <w:rFonts w:ascii="Symbol" w:eastAsia="Symbol" w:hAnsi="Symbol" w:cs="Symbol"/>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Pr>
      <w:rFonts w:ascii="Symbol" w:eastAsia="Symbol" w:hAnsi="Symbol" w:cs="Symbol"/>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Pr>
      <w:rFonts w:ascii="Symbol" w:eastAsia="Symbol" w:hAnsi="Symbol" w:cs="Symbol"/>
      <w:spacing w:val="20"/>
      <w:sz w:val="26"/>
      <w:szCs w:val="26"/>
      <w:lang w:val="fr-FR" w:eastAsia="fr-FR" w:bidi="fr-FR"/>
    </w:rPr>
  </w:style>
  <w:style w:type="character" w:customStyle="1" w:styleId="115pt0pt0">
    <w:name w:val="Основной текст + 11;5 pt;Полужирный;Курсив;Интервал 0 pt"/>
    <w:rPr>
      <w:rFonts w:ascii="Symbol" w:eastAsia="Symbol" w:hAnsi="Symbol" w:cs="Symbol"/>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Pr>
      <w:rFonts w:ascii="Symbol" w:eastAsia="Symbol" w:hAnsi="Symbol" w:cs="Symbol"/>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Pr>
      <w:rFonts w:ascii="font291" w:eastAsia="font291" w:hAnsi="font291" w:cs="font291"/>
      <w:sz w:val="28"/>
    </w:rPr>
  </w:style>
  <w:style w:type="character" w:customStyle="1" w:styleId="Constantia95pt0pt">
    <w:name w:val="Колонтитул + Constantia;9;5 pt;Интервал 0 pt"/>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Pr>
      <w:rFonts w:ascii="Symbol" w:eastAsia="Symbol" w:hAnsi="Symbol" w:cs="Symbol"/>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Pr>
      <w:rFonts w:ascii="Symbol" w:eastAsia="Symbol" w:hAnsi="Symbol" w:cs="Symbol"/>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Pr>
      <w:rFonts w:ascii="Symbol" w:eastAsia="Symbol" w:hAnsi="Symbol" w:cs="Symbol"/>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Pr>
      <w:rFonts w:ascii="Symbol" w:eastAsia="Symbol" w:hAnsi="Symbol" w:cs="Symbol"/>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Pr>
      <w:rFonts w:ascii="Symbol" w:eastAsia="Symbol" w:hAnsi="Symbol" w:cs="Symbol"/>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Pr>
      <w:rFonts w:ascii="Symbol" w:eastAsia="Symbol" w:hAnsi="Symbol" w:cs="Symbol"/>
      <w:sz w:val="26"/>
      <w:szCs w:val="26"/>
    </w:rPr>
  </w:style>
  <w:style w:type="character" w:customStyle="1" w:styleId="85pt1pt">
    <w:name w:val="Основной текст + 8;5 pt;Интервал 1 pt"/>
    <w:rPr>
      <w:rFonts w:ascii="Symbol" w:eastAsia="Symbol" w:hAnsi="Symbol" w:cs="Symbol"/>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Pr>
      <w:rFonts w:ascii="Symbol" w:eastAsia="Symbol" w:hAnsi="Symbol" w:cs="Symbol"/>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Pr>
      <w:rFonts w:ascii="font291" w:eastAsia="font291" w:hAnsi="font291" w:cs="font291"/>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Pr>
      <w:rFonts w:ascii="Symbol" w:eastAsia="Symbol" w:hAnsi="Symbol" w:cs="Symbol"/>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Pr>
      <w:rFonts w:ascii="Symbol" w:eastAsia="Symbol" w:hAnsi="Symbol" w:cs="Symbol"/>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Pr>
      <w:rFonts w:ascii="Symbol" w:eastAsia="Symbol" w:hAnsi="Symbol" w:cs="Symbol"/>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Pr>
      <w:rFonts w:ascii="Symbol" w:eastAsia="Symbol" w:hAnsi="Symbol" w:cs="Symbol"/>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Pr>
      <w:rFonts w:ascii="Symbol" w:eastAsia="Symbol" w:hAnsi="Symbol" w:cs="Symbol"/>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Pr>
      <w:rFonts w:ascii="Symbol" w:eastAsia="Symbol" w:hAnsi="Symbol" w:cs="Symbol"/>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Pr>
      <w:rFonts w:ascii="Symbol" w:eastAsia="Symbol" w:hAnsi="Symbol" w:cs="Symbol"/>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Pr>
      <w:rFonts w:ascii="font291" w:eastAsia="font291" w:hAnsi="font291" w:cs="font291"/>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Pr>
      <w:rFonts w:ascii="Symbol" w:eastAsia="font291" w:hAnsi="Symbol" w:cs="Symbol"/>
      <w:sz w:val="18"/>
      <w:szCs w:val="18"/>
    </w:rPr>
  </w:style>
  <w:style w:type="character" w:customStyle="1" w:styleId="15pt0">
    <w:name w:val="Оглавление + 15 pt;Полужирный"/>
    <w:rPr>
      <w:rFonts w:ascii="Symbol" w:eastAsia="Symbol" w:hAnsi="Symbol" w:cs="Symbol"/>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Pr>
      <w:rFonts w:ascii="Symbol" w:eastAsia="Symbol" w:hAnsi="Symbol" w:cs="Symbol"/>
      <w:sz w:val="28"/>
      <w:szCs w:val="28"/>
    </w:rPr>
  </w:style>
  <w:style w:type="character" w:customStyle="1" w:styleId="6CourierNew105pt">
    <w:name w:val="Колонтитул (6) + Courier New;10;5 pt"/>
    <w:rPr>
      <w:rFonts w:ascii="font291" w:eastAsia="font291" w:hAnsi="font291" w:cs="font291"/>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Pr>
      <w:rFonts w:ascii="font291" w:eastAsia="font291" w:hAnsi="font291" w:cs="font291"/>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Pr>
      <w:rFonts w:ascii="Symbol" w:eastAsia="Symbol" w:hAnsi="Symbol" w:cs="Symbol"/>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Pr>
      <w:rFonts w:ascii="font291" w:eastAsia="font291" w:hAnsi="font291" w:cs="font291"/>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Pr>
      <w:rFonts w:ascii="Symbol" w:eastAsia="Symbol" w:hAnsi="Symbol" w:cs="Symbol"/>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Pr>
      <w:rFonts w:ascii="Symbol" w:eastAsia="Symbol" w:hAnsi="Symbol" w:cs="Symbol"/>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Pr>
      <w:rFonts w:ascii="Symbol" w:eastAsia="Symbol" w:hAnsi="Symbol" w:cs="Symbol"/>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Pr>
      <w:rFonts w:ascii="Symbol" w:eastAsia="Symbol" w:hAnsi="Symbol" w:cs="Symbol"/>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Pr>
      <w:rFonts w:ascii="Symbol" w:eastAsia="Symbol" w:hAnsi="Symbol" w:cs="Symbol"/>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Pr>
      <w:rFonts w:ascii="Symbol" w:eastAsia="Symbol" w:hAnsi="Symbol" w:cs="Symbol"/>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Pr>
      <w:rFonts w:ascii="Symbol" w:eastAsia="Symbol" w:hAnsi="Symbol" w:cs="Symbol"/>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Pr>
      <w:rFonts w:ascii="font291" w:eastAsia="font291" w:hAnsi="font291" w:cs="font291"/>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Pr>
      <w:rFonts w:ascii="Symbol" w:eastAsia="Symbol" w:hAnsi="Symbol" w:cs="Symbol"/>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Pr>
      <w:rFonts w:ascii="Symbol" w:eastAsia="Symbol" w:hAnsi="Symbol" w:cs="Symbol"/>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Pr>
      <w:rFonts w:ascii="Symbol" w:eastAsia="Symbol" w:hAnsi="Symbol" w:cs="Symbol"/>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Pr>
      <w:rFonts w:ascii="Symbol" w:eastAsia="Symbol" w:hAnsi="Symbol" w:cs="Symbol"/>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Pr>
      <w:rFonts w:ascii="Symbol" w:eastAsia="Symbol" w:hAnsi="Symbol" w:cs="Symbol"/>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Pr>
      <w:rFonts w:ascii="Symbol" w:eastAsia="Symbol" w:hAnsi="Symbol" w:cs="Symbol"/>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Pr>
      <w:rFonts w:ascii="Symbol" w:eastAsia="Symbol" w:hAnsi="Symbol" w:cs="Symbol"/>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Pr>
      <w:rFonts w:ascii="Symbol" w:eastAsia="Symbol" w:hAnsi="Symbol" w:cs="Symbol"/>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Pr>
      <w:rFonts w:ascii="Symbol" w:eastAsia="Symbol" w:hAnsi="Symbol" w:cs="Symbol"/>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Pr>
      <w:rFonts w:ascii="Symbol" w:eastAsia="Symbol" w:hAnsi="Symbol" w:cs="Symbol"/>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Pr>
      <w:rFonts w:ascii="font291" w:eastAsia="font291" w:hAnsi="font291" w:cs="font291"/>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Pr>
      <w:rFonts w:ascii="Symbol" w:eastAsia="Symbol" w:hAnsi="Symbol" w:cs="Symbol"/>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Pr>
      <w:rFonts w:ascii="Symbol" w:eastAsia="Symbol" w:hAnsi="Symbol" w:cs="Symbol"/>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Pr>
      <w:rFonts w:ascii="Symbol" w:eastAsia="Symbol" w:hAnsi="Symbol" w:cs="Symbol"/>
      <w:b/>
      <w:bCs/>
      <w:spacing w:val="-20"/>
      <w:sz w:val="32"/>
      <w:szCs w:val="32"/>
    </w:rPr>
  </w:style>
  <w:style w:type="character" w:customStyle="1" w:styleId="13TimesNewRoman14pt0pt">
    <w:name w:val="Заголовок №1 (3) + Times New Roman;14 pt;Курсив;Интервал 0 pt"/>
    <w:rPr>
      <w:rFonts w:ascii="Symbol" w:eastAsia="Symbol" w:hAnsi="Symbol" w:cs="Symbol"/>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Pr>
      <w:rFonts w:ascii="Symbol" w:eastAsia="Symbol" w:hAnsi="Symbol" w:cs="Symbol"/>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Pr>
      <w:rFonts w:ascii="Symbol" w:eastAsia="Symbol" w:hAnsi="Symbol" w:cs="Symbol"/>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Pr>
      <w:rFonts w:ascii="font291" w:eastAsia="font291" w:hAnsi="font291" w:cs="font291"/>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Pr>
      <w:rFonts w:ascii="Symbol" w:eastAsia="Symbol" w:hAnsi="Symbol" w:cs="Symbol"/>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Pr>
      <w:rFonts w:ascii="Symbol" w:eastAsia="Symbol" w:hAnsi="Symbol" w:cs="Symbol"/>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Pr>
      <w:rFonts w:ascii="font291" w:eastAsia="font291" w:hAnsi="font291" w:cs="font291"/>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Pr>
      <w:rFonts w:ascii="Symbol" w:eastAsia="Symbol" w:hAnsi="Symbol" w:cs="Symbol"/>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Pr>
      <w:rFonts w:ascii="Symbol" w:eastAsia="Symbol" w:hAnsi="Symbol" w:cs="Symbol"/>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Pr>
      <w:rFonts w:ascii="Symbol" w:eastAsia="Symbol" w:hAnsi="Symbol" w:cs="Symbol"/>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Pr>
      <w:rFonts w:ascii="Symbol" w:eastAsia="Symbol" w:hAnsi="Symbol" w:cs="Symbol"/>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Pr>
      <w:rFonts w:ascii="Symbol" w:eastAsia="Symbol" w:hAnsi="Symbol" w:cs="Symbol"/>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Pr>
      <w:rFonts w:ascii="Symbol" w:eastAsia="Symbol" w:hAnsi="Symbol" w:cs="Symbol"/>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Pr>
      <w:rFonts w:ascii="Symbol" w:eastAsia="font291" w:hAnsi="Symbol" w:cs="Symbol"/>
      <w:sz w:val="18"/>
      <w:szCs w:val="18"/>
    </w:rPr>
  </w:style>
  <w:style w:type="character" w:customStyle="1" w:styleId="9pt1">
    <w:name w:val="Колонтитул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Pr>
      <w:rFonts w:ascii="Symbol" w:eastAsia="Symbol" w:hAnsi="Symbol" w:cs="Symbol"/>
      <w:b/>
      <w:bCs/>
      <w:sz w:val="32"/>
      <w:szCs w:val="32"/>
    </w:rPr>
  </w:style>
  <w:style w:type="character" w:customStyle="1" w:styleId="22pt">
    <w:name w:val="Основной текст + 22 pt;Курсив"/>
    <w:rPr>
      <w:rFonts w:ascii="Symbol" w:eastAsia="Symbol" w:hAnsi="Symbol" w:cs="Symbol"/>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Pr>
      <w:rFonts w:ascii="font291" w:eastAsia="font291" w:hAnsi="font291" w:cs="font291"/>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Pr>
      <w:rFonts w:ascii="Symbol" w:eastAsia="Symbol" w:hAnsi="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style>
  <w:style w:type="character" w:customStyle="1" w:styleId="201">
    <w:name w:val="20"/>
    <w:basedOn w:val="10"/>
  </w:style>
  <w:style w:type="character" w:customStyle="1" w:styleId="75pt3">
    <w:name w:val="75pt"/>
    <w:basedOn w:val="10"/>
  </w:style>
  <w:style w:type="character" w:customStyle="1" w:styleId="constantia12pt40">
    <w:name w:val="constantia12pt40"/>
    <w:basedOn w:val="10"/>
  </w:style>
  <w:style w:type="character" w:customStyle="1" w:styleId="9pt2">
    <w:name w:val="9pt"/>
    <w:basedOn w:val="10"/>
  </w:style>
  <w:style w:type="character" w:customStyle="1" w:styleId="a00">
    <w:name w:val="a0"/>
    <w:basedOn w:val="10"/>
  </w:style>
  <w:style w:type="character" w:customStyle="1" w:styleId="BodyTextIndent2">
    <w:name w:val="Body Text Indent 2 Знак Знак"/>
    <w:rPr>
      <w:sz w:val="24"/>
      <w:lang w:val="uk-UA" w:eastAsia="ar-SA" w:bidi="ar-SA"/>
    </w:rPr>
  </w:style>
  <w:style w:type="character" w:customStyle="1" w:styleId="afffffff5">
    <w:name w:val="Основной текст Знак Знак Знак"/>
    <w:rPr>
      <w:b/>
      <w:sz w:val="36"/>
      <w:szCs w:val="36"/>
      <w:lang w:val="ru-RU" w:eastAsia="ar-SA" w:bidi="ar-SA"/>
    </w:rPr>
  </w:style>
  <w:style w:type="character" w:customStyle="1" w:styleId="BodyTextIndent21">
    <w:name w:val="Body Text Indent 2 Знак Знак1"/>
    <w:rPr>
      <w:sz w:val="24"/>
      <w:szCs w:val="24"/>
      <w:lang w:val="uk-UA" w:eastAsia="ar-SA" w:bidi="ar-SA"/>
    </w:rPr>
  </w:style>
  <w:style w:type="character" w:customStyle="1" w:styleId="9pt0pt">
    <w:name w:val="Основной текст + 9 pt;Интервал 0 pt"/>
    <w:rPr>
      <w:rFonts w:ascii="Symbol" w:eastAsia="Symbol" w:hAnsi="Symbol" w:cs="Symbol"/>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Pr>
      <w:rFonts w:ascii="Symbol" w:eastAsia="Symbol" w:hAnsi="Symbol" w:cs="Symbol"/>
      <w:b/>
      <w:bCs/>
      <w:i w:val="0"/>
      <w:iCs w:val="0"/>
      <w:caps w:val="0"/>
      <w:smallCaps w:val="0"/>
      <w:strike w:val="0"/>
      <w:dstrike w:val="0"/>
      <w:sz w:val="20"/>
      <w:szCs w:val="20"/>
      <w:u w:val="none"/>
    </w:rPr>
  </w:style>
  <w:style w:type="character" w:customStyle="1" w:styleId="4f2">
    <w:name w:val="Основной текст (4) + Не полужирный"/>
    <w:rPr>
      <w:rFonts w:ascii="Symbol" w:eastAsia="Symbol" w:hAnsi="Symbol" w:cs="Symbol"/>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style>
  <w:style w:type="character" w:customStyle="1" w:styleId="date4">
    <w:name w:val="date4"/>
    <w:basedOn w:val="10"/>
  </w:style>
  <w:style w:type="character" w:customStyle="1" w:styleId="3Arial85pt0pt70">
    <w:name w:val="Основной текст (3) + Arial;8;5 pt;Не полужирный;Интервал 0 pt;Масштаб 70%"/>
    <w:rPr>
      <w:rFonts w:ascii="Symbol" w:eastAsia="Symbol" w:hAnsi="Symbol" w:cs="Symbol"/>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Pr>
      <w:rFonts w:ascii="Symbol" w:eastAsia="Symbol" w:hAnsi="Symbol" w:cs="Symbol"/>
      <w:b/>
      <w:bCs/>
      <w:i w:val="0"/>
      <w:iCs w:val="0"/>
      <w:caps w:val="0"/>
      <w:smallCaps w:val="0"/>
      <w:strike w:val="0"/>
      <w:dstrike w:val="0"/>
      <w:sz w:val="12"/>
      <w:szCs w:val="12"/>
      <w:u w:val="none"/>
    </w:rPr>
  </w:style>
  <w:style w:type="character" w:customStyle="1" w:styleId="465pt">
    <w:name w:val="Сноска (4) + 6;5 pt;Не 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Pr>
      <w:rFonts w:ascii="Symbol" w:eastAsia="Symbol" w:hAnsi="Symbol" w:cs="Symbol"/>
      <w:sz w:val="19"/>
      <w:szCs w:val="19"/>
    </w:rPr>
  </w:style>
  <w:style w:type="character" w:customStyle="1" w:styleId="3f8">
    <w:name w:val="Сноска (3) +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Pr>
      <w:rFonts w:ascii="Symbol" w:eastAsia="Symbol" w:hAnsi="Symbol" w:cs="Symbol"/>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Pr>
      <w:rFonts w:ascii="Symbol" w:eastAsia="Symbol" w:hAnsi="Symbol" w:cs="Symbol"/>
      <w:i/>
      <w:iCs/>
      <w:sz w:val="13"/>
      <w:szCs w:val="13"/>
    </w:rPr>
  </w:style>
  <w:style w:type="character" w:customStyle="1" w:styleId="56pt">
    <w:name w:val="Сноска (5) + 6 pt;Полужирный;Не курсив"/>
    <w:rPr>
      <w:rFonts w:ascii="Symbol" w:eastAsia="Symbol" w:hAnsi="Symbol" w:cs="Symbol"/>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Pr>
      <w:rFonts w:ascii="Symbol" w:eastAsia="Symbol" w:hAnsi="Symbol" w:cs="Symbol"/>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Pr>
      <w:rFonts w:ascii="Symbol" w:eastAsia="Symbol" w:hAnsi="Symbol" w:cs="Symbol"/>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Pr>
      <w:rFonts w:ascii="Symbol" w:eastAsia="Symbol" w:hAnsi="Symbol" w:cs="Symbol"/>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Pr>
      <w:rFonts w:ascii="Symbol" w:eastAsia="Symbol" w:hAnsi="Symbol" w:cs="Symbol"/>
      <w:b/>
      <w:bCs/>
      <w:sz w:val="15"/>
      <w:szCs w:val="15"/>
    </w:rPr>
  </w:style>
  <w:style w:type="character" w:customStyle="1" w:styleId="665pt">
    <w:name w:val="Сноска (6) + 6;5 pt;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Pr>
      <w:rFonts w:ascii="Symbol" w:eastAsia="Symbol" w:hAnsi="Symbol" w:cs="Symbol"/>
      <w:b/>
      <w:bCs/>
      <w:sz w:val="13"/>
      <w:szCs w:val="13"/>
    </w:rPr>
  </w:style>
  <w:style w:type="character" w:customStyle="1" w:styleId="26pt">
    <w:name w:val="Сноска (2) + 6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Pr>
      <w:rFonts w:ascii="Symbol" w:eastAsia="Symbol" w:hAnsi="Symbol" w:cs="Symbol"/>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Pr>
      <w:rFonts w:ascii="Symbol" w:eastAsia="Symbol" w:hAnsi="Symbol" w:cs="Symbol"/>
      <w:b/>
      <w:bCs/>
      <w:i/>
      <w:iCs/>
      <w:sz w:val="13"/>
      <w:szCs w:val="13"/>
    </w:rPr>
  </w:style>
  <w:style w:type="character" w:customStyle="1" w:styleId="104">
    <w:name w:val="Сноска (10) + Не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
    <w:uiPriority w:val="99"/>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Pr>
      <w:rFonts w:ascii="Symbol" w:eastAsia="Symbol" w:hAnsi="Symbol" w:cs="Symbol"/>
      <w:b w:val="0"/>
      <w:bCs w:val="0"/>
      <w:i/>
      <w:iCs/>
      <w:caps w:val="0"/>
      <w:smallCaps w:val="0"/>
      <w:strike w:val="0"/>
      <w:dstrike w:val="0"/>
      <w:spacing w:val="-1"/>
      <w:sz w:val="18"/>
      <w:szCs w:val="18"/>
      <w:u w:val="none"/>
    </w:rPr>
  </w:style>
  <w:style w:type="character" w:customStyle="1" w:styleId="412pt">
    <w:name w:val="Заголовок №4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Pr>
      <w:rFonts w:ascii="Symbol" w:eastAsia="Symbol" w:hAnsi="Symbol" w:cs="Symbol"/>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Pr>
      <w:rFonts w:ascii="Symbol" w:eastAsia="Symbol" w:hAnsi="Symbol" w:cs="Symbol"/>
    </w:rPr>
  </w:style>
  <w:style w:type="character" w:customStyle="1" w:styleId="16Exact">
    <w:name w:val="Основной текст (16) Exact"/>
    <w:rPr>
      <w:rFonts w:ascii="font291" w:eastAsia="font291" w:hAnsi="font291" w:cs="font291"/>
      <w:b/>
      <w:bCs/>
      <w:sz w:val="19"/>
      <w:szCs w:val="19"/>
    </w:rPr>
  </w:style>
  <w:style w:type="character" w:customStyle="1" w:styleId="4CenturySchoolbook">
    <w:name w:val="Колонтитул (4) + Century Schoolbook"/>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Pr>
      <w:rFonts w:ascii="Symbol" w:eastAsia="Symbol" w:hAnsi="Symbol" w:cs="Symbol"/>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Pr>
      <w:rFonts w:ascii="font291" w:eastAsia="font291" w:hAnsi="font291" w:cs="font291"/>
    </w:rPr>
  </w:style>
  <w:style w:type="character" w:customStyle="1" w:styleId="4Gulim8pt">
    <w:name w:val="Колонтитул (4) + Gulim;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Pr>
      <w:rFonts w:ascii="Symbol" w:eastAsia="Symbol" w:hAnsi="Symbol" w:cs="Symbol"/>
      <w:sz w:val="9"/>
      <w:szCs w:val="9"/>
    </w:rPr>
  </w:style>
  <w:style w:type="character" w:customStyle="1" w:styleId="6b">
    <w:name w:val="Заголовок №6_"/>
    <w:rPr>
      <w:rFonts w:ascii="Symbol" w:eastAsia="Symbol" w:hAnsi="Symbol" w:cs="Symbol"/>
      <w:b w:val="0"/>
      <w:bCs w:val="0"/>
      <w:i w:val="0"/>
      <w:iCs w:val="0"/>
      <w:caps w:val="0"/>
      <w:smallCaps w:val="0"/>
      <w:strike w:val="0"/>
      <w:dstrike w:val="0"/>
      <w:sz w:val="18"/>
      <w:szCs w:val="18"/>
      <w:u w:val="none"/>
    </w:rPr>
  </w:style>
  <w:style w:type="character" w:customStyle="1" w:styleId="Arial9pt">
    <w:name w:val="Основной текст + Arial;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uiPriority w:val="99"/>
  </w:style>
  <w:style w:type="character" w:customStyle="1" w:styleId="-">
    <w:name w:val="опред-е"/>
    <w:basedOn w:val="10"/>
  </w:style>
  <w:style w:type="character" w:customStyle="1" w:styleId="afffffff8">
    <w:name w:val="название"/>
    <w:basedOn w:val="10"/>
  </w:style>
  <w:style w:type="character" w:customStyle="1" w:styleId="afffffff9">
    <w:name w:val="назначение"/>
    <w:basedOn w:val="10"/>
  </w:style>
  <w:style w:type="character" w:customStyle="1" w:styleId="texhtml">
    <w:name w:val="texhtml"/>
    <w:basedOn w:val="10"/>
  </w:style>
  <w:style w:type="character" w:customStyle="1" w:styleId="y5black">
    <w:name w:val="y5_black"/>
    <w:basedOn w:val="10"/>
  </w:style>
  <w:style w:type="character" w:customStyle="1" w:styleId="y5blacky5bg">
    <w:name w:val="y5_black y5_bg"/>
    <w:basedOn w:val="10"/>
  </w:style>
  <w:style w:type="character" w:customStyle="1" w:styleId="url">
    <w:name w:val="url"/>
    <w:basedOn w:val="10"/>
  </w:style>
  <w:style w:type="character" w:customStyle="1" w:styleId="sp2">
    <w:name w:val="sp2"/>
    <w:basedOn w:val="10"/>
  </w:style>
  <w:style w:type="character" w:customStyle="1" w:styleId="personname">
    <w:name w:val="person_name"/>
    <w:basedOn w:val="10"/>
  </w:style>
  <w:style w:type="character" w:customStyle="1" w:styleId="search-keyword-match">
    <w:name w:val="search-keyword-match"/>
    <w:basedOn w:val="10"/>
  </w:style>
  <w:style w:type="character" w:customStyle="1" w:styleId="title1">
    <w:name w:val="title1"/>
    <w:rPr>
      <w:rFonts w:ascii="Symbol" w:hAnsi="Symbol" w:cs="Symbol"/>
      <w:b/>
      <w:bCs/>
      <w:color w:val="000000"/>
      <w:sz w:val="18"/>
      <w:szCs w:val="18"/>
    </w:rPr>
  </w:style>
  <w:style w:type="character" w:customStyle="1" w:styleId="txt1">
    <w:name w:val="txt1"/>
    <w:rPr>
      <w:sz w:val="18"/>
      <w:szCs w:val="18"/>
    </w:rPr>
  </w:style>
  <w:style w:type="character" w:customStyle="1" w:styleId="s4">
    <w:name w:val="s4"/>
    <w:basedOn w:val="10"/>
  </w:style>
  <w:style w:type="character" w:customStyle="1" w:styleId="s1">
    <w:name w:val="s1"/>
    <w:basedOn w:val="10"/>
  </w:style>
  <w:style w:type="character" w:customStyle="1" w:styleId="s2">
    <w:name w:val="s2"/>
    <w:basedOn w:val="10"/>
  </w:style>
  <w:style w:type="character" w:customStyle="1" w:styleId="5f1">
    <w:name w:val="Название5"/>
    <w:basedOn w:val="10"/>
  </w:style>
  <w:style w:type="character" w:customStyle="1" w:styleId="dcom1">
    <w:name w:val="d_com1"/>
    <w:rPr>
      <w:i/>
      <w:iCs/>
      <w:color w:val="6F0000"/>
    </w:rPr>
  </w:style>
  <w:style w:type="character" w:customStyle="1" w:styleId="FontStyle14">
    <w:name w:val="Font Style14"/>
    <w:rPr>
      <w:rFonts w:ascii="Symbol" w:hAnsi="Symbol" w:cs="Symbol"/>
      <w:b/>
      <w:bCs/>
      <w:sz w:val="22"/>
      <w:szCs w:val="22"/>
    </w:rPr>
  </w:style>
  <w:style w:type="character" w:customStyle="1" w:styleId="FontStyle175">
    <w:name w:val="Font Style175"/>
    <w:rPr>
      <w:rFonts w:ascii="Symbol" w:hAnsi="Symbol" w:cs="Symbol"/>
      <w:sz w:val="18"/>
      <w:szCs w:val="18"/>
    </w:rPr>
  </w:style>
  <w:style w:type="character" w:customStyle="1" w:styleId="FontStyle177">
    <w:name w:val="Font Style177"/>
    <w:rPr>
      <w:rFonts w:ascii="Symbol" w:hAnsi="Symbol" w:cs="Symbol"/>
      <w:sz w:val="18"/>
      <w:szCs w:val="18"/>
    </w:rPr>
  </w:style>
  <w:style w:type="character" w:customStyle="1" w:styleId="FontStyle188">
    <w:name w:val="Font Style188"/>
    <w:rPr>
      <w:rFonts w:ascii="Symbol" w:hAnsi="Symbol" w:cs="Symbol"/>
      <w:sz w:val="18"/>
      <w:szCs w:val="18"/>
    </w:rPr>
  </w:style>
  <w:style w:type="character" w:customStyle="1" w:styleId="FontStyle142">
    <w:name w:val="Font Style142"/>
    <w:rPr>
      <w:rFonts w:ascii="Symbol" w:hAnsi="Symbol" w:cs="Symbol"/>
      <w:b/>
      <w:bCs/>
      <w:sz w:val="12"/>
      <w:szCs w:val="12"/>
    </w:rPr>
  </w:style>
  <w:style w:type="character" w:customStyle="1" w:styleId="FontStyle186">
    <w:name w:val="Font Style186"/>
    <w:rPr>
      <w:rFonts w:ascii="Symbol" w:hAnsi="Symbol" w:cs="Symbol"/>
      <w:sz w:val="20"/>
      <w:szCs w:val="20"/>
    </w:rPr>
  </w:style>
  <w:style w:type="character" w:customStyle="1" w:styleId="FontStyle36">
    <w:name w:val="Font Style36"/>
    <w:rPr>
      <w:rFonts w:ascii="Symbol" w:hAnsi="Symbol" w:cs="Symbol"/>
      <w:i/>
      <w:iCs/>
      <w:sz w:val="18"/>
      <w:szCs w:val="18"/>
    </w:rPr>
  </w:style>
  <w:style w:type="character" w:customStyle="1" w:styleId="FontStyle22">
    <w:name w:val="Font Style22"/>
    <w:rPr>
      <w:rFonts w:ascii="Symbol" w:hAnsi="Symbol" w:cs="Symbol"/>
      <w:sz w:val="20"/>
      <w:szCs w:val="20"/>
    </w:rPr>
  </w:style>
  <w:style w:type="character" w:customStyle="1" w:styleId="FontStyle73">
    <w:name w:val="Font Style73"/>
    <w:rPr>
      <w:rFonts w:ascii="Symbol" w:hAnsi="Symbol" w:cs="Symbol"/>
      <w:sz w:val="16"/>
      <w:szCs w:val="16"/>
    </w:rPr>
  </w:style>
  <w:style w:type="character" w:customStyle="1" w:styleId="FontStyle180">
    <w:name w:val="Font Style180"/>
    <w:rPr>
      <w:rFonts w:ascii="Symbol" w:hAnsi="Symbol" w:cs="Symbol"/>
      <w:b/>
      <w:bCs/>
      <w:sz w:val="16"/>
      <w:szCs w:val="16"/>
    </w:rPr>
  </w:style>
  <w:style w:type="character" w:customStyle="1" w:styleId="FontStyle200">
    <w:name w:val="Font Style200"/>
    <w:rPr>
      <w:rFonts w:ascii="Symbol" w:hAnsi="Symbol" w:cs="Symbol"/>
      <w:b/>
      <w:bCs/>
      <w:sz w:val="20"/>
      <w:szCs w:val="20"/>
    </w:rPr>
  </w:style>
  <w:style w:type="character" w:customStyle="1" w:styleId="FontStyle31">
    <w:name w:val="Font Style31"/>
    <w:rPr>
      <w:rFonts w:ascii="Symbol" w:hAnsi="Symbol" w:cs="Symbol"/>
      <w:sz w:val="18"/>
      <w:szCs w:val="18"/>
    </w:rPr>
  </w:style>
  <w:style w:type="character" w:customStyle="1" w:styleId="FontStyle196">
    <w:name w:val="Font Style196"/>
    <w:rPr>
      <w:rFonts w:ascii="Symbol" w:hAnsi="Symbol" w:cs="Symbol"/>
      <w:b/>
      <w:bCs/>
      <w:sz w:val="20"/>
      <w:szCs w:val="20"/>
    </w:rPr>
  </w:style>
  <w:style w:type="character" w:customStyle="1" w:styleId="FontStyle37">
    <w:name w:val="Font Style37"/>
    <w:rPr>
      <w:rFonts w:ascii="Symbol" w:hAnsi="Symbol" w:cs="Symbol"/>
      <w:b/>
      <w:bCs/>
      <w:i/>
      <w:iCs/>
      <w:sz w:val="14"/>
      <w:szCs w:val="14"/>
    </w:rPr>
  </w:style>
  <w:style w:type="character" w:customStyle="1" w:styleId="FontStyle33">
    <w:name w:val="Font Style33"/>
    <w:rPr>
      <w:rFonts w:ascii="Symbol" w:hAnsi="Symbol" w:cs="Symbol"/>
      <w:b/>
      <w:bCs/>
      <w:i/>
      <w:iCs/>
      <w:sz w:val="18"/>
      <w:szCs w:val="18"/>
    </w:rPr>
  </w:style>
  <w:style w:type="character" w:customStyle="1" w:styleId="FontStyle58">
    <w:name w:val="Font Style58"/>
    <w:uiPriority w:val="99"/>
    <w:rPr>
      <w:rFonts w:ascii="Symbol" w:hAnsi="Symbol" w:cs="Symbol"/>
      <w:sz w:val="20"/>
      <w:szCs w:val="20"/>
    </w:rPr>
  </w:style>
  <w:style w:type="character" w:customStyle="1" w:styleId="FontStyle64">
    <w:name w:val="Font Style64"/>
    <w:uiPriority w:val="99"/>
    <w:rPr>
      <w:rFonts w:ascii="Symbol" w:hAnsi="Symbol" w:cs="Symbol"/>
      <w:sz w:val="24"/>
      <w:szCs w:val="24"/>
    </w:rPr>
  </w:style>
  <w:style w:type="character" w:customStyle="1" w:styleId="FontStyle18">
    <w:name w:val="Font Style18"/>
    <w:rPr>
      <w:rFonts w:ascii="Symbol" w:hAnsi="Symbol" w:cs="Symbol"/>
      <w:i/>
      <w:iCs/>
      <w:sz w:val="20"/>
      <w:szCs w:val="20"/>
    </w:rPr>
  </w:style>
  <w:style w:type="character" w:customStyle="1" w:styleId="FontStyle39">
    <w:name w:val="Font Style39"/>
    <w:rPr>
      <w:rFonts w:ascii="Symbol" w:hAnsi="Symbol" w:cs="Symbol"/>
      <w:b/>
      <w:bCs/>
      <w:smallCaps/>
      <w:sz w:val="16"/>
      <w:szCs w:val="16"/>
    </w:rPr>
  </w:style>
  <w:style w:type="character" w:customStyle="1" w:styleId="FontStyle52">
    <w:name w:val="Font Style52"/>
    <w:rPr>
      <w:rFonts w:ascii="Symbol" w:hAnsi="Symbol" w:cs="Symbol"/>
      <w:b/>
      <w:bCs/>
      <w:sz w:val="12"/>
      <w:szCs w:val="12"/>
    </w:rPr>
  </w:style>
  <w:style w:type="character" w:customStyle="1" w:styleId="FontStyle138">
    <w:name w:val="Font Style138"/>
    <w:rPr>
      <w:rFonts w:ascii="Symbol" w:hAnsi="Symbol" w:cs="Symbol"/>
      <w:sz w:val="18"/>
      <w:szCs w:val="18"/>
    </w:rPr>
  </w:style>
  <w:style w:type="character" w:customStyle="1" w:styleId="FontStyle150">
    <w:name w:val="Font Style150"/>
    <w:rPr>
      <w:rFonts w:ascii="Symbol" w:hAnsi="Symbol" w:cs="Symbol"/>
      <w:b/>
      <w:bCs/>
      <w:i/>
      <w:iCs/>
      <w:sz w:val="14"/>
      <w:szCs w:val="14"/>
    </w:rPr>
  </w:style>
  <w:style w:type="character" w:customStyle="1" w:styleId="FontStyle173">
    <w:name w:val="Font Style173"/>
    <w:rPr>
      <w:rFonts w:ascii="Symbol" w:hAnsi="Symbol" w:cs="Symbol"/>
      <w:b/>
      <w:bCs/>
      <w:smallCaps/>
      <w:sz w:val="16"/>
      <w:szCs w:val="16"/>
    </w:rPr>
  </w:style>
  <w:style w:type="character" w:customStyle="1" w:styleId="FontStyle63">
    <w:name w:val="Font Style63"/>
    <w:rPr>
      <w:rFonts w:ascii="Symbol" w:hAnsi="Symbol" w:cs="Symbol"/>
      <w:b/>
      <w:bCs/>
      <w:sz w:val="24"/>
      <w:szCs w:val="24"/>
    </w:rPr>
  </w:style>
  <w:style w:type="character" w:customStyle="1" w:styleId="FontStyle102">
    <w:name w:val="Font Style102"/>
    <w:rPr>
      <w:rFonts w:ascii="Symbol" w:hAnsi="Symbol" w:cs="Symbol"/>
      <w:b/>
      <w:bCs/>
      <w:sz w:val="38"/>
      <w:szCs w:val="38"/>
    </w:rPr>
  </w:style>
  <w:style w:type="character" w:customStyle="1" w:styleId="FontStyle103">
    <w:name w:val="Font Style103"/>
    <w:rPr>
      <w:rFonts w:ascii="Symbol" w:hAnsi="Symbol" w:cs="Symbol"/>
      <w:i/>
      <w:iCs/>
      <w:sz w:val="36"/>
      <w:szCs w:val="36"/>
    </w:rPr>
  </w:style>
  <w:style w:type="character" w:customStyle="1" w:styleId="216">
    <w:name w:val="Знак21"/>
    <w:rPr>
      <w:rFonts w:ascii="font291" w:hAnsi="font291" w:cs="font291"/>
      <w:b/>
      <w:bCs/>
      <w:sz w:val="26"/>
      <w:szCs w:val="26"/>
      <w:lang w:val="uk-UA"/>
    </w:rPr>
  </w:style>
  <w:style w:type="character" w:customStyle="1" w:styleId="116">
    <w:name w:val="Знак11"/>
    <w:rPr>
      <w:sz w:val="24"/>
      <w:szCs w:val="24"/>
    </w:rPr>
  </w:style>
  <w:style w:type="character" w:customStyle="1" w:styleId="11px1">
    <w:name w:val="11px1"/>
    <w:rPr>
      <w:rFonts w:ascii="Symbol" w:hAnsi="Symbol"/>
      <w:color w:val="000000"/>
      <w:sz w:val="20"/>
      <w:szCs w:val="20"/>
    </w:rPr>
  </w:style>
  <w:style w:type="character" w:customStyle="1" w:styleId="apple-tab-span">
    <w:name w:val="apple-tab-span"/>
    <w:basedOn w:val="10"/>
  </w:style>
  <w:style w:type="character" w:customStyle="1" w:styleId="RTFNum21">
    <w:name w:val="RTF_Num 2 1"/>
    <w:rPr>
      <w:rFonts w:eastAsia="Symbol"/>
    </w:rPr>
  </w:style>
  <w:style w:type="character" w:customStyle="1" w:styleId="RTFNum22">
    <w:name w:val="RTF_Num 2 2"/>
    <w:rPr>
      <w:rFonts w:eastAsia="Symbol"/>
    </w:rPr>
  </w:style>
  <w:style w:type="character" w:customStyle="1" w:styleId="RTFNum23">
    <w:name w:val="RTF_Num 2 3"/>
    <w:rPr>
      <w:rFonts w:eastAsia="Symbol"/>
    </w:rPr>
  </w:style>
  <w:style w:type="character" w:customStyle="1" w:styleId="RTFNum24">
    <w:name w:val="RTF_Num 2 4"/>
    <w:rPr>
      <w:rFonts w:eastAsia="Symbol"/>
    </w:rPr>
  </w:style>
  <w:style w:type="character" w:customStyle="1" w:styleId="RTFNum25">
    <w:name w:val="RTF_Num 2 5"/>
    <w:rPr>
      <w:rFonts w:eastAsia="Symbol"/>
    </w:rPr>
  </w:style>
  <w:style w:type="character" w:customStyle="1" w:styleId="RTFNum26">
    <w:name w:val="RTF_Num 2 6"/>
    <w:rPr>
      <w:rFonts w:eastAsia="Symbol"/>
    </w:rPr>
  </w:style>
  <w:style w:type="character" w:customStyle="1" w:styleId="RTFNum27">
    <w:name w:val="RTF_Num 2 7"/>
    <w:rPr>
      <w:rFonts w:eastAsia="Symbol"/>
    </w:rPr>
  </w:style>
  <w:style w:type="character" w:customStyle="1" w:styleId="RTFNum28">
    <w:name w:val="RTF_Num 2 8"/>
    <w:rPr>
      <w:rFonts w:eastAsia="Symbol"/>
    </w:rPr>
  </w:style>
  <w:style w:type="character" w:customStyle="1" w:styleId="RTFNum29">
    <w:name w:val="RTF_Num 2 9"/>
    <w:rPr>
      <w:rFonts w:eastAsia="Symbol"/>
    </w:rPr>
  </w:style>
  <w:style w:type="character" w:customStyle="1" w:styleId="2ff5">
    <w:name w:val="Текст концевой сноски2"/>
    <w:rPr>
      <w:rFonts w:eastAsia="Symbol" w:cs="Symbol"/>
    </w:rPr>
  </w:style>
  <w:style w:type="character" w:customStyle="1" w:styleId="Reference">
    <w:name w:val="Reference"/>
    <w:rPr>
      <w:rFonts w:eastAsia="Symbol"/>
      <w:sz w:val="20"/>
    </w:rPr>
  </w:style>
  <w:style w:type="character" w:customStyle="1" w:styleId="Reference2">
    <w:name w:val="Reference2"/>
    <w:rPr>
      <w:rFonts w:eastAsia="Symbol"/>
      <w:sz w:val="20"/>
    </w:rPr>
  </w:style>
  <w:style w:type="character" w:customStyle="1" w:styleId="1ff9">
    <w:name w:val="Текст сноски1"/>
    <w:rPr>
      <w:rFonts w:eastAsia="Symbol" w:cs="Symbol"/>
      <w:sz w:val="20"/>
      <w:szCs w:val="20"/>
    </w:rPr>
  </w:style>
  <w:style w:type="character" w:customStyle="1" w:styleId="Reference1">
    <w:name w:val="Reference1"/>
    <w:rPr>
      <w:rFonts w:eastAsia="Symbol"/>
      <w:sz w:val="20"/>
    </w:rPr>
  </w:style>
  <w:style w:type="character" w:customStyle="1" w:styleId="EndnoteText1">
    <w:name w:val="Endnote Text1"/>
    <w:rPr>
      <w:rFonts w:eastAsia="Symbol" w:cs="Symbol"/>
    </w:rPr>
  </w:style>
  <w:style w:type="character" w:customStyle="1" w:styleId="FootnoteText1">
    <w:name w:val="Footnote Text1"/>
    <w:rPr>
      <w:rFonts w:eastAsia="Symbol" w:cs="Symbol"/>
      <w:sz w:val="20"/>
      <w:szCs w:val="20"/>
    </w:rPr>
  </w:style>
  <w:style w:type="character" w:customStyle="1" w:styleId="Footnote">
    <w:name w:val="Footnote"/>
    <w:rPr>
      <w:rFonts w:eastAsia="Symbol"/>
      <w:sz w:val="20"/>
    </w:rPr>
  </w:style>
  <w:style w:type="character" w:customStyle="1" w:styleId="1ffa">
    <w:name w:val="Замещающий текст1"/>
    <w:rPr>
      <w:color w:val="808080"/>
    </w:rPr>
  </w:style>
  <w:style w:type="character" w:customStyle="1" w:styleId="content-small-11">
    <w:name w:val="content-small-11"/>
    <w:rPr>
      <w:b w:val="0"/>
      <w:bCs w:val="0"/>
      <w:color w:val="000000"/>
      <w:sz w:val="20"/>
      <w:szCs w:val="20"/>
    </w:rPr>
  </w:style>
  <w:style w:type="character" w:customStyle="1" w:styleId="afffffffa">
    <w:name w:val="курсовая Знак"/>
    <w:rPr>
      <w:sz w:val="25"/>
      <w:szCs w:val="25"/>
      <w:lang w:val="ru-RU" w:eastAsia="ar-SA" w:bidi="ar-SA"/>
    </w:rPr>
  </w:style>
  <w:style w:type="character" w:customStyle="1" w:styleId="afffffffb">
    <w:name w:val="Текст покажчика місця заповнення"/>
    <w:uiPriority w:val="99"/>
    <w:rPr>
      <w:color w:val="808080"/>
    </w:rPr>
  </w:style>
  <w:style w:type="character" w:customStyle="1" w:styleId="arabic">
    <w:name w:val="arabic"/>
  </w:style>
  <w:style w:type="character" w:customStyle="1" w:styleId="textit">
    <w:name w:val="textit"/>
  </w:style>
  <w:style w:type="character" w:customStyle="1" w:styleId="MTEquationSection">
    <w:name w:val="MTEquationSection"/>
    <w:rPr>
      <w:b/>
      <w:vanish/>
      <w:color w:val="FF0000"/>
      <w:sz w:val="28"/>
      <w:szCs w:val="28"/>
      <w:lang w:val="ru-RU"/>
    </w:rPr>
  </w:style>
  <w:style w:type="character" w:customStyle="1" w:styleId="bstrong">
    <w:name w:val="bstrong"/>
    <w:basedOn w:val="10"/>
  </w:style>
  <w:style w:type="character" w:customStyle="1" w:styleId="10pt2">
    <w:name w:val="Колонтитул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Pr>
      <w:rFonts w:ascii="Symbol" w:eastAsia="Symbol" w:hAnsi="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Pr>
      <w:rFonts w:ascii="Symbol" w:eastAsia="Symbol" w:hAnsi="Symbol" w:cs="Symbol"/>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basedOn w:val="10"/>
  </w:style>
  <w:style w:type="character" w:customStyle="1" w:styleId="sylfaen11pt">
    <w:name w:val="sylfaen11pt"/>
    <w:basedOn w:val="10"/>
  </w:style>
  <w:style w:type="character" w:customStyle="1" w:styleId="1pt2">
    <w:name w:val="1pt"/>
    <w:basedOn w:val="10"/>
  </w:style>
  <w:style w:type="character" w:customStyle="1" w:styleId="6c">
    <w:name w:val="6"/>
    <w:basedOn w:val="10"/>
  </w:style>
  <w:style w:type="character" w:customStyle="1" w:styleId="95pt2">
    <w:name w:val="95pt"/>
    <w:basedOn w:val="10"/>
  </w:style>
  <w:style w:type="character" w:customStyle="1" w:styleId="Verdana11pt-1pt">
    <w:name w:val="Оглавление + Verdana;11 pt;Интервал -1 pt"/>
    <w:rPr>
      <w:rFonts w:ascii="Symbol" w:eastAsia="Symbol" w:hAnsi="Symbol" w:cs="Symbol"/>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Pr>
      <w:rFonts w:ascii="Symbol" w:eastAsia="Symbol" w:hAnsi="Symbol" w:cs="Symbol"/>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Pr>
      <w:rFonts w:ascii="Symbol" w:eastAsia="Symbol" w:hAnsi="Symbol" w:cs="Symbol"/>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Pr>
      <w:rFonts w:ascii="font291" w:eastAsia="font291" w:hAnsi="font291" w:cs="font291"/>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Pr>
      <w:rFonts w:ascii="Symbol" w:eastAsia="Symbol" w:hAnsi="Symbol" w:cs="Symbol"/>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Pr>
      <w:rFonts w:ascii="Symbol" w:eastAsia="Symbol" w:hAnsi="Symbol" w:cs="Symbol"/>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Pr>
      <w:sz w:val="18"/>
      <w:szCs w:val="18"/>
      <w:lang w:eastAsia="ar-SA" w:bidi="ar-SA"/>
    </w:rPr>
  </w:style>
  <w:style w:type="character" w:customStyle="1" w:styleId="b-serp-urlitem1">
    <w:name w:val="b-serp-url__item1"/>
    <w:rPr>
      <w:vanish w:val="0"/>
    </w:rPr>
  </w:style>
  <w:style w:type="character" w:customStyle="1" w:styleId="b-serp-urlmark1">
    <w:name w:val="b-serp-url__mark1"/>
    <w:rPr>
      <w:rFonts w:ascii="Symbol" w:hAnsi="Symbol"/>
    </w:rPr>
  </w:style>
  <w:style w:type="character" w:customStyle="1" w:styleId="FontStyle431">
    <w:name w:val="Font Style431"/>
    <w:rPr>
      <w:rFonts w:ascii="Symbol" w:hAnsi="Symbol" w:cs="Symbol"/>
      <w:sz w:val="18"/>
      <w:szCs w:val="18"/>
    </w:rPr>
  </w:style>
  <w:style w:type="character" w:customStyle="1" w:styleId="FontStyle432">
    <w:name w:val="Font Style432"/>
    <w:rPr>
      <w:rFonts w:ascii="Symbol" w:hAnsi="Symbol" w:cs="Symbol"/>
      <w:i/>
      <w:iCs/>
      <w:sz w:val="18"/>
      <w:szCs w:val="18"/>
    </w:rPr>
  </w:style>
  <w:style w:type="character" w:customStyle="1" w:styleId="314">
    <w:name w:val="31"/>
    <w:basedOn w:val="10"/>
  </w:style>
  <w:style w:type="character" w:customStyle="1" w:styleId="321">
    <w:name w:val="32"/>
    <w:basedOn w:val="10"/>
  </w:style>
  <w:style w:type="character" w:customStyle="1" w:styleId="a30">
    <w:name w:val="a3"/>
    <w:basedOn w:val="10"/>
  </w:style>
  <w:style w:type="character" w:customStyle="1" w:styleId="a40">
    <w:name w:val="a4"/>
    <w:basedOn w:val="10"/>
  </w:style>
  <w:style w:type="character" w:customStyle="1" w:styleId="700">
    <w:name w:val="70"/>
    <w:basedOn w:val="10"/>
  </w:style>
  <w:style w:type="character" w:customStyle="1" w:styleId="303">
    <w:name w:val="30"/>
    <w:basedOn w:val="10"/>
  </w:style>
  <w:style w:type="character" w:customStyle="1" w:styleId="600">
    <w:name w:val="60"/>
    <w:basedOn w:val="10"/>
  </w:style>
  <w:style w:type="character" w:customStyle="1" w:styleId="611">
    <w:name w:val="61"/>
    <w:basedOn w:val="10"/>
  </w:style>
  <w:style w:type="character" w:customStyle="1" w:styleId="45pt0">
    <w:name w:val="Оглавление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Pr>
      <w:b w:val="0"/>
      <w:bCs w:val="0"/>
      <w:color w:val="949494"/>
      <w:sz w:val="24"/>
      <w:szCs w:val="24"/>
    </w:rPr>
  </w:style>
  <w:style w:type="character" w:customStyle="1" w:styleId="900">
    <w:name w:val="90"/>
    <w:basedOn w:val="10"/>
  </w:style>
  <w:style w:type="character" w:customStyle="1" w:styleId="ab0">
    <w:name w:val="ab"/>
    <w:basedOn w:val="10"/>
  </w:style>
  <w:style w:type="character" w:customStyle="1" w:styleId="aa0">
    <w:name w:val="aa"/>
    <w:basedOn w:val="10"/>
  </w:style>
  <w:style w:type="character" w:customStyle="1" w:styleId="580">
    <w:name w:val="58"/>
    <w:basedOn w:val="10"/>
  </w:style>
  <w:style w:type="character" w:customStyle="1" w:styleId="fontstyle130">
    <w:name w:val="fontstyle13"/>
    <w:basedOn w:val="10"/>
  </w:style>
  <w:style w:type="character" w:customStyle="1" w:styleId="fontstyle140">
    <w:name w:val="fontstyle14"/>
    <w:basedOn w:val="10"/>
  </w:style>
  <w:style w:type="character" w:customStyle="1" w:styleId="521">
    <w:name w:val="52"/>
    <w:basedOn w:val="10"/>
  </w:style>
  <w:style w:type="character" w:customStyle="1" w:styleId="490">
    <w:name w:val="49"/>
    <w:basedOn w:val="10"/>
  </w:style>
  <w:style w:type="character" w:customStyle="1" w:styleId="1ffb">
    <w:name w:val="Красная строка Знак1"/>
    <w:rPr>
      <w:rFonts w:ascii="font291" w:eastAsia="font291" w:hAnsi="font291" w:cs="font291"/>
      <w:sz w:val="24"/>
      <w:szCs w:val="24"/>
    </w:rPr>
  </w:style>
  <w:style w:type="character" w:customStyle="1" w:styleId="rvts23">
    <w:name w:val="rvts23"/>
    <w:basedOn w:val="10"/>
  </w:style>
  <w:style w:type="character" w:customStyle="1" w:styleId="730">
    <w:name w:val="73"/>
    <w:basedOn w:val="10"/>
  </w:style>
  <w:style w:type="character" w:customStyle="1" w:styleId="480">
    <w:name w:val="480"/>
    <w:basedOn w:val="10"/>
  </w:style>
  <w:style w:type="character" w:customStyle="1" w:styleId="430">
    <w:name w:val="43"/>
    <w:basedOn w:val="10"/>
  </w:style>
  <w:style w:type="character" w:customStyle="1" w:styleId="281">
    <w:name w:val="28"/>
    <w:basedOn w:val="10"/>
  </w:style>
  <w:style w:type="character" w:customStyle="1" w:styleId="341">
    <w:name w:val="34"/>
    <w:basedOn w:val="10"/>
  </w:style>
  <w:style w:type="character" w:customStyle="1" w:styleId="3f9">
    <w:name w:val="Гиперссылка3"/>
    <w:rPr>
      <w:rFonts w:ascii="Symbol" w:hAnsi="Symbol"/>
      <w:color w:val="0000FF"/>
      <w:spacing w:val="0"/>
      <w:kern w:val="1"/>
      <w:position w:val="0"/>
      <w:sz w:val="24"/>
      <w:u w:val="single"/>
      <w:effect w:val="none"/>
      <w:vertAlign w:val="baseline"/>
      <w:lang w:val="uk-UA"/>
    </w:rPr>
  </w:style>
  <w:style w:type="character" w:customStyle="1" w:styleId="adjust">
    <w:name w:val="adjust"/>
    <w:basedOn w:val="10"/>
  </w:style>
  <w:style w:type="character" w:customStyle="1" w:styleId="orange">
    <w:name w:val="orange"/>
    <w:basedOn w:val="10"/>
  </w:style>
  <w:style w:type="character" w:customStyle="1" w:styleId="style11">
    <w:name w:val="style11"/>
    <w:basedOn w:val="10"/>
  </w:style>
  <w:style w:type="character" w:customStyle="1" w:styleId="style30">
    <w:name w:val="style30"/>
    <w:basedOn w:val="10"/>
  </w:style>
  <w:style w:type="character" w:customStyle="1" w:styleId="style21">
    <w:name w:val="style21"/>
    <w:basedOn w:val="10"/>
  </w:style>
  <w:style w:type="character" w:customStyle="1" w:styleId="78">
    <w:name w:val="Заголовок 7 Знак Знак"/>
    <w:rPr>
      <w:b/>
      <w:bCs/>
      <w:sz w:val="28"/>
      <w:szCs w:val="24"/>
      <w:lang w:val="uk-UA" w:eastAsia="ar-SA" w:bidi="ar-SA"/>
    </w:rPr>
  </w:style>
  <w:style w:type="character" w:customStyle="1" w:styleId="1ffc">
    <w:name w:val="1 Рисунок Знак Знак Знак"/>
    <w:rPr>
      <w:sz w:val="28"/>
      <w:lang w:val="ru-RU" w:eastAsia="ar-SA" w:bidi="ar-SA"/>
    </w:rPr>
  </w:style>
  <w:style w:type="character" w:customStyle="1" w:styleId="117">
    <w:name w:val="1 Рисунок Знак Знак1"/>
    <w:rPr>
      <w:sz w:val="28"/>
      <w:lang w:val="ru-RU" w:eastAsia="ar-SA" w:bidi="ar-SA"/>
    </w:rPr>
  </w:style>
  <w:style w:type="character" w:customStyle="1" w:styleId="1ffd">
    <w:name w:val="Стиль Заголовок 1 + все прописные По центру Знак"/>
    <w:rPr>
      <w:rFonts w:ascii="Symbol" w:eastAsia="Symbol" w:hAnsi="Symbol" w:cs="Symbol"/>
      <w:b/>
      <w:bCs/>
      <w:caps/>
      <w:kern w:val="1"/>
      <w:sz w:val="28"/>
      <w:szCs w:val="32"/>
    </w:rPr>
  </w:style>
  <w:style w:type="character" w:customStyle="1" w:styleId="BodyText2">
    <w:name w:val="Body Text 2 Знак Знак"/>
    <w:rPr>
      <w:rFonts w:ascii="font291" w:eastAsia="Symbol" w:hAnsi="font291" w:cs="Symbol"/>
      <w:spacing w:val="-20"/>
      <w:sz w:val="28"/>
    </w:rPr>
  </w:style>
  <w:style w:type="character" w:customStyle="1" w:styleId="text110">
    <w:name w:val="text11"/>
    <w:rPr>
      <w:rFonts w:ascii="Symbol" w:hAnsi="Symbol" w:cs="Symbol"/>
      <w:color w:val="000000"/>
      <w:sz w:val="18"/>
      <w:szCs w:val="18"/>
    </w:rPr>
  </w:style>
  <w:style w:type="character" w:customStyle="1" w:styleId="6d">
    <w:name w:val="Гиперссылка6"/>
    <w:rPr>
      <w:color w:val="0000FF"/>
      <w:u w:val="single"/>
    </w:rPr>
  </w:style>
  <w:style w:type="character" w:customStyle="1" w:styleId="big2">
    <w:name w:val="big2"/>
    <w:basedOn w:val="10"/>
  </w:style>
  <w:style w:type="character" w:customStyle="1" w:styleId="3pt0">
    <w:name w:val="Подпись к картинке + Интервал 3 pt"/>
    <w:rPr>
      <w:rFonts w:ascii="Symbol" w:eastAsia="Symbol" w:hAnsi="Symbol" w:cs="Symbol"/>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Pr>
      <w:rFonts w:ascii="Symbol" w:eastAsia="Symbol" w:hAnsi="Symbol" w:cs="Symbol"/>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Pr>
      <w:rFonts w:ascii="Symbol" w:eastAsia="Symbol" w:hAnsi="Symbol" w:cs="Symbol"/>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Pr>
      <w:rFonts w:ascii="font291" w:eastAsia="font291" w:hAnsi="font291" w:cs="font291"/>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Pr>
      <w:rFonts w:ascii="font291" w:eastAsia="Symbol" w:hAnsi="font291" w:cs="font291"/>
      <w:lang w:val="uk-UA"/>
    </w:rPr>
  </w:style>
  <w:style w:type="character" w:customStyle="1" w:styleId="zze">
    <w:name w:val="zze"/>
    <w:rPr>
      <w:rFonts w:cs="Symbol"/>
    </w:rPr>
  </w:style>
  <w:style w:type="character" w:customStyle="1" w:styleId="WW8Num1z01">
    <w:name w:val="WW8Num1z01"/>
    <w:rPr>
      <w:rFonts w:ascii="Symbol" w:hAnsi="Symbol"/>
    </w:rPr>
  </w:style>
  <w:style w:type="character" w:customStyle="1" w:styleId="user1">
    <w:name w:val="user1"/>
    <w:basedOn w:val="10"/>
  </w:style>
  <w:style w:type="character" w:customStyle="1" w:styleId="reference-text">
    <w:name w:val="reference-text"/>
  </w:style>
  <w:style w:type="character" w:customStyle="1" w:styleId="atn">
    <w:name w:val="atn"/>
    <w:basedOn w:val="10"/>
  </w:style>
  <w:style w:type="character" w:customStyle="1" w:styleId="shorttext">
    <w:name w:val="short_text"/>
    <w:basedOn w:val="10"/>
  </w:style>
  <w:style w:type="character" w:customStyle="1" w:styleId="Bodytext2514pt">
    <w:name w:val="Body text (25) + 14 pt"/>
    <w:rPr>
      <w:rFonts w:ascii="Symbol" w:hAnsi="Symbol" w:cs="Symbol"/>
      <w:sz w:val="28"/>
      <w:szCs w:val="28"/>
    </w:rPr>
  </w:style>
  <w:style w:type="character" w:customStyle="1" w:styleId="Bodytext25145pt">
    <w:name w:val="Body text (25) + 14.5 pt"/>
    <w:rPr>
      <w:rFonts w:ascii="Symbol" w:hAnsi="Symbol" w:cs="Symbol"/>
      <w:i/>
      <w:iCs/>
      <w:spacing w:val="20"/>
      <w:sz w:val="29"/>
      <w:szCs w:val="29"/>
    </w:rPr>
  </w:style>
  <w:style w:type="character" w:customStyle="1" w:styleId="bkpicstickactive">
    <w:name w:val="bkpic_stick_active"/>
    <w:basedOn w:val="10"/>
  </w:style>
  <w:style w:type="character" w:customStyle="1" w:styleId="79">
    <w:name w:val="Знак7"/>
    <w:rPr>
      <w:rFonts w:ascii="Symbol" w:hAnsi="Symbol" w:cs="Symbol"/>
      <w:color w:val="000000"/>
      <w:sz w:val="20"/>
      <w:szCs w:val="20"/>
      <w:lang w:val="uk-UA"/>
    </w:rPr>
  </w:style>
  <w:style w:type="character" w:customStyle="1" w:styleId="FootnoteTextChar1">
    <w:name w:val="Footnote Text Char1"/>
    <w:rPr>
      <w:rFonts w:ascii="Symbol" w:hAnsi="Symbol" w:cs="Symbol"/>
      <w:color w:val="000000"/>
      <w:sz w:val="20"/>
      <w:szCs w:val="20"/>
    </w:rPr>
  </w:style>
  <w:style w:type="character" w:customStyle="1" w:styleId="hlcopyright1">
    <w:name w:val="hlcopyright1"/>
    <w:rPr>
      <w:rFonts w:cs="Symbol"/>
      <w:i/>
      <w:iCs/>
      <w:sz w:val="20"/>
      <w:szCs w:val="20"/>
    </w:rPr>
  </w:style>
  <w:style w:type="character" w:customStyle="1" w:styleId="1ffe">
    <w:name w:val="Текст выноски Знак1"/>
    <w:uiPriority w:val="99"/>
    <w:rPr>
      <w:rFonts w:ascii="Symbol" w:hAnsi="Symbol" w:cs="Symbol"/>
      <w:sz w:val="16"/>
      <w:szCs w:val="16"/>
    </w:rPr>
  </w:style>
  <w:style w:type="character" w:customStyle="1" w:styleId="FootnoteBase">
    <w:name w:val="Footnote Base Знак Знак"/>
    <w:rPr>
      <w:rFonts w:cs="Symbol"/>
      <w:sz w:val="18"/>
      <w:lang w:val="en-US" w:eastAsia="ar-SA" w:bidi="ar-SA"/>
    </w:rPr>
  </w:style>
  <w:style w:type="character" w:customStyle="1" w:styleId="DocumentMapChar">
    <w:name w:val="Document Map Char"/>
    <w:rPr>
      <w:rFonts w:ascii="Symbol" w:hAnsi="Symbol"/>
      <w:sz w:val="24"/>
    </w:rPr>
  </w:style>
  <w:style w:type="character" w:customStyle="1" w:styleId="DocumentMapChar1">
    <w:name w:val="Document Map Char1"/>
    <w:rPr>
      <w:rFonts w:ascii="Symbol" w:hAnsi="Symbol" w:cs="Symbol"/>
      <w:color w:val="000000"/>
      <w:sz w:val="2"/>
    </w:rPr>
  </w:style>
  <w:style w:type="character" w:customStyle="1" w:styleId="time1">
    <w:name w:val="time1"/>
    <w:rPr>
      <w:rFonts w:ascii="Symbol" w:hAnsi="Symbol"/>
      <w:color w:val="000000"/>
      <w:sz w:val="18"/>
      <w:u w:val="none"/>
      <w:effect w:val="none"/>
    </w:rPr>
  </w:style>
  <w:style w:type="character" w:customStyle="1" w:styleId="afffffffe">
    <w:name w:val="табл Знак"/>
    <w:rPr>
      <w:rFonts w:cs="Symbol"/>
      <w:color w:val="000000"/>
      <w:sz w:val="28"/>
      <w:szCs w:val="28"/>
      <w:lang w:val="uk-UA" w:eastAsia="ar-SA" w:bidi="ar-SA"/>
    </w:rPr>
  </w:style>
  <w:style w:type="character" w:customStyle="1" w:styleId="affffffff">
    <w:name w:val="ДСТУ Знак Знак Знак"/>
    <w:rPr>
      <w:rFonts w:ascii="Symbol" w:eastAsia="Symbol" w:hAnsi="Symbol" w:cs="Symbol"/>
      <w:lang w:val="uk-UA"/>
    </w:rPr>
  </w:style>
  <w:style w:type="character" w:customStyle="1" w:styleId="copy3">
    <w:name w:val="copy3"/>
    <w:rPr>
      <w:rFonts w:cs="Symbol"/>
    </w:rPr>
  </w:style>
  <w:style w:type="character" w:customStyle="1" w:styleId="1fff">
    <w:name w:val="Шапка Знак1"/>
    <w:rPr>
      <w:rFonts w:ascii="font291" w:hAnsi="font291" w:cs="Symbol"/>
      <w:sz w:val="24"/>
      <w:szCs w:val="24"/>
    </w:rPr>
  </w:style>
  <w:style w:type="character" w:customStyle="1" w:styleId="FontStyle203">
    <w:name w:val="Font Style203"/>
    <w:rPr>
      <w:rFonts w:ascii="Symbol" w:hAnsi="Symbol" w:cs="Symbol"/>
      <w:b/>
      <w:bCs/>
      <w:sz w:val="30"/>
      <w:szCs w:val="30"/>
    </w:rPr>
  </w:style>
  <w:style w:type="character" w:customStyle="1" w:styleId="1fff0">
    <w:name w:val="Сильное выделение1"/>
    <w:rPr>
      <w:rFonts w:cs="Symbol"/>
      <w:b/>
      <w:bCs/>
      <w:i/>
      <w:iCs/>
      <w:color w:val="4F81BD"/>
    </w:rPr>
  </w:style>
  <w:style w:type="character" w:customStyle="1" w:styleId="1fff1">
    <w:name w:val="Обычный (веб) Знак1"/>
    <w:aliases w:val="Обычный (веб)2 Знак,Обычный (веб) Знак Знак, Знак Знак"/>
    <w:rPr>
      <w:rFonts w:ascii="font291" w:eastAsia="font291" w:hAnsi="font291" w:cs="font291"/>
      <w:color w:val="000000"/>
      <w:sz w:val="24"/>
      <w:szCs w:val="24"/>
    </w:rPr>
  </w:style>
  <w:style w:type="character" w:customStyle="1" w:styleId="publishername">
    <w:name w:val="publishername"/>
    <w:rPr>
      <w:rFonts w:cs="Symbol"/>
    </w:rPr>
  </w:style>
  <w:style w:type="character" w:customStyle="1" w:styleId="pubdate">
    <w:name w:val="pubdate"/>
    <w:rPr>
      <w:rFonts w:cs="Symbol"/>
    </w:rPr>
  </w:style>
  <w:style w:type="character" w:customStyle="1" w:styleId="3fa">
    <w:name w:val="Основной текст + Курсив3"/>
    <w:rPr>
      <w:rFonts w:ascii="Symbol" w:hAnsi="Symbol"/>
      <w:i/>
      <w:spacing w:val="0"/>
      <w:sz w:val="20"/>
    </w:rPr>
  </w:style>
  <w:style w:type="character" w:customStyle="1" w:styleId="FontStyle105">
    <w:name w:val="Font Style105"/>
    <w:rPr>
      <w:rFonts w:ascii="font291" w:hAnsi="font291" w:cs="font291"/>
      <w:color w:val="000000"/>
      <w:sz w:val="20"/>
      <w:szCs w:val="20"/>
    </w:rPr>
  </w:style>
  <w:style w:type="character" w:customStyle="1" w:styleId="FontStyle230">
    <w:name w:val="Font Style230"/>
    <w:rPr>
      <w:rFonts w:ascii="Symbol" w:hAnsi="Symbol" w:cs="Symbol"/>
      <w:b/>
      <w:bCs/>
      <w:color w:val="000000"/>
      <w:sz w:val="20"/>
      <w:szCs w:val="20"/>
    </w:rPr>
  </w:style>
  <w:style w:type="character" w:customStyle="1" w:styleId="FontStyle229">
    <w:name w:val="Font Style229"/>
    <w:rPr>
      <w:rFonts w:ascii="Symbol" w:hAnsi="Symbol" w:cs="Symbol"/>
      <w:b/>
      <w:bCs/>
      <w:color w:val="000000"/>
      <w:sz w:val="20"/>
      <w:szCs w:val="20"/>
    </w:rPr>
  </w:style>
  <w:style w:type="character" w:customStyle="1" w:styleId="1fff2">
    <w:name w:val="Текст концевой сноски Знак1"/>
    <w:rPr>
      <w:rFonts w:ascii="Symbol" w:hAnsi="Symbol" w:cs="Symbol"/>
      <w:sz w:val="20"/>
      <w:szCs w:val="20"/>
    </w:rPr>
  </w:style>
  <w:style w:type="character" w:customStyle="1" w:styleId="Web">
    <w:name w:val="Обычный (Web) Знак"/>
    <w:rPr>
      <w:rFonts w:cs="Symbol"/>
      <w:sz w:val="24"/>
      <w:szCs w:val="24"/>
      <w:lang w:val="ru-RU" w:eastAsia="ar-SA" w:bidi="ar-SA"/>
    </w:rPr>
  </w:style>
  <w:style w:type="character" w:customStyle="1" w:styleId="FontStyle23">
    <w:name w:val="Font Style23"/>
    <w:rPr>
      <w:rFonts w:ascii="font291" w:hAnsi="font291" w:cs="font291"/>
      <w:sz w:val="18"/>
      <w:szCs w:val="18"/>
    </w:rPr>
  </w:style>
  <w:style w:type="character" w:customStyle="1" w:styleId="FontStyle17">
    <w:name w:val="Font Style17"/>
    <w:rPr>
      <w:rFonts w:ascii="Symbol" w:hAnsi="Symbol"/>
      <w:b/>
      <w:sz w:val="18"/>
    </w:rPr>
  </w:style>
  <w:style w:type="character" w:customStyle="1" w:styleId="124">
    <w:name w:val="Заголовок №1 (2) + Малые прописные"/>
    <w:rPr>
      <w:rFonts w:ascii="Symbol" w:hAnsi="Symbol" w:cs="Symbol"/>
      <w:b/>
      <w:bCs/>
      <w:smallCaps/>
      <w:sz w:val="25"/>
      <w:szCs w:val="25"/>
      <w:u w:val="none"/>
    </w:rPr>
  </w:style>
  <w:style w:type="character" w:customStyle="1" w:styleId="2ff6">
    <w:name w:val="Основний текст (2)_"/>
    <w:link w:val="217"/>
    <w:uiPriority w:val="99"/>
    <w:rPr>
      <w:i/>
      <w:iCs/>
      <w:sz w:val="21"/>
      <w:szCs w:val="21"/>
    </w:rPr>
  </w:style>
  <w:style w:type="character" w:customStyle="1" w:styleId="2ff7">
    <w:name w:val="Основной текст (2) + Полужирный"/>
    <w:rPr>
      <w:rFonts w:ascii="Symbol" w:hAnsi="Symbol" w:cs="Symbol"/>
      <w:b/>
      <w:bCs/>
      <w:sz w:val="17"/>
      <w:szCs w:val="17"/>
      <w:u w:val="none"/>
      <w:lang w:val="en-US"/>
    </w:rPr>
  </w:style>
  <w:style w:type="character" w:customStyle="1" w:styleId="Calibri5">
    <w:name w:val="Основний текст + Calibri5"/>
    <w:rPr>
      <w:rFonts w:ascii="font291" w:eastAsia="font291" w:hAnsi="font291" w:cs="font291"/>
      <w:b/>
      <w:bCs/>
      <w:i/>
      <w:iCs/>
      <w:sz w:val="16"/>
      <w:szCs w:val="16"/>
    </w:rPr>
  </w:style>
  <w:style w:type="character" w:customStyle="1" w:styleId="5f3">
    <w:name w:val="Основний текст (5)_"/>
    <w:link w:val="511"/>
    <w:uiPriority w:val="99"/>
    <w:rPr>
      <w:i/>
      <w:iCs/>
      <w:sz w:val="17"/>
      <w:szCs w:val="17"/>
      <w:lang w:val="en-US"/>
    </w:rPr>
  </w:style>
  <w:style w:type="character" w:customStyle="1" w:styleId="st1">
    <w:name w:val="st1"/>
    <w:basedOn w:val="10"/>
  </w:style>
  <w:style w:type="character" w:customStyle="1" w:styleId="affffffff0">
    <w:name w:val="стильДисера Знак"/>
    <w:rPr>
      <w:rFonts w:ascii="font291" w:eastAsia="font291" w:hAnsi="font291" w:cs="Symbol"/>
      <w:sz w:val="28"/>
      <w:szCs w:val="28"/>
      <w:lang w:val="uk-UA"/>
    </w:rPr>
  </w:style>
  <w:style w:type="character" w:customStyle="1" w:styleId="info2">
    <w:name w:val="info2"/>
    <w:rPr>
      <w:rFonts w:ascii="Symbol" w:hAnsi="Symbol"/>
      <w:b w:val="0"/>
      <w:strike w:val="0"/>
      <w:dstrike w:val="0"/>
      <w:color w:val="080000"/>
      <w:sz w:val="20"/>
      <w:u w:val="none"/>
      <w:effect w:val="none"/>
    </w:rPr>
  </w:style>
  <w:style w:type="character" w:customStyle="1" w:styleId="post-b1">
    <w:name w:val="post-b1"/>
    <w:rPr>
      <w:b/>
      <w:bCs/>
    </w:rPr>
  </w:style>
  <w:style w:type="character" w:customStyle="1" w:styleId="hl1">
    <w:name w:val="hl1"/>
    <w:rPr>
      <w:color w:val="4682B4"/>
    </w:rPr>
  </w:style>
  <w:style w:type="character" w:customStyle="1" w:styleId="w">
    <w:name w:val="w"/>
    <w:basedOn w:val="10"/>
  </w:style>
  <w:style w:type="character" w:customStyle="1" w:styleId="affffffff1">
    <w:name w:val="Название объекта Знак"/>
    <w:rPr>
      <w:rFonts w:ascii="Symbol" w:eastAsia="Symbol" w:hAnsi="Symbol" w:cs="Symbol"/>
      <w:spacing w:val="-3"/>
      <w:sz w:val="28"/>
      <w:lang w:val="uk-UA"/>
    </w:rPr>
  </w:style>
  <w:style w:type="character" w:customStyle="1" w:styleId="1fff3">
    <w:name w:val="Тема примечания Знак1"/>
    <w:uiPriority w:val="99"/>
    <w:rPr>
      <w:rFonts w:ascii="font291" w:eastAsia="font291" w:hAnsi="font291" w:cs="font291"/>
      <w:b/>
      <w:bCs/>
    </w:rPr>
  </w:style>
  <w:style w:type="character" w:customStyle="1" w:styleId="dcom">
    <w:name w:val="d_com"/>
    <w:rPr>
      <w:rFonts w:cs="Symbol"/>
    </w:rPr>
  </w:style>
  <w:style w:type="character" w:customStyle="1" w:styleId="FontStyle43">
    <w:name w:val="Font Style43"/>
    <w:rPr>
      <w:rFonts w:ascii="Symbol" w:hAnsi="Symbol" w:cs="Symbol"/>
      <w:b/>
      <w:bCs/>
      <w:sz w:val="22"/>
      <w:szCs w:val="22"/>
    </w:rPr>
  </w:style>
  <w:style w:type="character" w:customStyle="1" w:styleId="FontStyle40">
    <w:name w:val="Font Style40"/>
    <w:rPr>
      <w:rFonts w:ascii="Symbol" w:hAnsi="Symbol" w:cs="Symbol"/>
      <w:b/>
      <w:bCs/>
      <w:sz w:val="22"/>
      <w:szCs w:val="22"/>
    </w:rPr>
  </w:style>
  <w:style w:type="character" w:customStyle="1" w:styleId="componentheading">
    <w:name w:val="componentheading"/>
    <w:rPr>
      <w:rFonts w:cs="Symbol"/>
      <w:b/>
      <w:bCs/>
    </w:rPr>
  </w:style>
  <w:style w:type="character" w:customStyle="1" w:styleId="reference-accessdate">
    <w:name w:val="reference-accessdate"/>
    <w:rPr>
      <w:rFonts w:cs="Symbol"/>
    </w:rPr>
  </w:style>
  <w:style w:type="character" w:customStyle="1" w:styleId="fs4">
    <w:name w:val="fs4"/>
    <w:rPr>
      <w:rFonts w:cs="Symbol"/>
    </w:rPr>
  </w:style>
  <w:style w:type="character" w:customStyle="1" w:styleId="2ff8">
    <w:name w:val="Замещающий текст2"/>
    <w:rPr>
      <w:rFonts w:cs="Symbol"/>
      <w:color w:val="808080"/>
    </w:rPr>
  </w:style>
  <w:style w:type="character" w:customStyle="1" w:styleId="A31">
    <w:name w:val="A3"/>
    <w:rPr>
      <w:rFonts w:cs="Symbol"/>
      <w:color w:val="000000"/>
      <w:sz w:val="18"/>
      <w:szCs w:val="18"/>
    </w:rPr>
  </w:style>
  <w:style w:type="character" w:customStyle="1" w:styleId="FontStyle">
    <w:name w:val="Font Style"/>
    <w:rPr>
      <w:rFonts w:cs="font291"/>
      <w:color w:val="000000"/>
      <w:sz w:val="20"/>
      <w:szCs w:val="20"/>
    </w:rPr>
  </w:style>
  <w:style w:type="character" w:customStyle="1" w:styleId="FontStyle86">
    <w:name w:val="Font Style86"/>
    <w:uiPriority w:val="99"/>
    <w:rPr>
      <w:rFonts w:ascii="Symbol" w:hAnsi="Symbol" w:cs="Symbol"/>
      <w:sz w:val="26"/>
      <w:szCs w:val="26"/>
    </w:rPr>
  </w:style>
  <w:style w:type="character" w:customStyle="1" w:styleId="longtextshorttext">
    <w:name w:val="long_text short_text"/>
    <w:basedOn w:val="10"/>
  </w:style>
  <w:style w:type="character" w:customStyle="1" w:styleId="118">
    <w:name w:val="Заголовок 1 Знак1"/>
    <w:rPr>
      <w:rFonts w:ascii="font291" w:eastAsia="font291" w:hAnsi="font291" w:cs="font291"/>
      <w:b/>
      <w:bCs/>
      <w:kern w:val="1"/>
      <w:sz w:val="32"/>
      <w:szCs w:val="32"/>
    </w:rPr>
  </w:style>
  <w:style w:type="character" w:customStyle="1" w:styleId="Heading3Char">
    <w:name w:val="Heading 3 Char"/>
    <w:rPr>
      <w:rFonts w:ascii="Symbol" w:hAnsi="Symbol" w:cs="Symbol"/>
      <w:b/>
      <w:bCs/>
      <w:sz w:val="26"/>
      <w:szCs w:val="26"/>
      <w:lang w:val="ru-RU" w:eastAsia="ar-SA" w:bidi="ar-SA"/>
    </w:rPr>
  </w:style>
  <w:style w:type="character" w:customStyle="1" w:styleId="135">
    <w:name w:val="Колонтитул + 13"/>
    <w:rPr>
      <w:rFonts w:ascii="font291" w:eastAsia="font291" w:hAnsi="font291" w:cs="font291"/>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Pr>
      <w:sz w:val="15"/>
      <w:szCs w:val="15"/>
    </w:rPr>
  </w:style>
  <w:style w:type="character" w:customStyle="1" w:styleId="8pt">
    <w:name w:val="Основной текст + 8 pt"/>
    <w:rPr>
      <w:spacing w:val="10"/>
      <w:sz w:val="16"/>
      <w:szCs w:val="16"/>
      <w:lang w:val="en-US" w:eastAsia="ar-SA" w:bidi="ar-SA"/>
    </w:rPr>
  </w:style>
  <w:style w:type="character" w:customStyle="1" w:styleId="5f4">
    <w:name w:val="Подпись к картинке (5)_"/>
    <w:rPr>
      <w:b/>
      <w:bCs/>
      <w:sz w:val="27"/>
      <w:szCs w:val="27"/>
    </w:rPr>
  </w:style>
  <w:style w:type="character" w:customStyle="1" w:styleId="516pt">
    <w:name w:val="Основной текст (5) + 16 pt"/>
    <w:rPr>
      <w:b/>
      <w:bCs/>
      <w:i/>
      <w:iCs/>
      <w:sz w:val="32"/>
      <w:szCs w:val="32"/>
      <w:lang w:eastAsia="ru-RU" w:bidi="ru-RU"/>
    </w:rPr>
  </w:style>
  <w:style w:type="character" w:customStyle="1" w:styleId="11pt3">
    <w:name w:val="Колонтитул + 11 pt3"/>
    <w:rPr>
      <w:rFonts w:ascii="font291" w:eastAsia="font291" w:hAnsi="font291" w:cs="font291"/>
      <w:b w:val="0"/>
      <w:bCs w:val="0"/>
      <w:i w:val="0"/>
      <w:iCs w:val="0"/>
      <w:caps w:val="0"/>
      <w:smallCaps w:val="0"/>
      <w:strike w:val="0"/>
      <w:dstrike w:val="0"/>
      <w:spacing w:val="0"/>
      <w:sz w:val="22"/>
      <w:szCs w:val="22"/>
      <w:u w:val="none"/>
    </w:rPr>
  </w:style>
  <w:style w:type="character" w:customStyle="1" w:styleId="813">
    <w:name w:val="Основной текст (8) + 13"/>
    <w:rPr>
      <w:rFonts w:ascii="font291" w:eastAsia="font291" w:hAnsi="font291" w:cs="font291"/>
      <w:sz w:val="27"/>
      <w:szCs w:val="27"/>
    </w:rPr>
  </w:style>
  <w:style w:type="character" w:customStyle="1" w:styleId="713">
    <w:name w:val="Основной текст (7) + 13"/>
    <w:rPr>
      <w:b w:val="0"/>
      <w:bCs w:val="0"/>
      <w:sz w:val="27"/>
      <w:szCs w:val="27"/>
    </w:rPr>
  </w:style>
  <w:style w:type="character" w:customStyle="1" w:styleId="8pt3">
    <w:name w:val="Основной текст + 8 pt3"/>
    <w:rPr>
      <w:sz w:val="16"/>
      <w:szCs w:val="16"/>
      <w:lang w:eastAsia="ar-SA" w:bidi="ar-SA"/>
    </w:rPr>
  </w:style>
  <w:style w:type="character" w:customStyle="1" w:styleId="2ff9">
    <w:name w:val="Подпись к таблице2"/>
    <w:rPr>
      <w:rFonts w:ascii="font291" w:eastAsia="font291" w:hAnsi="font291" w:cs="font291"/>
      <w:b/>
      <w:bCs/>
      <w:sz w:val="27"/>
      <w:szCs w:val="27"/>
      <w:u w:val="single"/>
    </w:rPr>
  </w:style>
  <w:style w:type="character" w:customStyle="1" w:styleId="351">
    <w:name w:val="Заголовок №3 (5)_"/>
    <w:rPr>
      <w:sz w:val="27"/>
      <w:szCs w:val="27"/>
    </w:rPr>
  </w:style>
  <w:style w:type="character" w:customStyle="1" w:styleId="7a">
    <w:name w:val="Основной текст + 7"/>
    <w:rPr>
      <w:smallCaps/>
      <w:sz w:val="15"/>
      <w:szCs w:val="15"/>
      <w:lang w:val="en-US" w:eastAsia="ar-SA" w:bidi="ar-SA"/>
    </w:rPr>
  </w:style>
  <w:style w:type="character" w:customStyle="1" w:styleId="450">
    <w:name w:val="Заголовок №4 (5)_"/>
    <w:rPr>
      <w:i/>
      <w:iCs/>
      <w:sz w:val="27"/>
      <w:szCs w:val="27"/>
    </w:rPr>
  </w:style>
  <w:style w:type="character" w:customStyle="1" w:styleId="451">
    <w:name w:val="Заголовок №4 (5)"/>
    <w:rPr>
      <w:i/>
      <w:iCs/>
      <w:sz w:val="27"/>
      <w:szCs w:val="27"/>
    </w:rPr>
  </w:style>
  <w:style w:type="character" w:customStyle="1" w:styleId="458">
    <w:name w:val="Заголовок №4 (5) + 8"/>
    <w:rPr>
      <w:i/>
      <w:iCs/>
      <w:sz w:val="17"/>
      <w:szCs w:val="17"/>
    </w:rPr>
  </w:style>
  <w:style w:type="character" w:customStyle="1" w:styleId="452">
    <w:name w:val="Заголовок №4 (5) + Не курсив"/>
    <w:rPr>
      <w:i/>
      <w:iCs/>
      <w:sz w:val="27"/>
      <w:szCs w:val="27"/>
    </w:rPr>
  </w:style>
  <w:style w:type="character" w:customStyle="1" w:styleId="98pt">
    <w:name w:val="Основной текст (9) + 8 pt"/>
    <w:rPr>
      <w:rFonts w:ascii="Symbol" w:eastAsia="Symbol" w:hAnsi="Symbol" w:cs="Symbol"/>
      <w:i/>
      <w:iCs/>
      <w:spacing w:val="230"/>
      <w:sz w:val="16"/>
      <w:szCs w:val="16"/>
      <w:lang w:val="en-US"/>
    </w:rPr>
  </w:style>
  <w:style w:type="character" w:customStyle="1" w:styleId="125">
    <w:name w:val="Основной текст (12) + Курсив"/>
    <w:rPr>
      <w:rFonts w:ascii="font291" w:eastAsia="font291" w:hAnsi="font291" w:cs="font291"/>
      <w:i/>
      <w:iCs/>
      <w:sz w:val="23"/>
      <w:szCs w:val="23"/>
    </w:rPr>
  </w:style>
  <w:style w:type="character" w:customStyle="1" w:styleId="1213">
    <w:name w:val="Основной текст (12) + 13"/>
    <w:rPr>
      <w:rFonts w:ascii="font291" w:eastAsia="font291" w:hAnsi="font291" w:cs="font291"/>
      <w:sz w:val="27"/>
      <w:szCs w:val="27"/>
    </w:rPr>
  </w:style>
  <w:style w:type="character" w:customStyle="1" w:styleId="711">
    <w:name w:val="Основной текст + 71"/>
    <w:rPr>
      <w:sz w:val="15"/>
      <w:szCs w:val="15"/>
      <w:lang w:eastAsia="ar-SA" w:bidi="ar-SA"/>
    </w:rPr>
  </w:style>
  <w:style w:type="character" w:customStyle="1" w:styleId="770">
    <w:name w:val="Основной текст (7) + 7"/>
    <w:rPr>
      <w:b w:val="0"/>
      <w:bCs w:val="0"/>
      <w:sz w:val="15"/>
      <w:szCs w:val="15"/>
    </w:rPr>
  </w:style>
  <w:style w:type="character" w:customStyle="1" w:styleId="126">
    <w:name w:val="Заголовок №1 (2) + Курсив"/>
    <w:rPr>
      <w:i/>
      <w:iCs/>
      <w:spacing w:val="-10"/>
      <w:sz w:val="33"/>
      <w:szCs w:val="33"/>
    </w:rPr>
  </w:style>
  <w:style w:type="character" w:customStyle="1" w:styleId="352">
    <w:name w:val="Заголовок №3 (5) + Курсив"/>
    <w:rPr>
      <w:i/>
      <w:iCs/>
      <w:sz w:val="27"/>
      <w:szCs w:val="27"/>
    </w:rPr>
  </w:style>
  <w:style w:type="character" w:customStyle="1" w:styleId="3fb">
    <w:name w:val="Подпись к таблице (3)_"/>
    <w:rPr>
      <w:spacing w:val="10"/>
      <w:sz w:val="16"/>
      <w:szCs w:val="16"/>
    </w:rPr>
  </w:style>
  <w:style w:type="character" w:customStyle="1" w:styleId="30pt">
    <w:name w:val="Подпись к таблице (3) + Интервал 0 pt"/>
    <w:rPr>
      <w:spacing w:val="0"/>
      <w:sz w:val="16"/>
      <w:szCs w:val="16"/>
    </w:rPr>
  </w:style>
  <w:style w:type="character" w:customStyle="1" w:styleId="5f5">
    <w:name w:val="Подпись к картинке (5)"/>
    <w:rPr>
      <w:b/>
      <w:bCs/>
      <w:sz w:val="27"/>
      <w:szCs w:val="27"/>
    </w:rPr>
  </w:style>
  <w:style w:type="character" w:customStyle="1" w:styleId="11pt2">
    <w:name w:val="Колонтитул + 11 pt2"/>
    <w:rPr>
      <w:rFonts w:ascii="font291" w:eastAsia="font291" w:hAnsi="font291" w:cs="font291"/>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Pr>
      <w:rFonts w:ascii="font291" w:eastAsia="font291" w:hAnsi="font291" w:cs="font291"/>
      <w:b/>
      <w:bCs/>
      <w:sz w:val="27"/>
      <w:szCs w:val="27"/>
    </w:rPr>
  </w:style>
  <w:style w:type="character" w:customStyle="1" w:styleId="5f6">
    <w:name w:val="Подпись к картинке (5) + Не полужирный"/>
    <w:rPr>
      <w:b/>
      <w:bCs/>
      <w:sz w:val="27"/>
      <w:szCs w:val="27"/>
    </w:rPr>
  </w:style>
  <w:style w:type="character" w:customStyle="1" w:styleId="512">
    <w:name w:val="Подпись к картинке (5) + Не полужирный1"/>
    <w:rPr>
      <w:b/>
      <w:bCs/>
      <w:spacing w:val="40"/>
      <w:sz w:val="27"/>
      <w:szCs w:val="27"/>
    </w:rPr>
  </w:style>
  <w:style w:type="character" w:customStyle="1" w:styleId="6e">
    <w:name w:val="Подпись к картинке (6)_"/>
    <w:rPr>
      <w:b/>
      <w:bCs/>
      <w:sz w:val="29"/>
      <w:szCs w:val="29"/>
    </w:rPr>
  </w:style>
  <w:style w:type="character" w:customStyle="1" w:styleId="613">
    <w:name w:val="Подпись к картинке (6) + 13"/>
    <w:rPr>
      <w:b/>
      <w:bCs/>
      <w:sz w:val="27"/>
      <w:szCs w:val="27"/>
    </w:rPr>
  </w:style>
  <w:style w:type="character" w:customStyle="1" w:styleId="6f">
    <w:name w:val="Подпись к картинке (6) + Не полужирный"/>
    <w:rPr>
      <w:b/>
      <w:bCs/>
      <w:sz w:val="29"/>
      <w:szCs w:val="29"/>
    </w:rPr>
  </w:style>
  <w:style w:type="character" w:customStyle="1" w:styleId="612">
    <w:name w:val="Подпись к картинке (6) + Не полужирный1"/>
    <w:rPr>
      <w:b/>
      <w:bCs/>
      <w:spacing w:val="40"/>
      <w:sz w:val="29"/>
      <w:szCs w:val="29"/>
    </w:rPr>
  </w:style>
  <w:style w:type="character" w:customStyle="1" w:styleId="7b">
    <w:name w:val="Подпись к картинке (7)_"/>
    <w:rPr>
      <w:sz w:val="23"/>
      <w:szCs w:val="23"/>
    </w:rPr>
  </w:style>
  <w:style w:type="character" w:customStyle="1" w:styleId="7c">
    <w:name w:val="Подпись к картинке (7)"/>
    <w:rPr>
      <w:sz w:val="23"/>
      <w:szCs w:val="23"/>
    </w:rPr>
  </w:style>
  <w:style w:type="character" w:customStyle="1" w:styleId="5120">
    <w:name w:val="Подпись к картинке (5) + 12"/>
    <w:rPr>
      <w:b/>
      <w:bCs/>
      <w:sz w:val="25"/>
      <w:szCs w:val="25"/>
    </w:rPr>
  </w:style>
  <w:style w:type="character" w:customStyle="1" w:styleId="241">
    <w:name w:val="Подпись к таблице (2)4"/>
    <w:rPr>
      <w:rFonts w:ascii="Symbol" w:eastAsia="Symbol" w:hAnsi="Symbol" w:cs="Symbol"/>
      <w:sz w:val="19"/>
      <w:szCs w:val="19"/>
    </w:rPr>
  </w:style>
  <w:style w:type="character" w:customStyle="1" w:styleId="12pt20">
    <w:name w:val="Основной текст + 12 pt2"/>
    <w:rPr>
      <w:sz w:val="24"/>
      <w:szCs w:val="24"/>
      <w:lang w:eastAsia="ar-SA" w:bidi="ar-SA"/>
    </w:rPr>
  </w:style>
  <w:style w:type="character" w:customStyle="1" w:styleId="231">
    <w:name w:val="Заголовок №2 (3)_"/>
    <w:rPr>
      <w:b/>
      <w:bCs/>
      <w:i/>
      <w:iCs/>
      <w:sz w:val="30"/>
      <w:szCs w:val="30"/>
      <w:lang w:val="en-US"/>
    </w:rPr>
  </w:style>
  <w:style w:type="character" w:customStyle="1" w:styleId="2315">
    <w:name w:val="Заголовок №2 (3) + 15"/>
    <w:rPr>
      <w:b/>
      <w:bCs/>
      <w:i/>
      <w:iCs/>
      <w:sz w:val="31"/>
      <w:szCs w:val="31"/>
      <w:lang w:val="en-US"/>
    </w:rPr>
  </w:style>
  <w:style w:type="character" w:customStyle="1" w:styleId="23151">
    <w:name w:val="Заголовок №2 (3) + 151"/>
    <w:rPr>
      <w:b/>
      <w:bCs/>
      <w:i/>
      <w:iCs/>
      <w:sz w:val="31"/>
      <w:szCs w:val="31"/>
      <w:lang w:val="en-US"/>
    </w:rPr>
  </w:style>
  <w:style w:type="character" w:customStyle="1" w:styleId="1fff4">
    <w:name w:val="Основной текст + Курсив1"/>
    <w:rPr>
      <w:i/>
      <w:iCs/>
      <w:spacing w:val="30"/>
      <w:sz w:val="27"/>
      <w:szCs w:val="27"/>
      <w:lang w:eastAsia="ar-SA" w:bidi="ar-SA"/>
    </w:rPr>
  </w:style>
  <w:style w:type="character" w:customStyle="1" w:styleId="2150">
    <w:name w:val="Оглавление (2) + 15"/>
    <w:rPr>
      <w:b/>
      <w:bCs/>
      <w:i/>
      <w:iCs/>
      <w:sz w:val="31"/>
      <w:szCs w:val="31"/>
      <w:lang w:val="en-US"/>
    </w:rPr>
  </w:style>
  <w:style w:type="character" w:customStyle="1" w:styleId="2152">
    <w:name w:val="Оглавление (2) + 152"/>
    <w:rPr>
      <w:b/>
      <w:bCs/>
      <w:i/>
      <w:iCs/>
      <w:sz w:val="31"/>
      <w:szCs w:val="31"/>
      <w:lang w:val="en-US"/>
    </w:rPr>
  </w:style>
  <w:style w:type="character" w:customStyle="1" w:styleId="2ffb">
    <w:name w:val="Оглавление2"/>
    <w:rPr>
      <w:sz w:val="27"/>
      <w:szCs w:val="27"/>
    </w:rPr>
  </w:style>
  <w:style w:type="character" w:customStyle="1" w:styleId="214pt0">
    <w:name w:val="Оглавление (2) + 14 pt"/>
    <w:rPr>
      <w:b/>
      <w:bCs/>
      <w:i/>
      <w:iCs/>
      <w:smallCaps/>
      <w:sz w:val="28"/>
      <w:szCs w:val="28"/>
      <w:lang w:val="en-US"/>
    </w:rPr>
  </w:style>
  <w:style w:type="character" w:customStyle="1" w:styleId="1315">
    <w:name w:val="Заголовок №1 (3) + 15"/>
    <w:rPr>
      <w:rFonts w:ascii="Symbol" w:eastAsia="Symbol" w:hAnsi="Symbol" w:cs="Symbol"/>
      <w:b/>
      <w:bCs/>
      <w:i/>
      <w:iCs/>
      <w:spacing w:val="-20"/>
      <w:sz w:val="31"/>
      <w:szCs w:val="31"/>
      <w:lang w:val="en-US"/>
    </w:rPr>
  </w:style>
  <w:style w:type="character" w:customStyle="1" w:styleId="13-1pt">
    <w:name w:val="Заголовок №1 (3) + Интервал -1 pt"/>
    <w:rPr>
      <w:rFonts w:ascii="Symbol" w:eastAsia="Symbol" w:hAnsi="Symbol" w:cs="Symbol"/>
      <w:b/>
      <w:bCs/>
      <w:i/>
      <w:iCs/>
      <w:spacing w:val="-20"/>
      <w:sz w:val="30"/>
      <w:szCs w:val="30"/>
      <w:lang w:val="en-US"/>
    </w:rPr>
  </w:style>
  <w:style w:type="character" w:customStyle="1" w:styleId="13151">
    <w:name w:val="Заголовок №1 (3) + 151"/>
    <w:rPr>
      <w:rFonts w:ascii="Symbol" w:eastAsia="Symbol" w:hAnsi="Symbol" w:cs="Symbol"/>
      <w:b/>
      <w:bCs/>
      <w:i/>
      <w:iCs/>
      <w:spacing w:val="-20"/>
      <w:sz w:val="31"/>
      <w:szCs w:val="31"/>
      <w:lang w:val="en-US"/>
    </w:rPr>
  </w:style>
  <w:style w:type="character" w:customStyle="1" w:styleId="95">
    <w:name w:val="Основной текст + 9"/>
    <w:rPr>
      <w:i/>
      <w:iCs/>
      <w:smallCaps/>
      <w:spacing w:val="-20"/>
      <w:sz w:val="19"/>
      <w:szCs w:val="19"/>
      <w:lang w:val="en-US" w:eastAsia="ar-SA" w:bidi="ar-SA"/>
    </w:rPr>
  </w:style>
  <w:style w:type="character" w:customStyle="1" w:styleId="182">
    <w:name w:val="Основной текст (18) + Не полужирный"/>
    <w:rPr>
      <w:rFonts w:ascii="font291" w:eastAsia="font291" w:hAnsi="font291" w:cs="font291"/>
      <w:b/>
      <w:bCs/>
      <w:i/>
      <w:iCs/>
      <w:sz w:val="27"/>
      <w:szCs w:val="27"/>
      <w:lang w:val="en-US"/>
    </w:rPr>
  </w:style>
  <w:style w:type="character" w:customStyle="1" w:styleId="1810">
    <w:name w:val="Основной текст (18) + Не полужирный1"/>
    <w:rPr>
      <w:rFonts w:ascii="font291" w:eastAsia="font291" w:hAnsi="font291" w:cs="font291"/>
      <w:b/>
      <w:bCs/>
      <w:i/>
      <w:iCs/>
      <w:sz w:val="27"/>
      <w:szCs w:val="27"/>
      <w:lang w:val="en-US"/>
    </w:rPr>
  </w:style>
  <w:style w:type="character" w:customStyle="1" w:styleId="4215">
    <w:name w:val="Заголовок №4 (2) + 15"/>
    <w:rPr>
      <w:rFonts w:ascii="Symbol" w:eastAsia="Symbol" w:hAnsi="Symbol" w:cs="Symbol"/>
      <w:b/>
      <w:bCs/>
      <w:i/>
      <w:iCs/>
      <w:spacing w:val="20"/>
      <w:sz w:val="31"/>
      <w:szCs w:val="31"/>
      <w:lang w:val="fr-FR" w:eastAsia="fr-FR" w:bidi="fr-FR"/>
    </w:rPr>
  </w:style>
  <w:style w:type="character" w:customStyle="1" w:styleId="42151">
    <w:name w:val="Заголовок №4 (2) + 151"/>
    <w:rPr>
      <w:rFonts w:ascii="Symbol" w:eastAsia="Symbol" w:hAnsi="Symbol" w:cs="Symbol"/>
      <w:b/>
      <w:bCs/>
      <w:i/>
      <w:iCs/>
      <w:spacing w:val="20"/>
      <w:sz w:val="31"/>
      <w:szCs w:val="31"/>
      <w:lang w:val="fr-FR" w:eastAsia="fr-FR" w:bidi="fr-FR"/>
    </w:rPr>
  </w:style>
  <w:style w:type="character" w:customStyle="1" w:styleId="428">
    <w:name w:val="Заголовок №4 (2) + 8"/>
    <w:rPr>
      <w:rFonts w:ascii="Symbol" w:eastAsia="Symbol" w:hAnsi="Symbol" w:cs="Symbol"/>
      <w:b/>
      <w:bCs/>
      <w:i/>
      <w:iCs/>
      <w:spacing w:val="20"/>
      <w:sz w:val="17"/>
      <w:szCs w:val="17"/>
      <w:lang w:val="fr-FR" w:eastAsia="fr-FR" w:bidi="fr-FR"/>
    </w:rPr>
  </w:style>
  <w:style w:type="character" w:customStyle="1" w:styleId="4210pt">
    <w:name w:val="Заголовок №4 (2) + 10 pt"/>
    <w:rPr>
      <w:rFonts w:ascii="Symbol" w:eastAsia="Symbol" w:hAnsi="Symbol" w:cs="Symbol"/>
      <w:b/>
      <w:bCs/>
      <w:i/>
      <w:iCs/>
      <w:spacing w:val="20"/>
      <w:sz w:val="20"/>
      <w:szCs w:val="20"/>
      <w:lang w:val="fr-FR" w:eastAsia="fr-FR" w:bidi="fr-FR"/>
    </w:rPr>
  </w:style>
  <w:style w:type="character" w:customStyle="1" w:styleId="8pt2">
    <w:name w:val="Основной текст + 8 pt2"/>
    <w:rPr>
      <w:sz w:val="16"/>
      <w:szCs w:val="16"/>
      <w:lang w:eastAsia="ar-SA" w:bidi="ar-SA"/>
    </w:rPr>
  </w:style>
  <w:style w:type="character" w:customStyle="1" w:styleId="431">
    <w:name w:val="Заголовок №4 (3)_"/>
    <w:rPr>
      <w:b/>
      <w:bCs/>
      <w:i/>
      <w:iCs/>
      <w:sz w:val="31"/>
      <w:szCs w:val="31"/>
    </w:rPr>
  </w:style>
  <w:style w:type="character" w:customStyle="1" w:styleId="432">
    <w:name w:val="Заголовок №4 (3) + Не полужирный"/>
    <w:rPr>
      <w:b/>
      <w:bCs/>
      <w:i/>
      <w:iCs/>
      <w:sz w:val="31"/>
      <w:szCs w:val="31"/>
    </w:rPr>
  </w:style>
  <w:style w:type="character" w:customStyle="1" w:styleId="433">
    <w:name w:val="Заголовок №4 (3)"/>
    <w:rPr>
      <w:b/>
      <w:bCs/>
      <w:i/>
      <w:iCs/>
      <w:sz w:val="31"/>
      <w:szCs w:val="31"/>
    </w:rPr>
  </w:style>
  <w:style w:type="character" w:customStyle="1" w:styleId="4315pt">
    <w:name w:val="Заголовок №4 (3) + 15 pt"/>
    <w:rPr>
      <w:b/>
      <w:bCs/>
      <w:i/>
      <w:iCs/>
      <w:sz w:val="30"/>
      <w:szCs w:val="30"/>
    </w:rPr>
  </w:style>
  <w:style w:type="character" w:customStyle="1" w:styleId="316pt">
    <w:name w:val="Оглавление (3) + 16 pt"/>
    <w:rPr>
      <w:rFonts w:ascii="Symbol" w:eastAsia="Symbol" w:hAnsi="Symbol" w:cs="Symbol"/>
      <w:i/>
      <w:iCs/>
      <w:sz w:val="32"/>
      <w:szCs w:val="32"/>
      <w:lang w:val="en-US"/>
    </w:rPr>
  </w:style>
  <w:style w:type="character" w:customStyle="1" w:styleId="315pt">
    <w:name w:val="Оглавление (3) + 15 pt"/>
    <w:rPr>
      <w:rFonts w:ascii="Symbol" w:eastAsia="Symbol" w:hAnsi="Symbol" w:cs="Symbol"/>
      <w:i/>
      <w:iCs/>
      <w:sz w:val="30"/>
      <w:szCs w:val="30"/>
      <w:lang w:val="en-US"/>
    </w:rPr>
  </w:style>
  <w:style w:type="character" w:customStyle="1" w:styleId="96">
    <w:name w:val="Оглавление (9)_"/>
    <w:rPr>
      <w:sz w:val="32"/>
      <w:szCs w:val="32"/>
      <w:lang w:val="en-US"/>
    </w:rPr>
  </w:style>
  <w:style w:type="character" w:customStyle="1" w:styleId="97">
    <w:name w:val="Оглавление (9) + Курсив"/>
    <w:rPr>
      <w:i/>
      <w:iCs/>
      <w:smallCaps/>
      <w:spacing w:val="20"/>
      <w:sz w:val="32"/>
      <w:szCs w:val="32"/>
      <w:lang w:val="en-US"/>
    </w:rPr>
  </w:style>
  <w:style w:type="character" w:customStyle="1" w:styleId="915">
    <w:name w:val="Оглавление (9) + 15"/>
    <w:rPr>
      <w:i/>
      <w:iCs/>
      <w:sz w:val="31"/>
      <w:szCs w:val="31"/>
      <w:lang w:val="en-US"/>
    </w:rPr>
  </w:style>
  <w:style w:type="character" w:customStyle="1" w:styleId="1fff5">
    <w:name w:val="Оглавление1"/>
    <w:rPr>
      <w:sz w:val="27"/>
      <w:szCs w:val="27"/>
    </w:rPr>
  </w:style>
  <w:style w:type="character" w:customStyle="1" w:styleId="8pt0">
    <w:name w:val="Оглавление + 8 pt"/>
    <w:rPr>
      <w:sz w:val="16"/>
      <w:szCs w:val="16"/>
    </w:rPr>
  </w:style>
  <w:style w:type="character" w:customStyle="1" w:styleId="2151">
    <w:name w:val="Оглавление (2) + 151"/>
    <w:rPr>
      <w:b/>
      <w:bCs/>
      <w:i/>
      <w:iCs/>
      <w:sz w:val="31"/>
      <w:szCs w:val="31"/>
      <w:lang w:val="en-US"/>
    </w:rPr>
  </w:style>
  <w:style w:type="character" w:customStyle="1" w:styleId="282">
    <w:name w:val="Оглавление (2) + 8"/>
    <w:rPr>
      <w:b/>
      <w:bCs/>
      <w:i/>
      <w:iCs/>
      <w:sz w:val="17"/>
      <w:szCs w:val="17"/>
      <w:lang w:val="en-US"/>
    </w:rPr>
  </w:style>
  <w:style w:type="character" w:customStyle="1" w:styleId="1fff6">
    <w:name w:val="Оглавление + Курсив1"/>
    <w:rPr>
      <w:i/>
      <w:iCs/>
      <w:sz w:val="27"/>
      <w:szCs w:val="27"/>
      <w:lang w:val="en-US"/>
    </w:rPr>
  </w:style>
  <w:style w:type="character" w:customStyle="1" w:styleId="151">
    <w:name w:val="Оглавление + 15"/>
    <w:rPr>
      <w:b/>
      <w:bCs/>
      <w:i/>
      <w:iCs/>
      <w:sz w:val="31"/>
      <w:szCs w:val="31"/>
    </w:rPr>
  </w:style>
  <w:style w:type="character" w:customStyle="1" w:styleId="86">
    <w:name w:val="Оглавление + 8"/>
    <w:rPr>
      <w:b/>
      <w:bCs/>
      <w:i/>
      <w:iCs/>
      <w:sz w:val="17"/>
      <w:szCs w:val="17"/>
    </w:rPr>
  </w:style>
  <w:style w:type="character" w:customStyle="1" w:styleId="15pt1">
    <w:name w:val="Оглавление + 15 pt"/>
    <w:rPr>
      <w:b/>
      <w:bCs/>
      <w:i/>
      <w:iCs/>
      <w:sz w:val="30"/>
      <w:szCs w:val="30"/>
    </w:rPr>
  </w:style>
  <w:style w:type="character" w:customStyle="1" w:styleId="1510">
    <w:name w:val="Оглавление + 151"/>
    <w:rPr>
      <w:i/>
      <w:iCs/>
      <w:sz w:val="31"/>
      <w:szCs w:val="31"/>
    </w:rPr>
  </w:style>
  <w:style w:type="character" w:customStyle="1" w:styleId="421pt">
    <w:name w:val="Заголовок №4 (2) + Интервал 1 pt"/>
    <w:rPr>
      <w:rFonts w:ascii="Symbol" w:eastAsia="Symbol" w:hAnsi="Symbol" w:cs="Symbol"/>
      <w:b/>
      <w:bCs/>
      <w:i/>
      <w:iCs/>
      <w:spacing w:val="20"/>
      <w:sz w:val="30"/>
      <w:szCs w:val="30"/>
      <w:lang w:val="en-US" w:eastAsia="fr-FR" w:bidi="fr-FR"/>
    </w:rPr>
  </w:style>
  <w:style w:type="character" w:customStyle="1" w:styleId="4214pt">
    <w:name w:val="Заголовок №4 (2) + 14 pt"/>
    <w:rPr>
      <w:rFonts w:ascii="Symbol" w:eastAsia="Symbol" w:hAnsi="Symbol" w:cs="Symbol"/>
      <w:b/>
      <w:bCs/>
      <w:i/>
      <w:iCs/>
      <w:smallCaps/>
      <w:spacing w:val="-10"/>
      <w:sz w:val="28"/>
      <w:szCs w:val="28"/>
      <w:lang w:val="en-US" w:eastAsia="fr-FR" w:bidi="fr-FR"/>
    </w:rPr>
  </w:style>
  <w:style w:type="character" w:customStyle="1" w:styleId="6f0">
    <w:name w:val="Оглавление (6)_"/>
    <w:rPr>
      <w:b/>
      <w:bCs/>
      <w:i/>
      <w:iCs/>
      <w:sz w:val="31"/>
      <w:szCs w:val="31"/>
    </w:rPr>
  </w:style>
  <w:style w:type="character" w:customStyle="1" w:styleId="6f1">
    <w:name w:val="Оглавление (6)"/>
    <w:rPr>
      <w:b/>
      <w:bCs/>
      <w:i/>
      <w:iCs/>
      <w:sz w:val="31"/>
      <w:szCs w:val="31"/>
    </w:rPr>
  </w:style>
  <w:style w:type="character" w:customStyle="1" w:styleId="615pt">
    <w:name w:val="Оглавление (6) + 15 pt"/>
    <w:rPr>
      <w:b/>
      <w:bCs/>
      <w:i/>
      <w:iCs/>
      <w:sz w:val="30"/>
      <w:szCs w:val="30"/>
      <w:lang w:val="en-US"/>
    </w:rPr>
  </w:style>
  <w:style w:type="character" w:customStyle="1" w:styleId="6f2">
    <w:name w:val="Оглавление (6) + Не полужирный"/>
    <w:rPr>
      <w:b/>
      <w:bCs/>
      <w:i/>
      <w:iCs/>
      <w:sz w:val="31"/>
      <w:szCs w:val="31"/>
    </w:rPr>
  </w:style>
  <w:style w:type="character" w:customStyle="1" w:styleId="3fc">
    <w:name w:val="Оглавление (3) + Полужирный"/>
    <w:rPr>
      <w:rFonts w:ascii="Symbol" w:eastAsia="Symbol" w:hAnsi="Symbol" w:cs="Symbol"/>
      <w:b/>
      <w:bCs/>
      <w:i/>
      <w:iCs/>
      <w:sz w:val="31"/>
      <w:szCs w:val="31"/>
    </w:rPr>
  </w:style>
  <w:style w:type="character" w:customStyle="1" w:styleId="310pt">
    <w:name w:val="Оглавление (3) + 10 pt"/>
    <w:rPr>
      <w:rFonts w:ascii="Symbol" w:eastAsia="Symbol" w:hAnsi="Symbol" w:cs="Symbol"/>
      <w:b/>
      <w:bCs/>
      <w:i/>
      <w:iCs/>
      <w:smallCaps/>
      <w:sz w:val="20"/>
      <w:szCs w:val="20"/>
      <w:lang w:val="uk-UA"/>
    </w:rPr>
  </w:style>
  <w:style w:type="character" w:customStyle="1" w:styleId="315pt1">
    <w:name w:val="Оглавление (3) + 15 pt1"/>
    <w:rPr>
      <w:rFonts w:ascii="Symbol" w:eastAsia="Symbol" w:hAnsi="Symbol" w:cs="Symbol"/>
      <w:b/>
      <w:bCs/>
      <w:i/>
      <w:iCs/>
      <w:sz w:val="30"/>
      <w:szCs w:val="30"/>
    </w:rPr>
  </w:style>
  <w:style w:type="character" w:customStyle="1" w:styleId="528">
    <w:name w:val="Заголовок №5 (2) + 8"/>
    <w:rPr>
      <w:b w:val="0"/>
      <w:bCs w:val="0"/>
      <w:i/>
      <w:iCs/>
      <w:sz w:val="17"/>
      <w:szCs w:val="17"/>
    </w:rPr>
  </w:style>
  <w:style w:type="character" w:customStyle="1" w:styleId="1220">
    <w:name w:val="Основной текст (12) + Курсив2"/>
    <w:rPr>
      <w:rFonts w:ascii="font291" w:eastAsia="font291" w:hAnsi="font291" w:cs="font291"/>
      <w:i/>
      <w:iCs/>
      <w:sz w:val="23"/>
      <w:szCs w:val="23"/>
    </w:rPr>
  </w:style>
  <w:style w:type="character" w:customStyle="1" w:styleId="1216pt">
    <w:name w:val="Основной текст (12) + 16 pt"/>
    <w:rPr>
      <w:rFonts w:ascii="font291" w:eastAsia="font291" w:hAnsi="font291" w:cs="font291"/>
      <w:spacing w:val="30"/>
      <w:sz w:val="32"/>
      <w:szCs w:val="32"/>
    </w:rPr>
  </w:style>
  <w:style w:type="character" w:customStyle="1" w:styleId="12131">
    <w:name w:val="Основной текст (12) + 131"/>
    <w:rPr>
      <w:rFonts w:ascii="font291" w:eastAsia="font291" w:hAnsi="font291" w:cs="font291"/>
      <w:i/>
      <w:iCs/>
      <w:sz w:val="27"/>
      <w:szCs w:val="27"/>
    </w:rPr>
  </w:style>
  <w:style w:type="character" w:customStyle="1" w:styleId="128">
    <w:name w:val="Основной текст (12) + 8"/>
    <w:rPr>
      <w:rFonts w:ascii="font291" w:eastAsia="font291" w:hAnsi="font291" w:cs="font291"/>
      <w:i/>
      <w:iCs/>
      <w:sz w:val="17"/>
      <w:szCs w:val="17"/>
    </w:rPr>
  </w:style>
  <w:style w:type="character" w:customStyle="1" w:styleId="202">
    <w:name w:val="Основной текст (20) + Не курсив"/>
    <w:rPr>
      <w:rFonts w:ascii="font291" w:eastAsia="font291" w:hAnsi="font291" w:cs="font291"/>
      <w:i/>
      <w:iCs/>
      <w:sz w:val="23"/>
      <w:szCs w:val="23"/>
    </w:rPr>
  </w:style>
  <w:style w:type="character" w:customStyle="1" w:styleId="2016pt">
    <w:name w:val="Основной текст (20) + 16 pt"/>
    <w:rPr>
      <w:rFonts w:ascii="font291" w:eastAsia="font291" w:hAnsi="font291" w:cs="font291"/>
      <w:i/>
      <w:iCs/>
      <w:spacing w:val="30"/>
      <w:sz w:val="32"/>
      <w:szCs w:val="32"/>
    </w:rPr>
  </w:style>
  <w:style w:type="character" w:customStyle="1" w:styleId="1221">
    <w:name w:val="Основной текст (12)2"/>
    <w:rPr>
      <w:rFonts w:ascii="font291" w:eastAsia="font291" w:hAnsi="font291" w:cs="font291"/>
      <w:strike/>
      <w:sz w:val="23"/>
      <w:szCs w:val="23"/>
    </w:rPr>
  </w:style>
  <w:style w:type="character" w:customStyle="1" w:styleId="1210">
    <w:name w:val="Основной текст (12) + Курсив1"/>
    <w:rPr>
      <w:rFonts w:ascii="font291" w:eastAsia="font291" w:hAnsi="font291" w:cs="font291"/>
      <w:i/>
      <w:iCs/>
      <w:strike/>
      <w:sz w:val="23"/>
      <w:szCs w:val="23"/>
    </w:rPr>
  </w:style>
  <w:style w:type="character" w:customStyle="1" w:styleId="5211">
    <w:name w:val="Заголовок №5 (2) + 11"/>
    <w:rPr>
      <w:b w:val="0"/>
      <w:bCs w:val="0"/>
      <w:i/>
      <w:iCs/>
      <w:sz w:val="23"/>
      <w:szCs w:val="23"/>
    </w:rPr>
  </w:style>
  <w:style w:type="character" w:customStyle="1" w:styleId="620">
    <w:name w:val="Заголовок №6 (2)_"/>
    <w:rPr>
      <w:b/>
      <w:bCs/>
      <w:sz w:val="27"/>
      <w:szCs w:val="27"/>
    </w:rPr>
  </w:style>
  <w:style w:type="character" w:customStyle="1" w:styleId="621">
    <w:name w:val="Заголовок №6 (2)"/>
    <w:rPr>
      <w:b/>
      <w:bCs/>
      <w:sz w:val="27"/>
      <w:szCs w:val="27"/>
    </w:rPr>
  </w:style>
  <w:style w:type="character" w:customStyle="1" w:styleId="137">
    <w:name w:val="Колонтитул + 137"/>
    <w:rPr>
      <w:rFonts w:ascii="font291" w:eastAsia="font291" w:hAnsi="font291" w:cs="font291"/>
      <w:b w:val="0"/>
      <w:bCs w:val="0"/>
      <w:i w:val="0"/>
      <w:iCs w:val="0"/>
      <w:caps w:val="0"/>
      <w:smallCaps w:val="0"/>
      <w:strike w:val="0"/>
      <w:dstrike w:val="0"/>
      <w:spacing w:val="0"/>
      <w:sz w:val="27"/>
      <w:szCs w:val="27"/>
      <w:u w:val="none"/>
    </w:rPr>
  </w:style>
  <w:style w:type="character" w:customStyle="1" w:styleId="136">
    <w:name w:val="Колонтитул + 136"/>
    <w:rPr>
      <w:rFonts w:ascii="font291" w:eastAsia="font291" w:hAnsi="font291" w:cs="font291"/>
      <w:b/>
      <w:bCs/>
      <w:i w:val="0"/>
      <w:iCs w:val="0"/>
      <w:caps w:val="0"/>
      <w:smallCaps w:val="0"/>
      <w:strike w:val="0"/>
      <w:dstrike w:val="0"/>
      <w:spacing w:val="0"/>
      <w:sz w:val="27"/>
      <w:szCs w:val="27"/>
      <w:u w:val="none"/>
    </w:rPr>
  </w:style>
  <w:style w:type="character" w:customStyle="1" w:styleId="2111">
    <w:name w:val="Основной текст (21) + 11"/>
    <w:rPr>
      <w:rFonts w:ascii="Symbol" w:eastAsia="Symbol" w:hAnsi="Symbol" w:cs="Symbol"/>
      <w:spacing w:val="30"/>
      <w:sz w:val="23"/>
      <w:szCs w:val="23"/>
    </w:rPr>
  </w:style>
  <w:style w:type="character" w:customStyle="1" w:styleId="4f7">
    <w:name w:val="Подпись к таблице (4)_"/>
    <w:rPr>
      <w:b/>
      <w:bCs/>
      <w:sz w:val="17"/>
      <w:szCs w:val="17"/>
    </w:rPr>
  </w:style>
  <w:style w:type="character" w:customStyle="1" w:styleId="622">
    <w:name w:val="Заголовок №6 (2) + Не полужирный"/>
    <w:rPr>
      <w:b/>
      <w:bCs/>
      <w:sz w:val="27"/>
      <w:szCs w:val="27"/>
    </w:rPr>
  </w:style>
  <w:style w:type="character" w:customStyle="1" w:styleId="232">
    <w:name w:val="Подпись к таблице (2)3"/>
    <w:rPr>
      <w:rFonts w:ascii="Symbol" w:eastAsia="Symbol" w:hAnsi="Symbol" w:cs="Symbol"/>
      <w:sz w:val="19"/>
      <w:szCs w:val="19"/>
    </w:rPr>
  </w:style>
  <w:style w:type="character" w:customStyle="1" w:styleId="1fff7">
    <w:name w:val="Подпись к таблице + Не полужирный1"/>
    <w:rPr>
      <w:rFonts w:ascii="font291" w:eastAsia="font291" w:hAnsi="font291" w:cs="font291"/>
      <w:b/>
      <w:bCs/>
      <w:sz w:val="27"/>
      <w:szCs w:val="27"/>
    </w:rPr>
  </w:style>
  <w:style w:type="character" w:customStyle="1" w:styleId="30pt1">
    <w:name w:val="Подпись к таблице (3) + Интервал 0 pt1"/>
    <w:rPr>
      <w:spacing w:val="0"/>
      <w:sz w:val="16"/>
      <w:szCs w:val="16"/>
    </w:rPr>
  </w:style>
  <w:style w:type="character" w:customStyle="1" w:styleId="1350">
    <w:name w:val="Колонтитул + 135"/>
    <w:rPr>
      <w:rFonts w:ascii="font291" w:eastAsia="font291" w:hAnsi="font291" w:cs="font291"/>
      <w:b/>
      <w:bCs/>
      <w:i w:val="0"/>
      <w:iCs w:val="0"/>
      <w:caps w:val="0"/>
      <w:smallCaps w:val="0"/>
      <w:strike w:val="0"/>
      <w:dstrike w:val="0"/>
      <w:spacing w:val="30"/>
      <w:sz w:val="27"/>
      <w:szCs w:val="27"/>
      <w:u w:val="single"/>
    </w:rPr>
  </w:style>
  <w:style w:type="character" w:customStyle="1" w:styleId="1340">
    <w:name w:val="Колонтитул + 134"/>
    <w:rPr>
      <w:rFonts w:ascii="font291" w:eastAsia="font291" w:hAnsi="font291" w:cs="font291"/>
      <w:b/>
      <w:bCs/>
      <w:i w:val="0"/>
      <w:iCs w:val="0"/>
      <w:caps w:val="0"/>
      <w:smallCaps w:val="0"/>
      <w:strike w:val="0"/>
      <w:dstrike w:val="0"/>
      <w:spacing w:val="30"/>
      <w:sz w:val="27"/>
      <w:szCs w:val="27"/>
      <w:u w:val="none"/>
    </w:rPr>
  </w:style>
  <w:style w:type="character" w:customStyle="1" w:styleId="1330">
    <w:name w:val="Колонтитул + 133"/>
    <w:rPr>
      <w:rFonts w:ascii="font291" w:eastAsia="font291" w:hAnsi="font291" w:cs="font291"/>
      <w:b/>
      <w:bCs/>
      <w:i w:val="0"/>
      <w:iCs w:val="0"/>
      <w:caps w:val="0"/>
      <w:smallCaps w:val="0"/>
      <w:strike w:val="0"/>
      <w:dstrike w:val="0"/>
      <w:spacing w:val="0"/>
      <w:sz w:val="27"/>
      <w:szCs w:val="27"/>
      <w:u w:val="single"/>
    </w:rPr>
  </w:style>
  <w:style w:type="character" w:customStyle="1" w:styleId="5f7">
    <w:name w:val="Подпись к таблице (5)_"/>
    <w:rPr>
      <w:sz w:val="15"/>
      <w:szCs w:val="15"/>
    </w:rPr>
  </w:style>
  <w:style w:type="character" w:customStyle="1" w:styleId="5f8">
    <w:name w:val="Подпись к таблице (5)"/>
    <w:rPr>
      <w:sz w:val="15"/>
      <w:szCs w:val="15"/>
    </w:rPr>
  </w:style>
  <w:style w:type="character" w:customStyle="1" w:styleId="23150">
    <w:name w:val="Основной текст (23) + 15"/>
    <w:rPr>
      <w:rFonts w:ascii="font291" w:eastAsia="font291" w:hAnsi="font291" w:cs="font291"/>
      <w:i/>
      <w:iCs/>
      <w:spacing w:val="0"/>
      <w:sz w:val="31"/>
      <w:szCs w:val="31"/>
      <w:lang w:val="en-US"/>
    </w:rPr>
  </w:style>
  <w:style w:type="character" w:customStyle="1" w:styleId="152">
    <w:name w:val="Основной текст + 15"/>
    <w:rPr>
      <w:i/>
      <w:iCs/>
      <w:sz w:val="31"/>
      <w:szCs w:val="31"/>
      <w:lang w:eastAsia="ar-SA" w:bidi="ar-SA"/>
    </w:rPr>
  </w:style>
  <w:style w:type="character" w:customStyle="1" w:styleId="144">
    <w:name w:val="Заголовок №1 (4)_"/>
    <w:rPr>
      <w:spacing w:val="30"/>
      <w:sz w:val="23"/>
      <w:szCs w:val="23"/>
    </w:rPr>
  </w:style>
  <w:style w:type="character" w:customStyle="1" w:styleId="1419pt">
    <w:name w:val="Заголовок №1 (4) + 19 pt"/>
    <w:rPr>
      <w:i/>
      <w:iCs/>
      <w:smallCaps/>
      <w:spacing w:val="0"/>
      <w:sz w:val="38"/>
      <w:szCs w:val="38"/>
    </w:rPr>
  </w:style>
  <w:style w:type="character" w:customStyle="1" w:styleId="1413">
    <w:name w:val="Заголовок №1 (4) + 13"/>
    <w:rPr>
      <w:i/>
      <w:iCs/>
      <w:smallCaps/>
      <w:spacing w:val="0"/>
      <w:sz w:val="27"/>
      <w:szCs w:val="27"/>
      <w:lang w:val="uk-UA"/>
    </w:rPr>
  </w:style>
  <w:style w:type="character" w:customStyle="1" w:styleId="1415">
    <w:name w:val="Заголовок №1 (4) + 15"/>
    <w:rPr>
      <w:i/>
      <w:iCs/>
      <w:spacing w:val="0"/>
      <w:sz w:val="31"/>
      <w:szCs w:val="31"/>
    </w:rPr>
  </w:style>
  <w:style w:type="character" w:customStyle="1" w:styleId="1611">
    <w:name w:val="Основной текст (16) + 11"/>
    <w:rPr>
      <w:rFonts w:ascii="Symbol" w:eastAsia="Symbol" w:hAnsi="Symbol" w:cs="Symbol"/>
      <w:i/>
      <w:iCs/>
      <w:spacing w:val="0"/>
      <w:sz w:val="23"/>
      <w:szCs w:val="23"/>
    </w:rPr>
  </w:style>
  <w:style w:type="character" w:customStyle="1" w:styleId="160pt">
    <w:name w:val="Основной текст (16) + Интервал 0 pt"/>
    <w:rPr>
      <w:rFonts w:ascii="Symbol" w:eastAsia="Symbol" w:hAnsi="Symbol" w:cs="Symbol"/>
      <w:spacing w:val="0"/>
      <w:sz w:val="16"/>
      <w:szCs w:val="16"/>
    </w:rPr>
  </w:style>
  <w:style w:type="character" w:customStyle="1" w:styleId="119">
    <w:name w:val="Основной текст + 11"/>
    <w:rPr>
      <w:i/>
      <w:iCs/>
      <w:smallCaps/>
      <w:spacing w:val="10"/>
      <w:sz w:val="23"/>
      <w:szCs w:val="23"/>
      <w:lang w:eastAsia="ar-SA" w:bidi="ar-SA"/>
    </w:rPr>
  </w:style>
  <w:style w:type="character" w:customStyle="1" w:styleId="1120">
    <w:name w:val="Основной текст + 112"/>
    <w:rPr>
      <w:i/>
      <w:iCs/>
      <w:sz w:val="23"/>
      <w:szCs w:val="23"/>
      <w:lang w:val="en-US" w:eastAsia="ar-SA" w:bidi="ar-SA"/>
    </w:rPr>
  </w:style>
  <w:style w:type="character" w:customStyle="1" w:styleId="6f3">
    <w:name w:val="Подпись к таблице (6)_"/>
    <w:rPr>
      <w:sz w:val="27"/>
      <w:szCs w:val="27"/>
    </w:rPr>
  </w:style>
  <w:style w:type="character" w:customStyle="1" w:styleId="6f4">
    <w:name w:val="Подпись к таблице (6)"/>
    <w:rPr>
      <w:sz w:val="27"/>
      <w:szCs w:val="27"/>
    </w:rPr>
  </w:style>
  <w:style w:type="character" w:customStyle="1" w:styleId="140pt2">
    <w:name w:val="Основной текст (14) + Интервал 0 pt2"/>
    <w:rPr>
      <w:rFonts w:ascii="Symbol" w:eastAsia="Symbol" w:hAnsi="Symbol" w:cs="Symbol"/>
      <w:spacing w:val="0"/>
      <w:sz w:val="16"/>
      <w:szCs w:val="16"/>
    </w:rPr>
  </w:style>
  <w:style w:type="character" w:customStyle="1" w:styleId="1320">
    <w:name w:val="Колонтитул + 132"/>
    <w:rPr>
      <w:rFonts w:ascii="font291" w:eastAsia="font291" w:hAnsi="font291" w:cs="font291"/>
      <w:b w:val="0"/>
      <w:bCs w:val="0"/>
      <w:i w:val="0"/>
      <w:iCs w:val="0"/>
      <w:caps w:val="0"/>
      <w:smallCaps w:val="0"/>
      <w:strike w:val="0"/>
      <w:dstrike w:val="0"/>
      <w:spacing w:val="0"/>
      <w:sz w:val="27"/>
      <w:szCs w:val="27"/>
      <w:u w:val="none"/>
    </w:rPr>
  </w:style>
  <w:style w:type="character" w:customStyle="1" w:styleId="1310">
    <w:name w:val="Колонтитул + 131"/>
    <w:rPr>
      <w:rFonts w:ascii="font291" w:eastAsia="font291" w:hAnsi="font291" w:cs="font291"/>
      <w:b/>
      <w:bCs/>
      <w:i w:val="0"/>
      <w:iCs w:val="0"/>
      <w:caps w:val="0"/>
      <w:smallCaps w:val="0"/>
      <w:strike w:val="0"/>
      <w:dstrike w:val="0"/>
      <w:spacing w:val="0"/>
      <w:sz w:val="27"/>
      <w:szCs w:val="27"/>
      <w:u w:val="none"/>
    </w:rPr>
  </w:style>
  <w:style w:type="character" w:customStyle="1" w:styleId="11pt10">
    <w:name w:val="Колонтитул + 11 pt1"/>
    <w:rPr>
      <w:rFonts w:ascii="font291" w:eastAsia="font291" w:hAnsi="font291" w:cs="font291"/>
      <w:b w:val="0"/>
      <w:bCs w:val="0"/>
      <w:i w:val="0"/>
      <w:iCs w:val="0"/>
      <w:caps w:val="0"/>
      <w:smallCaps w:val="0"/>
      <w:strike w:val="0"/>
      <w:dstrike w:val="0"/>
      <w:spacing w:val="0"/>
      <w:sz w:val="22"/>
      <w:szCs w:val="22"/>
      <w:u w:val="none"/>
    </w:rPr>
  </w:style>
  <w:style w:type="character" w:customStyle="1" w:styleId="2615pt">
    <w:name w:val="Основной текст (26) + 15 pt"/>
    <w:rPr>
      <w:rFonts w:ascii="Symbol" w:eastAsia="Symbol" w:hAnsi="Symbol" w:cs="Symbol"/>
      <w:b/>
      <w:bCs/>
      <w:i/>
      <w:iCs/>
      <w:sz w:val="30"/>
      <w:szCs w:val="30"/>
    </w:rPr>
  </w:style>
  <w:style w:type="character" w:customStyle="1" w:styleId="224">
    <w:name w:val="Подпись к таблице (2)2"/>
    <w:rPr>
      <w:rFonts w:ascii="Symbol" w:eastAsia="Symbol" w:hAnsi="Symbol" w:cs="Symbol"/>
      <w:sz w:val="19"/>
      <w:szCs w:val="19"/>
    </w:rPr>
  </w:style>
  <w:style w:type="character" w:customStyle="1" w:styleId="910">
    <w:name w:val="Основной текст + 91"/>
    <w:rPr>
      <w:sz w:val="19"/>
      <w:szCs w:val="19"/>
      <w:lang w:eastAsia="ar-SA" w:bidi="ar-SA"/>
    </w:rPr>
  </w:style>
  <w:style w:type="character" w:customStyle="1" w:styleId="421">
    <w:name w:val="Основной текст (4)2"/>
    <w:rPr>
      <w:i w:val="0"/>
      <w:iCs w:val="0"/>
      <w:sz w:val="19"/>
      <w:szCs w:val="19"/>
    </w:rPr>
  </w:style>
  <w:style w:type="character" w:customStyle="1" w:styleId="251">
    <w:name w:val="Заголовок №2 (5)_"/>
    <w:rPr>
      <w:i/>
      <w:iCs/>
      <w:sz w:val="31"/>
      <w:szCs w:val="31"/>
    </w:rPr>
  </w:style>
  <w:style w:type="character" w:customStyle="1" w:styleId="252">
    <w:name w:val="Заголовок №2 (5)"/>
    <w:rPr>
      <w:i/>
      <w:iCs/>
      <w:sz w:val="31"/>
      <w:szCs w:val="31"/>
    </w:rPr>
  </w:style>
  <w:style w:type="character" w:customStyle="1" w:styleId="1511">
    <w:name w:val="Основной текст + 151"/>
    <w:rPr>
      <w:b/>
      <w:bCs/>
      <w:i/>
      <w:iCs/>
      <w:sz w:val="31"/>
      <w:szCs w:val="31"/>
      <w:lang w:eastAsia="ar-SA" w:bidi="ar-SA"/>
    </w:rPr>
  </w:style>
  <w:style w:type="character" w:customStyle="1" w:styleId="9pt3">
    <w:name w:val="Подпись к таблице + 9 pt"/>
    <w:rPr>
      <w:rFonts w:ascii="font291" w:eastAsia="font291" w:hAnsi="font291" w:cs="font291"/>
      <w:b/>
      <w:bCs/>
      <w:smallCaps/>
      <w:sz w:val="18"/>
      <w:szCs w:val="18"/>
    </w:rPr>
  </w:style>
  <w:style w:type="character" w:customStyle="1" w:styleId="304">
    <w:name w:val="Основной текст (30) + Не малые прописные"/>
    <w:rPr>
      <w:rFonts w:ascii="Symbol" w:eastAsia="Symbol" w:hAnsi="Symbol" w:cs="Symbol"/>
      <w:b w:val="0"/>
      <w:bCs w:val="0"/>
      <w:i w:val="0"/>
      <w:iCs w:val="0"/>
      <w:caps w:val="0"/>
      <w:smallCaps/>
      <w:strike w:val="0"/>
      <w:dstrike w:val="0"/>
      <w:sz w:val="27"/>
      <w:szCs w:val="27"/>
      <w:u w:val="none"/>
    </w:rPr>
  </w:style>
  <w:style w:type="character" w:customStyle="1" w:styleId="3315">
    <w:name w:val="Заголовок №3 (3) + 15"/>
    <w:rPr>
      <w:rFonts w:ascii="font291" w:eastAsia="font291" w:hAnsi="font291" w:cs="font291"/>
      <w:b/>
      <w:bCs/>
      <w:i/>
      <w:iCs/>
      <w:spacing w:val="80"/>
      <w:sz w:val="31"/>
      <w:szCs w:val="31"/>
    </w:rPr>
  </w:style>
  <w:style w:type="character" w:customStyle="1" w:styleId="3415pt">
    <w:name w:val="Заголовок №3 (4) + 15 pt"/>
    <w:rPr>
      <w:rFonts w:ascii="font291" w:eastAsia="font291" w:hAnsi="font291" w:cs="font291"/>
      <w:b/>
      <w:bCs/>
      <w:i/>
      <w:iCs/>
      <w:sz w:val="30"/>
      <w:szCs w:val="30"/>
    </w:rPr>
  </w:style>
  <w:style w:type="character" w:customStyle="1" w:styleId="331">
    <w:name w:val="Заголовок №3 (3) + Не полужирный"/>
    <w:rPr>
      <w:rFonts w:ascii="font291" w:eastAsia="font291" w:hAnsi="font291" w:cs="font291"/>
      <w:b/>
      <w:bCs/>
      <w:i/>
      <w:iCs/>
      <w:spacing w:val="80"/>
      <w:sz w:val="30"/>
      <w:szCs w:val="30"/>
    </w:rPr>
  </w:style>
  <w:style w:type="character" w:customStyle="1" w:styleId="14130">
    <w:name w:val="Основной текст (14) + 13"/>
    <w:rPr>
      <w:rFonts w:ascii="Symbol" w:eastAsia="Symbol" w:hAnsi="Symbol" w:cs="Symbol"/>
      <w:spacing w:val="0"/>
      <w:sz w:val="27"/>
      <w:szCs w:val="27"/>
    </w:rPr>
  </w:style>
  <w:style w:type="character" w:customStyle="1" w:styleId="140pt1">
    <w:name w:val="Основной текст (14) + Интервал 0 pt1"/>
    <w:rPr>
      <w:rFonts w:ascii="Symbol" w:eastAsia="Symbol" w:hAnsi="Symbol" w:cs="Symbol"/>
      <w:spacing w:val="0"/>
      <w:sz w:val="16"/>
      <w:szCs w:val="16"/>
    </w:rPr>
  </w:style>
  <w:style w:type="character" w:customStyle="1" w:styleId="153">
    <w:name w:val="Заголовок №1 (5)_"/>
    <w:rPr>
      <w:b/>
      <w:bCs/>
      <w:i/>
      <w:iCs/>
      <w:sz w:val="31"/>
      <w:szCs w:val="31"/>
    </w:rPr>
  </w:style>
  <w:style w:type="character" w:customStyle="1" w:styleId="154">
    <w:name w:val="Заголовок №1 (5)"/>
    <w:rPr>
      <w:b/>
      <w:bCs/>
      <w:i/>
      <w:iCs/>
      <w:sz w:val="31"/>
      <w:szCs w:val="31"/>
    </w:rPr>
  </w:style>
  <w:style w:type="character" w:customStyle="1" w:styleId="1515pt">
    <w:name w:val="Заголовок №1 (5) + 15 pt"/>
    <w:rPr>
      <w:b/>
      <w:bCs/>
      <w:i/>
      <w:iCs/>
      <w:sz w:val="30"/>
      <w:szCs w:val="30"/>
    </w:rPr>
  </w:style>
  <w:style w:type="character" w:customStyle="1" w:styleId="155">
    <w:name w:val="Заголовок №1 (5) + Не полужирный"/>
    <w:rPr>
      <w:b/>
      <w:bCs/>
      <w:i/>
      <w:iCs/>
      <w:sz w:val="31"/>
      <w:szCs w:val="31"/>
    </w:rPr>
  </w:style>
  <w:style w:type="character" w:customStyle="1" w:styleId="2513">
    <w:name w:val="Заголовок №2 (5) + 13"/>
    <w:rPr>
      <w:i/>
      <w:iCs/>
      <w:sz w:val="27"/>
      <w:szCs w:val="27"/>
    </w:rPr>
  </w:style>
  <w:style w:type="character" w:customStyle="1" w:styleId="2510pt">
    <w:name w:val="Заголовок №2 (5) + 10 pt"/>
    <w:rPr>
      <w:i/>
      <w:iCs/>
      <w:sz w:val="20"/>
      <w:szCs w:val="20"/>
    </w:rPr>
  </w:style>
  <w:style w:type="character" w:customStyle="1" w:styleId="8pt1">
    <w:name w:val="Основной текст + 8 pt1"/>
    <w:rPr>
      <w:sz w:val="16"/>
      <w:szCs w:val="16"/>
      <w:lang w:eastAsia="ar-SA" w:bidi="ar-SA"/>
    </w:rPr>
  </w:style>
  <w:style w:type="character" w:customStyle="1" w:styleId="16pt10">
    <w:name w:val="Основной текст + 16 pt1"/>
    <w:rPr>
      <w:i/>
      <w:iCs/>
      <w:sz w:val="32"/>
      <w:szCs w:val="32"/>
      <w:lang w:eastAsia="ar-SA" w:bidi="ar-SA"/>
    </w:rPr>
  </w:style>
  <w:style w:type="character" w:customStyle="1" w:styleId="127">
    <w:name w:val="Основной текст (12) + 7"/>
    <w:rPr>
      <w:rFonts w:ascii="font291" w:eastAsia="font291" w:hAnsi="font291" w:cs="font291"/>
      <w:sz w:val="15"/>
      <w:szCs w:val="15"/>
    </w:rPr>
  </w:style>
  <w:style w:type="character" w:customStyle="1" w:styleId="98">
    <w:name w:val="Колонтитул + 9"/>
    <w:rPr>
      <w:rFonts w:ascii="font291" w:eastAsia="font291" w:hAnsi="font291" w:cs="font291"/>
      <w:b w:val="0"/>
      <w:bCs w:val="0"/>
      <w:i w:val="0"/>
      <w:iCs w:val="0"/>
      <w:caps w:val="0"/>
      <w:smallCaps w:val="0"/>
      <w:strike w:val="0"/>
      <w:dstrike w:val="0"/>
      <w:spacing w:val="0"/>
      <w:sz w:val="19"/>
      <w:szCs w:val="19"/>
      <w:u w:val="none"/>
    </w:rPr>
  </w:style>
  <w:style w:type="character" w:customStyle="1" w:styleId="440">
    <w:name w:val="Заголовок №4 (4)_"/>
    <w:rPr>
      <w:sz w:val="27"/>
      <w:szCs w:val="27"/>
    </w:rPr>
  </w:style>
  <w:style w:type="character" w:customStyle="1" w:styleId="7d">
    <w:name w:val="Подпись к таблице (7)_"/>
    <w:rPr>
      <w:b/>
      <w:bCs/>
      <w:sz w:val="23"/>
      <w:szCs w:val="23"/>
    </w:rPr>
  </w:style>
  <w:style w:type="character" w:customStyle="1" w:styleId="422">
    <w:name w:val="Знак Знак42"/>
    <w:rPr>
      <w:sz w:val="24"/>
      <w:szCs w:val="24"/>
      <w:lang w:val="ru-RU" w:eastAsia="ar-SA" w:bidi="ar-SA"/>
    </w:rPr>
  </w:style>
  <w:style w:type="character" w:customStyle="1" w:styleId="FontStyle15">
    <w:name w:val="Font Style15"/>
    <w:rPr>
      <w:rFonts w:ascii="Symbol" w:hAnsi="Symbol" w:cs="Symbol"/>
      <w:sz w:val="26"/>
      <w:szCs w:val="26"/>
    </w:rPr>
  </w:style>
  <w:style w:type="character" w:customStyle="1" w:styleId="FontStyle21">
    <w:name w:val="Font Style21"/>
    <w:rPr>
      <w:rFonts w:ascii="Symbol" w:hAnsi="Symbol" w:cs="Symbol"/>
      <w:b/>
      <w:bCs/>
      <w:sz w:val="40"/>
      <w:szCs w:val="40"/>
    </w:rPr>
  </w:style>
  <w:style w:type="character" w:customStyle="1" w:styleId="322">
    <w:name w:val="Знак Знак32"/>
    <w:rPr>
      <w:sz w:val="24"/>
      <w:szCs w:val="24"/>
      <w:lang w:val="ru-RU" w:eastAsia="ar-SA" w:bidi="ar-SA"/>
    </w:rPr>
  </w:style>
  <w:style w:type="character" w:customStyle="1" w:styleId="ft">
    <w:name w:val="ft Знак"/>
    <w:rPr>
      <w:lang w:eastAsia="ar-SA" w:bidi="ar-SA"/>
    </w:rPr>
  </w:style>
  <w:style w:type="character" w:customStyle="1" w:styleId="161">
    <w:name w:val="Знак Знак16"/>
    <w:rPr>
      <w:rFonts w:eastAsia="font291"/>
      <w:sz w:val="28"/>
      <w:szCs w:val="28"/>
      <w:lang w:val="ru-RU" w:eastAsia="ar-SA" w:bidi="ar-SA"/>
    </w:rPr>
  </w:style>
  <w:style w:type="character" w:customStyle="1" w:styleId="singlespace">
    <w:name w:val="single space Знак"/>
    <w:rPr>
      <w:rFonts w:ascii="font291" w:hAnsi="font291" w:cs="font291"/>
      <w:lang w:val="ru-RU" w:eastAsia="ar-SA" w:bidi="ar-SA"/>
    </w:rPr>
  </w:style>
  <w:style w:type="character" w:customStyle="1" w:styleId="quot">
    <w:name w:val="quot"/>
    <w:rPr>
      <w:rFonts w:cs="Symbol"/>
    </w:rPr>
  </w:style>
  <w:style w:type="character" w:customStyle="1" w:styleId="BodyTextIndent3Char">
    <w:name w:val="Body Text Indent 3 Char"/>
    <w:rPr>
      <w:sz w:val="16"/>
      <w:szCs w:val="16"/>
      <w:lang w:val="ru-RU" w:eastAsia="ar-SA" w:bidi="ar-SA"/>
    </w:rPr>
  </w:style>
  <w:style w:type="character" w:customStyle="1" w:styleId="TitleChar">
    <w:name w:val="Title Char"/>
    <w:rPr>
      <w:b/>
      <w:sz w:val="28"/>
      <w:lang w:val="ru-RU" w:eastAsia="ar-SA" w:bidi="ar-SA"/>
    </w:rPr>
  </w:style>
  <w:style w:type="character" w:customStyle="1" w:styleId="531">
    <w:name w:val="Знак Знак53"/>
    <w:rPr>
      <w:lang w:val="ru-RU" w:eastAsia="ar-SA" w:bidi="ar-SA"/>
    </w:rPr>
  </w:style>
  <w:style w:type="character" w:customStyle="1" w:styleId="242">
    <w:name w:val="Знак Знак24"/>
    <w:rPr>
      <w:rFonts w:ascii="font291" w:eastAsia="font291" w:hAnsi="font291" w:cs="font291"/>
      <w:sz w:val="22"/>
      <w:szCs w:val="22"/>
      <w:lang w:val="ru-RU" w:eastAsia="ar-SA" w:bidi="ar-SA"/>
    </w:rPr>
  </w:style>
  <w:style w:type="character" w:customStyle="1" w:styleId="srsatxt">
    <w:name w:val="srsatxt"/>
  </w:style>
  <w:style w:type="character" w:customStyle="1" w:styleId="srsaurl">
    <w:name w:val="srsaurl"/>
  </w:style>
  <w:style w:type="character" w:customStyle="1" w:styleId="FontStyle81">
    <w:name w:val="Font Style81"/>
    <w:uiPriority w:val="99"/>
    <w:rPr>
      <w:rFonts w:ascii="Symbol" w:hAnsi="Symbol" w:cs="Symbol"/>
      <w:sz w:val="18"/>
      <w:szCs w:val="18"/>
    </w:rPr>
  </w:style>
  <w:style w:type="character" w:customStyle="1" w:styleId="FontStyle82">
    <w:name w:val="Font Style82"/>
    <w:uiPriority w:val="99"/>
    <w:rPr>
      <w:rFonts w:ascii="Symbol" w:hAnsi="Symbol" w:cs="Symbol"/>
      <w:sz w:val="18"/>
      <w:szCs w:val="18"/>
    </w:rPr>
  </w:style>
  <w:style w:type="character" w:customStyle="1" w:styleId="FontStyle75">
    <w:name w:val="Font Style75"/>
    <w:uiPriority w:val="99"/>
    <w:rPr>
      <w:rFonts w:ascii="Symbol" w:hAnsi="Symbol" w:cs="Symbol"/>
      <w:smallCaps/>
      <w:sz w:val="18"/>
      <w:szCs w:val="18"/>
    </w:rPr>
  </w:style>
  <w:style w:type="character" w:customStyle="1" w:styleId="FontStyle29">
    <w:name w:val="Font Style29"/>
    <w:rPr>
      <w:rFonts w:ascii="Symbol" w:hAnsi="Symbol" w:cs="Symbol"/>
      <w:b/>
      <w:bCs/>
      <w:smallCaps/>
      <w:sz w:val="18"/>
      <w:szCs w:val="18"/>
    </w:rPr>
  </w:style>
  <w:style w:type="character" w:customStyle="1" w:styleId="mw-editsection1">
    <w:name w:val="mw-editsection1"/>
  </w:style>
  <w:style w:type="character" w:customStyle="1" w:styleId="mw-editsection-bracket">
    <w:name w:val="mw-editsection-bracket"/>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cite-backlink">
    <w:name w:val="mw-cite-backlink"/>
  </w:style>
  <w:style w:type="character" w:customStyle="1" w:styleId="butback1">
    <w:name w:val="butback1"/>
    <w:rPr>
      <w:color w:val="666666"/>
    </w:rPr>
  </w:style>
  <w:style w:type="character" w:customStyle="1" w:styleId="b-share2">
    <w:name w:val="b-share2"/>
    <w:rPr>
      <w:rFonts w:ascii="Symbol" w:hAnsi="Symbol" w:cs="Symbol"/>
      <w:sz w:val="21"/>
      <w:szCs w:val="21"/>
    </w:rPr>
  </w:style>
  <w:style w:type="character" w:customStyle="1" w:styleId="b-share-form-buttonb-share-form-buttonshare">
    <w:name w:val="b-share-form-button b-share-form-button_share"/>
    <w:rPr>
      <w:rFonts w:ascii="Symbol" w:hAnsi="Symbol"/>
      <w:strike w:val="0"/>
      <w:dstrike w:val="0"/>
      <w:sz w:val="21"/>
      <w:u w:val="none"/>
      <w:effect w:val="none"/>
    </w:rPr>
  </w:style>
  <w:style w:type="character" w:customStyle="1" w:styleId="st-stp1-text1">
    <w:name w:val="st-stp1-text1"/>
    <w:rPr>
      <w:color w:val="222222"/>
    </w:rPr>
  </w:style>
  <w:style w:type="character" w:customStyle="1" w:styleId="jfk-butterbar1">
    <w:name w:val="jfk-butterbar1"/>
    <w:rPr>
      <w:sz w:val="17"/>
      <w:szCs w:val="17"/>
    </w:rPr>
  </w:style>
  <w:style w:type="character" w:customStyle="1" w:styleId="gt-ft-text1">
    <w:name w:val="gt-ft-text1"/>
  </w:style>
  <w:style w:type="character" w:customStyle="1" w:styleId="ita-kd-menuitem-inputtool-name1">
    <w:name w:val="ita-kd-menuitem-inputtool-name1"/>
  </w:style>
  <w:style w:type="character" w:customStyle="1" w:styleId="ita-kd-menuitem-setting1">
    <w:name w:val="ita-kd-menuitem-setting1"/>
  </w:style>
  <w:style w:type="character" w:customStyle="1" w:styleId="FontStyle34">
    <w:name w:val="Font Style34"/>
    <w:rPr>
      <w:rFonts w:ascii="Symbol" w:hAnsi="Symbol" w:cs="Symbol"/>
      <w:b/>
      <w:bCs/>
      <w:sz w:val="16"/>
      <w:szCs w:val="16"/>
    </w:rPr>
  </w:style>
  <w:style w:type="character" w:customStyle="1" w:styleId="FontStyle38">
    <w:name w:val="Font Style38"/>
    <w:rPr>
      <w:rFonts w:ascii="Symbol" w:hAnsi="Symbol" w:cs="Symbol"/>
      <w:sz w:val="16"/>
      <w:szCs w:val="16"/>
    </w:rPr>
  </w:style>
  <w:style w:type="character" w:customStyle="1" w:styleId="FontStyle44">
    <w:name w:val="Font Style44"/>
    <w:rPr>
      <w:rFonts w:ascii="Symbol" w:hAnsi="Symbol" w:cs="Symbol"/>
      <w:b/>
      <w:bCs/>
      <w:i/>
      <w:iCs/>
      <w:sz w:val="26"/>
      <w:szCs w:val="26"/>
    </w:rPr>
  </w:style>
  <w:style w:type="character" w:customStyle="1" w:styleId="FontStyle45">
    <w:name w:val="Font Style45"/>
    <w:uiPriority w:val="99"/>
    <w:rPr>
      <w:rFonts w:ascii="font291" w:hAnsi="font291" w:cs="font291"/>
      <w:b/>
      <w:bCs/>
      <w:sz w:val="16"/>
      <w:szCs w:val="16"/>
    </w:rPr>
  </w:style>
  <w:style w:type="character" w:customStyle="1" w:styleId="FontStyle26">
    <w:name w:val="Font Style26"/>
    <w:rPr>
      <w:rFonts w:ascii="Symbol" w:hAnsi="Symbol" w:cs="Symbol"/>
      <w:sz w:val="24"/>
      <w:szCs w:val="24"/>
    </w:rPr>
  </w:style>
  <w:style w:type="character" w:customStyle="1" w:styleId="FontStyle20">
    <w:name w:val="Font Style20"/>
    <w:rPr>
      <w:rFonts w:ascii="Symbol" w:hAnsi="Symbol" w:cs="Symbol"/>
      <w:b/>
      <w:bCs/>
      <w:i/>
      <w:iCs/>
      <w:sz w:val="26"/>
      <w:szCs w:val="26"/>
    </w:rPr>
  </w:style>
  <w:style w:type="character" w:customStyle="1" w:styleId="5f9">
    <w:name w:val="Знак5"/>
    <w:rPr>
      <w:color w:val="000000"/>
      <w:sz w:val="28"/>
      <w:lang w:val="ru-RU" w:eastAsia="ar-SA" w:bidi="ar-SA"/>
    </w:rPr>
  </w:style>
  <w:style w:type="character" w:customStyle="1" w:styleId="FontStyle51">
    <w:name w:val="Font Style51"/>
    <w:uiPriority w:val="99"/>
    <w:rPr>
      <w:rFonts w:ascii="Symbol" w:hAnsi="Symbol" w:cs="Symbol"/>
      <w:b/>
      <w:bCs/>
      <w:spacing w:val="-10"/>
      <w:sz w:val="18"/>
      <w:szCs w:val="18"/>
    </w:rPr>
  </w:style>
  <w:style w:type="character" w:customStyle="1" w:styleId="FontStyle53">
    <w:name w:val="Font Style53"/>
    <w:rPr>
      <w:rFonts w:ascii="font291" w:hAnsi="font291" w:cs="font291"/>
      <w:i/>
      <w:iCs/>
      <w:smallCaps/>
      <w:sz w:val="14"/>
      <w:szCs w:val="14"/>
    </w:rPr>
  </w:style>
  <w:style w:type="character" w:customStyle="1" w:styleId="FontStyle54">
    <w:name w:val="Font Style54"/>
    <w:rPr>
      <w:rFonts w:ascii="Symbol" w:hAnsi="Symbol" w:cs="Symbol"/>
      <w:sz w:val="14"/>
      <w:szCs w:val="14"/>
    </w:rPr>
  </w:style>
  <w:style w:type="character" w:customStyle="1" w:styleId="A310">
    <w:name w:val="A3+1"/>
    <w:rPr>
      <w:color w:val="000000"/>
      <w:sz w:val="16"/>
      <w:szCs w:val="16"/>
    </w:rPr>
  </w:style>
  <w:style w:type="character" w:customStyle="1" w:styleId="3fd">
    <w:name w:val="Основной текст + Полужирный3"/>
    <w:rPr>
      <w:rFonts w:ascii="Symbol" w:hAnsi="Symbol" w:cs="Symbol"/>
      <w:b/>
      <w:bCs/>
      <w:spacing w:val="0"/>
      <w:sz w:val="21"/>
      <w:szCs w:val="21"/>
      <w:lang w:val="ru-RU" w:eastAsia="ar-SA" w:bidi="ar-SA"/>
    </w:rPr>
  </w:style>
  <w:style w:type="character" w:customStyle="1" w:styleId="165pt">
    <w:name w:val="Основной текст + 16;5 pt;Курсив"/>
    <w:rPr>
      <w:rFonts w:ascii="Symbol" w:eastAsia="Symbol" w:hAnsi="Symbol" w:cs="Symbol"/>
      <w:i/>
      <w:iCs/>
      <w:spacing w:val="-2"/>
      <w:sz w:val="31"/>
      <w:szCs w:val="31"/>
    </w:rPr>
  </w:style>
  <w:style w:type="character" w:customStyle="1" w:styleId="87">
    <w:name w:val="Основной текст (8) + Полужирный"/>
    <w:rPr>
      <w:rFonts w:ascii="Symbol" w:eastAsia="Symbol" w:hAnsi="Symbol" w:cs="Symbol"/>
      <w:b/>
      <w:bCs/>
      <w:spacing w:val="-3"/>
      <w:sz w:val="28"/>
      <w:szCs w:val="28"/>
    </w:rPr>
  </w:style>
  <w:style w:type="character" w:customStyle="1" w:styleId="80pt0">
    <w:name w:val="Основной текст (8) + Курсив;Интервал 0 pt"/>
    <w:rPr>
      <w:rFonts w:ascii="Symbol" w:eastAsia="Symbol" w:hAnsi="Symbol" w:cs="Symbol"/>
      <w:i/>
      <w:iCs/>
      <w:spacing w:val="10"/>
      <w:sz w:val="28"/>
      <w:szCs w:val="28"/>
    </w:rPr>
  </w:style>
  <w:style w:type="character" w:customStyle="1" w:styleId="Arial9pt0">
    <w:name w:val="Колонтитул + Arial;9 pt"/>
    <w:rPr>
      <w:rFonts w:ascii="Symbol" w:eastAsia="Symbol" w:hAnsi="Symbol" w:cs="Symbol"/>
      <w:spacing w:val="4"/>
      <w:sz w:val="17"/>
      <w:szCs w:val="17"/>
      <w:lang w:val="en-US"/>
    </w:rPr>
  </w:style>
  <w:style w:type="character" w:customStyle="1" w:styleId="Arial95pt0">
    <w:name w:val="Колонтитул + Arial;9;5 pt;Полужирный"/>
    <w:rPr>
      <w:rFonts w:ascii="Symbol" w:eastAsia="Symbol" w:hAnsi="Symbol" w:cs="Symbol"/>
      <w:b/>
      <w:bCs/>
      <w:i w:val="0"/>
      <w:iCs w:val="0"/>
      <w:caps w:val="0"/>
      <w:smallCaps w:val="0"/>
      <w:strike w:val="0"/>
      <w:dstrike w:val="0"/>
      <w:sz w:val="18"/>
      <w:szCs w:val="18"/>
      <w:lang w:val="en-US"/>
    </w:rPr>
  </w:style>
  <w:style w:type="character" w:customStyle="1" w:styleId="5fa">
    <w:name w:val="Заголовок №5 + Курсив"/>
    <w:rPr>
      <w:rFonts w:ascii="Symbol" w:eastAsia="Symbol" w:hAnsi="Symbol" w:cs="Symbol"/>
      <w:i/>
      <w:iCs/>
      <w:spacing w:val="1"/>
      <w:sz w:val="18"/>
      <w:szCs w:val="18"/>
    </w:rPr>
  </w:style>
  <w:style w:type="character" w:customStyle="1" w:styleId="TimesNewRoman115pt1pt">
    <w:name w:val="Основной текст + Times New Roman;11;5 pt;Курсив;Интервал 1 pt"/>
    <w:rPr>
      <w:rFonts w:ascii="Symbol" w:eastAsia="Symbol" w:hAnsi="Symbol" w:cs="Symbol"/>
      <w:b w:val="0"/>
      <w:bCs w:val="0"/>
      <w:i/>
      <w:iCs/>
      <w:caps w:val="0"/>
      <w:smallCaps w:val="0"/>
      <w:strike w:val="0"/>
      <w:dstrike w:val="0"/>
      <w:spacing w:val="17"/>
      <w:sz w:val="21"/>
      <w:szCs w:val="21"/>
    </w:rPr>
  </w:style>
  <w:style w:type="character" w:customStyle="1" w:styleId="8115pt1pt">
    <w:name w:val="Основной текст (8) + 11;5 pt;Интервал 1 pt"/>
    <w:rPr>
      <w:rFonts w:ascii="Symbol" w:hAnsi="Symbol"/>
      <w:spacing w:val="17"/>
      <w:sz w:val="21"/>
      <w:szCs w:val="21"/>
    </w:rPr>
  </w:style>
  <w:style w:type="character" w:customStyle="1" w:styleId="8115pt">
    <w:name w:val="Основной текст (8) + 11;5 pt;Не курсив"/>
    <w:rPr>
      <w:rFonts w:ascii="Symbol" w:hAnsi="Symbol"/>
      <w:i/>
      <w:iCs/>
      <w:spacing w:val="3"/>
      <w:sz w:val="21"/>
      <w:szCs w:val="21"/>
    </w:rPr>
  </w:style>
  <w:style w:type="character" w:customStyle="1" w:styleId="5fb">
    <w:name w:val="Заголовок №5 + Не полужирный"/>
    <w:rPr>
      <w:rFonts w:ascii="Symbol" w:eastAsia="Symbol" w:hAnsi="Symbol" w:cs="Symbol"/>
      <w:b/>
      <w:bCs/>
      <w:i w:val="0"/>
      <w:iCs w:val="0"/>
      <w:caps w:val="0"/>
      <w:smallCaps w:val="0"/>
      <w:strike w:val="0"/>
      <w:dstrike w:val="0"/>
      <w:spacing w:val="3"/>
      <w:sz w:val="18"/>
      <w:szCs w:val="18"/>
    </w:rPr>
  </w:style>
  <w:style w:type="character" w:customStyle="1" w:styleId="85pt2">
    <w:name w:val="Основной текст + 8;5 pt;Малые прописные"/>
    <w:rPr>
      <w:rFonts w:ascii="Symbol" w:eastAsia="Symbol" w:hAnsi="Symbol" w:cs="Symbol"/>
      <w:b w:val="0"/>
      <w:bCs w:val="0"/>
      <w:i w:val="0"/>
      <w:iCs w:val="0"/>
      <w:smallCaps/>
      <w:strike w:val="0"/>
      <w:dstrike w:val="0"/>
      <w:spacing w:val="0"/>
      <w:sz w:val="17"/>
      <w:szCs w:val="17"/>
    </w:rPr>
  </w:style>
  <w:style w:type="character" w:customStyle="1" w:styleId="522">
    <w:name w:val="Заголовок №5 (2) + Не полужирный;Не курсив"/>
    <w:rPr>
      <w:rFonts w:ascii="Symbol" w:eastAsia="Symbol" w:hAnsi="Symbol" w:cs="Symbol"/>
      <w:b/>
      <w:bCs/>
      <w:i/>
      <w:iCs/>
      <w:caps w:val="0"/>
      <w:smallCaps w:val="0"/>
      <w:strike w:val="0"/>
      <w:dstrike w:val="0"/>
      <w:spacing w:val="3"/>
      <w:sz w:val="18"/>
      <w:szCs w:val="18"/>
    </w:rPr>
  </w:style>
  <w:style w:type="character" w:customStyle="1" w:styleId="203">
    <w:name w:val="Основной текст (20) + Не полужирный"/>
    <w:rPr>
      <w:rFonts w:ascii="Symbol" w:eastAsia="Symbol" w:hAnsi="Symbol" w:cs="Symbol"/>
      <w:b/>
      <w:bCs/>
      <w:i w:val="0"/>
      <w:iCs w:val="0"/>
      <w:caps w:val="0"/>
      <w:smallCaps w:val="0"/>
      <w:strike w:val="0"/>
      <w:dstrike w:val="0"/>
      <w:spacing w:val="3"/>
      <w:sz w:val="18"/>
      <w:szCs w:val="18"/>
    </w:rPr>
  </w:style>
  <w:style w:type="character" w:customStyle="1" w:styleId="2585pt">
    <w:name w:val="Основной текст (25) + 8;5 pt;Курсив"/>
    <w:rPr>
      <w:rFonts w:ascii="Symbol" w:eastAsia="Symbol" w:hAnsi="Symbol" w:cs="Symbol"/>
      <w:i/>
      <w:iCs/>
      <w:spacing w:val="3"/>
      <w:sz w:val="16"/>
      <w:szCs w:val="16"/>
      <w:lang w:val="en-US"/>
    </w:rPr>
  </w:style>
  <w:style w:type="character" w:customStyle="1" w:styleId="6f5">
    <w:name w:val="Основной текст (6) + Полужирный"/>
    <w:rPr>
      <w:rFonts w:ascii="Symbol" w:eastAsia="Symbol" w:hAnsi="Symbol" w:cs="Symbol"/>
      <w:b/>
      <w:bCs/>
      <w:i w:val="0"/>
      <w:iCs w:val="0"/>
      <w:caps w:val="0"/>
      <w:smallCaps w:val="0"/>
      <w:strike w:val="0"/>
      <w:dstrike w:val="0"/>
      <w:spacing w:val="1"/>
      <w:sz w:val="18"/>
      <w:szCs w:val="18"/>
    </w:rPr>
  </w:style>
  <w:style w:type="character" w:customStyle="1" w:styleId="675pt">
    <w:name w:val="Основной текст (6) + 7;5 pt;Полужирный;Не курсив"/>
    <w:rPr>
      <w:rFonts w:ascii="Symbol" w:eastAsia="Symbol" w:hAnsi="Symbol" w:cs="Symbol"/>
      <w:b/>
      <w:bCs/>
      <w:i/>
      <w:iCs/>
      <w:caps w:val="0"/>
      <w:smallCaps w:val="0"/>
      <w:strike w:val="0"/>
      <w:dstrike w:val="0"/>
      <w:spacing w:val="0"/>
      <w:sz w:val="14"/>
      <w:szCs w:val="14"/>
    </w:rPr>
  </w:style>
  <w:style w:type="character" w:customStyle="1" w:styleId="532">
    <w:name w:val="Заголовок №5 (3) + Полужирный"/>
    <w:rPr>
      <w:rFonts w:ascii="Symbol" w:eastAsia="Symbol" w:hAnsi="Symbol" w:cs="Symbol"/>
      <w:b/>
      <w:bCs/>
      <w:i w:val="0"/>
      <w:iCs w:val="0"/>
      <w:caps w:val="0"/>
      <w:smallCaps w:val="0"/>
      <w:strike w:val="0"/>
      <w:dstrike w:val="0"/>
      <w:spacing w:val="2"/>
      <w:sz w:val="18"/>
      <w:szCs w:val="18"/>
    </w:rPr>
  </w:style>
  <w:style w:type="character" w:customStyle="1" w:styleId="3105pt">
    <w:name w:val="Основной текст (3) + 10;5 pt;Не полужирный;Курсив"/>
    <w:rPr>
      <w:rFonts w:ascii="font291" w:eastAsia="font291" w:hAnsi="font291" w:cs="font291"/>
      <w:b/>
      <w:bCs/>
      <w:i/>
      <w:iCs/>
      <w:spacing w:val="2"/>
      <w:sz w:val="20"/>
      <w:szCs w:val="20"/>
    </w:rPr>
  </w:style>
  <w:style w:type="character" w:customStyle="1" w:styleId="11pt4">
    <w:name w:val="Заголовок №1 + Интервал 1 pt"/>
    <w:rPr>
      <w:rFonts w:ascii="font291" w:eastAsia="font291" w:hAnsi="font291" w:cs="font291"/>
      <w:b w:val="0"/>
      <w:bCs w:val="0"/>
      <w:i w:val="0"/>
      <w:iCs w:val="0"/>
      <w:caps w:val="0"/>
      <w:smallCaps w:val="0"/>
      <w:strike w:val="0"/>
      <w:dstrike w:val="0"/>
      <w:spacing w:val="35"/>
      <w:sz w:val="18"/>
      <w:szCs w:val="18"/>
    </w:rPr>
  </w:style>
  <w:style w:type="character" w:customStyle="1" w:styleId="Bodytext20">
    <w:name w:val="Body text (2)_"/>
    <w:rPr>
      <w:rFonts w:ascii="Symbol" w:hAnsi="Symbol" w:cs="Symbol"/>
      <w:sz w:val="18"/>
      <w:szCs w:val="18"/>
    </w:rPr>
  </w:style>
  <w:style w:type="character" w:customStyle="1" w:styleId="Bodytext3">
    <w:name w:val="Body text (3)_"/>
    <w:rPr>
      <w:rFonts w:ascii="Symbol" w:hAnsi="Symbol" w:cs="Symbol"/>
      <w:b/>
      <w:bCs/>
      <w:sz w:val="18"/>
      <w:szCs w:val="18"/>
    </w:rPr>
  </w:style>
  <w:style w:type="character" w:customStyle="1" w:styleId="affffffff2">
    <w:name w:val="ОСН_СТИЛЬ Знак"/>
    <w:rPr>
      <w:rFonts w:ascii="Symbol" w:eastAsia="Symbol" w:hAnsi="Symbol" w:cs="Symbol"/>
      <w:sz w:val="28"/>
      <w:szCs w:val="24"/>
    </w:rPr>
  </w:style>
  <w:style w:type="character" w:customStyle="1" w:styleId="SegoeUI">
    <w:name w:val="Основной текст + Segoe UI"/>
    <w:rPr>
      <w:rFonts w:ascii="Symbol" w:hAnsi="Symbol" w:cs="Symbol"/>
      <w:sz w:val="12"/>
      <w:szCs w:val="12"/>
      <w:lang w:eastAsia="ar-SA" w:bidi="ar-SA"/>
    </w:rPr>
  </w:style>
  <w:style w:type="character" w:customStyle="1" w:styleId="selected">
    <w:name w:val="selected"/>
    <w:rPr>
      <w:rFonts w:cs="Symbol"/>
    </w:rPr>
  </w:style>
  <w:style w:type="character" w:customStyle="1" w:styleId="FontStyle123">
    <w:name w:val="Font Style123"/>
    <w:rPr>
      <w:rFonts w:ascii="Symbol" w:hAnsi="Symbol" w:cs="Symbol"/>
      <w:sz w:val="20"/>
      <w:szCs w:val="20"/>
    </w:rPr>
  </w:style>
  <w:style w:type="character" w:customStyle="1" w:styleId="FontStyle96">
    <w:name w:val="Font Style96"/>
    <w:rPr>
      <w:rFonts w:ascii="Symbol" w:hAnsi="Symbol" w:cs="Symbol"/>
      <w:sz w:val="18"/>
      <w:szCs w:val="18"/>
    </w:rPr>
  </w:style>
  <w:style w:type="character" w:customStyle="1" w:styleId="FontStyle68">
    <w:name w:val="Font Style68"/>
    <w:uiPriority w:val="99"/>
    <w:rPr>
      <w:rFonts w:ascii="Symbol" w:hAnsi="Symbol" w:cs="Symbol"/>
      <w:sz w:val="20"/>
      <w:szCs w:val="20"/>
    </w:rPr>
  </w:style>
  <w:style w:type="character" w:customStyle="1" w:styleId="FontStyle57">
    <w:name w:val="Font Style57"/>
    <w:rPr>
      <w:rFonts w:ascii="Symbol" w:hAnsi="Symbol" w:cs="Symbol"/>
      <w:sz w:val="24"/>
      <w:szCs w:val="24"/>
    </w:rPr>
  </w:style>
  <w:style w:type="character" w:customStyle="1" w:styleId="FontStyle46">
    <w:name w:val="Font Style46"/>
    <w:rPr>
      <w:rFonts w:ascii="Symbol" w:hAnsi="Symbol" w:cs="Symbol"/>
      <w:sz w:val="20"/>
      <w:szCs w:val="20"/>
    </w:rPr>
  </w:style>
  <w:style w:type="character" w:customStyle="1" w:styleId="FontStyle48">
    <w:name w:val="Font Style48"/>
    <w:rPr>
      <w:rFonts w:ascii="Symbol" w:hAnsi="Symbol" w:cs="Symbol"/>
      <w:sz w:val="18"/>
      <w:szCs w:val="18"/>
    </w:rPr>
  </w:style>
  <w:style w:type="character" w:customStyle="1" w:styleId="FontStyle120">
    <w:name w:val="Font Style120"/>
    <w:rPr>
      <w:rFonts w:ascii="Symbol" w:hAnsi="Symbol" w:cs="Symbol"/>
      <w:i/>
      <w:iCs/>
      <w:sz w:val="16"/>
      <w:szCs w:val="16"/>
    </w:rPr>
  </w:style>
  <w:style w:type="character" w:customStyle="1" w:styleId="FontStyle115">
    <w:name w:val="Font Style115"/>
    <w:rPr>
      <w:rFonts w:ascii="Symbol" w:hAnsi="Symbol" w:cs="Symbol"/>
      <w:b/>
      <w:bCs/>
      <w:sz w:val="20"/>
      <w:szCs w:val="20"/>
    </w:rPr>
  </w:style>
  <w:style w:type="character" w:customStyle="1" w:styleId="FontStyle97">
    <w:name w:val="Font Style97"/>
    <w:rPr>
      <w:rFonts w:ascii="Symbol" w:hAnsi="Symbol" w:cs="Symbol"/>
      <w:sz w:val="16"/>
      <w:szCs w:val="16"/>
    </w:rPr>
  </w:style>
  <w:style w:type="character" w:customStyle="1" w:styleId="22Arial2">
    <w:name w:val="Основной текст (22) + Arial2"/>
    <w:rPr>
      <w:rFonts w:ascii="Symbol" w:eastAsia="Symbol" w:hAnsi="Symbol" w:cs="Symbol"/>
      <w:b/>
      <w:bCs/>
      <w:i w:val="0"/>
      <w:iCs w:val="0"/>
      <w:caps w:val="0"/>
      <w:smallCaps w:val="0"/>
      <w:strike w:val="0"/>
      <w:dstrike w:val="0"/>
      <w:sz w:val="11"/>
      <w:szCs w:val="11"/>
      <w:u w:val="none"/>
    </w:rPr>
  </w:style>
  <w:style w:type="character" w:customStyle="1" w:styleId="22Arial1">
    <w:name w:val="Основной текст (22) + Arial1"/>
    <w:rPr>
      <w:rFonts w:ascii="Symbol" w:eastAsia="Symbol" w:hAnsi="Symbol" w:cs="Symbol"/>
      <w:b w:val="0"/>
      <w:bCs w:val="0"/>
      <w:i w:val="0"/>
      <w:iCs w:val="0"/>
      <w:caps w:val="0"/>
      <w:smallCaps w:val="0"/>
      <w:strike w:val="0"/>
      <w:dstrike w:val="0"/>
      <w:w w:val="80"/>
      <w:sz w:val="8"/>
      <w:szCs w:val="8"/>
      <w:u w:val="none"/>
    </w:rPr>
  </w:style>
  <w:style w:type="character" w:customStyle="1" w:styleId="FontStyle99">
    <w:name w:val="Font Style99"/>
    <w:rPr>
      <w:rFonts w:ascii="Symbol" w:hAnsi="Symbol" w:cs="Symbol"/>
      <w:sz w:val="20"/>
      <w:szCs w:val="20"/>
    </w:rPr>
  </w:style>
  <w:style w:type="character" w:customStyle="1" w:styleId="FontStyle98">
    <w:name w:val="Font Style98"/>
    <w:rPr>
      <w:rFonts w:ascii="Symbol" w:hAnsi="Symbol" w:cs="Symbol"/>
      <w:sz w:val="20"/>
      <w:szCs w:val="20"/>
    </w:rPr>
  </w:style>
  <w:style w:type="character" w:customStyle="1" w:styleId="FontStyle100">
    <w:name w:val="Font Style100"/>
    <w:rPr>
      <w:rFonts w:ascii="Symbol" w:hAnsi="Symbol" w:cs="Symbol"/>
      <w:b/>
      <w:bCs/>
      <w:sz w:val="20"/>
      <w:szCs w:val="20"/>
    </w:rPr>
  </w:style>
  <w:style w:type="character" w:customStyle="1" w:styleId="FontStyle95">
    <w:name w:val="Font Style95"/>
    <w:rPr>
      <w:rFonts w:ascii="Symbol" w:hAnsi="Symbol" w:cs="Symbol"/>
      <w:b/>
      <w:bCs/>
      <w:sz w:val="18"/>
      <w:szCs w:val="18"/>
    </w:rPr>
  </w:style>
  <w:style w:type="character" w:customStyle="1" w:styleId="FontStyle49">
    <w:name w:val="Font Style49"/>
    <w:rPr>
      <w:rFonts w:ascii="Symbol" w:hAnsi="Symbol" w:cs="Symbol"/>
      <w:b/>
      <w:bCs/>
      <w:sz w:val="14"/>
      <w:szCs w:val="14"/>
    </w:rPr>
  </w:style>
  <w:style w:type="character" w:customStyle="1" w:styleId="FontStyle50">
    <w:name w:val="Font Style50"/>
    <w:rPr>
      <w:rFonts w:ascii="Symbol" w:hAnsi="Symbol" w:cs="Symbol"/>
      <w:sz w:val="14"/>
      <w:szCs w:val="14"/>
    </w:rPr>
  </w:style>
  <w:style w:type="character" w:customStyle="1" w:styleId="shorttext1">
    <w:name w:val="short_text1"/>
    <w:rPr>
      <w:rFonts w:cs="Symbol"/>
      <w:sz w:val="29"/>
      <w:szCs w:val="29"/>
    </w:rPr>
  </w:style>
  <w:style w:type="character" w:customStyle="1" w:styleId="ListParagraphChar">
    <w:name w:val="List Paragraph Char"/>
    <w:rPr>
      <w:rFonts w:ascii="Symbol" w:eastAsia="font291" w:hAnsi="Symbol" w:cs="Symbol"/>
      <w:sz w:val="22"/>
      <w:szCs w:val="22"/>
      <w:lang w:val="en-US"/>
    </w:rPr>
  </w:style>
  <w:style w:type="character" w:customStyle="1" w:styleId="27pt0">
    <w:name w:val="Сноска (2) + 7 pt"/>
    <w:rPr>
      <w:rFonts w:ascii="Symbol" w:hAnsi="Symbol"/>
      <w:i w:val="0"/>
      <w:iCs w:val="0"/>
      <w:sz w:val="14"/>
      <w:szCs w:val="14"/>
    </w:rPr>
  </w:style>
  <w:style w:type="character" w:customStyle="1" w:styleId="830">
    <w:name w:val="Основной текст (8)3"/>
    <w:rPr>
      <w:rFonts w:ascii="Symbol" w:eastAsia="font291" w:hAnsi="Symbol" w:cs="font291"/>
      <w:sz w:val="15"/>
      <w:szCs w:val="15"/>
    </w:rPr>
  </w:style>
  <w:style w:type="character" w:customStyle="1" w:styleId="7TrebuchetMS1">
    <w:name w:val="Основной текст (7) + Trebuchet MS1"/>
    <w:rPr>
      <w:rFonts w:ascii="font291" w:hAnsi="font291" w:cs="font291"/>
      <w:b w:val="0"/>
      <w:bCs w:val="0"/>
      <w:sz w:val="18"/>
      <w:szCs w:val="18"/>
    </w:rPr>
  </w:style>
  <w:style w:type="character" w:customStyle="1" w:styleId="105">
    <w:name w:val="Основной текст (10)5"/>
    <w:rPr>
      <w:rFonts w:ascii="Symbol" w:hAnsi="Symbol"/>
      <w:i/>
      <w:iCs/>
      <w:spacing w:val="40"/>
      <w:w w:val="300"/>
      <w:sz w:val="21"/>
      <w:szCs w:val="21"/>
      <w:lang w:val="en-US" w:eastAsia="en-US" w:bidi="en-US"/>
    </w:rPr>
  </w:style>
  <w:style w:type="character" w:customStyle="1" w:styleId="1040">
    <w:name w:val="Основной текст (10)4"/>
    <w:rPr>
      <w:rFonts w:ascii="Symbol" w:hAnsi="Symbol"/>
      <w:i/>
      <w:iCs/>
      <w:spacing w:val="40"/>
      <w:w w:val="300"/>
      <w:sz w:val="21"/>
      <w:szCs w:val="21"/>
      <w:lang w:val="en-US" w:eastAsia="en-US" w:bidi="en-US"/>
    </w:rPr>
  </w:style>
  <w:style w:type="character" w:customStyle="1" w:styleId="101pt">
    <w:name w:val="Основной текст (10) + Интервал 1 pt"/>
    <w:rPr>
      <w:rFonts w:ascii="Symbol" w:hAnsi="Symbol"/>
      <w:i/>
      <w:iCs/>
      <w:spacing w:val="40"/>
      <w:w w:val="300"/>
      <w:sz w:val="21"/>
      <w:szCs w:val="21"/>
      <w:lang w:val="en-US" w:eastAsia="en-US" w:bidi="en-US"/>
    </w:rPr>
  </w:style>
  <w:style w:type="character" w:customStyle="1" w:styleId="101pt3">
    <w:name w:val="Основной текст (10) + Интервал 1 pt3"/>
    <w:rPr>
      <w:rFonts w:ascii="Symbol" w:hAnsi="Symbol"/>
      <w:i/>
      <w:iCs/>
      <w:spacing w:val="40"/>
      <w:w w:val="300"/>
      <w:sz w:val="21"/>
      <w:szCs w:val="21"/>
      <w:lang w:val="en-US" w:eastAsia="en-US" w:bidi="en-US"/>
    </w:rPr>
  </w:style>
  <w:style w:type="character" w:customStyle="1" w:styleId="101pt2">
    <w:name w:val="Основной текст (10) + Интервал 1 pt2"/>
    <w:rPr>
      <w:rFonts w:ascii="Symbol" w:hAnsi="Symbol"/>
      <w:i/>
      <w:iCs/>
      <w:spacing w:val="40"/>
      <w:w w:val="300"/>
      <w:sz w:val="21"/>
      <w:szCs w:val="21"/>
      <w:lang w:val="en-US" w:eastAsia="en-US" w:bidi="en-US"/>
    </w:rPr>
  </w:style>
  <w:style w:type="character" w:customStyle="1" w:styleId="1030">
    <w:name w:val="Основной текст (10)3"/>
    <w:rPr>
      <w:rFonts w:ascii="Symbol" w:hAnsi="Symbol"/>
      <w:i/>
      <w:iCs/>
      <w:spacing w:val="40"/>
      <w:w w:val="300"/>
      <w:sz w:val="21"/>
      <w:szCs w:val="21"/>
      <w:lang w:val="en-US" w:eastAsia="en-US" w:bidi="en-US"/>
    </w:rPr>
  </w:style>
  <w:style w:type="character" w:customStyle="1" w:styleId="101pt1">
    <w:name w:val="Основной текст (10) + Интервал 1 pt1"/>
    <w:rPr>
      <w:rFonts w:ascii="Symbol" w:hAnsi="Symbol"/>
      <w:i/>
      <w:iCs/>
      <w:spacing w:val="40"/>
      <w:w w:val="300"/>
      <w:sz w:val="21"/>
      <w:szCs w:val="21"/>
      <w:lang w:val="en-US" w:eastAsia="en-US" w:bidi="en-US"/>
    </w:rPr>
  </w:style>
  <w:style w:type="character" w:customStyle="1" w:styleId="1020">
    <w:name w:val="Основной текст (10)2"/>
    <w:rPr>
      <w:rFonts w:ascii="Symbol" w:hAnsi="Symbol"/>
      <w:i/>
      <w:iCs/>
      <w:spacing w:val="40"/>
      <w:w w:val="300"/>
      <w:sz w:val="21"/>
      <w:szCs w:val="21"/>
      <w:lang w:val="en-US" w:eastAsia="en-US" w:bidi="en-US"/>
    </w:rPr>
  </w:style>
  <w:style w:type="character" w:customStyle="1" w:styleId="820">
    <w:name w:val="Основной текст (8)2"/>
    <w:rPr>
      <w:rFonts w:ascii="Symbol" w:eastAsia="font291" w:hAnsi="Symbol" w:cs="font291"/>
      <w:sz w:val="15"/>
      <w:szCs w:val="15"/>
    </w:rPr>
  </w:style>
  <w:style w:type="character" w:customStyle="1" w:styleId="FontStyle56">
    <w:name w:val="Font Style56"/>
    <w:rPr>
      <w:rFonts w:ascii="Symbol" w:hAnsi="Symbol" w:cs="Symbol"/>
      <w:sz w:val="18"/>
      <w:szCs w:val="18"/>
    </w:rPr>
  </w:style>
  <w:style w:type="character" w:customStyle="1" w:styleId="FontStyle60">
    <w:name w:val="Font Style60"/>
    <w:uiPriority w:val="99"/>
    <w:rPr>
      <w:rFonts w:ascii="Symbol" w:hAnsi="Symbol" w:cs="Symbol"/>
      <w:b/>
      <w:bCs/>
      <w:sz w:val="24"/>
      <w:szCs w:val="24"/>
    </w:rPr>
  </w:style>
  <w:style w:type="character" w:customStyle="1" w:styleId="FontStyle61">
    <w:name w:val="Font Style61"/>
    <w:rPr>
      <w:rFonts w:ascii="Symbol" w:hAnsi="Symbol" w:cs="Symbol"/>
      <w:sz w:val="20"/>
      <w:szCs w:val="20"/>
    </w:rPr>
  </w:style>
  <w:style w:type="character" w:customStyle="1" w:styleId="FontStyle69">
    <w:name w:val="Font Style69"/>
    <w:uiPriority w:val="99"/>
    <w:rPr>
      <w:rFonts w:ascii="Symbol" w:hAnsi="Symbol" w:cs="Symbol"/>
      <w:sz w:val="22"/>
      <w:szCs w:val="22"/>
    </w:rPr>
  </w:style>
  <w:style w:type="character" w:customStyle="1" w:styleId="FontStyle72">
    <w:name w:val="Font Style72"/>
    <w:uiPriority w:val="99"/>
    <w:rPr>
      <w:rFonts w:ascii="Symbol" w:hAnsi="Symbol" w:cs="Symbol"/>
      <w:sz w:val="26"/>
      <w:szCs w:val="26"/>
    </w:rPr>
  </w:style>
  <w:style w:type="character" w:customStyle="1" w:styleId="rvts21">
    <w:name w:val="rvts21"/>
    <w:rPr>
      <w:rFonts w:cs="Symbol"/>
    </w:rPr>
  </w:style>
  <w:style w:type="character" w:customStyle="1" w:styleId="rvts22">
    <w:name w:val="rvts22"/>
    <w:rPr>
      <w:rFonts w:cs="Symbol"/>
    </w:rPr>
  </w:style>
  <w:style w:type="character" w:customStyle="1" w:styleId="dtitle">
    <w:name w:val="dtitle"/>
    <w:rPr>
      <w:rFonts w:cs="Symbol"/>
    </w:rPr>
  </w:style>
  <w:style w:type="character" w:customStyle="1" w:styleId="5fc">
    <w:name w:val="Подпись к таблице + Не полужирный5"/>
    <w:rPr>
      <w:b w:val="0"/>
      <w:bCs w:val="0"/>
      <w:i/>
      <w:iCs/>
      <w:spacing w:val="30"/>
      <w:sz w:val="13"/>
      <w:szCs w:val="13"/>
      <w:lang w:eastAsia="ar-SA" w:bidi="ar-SA"/>
    </w:rPr>
  </w:style>
  <w:style w:type="character" w:customStyle="1" w:styleId="6f6">
    <w:name w:val="Подпись к таблице6"/>
    <w:rPr>
      <w:b/>
      <w:bCs/>
      <w:i/>
      <w:iCs/>
      <w:sz w:val="13"/>
      <w:szCs w:val="13"/>
      <w:lang w:eastAsia="ar-SA" w:bidi="ar-SA"/>
    </w:rPr>
  </w:style>
  <w:style w:type="character" w:customStyle="1" w:styleId="581">
    <w:name w:val="Основной текст (5)8"/>
    <w:rPr>
      <w:rFonts w:ascii="Symbol" w:hAnsi="Symbol"/>
      <w:sz w:val="13"/>
      <w:szCs w:val="13"/>
      <w:lang w:eastAsia="ar-SA" w:bidi="ar-SA"/>
    </w:rPr>
  </w:style>
  <w:style w:type="character" w:customStyle="1" w:styleId="570">
    <w:name w:val="Основной текст (5)7"/>
    <w:rPr>
      <w:rFonts w:ascii="Symbol" w:hAnsi="Symbol"/>
      <w:sz w:val="13"/>
      <w:szCs w:val="13"/>
      <w:lang w:eastAsia="ar-SA" w:bidi="ar-SA"/>
    </w:rPr>
  </w:style>
  <w:style w:type="character" w:customStyle="1" w:styleId="426">
    <w:name w:val="Основной текст (4)26"/>
    <w:rPr>
      <w:rFonts w:ascii="Symbol" w:hAnsi="Symbol"/>
      <w:sz w:val="13"/>
      <w:szCs w:val="13"/>
      <w:lang w:eastAsia="ar-SA" w:bidi="ar-SA"/>
    </w:rPr>
  </w:style>
  <w:style w:type="character" w:customStyle="1" w:styleId="425">
    <w:name w:val="Основной текст (4)25"/>
    <w:rPr>
      <w:rFonts w:ascii="Symbol" w:hAnsi="Symbol"/>
      <w:sz w:val="13"/>
      <w:szCs w:val="13"/>
      <w:lang w:eastAsia="ar-SA" w:bidi="ar-SA"/>
    </w:rPr>
  </w:style>
  <w:style w:type="character" w:customStyle="1" w:styleId="424">
    <w:name w:val="Основной текст (4)24"/>
    <w:rPr>
      <w:rFonts w:ascii="Symbol" w:hAnsi="Symbol"/>
      <w:sz w:val="13"/>
      <w:szCs w:val="13"/>
      <w:lang w:eastAsia="ar-SA" w:bidi="ar-SA"/>
    </w:rPr>
  </w:style>
  <w:style w:type="character" w:customStyle="1" w:styleId="423">
    <w:name w:val="Основной текст (4)23"/>
    <w:rPr>
      <w:rFonts w:ascii="Symbol" w:hAnsi="Symbol"/>
      <w:sz w:val="13"/>
      <w:szCs w:val="13"/>
      <w:lang w:eastAsia="ar-SA" w:bidi="ar-SA"/>
    </w:rPr>
  </w:style>
  <w:style w:type="character" w:customStyle="1" w:styleId="4220">
    <w:name w:val="Основной текст (4)22"/>
    <w:rPr>
      <w:rFonts w:ascii="Symbol" w:hAnsi="Symbol"/>
      <w:sz w:val="13"/>
      <w:szCs w:val="13"/>
      <w:lang w:eastAsia="ar-SA" w:bidi="ar-SA"/>
    </w:rPr>
  </w:style>
  <w:style w:type="character" w:customStyle="1" w:styleId="4210">
    <w:name w:val="Основной текст (4)21"/>
    <w:rPr>
      <w:rFonts w:ascii="Symbol" w:hAnsi="Symbol"/>
      <w:sz w:val="13"/>
      <w:szCs w:val="13"/>
      <w:lang w:eastAsia="ar-SA" w:bidi="ar-SA"/>
    </w:rPr>
  </w:style>
  <w:style w:type="character" w:customStyle="1" w:styleId="650">
    <w:name w:val="Основной текст (6)5"/>
  </w:style>
  <w:style w:type="character" w:customStyle="1" w:styleId="640">
    <w:name w:val="Основной текст (6)4"/>
  </w:style>
  <w:style w:type="character" w:customStyle="1" w:styleId="5220">
    <w:name w:val="Заголовок №5 (2)2"/>
  </w:style>
  <w:style w:type="character" w:customStyle="1" w:styleId="4f8">
    <w:name w:val="Подпись к таблице + Не полужирный4"/>
    <w:rPr>
      <w:b w:val="0"/>
      <w:bCs w:val="0"/>
      <w:i/>
      <w:iCs/>
      <w:spacing w:val="30"/>
      <w:sz w:val="13"/>
      <w:szCs w:val="13"/>
      <w:lang w:eastAsia="ar-SA" w:bidi="ar-SA"/>
    </w:rPr>
  </w:style>
  <w:style w:type="character" w:customStyle="1" w:styleId="5fd">
    <w:name w:val="Подпись к таблице5"/>
    <w:rPr>
      <w:b/>
      <w:bCs/>
      <w:i/>
      <w:iCs/>
      <w:sz w:val="13"/>
      <w:szCs w:val="13"/>
      <w:lang w:eastAsia="ar-SA" w:bidi="ar-SA"/>
    </w:rPr>
  </w:style>
  <w:style w:type="character" w:customStyle="1" w:styleId="4f9">
    <w:name w:val="Подпись к таблице4"/>
    <w:rPr>
      <w:b/>
      <w:bCs/>
      <w:i/>
      <w:iCs/>
      <w:sz w:val="13"/>
      <w:szCs w:val="13"/>
      <w:lang w:eastAsia="ar-SA" w:bidi="ar-SA"/>
    </w:rPr>
  </w:style>
  <w:style w:type="character" w:customStyle="1" w:styleId="560">
    <w:name w:val="Основной текст (5)6"/>
    <w:rPr>
      <w:rFonts w:ascii="Symbol" w:hAnsi="Symbol"/>
      <w:sz w:val="13"/>
      <w:szCs w:val="13"/>
      <w:lang w:eastAsia="ar-SA" w:bidi="ar-SA"/>
    </w:rPr>
  </w:style>
  <w:style w:type="character" w:customStyle="1" w:styleId="550">
    <w:name w:val="Основной текст (5)5"/>
    <w:rPr>
      <w:rFonts w:ascii="Symbol" w:hAnsi="Symbol"/>
      <w:sz w:val="13"/>
      <w:szCs w:val="13"/>
      <w:lang w:eastAsia="ar-SA" w:bidi="ar-SA"/>
    </w:rPr>
  </w:style>
  <w:style w:type="character" w:customStyle="1" w:styleId="4200">
    <w:name w:val="Основной текст (4)20"/>
    <w:rPr>
      <w:rFonts w:ascii="Symbol" w:hAnsi="Symbol"/>
      <w:sz w:val="13"/>
      <w:szCs w:val="13"/>
      <w:lang w:eastAsia="ar-SA" w:bidi="ar-SA"/>
    </w:rPr>
  </w:style>
  <w:style w:type="character" w:customStyle="1" w:styleId="419">
    <w:name w:val="Основной текст (4)19"/>
    <w:rPr>
      <w:rFonts w:ascii="Symbol" w:hAnsi="Symbol"/>
      <w:sz w:val="13"/>
      <w:szCs w:val="13"/>
      <w:lang w:eastAsia="ar-SA" w:bidi="ar-SA"/>
    </w:rPr>
  </w:style>
  <w:style w:type="character" w:customStyle="1" w:styleId="418">
    <w:name w:val="Основной текст (4)18"/>
    <w:rPr>
      <w:rFonts w:ascii="Symbol" w:hAnsi="Symbol"/>
      <w:sz w:val="13"/>
      <w:szCs w:val="13"/>
      <w:lang w:eastAsia="ar-SA" w:bidi="ar-SA"/>
    </w:rPr>
  </w:style>
  <w:style w:type="character" w:customStyle="1" w:styleId="416">
    <w:name w:val="Основной текст (4)16"/>
    <w:rPr>
      <w:rFonts w:ascii="Symbol" w:hAnsi="Symbol"/>
      <w:sz w:val="13"/>
      <w:szCs w:val="13"/>
      <w:lang w:eastAsia="ar-SA" w:bidi="ar-SA"/>
    </w:rPr>
  </w:style>
  <w:style w:type="character" w:customStyle="1" w:styleId="233">
    <w:name w:val="Подпись к таблице (2) + Курсив3"/>
    <w:rPr>
      <w:i/>
      <w:iCs/>
      <w:sz w:val="17"/>
      <w:szCs w:val="17"/>
      <w:lang w:eastAsia="ar-SA" w:bidi="ar-SA"/>
    </w:rPr>
  </w:style>
  <w:style w:type="character" w:customStyle="1" w:styleId="3fe">
    <w:name w:val="Подпись к таблице3"/>
    <w:rPr>
      <w:b/>
      <w:bCs/>
      <w:i/>
      <w:iCs/>
      <w:sz w:val="13"/>
      <w:szCs w:val="13"/>
      <w:lang w:eastAsia="ar-SA" w:bidi="ar-SA"/>
    </w:rPr>
  </w:style>
  <w:style w:type="character" w:customStyle="1" w:styleId="540">
    <w:name w:val="Основной текст (5)4"/>
    <w:rPr>
      <w:rFonts w:ascii="Symbol" w:hAnsi="Symbol"/>
      <w:sz w:val="13"/>
      <w:szCs w:val="13"/>
      <w:lang w:eastAsia="ar-SA" w:bidi="ar-SA"/>
    </w:rPr>
  </w:style>
  <w:style w:type="character" w:customStyle="1" w:styleId="412">
    <w:name w:val="Основной текст (4)12"/>
    <w:rPr>
      <w:rFonts w:ascii="Symbol" w:hAnsi="Symbol"/>
      <w:sz w:val="13"/>
      <w:szCs w:val="13"/>
      <w:lang w:eastAsia="ar-SA" w:bidi="ar-SA"/>
    </w:rPr>
  </w:style>
  <w:style w:type="character" w:customStyle="1" w:styleId="411">
    <w:name w:val="Основной текст (4)11"/>
    <w:rPr>
      <w:rFonts w:ascii="Symbol" w:hAnsi="Symbol"/>
      <w:sz w:val="13"/>
      <w:szCs w:val="13"/>
      <w:lang w:eastAsia="ar-SA" w:bidi="ar-SA"/>
    </w:rPr>
  </w:style>
  <w:style w:type="character" w:customStyle="1" w:styleId="4100">
    <w:name w:val="Основной текст (4)10"/>
    <w:rPr>
      <w:rFonts w:ascii="Symbol" w:hAnsi="Symbol"/>
      <w:sz w:val="13"/>
      <w:szCs w:val="13"/>
      <w:lang w:eastAsia="ar-SA" w:bidi="ar-SA"/>
    </w:rPr>
  </w:style>
  <w:style w:type="character" w:customStyle="1" w:styleId="491">
    <w:name w:val="Основной текст (4)9"/>
    <w:rPr>
      <w:rFonts w:ascii="Symbol" w:hAnsi="Symbol"/>
      <w:sz w:val="13"/>
      <w:szCs w:val="13"/>
      <w:lang w:eastAsia="ar-SA" w:bidi="ar-SA"/>
    </w:rPr>
  </w:style>
  <w:style w:type="character" w:customStyle="1" w:styleId="481">
    <w:name w:val="Основной текст (4)8"/>
    <w:rPr>
      <w:rFonts w:ascii="Symbol" w:hAnsi="Symbol"/>
      <w:sz w:val="13"/>
      <w:szCs w:val="13"/>
      <w:lang w:eastAsia="ar-SA" w:bidi="ar-SA"/>
    </w:rPr>
  </w:style>
  <w:style w:type="character" w:customStyle="1" w:styleId="470">
    <w:name w:val="Основной текст (4)7"/>
    <w:rPr>
      <w:rFonts w:ascii="Symbol" w:hAnsi="Symbol"/>
      <w:sz w:val="13"/>
      <w:szCs w:val="13"/>
      <w:lang w:eastAsia="ar-SA" w:bidi="ar-SA"/>
    </w:rPr>
  </w:style>
  <w:style w:type="character" w:customStyle="1" w:styleId="460">
    <w:name w:val="Основной текст (4)6"/>
    <w:rPr>
      <w:rFonts w:ascii="Symbol" w:hAnsi="Symbol"/>
      <w:sz w:val="13"/>
      <w:szCs w:val="13"/>
      <w:lang w:eastAsia="ar-SA" w:bidi="ar-SA"/>
    </w:rPr>
  </w:style>
  <w:style w:type="character" w:customStyle="1" w:styleId="630">
    <w:name w:val="Основной текст (6)3"/>
  </w:style>
  <w:style w:type="character" w:customStyle="1" w:styleId="623">
    <w:name w:val="Основной текст (6)2"/>
  </w:style>
  <w:style w:type="character" w:customStyle="1" w:styleId="Heading1Char">
    <w:name w:val="Heading 1 Char"/>
    <w:rPr>
      <w:rFonts w:ascii="Symbol" w:hAnsi="Symbol" w:cs="Symbol"/>
      <w:b/>
      <w:bCs/>
      <w:sz w:val="28"/>
      <w:szCs w:val="28"/>
      <w:lang w:val="uk-UA"/>
    </w:rPr>
  </w:style>
  <w:style w:type="character" w:customStyle="1" w:styleId="4fa">
    <w:name w:val="Сноска (4) + Курсив"/>
    <w:rPr>
      <w:b/>
      <w:bCs/>
      <w:i/>
      <w:iCs/>
      <w:sz w:val="16"/>
      <w:szCs w:val="16"/>
      <w:lang w:val="ru-RU" w:eastAsia="ar-SA" w:bidi="ar-SA"/>
    </w:rPr>
  </w:style>
  <w:style w:type="character" w:customStyle="1" w:styleId="434">
    <w:name w:val="Сноска (4)3"/>
  </w:style>
  <w:style w:type="character" w:customStyle="1" w:styleId="427">
    <w:name w:val="Сноска (4)2"/>
  </w:style>
  <w:style w:type="character" w:customStyle="1" w:styleId="Exact1">
    <w:name w:val="Основной текст Exact1"/>
    <w:rPr>
      <w:rFonts w:ascii="Symbol" w:eastAsia="Symbol" w:hAnsi="Symbol" w:cs="Symbol"/>
      <w:spacing w:val="-4"/>
      <w:sz w:val="19"/>
      <w:szCs w:val="19"/>
      <w:u w:val="none"/>
    </w:rPr>
  </w:style>
  <w:style w:type="character" w:customStyle="1" w:styleId="523">
    <w:name w:val="Знак Знак52"/>
    <w:rPr>
      <w:lang w:val="ru-RU" w:eastAsia="ar-SA" w:bidi="ar-SA"/>
    </w:rPr>
  </w:style>
  <w:style w:type="character" w:customStyle="1" w:styleId="BodyTextIndent2Char">
    <w:name w:val="Body Text Indent 2 Char"/>
    <w:rPr>
      <w:sz w:val="24"/>
      <w:szCs w:val="24"/>
      <w:lang w:val="uk-UA" w:eastAsia="ar-SA" w:bidi="ar-SA"/>
    </w:rPr>
  </w:style>
  <w:style w:type="character" w:customStyle="1" w:styleId="fontstyle210">
    <w:name w:val="fontstyle21"/>
    <w:basedOn w:val="10"/>
  </w:style>
  <w:style w:type="character" w:customStyle="1" w:styleId="156">
    <w:name w:val="Знак Знак15"/>
    <w:rPr>
      <w:rFonts w:eastAsia="font291"/>
      <w:sz w:val="28"/>
      <w:szCs w:val="28"/>
      <w:lang w:val="ru-RU" w:eastAsia="ar-SA" w:bidi="ar-SA"/>
    </w:rPr>
  </w:style>
  <w:style w:type="character" w:customStyle="1" w:styleId="234">
    <w:name w:val="Знак Знак23"/>
    <w:rPr>
      <w:rFonts w:ascii="font291" w:eastAsia="font291" w:hAnsi="font291" w:cs="font291"/>
      <w:sz w:val="22"/>
      <w:szCs w:val="22"/>
      <w:lang w:val="ru-RU" w:eastAsia="ar-SA" w:bidi="ar-SA"/>
    </w:rPr>
  </w:style>
  <w:style w:type="character" w:customStyle="1" w:styleId="sm1black1">
    <w:name w:val="sm1black1"/>
    <w:rPr>
      <w:rFonts w:ascii="Symbol" w:hAnsi="Symbol"/>
      <w:sz w:val="18"/>
      <w:szCs w:val="18"/>
    </w:rPr>
  </w:style>
  <w:style w:type="character" w:customStyle="1" w:styleId="notranslate">
    <w:name w:val="notranslate"/>
  </w:style>
  <w:style w:type="character" w:customStyle="1" w:styleId="2ffc">
    <w:name w:val="Текст сноски Знак2"/>
    <w:rPr>
      <w:rFonts w:ascii="font291" w:eastAsia="font291" w:hAnsi="font291" w:cs="font291"/>
      <w:sz w:val="24"/>
      <w:szCs w:val="24"/>
    </w:rPr>
  </w:style>
  <w:style w:type="character" w:customStyle="1" w:styleId="FontStyle178">
    <w:name w:val="Font Style178"/>
    <w:rPr>
      <w:rFonts w:ascii="Symbol" w:hAnsi="Symbol" w:cs="Symbol"/>
      <w:sz w:val="20"/>
      <w:szCs w:val="20"/>
    </w:rPr>
  </w:style>
  <w:style w:type="character" w:customStyle="1" w:styleId="FontStyle190">
    <w:name w:val="Font Style190"/>
    <w:rPr>
      <w:rFonts w:ascii="Symbol" w:hAnsi="Symbol" w:cs="Symbol"/>
      <w:i/>
      <w:iCs/>
      <w:spacing w:val="-20"/>
      <w:sz w:val="24"/>
      <w:szCs w:val="24"/>
    </w:rPr>
  </w:style>
  <w:style w:type="character" w:customStyle="1" w:styleId="FontStyle174">
    <w:name w:val="Font Style174"/>
    <w:rPr>
      <w:rFonts w:ascii="Symbol" w:hAnsi="Symbol" w:cs="Symbol"/>
      <w:b/>
      <w:bCs/>
      <w:sz w:val="26"/>
      <w:szCs w:val="26"/>
    </w:rPr>
  </w:style>
  <w:style w:type="character" w:customStyle="1" w:styleId="FontStyle176">
    <w:name w:val="Font Style176"/>
    <w:rPr>
      <w:rFonts w:ascii="Symbol" w:hAnsi="Symbol" w:cs="Symbol"/>
      <w:sz w:val="20"/>
      <w:szCs w:val="20"/>
    </w:rPr>
  </w:style>
  <w:style w:type="character" w:customStyle="1" w:styleId="FontStyle184">
    <w:name w:val="Font Style184"/>
    <w:rPr>
      <w:rFonts w:ascii="Symbol" w:hAnsi="Symbol" w:cs="Symbol"/>
      <w:sz w:val="26"/>
      <w:szCs w:val="26"/>
    </w:rPr>
  </w:style>
  <w:style w:type="character" w:customStyle="1" w:styleId="FontStyle185">
    <w:name w:val="Font Style185"/>
    <w:rPr>
      <w:rFonts w:ascii="Symbol" w:hAnsi="Symbol" w:cs="Symbol"/>
      <w:b/>
      <w:bCs/>
      <w:sz w:val="26"/>
      <w:szCs w:val="26"/>
    </w:rPr>
  </w:style>
  <w:style w:type="character" w:customStyle="1" w:styleId="FontStyle187">
    <w:name w:val="Font Style187"/>
    <w:rPr>
      <w:rFonts w:ascii="Symbol" w:hAnsi="Symbol" w:cs="Symbol"/>
      <w:sz w:val="22"/>
      <w:szCs w:val="22"/>
    </w:rPr>
  </w:style>
  <w:style w:type="character" w:customStyle="1" w:styleId="FontStyle191">
    <w:name w:val="Font Style191"/>
    <w:rPr>
      <w:rFonts w:ascii="Symbol" w:hAnsi="Symbol" w:cs="Symbol"/>
      <w:sz w:val="12"/>
      <w:szCs w:val="12"/>
    </w:rPr>
  </w:style>
  <w:style w:type="character" w:customStyle="1" w:styleId="FontStyle192">
    <w:name w:val="Font Style192"/>
    <w:rPr>
      <w:rFonts w:ascii="Symbol" w:hAnsi="Symbol" w:cs="Symbol"/>
      <w:sz w:val="20"/>
      <w:szCs w:val="20"/>
    </w:rPr>
  </w:style>
  <w:style w:type="character" w:customStyle="1" w:styleId="FontStyle193">
    <w:name w:val="Font Style193"/>
    <w:rPr>
      <w:rFonts w:ascii="Symbol" w:hAnsi="Symbol" w:cs="Symbol"/>
      <w:sz w:val="12"/>
      <w:szCs w:val="12"/>
    </w:rPr>
  </w:style>
  <w:style w:type="character" w:customStyle="1" w:styleId="FontStyle194">
    <w:name w:val="Font Style194"/>
    <w:rPr>
      <w:rFonts w:ascii="Symbol" w:hAnsi="Symbol" w:cs="Symbol"/>
      <w:b/>
      <w:bCs/>
      <w:sz w:val="18"/>
      <w:szCs w:val="18"/>
    </w:rPr>
  </w:style>
  <w:style w:type="character" w:customStyle="1" w:styleId="FontStyle195">
    <w:name w:val="Font Style195"/>
    <w:rPr>
      <w:rFonts w:ascii="Symbol" w:hAnsi="Symbol" w:cs="Symbol"/>
      <w:sz w:val="22"/>
      <w:szCs w:val="22"/>
    </w:rPr>
  </w:style>
  <w:style w:type="character" w:customStyle="1" w:styleId="FontStyle197">
    <w:name w:val="Font Style197"/>
    <w:rPr>
      <w:rFonts w:ascii="Symbol" w:hAnsi="Symbol" w:cs="Symbol"/>
      <w:sz w:val="22"/>
      <w:szCs w:val="22"/>
    </w:rPr>
  </w:style>
  <w:style w:type="character" w:customStyle="1" w:styleId="FontStyle198">
    <w:name w:val="Font Style198"/>
    <w:rPr>
      <w:rFonts w:ascii="font291" w:hAnsi="font291" w:cs="font291"/>
      <w:b/>
      <w:bCs/>
      <w:sz w:val="10"/>
      <w:szCs w:val="10"/>
    </w:rPr>
  </w:style>
  <w:style w:type="character" w:customStyle="1" w:styleId="FontStyle199">
    <w:name w:val="Font Style199"/>
    <w:rPr>
      <w:rFonts w:ascii="Symbol" w:hAnsi="Symbol" w:cs="Symbol"/>
      <w:sz w:val="12"/>
      <w:szCs w:val="12"/>
    </w:rPr>
  </w:style>
  <w:style w:type="character" w:customStyle="1" w:styleId="FontStyle201">
    <w:name w:val="Font Style201"/>
    <w:rPr>
      <w:rFonts w:ascii="Symbol" w:hAnsi="Symbol" w:cs="Symbol"/>
      <w:sz w:val="12"/>
      <w:szCs w:val="12"/>
    </w:rPr>
  </w:style>
  <w:style w:type="character" w:customStyle="1" w:styleId="FontStyle202">
    <w:name w:val="Font Style202"/>
    <w:rPr>
      <w:rFonts w:ascii="Symbol" w:hAnsi="Symbol" w:cs="Symbol"/>
      <w:sz w:val="12"/>
      <w:szCs w:val="12"/>
    </w:rPr>
  </w:style>
  <w:style w:type="character" w:customStyle="1" w:styleId="FontStyle204">
    <w:name w:val="Font Style204"/>
    <w:rPr>
      <w:rFonts w:ascii="Symbol" w:hAnsi="Symbol" w:cs="Symbol"/>
      <w:sz w:val="12"/>
      <w:szCs w:val="12"/>
    </w:rPr>
  </w:style>
  <w:style w:type="character" w:customStyle="1" w:styleId="FontStyle205">
    <w:name w:val="Font Style205"/>
    <w:rPr>
      <w:rFonts w:ascii="font291" w:hAnsi="font291" w:cs="font291"/>
      <w:sz w:val="16"/>
      <w:szCs w:val="16"/>
    </w:rPr>
  </w:style>
  <w:style w:type="character" w:customStyle="1" w:styleId="FontStyle206">
    <w:name w:val="Font Style206"/>
    <w:rPr>
      <w:rFonts w:ascii="Symbol" w:hAnsi="Symbol" w:cs="Symbol"/>
      <w:b/>
      <w:bCs/>
      <w:sz w:val="16"/>
      <w:szCs w:val="16"/>
    </w:rPr>
  </w:style>
  <w:style w:type="character" w:customStyle="1" w:styleId="FontStyle179">
    <w:name w:val="Font Style179"/>
    <w:rPr>
      <w:rFonts w:ascii="Symbol" w:hAnsi="Symbol" w:cs="Symbol"/>
      <w:sz w:val="22"/>
      <w:szCs w:val="22"/>
    </w:rPr>
  </w:style>
  <w:style w:type="character" w:customStyle="1" w:styleId="FontStyle181">
    <w:name w:val="Font Style181"/>
    <w:rPr>
      <w:rFonts w:ascii="Symbol" w:hAnsi="Symbol" w:cs="Symbol"/>
      <w:sz w:val="16"/>
      <w:szCs w:val="16"/>
    </w:rPr>
  </w:style>
  <w:style w:type="character" w:customStyle="1" w:styleId="FontStyle183">
    <w:name w:val="Font Style183"/>
    <w:rPr>
      <w:rFonts w:ascii="font291" w:hAnsi="font291" w:cs="font291"/>
      <w:b/>
      <w:bCs/>
      <w:sz w:val="16"/>
      <w:szCs w:val="16"/>
    </w:rPr>
  </w:style>
  <w:style w:type="character" w:customStyle="1" w:styleId="FontStyle207">
    <w:name w:val="Font Style207"/>
    <w:rPr>
      <w:rFonts w:ascii="Symbol" w:hAnsi="Symbol" w:cs="Symbol"/>
      <w:i/>
      <w:iCs/>
      <w:smallCaps/>
      <w:sz w:val="22"/>
      <w:szCs w:val="22"/>
    </w:rPr>
  </w:style>
  <w:style w:type="character" w:customStyle="1" w:styleId="FontStyle208">
    <w:name w:val="Font Style208"/>
    <w:rPr>
      <w:rFonts w:ascii="Symbol" w:hAnsi="Symbol" w:cs="Symbol"/>
      <w:sz w:val="24"/>
      <w:szCs w:val="24"/>
    </w:rPr>
  </w:style>
  <w:style w:type="character" w:customStyle="1" w:styleId="FontStyle209">
    <w:name w:val="Font Style209"/>
    <w:rPr>
      <w:rFonts w:ascii="Symbol" w:hAnsi="Symbol" w:cs="Symbol"/>
      <w:b/>
      <w:bCs/>
      <w:i/>
      <w:iCs/>
      <w:smallCaps/>
      <w:spacing w:val="10"/>
      <w:sz w:val="26"/>
      <w:szCs w:val="26"/>
    </w:rPr>
  </w:style>
  <w:style w:type="character" w:customStyle="1" w:styleId="FontStyle2100">
    <w:name w:val="Font Style210"/>
    <w:rPr>
      <w:rFonts w:ascii="Symbol" w:hAnsi="Symbol" w:cs="Symbol"/>
      <w:b/>
      <w:bCs/>
      <w:spacing w:val="10"/>
      <w:sz w:val="22"/>
      <w:szCs w:val="22"/>
    </w:rPr>
  </w:style>
  <w:style w:type="character" w:customStyle="1" w:styleId="FontStyle211">
    <w:name w:val="Font Style211"/>
    <w:rPr>
      <w:rFonts w:ascii="Symbol" w:hAnsi="Symbol" w:cs="Symbol"/>
      <w:sz w:val="24"/>
      <w:szCs w:val="24"/>
    </w:rPr>
  </w:style>
  <w:style w:type="character" w:customStyle="1" w:styleId="FontStyle212">
    <w:name w:val="Font Style212"/>
    <w:rPr>
      <w:rFonts w:ascii="Symbol" w:hAnsi="Symbol" w:cs="Symbol"/>
      <w:b/>
      <w:bCs/>
      <w:sz w:val="22"/>
      <w:szCs w:val="22"/>
    </w:rPr>
  </w:style>
  <w:style w:type="character" w:customStyle="1" w:styleId="FontStyle213">
    <w:name w:val="Font Style213"/>
    <w:rPr>
      <w:rFonts w:ascii="Symbol" w:hAnsi="Symbol" w:cs="Symbol"/>
      <w:b/>
      <w:bCs/>
      <w:spacing w:val="10"/>
      <w:sz w:val="22"/>
      <w:szCs w:val="22"/>
    </w:rPr>
  </w:style>
  <w:style w:type="character" w:customStyle="1" w:styleId="FontStyle220">
    <w:name w:val="Font Style220"/>
    <w:rPr>
      <w:rFonts w:ascii="Symbol" w:hAnsi="Symbol" w:cs="Symbol"/>
      <w:b/>
      <w:bCs/>
      <w:smallCaps/>
      <w:spacing w:val="-10"/>
      <w:sz w:val="20"/>
      <w:szCs w:val="20"/>
    </w:rPr>
  </w:style>
  <w:style w:type="character" w:customStyle="1" w:styleId="FontStyle189">
    <w:name w:val="Font Style189"/>
    <w:rPr>
      <w:rFonts w:ascii="Symbol" w:hAnsi="Symbol" w:cs="Symbol"/>
      <w:b/>
      <w:bCs/>
      <w:i/>
      <w:iCs/>
      <w:sz w:val="18"/>
      <w:szCs w:val="18"/>
    </w:rPr>
  </w:style>
  <w:style w:type="character" w:customStyle="1" w:styleId="FontStyle218">
    <w:name w:val="Font Style218"/>
    <w:rPr>
      <w:rFonts w:ascii="Symbol" w:hAnsi="Symbol" w:cs="Symbol"/>
      <w:i/>
      <w:iCs/>
      <w:sz w:val="26"/>
      <w:szCs w:val="26"/>
    </w:rPr>
  </w:style>
  <w:style w:type="character" w:customStyle="1" w:styleId="FontStyle219">
    <w:name w:val="Font Style219"/>
    <w:rPr>
      <w:rFonts w:ascii="Symbol" w:hAnsi="Symbol" w:cs="Symbol"/>
      <w:b/>
      <w:bCs/>
      <w:i/>
      <w:iCs/>
      <w:sz w:val="26"/>
      <w:szCs w:val="26"/>
    </w:rPr>
  </w:style>
  <w:style w:type="character" w:customStyle="1" w:styleId="FontStyle221">
    <w:name w:val="Font Style221"/>
    <w:rPr>
      <w:rFonts w:ascii="Symbol" w:hAnsi="Symbol" w:cs="Symbol"/>
      <w:i/>
      <w:iCs/>
      <w:spacing w:val="30"/>
      <w:sz w:val="20"/>
      <w:szCs w:val="20"/>
    </w:rPr>
  </w:style>
  <w:style w:type="character" w:customStyle="1" w:styleId="FontStyle222">
    <w:name w:val="Font Style222"/>
    <w:rPr>
      <w:rFonts w:ascii="Symbol" w:hAnsi="Symbol" w:cs="Symbol"/>
      <w:sz w:val="24"/>
      <w:szCs w:val="24"/>
    </w:rPr>
  </w:style>
  <w:style w:type="character" w:customStyle="1" w:styleId="FontStyle223">
    <w:name w:val="Font Style223"/>
    <w:rPr>
      <w:rFonts w:ascii="Symbol" w:hAnsi="Symbol" w:cs="Symbol"/>
      <w:sz w:val="24"/>
      <w:szCs w:val="24"/>
    </w:rPr>
  </w:style>
  <w:style w:type="character" w:customStyle="1" w:styleId="FontStyle224">
    <w:name w:val="Font Style224"/>
    <w:rPr>
      <w:rFonts w:ascii="Symbol" w:hAnsi="Symbol" w:cs="Symbol"/>
      <w:sz w:val="12"/>
      <w:szCs w:val="12"/>
    </w:rPr>
  </w:style>
  <w:style w:type="character" w:customStyle="1" w:styleId="FontStyle225">
    <w:name w:val="Font Style225"/>
    <w:rPr>
      <w:rFonts w:ascii="Symbol" w:hAnsi="Symbol" w:cs="Symbol"/>
      <w:sz w:val="16"/>
      <w:szCs w:val="16"/>
    </w:rPr>
  </w:style>
  <w:style w:type="character" w:customStyle="1" w:styleId="FontStyle182">
    <w:name w:val="Font Style182"/>
    <w:rPr>
      <w:rFonts w:ascii="Symbol" w:hAnsi="Symbol" w:cs="Symbol"/>
      <w:sz w:val="8"/>
      <w:szCs w:val="8"/>
    </w:rPr>
  </w:style>
  <w:style w:type="character" w:customStyle="1" w:styleId="FontStyle214">
    <w:name w:val="Font Style214"/>
    <w:rPr>
      <w:rFonts w:ascii="Symbol" w:hAnsi="Symbol" w:cs="Symbol"/>
      <w:b/>
      <w:bCs/>
      <w:sz w:val="22"/>
      <w:szCs w:val="22"/>
    </w:rPr>
  </w:style>
  <w:style w:type="character" w:customStyle="1" w:styleId="FontStyle215">
    <w:name w:val="Font Style215"/>
    <w:rPr>
      <w:rFonts w:ascii="font291" w:hAnsi="font291" w:cs="font291"/>
      <w:sz w:val="18"/>
      <w:szCs w:val="18"/>
    </w:rPr>
  </w:style>
  <w:style w:type="character" w:customStyle="1" w:styleId="FontStyle216">
    <w:name w:val="Font Style216"/>
    <w:rPr>
      <w:rFonts w:ascii="Symbol" w:hAnsi="Symbol" w:cs="Symbol"/>
      <w:sz w:val="24"/>
      <w:szCs w:val="24"/>
    </w:rPr>
  </w:style>
  <w:style w:type="character" w:customStyle="1" w:styleId="FontStyle217">
    <w:name w:val="Font Style217"/>
    <w:rPr>
      <w:rFonts w:ascii="Symbol" w:hAnsi="Symbol" w:cs="Symbol"/>
      <w:sz w:val="24"/>
      <w:szCs w:val="24"/>
    </w:rPr>
  </w:style>
  <w:style w:type="character" w:customStyle="1" w:styleId="FontStyle226">
    <w:name w:val="Font Style226"/>
    <w:rPr>
      <w:rFonts w:ascii="Symbol" w:hAnsi="Symbol" w:cs="Symbol"/>
      <w:sz w:val="26"/>
      <w:szCs w:val="26"/>
    </w:rPr>
  </w:style>
  <w:style w:type="character" w:customStyle="1" w:styleId="FontStyle227">
    <w:name w:val="Font Style227"/>
    <w:rPr>
      <w:rFonts w:ascii="Symbol" w:hAnsi="Symbol" w:cs="Symbol"/>
      <w:sz w:val="22"/>
      <w:szCs w:val="22"/>
    </w:rPr>
  </w:style>
  <w:style w:type="character" w:customStyle="1" w:styleId="FontStyle228">
    <w:name w:val="Font Style228"/>
    <w:rPr>
      <w:rFonts w:ascii="font291" w:hAnsi="font291" w:cs="font291"/>
      <w:b/>
      <w:bCs/>
      <w:sz w:val="20"/>
      <w:szCs w:val="20"/>
    </w:rPr>
  </w:style>
  <w:style w:type="character" w:customStyle="1" w:styleId="FontStyle231">
    <w:name w:val="Font Style231"/>
    <w:rPr>
      <w:rFonts w:ascii="font291" w:hAnsi="font291" w:cs="font291"/>
      <w:sz w:val="20"/>
      <w:szCs w:val="20"/>
    </w:rPr>
  </w:style>
  <w:style w:type="character" w:customStyle="1" w:styleId="FontStyle232">
    <w:name w:val="Font Style232"/>
    <w:rPr>
      <w:rFonts w:ascii="Symbol" w:hAnsi="Symbol" w:cs="Symbol"/>
      <w:sz w:val="22"/>
      <w:szCs w:val="22"/>
    </w:rPr>
  </w:style>
  <w:style w:type="character" w:customStyle="1" w:styleId="FontStyle233">
    <w:name w:val="Font Style233"/>
    <w:rPr>
      <w:rFonts w:ascii="font291" w:hAnsi="font291" w:cs="font291"/>
      <w:sz w:val="16"/>
      <w:szCs w:val="16"/>
    </w:rPr>
  </w:style>
  <w:style w:type="character" w:customStyle="1" w:styleId="FontStyle234">
    <w:name w:val="Font Style234"/>
    <w:rPr>
      <w:rFonts w:ascii="Symbol" w:hAnsi="Symbol" w:cs="Symbol"/>
      <w:sz w:val="20"/>
      <w:szCs w:val="20"/>
    </w:rPr>
  </w:style>
  <w:style w:type="character" w:customStyle="1" w:styleId="FontStyle235">
    <w:name w:val="Font Style235"/>
    <w:rPr>
      <w:rFonts w:ascii="Symbol" w:hAnsi="Symbol" w:cs="Symbol"/>
      <w:sz w:val="18"/>
      <w:szCs w:val="18"/>
    </w:rPr>
  </w:style>
  <w:style w:type="character" w:customStyle="1" w:styleId="FontStyle236">
    <w:name w:val="Font Style236"/>
    <w:rPr>
      <w:rFonts w:ascii="font291" w:hAnsi="font291" w:cs="font291"/>
      <w:b/>
      <w:bCs/>
      <w:sz w:val="16"/>
      <w:szCs w:val="16"/>
    </w:rPr>
  </w:style>
  <w:style w:type="character" w:customStyle="1" w:styleId="FontStyle237">
    <w:name w:val="Font Style237"/>
    <w:rPr>
      <w:rFonts w:ascii="Symbol" w:hAnsi="Symbol" w:cs="Symbol"/>
      <w:sz w:val="22"/>
      <w:szCs w:val="22"/>
    </w:rPr>
  </w:style>
  <w:style w:type="character" w:customStyle="1" w:styleId="FontStyle238">
    <w:name w:val="Font Style238"/>
    <w:rPr>
      <w:rFonts w:ascii="Symbol" w:hAnsi="Symbol" w:cs="Symbol"/>
      <w:sz w:val="14"/>
      <w:szCs w:val="14"/>
    </w:rPr>
  </w:style>
  <w:style w:type="character" w:customStyle="1" w:styleId="FontStyle239">
    <w:name w:val="Font Style239"/>
    <w:rPr>
      <w:rFonts w:ascii="Symbol" w:hAnsi="Symbol" w:cs="Symbol"/>
      <w:b/>
      <w:bCs/>
      <w:sz w:val="12"/>
      <w:szCs w:val="12"/>
    </w:rPr>
  </w:style>
  <w:style w:type="character" w:customStyle="1" w:styleId="FontStyle240">
    <w:name w:val="Font Style240"/>
    <w:rPr>
      <w:rFonts w:ascii="Symbol" w:hAnsi="Symbol" w:cs="Symbol"/>
      <w:b/>
      <w:bCs/>
      <w:sz w:val="20"/>
      <w:szCs w:val="20"/>
    </w:rPr>
  </w:style>
  <w:style w:type="character" w:customStyle="1" w:styleId="FontStyle241">
    <w:name w:val="Font Style241"/>
    <w:rPr>
      <w:rFonts w:ascii="Symbol" w:hAnsi="Symbol" w:cs="Symbol"/>
      <w:sz w:val="22"/>
      <w:szCs w:val="22"/>
    </w:rPr>
  </w:style>
  <w:style w:type="character" w:customStyle="1" w:styleId="FontStyle242">
    <w:name w:val="Font Style242"/>
    <w:rPr>
      <w:rFonts w:ascii="Symbol" w:hAnsi="Symbol" w:cs="Symbol"/>
      <w:b/>
      <w:bCs/>
      <w:sz w:val="22"/>
      <w:szCs w:val="22"/>
    </w:rPr>
  </w:style>
  <w:style w:type="character" w:customStyle="1" w:styleId="FontStyle243">
    <w:name w:val="Font Style243"/>
    <w:rPr>
      <w:rFonts w:ascii="Symbol" w:hAnsi="Symbol" w:cs="Symbol"/>
      <w:sz w:val="22"/>
      <w:szCs w:val="22"/>
    </w:rPr>
  </w:style>
  <w:style w:type="character" w:customStyle="1" w:styleId="FontStyle244">
    <w:name w:val="Font Style244"/>
    <w:rPr>
      <w:rFonts w:ascii="Symbol" w:hAnsi="Symbol" w:cs="Symbol"/>
      <w:sz w:val="22"/>
      <w:szCs w:val="22"/>
    </w:rPr>
  </w:style>
  <w:style w:type="character" w:customStyle="1" w:styleId="FontStyle245">
    <w:name w:val="Font Style245"/>
    <w:rPr>
      <w:rFonts w:ascii="Symbol" w:hAnsi="Symbol" w:cs="Symbol"/>
      <w:b/>
      <w:bCs/>
      <w:sz w:val="18"/>
      <w:szCs w:val="18"/>
    </w:rPr>
  </w:style>
  <w:style w:type="character" w:customStyle="1" w:styleId="FontStyle246">
    <w:name w:val="Font Style246"/>
    <w:rPr>
      <w:rFonts w:ascii="Symbol" w:hAnsi="Symbol" w:cs="Symbol"/>
      <w:b/>
      <w:bCs/>
      <w:spacing w:val="-20"/>
      <w:sz w:val="18"/>
      <w:szCs w:val="18"/>
    </w:rPr>
  </w:style>
  <w:style w:type="character" w:customStyle="1" w:styleId="FontStyle247">
    <w:name w:val="Font Style247"/>
    <w:rPr>
      <w:rFonts w:ascii="Symbol" w:hAnsi="Symbol" w:cs="Symbol"/>
      <w:b/>
      <w:bCs/>
      <w:spacing w:val="-20"/>
      <w:sz w:val="18"/>
      <w:szCs w:val="18"/>
    </w:rPr>
  </w:style>
  <w:style w:type="character" w:customStyle="1" w:styleId="FontStyle248">
    <w:name w:val="Font Style248"/>
    <w:rPr>
      <w:rFonts w:ascii="font291" w:hAnsi="font291" w:cs="font291"/>
      <w:smallCaps/>
      <w:spacing w:val="20"/>
      <w:sz w:val="22"/>
      <w:szCs w:val="22"/>
    </w:rPr>
  </w:style>
  <w:style w:type="character" w:customStyle="1" w:styleId="FontStyle249">
    <w:name w:val="Font Style249"/>
    <w:rPr>
      <w:rFonts w:ascii="Symbol" w:hAnsi="Symbol" w:cs="Symbol"/>
      <w:sz w:val="30"/>
      <w:szCs w:val="30"/>
    </w:rPr>
  </w:style>
  <w:style w:type="character" w:customStyle="1" w:styleId="FontStyle250">
    <w:name w:val="Font Style250"/>
    <w:rPr>
      <w:rFonts w:ascii="font291" w:hAnsi="font291" w:cs="font291"/>
      <w:b/>
      <w:bCs/>
      <w:sz w:val="30"/>
      <w:szCs w:val="30"/>
    </w:rPr>
  </w:style>
  <w:style w:type="character" w:customStyle="1" w:styleId="hpsalt-edited">
    <w:name w:val="hps alt-edited"/>
    <w:basedOn w:val="10"/>
  </w:style>
  <w:style w:type="character" w:customStyle="1" w:styleId="ArialUnicodeMS">
    <w:name w:val="Основний текст + Arial Unicode MS"/>
    <w:rPr>
      <w:rFonts w:ascii="font291" w:hAnsi="font291"/>
      <w:strike w:val="0"/>
      <w:dstrike w:val="0"/>
      <w:sz w:val="27"/>
      <w:u w:val="none"/>
      <w:effect w:val="none"/>
      <w:lang w:val="en-US"/>
    </w:rPr>
  </w:style>
  <w:style w:type="character" w:customStyle="1" w:styleId="TrebuchetMS7pt">
    <w:name w:val="Колонтитул + Trebuchet MS;7 pt"/>
    <w:rPr>
      <w:rFonts w:ascii="font291" w:eastAsia="font291" w:hAnsi="font291" w:cs="font291"/>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Pr>
      <w:rFonts w:ascii="Symbol" w:eastAsia="Symbol" w:hAnsi="Symbol" w:cs="Symbol"/>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Pr>
      <w:rFonts w:ascii="Symbol" w:eastAsia="Symbol" w:hAnsi="Symbol" w:cs="Symbol"/>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Pr>
      <w:rFonts w:ascii="Symbol" w:eastAsia="Symbol" w:hAnsi="Symbol" w:cs="Symbol"/>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Pr>
      <w:rFonts w:ascii="Symbol" w:eastAsia="Symbol" w:hAnsi="Symbol" w:cs="Symbol"/>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Pr>
      <w:rFonts w:ascii="Symbol" w:eastAsia="Symbol" w:hAnsi="Symbol" w:cs="Symbol"/>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Pr>
      <w:rFonts w:ascii="Symbol" w:eastAsia="Symbol" w:hAnsi="Symbol" w:cs="Symbol"/>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Pr>
      <w:rFonts w:ascii="Symbol" w:eastAsia="Symbol" w:hAnsi="Symbol" w:cs="Symbol"/>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Pr>
      <w:rFonts w:ascii="Symbol" w:eastAsia="Symbol" w:hAnsi="Symbol" w:cs="Symbol"/>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Pr>
      <w:rFonts w:ascii="Symbol" w:eastAsia="Symbol" w:hAnsi="Symbol" w:cs="Symbol"/>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Pr>
      <w:rFonts w:ascii="Symbol" w:eastAsia="Symbol" w:hAnsi="Symbol" w:cs="Symbol"/>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Pr>
      <w:rFonts w:ascii="Symbol" w:eastAsia="Symbol" w:hAnsi="Symbol" w:cs="Symbol"/>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Pr>
      <w:rFonts w:ascii="Symbol" w:eastAsia="Symbol" w:hAnsi="Symbol" w:cs="Symbol"/>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Pr>
      <w:rFonts w:ascii="Symbol" w:eastAsia="Symbol" w:hAnsi="Symbol" w:cs="Symbol"/>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Pr>
      <w:rFonts w:ascii="font291" w:eastAsia="font291" w:hAnsi="font291" w:cs="font291"/>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Pr>
      <w:rFonts w:ascii="Symbol" w:eastAsia="Symbol" w:hAnsi="Symbol" w:cs="Symbol"/>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Pr>
      <w:rFonts w:ascii="Symbol" w:eastAsia="Symbol" w:hAnsi="Symbol" w:cs="Symbol"/>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Pr>
      <w:rFonts w:ascii="font291" w:eastAsia="font291" w:hAnsi="font291" w:cs="font291"/>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Pr>
      <w:rFonts w:ascii="Symbol" w:eastAsia="Symbol" w:hAnsi="Symbol" w:cs="Symbol"/>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Pr>
      <w:rFonts w:ascii="Symbol" w:eastAsia="Symbol" w:hAnsi="Symbol" w:cs="Symbol"/>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Pr>
      <w:rFonts w:ascii="Symbol" w:eastAsia="Symbol" w:hAnsi="Symbol" w:cs="Symbol"/>
      <w:sz w:val="28"/>
      <w:szCs w:val="24"/>
      <w:lang w:val="uk-UA"/>
    </w:rPr>
  </w:style>
  <w:style w:type="character" w:customStyle="1" w:styleId="5fe">
    <w:name w:val="Знак концевой сноски5"/>
    <w:rPr>
      <w:vertAlign w:val="superscript"/>
    </w:rPr>
  </w:style>
  <w:style w:type="character" w:customStyle="1" w:styleId="WW8NumSt3z0">
    <w:name w:val="WW8NumSt3z0"/>
    <w:rPr>
      <w:rFonts w:ascii="Symbol" w:hAnsi="Symbol" w:cs="Symbol"/>
    </w:rPr>
  </w:style>
  <w:style w:type="character" w:customStyle="1" w:styleId="WW8NumSt13z0">
    <w:name w:val="WW8NumSt13z0"/>
    <w:rPr>
      <w:rFonts w:ascii="Symbol" w:hAnsi="Symbol" w:cs="Symbol"/>
      <w:b/>
      <w:sz w:val="28"/>
      <w:szCs w:val="28"/>
    </w:rPr>
  </w:style>
  <w:style w:type="character" w:customStyle="1" w:styleId="253">
    <w:name w:val="Знак Знак25"/>
    <w:rPr>
      <w:b/>
      <w:bCs/>
      <w:sz w:val="28"/>
      <w:szCs w:val="28"/>
    </w:rPr>
  </w:style>
  <w:style w:type="character" w:customStyle="1" w:styleId="172">
    <w:name w:val="Знак Знак17"/>
    <w:basedOn w:val="1c"/>
  </w:style>
  <w:style w:type="character" w:customStyle="1" w:styleId="332">
    <w:name w:val="Знак Знак33"/>
    <w:rPr>
      <w:rFonts w:eastAsia="font291"/>
      <w:sz w:val="28"/>
      <w:lang w:val="en-US"/>
    </w:rPr>
  </w:style>
  <w:style w:type="character" w:customStyle="1" w:styleId="Iniiaiueeeoeoo">
    <w:name w:val="Iniiaiueee o?eoo"/>
  </w:style>
  <w:style w:type="character" w:customStyle="1" w:styleId="unhead11">
    <w:name w:val="unhead11"/>
    <w:rPr>
      <w:rFonts w:ascii="Symbol" w:hAnsi="Symbol" w:cs="Symbol"/>
      <w:b/>
      <w:bCs/>
      <w:sz w:val="20"/>
      <w:szCs w:val="20"/>
    </w:rPr>
  </w:style>
  <w:style w:type="character" w:customStyle="1" w:styleId="journal8">
    <w:name w:val="journal8"/>
    <w:rPr>
      <w:i/>
      <w:iCs/>
    </w:rPr>
  </w:style>
  <w:style w:type="character" w:customStyle="1" w:styleId="jnumber1">
    <w:name w:val="jnumber1"/>
    <w:rPr>
      <w:b/>
      <w:bCs/>
    </w:rPr>
  </w:style>
  <w:style w:type="character" w:customStyle="1" w:styleId="ti">
    <w:name w:val="ti"/>
    <w:basedOn w:val="10"/>
  </w:style>
  <w:style w:type="character" w:customStyle="1" w:styleId="linkbar">
    <w:name w:val="linkbar"/>
    <w:basedOn w:val="10"/>
  </w:style>
  <w:style w:type="character" w:customStyle="1" w:styleId="featuredlinkouts">
    <w:name w:val="featured_linkouts"/>
    <w:basedOn w:val="10"/>
  </w:style>
  <w:style w:type="character" w:customStyle="1" w:styleId="darkbold1">
    <w:name w:val="darkbold1"/>
    <w:rPr>
      <w:b/>
      <w:bCs/>
      <w:color w:val="5A969C"/>
    </w:rPr>
  </w:style>
  <w:style w:type="character" w:customStyle="1" w:styleId="ti2">
    <w:name w:val="ti2"/>
    <w:rPr>
      <w:sz w:val="22"/>
      <w:szCs w:val="22"/>
    </w:rPr>
  </w:style>
  <w:style w:type="character" w:customStyle="1" w:styleId="style51">
    <w:name w:val="style51"/>
    <w:rPr>
      <w:b/>
      <w:bCs/>
      <w:sz w:val="20"/>
      <w:szCs w:val="20"/>
    </w:rPr>
  </w:style>
  <w:style w:type="character" w:customStyle="1" w:styleId="style41">
    <w:name w:val="style41"/>
    <w:rPr>
      <w:i/>
      <w:iCs/>
      <w:sz w:val="20"/>
      <w:szCs w:val="20"/>
    </w:rPr>
  </w:style>
  <w:style w:type="character" w:customStyle="1" w:styleId="style31">
    <w:name w:val="style31"/>
    <w:rPr>
      <w:sz w:val="20"/>
      <w:szCs w:val="20"/>
    </w:rPr>
  </w:style>
  <w:style w:type="character" w:customStyle="1" w:styleId="verdana11orange1">
    <w:name w:val="verdana11orange1"/>
    <w:rPr>
      <w:rFonts w:ascii="Symbol" w:hAnsi="Symbol"/>
      <w:color w:val="FF9933"/>
      <w:sz w:val="22"/>
      <w:szCs w:val="22"/>
    </w:rPr>
  </w:style>
  <w:style w:type="character" w:customStyle="1" w:styleId="verdana11blue1">
    <w:name w:val="verdana11blue1"/>
    <w:rPr>
      <w:rFonts w:ascii="Symbol" w:hAnsi="Symbol"/>
      <w:color w:val="34587F"/>
      <w:sz w:val="22"/>
      <w:szCs w:val="22"/>
    </w:rPr>
  </w:style>
  <w:style w:type="character" w:customStyle="1" w:styleId="issue">
    <w:name w:val="issue"/>
    <w:basedOn w:val="10"/>
  </w:style>
  <w:style w:type="character" w:customStyle="1" w:styleId="rvts34">
    <w:name w:val="rvts34"/>
    <w:rPr>
      <w:rFonts w:ascii="Symbol" w:hAnsi="Symbol" w:cs="Symbol"/>
      <w:sz w:val="12"/>
      <w:szCs w:val="12"/>
      <w:vertAlign w:val="superscript"/>
    </w:rPr>
  </w:style>
  <w:style w:type="character" w:customStyle="1" w:styleId="artheader2">
    <w:name w:val="artheader2"/>
    <w:rPr>
      <w:rFonts w:ascii="Symbol" w:hAnsi="Symbol"/>
      <w:b/>
      <w:bCs/>
      <w:color w:val="990000"/>
      <w:sz w:val="24"/>
      <w:szCs w:val="24"/>
    </w:rPr>
  </w:style>
  <w:style w:type="character" w:customStyle="1" w:styleId="WW-10">
    <w:name w:val="WW-Основной шрифт абзаца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entity">
    <w:name w:val="entity"/>
    <w:basedOn w:val="10"/>
  </w:style>
  <w:style w:type="character" w:customStyle="1" w:styleId="FontStyle74">
    <w:name w:val="Font Style74"/>
    <w:rPr>
      <w:rFonts w:ascii="font291" w:hAnsi="font291" w:cs="font291"/>
      <w:sz w:val="18"/>
      <w:szCs w:val="18"/>
    </w:rPr>
  </w:style>
  <w:style w:type="character" w:customStyle="1" w:styleId="WW8Num3z4">
    <w:name w:val="WW8Num3z4"/>
    <w:rPr>
      <w:rFonts w:ascii="font291" w:hAnsi="font291" w:cs="font291"/>
    </w:rPr>
  </w:style>
  <w:style w:type="character" w:customStyle="1" w:styleId="WW8Num19z1">
    <w:name w:val="WW8Num19z1"/>
    <w:rPr>
      <w:rFonts w:ascii="font291" w:hAnsi="font291"/>
    </w:rPr>
  </w:style>
  <w:style w:type="character" w:customStyle="1" w:styleId="WW8Num19z2">
    <w:name w:val="WW8Num19z2"/>
    <w:rPr>
      <w:rFonts w:ascii="Symbol" w:hAnsi="Symbol"/>
    </w:rPr>
  </w:style>
  <w:style w:type="character" w:customStyle="1" w:styleId="WW8Num39z1">
    <w:name w:val="WW8Num39z1"/>
    <w:rPr>
      <w:rFonts w:ascii="font291" w:hAnsi="font291" w:cs="font291"/>
    </w:rPr>
  </w:style>
  <w:style w:type="character" w:customStyle="1" w:styleId="searchterm0">
    <w:name w:val="searchterm0"/>
    <w:basedOn w:val="10"/>
  </w:style>
  <w:style w:type="character" w:customStyle="1" w:styleId="maintextbldleft">
    <w:name w:val="maintextbldleft"/>
    <w:basedOn w:val="10"/>
  </w:style>
  <w:style w:type="character" w:customStyle="1" w:styleId="maintextleft">
    <w:name w:val="maintextleft"/>
    <w:basedOn w:val="10"/>
  </w:style>
  <w:style w:type="character" w:customStyle="1" w:styleId="frag1">
    <w:name w:val="frag1"/>
    <w:rPr>
      <w:color w:val="0000FF"/>
    </w:rPr>
  </w:style>
  <w:style w:type="character" w:customStyle="1" w:styleId="kw1">
    <w:name w:val="kw1"/>
    <w:rPr>
      <w:b/>
      <w:bCs/>
      <w:color w:val="FF0000"/>
    </w:rPr>
  </w:style>
  <w:style w:type="character" w:customStyle="1" w:styleId="3ff0">
    <w:name w:val="Знак3 Знак"/>
    <w:rPr>
      <w:rFonts w:ascii="font291" w:eastAsia="Symbol" w:hAnsi="font291" w:cs="Symbol"/>
      <w:sz w:val="24"/>
      <w:szCs w:val="24"/>
      <w:lang w:val="uk-UA"/>
    </w:rPr>
  </w:style>
  <w:style w:type="character" w:customStyle="1" w:styleId="rvts31">
    <w:name w:val="rvts31"/>
    <w:basedOn w:val="10"/>
  </w:style>
  <w:style w:type="character" w:customStyle="1" w:styleId="rvts32">
    <w:name w:val="rvts32"/>
    <w:basedOn w:val="10"/>
  </w:style>
  <w:style w:type="character" w:customStyle="1" w:styleId="medium1">
    <w:name w:val="medium1"/>
    <w:rPr>
      <w:rFonts w:ascii="Symbol" w:hAnsi="Symbol" w:cs="Symbol"/>
      <w:sz w:val="14"/>
      <w:szCs w:val="14"/>
    </w:rPr>
  </w:style>
  <w:style w:type="character" w:customStyle="1" w:styleId="10pt4">
    <w:name w:val="Заголовок №1 + Не 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f">
    <w:name w:val="Колонтитул (5)"/>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Pr>
      <w:rFonts w:ascii="Symbol" w:eastAsia="Symbol" w:hAnsi="Symbol" w:cs="Symbol"/>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Pr>
      <w:rFonts w:ascii="font291" w:eastAsia="font291" w:hAnsi="font291" w:cs="font291"/>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Pr>
      <w:rFonts w:ascii="font291" w:eastAsia="font291" w:hAnsi="font291" w:cs="font291"/>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Pr>
      <w:rFonts w:ascii="font291" w:eastAsia="font291" w:hAnsi="font291" w:cs="font291"/>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Pr>
      <w:rFonts w:ascii="Symbol" w:eastAsia="Symbol" w:hAnsi="Symbol" w:cs="Symbol"/>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Pr>
      <w:rFonts w:cs="font291"/>
      <w:caps w:val="0"/>
      <w:smallCaps w:val="0"/>
      <w:strike w:val="0"/>
      <w:dstrike w:val="0"/>
      <w:vanish w:val="0"/>
      <w:color w:val="000000"/>
      <w:position w:val="0"/>
      <w:sz w:val="24"/>
      <w:vertAlign w:val="baseline"/>
    </w:rPr>
  </w:style>
  <w:style w:type="character" w:customStyle="1" w:styleId="ListLabel2">
    <w:name w:val="ListLabel 2"/>
    <w:rPr>
      <w:rFonts w:cs="font291"/>
      <w:b w:val="0"/>
      <w:i w:val="0"/>
      <w:color w:val="00000A"/>
      <w:spacing w:val="-6"/>
      <w:sz w:val="28"/>
      <w:szCs w:val="28"/>
    </w:rPr>
  </w:style>
  <w:style w:type="character" w:customStyle="1" w:styleId="ListLabel3">
    <w:name w:val="ListLabel 3"/>
    <w:rPr>
      <w:rFonts w:cs="font291"/>
      <w:b w:val="0"/>
      <w:i w:val="0"/>
      <w:color w:val="00000A"/>
      <w:spacing w:val="-6"/>
      <w:sz w:val="28"/>
      <w:szCs w:val="28"/>
    </w:rPr>
  </w:style>
  <w:style w:type="character" w:customStyle="1" w:styleId="ListLabel4">
    <w:name w:val="ListLabel 4"/>
    <w:rPr>
      <w:rFonts w:cs="font291"/>
    </w:rPr>
  </w:style>
  <w:style w:type="character" w:customStyle="1" w:styleId="ListLabel5">
    <w:name w:val="ListLabel 5"/>
    <w:rPr>
      <w:rFonts w:cs="font291"/>
      <w:spacing w:val="-6"/>
      <w:sz w:val="28"/>
      <w:szCs w:val="28"/>
    </w:rPr>
  </w:style>
  <w:style w:type="character" w:customStyle="1" w:styleId="ListLabel6">
    <w:name w:val="ListLabel 6"/>
    <w:rPr>
      <w:rFonts w:cs="font291"/>
      <w:spacing w:val="-6"/>
      <w:sz w:val="28"/>
      <w:szCs w:val="28"/>
    </w:rPr>
  </w:style>
  <w:style w:type="character" w:customStyle="1" w:styleId="ListLabel7">
    <w:name w:val="ListLabel 7"/>
    <w:rPr>
      <w:spacing w:val="-6"/>
      <w:sz w:val="28"/>
      <w:szCs w:val="28"/>
    </w:rPr>
  </w:style>
  <w:style w:type="character" w:customStyle="1" w:styleId="ListLabel8">
    <w:name w:val="ListLabel 8"/>
    <w:rPr>
      <w:rFonts w:eastAsia="font291" w:cs="font291"/>
    </w:rPr>
  </w:style>
  <w:style w:type="character" w:customStyle="1" w:styleId="ListLabel9">
    <w:name w:val="ListLabel 9"/>
    <w:rPr>
      <w:rFonts w:eastAsia="Symbol" w:cs="Symbol"/>
    </w:rPr>
  </w:style>
  <w:style w:type="character" w:customStyle="1" w:styleId="ListLabel10">
    <w:name w:val="ListLabel 10"/>
    <w:rPr>
      <w:rFonts w:cs="font291"/>
      <w:b w:val="0"/>
      <w:i w:val="0"/>
    </w:rPr>
  </w:style>
  <w:style w:type="character" w:customStyle="1" w:styleId="ListLabel11">
    <w:name w:val="ListLabel 11"/>
    <w:rPr>
      <w:rFonts w:cs="font291"/>
      <w:sz w:val="24"/>
      <w:szCs w:val="24"/>
    </w:rPr>
  </w:style>
  <w:style w:type="character" w:customStyle="1" w:styleId="ListLabel12">
    <w:name w:val="ListLabel 12"/>
    <w:rPr>
      <w:rFonts w:eastAsia="font291" w:cs="font291"/>
      <w:b w:val="0"/>
    </w:rPr>
  </w:style>
  <w:style w:type="character" w:customStyle="1" w:styleId="ListLabel13">
    <w:name w:val="ListLabel 13"/>
    <w:rPr>
      <w:rFonts w:cs="Symbol"/>
    </w:rPr>
  </w:style>
  <w:style w:type="character" w:customStyle="1" w:styleId="ListLabel14">
    <w:name w:val="ListLabel 14"/>
    <w:rPr>
      <w:rFonts w:cs="font291"/>
      <w:b/>
    </w:rPr>
  </w:style>
  <w:style w:type="character" w:customStyle="1" w:styleId="ListLabel15">
    <w:name w:val="ListLabel 15"/>
    <w:rPr>
      <w:rFonts w:cs="font291"/>
      <w:b/>
      <w:i w:val="0"/>
      <w:color w:val="5F5F5F"/>
      <w:position w:val="9"/>
      <w:sz w:val="16"/>
    </w:rPr>
  </w:style>
  <w:style w:type="character" w:customStyle="1" w:styleId="ListLabel16">
    <w:name w:val="ListLabel 16"/>
    <w:rPr>
      <w:i w:val="0"/>
    </w:rPr>
  </w:style>
  <w:style w:type="character" w:customStyle="1" w:styleId="ListLabel17">
    <w:name w:val="ListLabel 17"/>
    <w:rPr>
      <w:rFonts w:cs="font291"/>
      <w:b/>
      <w:i w:val="0"/>
      <w:color w:val="5F5F5F"/>
      <w:sz w:val="20"/>
    </w:rPr>
  </w:style>
  <w:style w:type="character" w:customStyle="1" w:styleId="ListLabel18">
    <w:name w:val="ListLabel 18"/>
    <w:rPr>
      <w:rFonts w:cs="font291"/>
    </w:rPr>
  </w:style>
  <w:style w:type="character" w:customStyle="1" w:styleId="ListLabel19">
    <w:name w:val="ListLabel 19"/>
    <w:rPr>
      <w:spacing w:val="-4"/>
      <w:sz w:val="20"/>
    </w:rPr>
  </w:style>
  <w:style w:type="character" w:customStyle="1" w:styleId="ListLabel20">
    <w:name w:val="ListLabel 20"/>
    <w:rPr>
      <w:b w:val="0"/>
      <w:i w:val="0"/>
      <w:sz w:val="28"/>
    </w:rPr>
  </w:style>
  <w:style w:type="character" w:customStyle="1" w:styleId="ListLabel21">
    <w:name w:val="ListLabel 21"/>
    <w:rPr>
      <w:b w:val="0"/>
      <w:i w:val="0"/>
      <w:sz w:val="22"/>
    </w:rPr>
  </w:style>
  <w:style w:type="character" w:customStyle="1" w:styleId="ListLabel22">
    <w:name w:val="ListLabel 22"/>
    <w:rPr>
      <w:color w:val="FFFFFF"/>
    </w:rPr>
  </w:style>
  <w:style w:type="character" w:customStyle="1" w:styleId="ListLabel23">
    <w:name w:val="ListLabel 23"/>
    <w:rPr>
      <w:b w:val="0"/>
      <w:i/>
      <w:color w:val="00000A"/>
      <w:sz w:val="24"/>
      <w:szCs w:val="24"/>
    </w:rPr>
  </w:style>
  <w:style w:type="character" w:customStyle="1" w:styleId="ListLabel24">
    <w:name w:val="ListLabel 24"/>
    <w:rPr>
      <w:rFonts w:cs="Symbol"/>
      <w:b w:val="0"/>
      <w:bCs w:val="0"/>
      <w:i w:val="0"/>
      <w:iCs w:val="0"/>
    </w:rPr>
  </w:style>
  <w:style w:type="character" w:customStyle="1" w:styleId="ListLabel25">
    <w:name w:val="ListLabel 25"/>
    <w:rPr>
      <w:rFonts w:cs="Symbol"/>
    </w:rPr>
  </w:style>
  <w:style w:type="character" w:customStyle="1" w:styleId="ListLabel26">
    <w:name w:val="ListLabel 26"/>
    <w:rPr>
      <w:rFonts w:cs="Symbol"/>
      <w:b/>
      <w:i w:val="0"/>
      <w:sz w:val="32"/>
      <w:szCs w:val="32"/>
    </w:rPr>
  </w:style>
  <w:style w:type="character" w:customStyle="1" w:styleId="ListLabel27">
    <w:name w:val="ListLabel 27"/>
    <w:rPr>
      <w:b w:val="0"/>
      <w:i w:val="0"/>
      <w:sz w:val="24"/>
    </w:rPr>
  </w:style>
  <w:style w:type="character" w:customStyle="1" w:styleId="ListLabel28">
    <w:name w:val="ListLabel 28"/>
    <w:rPr>
      <w:rFonts w:cs="Symbol"/>
      <w:b/>
      <w:bCs/>
      <w:i w:val="0"/>
      <w:iCs w:val="0"/>
      <w:sz w:val="28"/>
      <w:szCs w:val="28"/>
    </w:rPr>
  </w:style>
  <w:style w:type="character" w:customStyle="1" w:styleId="ListLabel29">
    <w:name w:val="ListLabel 29"/>
    <w:rPr>
      <w:rFonts w:cs="Symbol"/>
      <w:b w:val="0"/>
      <w:bCs w:val="0"/>
      <w:i/>
      <w:iCs/>
      <w:sz w:val="28"/>
      <w:szCs w:val="28"/>
    </w:rPr>
  </w:style>
  <w:style w:type="character" w:customStyle="1" w:styleId="ListLabel30">
    <w:name w:val="ListLabel 30"/>
    <w:rPr>
      <w:rFonts w:eastAsia="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Pr>
      <w:rFonts w:eastAsia="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Pr>
      <w:rFonts w:eastAsia="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pPr>
      <w:keepNext/>
      <w:widowControl/>
      <w:spacing w:before="240" w:after="120" w:line="240" w:lineRule="atLeast"/>
      <w:jc w:val="center"/>
    </w:pPr>
    <w:rPr>
      <w:rFonts w:ascii="Symbol" w:hAnsi="Symbol"/>
      <w:b/>
      <w:color w:val="000000"/>
      <w:sz w:val="28"/>
      <w:szCs w:val="28"/>
      <w:lang w:val="uk-UA"/>
    </w:rPr>
  </w:style>
  <w:style w:type="paragraph" w:styleId="a2">
    <w:name w:val="Body Text"/>
    <w:basedOn w:val="a1"/>
    <w:pPr>
      <w:spacing w:after="120"/>
    </w:pPr>
    <w:rPr>
      <w:sz w:val="28"/>
    </w:rPr>
  </w:style>
  <w:style w:type="paragraph" w:styleId="affffffff5">
    <w:name w:val="List"/>
    <w:basedOn w:val="a1"/>
    <w:pPr>
      <w:tabs>
        <w:tab w:val="clear" w:pos="709"/>
        <w:tab w:val="left" w:pos="644"/>
      </w:tabs>
      <w:spacing w:before="60" w:after="60"/>
      <w:ind w:left="624" w:hanging="340"/>
    </w:pPr>
    <w:rPr>
      <w:rFonts w:cs="font291"/>
      <w:sz w:val="26"/>
    </w:rPr>
  </w:style>
  <w:style w:type="paragraph" w:customStyle="1" w:styleId="6f7">
    <w:name w:val="Название6"/>
    <w:basedOn w:val="a1"/>
    <w:pPr>
      <w:suppressLineNumbers/>
      <w:spacing w:before="120" w:after="120"/>
    </w:pPr>
    <w:rPr>
      <w:rFonts w:cs="font291"/>
      <w:i/>
      <w:iCs/>
      <w:sz w:val="24"/>
      <w:szCs w:val="24"/>
    </w:rPr>
  </w:style>
  <w:style w:type="paragraph" w:customStyle="1" w:styleId="3ff1">
    <w:name w:val="Указатель3"/>
    <w:basedOn w:val="a1"/>
    <w:pPr>
      <w:suppressLineNumbers/>
    </w:pPr>
    <w:rPr>
      <w:rFonts w:cs="font291"/>
      <w:lang w:val="uk-UA"/>
    </w:rPr>
  </w:style>
  <w:style w:type="paragraph" w:customStyle="1" w:styleId="2fff">
    <w:name w:val="Название2"/>
    <w:basedOn w:val="a1"/>
    <w:pPr>
      <w:suppressLineNumbers/>
      <w:spacing w:before="120" w:after="120"/>
    </w:pPr>
    <w:rPr>
      <w:rFonts w:cs="font291"/>
      <w:i/>
      <w:iCs/>
    </w:rPr>
  </w:style>
  <w:style w:type="paragraph" w:customStyle="1" w:styleId="2fff0">
    <w:name w:val="Указатель2"/>
    <w:basedOn w:val="a1"/>
    <w:pPr>
      <w:suppressLineNumbers/>
    </w:pPr>
    <w:rPr>
      <w:rFonts w:cs="font291"/>
    </w:rPr>
  </w:style>
  <w:style w:type="paragraph" w:styleId="1fff8">
    <w:name w:val="toc 1"/>
    <w:basedOn w:val="a1"/>
    <w:qFormat/>
    <w:pPr>
      <w:tabs>
        <w:tab w:val="clear" w:pos="709"/>
        <w:tab w:val="left" w:pos="0"/>
      </w:tabs>
      <w:suppressAutoHyphens w:val="0"/>
      <w:spacing w:before="120" w:after="120"/>
      <w:ind w:left="720" w:hanging="429"/>
    </w:pPr>
    <w:rPr>
      <w:rFonts w:ascii="Symbol" w:hAnsi="Symbol"/>
      <w:b/>
      <w:caps/>
      <w:sz w:val="32"/>
      <w:szCs w:val="32"/>
    </w:rPr>
  </w:style>
  <w:style w:type="paragraph" w:customStyle="1" w:styleId="2fff1">
    <w:name w:val="Текст сноски2"/>
    <w:basedOn w:val="a1"/>
    <w:pPr>
      <w:spacing w:line="240" w:lineRule="atLeast"/>
    </w:pPr>
  </w:style>
  <w:style w:type="paragraph" w:styleId="affffffff6">
    <w:name w:val="header"/>
    <w:aliases w:val="Header Char Char Char Char Char Char Char"/>
    <w:basedOn w:val="a1"/>
    <w:pPr>
      <w:suppressLineNumbers/>
      <w:tabs>
        <w:tab w:val="clear" w:pos="709"/>
        <w:tab w:val="center" w:pos="4677"/>
        <w:tab w:val="right" w:pos="9355"/>
      </w:tabs>
      <w:spacing w:line="240" w:lineRule="atLeast"/>
      <w:ind w:firstLine="700"/>
    </w:pPr>
    <w:rPr>
      <w:sz w:val="28"/>
    </w:rPr>
  </w:style>
  <w:style w:type="paragraph" w:customStyle="1" w:styleId="1fff9">
    <w:name w:val="Стиль 1 Знак Знак"/>
    <w:basedOn w:val="a1"/>
    <w:pPr>
      <w:shd w:val="clear" w:color="auto" w:fill="FFFFFF"/>
      <w:spacing w:line="360" w:lineRule="auto"/>
      <w:ind w:firstLine="709"/>
    </w:pPr>
    <w:rPr>
      <w:sz w:val="28"/>
      <w:szCs w:val="20"/>
    </w:rPr>
  </w:style>
  <w:style w:type="paragraph" w:styleId="affffffff7">
    <w:name w:val="Title"/>
    <w:basedOn w:val="a1"/>
    <w:next w:val="affffffff8"/>
    <w:qFormat/>
    <w:pPr>
      <w:spacing w:line="360" w:lineRule="auto"/>
      <w:jc w:val="center"/>
    </w:pPr>
    <w:rPr>
      <w:b/>
      <w:bCs/>
      <w:caps/>
      <w:sz w:val="32"/>
      <w:szCs w:val="20"/>
    </w:rPr>
  </w:style>
  <w:style w:type="paragraph" w:styleId="affffffff8">
    <w:name w:val="Subtitle"/>
    <w:basedOn w:val="a1"/>
    <w:next w:val="a2"/>
    <w:qFormat/>
    <w:pPr>
      <w:jc w:val="center"/>
    </w:pPr>
    <w:rPr>
      <w:rFonts w:cs="font291"/>
      <w:b/>
      <w:i/>
      <w:iCs/>
      <w:sz w:val="20"/>
      <w:szCs w:val="20"/>
    </w:rPr>
  </w:style>
  <w:style w:type="paragraph" w:styleId="affffffff9">
    <w:name w:val="footer"/>
    <w:aliases w:val="Footer Char Char Char Char,Footer Char Char Char"/>
    <w:basedOn w:val="a1"/>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
    <w:basedOn w:val="a1"/>
    <w:pPr>
      <w:spacing w:after="120"/>
      <w:ind w:left="283" w:firstLine="0"/>
    </w:pPr>
    <w:rPr>
      <w:sz w:val="28"/>
    </w:rPr>
  </w:style>
  <w:style w:type="paragraph" w:customStyle="1" w:styleId="235">
    <w:name w:val="Основной текст 23"/>
    <w:basedOn w:val="a1"/>
    <w:pPr>
      <w:spacing w:after="120" w:line="480" w:lineRule="auto"/>
    </w:pPr>
  </w:style>
  <w:style w:type="paragraph" w:customStyle="1" w:styleId="323">
    <w:name w:val="Основной текст 32"/>
    <w:basedOn w:val="a1"/>
    <w:pPr>
      <w:spacing w:after="120"/>
    </w:pPr>
    <w:rPr>
      <w:sz w:val="16"/>
      <w:szCs w:val="16"/>
    </w:rPr>
  </w:style>
  <w:style w:type="paragraph" w:customStyle="1" w:styleId="affffffffb">
    <w:name w:val="Автор"/>
    <w:basedOn w:val="a1"/>
    <w:pPr>
      <w:spacing w:after="120" w:line="360" w:lineRule="auto"/>
      <w:jc w:val="right"/>
    </w:pPr>
    <w:rPr>
      <w:sz w:val="28"/>
      <w:szCs w:val="20"/>
    </w:rPr>
  </w:style>
  <w:style w:type="paragraph" w:customStyle="1" w:styleId="Name">
    <w:name w:val="Name"/>
    <w:basedOn w:val="a1"/>
    <w:pPr>
      <w:spacing w:line="360" w:lineRule="auto"/>
    </w:pPr>
    <w:rPr>
      <w:sz w:val="18"/>
      <w:szCs w:val="20"/>
      <w:lang w:val="en-US"/>
    </w:rPr>
  </w:style>
  <w:style w:type="paragraph" w:customStyle="1" w:styleId="affffffffc">
    <w:name w:val="ЭлАдрес"/>
    <w:basedOn w:val="a1"/>
    <w:pPr>
      <w:spacing w:after="120" w:line="360" w:lineRule="auto"/>
      <w:jc w:val="right"/>
    </w:pPr>
    <w:rPr>
      <w:sz w:val="20"/>
      <w:szCs w:val="20"/>
      <w:lang w:val="en-GB"/>
    </w:rPr>
  </w:style>
  <w:style w:type="paragraph" w:customStyle="1" w:styleId="254">
    <w:name w:val="Основной текст с отступом 25"/>
    <w:basedOn w:val="a1"/>
    <w:pPr>
      <w:spacing w:line="360" w:lineRule="auto"/>
      <w:ind w:right="105" w:firstLine="660"/>
    </w:pPr>
    <w:rPr>
      <w:sz w:val="28"/>
      <w:szCs w:val="20"/>
    </w:rPr>
  </w:style>
  <w:style w:type="paragraph" w:customStyle="1" w:styleId="3ff2">
    <w:name w:val="Цитата3"/>
    <w:basedOn w:val="a1"/>
    <w:pPr>
      <w:spacing w:line="360" w:lineRule="auto"/>
      <w:ind w:left="567" w:right="567" w:firstLine="0"/>
      <w:jc w:val="center"/>
    </w:pPr>
    <w:rPr>
      <w:sz w:val="28"/>
      <w:szCs w:val="20"/>
    </w:rPr>
  </w:style>
  <w:style w:type="paragraph" w:customStyle="1" w:styleId="342">
    <w:name w:val="Основной текст с отступом 34"/>
    <w:basedOn w:val="a1"/>
    <w:pPr>
      <w:spacing w:line="360" w:lineRule="auto"/>
    </w:pPr>
    <w:rPr>
      <w:szCs w:val="20"/>
    </w:rPr>
  </w:style>
  <w:style w:type="paragraph" w:customStyle="1" w:styleId="affffffffd">
    <w:name w:val="Название таблицы"/>
    <w:basedOn w:val="affffffffa"/>
    <w:pPr>
      <w:spacing w:line="360" w:lineRule="auto"/>
      <w:ind w:left="567" w:right="567"/>
      <w:jc w:val="center"/>
    </w:pPr>
    <w:rPr>
      <w:rFonts w:cs="font291"/>
      <w:b/>
      <w:sz w:val="24"/>
      <w:szCs w:val="20"/>
    </w:rPr>
  </w:style>
  <w:style w:type="paragraph" w:customStyle="1" w:styleId="1fffa">
    <w:name w:val="Квадрат1"/>
    <w:basedOn w:val="a1"/>
    <w:pPr>
      <w:spacing w:line="360" w:lineRule="auto"/>
    </w:pPr>
    <w:rPr>
      <w:szCs w:val="20"/>
      <w:lang w:val="en-US"/>
    </w:rPr>
  </w:style>
  <w:style w:type="paragraph" w:customStyle="1" w:styleId="-2">
    <w:name w:val="-Текст2"/>
    <w:basedOn w:val="a1"/>
    <w:pPr>
      <w:spacing w:line="360" w:lineRule="auto"/>
      <w:ind w:firstLine="601"/>
    </w:pPr>
    <w:rPr>
      <w:szCs w:val="20"/>
      <w:lang w:val="en-US"/>
    </w:rPr>
  </w:style>
  <w:style w:type="paragraph" w:customStyle="1" w:styleId="affffffffe">
    <w:name w:val="Стандарт"/>
    <w:basedOn w:val="a1"/>
    <w:pPr>
      <w:spacing w:line="312" w:lineRule="auto"/>
      <w:ind w:firstLine="720"/>
    </w:pPr>
    <w:rPr>
      <w:sz w:val="26"/>
      <w:szCs w:val="20"/>
    </w:rPr>
  </w:style>
  <w:style w:type="paragraph" w:customStyle="1" w:styleId="2fff2">
    <w:name w:val="Название объекта2"/>
    <w:basedOn w:val="a1"/>
    <w:pPr>
      <w:jc w:val="right"/>
    </w:pPr>
    <w:rPr>
      <w:b/>
      <w:szCs w:val="20"/>
    </w:rPr>
  </w:style>
  <w:style w:type="paragraph" w:customStyle="1" w:styleId="afffffffff">
    <w:name w:val="Монография"/>
    <w:basedOn w:val="a2"/>
    <w:pPr>
      <w:spacing w:after="0" w:line="360" w:lineRule="auto"/>
      <w:ind w:firstLine="720"/>
    </w:pPr>
    <w:rPr>
      <w:sz w:val="24"/>
      <w:szCs w:val="20"/>
    </w:rPr>
  </w:style>
  <w:style w:type="paragraph" w:customStyle="1" w:styleId="xl28">
    <w:name w:val="xl28"/>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29">
    <w:name w:val="xl29"/>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5"/>
      <w:szCs w:val="15"/>
    </w:rPr>
  </w:style>
  <w:style w:type="paragraph" w:customStyle="1" w:styleId="xl30">
    <w:name w:val="xl30"/>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31">
    <w:name w:val="xl31"/>
    <w:basedOn w:val="a1"/>
    <w:pPr>
      <w:pBdr>
        <w:top w:val="single" w:sz="4" w:space="0" w:color="000000"/>
        <w:left w:val="single" w:sz="4" w:space="0" w:color="000000"/>
        <w:bottom w:val="single" w:sz="4" w:space="0" w:color="000000"/>
        <w:right w:val="double" w:sz="1" w:space="0" w:color="000000"/>
      </w:pBdr>
      <w:spacing w:before="280" w:after="280"/>
      <w:jc w:val="center"/>
    </w:pPr>
    <w:rPr>
      <w:rFonts w:ascii="Symbol" w:hAnsi="Symbol"/>
      <w:sz w:val="17"/>
      <w:szCs w:val="17"/>
    </w:rPr>
  </w:style>
  <w:style w:type="paragraph" w:customStyle="1" w:styleId="xl32">
    <w:name w:val="xl32"/>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3"/>
      <w:szCs w:val="13"/>
    </w:rPr>
  </w:style>
  <w:style w:type="paragraph" w:customStyle="1" w:styleId="xl33">
    <w:name w:val="xl33"/>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34">
    <w:name w:val="xl34"/>
    <w:basedOn w:val="a1"/>
    <w:pPr>
      <w:pBdr>
        <w:top w:val="single" w:sz="4" w:space="0" w:color="000000"/>
        <w:left w:val="double" w:sz="1" w:space="0" w:color="000000"/>
        <w:bottom w:val="double" w:sz="1" w:space="0" w:color="000000"/>
        <w:right w:val="single" w:sz="4" w:space="0" w:color="000000"/>
      </w:pBdr>
      <w:spacing w:before="280" w:after="280"/>
    </w:pPr>
    <w:rPr>
      <w:rFonts w:ascii="Symbol" w:hAnsi="Symbol"/>
      <w:sz w:val="13"/>
      <w:szCs w:val="13"/>
    </w:rPr>
  </w:style>
  <w:style w:type="paragraph" w:customStyle="1" w:styleId="xl35">
    <w:name w:val="xl35"/>
    <w:basedOn w:val="a1"/>
    <w:pPr>
      <w:pBdr>
        <w:top w:val="single" w:sz="4" w:space="0" w:color="000000"/>
        <w:left w:val="single" w:sz="4" w:space="0" w:color="000000"/>
        <w:bottom w:val="double" w:sz="1" w:space="0" w:color="000000"/>
        <w:right w:val="single" w:sz="4" w:space="0" w:color="000000"/>
      </w:pBdr>
      <w:spacing w:before="280" w:after="280"/>
      <w:jc w:val="center"/>
    </w:pPr>
    <w:rPr>
      <w:rFonts w:ascii="Symbol" w:hAnsi="Symbol"/>
      <w:sz w:val="14"/>
      <w:szCs w:val="14"/>
    </w:rPr>
  </w:style>
  <w:style w:type="paragraph" w:customStyle="1" w:styleId="xl36">
    <w:name w:val="xl36"/>
    <w:basedOn w:val="a1"/>
    <w:pPr>
      <w:pBdr>
        <w:top w:val="single" w:sz="4" w:space="0" w:color="000000"/>
        <w:left w:val="single" w:sz="4" w:space="0" w:color="000000"/>
        <w:bottom w:val="double" w:sz="1" w:space="0" w:color="000000"/>
        <w:right w:val="single" w:sz="4" w:space="0" w:color="000000"/>
      </w:pBdr>
      <w:spacing w:before="280" w:after="280"/>
      <w:jc w:val="center"/>
    </w:pPr>
    <w:rPr>
      <w:rFonts w:ascii="Symbol" w:hAnsi="Symbol"/>
      <w:sz w:val="17"/>
      <w:szCs w:val="17"/>
    </w:rPr>
  </w:style>
  <w:style w:type="paragraph" w:customStyle="1" w:styleId="xl37">
    <w:name w:val="xl37"/>
    <w:basedOn w:val="a1"/>
    <w:pPr>
      <w:pBdr>
        <w:top w:val="single" w:sz="4" w:space="0" w:color="000000"/>
        <w:left w:val="single" w:sz="4" w:space="0" w:color="000000"/>
        <w:bottom w:val="double" w:sz="1" w:space="0" w:color="000000"/>
        <w:right w:val="double" w:sz="1" w:space="0" w:color="000000"/>
      </w:pBdr>
      <w:spacing w:before="280" w:after="280"/>
      <w:jc w:val="center"/>
    </w:pPr>
    <w:rPr>
      <w:rFonts w:ascii="Symbol" w:hAnsi="Symbol"/>
      <w:sz w:val="17"/>
      <w:szCs w:val="17"/>
    </w:rPr>
  </w:style>
  <w:style w:type="paragraph" w:customStyle="1" w:styleId="xl38">
    <w:name w:val="xl38"/>
    <w:basedOn w:val="a1"/>
    <w:pPr>
      <w:pBdr>
        <w:top w:val="single" w:sz="4" w:space="0" w:color="000000"/>
        <w:left w:val="double" w:sz="1" w:space="0" w:color="000000"/>
        <w:bottom w:val="single" w:sz="4" w:space="0" w:color="000000"/>
      </w:pBdr>
      <w:spacing w:before="280" w:after="280"/>
    </w:pPr>
    <w:rPr>
      <w:rFonts w:ascii="Symbol" w:hAnsi="Symbol"/>
      <w:sz w:val="13"/>
      <w:szCs w:val="13"/>
    </w:rPr>
  </w:style>
  <w:style w:type="paragraph" w:customStyle="1" w:styleId="xl39">
    <w:name w:val="xl39"/>
    <w:basedOn w:val="a1"/>
    <w:pPr>
      <w:pBdr>
        <w:top w:val="single" w:sz="4" w:space="0" w:color="000000"/>
        <w:bottom w:val="single" w:sz="4" w:space="0" w:color="000000"/>
      </w:pBdr>
      <w:spacing w:before="280" w:after="280"/>
    </w:pPr>
    <w:rPr>
      <w:rFonts w:ascii="Symbol" w:hAnsi="Symbol"/>
    </w:rPr>
  </w:style>
  <w:style w:type="paragraph" w:customStyle="1" w:styleId="xl40">
    <w:name w:val="xl40"/>
    <w:basedOn w:val="a1"/>
    <w:pPr>
      <w:pBdr>
        <w:top w:val="single" w:sz="4" w:space="0" w:color="000000"/>
        <w:bottom w:val="single" w:sz="4" w:space="0" w:color="000000"/>
        <w:right w:val="single" w:sz="4" w:space="0" w:color="000000"/>
      </w:pBdr>
      <w:spacing w:before="280" w:after="280"/>
    </w:pPr>
    <w:rPr>
      <w:rFonts w:ascii="Symbol" w:hAnsi="Symbol"/>
    </w:rPr>
  </w:style>
  <w:style w:type="paragraph" w:customStyle="1" w:styleId="xl41">
    <w:name w:val="xl41"/>
    <w:basedOn w:val="a1"/>
    <w:pPr>
      <w:pBdr>
        <w:top w:val="single" w:sz="4" w:space="0" w:color="000000"/>
        <w:bottom w:val="single" w:sz="4" w:space="0" w:color="000000"/>
      </w:pBdr>
      <w:spacing w:before="280" w:after="280"/>
    </w:pPr>
    <w:rPr>
      <w:rFonts w:ascii="Symbol" w:hAnsi="Symbol"/>
    </w:rPr>
  </w:style>
  <w:style w:type="paragraph" w:customStyle="1" w:styleId="xl42">
    <w:name w:val="xl42"/>
    <w:basedOn w:val="a1"/>
    <w:pPr>
      <w:pBdr>
        <w:top w:val="single" w:sz="4" w:space="0" w:color="000000"/>
        <w:bottom w:val="single" w:sz="4" w:space="0" w:color="000000"/>
        <w:right w:val="single" w:sz="4" w:space="0" w:color="000000"/>
      </w:pBdr>
      <w:spacing w:before="280" w:after="280"/>
    </w:pPr>
    <w:rPr>
      <w:rFonts w:ascii="Symbol" w:hAnsi="Symbol"/>
    </w:rPr>
  </w:style>
  <w:style w:type="paragraph" w:customStyle="1" w:styleId="xl43">
    <w:name w:val="xl43"/>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3"/>
      <w:szCs w:val="13"/>
    </w:rPr>
  </w:style>
  <w:style w:type="paragraph" w:customStyle="1" w:styleId="xl22">
    <w:name w:val="xl22"/>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pPr>
      <w:pBdr>
        <w:top w:val="double" w:sz="1" w:space="0" w:color="000000"/>
        <w:left w:val="single" w:sz="4" w:space="0" w:color="000000"/>
        <w:right w:val="single" w:sz="4" w:space="0" w:color="000000"/>
      </w:pBdr>
      <w:spacing w:before="280" w:after="280"/>
      <w:jc w:val="center"/>
    </w:pPr>
  </w:style>
  <w:style w:type="paragraph" w:customStyle="1" w:styleId="1fffb">
    <w:name w:val="Обычный (веб)1"/>
    <w:basedOn w:val="a1"/>
    <w:pPr>
      <w:spacing w:before="280" w:after="280"/>
    </w:pPr>
    <w:rPr>
      <w:color w:val="000000"/>
    </w:rPr>
  </w:style>
  <w:style w:type="paragraph" w:customStyle="1" w:styleId="rvps698610">
    <w:name w:val="rvps698610"/>
    <w:basedOn w:val="a1"/>
    <w:pPr>
      <w:spacing w:after="100"/>
      <w:ind w:right="200" w:firstLine="0"/>
    </w:pPr>
  </w:style>
  <w:style w:type="paragraph" w:styleId="3ff3">
    <w:name w:val="toc 3"/>
    <w:basedOn w:val="a1"/>
    <w:pPr>
      <w:tabs>
        <w:tab w:val="clear" w:pos="709"/>
        <w:tab w:val="left" w:pos="0"/>
      </w:tabs>
      <w:suppressAutoHyphens w:val="0"/>
      <w:spacing w:line="360" w:lineRule="auto"/>
      <w:ind w:left="2160" w:hanging="429"/>
    </w:pPr>
    <w:rPr>
      <w:rFonts w:ascii="Symbol" w:hAnsi="Symbol"/>
      <w:sz w:val="32"/>
      <w:szCs w:val="32"/>
    </w:rPr>
  </w:style>
  <w:style w:type="paragraph" w:styleId="2fff3">
    <w:name w:val="toc 2"/>
    <w:basedOn w:val="a1"/>
    <w:qFormat/>
    <w:pPr>
      <w:tabs>
        <w:tab w:val="clear" w:pos="709"/>
        <w:tab w:val="left" w:pos="0"/>
      </w:tabs>
      <w:suppressAutoHyphens w:val="0"/>
      <w:spacing w:before="40" w:after="40"/>
      <w:ind w:left="1440" w:right="567" w:hanging="429"/>
    </w:pPr>
    <w:rPr>
      <w:rFonts w:ascii="Symbol" w:hAnsi="Symbol"/>
      <w:sz w:val="32"/>
      <w:szCs w:val="32"/>
    </w:rPr>
  </w:style>
  <w:style w:type="paragraph" w:customStyle="1" w:styleId="2fff4">
    <w:name w:val="Текст2"/>
    <w:basedOn w:val="a1"/>
    <w:rPr>
      <w:rFonts w:cs="font291"/>
      <w:sz w:val="20"/>
      <w:szCs w:val="20"/>
    </w:rPr>
  </w:style>
  <w:style w:type="paragraph" w:customStyle="1" w:styleId="1fffc">
    <w:name w:val="Стиль1"/>
    <w:basedOn w:val="a1"/>
    <w:pPr>
      <w:tabs>
        <w:tab w:val="clear" w:pos="709"/>
        <w:tab w:val="left" w:pos="1080"/>
      </w:tabs>
      <w:spacing w:line="360" w:lineRule="auto"/>
      <w:ind w:firstLine="720"/>
    </w:pPr>
    <w:rPr>
      <w:rFonts w:cs="font291"/>
      <w:bCs/>
    </w:rPr>
  </w:style>
  <w:style w:type="paragraph" w:customStyle="1" w:styleId="NormalNoIndent">
    <w:name w:val="Normal No Indent"/>
    <w:basedOn w:val="a1"/>
    <w:rPr>
      <w:rFonts w:cs="font291"/>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1"/>
    <w:pPr>
      <w:jc w:val="center"/>
    </w:pPr>
    <w:rPr>
      <w:rFonts w:cs="font291"/>
      <w:b/>
      <w:sz w:val="16"/>
      <w:szCs w:val="16"/>
    </w:rPr>
  </w:style>
  <w:style w:type="paragraph" w:customStyle="1" w:styleId="TabZag">
    <w:name w:val="Tab Zag"/>
    <w:basedOn w:val="a1"/>
    <w:pPr>
      <w:spacing w:before="120" w:after="120"/>
      <w:jc w:val="center"/>
    </w:pPr>
    <w:rPr>
      <w:rFonts w:cs="font291"/>
      <w:b/>
      <w:caps/>
      <w:sz w:val="18"/>
      <w:szCs w:val="18"/>
    </w:rPr>
  </w:style>
  <w:style w:type="paragraph" w:styleId="afffffffff0">
    <w:name w:val="TOC Heading"/>
    <w:basedOn w:val="1"/>
    <w:qFormat/>
    <w:pPr>
      <w:numPr>
        <w:numId w:val="0"/>
      </w:numPr>
      <w:suppressLineNumbers/>
      <w:spacing w:line="360" w:lineRule="auto"/>
      <w:ind w:firstLine="567"/>
    </w:pPr>
  </w:style>
  <w:style w:type="paragraph" w:customStyle="1" w:styleId="2fff5">
    <w:name w:val="Схема документа2"/>
    <w:basedOn w:val="a1"/>
    <w:pPr>
      <w:spacing w:line="360" w:lineRule="auto"/>
    </w:pPr>
    <w:rPr>
      <w:rFonts w:cs="font291"/>
      <w:sz w:val="16"/>
      <w:szCs w:val="16"/>
    </w:rPr>
  </w:style>
  <w:style w:type="paragraph" w:customStyle="1" w:styleId="1fffd">
    <w:name w:val="Текст концевой сноски1"/>
    <w:basedOn w:val="a1"/>
    <w:pPr>
      <w:spacing w:line="360" w:lineRule="auto"/>
    </w:pPr>
    <w:rPr>
      <w:sz w:val="20"/>
      <w:szCs w:val="20"/>
    </w:rPr>
  </w:style>
  <w:style w:type="paragraph" w:customStyle="1" w:styleId="font5">
    <w:name w:val="font5"/>
    <w:basedOn w:val="a1"/>
    <w:pPr>
      <w:spacing w:before="280" w:after="280"/>
    </w:pPr>
    <w:rPr>
      <w:sz w:val="28"/>
      <w:szCs w:val="28"/>
    </w:rPr>
  </w:style>
  <w:style w:type="paragraph" w:customStyle="1" w:styleId="font6">
    <w:name w:val="font6"/>
    <w:basedOn w:val="a1"/>
    <w:pPr>
      <w:spacing w:before="280" w:after="280"/>
    </w:pPr>
    <w:rPr>
      <w:b/>
      <w:bCs/>
      <w:sz w:val="28"/>
      <w:szCs w:val="28"/>
    </w:rPr>
  </w:style>
  <w:style w:type="paragraph" w:customStyle="1" w:styleId="font7">
    <w:name w:val="font7"/>
    <w:basedOn w:val="a1"/>
    <w:pPr>
      <w:spacing w:before="280" w:after="280"/>
    </w:pPr>
    <w:rPr>
      <w:color w:val="333333"/>
      <w:sz w:val="28"/>
      <w:szCs w:val="28"/>
    </w:rPr>
  </w:style>
  <w:style w:type="paragraph" w:customStyle="1" w:styleId="font8">
    <w:name w:val="font8"/>
    <w:basedOn w:val="a1"/>
    <w:pPr>
      <w:spacing w:before="280" w:after="280"/>
    </w:pPr>
    <w:rPr>
      <w:color w:val="000000"/>
      <w:sz w:val="28"/>
      <w:szCs w:val="28"/>
    </w:rPr>
  </w:style>
  <w:style w:type="paragraph" w:customStyle="1" w:styleId="xl65">
    <w:name w:val="xl65"/>
    <w:basedOn w:val="a1"/>
    <w:pPr>
      <w:spacing w:before="280" w:after="280"/>
    </w:pPr>
    <w:rPr>
      <w:b/>
      <w:bCs/>
      <w:sz w:val="28"/>
      <w:szCs w:val="28"/>
    </w:rPr>
  </w:style>
  <w:style w:type="paragraph" w:customStyle="1" w:styleId="xl66">
    <w:name w:val="xl66"/>
    <w:basedOn w:val="a1"/>
    <w:pPr>
      <w:spacing w:before="280" w:after="280"/>
    </w:pPr>
    <w:rPr>
      <w:sz w:val="28"/>
      <w:szCs w:val="28"/>
    </w:rPr>
  </w:style>
  <w:style w:type="paragraph" w:customStyle="1" w:styleId="xl67">
    <w:name w:val="xl67"/>
    <w:basedOn w:val="a1"/>
    <w:pPr>
      <w:spacing w:before="280" w:after="280"/>
    </w:pPr>
    <w:rPr>
      <w:b/>
      <w:bCs/>
      <w:color w:val="000000"/>
      <w:sz w:val="28"/>
      <w:szCs w:val="28"/>
    </w:rPr>
  </w:style>
  <w:style w:type="paragraph" w:customStyle="1" w:styleId="xl68">
    <w:name w:val="xl68"/>
    <w:basedOn w:val="a1"/>
    <w:pPr>
      <w:spacing w:before="280" w:after="280"/>
    </w:pPr>
    <w:rPr>
      <w:b/>
      <w:bCs/>
      <w:color w:val="000000"/>
      <w:sz w:val="28"/>
      <w:szCs w:val="28"/>
    </w:rPr>
  </w:style>
  <w:style w:type="paragraph" w:customStyle="1" w:styleId="xl69">
    <w:name w:val="xl69"/>
    <w:basedOn w:val="a1"/>
    <w:pPr>
      <w:spacing w:before="280" w:after="280"/>
    </w:pPr>
    <w:rPr>
      <w:color w:val="333333"/>
      <w:sz w:val="28"/>
      <w:szCs w:val="28"/>
    </w:rPr>
  </w:style>
  <w:style w:type="paragraph" w:customStyle="1" w:styleId="xl70">
    <w:name w:val="xl70"/>
    <w:basedOn w:val="a1"/>
    <w:pPr>
      <w:spacing w:before="280" w:after="280"/>
    </w:pPr>
    <w:rPr>
      <w:b/>
      <w:bCs/>
      <w:color w:val="333333"/>
      <w:sz w:val="28"/>
      <w:szCs w:val="28"/>
    </w:rPr>
  </w:style>
  <w:style w:type="paragraph" w:customStyle="1" w:styleId="xl71">
    <w:name w:val="xl71"/>
    <w:basedOn w:val="a1"/>
    <w:pPr>
      <w:spacing w:before="280" w:after="280"/>
    </w:pPr>
    <w:rPr>
      <w:sz w:val="28"/>
      <w:szCs w:val="28"/>
    </w:rPr>
  </w:style>
  <w:style w:type="paragraph" w:customStyle="1" w:styleId="xl72">
    <w:name w:val="xl72"/>
    <w:basedOn w:val="a1"/>
    <w:pPr>
      <w:spacing w:before="280" w:after="280"/>
    </w:pPr>
    <w:rPr>
      <w:sz w:val="28"/>
      <w:szCs w:val="28"/>
    </w:rPr>
  </w:style>
  <w:style w:type="paragraph" w:customStyle="1" w:styleId="1fffe">
    <w:name w:val="Текст выноски1"/>
    <w:basedOn w:val="a1"/>
    <w:rPr>
      <w:rFonts w:cs="font291"/>
      <w:sz w:val="16"/>
      <w:szCs w:val="16"/>
    </w:rPr>
  </w:style>
  <w:style w:type="paragraph" w:customStyle="1" w:styleId="1ffff">
    <w:name w:val="Список литературы1"/>
    <w:basedOn w:val="a1"/>
    <w:pPr>
      <w:spacing w:line="360" w:lineRule="auto"/>
    </w:pPr>
    <w:rPr>
      <w:sz w:val="28"/>
      <w:szCs w:val="20"/>
    </w:rPr>
  </w:style>
  <w:style w:type="paragraph" w:customStyle="1" w:styleId="1ffff0">
    <w:name w:val="Абзац списка1"/>
    <w:basedOn w:val="a1"/>
    <w:pPr>
      <w:spacing w:line="360" w:lineRule="auto"/>
      <w:ind w:left="720"/>
    </w:pPr>
    <w:rPr>
      <w:sz w:val="28"/>
      <w:szCs w:val="20"/>
    </w:rPr>
  </w:style>
  <w:style w:type="paragraph" w:customStyle="1" w:styleId="11Char">
    <w:name w:val="Знак1 Знак Знак Знак Знак Знак Знак Знак Знак1 Char"/>
    <w:basedOn w:val="a1"/>
    <w:pPr>
      <w:spacing w:after="160" w:line="240" w:lineRule="exact"/>
    </w:pPr>
    <w:rPr>
      <w:rFonts w:ascii="Symbol" w:hAnsi="Symbol"/>
      <w:sz w:val="20"/>
      <w:szCs w:val="20"/>
      <w:lang w:val="en-US"/>
    </w:rPr>
  </w:style>
  <w:style w:type="paragraph" w:customStyle="1" w:styleId="ConsPlusNormal">
    <w:name w:val="ConsPlusNormal"/>
    <w:pPr>
      <w:widowControl w:val="0"/>
      <w:suppressAutoHyphens/>
      <w:spacing w:after="200" w:line="240" w:lineRule="atLeast"/>
      <w:ind w:firstLine="720"/>
      <w:jc w:val="both"/>
    </w:pPr>
    <w:rPr>
      <w:rFonts w:ascii="font291" w:eastAsia="font291" w:hAnsi="font291" w:cs="font291"/>
      <w:lang w:eastAsia="ar-SA"/>
    </w:rPr>
  </w:style>
  <w:style w:type="paragraph" w:customStyle="1" w:styleId="font9">
    <w:name w:val="font9"/>
    <w:basedOn w:val="a1"/>
    <w:pPr>
      <w:spacing w:before="280" w:after="280"/>
    </w:pPr>
    <w:rPr>
      <w:i/>
      <w:iCs/>
      <w:sz w:val="28"/>
      <w:szCs w:val="28"/>
    </w:rPr>
  </w:style>
  <w:style w:type="paragraph" w:customStyle="1" w:styleId="font10">
    <w:name w:val="font10"/>
    <w:basedOn w:val="a1"/>
    <w:pPr>
      <w:spacing w:before="280" w:after="280"/>
    </w:pPr>
    <w:rPr>
      <w:b/>
      <w:bCs/>
      <w:i/>
      <w:iCs/>
      <w:sz w:val="28"/>
      <w:szCs w:val="28"/>
    </w:rPr>
  </w:style>
  <w:style w:type="paragraph" w:customStyle="1" w:styleId="font11">
    <w:name w:val="font11"/>
    <w:basedOn w:val="a1"/>
    <w:pPr>
      <w:spacing w:before="280" w:after="280"/>
    </w:pPr>
    <w:rPr>
      <w:i/>
      <w:iCs/>
      <w:color w:val="000000"/>
      <w:sz w:val="28"/>
      <w:szCs w:val="28"/>
    </w:rPr>
  </w:style>
  <w:style w:type="paragraph" w:customStyle="1" w:styleId="font12">
    <w:name w:val="font12"/>
    <w:basedOn w:val="a1"/>
    <w:pPr>
      <w:spacing w:before="280" w:after="280"/>
    </w:pPr>
    <w:rPr>
      <w:b/>
      <w:bCs/>
      <w:i/>
      <w:iCs/>
      <w:color w:val="000000"/>
      <w:sz w:val="28"/>
      <w:szCs w:val="28"/>
    </w:rPr>
  </w:style>
  <w:style w:type="paragraph" w:customStyle="1" w:styleId="xl63">
    <w:name w:val="xl63"/>
    <w:basedOn w:val="a1"/>
    <w:pPr>
      <w:spacing w:before="280" w:after="280"/>
    </w:pPr>
    <w:rPr>
      <w:b/>
      <w:bCs/>
      <w:sz w:val="28"/>
      <w:szCs w:val="28"/>
    </w:rPr>
  </w:style>
  <w:style w:type="paragraph" w:customStyle="1" w:styleId="xl64">
    <w:name w:val="xl64"/>
    <w:basedOn w:val="a1"/>
    <w:pPr>
      <w:spacing w:before="280" w:after="280"/>
    </w:pPr>
    <w:rPr>
      <w:sz w:val="28"/>
      <w:szCs w:val="28"/>
    </w:rPr>
  </w:style>
  <w:style w:type="paragraph" w:customStyle="1" w:styleId="xl73">
    <w:name w:val="xl73"/>
    <w:basedOn w:val="a1"/>
    <w:pPr>
      <w:spacing w:before="280" w:after="280"/>
    </w:pPr>
    <w:rPr>
      <w:i/>
      <w:iCs/>
      <w:sz w:val="28"/>
      <w:szCs w:val="28"/>
    </w:rPr>
  </w:style>
  <w:style w:type="paragraph" w:customStyle="1" w:styleId="xl74">
    <w:name w:val="xl74"/>
    <w:basedOn w:val="a1"/>
    <w:pPr>
      <w:spacing w:before="280" w:after="280"/>
    </w:pPr>
    <w:rPr>
      <w:b/>
      <w:bCs/>
      <w:i/>
      <w:iCs/>
      <w:sz w:val="28"/>
      <w:szCs w:val="28"/>
    </w:rPr>
  </w:style>
  <w:style w:type="paragraph" w:customStyle="1" w:styleId="xl75">
    <w:name w:val="xl75"/>
    <w:basedOn w:val="a1"/>
    <w:pPr>
      <w:spacing w:before="280" w:after="280"/>
    </w:pPr>
    <w:rPr>
      <w:i/>
      <w:iCs/>
      <w:sz w:val="28"/>
      <w:szCs w:val="28"/>
    </w:rPr>
  </w:style>
  <w:style w:type="paragraph" w:customStyle="1" w:styleId="xl76">
    <w:name w:val="xl76"/>
    <w:basedOn w:val="a1"/>
    <w:pPr>
      <w:spacing w:before="280" w:after="280"/>
    </w:pPr>
    <w:rPr>
      <w:b/>
      <w:bCs/>
      <w:color w:val="000000"/>
      <w:sz w:val="28"/>
      <w:szCs w:val="28"/>
    </w:rPr>
  </w:style>
  <w:style w:type="paragraph" w:customStyle="1" w:styleId="BodyText21">
    <w:name w:val="Body Text 21"/>
    <w:basedOn w:val="a1"/>
    <w:pPr>
      <w:jc w:val="center"/>
    </w:pPr>
    <w:rPr>
      <w:szCs w:val="20"/>
    </w:rPr>
  </w:style>
  <w:style w:type="paragraph" w:customStyle="1" w:styleId="Boditt">
    <w:name w:val="Bodi tt"/>
    <w:pPr>
      <w:suppressAutoHyphens/>
      <w:ind w:firstLine="425"/>
      <w:jc w:val="both"/>
    </w:pPr>
    <w:rPr>
      <w:rFonts w:ascii="font291" w:eastAsia="font291" w:hAnsi="font291" w:cs="font291"/>
      <w:sz w:val="21"/>
      <w:lang w:eastAsia="ar-SA"/>
    </w:rPr>
  </w:style>
  <w:style w:type="paragraph" w:customStyle="1" w:styleId="2fff6">
    <w:name w:val="Текст примечания2"/>
    <w:basedOn w:val="a1"/>
    <w:rPr>
      <w:sz w:val="20"/>
      <w:szCs w:val="20"/>
    </w:rPr>
  </w:style>
  <w:style w:type="paragraph" w:customStyle="1" w:styleId="1ffff1">
    <w:name w:val="Тема примечания1"/>
    <w:basedOn w:val="2fff6"/>
    <w:rPr>
      <w:b/>
      <w:bCs/>
    </w:rPr>
  </w:style>
  <w:style w:type="paragraph" w:customStyle="1" w:styleId="ttsnoska">
    <w:name w:val="tt snoska"/>
    <w:pPr>
      <w:keepLines/>
      <w:suppressAutoHyphens/>
      <w:spacing w:before="20" w:line="200" w:lineRule="exact"/>
      <w:jc w:val="both"/>
    </w:pPr>
    <w:rPr>
      <w:rFonts w:ascii="font291" w:eastAsia="font291" w:hAnsi="font291" w:cs="font291"/>
      <w:sz w:val="18"/>
      <w:lang w:eastAsia="ar-SA"/>
    </w:rPr>
  </w:style>
  <w:style w:type="paragraph" w:customStyle="1" w:styleId="afffffffff1">
    <w:name w:val="Заг. табл."/>
    <w:pPr>
      <w:suppressAutoHyphens/>
      <w:spacing w:before="60" w:after="60"/>
      <w:jc w:val="center"/>
    </w:pPr>
    <w:rPr>
      <w:rFonts w:ascii="font291" w:eastAsia="font291" w:hAnsi="font291" w:cs="font291"/>
      <w:b/>
      <w:sz w:val="18"/>
      <w:szCs w:val="28"/>
      <w:lang w:eastAsia="ar-SA"/>
    </w:rPr>
  </w:style>
  <w:style w:type="paragraph" w:customStyle="1" w:styleId="afffffffff2">
    <w:name w:val="стр.табл."/>
    <w:pPr>
      <w:suppressAutoHyphens/>
      <w:spacing w:before="20"/>
      <w:jc w:val="both"/>
    </w:pPr>
    <w:rPr>
      <w:rFonts w:ascii="font291" w:eastAsia="font291" w:hAnsi="font291" w:cs="font291"/>
      <w:sz w:val="16"/>
      <w:lang w:eastAsia="ar-SA"/>
    </w:rPr>
  </w:style>
  <w:style w:type="paragraph" w:customStyle="1" w:styleId="1ffff2">
    <w:name w:val="табл. 1"/>
    <w:pPr>
      <w:suppressAutoHyphens/>
      <w:jc w:val="right"/>
    </w:pPr>
    <w:rPr>
      <w:rFonts w:ascii="font291" w:eastAsia="font291" w:hAnsi="font291" w:cs="font291"/>
      <w:i/>
      <w:sz w:val="18"/>
      <w:lang w:eastAsia="ar-SA"/>
    </w:rPr>
  </w:style>
  <w:style w:type="paragraph" w:customStyle="1" w:styleId="1ffff3">
    <w:name w:val="Заг 1."/>
    <w:pPr>
      <w:suppressAutoHyphens/>
      <w:spacing w:after="120"/>
      <w:jc w:val="center"/>
    </w:pPr>
    <w:rPr>
      <w:rFonts w:eastAsia="font291"/>
      <w:b/>
      <w:smallCaps/>
      <w:sz w:val="24"/>
      <w:lang w:eastAsia="ar-SA"/>
    </w:rPr>
  </w:style>
  <w:style w:type="paragraph" w:customStyle="1" w:styleId="11a">
    <w:name w:val="заг. 1.1."/>
    <w:pPr>
      <w:widowControl w:val="0"/>
      <w:suppressAutoHyphens/>
      <w:spacing w:before="240" w:after="120"/>
      <w:jc w:val="center"/>
    </w:pPr>
    <w:rPr>
      <w:rFonts w:ascii="font291" w:eastAsia="font291" w:hAnsi="font291" w:cs="font291"/>
      <w:b/>
      <w:iCs/>
      <w:sz w:val="22"/>
      <w:lang w:eastAsia="ar-SA"/>
    </w:rPr>
  </w:style>
  <w:style w:type="paragraph" w:customStyle="1" w:styleId="1110">
    <w:name w:val="заг.1.1.1."/>
    <w:pPr>
      <w:keepLines/>
      <w:suppressAutoHyphens/>
      <w:spacing w:before="240" w:after="120"/>
      <w:jc w:val="center"/>
    </w:pPr>
    <w:rPr>
      <w:rFonts w:ascii="font291" w:eastAsia="font291" w:hAnsi="font291" w:cs="font291"/>
      <w:b/>
      <w:i/>
      <w:iCs/>
      <w:sz w:val="22"/>
      <w:lang w:eastAsia="ar-SA"/>
    </w:rPr>
  </w:style>
  <w:style w:type="paragraph" w:customStyle="1" w:styleId="afffffffff3">
    <w:name w:val="заг.раздел"/>
    <w:pPr>
      <w:suppressAutoHyphens/>
      <w:jc w:val="center"/>
    </w:pPr>
    <w:rPr>
      <w:b/>
      <w:smallCaps/>
      <w:sz w:val="24"/>
      <w:lang w:eastAsia="ar-SA"/>
    </w:rPr>
  </w:style>
  <w:style w:type="paragraph" w:customStyle="1" w:styleId="-0">
    <w:name w:val="ф-ла"/>
    <w:pPr>
      <w:tabs>
        <w:tab w:val="right" w:pos="6521"/>
      </w:tabs>
      <w:suppressAutoHyphens/>
      <w:spacing w:before="60" w:after="60"/>
    </w:pPr>
    <w:rPr>
      <w:rFonts w:ascii="font291" w:eastAsia="font291" w:hAnsi="font291" w:cs="font291"/>
      <w:sz w:val="21"/>
      <w:lang w:eastAsia="ar-SA"/>
    </w:rPr>
  </w:style>
  <w:style w:type="paragraph" w:customStyle="1" w:styleId="315">
    <w:name w:val="Продолжение списка 31"/>
    <w:basedOn w:val="a1"/>
    <w:pPr>
      <w:spacing w:after="120"/>
      <w:ind w:left="849" w:firstLine="0"/>
    </w:pPr>
    <w:rPr>
      <w:sz w:val="20"/>
      <w:szCs w:val="20"/>
    </w:rPr>
  </w:style>
  <w:style w:type="paragraph" w:customStyle="1" w:styleId="afffffffff4">
    <w:name w:val="Авт."/>
    <w:pPr>
      <w:suppressAutoHyphens/>
      <w:jc w:val="right"/>
    </w:pPr>
    <w:rPr>
      <w:rFonts w:ascii="font291" w:eastAsia="font291" w:hAnsi="font291" w:cs="font291"/>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font291" w:eastAsia="font291" w:hAnsi="font291" w:cs="font291"/>
      <w:sz w:val="18"/>
      <w:szCs w:val="22"/>
      <w:lang w:eastAsia="ar-SA"/>
    </w:rPr>
  </w:style>
  <w:style w:type="paragraph" w:customStyle="1" w:styleId="1ffff4">
    <w:name w:val="Маркированный список1"/>
    <w:basedOn w:val="a1"/>
    <w:pPr>
      <w:tabs>
        <w:tab w:val="clear" w:pos="709"/>
        <w:tab w:val="left" w:pos="1080"/>
      </w:tabs>
      <w:ind w:left="1080" w:hanging="360"/>
    </w:pPr>
  </w:style>
  <w:style w:type="paragraph" w:customStyle="1" w:styleId="berschriften">
    <w:name w:val="Überschriften"/>
    <w:basedOn w:val="235"/>
    <w:pPr>
      <w:spacing w:before="120" w:after="240" w:line="100" w:lineRule="atLeast"/>
    </w:pPr>
    <w:rPr>
      <w:rFonts w:cs="font291"/>
      <w:sz w:val="32"/>
      <w:lang w:val="de-DE"/>
    </w:rPr>
  </w:style>
  <w:style w:type="paragraph" w:customStyle="1" w:styleId="HTML17">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font291"/>
      <w:sz w:val="20"/>
      <w:szCs w:val="20"/>
    </w:rPr>
  </w:style>
  <w:style w:type="paragraph" w:customStyle="1" w:styleId="aji5m00">
    <w:name w:val="aji5m0_0"/>
    <w:basedOn w:val="a1"/>
    <w:pPr>
      <w:ind w:firstLine="600"/>
    </w:pPr>
  </w:style>
  <w:style w:type="paragraph" w:customStyle="1" w:styleId="afffffffff5">
    <w:name w:val="Знак Знак Знак Знак Знак Знак"/>
    <w:basedOn w:val="a1"/>
    <w:rPr>
      <w:rFonts w:ascii="Symbol" w:hAnsi="Symbol"/>
      <w:sz w:val="20"/>
      <w:szCs w:val="20"/>
      <w:lang w:val="en-US"/>
    </w:rPr>
  </w:style>
  <w:style w:type="paragraph" w:customStyle="1" w:styleId="MainStyle">
    <w:name w:val="MainStyle"/>
    <w:basedOn w:val="a1"/>
    <w:pPr>
      <w:spacing w:line="360" w:lineRule="auto"/>
      <w:ind w:firstLine="709"/>
    </w:pPr>
    <w:rPr>
      <w:rFonts w:eastAsia="font291"/>
      <w:sz w:val="28"/>
      <w:szCs w:val="28"/>
    </w:rPr>
  </w:style>
  <w:style w:type="paragraph" w:customStyle="1" w:styleId="Main1Line">
    <w:name w:val="Main1Line"/>
    <w:basedOn w:val="MainStyle"/>
    <w:pPr>
      <w:spacing w:line="100" w:lineRule="atLeast"/>
    </w:pPr>
  </w:style>
  <w:style w:type="paragraph" w:customStyle="1" w:styleId="1400">
    <w:name w:val="Стиль 14 пт все прописные По центру Первая строка:  0 см"/>
    <w:basedOn w:val="a1"/>
    <w:pPr>
      <w:spacing w:line="360" w:lineRule="auto"/>
      <w:jc w:val="center"/>
    </w:pPr>
    <w:rPr>
      <w:caps/>
      <w:sz w:val="28"/>
      <w:szCs w:val="20"/>
    </w:rPr>
  </w:style>
  <w:style w:type="paragraph" w:customStyle="1" w:styleId="afffffffff6">
    <w:name w:val="текст"/>
    <w:basedOn w:val="a1"/>
    <w:pPr>
      <w:spacing w:line="360" w:lineRule="auto"/>
      <w:ind w:firstLine="709"/>
    </w:pPr>
    <w:rPr>
      <w:sz w:val="28"/>
      <w:szCs w:val="20"/>
    </w:rPr>
  </w:style>
  <w:style w:type="paragraph" w:customStyle="1" w:styleId="afffffffff7">
    <w:name w:val="ТаблицаСтроки"/>
    <w:basedOn w:val="a1"/>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style>
  <w:style w:type="paragraph" w:customStyle="1" w:styleId="afffffffff8">
    <w:name w:val="ОбычнАбзац"/>
    <w:basedOn w:val="a1"/>
    <w:pPr>
      <w:ind w:firstLine="284"/>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1"/>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pPr>
      <w:jc w:val="both"/>
    </w:pPr>
    <w:rPr>
      <w:szCs w:val="20"/>
    </w:rPr>
  </w:style>
  <w:style w:type="paragraph" w:customStyle="1" w:styleId="afffffffffa">
    <w:name w:val="ТаблицаЗаголовок"/>
    <w:basedOn w:val="a1"/>
    <w:pPr>
      <w:keepNext/>
      <w:shd w:val="clear" w:color="auto" w:fill="FFFFFF"/>
      <w:spacing w:before="40" w:after="40"/>
      <w:jc w:val="center"/>
    </w:pPr>
    <w:rPr>
      <w:color w:val="000000"/>
      <w:sz w:val="26"/>
      <w:szCs w:val="26"/>
    </w:rPr>
  </w:style>
  <w:style w:type="paragraph" w:customStyle="1" w:styleId="afffffffffb">
    <w:name w:val="ТаблицаНазвание"/>
    <w:basedOn w:val="a1"/>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pPr>
      <w:spacing w:before="120" w:after="240" w:line="288" w:lineRule="auto"/>
      <w:jc w:val="center"/>
    </w:pPr>
    <w:rPr>
      <w:sz w:val="28"/>
      <w:szCs w:val="26"/>
    </w:rPr>
  </w:style>
  <w:style w:type="paragraph" w:customStyle="1" w:styleId="afffffffffe">
    <w:name w:val="ТекстНадписи"/>
    <w:basedOn w:val="a1"/>
    <w:pPr>
      <w:shd w:val="clear" w:color="auto" w:fill="FFFFFF"/>
      <w:spacing w:line="360" w:lineRule="auto"/>
      <w:ind w:firstLine="709"/>
      <w:jc w:val="center"/>
    </w:pPr>
    <w:rPr>
      <w:color w:val="000000"/>
      <w:sz w:val="26"/>
      <w:szCs w:val="26"/>
    </w:rPr>
  </w:style>
  <w:style w:type="paragraph" w:customStyle="1" w:styleId="affffffffff">
    <w:name w:val="СписокЛит"/>
    <w:basedOn w:val="a1"/>
    <w:pPr>
      <w:spacing w:line="360" w:lineRule="auto"/>
    </w:pPr>
    <w:rPr>
      <w:iCs/>
      <w:sz w:val="28"/>
      <w:szCs w:val="26"/>
      <w:lang w:val="en-US"/>
    </w:rPr>
  </w:style>
  <w:style w:type="paragraph" w:customStyle="1" w:styleId="147">
    <w:name w:val="Стиль ТаблицаЗаголовок + 14 пт"/>
    <w:basedOn w:val="afffffffffa"/>
  </w:style>
  <w:style w:type="paragraph" w:customStyle="1" w:styleId="148">
    <w:name w:val="Стиль ТаблицаЗаголовок + 14 пт По ширине"/>
    <w:basedOn w:val="afffffffffa"/>
    <w:pPr>
      <w:jc w:val="both"/>
    </w:pPr>
    <w:rPr>
      <w:szCs w:val="20"/>
    </w:rPr>
  </w:style>
  <w:style w:type="paragraph" w:customStyle="1" w:styleId="affffffffff0">
    <w:name w:val="Знак"/>
    <w:basedOn w:val="a1"/>
    <w:rPr>
      <w:rFonts w:ascii="Symbol" w:hAnsi="Symbol"/>
      <w:sz w:val="20"/>
      <w:szCs w:val="20"/>
      <w:lang w:val="en-US"/>
    </w:rPr>
  </w:style>
  <w:style w:type="paragraph" w:customStyle="1" w:styleId="316">
    <w:name w:val="Основной текст 31"/>
    <w:basedOn w:val="a1"/>
    <w:rPr>
      <w:rFonts w:cs="font291"/>
      <w:sz w:val="26"/>
      <w:szCs w:val="20"/>
    </w:rPr>
  </w:style>
  <w:style w:type="paragraph" w:customStyle="1" w:styleId="218">
    <w:name w:val="Основной текст 21"/>
    <w:basedOn w:val="a1"/>
    <w:uiPriority w:val="99"/>
    <w:rPr>
      <w:b/>
      <w:sz w:val="26"/>
      <w:szCs w:val="20"/>
    </w:rPr>
  </w:style>
  <w:style w:type="paragraph" w:customStyle="1" w:styleId="Default">
    <w:name w:val="Default"/>
    <w:pPr>
      <w:suppressAutoHyphens/>
    </w:pPr>
    <w:rPr>
      <w:rFonts w:eastAsia="font291"/>
      <w:color w:val="000000"/>
      <w:sz w:val="24"/>
      <w:szCs w:val="24"/>
      <w:lang w:eastAsia="ar-SA"/>
    </w:rPr>
  </w:style>
  <w:style w:type="paragraph" w:customStyle="1" w:styleId="Pa4">
    <w:name w:val="Pa4"/>
    <w:basedOn w:val="Default"/>
    <w:pPr>
      <w:spacing w:line="191" w:lineRule="atLeast"/>
    </w:pPr>
    <w:rPr>
      <w:rFonts w:cs="font291"/>
      <w:color w:val="00000A"/>
    </w:rPr>
  </w:style>
  <w:style w:type="paragraph" w:styleId="4fb">
    <w:name w:val="toc 4"/>
    <w:basedOn w:val="a1"/>
    <w:pPr>
      <w:tabs>
        <w:tab w:val="clear" w:pos="709"/>
        <w:tab w:val="left" w:pos="0"/>
      </w:tabs>
      <w:suppressAutoHyphens w:val="0"/>
      <w:ind w:left="2880" w:hanging="429"/>
    </w:pPr>
    <w:rPr>
      <w:rFonts w:ascii="Symbol" w:hAnsi="Symbol"/>
      <w:sz w:val="32"/>
      <w:szCs w:val="32"/>
    </w:rPr>
  </w:style>
  <w:style w:type="paragraph" w:customStyle="1" w:styleId="1ffff5">
    <w:name w:val="Обычный отступ1"/>
    <w:basedOn w:val="a1"/>
    <w:pPr>
      <w:spacing w:line="360" w:lineRule="auto"/>
    </w:pPr>
    <w:rPr>
      <w:sz w:val="28"/>
    </w:rPr>
  </w:style>
  <w:style w:type="paragraph" w:customStyle="1" w:styleId="ConsPlusCell">
    <w:name w:val="ConsPlusCell"/>
    <w:pPr>
      <w:widowControl w:val="0"/>
      <w:suppressAutoHyphens/>
    </w:pPr>
    <w:rPr>
      <w:rFonts w:ascii="font291" w:eastAsia="font291" w:hAnsi="font291" w:cs="font291"/>
      <w:lang w:eastAsia="ar-SA"/>
    </w:rPr>
  </w:style>
  <w:style w:type="paragraph" w:customStyle="1" w:styleId="14pt10">
    <w:name w:val="Стиль Обычный (веб) + 14 pt по ширине Первая строка:  1 см Перед..."/>
    <w:basedOn w:val="1fffb"/>
    <w:pPr>
      <w:spacing w:before="0" w:after="0" w:line="360" w:lineRule="auto"/>
    </w:pPr>
    <w:rPr>
      <w:color w:val="00000A"/>
      <w:sz w:val="28"/>
      <w:szCs w:val="28"/>
    </w:rPr>
  </w:style>
  <w:style w:type="paragraph" w:customStyle="1" w:styleId="ConsNormal">
    <w:name w:val="ConsNormal"/>
    <w:pPr>
      <w:suppressAutoHyphens/>
      <w:ind w:firstLine="720"/>
    </w:pPr>
    <w:rPr>
      <w:rFonts w:ascii="font291" w:eastAsia="font291" w:hAnsi="font291" w:cs="font291"/>
      <w:lang w:eastAsia="ar-SA"/>
    </w:rPr>
  </w:style>
  <w:style w:type="paragraph" w:customStyle="1" w:styleId="2fff7">
    <w:name w:val="Уровень2"/>
    <w:basedOn w:val="20"/>
    <w:pPr>
      <w:tabs>
        <w:tab w:val="clear" w:pos="360"/>
      </w:tabs>
      <w:spacing w:after="240"/>
      <w:ind w:left="0" w:firstLine="567"/>
    </w:pPr>
    <w:rPr>
      <w:rFonts w:ascii="Symbol" w:hAnsi="Symbol"/>
      <w:i w:val="0"/>
      <w:iCs w:val="0"/>
      <w:sz w:val="24"/>
      <w:szCs w:val="24"/>
    </w:rPr>
  </w:style>
  <w:style w:type="paragraph" w:customStyle="1" w:styleId="3ff4">
    <w:name w:val="Уровень3"/>
    <w:basedOn w:val="30"/>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pPr>
      <w:widowControl w:val="0"/>
      <w:suppressAutoHyphens/>
      <w:spacing w:before="240" w:after="40"/>
    </w:pPr>
    <w:rPr>
      <w:rFonts w:ascii="font291" w:eastAsia="font291" w:hAnsi="font291" w:cs="font291"/>
      <w:b/>
      <w:bCs/>
      <w:sz w:val="22"/>
      <w:szCs w:val="22"/>
      <w:lang w:eastAsia="ar-SA"/>
    </w:rPr>
  </w:style>
  <w:style w:type="paragraph" w:customStyle="1" w:styleId="wfxRecipient">
    <w:name w:val="wfxRecipient"/>
    <w:basedOn w:val="a1"/>
    <w:pPr>
      <w:spacing w:line="300" w:lineRule="exact"/>
    </w:pPr>
    <w:rPr>
      <w:sz w:val="20"/>
      <w:szCs w:val="20"/>
      <w:lang w:val="en-US"/>
    </w:rPr>
  </w:style>
  <w:style w:type="paragraph" w:customStyle="1" w:styleId="1ffff6">
    <w:name w:val="Знак Знак Знак1 Знак Знак Знак Знак Знак Знак Знак Знак Знак Знак"/>
    <w:basedOn w:val="a1"/>
    <w:pPr>
      <w:spacing w:after="160" w:line="240" w:lineRule="exact"/>
    </w:pPr>
    <w:rPr>
      <w:sz w:val="28"/>
      <w:szCs w:val="28"/>
      <w:lang w:val="en-US"/>
    </w:rPr>
  </w:style>
  <w:style w:type="paragraph" w:customStyle="1" w:styleId="1ffff7">
    <w:name w:val="Без интервала1"/>
    <w:pPr>
      <w:suppressAutoHyphens/>
    </w:pPr>
    <w:rPr>
      <w:rFonts w:eastAsia="font291"/>
      <w:sz w:val="22"/>
      <w:szCs w:val="22"/>
      <w:lang w:eastAsia="ar-SA"/>
    </w:rPr>
  </w:style>
  <w:style w:type="paragraph" w:customStyle="1" w:styleId="affffffffff1">
    <w:name w:val="Знак Знак Знак Знак"/>
    <w:basedOn w:val="a1"/>
    <w:pPr>
      <w:pageBreakBefore/>
      <w:spacing w:after="160" w:line="360" w:lineRule="auto"/>
    </w:pPr>
    <w:rPr>
      <w:rFonts w:cs="font291"/>
      <w:sz w:val="28"/>
      <w:szCs w:val="28"/>
      <w:lang w:val="en-US"/>
    </w:rPr>
  </w:style>
  <w:style w:type="paragraph" w:customStyle="1" w:styleId="11b">
    <w:name w:val="Абзац списка11"/>
    <w:basedOn w:val="a1"/>
    <w:pPr>
      <w:ind w:left="720" w:firstLine="0"/>
    </w:pPr>
  </w:style>
  <w:style w:type="paragraph" w:customStyle="1" w:styleId="mb12">
    <w:name w:val="mb12"/>
    <w:basedOn w:val="a1"/>
    <w:pPr>
      <w:spacing w:after="288"/>
    </w:pPr>
    <w:rPr>
      <w:rFonts w:cs="font291"/>
      <w:sz w:val="19"/>
      <w:szCs w:val="19"/>
    </w:rPr>
  </w:style>
  <w:style w:type="paragraph" w:customStyle="1" w:styleId="1ffff8">
    <w:name w:val="Без интервала1"/>
    <w:pPr>
      <w:suppressAutoHyphens/>
    </w:pPr>
    <w:rPr>
      <w:sz w:val="22"/>
      <w:szCs w:val="22"/>
      <w:lang w:eastAsia="ar-SA"/>
    </w:rPr>
  </w:style>
  <w:style w:type="paragraph" w:customStyle="1" w:styleId="Style1">
    <w:name w:val="Style1"/>
    <w:basedOn w:val="a1"/>
    <w:rPr>
      <w:rFonts w:cs="font291"/>
    </w:rPr>
  </w:style>
  <w:style w:type="paragraph" w:customStyle="1" w:styleId="1ffff9">
    <w:name w:val="Знак Знак1 Знак"/>
    <w:basedOn w:val="a1"/>
    <w:pPr>
      <w:spacing w:after="160" w:line="240" w:lineRule="exact"/>
    </w:pPr>
    <w:rPr>
      <w:rFonts w:ascii="Symbol" w:hAnsi="Symbol"/>
      <w:sz w:val="20"/>
      <w:szCs w:val="20"/>
      <w:lang w:val="en-US"/>
    </w:rPr>
  </w:style>
  <w:style w:type="paragraph" w:customStyle="1" w:styleId="bodytxt">
    <w:name w:val="bodytxt"/>
    <w:basedOn w:val="a1"/>
    <w:pPr>
      <w:spacing w:before="280" w:after="280"/>
    </w:pPr>
  </w:style>
  <w:style w:type="paragraph" w:customStyle="1" w:styleId="Style6">
    <w:name w:val="Style6"/>
    <w:basedOn w:val="a1"/>
    <w:pPr>
      <w:spacing w:line="173" w:lineRule="exact"/>
      <w:ind w:firstLine="6821"/>
    </w:pPr>
  </w:style>
  <w:style w:type="paragraph" w:customStyle="1" w:styleId="1ffffa">
    <w:name w:val="Знак1 Знак Знак Знак"/>
    <w:basedOn w:val="a1"/>
    <w:pPr>
      <w:tabs>
        <w:tab w:val="clear" w:pos="709"/>
        <w:tab w:val="left" w:pos="720"/>
      </w:tabs>
      <w:spacing w:after="160" w:line="240" w:lineRule="exact"/>
      <w:ind w:left="720" w:hanging="360"/>
    </w:pPr>
    <w:rPr>
      <w:rFonts w:ascii="Symbol" w:hAnsi="Symbol"/>
      <w:sz w:val="20"/>
      <w:szCs w:val="20"/>
      <w:lang w:val="en-US"/>
    </w:rPr>
  </w:style>
  <w:style w:type="paragraph" w:customStyle="1" w:styleId="1ffffb">
    <w:name w:val="Знак Знак1 Знак Знак Знак Знак"/>
    <w:basedOn w:val="a1"/>
    <w:pPr>
      <w:spacing w:after="160" w:line="240" w:lineRule="exact"/>
    </w:pPr>
    <w:rPr>
      <w:rFonts w:ascii="Symbol" w:hAnsi="Symbol"/>
      <w:sz w:val="20"/>
      <w:szCs w:val="20"/>
      <w:lang w:val="en-US"/>
    </w:rPr>
  </w:style>
  <w:style w:type="paragraph" w:customStyle="1" w:styleId="11c">
    <w:name w:val="Знак Знак1 Знак1"/>
    <w:basedOn w:val="a1"/>
    <w:pPr>
      <w:spacing w:after="160" w:line="240" w:lineRule="exact"/>
    </w:pPr>
    <w:rPr>
      <w:rFonts w:ascii="Symbol" w:hAnsi="Symbol"/>
      <w:sz w:val="20"/>
      <w:szCs w:val="20"/>
      <w:lang w:val="en-US"/>
    </w:rPr>
  </w:style>
  <w:style w:type="paragraph" w:customStyle="1" w:styleId="2fff8">
    <w:name w:val="Основной текст (2)"/>
    <w:basedOn w:val="a1"/>
    <w:pPr>
      <w:shd w:val="clear" w:color="auto" w:fill="FFFFFF"/>
      <w:spacing w:line="0" w:lineRule="atLeast"/>
    </w:pPr>
    <w:rPr>
      <w:sz w:val="20"/>
      <w:szCs w:val="20"/>
    </w:rPr>
  </w:style>
  <w:style w:type="paragraph" w:customStyle="1" w:styleId="88">
    <w:name w:val="Основной текст (8)"/>
    <w:basedOn w:val="a1"/>
    <w:pPr>
      <w:shd w:val="clear" w:color="auto" w:fill="FFFFFF"/>
      <w:spacing w:line="0" w:lineRule="atLeast"/>
    </w:pPr>
    <w:rPr>
      <w:rFonts w:eastAsia="font291" w:cs="font291"/>
      <w:sz w:val="19"/>
      <w:szCs w:val="19"/>
    </w:rPr>
  </w:style>
  <w:style w:type="paragraph" w:customStyle="1" w:styleId="129">
    <w:name w:val="Основной текст (12)"/>
    <w:basedOn w:val="a1"/>
    <w:pPr>
      <w:shd w:val="clear" w:color="auto" w:fill="FFFFFF"/>
      <w:spacing w:line="0" w:lineRule="atLeast"/>
    </w:pPr>
    <w:rPr>
      <w:rFonts w:eastAsia="font291" w:cs="font291"/>
      <w:sz w:val="16"/>
      <w:szCs w:val="16"/>
    </w:rPr>
  </w:style>
  <w:style w:type="paragraph" w:customStyle="1" w:styleId="FR50">
    <w:name w:val="FR5"/>
    <w:pPr>
      <w:widowControl w:val="0"/>
      <w:suppressAutoHyphens/>
      <w:spacing w:line="300" w:lineRule="auto"/>
      <w:ind w:left="40" w:firstLine="340"/>
      <w:jc w:val="both"/>
    </w:pPr>
    <w:rPr>
      <w:rFonts w:ascii="font291" w:eastAsia="font291" w:hAnsi="font291" w:cs="font291"/>
      <w:sz w:val="22"/>
      <w:szCs w:val="22"/>
      <w:lang w:eastAsia="ar-SA"/>
    </w:rPr>
  </w:style>
  <w:style w:type="paragraph" w:customStyle="1" w:styleId="Normaldis">
    <w:name w:val="Normal_dis"/>
    <w:basedOn w:val="a1"/>
    <w:pPr>
      <w:spacing w:line="360" w:lineRule="auto"/>
      <w:ind w:firstLine="720"/>
    </w:pPr>
    <w:rPr>
      <w:sz w:val="28"/>
    </w:rPr>
  </w:style>
  <w:style w:type="paragraph" w:customStyle="1" w:styleId="106">
    <w:name w:val="Стиль Рисунок + 10 пт Знак Знак"/>
    <w:basedOn w:val="a1"/>
    <w:pPr>
      <w:tabs>
        <w:tab w:val="clear" w:pos="709"/>
        <w:tab w:val="left" w:pos="964"/>
      </w:tabs>
      <w:spacing w:before="120" w:after="0"/>
      <w:ind w:left="360" w:firstLine="0"/>
      <w:jc w:val="center"/>
    </w:pPr>
    <w:rPr>
      <w:rFonts w:cs="font291"/>
      <w:b/>
      <w:color w:val="000000"/>
    </w:rPr>
  </w:style>
  <w:style w:type="paragraph" w:customStyle="1" w:styleId="distablenum">
    <w:name w:val="dis_table_num"/>
    <w:basedOn w:val="a1"/>
    <w:pPr>
      <w:keepNext/>
      <w:spacing w:after="20"/>
      <w:jc w:val="right"/>
    </w:pPr>
    <w:rPr>
      <w:b/>
    </w:rPr>
  </w:style>
  <w:style w:type="paragraph" w:customStyle="1" w:styleId="distable">
    <w:name w:val="Стиль dis_table + По ширине"/>
    <w:basedOn w:val="a1"/>
    <w:rPr>
      <w:b/>
      <w:bCs/>
      <w:szCs w:val="20"/>
    </w:rPr>
  </w:style>
  <w:style w:type="paragraph" w:customStyle="1" w:styleId="107">
    <w:name w:val="Стиль Рисунок + 10 пт"/>
    <w:basedOn w:val="a1"/>
    <w:pPr>
      <w:tabs>
        <w:tab w:val="clear" w:pos="709"/>
        <w:tab w:val="left" w:pos="964"/>
      </w:tabs>
      <w:spacing w:before="120" w:after="0"/>
      <w:ind w:left="360" w:firstLine="0"/>
      <w:jc w:val="center"/>
    </w:pPr>
    <w:rPr>
      <w:rFonts w:cs="font291"/>
      <w:b/>
      <w:color w:val="000000"/>
    </w:rPr>
  </w:style>
  <w:style w:type="paragraph" w:customStyle="1" w:styleId="affffffffff2">
    <w:name w:val="Абзац"/>
    <w:pPr>
      <w:tabs>
        <w:tab w:val="left" w:pos="1440"/>
        <w:tab w:val="right" w:leader="dot" w:pos="10195"/>
      </w:tabs>
      <w:suppressAutoHyphens/>
      <w:ind w:firstLine="680"/>
      <w:jc w:val="both"/>
    </w:pPr>
    <w:rPr>
      <w:rFonts w:ascii="font291" w:eastAsia="font291" w:hAnsi="font291" w:cs="font291"/>
      <w:sz w:val="24"/>
      <w:szCs w:val="24"/>
      <w:lang w:eastAsia="ar-SA"/>
    </w:rPr>
  </w:style>
  <w:style w:type="paragraph" w:customStyle="1" w:styleId="affffffffff3">
    <w:name w:val="Автор статьи"/>
    <w:basedOn w:val="30"/>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pPr>
      <w:spacing w:before="280" w:after="115"/>
    </w:pPr>
    <w:rPr>
      <w:color w:val="000000"/>
      <w:sz w:val="20"/>
      <w:szCs w:val="20"/>
    </w:rPr>
  </w:style>
  <w:style w:type="paragraph" w:customStyle="1" w:styleId="Style3">
    <w:name w:val="Style3"/>
    <w:basedOn w:val="a1"/>
    <w:pPr>
      <w:spacing w:line="288" w:lineRule="exact"/>
    </w:pPr>
  </w:style>
  <w:style w:type="paragraph" w:customStyle="1" w:styleId="consnormal0">
    <w:name w:val="consnormal"/>
    <w:basedOn w:val="a1"/>
    <w:pPr>
      <w:spacing w:before="280" w:after="280" w:line="360" w:lineRule="auto"/>
      <w:ind w:firstLine="709"/>
    </w:pPr>
    <w:rPr>
      <w:color w:val="000000"/>
      <w:sz w:val="28"/>
    </w:rPr>
  </w:style>
  <w:style w:type="paragraph" w:customStyle="1" w:styleId="affffffffff4">
    <w:name w:val="Готовый"/>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font291"/>
      <w:sz w:val="20"/>
      <w:szCs w:val="20"/>
    </w:rPr>
  </w:style>
  <w:style w:type="paragraph" w:customStyle="1" w:styleId="2fff9">
    <w:name w:val="Без интервала2"/>
    <w:pPr>
      <w:suppressAutoHyphens/>
    </w:pPr>
    <w:rPr>
      <w:sz w:val="22"/>
      <w:szCs w:val="22"/>
      <w:lang w:eastAsia="ar-SA"/>
    </w:rPr>
  </w:style>
  <w:style w:type="paragraph" w:customStyle="1" w:styleId="affffffffff5">
    <w:name w:val="Диссертация"/>
    <w:basedOn w:val="a1"/>
    <w:pPr>
      <w:spacing w:line="360" w:lineRule="auto"/>
    </w:pPr>
    <w:rPr>
      <w:sz w:val="28"/>
      <w:szCs w:val="28"/>
    </w:rPr>
  </w:style>
  <w:style w:type="paragraph" w:customStyle="1" w:styleId="2fffa">
    <w:name w:val="Знак2 Знак Знак Знак Знак Знак Знак Знак Знак Знак"/>
    <w:basedOn w:val="a1"/>
    <w:pPr>
      <w:spacing w:after="160" w:line="240" w:lineRule="exact"/>
    </w:pPr>
    <w:rPr>
      <w:sz w:val="28"/>
      <w:szCs w:val="20"/>
      <w:lang w:val="en-US"/>
    </w:rPr>
  </w:style>
  <w:style w:type="paragraph" w:customStyle="1" w:styleId="HTML18">
    <w:name w:val="Адрес HTML1"/>
    <w:basedOn w:val="a1"/>
    <w:rPr>
      <w:i/>
      <w:iCs/>
    </w:rPr>
  </w:style>
  <w:style w:type="paragraph" w:customStyle="1" w:styleId="318">
    <w:name w:val="Основной текст с отступом 31"/>
    <w:basedOn w:val="a1"/>
    <w:pPr>
      <w:spacing w:line="360" w:lineRule="auto"/>
      <w:ind w:left="964" w:firstLine="0"/>
    </w:pPr>
    <w:rPr>
      <w:szCs w:val="20"/>
    </w:rPr>
  </w:style>
  <w:style w:type="paragraph" w:customStyle="1" w:styleId="MainText0">
    <w:name w:val="MainText"/>
    <w:pPr>
      <w:suppressAutoHyphens/>
      <w:ind w:firstLine="567"/>
      <w:jc w:val="both"/>
    </w:pPr>
    <w:rPr>
      <w:rFonts w:eastAsia="font291"/>
      <w:color w:val="000000"/>
      <w:sz w:val="19"/>
      <w:lang w:val="en-US" w:eastAsia="ar-SA"/>
    </w:rPr>
  </w:style>
  <w:style w:type="paragraph" w:customStyle="1" w:styleId="3ff5">
    <w:name w:val="3"/>
    <w:basedOn w:val="a1"/>
    <w:pPr>
      <w:spacing w:before="280" w:after="280"/>
    </w:pPr>
    <w:rPr>
      <w:rFonts w:eastAsia="font291" w:cs="font291"/>
    </w:rPr>
  </w:style>
  <w:style w:type="paragraph" w:customStyle="1" w:styleId="1ffffc">
    <w:name w:val="1"/>
    <w:basedOn w:val="a1"/>
    <w:pPr>
      <w:spacing w:before="280" w:after="280"/>
    </w:pPr>
    <w:rPr>
      <w:rFonts w:eastAsia="font291" w:cs="font291"/>
    </w:rPr>
  </w:style>
  <w:style w:type="paragraph" w:customStyle="1" w:styleId="fr51">
    <w:name w:val="fr5"/>
    <w:basedOn w:val="a1"/>
    <w:pPr>
      <w:spacing w:before="280" w:after="280"/>
    </w:pPr>
    <w:rPr>
      <w:rFonts w:eastAsia="font291" w:cs="font291"/>
    </w:rPr>
  </w:style>
  <w:style w:type="paragraph" w:customStyle="1" w:styleId="324">
    <w:name w:val="Основной текст с отступом 32"/>
    <w:basedOn w:val="a1"/>
    <w:pPr>
      <w:spacing w:line="360" w:lineRule="auto"/>
      <w:ind w:left="964" w:firstLine="0"/>
    </w:pPr>
    <w:rPr>
      <w:szCs w:val="20"/>
    </w:rPr>
  </w:style>
  <w:style w:type="paragraph" w:customStyle="1" w:styleId="ConsPlusNonformat">
    <w:name w:val="ConsPlusNonformat"/>
    <w:pPr>
      <w:widowControl w:val="0"/>
      <w:suppressAutoHyphens/>
    </w:pPr>
    <w:rPr>
      <w:rFonts w:ascii="font291" w:eastAsia="font291" w:hAnsi="font291" w:cs="font291"/>
      <w:lang w:eastAsia="ar-SA"/>
    </w:rPr>
  </w:style>
  <w:style w:type="paragraph" w:customStyle="1" w:styleId="affffffffff6">
    <w:name w:val="Таблица"/>
    <w:basedOn w:val="a1"/>
    <w:pPr>
      <w:keepNext/>
      <w:spacing w:before="160" w:after="120"/>
      <w:ind w:left="964" w:hanging="964"/>
    </w:pPr>
    <w:rPr>
      <w:sz w:val="18"/>
    </w:rPr>
  </w:style>
  <w:style w:type="paragraph" w:customStyle="1" w:styleId="affffffffff7">
    <w:name w:val="Обычный вправо"/>
    <w:basedOn w:val="a1"/>
    <w:pPr>
      <w:jc w:val="right"/>
    </w:pPr>
    <w:rPr>
      <w:sz w:val="20"/>
      <w:szCs w:val="20"/>
    </w:rPr>
  </w:style>
  <w:style w:type="paragraph" w:customStyle="1" w:styleId="affffffffff8">
    <w:name w:val="Специальность"/>
    <w:basedOn w:val="a1"/>
    <w:pPr>
      <w:jc w:val="center"/>
    </w:pPr>
    <w:rPr>
      <w:sz w:val="20"/>
    </w:rPr>
  </w:style>
  <w:style w:type="paragraph" w:customStyle="1" w:styleId="affffffffff9">
    <w:name w:val="Кафедра"/>
    <w:basedOn w:val="affffffffff8"/>
    <w:pPr>
      <w:keepNext/>
    </w:pPr>
    <w:rPr>
      <w:sz w:val="18"/>
    </w:rPr>
  </w:style>
  <w:style w:type="paragraph" w:customStyle="1" w:styleId="0">
    <w:name w:val="Обычный+0"/>
    <w:basedOn w:val="a1"/>
    <w:rPr>
      <w:spacing w:val="-1"/>
      <w:sz w:val="20"/>
      <w:szCs w:val="20"/>
    </w:rPr>
  </w:style>
  <w:style w:type="paragraph" w:customStyle="1" w:styleId="affffffffffa">
    <w:name w:val="Обычный без отступа"/>
    <w:basedOn w:val="a1"/>
    <w:rPr>
      <w:sz w:val="20"/>
      <w:szCs w:val="20"/>
    </w:rPr>
  </w:style>
  <w:style w:type="paragraph" w:customStyle="1" w:styleId="affffffffffb">
    <w:name w:val="Ученый секретарь"/>
    <w:basedOn w:val="affffffffffa"/>
    <w:pPr>
      <w:tabs>
        <w:tab w:val="clear" w:pos="709"/>
        <w:tab w:val="right" w:pos="6124"/>
      </w:tabs>
      <w:jc w:val="left"/>
    </w:pPr>
    <w:rPr>
      <w:sz w:val="18"/>
    </w:rPr>
  </w:style>
  <w:style w:type="paragraph" w:customStyle="1" w:styleId="Style29">
    <w:name w:val="Style29"/>
    <w:basedOn w:val="a1"/>
    <w:pPr>
      <w:spacing w:line="470" w:lineRule="exact"/>
      <w:ind w:firstLine="633"/>
    </w:pPr>
    <w:rPr>
      <w:sz w:val="28"/>
    </w:rPr>
  </w:style>
  <w:style w:type="paragraph" w:customStyle="1" w:styleId="1ffffd">
    <w:name w:val="Абзац списка1"/>
    <w:basedOn w:val="a1"/>
    <w:pPr>
      <w:spacing w:line="276" w:lineRule="auto"/>
      <w:ind w:left="720" w:firstLine="0"/>
    </w:pPr>
    <w:rPr>
      <w:rFonts w:ascii="Symbol" w:hAnsi="Symbol"/>
      <w:lang w:val="en-US"/>
    </w:rPr>
  </w:style>
  <w:style w:type="paragraph" w:customStyle="1" w:styleId="Style9">
    <w:name w:val="Style9"/>
    <w:basedOn w:val="a1"/>
    <w:pPr>
      <w:spacing w:line="469" w:lineRule="exact"/>
      <w:ind w:firstLine="671"/>
    </w:pPr>
    <w:rPr>
      <w:sz w:val="28"/>
    </w:rPr>
  </w:style>
  <w:style w:type="paragraph" w:customStyle="1" w:styleId="Style47">
    <w:name w:val="Style47"/>
    <w:basedOn w:val="a1"/>
    <w:pPr>
      <w:spacing w:line="280" w:lineRule="exact"/>
    </w:pPr>
    <w:rPr>
      <w:sz w:val="28"/>
    </w:rPr>
  </w:style>
  <w:style w:type="paragraph" w:customStyle="1" w:styleId="Style32">
    <w:name w:val="Style32"/>
    <w:basedOn w:val="a1"/>
    <w:uiPriority w:val="99"/>
    <w:pPr>
      <w:spacing w:line="273" w:lineRule="exact"/>
    </w:pPr>
    <w:rPr>
      <w:sz w:val="28"/>
    </w:rPr>
  </w:style>
  <w:style w:type="paragraph" w:customStyle="1" w:styleId="Style46">
    <w:name w:val="Style46"/>
    <w:basedOn w:val="a1"/>
    <w:uiPriority w:val="99"/>
    <w:rPr>
      <w:sz w:val="28"/>
    </w:rPr>
  </w:style>
  <w:style w:type="paragraph" w:customStyle="1" w:styleId="Style48">
    <w:name w:val="Style48"/>
    <w:basedOn w:val="a1"/>
    <w:uiPriority w:val="99"/>
    <w:pPr>
      <w:spacing w:line="271" w:lineRule="exact"/>
      <w:ind w:firstLine="137"/>
    </w:pPr>
    <w:rPr>
      <w:sz w:val="28"/>
    </w:rPr>
  </w:style>
  <w:style w:type="paragraph" w:customStyle="1" w:styleId="Style45">
    <w:name w:val="Style45"/>
    <w:basedOn w:val="a1"/>
    <w:uiPriority w:val="99"/>
    <w:pPr>
      <w:spacing w:line="249" w:lineRule="exact"/>
      <w:jc w:val="center"/>
    </w:pPr>
    <w:rPr>
      <w:sz w:val="28"/>
    </w:rPr>
  </w:style>
  <w:style w:type="paragraph" w:customStyle="1" w:styleId="Style54">
    <w:name w:val="Style54"/>
    <w:basedOn w:val="a1"/>
    <w:uiPriority w:val="99"/>
    <w:rPr>
      <w:sz w:val="28"/>
    </w:rPr>
  </w:style>
  <w:style w:type="paragraph" w:customStyle="1" w:styleId="Style81">
    <w:name w:val="Style81"/>
    <w:basedOn w:val="a1"/>
    <w:rPr>
      <w:sz w:val="28"/>
    </w:rPr>
  </w:style>
  <w:style w:type="paragraph" w:customStyle="1" w:styleId="Style79">
    <w:name w:val="Style79"/>
    <w:basedOn w:val="a1"/>
    <w:pPr>
      <w:spacing w:line="479" w:lineRule="exact"/>
      <w:ind w:firstLine="345"/>
    </w:pPr>
    <w:rPr>
      <w:sz w:val="28"/>
    </w:rPr>
  </w:style>
  <w:style w:type="paragraph" w:customStyle="1" w:styleId="subhead5">
    <w:name w:val="subhead5"/>
    <w:basedOn w:val="a1"/>
    <w:pPr>
      <w:spacing w:before="120" w:after="120"/>
    </w:pPr>
    <w:rPr>
      <w:color w:val="666666"/>
    </w:rPr>
  </w:style>
  <w:style w:type="paragraph" w:customStyle="1" w:styleId="2fffb">
    <w:name w:val="Основной текст2"/>
    <w:pPr>
      <w:suppressAutoHyphens/>
      <w:ind w:firstLine="369"/>
      <w:jc w:val="both"/>
    </w:pPr>
    <w:rPr>
      <w:rFonts w:ascii="font291" w:eastAsia="font291" w:hAnsi="font291" w:cs="font291"/>
      <w:color w:val="000000"/>
      <w:lang w:eastAsia="ar-SA"/>
    </w:rPr>
  </w:style>
  <w:style w:type="paragraph" w:customStyle="1" w:styleId="affffffffffc">
    <w:name w:val="Диплом"/>
    <w:basedOn w:val="a1"/>
    <w:pPr>
      <w:spacing w:line="360" w:lineRule="auto"/>
      <w:ind w:firstLine="709"/>
    </w:pPr>
    <w:rPr>
      <w:sz w:val="28"/>
      <w:szCs w:val="28"/>
    </w:rPr>
  </w:style>
  <w:style w:type="paragraph" w:customStyle="1" w:styleId="affffffffffd">
    <w:name w:val="Заголовок статьи"/>
    <w:basedOn w:val="a1"/>
    <w:pPr>
      <w:ind w:left="1612" w:hanging="892"/>
    </w:pPr>
    <w:rPr>
      <w:rFonts w:cs="font291"/>
      <w:sz w:val="26"/>
      <w:szCs w:val="26"/>
    </w:rPr>
  </w:style>
  <w:style w:type="paragraph" w:customStyle="1" w:styleId="ConsNonformat">
    <w:name w:val="ConsNonformat"/>
    <w:pPr>
      <w:suppressAutoHyphens/>
    </w:pPr>
    <w:rPr>
      <w:rFonts w:ascii="font291" w:eastAsia="font291" w:hAnsi="font291" w:cs="font291"/>
      <w:lang w:eastAsia="ar-SA"/>
    </w:rPr>
  </w:style>
  <w:style w:type="paragraph" w:customStyle="1" w:styleId="1ffffe">
    <w:name w:val="ЗАГОЛОВОК1"/>
    <w:basedOn w:val="a1"/>
    <w:pPr>
      <w:spacing w:before="120" w:after="120"/>
      <w:jc w:val="center"/>
    </w:pPr>
    <w:rPr>
      <w:rFonts w:cs="font291"/>
      <w:b/>
      <w:sz w:val="32"/>
      <w:szCs w:val="28"/>
    </w:rPr>
  </w:style>
  <w:style w:type="paragraph" w:customStyle="1" w:styleId="affffffffffe">
    <w:name w:val="Тема"/>
    <w:basedOn w:val="a1"/>
    <w:pPr>
      <w:spacing w:after="120" w:line="360" w:lineRule="auto"/>
      <w:jc w:val="center"/>
    </w:pPr>
    <w:rPr>
      <w:rFonts w:cs="font291"/>
      <w:b/>
      <w:sz w:val="28"/>
      <w:szCs w:val="20"/>
    </w:rPr>
  </w:style>
  <w:style w:type="paragraph" w:customStyle="1" w:styleId="1fffff">
    <w:name w:val="Знак Знак Знак Знак Знак Знак1"/>
    <w:basedOn w:val="a1"/>
    <w:rPr>
      <w:rFonts w:ascii="Symbol" w:hAnsi="Symbol"/>
      <w:sz w:val="20"/>
      <w:szCs w:val="20"/>
      <w:lang w:val="en-US"/>
    </w:rPr>
  </w:style>
  <w:style w:type="paragraph" w:customStyle="1" w:styleId="1fffff0">
    <w:name w:val="Обычный1"/>
    <w:pPr>
      <w:suppressAutoHyphens/>
      <w:spacing w:before="100" w:after="100"/>
    </w:pPr>
    <w:rPr>
      <w:rFonts w:ascii="font291" w:eastAsia="font291" w:hAnsi="font291" w:cs="font291"/>
      <w:sz w:val="24"/>
      <w:lang w:eastAsia="ar-SA"/>
    </w:rPr>
  </w:style>
  <w:style w:type="paragraph" w:customStyle="1" w:styleId="afffffffffff">
    <w:name w:val="Знак Знак Знак Знак Знак Знак Знак"/>
    <w:basedOn w:val="a1"/>
    <w:pPr>
      <w:spacing w:after="160" w:line="240" w:lineRule="exact"/>
    </w:pPr>
    <w:rPr>
      <w:sz w:val="20"/>
      <w:szCs w:val="20"/>
    </w:rPr>
  </w:style>
  <w:style w:type="paragraph" w:customStyle="1" w:styleId="text0">
    <w:name w:val="text"/>
    <w:basedOn w:val="a1"/>
    <w:pPr>
      <w:spacing w:before="280" w:after="280"/>
    </w:pPr>
    <w:rPr>
      <w:sz w:val="18"/>
      <w:szCs w:val="18"/>
    </w:rPr>
  </w:style>
  <w:style w:type="paragraph" w:customStyle="1" w:styleId="12a">
    <w:name w:val="Знак Знак12"/>
    <w:basedOn w:val="a1"/>
    <w:pPr>
      <w:spacing w:after="160" w:line="240" w:lineRule="exact"/>
    </w:pPr>
    <w:rPr>
      <w:rFonts w:ascii="Symbol" w:hAnsi="Symbol"/>
      <w:sz w:val="20"/>
      <w:szCs w:val="20"/>
      <w:lang w:val="en-US"/>
    </w:rPr>
  </w:style>
  <w:style w:type="paragraph" w:customStyle="1" w:styleId="rvps140">
    <w:name w:val="rvps140"/>
    <w:basedOn w:val="a1"/>
    <w:pPr>
      <w:spacing w:before="280" w:after="280"/>
    </w:pPr>
  </w:style>
  <w:style w:type="paragraph" w:customStyle="1" w:styleId="11d">
    <w:name w:val="Знак Знак1 Знак Знак Знак Знак1"/>
    <w:basedOn w:val="a1"/>
    <w:pPr>
      <w:spacing w:after="160" w:line="240" w:lineRule="exact"/>
    </w:pPr>
    <w:rPr>
      <w:rFonts w:ascii="Symbol" w:hAnsi="Symbol"/>
      <w:sz w:val="20"/>
      <w:szCs w:val="20"/>
      <w:lang w:val="en-US"/>
    </w:rPr>
  </w:style>
  <w:style w:type="paragraph" w:customStyle="1" w:styleId="2fffc">
    <w:name w:val="Обычный (веб)2"/>
    <w:basedOn w:val="a1"/>
    <w:pPr>
      <w:spacing w:before="280" w:after="280"/>
    </w:pPr>
  </w:style>
  <w:style w:type="paragraph" w:customStyle="1" w:styleId="Normal-bullit">
    <w:name w:val="Normal-bullit"/>
    <w:basedOn w:val="a1"/>
    <w:pPr>
      <w:tabs>
        <w:tab w:val="num" w:pos="360"/>
      </w:tabs>
      <w:ind w:left="284" w:firstLine="0"/>
    </w:pPr>
    <w:rPr>
      <w:rFonts w:cs="font291"/>
      <w:sz w:val="18"/>
      <w:szCs w:val="20"/>
    </w:rPr>
  </w:style>
  <w:style w:type="paragraph" w:customStyle="1" w:styleId="2fffd">
    <w:name w:val="Знак2 Знак Знак Знак"/>
    <w:basedOn w:val="a1"/>
    <w:rPr>
      <w:rFonts w:ascii="Symbol" w:hAnsi="Symbol"/>
      <w:sz w:val="20"/>
      <w:szCs w:val="20"/>
      <w:lang w:val="en-US"/>
    </w:rPr>
  </w:style>
  <w:style w:type="paragraph" w:customStyle="1" w:styleId="INT-20">
    <w:name w:val="INT-20"/>
    <w:pPr>
      <w:suppressAutoHyphens/>
      <w:spacing w:after="200" w:line="236" w:lineRule="atLeast"/>
      <w:ind w:firstLine="340"/>
      <w:jc w:val="both"/>
    </w:pPr>
    <w:rPr>
      <w:rFonts w:ascii="font291" w:eastAsia="font291" w:hAnsi="font291" w:cs="font291"/>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spacing w:after="160" w:line="240" w:lineRule="exact"/>
    </w:pPr>
    <w:rPr>
      <w:sz w:val="28"/>
      <w:szCs w:val="20"/>
      <w:lang w:val="en-US"/>
    </w:rPr>
  </w:style>
  <w:style w:type="paragraph" w:customStyle="1" w:styleId="4fc">
    <w:name w:val="Знак4 Знак Знак"/>
    <w:basedOn w:val="a1"/>
    <w:rPr>
      <w:rFonts w:ascii="Symbol" w:hAnsi="Symbol"/>
      <w:sz w:val="20"/>
      <w:szCs w:val="20"/>
      <w:lang w:val="en-US"/>
    </w:rPr>
  </w:style>
  <w:style w:type="paragraph" w:customStyle="1" w:styleId="2fffe">
    <w:name w:val="Знак2"/>
    <w:basedOn w:val="a1"/>
    <w:rPr>
      <w:rFonts w:ascii="Symbol" w:hAnsi="Symbol"/>
      <w:sz w:val="20"/>
      <w:szCs w:val="20"/>
      <w:lang w:val="en-US"/>
    </w:rPr>
  </w:style>
  <w:style w:type="paragraph" w:customStyle="1" w:styleId="ConsTitle">
    <w:name w:val="ConsTitle"/>
    <w:basedOn w:val="a1"/>
    <w:rPr>
      <w:rFonts w:cs="font291"/>
      <w:b/>
      <w:bCs/>
      <w:sz w:val="16"/>
      <w:szCs w:val="16"/>
    </w:rPr>
  </w:style>
  <w:style w:type="paragraph" w:customStyle="1" w:styleId="j">
    <w:name w:val="j"/>
    <w:basedOn w:val="a1"/>
    <w:pPr>
      <w:spacing w:before="280" w:after="280"/>
    </w:pPr>
    <w:rPr>
      <w:rFonts w:cs="font291"/>
      <w:sz w:val="20"/>
      <w:szCs w:val="20"/>
    </w:rPr>
  </w:style>
  <w:style w:type="paragraph" w:customStyle="1" w:styleId="Normal10">
    <w:name w:val="Normal1"/>
    <w:pPr>
      <w:suppressAutoHyphens/>
      <w:spacing w:before="300"/>
      <w:ind w:left="1000" w:right="800"/>
      <w:jc w:val="center"/>
    </w:pPr>
    <w:rPr>
      <w:rFonts w:eastAsia="font291"/>
      <w:i/>
      <w:sz w:val="32"/>
      <w:lang w:eastAsia="ar-SA"/>
    </w:rPr>
  </w:style>
  <w:style w:type="paragraph" w:customStyle="1" w:styleId="5ff0">
    <w:name w:val="Стиль5"/>
    <w:basedOn w:val="a1"/>
    <w:pPr>
      <w:spacing w:line="360" w:lineRule="auto"/>
    </w:pPr>
    <w:rPr>
      <w:sz w:val="28"/>
      <w:szCs w:val="28"/>
    </w:rPr>
  </w:style>
  <w:style w:type="paragraph" w:styleId="89">
    <w:name w:val="toc 8"/>
    <w:basedOn w:val="a1"/>
    <w:pPr>
      <w:tabs>
        <w:tab w:val="clear" w:pos="709"/>
        <w:tab w:val="right" w:leader="dot" w:pos="7657"/>
      </w:tabs>
      <w:ind w:left="1680" w:firstLine="0"/>
    </w:pPr>
  </w:style>
  <w:style w:type="paragraph" w:customStyle="1" w:styleId="u">
    <w:name w:val="u"/>
    <w:basedOn w:val="a1"/>
    <w:pPr>
      <w:ind w:firstLine="390"/>
    </w:pPr>
  </w:style>
  <w:style w:type="paragraph" w:customStyle="1" w:styleId="afffffffffff1">
    <w:name w:val="#Основной Стиль"/>
    <w:basedOn w:val="a1"/>
    <w:pPr>
      <w:spacing w:line="360" w:lineRule="auto"/>
      <w:ind w:firstLine="720"/>
    </w:pPr>
    <w:rPr>
      <w:sz w:val="28"/>
      <w:szCs w:val="20"/>
    </w:rPr>
  </w:style>
  <w:style w:type="paragraph" w:customStyle="1" w:styleId="1fffff1">
    <w:name w:val="Красная строка1"/>
    <w:basedOn w:val="a2"/>
    <w:pPr>
      <w:ind w:firstLine="210"/>
    </w:pPr>
    <w:rPr>
      <w:sz w:val="24"/>
    </w:rPr>
  </w:style>
  <w:style w:type="paragraph" w:customStyle="1" w:styleId="1fffff2">
    <w:name w:val="Знак Знак Знак Знак1"/>
    <w:basedOn w:val="a1"/>
    <w:pPr>
      <w:spacing w:before="280" w:after="280" w:line="360" w:lineRule="atLeast"/>
    </w:pPr>
    <w:rPr>
      <w:rFonts w:cs="font291"/>
      <w:sz w:val="20"/>
      <w:szCs w:val="20"/>
      <w:lang w:val="en-US"/>
    </w:rPr>
  </w:style>
  <w:style w:type="paragraph" w:customStyle="1" w:styleId="2ffff">
    <w:name w:val="ЗАГОЛОВОК2"/>
    <w:basedOn w:val="a1"/>
    <w:pPr>
      <w:spacing w:after="240" w:line="360" w:lineRule="auto"/>
      <w:jc w:val="center"/>
    </w:pPr>
    <w:rPr>
      <w:b/>
      <w:sz w:val="32"/>
    </w:rPr>
  </w:style>
  <w:style w:type="paragraph" w:customStyle="1" w:styleId="afffffffffff2">
    <w:name w:val="Содержимое таблицы"/>
    <w:basedOn w:val="a2"/>
    <w:pPr>
      <w:suppressLineNumbers/>
    </w:pPr>
    <w:rPr>
      <w:sz w:val="24"/>
      <w:szCs w:val="20"/>
      <w:lang w:val="uk-UA"/>
    </w:rPr>
  </w:style>
  <w:style w:type="paragraph" w:customStyle="1" w:styleId="afffffffffff3">
    <w:name w:val="Заголовок таблицы"/>
    <w:basedOn w:val="afffffffffff2"/>
    <w:pPr>
      <w:keepNext/>
      <w:tabs>
        <w:tab w:val="clear" w:pos="709"/>
        <w:tab w:val="left" w:pos="1260"/>
      </w:tabs>
      <w:spacing w:before="120" w:after="60"/>
      <w:ind w:left="1260" w:hanging="1260"/>
      <w:jc w:val="center"/>
    </w:pPr>
    <w:rPr>
      <w:rFonts w:cs="font291"/>
      <w:b/>
      <w:bCs/>
      <w:i/>
      <w:iCs/>
      <w:szCs w:val="26"/>
    </w:rPr>
  </w:style>
  <w:style w:type="paragraph" w:customStyle="1" w:styleId="5ff1">
    <w:name w:val="Знак5 Знак Знак Знак"/>
    <w:basedOn w:val="a1"/>
    <w:pPr>
      <w:spacing w:after="160" w:line="240" w:lineRule="exact"/>
    </w:pPr>
    <w:rPr>
      <w:rFonts w:ascii="Symbol" w:hAnsi="Symbol"/>
      <w:sz w:val="20"/>
      <w:szCs w:val="20"/>
      <w:lang w:val="en-US"/>
    </w:rPr>
  </w:style>
  <w:style w:type="paragraph" w:customStyle="1" w:styleId="par">
    <w:name w:val="par"/>
    <w:basedOn w:val="a1"/>
    <w:pPr>
      <w:spacing w:before="280" w:after="280"/>
    </w:pPr>
  </w:style>
  <w:style w:type="paragraph" w:customStyle="1" w:styleId="dt">
    <w:name w:val="dt"/>
    <w:basedOn w:val="a1"/>
    <w:pPr>
      <w:spacing w:before="280" w:after="280"/>
    </w:pPr>
  </w:style>
  <w:style w:type="paragraph" w:customStyle="1" w:styleId="afffffffffff4">
    <w:name w:val="Текст в заданном формате"/>
    <w:basedOn w:val="a1"/>
    <w:uiPriority w:val="99"/>
    <w:pPr>
      <w:spacing w:after="0"/>
    </w:pPr>
    <w:rPr>
      <w:rFonts w:eastAsia="font291" w:cs="font291"/>
      <w:sz w:val="20"/>
      <w:szCs w:val="20"/>
    </w:rPr>
  </w:style>
  <w:style w:type="paragraph" w:customStyle="1" w:styleId="1fffff3">
    <w:name w:val="Нумерованный список 1"/>
    <w:basedOn w:val="a2"/>
    <w:pPr>
      <w:tabs>
        <w:tab w:val="clear" w:pos="709"/>
        <w:tab w:val="left" w:pos="357"/>
        <w:tab w:val="left" w:pos="851"/>
        <w:tab w:val="left" w:pos="1080"/>
      </w:tabs>
      <w:spacing w:after="0" w:line="360" w:lineRule="auto"/>
      <w:ind w:left="360"/>
    </w:pPr>
    <w:rPr>
      <w:szCs w:val="20"/>
    </w:rPr>
  </w:style>
  <w:style w:type="paragraph" w:customStyle="1" w:styleId="1fffff4">
    <w:name w:val="Маркированный список 1"/>
    <w:basedOn w:val="a2"/>
    <w:pPr>
      <w:tabs>
        <w:tab w:val="clear" w:pos="709"/>
        <w:tab w:val="left" w:pos="360"/>
      </w:tabs>
      <w:spacing w:after="0" w:line="360" w:lineRule="auto"/>
      <w:ind w:left="360" w:hanging="360"/>
    </w:pPr>
    <w:rPr>
      <w:sz w:val="24"/>
      <w:szCs w:val="20"/>
    </w:rPr>
  </w:style>
  <w:style w:type="paragraph" w:customStyle="1" w:styleId="1fffff5">
    <w:name w:val="Нумерованный список1"/>
    <w:basedOn w:val="a1"/>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pPr>
      <w:tabs>
        <w:tab w:val="clear" w:pos="709"/>
        <w:tab w:val="left" w:pos="1134"/>
        <w:tab w:val="left" w:pos="1276"/>
      </w:tabs>
      <w:spacing w:line="360" w:lineRule="auto"/>
      <w:ind w:left="1135" w:hanging="284"/>
    </w:pPr>
    <w:rPr>
      <w:sz w:val="28"/>
      <w:szCs w:val="20"/>
    </w:rPr>
  </w:style>
  <w:style w:type="paragraph" w:customStyle="1" w:styleId="513">
    <w:name w:val="Нумерованный список 51"/>
    <w:basedOn w:val="a1"/>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Pr>
      <w:rFonts w:cs="font291"/>
      <w:sz w:val="18"/>
      <w:szCs w:val="20"/>
    </w:rPr>
  </w:style>
  <w:style w:type="paragraph" w:customStyle="1" w:styleId="1fffff6">
    <w:name w:val="1Тема"/>
    <w:basedOn w:val="a1"/>
    <w:pPr>
      <w:spacing w:after="120"/>
    </w:pPr>
    <w:rPr>
      <w:rFonts w:ascii="Symbol" w:hAnsi="Symbol"/>
      <w:b/>
      <w:bCs/>
    </w:rPr>
  </w:style>
  <w:style w:type="paragraph" w:customStyle="1" w:styleId="-3">
    <w:name w:val="Рис.-табл"/>
    <w:basedOn w:val="a1"/>
    <w:pPr>
      <w:jc w:val="center"/>
    </w:pPr>
    <w:rPr>
      <w:rFonts w:cs="font291"/>
      <w:b/>
      <w:szCs w:val="16"/>
    </w:rPr>
  </w:style>
  <w:style w:type="paragraph" w:customStyle="1" w:styleId="2110">
    <w:name w:val="Основной текст 211"/>
    <w:basedOn w:val="a1"/>
    <w:rPr>
      <w:sz w:val="28"/>
    </w:rPr>
  </w:style>
  <w:style w:type="paragraph" w:customStyle="1" w:styleId="afffffffffff5">
    <w:name w:val="мой стиль"/>
    <w:basedOn w:val="254"/>
    <w:pPr>
      <w:widowControl/>
      <w:ind w:right="0" w:firstLine="709"/>
    </w:pPr>
    <w:rPr>
      <w:sz w:val="24"/>
      <w:szCs w:val="24"/>
    </w:rPr>
  </w:style>
  <w:style w:type="paragraph" w:customStyle="1" w:styleId="zz-4">
    <w:name w:val="zz-4+"/>
    <w:basedOn w:val="a1"/>
    <w:pPr>
      <w:spacing w:before="80" w:after="0"/>
      <w:ind w:firstLine="397"/>
    </w:pPr>
  </w:style>
  <w:style w:type="paragraph" w:customStyle="1" w:styleId="1411">
    <w:name w:val="Стиль 14 пт По ширине Первая строка:  1 см Междустр.интервал:  1..."/>
    <w:basedOn w:val="a1"/>
    <w:pPr>
      <w:shd w:val="clear" w:color="auto" w:fill="FFFFFF"/>
      <w:spacing w:line="360" w:lineRule="auto"/>
    </w:pPr>
    <w:rPr>
      <w:sz w:val="28"/>
      <w:szCs w:val="20"/>
    </w:rPr>
  </w:style>
  <w:style w:type="paragraph" w:customStyle="1" w:styleId="11e">
    <w:name w:val="Обычный11"/>
    <w:pPr>
      <w:widowControl w:val="0"/>
      <w:suppressAutoHyphens/>
    </w:pPr>
    <w:rPr>
      <w:rFonts w:ascii="font291" w:eastAsia="font291" w:hAnsi="font291" w:cs="font291"/>
      <w:lang w:eastAsia="ar-SA"/>
    </w:rPr>
  </w:style>
  <w:style w:type="paragraph" w:customStyle="1" w:styleId="A29B5ABABABC2">
    <w:name w:val="A=&gt;2=&gt;9 B5:AB A &gt;BABC?&gt;&lt; 2"/>
    <w:basedOn w:val="a1"/>
    <w:rPr>
      <w:rFonts w:cs="font291"/>
      <w:szCs w:val="20"/>
    </w:rPr>
  </w:style>
  <w:style w:type="paragraph" w:customStyle="1" w:styleId="afffffffffff6">
    <w:name w:val="Текст таблицы"/>
    <w:basedOn w:val="a1"/>
    <w:pPr>
      <w:spacing w:line="360" w:lineRule="auto"/>
    </w:pPr>
    <w:rPr>
      <w:rFonts w:cs="font291"/>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spacing w:before="0" w:after="0" w:line="360" w:lineRule="auto"/>
      <w:ind w:left="0" w:firstLine="0"/>
    </w:pPr>
    <w:rPr>
      <w:sz w:val="28"/>
      <w:szCs w:val="24"/>
    </w:rPr>
  </w:style>
  <w:style w:type="paragraph" w:customStyle="1" w:styleId="1fffff7">
    <w:name w:val="Подзаголовок1"/>
    <w:basedOn w:val="254"/>
    <w:pPr>
      <w:widowControl/>
      <w:spacing w:before="120" w:after="120"/>
      <w:ind w:right="0" w:firstLine="851"/>
    </w:pPr>
    <w:rPr>
      <w:b/>
      <w:bCs/>
      <w:szCs w:val="24"/>
    </w:rPr>
  </w:style>
  <w:style w:type="paragraph" w:customStyle="1" w:styleId="1fffff8">
    <w:name w:val="Знак Знак Знак Знак Знак Знак Знак Знак Знак Знак Знак Знак Знак1"/>
    <w:basedOn w:val="a1"/>
    <w:pPr>
      <w:spacing w:before="280" w:after="280"/>
    </w:pPr>
    <w:rPr>
      <w:rFonts w:cs="font291"/>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pPr>
      <w:spacing w:before="280" w:after="280"/>
    </w:pPr>
    <w:rPr>
      <w:rFonts w:cs="font291"/>
      <w:sz w:val="20"/>
      <w:szCs w:val="20"/>
      <w:lang w:val="en-US"/>
    </w:rPr>
  </w:style>
  <w:style w:type="paragraph" w:customStyle="1" w:styleId="afffffffffffa">
    <w:name w:val="Основной текст_"/>
    <w:basedOn w:val="a1"/>
    <w:pPr>
      <w:shd w:val="clear" w:color="auto" w:fill="FFFFFF"/>
      <w:spacing w:line="470" w:lineRule="exact"/>
      <w:jc w:val="center"/>
    </w:pPr>
    <w:rPr>
      <w:spacing w:val="4"/>
      <w:szCs w:val="20"/>
    </w:rPr>
  </w:style>
  <w:style w:type="paragraph" w:customStyle="1" w:styleId="21b">
    <w:name w:val="Основной текст21"/>
    <w:basedOn w:val="a1"/>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pPr>
      <w:spacing w:before="280" w:after="280"/>
    </w:pPr>
    <w:rPr>
      <w:rFonts w:cs="font291"/>
      <w:sz w:val="20"/>
      <w:szCs w:val="20"/>
      <w:lang w:val="en-US"/>
    </w:rPr>
  </w:style>
  <w:style w:type="paragraph" w:customStyle="1" w:styleId="afffffffffffc">
    <w:name w:val="Текст статьи"/>
    <w:basedOn w:val="a1"/>
    <w:pPr>
      <w:spacing w:line="360" w:lineRule="auto"/>
      <w:ind w:firstLine="720"/>
    </w:pPr>
    <w:rPr>
      <w:sz w:val="28"/>
      <w:szCs w:val="28"/>
    </w:rPr>
  </w:style>
  <w:style w:type="paragraph" w:customStyle="1" w:styleId="3ff6">
    <w:name w:val="Обычный (веб)3"/>
    <w:basedOn w:val="a1"/>
    <w:pPr>
      <w:spacing w:before="150" w:after="150"/>
    </w:pPr>
  </w:style>
  <w:style w:type="paragraph" w:customStyle="1" w:styleId="1fffff9">
    <w:name w:val="Обычный (веб)1"/>
    <w:basedOn w:val="a1"/>
    <w:uiPriority w:val="99"/>
    <w:pPr>
      <w:spacing w:after="280" w:line="312" w:lineRule="atLeast"/>
    </w:pPr>
  </w:style>
  <w:style w:type="paragraph" w:customStyle="1" w:styleId="afffffffffffd">
    <w:name w:val="Обычный текст"/>
    <w:basedOn w:val="a1"/>
    <w:pPr>
      <w:ind w:firstLine="454"/>
    </w:pPr>
    <w:rPr>
      <w:szCs w:val="20"/>
    </w:rPr>
  </w:style>
  <w:style w:type="paragraph" w:customStyle="1" w:styleId="afffffffffffe">
    <w:name w:val="Основной"/>
    <w:basedOn w:val="a1"/>
    <w:pPr>
      <w:spacing w:line="360" w:lineRule="auto"/>
      <w:ind w:firstLine="709"/>
    </w:pPr>
    <w:rPr>
      <w:sz w:val="28"/>
    </w:rPr>
  </w:style>
  <w:style w:type="paragraph" w:customStyle="1" w:styleId="Style8">
    <w:name w:val="Style8"/>
    <w:basedOn w:val="a1"/>
  </w:style>
  <w:style w:type="paragraph" w:customStyle="1" w:styleId="MediumGrid1-Accent2">
    <w:name w:val="Medium Grid 1 - Accent 2"/>
    <w:basedOn w:val="a1"/>
    <w:pPr>
      <w:ind w:left="720" w:firstLine="0"/>
    </w:pPr>
    <w:rPr>
      <w:rFonts w:eastAsia="font291" w:cs="font291"/>
    </w:rPr>
  </w:style>
  <w:style w:type="paragraph" w:customStyle="1" w:styleId="149">
    <w:name w:val="табл_14"/>
    <w:basedOn w:val="a1"/>
    <w:rPr>
      <w:rFonts w:cs="font291"/>
      <w:sz w:val="28"/>
      <w:szCs w:val="20"/>
    </w:rPr>
  </w:style>
  <w:style w:type="paragraph" w:customStyle="1" w:styleId="My">
    <w:name w:val="Основной текст.My Текст"/>
    <w:basedOn w:val="a1"/>
    <w:pPr>
      <w:spacing w:line="360" w:lineRule="auto"/>
      <w:ind w:firstLine="720"/>
    </w:pPr>
    <w:rPr>
      <w:sz w:val="28"/>
      <w:szCs w:val="20"/>
      <w:lang w:val="uk-UA"/>
    </w:rPr>
  </w:style>
  <w:style w:type="paragraph" w:customStyle="1" w:styleId="affffffffffff">
    <w:name w:val="Норм без абзаца"/>
    <w:basedOn w:val="a1"/>
    <w:rPr>
      <w:rFonts w:ascii="Symbol" w:hAnsi="Symbol"/>
      <w:sz w:val="16"/>
      <w:szCs w:val="16"/>
    </w:rPr>
  </w:style>
  <w:style w:type="paragraph" w:customStyle="1" w:styleId="affffffffffff0">
    <w:name w:val="Осн текст"/>
    <w:basedOn w:val="a1"/>
    <w:pPr>
      <w:ind w:firstLine="709"/>
    </w:pPr>
    <w:rPr>
      <w:sz w:val="32"/>
      <w:szCs w:val="32"/>
      <w:lang w:val="uk-UA"/>
    </w:rPr>
  </w:style>
  <w:style w:type="paragraph" w:customStyle="1" w:styleId="H1">
    <w:name w:val="H1"/>
    <w:basedOn w:val="a1"/>
    <w:pPr>
      <w:keepNext/>
      <w:spacing w:before="100" w:after="100"/>
    </w:pPr>
    <w:rPr>
      <w:b/>
      <w:bCs/>
      <w:sz w:val="48"/>
      <w:szCs w:val="48"/>
    </w:rPr>
  </w:style>
  <w:style w:type="paragraph" w:customStyle="1" w:styleId="a10">
    <w:name w:val="a1"/>
    <w:basedOn w:val="a1"/>
    <w:pPr>
      <w:spacing w:before="280" w:after="280"/>
    </w:pPr>
  </w:style>
  <w:style w:type="paragraph" w:customStyle="1" w:styleId="FR2">
    <w:name w:val="FR2"/>
    <w:pPr>
      <w:widowControl w:val="0"/>
      <w:suppressAutoHyphens/>
      <w:spacing w:before="280" w:line="420" w:lineRule="auto"/>
      <w:ind w:left="1080" w:hanging="1100"/>
    </w:pPr>
    <w:rPr>
      <w:rFonts w:ascii="font291" w:eastAsia="font291" w:hAnsi="font291" w:cs="font291"/>
      <w:sz w:val="28"/>
      <w:lang w:val="uk-UA" w:eastAsia="ar-SA"/>
    </w:rPr>
  </w:style>
  <w:style w:type="paragraph" w:styleId="5ff2">
    <w:name w:val="toc 5"/>
    <w:basedOn w:val="a1"/>
    <w:pPr>
      <w:tabs>
        <w:tab w:val="clear" w:pos="709"/>
        <w:tab w:val="right" w:leader="dot" w:pos="8506"/>
      </w:tabs>
      <w:ind w:left="960" w:firstLine="0"/>
    </w:pPr>
    <w:rPr>
      <w:rFonts w:ascii="Symbol" w:hAnsi="Symbol"/>
      <w:sz w:val="18"/>
      <w:szCs w:val="18"/>
    </w:rPr>
  </w:style>
  <w:style w:type="paragraph" w:styleId="6f8">
    <w:name w:val="toc 6"/>
    <w:basedOn w:val="a1"/>
    <w:pPr>
      <w:tabs>
        <w:tab w:val="clear" w:pos="709"/>
        <w:tab w:val="right" w:leader="dot" w:pos="8223"/>
      </w:tabs>
      <w:ind w:left="1200" w:firstLine="0"/>
    </w:pPr>
    <w:rPr>
      <w:rFonts w:ascii="Symbol" w:hAnsi="Symbol"/>
      <w:sz w:val="18"/>
      <w:szCs w:val="18"/>
    </w:rPr>
  </w:style>
  <w:style w:type="paragraph" w:styleId="7e">
    <w:name w:val="toc 7"/>
    <w:basedOn w:val="a1"/>
    <w:pPr>
      <w:tabs>
        <w:tab w:val="clear" w:pos="709"/>
        <w:tab w:val="right" w:leader="dot" w:pos="7940"/>
      </w:tabs>
      <w:ind w:left="1440" w:firstLine="0"/>
    </w:pPr>
    <w:rPr>
      <w:rFonts w:ascii="Symbol" w:hAnsi="Symbol"/>
      <w:sz w:val="18"/>
      <w:szCs w:val="18"/>
    </w:rPr>
  </w:style>
  <w:style w:type="paragraph" w:styleId="99">
    <w:name w:val="toc 9"/>
    <w:basedOn w:val="a1"/>
    <w:pPr>
      <w:tabs>
        <w:tab w:val="clear" w:pos="709"/>
        <w:tab w:val="right" w:leader="dot" w:pos="7374"/>
      </w:tabs>
      <w:ind w:left="1920" w:firstLine="0"/>
    </w:pPr>
    <w:rPr>
      <w:rFonts w:ascii="Symbol" w:hAnsi="Symbol"/>
      <w:sz w:val="18"/>
      <w:szCs w:val="18"/>
    </w:rPr>
  </w:style>
  <w:style w:type="paragraph" w:customStyle="1" w:styleId="rvps19">
    <w:name w:val="rvps19"/>
    <w:basedOn w:val="a1"/>
    <w:pPr>
      <w:ind w:firstLine="603"/>
    </w:pPr>
    <w:rPr>
      <w:lang w:val="en-AU"/>
    </w:rPr>
  </w:style>
  <w:style w:type="paragraph" w:customStyle="1" w:styleId="rvps20">
    <w:name w:val="rvps20"/>
    <w:basedOn w:val="a1"/>
    <w:pPr>
      <w:ind w:firstLine="603"/>
    </w:pPr>
    <w:rPr>
      <w:lang w:val="en-AU"/>
    </w:rPr>
  </w:style>
  <w:style w:type="paragraph" w:customStyle="1" w:styleId="rvps7">
    <w:name w:val="rvps7"/>
    <w:basedOn w:val="a1"/>
    <w:pPr>
      <w:ind w:firstLine="787"/>
    </w:pPr>
    <w:rPr>
      <w:lang w:val="en-AU"/>
    </w:rPr>
  </w:style>
  <w:style w:type="paragraph" w:customStyle="1" w:styleId="rvps16">
    <w:name w:val="rvps16"/>
    <w:basedOn w:val="a1"/>
    <w:pPr>
      <w:ind w:firstLine="787"/>
    </w:pPr>
    <w:rPr>
      <w:lang w:val="en-AU"/>
    </w:rPr>
  </w:style>
  <w:style w:type="paragraph" w:customStyle="1" w:styleId="Iauiue">
    <w:name w:val="Iau.iue"/>
    <w:basedOn w:val="a1"/>
    <w:rPr>
      <w:lang w:val="uk-UA"/>
    </w:rPr>
  </w:style>
  <w:style w:type="paragraph" w:customStyle="1" w:styleId="Normal2">
    <w:name w:val="Normal2"/>
    <w:pPr>
      <w:widowControl w:val="0"/>
      <w:suppressAutoHyphens/>
      <w:spacing w:before="20" w:line="314" w:lineRule="auto"/>
    </w:pPr>
    <w:rPr>
      <w:rFonts w:ascii="font291" w:eastAsia="font291" w:hAnsi="font291" w:cs="font291"/>
      <w:b/>
      <w:sz w:val="18"/>
      <w:lang w:eastAsia="ar-SA"/>
    </w:rPr>
  </w:style>
  <w:style w:type="paragraph" w:customStyle="1" w:styleId="antli13">
    <w:name w:val="antli13"/>
    <w:basedOn w:val="a1"/>
    <w:rPr>
      <w:rFonts w:ascii="Symbol" w:hAnsi="Symbol"/>
      <w:spacing w:val="-36"/>
      <w:sz w:val="26"/>
      <w:szCs w:val="20"/>
      <w:lang w:val="en-GB"/>
    </w:rPr>
  </w:style>
  <w:style w:type="paragraph" w:customStyle="1" w:styleId="FR10">
    <w:name w:val="FR1"/>
    <w:pPr>
      <w:widowControl w:val="0"/>
      <w:suppressAutoHyphens/>
      <w:ind w:left="4360"/>
    </w:pPr>
    <w:rPr>
      <w:rFonts w:ascii="font291" w:eastAsia="font291" w:hAnsi="font291" w:cs="font291"/>
      <w:lang w:eastAsia="ar-SA"/>
    </w:rPr>
  </w:style>
  <w:style w:type="paragraph" w:customStyle="1" w:styleId="FR3">
    <w:name w:val="FR3"/>
    <w:pPr>
      <w:widowControl w:val="0"/>
      <w:suppressAutoHyphens/>
      <w:spacing w:line="276" w:lineRule="auto"/>
    </w:pPr>
    <w:rPr>
      <w:rFonts w:ascii="font291" w:eastAsia="font291" w:hAnsi="font291" w:cs="font291"/>
      <w:lang w:eastAsia="ar-SA"/>
    </w:rPr>
  </w:style>
  <w:style w:type="paragraph" w:customStyle="1" w:styleId="226">
    <w:name w:val="Список 22"/>
    <w:basedOn w:val="a1"/>
    <w:pPr>
      <w:ind w:left="566" w:hanging="283"/>
    </w:pPr>
  </w:style>
  <w:style w:type="paragraph" w:customStyle="1" w:styleId="413">
    <w:name w:val="Список 41"/>
    <w:basedOn w:val="a1"/>
    <w:pPr>
      <w:ind w:left="1132" w:hanging="283"/>
    </w:pPr>
  </w:style>
  <w:style w:type="paragraph" w:customStyle="1" w:styleId="Iauiue0">
    <w:name w:val="Iau?iue"/>
    <w:pPr>
      <w:suppressAutoHyphens/>
    </w:pPr>
    <w:rPr>
      <w:rFonts w:ascii="font291" w:eastAsia="font291" w:hAnsi="font291" w:cs="font291"/>
      <w:lang w:val="en-GB" w:eastAsia="ar-SA"/>
    </w:rPr>
  </w:style>
  <w:style w:type="paragraph" w:customStyle="1" w:styleId="21c">
    <w:name w:val="Продолжение списка 21"/>
    <w:basedOn w:val="a1"/>
    <w:pPr>
      <w:spacing w:after="120"/>
      <w:ind w:left="566" w:firstLine="0"/>
    </w:pPr>
    <w:rPr>
      <w:sz w:val="20"/>
      <w:szCs w:val="20"/>
    </w:rPr>
  </w:style>
  <w:style w:type="paragraph" w:customStyle="1" w:styleId="2ffff0">
    <w:name w:val="Îñíîâíîé òåêñò 2"/>
    <w:basedOn w:val="a1"/>
    <w:pPr>
      <w:ind w:firstLine="851"/>
    </w:pPr>
    <w:rPr>
      <w:sz w:val="28"/>
      <w:szCs w:val="20"/>
      <w:lang w:val="en-GB"/>
    </w:rPr>
  </w:style>
  <w:style w:type="paragraph" w:customStyle="1" w:styleId="affffffffffff1">
    <w:name w:val="Îáû÷íûé"/>
    <w:pPr>
      <w:widowControl w:val="0"/>
      <w:suppressAutoHyphens/>
      <w:spacing w:line="360" w:lineRule="auto"/>
    </w:pPr>
    <w:rPr>
      <w:rFonts w:ascii="font291" w:eastAsia="font291" w:hAnsi="font291" w:cs="font291"/>
      <w:sz w:val="24"/>
      <w:lang w:val="en-GB" w:eastAsia="ar-SA"/>
    </w:rPr>
  </w:style>
  <w:style w:type="paragraph" w:customStyle="1" w:styleId="affffffffffff2">
    <w:name w:val="Îñíîâíîé òåêñò"/>
    <w:basedOn w:val="affffffffffff1"/>
    <w:rPr>
      <w:rFonts w:ascii="Symbol" w:hAnsi="Symbol" w:cs="Symbol"/>
      <w:sz w:val="28"/>
    </w:rPr>
  </w:style>
  <w:style w:type="paragraph" w:customStyle="1" w:styleId="2ffff1">
    <w:name w:val="2"/>
    <w:basedOn w:val="a1"/>
    <w:pPr>
      <w:spacing w:before="280" w:after="280"/>
    </w:pPr>
    <w:rPr>
      <w:lang w:val="uk-UA"/>
    </w:rPr>
  </w:style>
  <w:style w:type="paragraph" w:customStyle="1" w:styleId="3ff7">
    <w:name w:val="заголовок 3"/>
    <w:basedOn w:val="a1"/>
    <w:pPr>
      <w:keepNext/>
      <w:jc w:val="center"/>
    </w:pPr>
    <w:rPr>
      <w:b/>
      <w:bCs/>
      <w:sz w:val="20"/>
      <w:szCs w:val="20"/>
    </w:rPr>
  </w:style>
  <w:style w:type="paragraph" w:customStyle="1" w:styleId="1fffffa">
    <w:name w:val="заголовок 1"/>
    <w:basedOn w:val="a1"/>
    <w:pPr>
      <w:keepNext/>
      <w:jc w:val="center"/>
    </w:pPr>
    <w:rPr>
      <w:rFonts w:ascii="Symbol" w:hAnsi="Symbol"/>
      <w:b/>
      <w:bCs/>
      <w:sz w:val="36"/>
      <w:szCs w:val="36"/>
    </w:rPr>
  </w:style>
  <w:style w:type="paragraph" w:customStyle="1" w:styleId="2ffff2">
    <w:name w:val="заголовок 2"/>
    <w:basedOn w:val="a1"/>
    <w:pPr>
      <w:keepNext/>
      <w:jc w:val="center"/>
    </w:pPr>
    <w:rPr>
      <w:rFonts w:ascii="Symbol" w:hAnsi="Symbol"/>
    </w:rPr>
  </w:style>
  <w:style w:type="paragraph" w:customStyle="1" w:styleId="4fd">
    <w:name w:val="заголовок 4"/>
    <w:basedOn w:val="a1"/>
    <w:pPr>
      <w:keepNext/>
    </w:pPr>
    <w:rPr>
      <w:rFonts w:ascii="Symbol" w:hAnsi="Symbol"/>
      <w:b/>
      <w:bCs/>
      <w:sz w:val="20"/>
      <w:szCs w:val="20"/>
      <w:lang w:val="uk-UA"/>
    </w:rPr>
  </w:style>
  <w:style w:type="paragraph" w:customStyle="1" w:styleId="Chapter">
    <w:name w:val="Chapter"/>
    <w:pPr>
      <w:widowControl w:val="0"/>
      <w:suppressAutoHyphens/>
    </w:pPr>
    <w:rPr>
      <w:rFonts w:ascii="font291" w:eastAsia="font291" w:hAnsi="font291" w:cs="font291"/>
      <w:sz w:val="48"/>
      <w:szCs w:val="48"/>
      <w:lang w:eastAsia="ar-SA"/>
    </w:rPr>
  </w:style>
  <w:style w:type="paragraph" w:customStyle="1" w:styleId="k1">
    <w:name w:val="k1"/>
    <w:basedOn w:val="a1"/>
    <w:pPr>
      <w:spacing w:line="300" w:lineRule="atLeast"/>
      <w:ind w:firstLine="400"/>
    </w:pPr>
  </w:style>
  <w:style w:type="paragraph" w:customStyle="1" w:styleId="k7">
    <w:name w:val="k7"/>
    <w:basedOn w:val="a1"/>
    <w:pPr>
      <w:spacing w:line="280" w:lineRule="atLeast"/>
      <w:ind w:left="1000" w:firstLine="0"/>
    </w:pPr>
  </w:style>
  <w:style w:type="paragraph" w:customStyle="1" w:styleId="affffffffffff3">
    <w:name w:val="Текст_статті Знак"/>
    <w:basedOn w:val="a1"/>
    <w:pPr>
      <w:ind w:firstLine="284"/>
    </w:pPr>
    <w:rPr>
      <w:sz w:val="20"/>
      <w:szCs w:val="20"/>
      <w:lang w:val="uk-UA"/>
    </w:rPr>
  </w:style>
  <w:style w:type="paragraph" w:customStyle="1" w:styleId="affffffffffff4">
    <w:name w:val="література"/>
    <w:basedOn w:val="a1"/>
    <w:pPr>
      <w:tabs>
        <w:tab w:val="clear" w:pos="709"/>
        <w:tab w:val="left" w:pos="360"/>
      </w:tabs>
    </w:pPr>
    <w:rPr>
      <w:sz w:val="18"/>
      <w:szCs w:val="18"/>
      <w:lang w:val="en-US"/>
    </w:rPr>
  </w:style>
  <w:style w:type="paragraph" w:customStyle="1" w:styleId="note">
    <w:name w:val="note"/>
    <w:basedOn w:val="a1"/>
    <w:pPr>
      <w:spacing w:before="280" w:after="26"/>
    </w:pPr>
    <w:rPr>
      <w:rFonts w:ascii="Symbol" w:hAnsi="Symbol"/>
      <w:color w:val="000000"/>
      <w:sz w:val="15"/>
      <w:szCs w:val="15"/>
    </w:rPr>
  </w:style>
  <w:style w:type="paragraph" w:customStyle="1" w:styleId="1fffffb">
    <w:name w:val="Текст выноски1"/>
    <w:basedOn w:val="a1"/>
    <w:rPr>
      <w:rFonts w:cs="font291"/>
      <w:sz w:val="16"/>
      <w:szCs w:val="16"/>
    </w:rPr>
  </w:style>
  <w:style w:type="paragraph" w:customStyle="1" w:styleId="1Title">
    <w:name w:val="Заголовок 1.Title"/>
    <w:basedOn w:val="a1"/>
    <w:pPr>
      <w:keepNext/>
      <w:spacing w:line="360" w:lineRule="auto"/>
      <w:jc w:val="center"/>
    </w:pPr>
    <w:rPr>
      <w:b/>
      <w:caps/>
      <w:color w:val="000000"/>
      <w:szCs w:val="20"/>
      <w:lang w:val="uk-UA"/>
    </w:rPr>
  </w:style>
  <w:style w:type="paragraph" w:customStyle="1" w:styleId="2pidzaholovok">
    <w:name w:val="Заголовок 2.pidzaholovok"/>
    <w:basedOn w:val="a1"/>
    <w:pPr>
      <w:keepNext/>
      <w:jc w:val="center"/>
    </w:pPr>
    <w:rPr>
      <w:b/>
      <w:i/>
      <w:szCs w:val="20"/>
    </w:rPr>
  </w:style>
  <w:style w:type="paragraph" w:customStyle="1" w:styleId="1Title1">
    <w:name w:val="Заголовок 1.Title1"/>
    <w:basedOn w:val="a1"/>
    <w:pPr>
      <w:keepNext/>
      <w:spacing w:after="120"/>
      <w:jc w:val="center"/>
    </w:pPr>
    <w:rPr>
      <w:rFonts w:ascii="Symbol" w:hAnsi="Symbol"/>
      <w:b/>
      <w:caps/>
      <w:color w:val="000000"/>
      <w:szCs w:val="20"/>
      <w:lang w:val="uk-UA"/>
    </w:rPr>
  </w:style>
  <w:style w:type="paragraph" w:customStyle="1" w:styleId="2pidzaholovok2">
    <w:name w:val="Заголовок 2.pidzaholovok2"/>
    <w:basedOn w:val="a1"/>
    <w:pPr>
      <w:keepNext/>
      <w:spacing w:after="120"/>
      <w:jc w:val="center"/>
    </w:pPr>
    <w:rPr>
      <w:rFonts w:ascii="Symbol" w:hAnsi="Symbol"/>
      <w:b/>
      <w:i/>
      <w:szCs w:val="20"/>
      <w:lang w:val="uk-UA"/>
    </w:rPr>
  </w:style>
  <w:style w:type="paragraph" w:customStyle="1" w:styleId="Avtor">
    <w:name w:val="Основной текст.Avtor"/>
    <w:basedOn w:val="a1"/>
    <w:pPr>
      <w:spacing w:after="120"/>
      <w:jc w:val="center"/>
    </w:pPr>
    <w:rPr>
      <w:b/>
      <w:szCs w:val="20"/>
      <w:lang w:val="uk-UA"/>
    </w:rPr>
  </w:style>
  <w:style w:type="paragraph" w:customStyle="1" w:styleId="body">
    <w:name w:val="Основной текст с отступом.body"/>
    <w:basedOn w:val="a1"/>
    <w:pPr>
      <w:spacing w:after="120"/>
      <w:ind w:firstLine="709"/>
    </w:pPr>
    <w:rPr>
      <w:rFonts w:ascii="Symbol" w:hAnsi="Symbol"/>
      <w:sz w:val="20"/>
      <w:szCs w:val="20"/>
      <w:lang w:val="uk-UA"/>
    </w:rPr>
  </w:style>
  <w:style w:type="paragraph" w:customStyle="1" w:styleId="text3">
    <w:name w:val="Цитата.text"/>
    <w:basedOn w:val="a1"/>
    <w:pPr>
      <w:spacing w:after="120"/>
      <w:ind w:left="2824" w:right="-1213" w:firstLine="0"/>
    </w:pPr>
    <w:rPr>
      <w:rFonts w:ascii="Symbol" w:hAnsi="Symbol"/>
      <w:i/>
      <w:szCs w:val="20"/>
      <w:lang w:val="uk-UA"/>
    </w:rPr>
  </w:style>
  <w:style w:type="paragraph" w:customStyle="1" w:styleId="epihraf">
    <w:name w:val="epihraf"/>
    <w:basedOn w:val="text3"/>
    <w:pPr>
      <w:ind w:left="3969" w:right="-51"/>
    </w:pPr>
    <w:rPr>
      <w:sz w:val="20"/>
    </w:rPr>
  </w:style>
  <w:style w:type="paragraph" w:customStyle="1" w:styleId="lit">
    <w:name w:val="Список.lit"/>
    <w:basedOn w:val="a1"/>
    <w:pPr>
      <w:spacing w:after="120"/>
    </w:pPr>
    <w:rPr>
      <w:rFonts w:ascii="Symbol" w:hAnsi="Symbol"/>
      <w:szCs w:val="20"/>
      <w:lang w:val="uk-UA"/>
    </w:rPr>
  </w:style>
  <w:style w:type="paragraph" w:customStyle="1" w:styleId="liter">
    <w:name w:val="Нумерованный список.liter"/>
    <w:basedOn w:val="a1"/>
    <w:pPr>
      <w:spacing w:after="120"/>
    </w:pPr>
    <w:rPr>
      <w:rFonts w:ascii="Symbol" w:hAnsi="Symbol"/>
      <w:sz w:val="20"/>
      <w:szCs w:val="20"/>
      <w:lang w:val="uk-UA"/>
    </w:rPr>
  </w:style>
  <w:style w:type="paragraph" w:customStyle="1" w:styleId="3spysokl-ry">
    <w:name w:val="Основной текст 3.spysok l-ry"/>
    <w:basedOn w:val="a1"/>
    <w:pPr>
      <w:spacing w:after="120"/>
      <w:jc w:val="center"/>
    </w:pPr>
    <w:rPr>
      <w:rFonts w:ascii="Symbol" w:hAnsi="Symbol"/>
      <w:b/>
      <w:caps/>
      <w:szCs w:val="20"/>
      <w:lang w:val="en-US"/>
    </w:rPr>
  </w:style>
  <w:style w:type="paragraph" w:customStyle="1" w:styleId="rubryka">
    <w:name w:val="Основной текст с отступом.rubryka"/>
    <w:basedOn w:val="a1"/>
    <w:pPr>
      <w:spacing w:before="40" w:after="40"/>
      <w:ind w:firstLine="709"/>
    </w:pPr>
    <w:rPr>
      <w:rFonts w:ascii="Symbol" w:hAnsi="Symbol"/>
      <w:b/>
      <w:i/>
      <w:szCs w:val="20"/>
      <w:lang w:val="pl-PL"/>
    </w:rPr>
  </w:style>
  <w:style w:type="paragraph" w:customStyle="1" w:styleId="mkTerm">
    <w:name w:val="mkTerm"/>
    <w:basedOn w:val="a1"/>
    <w:pPr>
      <w:spacing w:after="120"/>
    </w:pPr>
    <w:rPr>
      <w:rFonts w:cs="font291"/>
      <w:b/>
      <w:i/>
      <w:sz w:val="20"/>
      <w:szCs w:val="20"/>
      <w:lang w:val="uk-UA"/>
    </w:rPr>
  </w:style>
  <w:style w:type="paragraph" w:customStyle="1" w:styleId="mkSpec">
    <w:name w:val="mkSpec"/>
    <w:basedOn w:val="a1"/>
    <w:pPr>
      <w:spacing w:after="120"/>
    </w:pPr>
    <w:rPr>
      <w:rFonts w:ascii="Symbol" w:hAnsi="Symbol"/>
      <w:i/>
      <w:smallCaps/>
      <w:sz w:val="20"/>
      <w:szCs w:val="20"/>
      <w:lang w:val="uk-UA"/>
    </w:rPr>
  </w:style>
  <w:style w:type="paragraph" w:customStyle="1" w:styleId="mkEntry">
    <w:name w:val="mkEntry"/>
    <w:basedOn w:val="a1"/>
    <w:pPr>
      <w:spacing w:after="120"/>
    </w:pPr>
    <w:rPr>
      <w:rFonts w:cs="font291"/>
      <w:b/>
      <w:caps/>
      <w:sz w:val="20"/>
      <w:szCs w:val="20"/>
      <w:lang w:val="uk-UA"/>
    </w:rPr>
  </w:style>
  <w:style w:type="paragraph" w:customStyle="1" w:styleId="mkText">
    <w:name w:val="mkText"/>
    <w:basedOn w:val="a1"/>
    <w:pPr>
      <w:spacing w:after="120"/>
      <w:ind w:firstLine="3402"/>
      <w:jc w:val="center"/>
    </w:pPr>
    <w:rPr>
      <w:rFonts w:cs="font291"/>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Symbol" w:hAnsi="Symbol" w:cs="Symbol"/>
      <w:spacing w:val="40"/>
    </w:rPr>
  </w:style>
  <w:style w:type="paragraph" w:customStyle="1" w:styleId="mkIdentifier">
    <w:name w:val="mkIdentifier"/>
    <w:basedOn w:val="2f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1"/>
    <w:pPr>
      <w:spacing w:after="120" w:line="480" w:lineRule="auto"/>
      <w:jc w:val="center"/>
    </w:pPr>
    <w:rPr>
      <w:rFonts w:ascii="Symbol" w:hAnsi="Symbol"/>
      <w:b/>
      <w:i/>
      <w:sz w:val="32"/>
      <w:szCs w:val="20"/>
      <w:lang w:val="uk-UA"/>
    </w:rPr>
  </w:style>
  <w:style w:type="paragraph" w:customStyle="1" w:styleId="Shapka3">
    <w:name w:val="Shapka3"/>
    <w:basedOn w:val="Shapka1"/>
    <w:pPr>
      <w:jc w:val="left"/>
    </w:pPr>
  </w:style>
  <w:style w:type="paragraph" w:customStyle="1" w:styleId="Sokiltext">
    <w:name w:val="Sokil text"/>
    <w:basedOn w:val="2fff4"/>
    <w:pPr>
      <w:spacing w:line="360" w:lineRule="auto"/>
      <w:ind w:firstLine="720"/>
    </w:pPr>
    <w:rPr>
      <w:sz w:val="28"/>
      <w:lang w:val="uk-UA"/>
    </w:rPr>
  </w:style>
  <w:style w:type="paragraph" w:customStyle="1" w:styleId="Sokiltitle">
    <w:name w:val="Sokil title"/>
    <w:basedOn w:val="2fff4"/>
    <w:pPr>
      <w:spacing w:after="120"/>
      <w:jc w:val="center"/>
    </w:pPr>
    <w:rPr>
      <w:caps/>
      <w:sz w:val="28"/>
      <w:lang w:val="uk-UA"/>
    </w:rPr>
  </w:style>
  <w:style w:type="paragraph" w:customStyle="1" w:styleId="Sokilendnote">
    <w:name w:val="Sokil endnote"/>
    <w:basedOn w:val="Sokiltext"/>
    <w:rPr>
      <w:i/>
      <w:sz w:val="24"/>
    </w:rPr>
  </w:style>
  <w:style w:type="paragraph" w:customStyle="1" w:styleId="Sokilpidz">
    <w:name w:val="Sokil pidz"/>
    <w:basedOn w:val="a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b/>
      <w:i/>
      <w:sz w:val="24"/>
      <w:lang w:val="uk-UA"/>
    </w:rPr>
  </w:style>
  <w:style w:type="paragraph" w:customStyle="1" w:styleId="Peredacha">
    <w:name w:val="Peredacha"/>
    <w:basedOn w:val="a1"/>
    <w:pPr>
      <w:spacing w:after="120"/>
    </w:pPr>
    <w:rPr>
      <w:szCs w:val="20"/>
      <w:lang w:val="uk-UA"/>
    </w:rPr>
  </w:style>
  <w:style w:type="paragraph" w:customStyle="1" w:styleId="Datakrush">
    <w:name w:val="Data krush"/>
    <w:basedOn w:val="a1"/>
    <w:pPr>
      <w:spacing w:after="120"/>
      <w:jc w:val="right"/>
    </w:pPr>
    <w:rPr>
      <w:rFonts w:ascii="Symbol" w:hAnsi="Symbol"/>
      <w:i/>
      <w:sz w:val="20"/>
      <w:szCs w:val="20"/>
      <w:lang w:val="uk-UA"/>
    </w:rPr>
  </w:style>
  <w:style w:type="paragraph" w:customStyle="1" w:styleId="mkCover01">
    <w:name w:val="mkCover01"/>
    <w:pPr>
      <w:suppressAutoHyphens/>
      <w:jc w:val="center"/>
    </w:pPr>
    <w:rPr>
      <w:rFonts w:ascii="font291" w:eastAsia="font291" w:hAnsi="font291" w:cs="font291"/>
      <w:lang w:eastAsia="ar-SA"/>
    </w:rPr>
  </w:style>
  <w:style w:type="paragraph" w:customStyle="1" w:styleId="mkCover02">
    <w:name w:val="mkCover02"/>
    <w:basedOn w:val="a1"/>
    <w:pPr>
      <w:spacing w:before="1000" w:after="480"/>
      <w:jc w:val="center"/>
    </w:pPr>
    <w:rPr>
      <w:rFonts w:ascii="Symbol" w:hAnsi="Symbol"/>
      <w:b/>
      <w:caps/>
      <w:spacing w:val="40"/>
      <w:sz w:val="40"/>
      <w:szCs w:val="20"/>
      <w:lang w:val="uk-UA"/>
    </w:rPr>
  </w:style>
  <w:style w:type="paragraph" w:customStyle="1" w:styleId="mkCover03">
    <w:name w:val="mkCover03"/>
    <w:basedOn w:val="a1"/>
    <w:pPr>
      <w:spacing w:before="120" w:after="240"/>
      <w:jc w:val="center"/>
    </w:pPr>
    <w:rPr>
      <w:rFonts w:ascii="Symbol" w:hAnsi="Symbol"/>
      <w:b/>
      <w:sz w:val="36"/>
      <w:szCs w:val="20"/>
      <w:lang w:val="uk-UA"/>
    </w:rPr>
  </w:style>
  <w:style w:type="paragraph" w:customStyle="1" w:styleId="mkCover04">
    <w:name w:val="mkCover04"/>
    <w:basedOn w:val="a1"/>
    <w:pPr>
      <w:spacing w:before="4000" w:after="120"/>
      <w:jc w:val="center"/>
    </w:pPr>
    <w:rPr>
      <w:rFonts w:ascii="Symbol" w:hAnsi="Symbol"/>
      <w:sz w:val="20"/>
      <w:szCs w:val="20"/>
      <w:lang w:val="uk-UA"/>
    </w:rPr>
  </w:style>
  <w:style w:type="paragraph" w:customStyle="1" w:styleId="mkCover05">
    <w:name w:val="mkCover05"/>
    <w:basedOn w:val="a1"/>
    <w:pPr>
      <w:spacing w:before="2040" w:after="120"/>
      <w:jc w:val="center"/>
    </w:pPr>
    <w:rPr>
      <w:rFonts w:ascii="Symbol" w:hAnsi="Symbol"/>
      <w:sz w:val="20"/>
      <w:szCs w:val="20"/>
      <w:lang w:val="uk-UA"/>
    </w:rPr>
  </w:style>
  <w:style w:type="paragraph" w:customStyle="1" w:styleId="mkChapter01">
    <w:name w:val="mkChapter01"/>
    <w:basedOn w:val="mkEntry"/>
    <w:pPr>
      <w:spacing w:before="240"/>
      <w:jc w:val="center"/>
    </w:pPr>
    <w:rPr>
      <w:rFonts w:ascii="Symbol" w:hAnsi="Symbol" w:cs="Symbol"/>
      <w:spacing w:val="40"/>
    </w:rPr>
  </w:style>
  <w:style w:type="paragraph" w:customStyle="1" w:styleId="mkChapter02">
    <w:name w:val="mkChapter02"/>
    <w:basedOn w:val="mkChapter01"/>
    <w:pPr>
      <w:ind w:left="227" w:firstLine="0"/>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1"/>
    <w:pPr>
      <w:keepNext/>
      <w:spacing w:before="170" w:after="170"/>
      <w:jc w:val="center"/>
    </w:pPr>
    <w:rPr>
      <w:rFonts w:cs="font291"/>
      <w:b/>
      <w:i/>
      <w:szCs w:val="20"/>
    </w:rPr>
  </w:style>
  <w:style w:type="paragraph" w:customStyle="1" w:styleId="1fffffc">
    <w:name w:val="Заголовок 1.Название"/>
    <w:basedOn w:val="a1"/>
    <w:pPr>
      <w:keepNext/>
      <w:spacing w:after="283"/>
      <w:jc w:val="center"/>
    </w:pPr>
    <w:rPr>
      <w:rFonts w:cs="font291"/>
      <w:b/>
      <w:caps/>
      <w:szCs w:val="20"/>
    </w:rPr>
  </w:style>
  <w:style w:type="paragraph" w:customStyle="1" w:styleId="Avtor10">
    <w:name w:val="Основной текст.Avtor1"/>
    <w:basedOn w:val="a1"/>
    <w:pPr>
      <w:spacing w:after="120"/>
      <w:jc w:val="center"/>
    </w:pPr>
    <w:rPr>
      <w:b/>
      <w:szCs w:val="20"/>
      <w:lang w:val="uk-UA"/>
    </w:rPr>
  </w:style>
  <w:style w:type="paragraph" w:customStyle="1" w:styleId="Cytata">
    <w:name w:val="Cytata"/>
    <w:basedOn w:val="mkText"/>
    <w:pPr>
      <w:spacing w:after="0" w:line="360" w:lineRule="auto"/>
      <w:ind w:left="907" w:firstLine="0"/>
      <w:jc w:val="both"/>
    </w:pPr>
    <w:rPr>
      <w:sz w:val="16"/>
      <w:lang w:val="ru-RU"/>
    </w:rPr>
  </w:style>
  <w:style w:type="paragraph" w:customStyle="1" w:styleId="rubryka1">
    <w:name w:val="Основной текст с отступом.rubryka1"/>
    <w:basedOn w:val="a1"/>
    <w:pPr>
      <w:spacing w:line="360" w:lineRule="auto"/>
      <w:ind w:firstLine="720"/>
      <w:jc w:val="center"/>
    </w:pPr>
    <w:rPr>
      <w:b/>
      <w:sz w:val="28"/>
      <w:szCs w:val="20"/>
      <w:lang w:val="uk-UA"/>
    </w:rPr>
  </w:style>
  <w:style w:type="paragraph" w:customStyle="1" w:styleId="Avtor2">
    <w:name w:val="Основной текст.Avtor2"/>
    <w:basedOn w:val="a1"/>
    <w:pPr>
      <w:jc w:val="center"/>
    </w:pPr>
    <w:rPr>
      <w:b/>
      <w:szCs w:val="20"/>
      <w:lang w:val="uk-UA"/>
    </w:rPr>
  </w:style>
  <w:style w:type="paragraph" w:customStyle="1" w:styleId="body10">
    <w:name w:val="Основной текст с отступом.body1"/>
    <w:basedOn w:val="a1"/>
    <w:pPr>
      <w:ind w:firstLine="709"/>
    </w:pPr>
    <w:rPr>
      <w:sz w:val="20"/>
      <w:szCs w:val="20"/>
      <w:lang w:val="uk-UA"/>
    </w:rPr>
  </w:style>
  <w:style w:type="paragraph" w:customStyle="1" w:styleId="text10">
    <w:name w:val="Цитата.text1"/>
    <w:basedOn w:val="a1"/>
    <w:pPr>
      <w:ind w:left="2824" w:right="-1213" w:firstLine="0"/>
    </w:pPr>
    <w:rPr>
      <w:i/>
      <w:szCs w:val="20"/>
      <w:lang w:val="uk-UA"/>
    </w:rPr>
  </w:style>
  <w:style w:type="paragraph" w:customStyle="1" w:styleId="lit1">
    <w:name w:val="Список.lit1"/>
    <w:basedOn w:val="a1"/>
    <w:pPr>
      <w:tabs>
        <w:tab w:val="clear" w:pos="709"/>
        <w:tab w:val="left" w:pos="360"/>
      </w:tabs>
      <w:ind w:left="360" w:hanging="360"/>
    </w:pPr>
    <w:rPr>
      <w:szCs w:val="20"/>
      <w:lang w:val="uk-UA"/>
    </w:rPr>
  </w:style>
  <w:style w:type="paragraph" w:customStyle="1" w:styleId="liter1">
    <w:name w:val="Нумерованный список.liter1"/>
    <w:basedOn w:val="a1"/>
    <w:pPr>
      <w:tabs>
        <w:tab w:val="clear" w:pos="709"/>
        <w:tab w:val="left" w:pos="360"/>
      </w:tabs>
      <w:ind w:left="360" w:hanging="360"/>
    </w:pPr>
    <w:rPr>
      <w:sz w:val="20"/>
      <w:szCs w:val="20"/>
    </w:rPr>
  </w:style>
  <w:style w:type="paragraph" w:customStyle="1" w:styleId="3spysokl-ry1">
    <w:name w:val="Основной текст 3.spysok l-ry1"/>
    <w:basedOn w:val="a1"/>
    <w:pPr>
      <w:jc w:val="center"/>
    </w:pPr>
    <w:rPr>
      <w:b/>
      <w:caps/>
      <w:szCs w:val="20"/>
      <w:lang w:val="en-US"/>
    </w:rPr>
  </w:style>
  <w:style w:type="paragraph" w:customStyle="1" w:styleId="1fffffd">
    <w:name w:val="Основной текст с отступом1"/>
    <w:basedOn w:val="a1"/>
    <w:pPr>
      <w:spacing w:line="360" w:lineRule="auto"/>
      <w:ind w:firstLine="709"/>
    </w:pPr>
  </w:style>
  <w:style w:type="paragraph" w:customStyle="1" w:styleId="SNOSKA">
    <w:name w:val="SNOSKA"/>
    <w:basedOn w:val="20"/>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pPr>
      <w:spacing w:line="360" w:lineRule="auto"/>
      <w:ind w:firstLine="680"/>
    </w:pPr>
    <w:rPr>
      <w:sz w:val="28"/>
      <w:szCs w:val="20"/>
      <w:lang w:val="uk-UA"/>
    </w:rPr>
  </w:style>
  <w:style w:type="paragraph" w:customStyle="1" w:styleId="1fffffe">
    <w:name w:val="Текст1"/>
    <w:basedOn w:val="a1"/>
    <w:pPr>
      <w:spacing w:line="360" w:lineRule="auto"/>
      <w:ind w:firstLine="720"/>
    </w:pPr>
    <w:rPr>
      <w:rFonts w:cs="font291"/>
      <w:sz w:val="28"/>
      <w:szCs w:val="20"/>
      <w:lang w:val="uk-UA"/>
    </w:rPr>
  </w:style>
  <w:style w:type="paragraph" w:customStyle="1" w:styleId="affffffffffff5">
    <w:name w:val="Вірш"/>
    <w:basedOn w:val="a1"/>
    <w:pPr>
      <w:keepLines/>
      <w:spacing w:before="28" w:after="0" w:line="360" w:lineRule="auto"/>
      <w:ind w:left="1701" w:hanging="567"/>
    </w:pPr>
    <w:rPr>
      <w:i/>
      <w:szCs w:val="20"/>
      <w:lang w:val="uk-UA"/>
    </w:rPr>
  </w:style>
  <w:style w:type="paragraph" w:customStyle="1" w:styleId="affffffffffff6">
    <w:name w:val="Загальний текст"/>
    <w:basedOn w:val="a1"/>
    <w:pPr>
      <w:spacing w:before="28" w:after="0" w:line="262" w:lineRule="atLeast"/>
      <w:ind w:firstLine="283"/>
    </w:pPr>
    <w:rPr>
      <w:szCs w:val="20"/>
      <w:lang w:val="uk-UA"/>
    </w:rPr>
  </w:style>
  <w:style w:type="paragraph" w:customStyle="1" w:styleId="affffffffffff7">
    <w:name w:val="Заголовок розділів"/>
    <w:basedOn w:val="a1"/>
    <w:pPr>
      <w:spacing w:after="480" w:line="360" w:lineRule="auto"/>
      <w:jc w:val="center"/>
    </w:pPr>
    <w:rPr>
      <w:rFonts w:cs="font291"/>
      <w:b/>
      <w:sz w:val="32"/>
      <w:szCs w:val="20"/>
      <w:lang w:val="uk-UA"/>
    </w:rPr>
  </w:style>
  <w:style w:type="paragraph" w:customStyle="1" w:styleId="affffffffffff8">
    <w:name w:val="Заголовок підрозділів"/>
    <w:basedOn w:val="affffffffffff7"/>
    <w:pPr>
      <w:ind w:firstLine="720"/>
      <w:jc w:val="left"/>
    </w:pPr>
  </w:style>
  <w:style w:type="paragraph" w:customStyle="1" w:styleId="1ffffff">
    <w:name w:val="Цитата1"/>
    <w:basedOn w:val="a1"/>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pPr>
      <w:spacing w:line="360" w:lineRule="auto"/>
      <w:ind w:firstLine="720"/>
    </w:pPr>
    <w:rPr>
      <w:sz w:val="28"/>
      <w:szCs w:val="20"/>
      <w:lang w:val="uk-UA"/>
    </w:rPr>
  </w:style>
  <w:style w:type="paragraph" w:customStyle="1" w:styleId="POD-ZAGOL">
    <w:name w:val="POD-ZAGOL"/>
    <w:basedOn w:val="20"/>
    <w:pPr>
      <w:tabs>
        <w:tab w:val="clear" w:pos="360"/>
      </w:tabs>
      <w:spacing w:before="0" w:after="0" w:line="360" w:lineRule="auto"/>
      <w:ind w:left="0" w:firstLine="720"/>
    </w:pPr>
    <w:rPr>
      <w:bCs w:val="0"/>
      <w:i w:val="0"/>
      <w:iCs w:val="0"/>
      <w:szCs w:val="20"/>
      <w:lang w:val="en-US"/>
    </w:rPr>
  </w:style>
  <w:style w:type="paragraph" w:customStyle="1" w:styleId="POEM">
    <w:name w:val="POEM"/>
    <w:basedOn w:val="20"/>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pPr>
      <w:keepLines/>
      <w:spacing w:line="360" w:lineRule="auto"/>
      <w:ind w:firstLine="0"/>
      <w:jc w:val="center"/>
    </w:pPr>
    <w:rPr>
      <w:b/>
      <w:sz w:val="28"/>
      <w:szCs w:val="20"/>
      <w:lang w:val="uk-UA"/>
    </w:rPr>
  </w:style>
  <w:style w:type="paragraph" w:customStyle="1" w:styleId="affffffffffffa">
    <w:name w:val="ТЕКСТ"/>
    <w:basedOn w:val="a1"/>
    <w:pPr>
      <w:spacing w:line="360" w:lineRule="auto"/>
      <w:ind w:firstLine="709"/>
    </w:pPr>
    <w:rPr>
      <w:rFonts w:ascii="Symbol" w:hAnsi="Symbol"/>
      <w:sz w:val="28"/>
      <w:szCs w:val="20"/>
      <w:lang w:val="uk-UA"/>
    </w:rPr>
  </w:style>
  <w:style w:type="paragraph" w:customStyle="1" w:styleId="CT-SNOSKA">
    <w:name w:val="CT-SNOSKA"/>
    <w:basedOn w:val="a1"/>
    <w:rPr>
      <w:szCs w:val="20"/>
    </w:rPr>
  </w:style>
  <w:style w:type="paragraph" w:customStyle="1" w:styleId="2ffff3">
    <w:name w:val="Стиль2"/>
    <w:basedOn w:val="a1"/>
    <w:rPr>
      <w:rFonts w:cs="font291"/>
    </w:rPr>
  </w:style>
  <w:style w:type="paragraph" w:customStyle="1" w:styleId="left">
    <w:name w:val="left"/>
    <w:basedOn w:val="a1"/>
    <w:pPr>
      <w:spacing w:before="280" w:after="280"/>
    </w:pPr>
    <w:rPr>
      <w:rFonts w:ascii="Symbol" w:hAnsi="Symbol"/>
    </w:rPr>
  </w:style>
  <w:style w:type="paragraph" w:customStyle="1" w:styleId="31a">
    <w:name w:val="Маркированный список 31"/>
    <w:basedOn w:val="a1"/>
    <w:rPr>
      <w:sz w:val="20"/>
      <w:szCs w:val="20"/>
      <w:lang w:val="uk-UA"/>
    </w:rPr>
  </w:style>
  <w:style w:type="paragraph" w:customStyle="1" w:styleId="1ffffff0">
    <w:name w:val="Верхний колонтитул1"/>
    <w:basedOn w:val="1fffff0"/>
    <w:pPr>
      <w:tabs>
        <w:tab w:val="center" w:pos="4153"/>
        <w:tab w:val="right" w:pos="8306"/>
      </w:tabs>
      <w:spacing w:before="0" w:after="0"/>
    </w:pPr>
    <w:rPr>
      <w:sz w:val="20"/>
      <w:lang w:val="uk-UA"/>
    </w:rPr>
  </w:style>
  <w:style w:type="paragraph" w:customStyle="1" w:styleId="Zag1">
    <w:name w:val="[О] Zag1"/>
    <w:pPr>
      <w:tabs>
        <w:tab w:val="right" w:leader="dot" w:pos="5840"/>
      </w:tabs>
      <w:suppressAutoHyphens/>
      <w:ind w:left="283" w:hanging="283"/>
    </w:pPr>
    <w:rPr>
      <w:rFonts w:ascii="font291" w:eastAsia="font291" w:hAnsi="font291" w:cs="font291"/>
      <w:i/>
      <w:sz w:val="24"/>
      <w:lang w:eastAsia="ar-SA"/>
    </w:rPr>
  </w:style>
  <w:style w:type="paragraph" w:customStyle="1" w:styleId="heading10">
    <w:name w:val="[О] heading 1"/>
    <w:pPr>
      <w:tabs>
        <w:tab w:val="right" w:leader="dot" w:pos="5840"/>
      </w:tabs>
      <w:suppressAutoHyphens/>
      <w:ind w:left="283" w:hanging="283"/>
    </w:pPr>
    <w:rPr>
      <w:rFonts w:ascii="font291" w:eastAsia="font291" w:hAnsi="font291" w:cs="font291"/>
      <w:sz w:val="19"/>
      <w:lang w:eastAsia="ar-SA"/>
    </w:rPr>
  </w:style>
  <w:style w:type="paragraph" w:customStyle="1" w:styleId="Zag3">
    <w:name w:val="[О] Zag3"/>
    <w:pPr>
      <w:tabs>
        <w:tab w:val="right" w:leader="dot" w:pos="5840"/>
      </w:tabs>
      <w:suppressAutoHyphens/>
      <w:ind w:left="283" w:hanging="283"/>
    </w:pPr>
    <w:rPr>
      <w:rFonts w:ascii="font291" w:eastAsia="font291" w:hAnsi="font291" w:cs="font291"/>
      <w:b/>
      <w:i/>
      <w:lang w:eastAsia="ar-SA"/>
    </w:rPr>
  </w:style>
  <w:style w:type="paragraph" w:customStyle="1" w:styleId="affffffffffffb">
    <w:name w:val="Название оглавления"/>
    <w:pPr>
      <w:suppressAutoHyphens/>
      <w:spacing w:after="283"/>
      <w:jc w:val="center"/>
    </w:pPr>
    <w:rPr>
      <w:rFonts w:ascii="font291" w:eastAsia="font291" w:hAnsi="font291" w:cs="font291"/>
      <w:b/>
      <w:color w:val="000000"/>
      <w:sz w:val="60"/>
      <w:lang w:eastAsia="ar-SA"/>
    </w:rPr>
  </w:style>
  <w:style w:type="paragraph" w:customStyle="1" w:styleId="Zag10">
    <w:name w:val="Zag1"/>
    <w:basedOn w:val="1"/>
    <w:pPr>
      <w:keepNext w:val="0"/>
      <w:numPr>
        <w:numId w:val="0"/>
      </w:numPr>
      <w:spacing w:before="0" w:after="113"/>
      <w:ind w:left="850"/>
    </w:pPr>
    <w:rPr>
      <w:b w:val="0"/>
      <w:bCs w:val="0"/>
      <w:i/>
      <w:sz w:val="24"/>
      <w:szCs w:val="20"/>
    </w:rPr>
  </w:style>
  <w:style w:type="paragraph" w:customStyle="1" w:styleId="Zag2">
    <w:name w:val="Zag2"/>
    <w:basedOn w:val="Zag10"/>
    <w:pPr>
      <w:spacing w:after="283"/>
      <w:ind w:right="283"/>
    </w:pPr>
    <w:rPr>
      <w:b/>
      <w:i w:val="0"/>
      <w:caps/>
    </w:rPr>
  </w:style>
  <w:style w:type="paragraph" w:customStyle="1" w:styleId="Zag30">
    <w:name w:val="Zag3"/>
    <w:basedOn w:val="Zag10"/>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font291" w:eastAsia="font291" w:hAnsi="font291" w:cs="font291"/>
      <w:sz w:val="26"/>
      <w:lang w:eastAsia="ar-SA"/>
    </w:rPr>
  </w:style>
  <w:style w:type="paragraph" w:customStyle="1" w:styleId="affffffffffffc">
    <w:name w:val="Глава"/>
    <w:pPr>
      <w:pageBreakBefore/>
      <w:widowControl w:val="0"/>
      <w:suppressAutoHyphens/>
      <w:spacing w:before="1134" w:line="360" w:lineRule="atLeast"/>
      <w:jc w:val="center"/>
    </w:pPr>
    <w:rPr>
      <w:rFonts w:ascii="font291" w:eastAsia="font291" w:hAnsi="font291" w:cs="font291"/>
      <w:b/>
      <w:sz w:val="24"/>
      <w:lang w:eastAsia="ar-SA"/>
    </w:rPr>
  </w:style>
  <w:style w:type="paragraph" w:customStyle="1" w:styleId="3ff8">
    <w:name w:val="Основной текст3"/>
    <w:basedOn w:val="a1"/>
    <w:pPr>
      <w:spacing w:line="360" w:lineRule="atLeast"/>
    </w:pPr>
    <w:rPr>
      <w:szCs w:val="20"/>
    </w:rPr>
  </w:style>
  <w:style w:type="paragraph" w:customStyle="1" w:styleId="WW-3">
    <w:name w:val="WW-Сноска"/>
    <w:basedOn w:val="2fff4"/>
    <w:pPr>
      <w:spacing w:line="180" w:lineRule="atLeast"/>
      <w:ind w:firstLine="397"/>
    </w:pPr>
    <w:rPr>
      <w:rFonts w:ascii="Symbol" w:hAnsi="Symbol" w:cs="Symbol"/>
      <w:sz w:val="18"/>
    </w:rPr>
  </w:style>
  <w:style w:type="paragraph" w:customStyle="1" w:styleId="affffffffffffd">
    <w:name w:val="текст сноски"/>
    <w:basedOn w:val="a1"/>
    <w:rPr>
      <w:sz w:val="20"/>
      <w:szCs w:val="20"/>
    </w:rPr>
  </w:style>
  <w:style w:type="paragraph" w:customStyle="1" w:styleId="affffffffffffe">
    <w:name w:val="Àäðåñà"/>
    <w:basedOn w:val="a1"/>
    <w:pPr>
      <w:spacing w:after="60" w:line="360" w:lineRule="auto"/>
      <w:jc w:val="center"/>
    </w:pPr>
    <w:rPr>
      <w:szCs w:val="20"/>
      <w:lang w:val="uk-UA"/>
    </w:rPr>
  </w:style>
  <w:style w:type="paragraph" w:customStyle="1" w:styleId="5ff3">
    <w:name w:val="Основной текст5"/>
    <w:basedOn w:val="a1"/>
    <w:pPr>
      <w:spacing w:line="420" w:lineRule="auto"/>
      <w:ind w:firstLine="851"/>
    </w:pPr>
    <w:rPr>
      <w:sz w:val="26"/>
      <w:szCs w:val="20"/>
    </w:rPr>
  </w:style>
  <w:style w:type="paragraph" w:customStyle="1" w:styleId="afffffffffffff">
    <w:name w:val="СноскаОсн"/>
    <w:basedOn w:val="a1"/>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pPr>
      <w:widowControl w:val="0"/>
      <w:spacing w:line="480" w:lineRule="auto"/>
      <w:ind w:firstLine="720"/>
      <w:jc w:val="both"/>
    </w:pPr>
    <w:rPr>
      <w:sz w:val="24"/>
      <w:szCs w:val="24"/>
      <w:lang w:val="en-AU"/>
    </w:rPr>
  </w:style>
  <w:style w:type="paragraph" w:customStyle="1" w:styleId="oaenoniinee">
    <w:name w:val="oaeno niinee"/>
    <w:basedOn w:val="Iauiue0"/>
    <w:pPr>
      <w:widowControl w:val="0"/>
    </w:pPr>
    <w:rPr>
      <w:lang w:val="en-AU"/>
    </w:rPr>
  </w:style>
  <w:style w:type="paragraph" w:customStyle="1" w:styleId="Iniiaiieoaeno2">
    <w:name w:val="Iniiaiie oaeno 2"/>
    <w:basedOn w:val="Iauiue0"/>
    <w:pPr>
      <w:widowControl w:val="0"/>
      <w:jc w:val="center"/>
    </w:pPr>
    <w:rPr>
      <w:sz w:val="28"/>
      <w:szCs w:val="28"/>
      <w:lang w:val="en-AU"/>
    </w:rPr>
  </w:style>
  <w:style w:type="paragraph" w:customStyle="1" w:styleId="Baldtext">
    <w:name w:val="Bald text"/>
    <w:pPr>
      <w:suppressAutoHyphens/>
      <w:ind w:firstLine="170"/>
      <w:jc w:val="both"/>
    </w:pPr>
    <w:rPr>
      <w:rFonts w:eastAsia="font291"/>
      <w:color w:val="000000"/>
      <w:sz w:val="18"/>
      <w:szCs w:val="18"/>
      <w:lang w:val="uk-UA" w:eastAsia="ar-SA"/>
    </w:rPr>
  </w:style>
  <w:style w:type="paragraph" w:customStyle="1" w:styleId="FussTitel">
    <w:name w:val="Fuss_Titel"/>
    <w:basedOn w:val="Baldtext"/>
    <w:pPr>
      <w:spacing w:before="113" w:after="57"/>
      <w:ind w:firstLine="0"/>
      <w:jc w:val="center"/>
    </w:pPr>
    <w:rPr>
      <w:rFonts w:ascii="font291" w:hAnsi="font291" w:cs="font291"/>
      <w:b/>
      <w:bCs/>
      <w:color w:val="00000A"/>
      <w:sz w:val="20"/>
      <w:szCs w:val="20"/>
    </w:rPr>
  </w:style>
  <w:style w:type="paragraph" w:customStyle="1" w:styleId="Titel">
    <w:name w:val="Titel"/>
    <w:basedOn w:val="Baldtext"/>
    <w:pPr>
      <w:spacing w:before="170" w:after="113"/>
      <w:ind w:firstLine="0"/>
      <w:jc w:val="center"/>
    </w:pPr>
    <w:rPr>
      <w:rFonts w:ascii="font291" w:hAnsi="font291" w:cs="font291"/>
      <w:b/>
      <w:bCs/>
      <w:color w:val="00000A"/>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pPr>
      <w:spacing w:before="100" w:after="100"/>
      <w:ind w:left="360" w:right="360" w:firstLine="0"/>
    </w:pPr>
  </w:style>
  <w:style w:type="paragraph" w:customStyle="1" w:styleId="1ffffff1">
    <w:name w:val="Электронная подпись1"/>
    <w:basedOn w:val="a1"/>
    <w:pPr>
      <w:spacing w:line="360" w:lineRule="auto"/>
      <w:ind w:firstLine="851"/>
    </w:pPr>
    <w:rPr>
      <w:color w:val="000000"/>
      <w:sz w:val="28"/>
      <w:szCs w:val="28"/>
      <w:lang w:val="uk-UA"/>
    </w:rPr>
  </w:style>
  <w:style w:type="paragraph" w:styleId="afffffffffffff1">
    <w:name w:val="Signature"/>
    <w:basedOn w:val="a1"/>
    <w:pPr>
      <w:suppressLineNumbers/>
      <w:spacing w:before="240" w:after="120" w:line="360" w:lineRule="auto"/>
      <w:jc w:val="center"/>
    </w:pPr>
    <w:rPr>
      <w:i/>
      <w:iCs/>
      <w:color w:val="000000"/>
      <w:sz w:val="28"/>
      <w:szCs w:val="28"/>
      <w:lang w:val="uk-UA"/>
    </w:rPr>
  </w:style>
  <w:style w:type="paragraph" w:customStyle="1" w:styleId="mber">
    <w:name w:val="mber"/>
    <w:basedOn w:val="a1"/>
    <w:pPr>
      <w:shd w:val="clear" w:color="auto" w:fill="FFFFFF"/>
      <w:spacing w:line="360" w:lineRule="auto"/>
      <w:jc w:val="center"/>
    </w:pPr>
    <w:rPr>
      <w:color w:val="FF0000"/>
      <w:sz w:val="16"/>
      <w:szCs w:val="16"/>
    </w:rPr>
  </w:style>
  <w:style w:type="paragraph" w:customStyle="1" w:styleId="11f">
    <w:name w:val="Указатель 11"/>
    <w:basedOn w:val="a1"/>
    <w:pPr>
      <w:spacing w:line="360" w:lineRule="auto"/>
      <w:ind w:left="200" w:hanging="200"/>
    </w:pPr>
    <w:rPr>
      <w:color w:val="000000"/>
      <w:sz w:val="28"/>
      <w:szCs w:val="28"/>
      <w:lang w:val="uk-UA"/>
    </w:rPr>
  </w:style>
  <w:style w:type="paragraph" w:customStyle="1" w:styleId="prym">
    <w:name w:val="prym"/>
    <w:basedOn w:val="a1"/>
    <w:pPr>
      <w:shd w:val="clear" w:color="auto" w:fill="FFFFFF"/>
      <w:spacing w:line="360" w:lineRule="auto"/>
      <w:ind w:left="300" w:right="80" w:firstLine="0"/>
    </w:pPr>
    <w:rPr>
      <w:color w:val="000000"/>
      <w:sz w:val="28"/>
      <w:szCs w:val="28"/>
    </w:rPr>
  </w:style>
  <w:style w:type="paragraph" w:customStyle="1" w:styleId="vary">
    <w:name w:val="vary"/>
    <w:basedOn w:val="a1"/>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pPr>
      <w:ind w:firstLine="851"/>
    </w:pPr>
    <w:rPr>
      <w:color w:val="000000"/>
      <w:sz w:val="28"/>
      <w:szCs w:val="28"/>
      <w:lang w:val="uk-UA"/>
    </w:rPr>
  </w:style>
  <w:style w:type="paragraph" w:customStyle="1" w:styleId="afffffffffffff2">
    <w:name w:val="текст ссылки"/>
    <w:basedOn w:val="a1"/>
    <w:pPr>
      <w:spacing w:line="360" w:lineRule="auto"/>
      <w:ind w:left="567" w:firstLine="0"/>
    </w:pPr>
    <w:rPr>
      <w:color w:val="000000"/>
      <w:sz w:val="28"/>
      <w:szCs w:val="28"/>
      <w:lang w:val="uk-UA"/>
    </w:rPr>
  </w:style>
  <w:style w:type="paragraph" w:customStyle="1" w:styleId="afffffffffffff3">
    <w:name w:val="Конверт"/>
    <w:basedOn w:val="a1"/>
    <w:pPr>
      <w:spacing w:line="360" w:lineRule="auto"/>
      <w:ind w:firstLine="851"/>
      <w:jc w:val="center"/>
    </w:pPr>
    <w:rPr>
      <w:rFonts w:cs="font291"/>
      <w:b/>
      <w:bCs/>
      <w:color w:val="000000"/>
      <w:sz w:val="28"/>
      <w:szCs w:val="28"/>
      <w:lang w:val="uk-UA"/>
    </w:rPr>
  </w:style>
  <w:style w:type="paragraph" w:customStyle="1" w:styleId="afffffffffffff4">
    <w:name w:val="Стиль_стихи"/>
    <w:basedOn w:val="a1"/>
    <w:pPr>
      <w:ind w:left="2268" w:firstLine="0"/>
    </w:pPr>
    <w:rPr>
      <w:i/>
      <w:iCs/>
      <w:sz w:val="28"/>
      <w:szCs w:val="28"/>
      <w:lang w:val="uk-UA"/>
    </w:rPr>
  </w:style>
  <w:style w:type="paragraph" w:customStyle="1" w:styleId="8a">
    <w:name w:val="заголовок 8"/>
    <w:basedOn w:val="a1"/>
    <w:pPr>
      <w:keepNext/>
      <w:spacing w:line="360" w:lineRule="auto"/>
      <w:ind w:firstLine="720"/>
      <w:jc w:val="center"/>
    </w:pPr>
    <w:rPr>
      <w:b/>
      <w:bCs/>
      <w:sz w:val="28"/>
      <w:szCs w:val="28"/>
      <w:lang w:val="uk-UA"/>
    </w:rPr>
  </w:style>
  <w:style w:type="paragraph" w:customStyle="1" w:styleId="1ffffff2">
    <w:name w:val="Заголовок записки1"/>
    <w:basedOn w:val="a1"/>
    <w:rPr>
      <w:sz w:val="28"/>
      <w:szCs w:val="28"/>
      <w:lang w:val="uk-UA"/>
    </w:rPr>
  </w:style>
  <w:style w:type="paragraph" w:customStyle="1" w:styleId="afffffffffffff5">
    <w:name w:val="[ ]"/>
    <w:basedOn w:val="a1"/>
    <w:pPr>
      <w:spacing w:line="288" w:lineRule="auto"/>
    </w:pPr>
    <w:rPr>
      <w:color w:val="000000"/>
      <w:sz w:val="20"/>
      <w:lang w:val="uk-UA"/>
    </w:rPr>
  </w:style>
  <w:style w:type="paragraph" w:customStyle="1" w:styleId="-4">
    <w:name w:val="Нормальний-мій"/>
    <w:basedOn w:val="a1"/>
    <w:rPr>
      <w:sz w:val="26"/>
      <w:szCs w:val="26"/>
      <w:lang w:val="uk-UA"/>
    </w:rPr>
  </w:style>
  <w:style w:type="paragraph" w:customStyle="1" w:styleId="BodySingle">
    <w:name w:val="Body Single"/>
    <w:pPr>
      <w:suppressAutoHyphens/>
      <w:spacing w:line="336" w:lineRule="auto"/>
      <w:jc w:val="both"/>
    </w:pPr>
    <w:rPr>
      <w:rFonts w:eastAsia="font291"/>
      <w:color w:val="000000"/>
      <w:sz w:val="28"/>
      <w:szCs w:val="28"/>
      <w:lang w:eastAsia="ar-SA"/>
    </w:rPr>
  </w:style>
  <w:style w:type="paragraph" w:customStyle="1" w:styleId="HTML3">
    <w:name w:val="Стандартний HTML"/>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font291"/>
      <w:sz w:val="20"/>
      <w:szCs w:val="20"/>
      <w:lang w:val="uk-UA"/>
    </w:rPr>
  </w:style>
  <w:style w:type="paragraph" w:customStyle="1" w:styleId="afffffffffffff6">
    <w:name w:val="Звичайний (веб)"/>
    <w:basedOn w:val="a1"/>
    <w:pPr>
      <w:spacing w:before="100" w:after="100"/>
    </w:pPr>
    <w:rPr>
      <w:sz w:val="20"/>
      <w:lang w:val="uk-UA"/>
    </w:rPr>
  </w:style>
  <w:style w:type="paragraph" w:customStyle="1" w:styleId="afffffffffffff7">
    <w:name w:val="Текст виноски"/>
    <w:basedOn w:val="a1"/>
    <w:rPr>
      <w:rFonts w:cs="font291"/>
      <w:sz w:val="16"/>
      <w:szCs w:val="16"/>
    </w:rPr>
  </w:style>
  <w:style w:type="paragraph" w:customStyle="1" w:styleId="recenziji">
    <w:name w:val="recenziji"/>
    <w:basedOn w:val="323"/>
    <w:pPr>
      <w:spacing w:after="0" w:line="360" w:lineRule="auto"/>
      <w:ind w:left="567" w:firstLine="0"/>
    </w:pPr>
    <w:rPr>
      <w:color w:val="000000"/>
      <w:sz w:val="22"/>
      <w:szCs w:val="22"/>
    </w:rPr>
  </w:style>
  <w:style w:type="paragraph" w:customStyle="1" w:styleId="BodyText4">
    <w:name w:val="Body Text 4"/>
    <w:basedOn w:val="a1"/>
    <w:pPr>
      <w:spacing w:line="240" w:lineRule="atLeast"/>
      <w:ind w:firstLine="340"/>
    </w:pPr>
    <w:rPr>
      <w:color w:val="000000"/>
      <w:lang w:val="uk-UA"/>
    </w:rPr>
  </w:style>
  <w:style w:type="paragraph" w:customStyle="1" w:styleId="Prymitka">
    <w:name w:val="Prymitka"/>
    <w:basedOn w:val="323"/>
    <w:pPr>
      <w:spacing w:after="0" w:line="200" w:lineRule="atLeast"/>
      <w:ind w:firstLine="340"/>
    </w:pPr>
    <w:rPr>
      <w:color w:val="000000"/>
      <w:lang w:val="uk-UA"/>
    </w:rPr>
  </w:style>
  <w:style w:type="paragraph" w:customStyle="1" w:styleId="1121">
    <w:name w:val="112"/>
    <w:pPr>
      <w:suppressAutoHyphens/>
      <w:spacing w:after="113"/>
      <w:jc w:val="center"/>
    </w:pPr>
    <w:rPr>
      <w:rFonts w:ascii="font291" w:eastAsia="font291" w:hAnsi="font291" w:cs="font291"/>
      <w:b/>
      <w:bCs/>
      <w:color w:val="000000"/>
      <w:sz w:val="28"/>
      <w:szCs w:val="28"/>
      <w:lang w:eastAsia="ar-SA"/>
    </w:rPr>
  </w:style>
  <w:style w:type="paragraph" w:customStyle="1" w:styleId="stix">
    <w:name w:val="stix"/>
    <w:basedOn w:val="text0"/>
    <w:pPr>
      <w:spacing w:before="0" w:after="0" w:line="220" w:lineRule="atLeast"/>
      <w:ind w:firstLine="283"/>
    </w:pPr>
    <w:rPr>
      <w:rFonts w:ascii="Symbol" w:hAnsi="Symbol"/>
      <w:i/>
      <w:iCs/>
    </w:rPr>
  </w:style>
  <w:style w:type="paragraph" w:customStyle="1" w:styleId="afffffffffffff8">
    <w:name w:val="табл"/>
    <w:basedOn w:val="text0"/>
    <w:pPr>
      <w:tabs>
        <w:tab w:val="clear" w:pos="709"/>
        <w:tab w:val="left" w:pos="283"/>
      </w:tabs>
      <w:spacing w:before="0" w:after="0"/>
      <w:ind w:left="283" w:hanging="283"/>
    </w:pPr>
    <w:rPr>
      <w:rFonts w:ascii="Symbol" w:hAnsi="Symbol"/>
      <w:sz w:val="20"/>
      <w:szCs w:val="20"/>
    </w:rPr>
  </w:style>
  <w:style w:type="paragraph" w:customStyle="1" w:styleId="k3">
    <w:name w:val="k3"/>
    <w:basedOn w:val="a1"/>
    <w:pPr>
      <w:spacing w:line="280" w:lineRule="atLeast"/>
      <w:ind w:left="800" w:firstLine="400"/>
    </w:pPr>
    <w:rPr>
      <w:color w:val="008000"/>
    </w:rPr>
  </w:style>
  <w:style w:type="paragraph" w:customStyle="1" w:styleId="just">
    <w:name w:val="just"/>
    <w:basedOn w:val="a1"/>
    <w:pPr>
      <w:spacing w:before="280" w:after="280"/>
    </w:pPr>
    <w:rPr>
      <w:lang w:val="uk-UA"/>
    </w:rPr>
  </w:style>
  <w:style w:type="paragraph" w:customStyle="1" w:styleId="Nagwek2">
    <w:name w:val="Nagłówek2"/>
    <w:basedOn w:val="a1"/>
    <w:pPr>
      <w:keepNext/>
      <w:spacing w:before="240" w:after="120"/>
    </w:pPr>
    <w:rPr>
      <w:rFonts w:cs="font291"/>
      <w:sz w:val="28"/>
      <w:szCs w:val="28"/>
    </w:rPr>
  </w:style>
  <w:style w:type="paragraph" w:customStyle="1" w:styleId="Podpis2">
    <w:name w:val="Podpis2"/>
    <w:basedOn w:val="a1"/>
    <w:pPr>
      <w:suppressLineNumbers/>
      <w:spacing w:before="120" w:after="120"/>
    </w:pPr>
    <w:rPr>
      <w:rFonts w:cs="font291"/>
      <w:i/>
      <w:iCs/>
    </w:rPr>
  </w:style>
  <w:style w:type="paragraph" w:customStyle="1" w:styleId="Indeks">
    <w:name w:val="Indeks"/>
    <w:basedOn w:val="a1"/>
    <w:pPr>
      <w:suppressLineNumbers/>
    </w:pPr>
    <w:rPr>
      <w:rFonts w:cs="font291"/>
    </w:rPr>
  </w:style>
  <w:style w:type="paragraph" w:customStyle="1" w:styleId="1ffffff3">
    <w:name w:val="Текст примечания1"/>
    <w:basedOn w:val="a1"/>
    <w:rPr>
      <w:sz w:val="20"/>
      <w:szCs w:val="20"/>
    </w:rPr>
  </w:style>
  <w:style w:type="paragraph" w:customStyle="1" w:styleId="227">
    <w:name w:val="Основной текст 22"/>
    <w:basedOn w:val="a1"/>
    <w:pPr>
      <w:spacing w:after="120" w:line="480" w:lineRule="auto"/>
    </w:pPr>
  </w:style>
  <w:style w:type="paragraph" w:customStyle="1" w:styleId="3110">
    <w:name w:val="Основной текст с отступом 311"/>
    <w:basedOn w:val="a1"/>
    <w:pPr>
      <w:ind w:firstLine="340"/>
    </w:pPr>
    <w:rPr>
      <w:szCs w:val="20"/>
      <w:lang w:val="uk-UA"/>
    </w:rPr>
  </w:style>
  <w:style w:type="paragraph" w:customStyle="1" w:styleId="Tekstpodstawowywcity21">
    <w:name w:val="Tekst podstawowy wcięty 21"/>
    <w:basedOn w:val="a1"/>
    <w:pPr>
      <w:spacing w:line="360" w:lineRule="auto"/>
      <w:ind w:right="-766" w:firstLine="425"/>
    </w:pPr>
    <w:rPr>
      <w:sz w:val="28"/>
      <w:szCs w:val="20"/>
      <w:lang w:val="uk-UA"/>
    </w:rPr>
  </w:style>
  <w:style w:type="paragraph" w:customStyle="1" w:styleId="Tekstblokowy1">
    <w:name w:val="Tekst blokowy1"/>
    <w:basedOn w:val="a1"/>
    <w:pPr>
      <w:spacing w:line="360" w:lineRule="auto"/>
      <w:ind w:left="57" w:right="454" w:firstLine="426"/>
    </w:pPr>
    <w:rPr>
      <w:sz w:val="28"/>
      <w:szCs w:val="20"/>
      <w:lang w:val="uk-UA"/>
    </w:rPr>
  </w:style>
  <w:style w:type="paragraph" w:customStyle="1" w:styleId="3ff9">
    <w:name w:val="Основний текст з відступом 3"/>
    <w:basedOn w:val="a1"/>
    <w:pPr>
      <w:spacing w:line="360" w:lineRule="auto"/>
      <w:ind w:firstLine="680"/>
    </w:pPr>
    <w:rPr>
      <w:i/>
      <w:iCs/>
      <w:sz w:val="28"/>
      <w:szCs w:val="28"/>
      <w:lang w:val="uk-UA"/>
    </w:rPr>
  </w:style>
  <w:style w:type="paragraph" w:customStyle="1" w:styleId="2ffff4">
    <w:name w:val="Продовження списку 2"/>
    <w:basedOn w:val="a1"/>
    <w:pPr>
      <w:spacing w:after="120"/>
      <w:ind w:left="566" w:firstLine="0"/>
    </w:pPr>
  </w:style>
  <w:style w:type="paragraph" w:customStyle="1" w:styleId="21e">
    <w:name w:val="Список 21"/>
    <w:basedOn w:val="a1"/>
    <w:pPr>
      <w:ind w:left="566" w:hanging="283"/>
    </w:pPr>
  </w:style>
  <w:style w:type="paragraph" w:customStyle="1" w:styleId="Tekstpodstawowywcity31">
    <w:name w:val="Tekst podstawowy wcięty 31"/>
    <w:basedOn w:val="a1"/>
    <w:pPr>
      <w:spacing w:line="360" w:lineRule="auto"/>
      <w:ind w:firstLine="720"/>
      <w:jc w:val="center"/>
    </w:pPr>
    <w:rPr>
      <w:b/>
      <w:sz w:val="28"/>
      <w:szCs w:val="20"/>
      <w:lang w:val="uk-UA"/>
    </w:rPr>
  </w:style>
  <w:style w:type="paragraph" w:customStyle="1" w:styleId="2ffff5">
    <w:name w:val="Основний текст 2"/>
    <w:basedOn w:val="a1"/>
    <w:pPr>
      <w:spacing w:line="360" w:lineRule="auto"/>
    </w:pPr>
    <w:rPr>
      <w:szCs w:val="20"/>
      <w:lang w:val="uk-UA"/>
    </w:rPr>
  </w:style>
  <w:style w:type="paragraph" w:customStyle="1" w:styleId="228">
    <w:name w:val="Основной текст с отступом 22"/>
    <w:basedOn w:val="a1"/>
    <w:pPr>
      <w:spacing w:line="360" w:lineRule="auto"/>
      <w:ind w:right="357" w:firstLine="902"/>
    </w:pPr>
    <w:rPr>
      <w:sz w:val="28"/>
      <w:szCs w:val="28"/>
      <w:lang w:val="en-US"/>
    </w:rPr>
  </w:style>
  <w:style w:type="paragraph" w:customStyle="1" w:styleId="2112">
    <w:name w:val="Основной текст с отступом 211"/>
    <w:basedOn w:val="a1"/>
    <w:pPr>
      <w:spacing w:after="120" w:line="480" w:lineRule="auto"/>
      <w:ind w:left="283" w:firstLine="0"/>
    </w:pPr>
    <w:rPr>
      <w:lang w:val="uk-UA"/>
    </w:rPr>
  </w:style>
  <w:style w:type="paragraph" w:customStyle="1" w:styleId="2ffff6">
    <w:name w:val="Основний текст з відступом 2"/>
    <w:basedOn w:val="a1"/>
    <w:pPr>
      <w:spacing w:after="120" w:line="480" w:lineRule="auto"/>
      <w:ind w:left="283" w:firstLine="0"/>
    </w:pPr>
    <w:rPr>
      <w:lang w:val="uk-UA"/>
    </w:rPr>
  </w:style>
  <w:style w:type="paragraph" w:customStyle="1" w:styleId="Zwykytekst1">
    <w:name w:val="Zwykły tekst1"/>
    <w:basedOn w:val="a1"/>
    <w:rPr>
      <w:rFonts w:cs="font291"/>
      <w:sz w:val="20"/>
      <w:szCs w:val="20"/>
      <w:lang w:val="uk-UA"/>
    </w:rPr>
  </w:style>
  <w:style w:type="paragraph" w:customStyle="1" w:styleId="11f0">
    <w:name w:val="Текст11"/>
    <w:basedOn w:val="a1"/>
    <w:pPr>
      <w:spacing w:line="220" w:lineRule="exact"/>
      <w:ind w:firstLine="454"/>
    </w:pPr>
    <w:rPr>
      <w:sz w:val="20"/>
      <w:szCs w:val="20"/>
      <w:lang w:val="uk-UA"/>
    </w:rPr>
  </w:style>
  <w:style w:type="paragraph" w:customStyle="1" w:styleId="afffffffffffff9">
    <w:name w:val="дисертация"/>
    <w:basedOn w:val="a1"/>
    <w:pPr>
      <w:spacing w:line="360" w:lineRule="auto"/>
      <w:ind w:firstLine="720"/>
    </w:pPr>
    <w:rPr>
      <w:sz w:val="28"/>
      <w:szCs w:val="20"/>
      <w:lang w:val="uk-UA"/>
    </w:rPr>
  </w:style>
  <w:style w:type="paragraph" w:customStyle="1" w:styleId="afffffffffffffa">
    <w:name w:val="Звичайний відступ"/>
    <w:basedOn w:val="a1"/>
    <w:pPr>
      <w:spacing w:before="120" w:after="0" w:line="360" w:lineRule="auto"/>
      <w:ind w:left="851" w:right="567" w:firstLine="0"/>
    </w:pPr>
    <w:rPr>
      <w:rFonts w:cs="font291"/>
      <w:color w:val="000000"/>
      <w:sz w:val="16"/>
      <w:szCs w:val="20"/>
      <w:lang w:val="uk-UA"/>
    </w:rPr>
  </w:style>
  <w:style w:type="paragraph" w:customStyle="1" w:styleId="11f1">
    <w:name w:val="Заголовок 11"/>
    <w:basedOn w:val="1fffff0"/>
    <w:pPr>
      <w:keepNext/>
      <w:widowControl w:val="0"/>
      <w:spacing w:before="0" w:after="0"/>
      <w:jc w:val="both"/>
    </w:pPr>
    <w:rPr>
      <w:rFonts w:ascii="Symbol" w:hAnsi="Symbol" w:cs="Symbol"/>
      <w:sz w:val="28"/>
      <w:lang w:val="uk-UA"/>
    </w:rPr>
  </w:style>
  <w:style w:type="paragraph" w:customStyle="1" w:styleId="2ffff7">
    <w:name w:val="Цитата2"/>
    <w:basedOn w:val="a1"/>
    <w:pPr>
      <w:spacing w:line="360" w:lineRule="auto"/>
      <w:ind w:left="-170" w:right="-567" w:firstLine="720"/>
    </w:pPr>
    <w:rPr>
      <w:sz w:val="28"/>
      <w:szCs w:val="20"/>
      <w:lang w:val="uk-UA"/>
    </w:rPr>
  </w:style>
  <w:style w:type="paragraph" w:customStyle="1" w:styleId="236">
    <w:name w:val="Основной текст с отступом 23"/>
    <w:basedOn w:val="a1"/>
    <w:pPr>
      <w:spacing w:after="120" w:line="480" w:lineRule="auto"/>
      <w:ind w:left="283" w:firstLine="0"/>
    </w:pPr>
  </w:style>
  <w:style w:type="paragraph" w:customStyle="1" w:styleId="Nagwek1">
    <w:name w:val="Nagłówek1"/>
    <w:basedOn w:val="a1"/>
    <w:pPr>
      <w:keepNext/>
      <w:spacing w:before="240" w:after="120"/>
    </w:pPr>
    <w:rPr>
      <w:rFonts w:cs="font291"/>
      <w:sz w:val="28"/>
      <w:szCs w:val="28"/>
    </w:rPr>
  </w:style>
  <w:style w:type="paragraph" w:customStyle="1" w:styleId="Podpis1">
    <w:name w:val="Podpis1"/>
    <w:basedOn w:val="a1"/>
    <w:pPr>
      <w:suppressLineNumbers/>
      <w:spacing w:before="120" w:after="120"/>
    </w:pPr>
    <w:rPr>
      <w:rFonts w:cs="font291"/>
      <w:i/>
      <w:iCs/>
    </w:rPr>
  </w:style>
  <w:style w:type="paragraph" w:customStyle="1" w:styleId="1ffffff4">
    <w:name w:val="Схема документа1"/>
    <w:basedOn w:val="a1"/>
    <w:pPr>
      <w:shd w:val="clear" w:color="auto" w:fill="000080"/>
    </w:pPr>
    <w:rPr>
      <w:rFonts w:cs="font291"/>
      <w:sz w:val="20"/>
      <w:szCs w:val="20"/>
    </w:rPr>
  </w:style>
  <w:style w:type="paragraph" w:customStyle="1" w:styleId="Zawartolisty">
    <w:name w:val="Zawartość listy"/>
    <w:basedOn w:val="a1"/>
    <w:pPr>
      <w:ind w:left="567" w:firstLine="0"/>
    </w:pPr>
  </w:style>
  <w:style w:type="paragraph" w:customStyle="1" w:styleId="Nagweklisty">
    <w:name w:val="Nagłówek listy"/>
    <w:basedOn w:val="a1"/>
  </w:style>
  <w:style w:type="paragraph" w:customStyle="1" w:styleId="Zawartotabeli">
    <w:name w:val="Zawartość tabeli"/>
    <w:basedOn w:val="a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1"/>
    <w:pPr>
      <w:tabs>
        <w:tab w:val="clear" w:pos="709"/>
        <w:tab w:val="left" w:pos="0"/>
      </w:tabs>
      <w:spacing w:line="360" w:lineRule="auto"/>
    </w:pPr>
    <w:rPr>
      <w:sz w:val="28"/>
      <w:szCs w:val="28"/>
      <w:lang w:val="pl-PL"/>
    </w:rPr>
  </w:style>
  <w:style w:type="paragraph" w:customStyle="1" w:styleId="Zawartoramki">
    <w:name w:val="Zawartość ramki"/>
    <w:basedOn w:val="a2"/>
    <w:rPr>
      <w:sz w:val="24"/>
    </w:rPr>
  </w:style>
  <w:style w:type="paragraph" w:customStyle="1" w:styleId="11f2">
    <w:name w:val="Цитата11"/>
    <w:basedOn w:val="a1"/>
    <w:pPr>
      <w:ind w:left="72" w:right="-766" w:firstLine="0"/>
    </w:pPr>
    <w:rPr>
      <w:sz w:val="28"/>
      <w:szCs w:val="20"/>
    </w:rPr>
  </w:style>
  <w:style w:type="paragraph" w:customStyle="1" w:styleId="3ffa">
    <w:name w:val="Основний текст 3"/>
    <w:basedOn w:val="a1"/>
    <w:pPr>
      <w:ind w:right="-766" w:firstLine="0"/>
    </w:pPr>
    <w:rPr>
      <w:sz w:val="28"/>
      <w:szCs w:val="20"/>
      <w:lang w:val="en-US"/>
    </w:rPr>
  </w:style>
  <w:style w:type="paragraph" w:customStyle="1" w:styleId="BlockText1">
    <w:name w:val="Block Text1"/>
    <w:basedOn w:val="a1"/>
    <w:pPr>
      <w:spacing w:line="360" w:lineRule="auto"/>
    </w:pPr>
    <w:rPr>
      <w:sz w:val="28"/>
      <w:szCs w:val="28"/>
    </w:rPr>
  </w:style>
  <w:style w:type="paragraph" w:customStyle="1" w:styleId="Nagwek">
    <w:name w:val="Nagłówek"/>
    <w:basedOn w:val="a1"/>
    <w:pPr>
      <w:keepNext/>
      <w:spacing w:before="240" w:after="120"/>
    </w:pPr>
    <w:rPr>
      <w:rFonts w:cs="font291"/>
      <w:sz w:val="28"/>
      <w:szCs w:val="28"/>
    </w:rPr>
  </w:style>
  <w:style w:type="paragraph" w:customStyle="1" w:styleId="Podpis">
    <w:name w:val="Podpis"/>
    <w:basedOn w:val="a1"/>
    <w:pPr>
      <w:suppressLineNumbers/>
      <w:spacing w:before="120" w:after="120"/>
    </w:pPr>
    <w:rPr>
      <w:rFonts w:cs="font291"/>
      <w:i/>
      <w:iCs/>
    </w:rPr>
  </w:style>
  <w:style w:type="paragraph" w:customStyle="1" w:styleId="Nagwek3">
    <w:name w:val="Nagłówek3"/>
    <w:basedOn w:val="a1"/>
    <w:pPr>
      <w:keepNext/>
      <w:spacing w:before="240" w:after="120"/>
    </w:pPr>
    <w:rPr>
      <w:rFonts w:cs="font291"/>
      <w:sz w:val="28"/>
      <w:szCs w:val="28"/>
    </w:rPr>
  </w:style>
  <w:style w:type="paragraph" w:customStyle="1" w:styleId="Podpis3">
    <w:name w:val="Podpis3"/>
    <w:basedOn w:val="a1"/>
    <w:pPr>
      <w:suppressLineNumbers/>
      <w:spacing w:before="120" w:after="120"/>
    </w:pPr>
    <w:rPr>
      <w:rFonts w:cs="font291"/>
      <w:i/>
      <w:iCs/>
    </w:rPr>
  </w:style>
  <w:style w:type="paragraph" w:customStyle="1" w:styleId="1ffffff5">
    <w:name w:val="Название объекта1"/>
    <w:basedOn w:val="a1"/>
    <w:pPr>
      <w:spacing w:line="360" w:lineRule="auto"/>
      <w:ind w:left="-567" w:right="-1050"/>
      <w:jc w:val="center"/>
    </w:pPr>
    <w:rPr>
      <w:b/>
      <w:bCs/>
      <w:sz w:val="28"/>
      <w:szCs w:val="28"/>
      <w:lang w:val="uk-UA"/>
    </w:rPr>
  </w:style>
  <w:style w:type="paragraph" w:customStyle="1" w:styleId="243">
    <w:name w:val="Основной текст с отступом 24"/>
    <w:basedOn w:val="a1"/>
    <w:pPr>
      <w:spacing w:line="360" w:lineRule="auto"/>
      <w:ind w:firstLine="360"/>
    </w:pPr>
    <w:rPr>
      <w:sz w:val="28"/>
      <w:szCs w:val="28"/>
      <w:lang w:val="uk-UA"/>
    </w:rPr>
  </w:style>
  <w:style w:type="paragraph" w:customStyle="1" w:styleId="333">
    <w:name w:val="Основной текст с отступом 33"/>
    <w:basedOn w:val="a1"/>
    <w:pPr>
      <w:ind w:firstLine="397"/>
    </w:pPr>
    <w:rPr>
      <w:sz w:val="28"/>
      <w:szCs w:val="28"/>
      <w:lang w:val="uk-UA"/>
    </w:rPr>
  </w:style>
  <w:style w:type="paragraph" w:customStyle="1" w:styleId="afffffffffffffb">
    <w:name w:val="ЦитатаВірш"/>
    <w:basedOn w:val="a1"/>
    <w:pPr>
      <w:ind w:left="2552" w:firstLine="0"/>
    </w:pPr>
    <w:rPr>
      <w:sz w:val="28"/>
      <w:szCs w:val="20"/>
      <w:lang w:val="uk-UA"/>
    </w:rPr>
  </w:style>
  <w:style w:type="paragraph" w:customStyle="1" w:styleId="FR4">
    <w:name w:val="FR4"/>
    <w:pPr>
      <w:widowControl w:val="0"/>
      <w:suppressAutoHyphens/>
      <w:spacing w:line="300" w:lineRule="auto"/>
      <w:ind w:left="40"/>
      <w:jc w:val="both"/>
    </w:pPr>
    <w:rPr>
      <w:rFonts w:ascii="font291" w:eastAsia="font291" w:hAnsi="font291" w:cs="font291"/>
      <w:sz w:val="28"/>
      <w:lang w:val="uk-UA" w:eastAsia="ar-SA"/>
    </w:rPr>
  </w:style>
  <w:style w:type="paragraph" w:customStyle="1" w:styleId="5ff4">
    <w:name w:val="заголовок 5"/>
    <w:basedOn w:val="a1"/>
    <w:pPr>
      <w:keepNext/>
      <w:tabs>
        <w:tab w:val="clear" w:pos="709"/>
        <w:tab w:val="left" w:pos="5670"/>
      </w:tabs>
      <w:ind w:firstLine="5387"/>
    </w:pPr>
    <w:rPr>
      <w:b/>
      <w:bCs/>
      <w:sz w:val="28"/>
      <w:szCs w:val="28"/>
    </w:rPr>
  </w:style>
  <w:style w:type="paragraph" w:customStyle="1" w:styleId="afffffffffffffc">
    <w:name w:val="меню"/>
    <w:pPr>
      <w:suppressAutoHyphens/>
      <w:spacing w:line="360" w:lineRule="auto"/>
      <w:jc w:val="center"/>
    </w:pPr>
    <w:rPr>
      <w:rFonts w:ascii="font291" w:eastAsia="font291" w:hAnsi="font291" w:cs="font291"/>
      <w:b/>
      <w:bCs/>
      <w:caps/>
      <w:sz w:val="32"/>
      <w:szCs w:val="32"/>
      <w:lang w:eastAsia="ar-SA"/>
    </w:rPr>
  </w:style>
  <w:style w:type="paragraph" w:customStyle="1" w:styleId="1ffffff6">
    <w:name w:val="підменю1"/>
    <w:pPr>
      <w:suppressAutoHyphens/>
      <w:spacing w:line="360" w:lineRule="auto"/>
      <w:jc w:val="center"/>
    </w:pPr>
    <w:rPr>
      <w:rFonts w:ascii="font291" w:eastAsia="font291" w:hAnsi="font291" w:cs="font291"/>
      <w:b/>
      <w:bCs/>
      <w:sz w:val="28"/>
      <w:szCs w:val="24"/>
      <w:lang w:eastAsia="ar-SA"/>
    </w:rPr>
  </w:style>
  <w:style w:type="paragraph" w:customStyle="1" w:styleId="text10k">
    <w:name w:val="text10k"/>
    <w:basedOn w:val="a1"/>
    <w:pPr>
      <w:spacing w:before="48" w:after="48"/>
      <w:ind w:firstLine="432"/>
    </w:pPr>
  </w:style>
  <w:style w:type="paragraph" w:customStyle="1" w:styleId="fulltext">
    <w:name w:val="fulltext"/>
    <w:basedOn w:val="a1"/>
    <w:pPr>
      <w:spacing w:before="280" w:after="280"/>
    </w:pPr>
    <w:rPr>
      <w:rFonts w:cs="font291"/>
    </w:rPr>
  </w:style>
  <w:style w:type="paragraph" w:customStyle="1" w:styleId="2ffff8">
    <w:name w:val="Подзаголовок2"/>
    <w:basedOn w:val="a1"/>
    <w:pPr>
      <w:spacing w:after="280"/>
    </w:pPr>
    <w:rPr>
      <w:sz w:val="27"/>
      <w:szCs w:val="27"/>
    </w:rPr>
  </w:style>
  <w:style w:type="paragraph" w:customStyle="1" w:styleId="31b">
    <w:name w:val="Список 31"/>
    <w:basedOn w:val="a1"/>
    <w:pPr>
      <w:ind w:left="849" w:hanging="283"/>
    </w:pPr>
  </w:style>
  <w:style w:type="paragraph" w:customStyle="1" w:styleId="afffffffffffffd">
    <w:name w:val="Краткий обратный адрес"/>
    <w:basedOn w:val="a1"/>
  </w:style>
  <w:style w:type="paragraph" w:customStyle="1" w:styleId="Head">
    <w:name w:val="Head"/>
    <w:basedOn w:val="a1"/>
    <w:pPr>
      <w:tabs>
        <w:tab w:val="clear" w:pos="709"/>
        <w:tab w:val="left" w:pos="283"/>
      </w:tabs>
      <w:jc w:val="center"/>
    </w:pPr>
    <w:rPr>
      <w:rFonts w:ascii="Symbol" w:hAnsi="Symbol"/>
      <w:b/>
      <w:color w:val="000000"/>
      <w:spacing w:val="-15"/>
      <w:szCs w:val="20"/>
    </w:rPr>
  </w:style>
  <w:style w:type="paragraph" w:customStyle="1" w:styleId="Head10">
    <w:name w:val="Head_1"/>
    <w:basedOn w:val="Head"/>
    <w:rPr>
      <w:spacing w:val="200"/>
      <w:sz w:val="20"/>
    </w:rPr>
  </w:style>
  <w:style w:type="paragraph" w:customStyle="1" w:styleId="4fe">
    <w:name w:val="Текст4"/>
    <w:basedOn w:val="6f7"/>
    <w:pPr>
      <w:widowControl/>
      <w:tabs>
        <w:tab w:val="clear" w:pos="709"/>
        <w:tab w:val="left" w:pos="283"/>
      </w:tabs>
      <w:ind w:firstLine="283"/>
    </w:pPr>
    <w:rPr>
      <w:rFonts w:eastAsia="font291"/>
      <w:color w:val="000000"/>
      <w:sz w:val="22"/>
    </w:rPr>
  </w:style>
  <w:style w:type="paragraph" w:customStyle="1" w:styleId="Snoska0">
    <w:name w:val="Snoska"/>
    <w:basedOn w:val="a1"/>
    <w:pPr>
      <w:tabs>
        <w:tab w:val="clear" w:pos="709"/>
        <w:tab w:val="left" w:pos="283"/>
      </w:tabs>
      <w:ind w:left="283" w:hanging="283"/>
    </w:pPr>
    <w:rPr>
      <w:color w:val="000000"/>
      <w:sz w:val="16"/>
      <w:szCs w:val="20"/>
    </w:rPr>
  </w:style>
  <w:style w:type="paragraph" w:customStyle="1" w:styleId="BodyText31">
    <w:name w:val="Body Text 31"/>
    <w:basedOn w:val="a1"/>
    <w:pPr>
      <w:spacing w:line="360" w:lineRule="auto"/>
    </w:pPr>
    <w:rPr>
      <w:rFonts w:cs="font291"/>
      <w:sz w:val="28"/>
      <w:szCs w:val="20"/>
    </w:rPr>
  </w:style>
  <w:style w:type="paragraph" w:customStyle="1" w:styleId="Noparagraphstyle">
    <w:name w:val="[No paragraph style]"/>
    <w:uiPriority w:val="99"/>
    <w:pPr>
      <w:suppressAutoHyphens/>
      <w:spacing w:line="288" w:lineRule="auto"/>
    </w:pPr>
    <w:rPr>
      <w:rFonts w:ascii="font291" w:eastAsia="font291" w:hAnsi="font291" w:cs="font291"/>
      <w:color w:val="000000"/>
      <w:sz w:val="24"/>
      <w:szCs w:val="24"/>
      <w:lang w:val="en-US" w:eastAsia="ar-SA"/>
    </w:rPr>
  </w:style>
  <w:style w:type="paragraph" w:customStyle="1" w:styleId="WyNOSKA">
    <w:name w:val="WyNOSKA"/>
    <w:basedOn w:val="Noparagraphstyle"/>
    <w:pPr>
      <w:pBdr>
        <w:top w:val="single" w:sz="4" w:space="10" w:color="000000"/>
      </w:pBdr>
      <w:ind w:firstLine="283"/>
      <w:jc w:val="both"/>
    </w:pPr>
    <w:rPr>
      <w:rFonts w:ascii="Symbol" w:hAnsi="Symbol" w:cs="Symbol"/>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1"/>
    <w:pPr>
      <w:shd w:val="clear" w:color="auto" w:fill="FFFFFF"/>
      <w:spacing w:before="284" w:after="0" w:line="320" w:lineRule="atLeast"/>
      <w:ind w:left="900" w:right="284" w:firstLine="284"/>
    </w:pPr>
    <w:rPr>
      <w:color w:val="993300"/>
    </w:rPr>
  </w:style>
  <w:style w:type="paragraph" w:customStyle="1" w:styleId="m1">
    <w:name w:val="m1"/>
    <w:basedOn w:val="a1"/>
    <w:pPr>
      <w:shd w:val="clear" w:color="auto" w:fill="FFFFFF"/>
      <w:spacing w:line="320" w:lineRule="atLeast"/>
      <w:ind w:firstLine="284"/>
    </w:pPr>
    <w:rPr>
      <w:color w:val="000000"/>
    </w:rPr>
  </w:style>
  <w:style w:type="paragraph" w:customStyle="1" w:styleId="small">
    <w:name w:val="small"/>
    <w:basedOn w:val="a1"/>
    <w:rPr>
      <w:rFonts w:ascii="Symbol" w:hAnsi="Symbol"/>
      <w:color w:val="808080"/>
    </w:rPr>
  </w:style>
  <w:style w:type="paragraph" w:customStyle="1" w:styleId="answer1">
    <w:name w:val="answer1"/>
    <w:basedOn w:val="a1"/>
    <w:pPr>
      <w:spacing w:after="240"/>
    </w:pPr>
  </w:style>
  <w:style w:type="paragraph" w:customStyle="1" w:styleId="pagenum">
    <w:name w:val="pagenum"/>
    <w:basedOn w:val="a1"/>
    <w:pPr>
      <w:spacing w:before="280" w:after="280"/>
      <w:ind w:firstLine="360"/>
    </w:pPr>
    <w:rPr>
      <w:rFonts w:ascii="Symbol" w:hAnsi="Symbol"/>
      <w:b/>
      <w:bCs/>
      <w:color w:val="000000"/>
      <w:sz w:val="20"/>
      <w:szCs w:val="20"/>
    </w:rPr>
  </w:style>
  <w:style w:type="paragraph" w:customStyle="1" w:styleId="topabzac">
    <w:name w:val="topabzac"/>
    <w:basedOn w:val="a1"/>
    <w:pPr>
      <w:spacing w:before="180" w:after="0"/>
      <w:ind w:firstLine="432"/>
    </w:pPr>
  </w:style>
  <w:style w:type="paragraph" w:customStyle="1" w:styleId="1111">
    <w:name w:val="Заголовок 111"/>
    <w:basedOn w:val="a1"/>
    <w:rPr>
      <w:b/>
      <w:bCs/>
      <w:color w:val="02125F"/>
      <w:sz w:val="21"/>
      <w:szCs w:val="21"/>
    </w:rPr>
  </w:style>
  <w:style w:type="paragraph" w:customStyle="1" w:styleId="3111">
    <w:name w:val="Заголовок 311"/>
    <w:basedOn w:val="a1"/>
    <w:rPr>
      <w:rFonts w:cs="font291"/>
      <w:b/>
      <w:bCs/>
      <w:color w:val="02125F"/>
      <w:sz w:val="18"/>
      <w:szCs w:val="18"/>
    </w:rPr>
  </w:style>
  <w:style w:type="paragraph" w:customStyle="1" w:styleId="z-1">
    <w:name w:val="z-Начало формы1"/>
    <w:basedOn w:val="a1"/>
    <w:pPr>
      <w:pBdr>
        <w:bottom w:val="single" w:sz="4" w:space="1" w:color="000000"/>
      </w:pBdr>
      <w:jc w:val="center"/>
    </w:pPr>
    <w:rPr>
      <w:rFonts w:cs="font291"/>
      <w:vanish/>
      <w:color w:val="0F0F00"/>
      <w:sz w:val="16"/>
      <w:szCs w:val="16"/>
    </w:rPr>
  </w:style>
  <w:style w:type="paragraph" w:customStyle="1" w:styleId="published">
    <w:name w:val="published"/>
    <w:basedOn w:val="a1"/>
    <w:pPr>
      <w:spacing w:before="280" w:after="280"/>
    </w:pPr>
    <w:rPr>
      <w:rFonts w:cs="font291"/>
      <w:b/>
      <w:bCs/>
      <w:i/>
      <w:iCs/>
      <w:color w:val="000000"/>
      <w:sz w:val="18"/>
      <w:szCs w:val="18"/>
    </w:rPr>
  </w:style>
  <w:style w:type="paragraph" w:customStyle="1" w:styleId="11f3">
    <w:name w:val="Название11"/>
    <w:basedOn w:val="a1"/>
    <w:pPr>
      <w:suppressLineNumbers/>
      <w:spacing w:before="120" w:after="120"/>
    </w:pPr>
    <w:rPr>
      <w:rFonts w:cs="font291"/>
      <w:i/>
      <w:iCs/>
    </w:rPr>
  </w:style>
  <w:style w:type="paragraph" w:customStyle="1" w:styleId="1ffffff7">
    <w:name w:val="Указатель1"/>
    <w:basedOn w:val="a1"/>
    <w:pPr>
      <w:suppressLineNumbers/>
    </w:pPr>
    <w:rPr>
      <w:rFonts w:cs="font291"/>
    </w:rPr>
  </w:style>
  <w:style w:type="paragraph" w:customStyle="1" w:styleId="affffffffffffff">
    <w:name w:val="Содержимое врезки"/>
    <w:basedOn w:val="a2"/>
    <w:rPr>
      <w:sz w:val="24"/>
      <w:lang w:val="uk-UA"/>
    </w:rPr>
  </w:style>
  <w:style w:type="paragraph" w:customStyle="1" w:styleId="H2">
    <w:name w:val="H2"/>
    <w:basedOn w:val="a1"/>
    <w:pPr>
      <w:keepNext/>
      <w:spacing w:before="100" w:after="100"/>
    </w:pPr>
    <w:rPr>
      <w:b/>
      <w:sz w:val="36"/>
      <w:szCs w:val="20"/>
      <w:lang w:val="uk-UA"/>
    </w:rPr>
  </w:style>
  <w:style w:type="paragraph" w:customStyle="1" w:styleId="Blockquote">
    <w:name w:val="Blockquote"/>
    <w:basedOn w:val="a1"/>
    <w:pPr>
      <w:spacing w:before="100" w:after="100"/>
      <w:ind w:left="360" w:right="360" w:firstLine="0"/>
    </w:pPr>
    <w:rPr>
      <w:szCs w:val="20"/>
      <w:lang w:val="uk-UA"/>
    </w:rPr>
  </w:style>
  <w:style w:type="paragraph" w:customStyle="1" w:styleId="DefinitionList">
    <w:name w:val="Definition List"/>
    <w:basedOn w:val="a1"/>
    <w:pPr>
      <w:ind w:left="360" w:firstLine="0"/>
    </w:pPr>
    <w:rPr>
      <w:szCs w:val="20"/>
      <w:lang w:val="uk-UA"/>
    </w:rPr>
  </w:style>
  <w:style w:type="paragraph" w:customStyle="1" w:styleId="H3">
    <w:name w:val="H3"/>
    <w:basedOn w:val="a1"/>
    <w:pPr>
      <w:keepNext/>
      <w:spacing w:before="100" w:after="100"/>
    </w:pPr>
    <w:rPr>
      <w:b/>
      <w:sz w:val="28"/>
      <w:szCs w:val="20"/>
      <w:lang w:val="uk-UA"/>
    </w:rPr>
  </w:style>
  <w:style w:type="paragraph" w:customStyle="1" w:styleId="H5">
    <w:name w:val="H5"/>
    <w:basedOn w:val="a1"/>
    <w:pPr>
      <w:keepNext/>
      <w:spacing w:before="100" w:after="100"/>
    </w:pPr>
    <w:rPr>
      <w:b/>
      <w:sz w:val="20"/>
      <w:szCs w:val="20"/>
      <w:lang w:val="uk-UA"/>
    </w:rPr>
  </w:style>
  <w:style w:type="paragraph" w:customStyle="1" w:styleId="H4">
    <w:name w:val="H4"/>
    <w:basedOn w:val="a1"/>
    <w:pPr>
      <w:keepNext/>
      <w:spacing w:before="100" w:after="100"/>
    </w:pPr>
    <w:rPr>
      <w:b/>
      <w:szCs w:val="20"/>
      <w:lang w:val="uk-UA"/>
    </w:rPr>
  </w:style>
  <w:style w:type="paragraph" w:customStyle="1" w:styleId="PP">
    <w:name w:val="Строка PP"/>
    <w:basedOn w:val="afffffffffffff1"/>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Pr>
      <w:sz w:val="28"/>
      <w:szCs w:val="20"/>
      <w:lang w:val="uk-UA"/>
    </w:rPr>
  </w:style>
  <w:style w:type="paragraph" w:customStyle="1" w:styleId="21f">
    <w:name w:val="Указатель 21"/>
    <w:basedOn w:val="a1"/>
    <w:pPr>
      <w:ind w:left="400" w:hanging="200"/>
    </w:pPr>
    <w:rPr>
      <w:sz w:val="18"/>
      <w:szCs w:val="18"/>
    </w:rPr>
  </w:style>
  <w:style w:type="paragraph" w:customStyle="1" w:styleId="31c">
    <w:name w:val="Указатель 31"/>
    <w:basedOn w:val="a1"/>
    <w:pPr>
      <w:ind w:left="600" w:hanging="200"/>
    </w:pPr>
    <w:rPr>
      <w:sz w:val="18"/>
      <w:szCs w:val="18"/>
    </w:rPr>
  </w:style>
  <w:style w:type="paragraph" w:customStyle="1" w:styleId="414">
    <w:name w:val="Указатель 41"/>
    <w:basedOn w:val="a1"/>
    <w:pPr>
      <w:ind w:left="800" w:hanging="200"/>
    </w:pPr>
    <w:rPr>
      <w:sz w:val="18"/>
      <w:szCs w:val="18"/>
    </w:rPr>
  </w:style>
  <w:style w:type="paragraph" w:customStyle="1" w:styleId="514">
    <w:name w:val="Указатель 51"/>
    <w:basedOn w:val="a1"/>
    <w:pPr>
      <w:ind w:left="1000" w:hanging="200"/>
    </w:pPr>
    <w:rPr>
      <w:sz w:val="18"/>
      <w:szCs w:val="18"/>
    </w:rPr>
  </w:style>
  <w:style w:type="paragraph" w:customStyle="1" w:styleId="614">
    <w:name w:val="Указатель 61"/>
    <w:basedOn w:val="a1"/>
    <w:pPr>
      <w:ind w:left="1200" w:hanging="200"/>
    </w:pPr>
    <w:rPr>
      <w:sz w:val="18"/>
      <w:szCs w:val="18"/>
    </w:rPr>
  </w:style>
  <w:style w:type="paragraph" w:customStyle="1" w:styleId="712">
    <w:name w:val="Указатель 71"/>
    <w:basedOn w:val="a1"/>
    <w:pPr>
      <w:ind w:left="1400" w:hanging="200"/>
    </w:pPr>
    <w:rPr>
      <w:sz w:val="18"/>
      <w:szCs w:val="18"/>
    </w:rPr>
  </w:style>
  <w:style w:type="paragraph" w:customStyle="1" w:styleId="810">
    <w:name w:val="Указатель 81"/>
    <w:basedOn w:val="a1"/>
    <w:pPr>
      <w:ind w:left="1600" w:hanging="200"/>
    </w:pPr>
    <w:rPr>
      <w:sz w:val="18"/>
      <w:szCs w:val="18"/>
    </w:rPr>
  </w:style>
  <w:style w:type="paragraph" w:customStyle="1" w:styleId="911">
    <w:name w:val="Указатель 91"/>
    <w:basedOn w:val="a1"/>
    <w:pPr>
      <w:ind w:left="1800" w:hanging="200"/>
    </w:pPr>
    <w:rPr>
      <w:sz w:val="18"/>
      <w:szCs w:val="18"/>
    </w:rPr>
  </w:style>
  <w:style w:type="paragraph" w:customStyle="1" w:styleId="4ff">
    <w:name w:val="Указатель4"/>
    <w:basedOn w:val="a1"/>
    <w:pPr>
      <w:pBdr>
        <w:top w:val="single" w:sz="8" w:space="0" w:color="000000"/>
      </w:pBdr>
      <w:spacing w:before="360" w:after="240"/>
    </w:pPr>
    <w:rPr>
      <w:b/>
      <w:bCs/>
      <w:i/>
      <w:iCs/>
      <w:sz w:val="26"/>
      <w:szCs w:val="26"/>
    </w:rPr>
  </w:style>
  <w:style w:type="paragraph" w:customStyle="1" w:styleId="liter0">
    <w:name w:val="liter"/>
    <w:pPr>
      <w:suppressAutoHyphens/>
      <w:spacing w:line="240" w:lineRule="atLeast"/>
      <w:ind w:left="482" w:hanging="482"/>
      <w:jc w:val="both"/>
    </w:pPr>
    <w:rPr>
      <w:lang w:eastAsia="ar-SA"/>
    </w:rPr>
  </w:style>
  <w:style w:type="paragraph" w:customStyle="1" w:styleId="Roboczyj">
    <w:name w:val="Roboczyj"/>
    <w:basedOn w:val="a1"/>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pPr>
      <w:widowControl/>
      <w:spacing w:after="120" w:line="100" w:lineRule="atLeast"/>
      <w:ind w:right="0" w:firstLine="720"/>
    </w:pPr>
    <w:rPr>
      <w:szCs w:val="28"/>
    </w:rPr>
  </w:style>
  <w:style w:type="paragraph" w:customStyle="1" w:styleId="21f0">
    <w:name w:val="Красная строка 21"/>
    <w:basedOn w:val="affffffffa"/>
    <w:pPr>
      <w:ind w:firstLine="210"/>
    </w:pPr>
    <w:rPr>
      <w:sz w:val="24"/>
    </w:rPr>
  </w:style>
  <w:style w:type="paragraph" w:customStyle="1" w:styleId="Iauiueaennaoaoey">
    <w:name w:val="Iau?iue aenna?oaoey"/>
    <w:basedOn w:val="a1"/>
    <w:pPr>
      <w:spacing w:line="360" w:lineRule="auto"/>
    </w:pPr>
    <w:rPr>
      <w:sz w:val="28"/>
      <w:szCs w:val="20"/>
    </w:rPr>
  </w:style>
  <w:style w:type="paragraph" w:customStyle="1" w:styleId="Ioiaiaaiiuenienie1iaaaynoiea">
    <w:name w:val="Ioia?iaaiiue nienie 1 ia?aay no?iea"/>
    <w:basedOn w:val="Iauiueaennaoaoey"/>
    <w:pPr>
      <w:tabs>
        <w:tab w:val="clear" w:pos="709"/>
        <w:tab w:val="left" w:pos="360"/>
      </w:tabs>
      <w:spacing w:before="120" w:after="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pPr>
      <w:keepNext/>
      <w:spacing w:after="360"/>
      <w:jc w:val="center"/>
    </w:pPr>
    <w:rPr>
      <w:b/>
    </w:rPr>
  </w:style>
  <w:style w:type="paragraph" w:customStyle="1" w:styleId="Iacaaieaaeaauniiiaii">
    <w:name w:val="Iacaaiea aeaau n iiia?ii"/>
    <w:basedOn w:val="Iacaaieaaeaauaaciiiaa"/>
    <w:pPr>
      <w:tabs>
        <w:tab w:val="clear" w:pos="709"/>
        <w:tab w:val="left" w:pos="2367"/>
      </w:tabs>
      <w:spacing w:after="120"/>
      <w:ind w:left="284" w:firstLine="284"/>
    </w:pPr>
  </w:style>
  <w:style w:type="paragraph" w:customStyle="1" w:styleId="Iaeeiaaiiuenienie1">
    <w:name w:val="Ia?ee?iaaiiue nienie 1"/>
    <w:basedOn w:val="Iauiueaennaoaoey"/>
    <w:pPr>
      <w:tabs>
        <w:tab w:val="clear" w:pos="709"/>
        <w:tab w:val="num" w:pos="360"/>
        <w:tab w:val="left" w:pos="927"/>
      </w:tabs>
      <w:ind w:left="927" w:hanging="360"/>
    </w:pPr>
  </w:style>
  <w:style w:type="paragraph" w:customStyle="1" w:styleId="415">
    <w:name w:val="Нумерованный список 41"/>
    <w:basedOn w:val="Iauiueaennaoaoey"/>
    <w:pPr>
      <w:tabs>
        <w:tab w:val="clear" w:pos="709"/>
        <w:tab w:val="num" w:pos="360"/>
        <w:tab w:val="left" w:pos="1209"/>
      </w:tabs>
      <w:ind w:left="1209" w:hanging="360"/>
    </w:pPr>
  </w:style>
  <w:style w:type="paragraph" w:customStyle="1" w:styleId="Nienie1">
    <w:name w:val="Nienie 1"/>
    <w:basedOn w:val="Iauiueaennaoaoey"/>
    <w:pPr>
      <w:tabs>
        <w:tab w:val="clear" w:pos="709"/>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pPr>
      <w:ind w:firstLine="0"/>
    </w:pPr>
  </w:style>
  <w:style w:type="paragraph" w:customStyle="1" w:styleId="oaeeeiiiioee">
    <w:name w:val="?oa?eee i?iii?oee"/>
    <w:basedOn w:val="Iauiueaennaoaoey"/>
    <w:pPr>
      <w:tabs>
        <w:tab w:val="clear" w:pos="709"/>
        <w:tab w:val="left" w:pos="5670"/>
        <w:tab w:val="left" w:pos="6096"/>
      </w:tabs>
      <w:ind w:left="567" w:firstLine="709"/>
    </w:pPr>
  </w:style>
  <w:style w:type="paragraph" w:customStyle="1" w:styleId="oaeeeanaai">
    <w:name w:val="?oa?eee anaai"/>
    <w:basedOn w:val="Iauiueaennaoaoey"/>
    <w:pPr>
      <w:tabs>
        <w:tab w:val="clear" w:pos="709"/>
        <w:tab w:val="left" w:pos="6096"/>
      </w:tabs>
      <w:spacing w:after="240"/>
      <w:ind w:left="1865" w:hanging="11"/>
    </w:pPr>
  </w:style>
  <w:style w:type="paragraph" w:customStyle="1" w:styleId="oaeea">
    <w:name w:val="?oa?eea"/>
    <w:basedOn w:val="Iauiueaennaoaoey"/>
    <w:pPr>
      <w:spacing w:before="120" w:after="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after="0"/>
    </w:pPr>
  </w:style>
  <w:style w:type="paragraph" w:customStyle="1" w:styleId="Iauiueiinea">
    <w:name w:val="Iau?iue iinea"/>
    <w:basedOn w:val="Iauiueaennaoaoey"/>
    <w:pPr>
      <w:spacing w:after="240"/>
    </w:pPr>
  </w:style>
  <w:style w:type="paragraph" w:customStyle="1" w:styleId="Noeoeiacaaiea">
    <w:name w:val="Noeoe iacaaiea"/>
    <w:basedOn w:val="Iauiueaennaoaoey"/>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pPr>
      <w:spacing w:after="120"/>
    </w:pPr>
  </w:style>
  <w:style w:type="paragraph" w:customStyle="1" w:styleId="Iauiueiioaioo">
    <w:name w:val="Iau?iue ii oaio?o"/>
    <w:basedOn w:val="Iauiueaennaoaoey"/>
    <w:pPr>
      <w:ind w:firstLine="0"/>
      <w:jc w:val="center"/>
    </w:pPr>
  </w:style>
  <w:style w:type="paragraph" w:customStyle="1" w:styleId="3ffb">
    <w:name w:val="Схема документа3"/>
    <w:basedOn w:val="a1"/>
    <w:pPr>
      <w:shd w:val="clear" w:color="auto" w:fill="000080"/>
    </w:pPr>
    <w:rPr>
      <w:rFonts w:cs="font291"/>
      <w:sz w:val="20"/>
      <w:szCs w:val="20"/>
    </w:rPr>
  </w:style>
  <w:style w:type="paragraph" w:customStyle="1" w:styleId="Oeiieiaeyiaaaynoiea">
    <w:name w:val="Oeiieiaey ia?aay no?iea"/>
    <w:basedOn w:val="Oeiieiaey"/>
    <w:pPr>
      <w:spacing w:before="240" w:after="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pPr>
      <w:spacing w:before="240" w:after="0"/>
    </w:pPr>
  </w:style>
  <w:style w:type="paragraph" w:customStyle="1" w:styleId="Noeoeiineaaiyynoiea">
    <w:name w:val="Noeoe iineaaiyy no?iea"/>
    <w:basedOn w:val="Noeoe"/>
    <w:pPr>
      <w:keepNext w:val="0"/>
      <w:spacing w:after="240"/>
      <w:ind w:left="2727" w:firstLine="0"/>
    </w:pPr>
  </w:style>
  <w:style w:type="paragraph" w:customStyle="1" w:styleId="Caaieiaieoaaeeou">
    <w:name w:val="Caaieiaie oaaeeou"/>
    <w:basedOn w:val="Iauiueaacionooia"/>
    <w:pPr>
      <w:jc w:val="center"/>
    </w:pPr>
    <w:rPr>
      <w:b/>
    </w:rPr>
  </w:style>
  <w:style w:type="paragraph" w:customStyle="1" w:styleId="Nienieeeoaaoou">
    <w:name w:val="Nienie eeoa?aoo?u"/>
    <w:basedOn w:val="Iauiueaennaoaoey"/>
    <w:pPr>
      <w:tabs>
        <w:tab w:val="clear" w:pos="709"/>
        <w:tab w:val="left" w:pos="360"/>
        <w:tab w:val="left" w:pos="720"/>
      </w:tabs>
      <w:ind w:left="360" w:hanging="360"/>
    </w:pPr>
  </w:style>
  <w:style w:type="paragraph" w:customStyle="1" w:styleId="Iacaaieaacaaea">
    <w:name w:val="Iacaaiea ?acaaea"/>
    <w:basedOn w:val="Iacaaieaaeaauniiiaii"/>
    <w:pPr>
      <w:tabs>
        <w:tab w:val="clear" w:pos="2367"/>
        <w:tab w:val="left" w:pos="931"/>
      </w:tabs>
      <w:spacing w:before="720" w:after="480"/>
      <w:ind w:left="283" w:firstLine="288"/>
    </w:pPr>
  </w:style>
  <w:style w:type="paragraph" w:customStyle="1" w:styleId="azagilovok1">
    <w:name w:val="a_zagilovok_1"/>
    <w:basedOn w:val="1"/>
    <w:pPr>
      <w:numPr>
        <w:numId w:val="0"/>
      </w:numPr>
      <w:tabs>
        <w:tab w:val="clear" w:pos="709"/>
        <w:tab w:val="left" w:pos="360"/>
      </w:tabs>
      <w:spacing w:before="0" w:after="840"/>
      <w:ind w:firstLine="567"/>
      <w:jc w:val="center"/>
    </w:pPr>
    <w:rPr>
      <w:rFonts w:cs="font291"/>
      <w:sz w:val="28"/>
      <w:szCs w:val="28"/>
      <w:lang w:val="uk-UA"/>
    </w:rPr>
  </w:style>
  <w:style w:type="paragraph" w:customStyle="1" w:styleId="atext">
    <w:name w:val="a_text"/>
    <w:basedOn w:val="a1"/>
    <w:pPr>
      <w:tabs>
        <w:tab w:val="clear" w:pos="709"/>
        <w:tab w:val="left" w:pos="360"/>
      </w:tabs>
      <w:spacing w:line="360" w:lineRule="auto"/>
      <w:ind w:firstLine="454"/>
    </w:pPr>
    <w:rPr>
      <w:sz w:val="28"/>
      <w:szCs w:val="28"/>
      <w:lang w:val="uk-UA"/>
    </w:rPr>
  </w:style>
  <w:style w:type="paragraph" w:customStyle="1" w:styleId="BookPage0">
    <w:name w:val="BookPage Знак"/>
    <w:basedOn w:val="a1"/>
    <w:pPr>
      <w:spacing w:before="210" w:after="0"/>
    </w:pPr>
    <w:rPr>
      <w:rFonts w:cs="font291"/>
      <w:b/>
      <w:bCs/>
      <w:color w:val="666699"/>
    </w:rPr>
  </w:style>
  <w:style w:type="paragraph" w:customStyle="1" w:styleId="BookPage1">
    <w:name w:val="BookPage"/>
    <w:basedOn w:val="a1"/>
    <w:pPr>
      <w:spacing w:before="210" w:after="0"/>
    </w:pPr>
    <w:rPr>
      <w:rFonts w:cs="font291"/>
      <w:b/>
      <w:bCs/>
      <w:color w:val="666699"/>
    </w:rPr>
  </w:style>
  <w:style w:type="paragraph" w:customStyle="1" w:styleId="9a">
    <w:name w:val="заголовок 9"/>
    <w:basedOn w:val="a1"/>
    <w:pPr>
      <w:keepNext/>
      <w:spacing w:line="360" w:lineRule="auto"/>
    </w:pPr>
    <w:rPr>
      <w:sz w:val="28"/>
      <w:szCs w:val="28"/>
      <w:lang w:val="uk-UA"/>
    </w:rPr>
  </w:style>
  <w:style w:type="paragraph" w:customStyle="1" w:styleId="affffffffffffff1">
    <w:name w:val="Основ"/>
    <w:pPr>
      <w:suppressAutoHyphens/>
      <w:spacing w:line="464" w:lineRule="atLeast"/>
      <w:ind w:firstLine="726"/>
      <w:jc w:val="both"/>
    </w:pPr>
    <w:rPr>
      <w:rFonts w:ascii="font291" w:eastAsia="font291" w:hAnsi="font291" w:cs="font291"/>
      <w:color w:val="000000"/>
      <w:sz w:val="28"/>
      <w:szCs w:val="28"/>
      <w:lang w:eastAsia="ar-SA"/>
    </w:rPr>
  </w:style>
  <w:style w:type="paragraph" w:customStyle="1" w:styleId="affffffffffffff2">
    <w:name w:val="[О] Раздел"/>
    <w:pPr>
      <w:tabs>
        <w:tab w:val="right" w:leader="dot" w:pos="9639"/>
      </w:tabs>
      <w:suppressAutoHyphens/>
      <w:ind w:left="283" w:hanging="283"/>
    </w:pPr>
    <w:rPr>
      <w:rFonts w:ascii="font291" w:eastAsia="font291" w:hAnsi="font291" w:cs="font291"/>
      <w:sz w:val="28"/>
      <w:szCs w:val="28"/>
      <w:lang w:eastAsia="ar-SA"/>
    </w:rPr>
  </w:style>
  <w:style w:type="paragraph" w:customStyle="1" w:styleId="affffffffffffff3">
    <w:name w:val="Раздел"/>
    <w:pPr>
      <w:suppressAutoHyphens/>
      <w:spacing w:after="465" w:line="464" w:lineRule="atLeast"/>
      <w:jc w:val="center"/>
    </w:pPr>
    <w:rPr>
      <w:rFonts w:ascii="font291" w:eastAsia="font291" w:hAnsi="font291" w:cs="font291"/>
      <w:caps/>
      <w:sz w:val="28"/>
      <w:szCs w:val="28"/>
      <w:lang w:eastAsia="ar-SA"/>
    </w:rPr>
  </w:style>
  <w:style w:type="paragraph" w:customStyle="1" w:styleId="affffffffffffff4">
    <w:name w:val="текст примечания"/>
    <w:basedOn w:val="a1"/>
    <w:rPr>
      <w:sz w:val="20"/>
      <w:szCs w:val="20"/>
    </w:rPr>
  </w:style>
  <w:style w:type="paragraph" w:customStyle="1" w:styleId="affffffffffffff5">
    <w:name w:val="глава №"/>
    <w:basedOn w:val="a1"/>
    <w:pPr>
      <w:keepNext/>
      <w:keepLines/>
      <w:pBdr>
        <w:bottom w:val="single" w:sz="1" w:space="0" w:color="000000"/>
      </w:pBdr>
      <w:spacing w:after="57"/>
      <w:jc w:val="center"/>
    </w:pPr>
    <w:rPr>
      <w:rFonts w:ascii="Symbol" w:hAnsi="Symbol"/>
      <w:spacing w:val="200"/>
    </w:rPr>
  </w:style>
  <w:style w:type="paragraph" w:customStyle="1" w:styleId="affffffffffffff6">
    <w:name w:val="заголовок"/>
    <w:basedOn w:val="afffffffff6"/>
    <w:pPr>
      <w:spacing w:after="57" w:line="244" w:lineRule="atLeast"/>
      <w:ind w:firstLine="0"/>
      <w:jc w:val="center"/>
    </w:pPr>
    <w:rPr>
      <w:b/>
      <w:bCs/>
      <w:caps/>
      <w:color w:val="000000"/>
      <w:sz w:val="20"/>
    </w:rPr>
  </w:style>
  <w:style w:type="paragraph" w:customStyle="1" w:styleId="affffffffffffff7">
    <w:name w:val="???????"/>
    <w:pPr>
      <w:suppressAutoHyphens/>
    </w:pPr>
    <w:rPr>
      <w:rFonts w:ascii="font291" w:eastAsia="font291" w:hAnsi="font291" w:cs="font291"/>
      <w:sz w:val="28"/>
      <w:szCs w:val="28"/>
      <w:lang w:val="de-DE" w:eastAsia="ar-SA"/>
    </w:rPr>
  </w:style>
  <w:style w:type="paragraph" w:customStyle="1" w:styleId="1ffffff8">
    <w:name w:val="????????? 1"/>
    <w:basedOn w:val="affffffffffffff7"/>
    <w:pPr>
      <w:keepNext/>
      <w:spacing w:before="240" w:after="60"/>
    </w:pPr>
    <w:rPr>
      <w:b/>
      <w:bCs/>
      <w:kern w:val="1"/>
      <w:lang w:val="uk-UA"/>
    </w:rPr>
  </w:style>
  <w:style w:type="paragraph" w:customStyle="1" w:styleId="Aenao-1">
    <w:name w:val="Aena?o-1"/>
    <w:basedOn w:val="a2"/>
    <w:pPr>
      <w:spacing w:after="0" w:line="360" w:lineRule="auto"/>
      <w:ind w:firstLine="720"/>
    </w:pPr>
    <w:rPr>
      <w:szCs w:val="28"/>
    </w:rPr>
  </w:style>
  <w:style w:type="paragraph" w:customStyle="1" w:styleId="Noeeu1">
    <w:name w:val="Noeeu1"/>
    <w:basedOn w:val="a1"/>
    <w:pPr>
      <w:spacing w:line="360" w:lineRule="auto"/>
    </w:pPr>
    <w:rPr>
      <w:sz w:val="28"/>
      <w:szCs w:val="28"/>
    </w:rPr>
  </w:style>
  <w:style w:type="paragraph" w:customStyle="1" w:styleId="rvps5">
    <w:name w:val="rvps5"/>
    <w:basedOn w:val="a1"/>
    <w:pPr>
      <w:spacing w:before="280" w:after="280"/>
    </w:pPr>
  </w:style>
  <w:style w:type="paragraph" w:customStyle="1" w:styleId="1-liter0">
    <w:name w:val="1-liter"/>
    <w:basedOn w:val="a1"/>
    <w:pPr>
      <w:spacing w:line="228" w:lineRule="auto"/>
    </w:pPr>
    <w:rPr>
      <w:i/>
      <w:iCs/>
      <w:sz w:val="21"/>
      <w:szCs w:val="21"/>
      <w:lang w:val="uk-UA"/>
    </w:rPr>
  </w:style>
  <w:style w:type="paragraph" w:customStyle="1" w:styleId="affffffffffffff8">
    <w:name w:val="Текст_статті"/>
    <w:basedOn w:val="a1"/>
    <w:pPr>
      <w:ind w:firstLine="284"/>
    </w:pPr>
    <w:rPr>
      <w:sz w:val="20"/>
      <w:szCs w:val="20"/>
      <w:lang w:val="uk-UA"/>
    </w:rPr>
  </w:style>
  <w:style w:type="paragraph" w:customStyle="1" w:styleId="WW-20">
    <w:name w:val="WW-Основной текст с отступом 2"/>
    <w:basedOn w:val="a1"/>
    <w:pPr>
      <w:spacing w:before="120" w:after="120" w:line="360" w:lineRule="auto"/>
      <w:ind w:firstLine="851"/>
    </w:pPr>
    <w:rPr>
      <w:b/>
      <w:bCs/>
      <w:spacing w:val="20"/>
      <w:sz w:val="28"/>
      <w:szCs w:val="28"/>
      <w:lang w:val="uk-UA"/>
    </w:rPr>
  </w:style>
  <w:style w:type="paragraph" w:customStyle="1" w:styleId="Inioaeno-oa">
    <w:name w:val="Ini. oaeno.-o/a"/>
    <w:pPr>
      <w:suppressAutoHyphens/>
      <w:spacing w:line="520" w:lineRule="atLeast"/>
      <w:ind w:firstLine="680"/>
      <w:jc w:val="both"/>
    </w:pPr>
    <w:rPr>
      <w:rFonts w:eastAsia="font291"/>
      <w:color w:val="000000"/>
      <w:sz w:val="24"/>
      <w:szCs w:val="24"/>
      <w:lang w:val="en-US" w:eastAsia="ar-SA"/>
    </w:rPr>
  </w:style>
  <w:style w:type="paragraph" w:customStyle="1" w:styleId="-5">
    <w:name w:val="Îñí. òåêñò.-ò/á"/>
    <w:pPr>
      <w:suppressAutoHyphens/>
      <w:spacing w:line="520" w:lineRule="atLeast"/>
      <w:ind w:firstLine="680"/>
      <w:jc w:val="both"/>
    </w:pPr>
    <w:rPr>
      <w:rFonts w:ascii="font291" w:eastAsia="font291" w:hAnsi="font291" w:cs="font291"/>
      <w:color w:val="000000"/>
      <w:sz w:val="24"/>
      <w:szCs w:val="24"/>
      <w:lang w:val="en-US" w:eastAsia="ar-SA"/>
    </w:rPr>
  </w:style>
  <w:style w:type="paragraph" w:customStyle="1" w:styleId="Inioaeno-oa3">
    <w:name w:val="Ini. oaeno.-o/a3"/>
    <w:pPr>
      <w:suppressAutoHyphens/>
      <w:spacing w:line="520" w:lineRule="atLeast"/>
      <w:ind w:firstLine="680"/>
      <w:jc w:val="both"/>
    </w:pPr>
    <w:rPr>
      <w:rFonts w:ascii="font291" w:eastAsia="font291" w:hAnsi="font291" w:cs="font291"/>
      <w:color w:val="000000"/>
      <w:sz w:val="24"/>
      <w:szCs w:val="24"/>
      <w:lang w:eastAsia="ar-SA"/>
    </w:rPr>
  </w:style>
  <w:style w:type="paragraph" w:customStyle="1" w:styleId="Inioaeno-oa2">
    <w:name w:val="Ini. oaeno.-o/a2"/>
    <w:pPr>
      <w:suppressAutoHyphens/>
      <w:spacing w:line="520" w:lineRule="atLeast"/>
      <w:ind w:firstLine="680"/>
      <w:jc w:val="both"/>
    </w:pPr>
    <w:rPr>
      <w:rFonts w:ascii="font291" w:eastAsia="font291" w:hAnsi="font291" w:cs="font291"/>
      <w:color w:val="000000"/>
      <w:lang w:eastAsia="ar-SA"/>
    </w:rPr>
  </w:style>
  <w:style w:type="paragraph" w:customStyle="1" w:styleId="Oeoaou">
    <w:name w:val="Oeoaou"/>
    <w:basedOn w:val="a1"/>
    <w:pPr>
      <w:spacing w:before="100" w:after="100"/>
      <w:ind w:left="360" w:right="360" w:firstLine="0"/>
    </w:pPr>
    <w:rPr>
      <w:sz w:val="20"/>
      <w:szCs w:val="20"/>
      <w:lang w:val="uk-UA"/>
    </w:rPr>
  </w:style>
  <w:style w:type="paragraph" w:customStyle="1" w:styleId="-6">
    <w:name w:val="Осн. текст.-т/б"/>
    <w:pPr>
      <w:suppressAutoHyphens/>
      <w:spacing w:line="520" w:lineRule="atLeast"/>
      <w:ind w:firstLine="680"/>
      <w:jc w:val="both"/>
    </w:pPr>
    <w:rPr>
      <w:rFonts w:ascii="font291" w:eastAsia="font291" w:hAnsi="font291" w:cs="font291"/>
      <w:color w:val="000000"/>
      <w:lang w:eastAsia="ar-SA"/>
    </w:rPr>
  </w:style>
  <w:style w:type="paragraph" w:customStyle="1" w:styleId="1ffffff9">
    <w:name w:val="Стиль Заголовок 1 + не полужирный"/>
    <w:basedOn w:val="1"/>
    <w:pPr>
      <w:numPr>
        <w:numId w:val="0"/>
      </w:numPr>
      <w:spacing w:before="0" w:after="0"/>
      <w:ind w:firstLine="567"/>
      <w:jc w:val="center"/>
    </w:pPr>
    <w:rPr>
      <w:bCs w:val="0"/>
      <w:sz w:val="28"/>
      <w:szCs w:val="20"/>
      <w:lang w:val="uk-UA"/>
    </w:rPr>
  </w:style>
  <w:style w:type="paragraph" w:customStyle="1" w:styleId="z-10">
    <w:name w:val="z-Конец формы1"/>
    <w:basedOn w:val="a1"/>
    <w:pPr>
      <w:pBdr>
        <w:top w:val="single" w:sz="4" w:space="1" w:color="000000"/>
      </w:pBdr>
      <w:jc w:val="center"/>
    </w:pPr>
    <w:rPr>
      <w:rFonts w:cs="font291"/>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ind w:firstLine="567"/>
      <w:jc w:val="center"/>
    </w:pPr>
    <w:rPr>
      <w:rFonts w:cs="font291"/>
      <w:sz w:val="28"/>
      <w:szCs w:val="28"/>
    </w:rPr>
  </w:style>
  <w:style w:type="paragraph" w:customStyle="1" w:styleId="11f4">
    <w:name w:val="Основной текст с отступом11"/>
    <w:pPr>
      <w:suppressAutoHyphens/>
      <w:ind w:left="4320"/>
      <w:jc w:val="right"/>
    </w:pPr>
    <w:rPr>
      <w:rFonts w:ascii="font291" w:eastAsia="font291" w:hAnsi="font291" w:cs="font291"/>
      <w:sz w:val="28"/>
      <w:lang w:val="uk-UA" w:eastAsia="ar-SA"/>
    </w:rPr>
  </w:style>
  <w:style w:type="paragraph" w:customStyle="1" w:styleId="1131">
    <w:name w:val="Стиль Заголовок 1 + Справа:  131 см"/>
    <w:basedOn w:val="1"/>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pPr>
      <w:spacing w:after="0" w:line="360" w:lineRule="auto"/>
      <w:ind w:firstLine="709"/>
    </w:pPr>
    <w:rPr>
      <w:szCs w:val="20"/>
      <w:lang w:val="uk-UA"/>
    </w:rPr>
  </w:style>
  <w:style w:type="paragraph" w:customStyle="1" w:styleId="-7">
    <w:name w:val="о-основний"/>
    <w:pPr>
      <w:suppressAutoHyphens/>
      <w:spacing w:line="360" w:lineRule="auto"/>
      <w:ind w:firstLine="454"/>
      <w:jc w:val="both"/>
    </w:pPr>
    <w:rPr>
      <w:rFonts w:ascii="font291" w:eastAsia="font291" w:hAnsi="font291" w:cs="font291"/>
      <w:sz w:val="28"/>
      <w:szCs w:val="28"/>
      <w:lang w:val="uk-UA" w:eastAsia="ar-SA"/>
    </w:rPr>
  </w:style>
  <w:style w:type="paragraph" w:customStyle="1" w:styleId="1ffffffa">
    <w:name w:val="Текст у виносці1"/>
    <w:basedOn w:val="a1"/>
    <w:pPr>
      <w:spacing w:line="343" w:lineRule="auto"/>
      <w:ind w:firstLine="709"/>
    </w:pPr>
    <w:rPr>
      <w:rFonts w:cs="font291"/>
      <w:sz w:val="16"/>
      <w:szCs w:val="16"/>
      <w:lang w:val="uk-UA"/>
    </w:rPr>
  </w:style>
  <w:style w:type="paragraph" w:customStyle="1" w:styleId="1-zbirnyk">
    <w:name w:val="1-zbirnyk"/>
    <w:basedOn w:val="a1"/>
    <w:rPr>
      <w:sz w:val="21"/>
      <w:szCs w:val="20"/>
      <w:lang w:val="uk-UA"/>
    </w:rPr>
  </w:style>
  <w:style w:type="paragraph" w:customStyle="1" w:styleId="pfull">
    <w:name w:val="pfull"/>
    <w:basedOn w:val="a1"/>
    <w:pPr>
      <w:spacing w:before="280" w:after="280"/>
    </w:pPr>
  </w:style>
  <w:style w:type="paragraph" w:customStyle="1" w:styleId="bodytext">
    <w:name w:val="bodytext"/>
    <w:basedOn w:val="a1"/>
    <w:pPr>
      <w:spacing w:after="22"/>
      <w:ind w:firstLine="330"/>
    </w:pPr>
    <w:rPr>
      <w:sz w:val="26"/>
      <w:szCs w:val="26"/>
    </w:rPr>
  </w:style>
  <w:style w:type="paragraph" w:customStyle="1" w:styleId="docheader">
    <w:name w:val="docheader"/>
    <w:basedOn w:val="a1"/>
    <w:pPr>
      <w:spacing w:before="22" w:after="22"/>
      <w:jc w:val="center"/>
    </w:pPr>
    <w:rPr>
      <w:rFonts w:cs="font291"/>
      <w:b/>
      <w:bCs/>
      <w:color w:val="0000FF"/>
      <w:sz w:val="28"/>
      <w:szCs w:val="28"/>
    </w:rPr>
  </w:style>
  <w:style w:type="paragraph" w:customStyle="1" w:styleId="msonormalcxspmiddle">
    <w:name w:val="msonormalcxspmiddle"/>
    <w:basedOn w:val="a1"/>
    <w:pPr>
      <w:spacing w:before="280" w:after="280"/>
    </w:pPr>
  </w:style>
  <w:style w:type="paragraph" w:customStyle="1" w:styleId="affffffffffffff9">
    <w:name w:val="текст виноски"/>
    <w:basedOn w:val="2fff1"/>
    <w:pPr>
      <w:spacing w:line="100" w:lineRule="atLeast"/>
    </w:pPr>
    <w:rPr>
      <w:sz w:val="20"/>
      <w:szCs w:val="20"/>
    </w:rPr>
  </w:style>
  <w:style w:type="paragraph" w:customStyle="1" w:styleId="0500286">
    <w:name w:val="Стиль Черный Первая строка:  05 см Справа:  002 см Перед:  86..."/>
    <w:basedOn w:val="a1"/>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font291" w:eastAsia="font291" w:hAnsi="font291" w:cs="font291"/>
      <w:color w:val="000000"/>
      <w:sz w:val="24"/>
      <w:szCs w:val="24"/>
      <w:lang w:eastAsia="ar-SA"/>
    </w:rPr>
  </w:style>
  <w:style w:type="paragraph" w:customStyle="1" w:styleId="Publications">
    <w:name w:val="Publications"/>
    <w:pPr>
      <w:tabs>
        <w:tab w:val="num" w:pos="360"/>
      </w:tabs>
      <w:suppressAutoHyphens/>
      <w:spacing w:line="360" w:lineRule="auto"/>
      <w:ind w:left="284" w:hanging="284"/>
      <w:jc w:val="both"/>
    </w:pPr>
    <w:rPr>
      <w:rFonts w:ascii="font291" w:hAnsi="font291" w:cs="font291"/>
      <w:sz w:val="28"/>
      <w:szCs w:val="28"/>
      <w:lang w:val="uk-UA" w:eastAsia="ar-SA"/>
    </w:rPr>
  </w:style>
  <w:style w:type="paragraph" w:customStyle="1" w:styleId="3f3f3f3f3f3f3f3f3f3f3f3f3f3f3f3f3f3f3f3f3f3f2">
    <w:name w:val="О3fс3fн3fо3fв3fн3fо3fй3f т3fе3fк3fс3fт3f с3f о3fт3fс3fт3fу3fп3fо3fм3f 2"/>
    <w:basedOn w:val="a1"/>
    <w:pPr>
      <w:spacing w:line="360" w:lineRule="auto"/>
      <w:ind w:firstLine="360"/>
    </w:pPr>
    <w:rPr>
      <w:rFonts w:cs="font291"/>
      <w:sz w:val="28"/>
      <w:szCs w:val="28"/>
    </w:rPr>
  </w:style>
  <w:style w:type="paragraph" w:customStyle="1" w:styleId="affffffffffffffb">
    <w:name w:val="Дисертація"/>
    <w:basedOn w:val="a1"/>
    <w:pPr>
      <w:spacing w:line="360" w:lineRule="auto"/>
      <w:ind w:firstLine="709"/>
    </w:pPr>
    <w:rPr>
      <w:sz w:val="28"/>
      <w:szCs w:val="28"/>
    </w:rPr>
  </w:style>
  <w:style w:type="paragraph" w:customStyle="1" w:styleId="BodyText23">
    <w:name w:val="Body Text 23"/>
    <w:basedOn w:val="a1"/>
    <w:pPr>
      <w:tabs>
        <w:tab w:val="clear" w:pos="709"/>
        <w:tab w:val="left" w:pos="3630"/>
      </w:tabs>
      <w:spacing w:line="360" w:lineRule="auto"/>
    </w:pPr>
  </w:style>
  <w:style w:type="paragraph" w:customStyle="1" w:styleId="BodyText22">
    <w:name w:val="Body Text 22"/>
    <w:basedOn w:val="a1"/>
    <w:pPr>
      <w:spacing w:line="360" w:lineRule="auto"/>
    </w:pPr>
    <w:rPr>
      <w:sz w:val="28"/>
      <w:szCs w:val="28"/>
    </w:rPr>
  </w:style>
  <w:style w:type="paragraph" w:customStyle="1" w:styleId="affffffffffffffc">
    <w:name w:val="????? ??????"/>
    <w:basedOn w:val="a1"/>
    <w:rPr>
      <w:sz w:val="20"/>
      <w:szCs w:val="20"/>
    </w:rPr>
  </w:style>
  <w:style w:type="paragraph" w:customStyle="1" w:styleId="6f9">
    <w:name w:val="Нумерованный список 6"/>
    <w:basedOn w:val="a1"/>
    <w:pPr>
      <w:spacing w:line="192" w:lineRule="auto"/>
    </w:pPr>
  </w:style>
  <w:style w:type="paragraph" w:customStyle="1" w:styleId="outdent">
    <w:name w:val="outdent"/>
    <w:basedOn w:val="a1"/>
    <w:pPr>
      <w:spacing w:after="240"/>
      <w:ind w:left="480" w:right="240" w:hanging="240"/>
    </w:pPr>
  </w:style>
  <w:style w:type="paragraph" w:customStyle="1" w:styleId="firstpara">
    <w:name w:val="firstpara"/>
    <w:basedOn w:val="a1"/>
  </w:style>
  <w:style w:type="paragraph" w:customStyle="1" w:styleId="medium-normal1">
    <w:name w:val="medium-normal1"/>
    <w:basedOn w:val="a1"/>
    <w:pPr>
      <w:spacing w:before="280" w:after="280"/>
    </w:pPr>
    <w:rPr>
      <w:lang w:val="uk-UA"/>
    </w:rPr>
  </w:style>
  <w:style w:type="paragraph" w:customStyle="1" w:styleId="rvps6">
    <w:name w:val="rvps6"/>
    <w:basedOn w:val="a1"/>
    <w:pPr>
      <w:spacing w:before="280" w:after="280"/>
    </w:pPr>
  </w:style>
  <w:style w:type="paragraph" w:customStyle="1" w:styleId="Iniiaiieoaeno">
    <w:name w:val="Iniiaiie oaeno"/>
    <w:basedOn w:val="a1"/>
    <w:pPr>
      <w:spacing w:after="120"/>
    </w:pPr>
    <w:rPr>
      <w:sz w:val="20"/>
      <w:szCs w:val="20"/>
    </w:rPr>
  </w:style>
  <w:style w:type="paragraph" w:customStyle="1" w:styleId="censm">
    <w:name w:val="censm"/>
    <w:basedOn w:val="a1"/>
    <w:pPr>
      <w:spacing w:before="280" w:after="280"/>
    </w:pPr>
  </w:style>
  <w:style w:type="paragraph" w:customStyle="1" w:styleId="sm">
    <w:name w:val="sm"/>
    <w:basedOn w:val="a1"/>
    <w:pPr>
      <w:spacing w:before="280" w:after="280"/>
    </w:pPr>
    <w:rPr>
      <w:rFonts w:cs="font291"/>
    </w:rPr>
  </w:style>
  <w:style w:type="paragraph" w:customStyle="1" w:styleId="author0">
    <w:name w:val="author"/>
    <w:basedOn w:val="a1"/>
    <w:pPr>
      <w:spacing w:before="280" w:after="280"/>
      <w:ind w:firstLine="276"/>
      <w:jc w:val="right"/>
    </w:pPr>
    <w:rPr>
      <w:rFonts w:ascii="Symbol" w:hAnsi="Symbol"/>
      <w:b/>
      <w:bCs/>
      <w:color w:val="000000"/>
      <w:sz w:val="15"/>
      <w:szCs w:val="15"/>
    </w:rPr>
  </w:style>
  <w:style w:type="paragraph" w:customStyle="1" w:styleId="refbiblio">
    <w:name w:val="refbiblio"/>
    <w:basedOn w:val="a1"/>
    <w:pPr>
      <w:spacing w:before="120" w:after="120" w:line="360" w:lineRule="atLeast"/>
      <w:ind w:left="115" w:right="115" w:firstLine="0"/>
    </w:pPr>
    <w:rPr>
      <w:rFonts w:cs="font291"/>
      <w:color w:val="000000"/>
    </w:rPr>
  </w:style>
  <w:style w:type="paragraph" w:customStyle="1" w:styleId="avtor0">
    <w:name w:val="avtor"/>
    <w:basedOn w:val="a1"/>
    <w:pPr>
      <w:spacing w:before="280" w:after="280"/>
    </w:pPr>
  </w:style>
  <w:style w:type="paragraph" w:customStyle="1" w:styleId="affffffffffffffd">
    <w:name w:val="Звезды"/>
    <w:basedOn w:val="a1"/>
    <w:pPr>
      <w:keepNext/>
      <w:spacing w:line="500" w:lineRule="exact"/>
      <w:jc w:val="center"/>
    </w:pPr>
    <w:rPr>
      <w:rFonts w:cs="font291"/>
      <w:sz w:val="25"/>
      <w:szCs w:val="20"/>
    </w:rPr>
  </w:style>
  <w:style w:type="paragraph" w:customStyle="1" w:styleId="1ffffffb">
    <w:name w:val="Основной текст разд1"/>
    <w:basedOn w:val="a2"/>
    <w:pPr>
      <w:spacing w:before="120" w:after="0" w:line="360" w:lineRule="auto"/>
      <w:ind w:firstLine="1134"/>
    </w:pPr>
    <w:rPr>
      <w:szCs w:val="20"/>
    </w:rPr>
  </w:style>
  <w:style w:type="paragraph" w:customStyle="1" w:styleId="3f3f3f">
    <w:name w:val="Ч3fи3fп3f"/>
    <w:basedOn w:val="a1"/>
    <w:pPr>
      <w:spacing w:line="360" w:lineRule="auto"/>
    </w:pPr>
    <w:rPr>
      <w:sz w:val="28"/>
      <w:szCs w:val="28"/>
    </w:rPr>
  </w:style>
  <w:style w:type="paragraph" w:customStyle="1" w:styleId="3f3f3f3f3f3f3f3f3f3f3f3f3f21">
    <w:name w:val="О3fс3fн3fо3fв3fн3fо3fй3f т3fе3fк3fс3fт3f 21"/>
    <w:basedOn w:val="a1"/>
    <w:pPr>
      <w:spacing w:after="120" w:line="480" w:lineRule="auto"/>
    </w:pPr>
  </w:style>
  <w:style w:type="paragraph" w:customStyle="1" w:styleId="3f3f3f3f3f3f">
    <w:name w:val="М3fо3fй3f у3fк3fр3f"/>
    <w:basedOn w:val="a1"/>
    <w:rPr>
      <w:sz w:val="28"/>
      <w:szCs w:val="28"/>
      <w:lang w:val="uk-UA"/>
    </w:rPr>
  </w:style>
  <w:style w:type="paragraph" w:customStyle="1" w:styleId="affffffffffffffe">
    <w:name w:val="Мой укр"/>
    <w:basedOn w:val="a1"/>
    <w:rPr>
      <w:sz w:val="28"/>
      <w:szCs w:val="28"/>
      <w:lang w:val="uk-UA"/>
    </w:rPr>
  </w:style>
  <w:style w:type="paragraph" w:customStyle="1" w:styleId="11f5">
    <w:name w:val="11"/>
    <w:basedOn w:val="a1"/>
    <w:rPr>
      <w:sz w:val="28"/>
      <w:szCs w:val="28"/>
      <w:lang w:val="uk-UA"/>
    </w:rPr>
  </w:style>
  <w:style w:type="paragraph" w:customStyle="1" w:styleId="afffffffffffffff">
    <w:name w:val="Название.Название схем"/>
    <w:basedOn w:val="a1"/>
    <w:pPr>
      <w:jc w:val="center"/>
    </w:pPr>
    <w:rPr>
      <w:b/>
      <w:bCs/>
      <w:sz w:val="28"/>
      <w:szCs w:val="28"/>
      <w:lang w:val="uk-UA"/>
    </w:rPr>
  </w:style>
  <w:style w:type="paragraph" w:customStyle="1" w:styleId="footnote0">
    <w:name w:val="footnote"/>
    <w:pPr>
      <w:widowControl w:val="0"/>
      <w:tabs>
        <w:tab w:val="right" w:pos="3024"/>
      </w:tabs>
      <w:suppressAutoHyphens/>
      <w:spacing w:before="80" w:after="120"/>
    </w:pPr>
    <w:rPr>
      <w:rFonts w:ascii="font291" w:eastAsia="font291" w:hAnsi="font291" w:cs="font291"/>
      <w:color w:val="000000"/>
      <w:sz w:val="14"/>
      <w:szCs w:val="14"/>
      <w:lang w:val="en-US" w:eastAsia="ar-SA"/>
    </w:rPr>
  </w:style>
  <w:style w:type="paragraph" w:customStyle="1" w:styleId="7f">
    <w:name w:val="заголовок 7"/>
    <w:basedOn w:val="a1"/>
    <w:pPr>
      <w:keepNext/>
      <w:jc w:val="right"/>
    </w:pPr>
    <w:rPr>
      <w:b/>
      <w:bCs/>
      <w:sz w:val="32"/>
      <w:szCs w:val="32"/>
      <w:lang w:val="uk-UA"/>
    </w:rPr>
  </w:style>
  <w:style w:type="paragraph" w:customStyle="1" w:styleId="afffffffffffffff0">
    <w:name w:val="а"/>
    <w:basedOn w:val="a1"/>
    <w:pPr>
      <w:ind w:firstLine="720"/>
    </w:pPr>
    <w:rPr>
      <w:sz w:val="28"/>
      <w:szCs w:val="28"/>
      <w:lang w:val="uk-UA"/>
    </w:rPr>
  </w:style>
  <w:style w:type="paragraph" w:customStyle="1" w:styleId="6fa">
    <w:name w:val="заголовок 6"/>
    <w:basedOn w:val="a1"/>
    <w:pPr>
      <w:keepNext/>
      <w:spacing w:line="288" w:lineRule="auto"/>
      <w:jc w:val="center"/>
    </w:pPr>
    <w:rPr>
      <w:sz w:val="26"/>
      <w:szCs w:val="26"/>
      <w:lang w:val="en-US"/>
    </w:rPr>
  </w:style>
  <w:style w:type="paragraph" w:customStyle="1" w:styleId="afffffffffffffff1">
    <w:name w:val="рабочий"/>
    <w:basedOn w:val="a1"/>
    <w:pPr>
      <w:spacing w:line="360" w:lineRule="auto"/>
      <w:ind w:right="-284" w:firstLine="709"/>
    </w:pPr>
    <w:rPr>
      <w:sz w:val="28"/>
      <w:szCs w:val="20"/>
    </w:rPr>
  </w:style>
  <w:style w:type="paragraph" w:customStyle="1" w:styleId="1ffffffc">
    <w:name w:val="Продолжение списка1"/>
    <w:basedOn w:val="a1"/>
    <w:pPr>
      <w:spacing w:after="120"/>
      <w:ind w:left="283" w:firstLine="0"/>
    </w:pPr>
  </w:style>
  <w:style w:type="paragraph" w:customStyle="1" w:styleId="cnfheader">
    <w:name w:val="cnfheader"/>
    <w:basedOn w:val="a1"/>
    <w:pPr>
      <w:spacing w:before="280" w:after="280"/>
    </w:pPr>
    <w:rPr>
      <w:rFonts w:cs="font291"/>
      <w:b/>
      <w:bCs/>
      <w:caps/>
      <w:sz w:val="20"/>
      <w:szCs w:val="20"/>
    </w:rPr>
  </w:style>
  <w:style w:type="paragraph" w:customStyle="1" w:styleId="titul">
    <w:name w:val="titul"/>
    <w:basedOn w:val="a1"/>
    <w:pPr>
      <w:spacing w:before="280" w:after="280"/>
      <w:jc w:val="center"/>
    </w:pPr>
    <w:rPr>
      <w:b/>
      <w:bCs/>
      <w:color w:val="333333"/>
      <w:sz w:val="14"/>
      <w:szCs w:val="14"/>
    </w:rPr>
  </w:style>
  <w:style w:type="paragraph" w:customStyle="1" w:styleId="sources">
    <w:name w:val="sources"/>
    <w:basedOn w:val="a1"/>
    <w:pPr>
      <w:spacing w:before="300" w:after="300"/>
      <w:ind w:left="150" w:right="150" w:firstLine="15"/>
    </w:pPr>
  </w:style>
  <w:style w:type="paragraph" w:customStyle="1" w:styleId="3112">
    <w:name w:val="Основной текст 311"/>
    <w:pPr>
      <w:suppressAutoHyphens/>
    </w:pPr>
    <w:rPr>
      <w:rFonts w:ascii="font291" w:eastAsia="font291" w:hAnsi="font291" w:cs="font291"/>
      <w:sz w:val="28"/>
      <w:szCs w:val="28"/>
      <w:lang w:val="uk-UA" w:eastAsia="ar-SA"/>
    </w:rPr>
  </w:style>
  <w:style w:type="paragraph" w:customStyle="1" w:styleId="3ffc">
    <w:name w:val="Подзаголовок3"/>
    <w:basedOn w:val="1fffff0"/>
    <w:pPr>
      <w:spacing w:before="0" w:after="0" w:line="360" w:lineRule="auto"/>
    </w:pPr>
    <w:rPr>
      <w:b/>
      <w:sz w:val="28"/>
      <w:u w:val="single"/>
    </w:rPr>
  </w:style>
  <w:style w:type="paragraph" w:customStyle="1" w:styleId="21f1">
    <w:name w:val="Заголовок 21"/>
    <w:basedOn w:val="1fffff0"/>
    <w:pPr>
      <w:keepNext/>
      <w:spacing w:before="0" w:after="0" w:line="360" w:lineRule="auto"/>
      <w:jc w:val="center"/>
    </w:pPr>
    <w:rPr>
      <w:sz w:val="28"/>
      <w:lang w:val="uk-UA"/>
    </w:rPr>
  </w:style>
  <w:style w:type="paragraph" w:customStyle="1" w:styleId="325">
    <w:name w:val="Заголовок 32"/>
    <w:basedOn w:val="1fffff0"/>
    <w:pPr>
      <w:keepNext/>
      <w:spacing w:before="0" w:after="0"/>
    </w:pPr>
    <w:rPr>
      <w:b/>
      <w:sz w:val="28"/>
      <w:lang w:val="pl-PL"/>
    </w:rPr>
  </w:style>
  <w:style w:type="paragraph" w:customStyle="1" w:styleId="3ffd">
    <w:name w:val="Название3"/>
    <w:basedOn w:val="1fffff0"/>
    <w:pPr>
      <w:spacing w:before="0" w:after="0" w:line="360" w:lineRule="auto"/>
      <w:jc w:val="center"/>
    </w:pPr>
    <w:rPr>
      <w:sz w:val="28"/>
      <w:lang w:val="uk-UA"/>
    </w:rPr>
  </w:style>
  <w:style w:type="paragraph" w:customStyle="1" w:styleId="afffffffffffffff2">
    <w:name w:val="Âåðõíèé êîëîíòèòóë"/>
    <w:basedOn w:val="a1"/>
    <w:pPr>
      <w:tabs>
        <w:tab w:val="clear" w:pos="709"/>
        <w:tab w:val="center" w:pos="4677"/>
        <w:tab w:val="right" w:pos="9355"/>
      </w:tabs>
    </w:pPr>
    <w:rPr>
      <w:sz w:val="20"/>
      <w:szCs w:val="20"/>
    </w:rPr>
  </w:style>
  <w:style w:type="paragraph" w:customStyle="1" w:styleId="417">
    <w:name w:val="Заголовок 41"/>
    <w:basedOn w:val="1fffff0"/>
    <w:pPr>
      <w:keepNext/>
      <w:widowControl w:val="0"/>
      <w:spacing w:before="0" w:after="0" w:line="360" w:lineRule="auto"/>
      <w:jc w:val="center"/>
    </w:pPr>
    <w:rPr>
      <w:sz w:val="28"/>
    </w:rPr>
  </w:style>
  <w:style w:type="paragraph" w:customStyle="1" w:styleId="615">
    <w:name w:val="Заголовок 61"/>
    <w:basedOn w:val="1fffff0"/>
    <w:pPr>
      <w:keepNext/>
      <w:widowControl w:val="0"/>
      <w:spacing w:before="0" w:after="0" w:line="312" w:lineRule="auto"/>
      <w:jc w:val="center"/>
    </w:pPr>
    <w:rPr>
      <w:caps/>
      <w:color w:val="000000"/>
      <w:sz w:val="28"/>
      <w:lang w:val="uk-UA"/>
    </w:rPr>
  </w:style>
  <w:style w:type="paragraph" w:customStyle="1" w:styleId="1ffffffd">
    <w:name w:val="Нижний колонтитул1"/>
    <w:basedOn w:val="1fffff0"/>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f0"/>
    <w:pPr>
      <w:keepNext/>
      <w:widowControl w:val="0"/>
      <w:spacing w:before="0" w:after="0" w:line="360" w:lineRule="auto"/>
    </w:pPr>
    <w:rPr>
      <w:caps/>
      <w:color w:val="000000"/>
      <w:sz w:val="28"/>
      <w:lang w:val="en-US"/>
    </w:rPr>
  </w:style>
  <w:style w:type="paragraph" w:customStyle="1" w:styleId="1ffffffe">
    <w:name w:val="Текст концевой сноски1"/>
    <w:basedOn w:val="1fffff0"/>
    <w:pPr>
      <w:spacing w:before="0" w:after="0"/>
      <w:jc w:val="both"/>
    </w:pPr>
    <w:rPr>
      <w:rFonts w:ascii="Symbol" w:hAnsi="Symbol" w:cs="Symbol"/>
      <w:kern w:val="1"/>
      <w:sz w:val="18"/>
      <w:lang w:val="hr-HR"/>
    </w:rPr>
  </w:style>
  <w:style w:type="paragraph" w:customStyle="1" w:styleId="11f6">
    <w:name w:val="заголовок 11"/>
    <w:basedOn w:val="a1"/>
    <w:pPr>
      <w:keepNext/>
      <w:jc w:val="center"/>
    </w:pPr>
    <w:rPr>
      <w:b/>
      <w:bCs/>
      <w:sz w:val="20"/>
      <w:szCs w:val="20"/>
      <w:lang w:val="uk-UA"/>
    </w:rPr>
  </w:style>
  <w:style w:type="paragraph" w:customStyle="1" w:styleId="d22">
    <w:name w:val="сdовной текст2 2"/>
    <w:basedOn w:val="a1"/>
    <w:pPr>
      <w:spacing w:line="360" w:lineRule="auto"/>
    </w:pPr>
    <w:rPr>
      <w:lang w:val="uk-UA" w:eastAsia="fa-IR" w:bidi="fa-IR"/>
    </w:rPr>
  </w:style>
  <w:style w:type="paragraph" w:customStyle="1" w:styleId="515">
    <w:name w:val="Заголовок 51"/>
    <w:basedOn w:val="1fffff0"/>
    <w:pPr>
      <w:keepNext/>
      <w:spacing w:before="0" w:after="0" w:line="360" w:lineRule="auto"/>
      <w:ind w:left="708"/>
      <w:jc w:val="center"/>
    </w:pPr>
    <w:rPr>
      <w:b/>
      <w:lang w:val="uk-UA"/>
    </w:rPr>
  </w:style>
  <w:style w:type="paragraph" w:customStyle="1" w:styleId="afffffffffffffff3">
    <w:name w:val="абзац"/>
    <w:basedOn w:val="a1"/>
    <w:pPr>
      <w:spacing w:line="360" w:lineRule="auto"/>
    </w:pPr>
    <w:rPr>
      <w:b/>
      <w:sz w:val="28"/>
      <w:szCs w:val="20"/>
    </w:rPr>
  </w:style>
  <w:style w:type="paragraph" w:customStyle="1" w:styleId="pt">
    <w:name w:val="pt"/>
    <w:basedOn w:val="a1"/>
    <w:pPr>
      <w:spacing w:before="280" w:after="280"/>
      <w:ind w:left="443" w:right="443" w:firstLine="400"/>
    </w:pPr>
  </w:style>
  <w:style w:type="paragraph" w:customStyle="1" w:styleId="ht">
    <w:name w:val="ht"/>
    <w:basedOn w:val="a1"/>
    <w:pPr>
      <w:spacing w:before="280" w:after="280"/>
      <w:ind w:left="443" w:right="443" w:firstLine="0"/>
      <w:jc w:val="center"/>
    </w:pPr>
    <w:rPr>
      <w:sz w:val="27"/>
      <w:szCs w:val="27"/>
    </w:rPr>
  </w:style>
  <w:style w:type="paragraph" w:customStyle="1" w:styleId="afffffffffffffff4">
    <w:name w:val="Книги"/>
    <w:basedOn w:val="a1"/>
    <w:rPr>
      <w:rFonts w:cs="font291"/>
      <w:szCs w:val="20"/>
    </w:rPr>
  </w:style>
  <w:style w:type="paragraph" w:customStyle="1" w:styleId="3ffe">
    <w:name w:val="Заголовок 3 книг"/>
    <w:basedOn w:val="30"/>
    <w:pPr>
      <w:widowControl/>
      <w:tabs>
        <w:tab w:val="clear" w:pos="360"/>
      </w:tabs>
      <w:spacing w:before="0" w:after="0"/>
      <w:ind w:left="0" w:firstLine="425"/>
    </w:pPr>
    <w:rPr>
      <w:b w:val="0"/>
      <w:color w:val="00000A"/>
      <w:sz w:val="28"/>
    </w:rPr>
  </w:style>
  <w:style w:type="paragraph" w:customStyle="1" w:styleId="1fffffff">
    <w:name w:val="Прощание1"/>
    <w:basedOn w:val="a1"/>
    <w:pPr>
      <w:ind w:left="4252" w:firstLine="0"/>
    </w:pPr>
    <w:rPr>
      <w:lang w:val="pl-PL"/>
    </w:rPr>
  </w:style>
  <w:style w:type="paragraph" w:customStyle="1" w:styleId="rvps17">
    <w:name w:val="rvps17"/>
    <w:basedOn w:val="a1"/>
    <w:pPr>
      <w:spacing w:before="280" w:after="280"/>
    </w:pPr>
  </w:style>
  <w:style w:type="paragraph" w:customStyle="1" w:styleId="rvps14">
    <w:name w:val="rvps14"/>
    <w:basedOn w:val="a1"/>
    <w:pPr>
      <w:spacing w:before="280" w:after="280"/>
    </w:pPr>
  </w:style>
  <w:style w:type="paragraph" w:customStyle="1" w:styleId="afffffffffffffff5">
    <w:name w:val="без абзаца"/>
    <w:basedOn w:val="a1"/>
    <w:pPr>
      <w:jc w:val="center"/>
    </w:pPr>
    <w:rPr>
      <w:sz w:val="28"/>
      <w:szCs w:val="20"/>
      <w:lang w:val="uk-UA"/>
    </w:rPr>
  </w:style>
  <w:style w:type="paragraph" w:customStyle="1" w:styleId="Programmline2">
    <w:name w:val="Programmline2"/>
    <w:basedOn w:val="a1"/>
    <w:pPr>
      <w:spacing w:before="40" w:after="40" w:line="360" w:lineRule="auto"/>
      <w:ind w:left="488" w:right="-153" w:hanging="488"/>
      <w:jc w:val="center"/>
    </w:pPr>
    <w:rPr>
      <w:bCs/>
      <w:szCs w:val="20"/>
      <w:lang w:val="en-US"/>
    </w:rPr>
  </w:style>
  <w:style w:type="paragraph" w:customStyle="1" w:styleId="reference20">
    <w:name w:val="reference2"/>
    <w:basedOn w:val="a1"/>
    <w:pPr>
      <w:keepNext/>
      <w:spacing w:line="360" w:lineRule="auto"/>
    </w:pPr>
    <w:rPr>
      <w:szCs w:val="20"/>
    </w:rPr>
  </w:style>
  <w:style w:type="paragraph" w:customStyle="1" w:styleId="TAMainText">
    <w:name w:val="TA_Main_Text"/>
    <w:basedOn w:val="a1"/>
    <w:pPr>
      <w:spacing w:line="220" w:lineRule="exact"/>
      <w:ind w:firstLine="187"/>
    </w:pPr>
    <w:rPr>
      <w:rFonts w:cs="font291"/>
      <w:sz w:val="18"/>
      <w:szCs w:val="20"/>
      <w:lang w:val="en-US"/>
    </w:rPr>
  </w:style>
  <w:style w:type="paragraph" w:customStyle="1" w:styleId="VAFigureCaption0">
    <w:name w:val="VA_Figure_Caption"/>
    <w:basedOn w:val="a1"/>
    <w:pPr>
      <w:spacing w:before="255" w:after="295" w:line="180" w:lineRule="exact"/>
    </w:pPr>
    <w:rPr>
      <w:rFonts w:cs="font291"/>
      <w:sz w:val="16"/>
      <w:szCs w:val="20"/>
      <w:lang w:val="en-US"/>
    </w:rPr>
  </w:style>
  <w:style w:type="paragraph" w:customStyle="1" w:styleId="headersmall">
    <w:name w:val="headersmall"/>
    <w:basedOn w:val="a1"/>
    <w:pPr>
      <w:spacing w:before="280" w:after="280"/>
    </w:pPr>
  </w:style>
  <w:style w:type="paragraph" w:customStyle="1" w:styleId="TFReferencesSection">
    <w:name w:val="TF_References_Section"/>
    <w:basedOn w:val="a1"/>
    <w:pPr>
      <w:spacing w:line="150" w:lineRule="exact"/>
      <w:ind w:left="346" w:hanging="346"/>
    </w:pPr>
    <w:rPr>
      <w:rFonts w:cs="font291"/>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00000A"/>
      <w:sz w:val="28"/>
      <w:lang w:val="uk-UA"/>
    </w:rPr>
  </w:style>
  <w:style w:type="paragraph" w:customStyle="1" w:styleId="1fffffff0">
    <w:name w:val="Схема 1"/>
    <w:basedOn w:val="a1"/>
    <w:pPr>
      <w:jc w:val="center"/>
    </w:pPr>
    <w:rPr>
      <w:sz w:val="28"/>
      <w:szCs w:val="20"/>
      <w:lang w:val="uk-UA"/>
    </w:rPr>
  </w:style>
  <w:style w:type="paragraph" w:customStyle="1" w:styleId="2ffff9">
    <w:name w:val="Схема 2"/>
    <w:basedOn w:val="a1"/>
    <w:pPr>
      <w:jc w:val="center"/>
    </w:pPr>
    <w:rPr>
      <w:szCs w:val="20"/>
      <w:lang w:val="uk-UA"/>
    </w:rPr>
  </w:style>
  <w:style w:type="paragraph" w:customStyle="1" w:styleId="afffffffffffffff7">
    <w:name w:val="Титул"/>
    <w:basedOn w:val="a1"/>
    <w:pPr>
      <w:jc w:val="center"/>
    </w:pPr>
    <w:rPr>
      <w:sz w:val="32"/>
      <w:szCs w:val="20"/>
      <w:lang w:val="uk-UA"/>
    </w:rPr>
  </w:style>
  <w:style w:type="paragraph" w:customStyle="1" w:styleId="afffffffffffffff8">
    <w:name w:val="Формула"/>
    <w:basedOn w:val="a1"/>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pPr>
      <w:spacing w:line="360" w:lineRule="auto"/>
    </w:pPr>
    <w:rPr>
      <w:sz w:val="28"/>
      <w:szCs w:val="28"/>
      <w:lang w:val="uk-UA"/>
    </w:rPr>
  </w:style>
  <w:style w:type="paragraph" w:customStyle="1" w:styleId="1fffffff1">
    <w:name w:val="Тема примечания1"/>
    <w:basedOn w:val="2fff6"/>
    <w:rPr>
      <w:b/>
      <w:bCs/>
      <w:lang w:val="uk-UA"/>
    </w:rPr>
  </w:style>
  <w:style w:type="paragraph" w:customStyle="1" w:styleId="afffffffffffffff9">
    <w:name w:val="Золото"/>
    <w:pPr>
      <w:suppressAutoHyphens/>
      <w:ind w:firstLine="851"/>
      <w:jc w:val="both"/>
    </w:pPr>
    <w:rPr>
      <w:rFonts w:ascii="font291" w:eastAsia="font291" w:hAnsi="font291" w:cs="font291"/>
      <w:sz w:val="28"/>
      <w:szCs w:val="28"/>
      <w:lang w:eastAsia="ar-SA"/>
    </w:rPr>
  </w:style>
  <w:style w:type="paragraph" w:customStyle="1" w:styleId="Formula">
    <w:name w:val="Formula"/>
    <w:basedOn w:val="a1"/>
    <w:pPr>
      <w:tabs>
        <w:tab w:val="clear" w:pos="709"/>
        <w:tab w:val="left" w:pos="1134"/>
        <w:tab w:val="right" w:pos="8505"/>
      </w:tabs>
      <w:spacing w:line="360" w:lineRule="auto"/>
      <w:ind w:left="142" w:firstLine="709"/>
    </w:pPr>
    <w:rPr>
      <w:rFonts w:ascii="Symbol" w:hAnsi="Symbol"/>
      <w:position w:val="16"/>
      <w:sz w:val="28"/>
      <w:szCs w:val="20"/>
      <w:lang w:val="en-GB"/>
    </w:rPr>
  </w:style>
  <w:style w:type="paragraph" w:customStyle="1" w:styleId="MTDisplayEquation">
    <w:name w:val="MTDisplayEquation"/>
    <w:basedOn w:val="3ff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pPr>
      <w:jc w:val="center"/>
    </w:pPr>
    <w:rPr>
      <w:sz w:val="26"/>
      <w:szCs w:val="26"/>
    </w:rPr>
  </w:style>
  <w:style w:type="paragraph" w:customStyle="1" w:styleId="afffffffffffffffb">
    <w:name w:val="Ссылка"/>
    <w:basedOn w:val="a1"/>
    <w:pPr>
      <w:spacing w:line="360" w:lineRule="auto"/>
      <w:ind w:firstLine="709"/>
    </w:pPr>
  </w:style>
  <w:style w:type="paragraph" w:customStyle="1" w:styleId="afffffffffffffffc">
    <w:name w:val="Рисунок Знак"/>
    <w:basedOn w:val="a1"/>
    <w:pPr>
      <w:spacing w:after="240"/>
      <w:jc w:val="center"/>
    </w:pPr>
  </w:style>
  <w:style w:type="paragraph" w:customStyle="1" w:styleId="afffffffffffffffd">
    <w:name w:val="Рисунок"/>
    <w:basedOn w:val="a1"/>
    <w:pPr>
      <w:spacing w:after="120"/>
      <w:ind w:firstLine="709"/>
    </w:pPr>
  </w:style>
  <w:style w:type="paragraph" w:customStyle="1" w:styleId="afffffffffffffffe">
    <w:name w:val="Таблица центр"/>
    <w:pPr>
      <w:suppressAutoHyphens/>
      <w:spacing w:after="120"/>
      <w:jc w:val="center"/>
    </w:pPr>
    <w:rPr>
      <w:rFonts w:ascii="font291" w:eastAsia="font291" w:hAnsi="font291" w:cs="font291"/>
      <w:sz w:val="28"/>
      <w:lang w:eastAsia="ar-SA"/>
    </w:rPr>
  </w:style>
  <w:style w:type="paragraph" w:customStyle="1" w:styleId="affffffffffffffff">
    <w:name w:val="Таблица назв"/>
    <w:pPr>
      <w:suppressAutoHyphens/>
      <w:jc w:val="right"/>
    </w:pPr>
    <w:rPr>
      <w:rFonts w:ascii="font291" w:eastAsia="font291" w:hAnsi="font291" w:cs="font291"/>
      <w:sz w:val="28"/>
      <w:szCs w:val="24"/>
      <w:lang w:eastAsia="ar-SA"/>
    </w:rPr>
  </w:style>
  <w:style w:type="paragraph" w:customStyle="1" w:styleId="affffffffffffffff0">
    <w:name w:val="Стиль Таблица"/>
    <w:basedOn w:val="a1"/>
    <w:pPr>
      <w:ind w:left="3240" w:firstLine="0"/>
      <w:jc w:val="right"/>
    </w:pPr>
    <w:rPr>
      <w:sz w:val="28"/>
      <w:szCs w:val="20"/>
    </w:rPr>
  </w:style>
  <w:style w:type="paragraph" w:customStyle="1" w:styleId="affffffffffffffff1">
    <w:name w:val="Таблица Примечание"/>
    <w:pPr>
      <w:suppressAutoHyphens/>
      <w:spacing w:after="120"/>
    </w:pPr>
    <w:rPr>
      <w:rFonts w:ascii="font291" w:eastAsia="font291" w:hAnsi="font291" w:cs="font291"/>
      <w:sz w:val="24"/>
      <w:szCs w:val="24"/>
      <w:lang w:eastAsia="ar-SA"/>
    </w:rPr>
  </w:style>
  <w:style w:type="paragraph" w:customStyle="1" w:styleId="138">
    <w:name w:val="Стиль Рисунок Знак + 13 пт"/>
    <w:basedOn w:val="afffffffffffffffc"/>
    <w:pPr>
      <w:spacing w:after="0"/>
    </w:pPr>
    <w:rPr>
      <w:sz w:val="26"/>
    </w:rPr>
  </w:style>
  <w:style w:type="paragraph" w:customStyle="1" w:styleId="1311">
    <w:name w:val="Стиль Рисунок Знак + 13 пт1"/>
    <w:basedOn w:val="afffffffffffffffc"/>
    <w:pPr>
      <w:spacing w:after="360"/>
    </w:pPr>
    <w:rPr>
      <w:sz w:val="26"/>
    </w:rPr>
  </w:style>
  <w:style w:type="paragraph" w:customStyle="1" w:styleId="--">
    <w:name w:val="- СТРАНИЦА -"/>
    <w:pPr>
      <w:suppressAutoHyphens/>
    </w:pPr>
    <w:rPr>
      <w:rFonts w:ascii="font291" w:eastAsia="font291" w:hAnsi="font291" w:cs="font291"/>
      <w:sz w:val="24"/>
      <w:szCs w:val="24"/>
      <w:lang w:eastAsia="ar-SA"/>
    </w:rPr>
  </w:style>
  <w:style w:type="paragraph" w:customStyle="1" w:styleId="OSNOVA">
    <w:name w:val="OSNOVA"/>
    <w:pPr>
      <w:tabs>
        <w:tab w:val="left" w:pos="227"/>
      </w:tabs>
      <w:suppressAutoHyphens/>
      <w:spacing w:line="220" w:lineRule="atLeast"/>
      <w:ind w:firstLine="170"/>
      <w:jc w:val="both"/>
    </w:pPr>
    <w:rPr>
      <w:rFonts w:ascii="font291" w:eastAsia="font291" w:hAnsi="font291" w:cs="font291"/>
      <w:color w:val="000000"/>
      <w:lang w:eastAsia="ar-SA"/>
    </w:rPr>
  </w:style>
  <w:style w:type="paragraph" w:customStyle="1" w:styleId="LSTYL">
    <w:name w:val="LSTYL"/>
    <w:basedOn w:val="a1"/>
    <w:pPr>
      <w:spacing w:line="360" w:lineRule="auto"/>
      <w:ind w:firstLine="709"/>
    </w:pPr>
    <w:rPr>
      <w:sz w:val="28"/>
      <w:szCs w:val="28"/>
      <w:lang w:val="uk-UA"/>
    </w:rPr>
  </w:style>
  <w:style w:type="paragraph" w:customStyle="1" w:styleId="2ffffa">
    <w:name w:val="оглавление 2"/>
    <w:basedOn w:val="a1"/>
    <w:pPr>
      <w:ind w:left="200" w:firstLine="0"/>
    </w:pPr>
    <w:rPr>
      <w:sz w:val="20"/>
      <w:szCs w:val="20"/>
    </w:rPr>
  </w:style>
  <w:style w:type="paragraph" w:customStyle="1" w:styleId="1fffffff2">
    <w:name w:val="оглавление 1"/>
    <w:basedOn w:val="a1"/>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pPr>
      <w:ind w:left="400" w:firstLine="0"/>
    </w:pPr>
    <w:rPr>
      <w:sz w:val="20"/>
      <w:szCs w:val="20"/>
    </w:rPr>
  </w:style>
  <w:style w:type="paragraph" w:customStyle="1" w:styleId="affffffffffffffff2">
    <w:name w:val="&quot;він"/>
    <w:basedOn w:val="a1"/>
    <w:rPr>
      <w:sz w:val="28"/>
      <w:lang w:val="uk-UA"/>
    </w:rPr>
  </w:style>
  <w:style w:type="paragraph" w:customStyle="1" w:styleId="LITERAT">
    <w:name w:val="LITERAT"/>
    <w:pPr>
      <w:tabs>
        <w:tab w:val="left" w:pos="227"/>
      </w:tabs>
      <w:suppressAutoHyphens/>
      <w:spacing w:before="40" w:line="180" w:lineRule="atLeast"/>
      <w:ind w:left="227" w:hanging="227"/>
      <w:jc w:val="both"/>
    </w:pPr>
    <w:rPr>
      <w:rFonts w:ascii="font291" w:eastAsia="font291" w:hAnsi="font291" w:cs="font291"/>
      <w:sz w:val="18"/>
      <w:szCs w:val="18"/>
      <w:lang w:eastAsia="ar-SA"/>
    </w:rPr>
  </w:style>
  <w:style w:type="paragraph" w:customStyle="1" w:styleId="VIRS">
    <w:name w:val="VIRS"/>
    <w:basedOn w:val="OSNOVA"/>
    <w:pPr>
      <w:spacing w:before="57" w:after="57" w:line="230" w:lineRule="atLeast"/>
      <w:ind w:left="850" w:firstLine="0"/>
      <w:jc w:val="left"/>
    </w:pPr>
    <w:rPr>
      <w:i/>
      <w:iCs/>
      <w:color w:val="00000A"/>
    </w:rPr>
  </w:style>
  <w:style w:type="paragraph" w:customStyle="1" w:styleId="caaieiaie1">
    <w:name w:val="caaieiaie 1"/>
    <w:basedOn w:val="a1"/>
    <w:pPr>
      <w:keepNext/>
      <w:spacing w:line="360" w:lineRule="auto"/>
    </w:pPr>
    <w:rPr>
      <w:sz w:val="28"/>
      <w:szCs w:val="20"/>
      <w:lang w:val="uk-UA"/>
    </w:rPr>
  </w:style>
  <w:style w:type="paragraph" w:customStyle="1" w:styleId="Preformatted">
    <w:name w:val="Preformatted"/>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font291"/>
      <w:sz w:val="20"/>
      <w:szCs w:val="20"/>
      <w:lang w:val="uk-UA"/>
    </w:rPr>
  </w:style>
  <w:style w:type="paragraph" w:customStyle="1" w:styleId="DNorm">
    <w:name w:val="D Norm"/>
    <w:basedOn w:val="a1"/>
    <w:pPr>
      <w:spacing w:line="384" w:lineRule="auto"/>
      <w:ind w:firstLine="709"/>
    </w:pPr>
    <w:rPr>
      <w:sz w:val="28"/>
      <w:szCs w:val="20"/>
      <w:lang w:val="en-US"/>
    </w:rPr>
  </w:style>
  <w:style w:type="paragraph" w:customStyle="1" w:styleId="D">
    <w:name w:val="D БезОтступа"/>
    <w:basedOn w:val="a1"/>
    <w:pPr>
      <w:spacing w:line="384" w:lineRule="auto"/>
    </w:pPr>
    <w:rPr>
      <w:sz w:val="28"/>
      <w:szCs w:val="20"/>
      <w:lang w:val="en-US"/>
    </w:rPr>
  </w:style>
  <w:style w:type="paragraph" w:customStyle="1" w:styleId="f">
    <w:name w:val="f"/>
    <w:basedOn w:val="a1"/>
    <w:pPr>
      <w:spacing w:before="100" w:after="100"/>
    </w:pPr>
    <w:rPr>
      <w:rFonts w:ascii="Symbol" w:hAnsi="Symbol"/>
      <w:sz w:val="18"/>
      <w:szCs w:val="18"/>
    </w:rPr>
  </w:style>
  <w:style w:type="paragraph" w:customStyle="1" w:styleId="affffffffffffffff3">
    <w:name w:val="Сдано в печать"/>
    <w:pPr>
      <w:pBdr>
        <w:top w:val="single" w:sz="1" w:space="0" w:color="000000"/>
        <w:bottom w:val="single" w:sz="1" w:space="0" w:color="000000"/>
      </w:pBdr>
      <w:suppressAutoHyphens/>
      <w:spacing w:after="113"/>
      <w:jc w:val="center"/>
    </w:pPr>
    <w:rPr>
      <w:rFonts w:ascii="font291" w:eastAsia="font291" w:hAnsi="font291" w:cs="font291"/>
      <w:sz w:val="18"/>
      <w:szCs w:val="18"/>
      <w:lang w:eastAsia="ar-SA"/>
    </w:rPr>
  </w:style>
  <w:style w:type="paragraph" w:customStyle="1" w:styleId="affffffffffffffff4">
    <w:name w:val="Редактор"/>
    <w:pPr>
      <w:suppressAutoHyphens/>
      <w:spacing w:after="170"/>
      <w:jc w:val="center"/>
    </w:pPr>
    <w:rPr>
      <w:rFonts w:ascii="font291" w:eastAsia="font291" w:hAnsi="font291" w:cs="font291"/>
      <w:color w:val="000000"/>
      <w:sz w:val="18"/>
      <w:szCs w:val="18"/>
      <w:lang w:eastAsia="ar-SA"/>
    </w:rPr>
  </w:style>
  <w:style w:type="paragraph" w:customStyle="1" w:styleId="4ff0">
    <w:name w:val="Подзаголовок 4"/>
    <w:basedOn w:val="a1"/>
    <w:pPr>
      <w:spacing w:before="567" w:after="283" w:line="360" w:lineRule="atLeast"/>
      <w:ind w:left="1701" w:hanging="283"/>
    </w:pPr>
    <w:rPr>
      <w:rFonts w:ascii="Symbol" w:hAnsi="Symbol"/>
      <w:b/>
      <w:bCs/>
      <w:sz w:val="30"/>
      <w:szCs w:val="30"/>
    </w:rPr>
  </w:style>
  <w:style w:type="paragraph" w:customStyle="1" w:styleId="WW-22">
    <w:name w:val="WW-???????? ????? 2"/>
    <w:basedOn w:val="a1"/>
    <w:pPr>
      <w:spacing w:line="360" w:lineRule="auto"/>
    </w:pPr>
    <w:rPr>
      <w:sz w:val="28"/>
      <w:szCs w:val="28"/>
    </w:rPr>
  </w:style>
  <w:style w:type="paragraph" w:customStyle="1" w:styleId="affffffffffffffff5">
    <w:name w:val="×îðíîâèê"/>
    <w:basedOn w:val="1fffff0"/>
    <w:pPr>
      <w:spacing w:before="0" w:after="0" w:line="420" w:lineRule="atLeast"/>
      <w:ind w:firstLine="720"/>
      <w:jc w:val="both"/>
    </w:pPr>
    <w:rPr>
      <w:sz w:val="28"/>
      <w:lang w:val="uk-UA"/>
    </w:rPr>
  </w:style>
  <w:style w:type="paragraph" w:customStyle="1" w:styleId="1fffffff3">
    <w:name w:val="Ñòèëü1"/>
    <w:basedOn w:val="1fffff0"/>
    <w:pPr>
      <w:spacing w:before="0" w:after="0" w:line="420" w:lineRule="exact"/>
      <w:ind w:firstLine="720"/>
      <w:jc w:val="both"/>
    </w:pPr>
    <w:rPr>
      <w:sz w:val="28"/>
      <w:lang w:val="uk-UA"/>
    </w:rPr>
  </w:style>
  <w:style w:type="paragraph" w:customStyle="1" w:styleId="affffffffffffffff6">
    <w:name w:val="Чорновик"/>
    <w:basedOn w:val="1fffff0"/>
    <w:pPr>
      <w:spacing w:before="0" w:after="0" w:line="360" w:lineRule="exact"/>
      <w:ind w:firstLine="720"/>
    </w:pPr>
  </w:style>
  <w:style w:type="paragraph" w:customStyle="1" w:styleId="3fff0">
    <w:name w:val="Название объекта3"/>
    <w:basedOn w:val="1fffff0"/>
    <w:pPr>
      <w:widowControl w:val="0"/>
      <w:spacing w:before="0" w:after="0"/>
      <w:jc w:val="center"/>
    </w:pPr>
    <w:rPr>
      <w:sz w:val="28"/>
      <w:lang w:val="uk-UA"/>
    </w:rPr>
  </w:style>
  <w:style w:type="paragraph" w:customStyle="1" w:styleId="Cite0">
    <w:name w:val="Cite"/>
    <w:pPr>
      <w:widowControl w:val="0"/>
      <w:suppressAutoHyphens/>
      <w:ind w:left="1134" w:right="600" w:firstLine="400"/>
      <w:jc w:val="both"/>
    </w:pPr>
    <w:rPr>
      <w:rFonts w:ascii="font291" w:eastAsia="font291" w:hAnsi="font291" w:cs="font291"/>
      <w:sz w:val="22"/>
      <w:szCs w:val="22"/>
      <w:lang w:eastAsia="ar-SA"/>
    </w:rPr>
  </w:style>
  <w:style w:type="paragraph" w:customStyle="1" w:styleId="1fffffff4">
    <w:name w:val="Рецензия1"/>
    <w:pPr>
      <w:suppressAutoHyphens/>
    </w:pPr>
    <w:rPr>
      <w:sz w:val="22"/>
      <w:szCs w:val="22"/>
      <w:lang w:eastAsia="ar-SA"/>
    </w:rPr>
  </w:style>
  <w:style w:type="paragraph" w:customStyle="1" w:styleId="f10">
    <w:name w:val="лсно$f1т"/>
    <w:basedOn w:val="a1"/>
    <w:rPr>
      <w:sz w:val="28"/>
      <w:szCs w:val="20"/>
    </w:rPr>
  </w:style>
  <w:style w:type="paragraph" w:customStyle="1" w:styleId="affffffffffffffff7">
    <w:name w:val="н"/>
    <w:basedOn w:val="a1"/>
    <w:pPr>
      <w:spacing w:line="360" w:lineRule="auto"/>
      <w:ind w:firstLine="284"/>
    </w:pPr>
    <w:rPr>
      <w:sz w:val="28"/>
      <w:szCs w:val="20"/>
      <w:lang w:val="uk-UA"/>
    </w:rPr>
  </w:style>
  <w:style w:type="paragraph" w:customStyle="1" w:styleId="1fffffff5">
    <w:name w:val="çàãîëîâîê 1"/>
    <w:basedOn w:val="a1"/>
    <w:pPr>
      <w:keepNext/>
      <w:spacing w:line="360" w:lineRule="auto"/>
    </w:pPr>
    <w:rPr>
      <w:sz w:val="28"/>
      <w:szCs w:val="20"/>
      <w:lang w:val="uk-UA"/>
    </w:rPr>
  </w:style>
  <w:style w:type="paragraph" w:customStyle="1" w:styleId="affffffffffffffff8">
    <w:name w:val="Ос"/>
    <w:basedOn w:val="affffffffa"/>
    <w:pPr>
      <w:tabs>
        <w:tab w:val="left" w:pos="3969"/>
      </w:tabs>
      <w:spacing w:after="0"/>
      <w:ind w:left="0" w:firstLine="708"/>
    </w:pPr>
    <w:rPr>
      <w:sz w:val="32"/>
      <w:szCs w:val="32"/>
      <w:lang w:val="uk-UA"/>
    </w:rPr>
  </w:style>
  <w:style w:type="paragraph" w:customStyle="1" w:styleId="2ffffb">
    <w:name w:val="Журнал2"/>
    <w:pPr>
      <w:widowControl w:val="0"/>
      <w:suppressAutoHyphens/>
      <w:ind w:firstLine="357"/>
      <w:jc w:val="both"/>
    </w:pPr>
    <w:rPr>
      <w:rFonts w:ascii="font291" w:eastAsia="font291" w:hAnsi="font291" w:cs="font291"/>
      <w:lang w:eastAsia="ar-SA"/>
    </w:rPr>
  </w:style>
  <w:style w:type="paragraph" w:customStyle="1" w:styleId="-8">
    <w:name w:val="Список-м"/>
    <w:basedOn w:val="a1"/>
    <w:pPr>
      <w:tabs>
        <w:tab w:val="num" w:pos="360"/>
      </w:tabs>
      <w:ind w:left="284" w:hanging="284"/>
    </w:pPr>
    <w:rPr>
      <w:rFonts w:ascii="Symbol" w:hAnsi="Symbol"/>
      <w:sz w:val="19"/>
      <w:szCs w:val="20"/>
    </w:rPr>
  </w:style>
  <w:style w:type="paragraph" w:customStyle="1" w:styleId="affffffffffffffff9">
    <w:name w:val="Пример"/>
    <w:basedOn w:val="a1"/>
    <w:pPr>
      <w:spacing w:after="120" w:line="360" w:lineRule="auto"/>
      <w:ind w:left="284" w:right="4251" w:firstLine="907"/>
    </w:pPr>
    <w:rPr>
      <w:rFonts w:cs="font291"/>
      <w:color w:val="000000"/>
      <w:sz w:val="28"/>
      <w:szCs w:val="20"/>
      <w:lang w:val="en-US"/>
    </w:rPr>
  </w:style>
  <w:style w:type="paragraph" w:customStyle="1" w:styleId="affffffffffffffffa">
    <w:name w:val="Итоговая информация"/>
    <w:basedOn w:val="a1"/>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pPr>
      <w:keepLines/>
      <w:spacing w:after="360" w:line="360" w:lineRule="auto"/>
      <w:jc w:val="center"/>
    </w:pPr>
    <w:rPr>
      <w:szCs w:val="20"/>
    </w:rPr>
  </w:style>
  <w:style w:type="paragraph" w:customStyle="1" w:styleId="affffffffffffffffc">
    <w:name w:val="Подпись к таблице"/>
    <w:basedOn w:val="a1"/>
    <w:pPr>
      <w:spacing w:line="360" w:lineRule="auto"/>
      <w:jc w:val="right"/>
    </w:pPr>
    <w:rPr>
      <w:sz w:val="28"/>
      <w:szCs w:val="20"/>
    </w:rPr>
  </w:style>
  <w:style w:type="paragraph" w:customStyle="1" w:styleId="affffffffffffffffd">
    <w:name w:val="Экспликация"/>
    <w:basedOn w:val="a1"/>
    <w:pPr>
      <w:tabs>
        <w:tab w:val="clear" w:pos="709"/>
        <w:tab w:val="left" w:pos="1276"/>
      </w:tabs>
      <w:spacing w:line="360" w:lineRule="auto"/>
      <w:ind w:left="907" w:firstLine="0"/>
    </w:pPr>
    <w:rPr>
      <w:sz w:val="20"/>
      <w:szCs w:val="20"/>
      <w:lang w:val="en-US"/>
    </w:rPr>
  </w:style>
  <w:style w:type="paragraph" w:customStyle="1" w:styleId="aaieiaie1">
    <w:name w:val="aaieiaie 1"/>
    <w:basedOn w:val="a1"/>
    <w:pPr>
      <w:keepNext/>
      <w:jc w:val="center"/>
    </w:pPr>
    <w:rPr>
      <w:szCs w:val="20"/>
      <w:lang w:val="uk-UA"/>
    </w:rPr>
  </w:style>
  <w:style w:type="paragraph" w:customStyle="1" w:styleId="rvps1">
    <w:name w:val="rvps1"/>
    <w:basedOn w:val="a1"/>
    <w:pPr>
      <w:jc w:val="center"/>
    </w:pPr>
  </w:style>
  <w:style w:type="paragraph" w:customStyle="1" w:styleId="rvps2">
    <w:name w:val="rvps2"/>
    <w:basedOn w:val="a1"/>
    <w:pPr>
      <w:keepNext/>
      <w:jc w:val="right"/>
    </w:pPr>
  </w:style>
  <w:style w:type="paragraph" w:customStyle="1" w:styleId="rvps3">
    <w:name w:val="rvps3"/>
    <w:basedOn w:val="a1"/>
    <w:pPr>
      <w:ind w:left="2880" w:hanging="2880"/>
    </w:pPr>
  </w:style>
  <w:style w:type="paragraph" w:customStyle="1" w:styleId="rvps4">
    <w:name w:val="rvps4"/>
    <w:basedOn w:val="a1"/>
    <w:pPr>
      <w:ind w:left="2880" w:firstLine="0"/>
    </w:pPr>
  </w:style>
  <w:style w:type="paragraph" w:customStyle="1" w:styleId="-NOAIEOA-">
    <w:name w:val="- NO?AIEOA -"/>
    <w:pPr>
      <w:suppressAutoHyphens/>
    </w:pPr>
    <w:rPr>
      <w:rFonts w:ascii="font291" w:eastAsia="font291" w:hAnsi="font291" w:cs="font291"/>
      <w:sz w:val="24"/>
      <w:szCs w:val="24"/>
      <w:lang w:eastAsia="ar-SA"/>
    </w:rPr>
  </w:style>
  <w:style w:type="paragraph" w:customStyle="1" w:styleId="rvps9">
    <w:name w:val="rvps9"/>
    <w:basedOn w:val="a1"/>
    <w:pPr>
      <w:spacing w:before="280" w:after="280"/>
    </w:pPr>
  </w:style>
  <w:style w:type="paragraph" w:customStyle="1" w:styleId="affffffffffffffffe">
    <w:name w:val="Обычн_основн"/>
    <w:basedOn w:val="a1"/>
    <w:pPr>
      <w:spacing w:line="360" w:lineRule="auto"/>
      <w:ind w:firstLine="539"/>
    </w:pPr>
    <w:rPr>
      <w:sz w:val="28"/>
      <w:szCs w:val="20"/>
      <w:lang w:val="uk-UA"/>
    </w:rPr>
  </w:style>
  <w:style w:type="paragraph" w:customStyle="1" w:styleId="auto">
    <w:name w:val="auto"/>
    <w:basedOn w:val="a1"/>
    <w:pPr>
      <w:spacing w:line="312" w:lineRule="atLeast"/>
    </w:pPr>
    <w:rPr>
      <w:rFonts w:ascii="Symbol" w:hAnsi="Symbol"/>
    </w:rPr>
  </w:style>
  <w:style w:type="paragraph" w:customStyle="1" w:styleId="rvps23">
    <w:name w:val="rvps23"/>
    <w:basedOn w:val="a1"/>
    <w:pPr>
      <w:ind w:firstLine="720"/>
    </w:pPr>
    <w:rPr>
      <w:lang w:val="uk-UA"/>
    </w:rPr>
  </w:style>
  <w:style w:type="paragraph" w:customStyle="1" w:styleId="wwwstas">
    <w:name w:val="wwwstas"/>
    <w:basedOn w:val="a1"/>
    <w:pPr>
      <w:spacing w:before="96" w:after="288"/>
      <w:ind w:left="284" w:right="284" w:firstLine="0"/>
    </w:pPr>
    <w:rPr>
      <w:lang w:val="uk-UA"/>
    </w:rPr>
  </w:style>
  <w:style w:type="paragraph" w:customStyle="1" w:styleId="afffffffffffffffff">
    <w:name w:val="Стаття"/>
    <w:basedOn w:val="a1"/>
    <w:pPr>
      <w:spacing w:before="120" w:after="120"/>
      <w:ind w:firstLine="720"/>
    </w:pPr>
    <w:rPr>
      <w:sz w:val="28"/>
      <w:szCs w:val="28"/>
      <w:lang w:val="uk-UA"/>
    </w:rPr>
  </w:style>
  <w:style w:type="paragraph" w:customStyle="1" w:styleId="broken">
    <w:name w:val="broken"/>
    <w:basedOn w:val="a1"/>
    <w:pPr>
      <w:spacing w:before="280" w:after="280"/>
    </w:pPr>
    <w:rPr>
      <w:rFonts w:ascii="Symbol" w:hAnsi="Symbol"/>
      <w:color w:val="000000"/>
      <w:sz w:val="20"/>
      <w:szCs w:val="20"/>
      <w:lang w:val="uk-UA"/>
    </w:rPr>
  </w:style>
  <w:style w:type="paragraph" w:customStyle="1" w:styleId="1fffffff6">
    <w:name w:val="Журнал 1"/>
    <w:pPr>
      <w:widowControl w:val="0"/>
      <w:suppressAutoHyphens/>
      <w:ind w:firstLine="357"/>
      <w:jc w:val="both"/>
    </w:pPr>
    <w:rPr>
      <w:rFonts w:ascii="font291" w:eastAsia="font291" w:hAnsi="font291" w:cs="font291"/>
      <w:lang w:eastAsia="ar-SA"/>
    </w:rPr>
  </w:style>
  <w:style w:type="paragraph" w:customStyle="1" w:styleId="afffffffffffffffff0">
    <w:name w:val="Òåêñò êîíöåâîé ñíîñêè"/>
    <w:basedOn w:val="a1"/>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font291"/>
      <w:color w:val="000000"/>
      <w:lang w:eastAsia="ar-SA"/>
    </w:rPr>
  </w:style>
  <w:style w:type="paragraph" w:customStyle="1" w:styleId="Eanaiuea">
    <w:name w:val="Eanaiuea"/>
    <w:basedOn w:val="a1"/>
    <w:pPr>
      <w:ind w:firstLine="397"/>
    </w:pPr>
    <w:rPr>
      <w:rFonts w:ascii="Symbol" w:hAnsi="Symbol"/>
      <w:szCs w:val="20"/>
    </w:rPr>
  </w:style>
  <w:style w:type="paragraph" w:customStyle="1" w:styleId="2ffffc">
    <w:name w:val="Адрес 2"/>
    <w:basedOn w:val="a1"/>
    <w:pPr>
      <w:spacing w:line="200" w:lineRule="atLeast"/>
    </w:pPr>
    <w:rPr>
      <w:sz w:val="16"/>
      <w:szCs w:val="20"/>
    </w:rPr>
  </w:style>
  <w:style w:type="paragraph" w:customStyle="1" w:styleId="afffffffffffffffff1">
    <w:name w:val="Підзаголовок"/>
    <w:basedOn w:val="a1"/>
    <w:pPr>
      <w:tabs>
        <w:tab w:val="clear" w:pos="709"/>
        <w:tab w:val="left" w:pos="3555"/>
      </w:tabs>
      <w:spacing w:before="120" w:after="0" w:line="360" w:lineRule="auto"/>
      <w:ind w:right="45" w:firstLine="720"/>
    </w:pPr>
    <w:rPr>
      <w:rFonts w:ascii="Symbol" w:hAnsi="Symbol"/>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f0"/>
    <w:rPr>
      <w:color w:val="000000"/>
    </w:rPr>
  </w:style>
  <w:style w:type="paragraph" w:customStyle="1" w:styleId="4ff1">
    <w:name w:val="Обычный (веб)4"/>
    <w:basedOn w:val="1fffff0"/>
  </w:style>
  <w:style w:type="paragraph" w:customStyle="1" w:styleId="3fff1">
    <w:name w:val="Текст примечания3"/>
    <w:basedOn w:val="1fffff0"/>
    <w:pPr>
      <w:spacing w:before="0" w:after="0"/>
    </w:pPr>
    <w:rPr>
      <w:sz w:val="20"/>
    </w:rPr>
  </w:style>
  <w:style w:type="paragraph" w:customStyle="1" w:styleId="20127">
    <w:name w:val="Стиль Заголовок 2 + Слева:  0 см Выступ:  127 см"/>
    <w:basedOn w:val="20"/>
    <w:pPr>
      <w:tabs>
        <w:tab w:val="clear" w:pos="360"/>
      </w:tabs>
      <w:spacing w:before="0" w:after="0" w:line="360" w:lineRule="auto"/>
      <w:ind w:left="720" w:hanging="720"/>
    </w:pPr>
    <w:rPr>
      <w:i w:val="0"/>
      <w:iCs w:val="0"/>
      <w:lang w:val="uk-UA"/>
    </w:rPr>
  </w:style>
  <w:style w:type="paragraph" w:customStyle="1" w:styleId="petit">
    <w:name w:val="petit"/>
    <w:basedOn w:val="a1"/>
    <w:pPr>
      <w:spacing w:before="280" w:after="280"/>
    </w:pPr>
  </w:style>
  <w:style w:type="paragraph" w:customStyle="1" w:styleId="msonormalbullet2gif">
    <w:name w:val="msonormalbullet2.gif"/>
    <w:basedOn w:val="a1"/>
    <w:pPr>
      <w:spacing w:before="280" w:after="280"/>
    </w:pPr>
  </w:style>
  <w:style w:type="paragraph" w:customStyle="1" w:styleId="msonormalbullet3gif">
    <w:name w:val="msonormalbullet3.gif"/>
    <w:basedOn w:val="a1"/>
    <w:pPr>
      <w:spacing w:before="280" w:after="280"/>
    </w:pPr>
  </w:style>
  <w:style w:type="paragraph" w:customStyle="1" w:styleId="msobodytextindent2bullet1gif">
    <w:name w:val="msobodytextindent2bullet1.gif"/>
    <w:basedOn w:val="a1"/>
    <w:pPr>
      <w:spacing w:before="280" w:after="280"/>
    </w:pPr>
  </w:style>
  <w:style w:type="paragraph" w:customStyle="1" w:styleId="msobodytextindent2bullet2gif">
    <w:name w:val="msobodytextindent2bullet2.gif"/>
    <w:basedOn w:val="a1"/>
    <w:pPr>
      <w:spacing w:before="280" w:after="280"/>
    </w:pPr>
  </w:style>
  <w:style w:type="paragraph" w:customStyle="1" w:styleId="msonormalbullet2gifcxspmiddle">
    <w:name w:val="msonormalbullet2gifcxspmiddle"/>
    <w:basedOn w:val="a1"/>
    <w:pPr>
      <w:spacing w:before="280" w:after="280"/>
    </w:pPr>
    <w:rPr>
      <w:szCs w:val="20"/>
    </w:rPr>
  </w:style>
  <w:style w:type="paragraph" w:customStyle="1" w:styleId="msonormalbullet2gifcxsplast">
    <w:name w:val="msonormalbullet2gifcxsplast"/>
    <w:basedOn w:val="a1"/>
    <w:pPr>
      <w:spacing w:before="280" w:after="280"/>
    </w:pPr>
    <w:rPr>
      <w:szCs w:val="20"/>
    </w:rPr>
  </w:style>
  <w:style w:type="paragraph" w:customStyle="1" w:styleId="msonormalbullet3gifcxsplast">
    <w:name w:val="msonormalbullet3gifcxsplast"/>
    <w:basedOn w:val="a1"/>
    <w:pPr>
      <w:spacing w:before="280" w:after="280"/>
    </w:pPr>
  </w:style>
  <w:style w:type="paragraph" w:customStyle="1" w:styleId="msobodytextindent2bullet2gifcxspmiddle">
    <w:name w:val="msobodytextindent2bullet2gifcxspmiddle"/>
    <w:basedOn w:val="a1"/>
    <w:pPr>
      <w:spacing w:before="280" w:after="280"/>
    </w:pPr>
  </w:style>
  <w:style w:type="paragraph" w:customStyle="1" w:styleId="msotitlebullet1gif">
    <w:name w:val="msotitlebullet1.gif"/>
    <w:basedOn w:val="a1"/>
    <w:pPr>
      <w:spacing w:before="280" w:after="280"/>
    </w:pPr>
  </w:style>
  <w:style w:type="paragraph" w:customStyle="1" w:styleId="msonormalbullet1gif">
    <w:name w:val="msonormalbullet1.gif"/>
    <w:basedOn w:val="a1"/>
    <w:pPr>
      <w:spacing w:before="280" w:after="280"/>
    </w:pPr>
  </w:style>
  <w:style w:type="paragraph" w:customStyle="1" w:styleId="msonormalbullet2gifbullet1gif">
    <w:name w:val="msonormalbullet2gifbullet1.gif"/>
    <w:basedOn w:val="a1"/>
    <w:pPr>
      <w:spacing w:before="280" w:after="280"/>
    </w:pPr>
  </w:style>
  <w:style w:type="paragraph" w:customStyle="1" w:styleId="msonormalbullet2gifbullet2gif">
    <w:name w:val="msonormalbullet2gifbullet2.gif"/>
    <w:basedOn w:val="a1"/>
    <w:pPr>
      <w:spacing w:before="280" w:after="280"/>
    </w:pPr>
  </w:style>
  <w:style w:type="paragraph" w:customStyle="1" w:styleId="msobodytextindent2bullet3gif">
    <w:name w:val="msobodytextindent2bullet3.gif"/>
    <w:basedOn w:val="a1"/>
    <w:pPr>
      <w:spacing w:before="280" w:after="280"/>
    </w:pPr>
  </w:style>
  <w:style w:type="paragraph" w:customStyle="1" w:styleId="msotitlebullet3gif">
    <w:name w:val="msotitlebullet3.gif"/>
    <w:basedOn w:val="a1"/>
    <w:pPr>
      <w:spacing w:before="280" w:after="280"/>
    </w:pPr>
  </w:style>
  <w:style w:type="paragraph" w:customStyle="1" w:styleId="nofootspace">
    <w:name w:val="nofootspace"/>
    <w:basedOn w:val="a1"/>
    <w:pPr>
      <w:ind w:firstLine="720"/>
    </w:pPr>
    <w:rPr>
      <w:color w:val="000000"/>
    </w:rPr>
  </w:style>
  <w:style w:type="paragraph" w:customStyle="1" w:styleId="msonormalbullet2gifbullet3gif">
    <w:name w:val="msonormalbullet2gifbullet3.gif"/>
    <w:basedOn w:val="a1"/>
    <w:pPr>
      <w:spacing w:before="280" w:after="280"/>
    </w:pPr>
  </w:style>
  <w:style w:type="paragraph" w:customStyle="1" w:styleId="msonormalbullet2gifbullet2gifbullet2gif">
    <w:name w:val="msonormalbullet2gifbullet2gifbullet2.gif"/>
    <w:basedOn w:val="a1"/>
    <w:pPr>
      <w:spacing w:before="280" w:after="280"/>
    </w:pPr>
  </w:style>
  <w:style w:type="paragraph" w:customStyle="1" w:styleId="msobodytextbullet1gif">
    <w:name w:val="msobodytextbullet1.gif"/>
    <w:basedOn w:val="a1"/>
    <w:pPr>
      <w:spacing w:before="280" w:after="280"/>
    </w:pPr>
  </w:style>
  <w:style w:type="paragraph" w:customStyle="1" w:styleId="msobodytextbullet3gif">
    <w:name w:val="msobodytextbullet3.gif"/>
    <w:basedOn w:val="a1"/>
    <w:pPr>
      <w:spacing w:before="280" w:after="280"/>
    </w:pPr>
  </w:style>
  <w:style w:type="paragraph" w:customStyle="1" w:styleId="msonormalbullet2gifbullet1gifbullet3gif">
    <w:name w:val="msonormalbullet2gifbullet1gifbullet3.gif"/>
    <w:basedOn w:val="a1"/>
    <w:pPr>
      <w:spacing w:before="280" w:after="280"/>
    </w:pPr>
  </w:style>
  <w:style w:type="paragraph" w:customStyle="1" w:styleId="msonormalbullet1gifbullet1gif">
    <w:name w:val="msonormalbullet1gifbullet1.gif"/>
    <w:basedOn w:val="a1"/>
    <w:pPr>
      <w:spacing w:before="280" w:after="280"/>
    </w:pPr>
  </w:style>
  <w:style w:type="paragraph" w:customStyle="1" w:styleId="msonormalbullet1gifbullet3gif">
    <w:name w:val="msonormalbullet1gifbullet3.gif"/>
    <w:basedOn w:val="a1"/>
    <w:pPr>
      <w:spacing w:before="280" w:after="280"/>
    </w:pPr>
  </w:style>
  <w:style w:type="paragraph" w:customStyle="1" w:styleId="msonormalbullet2gifbullet2gifbullet1gif">
    <w:name w:val="msonormalbullet2gifbullet2gifbullet1.gif"/>
    <w:basedOn w:val="a1"/>
    <w:pPr>
      <w:spacing w:before="280" w:after="280"/>
    </w:pPr>
  </w:style>
  <w:style w:type="paragraph" w:customStyle="1" w:styleId="msonormalbullet2gifbullet2gifbullet3gif">
    <w:name w:val="msonormalbullet2gifbullet2gifbullet3.gif"/>
    <w:basedOn w:val="a1"/>
    <w:pPr>
      <w:spacing w:before="280" w:after="280"/>
    </w:pPr>
  </w:style>
  <w:style w:type="paragraph" w:customStyle="1" w:styleId="msofootnotetextbullet1gif">
    <w:name w:val="msofootnotetextbullet1.gif"/>
    <w:basedOn w:val="a1"/>
    <w:pPr>
      <w:spacing w:before="280" w:after="280"/>
    </w:pPr>
  </w:style>
  <w:style w:type="paragraph" w:customStyle="1" w:styleId="msofootnotetextbullet2gif">
    <w:name w:val="msofootnotetextbullet2.gif"/>
    <w:basedOn w:val="a1"/>
    <w:pPr>
      <w:spacing w:before="280" w:after="280"/>
    </w:pPr>
  </w:style>
  <w:style w:type="paragraph" w:customStyle="1" w:styleId="1fffffff7">
    <w:name w:val="Заголовок оглавления1"/>
    <w:basedOn w:val="1"/>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pPr>
      <w:spacing w:before="280" w:after="280"/>
    </w:pPr>
  </w:style>
  <w:style w:type="paragraph" w:customStyle="1" w:styleId="msobodytextcxspmiddle">
    <w:name w:val="msobodytextcxspmiddle"/>
    <w:basedOn w:val="a1"/>
    <w:pPr>
      <w:spacing w:before="280" w:after="280"/>
    </w:pPr>
    <w:rPr>
      <w:szCs w:val="20"/>
    </w:rPr>
  </w:style>
  <w:style w:type="paragraph" w:customStyle="1" w:styleId="msobodytextcxsplast">
    <w:name w:val="msobodytextcxsplast"/>
    <w:basedOn w:val="a1"/>
    <w:pPr>
      <w:spacing w:before="280" w:after="280"/>
    </w:pPr>
    <w:rPr>
      <w:szCs w:val="20"/>
    </w:rPr>
  </w:style>
  <w:style w:type="paragraph" w:customStyle="1" w:styleId="msonormalcxsplast">
    <w:name w:val="msonormalcxsplast"/>
    <w:basedOn w:val="a1"/>
    <w:pPr>
      <w:spacing w:before="280" w:after="280"/>
    </w:pPr>
    <w:rPr>
      <w:szCs w:val="20"/>
    </w:rPr>
  </w:style>
  <w:style w:type="paragraph" w:customStyle="1" w:styleId="msonormalbullet2gifcxspmiddlecxspmiddle">
    <w:name w:val="msonormalbullet2gifcxspmiddlecxspmiddle"/>
    <w:basedOn w:val="a1"/>
    <w:pPr>
      <w:spacing w:before="280" w:after="280"/>
    </w:pPr>
    <w:rPr>
      <w:szCs w:val="20"/>
    </w:rPr>
  </w:style>
  <w:style w:type="paragraph" w:customStyle="1" w:styleId="msonormalbullet2gifcxspmiddlecxsplast">
    <w:name w:val="msonormalbullet2gifcxspmiddlecxsplast"/>
    <w:basedOn w:val="a1"/>
    <w:pPr>
      <w:spacing w:before="280" w:after="280"/>
    </w:pPr>
    <w:rPr>
      <w:szCs w:val="20"/>
    </w:rPr>
  </w:style>
  <w:style w:type="paragraph" w:customStyle="1" w:styleId="msobodytextindent2bullet2gifcxspmiddlecxspmiddle">
    <w:name w:val="msobodytextindent2bullet2gifcxspmiddlecxspmiddle"/>
    <w:basedOn w:val="a1"/>
    <w:pPr>
      <w:spacing w:before="280" w:after="280"/>
    </w:pPr>
    <w:rPr>
      <w:szCs w:val="20"/>
    </w:rPr>
  </w:style>
  <w:style w:type="paragraph" w:customStyle="1" w:styleId="msonormalbullet2gifbullet1gifcxspmiddle">
    <w:name w:val="msonormalbullet2gifbullet1gifcxspmiddle"/>
    <w:basedOn w:val="a1"/>
    <w:pPr>
      <w:spacing w:before="280" w:after="280"/>
    </w:pPr>
    <w:rPr>
      <w:szCs w:val="20"/>
    </w:rPr>
  </w:style>
  <w:style w:type="paragraph" w:customStyle="1" w:styleId="msonormalbullet2gifbullet1gifcxsplast">
    <w:name w:val="msonormalbullet2gifbullet1gifcxsplast"/>
    <w:basedOn w:val="a1"/>
    <w:pPr>
      <w:spacing w:before="280" w:after="280"/>
    </w:pPr>
    <w:rPr>
      <w:szCs w:val="20"/>
    </w:rPr>
  </w:style>
  <w:style w:type="paragraph" w:customStyle="1" w:styleId="msonormalbullet2gifbullet2gifbullet2gifcxspmiddle">
    <w:name w:val="msonormalbullet2gifbullet2gifbullet2gifcxspmiddle"/>
    <w:basedOn w:val="a1"/>
    <w:pPr>
      <w:spacing w:before="280" w:after="280"/>
    </w:pPr>
    <w:rPr>
      <w:szCs w:val="20"/>
    </w:rPr>
  </w:style>
  <w:style w:type="paragraph" w:customStyle="1" w:styleId="msonormalbullet2gifbullet2gifbullet2gifcxsplast">
    <w:name w:val="msonormalbullet2gifbullet2gifbullet2gifcxsplast"/>
    <w:basedOn w:val="a1"/>
    <w:pPr>
      <w:spacing w:before="280" w:after="280"/>
    </w:pPr>
    <w:rPr>
      <w:szCs w:val="20"/>
    </w:rPr>
  </w:style>
  <w:style w:type="paragraph" w:customStyle="1" w:styleId="msonormalbullet2gifbullet2gifcxspmiddle">
    <w:name w:val="msonormalbullet2gifbullet2gifcxspmiddle"/>
    <w:basedOn w:val="a1"/>
    <w:pPr>
      <w:spacing w:before="280" w:after="280"/>
    </w:pPr>
    <w:rPr>
      <w:szCs w:val="20"/>
    </w:rPr>
  </w:style>
  <w:style w:type="paragraph" w:customStyle="1" w:styleId="msonormalbullet2gifbullet2gifcxsplast">
    <w:name w:val="msonormalbullet2gifbullet2gifcxsplast"/>
    <w:basedOn w:val="a1"/>
    <w:pPr>
      <w:spacing w:before="280" w:after="280"/>
    </w:pPr>
    <w:rPr>
      <w:szCs w:val="20"/>
    </w:rPr>
  </w:style>
  <w:style w:type="paragraph" w:customStyle="1" w:styleId="msonormalbullet2gifbullet2gifbullet3gifcxspmiddle">
    <w:name w:val="msonormalbullet2gifbullet2gifbullet3gifcxspmiddle"/>
    <w:basedOn w:val="a1"/>
    <w:pPr>
      <w:spacing w:before="280" w:after="280"/>
    </w:pPr>
    <w:rPr>
      <w:szCs w:val="20"/>
    </w:rPr>
  </w:style>
  <w:style w:type="paragraph" w:customStyle="1" w:styleId="msonormalbullet2gifbullet2gifbullet3gifcxsplast">
    <w:name w:val="msonormalbullet2gifbullet2gifbullet3gifcxsplast"/>
    <w:basedOn w:val="a1"/>
    <w:pPr>
      <w:spacing w:before="280" w:after="280"/>
    </w:pPr>
    <w:rPr>
      <w:szCs w:val="20"/>
    </w:rPr>
  </w:style>
  <w:style w:type="paragraph" w:customStyle="1" w:styleId="msonormalbullet2gifbullet3gifcxspmiddle">
    <w:name w:val="msonormalbullet2gifbullet3gifcxspmiddle"/>
    <w:basedOn w:val="a1"/>
    <w:pPr>
      <w:spacing w:before="280" w:after="280"/>
    </w:pPr>
    <w:rPr>
      <w:szCs w:val="20"/>
    </w:rPr>
  </w:style>
  <w:style w:type="paragraph" w:customStyle="1" w:styleId="msonormalbullet2gifbullet3gifcxsplast">
    <w:name w:val="msonormalbullet2gifbullet3gifcxsplast"/>
    <w:basedOn w:val="a1"/>
    <w:pPr>
      <w:spacing w:before="280" w:after="280"/>
    </w:pPr>
    <w:rPr>
      <w:szCs w:val="20"/>
    </w:rPr>
  </w:style>
  <w:style w:type="paragraph" w:customStyle="1" w:styleId="msonormalbullet1gifcxsplast">
    <w:name w:val="msonormalbullet1gifcxsplast"/>
    <w:basedOn w:val="a1"/>
    <w:pPr>
      <w:spacing w:before="280" w:after="280"/>
    </w:pPr>
    <w:rPr>
      <w:szCs w:val="20"/>
    </w:rPr>
  </w:style>
  <w:style w:type="paragraph" w:customStyle="1" w:styleId="text-ks">
    <w:name w:val="text-ks"/>
    <w:basedOn w:val="a1"/>
    <w:pPr>
      <w:spacing w:before="48" w:after="48"/>
      <w:ind w:firstLine="360"/>
    </w:pPr>
  </w:style>
  <w:style w:type="paragraph" w:customStyle="1" w:styleId="Style2">
    <w:name w:val="Style2"/>
    <w:basedOn w:val="a1"/>
    <w:pPr>
      <w:spacing w:line="252" w:lineRule="exact"/>
      <w:ind w:firstLine="334"/>
    </w:pPr>
    <w:rPr>
      <w:lang w:val="uk-UA"/>
    </w:rPr>
  </w:style>
  <w:style w:type="paragraph" w:customStyle="1" w:styleId="Style4">
    <w:name w:val="Style4"/>
    <w:basedOn w:val="a1"/>
    <w:pPr>
      <w:spacing w:line="248" w:lineRule="exact"/>
      <w:ind w:firstLine="404"/>
    </w:pPr>
    <w:rPr>
      <w:lang w:val="uk-UA"/>
    </w:rPr>
  </w:style>
  <w:style w:type="paragraph" w:customStyle="1" w:styleId="Style5">
    <w:name w:val="Style5"/>
    <w:basedOn w:val="a1"/>
    <w:pPr>
      <w:spacing w:line="238" w:lineRule="exact"/>
    </w:pPr>
    <w:rPr>
      <w:lang w:val="uk-UA"/>
    </w:rPr>
  </w:style>
  <w:style w:type="paragraph" w:customStyle="1" w:styleId="rvps8">
    <w:name w:val="rvps8"/>
    <w:basedOn w:val="a1"/>
    <w:pPr>
      <w:keepNext/>
    </w:pPr>
  </w:style>
  <w:style w:type="paragraph" w:customStyle="1" w:styleId="rvps10">
    <w:name w:val="rvps10"/>
    <w:basedOn w:val="a1"/>
    <w:pPr>
      <w:ind w:left="2880" w:firstLine="720"/>
    </w:pPr>
  </w:style>
  <w:style w:type="paragraph" w:customStyle="1" w:styleId="rvps11">
    <w:name w:val="rvps11"/>
    <w:basedOn w:val="a1"/>
    <w:pPr>
      <w:ind w:left="4320" w:firstLine="720"/>
    </w:pPr>
  </w:style>
  <w:style w:type="paragraph" w:customStyle="1" w:styleId="rvps12">
    <w:name w:val="rvps12"/>
    <w:basedOn w:val="a1"/>
    <w:pPr>
      <w:ind w:left="3600" w:firstLine="0"/>
    </w:pPr>
  </w:style>
  <w:style w:type="paragraph" w:customStyle="1" w:styleId="rvps13">
    <w:name w:val="rvps13"/>
    <w:basedOn w:val="a1"/>
    <w:pPr>
      <w:ind w:left="2130" w:hanging="2130"/>
    </w:pPr>
  </w:style>
  <w:style w:type="paragraph" w:customStyle="1" w:styleId="afffffffffffffffff2">
    <w:name w:val="Òåêñò"/>
    <w:basedOn w:val="a1"/>
    <w:pPr>
      <w:spacing w:line="320" w:lineRule="atLeast"/>
      <w:ind w:firstLine="283"/>
    </w:pPr>
    <w:rPr>
      <w:rFonts w:ascii="Symbol" w:hAnsi="Symbol"/>
      <w:sz w:val="28"/>
      <w:szCs w:val="20"/>
      <w:lang w:val="en-GB"/>
    </w:rPr>
  </w:style>
  <w:style w:type="paragraph" w:customStyle="1" w:styleId="1fffffff8">
    <w:name w:val="Обычный.Обычный1"/>
    <w:pPr>
      <w:widowControl w:val="0"/>
      <w:suppressAutoHyphens/>
      <w:ind w:firstLine="340"/>
      <w:jc w:val="both"/>
    </w:pPr>
    <w:rPr>
      <w:rFonts w:ascii="font291" w:eastAsia="font291" w:hAnsi="font291" w:cs="font291"/>
      <w:sz w:val="28"/>
      <w:szCs w:val="28"/>
      <w:lang w:val="uk-UA" w:eastAsia="ar-SA"/>
    </w:rPr>
  </w:style>
  <w:style w:type="paragraph" w:customStyle="1" w:styleId="afffffffffffffffff3">
    <w:name w:val="текст дисера"/>
    <w:basedOn w:val="a1"/>
    <w:pPr>
      <w:spacing w:line="360" w:lineRule="auto"/>
    </w:pPr>
    <w:rPr>
      <w:sz w:val="28"/>
      <w:szCs w:val="28"/>
      <w:lang w:val="uk-UA"/>
    </w:rPr>
  </w:style>
  <w:style w:type="paragraph" w:customStyle="1" w:styleId="iNormalText0">
    <w:name w:val="iNormalText"/>
    <w:basedOn w:val="a1"/>
    <w:pPr>
      <w:shd w:val="clear" w:color="auto" w:fill="FFFFFF"/>
    </w:pPr>
    <w:rPr>
      <w:color w:val="000000"/>
      <w:sz w:val="28"/>
      <w:szCs w:val="28"/>
      <w:lang w:val="uk-UA"/>
    </w:rPr>
  </w:style>
  <w:style w:type="paragraph" w:customStyle="1" w:styleId="afffffffffffffffff4">
    <w:name w:val="Без інтервалів"/>
    <w:basedOn w:val="a1"/>
    <w:uiPriority w:val="1"/>
    <w:qFormat/>
    <w:rPr>
      <w:lang w:val="uk-UA"/>
    </w:rPr>
  </w:style>
  <w:style w:type="paragraph" w:customStyle="1" w:styleId="afffffffffffffffff5">
    <w:name w:val="Абзац списку"/>
    <w:basedOn w:val="a1"/>
    <w:uiPriority w:val="34"/>
    <w:qFormat/>
    <w:pPr>
      <w:ind w:left="720" w:firstLine="0"/>
    </w:pPr>
    <w:rPr>
      <w:lang w:val="uk-UA"/>
    </w:rPr>
  </w:style>
  <w:style w:type="paragraph" w:customStyle="1" w:styleId="afffffffffffffffff6">
    <w:name w:val="Цитація"/>
    <w:basedOn w:val="a1"/>
    <w:pPr>
      <w:spacing w:before="200" w:after="0"/>
      <w:ind w:left="360" w:right="360" w:firstLine="0"/>
    </w:pPr>
    <w:rPr>
      <w:i/>
      <w:iCs/>
      <w:lang w:val="uk-UA"/>
    </w:rPr>
  </w:style>
  <w:style w:type="paragraph" w:customStyle="1" w:styleId="afffffffffffffffff7">
    <w:name w:val="Насичена цитата"/>
    <w:basedOn w:val="a1"/>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pPr>
      <w:ind w:firstLine="709"/>
    </w:pPr>
    <w:rPr>
      <w:sz w:val="28"/>
      <w:szCs w:val="28"/>
      <w:lang w:val="uk-UA"/>
    </w:rPr>
  </w:style>
  <w:style w:type="paragraph" w:customStyle="1" w:styleId="caaieiaie8">
    <w:name w:val="caaieiaie 8"/>
    <w:basedOn w:val="a1"/>
    <w:pPr>
      <w:keepNext/>
      <w:spacing w:line="360" w:lineRule="auto"/>
    </w:pPr>
    <w:rPr>
      <w:rFonts w:ascii="Symbol" w:hAnsi="Symbol"/>
      <w:sz w:val="28"/>
      <w:szCs w:val="28"/>
      <w:lang w:val="uk-UA"/>
    </w:rPr>
  </w:style>
  <w:style w:type="paragraph" w:customStyle="1" w:styleId="Iauiue1">
    <w:name w:val="Iau?iue1"/>
    <w:pPr>
      <w:suppressAutoHyphens/>
    </w:pPr>
    <w:rPr>
      <w:rFonts w:eastAsia="font291"/>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pPr>
      <w:spacing w:line="360" w:lineRule="auto"/>
      <w:ind w:firstLine="284"/>
    </w:pPr>
    <w:rPr>
      <w:sz w:val="28"/>
      <w:szCs w:val="28"/>
      <w:lang w:val="uk-UA"/>
    </w:rPr>
  </w:style>
  <w:style w:type="paragraph" w:customStyle="1" w:styleId="7-">
    <w:name w:val="7-Библиотекст"/>
    <w:pPr>
      <w:suppressAutoHyphens/>
      <w:spacing w:line="216" w:lineRule="auto"/>
      <w:jc w:val="both"/>
    </w:pPr>
    <w:rPr>
      <w:rFonts w:ascii="font291" w:eastAsia="font291" w:hAnsi="font291" w:cs="font291"/>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font291" w:eastAsia="font291" w:hAnsi="font291" w:cs="font291"/>
      <w:i/>
      <w:color w:val="000000"/>
      <w:sz w:val="16"/>
      <w:szCs w:val="16"/>
      <w:lang w:eastAsia="ar-SA"/>
    </w:rPr>
  </w:style>
  <w:style w:type="paragraph" w:customStyle="1" w:styleId="1-0">
    <w:name w:val="1-Фамилия"/>
    <w:pPr>
      <w:keepNext/>
      <w:suppressAutoHyphens/>
      <w:spacing w:before="120" w:after="120"/>
      <w:jc w:val="center"/>
    </w:pPr>
    <w:rPr>
      <w:rFonts w:ascii="font291" w:eastAsia="font291" w:hAnsi="font291" w:cs="font291"/>
      <w:b/>
      <w:color w:val="000000"/>
      <w:sz w:val="18"/>
      <w:lang w:eastAsia="ar-SA"/>
    </w:rPr>
  </w:style>
  <w:style w:type="paragraph" w:customStyle="1" w:styleId="2-">
    <w:name w:val="2-Город"/>
    <w:pPr>
      <w:keepNext/>
      <w:suppressAutoHyphens/>
      <w:spacing w:after="120"/>
      <w:jc w:val="center"/>
    </w:pPr>
    <w:rPr>
      <w:rFonts w:ascii="font291" w:eastAsia="font291" w:hAnsi="font291" w:cs="font291"/>
      <w:bCs/>
      <w:iCs/>
      <w:sz w:val="16"/>
      <w:szCs w:val="28"/>
      <w:lang w:eastAsia="ar-SA"/>
    </w:rPr>
  </w:style>
  <w:style w:type="paragraph" w:customStyle="1" w:styleId="3-">
    <w:name w:val="3-Название"/>
    <w:pPr>
      <w:keepNext/>
      <w:suppressAutoHyphens/>
      <w:jc w:val="center"/>
    </w:pPr>
    <w:rPr>
      <w:rFonts w:ascii="font291" w:eastAsia="font291" w:hAnsi="font291" w:cs="font291"/>
      <w:b/>
      <w:bCs/>
      <w:sz w:val="22"/>
      <w:lang w:eastAsia="ar-SA"/>
    </w:rPr>
  </w:style>
  <w:style w:type="paragraph" w:customStyle="1" w:styleId="5--">
    <w:name w:val="5-Текст статьи-рус"/>
    <w:pPr>
      <w:suppressAutoHyphens/>
      <w:spacing w:line="216" w:lineRule="auto"/>
      <w:ind w:firstLine="397"/>
      <w:jc w:val="both"/>
    </w:pPr>
    <w:rPr>
      <w:rFonts w:ascii="font291" w:eastAsia="font291" w:hAnsi="font291" w:cs="font291"/>
      <w:color w:val="000000"/>
      <w:sz w:val="19"/>
      <w:szCs w:val="18"/>
      <w:lang w:eastAsia="ar-SA"/>
    </w:rPr>
  </w:style>
  <w:style w:type="paragraph" w:customStyle="1" w:styleId="6-">
    <w:name w:val="6-Библиография"/>
    <w:basedOn w:val="affffffffff5"/>
    <w:pPr>
      <w:keepNext/>
      <w:spacing w:before="120" w:after="60" w:line="100" w:lineRule="atLeast"/>
      <w:ind w:firstLine="0"/>
      <w:jc w:val="center"/>
    </w:pPr>
    <w:rPr>
      <w:b/>
      <w:color w:val="000000"/>
      <w:sz w:val="18"/>
      <w:szCs w:val="20"/>
    </w:rPr>
  </w:style>
  <w:style w:type="paragraph" w:customStyle="1" w:styleId="8-">
    <w:name w:val="8-В редакцию"/>
    <w:pPr>
      <w:suppressAutoHyphens/>
      <w:spacing w:before="60"/>
      <w:ind w:firstLine="397"/>
    </w:pPr>
    <w:rPr>
      <w:rFonts w:ascii="font291" w:eastAsia="font291" w:hAnsi="font291" w:cs="font291"/>
      <w:i/>
      <w:color w:val="000000"/>
      <w:sz w:val="16"/>
      <w:lang w:val="en-US" w:eastAsia="ar-SA"/>
    </w:rPr>
  </w:style>
  <w:style w:type="paragraph" w:customStyle="1" w:styleId="afffffffffffffffff9">
    <w:name w:val="Лит"/>
    <w:basedOn w:val="a1"/>
    <w:pPr>
      <w:keepNext/>
      <w:keepLines/>
      <w:spacing w:before="240" w:after="0"/>
      <w:jc w:val="center"/>
    </w:pPr>
    <w:rPr>
      <w:caps/>
      <w:sz w:val="28"/>
      <w:szCs w:val="28"/>
    </w:rPr>
  </w:style>
  <w:style w:type="paragraph" w:customStyle="1" w:styleId="afffffffffffffffffa">
    <w:name w:val="текст сноски Знак"/>
    <w:basedOn w:val="a1"/>
    <w:pPr>
      <w:ind w:firstLine="709"/>
    </w:pPr>
    <w:rPr>
      <w:sz w:val="16"/>
      <w:szCs w:val="20"/>
    </w:rPr>
  </w:style>
  <w:style w:type="paragraph" w:customStyle="1" w:styleId="afffffffffffffffffb">
    <w:name w:val="автор"/>
    <w:basedOn w:val="a1"/>
    <w:pPr>
      <w:jc w:val="center"/>
    </w:pPr>
    <w:rPr>
      <w:sz w:val="28"/>
      <w:szCs w:val="20"/>
    </w:rPr>
  </w:style>
  <w:style w:type="paragraph" w:customStyle="1" w:styleId="5--0">
    <w:name w:val="5-Текст статьи-укр"/>
    <w:basedOn w:val="a1"/>
    <w:pPr>
      <w:spacing w:line="216" w:lineRule="auto"/>
      <w:ind w:firstLine="397"/>
    </w:pPr>
    <w:rPr>
      <w:sz w:val="19"/>
      <w:szCs w:val="18"/>
      <w:lang w:val="uk-UA"/>
    </w:rPr>
  </w:style>
  <w:style w:type="paragraph" w:customStyle="1" w:styleId="1fffffff9">
    <w:name w:val="Адрес на конверте1"/>
    <w:basedOn w:val="a1"/>
    <w:pPr>
      <w:ind w:left="2880" w:firstLine="0"/>
    </w:pPr>
    <w:rPr>
      <w:rFonts w:cs="font291"/>
    </w:rPr>
  </w:style>
  <w:style w:type="paragraph" w:customStyle="1" w:styleId="11f7">
    <w:name w:val="Дата11"/>
    <w:basedOn w:val="a1"/>
    <w:rPr>
      <w:szCs w:val="20"/>
    </w:rPr>
  </w:style>
  <w:style w:type="paragraph" w:customStyle="1" w:styleId="41a">
    <w:name w:val="Маркированный список 41"/>
    <w:basedOn w:val="a1"/>
    <w:rPr>
      <w:szCs w:val="20"/>
    </w:rPr>
  </w:style>
  <w:style w:type="paragraph" w:customStyle="1" w:styleId="516">
    <w:name w:val="Маркированный список 51"/>
    <w:basedOn w:val="a1"/>
    <w:rPr>
      <w:szCs w:val="20"/>
    </w:rPr>
  </w:style>
  <w:style w:type="paragraph" w:customStyle="1" w:styleId="21f2">
    <w:name w:val="Обратный адрес 21"/>
    <w:basedOn w:val="a1"/>
    <w:rPr>
      <w:rFonts w:cs="font291"/>
      <w:sz w:val="20"/>
      <w:szCs w:val="20"/>
    </w:rPr>
  </w:style>
  <w:style w:type="paragraph" w:customStyle="1" w:styleId="1fffffffa">
    <w:name w:val="Приветствие1"/>
    <w:basedOn w:val="a1"/>
    <w:rPr>
      <w:szCs w:val="20"/>
    </w:rPr>
  </w:style>
  <w:style w:type="paragraph" w:customStyle="1" w:styleId="41b">
    <w:name w:val="Продолжение списка 41"/>
    <w:basedOn w:val="a1"/>
    <w:pPr>
      <w:spacing w:after="120"/>
      <w:ind w:left="1132" w:firstLine="0"/>
    </w:pPr>
    <w:rPr>
      <w:szCs w:val="20"/>
    </w:rPr>
  </w:style>
  <w:style w:type="paragraph" w:customStyle="1" w:styleId="517">
    <w:name w:val="Продолжение списка 51"/>
    <w:basedOn w:val="a1"/>
    <w:pPr>
      <w:spacing w:after="120"/>
      <w:ind w:left="1415" w:firstLine="0"/>
    </w:pPr>
    <w:rPr>
      <w:szCs w:val="20"/>
    </w:rPr>
  </w:style>
  <w:style w:type="paragraph" w:customStyle="1" w:styleId="518">
    <w:name w:val="Список 51"/>
    <w:basedOn w:val="a1"/>
    <w:pPr>
      <w:ind w:left="1415" w:hanging="283"/>
    </w:pPr>
    <w:rPr>
      <w:szCs w:val="20"/>
    </w:rPr>
  </w:style>
  <w:style w:type="paragraph" w:customStyle="1" w:styleId="1fffffffb">
    <w:name w:val="Шапка1"/>
    <w:basedOn w:val="a1"/>
    <w:pPr>
      <w:pBdr>
        <w:top w:val="single" w:sz="4" w:space="1" w:color="000000"/>
        <w:left w:val="single" w:sz="4" w:space="1" w:color="000000"/>
        <w:bottom w:val="single" w:sz="4" w:space="1" w:color="000000"/>
        <w:right w:val="single" w:sz="4" w:space="1" w:color="000000"/>
      </w:pBdr>
      <w:shd w:val="clear" w:color="auto" w:fill="CCCCCC"/>
      <w:ind w:left="1134" w:hanging="1134"/>
    </w:pPr>
    <w:rPr>
      <w:rFonts w:cs="font291"/>
    </w:rPr>
  </w:style>
  <w:style w:type="paragraph" w:customStyle="1" w:styleId="afffffffffffffffffc">
    <w:name w:val="Стих"/>
    <w:pPr>
      <w:suppressAutoHyphens/>
      <w:ind w:firstLine="1701"/>
    </w:pPr>
    <w:rPr>
      <w:rFonts w:ascii="font291" w:eastAsia="font291" w:hAnsi="font291" w:cs="font291"/>
      <w:color w:val="000000"/>
      <w:sz w:val="18"/>
      <w:lang w:eastAsia="ar-SA"/>
    </w:rPr>
  </w:style>
  <w:style w:type="paragraph" w:customStyle="1" w:styleId="5-">
    <w:name w:val="5-Текст статьи"/>
    <w:basedOn w:val="a1"/>
    <w:pPr>
      <w:ind w:firstLine="709"/>
    </w:pPr>
    <w:rPr>
      <w:color w:val="000000"/>
      <w:sz w:val="18"/>
      <w:szCs w:val="20"/>
    </w:rPr>
  </w:style>
  <w:style w:type="paragraph" w:customStyle="1" w:styleId="2-0">
    <w:name w:val="2а-Город"/>
    <w:basedOn w:val="20"/>
    <w:pPr>
      <w:tabs>
        <w:tab w:val="clear" w:pos="360"/>
      </w:tabs>
      <w:spacing w:before="0" w:after="240"/>
      <w:ind w:left="0" w:firstLine="567"/>
      <w:jc w:val="center"/>
    </w:pPr>
    <w:rPr>
      <w:rFonts w:cs="font291"/>
      <w:b w:val="0"/>
      <w:i w:val="0"/>
      <w:sz w:val="18"/>
    </w:rPr>
  </w:style>
  <w:style w:type="paragraph" w:customStyle="1" w:styleId="9-">
    <w:name w:val="9-Стихотворение"/>
    <w:pPr>
      <w:suppressAutoHyphens/>
      <w:ind w:left="1701"/>
      <w:jc w:val="both"/>
    </w:pPr>
    <w:rPr>
      <w:rFonts w:ascii="font291" w:eastAsia="font291" w:hAnsi="font291" w:cs="font291"/>
      <w:i/>
      <w:color w:val="000000"/>
      <w:sz w:val="16"/>
      <w:lang w:eastAsia="ar-SA"/>
    </w:rPr>
  </w:style>
  <w:style w:type="paragraph" w:customStyle="1" w:styleId="10-0">
    <w:name w:val="10-Сноска"/>
    <w:pPr>
      <w:suppressAutoHyphens/>
      <w:ind w:firstLine="397"/>
      <w:jc w:val="both"/>
    </w:pPr>
    <w:rPr>
      <w:rFonts w:ascii="font291" w:eastAsia="font291" w:hAnsi="font291" w:cs="font291"/>
      <w:sz w:val="16"/>
      <w:lang w:eastAsia="ar-SA"/>
    </w:rPr>
  </w:style>
  <w:style w:type="paragraph" w:customStyle="1" w:styleId="4-1">
    <w:name w:val="4-Аннотация"/>
    <w:pPr>
      <w:keepNext/>
      <w:suppressAutoHyphens/>
      <w:spacing w:before="120" w:after="120"/>
      <w:ind w:firstLine="397"/>
      <w:jc w:val="both"/>
    </w:pPr>
    <w:rPr>
      <w:rFonts w:ascii="font291" w:eastAsia="font291" w:hAnsi="font291" w:cs="font291"/>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font291" w:eastAsia="font291" w:hAnsi="font291" w:cs="font291"/>
      <w:color w:val="000000"/>
      <w:sz w:val="16"/>
      <w:lang w:val="uk-UA" w:eastAsia="ar-SA"/>
    </w:rPr>
  </w:style>
  <w:style w:type="paragraph" w:customStyle="1" w:styleId="afffffffffffffffffd">
    <w:name w:val="УДК"/>
    <w:pPr>
      <w:suppressAutoHyphens/>
      <w:spacing w:before="480" w:after="120"/>
    </w:pPr>
    <w:rPr>
      <w:rFonts w:ascii="font291" w:eastAsia="font291" w:hAnsi="font291" w:cs="font291"/>
      <w:sz w:val="16"/>
      <w:lang w:eastAsia="ar-SA"/>
    </w:rPr>
  </w:style>
  <w:style w:type="paragraph" w:customStyle="1" w:styleId="center">
    <w:name w:val="center"/>
    <w:basedOn w:val="a1"/>
    <w:pPr>
      <w:spacing w:before="280" w:after="280"/>
      <w:jc w:val="center"/>
    </w:pPr>
  </w:style>
  <w:style w:type="paragraph" w:customStyle="1" w:styleId="Arial15pt125">
    <w:name w:val="Стиль Arial 15 pt Черный по ширине Первая строка:  125 см"/>
    <w:basedOn w:val="a1"/>
    <w:pPr>
      <w:spacing w:line="360" w:lineRule="auto"/>
      <w:ind w:firstLine="709"/>
    </w:pPr>
    <w:rPr>
      <w:color w:val="000000"/>
      <w:sz w:val="28"/>
      <w:szCs w:val="20"/>
    </w:rPr>
  </w:style>
  <w:style w:type="paragraph" w:customStyle="1" w:styleId="newsbody">
    <w:name w:val="newsbody"/>
    <w:basedOn w:val="a1"/>
    <w:pPr>
      <w:spacing w:after="221"/>
    </w:pPr>
    <w:rPr>
      <w:rFonts w:cs="font291"/>
    </w:rPr>
  </w:style>
  <w:style w:type="paragraph" w:customStyle="1" w:styleId="afffffffffffffffffe">
    <w:name w:val="керивн"/>
    <w:basedOn w:val="a1"/>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cs="font291"/>
      <w:spacing w:val="0"/>
    </w:rPr>
  </w:style>
  <w:style w:type="paragraph" w:customStyle="1" w:styleId="affffffffffffffffff0">
    <w:name w:val="Рукопись"/>
    <w:basedOn w:val="a1"/>
    <w:pPr>
      <w:tabs>
        <w:tab w:val="clear" w:pos="709"/>
        <w:tab w:val="left" w:pos="1899"/>
      </w:tabs>
      <w:spacing w:line="288" w:lineRule="auto"/>
    </w:pPr>
    <w:rPr>
      <w:color w:val="000000"/>
      <w:sz w:val="20"/>
      <w:szCs w:val="20"/>
    </w:rPr>
  </w:style>
  <w:style w:type="paragraph" w:customStyle="1" w:styleId="affffffffffffffffff1">
    <w:name w:val="Література"/>
    <w:basedOn w:val="a1"/>
    <w:pPr>
      <w:tabs>
        <w:tab w:val="num" w:pos="360"/>
      </w:tabs>
      <w:spacing w:line="360" w:lineRule="auto"/>
      <w:ind w:left="284" w:hanging="284"/>
    </w:pPr>
    <w:rPr>
      <w:sz w:val="28"/>
      <w:szCs w:val="20"/>
      <w:lang w:val="uk-UA"/>
    </w:rPr>
  </w:style>
  <w:style w:type="paragraph" w:customStyle="1" w:styleId="Foot">
    <w:name w:val="Foot"/>
    <w:basedOn w:val="2fff1"/>
    <w:pPr>
      <w:spacing w:line="100" w:lineRule="atLeast"/>
      <w:ind w:firstLine="720"/>
    </w:pPr>
    <w:rPr>
      <w:rFonts w:cs="font291"/>
      <w:lang w:val="en-GB"/>
    </w:rPr>
  </w:style>
  <w:style w:type="paragraph" w:customStyle="1" w:styleId="NormalWeb1">
    <w:name w:val="Normal (Web)1"/>
    <w:basedOn w:val="a1"/>
    <w:pPr>
      <w:spacing w:before="280" w:after="280"/>
    </w:pPr>
    <w:rPr>
      <w:lang w:val="uk-UA"/>
    </w:rPr>
  </w:style>
  <w:style w:type="paragraph" w:customStyle="1" w:styleId="Exampl">
    <w:name w:val="Exampl"/>
    <w:basedOn w:val="a1"/>
    <w:pPr>
      <w:ind w:firstLine="851"/>
    </w:pPr>
    <w:rPr>
      <w:rFonts w:cs="font291"/>
    </w:rPr>
  </w:style>
  <w:style w:type="paragraph" w:customStyle="1" w:styleId="14a">
    <w:name w:val="14Полуторный"/>
    <w:basedOn w:val="a1"/>
    <w:pPr>
      <w:spacing w:line="360" w:lineRule="auto"/>
      <w:ind w:firstLine="709"/>
    </w:pPr>
    <w:rPr>
      <w:sz w:val="28"/>
      <w:szCs w:val="28"/>
      <w:lang w:val="uk-UA"/>
    </w:rPr>
  </w:style>
  <w:style w:type="paragraph" w:customStyle="1" w:styleId="2ffffd">
    <w:name w:val="Сноска (2)"/>
    <w:basedOn w:val="a1"/>
    <w:pPr>
      <w:shd w:val="clear" w:color="auto" w:fill="FFFFFF"/>
      <w:spacing w:before="60" w:after="0" w:line="0" w:lineRule="atLeast"/>
      <w:jc w:val="right"/>
    </w:pPr>
    <w:rPr>
      <w:i/>
      <w:iCs/>
      <w:sz w:val="17"/>
      <w:szCs w:val="17"/>
    </w:rPr>
  </w:style>
  <w:style w:type="paragraph" w:customStyle="1" w:styleId="31d">
    <w:name w:val="Основной текст31"/>
    <w:basedOn w:val="a1"/>
    <w:pPr>
      <w:shd w:val="clear" w:color="auto" w:fill="FFFFFF"/>
      <w:spacing w:after="240" w:line="259" w:lineRule="exact"/>
      <w:jc w:val="center"/>
    </w:pPr>
    <w:rPr>
      <w:color w:val="000000"/>
      <w:sz w:val="20"/>
      <w:szCs w:val="20"/>
      <w:lang w:val="uk-UA" w:eastAsia="uk-UA" w:bidi="uk-UA"/>
    </w:rPr>
  </w:style>
  <w:style w:type="paragraph" w:customStyle="1" w:styleId="1fffffffc">
    <w:name w:val="Заголовок №1"/>
    <w:basedOn w:val="a1"/>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uiPriority w:val="99"/>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pPr>
      <w:shd w:val="clear" w:color="auto" w:fill="FFFFFF"/>
      <w:spacing w:after="180" w:line="240" w:lineRule="exact"/>
      <w:ind w:hanging="280"/>
    </w:pPr>
    <w:rPr>
      <w:b/>
      <w:bCs/>
      <w:sz w:val="17"/>
      <w:szCs w:val="17"/>
    </w:rPr>
  </w:style>
  <w:style w:type="paragraph" w:customStyle="1" w:styleId="4ff2">
    <w:name w:val="Основной текст (4)"/>
    <w:basedOn w:val="a1"/>
    <w:pPr>
      <w:shd w:val="clear" w:color="auto" w:fill="FFFFFF"/>
      <w:spacing w:before="420" w:after="300" w:line="0" w:lineRule="atLeast"/>
    </w:pPr>
    <w:rPr>
      <w:i/>
      <w:iCs/>
      <w:sz w:val="17"/>
      <w:szCs w:val="17"/>
    </w:rPr>
  </w:style>
  <w:style w:type="paragraph" w:customStyle="1" w:styleId="326">
    <w:name w:val="Заголовок №3 (2)"/>
    <w:basedOn w:val="a1"/>
    <w:uiPriority w:val="99"/>
    <w:pPr>
      <w:shd w:val="clear" w:color="auto" w:fill="FFFFFF"/>
      <w:spacing w:after="420" w:line="0" w:lineRule="atLeast"/>
      <w:jc w:val="center"/>
    </w:pPr>
    <w:rPr>
      <w:b/>
      <w:bCs/>
      <w:i/>
      <w:iCs/>
      <w:sz w:val="23"/>
      <w:szCs w:val="23"/>
      <w:lang w:eastAsia="ru-RU" w:bidi="ru-RU"/>
    </w:rPr>
  </w:style>
  <w:style w:type="paragraph" w:customStyle="1" w:styleId="5ff5">
    <w:name w:val="Основной текст (5)"/>
    <w:basedOn w:val="a1"/>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pPr>
      <w:shd w:val="clear" w:color="auto" w:fill="FFFFFF"/>
      <w:spacing w:before="60" w:after="0" w:line="0" w:lineRule="atLeast"/>
      <w:jc w:val="right"/>
    </w:pPr>
    <w:rPr>
      <w:rFonts w:ascii="Symbol" w:hAnsi="Symbol"/>
      <w:b/>
      <w:bCs/>
      <w:sz w:val="30"/>
      <w:szCs w:val="30"/>
      <w:lang w:val="de-DE" w:eastAsia="de-DE" w:bidi="de-DE"/>
    </w:rPr>
  </w:style>
  <w:style w:type="paragraph" w:customStyle="1" w:styleId="2fffff">
    <w:name w:val="Оглавление (2)"/>
    <w:basedOn w:val="a1"/>
    <w:pPr>
      <w:shd w:val="clear" w:color="auto" w:fill="FFFFFF"/>
      <w:spacing w:line="0" w:lineRule="atLeast"/>
    </w:pPr>
    <w:rPr>
      <w:i/>
      <w:iCs/>
      <w:sz w:val="17"/>
      <w:szCs w:val="17"/>
    </w:rPr>
  </w:style>
  <w:style w:type="paragraph" w:customStyle="1" w:styleId="3fff3">
    <w:name w:val="Заголовок №3"/>
    <w:basedOn w:val="a1"/>
    <w:uiPriority w:val="99"/>
    <w:pPr>
      <w:shd w:val="clear" w:color="auto" w:fill="FFFFFF"/>
      <w:spacing w:after="180" w:line="0" w:lineRule="atLeast"/>
      <w:jc w:val="center"/>
    </w:pPr>
    <w:rPr>
      <w:b/>
      <w:bCs/>
      <w:sz w:val="23"/>
      <w:szCs w:val="23"/>
    </w:rPr>
  </w:style>
  <w:style w:type="paragraph" w:customStyle="1" w:styleId="7f0">
    <w:name w:val="Основной текст (7)"/>
    <w:basedOn w:val="a1"/>
    <w:pPr>
      <w:shd w:val="clear" w:color="auto" w:fill="FFFFFF"/>
      <w:spacing w:line="240" w:lineRule="exact"/>
      <w:ind w:firstLine="400"/>
    </w:pPr>
    <w:rPr>
      <w:b/>
      <w:bCs/>
      <w:sz w:val="20"/>
      <w:szCs w:val="20"/>
    </w:rPr>
  </w:style>
  <w:style w:type="paragraph" w:customStyle="1" w:styleId="6fc">
    <w:name w:val="Основной текст6"/>
    <w:basedOn w:val="a1"/>
    <w:pPr>
      <w:shd w:val="clear" w:color="auto" w:fill="FFFFFF"/>
      <w:spacing w:after="780" w:line="0" w:lineRule="atLeast"/>
    </w:pPr>
    <w:rPr>
      <w:color w:val="000000"/>
      <w:sz w:val="26"/>
      <w:szCs w:val="26"/>
      <w:lang w:val="uk-UA" w:eastAsia="uk-UA" w:bidi="uk-UA"/>
    </w:rPr>
  </w:style>
  <w:style w:type="paragraph" w:customStyle="1" w:styleId="12b">
    <w:name w:val="Заголовок №1 (2)"/>
    <w:basedOn w:val="a1"/>
    <w:pPr>
      <w:shd w:val="clear" w:color="auto" w:fill="FFFFFF"/>
      <w:spacing w:after="660" w:line="0" w:lineRule="atLeast"/>
      <w:jc w:val="right"/>
    </w:pPr>
    <w:rPr>
      <w:sz w:val="26"/>
      <w:szCs w:val="26"/>
    </w:rPr>
  </w:style>
  <w:style w:type="paragraph" w:customStyle="1" w:styleId="519">
    <w:name w:val="Основной текст51"/>
    <w:basedOn w:val="a1"/>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pPr>
      <w:shd w:val="clear" w:color="auto" w:fill="FFFFFF"/>
      <w:spacing w:line="451" w:lineRule="exact"/>
    </w:pPr>
    <w:rPr>
      <w:sz w:val="26"/>
      <w:szCs w:val="26"/>
    </w:rPr>
  </w:style>
  <w:style w:type="paragraph" w:customStyle="1" w:styleId="108">
    <w:name w:val="Основной текст (10)"/>
    <w:basedOn w:val="a1"/>
    <w:link w:val="10Exact"/>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pPr>
      <w:shd w:val="clear" w:color="auto" w:fill="FFFFFF"/>
      <w:spacing w:before="480" w:after="480" w:line="0" w:lineRule="atLeast"/>
    </w:pPr>
    <w:rPr>
      <w:rFonts w:ascii="Symbol" w:hAnsi="Symbol"/>
      <w:sz w:val="17"/>
      <w:szCs w:val="17"/>
    </w:rPr>
  </w:style>
  <w:style w:type="paragraph" w:customStyle="1" w:styleId="11f8">
    <w:name w:val="Основной текст (11)"/>
    <w:basedOn w:val="a1"/>
    <w:link w:val="11Exact"/>
    <w:uiPriority w:val="99"/>
    <w:pPr>
      <w:shd w:val="clear" w:color="auto" w:fill="FFFFFF"/>
      <w:spacing w:before="180" w:after="480" w:line="0" w:lineRule="atLeast"/>
    </w:pPr>
    <w:rPr>
      <w:rFonts w:ascii="Symbol" w:hAnsi="Symbol"/>
      <w:sz w:val="17"/>
      <w:szCs w:val="17"/>
    </w:rPr>
  </w:style>
  <w:style w:type="paragraph" w:customStyle="1" w:styleId="affffffffffffffffff2">
    <w:name w:val="Подпись к картинке"/>
    <w:basedOn w:val="a1"/>
    <w:pPr>
      <w:shd w:val="clear" w:color="auto" w:fill="FFFFFF"/>
      <w:spacing w:line="0" w:lineRule="atLeast"/>
    </w:pPr>
    <w:rPr>
      <w:spacing w:val="-2"/>
      <w:sz w:val="26"/>
      <w:szCs w:val="26"/>
    </w:rPr>
  </w:style>
  <w:style w:type="paragraph" w:customStyle="1" w:styleId="7f1">
    <w:name w:val="Заголовок №7"/>
    <w:basedOn w:val="a1"/>
    <w:pPr>
      <w:shd w:val="clear" w:color="auto" w:fill="FFFFFF"/>
      <w:spacing w:before="480" w:after="600" w:line="0" w:lineRule="atLeast"/>
      <w:ind w:firstLine="680"/>
    </w:pPr>
    <w:rPr>
      <w:b/>
      <w:bCs/>
      <w:sz w:val="28"/>
      <w:szCs w:val="28"/>
    </w:rPr>
  </w:style>
  <w:style w:type="paragraph" w:customStyle="1" w:styleId="2fffff0">
    <w:name w:val="????????? 2"/>
    <w:basedOn w:val="a2"/>
    <w:pPr>
      <w:keepNext/>
      <w:spacing w:after="0" w:line="480" w:lineRule="auto"/>
      <w:ind w:firstLine="720"/>
      <w:jc w:val="center"/>
    </w:pPr>
    <w:rPr>
      <w:b/>
      <w:bCs/>
      <w:szCs w:val="28"/>
    </w:rPr>
  </w:style>
  <w:style w:type="paragraph" w:customStyle="1" w:styleId="3fff4">
    <w:name w:val="????????? 3"/>
    <w:basedOn w:val="a2"/>
    <w:pPr>
      <w:keepNext/>
      <w:spacing w:after="0" w:line="480" w:lineRule="auto"/>
      <w:ind w:firstLine="720"/>
    </w:pPr>
    <w:rPr>
      <w:b/>
      <w:bCs/>
      <w:szCs w:val="28"/>
    </w:rPr>
  </w:style>
  <w:style w:type="paragraph" w:customStyle="1" w:styleId="4ff4">
    <w:name w:val="????????? 4"/>
    <w:basedOn w:val="a2"/>
    <w:pPr>
      <w:keepNext/>
      <w:spacing w:after="0" w:line="480" w:lineRule="auto"/>
      <w:ind w:firstLine="993"/>
    </w:pPr>
    <w:rPr>
      <w:b/>
      <w:bCs/>
      <w:szCs w:val="28"/>
    </w:rPr>
  </w:style>
  <w:style w:type="paragraph" w:customStyle="1" w:styleId="5ff6">
    <w:name w:val="????????? 5"/>
    <w:basedOn w:val="a2"/>
    <w:pPr>
      <w:keepNext/>
      <w:spacing w:after="0"/>
    </w:pPr>
    <w:rPr>
      <w:szCs w:val="28"/>
    </w:rPr>
  </w:style>
  <w:style w:type="paragraph" w:customStyle="1" w:styleId="6fd">
    <w:name w:val="????????? 6"/>
    <w:basedOn w:val="a2"/>
    <w:pPr>
      <w:keepNext/>
      <w:spacing w:after="0"/>
      <w:ind w:firstLine="720"/>
      <w:jc w:val="center"/>
    </w:pPr>
    <w:rPr>
      <w:szCs w:val="28"/>
    </w:rPr>
  </w:style>
  <w:style w:type="paragraph" w:customStyle="1" w:styleId="7f2">
    <w:name w:val="????????? 7"/>
    <w:basedOn w:val="a2"/>
    <w:pPr>
      <w:keepNext/>
      <w:spacing w:after="0"/>
      <w:jc w:val="center"/>
    </w:pPr>
    <w:rPr>
      <w:b/>
      <w:bCs/>
      <w:caps/>
      <w:szCs w:val="28"/>
    </w:rPr>
  </w:style>
  <w:style w:type="paragraph" w:customStyle="1" w:styleId="8b">
    <w:name w:val="????????? 8"/>
    <w:basedOn w:val="a2"/>
    <w:pPr>
      <w:keepNext/>
      <w:spacing w:before="120" w:line="480" w:lineRule="auto"/>
      <w:ind w:firstLine="709"/>
    </w:pPr>
    <w:rPr>
      <w:b/>
      <w:bCs/>
      <w:szCs w:val="28"/>
    </w:rPr>
  </w:style>
  <w:style w:type="paragraph" w:customStyle="1" w:styleId="9d">
    <w:name w:val="????????? 9"/>
    <w:basedOn w:val="a2"/>
    <w:pPr>
      <w:keepNext/>
      <w:spacing w:after="0" w:line="360" w:lineRule="auto"/>
      <w:ind w:left="2126" w:right="2404" w:firstLine="0"/>
      <w:jc w:val="center"/>
    </w:pPr>
    <w:rPr>
      <w:b/>
      <w:bCs/>
      <w:szCs w:val="28"/>
    </w:rPr>
  </w:style>
  <w:style w:type="paragraph" w:customStyle="1" w:styleId="affffffffffffffffff3">
    <w:name w:val="??????? ??????????"/>
    <w:basedOn w:val="a2"/>
    <w:pPr>
      <w:tabs>
        <w:tab w:val="clear" w:pos="709"/>
        <w:tab w:val="center" w:pos="4536"/>
        <w:tab w:val="right" w:pos="9072"/>
      </w:tabs>
      <w:spacing w:after="0"/>
    </w:pPr>
    <w:rPr>
      <w:szCs w:val="28"/>
    </w:rPr>
  </w:style>
  <w:style w:type="paragraph" w:customStyle="1" w:styleId="affffffffffffffffff4">
    <w:name w:val="????????????"/>
    <w:basedOn w:val="a2"/>
    <w:pPr>
      <w:spacing w:before="240" w:after="0" w:line="480" w:lineRule="auto"/>
      <w:ind w:firstLine="720"/>
    </w:pPr>
    <w:rPr>
      <w:szCs w:val="28"/>
    </w:rPr>
  </w:style>
  <w:style w:type="paragraph" w:customStyle="1" w:styleId="affffffffffffffffff5">
    <w:name w:val="???????? ????? ? ????????"/>
    <w:basedOn w:val="a2"/>
    <w:pPr>
      <w:tabs>
        <w:tab w:val="clear" w:pos="709"/>
        <w:tab w:val="left" w:pos="567"/>
      </w:tabs>
      <w:spacing w:after="0" w:line="374" w:lineRule="auto"/>
    </w:pPr>
    <w:rPr>
      <w:szCs w:val="28"/>
    </w:rPr>
  </w:style>
  <w:style w:type="paragraph" w:customStyle="1" w:styleId="2fffff1">
    <w:name w:val="???????? ????? ? ???????? 2"/>
    <w:basedOn w:val="a2"/>
    <w:pPr>
      <w:tabs>
        <w:tab w:val="clear" w:pos="709"/>
        <w:tab w:val="left" w:pos="360"/>
      </w:tabs>
      <w:spacing w:after="0" w:line="374" w:lineRule="auto"/>
      <w:ind w:firstLine="357"/>
    </w:pPr>
    <w:rPr>
      <w:szCs w:val="28"/>
    </w:rPr>
  </w:style>
  <w:style w:type="paragraph" w:customStyle="1" w:styleId="affffffffffffffffff6">
    <w:name w:val="???????? ?????"/>
    <w:basedOn w:val="a2"/>
    <w:pPr>
      <w:spacing w:after="0"/>
    </w:pPr>
    <w:rPr>
      <w:szCs w:val="28"/>
    </w:rPr>
  </w:style>
  <w:style w:type="paragraph" w:customStyle="1" w:styleId="affffffffffffffffff7">
    <w:name w:val="????????"/>
    <w:basedOn w:val="a2"/>
    <w:pPr>
      <w:spacing w:after="0" w:line="480" w:lineRule="auto"/>
      <w:ind w:firstLine="720"/>
      <w:jc w:val="center"/>
    </w:pPr>
    <w:rPr>
      <w:b/>
      <w:bCs/>
      <w:caps/>
      <w:szCs w:val="28"/>
    </w:rPr>
  </w:style>
  <w:style w:type="paragraph" w:customStyle="1" w:styleId="2fffff2">
    <w:name w:val="???????? ????? 2"/>
    <w:basedOn w:val="a2"/>
    <w:pPr>
      <w:spacing w:after="0"/>
      <w:jc w:val="center"/>
    </w:pPr>
    <w:rPr>
      <w:b/>
      <w:bCs/>
      <w:caps/>
      <w:sz w:val="32"/>
      <w:szCs w:val="32"/>
    </w:rPr>
  </w:style>
  <w:style w:type="paragraph" w:customStyle="1" w:styleId="affffffffffffffffff8">
    <w:name w:val="?????? ??????????"/>
    <w:basedOn w:val="a2"/>
    <w:pPr>
      <w:tabs>
        <w:tab w:val="clear" w:pos="709"/>
        <w:tab w:val="center" w:pos="4153"/>
        <w:tab w:val="right" w:pos="8306"/>
      </w:tabs>
      <w:spacing w:after="0"/>
    </w:pPr>
    <w:rPr>
      <w:szCs w:val="28"/>
    </w:rPr>
  </w:style>
  <w:style w:type="paragraph" w:customStyle="1" w:styleId="1fffffffd">
    <w:name w:val="??????? ??????????1"/>
    <w:basedOn w:val="affffffffffffff7"/>
    <w:pPr>
      <w:tabs>
        <w:tab w:val="center" w:pos="4536"/>
        <w:tab w:val="right" w:pos="9072"/>
      </w:tabs>
      <w:overflowPunct w:val="0"/>
    </w:pPr>
    <w:rPr>
      <w:sz w:val="20"/>
      <w:szCs w:val="20"/>
      <w:lang w:val="ru-RU"/>
    </w:rPr>
  </w:style>
  <w:style w:type="paragraph" w:customStyle="1" w:styleId="1fffffffe">
    <w:name w:val="?????? ??????????1"/>
    <w:basedOn w:val="affffffffffffff7"/>
    <w:pPr>
      <w:tabs>
        <w:tab w:val="center" w:pos="4153"/>
        <w:tab w:val="right" w:pos="8306"/>
      </w:tabs>
      <w:overflowPunct w:val="0"/>
    </w:pPr>
    <w:rPr>
      <w:sz w:val="20"/>
      <w:szCs w:val="20"/>
      <w:lang w:val="ru-RU"/>
    </w:rPr>
  </w:style>
  <w:style w:type="paragraph" w:customStyle="1" w:styleId="1ffffffff">
    <w:name w:val="???????? ????? ? ????????1"/>
    <w:basedOn w:val="affffffffffffff7"/>
    <w:pPr>
      <w:overflowPunct w:val="0"/>
      <w:spacing w:line="360" w:lineRule="auto"/>
      <w:ind w:firstLine="709"/>
      <w:jc w:val="both"/>
    </w:pPr>
    <w:rPr>
      <w:sz w:val="24"/>
      <w:szCs w:val="24"/>
      <w:lang w:val="ru-RU"/>
    </w:rPr>
  </w:style>
  <w:style w:type="paragraph" w:customStyle="1" w:styleId="229">
    <w:name w:val="Заголовок №2 (2)"/>
    <w:basedOn w:val="a1"/>
    <w:pPr>
      <w:shd w:val="clear" w:color="auto" w:fill="FFFFFF"/>
      <w:spacing w:after="1500" w:line="0" w:lineRule="atLeast"/>
      <w:jc w:val="right"/>
    </w:pPr>
    <w:rPr>
      <w:sz w:val="28"/>
      <w:szCs w:val="28"/>
    </w:rPr>
  </w:style>
  <w:style w:type="paragraph" w:customStyle="1" w:styleId="524">
    <w:name w:val="Заголовок №5 (2)"/>
    <w:basedOn w:val="a1"/>
    <w:pPr>
      <w:shd w:val="clear" w:color="auto" w:fill="FFFFFF"/>
      <w:spacing w:before="300" w:after="0" w:line="322" w:lineRule="exact"/>
      <w:jc w:val="center"/>
    </w:pPr>
    <w:rPr>
      <w:b/>
      <w:bCs/>
      <w:sz w:val="28"/>
      <w:szCs w:val="28"/>
    </w:rPr>
  </w:style>
  <w:style w:type="paragraph" w:customStyle="1" w:styleId="533">
    <w:name w:val="Заголовок №5 (3)"/>
    <w:basedOn w:val="a1"/>
    <w:pPr>
      <w:shd w:val="clear" w:color="auto" w:fill="FFFFFF"/>
      <w:spacing w:before="300" w:after="0" w:line="322" w:lineRule="exact"/>
      <w:jc w:val="center"/>
    </w:pPr>
    <w:rPr>
      <w:sz w:val="28"/>
      <w:szCs w:val="28"/>
      <w:lang w:eastAsia="ru-RU" w:bidi="ru-RU"/>
    </w:rPr>
  </w:style>
  <w:style w:type="paragraph" w:customStyle="1" w:styleId="5ff7">
    <w:name w:val="Заголовок №5"/>
    <w:basedOn w:val="a1"/>
    <w:pPr>
      <w:shd w:val="clear" w:color="auto" w:fill="FFFFFF"/>
      <w:spacing w:before="1620" w:after="540" w:line="0" w:lineRule="atLeast"/>
    </w:pPr>
    <w:rPr>
      <w:b/>
      <w:bCs/>
      <w:sz w:val="28"/>
      <w:szCs w:val="28"/>
    </w:rPr>
  </w:style>
  <w:style w:type="paragraph" w:customStyle="1" w:styleId="Zagolowok">
    <w:name w:val="Zagolowok"/>
    <w:basedOn w:val="a1"/>
    <w:pPr>
      <w:tabs>
        <w:tab w:val="clear" w:pos="709"/>
        <w:tab w:val="left" w:pos="2595"/>
      </w:tabs>
      <w:spacing w:before="113" w:after="0" w:line="200" w:lineRule="atLeast"/>
      <w:jc w:val="center"/>
    </w:pPr>
    <w:rPr>
      <w:rFonts w:ascii="Symbol" w:hAnsi="Symbol"/>
      <w:b/>
      <w:sz w:val="20"/>
      <w:szCs w:val="20"/>
      <w:lang w:val="uk-UA"/>
    </w:rPr>
  </w:style>
  <w:style w:type="paragraph" w:customStyle="1" w:styleId="bungstext">
    <w:name w:val="Ьbungstext"/>
    <w:basedOn w:val="a1"/>
    <w:pPr>
      <w:spacing w:line="360" w:lineRule="auto"/>
    </w:pPr>
    <w:rPr>
      <w:sz w:val="28"/>
      <w:szCs w:val="28"/>
    </w:rPr>
  </w:style>
  <w:style w:type="paragraph" w:customStyle="1" w:styleId="1ffffffff0">
    <w:name w:val="заголовок дисера 1"/>
    <w:basedOn w:val="afffffffffffffffff3"/>
    <w:pPr>
      <w:widowControl/>
      <w:ind w:firstLine="0"/>
      <w:jc w:val="center"/>
    </w:pPr>
    <w:rPr>
      <w:rFonts w:cs="font291"/>
      <w:b/>
      <w:bCs/>
      <w:caps/>
    </w:rPr>
  </w:style>
  <w:style w:type="paragraph" w:customStyle="1" w:styleId="2fffff3">
    <w:name w:val="заголовок дисера 2"/>
    <w:basedOn w:val="1ffffffff0"/>
    <w:pPr>
      <w:spacing w:before="360" w:after="0"/>
      <w:ind w:firstLine="706"/>
      <w:jc w:val="left"/>
    </w:pPr>
    <w:rPr>
      <w:caps w:val="0"/>
    </w:rPr>
  </w:style>
  <w:style w:type="paragraph" w:customStyle="1" w:styleId="3text">
    <w:name w:val="3text"/>
    <w:basedOn w:val="a1"/>
    <w:pPr>
      <w:spacing w:before="280" w:after="280"/>
    </w:pPr>
  </w:style>
  <w:style w:type="paragraph" w:customStyle="1" w:styleId="affffffffffffffffff9">
    <w:name w:val="Нормал."/>
    <w:pPr>
      <w:widowControl w:val="0"/>
      <w:suppressAutoHyphens/>
    </w:pPr>
    <w:rPr>
      <w:rFonts w:eastAsia="font291" w:cs="font291"/>
      <w:color w:val="000000"/>
      <w:sz w:val="24"/>
      <w:lang w:eastAsia="ar-SA"/>
    </w:rPr>
  </w:style>
  <w:style w:type="paragraph" w:customStyle="1" w:styleId="affffffffffffffffffa">
    <w:name w:val="нова"/>
    <w:basedOn w:val="a1"/>
    <w:pPr>
      <w:pageBreakBefore/>
      <w:spacing w:line="20" w:lineRule="exact"/>
      <w:ind w:firstLine="284"/>
    </w:pPr>
    <w:rPr>
      <w:color w:val="000000"/>
      <w:sz w:val="28"/>
      <w:szCs w:val="36"/>
      <w:lang w:val="uk-UA"/>
    </w:rPr>
  </w:style>
  <w:style w:type="paragraph" w:customStyle="1" w:styleId="NOVA">
    <w:name w:val="NOVA"/>
    <w:basedOn w:val="a1"/>
    <w:pPr>
      <w:pageBreakBefore/>
      <w:spacing w:line="20" w:lineRule="exact"/>
      <w:ind w:firstLine="284"/>
    </w:pPr>
    <w:rPr>
      <w:sz w:val="32"/>
      <w:szCs w:val="20"/>
      <w:lang w:val="en-US"/>
    </w:rPr>
  </w:style>
  <w:style w:type="paragraph" w:customStyle="1" w:styleId="affffffffffffffffffb">
    <w:name w:val="Нова"/>
    <w:basedOn w:val="a1"/>
    <w:pPr>
      <w:pageBreakBefore/>
      <w:spacing w:line="20" w:lineRule="exact"/>
      <w:ind w:firstLine="284"/>
    </w:pPr>
    <w:rPr>
      <w:rFonts w:ascii="Symbol" w:hAnsi="Symbol"/>
      <w:sz w:val="20"/>
      <w:szCs w:val="20"/>
      <w:lang w:val="uk-UA"/>
    </w:rPr>
  </w:style>
  <w:style w:type="paragraph" w:customStyle="1" w:styleId="affffffffffffffffffc">
    <w:name w:val="Виноска"/>
    <w:basedOn w:val="a1"/>
    <w:pPr>
      <w:spacing w:line="180" w:lineRule="exact"/>
      <w:ind w:firstLine="284"/>
    </w:pPr>
    <w:rPr>
      <w:sz w:val="18"/>
      <w:szCs w:val="18"/>
    </w:rPr>
  </w:style>
  <w:style w:type="paragraph" w:customStyle="1" w:styleId="1ffffffff1">
    <w:name w:val="ВИНОСКА1"/>
    <w:basedOn w:val="affffffffffffffffffc"/>
    <w:pPr>
      <w:spacing w:line="100" w:lineRule="atLeast"/>
    </w:pPr>
    <w:rPr>
      <w:lang w:val="en-US"/>
    </w:rPr>
  </w:style>
  <w:style w:type="paragraph" w:customStyle="1" w:styleId="00000">
    <w:name w:val="00000"/>
    <w:basedOn w:val="a1"/>
    <w:pPr>
      <w:spacing w:line="200" w:lineRule="exact"/>
      <w:ind w:firstLine="284"/>
    </w:pPr>
    <w:rPr>
      <w:sz w:val="18"/>
      <w:szCs w:val="20"/>
    </w:rPr>
  </w:style>
  <w:style w:type="paragraph" w:customStyle="1" w:styleId="affffffffffffffffffd">
    <w:name w:val="Розд."/>
    <w:basedOn w:val="a1"/>
    <w:pPr>
      <w:spacing w:line="360" w:lineRule="auto"/>
      <w:jc w:val="center"/>
    </w:pPr>
    <w:rPr>
      <w:b/>
      <w:sz w:val="28"/>
      <w:szCs w:val="20"/>
      <w:lang w:val="uk-UA"/>
    </w:rPr>
  </w:style>
  <w:style w:type="paragraph" w:customStyle="1" w:styleId="affffffffffffffffffe">
    <w:name w:val="Переменные"/>
    <w:basedOn w:val="a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pPr>
      <w:suppressAutoHyphens/>
      <w:jc w:val="both"/>
    </w:pPr>
    <w:rPr>
      <w:rFonts w:ascii="font291" w:eastAsia="font291" w:hAnsi="font291" w:cs="font291"/>
      <w:i/>
      <w:sz w:val="28"/>
      <w:lang w:val="uk-UA" w:eastAsia="ar-SA"/>
    </w:rPr>
  </w:style>
  <w:style w:type="paragraph" w:customStyle="1" w:styleId="afffffffffffffffffff0">
    <w:name w:val="Листинг программы"/>
    <w:pPr>
      <w:suppressAutoHyphens/>
    </w:pPr>
    <w:rPr>
      <w:rFonts w:ascii="font291" w:eastAsia="font291" w:hAnsi="font291" w:cs="font291"/>
      <w:lang w:eastAsia="ar-SA"/>
    </w:rPr>
  </w:style>
  <w:style w:type="paragraph" w:customStyle="1" w:styleId="fila">
    <w:name w:val="fila"/>
    <w:basedOn w:val="a1"/>
    <w:pPr>
      <w:spacing w:line="360" w:lineRule="auto"/>
      <w:ind w:firstLine="708"/>
    </w:pPr>
    <w:rPr>
      <w:sz w:val="28"/>
      <w:szCs w:val="28"/>
      <w:lang w:val="uk-UA"/>
    </w:rPr>
  </w:style>
  <w:style w:type="paragraph" w:customStyle="1" w:styleId="fila1">
    <w:name w:val="fila1"/>
    <w:basedOn w:val="a1"/>
    <w:pPr>
      <w:keepNext/>
      <w:spacing w:before="120" w:after="120" w:line="360" w:lineRule="auto"/>
      <w:ind w:firstLine="709"/>
    </w:pPr>
    <w:rPr>
      <w:b/>
      <w:bCs/>
      <w:sz w:val="28"/>
      <w:lang w:val="uk-UA"/>
    </w:rPr>
  </w:style>
  <w:style w:type="paragraph" w:customStyle="1" w:styleId="SL">
    <w:name w:val="SL"/>
    <w:basedOn w:val="a1"/>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pPr>
      <w:spacing w:after="0" w:line="100" w:lineRule="atLeast"/>
      <w:ind w:firstLine="709"/>
    </w:pPr>
    <w:rPr>
      <w:sz w:val="28"/>
      <w:szCs w:val="28"/>
      <w:lang w:val="uk-UA"/>
    </w:rPr>
  </w:style>
  <w:style w:type="paragraph" w:customStyle="1" w:styleId="snspi">
    <w:name w:val="snspi"/>
    <w:basedOn w:val="sno"/>
    <w:pPr>
      <w:tabs>
        <w:tab w:val="clear" w:pos="709"/>
        <w:tab w:val="left" w:pos="360"/>
      </w:tabs>
      <w:ind w:left="360" w:hanging="360"/>
    </w:pPr>
    <w:rPr>
      <w:color w:val="000000"/>
    </w:rPr>
  </w:style>
  <w:style w:type="paragraph" w:customStyle="1" w:styleId="snspim">
    <w:name w:val="snspim"/>
    <w:basedOn w:val="sno"/>
    <w:pPr>
      <w:tabs>
        <w:tab w:val="clear" w:pos="709"/>
        <w:tab w:val="left" w:pos="1069"/>
      </w:tabs>
      <w:ind w:left="1069" w:hanging="360"/>
    </w:pPr>
    <w:rPr>
      <w:color w:val="000000"/>
    </w:rPr>
  </w:style>
  <w:style w:type="paragraph" w:customStyle="1" w:styleId="fsd">
    <w:name w:val="fsd"/>
    <w:basedOn w:val="a1"/>
    <w:pPr>
      <w:tabs>
        <w:tab w:val="clear" w:pos="709"/>
        <w:tab w:val="left" w:pos="539"/>
      </w:tabs>
      <w:ind w:left="454" w:hanging="227"/>
    </w:pPr>
    <w:rPr>
      <w:color w:val="000000"/>
      <w:sz w:val="30"/>
      <w:lang w:val="uk-UA"/>
    </w:rPr>
  </w:style>
  <w:style w:type="paragraph" w:customStyle="1" w:styleId="fs">
    <w:name w:val="fs"/>
    <w:basedOn w:val="a1"/>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pPr>
      <w:ind w:left="357" w:hanging="357"/>
      <w:jc w:val="left"/>
    </w:pPr>
    <w:rPr>
      <w:color w:val="000000"/>
      <w:szCs w:val="20"/>
    </w:rPr>
  </w:style>
  <w:style w:type="paragraph" w:customStyle="1" w:styleId="L">
    <w:name w:val="СтильL"/>
    <w:basedOn w:val="a1"/>
    <w:pPr>
      <w:ind w:left="284" w:hanging="284"/>
    </w:pPr>
    <w:rPr>
      <w:color w:val="000000"/>
      <w:sz w:val="20"/>
      <w:szCs w:val="20"/>
    </w:rPr>
  </w:style>
  <w:style w:type="paragraph" w:customStyle="1" w:styleId="fill">
    <w:name w:val="fill"/>
    <w:basedOn w:val="a1"/>
    <w:pPr>
      <w:spacing w:line="360" w:lineRule="auto"/>
    </w:pPr>
    <w:rPr>
      <w:sz w:val="28"/>
      <w:szCs w:val="28"/>
    </w:rPr>
  </w:style>
  <w:style w:type="paragraph" w:customStyle="1" w:styleId="2fffff4">
    <w:name w:val="2_Основний текст"/>
    <w:pPr>
      <w:suppressAutoHyphens/>
      <w:ind w:firstLine="397"/>
      <w:jc w:val="both"/>
    </w:pPr>
    <w:rPr>
      <w:rFonts w:eastAsia="font291"/>
      <w:color w:val="000000"/>
      <w:lang w:eastAsia="ar-SA"/>
    </w:rPr>
  </w:style>
  <w:style w:type="paragraph" w:customStyle="1" w:styleId="1ffffffff2">
    <w:name w:val="1_Заголовок"/>
    <w:basedOn w:val="2fffff4"/>
    <w:pPr>
      <w:ind w:firstLine="0"/>
      <w:jc w:val="center"/>
    </w:pPr>
    <w:rPr>
      <w:b/>
      <w:bCs/>
      <w:color w:val="00000A"/>
    </w:rPr>
  </w:style>
  <w:style w:type="paragraph" w:customStyle="1" w:styleId="3fff5">
    <w:name w:val="Лит 3"/>
    <w:basedOn w:val="a1"/>
    <w:pPr>
      <w:tabs>
        <w:tab w:val="clear" w:pos="709"/>
        <w:tab w:val="left" w:pos="1287"/>
      </w:tabs>
      <w:spacing w:after="120"/>
      <w:ind w:left="851" w:hanging="851"/>
    </w:pPr>
    <w:rPr>
      <w:sz w:val="28"/>
      <w:lang w:val="uk-UA"/>
    </w:rPr>
  </w:style>
  <w:style w:type="paragraph" w:customStyle="1" w:styleId="rvps25">
    <w:name w:val="rvps25"/>
    <w:basedOn w:val="a1"/>
    <w:pPr>
      <w:keepNext/>
      <w:shd w:val="clear" w:color="auto" w:fill="FFFFFF"/>
      <w:jc w:val="center"/>
    </w:pPr>
  </w:style>
  <w:style w:type="paragraph" w:customStyle="1" w:styleId="1007">
    <w:name w:val="Стиль 10 пт По ширине Первая строка:  07 см"/>
    <w:basedOn w:val="a1"/>
    <w:pPr>
      <w:ind w:firstLine="397"/>
    </w:pPr>
    <w:rPr>
      <w:sz w:val="20"/>
      <w:szCs w:val="20"/>
      <w:lang w:val="uk-UA"/>
    </w:rPr>
  </w:style>
  <w:style w:type="paragraph" w:customStyle="1" w:styleId="afffffffffffffffffff1">
    <w:name w:val="КУ_литература"/>
    <w:basedOn w:val="affffffffa"/>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pPr>
      <w:ind w:firstLine="425"/>
    </w:pPr>
    <w:rPr>
      <w:sz w:val="28"/>
      <w:szCs w:val="28"/>
    </w:rPr>
  </w:style>
  <w:style w:type="paragraph" w:customStyle="1" w:styleId="21f3">
    <w:name w:val="Основний текст з відступом 21"/>
    <w:basedOn w:val="a1"/>
    <w:pPr>
      <w:spacing w:after="120" w:line="480" w:lineRule="auto"/>
      <w:ind w:left="283" w:firstLine="425"/>
    </w:pPr>
    <w:rPr>
      <w:sz w:val="28"/>
      <w:szCs w:val="28"/>
    </w:rPr>
  </w:style>
  <w:style w:type="paragraph" w:customStyle="1" w:styleId="bodytextnoindent">
    <w:name w:val="bodytextnoindent"/>
    <w:basedOn w:val="a1"/>
    <w:pPr>
      <w:spacing w:before="200" w:after="40"/>
    </w:pPr>
    <w:rPr>
      <w:sz w:val="26"/>
      <w:szCs w:val="26"/>
    </w:rPr>
  </w:style>
  <w:style w:type="paragraph" w:customStyle="1" w:styleId="109">
    <w:name w:val="Оглавление 10"/>
    <w:basedOn w:val="1ffffff7"/>
    <w:pPr>
      <w:tabs>
        <w:tab w:val="clear" w:pos="709"/>
        <w:tab w:val="right" w:leader="dot" w:pos="7090"/>
      </w:tabs>
      <w:ind w:left="2547" w:firstLine="0"/>
    </w:pPr>
    <w:rPr>
      <w:rFonts w:ascii="Symbol" w:hAnsi="Symbol"/>
    </w:rPr>
  </w:style>
  <w:style w:type="paragraph" w:customStyle="1" w:styleId="Style12">
    <w:name w:val="Style12"/>
    <w:basedOn w:val="a1"/>
    <w:pPr>
      <w:spacing w:line="322" w:lineRule="exact"/>
      <w:ind w:firstLine="778"/>
    </w:pPr>
  </w:style>
  <w:style w:type="paragraph" w:customStyle="1" w:styleId="Style14">
    <w:name w:val="Style14"/>
    <w:basedOn w:val="a1"/>
    <w:uiPriority w:val="99"/>
    <w:pPr>
      <w:spacing w:line="326" w:lineRule="exact"/>
      <w:ind w:hanging="355"/>
    </w:pPr>
  </w:style>
  <w:style w:type="paragraph" w:customStyle="1" w:styleId="Style16">
    <w:name w:val="Style16"/>
    <w:basedOn w:val="a1"/>
    <w:uiPriority w:val="99"/>
    <w:pPr>
      <w:spacing w:line="326" w:lineRule="exact"/>
      <w:ind w:firstLine="365"/>
    </w:pPr>
  </w:style>
  <w:style w:type="paragraph" w:customStyle="1" w:styleId="4ff5">
    <w:name w:val="Заг 4"/>
    <w:basedOn w:val="a1"/>
    <w:pPr>
      <w:tabs>
        <w:tab w:val="num" w:pos="360"/>
      </w:tabs>
      <w:spacing w:line="360" w:lineRule="auto"/>
      <w:ind w:firstLine="720"/>
    </w:pPr>
    <w:rPr>
      <w:spacing w:val="40"/>
      <w:sz w:val="28"/>
      <w:szCs w:val="28"/>
    </w:rPr>
  </w:style>
  <w:style w:type="paragraph" w:customStyle="1" w:styleId="5ff8">
    <w:name w:val="Заг 5"/>
    <w:basedOn w:val="4ff5"/>
    <w:pPr>
      <w:tabs>
        <w:tab w:val="clear" w:pos="360"/>
      </w:tabs>
    </w:pPr>
    <w:rPr>
      <w:i/>
      <w:spacing w:val="0"/>
    </w:rPr>
  </w:style>
  <w:style w:type="paragraph" w:customStyle="1" w:styleId="afffffffffffffffffff3">
    <w:name w:val="Обычный центр"/>
    <w:basedOn w:val="a1"/>
    <w:pPr>
      <w:ind w:left="1701" w:right="1701" w:firstLine="0"/>
    </w:pPr>
    <w:rPr>
      <w:sz w:val="28"/>
      <w:szCs w:val="20"/>
      <w:lang w:val="uk-UA"/>
    </w:rPr>
  </w:style>
  <w:style w:type="paragraph" w:customStyle="1" w:styleId="-9">
    <w:name w:val="Цитата-ижица"/>
    <w:basedOn w:val="a1"/>
    <w:pPr>
      <w:spacing w:before="120" w:after="120" w:line="360" w:lineRule="auto"/>
      <w:ind w:left="567" w:right="567" w:firstLine="0"/>
    </w:pPr>
    <w:rPr>
      <w:rFonts w:ascii="Symbol" w:hAnsi="Symbol"/>
      <w:sz w:val="28"/>
      <w:szCs w:val="20"/>
    </w:rPr>
  </w:style>
  <w:style w:type="paragraph" w:customStyle="1" w:styleId="-a">
    <w:name w:val="Цитита-латиница"/>
    <w:basedOn w:val="a1"/>
    <w:pPr>
      <w:spacing w:before="120" w:after="120" w:line="360" w:lineRule="auto"/>
      <w:ind w:left="567" w:right="567" w:firstLine="0"/>
    </w:pPr>
    <w:rPr>
      <w:iCs/>
      <w:sz w:val="28"/>
      <w:szCs w:val="20"/>
      <w:lang w:val="en-US"/>
    </w:rPr>
  </w:style>
  <w:style w:type="paragraph" w:customStyle="1" w:styleId="Hellenikos">
    <w:name w:val="Hellenikos"/>
    <w:basedOn w:val="a1"/>
    <w:pPr>
      <w:spacing w:before="60" w:after="60"/>
      <w:ind w:left="567" w:right="567" w:firstLine="0"/>
    </w:pPr>
    <w:rPr>
      <w:sz w:val="28"/>
      <w:lang w:val="en-GB"/>
    </w:rPr>
  </w:style>
  <w:style w:type="paragraph" w:customStyle="1" w:styleId="afffffffffffffffffff4">
    <w:name w:val="Эпиграф"/>
    <w:basedOn w:val="a1"/>
    <w:pPr>
      <w:spacing w:line="360" w:lineRule="auto"/>
      <w:ind w:left="3828" w:right="758" w:firstLine="0"/>
    </w:pPr>
    <w:rPr>
      <w:b/>
      <w:sz w:val="28"/>
      <w:szCs w:val="20"/>
      <w:lang w:val="uk-UA"/>
    </w:rPr>
  </w:style>
  <w:style w:type="paragraph" w:customStyle="1" w:styleId="afffffffffffffffffff5">
    <w:name w:val="Список литератури"/>
    <w:basedOn w:val="a1"/>
    <w:pPr>
      <w:spacing w:before="120" w:after="0" w:line="360" w:lineRule="auto"/>
    </w:pPr>
    <w:rPr>
      <w:sz w:val="28"/>
    </w:rPr>
  </w:style>
  <w:style w:type="paragraph" w:customStyle="1" w:styleId="afffffffffffffffffff6">
    <w:name w:val="Памятник"/>
    <w:basedOn w:val="a1"/>
    <w:pPr>
      <w:spacing w:line="360" w:lineRule="auto"/>
    </w:pPr>
    <w:rPr>
      <w:sz w:val="28"/>
      <w:szCs w:val="20"/>
      <w:lang w:val="uk-UA"/>
    </w:rPr>
  </w:style>
  <w:style w:type="paragraph" w:customStyle="1" w:styleId="afffffffffffffffffff7">
    <w:name w:val="Колонки"/>
    <w:basedOn w:val="a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ff3">
    <w:name w:val="Перечень рисунков1"/>
    <w:basedOn w:val="a1"/>
    <w:pPr>
      <w:spacing w:line="360" w:lineRule="auto"/>
      <w:ind w:left="440" w:hanging="440"/>
    </w:pPr>
    <w:rPr>
      <w:sz w:val="28"/>
      <w:szCs w:val="20"/>
      <w:lang w:val="uk-UA"/>
    </w:rPr>
  </w:style>
  <w:style w:type="paragraph" w:customStyle="1" w:styleId="1ffffffff4">
    <w:name w:val="Таблица ссылок1"/>
    <w:basedOn w:val="a1"/>
    <w:pPr>
      <w:spacing w:line="360" w:lineRule="auto"/>
      <w:ind w:left="220" w:hanging="220"/>
    </w:pPr>
    <w:rPr>
      <w:sz w:val="28"/>
      <w:szCs w:val="20"/>
      <w:lang w:val="uk-UA"/>
    </w:rPr>
  </w:style>
  <w:style w:type="paragraph" w:customStyle="1" w:styleId="1ff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font291"/>
      <w:lang w:val="uk-UA" w:eastAsia="ar-SA"/>
    </w:rPr>
  </w:style>
  <w:style w:type="paragraph" w:customStyle="1" w:styleId="-c">
    <w:name w:val="Текст памятника-ижица"/>
    <w:basedOn w:val="a1"/>
    <w:pPr>
      <w:spacing w:line="360" w:lineRule="auto"/>
    </w:pPr>
    <w:rPr>
      <w:rFonts w:ascii="Symbol" w:hAnsi="Symbol"/>
      <w:sz w:val="28"/>
      <w:szCs w:val="20"/>
    </w:rPr>
  </w:style>
  <w:style w:type="paragraph" w:customStyle="1" w:styleId="HellenikaPM6">
    <w:name w:val="HellenikaPM6"/>
    <w:basedOn w:val="a1"/>
    <w:pPr>
      <w:spacing w:line="360" w:lineRule="auto"/>
    </w:pPr>
    <w:rPr>
      <w:rFonts w:ascii="Symbol" w:hAnsi="Symbol"/>
      <w:sz w:val="28"/>
      <w:szCs w:val="20"/>
      <w:lang w:val="en-US"/>
    </w:rPr>
  </w:style>
  <w:style w:type="paragraph" w:customStyle="1" w:styleId="afffffffffffffffffff8">
    <w:name w:val="Аркуш"/>
    <w:basedOn w:val="a1"/>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pPr>
      <w:spacing w:after="0" w:line="360" w:lineRule="auto"/>
      <w:ind w:firstLine="709"/>
    </w:pPr>
    <w:rPr>
      <w:color w:val="000000"/>
      <w:szCs w:val="28"/>
      <w:lang w:val="uk-UA"/>
    </w:rPr>
  </w:style>
  <w:style w:type="paragraph" w:customStyle="1" w:styleId="afffffffffffffffffff9">
    <w:name w:val="Основной текст дисертации"/>
    <w:basedOn w:val="a1"/>
    <w:pPr>
      <w:spacing w:line="360" w:lineRule="auto"/>
      <w:ind w:firstLine="709"/>
    </w:pPr>
    <w:rPr>
      <w:sz w:val="28"/>
      <w:szCs w:val="20"/>
    </w:rPr>
  </w:style>
  <w:style w:type="paragraph" w:customStyle="1" w:styleId="afffffffffffffffffffa">
    <w:name w:val="Нумерованный текст дисертации"/>
    <w:basedOn w:val="a1"/>
    <w:pPr>
      <w:spacing w:line="360" w:lineRule="auto"/>
    </w:pPr>
    <w:rPr>
      <w:sz w:val="28"/>
      <w:szCs w:val="20"/>
    </w:rPr>
  </w:style>
  <w:style w:type="paragraph" w:customStyle="1" w:styleId="afffffffffffffffffffb">
    <w:name w:val="Нумерованный список в дисертации"/>
    <w:basedOn w:val="afffffffffffffffffffa"/>
  </w:style>
  <w:style w:type="paragraph" w:customStyle="1" w:styleId="afffffffffffffffffffc">
    <w:name w:val="Сноска в дисертации"/>
    <w:basedOn w:val="2fff1"/>
    <w:pPr>
      <w:spacing w:line="100" w:lineRule="atLeast"/>
      <w:ind w:firstLine="284"/>
    </w:pPr>
    <w:rPr>
      <w:sz w:val="18"/>
      <w:szCs w:val="20"/>
    </w:rPr>
  </w:style>
  <w:style w:type="paragraph" w:customStyle="1" w:styleId="1ffffffff6">
    <w:name w:val="Дисертация Заголовок1 без номера"/>
    <w:basedOn w:val="1"/>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pPr>
      <w:spacing w:line="360" w:lineRule="auto"/>
      <w:ind w:firstLine="709"/>
    </w:pPr>
    <w:rPr>
      <w:sz w:val="28"/>
      <w:szCs w:val="20"/>
    </w:rPr>
  </w:style>
  <w:style w:type="paragraph" w:customStyle="1" w:styleId="autor">
    <w:name w:val="autor"/>
    <w:basedOn w:val="a1"/>
    <w:pPr>
      <w:spacing w:after="120"/>
      <w:ind w:firstLine="680"/>
    </w:pPr>
    <w:rPr>
      <w:b/>
      <w:sz w:val="20"/>
      <w:szCs w:val="20"/>
      <w:lang w:val="uk-UA"/>
    </w:rPr>
  </w:style>
  <w:style w:type="paragraph" w:customStyle="1" w:styleId="4ff6">
    <w:name w:val="Стиль4"/>
    <w:basedOn w:val="affffffffa"/>
    <w:pPr>
      <w:spacing w:after="0" w:line="360" w:lineRule="auto"/>
      <w:ind w:left="340"/>
    </w:pPr>
    <w:rPr>
      <w:bCs/>
    </w:rPr>
  </w:style>
  <w:style w:type="paragraph" w:customStyle="1" w:styleId="Iauiue3">
    <w:name w:val="Iau?iue3"/>
    <w:pPr>
      <w:suppressAutoHyphens/>
    </w:pPr>
    <w:rPr>
      <w:rFonts w:ascii="font291" w:eastAsia="font291" w:hAnsi="font291" w:cs="font291"/>
      <w:sz w:val="24"/>
      <w:szCs w:val="24"/>
      <w:lang w:eastAsia="ar-SA"/>
    </w:rPr>
  </w:style>
  <w:style w:type="paragraph" w:customStyle="1" w:styleId="textbig">
    <w:name w:val="text_big"/>
    <w:basedOn w:val="a1"/>
    <w:pPr>
      <w:spacing w:before="280" w:after="280"/>
    </w:pPr>
  </w:style>
  <w:style w:type="paragraph" w:customStyle="1" w:styleId="textitalic">
    <w:name w:val="text_italic"/>
    <w:basedOn w:val="a1"/>
    <w:pPr>
      <w:spacing w:before="280" w:after="280"/>
    </w:pPr>
  </w:style>
  <w:style w:type="paragraph" w:customStyle="1" w:styleId="Style">
    <w:name w:val="Style"/>
    <w:basedOn w:val="Default"/>
    <w:rPr>
      <w:rFonts w:ascii="font291" w:hAnsi="font291" w:cs="font291"/>
      <w:color w:val="00000A"/>
    </w:rPr>
  </w:style>
  <w:style w:type="paragraph" w:customStyle="1" w:styleId="For">
    <w:name w:val="For"/>
    <w:basedOn w:val="Default"/>
    <w:rPr>
      <w:rFonts w:ascii="font291" w:hAnsi="font291" w:cs="font291"/>
      <w:color w:val="00000A"/>
    </w:rPr>
  </w:style>
  <w:style w:type="paragraph" w:customStyle="1" w:styleId="afffffffffffffffffffe">
    <w:name w:val="АвторСборник"/>
    <w:basedOn w:val="9"/>
    <w:pPr>
      <w:keepNext w:val="0"/>
      <w:widowControl/>
      <w:numPr>
        <w:ilvl w:val="0"/>
        <w:numId w:val="0"/>
      </w:numPr>
      <w:spacing w:line="22" w:lineRule="atLeast"/>
      <w:ind w:firstLine="567"/>
      <w:jc w:val="right"/>
    </w:pPr>
    <w:rPr>
      <w:rFonts w:eastAsia="font291"/>
      <w:bCs w:val="0"/>
      <w:i/>
      <w:sz w:val="20"/>
      <w:szCs w:val="20"/>
    </w:rPr>
  </w:style>
  <w:style w:type="paragraph" w:customStyle="1" w:styleId="affffffffffffffffffff">
    <w:name w:val="ЗаголовокСборник"/>
    <w:basedOn w:val="a1"/>
    <w:pPr>
      <w:spacing w:line="22" w:lineRule="atLeast"/>
      <w:jc w:val="center"/>
    </w:pPr>
    <w:rPr>
      <w:b/>
      <w:i/>
      <w:smallCaps/>
      <w:sz w:val="20"/>
      <w:szCs w:val="20"/>
    </w:rPr>
  </w:style>
  <w:style w:type="paragraph" w:customStyle="1" w:styleId="TextSbornik">
    <w:name w:val="TextSbornik"/>
    <w:basedOn w:val="a1"/>
    <w:pPr>
      <w:spacing w:line="22" w:lineRule="atLeast"/>
    </w:pPr>
    <w:rPr>
      <w:sz w:val="20"/>
      <w:szCs w:val="20"/>
    </w:rPr>
  </w:style>
  <w:style w:type="paragraph" w:customStyle="1" w:styleId="BiblioTitleSbornik">
    <w:name w:val="BiblioTitleSbornik"/>
    <w:basedOn w:val="a1"/>
    <w:pPr>
      <w:spacing w:before="120" w:after="120" w:line="22" w:lineRule="atLeast"/>
      <w:jc w:val="center"/>
    </w:pPr>
    <w:rPr>
      <w:b/>
      <w:smallCaps/>
      <w:sz w:val="18"/>
      <w:szCs w:val="20"/>
    </w:rPr>
  </w:style>
  <w:style w:type="paragraph" w:customStyle="1" w:styleId="BiblioSbornik">
    <w:name w:val="BiblioSbornik"/>
    <w:basedOn w:val="a1"/>
    <w:pPr>
      <w:tabs>
        <w:tab w:val="clear" w:pos="709"/>
        <w:tab w:val="left" w:pos="3828"/>
      </w:tabs>
      <w:spacing w:line="22" w:lineRule="atLeast"/>
    </w:pPr>
    <w:rPr>
      <w:sz w:val="18"/>
      <w:szCs w:val="20"/>
    </w:rPr>
  </w:style>
  <w:style w:type="paragraph" w:customStyle="1" w:styleId="WW-BodyTextIndent2">
    <w:name w:val="WW-Body Text Indent 2"/>
    <w:basedOn w:val="a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font291" w:eastAsia="font291" w:hAnsi="font291" w:cs="font291"/>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font291" w:eastAsia="font291" w:hAnsi="font291" w:cs="font291"/>
      <w:sz w:val="21"/>
      <w:szCs w:val="21"/>
      <w:lang w:val="en-US" w:eastAsia="ar-SA"/>
    </w:rPr>
  </w:style>
  <w:style w:type="paragraph" w:customStyle="1" w:styleId="text-">
    <w:name w:val="text-"/>
    <w:basedOn w:val="a1"/>
    <w:pPr>
      <w:spacing w:line="209" w:lineRule="exact"/>
    </w:pPr>
    <w:rPr>
      <w:rFonts w:ascii="Symbol" w:hAnsi="Symbol"/>
      <w:sz w:val="20"/>
      <w:szCs w:val="20"/>
      <w:lang w:val="uk-UA"/>
    </w:rPr>
  </w:style>
  <w:style w:type="paragraph" w:customStyle="1" w:styleId="Normal14pt">
    <w:name w:val="Normal + 14 pt"/>
    <w:basedOn w:val="a1"/>
    <w:pPr>
      <w:shd w:val="clear" w:color="auto" w:fill="000080"/>
      <w:spacing w:line="360" w:lineRule="auto"/>
    </w:pPr>
    <w:rPr>
      <w:sz w:val="28"/>
      <w:lang w:val="uk-UA"/>
    </w:rPr>
  </w:style>
  <w:style w:type="paragraph" w:customStyle="1" w:styleId="SOSBLUE">
    <w:name w:val="SOS_BLUE"/>
    <w:basedOn w:val="Normal14pt"/>
    <w:pPr>
      <w:shd w:val="clear" w:color="auto" w:fill="FFFFFF"/>
      <w:jc w:val="left"/>
    </w:pPr>
    <w:rPr>
      <w:szCs w:val="28"/>
    </w:rPr>
  </w:style>
  <w:style w:type="paragraph" w:customStyle="1" w:styleId="Caption1">
    <w:name w:val="Caption1"/>
    <w:basedOn w:val="a1"/>
    <w:pPr>
      <w:suppressLineNumbers/>
      <w:spacing w:before="120" w:after="120"/>
    </w:pPr>
    <w:rPr>
      <w:i/>
      <w:iCs/>
      <w:sz w:val="20"/>
      <w:szCs w:val="20"/>
      <w:lang w:val="uk-UA"/>
    </w:rPr>
  </w:style>
  <w:style w:type="paragraph" w:customStyle="1" w:styleId="WW-30">
    <w:name w:val="WW-Основной текст с отступом 3"/>
    <w:basedOn w:val="a1"/>
    <w:pPr>
      <w:spacing w:after="120"/>
      <w:ind w:left="283" w:firstLine="0"/>
    </w:pPr>
    <w:rPr>
      <w:sz w:val="16"/>
      <w:szCs w:val="16"/>
      <w:lang w:val="uk-UA"/>
    </w:rPr>
  </w:style>
  <w:style w:type="paragraph" w:customStyle="1" w:styleId="WW-4">
    <w:name w:val="WW-Обычный (веб)"/>
    <w:basedOn w:val="a1"/>
    <w:pPr>
      <w:spacing w:before="280" w:after="280"/>
    </w:pPr>
    <w:rPr>
      <w:lang w:val="uk-UA"/>
    </w:rPr>
  </w:style>
  <w:style w:type="paragraph" w:customStyle="1" w:styleId="WW-5">
    <w:name w:val="WW-Схема документа"/>
    <w:basedOn w:val="a1"/>
    <w:pPr>
      <w:shd w:val="clear" w:color="auto" w:fill="000080"/>
    </w:pPr>
    <w:rPr>
      <w:lang w:val="uk-UA"/>
    </w:rPr>
  </w:style>
  <w:style w:type="paragraph" w:customStyle="1" w:styleId="affffffffffffffffffff0">
    <w:name w:val="Маркер"/>
    <w:basedOn w:val="a1"/>
    <w:pPr>
      <w:tabs>
        <w:tab w:val="clear" w:pos="709"/>
        <w:tab w:val="left" w:pos="1260"/>
      </w:tabs>
      <w:spacing w:line="360" w:lineRule="auto"/>
      <w:ind w:left="1260" w:hanging="540"/>
    </w:pPr>
    <w:rPr>
      <w:sz w:val="28"/>
      <w:szCs w:val="28"/>
      <w:lang w:val="uk-UA"/>
    </w:rPr>
  </w:style>
  <w:style w:type="paragraph" w:customStyle="1" w:styleId="justify">
    <w:name w:val="justify"/>
    <w:basedOn w:val="a1"/>
    <w:pPr>
      <w:spacing w:before="280" w:after="280"/>
      <w:ind w:firstLine="397"/>
    </w:pPr>
    <w:rPr>
      <w:rFonts w:ascii="Symbol" w:hAnsi="Symbol"/>
      <w:sz w:val="26"/>
      <w:szCs w:val="26"/>
    </w:rPr>
  </w:style>
  <w:style w:type="paragraph" w:customStyle="1" w:styleId="Kursiv">
    <w:name w:val="Kursiv"/>
    <w:basedOn w:val="2fffb"/>
    <w:pPr>
      <w:ind w:firstLine="283"/>
    </w:pPr>
    <w:rPr>
      <w:rFonts w:ascii="Symbol" w:hAnsi="Symbol"/>
      <w:i/>
      <w:iCs/>
      <w:color w:val="00000A"/>
      <w:sz w:val="18"/>
      <w:szCs w:val="18"/>
    </w:rPr>
  </w:style>
  <w:style w:type="paragraph" w:customStyle="1" w:styleId="1ffffffff7">
    <w:name w:val="Текст сноски 1"/>
    <w:basedOn w:val="2fff1"/>
    <w:pPr>
      <w:spacing w:line="100" w:lineRule="atLeast"/>
      <w:ind w:left="170" w:hanging="170"/>
    </w:pPr>
    <w:rPr>
      <w:sz w:val="20"/>
      <w:szCs w:val="20"/>
      <w:lang w:val="uk-UA"/>
    </w:rPr>
  </w:style>
  <w:style w:type="paragraph" w:customStyle="1" w:styleId="affffffffffffffffffff1">
    <w:name w:val="Загол_маркир"/>
    <w:basedOn w:val="20"/>
    <w:pPr>
      <w:tabs>
        <w:tab w:val="clear" w:pos="360"/>
      </w:tabs>
      <w:spacing w:before="120" w:line="200" w:lineRule="exact"/>
      <w:ind w:left="0" w:firstLine="720"/>
      <w:jc w:val="center"/>
    </w:pPr>
    <w:rPr>
      <w:bCs w:val="0"/>
      <w:i w:val="0"/>
      <w:iCs w:val="0"/>
      <w:sz w:val="24"/>
      <w:szCs w:val="20"/>
      <w:lang w:val="uk-UA"/>
    </w:rPr>
  </w:style>
  <w:style w:type="paragraph" w:customStyle="1" w:styleId="12c">
    <w:name w:val="Обычный_инт_сверху_12"/>
    <w:basedOn w:val="a1"/>
    <w:pPr>
      <w:spacing w:before="240" w:after="0" w:line="360" w:lineRule="auto"/>
      <w:ind w:firstLine="720"/>
    </w:pPr>
    <w:rPr>
      <w:sz w:val="28"/>
      <w:szCs w:val="20"/>
      <w:lang w:val="uk-UA"/>
    </w:rPr>
  </w:style>
  <w:style w:type="paragraph" w:customStyle="1" w:styleId="WW-6">
    <w:name w:val="WW-Цитата"/>
    <w:basedOn w:val="a1"/>
    <w:pPr>
      <w:spacing w:line="360" w:lineRule="auto"/>
      <w:ind w:left="-513" w:right="225" w:firstLine="456"/>
    </w:pPr>
    <w:rPr>
      <w:sz w:val="28"/>
      <w:szCs w:val="28"/>
      <w:lang w:val="uk-UA"/>
    </w:rPr>
  </w:style>
  <w:style w:type="paragraph" w:customStyle="1" w:styleId="1ffffffff8">
    <w:name w:val="Заголовок_1"/>
    <w:basedOn w:val="1"/>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pPr>
      <w:numPr>
        <w:numId w:val="0"/>
      </w:numPr>
      <w:spacing w:before="0" w:after="360"/>
      <w:ind w:firstLine="567"/>
      <w:jc w:val="center"/>
    </w:pPr>
    <w:rPr>
      <w:szCs w:val="20"/>
      <w:lang w:val="uk-UA"/>
    </w:rPr>
  </w:style>
  <w:style w:type="paragraph" w:customStyle="1" w:styleId="1ffffffff9">
    <w:name w:val="Абзац 1А"/>
    <w:basedOn w:val="a1"/>
    <w:pPr>
      <w:spacing w:after="60"/>
    </w:pPr>
    <w:rPr>
      <w:lang w:val="en-GB"/>
    </w:rPr>
  </w:style>
  <w:style w:type="paragraph" w:customStyle="1" w:styleId="2fffff7">
    <w:name w:val="Абзац 2А"/>
    <w:basedOn w:val="a1"/>
    <w:pPr>
      <w:tabs>
        <w:tab w:val="clear" w:pos="709"/>
        <w:tab w:val="left" w:pos="482"/>
      </w:tabs>
      <w:spacing w:after="60"/>
      <w:ind w:left="482" w:firstLine="0"/>
    </w:pPr>
    <w:rPr>
      <w:lang w:val="en-GB"/>
    </w:rPr>
  </w:style>
  <w:style w:type="paragraph" w:customStyle="1" w:styleId="3fff6">
    <w:name w:val="Абзац 3А"/>
    <w:basedOn w:val="a1"/>
    <w:pPr>
      <w:tabs>
        <w:tab w:val="clear" w:pos="709"/>
        <w:tab w:val="left" w:pos="964"/>
      </w:tabs>
      <w:spacing w:after="60"/>
      <w:ind w:left="964" w:firstLine="0"/>
    </w:pPr>
    <w:rPr>
      <w:lang w:val="en-GB"/>
    </w:rPr>
  </w:style>
  <w:style w:type="paragraph" w:customStyle="1" w:styleId="4ff7">
    <w:name w:val="Абзац 4А"/>
    <w:basedOn w:val="a1"/>
    <w:pPr>
      <w:tabs>
        <w:tab w:val="clear" w:pos="709"/>
        <w:tab w:val="left" w:pos="1446"/>
      </w:tabs>
      <w:spacing w:after="60"/>
      <w:ind w:left="1446" w:firstLine="0"/>
    </w:pPr>
    <w:rPr>
      <w:lang w:val="en-GB"/>
    </w:rPr>
  </w:style>
  <w:style w:type="paragraph" w:customStyle="1" w:styleId="1ffffffffa">
    <w:name w:val="Абисок 1АНум"/>
    <w:basedOn w:val="a1"/>
    <w:pPr>
      <w:tabs>
        <w:tab w:val="clear" w:pos="709"/>
        <w:tab w:val="left" w:pos="482"/>
        <w:tab w:val="left" w:pos="1800"/>
      </w:tabs>
      <w:spacing w:after="60"/>
      <w:ind w:left="1321" w:hanging="241"/>
    </w:pPr>
    <w:rPr>
      <w:lang w:val="en-GB"/>
    </w:rPr>
  </w:style>
  <w:style w:type="paragraph" w:customStyle="1" w:styleId="2fffff8">
    <w:name w:val="Абисок 2АМар"/>
    <w:basedOn w:val="a1"/>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pPr>
      <w:tabs>
        <w:tab w:val="clear" w:pos="709"/>
        <w:tab w:val="left" w:pos="720"/>
        <w:tab w:val="left" w:pos="964"/>
      </w:tabs>
      <w:spacing w:after="60"/>
      <w:ind w:left="720" w:hanging="360"/>
    </w:pPr>
    <w:rPr>
      <w:lang w:val="en-GB"/>
    </w:rPr>
  </w:style>
  <w:style w:type="paragraph" w:customStyle="1" w:styleId="4ff8">
    <w:name w:val="Абисок 4АМар"/>
    <w:basedOn w:val="a1"/>
    <w:pPr>
      <w:tabs>
        <w:tab w:val="clear" w:pos="709"/>
        <w:tab w:val="left" w:pos="720"/>
        <w:tab w:val="left" w:pos="964"/>
      </w:tabs>
      <w:spacing w:after="60"/>
      <w:ind w:left="720" w:hanging="360"/>
    </w:pPr>
    <w:rPr>
      <w:lang w:val="en-GB"/>
    </w:rPr>
  </w:style>
  <w:style w:type="paragraph" w:customStyle="1" w:styleId="5ff9">
    <w:name w:val="Абисок 5АМар"/>
    <w:basedOn w:val="a1"/>
    <w:pPr>
      <w:tabs>
        <w:tab w:val="clear" w:pos="709"/>
        <w:tab w:val="left" w:pos="720"/>
        <w:tab w:val="left" w:pos="1446"/>
      </w:tabs>
      <w:spacing w:after="60"/>
      <w:ind w:left="720" w:hanging="360"/>
    </w:pPr>
    <w:rPr>
      <w:lang w:val="en-GB"/>
    </w:rPr>
  </w:style>
  <w:style w:type="paragraph" w:customStyle="1" w:styleId="1ffffffffb">
    <w:name w:val="Заголовок 1А"/>
    <w:basedOn w:val="a1"/>
    <w:pPr>
      <w:keepNext/>
      <w:spacing w:before="280" w:after="280"/>
    </w:pPr>
    <w:rPr>
      <w:rFonts w:ascii="Symbol" w:hAnsi="Symbol"/>
      <w:b/>
      <w:caps/>
      <w:color w:val="5F5F5F"/>
      <w:sz w:val="32"/>
      <w:lang w:val="en-GB"/>
    </w:rPr>
  </w:style>
  <w:style w:type="paragraph" w:customStyle="1" w:styleId="2fffff9">
    <w:name w:val="Заголовок 2А"/>
    <w:basedOn w:val="a1"/>
    <w:pPr>
      <w:keepNext/>
      <w:spacing w:before="240" w:after="120"/>
    </w:pPr>
    <w:rPr>
      <w:rFonts w:ascii="Symbol" w:hAnsi="Symbol"/>
      <w:b/>
      <w:color w:val="4D4D4D"/>
      <w:sz w:val="28"/>
      <w:lang w:val="en-GB"/>
    </w:rPr>
  </w:style>
  <w:style w:type="paragraph" w:customStyle="1" w:styleId="3fff8">
    <w:name w:val="Заголовок 3А"/>
    <w:basedOn w:val="a1"/>
    <w:pPr>
      <w:keepNext/>
      <w:spacing w:before="240" w:after="120"/>
    </w:pPr>
    <w:rPr>
      <w:b/>
      <w:color w:val="5F5F5F"/>
      <w:sz w:val="28"/>
      <w:lang w:val="en-GB"/>
    </w:rPr>
  </w:style>
  <w:style w:type="paragraph" w:customStyle="1" w:styleId="4ff9">
    <w:name w:val="Заголовок 4А"/>
    <w:basedOn w:val="a1"/>
    <w:pPr>
      <w:keepNext/>
      <w:spacing w:before="240" w:after="120"/>
    </w:pPr>
    <w:rPr>
      <w:rFonts w:ascii="Symbol" w:hAnsi="Symbol"/>
      <w:b/>
      <w:color w:val="333333"/>
      <w:lang w:val="en-GB"/>
    </w:rPr>
  </w:style>
  <w:style w:type="paragraph" w:customStyle="1" w:styleId="5ffa">
    <w:name w:val="Заголовок 5А"/>
    <w:basedOn w:val="a1"/>
    <w:pPr>
      <w:keepNext/>
      <w:spacing w:before="240" w:after="120"/>
    </w:pPr>
    <w:rPr>
      <w:rFonts w:ascii="Symbol" w:hAnsi="Symbol"/>
      <w:b/>
      <w:color w:val="333333"/>
      <w:lang w:val="en-GB"/>
    </w:rPr>
  </w:style>
  <w:style w:type="paragraph" w:customStyle="1" w:styleId="6ff">
    <w:name w:val="Заголовок 6А"/>
    <w:basedOn w:val="a1"/>
    <w:pPr>
      <w:keepNext/>
      <w:spacing w:before="240" w:after="120"/>
    </w:pPr>
    <w:rPr>
      <w:b/>
      <w:color w:val="333333"/>
      <w:lang w:val="en-GB"/>
    </w:rPr>
  </w:style>
  <w:style w:type="paragraph" w:customStyle="1" w:styleId="affffffffffffffffffff2">
    <w:name w:val="Основний А"/>
    <w:basedOn w:val="a1"/>
    <w:rPr>
      <w:lang w:val="en-GB"/>
    </w:rPr>
  </w:style>
  <w:style w:type="paragraph" w:customStyle="1" w:styleId="affffffffffffffffffff3">
    <w:name w:val="Заголовок А"/>
    <w:pPr>
      <w:keepNext/>
      <w:suppressAutoHyphens/>
      <w:spacing w:before="240" w:after="240" w:line="320" w:lineRule="exact"/>
    </w:pPr>
    <w:rPr>
      <w:rFonts w:eastAsia="font291"/>
      <w:b/>
      <w:caps/>
      <w:color w:val="000000"/>
      <w:spacing w:val="8"/>
      <w:w w:val="70"/>
      <w:kern w:val="1"/>
      <w:sz w:val="30"/>
      <w:szCs w:val="30"/>
      <w:lang w:val="en-GB" w:eastAsia="ar-SA"/>
    </w:rPr>
  </w:style>
  <w:style w:type="paragraph" w:customStyle="1" w:styleId="1ffffffffc">
    <w:name w:val="Заголовок А1"/>
    <w:pPr>
      <w:keepNext/>
      <w:suppressAutoHyphens/>
      <w:spacing w:before="240" w:after="120" w:line="320" w:lineRule="exact"/>
    </w:pPr>
    <w:rPr>
      <w:rFonts w:eastAsia="font291"/>
      <w:b/>
      <w:color w:val="000000"/>
      <w:spacing w:val="2"/>
      <w:w w:val="88"/>
      <w:kern w:val="1"/>
      <w:sz w:val="30"/>
      <w:szCs w:val="30"/>
      <w:lang w:val="en-GB" w:eastAsia="ar-SA"/>
    </w:rPr>
  </w:style>
  <w:style w:type="paragraph" w:customStyle="1" w:styleId="1A0">
    <w:name w:val="Заголовок А1A"/>
    <w:pPr>
      <w:keepNext/>
      <w:suppressAutoHyphens/>
      <w:spacing w:before="120" w:after="120" w:line="300" w:lineRule="exact"/>
    </w:pPr>
    <w:rPr>
      <w:rFonts w:eastAsia="font291" w:cs="font291"/>
      <w:b/>
      <w:color w:val="000000"/>
      <w:spacing w:val="6"/>
      <w:w w:val="85"/>
      <w:kern w:val="1"/>
      <w:sz w:val="26"/>
      <w:szCs w:val="26"/>
      <w:lang w:val="en-GB" w:eastAsia="ar-SA"/>
    </w:rPr>
  </w:style>
  <w:style w:type="paragraph" w:customStyle="1" w:styleId="A1A1">
    <w:name w:val="Заголовок A1A1"/>
    <w:pPr>
      <w:keepNext/>
      <w:suppressAutoHyphens/>
      <w:spacing w:before="120" w:after="120" w:line="300" w:lineRule="exact"/>
    </w:pPr>
    <w:rPr>
      <w:rFonts w:ascii="font291" w:eastAsia="font291" w:hAnsi="font291"/>
      <w:b/>
      <w:color w:val="000000"/>
      <w:spacing w:val="2"/>
      <w:w w:val="87"/>
      <w:kern w:val="1"/>
      <w:sz w:val="28"/>
      <w:szCs w:val="28"/>
      <w:lang w:val="en-GB" w:eastAsia="ar-SA"/>
    </w:rPr>
  </w:style>
  <w:style w:type="paragraph" w:customStyle="1" w:styleId="A1A1A0">
    <w:name w:val="Заголовок A1A1A"/>
    <w:pPr>
      <w:keepNext/>
      <w:suppressAutoHyphens/>
      <w:spacing w:before="120" w:after="120" w:line="280" w:lineRule="exact"/>
    </w:pPr>
    <w:rPr>
      <w:rFonts w:eastAsia="font291"/>
      <w:b/>
      <w:color w:val="000000"/>
      <w:spacing w:val="6"/>
      <w:w w:val="87"/>
      <w:kern w:val="1"/>
      <w:sz w:val="24"/>
      <w:szCs w:val="24"/>
      <w:lang w:val="en-GB" w:eastAsia="ar-SA"/>
    </w:rPr>
  </w:style>
  <w:style w:type="paragraph" w:customStyle="1" w:styleId="Text12">
    <w:name w:val="Заголовок Text 1"/>
    <w:pPr>
      <w:keepNext/>
      <w:suppressAutoHyphens/>
      <w:spacing w:before="120" w:after="60" w:line="280" w:lineRule="exact"/>
    </w:pPr>
    <w:rPr>
      <w:rFonts w:ascii="font291" w:eastAsia="font291" w:hAnsi="font291"/>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font291" w:eastAsia="font291" w:hAnsi="font291"/>
      <w:b/>
      <w:color w:val="000000"/>
      <w:kern w:val="1"/>
      <w:sz w:val="22"/>
      <w:szCs w:val="22"/>
      <w:lang w:val="en-GB" w:eastAsia="ar-SA"/>
    </w:rPr>
  </w:style>
  <w:style w:type="paragraph" w:customStyle="1" w:styleId="margin4">
    <w:name w:val="margin4"/>
    <w:basedOn w:val="a1"/>
    <w:pPr>
      <w:spacing w:before="280" w:after="280"/>
    </w:pPr>
  </w:style>
  <w:style w:type="paragraph" w:customStyle="1" w:styleId="FR11">
    <w:name w:val="Абзац FR1"/>
    <w:pPr>
      <w:suppressAutoHyphens/>
      <w:spacing w:after="60" w:line="280" w:lineRule="exact"/>
      <w:jc w:val="both"/>
    </w:pPr>
    <w:rPr>
      <w:rFonts w:ascii="font291" w:eastAsia="font291" w:hAnsi="font291" w:cs="font291"/>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font291" w:eastAsia="font291" w:hAnsi="font291" w:cs="font291"/>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font291" w:eastAsia="font291" w:hAnsi="font291" w:cs="font291"/>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font291" w:eastAsia="font291" w:hAnsi="font291" w:cs="font291"/>
      <w:kern w:val="1"/>
      <w:sz w:val="22"/>
      <w:szCs w:val="22"/>
      <w:lang w:val="en-GB" w:eastAsia="ar-SA"/>
    </w:rPr>
  </w:style>
  <w:style w:type="paragraph" w:customStyle="1" w:styleId="FR52">
    <w:name w:val="Абзац FR5"/>
    <w:pPr>
      <w:suppressAutoHyphens/>
      <w:spacing w:line="280" w:lineRule="exact"/>
    </w:pPr>
    <w:rPr>
      <w:rFonts w:ascii="font291" w:eastAsia="font291" w:hAnsi="font291" w:cs="font291"/>
      <w:kern w:val="1"/>
      <w:sz w:val="22"/>
      <w:szCs w:val="22"/>
      <w:lang w:val="en-GB" w:eastAsia="ar-SA"/>
    </w:rPr>
  </w:style>
  <w:style w:type="paragraph" w:customStyle="1" w:styleId="WW-7">
    <w:name w:val="WW-Текст"/>
    <w:basedOn w:val="a1"/>
    <w:rPr>
      <w:rFonts w:ascii="Symbol" w:hAnsi="Symbol"/>
      <w:sz w:val="20"/>
      <w:szCs w:val="20"/>
    </w:rPr>
  </w:style>
  <w:style w:type="paragraph" w:customStyle="1" w:styleId="WW-31">
    <w:name w:val="WW-Основной текст 3"/>
    <w:basedOn w:val="a1"/>
    <w:pPr>
      <w:spacing w:after="120"/>
    </w:pPr>
    <w:rPr>
      <w:sz w:val="16"/>
      <w:szCs w:val="16"/>
    </w:rPr>
  </w:style>
  <w:style w:type="paragraph" w:customStyle="1" w:styleId="affffffffffffffffffff4">
    <w:name w:val="Дисертация"/>
    <w:basedOn w:val="a1"/>
    <w:pPr>
      <w:spacing w:line="360" w:lineRule="auto"/>
      <w:ind w:firstLine="709"/>
    </w:pPr>
    <w:rPr>
      <w:sz w:val="28"/>
      <w:szCs w:val="28"/>
    </w:rPr>
  </w:style>
  <w:style w:type="paragraph" w:customStyle="1" w:styleId="affffffffffffffffffff5">
    <w:name w:val="БИБЛИОГРАФИЯ"/>
    <w:basedOn w:val="a1"/>
    <w:pPr>
      <w:tabs>
        <w:tab w:val="clear" w:pos="709"/>
        <w:tab w:val="left" w:pos="360"/>
      </w:tabs>
      <w:spacing w:line="360" w:lineRule="auto"/>
    </w:pPr>
    <w:rPr>
      <w:sz w:val="28"/>
      <w:szCs w:val="20"/>
    </w:rPr>
  </w:style>
  <w:style w:type="paragraph" w:customStyle="1" w:styleId="14c">
    <w:name w:val="Стиль Основной текст + 14 пт"/>
    <w:basedOn w:val="a2"/>
    <w:pPr>
      <w:spacing w:after="0" w:line="360" w:lineRule="auto"/>
      <w:ind w:firstLine="454"/>
    </w:pPr>
    <w:rPr>
      <w:szCs w:val="28"/>
    </w:rPr>
  </w:style>
  <w:style w:type="paragraph" w:customStyle="1" w:styleId="WW-210">
    <w:name w:val="WW-Основной текст с отступом 21"/>
    <w:basedOn w:val="a1"/>
    <w:pPr>
      <w:ind w:firstLine="5670"/>
    </w:pPr>
    <w:rPr>
      <w:b/>
      <w:bCs/>
      <w:sz w:val="28"/>
      <w:szCs w:val="28"/>
      <w:lang w:val="uk-UA"/>
    </w:rPr>
  </w:style>
  <w:style w:type="paragraph" w:customStyle="1" w:styleId="Head11">
    <w:name w:val="Head 1"/>
    <w:basedOn w:val="a2"/>
    <w:pPr>
      <w:spacing w:after="113"/>
      <w:ind w:firstLine="283"/>
      <w:jc w:val="center"/>
    </w:pPr>
    <w:rPr>
      <w:rFonts w:ascii="Symbol" w:hAnsi="Symbol"/>
      <w:b/>
      <w:bCs/>
      <w:sz w:val="24"/>
    </w:rPr>
  </w:style>
  <w:style w:type="paragraph" w:customStyle="1" w:styleId="dyplom0">
    <w:name w:val="dyplom"/>
    <w:basedOn w:val="a1"/>
    <w:pPr>
      <w:spacing w:line="480" w:lineRule="auto"/>
      <w:ind w:firstLine="709"/>
    </w:pPr>
    <w:rPr>
      <w:sz w:val="28"/>
      <w:lang w:val="uk-UA"/>
    </w:rPr>
  </w:style>
  <w:style w:type="paragraph" w:customStyle="1" w:styleId="4ffa">
    <w:name w:val="???????4"/>
    <w:pPr>
      <w:widowControl w:val="0"/>
      <w:suppressAutoHyphens/>
    </w:pPr>
    <w:rPr>
      <w:rFonts w:ascii="font291" w:eastAsia="font291" w:hAnsi="font291" w:cs="font291"/>
      <w:lang w:eastAsia="ar-SA"/>
    </w:rPr>
  </w:style>
  <w:style w:type="paragraph" w:customStyle="1" w:styleId="Style40">
    <w:name w:val="Style40"/>
    <w:pPr>
      <w:suppressAutoHyphens/>
    </w:pPr>
    <w:rPr>
      <w:rFonts w:ascii="font291" w:eastAsia="font291" w:hAnsi="font291" w:cs="font291"/>
      <w:lang w:eastAsia="ar-SA"/>
    </w:rPr>
  </w:style>
  <w:style w:type="paragraph" w:customStyle="1" w:styleId="Style210">
    <w:name w:val="Style21"/>
    <w:basedOn w:val="Style40"/>
  </w:style>
  <w:style w:type="paragraph" w:customStyle="1" w:styleId="affffffffffffffffffff6">
    <w:name w:val="òåêñò ñíîñêè"/>
    <w:basedOn w:val="a1"/>
    <w:rPr>
      <w:sz w:val="20"/>
      <w:szCs w:val="20"/>
      <w:lang w:val="en-GB"/>
    </w:rPr>
  </w:style>
  <w:style w:type="paragraph" w:customStyle="1" w:styleId="390">
    <w:name w:val="Основной текст (39)"/>
    <w:basedOn w:val="a1"/>
    <w:pPr>
      <w:shd w:val="clear" w:color="auto" w:fill="FFFFFF"/>
      <w:spacing w:line="0" w:lineRule="atLeast"/>
    </w:pPr>
    <w:rPr>
      <w:rFonts w:eastAsia="font291" w:cs="font291"/>
      <w:b/>
      <w:bCs/>
      <w:spacing w:val="-2"/>
      <w:sz w:val="14"/>
      <w:szCs w:val="14"/>
      <w:lang w:val="en-US" w:eastAsia="en-US" w:bidi="en-US"/>
    </w:rPr>
  </w:style>
  <w:style w:type="paragraph" w:customStyle="1" w:styleId="8c">
    <w:name w:val="Заголовок №8"/>
    <w:basedOn w:val="a1"/>
    <w:pPr>
      <w:shd w:val="clear" w:color="auto" w:fill="FFFFFF"/>
      <w:spacing w:before="180" w:after="180" w:line="0" w:lineRule="atLeast"/>
    </w:pPr>
    <w:rPr>
      <w:b/>
      <w:bCs/>
      <w:sz w:val="18"/>
      <w:szCs w:val="18"/>
    </w:rPr>
  </w:style>
  <w:style w:type="paragraph" w:customStyle="1" w:styleId="353">
    <w:name w:val="Основной текст (35)"/>
    <w:basedOn w:val="a1"/>
    <w:pPr>
      <w:shd w:val="clear" w:color="auto" w:fill="FFFFFF"/>
      <w:spacing w:line="206" w:lineRule="exact"/>
    </w:pPr>
    <w:rPr>
      <w:b/>
      <w:bCs/>
      <w:spacing w:val="10"/>
      <w:sz w:val="13"/>
      <w:szCs w:val="13"/>
    </w:rPr>
  </w:style>
  <w:style w:type="paragraph" w:customStyle="1" w:styleId="361">
    <w:name w:val="Основной текст (36)"/>
    <w:basedOn w:val="a1"/>
    <w:pPr>
      <w:shd w:val="clear" w:color="auto" w:fill="FFFFFF"/>
      <w:spacing w:line="193" w:lineRule="exact"/>
    </w:pPr>
    <w:rPr>
      <w:b/>
      <w:bCs/>
      <w:sz w:val="17"/>
      <w:szCs w:val="17"/>
      <w:lang w:val="en-US" w:eastAsia="en-US" w:bidi="en-US"/>
    </w:rPr>
  </w:style>
  <w:style w:type="paragraph" w:customStyle="1" w:styleId="371">
    <w:name w:val="Основной текст (37)"/>
    <w:basedOn w:val="a1"/>
    <w:pPr>
      <w:shd w:val="clear" w:color="auto" w:fill="FFFFFF"/>
      <w:spacing w:line="178" w:lineRule="exact"/>
    </w:pPr>
    <w:rPr>
      <w:b/>
      <w:bCs/>
      <w:sz w:val="16"/>
      <w:szCs w:val="16"/>
      <w:lang w:val="en-US" w:eastAsia="en-US" w:bidi="en-US"/>
    </w:rPr>
  </w:style>
  <w:style w:type="paragraph" w:customStyle="1" w:styleId="381">
    <w:name w:val="Основной текст (38)"/>
    <w:basedOn w:val="a1"/>
    <w:pPr>
      <w:shd w:val="clear" w:color="auto" w:fill="FFFFFF"/>
      <w:spacing w:line="178" w:lineRule="exact"/>
      <w:jc w:val="right"/>
    </w:pPr>
    <w:rPr>
      <w:b/>
      <w:bCs/>
      <w:sz w:val="16"/>
      <w:szCs w:val="16"/>
      <w:lang w:val="en-US" w:eastAsia="en-US" w:bidi="en-US"/>
    </w:rPr>
  </w:style>
  <w:style w:type="paragraph" w:customStyle="1" w:styleId="1ffffffffd">
    <w:name w:val="Колонтитул1"/>
    <w:basedOn w:val="a1"/>
    <w:uiPriority w:val="99"/>
    <w:pPr>
      <w:shd w:val="clear" w:color="auto" w:fill="FFFFFF"/>
      <w:spacing w:line="0" w:lineRule="atLeast"/>
      <w:jc w:val="center"/>
    </w:pPr>
    <w:rPr>
      <w:b/>
      <w:bCs/>
      <w:sz w:val="17"/>
      <w:szCs w:val="17"/>
    </w:rPr>
  </w:style>
  <w:style w:type="paragraph" w:customStyle="1" w:styleId="41c">
    <w:name w:val="Основной текст (4)1"/>
    <w:basedOn w:val="a1"/>
    <w:pPr>
      <w:shd w:val="clear" w:color="auto" w:fill="FFFFFF"/>
      <w:spacing w:after="240" w:line="0" w:lineRule="atLeast"/>
    </w:pPr>
    <w:rPr>
      <w:b/>
      <w:bCs/>
      <w:color w:val="000000"/>
      <w:sz w:val="32"/>
      <w:szCs w:val="32"/>
      <w:lang w:eastAsia="ru-RU" w:bidi="ru-RU"/>
    </w:rPr>
  </w:style>
  <w:style w:type="paragraph" w:customStyle="1" w:styleId="51a">
    <w:name w:val="Основной текст (5)1"/>
    <w:basedOn w:val="a1"/>
    <w:pPr>
      <w:shd w:val="clear" w:color="auto" w:fill="FFFFFF"/>
      <w:spacing w:line="480" w:lineRule="exact"/>
    </w:pPr>
    <w:rPr>
      <w:b/>
      <w:bCs/>
      <w:color w:val="000000"/>
      <w:sz w:val="26"/>
      <w:szCs w:val="26"/>
      <w:lang w:eastAsia="ru-RU" w:bidi="ru-RU"/>
    </w:rPr>
  </w:style>
  <w:style w:type="paragraph" w:customStyle="1" w:styleId="334">
    <w:name w:val="Заголовок №3 (3)"/>
    <w:basedOn w:val="a1"/>
    <w:pPr>
      <w:shd w:val="clear" w:color="auto" w:fill="FFFFFF"/>
      <w:spacing w:after="240" w:line="0" w:lineRule="atLeast"/>
    </w:pPr>
    <w:rPr>
      <w:b/>
      <w:bCs/>
      <w:spacing w:val="80"/>
      <w:sz w:val="32"/>
      <w:szCs w:val="32"/>
    </w:rPr>
  </w:style>
  <w:style w:type="paragraph" w:customStyle="1" w:styleId="343">
    <w:name w:val="Заголовок №3 (4)"/>
    <w:basedOn w:val="a1"/>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pPr>
    <w:rPr>
      <w:szCs w:val="20"/>
    </w:rPr>
  </w:style>
  <w:style w:type="paragraph" w:customStyle="1" w:styleId="ConsCell">
    <w:name w:val="ConsCell"/>
    <w:pPr>
      <w:widowControl w:val="0"/>
      <w:suppressAutoHyphens/>
    </w:pPr>
    <w:rPr>
      <w:rFonts w:eastAsia="font291" w:cs="font291"/>
      <w:lang w:eastAsia="ar-SA"/>
    </w:rPr>
  </w:style>
  <w:style w:type="paragraph" w:customStyle="1" w:styleId="TimesNewRoman125">
    <w:name w:val="Стиль Заголовок + Times New Roman По ширине Первая строка:  125 ..."/>
    <w:basedOn w:val="affffffff4"/>
    <w:pPr>
      <w:spacing w:after="0" w:line="100" w:lineRule="atLeast"/>
      <w:ind w:right="-5" w:firstLine="709"/>
      <w:jc w:val="both"/>
    </w:pPr>
    <w:rPr>
      <w:b w:val="0"/>
      <w:color w:val="00000A"/>
    </w:rPr>
  </w:style>
  <w:style w:type="paragraph" w:customStyle="1" w:styleId="BodyText0">
    <w:name w:val="Body.Text"/>
    <w:basedOn w:val="a1"/>
    <w:pPr>
      <w:spacing w:after="120"/>
    </w:pPr>
    <w:rPr>
      <w:sz w:val="20"/>
      <w:szCs w:val="20"/>
    </w:rPr>
  </w:style>
  <w:style w:type="paragraph" w:customStyle="1" w:styleId="affffffffffffffffffff7">
    <w:name w:val="Светлана"/>
    <w:basedOn w:val="a1"/>
    <w:rPr>
      <w:rFonts w:cs="font291"/>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customStyle="1" w:styleId="4ffb">
    <w:name w:val="Цитата4"/>
    <w:basedOn w:val="a1"/>
    <w:pPr>
      <w:suppressAutoHyphens w:val="0"/>
      <w:ind w:left="1417" w:right="287" w:firstLine="0"/>
    </w:pPr>
    <w:rPr>
      <w:rFonts w:ascii="Symbol" w:hAnsi="Symbol"/>
      <w:sz w:val="28"/>
    </w:rPr>
  </w:style>
  <w:style w:type="paragraph" w:customStyle="1" w:styleId="354">
    <w:name w:val="Основной текст с отступом 35"/>
    <w:basedOn w:val="a1"/>
    <w:pPr>
      <w:spacing w:after="120" w:line="360" w:lineRule="auto"/>
      <w:ind w:left="283" w:firstLine="720"/>
    </w:pPr>
    <w:rPr>
      <w:rFonts w:ascii="Symbol" w:hAnsi="Symbol"/>
      <w:szCs w:val="20"/>
    </w:rPr>
  </w:style>
  <w:style w:type="paragraph" w:customStyle="1" w:styleId="9e">
    <w:name w:val="Стиль9"/>
    <w:basedOn w:val="6fe"/>
    <w:pPr>
      <w:widowControl/>
      <w:tabs>
        <w:tab w:val="clear" w:pos="709"/>
        <w:tab w:val="left" w:pos="567"/>
      </w:tabs>
      <w:suppressAutoHyphens w:val="0"/>
      <w:ind w:left="0" w:firstLine="567"/>
      <w:jc w:val="both"/>
    </w:pPr>
    <w:rPr>
      <w:rFonts w:ascii="Symbol" w:hAnsi="Symbol" w:cs="Symbol"/>
      <w:color w:val="00000A"/>
      <w:sz w:val="24"/>
      <w:lang w:val="uk-UA"/>
    </w:rPr>
  </w:style>
  <w:style w:type="paragraph" w:customStyle="1" w:styleId="261">
    <w:name w:val="Основной текст с отступом 26"/>
    <w:basedOn w:val="a1"/>
    <w:pPr>
      <w:suppressAutoHyphens w:val="0"/>
      <w:spacing w:after="120" w:line="480" w:lineRule="auto"/>
      <w:ind w:left="283" w:firstLine="0"/>
    </w:pPr>
    <w:rPr>
      <w:rFonts w:ascii="Symbol" w:hAnsi="Symbol"/>
      <w:sz w:val="28"/>
      <w:szCs w:val="20"/>
    </w:rPr>
  </w:style>
  <w:style w:type="paragraph" w:customStyle="1" w:styleId="4ffc">
    <w:name w:val="Название объекта4"/>
    <w:basedOn w:val="a1"/>
    <w:pPr>
      <w:suppressAutoHyphens w:val="0"/>
      <w:spacing w:line="360" w:lineRule="auto"/>
      <w:ind w:firstLine="720"/>
    </w:pPr>
    <w:rPr>
      <w:rFonts w:ascii="Symbol" w:hAnsi="Symbol"/>
      <w:spacing w:val="-3"/>
      <w:sz w:val="28"/>
      <w:szCs w:val="20"/>
      <w:lang w:val="uk-UA"/>
    </w:rPr>
  </w:style>
  <w:style w:type="paragraph" w:customStyle="1" w:styleId="7f3">
    <w:name w:val="Стиль7"/>
    <w:basedOn w:val="6fe"/>
    <w:uiPriority w:val="99"/>
    <w:pPr>
      <w:widowControl/>
      <w:tabs>
        <w:tab w:val="clear" w:pos="709"/>
        <w:tab w:val="left" w:pos="567"/>
      </w:tabs>
      <w:suppressAutoHyphens w:val="0"/>
      <w:spacing w:line="360" w:lineRule="auto"/>
      <w:jc w:val="both"/>
    </w:pPr>
    <w:rPr>
      <w:rFonts w:ascii="Symbol" w:hAnsi="Symbol" w:cs="Symbol"/>
      <w:color w:val="00000A"/>
      <w:sz w:val="28"/>
      <w:szCs w:val="24"/>
      <w:lang w:val="uk-UA"/>
    </w:rPr>
  </w:style>
  <w:style w:type="paragraph" w:customStyle="1" w:styleId="8d">
    <w:name w:val="Стиль8"/>
    <w:basedOn w:val="6fe"/>
    <w:pPr>
      <w:widowControl/>
      <w:tabs>
        <w:tab w:val="clear" w:pos="709"/>
        <w:tab w:val="left" w:pos="567"/>
      </w:tabs>
      <w:suppressAutoHyphens w:val="0"/>
      <w:spacing w:line="360" w:lineRule="auto"/>
      <w:jc w:val="both"/>
    </w:pPr>
    <w:rPr>
      <w:rFonts w:ascii="Symbol" w:hAnsi="Symbol" w:cs="Symbol"/>
      <w:color w:val="00000A"/>
      <w:sz w:val="28"/>
      <w:szCs w:val="24"/>
      <w:lang w:val="uk-UA"/>
    </w:rPr>
  </w:style>
  <w:style w:type="paragraph" w:customStyle="1" w:styleId="305">
    <w:name w:val="Стиль30"/>
    <w:pPr>
      <w:widowControl w:val="0"/>
      <w:tabs>
        <w:tab w:val="left" w:pos="360"/>
      </w:tabs>
      <w:suppressAutoHyphens/>
      <w:ind w:left="360" w:hanging="360"/>
    </w:pPr>
    <w:rPr>
      <w:lang w:eastAsia="ar-SA"/>
    </w:rPr>
  </w:style>
  <w:style w:type="paragraph" w:customStyle="1" w:styleId="10a">
    <w:name w:val="Стиль10"/>
    <w:basedOn w:val="7f3"/>
    <w:pPr>
      <w:tabs>
        <w:tab w:val="clear" w:pos="567"/>
        <w:tab w:val="left" w:pos="644"/>
      </w:tabs>
      <w:spacing w:line="100" w:lineRule="atLeast"/>
      <w:ind w:firstLine="284"/>
    </w:pPr>
    <w:rPr>
      <w:sz w:val="24"/>
    </w:rPr>
  </w:style>
  <w:style w:type="paragraph" w:customStyle="1" w:styleId="3030">
    <w:name w:val="Стиль303"/>
    <w:basedOn w:val="305"/>
    <w:rPr>
      <w:sz w:val="22"/>
    </w:rPr>
  </w:style>
  <w:style w:type="paragraph" w:customStyle="1" w:styleId="244">
    <w:name w:val="Основной текст 24"/>
    <w:basedOn w:val="a1"/>
    <w:pPr>
      <w:spacing w:after="120" w:line="480" w:lineRule="auto"/>
    </w:pPr>
  </w:style>
  <w:style w:type="paragraph" w:customStyle="1" w:styleId="4ffd">
    <w:name w:val="Текст примечания4"/>
    <w:basedOn w:val="a1"/>
    <w:pPr>
      <w:suppressAutoHyphens w:val="0"/>
    </w:pPr>
    <w:rPr>
      <w:rFonts w:ascii="Symbol" w:hAnsi="Symbol"/>
      <w:sz w:val="20"/>
      <w:szCs w:val="20"/>
    </w:rPr>
  </w:style>
  <w:style w:type="paragraph" w:customStyle="1" w:styleId="4ffe">
    <w:name w:val="Схема документа4"/>
    <w:basedOn w:val="a1"/>
    <w:pPr>
      <w:shd w:val="clear" w:color="auto" w:fill="000080"/>
      <w:suppressAutoHyphens w:val="0"/>
    </w:pPr>
    <w:rPr>
      <w:rFonts w:cs="font291"/>
      <w:sz w:val="16"/>
      <w:szCs w:val="16"/>
    </w:rPr>
  </w:style>
  <w:style w:type="paragraph" w:customStyle="1" w:styleId="335">
    <w:name w:val="Основной текст 33"/>
    <w:basedOn w:val="a1"/>
    <w:pPr>
      <w:suppressAutoHyphens w:val="0"/>
      <w:spacing w:line="480" w:lineRule="auto"/>
    </w:pPr>
    <w:rPr>
      <w:rFonts w:ascii="Symbol" w:hAnsi="Symbol"/>
      <w:sz w:val="16"/>
      <w:szCs w:val="16"/>
    </w:rPr>
  </w:style>
  <w:style w:type="paragraph" w:customStyle="1" w:styleId="3fff9">
    <w:name w:val="Текст3"/>
    <w:basedOn w:val="a1"/>
    <w:pPr>
      <w:suppressAutoHyphens w:val="0"/>
    </w:pPr>
    <w:rPr>
      <w:rFonts w:cs="font291"/>
      <w:sz w:val="20"/>
      <w:szCs w:val="20"/>
    </w:rPr>
  </w:style>
  <w:style w:type="paragraph" w:customStyle="1" w:styleId="3fffa">
    <w:name w:val="Обычный3"/>
    <w:pPr>
      <w:suppressAutoHyphens/>
    </w:pPr>
    <w:rPr>
      <w:lang w:eastAsia="ar-SA"/>
    </w:rPr>
  </w:style>
  <w:style w:type="paragraph" w:customStyle="1" w:styleId="Web0">
    <w:name w:val="Обычный (Web)"/>
    <w:basedOn w:val="a1"/>
    <w:pPr>
      <w:suppressAutoHyphens w:val="0"/>
      <w:spacing w:before="100" w:after="100"/>
    </w:pPr>
    <w:rPr>
      <w:rFonts w:ascii="Symbol" w:eastAsia="font291" w:hAnsi="Symbol"/>
      <w:color w:val="000000"/>
      <w:szCs w:val="20"/>
    </w:rPr>
  </w:style>
  <w:style w:type="paragraph" w:customStyle="1" w:styleId="b2t">
    <w:name w:val="b2t"/>
    <w:basedOn w:val="a1"/>
    <w:pPr>
      <w:suppressAutoHyphens w:val="0"/>
      <w:spacing w:before="100" w:after="100"/>
    </w:pPr>
    <w:rPr>
      <w:rFonts w:ascii="Symbol" w:eastAsia="font291" w:hAnsi="Symbol"/>
      <w:b/>
      <w:color w:val="808080"/>
      <w:sz w:val="16"/>
      <w:szCs w:val="20"/>
    </w:rPr>
  </w:style>
  <w:style w:type="paragraph" w:customStyle="1" w:styleId="2fffffa">
    <w:name w:val="Маркированный список2"/>
    <w:basedOn w:val="a1"/>
    <w:pPr>
      <w:tabs>
        <w:tab w:val="clear" w:pos="709"/>
        <w:tab w:val="left" w:pos="360"/>
        <w:tab w:val="left" w:pos="540"/>
      </w:tabs>
      <w:suppressAutoHyphens w:val="0"/>
      <w:spacing w:line="360" w:lineRule="auto"/>
      <w:ind w:left="540" w:firstLine="0"/>
    </w:pPr>
    <w:rPr>
      <w:rFonts w:ascii="Symbol" w:hAnsi="Symbol"/>
      <w:sz w:val="28"/>
      <w:lang w:val="uk-UA"/>
    </w:rPr>
  </w:style>
  <w:style w:type="paragraph" w:customStyle="1" w:styleId="355">
    <w:name w:val="Основной текст с отступом 35"/>
    <w:basedOn w:val="a1"/>
    <w:pPr>
      <w:suppressAutoHyphens w:val="0"/>
      <w:spacing w:line="360" w:lineRule="auto"/>
      <w:ind w:firstLine="1620"/>
    </w:pPr>
    <w:rPr>
      <w:rFonts w:ascii="Symbol" w:hAnsi="Symbol"/>
      <w:sz w:val="28"/>
      <w:szCs w:val="20"/>
      <w:lang w:val="uk-UA"/>
    </w:rPr>
  </w:style>
  <w:style w:type="paragraph" w:customStyle="1" w:styleId="ParadoxNormal">
    <w:name w:val="Paradox_Normal"/>
    <w:basedOn w:val="affffffffa"/>
    <w:pPr>
      <w:suppressAutoHyphens w:val="0"/>
      <w:spacing w:after="0" w:line="360" w:lineRule="auto"/>
      <w:ind w:left="0" w:firstLine="720"/>
    </w:pPr>
    <w:rPr>
      <w:rFonts w:ascii="Symbol" w:hAnsi="Symbol"/>
      <w:szCs w:val="20"/>
      <w:lang w:val="uk-UA"/>
    </w:rPr>
  </w:style>
  <w:style w:type="paragraph" w:customStyle="1" w:styleId="h10">
    <w:name w:val="h1"/>
    <w:basedOn w:val="a2"/>
    <w:pPr>
      <w:tabs>
        <w:tab w:val="left" w:pos="993"/>
      </w:tabs>
      <w:suppressAutoHyphens w:val="0"/>
      <w:spacing w:after="360" w:line="360" w:lineRule="auto"/>
      <w:jc w:val="center"/>
    </w:pPr>
    <w:rPr>
      <w:rFonts w:ascii="Symbol" w:hAnsi="Symbol"/>
      <w:b/>
      <w:szCs w:val="20"/>
      <w:lang w:val="en-US"/>
    </w:rPr>
  </w:style>
  <w:style w:type="paragraph" w:customStyle="1" w:styleId="helennorm">
    <w:name w:val="helen_norm"/>
    <w:basedOn w:val="a1"/>
    <w:pPr>
      <w:suppressAutoHyphens w:val="0"/>
      <w:spacing w:line="360" w:lineRule="auto"/>
      <w:ind w:firstLine="709"/>
    </w:pPr>
    <w:rPr>
      <w:rFonts w:ascii="Symbol" w:hAnsi="Symbol"/>
      <w:sz w:val="28"/>
      <w:szCs w:val="20"/>
      <w:lang w:val="uk-UA"/>
    </w:rPr>
  </w:style>
  <w:style w:type="paragraph" w:customStyle="1" w:styleId="nwavenrm">
    <w:name w:val="nwave_nrm"/>
    <w:basedOn w:val="a1"/>
    <w:pPr>
      <w:suppressAutoHyphens w:val="0"/>
      <w:spacing w:after="240"/>
      <w:ind w:firstLine="709"/>
    </w:pPr>
    <w:rPr>
      <w:szCs w:val="20"/>
      <w:lang w:val="en-US"/>
    </w:rPr>
  </w:style>
  <w:style w:type="paragraph" w:customStyle="1" w:styleId="hpic">
    <w:name w:val="h_pic"/>
    <w:basedOn w:val="a2"/>
    <w:pPr>
      <w:suppressAutoHyphens w:val="0"/>
      <w:spacing w:before="240" w:after="240" w:line="264" w:lineRule="auto"/>
      <w:jc w:val="center"/>
    </w:pPr>
    <w:rPr>
      <w:rFonts w:ascii="Symbol" w:hAnsi="Symbol"/>
      <w:szCs w:val="20"/>
      <w:lang w:val="uk-UA"/>
    </w:rPr>
  </w:style>
  <w:style w:type="paragraph" w:customStyle="1" w:styleId="BodyText1">
    <w:name w:val="Body Text1"/>
    <w:basedOn w:val="a1"/>
    <w:pPr>
      <w:suppressAutoHyphens w:val="0"/>
      <w:ind w:right="566" w:firstLine="0"/>
    </w:pPr>
    <w:rPr>
      <w:rFonts w:ascii="Symbol" w:hAnsi="Symbol"/>
      <w:sz w:val="20"/>
      <w:szCs w:val="20"/>
      <w:lang w:val="uk-UA"/>
    </w:rPr>
  </w:style>
  <w:style w:type="paragraph" w:customStyle="1" w:styleId="22a">
    <w:name w:val="Маркированный список 22"/>
    <w:basedOn w:val="a1"/>
    <w:pPr>
      <w:suppressAutoHyphens w:val="0"/>
      <w:spacing w:after="120"/>
      <w:ind w:left="566" w:hanging="283"/>
    </w:pPr>
    <w:rPr>
      <w:rFonts w:ascii="Symbol" w:hAnsi="Symbol"/>
    </w:rPr>
  </w:style>
  <w:style w:type="paragraph" w:customStyle="1" w:styleId="2fffffb">
    <w:name w:val="Продолжение списка2"/>
    <w:basedOn w:val="a1"/>
    <w:pPr>
      <w:suppressAutoHyphens w:val="0"/>
      <w:spacing w:after="120"/>
      <w:ind w:left="283" w:firstLine="0"/>
    </w:pPr>
    <w:rPr>
      <w:rFonts w:ascii="Symbol" w:hAnsi="Symbol"/>
    </w:rPr>
  </w:style>
  <w:style w:type="paragraph" w:customStyle="1" w:styleId="22b">
    <w:name w:val="Продолжение списка 22"/>
    <w:basedOn w:val="a1"/>
    <w:pPr>
      <w:suppressAutoHyphens w:val="0"/>
      <w:spacing w:after="120"/>
      <w:ind w:left="566" w:firstLine="0"/>
    </w:pPr>
    <w:rPr>
      <w:rFonts w:ascii="Symbol" w:hAnsi="Symbol"/>
    </w:rPr>
  </w:style>
  <w:style w:type="paragraph" w:customStyle="1" w:styleId="affffffffffffffffffff9">
    <w:name w:val="Стиль власова"/>
    <w:basedOn w:val="a1"/>
    <w:pPr>
      <w:suppressAutoHyphens w:val="0"/>
      <w:spacing w:before="20" w:after="0" w:line="360" w:lineRule="auto"/>
      <w:ind w:firstLine="851"/>
    </w:pPr>
    <w:rPr>
      <w:rFonts w:ascii="Symbol" w:hAnsi="Symbol"/>
      <w:sz w:val="28"/>
      <w:szCs w:val="20"/>
    </w:rPr>
  </w:style>
  <w:style w:type="paragraph" w:customStyle="1" w:styleId="4fff">
    <w:name w:val="Обычный4"/>
    <w:pPr>
      <w:widowControl w:val="0"/>
      <w:suppressAutoHyphens/>
      <w:spacing w:line="360" w:lineRule="auto"/>
      <w:ind w:left="720"/>
      <w:jc w:val="both"/>
    </w:pPr>
    <w:rPr>
      <w:sz w:val="56"/>
      <w:lang w:eastAsia="ar-SA"/>
    </w:rPr>
  </w:style>
  <w:style w:type="paragraph" w:customStyle="1" w:styleId="5ffb">
    <w:name w:val="Обычный5"/>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pPr>
      <w:suppressAutoHyphens w:val="0"/>
      <w:ind w:firstLine="454"/>
    </w:pPr>
    <w:rPr>
      <w:rFonts w:ascii="Symbol" w:hAnsi="Symbol"/>
      <w:sz w:val="20"/>
      <w:szCs w:val="20"/>
    </w:rPr>
  </w:style>
  <w:style w:type="paragraph" w:customStyle="1" w:styleId="ajus">
    <w:name w:val="ajus"/>
    <w:basedOn w:val="a1"/>
    <w:pPr>
      <w:suppressAutoHyphens w:val="0"/>
      <w:spacing w:before="100" w:after="100"/>
    </w:pPr>
    <w:rPr>
      <w:rFonts w:ascii="Symbol" w:hAnsi="Symbol"/>
    </w:rPr>
  </w:style>
  <w:style w:type="paragraph" w:customStyle="1" w:styleId="text13">
    <w:name w:val="text1"/>
    <w:basedOn w:val="a1"/>
    <w:pPr>
      <w:suppressAutoHyphens w:val="0"/>
      <w:spacing w:before="20" w:after="20"/>
      <w:ind w:left="400" w:right="1300" w:firstLine="0"/>
    </w:pPr>
    <w:rPr>
      <w:rFonts w:ascii="Symbol" w:hAnsi="Symbol"/>
      <w:sz w:val="20"/>
      <w:szCs w:val="20"/>
    </w:rPr>
  </w:style>
  <w:style w:type="paragraph" w:customStyle="1" w:styleId="t">
    <w:name w:val="t"/>
    <w:basedOn w:val="a1"/>
    <w:pPr>
      <w:suppressAutoHyphens w:val="0"/>
      <w:spacing w:before="100" w:after="100"/>
    </w:pPr>
    <w:rPr>
      <w:rFonts w:ascii="Symbol" w:hAnsi="Symbol"/>
    </w:rPr>
  </w:style>
  <w:style w:type="paragraph" w:styleId="affffffffffffffffffffa">
    <w:name w:val="footnote text"/>
    <w:basedOn w:val="a1"/>
    <w:pPr>
      <w:suppressLineNumbers/>
      <w:shd w:val="clear" w:color="auto" w:fill="FFFFFF"/>
      <w:suppressAutoHyphens w:val="0"/>
      <w:spacing w:line="0" w:lineRule="atLeast"/>
      <w:ind w:left="283" w:hanging="100"/>
    </w:pPr>
    <w:rPr>
      <w:rFonts w:ascii="Symbol" w:hAnsi="Symbol"/>
      <w:sz w:val="18"/>
      <w:szCs w:val="20"/>
    </w:rPr>
  </w:style>
  <w:style w:type="paragraph" w:customStyle="1" w:styleId="4fff0">
    <w:name w:val="Колонтитул (4)"/>
    <w:basedOn w:val="a1"/>
    <w:pPr>
      <w:shd w:val="clear" w:color="auto" w:fill="FFFFFF"/>
      <w:suppressAutoHyphens w:val="0"/>
      <w:spacing w:line="0" w:lineRule="atLeast"/>
      <w:jc w:val="center"/>
    </w:pPr>
    <w:rPr>
      <w:rFonts w:ascii="Symbol" w:hAnsi="Symbol"/>
      <w:b/>
      <w:bCs/>
      <w:sz w:val="17"/>
      <w:szCs w:val="17"/>
    </w:rPr>
  </w:style>
  <w:style w:type="paragraph" w:customStyle="1" w:styleId="157">
    <w:name w:val="Основной текст (15)"/>
    <w:basedOn w:val="a1"/>
    <w:pPr>
      <w:shd w:val="clear" w:color="auto" w:fill="FFFFFF"/>
      <w:suppressAutoHyphens w:val="0"/>
      <w:spacing w:before="360" w:after="480" w:line="0" w:lineRule="atLeast"/>
    </w:pPr>
    <w:rPr>
      <w:rFonts w:ascii="Symbol" w:hAnsi="Symbol"/>
      <w:b/>
      <w:bCs/>
      <w:i/>
      <w:iCs/>
      <w:sz w:val="18"/>
      <w:szCs w:val="18"/>
    </w:rPr>
  </w:style>
  <w:style w:type="paragraph" w:customStyle="1" w:styleId="4fff1">
    <w:name w:val="Цитата4"/>
    <w:basedOn w:val="a1"/>
    <w:pPr>
      <w:suppressAutoHyphens w:val="0"/>
      <w:spacing w:line="360" w:lineRule="auto"/>
      <w:ind w:left="142" w:right="45" w:firstLine="709"/>
    </w:pPr>
    <w:rPr>
      <w:rFonts w:ascii="Symbol" w:hAnsi="Symbol"/>
      <w:spacing w:val="20"/>
      <w:sz w:val="28"/>
      <w:szCs w:val="20"/>
      <w:lang w:val="uk-UA"/>
    </w:rPr>
  </w:style>
  <w:style w:type="paragraph" w:customStyle="1" w:styleId="245">
    <w:name w:val="Основной текст 24"/>
    <w:basedOn w:val="a1"/>
    <w:pPr>
      <w:suppressAutoHyphens w:val="0"/>
      <w:spacing w:line="360" w:lineRule="auto"/>
      <w:ind w:firstLine="720"/>
    </w:pPr>
    <w:rPr>
      <w:rFonts w:ascii="Symbol" w:hAnsi="Symbol"/>
      <w:spacing w:val="20"/>
      <w:sz w:val="28"/>
      <w:szCs w:val="20"/>
    </w:rPr>
  </w:style>
  <w:style w:type="paragraph" w:customStyle="1" w:styleId="StyleZakonu">
    <w:name w:val="StyleZakonu"/>
    <w:basedOn w:val="a1"/>
    <w:pPr>
      <w:suppressAutoHyphens w:val="0"/>
      <w:spacing w:after="60" w:line="220" w:lineRule="exact"/>
      <w:ind w:firstLine="284"/>
    </w:pPr>
    <w:rPr>
      <w:rFonts w:ascii="Symbol" w:hAnsi="Symbol"/>
      <w:sz w:val="20"/>
      <w:szCs w:val="20"/>
      <w:lang w:val="uk-UA"/>
    </w:rPr>
  </w:style>
  <w:style w:type="paragraph" w:customStyle="1" w:styleId="1ffffffffe">
    <w:name w:val="Стиль1 Знак Знак"/>
    <w:basedOn w:val="2fff1"/>
    <w:pPr>
      <w:suppressAutoHyphens w:val="0"/>
      <w:spacing w:line="100" w:lineRule="atLeast"/>
      <w:jc w:val="left"/>
    </w:pPr>
    <w:rPr>
      <w:rFonts w:ascii="Symbol" w:hAnsi="Symbol"/>
      <w:lang w:val="uk-UA"/>
    </w:rPr>
  </w:style>
  <w:style w:type="paragraph" w:customStyle="1" w:styleId="6ff0">
    <w:name w:val="Обычный6"/>
    <w:pPr>
      <w:widowControl w:val="0"/>
      <w:suppressAutoHyphens/>
      <w:jc w:val="both"/>
    </w:pPr>
    <w:rPr>
      <w:lang w:val="en-US" w:eastAsia="ar-SA"/>
    </w:rPr>
  </w:style>
  <w:style w:type="paragraph" w:customStyle="1" w:styleId="158">
    <w:name w:val="Основной текст15"/>
    <w:basedOn w:val="a1"/>
    <w:pPr>
      <w:suppressAutoHyphens w:val="0"/>
      <w:spacing w:line="360" w:lineRule="auto"/>
      <w:ind w:firstLine="720"/>
    </w:pPr>
    <w:rPr>
      <w:rFonts w:ascii="Symbol" w:hAnsi="Symbol"/>
      <w:i/>
      <w:sz w:val="28"/>
      <w:szCs w:val="20"/>
      <w:lang w:val="uk-UA"/>
    </w:rPr>
  </w:style>
  <w:style w:type="paragraph" w:customStyle="1" w:styleId="255">
    <w:name w:val="Основной текст 25"/>
    <w:basedOn w:val="6ff0"/>
    <w:pPr>
      <w:widowControl/>
      <w:spacing w:line="360" w:lineRule="auto"/>
      <w:ind w:firstLine="709"/>
    </w:pPr>
    <w:rPr>
      <w:sz w:val="28"/>
      <w:lang w:val="uk-UA"/>
    </w:rPr>
  </w:style>
  <w:style w:type="paragraph" w:customStyle="1" w:styleId="affffffffffffffffffffb">
    <w:name w:val="Íàçâàíèå"/>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pPr>
      <w:numPr>
        <w:numId w:val="0"/>
      </w:numPr>
      <w:suppressAutoHyphens w:val="0"/>
      <w:spacing w:before="0" w:after="0"/>
      <w:ind w:firstLine="567"/>
      <w:jc w:val="center"/>
    </w:pPr>
    <w:rPr>
      <w:rFonts w:ascii="Symbol" w:hAnsi="Symbol"/>
      <w:iCs/>
      <w:szCs w:val="20"/>
      <w:lang w:val="uk-UA"/>
    </w:rPr>
  </w:style>
  <w:style w:type="paragraph" w:customStyle="1" w:styleId="inside-copy">
    <w:name w:val="inside-copy"/>
    <w:basedOn w:val="a1"/>
    <w:pPr>
      <w:suppressAutoHyphens w:val="0"/>
      <w:spacing w:before="100" w:after="100"/>
      <w:ind w:right="2070" w:firstLine="0"/>
    </w:pPr>
    <w:rPr>
      <w:rFonts w:ascii="Symbol" w:hAnsi="Symbol"/>
      <w:sz w:val="20"/>
      <w:szCs w:val="20"/>
    </w:rPr>
  </w:style>
  <w:style w:type="paragraph" w:customStyle="1" w:styleId="139">
    <w:name w:val="Заголовок 13"/>
    <w:basedOn w:val="a1"/>
    <w:pPr>
      <w:suppressAutoHyphens w:val="0"/>
    </w:pPr>
    <w:rPr>
      <w:rFonts w:ascii="Symbol" w:hAnsi="Symbol"/>
      <w:b/>
      <w:bCs/>
      <w:color w:val="000000"/>
      <w:sz w:val="36"/>
      <w:szCs w:val="36"/>
    </w:rPr>
  </w:style>
  <w:style w:type="paragraph" w:customStyle="1" w:styleId="heading-fulltext">
    <w:name w:val="heading-fulltext"/>
    <w:basedOn w:val="a1"/>
    <w:pPr>
      <w:suppressAutoHyphens w:val="0"/>
      <w:spacing w:before="100" w:after="100"/>
    </w:pPr>
    <w:rPr>
      <w:rFonts w:ascii="Symbol" w:hAnsi="Symbol"/>
    </w:rPr>
  </w:style>
  <w:style w:type="paragraph" w:customStyle="1" w:styleId="story">
    <w:name w:val="story"/>
    <w:basedOn w:val="a1"/>
    <w:pPr>
      <w:suppressAutoHyphens w:val="0"/>
      <w:spacing w:before="100" w:after="100"/>
    </w:pPr>
    <w:rPr>
      <w:rFonts w:ascii="Symbol" w:hAnsi="Symbol"/>
      <w:color w:val="000000"/>
      <w:sz w:val="17"/>
      <w:szCs w:val="17"/>
    </w:rPr>
  </w:style>
  <w:style w:type="paragraph" w:customStyle="1" w:styleId="textbodyblack">
    <w:name w:val="textbodyblack"/>
    <w:basedOn w:val="a1"/>
    <w:pPr>
      <w:suppressAutoHyphens w:val="0"/>
      <w:spacing w:before="100" w:after="100"/>
    </w:pPr>
    <w:rPr>
      <w:rFonts w:ascii="Symbol" w:hAnsi="Symbol"/>
    </w:rPr>
  </w:style>
  <w:style w:type="paragraph" w:customStyle="1" w:styleId="fp">
    <w:name w:val="fp"/>
    <w:basedOn w:val="a1"/>
    <w:pPr>
      <w:suppressAutoHyphens w:val="0"/>
      <w:spacing w:after="100"/>
    </w:pPr>
    <w:rPr>
      <w:rFonts w:ascii="Symbol" w:hAnsi="Symbol"/>
    </w:rPr>
  </w:style>
  <w:style w:type="paragraph" w:customStyle="1" w:styleId="3fffb">
    <w:name w:val="Основной текст с отступом3"/>
    <w:basedOn w:val="a1"/>
    <w:pPr>
      <w:suppressAutoHyphens w:val="0"/>
      <w:spacing w:line="360" w:lineRule="auto"/>
      <w:ind w:left="567"/>
    </w:pPr>
    <w:rPr>
      <w:rFonts w:ascii="Symbol" w:hAnsi="Symbol"/>
      <w:sz w:val="28"/>
      <w:szCs w:val="28"/>
    </w:rPr>
  </w:style>
  <w:style w:type="paragraph" w:customStyle="1" w:styleId="12d">
    <w:name w:val="Обычный + 12 пт"/>
    <w:basedOn w:val="a1"/>
    <w:pPr>
      <w:suppressAutoHyphens w:val="0"/>
      <w:spacing w:line="312" w:lineRule="auto"/>
      <w:ind w:firstLine="720"/>
    </w:pPr>
    <w:rPr>
      <w:rFonts w:ascii="Symbol" w:hAnsi="Symbol"/>
    </w:rPr>
  </w:style>
  <w:style w:type="paragraph" w:customStyle="1" w:styleId="Example1">
    <w:name w:val="Example 1"/>
    <w:basedOn w:val="a1"/>
    <w:pPr>
      <w:keepNext/>
      <w:suppressAutoHyphens w:val="0"/>
      <w:ind w:left="720" w:firstLine="0"/>
    </w:pPr>
    <w:rPr>
      <w:rFonts w:ascii="Symbol" w:hAnsi="Symbol"/>
      <w:sz w:val="20"/>
      <w:szCs w:val="20"/>
    </w:rPr>
  </w:style>
  <w:style w:type="paragraph" w:customStyle="1" w:styleId="contactnew">
    <w:name w:val="contact_new"/>
    <w:basedOn w:val="a1"/>
    <w:pPr>
      <w:suppressAutoHyphens w:val="0"/>
      <w:spacing w:before="26" w:after="0"/>
    </w:pPr>
    <w:rPr>
      <w:rFonts w:ascii="Symbol" w:hAnsi="Symbol"/>
      <w:sz w:val="16"/>
      <w:szCs w:val="16"/>
    </w:rPr>
  </w:style>
  <w:style w:type="paragraph" w:customStyle="1" w:styleId="sup">
    <w:name w:val="sup"/>
    <w:basedOn w:val="a1"/>
    <w:pPr>
      <w:suppressAutoHyphens w:val="0"/>
      <w:spacing w:before="100" w:after="100"/>
    </w:pPr>
    <w:rPr>
      <w:rFonts w:ascii="Symbol" w:hAnsi="Symbol"/>
      <w:color w:val="000000"/>
      <w:sz w:val="20"/>
      <w:szCs w:val="20"/>
    </w:rPr>
  </w:style>
  <w:style w:type="paragraph" w:customStyle="1" w:styleId="mainstory">
    <w:name w:val="mainstory"/>
    <w:basedOn w:val="a1"/>
    <w:pPr>
      <w:suppressAutoHyphens w:val="0"/>
      <w:spacing w:before="100" w:after="100"/>
    </w:pPr>
    <w:rPr>
      <w:rFonts w:ascii="Symbol" w:hAnsi="Symbol"/>
      <w:sz w:val="20"/>
      <w:szCs w:val="20"/>
    </w:rPr>
  </w:style>
  <w:style w:type="paragraph" w:customStyle="1" w:styleId="journaltitles">
    <w:name w:val="journaltitles"/>
    <w:basedOn w:val="a1"/>
    <w:pPr>
      <w:suppressAutoHyphens w:val="0"/>
      <w:spacing w:before="100" w:after="100"/>
    </w:pPr>
    <w:rPr>
      <w:rFonts w:ascii="Symbol" w:hAnsi="Symbol"/>
      <w:color w:val="000000"/>
    </w:rPr>
  </w:style>
  <w:style w:type="paragraph" w:customStyle="1" w:styleId="default0">
    <w:name w:val="default"/>
    <w:basedOn w:val="a1"/>
    <w:pPr>
      <w:suppressAutoHyphens w:val="0"/>
      <w:spacing w:before="100" w:after="100"/>
    </w:pPr>
    <w:rPr>
      <w:rFonts w:ascii="Symbol" w:hAnsi="Symbol"/>
    </w:rPr>
  </w:style>
  <w:style w:type="paragraph" w:customStyle="1" w:styleId="7f4">
    <w:name w:val="Обычный7"/>
    <w:pPr>
      <w:widowControl w:val="0"/>
      <w:suppressAutoHyphens/>
    </w:pPr>
    <w:rPr>
      <w:lang w:eastAsia="ar-SA"/>
    </w:rPr>
  </w:style>
  <w:style w:type="paragraph" w:customStyle="1" w:styleId="2fffffd">
    <w:name w:val="Текст выноски2"/>
    <w:basedOn w:val="a1"/>
    <w:pPr>
      <w:suppressAutoHyphens w:val="0"/>
    </w:pPr>
    <w:rPr>
      <w:rFonts w:ascii="Symbol" w:hAnsi="Symbol"/>
      <w:sz w:val="16"/>
      <w:szCs w:val="16"/>
      <w:lang w:val="uk-UA"/>
    </w:rPr>
  </w:style>
  <w:style w:type="paragraph" w:customStyle="1" w:styleId="14pt6">
    <w:name w:val="Стиль Текст + 14 pt"/>
    <w:basedOn w:val="a1"/>
    <w:pPr>
      <w:suppressAutoHyphens w:val="0"/>
      <w:spacing w:line="360" w:lineRule="auto"/>
    </w:pPr>
    <w:rPr>
      <w:rFonts w:ascii="Symbol" w:hAnsi="Symbol"/>
      <w:sz w:val="28"/>
      <w:szCs w:val="28"/>
    </w:rPr>
  </w:style>
  <w:style w:type="paragraph" w:customStyle="1" w:styleId="4fff2">
    <w:name w:val="Подзаголовок4"/>
    <w:basedOn w:val="a1"/>
    <w:pPr>
      <w:suppressAutoHyphens w:val="0"/>
      <w:spacing w:line="312" w:lineRule="auto"/>
    </w:pPr>
    <w:rPr>
      <w:rFonts w:ascii="Symbol" w:hAnsi="Symbol"/>
      <w:b/>
      <w:bCs/>
      <w:color w:val="000000"/>
      <w:sz w:val="20"/>
      <w:szCs w:val="20"/>
    </w:rPr>
  </w:style>
  <w:style w:type="paragraph" w:customStyle="1" w:styleId="262">
    <w:name w:val="Основной текст 26"/>
    <w:basedOn w:val="a1"/>
    <w:pPr>
      <w:suppressAutoHyphens w:val="0"/>
      <w:spacing w:line="360" w:lineRule="auto"/>
      <w:ind w:firstLine="709"/>
    </w:pPr>
    <w:rPr>
      <w:rFonts w:ascii="Symbol" w:hAnsi="Symbol"/>
      <w:sz w:val="28"/>
      <w:szCs w:val="20"/>
      <w:lang w:val="en-US"/>
    </w:rPr>
  </w:style>
  <w:style w:type="paragraph" w:customStyle="1" w:styleId="162">
    <w:name w:val="Основной текст16"/>
    <w:basedOn w:val="a1"/>
    <w:pPr>
      <w:suppressAutoHyphens w:val="0"/>
    </w:pPr>
    <w:rPr>
      <w:rFonts w:ascii="Symbol" w:hAnsi="Symbol"/>
      <w:b/>
      <w:sz w:val="28"/>
      <w:szCs w:val="20"/>
      <w:lang w:val="en-US"/>
    </w:rPr>
  </w:style>
  <w:style w:type="paragraph" w:customStyle="1" w:styleId="8e">
    <w:name w:val="Обычный8"/>
    <w:pPr>
      <w:suppressAutoHyphens/>
    </w:pPr>
    <w:rPr>
      <w:lang w:val="en-GB" w:eastAsia="ar-SA"/>
    </w:rPr>
  </w:style>
  <w:style w:type="paragraph" w:customStyle="1" w:styleId="336">
    <w:name w:val="Заголовок 33"/>
    <w:basedOn w:val="8e"/>
    <w:pPr>
      <w:keepNext/>
    </w:pPr>
    <w:rPr>
      <w:b/>
      <w:sz w:val="28"/>
      <w:lang w:val="uk-UA"/>
    </w:rPr>
  </w:style>
  <w:style w:type="paragraph" w:customStyle="1" w:styleId="42a">
    <w:name w:val="Заголовок 42"/>
    <w:basedOn w:val="8e"/>
    <w:pPr>
      <w:keepNext/>
      <w:spacing w:line="360" w:lineRule="auto"/>
      <w:jc w:val="both"/>
    </w:pPr>
    <w:rPr>
      <w:b/>
      <w:sz w:val="28"/>
    </w:rPr>
  </w:style>
  <w:style w:type="paragraph" w:customStyle="1" w:styleId="624">
    <w:name w:val="Заголовок 62"/>
    <w:basedOn w:val="8e"/>
    <w:pPr>
      <w:keepNext/>
      <w:jc w:val="both"/>
    </w:pPr>
    <w:rPr>
      <w:b/>
      <w:sz w:val="28"/>
      <w:lang w:val="uk-UA"/>
    </w:rPr>
  </w:style>
  <w:style w:type="paragraph" w:customStyle="1" w:styleId="271">
    <w:name w:val="Основной текст 27"/>
    <w:basedOn w:val="8e"/>
    <w:pPr>
      <w:spacing w:line="360" w:lineRule="auto"/>
      <w:ind w:firstLine="709"/>
      <w:jc w:val="both"/>
    </w:pPr>
    <w:rPr>
      <w:sz w:val="28"/>
      <w:lang w:val="uk-UA"/>
    </w:rPr>
  </w:style>
  <w:style w:type="paragraph" w:customStyle="1" w:styleId="4fff3">
    <w:name w:val="Название4"/>
    <w:basedOn w:val="8e"/>
    <w:pPr>
      <w:spacing w:line="360" w:lineRule="auto"/>
      <w:jc w:val="center"/>
    </w:pPr>
    <w:rPr>
      <w:sz w:val="28"/>
      <w:lang w:val="en-US"/>
    </w:rPr>
  </w:style>
  <w:style w:type="paragraph" w:customStyle="1" w:styleId="2fffffe">
    <w:name w:val="Верхний колонтитул2"/>
    <w:basedOn w:val="8e"/>
    <w:pPr>
      <w:tabs>
        <w:tab w:val="center" w:pos="4153"/>
        <w:tab w:val="right" w:pos="8306"/>
      </w:tabs>
    </w:pPr>
  </w:style>
  <w:style w:type="paragraph" w:customStyle="1" w:styleId="paper1">
    <w:name w:val="paper1"/>
    <w:basedOn w:val="a1"/>
    <w:pPr>
      <w:shd w:val="clear" w:color="auto" w:fill="FFFFFF"/>
      <w:suppressAutoHyphens w:val="0"/>
      <w:spacing w:before="300" w:after="300" w:line="260" w:lineRule="atLeast"/>
      <w:ind w:left="300" w:right="300" w:hanging="240"/>
    </w:pPr>
    <w:rPr>
      <w:rFonts w:eastAsia="font291"/>
      <w:color w:val="000000"/>
      <w:sz w:val="20"/>
      <w:szCs w:val="20"/>
    </w:rPr>
  </w:style>
  <w:style w:type="paragraph" w:customStyle="1" w:styleId="P">
    <w:name w:val="СтильP"/>
    <w:basedOn w:val="a1"/>
    <w:pPr>
      <w:suppressAutoHyphens w:val="0"/>
      <w:spacing w:line="360" w:lineRule="auto"/>
      <w:ind w:firstLine="709"/>
    </w:pPr>
    <w:rPr>
      <w:rFonts w:ascii="Symbol" w:hAnsi="Symbol"/>
      <w:sz w:val="28"/>
      <w:lang w:val="uk-UA"/>
    </w:rPr>
  </w:style>
  <w:style w:type="paragraph" w:customStyle="1" w:styleId="affffffffffffffffffffc">
    <w:name w:val="Дисс. Обычный абзац"/>
    <w:basedOn w:val="a1"/>
    <w:pPr>
      <w:suppressAutoHyphens w:val="0"/>
      <w:spacing w:line="360" w:lineRule="exact"/>
      <w:ind w:firstLine="709"/>
    </w:pPr>
    <w:rPr>
      <w:rFonts w:ascii="Symbol" w:hAnsi="Symbol"/>
      <w:sz w:val="26"/>
      <w:szCs w:val="26"/>
      <w:lang w:val="uk-UA"/>
    </w:rPr>
  </w:style>
  <w:style w:type="paragraph" w:customStyle="1" w:styleId="13pt3">
    <w:name w:val="Стиль Авторское выделение Знак + 13 pt"/>
    <w:basedOn w:val="a1"/>
    <w:pPr>
      <w:suppressAutoHyphens w:val="0"/>
      <w:spacing w:line="360" w:lineRule="exact"/>
      <w:ind w:firstLine="709"/>
    </w:pPr>
    <w:rPr>
      <w:rFonts w:ascii="Symbol" w:hAnsi="Symbol"/>
      <w:b/>
      <w:bCs/>
      <w:sz w:val="26"/>
      <w:szCs w:val="28"/>
      <w:lang w:val="uk-UA"/>
    </w:rPr>
  </w:style>
  <w:style w:type="paragraph" w:customStyle="1" w:styleId="141253">
    <w:name w:val="Стиль 14 пт По ширине Первая строка:  125 см Перед:  3 пт Посл..."/>
    <w:basedOn w:val="a1"/>
    <w:pPr>
      <w:suppressAutoHyphens w:val="0"/>
      <w:spacing w:line="360" w:lineRule="auto"/>
      <w:ind w:firstLine="709"/>
    </w:pPr>
    <w:rPr>
      <w:rFonts w:ascii="Symbol" w:hAnsi="Symbol"/>
      <w:sz w:val="26"/>
      <w:szCs w:val="20"/>
      <w:lang w:val="uk-UA"/>
    </w:rPr>
  </w:style>
  <w:style w:type="paragraph" w:customStyle="1" w:styleId="affffffffffffffffffffd">
    <w:name w:val="Определения Автора"/>
    <w:basedOn w:val="a1"/>
    <w:pPr>
      <w:suppressAutoHyphens w:val="0"/>
      <w:spacing w:line="360" w:lineRule="auto"/>
      <w:ind w:firstLine="709"/>
    </w:pPr>
    <w:rPr>
      <w:rFonts w:ascii="Symbol" w:hAnsi="Symbol"/>
      <w:b/>
      <w:bCs/>
      <w:sz w:val="28"/>
      <w:szCs w:val="28"/>
      <w:lang w:val="uk-UA"/>
    </w:rPr>
  </w:style>
  <w:style w:type="paragraph" w:customStyle="1" w:styleId="Just0">
    <w:name w:val="Just"/>
    <w:pPr>
      <w:suppressAutoHyphens/>
      <w:spacing w:before="40" w:after="40"/>
      <w:ind w:firstLine="568"/>
      <w:jc w:val="both"/>
    </w:pPr>
    <w:rPr>
      <w:sz w:val="24"/>
      <w:lang w:eastAsia="ar-SA"/>
    </w:rPr>
  </w:style>
  <w:style w:type="paragraph" w:customStyle="1" w:styleId="10b">
    <w:name w:val="Стиль Абзац списка + После:  10 пт"/>
    <w:basedOn w:val="1ffff0"/>
    <w:pPr>
      <w:widowControl/>
      <w:suppressAutoHyphens w:val="0"/>
      <w:ind w:left="284" w:firstLine="709"/>
    </w:pPr>
    <w:rPr>
      <w:rFonts w:ascii="Symbol" w:hAnsi="Symbol"/>
      <w:lang w:val="uk-UA"/>
    </w:rPr>
  </w:style>
  <w:style w:type="paragraph" w:customStyle="1" w:styleId="affffffffffffffffffffe">
    <w:name w:val="Обычный_Автореферат"/>
    <w:basedOn w:val="a1"/>
    <w:pPr>
      <w:suppressAutoHyphens w:val="0"/>
      <w:ind w:firstLine="709"/>
    </w:pPr>
    <w:rPr>
      <w:rFonts w:ascii="Symbol" w:hAnsi="Symbol"/>
      <w:szCs w:val="20"/>
      <w:lang w:val="uk-UA"/>
    </w:rPr>
  </w:style>
  <w:style w:type="paragraph" w:customStyle="1" w:styleId="1140">
    <w:name w:val="Стиль Заголовок 1 + 14 пт"/>
    <w:basedOn w:val="1"/>
    <w:pPr>
      <w:numPr>
        <w:numId w:val="0"/>
      </w:numPr>
      <w:suppressAutoHyphens w:val="0"/>
      <w:spacing w:before="0" w:after="120" w:line="360" w:lineRule="auto"/>
      <w:ind w:firstLine="709"/>
    </w:pPr>
    <w:rPr>
      <w:rFonts w:ascii="Symbol" w:hAnsi="Symbol"/>
      <w:sz w:val="28"/>
      <w:lang w:val="uk-UA"/>
    </w:rPr>
  </w:style>
  <w:style w:type="paragraph" w:customStyle="1" w:styleId="afffffffffffffffffffff">
    <w:name w:val="дис основной"/>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pPr>
      <w:keepNext/>
      <w:keepLines/>
      <w:pageBreakBefore/>
      <w:spacing w:before="360" w:after="600" w:line="360" w:lineRule="auto"/>
      <w:ind w:left="680" w:right="680" w:firstLine="0"/>
      <w:jc w:val="center"/>
    </w:pPr>
    <w:rPr>
      <w:rFonts w:ascii="Symbol" w:hAnsi="Symbol"/>
      <w:b/>
      <w:caps/>
      <w:sz w:val="28"/>
      <w:szCs w:val="20"/>
    </w:rPr>
  </w:style>
  <w:style w:type="paragraph" w:customStyle="1" w:styleId="TableParagraph">
    <w:name w:val="Table Paragraph"/>
    <w:basedOn w:val="a1"/>
    <w:pPr>
      <w:suppressAutoHyphens w:val="0"/>
    </w:pPr>
    <w:rPr>
      <w:lang w:val="en-US"/>
    </w:rPr>
  </w:style>
  <w:style w:type="paragraph" w:customStyle="1" w:styleId="afffffffffffffffffffff1">
    <w:name w:val="Основний текст"/>
    <w:basedOn w:val="a1"/>
    <w:pPr>
      <w:shd w:val="clear" w:color="auto" w:fill="FFFFFF"/>
      <w:suppressAutoHyphens w:val="0"/>
      <w:spacing w:line="230" w:lineRule="exact"/>
    </w:pPr>
    <w:rPr>
      <w:rFonts w:ascii="Symbol" w:hAnsi="Symbol"/>
      <w:sz w:val="21"/>
      <w:szCs w:val="20"/>
    </w:rPr>
  </w:style>
  <w:style w:type="paragraph" w:customStyle="1" w:styleId="CM7">
    <w:name w:val="CM7"/>
    <w:basedOn w:val="Default"/>
    <w:pPr>
      <w:suppressAutoHyphens w:val="0"/>
      <w:spacing w:line="240" w:lineRule="atLeast"/>
    </w:pPr>
    <w:rPr>
      <w:rFonts w:ascii="font291" w:eastAsia="Symbol" w:hAnsi="font291"/>
      <w:color w:val="00000A"/>
    </w:rPr>
  </w:style>
  <w:style w:type="paragraph" w:customStyle="1" w:styleId="Literature">
    <w:name w:val="Literature"/>
    <w:basedOn w:val="a1"/>
    <w:pPr>
      <w:suppressAutoHyphens w:val="0"/>
      <w:spacing w:line="360" w:lineRule="auto"/>
    </w:pPr>
    <w:rPr>
      <w:rFonts w:ascii="Symbol" w:hAnsi="Symbol"/>
      <w:sz w:val="28"/>
      <w:lang w:val="uk-UA"/>
    </w:rPr>
  </w:style>
  <w:style w:type="paragraph" w:customStyle="1" w:styleId="2ffffff">
    <w:name w:val="Абзац списка2"/>
    <w:basedOn w:val="a1"/>
    <w:pPr>
      <w:suppressAutoHyphens w:val="0"/>
      <w:spacing w:line="276" w:lineRule="auto"/>
      <w:ind w:left="720" w:firstLine="0"/>
    </w:pPr>
  </w:style>
  <w:style w:type="paragraph" w:customStyle="1" w:styleId="articleauthorname">
    <w:name w:val="articleauthorname"/>
    <w:basedOn w:val="a1"/>
    <w:pPr>
      <w:suppressAutoHyphens w:val="0"/>
      <w:spacing w:before="100" w:after="100" w:line="360" w:lineRule="atLeast"/>
    </w:pPr>
    <w:rPr>
      <w:rFonts w:ascii="Symbol" w:hAnsi="Symbol"/>
      <w:lang w:val="uk-UA"/>
    </w:rPr>
  </w:style>
  <w:style w:type="paragraph" w:customStyle="1" w:styleId="1fffffffff">
    <w:name w:val="Знак Знак Знак Знак Знак Знак Знак Знак Знак Знак Знак1 Знак Знак Знак Знак Знак Знак Знак Знак Знак Знак"/>
    <w:basedOn w:val="a1"/>
    <w:pPr>
      <w:suppressAutoHyphens w:val="0"/>
      <w:spacing w:after="160" w:line="240" w:lineRule="exact"/>
    </w:pPr>
    <w:rPr>
      <w:rFonts w:ascii="Symbol" w:hAnsi="Symbol"/>
      <w:b/>
      <w:szCs w:val="20"/>
      <w:lang w:val="en-US"/>
    </w:rPr>
  </w:style>
  <w:style w:type="paragraph" w:customStyle="1" w:styleId="ListParagraph1">
    <w:name w:val="List Paragraph1"/>
    <w:basedOn w:val="a1"/>
    <w:pPr>
      <w:suppressAutoHyphens w:val="0"/>
      <w:spacing w:line="276" w:lineRule="auto"/>
      <w:ind w:left="720" w:firstLine="0"/>
    </w:pPr>
    <w:rPr>
      <w:rFonts w:eastAsia="font291"/>
    </w:rPr>
  </w:style>
  <w:style w:type="paragraph" w:customStyle="1" w:styleId="Pa141">
    <w:name w:val="Pa14+1"/>
    <w:basedOn w:val="a1"/>
    <w:pPr>
      <w:suppressAutoHyphens w:val="0"/>
      <w:spacing w:line="201" w:lineRule="atLeast"/>
    </w:pPr>
    <w:rPr>
      <w:rFonts w:ascii="Symbol" w:eastAsia="font291" w:hAnsi="Symbol"/>
    </w:rPr>
  </w:style>
  <w:style w:type="paragraph" w:customStyle="1" w:styleId="291">
    <w:name w:val="29"/>
    <w:basedOn w:val="a1"/>
    <w:pPr>
      <w:suppressAutoHyphens w:val="0"/>
      <w:spacing w:before="100" w:after="100"/>
    </w:pPr>
    <w:rPr>
      <w:lang w:val="uk-UA"/>
    </w:rPr>
  </w:style>
  <w:style w:type="paragraph" w:customStyle="1" w:styleId="3fffc">
    <w:name w:val="Оглавление (3)"/>
    <w:basedOn w:val="a1"/>
    <w:pPr>
      <w:shd w:val="clear" w:color="auto" w:fill="FFFFFF"/>
      <w:suppressAutoHyphens w:val="0"/>
      <w:spacing w:before="360" w:after="0" w:line="485" w:lineRule="exact"/>
    </w:pPr>
    <w:rPr>
      <w:rFonts w:ascii="Symbol" w:hAnsi="Symbol"/>
      <w:i/>
      <w:iCs/>
      <w:sz w:val="23"/>
      <w:szCs w:val="23"/>
    </w:rPr>
  </w:style>
  <w:style w:type="paragraph" w:customStyle="1" w:styleId="4fff4">
    <w:name w:val="Оглавление (4)"/>
    <w:basedOn w:val="a1"/>
    <w:pPr>
      <w:shd w:val="clear" w:color="auto" w:fill="FFFFFF"/>
      <w:suppressAutoHyphens w:val="0"/>
      <w:spacing w:line="480" w:lineRule="exact"/>
    </w:pPr>
    <w:rPr>
      <w:rFonts w:ascii="Symbol" w:hAnsi="Symbol"/>
      <w:sz w:val="26"/>
      <w:szCs w:val="26"/>
    </w:rPr>
  </w:style>
  <w:style w:type="paragraph" w:customStyle="1" w:styleId="5ffc">
    <w:name w:val="Оглавление (5)"/>
    <w:basedOn w:val="a1"/>
    <w:pPr>
      <w:shd w:val="clear" w:color="auto" w:fill="FFFFFF"/>
      <w:suppressAutoHyphens w:val="0"/>
      <w:spacing w:line="485" w:lineRule="exact"/>
    </w:pPr>
    <w:rPr>
      <w:rFonts w:ascii="Symbol" w:hAnsi="Symbol"/>
      <w:b/>
      <w:bCs/>
      <w:i/>
      <w:iCs/>
      <w:sz w:val="26"/>
      <w:szCs w:val="26"/>
    </w:rPr>
  </w:style>
  <w:style w:type="paragraph" w:customStyle="1" w:styleId="14d">
    <w:name w:val="Основной текст (14)"/>
    <w:basedOn w:val="a1"/>
    <w:pPr>
      <w:shd w:val="clear" w:color="auto" w:fill="FFFFFF"/>
      <w:suppressAutoHyphens w:val="0"/>
      <w:spacing w:before="180" w:after="0" w:line="0" w:lineRule="atLeast"/>
    </w:pPr>
    <w:rPr>
      <w:rFonts w:ascii="Symbol" w:hAnsi="Symbol"/>
      <w:spacing w:val="10"/>
      <w:sz w:val="8"/>
      <w:szCs w:val="8"/>
    </w:rPr>
  </w:style>
  <w:style w:type="paragraph" w:customStyle="1" w:styleId="2ffffff0">
    <w:name w:val="Подпись к картинке (2)"/>
    <w:basedOn w:val="a1"/>
    <w:pPr>
      <w:shd w:val="clear" w:color="auto" w:fill="FFFFFF"/>
      <w:suppressAutoHyphens w:val="0"/>
      <w:spacing w:after="180" w:line="0" w:lineRule="atLeast"/>
    </w:pPr>
    <w:rPr>
      <w:rFonts w:ascii="Symbol" w:hAnsi="Symbol"/>
      <w:sz w:val="26"/>
      <w:szCs w:val="26"/>
    </w:rPr>
  </w:style>
  <w:style w:type="paragraph" w:customStyle="1" w:styleId="3fffd">
    <w:name w:val="Подпись к картинке (3)"/>
    <w:basedOn w:val="a1"/>
    <w:uiPriority w:val="99"/>
    <w:pPr>
      <w:shd w:val="clear" w:color="auto" w:fill="FFFFFF"/>
      <w:suppressAutoHyphens w:val="0"/>
      <w:spacing w:line="0" w:lineRule="atLeast"/>
    </w:pPr>
    <w:rPr>
      <w:rFonts w:ascii="Symbol" w:hAnsi="Symbol"/>
      <w:b/>
      <w:bCs/>
      <w:sz w:val="23"/>
      <w:szCs w:val="23"/>
      <w:lang w:val="fr-FR" w:eastAsia="fr-FR" w:bidi="fr-FR"/>
    </w:rPr>
  </w:style>
  <w:style w:type="paragraph" w:customStyle="1" w:styleId="163">
    <w:name w:val="Основной текст (16)"/>
    <w:basedOn w:val="a1"/>
    <w:pPr>
      <w:shd w:val="clear" w:color="auto" w:fill="FFFFFF"/>
      <w:suppressAutoHyphens w:val="0"/>
      <w:spacing w:before="180" w:after="0" w:line="0" w:lineRule="atLeast"/>
    </w:pPr>
    <w:rPr>
      <w:rFonts w:ascii="Symbol" w:hAnsi="Symbol"/>
      <w:sz w:val="17"/>
      <w:szCs w:val="17"/>
    </w:rPr>
  </w:style>
  <w:style w:type="paragraph" w:customStyle="1" w:styleId="183">
    <w:name w:val="Основной текст (18)"/>
    <w:basedOn w:val="a1"/>
    <w:pPr>
      <w:shd w:val="clear" w:color="auto" w:fill="FFFFFF"/>
      <w:suppressAutoHyphens w:val="0"/>
      <w:spacing w:line="0" w:lineRule="atLeast"/>
    </w:pPr>
    <w:rPr>
      <w:rFonts w:eastAsia="font291" w:cs="font291"/>
      <w:sz w:val="15"/>
      <w:szCs w:val="15"/>
    </w:rPr>
  </w:style>
  <w:style w:type="paragraph" w:customStyle="1" w:styleId="191">
    <w:name w:val="Основной текст (19)"/>
    <w:basedOn w:val="a1"/>
    <w:pPr>
      <w:shd w:val="clear" w:color="auto" w:fill="FFFFFF"/>
      <w:suppressAutoHyphens w:val="0"/>
      <w:spacing w:before="240" w:after="0" w:line="0" w:lineRule="atLeast"/>
    </w:pPr>
    <w:rPr>
      <w:rFonts w:eastAsia="font291" w:cs="font291"/>
      <w:i/>
      <w:iCs/>
      <w:sz w:val="14"/>
      <w:szCs w:val="14"/>
    </w:rPr>
  </w:style>
  <w:style w:type="paragraph" w:customStyle="1" w:styleId="204">
    <w:name w:val="Основной текст (20)"/>
    <w:basedOn w:val="a1"/>
    <w:pPr>
      <w:shd w:val="clear" w:color="auto" w:fill="FFFFFF"/>
      <w:suppressAutoHyphens w:val="0"/>
      <w:spacing w:line="0" w:lineRule="atLeast"/>
    </w:pPr>
    <w:rPr>
      <w:rFonts w:eastAsia="font291" w:cs="font291"/>
      <w:sz w:val="8"/>
      <w:szCs w:val="8"/>
    </w:rPr>
  </w:style>
  <w:style w:type="paragraph" w:customStyle="1" w:styleId="21f4">
    <w:name w:val="Основной текст (21)"/>
    <w:basedOn w:val="a1"/>
    <w:pPr>
      <w:shd w:val="clear" w:color="auto" w:fill="FFFFFF"/>
      <w:suppressAutoHyphens w:val="0"/>
      <w:spacing w:line="0" w:lineRule="atLeast"/>
    </w:pPr>
    <w:rPr>
      <w:rFonts w:ascii="Symbol" w:hAnsi="Symbol"/>
      <w:spacing w:val="30"/>
      <w:sz w:val="9"/>
      <w:szCs w:val="9"/>
    </w:rPr>
  </w:style>
  <w:style w:type="paragraph" w:customStyle="1" w:styleId="237">
    <w:name w:val="Основной текст (23)"/>
    <w:basedOn w:val="a1"/>
    <w:pPr>
      <w:shd w:val="clear" w:color="auto" w:fill="FFFFFF"/>
      <w:suppressAutoHyphens w:val="0"/>
      <w:spacing w:line="0" w:lineRule="atLeast"/>
    </w:pPr>
    <w:rPr>
      <w:rFonts w:eastAsia="font291" w:cs="font291"/>
      <w:sz w:val="8"/>
      <w:szCs w:val="8"/>
    </w:rPr>
  </w:style>
  <w:style w:type="paragraph" w:customStyle="1" w:styleId="246">
    <w:name w:val="Основной текст (24)"/>
    <w:basedOn w:val="a1"/>
    <w:pPr>
      <w:shd w:val="clear" w:color="auto" w:fill="FFFFFF"/>
      <w:suppressAutoHyphens w:val="0"/>
      <w:spacing w:line="0" w:lineRule="atLeast"/>
    </w:pPr>
    <w:rPr>
      <w:rFonts w:eastAsia="font291" w:cs="font291"/>
      <w:b/>
      <w:bCs/>
      <w:sz w:val="28"/>
      <w:szCs w:val="28"/>
    </w:rPr>
  </w:style>
  <w:style w:type="paragraph" w:customStyle="1" w:styleId="263">
    <w:name w:val="Основной текст (26)"/>
    <w:basedOn w:val="a1"/>
    <w:pPr>
      <w:shd w:val="clear" w:color="auto" w:fill="FFFFFF"/>
      <w:suppressAutoHyphens w:val="0"/>
      <w:spacing w:line="0" w:lineRule="atLeast"/>
    </w:pPr>
    <w:rPr>
      <w:rFonts w:ascii="Symbol" w:hAnsi="Symbol"/>
      <w:sz w:val="12"/>
      <w:szCs w:val="12"/>
    </w:rPr>
  </w:style>
  <w:style w:type="paragraph" w:customStyle="1" w:styleId="272">
    <w:name w:val="Основной текст (27)"/>
    <w:basedOn w:val="a1"/>
    <w:pPr>
      <w:shd w:val="clear" w:color="auto" w:fill="FFFFFF"/>
      <w:suppressAutoHyphens w:val="0"/>
      <w:spacing w:line="0" w:lineRule="atLeast"/>
    </w:pPr>
    <w:rPr>
      <w:rFonts w:ascii="Symbol" w:hAnsi="Symbol"/>
      <w:spacing w:val="10"/>
      <w:sz w:val="11"/>
      <w:szCs w:val="11"/>
    </w:rPr>
  </w:style>
  <w:style w:type="paragraph" w:customStyle="1" w:styleId="283">
    <w:name w:val="Основной текст (28)"/>
    <w:basedOn w:val="a1"/>
    <w:pPr>
      <w:shd w:val="clear" w:color="auto" w:fill="FFFFFF"/>
      <w:suppressAutoHyphens w:val="0"/>
      <w:spacing w:line="0" w:lineRule="atLeast"/>
      <w:jc w:val="right"/>
    </w:pPr>
    <w:rPr>
      <w:rFonts w:eastAsia="font291" w:cs="font291"/>
      <w:spacing w:val="30"/>
      <w:sz w:val="12"/>
      <w:szCs w:val="12"/>
    </w:rPr>
  </w:style>
  <w:style w:type="paragraph" w:customStyle="1" w:styleId="292">
    <w:name w:val="Основной текст (29)"/>
    <w:basedOn w:val="a1"/>
    <w:pPr>
      <w:shd w:val="clear" w:color="auto" w:fill="FFFFFF"/>
      <w:suppressAutoHyphens w:val="0"/>
      <w:spacing w:line="0" w:lineRule="atLeast"/>
    </w:pPr>
    <w:rPr>
      <w:rFonts w:eastAsia="font291" w:cs="font291"/>
      <w:sz w:val="10"/>
      <w:szCs w:val="10"/>
    </w:rPr>
  </w:style>
  <w:style w:type="paragraph" w:customStyle="1" w:styleId="31e">
    <w:name w:val="Основной текст (31)"/>
    <w:basedOn w:val="a1"/>
    <w:pPr>
      <w:shd w:val="clear" w:color="auto" w:fill="FFFFFF"/>
      <w:suppressAutoHyphens w:val="0"/>
      <w:spacing w:line="230" w:lineRule="exact"/>
    </w:pPr>
    <w:rPr>
      <w:rFonts w:ascii="Symbol" w:hAnsi="Symbol"/>
      <w:sz w:val="18"/>
      <w:szCs w:val="18"/>
    </w:rPr>
  </w:style>
  <w:style w:type="paragraph" w:customStyle="1" w:styleId="42b">
    <w:name w:val="Заголовок №4 (2)"/>
    <w:basedOn w:val="a1"/>
    <w:pPr>
      <w:shd w:val="clear" w:color="auto" w:fill="FFFFFF"/>
      <w:suppressAutoHyphens w:val="0"/>
      <w:spacing w:line="490" w:lineRule="exact"/>
    </w:pPr>
    <w:rPr>
      <w:rFonts w:ascii="Symbol" w:hAnsi="Symbol"/>
      <w:spacing w:val="20"/>
      <w:sz w:val="26"/>
      <w:szCs w:val="26"/>
      <w:lang w:val="fr-FR" w:eastAsia="fr-FR" w:bidi="fr-FR"/>
    </w:rPr>
  </w:style>
  <w:style w:type="paragraph" w:customStyle="1" w:styleId="2ffffff1">
    <w:name w:val="Подпись к таблице (2)"/>
    <w:basedOn w:val="a1"/>
    <w:pPr>
      <w:shd w:val="clear" w:color="auto" w:fill="FFFFFF"/>
      <w:suppressAutoHyphens w:val="0"/>
      <w:spacing w:line="0" w:lineRule="atLeast"/>
    </w:pPr>
    <w:rPr>
      <w:rFonts w:ascii="Symbol" w:hAnsi="Symbol"/>
      <w:sz w:val="26"/>
      <w:szCs w:val="26"/>
    </w:rPr>
  </w:style>
  <w:style w:type="paragraph" w:customStyle="1" w:styleId="6ff1">
    <w:name w:val="Колонтитул (6)"/>
    <w:basedOn w:val="a1"/>
    <w:pPr>
      <w:shd w:val="clear" w:color="auto" w:fill="FFFFFF"/>
      <w:suppressAutoHyphens w:val="0"/>
      <w:spacing w:line="0" w:lineRule="atLeast"/>
    </w:pPr>
    <w:rPr>
      <w:rFonts w:ascii="Symbol" w:hAnsi="Symbol"/>
      <w:sz w:val="28"/>
      <w:szCs w:val="28"/>
    </w:rPr>
  </w:style>
  <w:style w:type="paragraph" w:customStyle="1" w:styleId="13a">
    <w:name w:val="Заголовок №1 (3)"/>
    <w:basedOn w:val="a1"/>
    <w:pPr>
      <w:shd w:val="clear" w:color="auto" w:fill="FFFFFF"/>
      <w:suppressAutoHyphens w:val="0"/>
      <w:spacing w:after="180" w:line="0" w:lineRule="atLeast"/>
    </w:pPr>
    <w:rPr>
      <w:rFonts w:ascii="Symbol" w:hAnsi="Symbol"/>
      <w:b/>
      <w:bCs/>
      <w:spacing w:val="-20"/>
      <w:sz w:val="32"/>
      <w:szCs w:val="32"/>
    </w:rPr>
  </w:style>
  <w:style w:type="paragraph" w:customStyle="1" w:styleId="9f">
    <w:name w:val="Заголовок №9"/>
    <w:basedOn w:val="a1"/>
    <w:pPr>
      <w:shd w:val="clear" w:color="auto" w:fill="FFFFFF"/>
      <w:suppressAutoHyphens w:val="0"/>
      <w:spacing w:before="480" w:after="0" w:line="557" w:lineRule="exact"/>
      <w:jc w:val="center"/>
    </w:pPr>
    <w:rPr>
      <w:rFonts w:ascii="Symbol" w:hAnsi="Symbol"/>
      <w:b/>
      <w:bCs/>
      <w:sz w:val="32"/>
      <w:szCs w:val="32"/>
    </w:rPr>
  </w:style>
  <w:style w:type="paragraph" w:customStyle="1" w:styleId="afffffffffffffffffffff2">
    <w:name w:val="Авторефукр"/>
    <w:basedOn w:val="a1"/>
    <w:pPr>
      <w:suppressAutoHyphens w:val="0"/>
      <w:spacing w:line="360" w:lineRule="auto"/>
    </w:pPr>
    <w:rPr>
      <w:rFonts w:ascii="Symbol" w:hAnsi="Symbol"/>
      <w:szCs w:val="20"/>
      <w:lang w:val="uk-UA"/>
    </w:rPr>
  </w:style>
  <w:style w:type="paragraph" w:customStyle="1" w:styleId="9f0">
    <w:name w:val="Обычный9"/>
    <w:pPr>
      <w:widowControl w:val="0"/>
      <w:suppressAutoHyphens/>
      <w:spacing w:line="300" w:lineRule="auto"/>
      <w:ind w:firstLine="620"/>
      <w:jc w:val="both"/>
    </w:pPr>
    <w:rPr>
      <w:rFonts w:ascii="font291" w:hAnsi="font291"/>
      <w:sz w:val="16"/>
      <w:lang w:eastAsia="ar-SA"/>
    </w:rPr>
  </w:style>
  <w:style w:type="paragraph" w:customStyle="1" w:styleId="5ffd">
    <w:name w:val="Обычный (веб)5"/>
    <w:basedOn w:val="a1"/>
    <w:pPr>
      <w:spacing w:before="280" w:after="280"/>
    </w:pPr>
    <w:rPr>
      <w:rFonts w:ascii="Symbol" w:hAnsi="Symbol"/>
      <w:lang w:val="uk-UA"/>
    </w:rPr>
  </w:style>
  <w:style w:type="paragraph" w:customStyle="1" w:styleId="284">
    <w:name w:val="Основной текст 28"/>
    <w:basedOn w:val="a1"/>
    <w:pPr>
      <w:suppressAutoHyphens w:val="0"/>
      <w:ind w:left="2268" w:hanging="1548"/>
    </w:pPr>
    <w:rPr>
      <w:rFonts w:ascii="Symbol" w:hAnsi="Symbol"/>
      <w:sz w:val="28"/>
      <w:szCs w:val="20"/>
      <w:lang w:val="uk-UA"/>
    </w:rPr>
  </w:style>
  <w:style w:type="paragraph" w:customStyle="1" w:styleId="4fff5">
    <w:name w:val="4"/>
    <w:basedOn w:val="a1"/>
    <w:pPr>
      <w:suppressAutoHyphens w:val="0"/>
      <w:spacing w:before="100" w:after="100"/>
    </w:pPr>
    <w:rPr>
      <w:rFonts w:ascii="Symbol" w:hAnsi="Symbol"/>
    </w:rPr>
  </w:style>
  <w:style w:type="paragraph" w:customStyle="1" w:styleId="327">
    <w:name w:val="Нумерованный список 32"/>
    <w:basedOn w:val="a1"/>
    <w:pPr>
      <w:tabs>
        <w:tab w:val="num" w:pos="360"/>
      </w:tabs>
      <w:suppressAutoHyphens w:val="0"/>
      <w:ind w:left="284" w:hanging="284"/>
    </w:pPr>
    <w:rPr>
      <w:rFonts w:ascii="Symbol" w:hAnsi="Symbol"/>
      <w:bCs/>
      <w:sz w:val="28"/>
      <w:szCs w:val="28"/>
    </w:rPr>
  </w:style>
  <w:style w:type="paragraph" w:customStyle="1" w:styleId="264">
    <w:name w:val="Основной текст с отступом 26"/>
    <w:basedOn w:val="a1"/>
    <w:pPr>
      <w:suppressAutoHyphens w:val="0"/>
      <w:spacing w:line="360" w:lineRule="auto"/>
      <w:ind w:right="-714" w:firstLine="851"/>
    </w:pPr>
    <w:rPr>
      <w:rFonts w:ascii="Symbol" w:hAnsi="Symbol"/>
      <w:szCs w:val="20"/>
      <w:lang w:val="uk-UA"/>
    </w:rPr>
  </w:style>
  <w:style w:type="paragraph" w:customStyle="1" w:styleId="293">
    <w:name w:val="Основной текст 29"/>
    <w:basedOn w:val="a1"/>
    <w:pPr>
      <w:suppressAutoHyphens w:val="0"/>
      <w:spacing w:line="360" w:lineRule="auto"/>
      <w:ind w:firstLine="720"/>
    </w:pPr>
    <w:rPr>
      <w:rFonts w:ascii="Symbol" w:hAnsi="Symbol"/>
      <w:szCs w:val="20"/>
      <w:lang w:val="uk-UA"/>
    </w:rPr>
  </w:style>
  <w:style w:type="paragraph" w:customStyle="1" w:styleId="3fffe">
    <w:name w:val="Сноска (3)"/>
    <w:basedOn w:val="a1"/>
    <w:pPr>
      <w:shd w:val="clear" w:color="auto" w:fill="FFFFFF"/>
      <w:suppressAutoHyphens w:val="0"/>
      <w:spacing w:line="199" w:lineRule="exact"/>
    </w:pPr>
    <w:rPr>
      <w:rFonts w:ascii="Symbol" w:hAnsi="Symbol"/>
      <w:sz w:val="19"/>
      <w:szCs w:val="19"/>
    </w:rPr>
  </w:style>
  <w:style w:type="paragraph" w:customStyle="1" w:styleId="5ffe">
    <w:name w:val="Сноска (5)"/>
    <w:basedOn w:val="a1"/>
    <w:pPr>
      <w:shd w:val="clear" w:color="auto" w:fill="FFFFFF"/>
      <w:suppressAutoHyphens w:val="0"/>
      <w:spacing w:line="157" w:lineRule="exact"/>
      <w:jc w:val="right"/>
    </w:pPr>
    <w:rPr>
      <w:rFonts w:ascii="Symbol" w:hAnsi="Symbol"/>
      <w:i/>
      <w:iCs/>
      <w:sz w:val="13"/>
      <w:szCs w:val="13"/>
    </w:rPr>
  </w:style>
  <w:style w:type="paragraph" w:customStyle="1" w:styleId="6ff2">
    <w:name w:val="Сноска (6)"/>
    <w:basedOn w:val="a1"/>
    <w:pPr>
      <w:shd w:val="clear" w:color="auto" w:fill="FFFFFF"/>
      <w:suppressAutoHyphens w:val="0"/>
      <w:spacing w:line="174" w:lineRule="exact"/>
      <w:jc w:val="right"/>
    </w:pPr>
    <w:rPr>
      <w:rFonts w:ascii="Symbol" w:hAnsi="Symbol"/>
      <w:b/>
      <w:bCs/>
      <w:sz w:val="15"/>
      <w:szCs w:val="15"/>
    </w:rPr>
  </w:style>
  <w:style w:type="paragraph" w:customStyle="1" w:styleId="8f">
    <w:name w:val="Сноска (8)"/>
    <w:basedOn w:val="a1"/>
    <w:pPr>
      <w:shd w:val="clear" w:color="auto" w:fill="FFFFFF"/>
      <w:suppressAutoHyphens w:val="0"/>
      <w:spacing w:line="157" w:lineRule="exact"/>
    </w:pPr>
    <w:rPr>
      <w:rFonts w:ascii="Symbol" w:hAnsi="Symbol"/>
      <w:b/>
      <w:bCs/>
      <w:sz w:val="13"/>
      <w:szCs w:val="13"/>
    </w:rPr>
  </w:style>
  <w:style w:type="paragraph" w:customStyle="1" w:styleId="10c">
    <w:name w:val="Сноска (10)"/>
    <w:basedOn w:val="a1"/>
    <w:pPr>
      <w:shd w:val="clear" w:color="auto" w:fill="FFFFFF"/>
      <w:suppressAutoHyphens w:val="0"/>
      <w:spacing w:line="173" w:lineRule="exact"/>
    </w:pPr>
    <w:rPr>
      <w:rFonts w:ascii="Symbol" w:hAnsi="Symbol"/>
      <w:b/>
      <w:bCs/>
      <w:i/>
      <w:iCs/>
      <w:sz w:val="13"/>
      <w:szCs w:val="13"/>
    </w:rPr>
  </w:style>
  <w:style w:type="paragraph" w:customStyle="1" w:styleId="256">
    <w:name w:val="Основной текст (25)"/>
    <w:basedOn w:val="a1"/>
    <w:pPr>
      <w:shd w:val="clear" w:color="auto" w:fill="FFFFFF"/>
      <w:suppressAutoHyphens w:val="0"/>
      <w:spacing w:line="0" w:lineRule="atLeast"/>
    </w:pPr>
    <w:rPr>
      <w:rFonts w:ascii="Symbol" w:hAnsi="Symbol"/>
      <w:sz w:val="9"/>
      <w:szCs w:val="9"/>
    </w:rPr>
  </w:style>
  <w:style w:type="paragraph" w:customStyle="1" w:styleId="1fffffffff0">
    <w:name w:val="таблица 1"/>
    <w:basedOn w:val="a1"/>
    <w:pPr>
      <w:spacing w:line="360" w:lineRule="auto"/>
      <w:jc w:val="right"/>
    </w:pPr>
    <w:rPr>
      <w:rFonts w:ascii="Symbol" w:hAnsi="Symbol"/>
      <w:color w:val="000000"/>
      <w:sz w:val="28"/>
      <w:szCs w:val="20"/>
    </w:rPr>
  </w:style>
  <w:style w:type="paragraph" w:customStyle="1" w:styleId="afffffffffffffffffffff3">
    <w:name w:val="таблица название"/>
    <w:basedOn w:val="a1"/>
    <w:pPr>
      <w:jc w:val="center"/>
    </w:pPr>
    <w:rPr>
      <w:rFonts w:ascii="Symbol" w:hAnsi="Symbol"/>
      <w:sz w:val="28"/>
      <w:szCs w:val="20"/>
    </w:rPr>
  </w:style>
  <w:style w:type="paragraph" w:customStyle="1" w:styleId="StyleHeader">
    <w:name w:val="StyleHeader"/>
    <w:basedOn w:val="a1"/>
    <w:pPr>
      <w:suppressAutoHyphens w:val="0"/>
      <w:spacing w:line="220" w:lineRule="exact"/>
    </w:pPr>
    <w:rPr>
      <w:rFonts w:ascii="Symbol" w:hAnsi="Symbol"/>
      <w:sz w:val="12"/>
      <w:szCs w:val="12"/>
      <w:lang w:val="uk-UA"/>
    </w:rPr>
  </w:style>
  <w:style w:type="paragraph" w:customStyle="1" w:styleId="afffffffffffffffffffff4">
    <w:name w:val="Знак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10d">
    <w:name w:val="Обычный10"/>
    <w:pPr>
      <w:widowControl w:val="0"/>
      <w:suppressAutoHyphens/>
      <w:spacing w:line="259" w:lineRule="auto"/>
      <w:ind w:firstLine="720"/>
      <w:jc w:val="both"/>
    </w:pPr>
    <w:rPr>
      <w:sz w:val="18"/>
      <w:lang w:eastAsia="ar-SA"/>
    </w:rPr>
  </w:style>
  <w:style w:type="paragraph" w:customStyle="1" w:styleId="14e">
    <w:name w:val="14Обычный"/>
    <w:basedOn w:val="a1"/>
    <w:pPr>
      <w:suppressAutoHyphens w:val="0"/>
      <w:spacing w:line="264" w:lineRule="auto"/>
      <w:ind w:firstLine="709"/>
    </w:pPr>
    <w:rPr>
      <w:rFonts w:ascii="Symbol" w:hAnsi="Symbol"/>
      <w:sz w:val="28"/>
      <w:szCs w:val="28"/>
    </w:rPr>
  </w:style>
  <w:style w:type="paragraph" w:customStyle="1" w:styleId="afffffffffffffffffffff5">
    <w:name w:val="!Автореферат"/>
    <w:basedOn w:val="a1"/>
    <w:pPr>
      <w:suppressAutoHyphens w:val="0"/>
      <w:spacing w:line="360" w:lineRule="auto"/>
      <w:ind w:firstLine="720"/>
    </w:pPr>
    <w:rPr>
      <w:rFonts w:ascii="Symbol" w:hAnsi="Symbol"/>
    </w:rPr>
  </w:style>
  <w:style w:type="paragraph" w:customStyle="1" w:styleId="afffffffffffffffffffff6">
    <w:name w:val="Заголов."/>
    <w:basedOn w:val="a1"/>
    <w:pPr>
      <w:suppressAutoHyphens w:val="0"/>
      <w:jc w:val="center"/>
    </w:pPr>
    <w:rPr>
      <w:rFonts w:ascii="Symbol" w:hAnsi="Symbol"/>
      <w:sz w:val="28"/>
      <w:szCs w:val="28"/>
    </w:rPr>
  </w:style>
  <w:style w:type="paragraph" w:customStyle="1" w:styleId="1fffffffff1">
    <w:name w:val="Знак Знак Знак Знак Знак Знак Знак Знак Знак Знак Знак Знак1"/>
    <w:basedOn w:val="a1"/>
    <w:pPr>
      <w:suppressAutoHyphens w:val="0"/>
    </w:pPr>
    <w:rPr>
      <w:rFonts w:ascii="Symbol" w:hAnsi="Symbol"/>
      <w:sz w:val="20"/>
      <w:szCs w:val="20"/>
      <w:lang w:val="en-US"/>
    </w:rPr>
  </w:style>
  <w:style w:type="paragraph" w:customStyle="1" w:styleId="12e">
    <w:name w:val="Обычный12"/>
    <w:basedOn w:val="a1"/>
    <w:pPr>
      <w:suppressAutoHyphens w:val="0"/>
      <w:spacing w:before="100" w:after="100"/>
    </w:pPr>
    <w:rPr>
      <w:rFonts w:ascii="Symbol" w:hAnsi="Symbol"/>
    </w:rPr>
  </w:style>
  <w:style w:type="paragraph" w:customStyle="1" w:styleId="bodytextindent20">
    <w:name w:val="bodytextindent2"/>
    <w:basedOn w:val="a1"/>
    <w:pPr>
      <w:suppressAutoHyphens w:val="0"/>
      <w:spacing w:before="100" w:after="100"/>
    </w:pPr>
    <w:rPr>
      <w:rFonts w:ascii="Symbol" w:hAnsi="Symbol"/>
    </w:rPr>
  </w:style>
  <w:style w:type="paragraph" w:customStyle="1" w:styleId="afffffffffffffffffffff7">
    <w:name w:val="Вопросы"/>
    <w:basedOn w:val="a1"/>
    <w:pPr>
      <w:suppressAutoHyphens w:val="0"/>
      <w:spacing w:line="360" w:lineRule="auto"/>
    </w:pPr>
    <w:rPr>
      <w:rFonts w:ascii="Symbol" w:hAnsi="Symbol"/>
      <w:sz w:val="28"/>
      <w:szCs w:val="20"/>
    </w:rPr>
  </w:style>
  <w:style w:type="paragraph" w:customStyle="1" w:styleId="rtejustify">
    <w:name w:val="rtejustify"/>
    <w:basedOn w:val="a1"/>
    <w:pPr>
      <w:suppressAutoHyphens w:val="0"/>
      <w:spacing w:before="100" w:after="100"/>
    </w:pPr>
    <w:rPr>
      <w:rFonts w:ascii="Symbol" w:hAnsi="Symbol"/>
    </w:rPr>
  </w:style>
  <w:style w:type="paragraph" w:customStyle="1" w:styleId="leftauthor">
    <w:name w:val="left_author"/>
    <w:basedOn w:val="a1"/>
    <w:pPr>
      <w:suppressAutoHyphens w:val="0"/>
      <w:spacing w:before="100" w:after="100"/>
    </w:pPr>
    <w:rPr>
      <w:rFonts w:ascii="Symbol" w:hAnsi="Symbol"/>
    </w:rPr>
  </w:style>
  <w:style w:type="paragraph" w:customStyle="1" w:styleId="2ffffff2">
    <w:name w:val="сновной текст с отступом 2"/>
    <w:basedOn w:val="10d"/>
    <w:pPr>
      <w:widowControl/>
      <w:tabs>
        <w:tab w:val="left" w:pos="1985"/>
      </w:tabs>
      <w:spacing w:line="100" w:lineRule="atLeast"/>
    </w:pPr>
    <w:rPr>
      <w:sz w:val="28"/>
    </w:rPr>
  </w:style>
  <w:style w:type="paragraph" w:customStyle="1" w:styleId="2ffffff3">
    <w:name w:val="Обычный отступ2"/>
    <w:basedOn w:val="a1"/>
    <w:pPr>
      <w:suppressAutoHyphens w:val="0"/>
      <w:ind w:firstLine="340"/>
    </w:pPr>
    <w:rPr>
      <w:rFonts w:ascii="Symbol" w:hAnsi="Symbol"/>
      <w:sz w:val="20"/>
    </w:rPr>
  </w:style>
  <w:style w:type="paragraph" w:customStyle="1" w:styleId="afffffffffffffffffffff8">
    <w:name w:val="Подпись к рисунку (заголовок)"/>
    <w:basedOn w:val="affffffffffffffffb"/>
    <w:pPr>
      <w:keepNext/>
      <w:suppressAutoHyphens w:val="0"/>
      <w:spacing w:before="90" w:after="90" w:line="100" w:lineRule="atLeast"/>
      <w:ind w:left="284" w:right="284" w:firstLine="0"/>
      <w:jc w:val="both"/>
    </w:pPr>
    <w:rPr>
      <w:rFonts w:ascii="Symbol" w:hAnsi="Symbol"/>
      <w:b/>
      <w:sz w:val="18"/>
    </w:rPr>
  </w:style>
  <w:style w:type="paragraph" w:customStyle="1" w:styleId="ae0">
    <w:name w:val="ae"/>
    <w:basedOn w:val="a1"/>
    <w:pPr>
      <w:suppressAutoHyphens w:val="0"/>
      <w:spacing w:before="100" w:after="100"/>
    </w:pPr>
    <w:rPr>
      <w:rFonts w:ascii="Symbol" w:hAnsi="Symbol"/>
    </w:rPr>
  </w:style>
  <w:style w:type="paragraph" w:customStyle="1" w:styleId="CharChar1CharChar1CharChar">
    <w:name w:val="Char Char Знак Знак1 Char Char1 Знак Знак Char Char"/>
    <w:basedOn w:val="a1"/>
    <w:pPr>
      <w:suppressAutoHyphens w:val="0"/>
      <w:spacing w:before="100" w:after="100"/>
    </w:pPr>
    <w:rPr>
      <w:rFonts w:ascii="Symbol" w:hAnsi="Symbol"/>
      <w:sz w:val="20"/>
      <w:szCs w:val="20"/>
      <w:lang w:val="en-US"/>
    </w:rPr>
  </w:style>
  <w:style w:type="paragraph" w:customStyle="1" w:styleId="bodytext24">
    <w:name w:val="bodytext2"/>
    <w:basedOn w:val="a1"/>
    <w:pPr>
      <w:suppressAutoHyphens w:val="0"/>
      <w:spacing w:before="100" w:after="100"/>
    </w:pPr>
    <w:rPr>
      <w:rFonts w:ascii="Symbol" w:hAnsi="Symbol"/>
    </w:rPr>
  </w:style>
  <w:style w:type="paragraph" w:customStyle="1" w:styleId="afffffffffffffffffffff9">
    <w:name w:val="обычный_(веб)"/>
    <w:basedOn w:val="a1"/>
    <w:pPr>
      <w:suppressAutoHyphens w:val="0"/>
      <w:spacing w:before="100" w:after="100"/>
    </w:pPr>
    <w:rPr>
      <w:rFonts w:ascii="Symbol" w:hAnsi="Symbol"/>
    </w:rPr>
  </w:style>
  <w:style w:type="paragraph" w:customStyle="1" w:styleId="afffffffffffffffffffffa">
    <w:name w:val="АА"/>
    <w:basedOn w:val="a1"/>
    <w:pPr>
      <w:suppressAutoHyphens w:val="0"/>
      <w:spacing w:line="360" w:lineRule="auto"/>
      <w:ind w:firstLine="709"/>
    </w:pPr>
    <w:rPr>
      <w:rFonts w:ascii="Symbol" w:hAnsi="Symbol"/>
      <w:sz w:val="28"/>
      <w:szCs w:val="28"/>
    </w:rPr>
  </w:style>
  <w:style w:type="paragraph" w:customStyle="1" w:styleId="afffffffffffffffffffffb">
    <w:name w:val="Б"/>
    <w:basedOn w:val="a1"/>
    <w:pPr>
      <w:suppressAutoHyphens w:val="0"/>
      <w:spacing w:line="360" w:lineRule="auto"/>
    </w:pPr>
    <w:rPr>
      <w:rFonts w:ascii="Symbol" w:hAnsi="Symbol"/>
      <w:sz w:val="20"/>
    </w:rPr>
  </w:style>
  <w:style w:type="paragraph" w:customStyle="1" w:styleId="text-content-page1">
    <w:name w:val="text-content-page1"/>
    <w:basedOn w:val="a1"/>
    <w:pPr>
      <w:suppressAutoHyphens w:val="0"/>
      <w:spacing w:before="140" w:after="140"/>
    </w:pPr>
    <w:rPr>
      <w:rFonts w:ascii="Symbol" w:hAnsi="Symbol"/>
      <w:color w:val="000000"/>
    </w:rPr>
  </w:style>
  <w:style w:type="paragraph" w:customStyle="1" w:styleId="p3">
    <w:name w:val="p3"/>
    <w:basedOn w:val="a1"/>
    <w:pPr>
      <w:suppressAutoHyphens w:val="0"/>
      <w:spacing w:before="100" w:after="100"/>
    </w:pPr>
    <w:rPr>
      <w:rFonts w:ascii="Symbol" w:hAnsi="Symbol"/>
    </w:rPr>
  </w:style>
  <w:style w:type="paragraph" w:customStyle="1" w:styleId="p5">
    <w:name w:val="p5"/>
    <w:basedOn w:val="a1"/>
    <w:pPr>
      <w:suppressAutoHyphens w:val="0"/>
      <w:spacing w:before="100" w:after="100"/>
    </w:pPr>
    <w:rPr>
      <w:rFonts w:ascii="Symbol" w:hAnsi="Symbol"/>
    </w:rPr>
  </w:style>
  <w:style w:type="paragraph" w:customStyle="1" w:styleId="Norm">
    <w:name w:val="Norm"/>
    <w:pPr>
      <w:suppressAutoHyphens/>
      <w:jc w:val="both"/>
    </w:pPr>
    <w:rPr>
      <w:color w:val="000000"/>
      <w:sz w:val="28"/>
      <w:szCs w:val="28"/>
      <w:lang w:val="uk-UA" w:eastAsia="ar-SA"/>
    </w:rPr>
  </w:style>
  <w:style w:type="paragraph" w:customStyle="1" w:styleId="p4">
    <w:name w:val="p4"/>
    <w:basedOn w:val="a1"/>
    <w:pPr>
      <w:suppressAutoHyphens w:val="0"/>
      <w:spacing w:before="100" w:after="100"/>
    </w:pPr>
    <w:rPr>
      <w:rFonts w:ascii="Symbol" w:hAnsi="Symbol"/>
    </w:rPr>
  </w:style>
  <w:style w:type="paragraph" w:customStyle="1" w:styleId="StyleAwt">
    <w:name w:val="StyleAwt"/>
    <w:basedOn w:val="a1"/>
    <w:pPr>
      <w:suppressAutoHyphens w:val="0"/>
      <w:spacing w:line="220" w:lineRule="exact"/>
    </w:pPr>
    <w:rPr>
      <w:rFonts w:ascii="Symbol" w:hAnsi="Symbol"/>
      <w:b/>
      <w:i/>
      <w:sz w:val="18"/>
      <w:szCs w:val="20"/>
      <w:u w:val="single"/>
      <w:lang w:val="uk-UA"/>
    </w:rPr>
  </w:style>
  <w:style w:type="paragraph" w:customStyle="1" w:styleId="337">
    <w:name w:val="Основной текст 33"/>
    <w:basedOn w:val="a1"/>
    <w:pPr>
      <w:suppressAutoHyphens w:val="0"/>
      <w:jc w:val="center"/>
    </w:pPr>
    <w:rPr>
      <w:rFonts w:ascii="Symbol" w:hAnsi="Symbol"/>
      <w:b/>
      <w:sz w:val="32"/>
    </w:rPr>
  </w:style>
  <w:style w:type="paragraph" w:customStyle="1" w:styleId="13b">
    <w:name w:val="Обычный13"/>
    <w:pPr>
      <w:suppressAutoHyphens/>
    </w:pPr>
    <w:rPr>
      <w:smallCaps/>
      <w:sz w:val="28"/>
      <w:lang w:eastAsia="ar-SA"/>
    </w:rPr>
  </w:style>
  <w:style w:type="paragraph" w:customStyle="1" w:styleId="14f">
    <w:name w:val="Обычный14"/>
    <w:pPr>
      <w:suppressAutoHyphens/>
    </w:pPr>
    <w:rPr>
      <w:lang w:eastAsia="ar-SA"/>
    </w:rPr>
  </w:style>
  <w:style w:type="paragraph" w:customStyle="1" w:styleId="12f">
    <w:name w:val="Заголовок 12"/>
    <w:basedOn w:val="14f"/>
    <w:pPr>
      <w:keepNext/>
      <w:spacing w:line="360" w:lineRule="auto"/>
      <w:ind w:firstLine="851"/>
      <w:jc w:val="center"/>
    </w:pPr>
    <w:rPr>
      <w:b/>
      <w:sz w:val="28"/>
    </w:rPr>
  </w:style>
  <w:style w:type="paragraph" w:customStyle="1" w:styleId="22c">
    <w:name w:val="Заголовок 22"/>
    <w:basedOn w:val="14f"/>
    <w:pPr>
      <w:keepNext/>
      <w:spacing w:line="360" w:lineRule="auto"/>
      <w:ind w:firstLine="851"/>
    </w:pPr>
    <w:rPr>
      <w:b/>
      <w:color w:val="000000"/>
      <w:sz w:val="28"/>
    </w:rPr>
  </w:style>
  <w:style w:type="paragraph" w:customStyle="1" w:styleId="bluecontent">
    <w:name w:val="bluecontent"/>
    <w:basedOn w:val="a1"/>
    <w:pPr>
      <w:suppressAutoHyphens w:val="0"/>
      <w:spacing w:line="336" w:lineRule="auto"/>
      <w:ind w:left="200" w:right="200" w:firstLine="0"/>
    </w:pPr>
    <w:rPr>
      <w:rFonts w:ascii="Symbol" w:hAnsi="Symbol"/>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pPr>
      <w:suppressAutoHyphens w:val="0"/>
    </w:pPr>
    <w:rPr>
      <w:rFonts w:ascii="Symbol" w:hAnsi="Symbol"/>
      <w:sz w:val="20"/>
      <w:szCs w:val="20"/>
      <w:lang w:val="en-US"/>
    </w:rPr>
  </w:style>
  <w:style w:type="paragraph" w:customStyle="1" w:styleId="Style104">
    <w:name w:val="Style104"/>
    <w:basedOn w:val="a1"/>
    <w:pPr>
      <w:suppressAutoHyphens w:val="0"/>
      <w:spacing w:line="261" w:lineRule="exact"/>
      <w:ind w:firstLine="278"/>
    </w:pPr>
  </w:style>
  <w:style w:type="paragraph" w:customStyle="1" w:styleId="Style124">
    <w:name w:val="Style124"/>
    <w:basedOn w:val="a1"/>
    <w:pPr>
      <w:suppressAutoHyphens w:val="0"/>
      <w:spacing w:line="197" w:lineRule="exact"/>
      <w:ind w:firstLine="269"/>
    </w:pPr>
  </w:style>
  <w:style w:type="paragraph" w:customStyle="1" w:styleId="Style56">
    <w:name w:val="Style56"/>
    <w:basedOn w:val="a1"/>
    <w:pPr>
      <w:suppressAutoHyphens w:val="0"/>
      <w:spacing w:line="261" w:lineRule="exact"/>
      <w:ind w:firstLine="600"/>
    </w:pPr>
  </w:style>
  <w:style w:type="paragraph" w:customStyle="1" w:styleId="Style300">
    <w:name w:val="Style30"/>
    <w:basedOn w:val="a1"/>
    <w:uiPriority w:val="99"/>
    <w:pPr>
      <w:suppressAutoHyphens w:val="0"/>
      <w:spacing w:line="149" w:lineRule="exact"/>
      <w:ind w:firstLine="202"/>
    </w:pPr>
  </w:style>
  <w:style w:type="paragraph" w:customStyle="1" w:styleId="Style37">
    <w:name w:val="Style37"/>
    <w:basedOn w:val="a1"/>
    <w:uiPriority w:val="99"/>
    <w:pPr>
      <w:suppressAutoHyphens w:val="0"/>
      <w:spacing w:line="192" w:lineRule="exact"/>
    </w:pPr>
  </w:style>
  <w:style w:type="paragraph" w:customStyle="1" w:styleId="StyleWisnow">
    <w:name w:val="StyleWisnow"/>
    <w:basedOn w:val="a1"/>
    <w:pPr>
      <w:suppressAutoHyphens w:val="0"/>
      <w:spacing w:line="220" w:lineRule="exact"/>
    </w:pPr>
    <w:rPr>
      <w:rFonts w:ascii="Symbol" w:hAnsi="Symbol"/>
      <w:sz w:val="18"/>
      <w:szCs w:val="20"/>
      <w:lang w:val="uk-UA"/>
    </w:rPr>
  </w:style>
  <w:style w:type="paragraph" w:customStyle="1" w:styleId="Style77">
    <w:name w:val="Style77"/>
    <w:basedOn w:val="a1"/>
    <w:pPr>
      <w:suppressAutoHyphens w:val="0"/>
      <w:spacing w:line="245" w:lineRule="exact"/>
      <w:ind w:firstLine="298"/>
    </w:pPr>
  </w:style>
  <w:style w:type="paragraph" w:customStyle="1" w:styleId="Style22">
    <w:name w:val="Style22"/>
    <w:basedOn w:val="a1"/>
    <w:pPr>
      <w:suppressAutoHyphens w:val="0"/>
      <w:spacing w:line="232" w:lineRule="exact"/>
      <w:ind w:firstLine="269"/>
    </w:pPr>
    <w:rPr>
      <w:rFonts w:ascii="Symbol" w:hAnsi="Symbol"/>
    </w:rPr>
  </w:style>
  <w:style w:type="paragraph" w:customStyle="1" w:styleId="Style7">
    <w:name w:val="Style7"/>
    <w:basedOn w:val="a1"/>
    <w:pPr>
      <w:suppressAutoHyphens w:val="0"/>
      <w:spacing w:line="245" w:lineRule="exact"/>
      <w:ind w:firstLine="346"/>
    </w:pPr>
    <w:rPr>
      <w:rFonts w:ascii="Symbol" w:hAnsi="Symbol"/>
    </w:rPr>
  </w:style>
  <w:style w:type="paragraph" w:customStyle="1" w:styleId="Style25">
    <w:name w:val="Style25"/>
    <w:basedOn w:val="a1"/>
    <w:pPr>
      <w:suppressAutoHyphens w:val="0"/>
    </w:pPr>
    <w:rPr>
      <w:rFonts w:ascii="Symbol" w:hAnsi="Symbol"/>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Style105">
    <w:name w:val="Style105"/>
    <w:basedOn w:val="a1"/>
    <w:pPr>
      <w:suppressAutoHyphens w:val="0"/>
      <w:spacing w:line="214" w:lineRule="exact"/>
      <w:ind w:firstLine="293"/>
    </w:pPr>
  </w:style>
  <w:style w:type="paragraph" w:customStyle="1" w:styleId="Style410">
    <w:name w:val="Style41"/>
    <w:basedOn w:val="a1"/>
    <w:pPr>
      <w:suppressAutoHyphens w:val="0"/>
      <w:spacing w:line="206" w:lineRule="exact"/>
      <w:ind w:firstLine="197"/>
    </w:pPr>
    <w:rPr>
      <w:rFonts w:ascii="Symbol" w:hAnsi="Symbol"/>
    </w:rPr>
  </w:style>
  <w:style w:type="paragraph" w:customStyle="1" w:styleId="Style52">
    <w:name w:val="Style52"/>
    <w:basedOn w:val="a1"/>
    <w:uiPriority w:val="99"/>
    <w:pPr>
      <w:suppressAutoHyphens w:val="0"/>
      <w:spacing w:line="206" w:lineRule="exact"/>
      <w:ind w:firstLine="2894"/>
    </w:pPr>
    <w:rPr>
      <w:rFonts w:ascii="Symbol" w:hAnsi="Symbol"/>
    </w:rPr>
  </w:style>
  <w:style w:type="paragraph" w:customStyle="1" w:styleId="Style610">
    <w:name w:val="Style61"/>
    <w:basedOn w:val="a1"/>
    <w:pPr>
      <w:suppressAutoHyphens w:val="0"/>
      <w:spacing w:line="624" w:lineRule="exact"/>
      <w:ind w:firstLine="1613"/>
    </w:pPr>
    <w:rPr>
      <w:rFonts w:ascii="Symbol" w:hAnsi="Symbol"/>
    </w:rPr>
  </w:style>
  <w:style w:type="paragraph" w:customStyle="1" w:styleId="ListParagraph2">
    <w:name w:val="List Paragraph2"/>
    <w:basedOn w:val="a1"/>
    <w:pPr>
      <w:suppressAutoHyphens w:val="0"/>
      <w:ind w:left="720" w:firstLine="0"/>
    </w:pPr>
    <w:rPr>
      <w:rFonts w:ascii="Symbol" w:hAnsi="Symbol"/>
    </w:rPr>
  </w:style>
  <w:style w:type="paragraph" w:customStyle="1" w:styleId="big">
    <w:name w:val="big"/>
    <w:basedOn w:val="a1"/>
    <w:pPr>
      <w:suppressAutoHyphens w:val="0"/>
      <w:spacing w:before="100" w:after="100"/>
    </w:pPr>
    <w:rPr>
      <w:rFonts w:ascii="Symbol" w:hAnsi="Symbol"/>
    </w:rPr>
  </w:style>
  <w:style w:type="paragraph" w:customStyle="1" w:styleId="2100">
    <w:name w:val="Основной текст 210"/>
    <w:basedOn w:val="a1"/>
    <w:pPr>
      <w:suppressAutoHyphens w:val="0"/>
      <w:spacing w:line="360" w:lineRule="auto"/>
    </w:pPr>
    <w:rPr>
      <w:rFonts w:ascii="Symbol" w:hAnsi="Symbol"/>
      <w:sz w:val="28"/>
      <w:szCs w:val="20"/>
      <w:lang w:val="uk-UA"/>
    </w:rPr>
  </w:style>
  <w:style w:type="paragraph" w:customStyle="1" w:styleId="273">
    <w:name w:val="Основной текст с отступом 27"/>
    <w:basedOn w:val="a1"/>
    <w:pPr>
      <w:suppressAutoHyphens w:val="0"/>
      <w:spacing w:line="360" w:lineRule="auto"/>
    </w:pPr>
    <w:rPr>
      <w:rFonts w:ascii="Symbol" w:hAnsi="Symbol"/>
      <w:sz w:val="21"/>
      <w:szCs w:val="20"/>
      <w:lang w:val="uk-UA"/>
    </w:rPr>
  </w:style>
  <w:style w:type="paragraph" w:customStyle="1" w:styleId="362">
    <w:name w:val="Основной текст с отступом 36"/>
    <w:basedOn w:val="a1"/>
    <w:pPr>
      <w:suppressAutoHyphens w:val="0"/>
      <w:spacing w:line="360" w:lineRule="auto"/>
    </w:pPr>
    <w:rPr>
      <w:rFonts w:ascii="Symbol" w:hAnsi="Symbol"/>
      <w:szCs w:val="20"/>
      <w:lang w:val="uk-UA"/>
    </w:rPr>
  </w:style>
  <w:style w:type="paragraph" w:customStyle="1" w:styleId="afffffffffffffffffffffc">
    <w:name w:val="?сновной текст с отступом"/>
    <w:basedOn w:val="a1"/>
    <w:pPr>
      <w:tabs>
        <w:tab w:val="clear" w:pos="709"/>
        <w:tab w:val="left" w:pos="0"/>
      </w:tabs>
      <w:suppressAutoHyphens w:val="0"/>
      <w:ind w:firstLine="423"/>
    </w:pPr>
    <w:rPr>
      <w:rFonts w:ascii="Symbol" w:hAnsi="Symbol"/>
      <w:sz w:val="20"/>
      <w:szCs w:val="20"/>
    </w:rPr>
  </w:style>
  <w:style w:type="paragraph" w:customStyle="1" w:styleId="LowerRomanList">
    <w:name w:val="Lower Roman List"/>
    <w:basedOn w:val="a1"/>
    <w:pPr>
      <w:tabs>
        <w:tab w:val="clear" w:pos="709"/>
        <w:tab w:val="left" w:pos="0"/>
      </w:tabs>
      <w:suppressAutoHyphens w:val="0"/>
      <w:ind w:left="720" w:hanging="429"/>
    </w:pPr>
    <w:rPr>
      <w:rFonts w:ascii="Symbol" w:hAnsi="Symbol"/>
      <w:sz w:val="32"/>
      <w:szCs w:val="32"/>
    </w:rPr>
  </w:style>
  <w:style w:type="paragraph" w:customStyle="1" w:styleId="NumberedHeading1">
    <w:name w:val="Numbered Heading 1"/>
    <w:basedOn w:val="1"/>
    <w:pPr>
      <w:keepNext w:val="0"/>
      <w:numPr>
        <w:numId w:val="0"/>
      </w:numPr>
      <w:tabs>
        <w:tab w:val="clear" w:pos="709"/>
        <w:tab w:val="left" w:pos="0"/>
        <w:tab w:val="left" w:pos="431"/>
      </w:tabs>
      <w:suppressAutoHyphens w:val="0"/>
      <w:spacing w:before="0" w:after="0"/>
      <w:ind w:firstLine="567"/>
    </w:pPr>
    <w:rPr>
      <w:rFonts w:ascii="Symbol" w:hAnsi="Symbol"/>
      <w:b w:val="0"/>
      <w:bCs w:val="0"/>
      <w:sz w:val="24"/>
      <w:szCs w:val="24"/>
    </w:rPr>
  </w:style>
  <w:style w:type="paragraph" w:customStyle="1" w:styleId="SquareList">
    <w:name w:val="Square List"/>
    <w:pPr>
      <w:widowControl w:val="0"/>
      <w:suppressAutoHyphens/>
      <w:ind w:left="720" w:hanging="429"/>
    </w:pPr>
    <w:rPr>
      <w:sz w:val="24"/>
      <w:szCs w:val="24"/>
      <w:lang w:val="uk-UA" w:eastAsia="ar-SA"/>
    </w:rPr>
  </w:style>
  <w:style w:type="paragraph" w:customStyle="1" w:styleId="DiamondList">
    <w:name w:val="Diamond List"/>
    <w:pPr>
      <w:widowControl w:val="0"/>
      <w:suppressAutoHyphens/>
      <w:ind w:left="720" w:hanging="429"/>
    </w:pPr>
    <w:rPr>
      <w:sz w:val="24"/>
      <w:szCs w:val="24"/>
      <w:lang w:val="uk-UA" w:eastAsia="ar-SA"/>
    </w:rPr>
  </w:style>
  <w:style w:type="paragraph" w:customStyle="1" w:styleId="NumberedList">
    <w:name w:val="Numbered List"/>
    <w:pPr>
      <w:widowControl w:val="0"/>
      <w:suppressAutoHyphens/>
      <w:ind w:left="720" w:hanging="429"/>
    </w:pPr>
    <w:rPr>
      <w:sz w:val="24"/>
      <w:szCs w:val="24"/>
      <w:lang w:val="uk-UA" w:eastAsia="ar-SA"/>
    </w:rPr>
  </w:style>
  <w:style w:type="paragraph" w:customStyle="1" w:styleId="NumberedHeading2">
    <w:name w:val="Numbered Heading 2"/>
    <w:basedOn w:val="20"/>
    <w:pPr>
      <w:keepNext w:val="0"/>
      <w:tabs>
        <w:tab w:val="clear" w:pos="360"/>
        <w:tab w:val="clear" w:pos="709"/>
        <w:tab w:val="left" w:pos="0"/>
        <w:tab w:val="left" w:pos="431"/>
      </w:tabs>
      <w:suppressAutoHyphens w:val="0"/>
      <w:spacing w:before="0" w:after="0"/>
      <w:ind w:left="0" w:firstLine="567"/>
    </w:pPr>
    <w:rPr>
      <w:rFonts w:ascii="Symbol" w:hAnsi="Symbol"/>
      <w:b w:val="0"/>
      <w:bCs w:val="0"/>
      <w:i w:val="0"/>
      <w:iCs w:val="0"/>
      <w:sz w:val="24"/>
      <w:szCs w:val="24"/>
    </w:rPr>
  </w:style>
  <w:style w:type="paragraph" w:customStyle="1" w:styleId="TriangleList">
    <w:name w:val="Triangle List"/>
    <w:pPr>
      <w:widowControl w:val="0"/>
      <w:suppressAutoHyphens/>
      <w:ind w:left="720" w:hanging="429"/>
    </w:pPr>
    <w:rPr>
      <w:sz w:val="24"/>
      <w:szCs w:val="24"/>
      <w:lang w:val="uk-UA" w:eastAsia="ar-SA"/>
    </w:rPr>
  </w:style>
  <w:style w:type="paragraph" w:customStyle="1" w:styleId="NumberedHeading3">
    <w:name w:val="Numbered Heading 3"/>
    <w:basedOn w:val="30"/>
    <w:pPr>
      <w:keepNext w:val="0"/>
      <w:tabs>
        <w:tab w:val="clear" w:pos="360"/>
        <w:tab w:val="clear" w:pos="709"/>
        <w:tab w:val="left" w:pos="0"/>
        <w:tab w:val="left" w:pos="431"/>
      </w:tabs>
      <w:suppressAutoHyphens w:val="0"/>
      <w:spacing w:before="0" w:after="0"/>
      <w:ind w:left="0" w:firstLine="567"/>
      <w:jc w:val="left"/>
    </w:pPr>
    <w:rPr>
      <w:rFonts w:ascii="Symbol" w:hAnsi="Symbol"/>
      <w:b w:val="0"/>
      <w:i w:val="0"/>
      <w:color w:val="00000A"/>
      <w:sz w:val="32"/>
      <w:szCs w:val="32"/>
    </w:rPr>
  </w:style>
  <w:style w:type="paragraph" w:customStyle="1" w:styleId="DashedList">
    <w:name w:val="Dashed List"/>
    <w:pPr>
      <w:widowControl w:val="0"/>
      <w:suppressAutoHyphens/>
      <w:ind w:left="720" w:hanging="429"/>
    </w:pPr>
    <w:rPr>
      <w:sz w:val="24"/>
      <w:szCs w:val="24"/>
      <w:lang w:val="uk-UA" w:eastAsia="ar-SA"/>
    </w:rPr>
  </w:style>
  <w:style w:type="paragraph" w:customStyle="1" w:styleId="UpperRomanList">
    <w:name w:val="Upper Roman List"/>
    <w:basedOn w:val="NumberedList"/>
  </w:style>
  <w:style w:type="paragraph" w:customStyle="1" w:styleId="TickList">
    <w:name w:val="Tick List"/>
    <w:pPr>
      <w:widowControl w:val="0"/>
      <w:suppressAutoHyphens/>
      <w:ind w:left="720" w:hanging="429"/>
    </w:pPr>
    <w:rPr>
      <w:sz w:val="24"/>
      <w:szCs w:val="24"/>
      <w:lang w:val="uk-UA" w:eastAsia="ar-SA"/>
    </w:rPr>
  </w:style>
  <w:style w:type="paragraph" w:customStyle="1" w:styleId="HeartList">
    <w:name w:val="Heart List"/>
    <w:pPr>
      <w:widowControl w:val="0"/>
      <w:suppressAutoHyphens/>
      <w:ind w:left="720" w:hanging="429"/>
    </w:pPr>
    <w:rPr>
      <w:sz w:val="24"/>
      <w:szCs w:val="24"/>
      <w:lang w:val="uk-UA" w:eastAsia="ar-SA"/>
    </w:rPr>
  </w:style>
  <w:style w:type="paragraph" w:customStyle="1" w:styleId="ImpliesList">
    <w:name w:val="Implies List"/>
    <w:pPr>
      <w:widowControl w:val="0"/>
      <w:suppressAutoHyphens/>
      <w:ind w:left="720" w:hanging="429"/>
    </w:pPr>
    <w:rPr>
      <w:sz w:val="24"/>
      <w:szCs w:val="24"/>
      <w:lang w:val="uk-UA" w:eastAsia="ar-SA"/>
    </w:rPr>
  </w:style>
  <w:style w:type="paragraph" w:customStyle="1" w:styleId="UpperCaseList">
    <w:name w:val="Upper Case List"/>
    <w:basedOn w:val="NumberedList"/>
  </w:style>
  <w:style w:type="paragraph" w:customStyle="1" w:styleId="BulletList">
    <w:name w:val="Bullet List"/>
    <w:pPr>
      <w:widowControl w:val="0"/>
      <w:suppressAutoHyphens/>
      <w:ind w:left="720" w:hanging="429"/>
    </w:pPr>
    <w:rPr>
      <w:sz w:val="24"/>
      <w:szCs w:val="24"/>
      <w:lang w:val="uk-UA" w:eastAsia="ar-SA"/>
    </w:rPr>
  </w:style>
  <w:style w:type="paragraph" w:customStyle="1" w:styleId="HandList">
    <w:name w:val="Hand List"/>
    <w:pPr>
      <w:widowControl w:val="0"/>
      <w:suppressAutoHyphens/>
      <w:ind w:left="720" w:hanging="429"/>
    </w:pPr>
    <w:rPr>
      <w:sz w:val="24"/>
      <w:szCs w:val="24"/>
      <w:lang w:val="uk-UA" w:eastAsia="ar-SA"/>
    </w:rPr>
  </w:style>
  <w:style w:type="paragraph" w:customStyle="1" w:styleId="ContentsHeader">
    <w:name w:val="Contents Header"/>
    <w:basedOn w:val="a1"/>
    <w:pPr>
      <w:tabs>
        <w:tab w:val="clear" w:pos="709"/>
        <w:tab w:val="left" w:pos="0"/>
      </w:tabs>
      <w:suppressAutoHyphens w:val="0"/>
      <w:spacing w:before="240" w:after="118"/>
      <w:jc w:val="center"/>
    </w:pPr>
    <w:rPr>
      <w:rFonts w:cs="font291"/>
      <w:b/>
      <w:bCs/>
      <w:sz w:val="32"/>
      <w:szCs w:val="32"/>
    </w:rPr>
  </w:style>
  <w:style w:type="paragraph" w:customStyle="1" w:styleId="BoxList">
    <w:name w:val="Box List"/>
    <w:pPr>
      <w:widowControl w:val="0"/>
      <w:suppressAutoHyphens/>
      <w:ind w:left="720" w:hanging="429"/>
    </w:pPr>
    <w:rPr>
      <w:sz w:val="24"/>
      <w:szCs w:val="24"/>
      <w:lang w:val="uk-UA" w:eastAsia="ar-SA"/>
    </w:rPr>
  </w:style>
  <w:style w:type="paragraph" w:customStyle="1" w:styleId="LowerCaseList">
    <w:name w:val="Lower Case List"/>
    <w:basedOn w:val="NumberedList"/>
  </w:style>
  <w:style w:type="paragraph" w:customStyle="1" w:styleId="afffffffffffffffffffffd">
    <w:name w:val="?бычная таблица"/>
    <w:pPr>
      <w:widowControl w:val="0"/>
      <w:suppressAutoHyphens/>
    </w:pPr>
    <w:rPr>
      <w:sz w:val="24"/>
      <w:szCs w:val="24"/>
      <w:lang w:eastAsia="ar-SA"/>
    </w:rPr>
  </w:style>
  <w:style w:type="paragraph" w:customStyle="1" w:styleId="afffffffffffffffffffffe">
    <w:name w:val="?сновной текст"/>
    <w:basedOn w:val="a1"/>
    <w:pPr>
      <w:tabs>
        <w:tab w:val="clear" w:pos="709"/>
        <w:tab w:val="left" w:pos="0"/>
      </w:tabs>
      <w:suppressAutoHyphens w:val="0"/>
    </w:pPr>
    <w:rPr>
      <w:rFonts w:ascii="Symbol" w:hAnsi="Symbol"/>
      <w:sz w:val="32"/>
      <w:szCs w:val="32"/>
    </w:rPr>
  </w:style>
  <w:style w:type="paragraph" w:customStyle="1" w:styleId="SectionHeading">
    <w:name w:val="Section Heading"/>
    <w:basedOn w:val="NumberedHeading1"/>
    <w:pPr>
      <w:tabs>
        <w:tab w:val="clear" w:pos="0"/>
        <w:tab w:val="clear" w:pos="431"/>
        <w:tab w:val="left" w:pos="1584"/>
      </w:tabs>
    </w:pPr>
  </w:style>
  <w:style w:type="paragraph" w:customStyle="1" w:styleId="affffffffffffffffffffff">
    <w:name w:val="?етка таблицы"/>
    <w:basedOn w:val="afffffffffffffffffffffd"/>
  </w:style>
  <w:style w:type="paragraph" w:customStyle="1" w:styleId="StarList">
    <w:name w:val="Star List"/>
    <w:pPr>
      <w:widowControl w:val="0"/>
      <w:suppressAutoHyphens/>
      <w:ind w:left="720" w:hanging="429"/>
    </w:pPr>
    <w:rPr>
      <w:sz w:val="24"/>
      <w:szCs w:val="24"/>
      <w:lang w:val="uk-UA" w:eastAsia="ar-SA"/>
    </w:rPr>
  </w:style>
  <w:style w:type="paragraph" w:customStyle="1" w:styleId="ChapterHeading">
    <w:name w:val="Chapter Heading"/>
    <w:basedOn w:val="NumberedHeading1"/>
    <w:pPr>
      <w:tabs>
        <w:tab w:val="clear" w:pos="0"/>
        <w:tab w:val="clear" w:pos="431"/>
        <w:tab w:val="left" w:pos="1584"/>
      </w:tabs>
    </w:pPr>
  </w:style>
  <w:style w:type="paragraph" w:customStyle="1" w:styleId="affffffffffffffffffffff0">
    <w:name w:val="?азвание объекта"/>
    <w:basedOn w:val="a1"/>
    <w:pPr>
      <w:tabs>
        <w:tab w:val="clear" w:pos="709"/>
        <w:tab w:val="left" w:pos="0"/>
        <w:tab w:val="left" w:pos="5760"/>
      </w:tabs>
      <w:suppressAutoHyphens w:val="0"/>
    </w:pPr>
    <w:rPr>
      <w:rFonts w:ascii="Symbol" w:hAnsi="Symbol"/>
      <w:sz w:val="40"/>
      <w:szCs w:val="40"/>
    </w:rPr>
  </w:style>
  <w:style w:type="paragraph" w:customStyle="1" w:styleId="3ffff">
    <w:name w:val="Абзац списка3"/>
    <w:basedOn w:val="a1"/>
    <w:pPr>
      <w:tabs>
        <w:tab w:val="clear" w:pos="709"/>
        <w:tab w:val="left" w:pos="0"/>
      </w:tabs>
      <w:suppressAutoHyphens w:val="0"/>
      <w:ind w:left="720" w:firstLine="0"/>
    </w:pPr>
    <w:rPr>
      <w:rFonts w:ascii="Symbol" w:hAnsi="Symbol"/>
      <w:sz w:val="32"/>
      <w:szCs w:val="32"/>
    </w:rPr>
  </w:style>
  <w:style w:type="paragraph" w:customStyle="1" w:styleId="1fffffffff2">
    <w:name w:val="Знак Знак Знак Знак Знак Знак Знак1"/>
    <w:basedOn w:val="a1"/>
    <w:pPr>
      <w:suppressAutoHyphens w:val="0"/>
      <w:spacing w:after="160" w:line="240" w:lineRule="exact"/>
    </w:pPr>
    <w:rPr>
      <w:rFonts w:ascii="Symbol" w:hAnsi="Symbol"/>
      <w:sz w:val="20"/>
      <w:szCs w:val="20"/>
      <w:lang w:val="en-US"/>
    </w:rPr>
  </w:style>
  <w:style w:type="paragraph" w:customStyle="1" w:styleId="31f">
    <w:name w:val="Абзац списка31"/>
    <w:basedOn w:val="a1"/>
    <w:pPr>
      <w:suppressAutoHyphens w:val="0"/>
      <w:ind w:left="720" w:firstLine="0"/>
    </w:pPr>
    <w:rPr>
      <w:rFonts w:ascii="Symbol" w:hAnsi="Symbol"/>
    </w:rPr>
  </w:style>
  <w:style w:type="paragraph" w:customStyle="1" w:styleId="intro1">
    <w:name w:val="intro1"/>
    <w:basedOn w:val="a1"/>
    <w:pPr>
      <w:suppressAutoHyphens w:val="0"/>
      <w:spacing w:before="100" w:after="100"/>
    </w:pPr>
    <w:rPr>
      <w:rFonts w:ascii="Symbol" w:hAnsi="Symbol"/>
      <w:lang w:val="uk-UA"/>
    </w:rPr>
  </w:style>
  <w:style w:type="paragraph" w:customStyle="1" w:styleId="doc-1">
    <w:name w:val="doc-1"/>
    <w:basedOn w:val="a1"/>
    <w:pPr>
      <w:suppressAutoHyphens w:val="0"/>
      <w:spacing w:line="360" w:lineRule="auto"/>
      <w:ind w:firstLine="720"/>
    </w:pPr>
    <w:rPr>
      <w:rFonts w:ascii="Symbol" w:hAnsi="Symbol"/>
      <w:sz w:val="20"/>
      <w:szCs w:val="20"/>
      <w:lang w:val="en-GB"/>
    </w:rPr>
  </w:style>
  <w:style w:type="paragraph" w:customStyle="1" w:styleId="affffffffffffffffffffff1">
    <w:name w:val="курсовая"/>
    <w:basedOn w:val="a1"/>
    <w:pPr>
      <w:suppressAutoHyphens w:val="0"/>
      <w:spacing w:line="360" w:lineRule="auto"/>
    </w:pPr>
    <w:rPr>
      <w:rFonts w:ascii="Symbol" w:hAnsi="Symbol"/>
      <w:sz w:val="25"/>
      <w:szCs w:val="25"/>
    </w:rPr>
  </w:style>
  <w:style w:type="paragraph" w:customStyle="1" w:styleId="sbm">
    <w:name w:val="sbm"/>
    <w:basedOn w:val="a1"/>
    <w:pPr>
      <w:suppressAutoHyphens w:val="0"/>
      <w:spacing w:before="100" w:after="100"/>
    </w:pPr>
    <w:rPr>
      <w:rFonts w:ascii="Symbol" w:hAnsi="Symbol"/>
      <w:lang w:val="uk-UA"/>
    </w:rPr>
  </w:style>
  <w:style w:type="paragraph" w:customStyle="1" w:styleId="pic">
    <w:name w:val="pic"/>
    <w:basedOn w:val="a1"/>
    <w:pPr>
      <w:suppressAutoHyphens w:val="0"/>
      <w:spacing w:before="100" w:after="100"/>
    </w:pPr>
    <w:rPr>
      <w:rFonts w:ascii="Symbol" w:hAnsi="Symbol"/>
      <w:lang w:val="uk-UA"/>
    </w:rPr>
  </w:style>
  <w:style w:type="paragraph" w:customStyle="1" w:styleId="328">
    <w:name w:val="Маркированный список 32"/>
    <w:basedOn w:val="a1"/>
    <w:pPr>
      <w:suppressAutoHyphens w:val="0"/>
      <w:spacing w:after="120"/>
      <w:ind w:left="849" w:hanging="283"/>
    </w:pPr>
    <w:rPr>
      <w:rFonts w:ascii="Symbol" w:hAnsi="Symbol"/>
      <w:sz w:val="20"/>
      <w:szCs w:val="20"/>
      <w:lang w:val="en-GB"/>
    </w:rPr>
  </w:style>
  <w:style w:type="paragraph" w:customStyle="1" w:styleId="238">
    <w:name w:val="Маркированный список 23"/>
    <w:basedOn w:val="a1"/>
    <w:pPr>
      <w:tabs>
        <w:tab w:val="clear" w:pos="709"/>
        <w:tab w:val="left" w:pos="643"/>
      </w:tabs>
      <w:suppressAutoHyphens w:val="0"/>
      <w:ind w:left="643" w:hanging="360"/>
    </w:pPr>
    <w:rPr>
      <w:rFonts w:ascii="Symbol" w:hAnsi="Symbol"/>
      <w:sz w:val="20"/>
      <w:szCs w:val="20"/>
      <w:lang w:val="en-GB"/>
    </w:rPr>
  </w:style>
  <w:style w:type="paragraph" w:customStyle="1" w:styleId="ind">
    <w:name w:val="ind"/>
    <w:basedOn w:val="a1"/>
    <w:pPr>
      <w:suppressAutoHyphens w:val="0"/>
      <w:spacing w:before="192" w:after="192"/>
      <w:ind w:firstLine="360"/>
    </w:pPr>
    <w:rPr>
      <w:rFonts w:ascii="Symbol" w:hAnsi="Symbol"/>
      <w:color w:val="C0C0C0"/>
      <w:sz w:val="20"/>
      <w:szCs w:val="20"/>
    </w:rPr>
  </w:style>
  <w:style w:type="paragraph" w:customStyle="1" w:styleId="abz">
    <w:name w:val="abz"/>
    <w:basedOn w:val="a1"/>
    <w:pPr>
      <w:suppressAutoHyphens w:val="0"/>
      <w:spacing w:before="50" w:after="0"/>
      <w:ind w:firstLine="200"/>
    </w:pPr>
    <w:rPr>
      <w:rFonts w:ascii="Symbol" w:hAnsi="Symbol"/>
    </w:rPr>
  </w:style>
  <w:style w:type="paragraph" w:customStyle="1" w:styleId="HTML19">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font291" w:cs="font291"/>
      <w:sz w:val="20"/>
      <w:szCs w:val="20"/>
      <w:lang w:val="en-US"/>
    </w:rPr>
  </w:style>
  <w:style w:type="paragraph" w:customStyle="1" w:styleId="htmlformatted">
    <w:name w:val="html formatted"/>
    <w:basedOn w:val="a1"/>
    <w:pPr>
      <w:ind w:left="288" w:firstLine="0"/>
    </w:pPr>
    <w:rPr>
      <w:rFonts w:ascii="Symbol" w:hAnsi="Symbol"/>
      <w:sz w:val="20"/>
      <w:szCs w:val="20"/>
      <w:lang w:val="en-US"/>
    </w:rPr>
  </w:style>
  <w:style w:type="paragraph" w:customStyle="1" w:styleId="affffffffffffffffffffff2">
    <w:name w:val="Заголовок змісту"/>
    <w:basedOn w:val="1"/>
    <w:uiPriority w:val="39"/>
    <w:qFormat/>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pPr>
      <w:widowControl w:val="0"/>
      <w:suppressAutoHyphens/>
    </w:pPr>
    <w:rPr>
      <w:sz w:val="18"/>
      <w:szCs w:val="18"/>
      <w:lang w:eastAsia="ar-SA"/>
    </w:rPr>
  </w:style>
  <w:style w:type="paragraph" w:customStyle="1" w:styleId="t15tii">
    <w:name w:val="t15 tii"/>
    <w:basedOn w:val="a1"/>
    <w:pPr>
      <w:suppressAutoHyphens w:val="0"/>
      <w:spacing w:before="100" w:after="100"/>
    </w:pPr>
    <w:rPr>
      <w:rFonts w:ascii="Symbol" w:hAnsi="Symbol"/>
      <w:lang w:val="uk-UA"/>
    </w:rPr>
  </w:style>
  <w:style w:type="paragraph" w:customStyle="1" w:styleId="1200">
    <w:name w:val="120"/>
    <w:basedOn w:val="a1"/>
    <w:pPr>
      <w:suppressAutoHyphens w:val="0"/>
      <w:spacing w:before="100" w:after="100"/>
    </w:pPr>
    <w:rPr>
      <w:rFonts w:ascii="Symbol" w:hAnsi="Symbol"/>
    </w:rPr>
  </w:style>
  <w:style w:type="paragraph" w:customStyle="1" w:styleId="7f5">
    <w:name w:val="7"/>
    <w:basedOn w:val="a1"/>
    <w:pPr>
      <w:suppressAutoHyphens w:val="0"/>
      <w:spacing w:before="100" w:after="100"/>
    </w:pPr>
    <w:rPr>
      <w:rFonts w:ascii="Symbol" w:hAnsi="Symbol"/>
    </w:rPr>
  </w:style>
  <w:style w:type="paragraph" w:customStyle="1" w:styleId="1fffffffff3">
    <w:name w:val="Знак1 Знак Знак Знак Знак Знак Знак"/>
    <w:basedOn w:val="a1"/>
    <w:pPr>
      <w:suppressAutoHyphens w:val="0"/>
    </w:pPr>
    <w:rPr>
      <w:rFonts w:ascii="Symbol" w:hAnsi="Symbol"/>
      <w:sz w:val="20"/>
      <w:szCs w:val="20"/>
      <w:lang w:val="en-US"/>
    </w:rPr>
  </w:style>
  <w:style w:type="paragraph" w:customStyle="1" w:styleId="mainheader">
    <w:name w:val="mainheader"/>
    <w:basedOn w:val="a1"/>
    <w:pPr>
      <w:suppressAutoHyphens w:val="0"/>
      <w:spacing w:before="100" w:after="100"/>
    </w:pPr>
    <w:rPr>
      <w:rFonts w:ascii="Symbol" w:hAnsi="Symbol"/>
    </w:rPr>
  </w:style>
  <w:style w:type="paragraph" w:customStyle="1" w:styleId="-d">
    <w:name w:val="АА - К У Р Ь Е Р"/>
    <w:basedOn w:val="a1"/>
    <w:pPr>
      <w:ind w:firstLine="720"/>
    </w:pPr>
    <w:rPr>
      <w:szCs w:val="20"/>
    </w:rPr>
  </w:style>
  <w:style w:type="paragraph" w:customStyle="1" w:styleId="11f9">
    <w:name w:val="Знак1 Знак Знак Знак1"/>
    <w:basedOn w:val="a1"/>
    <w:pPr>
      <w:suppressAutoHyphens w:val="0"/>
    </w:pPr>
    <w:rPr>
      <w:rFonts w:ascii="Symbol" w:hAnsi="Symbol"/>
      <w:color w:val="000000"/>
      <w:sz w:val="20"/>
      <w:szCs w:val="20"/>
      <w:lang w:val="en-US"/>
    </w:rPr>
  </w:style>
  <w:style w:type="paragraph" w:customStyle="1" w:styleId="11111">
    <w:name w:val="1111"/>
    <w:basedOn w:val="a1"/>
    <w:pPr>
      <w:suppressAutoHyphens w:val="0"/>
      <w:spacing w:line="360" w:lineRule="auto"/>
      <w:ind w:firstLine="709"/>
    </w:pPr>
    <w:rPr>
      <w:rFonts w:ascii="Symbol" w:hAnsi="Symbol"/>
      <w:sz w:val="28"/>
      <w:szCs w:val="20"/>
    </w:rPr>
  </w:style>
  <w:style w:type="paragraph" w:customStyle="1" w:styleId="4fff6">
    <w:name w:val="Абзац списка4"/>
    <w:basedOn w:val="a1"/>
    <w:pPr>
      <w:suppressAutoHyphens w:val="0"/>
      <w:spacing w:line="276" w:lineRule="auto"/>
      <w:ind w:left="720" w:firstLine="0"/>
    </w:pPr>
    <w:rPr>
      <w:rFonts w:cs="font291"/>
      <w:lang w:val="uk-UA"/>
    </w:rPr>
  </w:style>
  <w:style w:type="paragraph" w:customStyle="1" w:styleId="Style15">
    <w:name w:val="Style15"/>
    <w:basedOn w:val="a1"/>
    <w:uiPriority w:val="99"/>
    <w:pPr>
      <w:suppressAutoHyphens w:val="0"/>
      <w:spacing w:line="213" w:lineRule="exact"/>
      <w:ind w:firstLine="322"/>
    </w:pPr>
    <w:rPr>
      <w:rFonts w:ascii="Symbol" w:eastAsia="font291" w:hAnsi="Symbol"/>
      <w:lang w:val="uk-UA"/>
    </w:rPr>
  </w:style>
  <w:style w:type="paragraph" w:customStyle="1" w:styleId="Style148">
    <w:name w:val="Style148"/>
    <w:basedOn w:val="a1"/>
    <w:pPr>
      <w:suppressAutoHyphens w:val="0"/>
      <w:spacing w:line="466" w:lineRule="exact"/>
    </w:pPr>
    <w:rPr>
      <w:rFonts w:ascii="Symbol" w:eastAsia="font291" w:hAnsi="Symbol"/>
      <w:lang w:val="uk-UA"/>
    </w:rPr>
  </w:style>
  <w:style w:type="paragraph" w:customStyle="1" w:styleId="msobodytextindentbullet2gif">
    <w:name w:val="msobodytextindentbullet2.gif"/>
    <w:basedOn w:val="a1"/>
    <w:pPr>
      <w:suppressAutoHyphens w:val="0"/>
      <w:spacing w:before="100" w:after="100"/>
    </w:pPr>
    <w:rPr>
      <w:rFonts w:ascii="Symbol" w:hAnsi="Symbol"/>
    </w:rPr>
  </w:style>
  <w:style w:type="paragraph" w:customStyle="1" w:styleId="affffffffffffffffffffff3">
    <w:name w:val="Абзац: Основной текст"/>
    <w:basedOn w:val="a1"/>
    <w:pPr>
      <w:suppressAutoHyphens w:val="0"/>
      <w:spacing w:line="360" w:lineRule="auto"/>
      <w:ind w:firstLine="720"/>
    </w:pPr>
    <w:rPr>
      <w:rFonts w:ascii="Symbol" w:hAnsi="Symbol"/>
      <w:sz w:val="28"/>
      <w:szCs w:val="20"/>
      <w:lang w:val="uk-UA"/>
    </w:rPr>
  </w:style>
  <w:style w:type="paragraph" w:customStyle="1" w:styleId="22d">
    <w:name w:val="Знак Знак22"/>
    <w:basedOn w:val="a1"/>
    <w:pPr>
      <w:suppressAutoHyphens w:val="0"/>
    </w:pPr>
    <w:rPr>
      <w:rFonts w:ascii="Symbol" w:hAnsi="Symbol"/>
      <w:sz w:val="20"/>
      <w:szCs w:val="20"/>
      <w:lang w:val="en-US"/>
    </w:rPr>
  </w:style>
  <w:style w:type="paragraph" w:customStyle="1" w:styleId="400">
    <w:name w:val="40"/>
    <w:basedOn w:val="a1"/>
    <w:pPr>
      <w:suppressAutoHyphens w:val="0"/>
      <w:spacing w:before="100" w:after="100"/>
    </w:pPr>
    <w:rPr>
      <w:rFonts w:ascii="Symbol" w:hAnsi="Symbol"/>
    </w:rPr>
  </w:style>
  <w:style w:type="paragraph" w:customStyle="1" w:styleId="41d">
    <w:name w:val="41"/>
    <w:basedOn w:val="a1"/>
    <w:pPr>
      <w:suppressAutoHyphens w:val="0"/>
      <w:spacing w:before="100" w:after="100"/>
    </w:pPr>
    <w:rPr>
      <w:rFonts w:ascii="Symbol" w:hAnsi="Symbol"/>
    </w:rPr>
  </w:style>
  <w:style w:type="paragraph" w:customStyle="1" w:styleId="a50">
    <w:name w:val="a5"/>
    <w:basedOn w:val="a1"/>
    <w:pPr>
      <w:suppressAutoHyphens w:val="0"/>
      <w:spacing w:before="100" w:after="100"/>
    </w:pPr>
    <w:rPr>
      <w:rFonts w:ascii="Symbol" w:hAnsi="Symbol"/>
    </w:rPr>
  </w:style>
  <w:style w:type="paragraph" w:customStyle="1" w:styleId="800">
    <w:name w:val="80"/>
    <w:basedOn w:val="a1"/>
    <w:pPr>
      <w:suppressAutoHyphens w:val="0"/>
      <w:spacing w:before="100" w:after="100"/>
    </w:pPr>
    <w:rPr>
      <w:rFonts w:ascii="Symbol" w:hAnsi="Symbol"/>
    </w:rPr>
  </w:style>
  <w:style w:type="paragraph" w:customStyle="1" w:styleId="14f0">
    <w:name w:val="14"/>
    <w:basedOn w:val="a1"/>
    <w:pPr>
      <w:suppressAutoHyphens w:val="0"/>
      <w:spacing w:before="100" w:after="100"/>
    </w:pPr>
    <w:rPr>
      <w:rFonts w:ascii="Symbol" w:hAnsi="Symbol"/>
    </w:rPr>
  </w:style>
  <w:style w:type="paragraph" w:customStyle="1" w:styleId="4fff7">
    <w:name w:val="Основной текст с отступом4"/>
    <w:basedOn w:val="a1"/>
    <w:pPr>
      <w:suppressAutoHyphens w:val="0"/>
      <w:spacing w:before="100" w:after="100"/>
    </w:pPr>
    <w:rPr>
      <w:rFonts w:ascii="Symbol" w:hAnsi="Symbol"/>
    </w:rPr>
  </w:style>
  <w:style w:type="paragraph" w:customStyle="1" w:styleId="psection">
    <w:name w:val="psection"/>
    <w:basedOn w:val="a1"/>
    <w:pPr>
      <w:suppressAutoHyphens w:val="0"/>
      <w:spacing w:before="100" w:after="100"/>
    </w:pPr>
    <w:rPr>
      <w:rFonts w:ascii="Symbol" w:hAnsi="Symbol"/>
    </w:rPr>
  </w:style>
  <w:style w:type="paragraph" w:customStyle="1" w:styleId="720">
    <w:name w:val="72"/>
    <w:basedOn w:val="a1"/>
    <w:pPr>
      <w:suppressAutoHyphens w:val="0"/>
      <w:spacing w:before="100" w:after="100"/>
    </w:pPr>
    <w:rPr>
      <w:rFonts w:ascii="Symbol" w:hAnsi="Symbol"/>
    </w:rPr>
  </w:style>
  <w:style w:type="paragraph" w:customStyle="1" w:styleId="173">
    <w:name w:val="Основной текст17"/>
    <w:pPr>
      <w:suppressAutoHyphens/>
      <w:spacing w:line="360" w:lineRule="auto"/>
      <w:ind w:firstLine="851"/>
      <w:jc w:val="both"/>
    </w:pPr>
    <w:rPr>
      <w:spacing w:val="6"/>
      <w:kern w:val="1"/>
      <w:sz w:val="28"/>
      <w:lang w:val="uk-UA" w:eastAsia="ar-SA"/>
    </w:rPr>
  </w:style>
  <w:style w:type="paragraph" w:customStyle="1" w:styleId="3ffff0">
    <w:name w:val="Текст сноски3"/>
    <w:pPr>
      <w:suppressAutoHyphens/>
    </w:pPr>
    <w:rPr>
      <w:lang w:eastAsia="ar-SA"/>
    </w:rPr>
  </w:style>
  <w:style w:type="paragraph" w:customStyle="1" w:styleId="4fff8">
    <w:name w:val="Основной текст с отступом4"/>
    <w:pPr>
      <w:suppressAutoHyphens/>
      <w:spacing w:after="120"/>
      <w:ind w:left="283"/>
    </w:pPr>
    <w:rPr>
      <w:sz w:val="24"/>
      <w:lang w:val="uk-UA" w:eastAsia="ar-SA"/>
    </w:rPr>
  </w:style>
  <w:style w:type="paragraph" w:customStyle="1" w:styleId="affffffffffffffffffffff4">
    <w:name w:val="МойТекст"/>
    <w:basedOn w:val="244"/>
    <w:pPr>
      <w:suppressAutoHyphens w:val="0"/>
      <w:spacing w:after="0" w:line="360" w:lineRule="auto"/>
      <w:ind w:right="-1"/>
    </w:pPr>
    <w:rPr>
      <w:rFonts w:ascii="Symbol" w:hAnsi="Symbol"/>
      <w:sz w:val="28"/>
      <w:szCs w:val="28"/>
      <w:lang w:val="uk-UA"/>
    </w:rPr>
  </w:style>
  <w:style w:type="paragraph" w:customStyle="1" w:styleId="gold">
    <w:name w:val="gold"/>
    <w:basedOn w:val="a1"/>
    <w:pPr>
      <w:suppressAutoHyphens w:val="0"/>
      <w:ind w:firstLine="709"/>
    </w:pPr>
    <w:rPr>
      <w:rFonts w:ascii="Symbol" w:hAnsi="Symbol"/>
      <w:sz w:val="28"/>
      <w:szCs w:val="28"/>
    </w:rPr>
  </w:style>
  <w:style w:type="paragraph" w:customStyle="1" w:styleId="affffffffffffffffffffff5">
    <w:name w:val="Розділ"/>
    <w:basedOn w:val="1"/>
    <w:pPr>
      <w:numPr>
        <w:numId w:val="0"/>
      </w:numPr>
      <w:tabs>
        <w:tab w:val="clear" w:pos="709"/>
        <w:tab w:val="left" w:pos="1985"/>
      </w:tabs>
      <w:suppressAutoHyphens w:val="0"/>
      <w:spacing w:before="0" w:after="0" w:line="360" w:lineRule="auto"/>
      <w:ind w:firstLine="567"/>
    </w:pPr>
    <w:rPr>
      <w:rFonts w:ascii="Symbol" w:hAnsi="Symbol"/>
      <w:b w:val="0"/>
      <w:bCs w:val="0"/>
      <w:lang w:val="uk-UA"/>
    </w:rPr>
  </w:style>
  <w:style w:type="paragraph" w:customStyle="1" w:styleId="affffffffffffffffffffff6">
    <w:name w:val="Подраздел"/>
    <w:basedOn w:val="a1"/>
    <w:pPr>
      <w:tabs>
        <w:tab w:val="clear" w:pos="709"/>
        <w:tab w:val="left" w:pos="1134"/>
      </w:tabs>
      <w:suppressAutoHyphens w:val="0"/>
      <w:spacing w:line="360" w:lineRule="auto"/>
      <w:ind w:left="1260" w:hanging="693"/>
    </w:pPr>
    <w:rPr>
      <w:rFonts w:ascii="Symbol" w:hAnsi="Symbol"/>
      <w:sz w:val="30"/>
      <w:szCs w:val="30"/>
      <w:lang w:val="uk-UA"/>
    </w:rPr>
  </w:style>
  <w:style w:type="paragraph" w:customStyle="1" w:styleId="affffffffffffffffffffff7">
    <w:name w:val="МояСноска"/>
    <w:basedOn w:val="1fffd"/>
    <w:pPr>
      <w:widowControl/>
      <w:suppressAutoHyphens w:val="0"/>
      <w:spacing w:line="100" w:lineRule="atLeast"/>
      <w:ind w:firstLine="0"/>
      <w:jc w:val="left"/>
    </w:pPr>
    <w:rPr>
      <w:rFonts w:ascii="Symbol" w:hAnsi="Symbol"/>
    </w:rPr>
  </w:style>
  <w:style w:type="paragraph" w:customStyle="1" w:styleId="affffffffffffffffffffff8">
    <w:name w:val="МояНумерация"/>
    <w:basedOn w:val="affffffffffffffffffffff4"/>
    <w:pPr>
      <w:tabs>
        <w:tab w:val="clear" w:pos="709"/>
        <w:tab w:val="left" w:pos="2145"/>
      </w:tabs>
      <w:ind w:left="2145" w:hanging="885"/>
    </w:pPr>
  </w:style>
  <w:style w:type="paragraph" w:customStyle="1" w:styleId="affffffffffffffffffffff9">
    <w:name w:val="ТекстДок"/>
    <w:basedOn w:val="a1"/>
    <w:pPr>
      <w:suppressAutoHyphens w:val="0"/>
      <w:spacing w:line="360" w:lineRule="auto"/>
    </w:pPr>
    <w:rPr>
      <w:rFonts w:ascii="Symbol" w:hAnsi="Symbol"/>
      <w:sz w:val="28"/>
      <w:szCs w:val="28"/>
      <w:lang w:val="uk-UA"/>
    </w:rPr>
  </w:style>
  <w:style w:type="paragraph" w:customStyle="1" w:styleId="affffffffffffffffffffffa">
    <w:name w:val="ТекстАреф"/>
    <w:basedOn w:val="affffffffffffffffffffff9"/>
    <w:pPr>
      <w:spacing w:line="100" w:lineRule="atLeast"/>
    </w:pPr>
  </w:style>
  <w:style w:type="paragraph" w:customStyle="1" w:styleId="159">
    <w:name w:val="Обычный15"/>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pPr>
      <w:suppressAutoHyphens w:val="0"/>
      <w:ind w:firstLine="720"/>
    </w:pPr>
    <w:rPr>
      <w:rFonts w:ascii="Symbol" w:hAnsi="Symbol"/>
      <w:sz w:val="28"/>
      <w:lang w:val="uk-UA"/>
    </w:rPr>
  </w:style>
  <w:style w:type="paragraph" w:customStyle="1" w:styleId="affffffffffffffffffffffc">
    <w:name w:val="таблица"/>
    <w:basedOn w:val="a1"/>
    <w:pPr>
      <w:suppressAutoHyphens w:val="0"/>
      <w:jc w:val="center"/>
    </w:pPr>
    <w:rPr>
      <w:rFonts w:ascii="Symbol" w:hAnsi="Symbol"/>
      <w:b/>
      <w:color w:val="000000"/>
      <w:szCs w:val="20"/>
    </w:rPr>
  </w:style>
  <w:style w:type="paragraph" w:customStyle="1" w:styleId="285">
    <w:name w:val="Основной текст с отступом 28"/>
    <w:basedOn w:val="a1"/>
    <w:pPr>
      <w:suppressAutoHyphens w:val="0"/>
      <w:ind w:firstLine="720"/>
    </w:pPr>
    <w:rPr>
      <w:rFonts w:ascii="Symbol" w:hAnsi="Symbol"/>
      <w:sz w:val="28"/>
      <w:szCs w:val="20"/>
      <w:lang w:val="uk-UA"/>
    </w:rPr>
  </w:style>
  <w:style w:type="paragraph" w:customStyle="1" w:styleId="2120">
    <w:name w:val="Основной текст 212"/>
    <w:basedOn w:val="a1"/>
    <w:pPr>
      <w:suppressAutoHyphens w:val="0"/>
      <w:spacing w:line="500" w:lineRule="exact"/>
      <w:ind w:firstLine="851"/>
    </w:pPr>
    <w:rPr>
      <w:rFonts w:ascii="Symbol" w:hAnsi="Symbol"/>
      <w:sz w:val="28"/>
      <w:szCs w:val="20"/>
      <w:lang w:val="uk-UA"/>
    </w:rPr>
  </w:style>
  <w:style w:type="paragraph" w:customStyle="1" w:styleId="Docstyle">
    <w:name w:val="Doc_style"/>
    <w:basedOn w:val="a1"/>
    <w:pPr>
      <w:suppressAutoHyphens w:val="0"/>
    </w:pPr>
    <w:rPr>
      <w:rFonts w:ascii="Symbol" w:hAnsi="Symbol"/>
      <w:szCs w:val="20"/>
    </w:rPr>
  </w:style>
  <w:style w:type="paragraph" w:customStyle="1" w:styleId="affffffffffffffffffffffd">
    <w:name w:val="НАЗВАНИЕ"/>
    <w:basedOn w:val="1"/>
    <w:pPr>
      <w:keepNext w:val="0"/>
      <w:numPr>
        <w:numId w:val="0"/>
      </w:numPr>
      <w:suppressAutoHyphens w:val="0"/>
      <w:spacing w:before="120" w:after="120" w:line="360" w:lineRule="auto"/>
      <w:ind w:firstLine="567"/>
      <w:jc w:val="center"/>
    </w:pPr>
    <w:rPr>
      <w:rFonts w:ascii="Symbol" w:hAnsi="Symbol"/>
      <w:caps/>
      <w:sz w:val="28"/>
      <w:szCs w:val="28"/>
    </w:rPr>
  </w:style>
  <w:style w:type="paragraph" w:customStyle="1" w:styleId="1fffffffff4">
    <w:name w:val="1 Рисунок Знак Знак"/>
    <w:basedOn w:val="a1"/>
    <w:pPr>
      <w:tabs>
        <w:tab w:val="num" w:pos="360"/>
      </w:tabs>
      <w:suppressAutoHyphens w:val="0"/>
      <w:spacing w:line="360" w:lineRule="auto"/>
      <w:ind w:left="284" w:hanging="284"/>
    </w:pPr>
    <w:rPr>
      <w:rFonts w:ascii="Symbol" w:hAnsi="Symbol"/>
      <w:sz w:val="28"/>
      <w:szCs w:val="20"/>
    </w:rPr>
  </w:style>
  <w:style w:type="paragraph" w:customStyle="1" w:styleId="affffffffffffffffffffffe">
    <w:name w:val="Для рисунков Знак"/>
    <w:basedOn w:val="1fffffffff4"/>
    <w:pPr>
      <w:tabs>
        <w:tab w:val="clear" w:pos="709"/>
        <w:tab w:val="left" w:pos="360"/>
      </w:tabs>
      <w:spacing w:before="120" w:after="0"/>
      <w:ind w:left="0" w:firstLine="709"/>
    </w:pPr>
    <w:rPr>
      <w:lang w:val="uk-UA"/>
    </w:rPr>
  </w:style>
  <w:style w:type="paragraph" w:customStyle="1" w:styleId="afffffffffffffffffffffff">
    <w:name w:val="Для таблиц Знак"/>
    <w:basedOn w:val="a1"/>
    <w:pPr>
      <w:suppressAutoHyphens w:val="0"/>
      <w:spacing w:line="360" w:lineRule="auto"/>
    </w:pPr>
    <w:rPr>
      <w:rFonts w:ascii="Symbol" w:hAnsi="Symbol"/>
      <w:sz w:val="28"/>
      <w:szCs w:val="20"/>
      <w:lang w:val="uk-UA"/>
    </w:rPr>
  </w:style>
  <w:style w:type="paragraph" w:customStyle="1" w:styleId="1fffffffff5">
    <w:name w:val="1 Таблиця Знак Знак"/>
    <w:basedOn w:val="a1"/>
    <w:pPr>
      <w:suppressAutoHyphens w:val="0"/>
      <w:spacing w:line="360" w:lineRule="auto"/>
      <w:jc w:val="right"/>
    </w:pPr>
    <w:rPr>
      <w:rFonts w:ascii="Symbol" w:hAnsi="Symbol"/>
      <w:i/>
      <w:spacing w:val="2"/>
      <w:sz w:val="28"/>
      <w:szCs w:val="28"/>
    </w:rPr>
  </w:style>
  <w:style w:type="paragraph" w:customStyle="1" w:styleId="afffffffffffffffffffffff0">
    <w:name w:val="Таблиця автореф"/>
    <w:basedOn w:val="1fffffffff5"/>
    <w:rPr>
      <w:lang w:val="uk-UA"/>
    </w:rPr>
  </w:style>
  <w:style w:type="paragraph" w:customStyle="1" w:styleId="8570-0">
    <w:name w:val="Стиль по центру Слева:  857 см Первая строка:  0 см Справа:  -0..."/>
    <w:basedOn w:val="a1"/>
    <w:pPr>
      <w:suppressAutoHyphens w:val="0"/>
      <w:jc w:val="right"/>
    </w:pPr>
    <w:rPr>
      <w:rFonts w:ascii="Symbol" w:hAnsi="Symbol"/>
      <w:szCs w:val="20"/>
    </w:rPr>
  </w:style>
  <w:style w:type="paragraph" w:customStyle="1" w:styleId="afffffffffffffffffffffff1">
    <w:name w:val="Заголовки таблиц"/>
    <w:basedOn w:val="1"/>
    <w:pPr>
      <w:tabs>
        <w:tab w:val="clear" w:pos="709"/>
        <w:tab w:val="left" w:pos="1701"/>
      </w:tabs>
      <w:suppressAutoHyphens w:val="0"/>
      <w:spacing w:before="0" w:after="0" w:line="360" w:lineRule="auto"/>
      <w:ind w:left="709" w:hanging="720"/>
      <w:jc w:val="right"/>
    </w:pPr>
    <w:rPr>
      <w:rFonts w:ascii="Symbol" w:hAnsi="Symbol"/>
      <w:bCs w:val="0"/>
      <w:i/>
      <w:sz w:val="28"/>
      <w:szCs w:val="20"/>
      <w:lang w:val="uk-UA"/>
    </w:rPr>
  </w:style>
  <w:style w:type="paragraph" w:customStyle="1" w:styleId="afffffffffffffffffffffff2">
    <w:name w:val="Текст диплома"/>
    <w:basedOn w:val="a1"/>
    <w:pPr>
      <w:suppressAutoHyphens w:val="0"/>
      <w:spacing w:line="360" w:lineRule="auto"/>
      <w:ind w:firstLine="851"/>
    </w:pPr>
    <w:rPr>
      <w:rFonts w:ascii="Symbol" w:hAnsi="Symbol"/>
      <w:sz w:val="28"/>
    </w:rPr>
  </w:style>
  <w:style w:type="paragraph" w:customStyle="1" w:styleId="afffffffffffffffffffffff3">
    <w:name w:val="Осно"/>
    <w:basedOn w:val="a1"/>
    <w:pPr>
      <w:suppressAutoHyphens w:val="0"/>
      <w:spacing w:line="480" w:lineRule="auto"/>
      <w:ind w:firstLine="720"/>
    </w:pPr>
    <w:rPr>
      <w:rFonts w:ascii="Symbol" w:hAnsi="Symbol"/>
      <w:sz w:val="28"/>
      <w:szCs w:val="20"/>
      <w:lang w:val="uk-UA"/>
    </w:rPr>
  </w:style>
  <w:style w:type="paragraph" w:customStyle="1" w:styleId="afffffffffffffffffffffff4">
    <w:name w:val="Табличний"/>
    <w:basedOn w:val="a1"/>
    <w:pPr>
      <w:suppressAutoHyphens w:val="0"/>
      <w:spacing w:before="60" w:after="80"/>
      <w:jc w:val="center"/>
    </w:pPr>
    <w:rPr>
      <w:rFonts w:ascii="Symbol" w:hAnsi="Symbol"/>
      <w:spacing w:val="20"/>
      <w:sz w:val="28"/>
      <w:szCs w:val="20"/>
      <w:lang w:val="uk-UA"/>
    </w:rPr>
  </w:style>
  <w:style w:type="paragraph" w:customStyle="1" w:styleId="a70">
    <w:name w:val="a7"/>
    <w:basedOn w:val="a1"/>
    <w:pPr>
      <w:suppressAutoHyphens w:val="0"/>
      <w:spacing w:before="100" w:after="100"/>
    </w:pPr>
    <w:rPr>
      <w:rFonts w:ascii="Symbol" w:hAnsi="Symbol"/>
    </w:rPr>
  </w:style>
  <w:style w:type="paragraph" w:customStyle="1" w:styleId="afffffffffffffffffffffff5">
    <w:name w:val="Дисер"/>
    <w:basedOn w:val="a1"/>
    <w:pPr>
      <w:suppressAutoHyphens w:val="0"/>
      <w:spacing w:line="360" w:lineRule="auto"/>
    </w:pPr>
    <w:rPr>
      <w:rFonts w:ascii="Symbol" w:hAnsi="Symbol"/>
      <w:sz w:val="28"/>
      <w:szCs w:val="28"/>
      <w:lang w:val="uk-UA"/>
    </w:rPr>
  </w:style>
  <w:style w:type="paragraph" w:customStyle="1" w:styleId="afffffffffffffffffffffff6">
    <w:name w:val="Латынь"/>
    <w:basedOn w:val="affffffff7"/>
    <w:pPr>
      <w:tabs>
        <w:tab w:val="clear" w:pos="709"/>
        <w:tab w:val="left" w:pos="743"/>
        <w:tab w:val="left" w:pos="1735"/>
      </w:tabs>
      <w:suppressAutoHyphens w:val="0"/>
      <w:ind w:right="-108" w:firstLine="0"/>
    </w:pPr>
    <w:rPr>
      <w:rFonts w:ascii="Symbol" w:hAnsi="Symbol"/>
      <w:caps w:val="0"/>
      <w:sz w:val="28"/>
    </w:rPr>
  </w:style>
  <w:style w:type="paragraph" w:customStyle="1" w:styleId="afffffffffffffffffffffff7">
    <w:name w:val="Основной текст с отступо"/>
    <w:basedOn w:val="a1"/>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Symbol" w:hAnsi="Symbol"/>
      <w:color w:val="000000"/>
      <w:sz w:val="28"/>
      <w:szCs w:val="20"/>
    </w:rPr>
  </w:style>
  <w:style w:type="paragraph" w:customStyle="1" w:styleId="000">
    <w:name w:val="Основной текст с отст000"/>
    <w:basedOn w:val="a1"/>
    <w:pPr>
      <w:suppressAutoHyphens w:val="0"/>
      <w:spacing w:line="360" w:lineRule="atLeast"/>
      <w:ind w:firstLine="720"/>
      <w:jc w:val="center"/>
    </w:pPr>
    <w:rPr>
      <w:rFonts w:ascii="Symbol" w:hAnsi="Symbol"/>
      <w:b/>
      <w:sz w:val="28"/>
      <w:szCs w:val="20"/>
    </w:rPr>
  </w:style>
  <w:style w:type="paragraph" w:customStyle="1" w:styleId="afffffffffffffffffffffff8">
    <w:name w:val="Àáçàö"/>
    <w:basedOn w:val="a1"/>
    <w:pPr>
      <w:suppressAutoHyphens w:val="0"/>
      <w:spacing w:line="360" w:lineRule="auto"/>
      <w:ind w:firstLine="720"/>
    </w:pPr>
    <w:rPr>
      <w:rFonts w:ascii="Symbol" w:hAnsi="Symbol"/>
      <w:sz w:val="28"/>
      <w:szCs w:val="20"/>
      <w:lang w:val="uk-UA"/>
    </w:rPr>
  </w:style>
  <w:style w:type="paragraph" w:customStyle="1" w:styleId="372">
    <w:name w:val="Основной текст с отступом 37"/>
    <w:basedOn w:val="a1"/>
    <w:pPr>
      <w:suppressAutoHyphens w:val="0"/>
      <w:spacing w:line="360" w:lineRule="auto"/>
      <w:ind w:firstLine="720"/>
      <w:jc w:val="center"/>
    </w:pPr>
    <w:rPr>
      <w:rFonts w:ascii="Symbol" w:hAnsi="Symbol"/>
      <w:color w:val="000000"/>
      <w:sz w:val="28"/>
      <w:szCs w:val="20"/>
      <w:lang w:val="uk-UA"/>
    </w:rPr>
  </w:style>
  <w:style w:type="paragraph" w:customStyle="1" w:styleId="344">
    <w:name w:val="Основной текст 34"/>
    <w:basedOn w:val="a1"/>
    <w:pPr>
      <w:suppressAutoHyphens w:val="0"/>
      <w:jc w:val="center"/>
    </w:pPr>
    <w:rPr>
      <w:rFonts w:ascii="Symbol" w:hAnsi="Symbol"/>
      <w:szCs w:val="20"/>
      <w:lang w:val="uk-UA"/>
    </w:rPr>
  </w:style>
  <w:style w:type="paragraph" w:customStyle="1" w:styleId="mt">
    <w:name w:val="mt"/>
    <w:basedOn w:val="a1"/>
    <w:pPr>
      <w:suppressAutoHyphens w:val="0"/>
      <w:spacing w:before="100" w:after="100"/>
    </w:pPr>
    <w:rPr>
      <w:rFonts w:ascii="Symbol" w:hAnsi="Symbol"/>
      <w:lang w:val="en-US"/>
    </w:rPr>
  </w:style>
  <w:style w:type="paragraph" w:customStyle="1" w:styleId="184">
    <w:name w:val="Основной текст18"/>
    <w:basedOn w:val="159"/>
    <w:pPr>
      <w:widowControl/>
      <w:spacing w:line="100" w:lineRule="atLeast"/>
      <w:ind w:firstLine="0"/>
      <w:jc w:val="left"/>
    </w:pPr>
    <w:rPr>
      <w:rFonts w:ascii="font291" w:eastAsia="font291" w:hAnsi="font291"/>
      <w:b/>
      <w:kern w:val="1"/>
      <w:sz w:val="24"/>
      <w:lang w:val="en-US"/>
    </w:rPr>
  </w:style>
  <w:style w:type="paragraph" w:customStyle="1" w:styleId="14f1">
    <w:name w:val="Заголовок 14"/>
    <w:basedOn w:val="159"/>
    <w:pPr>
      <w:keepNext/>
      <w:widowControl/>
      <w:spacing w:line="100" w:lineRule="atLeast"/>
      <w:ind w:firstLine="0"/>
      <w:jc w:val="center"/>
    </w:pPr>
    <w:rPr>
      <w:sz w:val="28"/>
      <w:lang w:val="ru-RU"/>
    </w:rPr>
  </w:style>
  <w:style w:type="paragraph" w:customStyle="1" w:styleId="1fffffffff6">
    <w:name w:val="Стиль Заголовок 1 + все прописные По центру"/>
    <w:basedOn w:val="1"/>
    <w:pPr>
      <w:numPr>
        <w:numId w:val="0"/>
      </w:numPr>
      <w:suppressAutoHyphens w:val="0"/>
      <w:spacing w:before="0" w:after="0" w:line="360" w:lineRule="auto"/>
      <w:ind w:firstLine="567"/>
      <w:jc w:val="center"/>
    </w:pPr>
    <w:rPr>
      <w:rFonts w:ascii="Symbol" w:hAnsi="Symbol"/>
      <w:caps/>
      <w:sz w:val="28"/>
    </w:rPr>
  </w:style>
  <w:style w:type="paragraph" w:customStyle="1" w:styleId="afffffffffffffffffffffff9">
    <w:name w:val="Стиль Основной текст + полужирный все прописные По центру"/>
    <w:basedOn w:val="1"/>
    <w:pPr>
      <w:numPr>
        <w:numId w:val="0"/>
      </w:numPr>
      <w:suppressAutoHyphens w:val="0"/>
      <w:spacing w:before="0" w:after="0" w:line="360" w:lineRule="auto"/>
      <w:ind w:firstLine="567"/>
      <w:jc w:val="center"/>
    </w:pPr>
    <w:rPr>
      <w:rFonts w:ascii="Symbol" w:hAnsi="Symbol"/>
      <w:caps/>
      <w:sz w:val="28"/>
      <w:szCs w:val="20"/>
    </w:rPr>
  </w:style>
  <w:style w:type="paragraph" w:customStyle="1" w:styleId="afffffffffffffffffffffffa">
    <w:name w:val="Назва таблиці"/>
    <w:basedOn w:val="6"/>
    <w:pPr>
      <w:widowControl/>
      <w:numPr>
        <w:ilvl w:val="0"/>
        <w:numId w:val="0"/>
      </w:numPr>
      <w:suppressAutoHyphens w:val="0"/>
      <w:spacing w:before="0" w:after="0"/>
      <w:ind w:firstLine="567"/>
    </w:pPr>
    <w:rPr>
      <w:rFonts w:ascii="Symbol" w:hAnsi="Symbol"/>
      <w:bCs/>
      <w:i w:val="0"/>
      <w:color w:val="00000A"/>
      <w:sz w:val="28"/>
      <w:szCs w:val="24"/>
      <w:lang w:val="uk-UA"/>
    </w:rPr>
  </w:style>
  <w:style w:type="paragraph" w:customStyle="1" w:styleId="spec">
    <w:name w:val="spec"/>
    <w:basedOn w:val="a1"/>
    <w:pPr>
      <w:suppressAutoHyphens w:val="0"/>
    </w:pPr>
    <w:rPr>
      <w:rFonts w:ascii="Symbol" w:hAnsi="Symbol"/>
      <w:color w:val="333333"/>
    </w:rPr>
  </w:style>
  <w:style w:type="paragraph" w:customStyle="1" w:styleId="Noeeu2">
    <w:name w:val="Noeeu2"/>
    <w:basedOn w:val="a1"/>
    <w:pPr>
      <w:suppressAutoHyphens w:val="0"/>
      <w:spacing w:line="288" w:lineRule="auto"/>
    </w:pPr>
    <w:rPr>
      <w:rFonts w:cs="font291"/>
      <w:sz w:val="28"/>
      <w:szCs w:val="28"/>
    </w:rPr>
  </w:style>
  <w:style w:type="paragraph" w:customStyle="1" w:styleId="164">
    <w:name w:val="Обычный16"/>
    <w:pPr>
      <w:suppressAutoHyphens/>
    </w:pPr>
    <w:rPr>
      <w:rFonts w:ascii="font291" w:hAnsi="font291"/>
      <w:spacing w:val="-20"/>
      <w:sz w:val="28"/>
      <w:lang w:eastAsia="ar-SA"/>
    </w:rPr>
  </w:style>
  <w:style w:type="paragraph" w:customStyle="1" w:styleId="BodyText25">
    <w:name w:val="Body Text 2 Знак"/>
    <w:basedOn w:val="a1"/>
    <w:pPr>
      <w:suppressAutoHyphens w:val="0"/>
      <w:spacing w:line="360" w:lineRule="auto"/>
      <w:ind w:firstLine="709"/>
    </w:pPr>
    <w:rPr>
      <w:spacing w:val="-20"/>
      <w:sz w:val="28"/>
      <w:szCs w:val="20"/>
    </w:rPr>
  </w:style>
  <w:style w:type="paragraph" w:customStyle="1" w:styleId="294">
    <w:name w:val="Основной текст с отступом 29"/>
    <w:basedOn w:val="a1"/>
    <w:pPr>
      <w:suppressAutoHyphens w:val="0"/>
      <w:ind w:left="1276" w:hanging="556"/>
    </w:pPr>
    <w:rPr>
      <w:spacing w:val="-20"/>
      <w:sz w:val="28"/>
      <w:szCs w:val="20"/>
    </w:rPr>
  </w:style>
  <w:style w:type="paragraph" w:customStyle="1" w:styleId="afffffffffffffffffffffffb">
    <w:name w:val="Нормальный"/>
    <w:pPr>
      <w:suppressAutoHyphens/>
    </w:pPr>
    <w:rPr>
      <w:lang w:eastAsia="ar-SA"/>
    </w:rPr>
  </w:style>
  <w:style w:type="paragraph" w:customStyle="1" w:styleId="simple">
    <w:name w:val="simple"/>
    <w:basedOn w:val="a1"/>
    <w:pPr>
      <w:suppressAutoHyphens w:val="0"/>
      <w:spacing w:before="200"/>
      <w:ind w:left="200" w:right="200" w:firstLine="0"/>
    </w:pPr>
    <w:rPr>
      <w:rFonts w:ascii="Symbol" w:hAnsi="Symbol"/>
      <w:color w:val="666666"/>
      <w:sz w:val="26"/>
      <w:szCs w:val="26"/>
    </w:rPr>
  </w:style>
  <w:style w:type="paragraph" w:customStyle="1" w:styleId="-30">
    <w:name w:val="Таблица-3"/>
    <w:basedOn w:val="a1"/>
    <w:pPr>
      <w:keepNext/>
      <w:suppressAutoHyphens w:val="0"/>
      <w:spacing w:before="120" w:after="240"/>
      <w:jc w:val="center"/>
    </w:pPr>
    <w:rPr>
      <w:rFonts w:ascii="Symbol" w:hAnsi="Symbol"/>
      <w:sz w:val="28"/>
      <w:szCs w:val="20"/>
    </w:rPr>
  </w:style>
  <w:style w:type="paragraph" w:customStyle="1" w:styleId="afffffffffffffffffffffffc">
    <w:name w:val="Табл_заг"/>
    <w:basedOn w:val="164"/>
    <w:pPr>
      <w:keepNext/>
      <w:spacing w:after="240"/>
      <w:jc w:val="center"/>
    </w:pPr>
    <w:rPr>
      <w:rFonts w:ascii="Symbol" w:hAnsi="Symbol"/>
      <w:b/>
      <w:spacing w:val="0"/>
      <w:sz w:val="24"/>
    </w:rPr>
  </w:style>
  <w:style w:type="paragraph" w:customStyle="1" w:styleId="afffffffffffffffffffffffd">
    <w:name w:val="определения"/>
    <w:basedOn w:val="a1"/>
    <w:pPr>
      <w:tabs>
        <w:tab w:val="clear" w:pos="709"/>
        <w:tab w:val="left" w:pos="426"/>
        <w:tab w:val="left" w:pos="7371"/>
      </w:tabs>
      <w:suppressAutoHyphens w:val="0"/>
      <w:spacing w:before="40" w:after="40"/>
      <w:ind w:left="425" w:hanging="425"/>
    </w:pPr>
    <w:rPr>
      <w:rFonts w:ascii="Symbol" w:hAnsi="Symbol"/>
      <w:b/>
      <w:i/>
      <w:sz w:val="28"/>
      <w:szCs w:val="20"/>
    </w:rPr>
  </w:style>
  <w:style w:type="paragraph" w:customStyle="1" w:styleId="2ffffff4">
    <w:name w:val="определения2"/>
    <w:basedOn w:val="afffffffffffffffffffffffd"/>
    <w:pPr>
      <w:tabs>
        <w:tab w:val="clear" w:pos="7371"/>
        <w:tab w:val="left" w:pos="720"/>
        <w:tab w:val="left" w:pos="927"/>
      </w:tabs>
      <w:spacing w:after="20"/>
    </w:pPr>
  </w:style>
  <w:style w:type="paragraph" w:customStyle="1" w:styleId="afffffffffffffffffffffffe">
    <w:name w:val="спипок"/>
    <w:basedOn w:val="a1"/>
    <w:pPr>
      <w:tabs>
        <w:tab w:val="clear" w:pos="709"/>
        <w:tab w:val="left" w:pos="567"/>
      </w:tabs>
      <w:suppressAutoHyphens w:val="0"/>
      <w:ind w:firstLine="397"/>
    </w:pPr>
    <w:rPr>
      <w:rFonts w:ascii="Symbol" w:hAnsi="Symbol"/>
      <w:szCs w:val="20"/>
    </w:rPr>
  </w:style>
  <w:style w:type="paragraph" w:customStyle="1" w:styleId="1230">
    <w:name w:val="список123"/>
    <w:basedOn w:val="a1"/>
    <w:pPr>
      <w:tabs>
        <w:tab w:val="num" w:pos="360"/>
      </w:tabs>
      <w:suppressAutoHyphens w:val="0"/>
      <w:ind w:firstLine="397"/>
    </w:pPr>
    <w:rPr>
      <w:rFonts w:ascii="Symbol" w:hAnsi="Symbol"/>
      <w:sz w:val="28"/>
      <w:szCs w:val="20"/>
    </w:rPr>
  </w:style>
  <w:style w:type="paragraph" w:customStyle="1" w:styleId="affffffffffffffffffffffff">
    <w:name w:val="Список определений"/>
    <w:basedOn w:val="a1"/>
    <w:pPr>
      <w:suppressAutoHyphens w:val="0"/>
      <w:ind w:left="360" w:firstLine="0"/>
    </w:pPr>
    <w:rPr>
      <w:rFonts w:ascii="Symbol" w:hAnsi="Symbol"/>
      <w:szCs w:val="20"/>
    </w:rPr>
  </w:style>
  <w:style w:type="paragraph" w:customStyle="1" w:styleId="5fff">
    <w:name w:val="Основной текст с отступом5"/>
    <w:basedOn w:val="a1"/>
    <w:pPr>
      <w:suppressAutoHyphens w:val="0"/>
      <w:spacing w:line="360" w:lineRule="auto"/>
      <w:ind w:firstLine="709"/>
    </w:pPr>
    <w:rPr>
      <w:rFonts w:ascii="Symbol" w:hAnsi="Symbol"/>
      <w:sz w:val="26"/>
      <w:szCs w:val="26"/>
      <w:lang w:val="uk-UA"/>
    </w:rPr>
  </w:style>
  <w:style w:type="paragraph" w:customStyle="1" w:styleId="3ffff1">
    <w:name w:val="Текст выноски3"/>
    <w:basedOn w:val="a1"/>
    <w:pPr>
      <w:suppressAutoHyphens w:val="0"/>
    </w:pPr>
    <w:rPr>
      <w:rFonts w:ascii="Symbol" w:hAnsi="Symbol"/>
      <w:sz w:val="16"/>
      <w:szCs w:val="16"/>
    </w:rPr>
  </w:style>
  <w:style w:type="paragraph" w:customStyle="1" w:styleId="2130">
    <w:name w:val="Основной текст 213"/>
    <w:basedOn w:val="a1"/>
    <w:pPr>
      <w:spacing w:line="360" w:lineRule="auto"/>
      <w:ind w:firstLine="720"/>
    </w:pPr>
    <w:rPr>
      <w:rFonts w:ascii="Symbol" w:eastAsia="font291" w:hAnsi="Symbol"/>
      <w:sz w:val="28"/>
      <w:szCs w:val="20"/>
      <w:lang w:val="uk-UA"/>
    </w:rPr>
  </w:style>
  <w:style w:type="paragraph" w:customStyle="1" w:styleId="4fff9">
    <w:name w:val="Название объекта4"/>
    <w:basedOn w:val="a1"/>
    <w:pPr>
      <w:suppressLineNumbers/>
      <w:spacing w:before="120" w:after="120"/>
    </w:pPr>
    <w:rPr>
      <w:rFonts w:ascii="Symbol" w:hAnsi="Symbol"/>
      <w:i/>
      <w:iCs/>
      <w:lang w:val="uk-UA"/>
    </w:rPr>
  </w:style>
  <w:style w:type="paragraph" w:customStyle="1" w:styleId="affffffffffffffffffffffff0">
    <w:name w:val="Вміст таблиці"/>
    <w:basedOn w:val="a1"/>
    <w:pPr>
      <w:suppressLineNumbers/>
    </w:pPr>
    <w:rPr>
      <w:rFonts w:ascii="Symbol" w:hAnsi="Symbol"/>
      <w:lang w:val="uk-UA"/>
    </w:rPr>
  </w:style>
  <w:style w:type="paragraph" w:customStyle="1" w:styleId="WW-8">
    <w:name w:val="WW-Заголовок"/>
    <w:basedOn w:val="a1"/>
    <w:pPr>
      <w:suppressLineNumbers/>
      <w:spacing w:before="120" w:after="120"/>
    </w:pPr>
    <w:rPr>
      <w:rFonts w:ascii="Symbol" w:hAnsi="Symbol"/>
      <w:i/>
      <w:iCs/>
      <w:lang w:val="uk-UA"/>
    </w:rPr>
  </w:style>
  <w:style w:type="paragraph" w:customStyle="1" w:styleId="affffffffffffffffffffffff1">
    <w:name w:val="Індекс"/>
    <w:basedOn w:val="a1"/>
    <w:pPr>
      <w:suppressLineNumbers/>
    </w:pPr>
    <w:rPr>
      <w:rFonts w:ascii="Symbol" w:hAnsi="Symbol"/>
      <w:lang w:val="uk-UA"/>
    </w:rPr>
  </w:style>
  <w:style w:type="paragraph" w:customStyle="1" w:styleId="affffffffffffffffffffffff2">
    <w:name w:val="Заголовок таблиці"/>
    <w:basedOn w:val="affffffffffffffffffffffff0"/>
    <w:pPr>
      <w:jc w:val="center"/>
    </w:pPr>
    <w:rPr>
      <w:b/>
      <w:bCs/>
    </w:rPr>
  </w:style>
  <w:style w:type="paragraph" w:customStyle="1" w:styleId="caw">
    <w:name w:val="caw"/>
    <w:basedOn w:val="a1"/>
    <w:pPr>
      <w:suppressAutoHyphens w:val="0"/>
      <w:spacing w:before="280" w:after="280"/>
    </w:pPr>
    <w:rPr>
      <w:rFonts w:ascii="Symbol" w:hAnsi="Symbol"/>
    </w:rPr>
  </w:style>
  <w:style w:type="paragraph" w:customStyle="1" w:styleId="174">
    <w:name w:val="Обычный17"/>
    <w:pPr>
      <w:widowControl w:val="0"/>
      <w:suppressAutoHyphens/>
    </w:pPr>
    <w:rPr>
      <w:lang w:eastAsia="ar-SA"/>
    </w:rPr>
  </w:style>
  <w:style w:type="paragraph" w:customStyle="1" w:styleId="2141">
    <w:name w:val="Основной текст 214"/>
    <w:basedOn w:val="174"/>
    <w:pPr>
      <w:widowControl/>
      <w:spacing w:line="360" w:lineRule="auto"/>
      <w:ind w:right="-285" w:firstLine="708"/>
      <w:jc w:val="both"/>
    </w:pPr>
    <w:rPr>
      <w:sz w:val="28"/>
    </w:rPr>
  </w:style>
  <w:style w:type="paragraph" w:customStyle="1" w:styleId="1250">
    <w:name w:val="Стиль Авто по ширине Первая строка:  125 см"/>
    <w:basedOn w:val="a1"/>
    <w:pPr>
      <w:suppressAutoHyphens w:val="0"/>
      <w:spacing w:line="360" w:lineRule="auto"/>
      <w:ind w:firstLine="709"/>
    </w:pPr>
    <w:rPr>
      <w:rFonts w:ascii="Symbol" w:hAnsi="Symbol"/>
      <w:sz w:val="28"/>
      <w:szCs w:val="20"/>
      <w:lang w:val="uk-UA"/>
    </w:rPr>
  </w:style>
  <w:style w:type="paragraph" w:customStyle="1" w:styleId="2101">
    <w:name w:val="Основной текст с отступом 210"/>
    <w:basedOn w:val="a1"/>
    <w:pPr>
      <w:suppressAutoHyphens w:val="0"/>
      <w:spacing w:after="120" w:line="480" w:lineRule="auto"/>
      <w:ind w:left="283" w:firstLine="0"/>
    </w:pPr>
    <w:rPr>
      <w:rFonts w:ascii="Symbol" w:hAnsi="Symbol"/>
      <w:sz w:val="28"/>
      <w:szCs w:val="20"/>
    </w:rPr>
  </w:style>
  <w:style w:type="paragraph" w:customStyle="1" w:styleId="382">
    <w:name w:val="Основной текст с отступом 38"/>
    <w:basedOn w:val="a1"/>
    <w:pPr>
      <w:suppressAutoHyphens w:val="0"/>
      <w:spacing w:line="360" w:lineRule="auto"/>
      <w:ind w:firstLine="709"/>
    </w:pPr>
    <w:rPr>
      <w:rFonts w:ascii="Symbol" w:hAnsi="Symbol"/>
      <w:sz w:val="28"/>
      <w:szCs w:val="20"/>
      <w:lang w:val="uk-UA"/>
    </w:rPr>
  </w:style>
  <w:style w:type="paragraph" w:customStyle="1" w:styleId="caaieiaie2">
    <w:name w:val="caaieiaie 2"/>
    <w:basedOn w:val="a1"/>
    <w:pPr>
      <w:keepNext/>
      <w:suppressAutoHyphens w:val="0"/>
      <w:spacing w:line="360" w:lineRule="auto"/>
      <w:ind w:firstLine="680"/>
    </w:pPr>
    <w:rPr>
      <w:rFonts w:ascii="Symbol" w:hAnsi="Symbol"/>
      <w:szCs w:val="20"/>
      <w:u w:val="single"/>
    </w:rPr>
  </w:style>
  <w:style w:type="paragraph" w:customStyle="1" w:styleId="4fffa">
    <w:name w:val="Схема документа4"/>
    <w:basedOn w:val="a1"/>
    <w:pPr>
      <w:shd w:val="clear" w:color="auto" w:fill="000080"/>
      <w:suppressAutoHyphens w:val="0"/>
    </w:pPr>
    <w:rPr>
      <w:rFonts w:ascii="Symbol" w:hAnsi="Symbol"/>
      <w:sz w:val="20"/>
      <w:szCs w:val="20"/>
    </w:rPr>
  </w:style>
  <w:style w:type="paragraph" w:customStyle="1" w:styleId="2153">
    <w:name w:val="Основной текст 215"/>
    <w:basedOn w:val="a1"/>
    <w:pPr>
      <w:suppressAutoHyphens w:val="0"/>
      <w:spacing w:line="480" w:lineRule="auto"/>
      <w:ind w:firstLine="720"/>
    </w:pPr>
    <w:rPr>
      <w:rFonts w:ascii="Symbol" w:hAnsi="Symbol"/>
      <w:sz w:val="28"/>
      <w:szCs w:val="20"/>
    </w:rPr>
  </w:style>
  <w:style w:type="paragraph" w:customStyle="1" w:styleId="5fff0">
    <w:name w:val="Абзац списка5"/>
    <w:basedOn w:val="a1"/>
    <w:pPr>
      <w:suppressAutoHyphens w:val="0"/>
      <w:spacing w:line="276" w:lineRule="auto"/>
      <w:ind w:left="720" w:firstLine="0"/>
    </w:pPr>
  </w:style>
  <w:style w:type="paragraph" w:customStyle="1" w:styleId="912">
    <w:name w:val="Основной текст (9)1"/>
    <w:basedOn w:val="a1"/>
    <w:pPr>
      <w:shd w:val="clear" w:color="auto" w:fill="FFFFFF"/>
      <w:suppressAutoHyphens w:val="0"/>
      <w:spacing w:before="60" w:after="600" w:line="240" w:lineRule="atLeast"/>
      <w:ind w:hanging="320"/>
    </w:pPr>
    <w:rPr>
      <w:rFonts w:ascii="Symbol" w:hAnsi="Symbol"/>
      <w:sz w:val="17"/>
      <w:szCs w:val="17"/>
    </w:rPr>
  </w:style>
  <w:style w:type="paragraph" w:customStyle="1" w:styleId="Mystyle">
    <w:name w:val="My style"/>
    <w:basedOn w:val="a1"/>
    <w:pPr>
      <w:spacing w:line="360" w:lineRule="auto"/>
      <w:ind w:firstLine="709"/>
    </w:pPr>
    <w:rPr>
      <w:rFonts w:ascii="Symbol" w:hAnsi="Symbol"/>
      <w:sz w:val="28"/>
      <w:szCs w:val="28"/>
      <w:lang w:val="uk-UA"/>
    </w:rPr>
  </w:style>
  <w:style w:type="paragraph" w:customStyle="1" w:styleId="CharCharCharChar1">
    <w:name w:val="Char Char Знак Знак Char Char Знак Знак Знак Знак"/>
    <w:basedOn w:val="a1"/>
    <w:pPr>
      <w:suppressAutoHyphens w:val="0"/>
      <w:spacing w:after="160" w:line="240" w:lineRule="exact"/>
    </w:pPr>
    <w:rPr>
      <w:rFonts w:ascii="Symbol" w:hAnsi="Symbol"/>
      <w:sz w:val="20"/>
      <w:szCs w:val="20"/>
      <w:lang w:val="en-US"/>
    </w:rPr>
  </w:style>
  <w:style w:type="paragraph" w:customStyle="1" w:styleId="justify1">
    <w:name w:val="justify1"/>
    <w:basedOn w:val="a1"/>
    <w:pPr>
      <w:suppressAutoHyphens w:val="0"/>
      <w:spacing w:before="100" w:after="100"/>
    </w:pPr>
    <w:rPr>
      <w:rFonts w:eastAsia="font291"/>
    </w:rPr>
  </w:style>
  <w:style w:type="paragraph" w:customStyle="1" w:styleId="affffffffffffffffffffffff3">
    <w:name w:val="Абзац_монограф"/>
    <w:basedOn w:val="a2"/>
    <w:pPr>
      <w:suppressAutoHyphens w:val="0"/>
      <w:spacing w:after="0"/>
      <w:ind w:firstLine="454"/>
    </w:pPr>
    <w:rPr>
      <w:rFonts w:cs="font291"/>
      <w:sz w:val="20"/>
      <w:szCs w:val="20"/>
      <w:lang w:val="uk-UA"/>
    </w:rPr>
  </w:style>
  <w:style w:type="paragraph" w:customStyle="1" w:styleId="affffffffffffffffffffffff4">
    <w:name w:val="основа"/>
    <w:basedOn w:val="a1"/>
    <w:pPr>
      <w:suppressAutoHyphens w:val="0"/>
      <w:spacing w:line="360" w:lineRule="auto"/>
      <w:ind w:firstLine="709"/>
    </w:pPr>
    <w:rPr>
      <w:rFonts w:ascii="Symbol" w:hAnsi="Symbol"/>
      <w:sz w:val="28"/>
      <w:szCs w:val="28"/>
      <w:lang w:val="uk-UA"/>
    </w:rPr>
  </w:style>
  <w:style w:type="paragraph" w:customStyle="1" w:styleId="tabl9">
    <w:name w:val="tabl_9"/>
    <w:basedOn w:val="a1"/>
    <w:pPr>
      <w:suppressAutoHyphens w:val="0"/>
      <w:spacing w:before="100" w:after="100"/>
    </w:pPr>
    <w:rPr>
      <w:rFonts w:ascii="Symbol" w:hAnsi="Symbol"/>
      <w:color w:val="000000"/>
      <w:sz w:val="18"/>
      <w:szCs w:val="18"/>
    </w:rPr>
  </w:style>
  <w:style w:type="paragraph" w:customStyle="1" w:styleId="tablmini">
    <w:name w:val="tabl_mini"/>
    <w:basedOn w:val="a1"/>
    <w:pPr>
      <w:suppressAutoHyphens w:val="0"/>
      <w:spacing w:before="100" w:after="100"/>
    </w:pPr>
    <w:rPr>
      <w:rFonts w:ascii="Symbol" w:hAnsi="Symbol"/>
      <w:color w:val="000000"/>
      <w:sz w:val="14"/>
      <w:szCs w:val="14"/>
    </w:rPr>
  </w:style>
  <w:style w:type="paragraph" w:customStyle="1" w:styleId="tags">
    <w:name w:val="tags"/>
    <w:basedOn w:val="a1"/>
    <w:pPr>
      <w:suppressAutoHyphens w:val="0"/>
      <w:spacing w:before="100" w:after="100"/>
    </w:pPr>
    <w:rPr>
      <w:rFonts w:ascii="Symbol" w:hAnsi="Symbol"/>
    </w:rPr>
  </w:style>
  <w:style w:type="paragraph" w:customStyle="1" w:styleId="2121">
    <w:name w:val="Основной текст с отступом 212"/>
    <w:basedOn w:val="a1"/>
    <w:pPr>
      <w:suppressAutoHyphens w:val="0"/>
      <w:spacing w:line="360" w:lineRule="auto"/>
      <w:ind w:firstLine="720"/>
    </w:pPr>
    <w:rPr>
      <w:rFonts w:ascii="Symbol" w:hAnsi="Symbol"/>
      <w:sz w:val="28"/>
      <w:szCs w:val="20"/>
      <w:lang w:val="uk-UA"/>
    </w:rPr>
  </w:style>
  <w:style w:type="paragraph" w:customStyle="1" w:styleId="msolistparagraph0">
    <w:name w:val="msolistparagraph"/>
    <w:basedOn w:val="a1"/>
    <w:pPr>
      <w:suppressAutoHyphens w:val="0"/>
      <w:spacing w:before="100" w:after="100"/>
    </w:pPr>
    <w:rPr>
      <w:rFonts w:ascii="Symbol" w:hAnsi="Symbol"/>
    </w:rPr>
  </w:style>
  <w:style w:type="paragraph" w:customStyle="1" w:styleId="msolistparagraphcxsplast">
    <w:name w:val="msolistparagraphcxsplast"/>
    <w:basedOn w:val="a1"/>
    <w:pPr>
      <w:suppressAutoHyphens w:val="0"/>
      <w:spacing w:before="100" w:after="100"/>
    </w:pPr>
    <w:rPr>
      <w:rFonts w:ascii="Symbol" w:hAnsi="Symbol"/>
    </w:rPr>
  </w:style>
  <w:style w:type="paragraph" w:customStyle="1" w:styleId="1fffffffff7">
    <w:name w:val="Знак Знак1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3ffff2">
    <w:name w:val="Без интервала3"/>
    <w:pPr>
      <w:suppressAutoHyphens/>
    </w:pPr>
    <w:rPr>
      <w:rFonts w:ascii="font291" w:hAnsi="font291" w:cs="font291"/>
      <w:sz w:val="22"/>
      <w:szCs w:val="22"/>
      <w:lang w:eastAsia="ar-SA"/>
    </w:rPr>
  </w:style>
  <w:style w:type="paragraph" w:customStyle="1" w:styleId="6ff3">
    <w:name w:val="Абзац списка6"/>
    <w:basedOn w:val="a1"/>
    <w:pPr>
      <w:suppressAutoHyphens w:val="0"/>
      <w:ind w:left="720" w:firstLine="0"/>
    </w:pPr>
    <w:rPr>
      <w:rFonts w:ascii="Symbol" w:hAnsi="Symbol"/>
    </w:rPr>
  </w:style>
  <w:style w:type="paragraph" w:customStyle="1" w:styleId="1fffffffff8">
    <w:name w:val="Знак Знак1 Знак Знак Знак"/>
    <w:basedOn w:val="a1"/>
    <w:pPr>
      <w:suppressAutoHyphens w:val="0"/>
    </w:pPr>
    <w:rPr>
      <w:rFonts w:ascii="Symbol" w:hAnsi="Symbol"/>
      <w:sz w:val="20"/>
      <w:szCs w:val="20"/>
      <w:lang w:val="en-US"/>
    </w:rPr>
  </w:style>
  <w:style w:type="paragraph" w:customStyle="1" w:styleId="002">
    <w:name w:val="Заголовок (Книга) 002"/>
    <w:basedOn w:val="a1"/>
    <w:pPr>
      <w:suppressAutoHyphens w:val="0"/>
      <w:jc w:val="center"/>
    </w:pPr>
    <w:rPr>
      <w:rFonts w:ascii="Symbol" w:hAnsi="Symbol"/>
      <w:b/>
    </w:rPr>
  </w:style>
  <w:style w:type="paragraph" w:customStyle="1" w:styleId="affffffffffffffffffffffff5">
    <w:name w:val="раздилитель сноски"/>
    <w:basedOn w:val="a1"/>
    <w:pPr>
      <w:suppressAutoHyphens w:val="0"/>
      <w:spacing w:after="120"/>
    </w:pPr>
    <w:rPr>
      <w:rFonts w:ascii="Symbol" w:hAnsi="Symbol"/>
      <w:szCs w:val="20"/>
      <w:lang w:val="en-US"/>
    </w:rPr>
  </w:style>
  <w:style w:type="paragraph" w:customStyle="1" w:styleId="affffffffffffffffffffffff6">
    <w:name w:val="Название (Рис.)"/>
    <w:basedOn w:val="4ffc"/>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pPr>
      <w:spacing w:line="100" w:lineRule="atLeast"/>
      <w:ind w:right="355" w:firstLine="0"/>
      <w:jc w:val="center"/>
    </w:pPr>
    <w:rPr>
      <w:i/>
      <w:spacing w:val="0"/>
      <w:lang w:val="ru-RU"/>
    </w:rPr>
  </w:style>
  <w:style w:type="paragraph" w:customStyle="1" w:styleId="ConsPlusTitle">
    <w:name w:val="ConsPlusTitle"/>
    <w:pPr>
      <w:widowControl w:val="0"/>
      <w:suppressAutoHyphens/>
    </w:pPr>
    <w:rPr>
      <w:b/>
      <w:bCs/>
      <w:lang w:eastAsia="ar-SA"/>
    </w:rPr>
  </w:style>
  <w:style w:type="paragraph" w:customStyle="1" w:styleId="1bullet1gif">
    <w:name w:val="1bullet1.gif"/>
    <w:basedOn w:val="a1"/>
    <w:pPr>
      <w:suppressAutoHyphens w:val="0"/>
      <w:spacing w:before="100" w:after="100"/>
    </w:pPr>
    <w:rPr>
      <w:rFonts w:ascii="Symbol" w:hAnsi="Symbol"/>
    </w:rPr>
  </w:style>
  <w:style w:type="paragraph" w:customStyle="1" w:styleId="1bullet2gif">
    <w:name w:val="1bullet2.gif"/>
    <w:basedOn w:val="a1"/>
    <w:pPr>
      <w:suppressAutoHyphens w:val="0"/>
      <w:spacing w:before="100" w:after="100"/>
    </w:pPr>
    <w:rPr>
      <w:rFonts w:ascii="Symbol" w:hAnsi="Symbol"/>
    </w:rPr>
  </w:style>
  <w:style w:type="paragraph" w:customStyle="1" w:styleId="1bullet3gif">
    <w:name w:val="1bullet3.gif"/>
    <w:basedOn w:val="a1"/>
    <w:pPr>
      <w:suppressAutoHyphens w:val="0"/>
      <w:spacing w:before="100" w:after="100"/>
    </w:pPr>
    <w:rPr>
      <w:rFonts w:ascii="Symbol" w:hAnsi="Symbol"/>
    </w:rPr>
  </w:style>
  <w:style w:type="paragraph" w:customStyle="1" w:styleId="msonormalbullet1gifbullet2gif">
    <w:name w:val="msonormalbullet1gifbullet2.gif"/>
    <w:basedOn w:val="a1"/>
    <w:pPr>
      <w:suppressAutoHyphens w:val="0"/>
      <w:spacing w:before="100" w:after="100"/>
    </w:pPr>
    <w:rPr>
      <w:rFonts w:ascii="Symbol" w:hAnsi="Symbol"/>
    </w:rPr>
  </w:style>
  <w:style w:type="paragraph" w:customStyle="1" w:styleId="2ffffff5">
    <w:name w:val="Нумерованный список2"/>
    <w:basedOn w:val="a1"/>
    <w:pPr>
      <w:tabs>
        <w:tab w:val="clear" w:pos="709"/>
        <w:tab w:val="left" w:pos="360"/>
      </w:tabs>
      <w:suppressAutoHyphens w:val="0"/>
      <w:ind w:left="360" w:hanging="360"/>
    </w:pPr>
    <w:rPr>
      <w:rFonts w:ascii="Symbol" w:hAnsi="Symbol"/>
      <w:sz w:val="28"/>
      <w:szCs w:val="20"/>
    </w:rPr>
  </w:style>
  <w:style w:type="paragraph" w:customStyle="1" w:styleId="affffffffffffffffffffffff8">
    <w:name w:val="Стиль Костюшка"/>
    <w:basedOn w:val="a1"/>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pPr>
      <w:keepNext/>
      <w:suppressAutoHyphens w:val="0"/>
      <w:spacing w:line="360" w:lineRule="auto"/>
      <w:jc w:val="center"/>
    </w:pPr>
    <w:rPr>
      <w:rFonts w:ascii="Symbol" w:hAnsi="Symbol"/>
      <w:sz w:val="28"/>
      <w:szCs w:val="28"/>
      <w:lang w:val="uk-UA"/>
    </w:rPr>
  </w:style>
  <w:style w:type="paragraph" w:customStyle="1" w:styleId="affffffffffffffffffffffffa">
    <w:name w:val="СтильПОДРАЗДЕЛ"/>
    <w:basedOn w:val="a1"/>
    <w:pPr>
      <w:tabs>
        <w:tab w:val="clear" w:pos="709"/>
        <w:tab w:val="left" w:pos="0"/>
      </w:tabs>
      <w:suppressAutoHyphens w:val="0"/>
      <w:spacing w:before="720" w:after="360" w:line="360" w:lineRule="auto"/>
      <w:jc w:val="center"/>
    </w:pPr>
    <w:rPr>
      <w:rFonts w:ascii="Symbol" w:hAnsi="Symbol"/>
      <w:b/>
      <w:bCs/>
      <w:sz w:val="28"/>
      <w:lang w:val="uk-UA"/>
    </w:rPr>
  </w:style>
  <w:style w:type="paragraph" w:customStyle="1" w:styleId="affffffffffffffffffffffffb">
    <w:name w:val="СтильРИСУНОК"/>
    <w:basedOn w:val="a1"/>
    <w:pPr>
      <w:suppressAutoHyphens w:val="0"/>
      <w:spacing w:before="360" w:after="240" w:line="288" w:lineRule="auto"/>
      <w:jc w:val="center"/>
    </w:pPr>
    <w:rPr>
      <w:rFonts w:ascii="Symbol" w:hAnsi="Symbol"/>
      <w:sz w:val="28"/>
    </w:rPr>
  </w:style>
  <w:style w:type="paragraph" w:customStyle="1" w:styleId="affffffffffffffffffffffffc">
    <w:name w:val="СтильРИСПОДПИСЬ"/>
    <w:basedOn w:val="affffffffffffffffffffffffb"/>
    <w:pPr>
      <w:spacing w:before="0" w:after="360"/>
    </w:pPr>
    <w:rPr>
      <w:lang w:val="uk-UA"/>
    </w:rPr>
  </w:style>
  <w:style w:type="paragraph" w:customStyle="1" w:styleId="affffffffffffffffffffffffd">
    <w:name w:val="Мой текст"/>
    <w:basedOn w:val="a1"/>
    <w:pPr>
      <w:suppressAutoHyphens w:val="0"/>
      <w:spacing w:line="360" w:lineRule="auto"/>
      <w:ind w:firstLine="709"/>
    </w:pPr>
    <w:rPr>
      <w:rFonts w:ascii="Symbol" w:hAnsi="Symbol"/>
      <w:iCs/>
      <w:sz w:val="28"/>
    </w:rPr>
  </w:style>
  <w:style w:type="paragraph" w:customStyle="1" w:styleId="affffffffffffffffffffffffe">
    <w:name w:val="Заголовок_ТАБ"/>
    <w:basedOn w:val="a1"/>
    <w:pPr>
      <w:suppressAutoHyphens w:val="0"/>
      <w:spacing w:before="60" w:after="120"/>
      <w:jc w:val="center"/>
    </w:pPr>
    <w:rPr>
      <w:rFonts w:ascii="Symbol" w:hAnsi="Symbol"/>
      <w:b/>
      <w:sz w:val="28"/>
      <w:szCs w:val="20"/>
    </w:rPr>
  </w:style>
  <w:style w:type="paragraph" w:customStyle="1" w:styleId="ttl">
    <w:name w:val="ttl"/>
    <w:basedOn w:val="a1"/>
    <w:pPr>
      <w:suppressAutoHyphens w:val="0"/>
      <w:spacing w:before="100" w:after="100"/>
      <w:jc w:val="center"/>
    </w:pPr>
    <w:rPr>
      <w:rFonts w:ascii="Symbol" w:hAnsi="Symbol"/>
      <w:b/>
      <w:bCs/>
      <w:color w:val="000000"/>
      <w:sz w:val="30"/>
      <w:szCs w:val="30"/>
    </w:rPr>
  </w:style>
  <w:style w:type="paragraph" w:customStyle="1" w:styleId="SubtitleCover">
    <w:name w:val="Subtitle Cover"/>
    <w:basedOn w:val="a1"/>
    <w:pPr>
      <w:suppressAutoHyphens w:val="0"/>
    </w:pPr>
    <w:rPr>
      <w:rFonts w:ascii="Symbol" w:hAnsi="Symbol"/>
    </w:rPr>
  </w:style>
  <w:style w:type="paragraph" w:customStyle="1" w:styleId="TitleCover">
    <w:name w:val="Title Cover"/>
    <w:basedOn w:val="a1"/>
    <w:pPr>
      <w:keepLines/>
      <w:suppressAutoHyphens w:val="0"/>
      <w:spacing w:before="1800" w:after="0" w:line="240" w:lineRule="atLeast"/>
      <w:ind w:left="1080" w:firstLine="0"/>
    </w:pPr>
    <w:rPr>
      <w:rFonts w:ascii="Symbol" w:hAnsi="Symbol"/>
      <w:b/>
      <w:color w:val="000000"/>
      <w:spacing w:val="-48"/>
      <w:sz w:val="72"/>
      <w:szCs w:val="20"/>
      <w:lang w:val="en-US"/>
    </w:rPr>
  </w:style>
  <w:style w:type="paragraph" w:customStyle="1" w:styleId="CompanyName">
    <w:name w:val="Company Name"/>
    <w:basedOn w:val="a1"/>
    <w:pPr>
      <w:keepLines/>
      <w:suppressAutoHyphens w:val="0"/>
      <w:spacing w:line="220" w:lineRule="atLeast"/>
      <w:ind w:left="1080" w:firstLine="0"/>
    </w:pPr>
    <w:rPr>
      <w:rFonts w:ascii="Symbol" w:hAnsi="Symbol"/>
      <w:color w:val="000000"/>
      <w:spacing w:val="-30"/>
      <w:sz w:val="60"/>
      <w:szCs w:val="20"/>
      <w:lang w:val="en-US"/>
    </w:rPr>
  </w:style>
  <w:style w:type="paragraph" w:customStyle="1" w:styleId="ChapterTitle">
    <w:name w:val="Chapter Title"/>
    <w:basedOn w:val="a1"/>
    <w:pPr>
      <w:keepLines/>
      <w:suppressAutoHyphens w:val="0"/>
      <w:spacing w:before="720" w:after="400"/>
      <w:ind w:left="1080" w:right="2160" w:firstLine="0"/>
    </w:pPr>
    <w:rPr>
      <w:rFonts w:ascii="Symbol" w:hAnsi="Symbol"/>
      <w:color w:val="000000"/>
      <w:spacing w:val="-40"/>
      <w:sz w:val="48"/>
      <w:szCs w:val="48"/>
      <w:lang w:val="en-US"/>
    </w:rPr>
  </w:style>
  <w:style w:type="paragraph" w:customStyle="1" w:styleId="ChapterSubtitle">
    <w:name w:val="Chapter Subtitle"/>
    <w:basedOn w:val="ChapterTitle"/>
    <w:pPr>
      <w:spacing w:before="0" w:line="400" w:lineRule="atLeast"/>
    </w:pPr>
    <w:rPr>
      <w:i/>
      <w:spacing w:val="-14"/>
      <w:sz w:val="34"/>
    </w:rPr>
  </w:style>
  <w:style w:type="paragraph" w:customStyle="1" w:styleId="PartLabel">
    <w:name w:val="Part Label"/>
    <w:basedOn w:val="a1"/>
    <w:pPr>
      <w:keepLines/>
      <w:suppressAutoHyphens w:val="0"/>
      <w:spacing w:before="400" w:after="440" w:line="220" w:lineRule="atLeast"/>
      <w:ind w:left="1080" w:firstLine="0"/>
    </w:pPr>
    <w:rPr>
      <w:rFonts w:ascii="Symbol" w:hAnsi="Symbol"/>
      <w:color w:val="000000"/>
      <w:spacing w:val="-30"/>
      <w:sz w:val="60"/>
      <w:szCs w:val="20"/>
      <w:lang w:val="en-US"/>
    </w:rPr>
  </w:style>
  <w:style w:type="paragraph" w:customStyle="1" w:styleId="PartSubtitle">
    <w:name w:val="Part Subtitle"/>
    <w:basedOn w:val="a1"/>
    <w:pPr>
      <w:keepLines/>
      <w:suppressAutoHyphens w:val="0"/>
      <w:spacing w:after="160" w:line="400" w:lineRule="atLeast"/>
      <w:ind w:left="1080" w:right="2160" w:firstLine="0"/>
    </w:pPr>
    <w:rPr>
      <w:rFonts w:ascii="Symbol" w:hAnsi="Symbol"/>
      <w:i/>
      <w:color w:val="000000"/>
      <w:spacing w:val="-14"/>
      <w:sz w:val="34"/>
      <w:szCs w:val="20"/>
      <w:lang w:val="en-US"/>
    </w:rPr>
  </w:style>
  <w:style w:type="paragraph" w:customStyle="1" w:styleId="ChapterLabel">
    <w:name w:val="Chapter Label"/>
    <w:basedOn w:val="a1"/>
    <w:pPr>
      <w:keepLines/>
      <w:suppressAutoHyphens w:val="0"/>
      <w:spacing w:before="770" w:after="440" w:line="220" w:lineRule="atLeast"/>
      <w:ind w:left="1080" w:firstLine="0"/>
    </w:pPr>
    <w:rPr>
      <w:rFonts w:ascii="Symbol" w:hAnsi="Symbol"/>
      <w:color w:val="000000"/>
      <w:spacing w:val="-30"/>
      <w:sz w:val="60"/>
      <w:szCs w:val="20"/>
      <w:lang w:val="en-US"/>
    </w:rPr>
  </w:style>
  <w:style w:type="paragraph" w:customStyle="1" w:styleId="Tabletext">
    <w:name w:val="Table text"/>
    <w:basedOn w:val="a2"/>
    <w:pPr>
      <w:suppressAutoHyphens w:val="0"/>
      <w:spacing w:before="60" w:after="60"/>
    </w:pPr>
    <w:rPr>
      <w:rFonts w:ascii="Symbol" w:hAnsi="Symbol"/>
      <w:bCs/>
      <w:color w:val="000000"/>
      <w:sz w:val="16"/>
      <w:szCs w:val="20"/>
      <w:lang w:val="en-US"/>
    </w:rPr>
  </w:style>
  <w:style w:type="paragraph" w:customStyle="1" w:styleId="HeaderBase">
    <w:name w:val="Header Base"/>
    <w:basedOn w:val="a1"/>
    <w:pPr>
      <w:keepLines/>
      <w:tabs>
        <w:tab w:val="clear" w:pos="709"/>
        <w:tab w:val="center" w:pos="4320"/>
        <w:tab w:val="right" w:pos="8640"/>
      </w:tabs>
      <w:suppressAutoHyphens w:val="0"/>
    </w:pPr>
    <w:rPr>
      <w:rFonts w:ascii="Symbol" w:hAnsi="Symbol"/>
      <w:color w:val="000000"/>
      <w:spacing w:val="-4"/>
      <w:sz w:val="20"/>
      <w:szCs w:val="20"/>
      <w:lang w:val="en-US"/>
    </w:rPr>
  </w:style>
  <w:style w:type="paragraph" w:customStyle="1" w:styleId="FootnoteBase0">
    <w:name w:val="Footnote Base Знак"/>
    <w:basedOn w:val="a1"/>
    <w:pPr>
      <w:keepLines/>
      <w:suppressAutoHyphens w:val="0"/>
      <w:spacing w:line="220" w:lineRule="atLeast"/>
      <w:ind w:left="1080" w:firstLine="0"/>
    </w:pPr>
    <w:rPr>
      <w:rFonts w:ascii="Symbol" w:hAnsi="Symbol"/>
      <w:color w:val="000000"/>
      <w:sz w:val="18"/>
      <w:szCs w:val="20"/>
      <w:lang w:val="en-US"/>
    </w:rPr>
  </w:style>
  <w:style w:type="paragraph" w:customStyle="1" w:styleId="PartTitle">
    <w:name w:val="Part Title"/>
    <w:basedOn w:val="a1"/>
    <w:pPr>
      <w:keepLines/>
      <w:suppressAutoHyphens w:val="0"/>
      <w:spacing w:before="660" w:after="400" w:line="540" w:lineRule="atLeast"/>
      <w:ind w:left="1080" w:right="2160" w:firstLine="0"/>
    </w:pPr>
    <w:rPr>
      <w:rFonts w:ascii="Symbol" w:hAnsi="Symbol"/>
      <w:color w:val="000000"/>
      <w:spacing w:val="-40"/>
      <w:sz w:val="60"/>
      <w:szCs w:val="20"/>
      <w:lang w:val="en-US"/>
    </w:rPr>
  </w:style>
  <w:style w:type="paragraph" w:customStyle="1" w:styleId="BoxText">
    <w:name w:val="Box Text"/>
    <w:basedOn w:val="a1"/>
    <w:pPr>
      <w:keepLines/>
      <w:suppressAutoHyphens w:val="0"/>
      <w:spacing w:before="120" w:after="120"/>
      <w:ind w:left="74" w:right="74" w:firstLine="0"/>
    </w:pPr>
    <w:rPr>
      <w:rFonts w:ascii="Symbol" w:hAnsi="Symbol"/>
      <w:color w:val="000000"/>
      <w:sz w:val="16"/>
      <w:szCs w:val="20"/>
    </w:rPr>
  </w:style>
  <w:style w:type="paragraph" w:customStyle="1" w:styleId="ChapterLabel14pt19">
    <w:name w:val="Стиль Chapter Label + 14 pt Слева:  1.9 см"/>
    <w:basedOn w:val="ChapterLabel"/>
    <w:pPr>
      <w:ind w:left="1077"/>
    </w:pPr>
    <w:rPr>
      <w:spacing w:val="0"/>
      <w:sz w:val="28"/>
    </w:rPr>
  </w:style>
  <w:style w:type="paragraph" w:customStyle="1" w:styleId="drk">
    <w:name w:val="drk"/>
    <w:basedOn w:val="a1"/>
    <w:pPr>
      <w:shd w:val="clear" w:color="auto" w:fill="F5F5F5"/>
      <w:suppressAutoHyphens w:val="0"/>
      <w:spacing w:before="100" w:after="100"/>
    </w:pPr>
    <w:rPr>
      <w:rFonts w:ascii="Symbol" w:hAnsi="Symbol"/>
      <w:color w:val="000000"/>
    </w:rPr>
  </w:style>
  <w:style w:type="paragraph" w:customStyle="1" w:styleId="afffffffffffffffffffffffff">
    <w:name w:val="Рис"/>
    <w:basedOn w:val="affffffffa"/>
    <w:pPr>
      <w:suppressAutoHyphens w:val="0"/>
      <w:spacing w:after="0" w:line="360" w:lineRule="auto"/>
      <w:ind w:left="0"/>
      <w:jc w:val="center"/>
    </w:pPr>
    <w:rPr>
      <w:rFonts w:ascii="Symbol" w:hAnsi="Symbol"/>
      <w:szCs w:val="28"/>
      <w:lang w:val="uk-UA"/>
    </w:rPr>
  </w:style>
  <w:style w:type="paragraph" w:customStyle="1" w:styleId="afffffffffffffffffffffffff0">
    <w:name w:val="Таблиця"/>
    <w:basedOn w:val="affffffffffffffffffffffff9"/>
    <w:pPr>
      <w:ind w:firstLine="709"/>
      <w:jc w:val="right"/>
    </w:pPr>
  </w:style>
  <w:style w:type="paragraph" w:customStyle="1" w:styleId="-e">
    <w:name w:val="Список-марк"/>
    <w:basedOn w:val="a1"/>
    <w:pPr>
      <w:tabs>
        <w:tab w:val="clear" w:pos="709"/>
        <w:tab w:val="left" w:pos="360"/>
        <w:tab w:val="left" w:pos="1060"/>
      </w:tabs>
      <w:suppressAutoHyphens w:val="0"/>
      <w:spacing w:line="352" w:lineRule="auto"/>
      <w:ind w:left="1054" w:hanging="357"/>
    </w:pPr>
    <w:rPr>
      <w:rFonts w:ascii="Symbol" w:hAnsi="Symbol"/>
      <w:sz w:val="28"/>
      <w:szCs w:val="28"/>
      <w:lang w:val="uk-UA"/>
    </w:rPr>
  </w:style>
  <w:style w:type="paragraph" w:customStyle="1" w:styleId="-f">
    <w:name w:val="табл-один"/>
    <w:basedOn w:val="a1"/>
    <w:pPr>
      <w:suppressAutoHyphens w:val="0"/>
      <w:spacing w:before="80" w:after="60"/>
      <w:jc w:val="center"/>
    </w:pPr>
    <w:rPr>
      <w:rFonts w:ascii="Symbol" w:hAnsi="Symbol"/>
      <w:lang w:val="uk-UA"/>
    </w:rPr>
  </w:style>
  <w:style w:type="paragraph" w:customStyle="1" w:styleId="098">
    <w:name w:val="098"/>
    <w:basedOn w:val="a1"/>
    <w:pPr>
      <w:suppressAutoHyphens w:val="0"/>
      <w:spacing w:line="348" w:lineRule="auto"/>
      <w:ind w:firstLine="720"/>
    </w:pPr>
    <w:rPr>
      <w:rFonts w:ascii="Symbol" w:hAnsi="Symbol"/>
      <w:sz w:val="28"/>
      <w:szCs w:val="28"/>
      <w:lang w:val="uk-UA"/>
    </w:rPr>
  </w:style>
  <w:style w:type="paragraph" w:customStyle="1" w:styleId="-f0">
    <w:name w:val="Обичн-уплот"/>
    <w:basedOn w:val="a1"/>
    <w:pPr>
      <w:suppressAutoHyphens w:val="0"/>
      <w:spacing w:line="360" w:lineRule="auto"/>
      <w:ind w:firstLine="720"/>
    </w:pPr>
    <w:rPr>
      <w:rFonts w:ascii="Symbol" w:hAnsi="Symbol"/>
      <w:spacing w:val="-4"/>
      <w:sz w:val="28"/>
      <w:szCs w:val="28"/>
      <w:lang w:val="uk-UA"/>
    </w:rPr>
  </w:style>
  <w:style w:type="paragraph" w:customStyle="1" w:styleId="-f1">
    <w:name w:val="табл-заг"/>
    <w:basedOn w:val="a1"/>
    <w:pPr>
      <w:suppressAutoHyphens w:val="0"/>
      <w:spacing w:before="60" w:after="60" w:line="312" w:lineRule="auto"/>
      <w:jc w:val="center"/>
    </w:pPr>
    <w:rPr>
      <w:rFonts w:ascii="Symbol" w:hAnsi="Symbol"/>
      <w:lang w:val="uk-UA"/>
    </w:rPr>
  </w:style>
  <w:style w:type="paragraph" w:customStyle="1" w:styleId="8f0">
    <w:name w:val="8п"/>
    <w:basedOn w:val="a1"/>
    <w:pPr>
      <w:suppressAutoHyphens w:val="0"/>
      <w:ind w:firstLine="720"/>
    </w:pPr>
    <w:rPr>
      <w:rFonts w:ascii="Symbol" w:hAnsi="Symbol"/>
      <w:sz w:val="16"/>
      <w:szCs w:val="16"/>
      <w:lang w:val="uk-UA"/>
    </w:rPr>
  </w:style>
  <w:style w:type="paragraph" w:customStyle="1" w:styleId="newsletterstyle">
    <w:name w:val="newsletterstyle"/>
    <w:basedOn w:val="a1"/>
    <w:pPr>
      <w:suppressAutoHyphens w:val="0"/>
      <w:spacing w:before="100" w:after="100"/>
    </w:pPr>
    <w:rPr>
      <w:rFonts w:ascii="Symbol" w:hAnsi="Symbol"/>
    </w:rPr>
  </w:style>
  <w:style w:type="paragraph" w:customStyle="1" w:styleId="Text4">
    <w:name w:val="_Text"/>
    <w:basedOn w:val="261"/>
    <w:pPr>
      <w:spacing w:after="0" w:line="360" w:lineRule="auto"/>
      <w:ind w:left="0" w:firstLine="567"/>
    </w:pPr>
    <w:rPr>
      <w:szCs w:val="28"/>
      <w:lang w:val="uk-UA"/>
    </w:rPr>
  </w:style>
  <w:style w:type="paragraph" w:customStyle="1" w:styleId="Spisok">
    <w:name w:val="_Spisok"/>
    <w:basedOn w:val="261"/>
    <w:pPr>
      <w:spacing w:after="0" w:line="360" w:lineRule="auto"/>
      <w:ind w:left="284" w:hanging="284"/>
    </w:pPr>
    <w:rPr>
      <w:lang w:val="uk-UA"/>
    </w:rPr>
  </w:style>
  <w:style w:type="paragraph" w:customStyle="1" w:styleId="Formula0">
    <w:name w:val="_Formula"/>
    <w:basedOn w:val="Text4"/>
    <w:pPr>
      <w:tabs>
        <w:tab w:val="clear" w:pos="709"/>
        <w:tab w:val="right" w:pos="9582"/>
      </w:tabs>
      <w:spacing w:before="60" w:after="60"/>
      <w:ind w:firstLine="1134"/>
    </w:pPr>
  </w:style>
  <w:style w:type="paragraph" w:customStyle="1" w:styleId="-f2">
    <w:name w:val="табл-отб"/>
    <w:basedOn w:val="afffffffffffff8"/>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pPr>
      <w:suppressAutoHyphens w:val="0"/>
      <w:spacing w:before="120" w:after="0" w:line="360" w:lineRule="auto"/>
    </w:pPr>
    <w:rPr>
      <w:rFonts w:ascii="Symbol" w:hAnsi="Symbol"/>
      <w:sz w:val="20"/>
      <w:szCs w:val="20"/>
      <w:lang w:val="uk-UA"/>
    </w:rPr>
  </w:style>
  <w:style w:type="paragraph" w:customStyle="1" w:styleId="afffffffffffffffffffffffff2">
    <w:name w:val="майданевич"/>
    <w:basedOn w:val="a1"/>
    <w:pPr>
      <w:suppressAutoHyphens w:val="0"/>
    </w:pPr>
    <w:rPr>
      <w:rFonts w:ascii="Symbol" w:hAnsi="Symbol"/>
      <w:sz w:val="32"/>
      <w:szCs w:val="32"/>
      <w:lang w:val="uk-UA"/>
    </w:rPr>
  </w:style>
  <w:style w:type="paragraph" w:customStyle="1" w:styleId="3ffff3">
    <w:name w:val="Стиль3"/>
    <w:basedOn w:val="2ffff3"/>
    <w:pPr>
      <w:suppressAutoHyphens w:val="0"/>
    </w:pPr>
    <w:rPr>
      <w:rFonts w:ascii="Symbol" w:hAnsi="Symbol" w:cs="Symbol"/>
      <w:sz w:val="32"/>
      <w:szCs w:val="32"/>
      <w:lang w:val="uk-UA"/>
    </w:rPr>
  </w:style>
  <w:style w:type="paragraph" w:customStyle="1" w:styleId="afffffffffffffffffffffffff3">
    <w:name w:val="ДСТУ Знак"/>
    <w:basedOn w:val="a1"/>
    <w:pPr>
      <w:suppressAutoHyphens w:val="0"/>
      <w:spacing w:line="360" w:lineRule="auto"/>
      <w:ind w:firstLine="709"/>
    </w:pPr>
    <w:rPr>
      <w:rFonts w:ascii="Symbol" w:hAnsi="Symbol"/>
      <w:sz w:val="28"/>
      <w:szCs w:val="28"/>
      <w:lang w:val="uk-UA"/>
    </w:rPr>
  </w:style>
  <w:style w:type="paragraph" w:customStyle="1" w:styleId="afffffffffffffffffffffffff4">
    <w:name w:val="ДСТУ Знак Знак"/>
    <w:basedOn w:val="afffffffffffffffffffffffff3"/>
    <w:rPr>
      <w:sz w:val="20"/>
      <w:szCs w:val="20"/>
    </w:rPr>
  </w:style>
  <w:style w:type="paragraph" w:customStyle="1" w:styleId="3ffff4">
    <w:name w:val="Знак Знак3 Знак"/>
    <w:basedOn w:val="a1"/>
    <w:pPr>
      <w:suppressAutoHyphens w:val="0"/>
      <w:spacing w:after="160" w:line="240" w:lineRule="exact"/>
    </w:pPr>
    <w:rPr>
      <w:rFonts w:ascii="Symbol" w:hAnsi="Symbol"/>
      <w:sz w:val="20"/>
      <w:szCs w:val="20"/>
      <w:lang w:val="de-CH"/>
    </w:rPr>
  </w:style>
  <w:style w:type="paragraph" w:customStyle="1" w:styleId="329">
    <w:name w:val="Знак Знак3 Знак2"/>
    <w:basedOn w:val="a1"/>
    <w:pPr>
      <w:suppressAutoHyphens w:val="0"/>
      <w:spacing w:after="160" w:line="240" w:lineRule="exact"/>
    </w:pPr>
    <w:rPr>
      <w:rFonts w:ascii="Symbol" w:hAnsi="Symbol"/>
      <w:sz w:val="20"/>
      <w:szCs w:val="20"/>
      <w:lang w:val="de-CH"/>
    </w:rPr>
  </w:style>
  <w:style w:type="paragraph" w:customStyle="1" w:styleId="2ffffff6">
    <w:name w:val="Шапка2"/>
    <w:basedOn w:val="a1"/>
    <w:pPr>
      <w:keepNext/>
      <w:suppressAutoHyphens w:val="0"/>
      <w:jc w:val="center"/>
    </w:pPr>
    <w:rPr>
      <w:rFonts w:cs="font291"/>
    </w:rPr>
  </w:style>
  <w:style w:type="paragraph" w:customStyle="1" w:styleId="afffffffffffffffffffffffff5">
    <w:name w:val="Підпис"/>
    <w:basedOn w:val="a1"/>
    <w:pPr>
      <w:tabs>
        <w:tab w:val="clear" w:pos="709"/>
        <w:tab w:val="left" w:pos="540"/>
      </w:tabs>
      <w:suppressAutoHyphens w:val="0"/>
      <w:jc w:val="center"/>
    </w:pPr>
    <w:rPr>
      <w:rFonts w:ascii="Symbol" w:hAnsi="Symbol"/>
      <w:szCs w:val="20"/>
      <w:lang w:val="uk-UA"/>
    </w:rPr>
  </w:style>
  <w:style w:type="paragraph" w:customStyle="1" w:styleId="31f0">
    <w:name w:val="Знак Знак3 Знак1"/>
    <w:basedOn w:val="a1"/>
    <w:pPr>
      <w:suppressAutoHyphens w:val="0"/>
      <w:spacing w:after="160" w:line="240" w:lineRule="exact"/>
    </w:pPr>
    <w:rPr>
      <w:rFonts w:ascii="Symbol" w:hAnsi="Symbol"/>
      <w:sz w:val="20"/>
      <w:szCs w:val="20"/>
      <w:lang w:val="de-CH"/>
    </w:rPr>
  </w:style>
  <w:style w:type="paragraph" w:customStyle="1" w:styleId="asod">
    <w:name w:val="asod"/>
    <w:basedOn w:val="a1"/>
    <w:pPr>
      <w:tabs>
        <w:tab w:val="clear" w:pos="709"/>
        <w:tab w:val="left" w:pos="397"/>
        <w:tab w:val="left" w:pos="567"/>
        <w:tab w:val="left" w:pos="1134"/>
        <w:tab w:val="left" w:leader="dot" w:pos="9356"/>
      </w:tabs>
      <w:suppressAutoHyphens w:val="0"/>
      <w:spacing w:line="480" w:lineRule="auto"/>
      <w:ind w:left="397" w:hanging="397"/>
    </w:pPr>
    <w:rPr>
      <w:rFonts w:ascii="Symbol" w:hAnsi="Symbol"/>
      <w:sz w:val="26"/>
      <w:szCs w:val="20"/>
    </w:rPr>
  </w:style>
  <w:style w:type="paragraph" w:customStyle="1" w:styleId="1fffffffff9">
    <w:name w:val="Обычный + Первая строка:  1"/>
    <w:basedOn w:val="a1"/>
    <w:pPr>
      <w:suppressAutoHyphens w:val="0"/>
      <w:ind w:firstLine="426"/>
    </w:pPr>
    <w:rPr>
      <w:rFonts w:ascii="Symbol" w:hAnsi="Symbol"/>
      <w:szCs w:val="20"/>
    </w:rPr>
  </w:style>
  <w:style w:type="paragraph" w:customStyle="1" w:styleId="8f1">
    <w:name w:val="Левый_разм.8"/>
    <w:basedOn w:val="a1"/>
    <w:pPr>
      <w:tabs>
        <w:tab w:val="clear" w:pos="709"/>
        <w:tab w:val="center" w:pos="4536"/>
        <w:tab w:val="right" w:pos="9072"/>
      </w:tabs>
      <w:suppressAutoHyphens w:val="0"/>
    </w:pPr>
    <w:rPr>
      <w:rFonts w:ascii="Symbol" w:hAnsi="Symbol"/>
      <w:sz w:val="16"/>
      <w:szCs w:val="20"/>
    </w:rPr>
  </w:style>
  <w:style w:type="paragraph" w:customStyle="1" w:styleId="8f2">
    <w:name w:val="Центр_разм.8"/>
    <w:basedOn w:val="a1"/>
    <w:pPr>
      <w:tabs>
        <w:tab w:val="clear" w:pos="709"/>
        <w:tab w:val="center" w:pos="4536"/>
        <w:tab w:val="right" w:pos="9072"/>
      </w:tabs>
      <w:suppressAutoHyphens w:val="0"/>
      <w:jc w:val="center"/>
    </w:pPr>
    <w:rPr>
      <w:rFonts w:ascii="Symbol" w:hAnsi="Symbol"/>
      <w:sz w:val="16"/>
      <w:szCs w:val="20"/>
    </w:rPr>
  </w:style>
  <w:style w:type="paragraph" w:customStyle="1" w:styleId="42c">
    <w:name w:val="Маркированный список 42"/>
    <w:basedOn w:val="a1"/>
    <w:pPr>
      <w:suppressAutoHyphens w:val="0"/>
      <w:spacing w:after="120"/>
      <w:ind w:left="1132" w:hanging="283"/>
    </w:pPr>
    <w:rPr>
      <w:rFonts w:ascii="Symbol" w:hAnsi="Symbol"/>
      <w:sz w:val="20"/>
      <w:szCs w:val="20"/>
    </w:rPr>
  </w:style>
  <w:style w:type="paragraph" w:customStyle="1" w:styleId="525">
    <w:name w:val="Маркированный список 52"/>
    <w:basedOn w:val="a1"/>
    <w:pPr>
      <w:suppressAutoHyphens w:val="0"/>
      <w:spacing w:after="120"/>
      <w:ind w:left="1415" w:hanging="283"/>
    </w:pPr>
    <w:rPr>
      <w:rFonts w:ascii="Symbol" w:hAnsi="Symbol"/>
      <w:sz w:val="20"/>
      <w:szCs w:val="20"/>
    </w:rPr>
  </w:style>
  <w:style w:type="paragraph" w:customStyle="1" w:styleId="338">
    <w:name w:val="Маркированный список 33"/>
    <w:basedOn w:val="a1"/>
    <w:pPr>
      <w:suppressAutoHyphens w:val="0"/>
      <w:ind w:left="849" w:hanging="283"/>
    </w:pPr>
    <w:rPr>
      <w:rFonts w:ascii="Symbol" w:hAnsi="Symbol"/>
      <w:sz w:val="20"/>
      <w:szCs w:val="20"/>
    </w:rPr>
  </w:style>
  <w:style w:type="paragraph" w:customStyle="1" w:styleId="435">
    <w:name w:val="Маркированный список 43"/>
    <w:basedOn w:val="a1"/>
    <w:pPr>
      <w:suppressAutoHyphens w:val="0"/>
      <w:ind w:left="1132" w:hanging="283"/>
    </w:pPr>
    <w:rPr>
      <w:rFonts w:ascii="Symbol" w:hAnsi="Symbol"/>
      <w:sz w:val="20"/>
      <w:szCs w:val="20"/>
    </w:rPr>
  </w:style>
  <w:style w:type="paragraph" w:customStyle="1" w:styleId="534">
    <w:name w:val="Маркированный список 53"/>
    <w:basedOn w:val="a1"/>
    <w:pPr>
      <w:suppressAutoHyphens w:val="0"/>
      <w:ind w:left="1415" w:hanging="283"/>
    </w:pPr>
    <w:rPr>
      <w:rFonts w:ascii="Symbol" w:hAnsi="Symbol"/>
      <w:sz w:val="20"/>
      <w:szCs w:val="20"/>
    </w:rPr>
  </w:style>
  <w:style w:type="paragraph" w:customStyle="1" w:styleId="175">
    <w:name w:val="Стиль17"/>
    <w:pPr>
      <w:suppressAutoHyphens/>
    </w:pPr>
    <w:rPr>
      <w:lang w:eastAsia="ar-SA"/>
    </w:rPr>
  </w:style>
  <w:style w:type="paragraph" w:customStyle="1" w:styleId="ed">
    <w:name w:val="Обычedый"/>
    <w:pPr>
      <w:widowControl w:val="0"/>
      <w:suppressAutoHyphens/>
    </w:pPr>
    <w:rPr>
      <w:lang w:eastAsia="ar-SA"/>
    </w:rPr>
  </w:style>
  <w:style w:type="paragraph" w:customStyle="1" w:styleId="Pa6">
    <w:name w:val="Pa6"/>
    <w:basedOn w:val="Default"/>
    <w:pPr>
      <w:suppressAutoHyphens w:val="0"/>
      <w:spacing w:line="201" w:lineRule="atLeast"/>
    </w:pPr>
    <w:rPr>
      <w:color w:val="00000A"/>
    </w:rPr>
  </w:style>
  <w:style w:type="paragraph" w:customStyle="1" w:styleId="Pa20">
    <w:name w:val="Pa20"/>
    <w:basedOn w:val="Default"/>
    <w:pPr>
      <w:suppressAutoHyphens w:val="0"/>
      <w:spacing w:line="191" w:lineRule="atLeast"/>
    </w:pPr>
    <w:rPr>
      <w:rFonts w:ascii="font291" w:hAnsi="font291"/>
      <w:color w:val="00000A"/>
    </w:rPr>
  </w:style>
  <w:style w:type="paragraph" w:customStyle="1" w:styleId="CSIT-Ref">
    <w:name w:val="CSIT-Ref"/>
    <w:basedOn w:val="a1"/>
    <w:pPr>
      <w:tabs>
        <w:tab w:val="clear" w:pos="709"/>
        <w:tab w:val="num" w:pos="360"/>
        <w:tab w:val="center" w:pos="2268"/>
        <w:tab w:val="right" w:pos="4644"/>
      </w:tabs>
      <w:suppressAutoHyphens w:val="0"/>
      <w:spacing w:after="120"/>
      <w:ind w:left="284" w:hanging="284"/>
    </w:pPr>
    <w:rPr>
      <w:rFonts w:ascii="Symbol" w:hAnsi="Symbol"/>
      <w:sz w:val="20"/>
      <w:szCs w:val="20"/>
      <w:lang w:val="en-GB"/>
    </w:rPr>
  </w:style>
  <w:style w:type="paragraph" w:customStyle="1" w:styleId="afffffffffffffffffffffffff6">
    <w:name w:val="Стиль_УчПос_Центр"/>
    <w:basedOn w:val="a1"/>
    <w:pPr>
      <w:suppressAutoHyphens w:val="0"/>
      <w:spacing w:line="264" w:lineRule="auto"/>
      <w:jc w:val="center"/>
    </w:pPr>
    <w:rPr>
      <w:rFonts w:ascii="Symbol" w:hAnsi="Symbol"/>
      <w:sz w:val="28"/>
      <w:szCs w:val="28"/>
    </w:rPr>
  </w:style>
  <w:style w:type="paragraph" w:customStyle="1" w:styleId="777">
    <w:name w:val="777"/>
    <w:basedOn w:val="a1"/>
    <w:pPr>
      <w:tabs>
        <w:tab w:val="clear" w:pos="709"/>
        <w:tab w:val="left" w:pos="1995"/>
      </w:tabs>
      <w:suppressAutoHyphens w:val="0"/>
      <w:ind w:firstLine="397"/>
    </w:pPr>
    <w:rPr>
      <w:rFonts w:ascii="Symbol" w:hAnsi="Symbol"/>
      <w:sz w:val="28"/>
      <w:szCs w:val="28"/>
      <w:lang w:val="uk-UA"/>
    </w:rPr>
  </w:style>
  <w:style w:type="paragraph" w:customStyle="1" w:styleId="2ffffff7">
    <w:name w:val="Знак Знак Знак2"/>
    <w:basedOn w:val="a1"/>
    <w:rPr>
      <w:rFonts w:ascii="Symbol" w:hAnsi="Symbol"/>
      <w:sz w:val="20"/>
      <w:szCs w:val="20"/>
      <w:lang w:val="en-US"/>
    </w:rPr>
  </w:style>
  <w:style w:type="paragraph" w:customStyle="1" w:styleId="15a">
    <w:name w:val="Абзац ст.1.5 инт."/>
    <w:basedOn w:val="a2"/>
    <w:pPr>
      <w:suppressAutoHyphens w:val="0"/>
      <w:spacing w:line="360" w:lineRule="auto"/>
      <w:ind w:firstLine="720"/>
    </w:pPr>
    <w:rPr>
      <w:rFonts w:ascii="Symbol" w:eastAsia="font291" w:hAnsi="Symbol"/>
      <w:sz w:val="24"/>
      <w:szCs w:val="20"/>
    </w:rPr>
  </w:style>
  <w:style w:type="paragraph" w:customStyle="1" w:styleId="text30">
    <w:name w:val="text3"/>
    <w:basedOn w:val="a1"/>
    <w:pPr>
      <w:suppressAutoHyphens w:val="0"/>
      <w:spacing w:line="180" w:lineRule="atLeast"/>
      <w:jc w:val="center"/>
    </w:pPr>
    <w:rPr>
      <w:rFonts w:cs="font291"/>
      <w:sz w:val="18"/>
      <w:szCs w:val="18"/>
    </w:rPr>
  </w:style>
  <w:style w:type="paragraph" w:customStyle="1" w:styleId="001">
    <w:name w:val="_00нормал"/>
    <w:basedOn w:val="a1"/>
    <w:pPr>
      <w:shd w:val="clear" w:color="auto" w:fill="FFFFFF"/>
      <w:suppressAutoHyphens w:val="0"/>
      <w:ind w:firstLine="397"/>
    </w:pPr>
    <w:rPr>
      <w:rFonts w:ascii="Symbol" w:hAnsi="Symbol"/>
      <w:sz w:val="28"/>
      <w:szCs w:val="28"/>
      <w:lang w:val="uk-UA"/>
    </w:rPr>
  </w:style>
  <w:style w:type="paragraph" w:customStyle="1" w:styleId="2ffffff8">
    <w:name w:val="Знак Знак Знак Знак Знак Знак Знак Знак Знак Знак Знак Знак Знак Знак Знак Знак2"/>
    <w:basedOn w:val="a1"/>
    <w:pPr>
      <w:suppressAutoHyphens w:val="0"/>
    </w:pPr>
    <w:rPr>
      <w:rFonts w:ascii="Symbol" w:hAnsi="Symbol"/>
      <w:sz w:val="20"/>
      <w:szCs w:val="20"/>
      <w:lang w:val="en-US"/>
    </w:rPr>
  </w:style>
  <w:style w:type="paragraph" w:customStyle="1" w:styleId="2131">
    <w:name w:val="Основной текст с отступом 213"/>
    <w:basedOn w:val="a1"/>
    <w:rPr>
      <w:rFonts w:ascii="Symbol" w:hAnsi="Symbol"/>
      <w:sz w:val="20"/>
      <w:lang w:val="uk-UA"/>
    </w:rPr>
  </w:style>
  <w:style w:type="paragraph" w:customStyle="1" w:styleId="Style10">
    <w:name w:val="Style10"/>
    <w:basedOn w:val="a1"/>
    <w:pPr>
      <w:suppressAutoHyphens w:val="0"/>
    </w:pPr>
    <w:rPr>
      <w:rFonts w:ascii="Symbol" w:hAnsi="Symbol"/>
    </w:rPr>
  </w:style>
  <w:style w:type="paragraph" w:customStyle="1" w:styleId="11fa">
    <w:name w:val="Заголовок №11"/>
    <w:basedOn w:val="a1"/>
    <w:pPr>
      <w:shd w:val="clear" w:color="auto" w:fill="FFFFFF"/>
      <w:suppressAutoHyphens w:val="0"/>
      <w:spacing w:line="365" w:lineRule="exact"/>
    </w:pPr>
    <w:rPr>
      <w:rFonts w:ascii="Symbol" w:hAnsi="Symbol"/>
      <w:b/>
      <w:bCs/>
      <w:spacing w:val="-20"/>
      <w:sz w:val="38"/>
      <w:szCs w:val="38"/>
    </w:rPr>
  </w:style>
  <w:style w:type="paragraph" w:customStyle="1" w:styleId="2ffffff9">
    <w:name w:val="Основний текст (2)"/>
    <w:basedOn w:val="a1"/>
    <w:uiPriority w:val="99"/>
    <w:pPr>
      <w:shd w:val="clear" w:color="auto" w:fill="FFFFFF"/>
      <w:suppressAutoHyphens w:val="0"/>
      <w:spacing w:before="240" w:after="840" w:line="288" w:lineRule="exact"/>
    </w:pPr>
    <w:rPr>
      <w:rFonts w:ascii="Symbol" w:hAnsi="Symbol"/>
      <w:i/>
      <w:iCs/>
      <w:sz w:val="21"/>
      <w:szCs w:val="21"/>
    </w:rPr>
  </w:style>
  <w:style w:type="paragraph" w:customStyle="1" w:styleId="1211">
    <w:name w:val="Основной текст (12)1"/>
    <w:basedOn w:val="a1"/>
    <w:pPr>
      <w:shd w:val="clear" w:color="auto" w:fill="FFFFFF"/>
      <w:suppressAutoHyphens w:val="0"/>
      <w:spacing w:line="235" w:lineRule="exact"/>
    </w:pPr>
    <w:rPr>
      <w:rFonts w:eastAsia="font291" w:cs="font291"/>
      <w:sz w:val="16"/>
      <w:szCs w:val="16"/>
    </w:rPr>
  </w:style>
  <w:style w:type="paragraph" w:customStyle="1" w:styleId="5fff1">
    <w:name w:val="Основний текст (5)"/>
    <w:basedOn w:val="a1"/>
    <w:pPr>
      <w:shd w:val="clear" w:color="auto" w:fill="FFFFFF"/>
      <w:suppressAutoHyphens w:val="0"/>
      <w:spacing w:after="60" w:line="206" w:lineRule="exact"/>
      <w:ind w:firstLine="300"/>
    </w:pPr>
    <w:rPr>
      <w:rFonts w:ascii="Symbol" w:hAnsi="Symbol"/>
      <w:i/>
      <w:iCs/>
      <w:sz w:val="17"/>
      <w:szCs w:val="17"/>
      <w:lang w:val="en-US"/>
    </w:rPr>
  </w:style>
  <w:style w:type="paragraph" w:customStyle="1" w:styleId="afffffffffffffffffffffffff7">
    <w:name w:val="стильДисера"/>
    <w:basedOn w:val="244"/>
    <w:pPr>
      <w:suppressAutoHyphens w:val="0"/>
      <w:spacing w:after="0" w:line="360" w:lineRule="auto"/>
      <w:ind w:firstLine="709"/>
    </w:pPr>
    <w:rPr>
      <w:rFonts w:eastAsia="font291"/>
      <w:sz w:val="28"/>
      <w:szCs w:val="28"/>
      <w:lang w:val="uk-UA"/>
    </w:rPr>
  </w:style>
  <w:style w:type="paragraph" w:customStyle="1" w:styleId="afffffffffffffffffffffffff8">
    <w:name w:val="тект дополнений"/>
    <w:basedOn w:val="a1"/>
    <w:pPr>
      <w:suppressAutoHyphens w:val="0"/>
      <w:spacing w:line="360" w:lineRule="auto"/>
    </w:pPr>
    <w:rPr>
      <w:rFonts w:ascii="Symbol" w:hAnsi="Symbol"/>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pPr>
      <w:suppressAutoHyphens w:val="0"/>
    </w:pPr>
    <w:rPr>
      <w:rFonts w:ascii="Symbol" w:hAnsi="Symbol"/>
      <w:sz w:val="28"/>
      <w:szCs w:val="20"/>
    </w:rPr>
  </w:style>
  <w:style w:type="paragraph" w:customStyle="1" w:styleId="afffffffffffffffffffffffff9">
    <w:name w:val="Знак Знак Знак"/>
    <w:basedOn w:val="a1"/>
    <w:rPr>
      <w:rFonts w:ascii="Symbol" w:hAnsi="Symbol"/>
      <w:sz w:val="20"/>
      <w:szCs w:val="20"/>
      <w:lang w:val="en-US"/>
    </w:rPr>
  </w:style>
  <w:style w:type="paragraph" w:customStyle="1" w:styleId="--0">
    <w:name w:val="Дисс-АвРеф-ОсновнойТекст"/>
    <w:basedOn w:val="a1"/>
    <w:pPr>
      <w:suppressAutoHyphens w:val="0"/>
      <w:ind w:firstLine="709"/>
    </w:pPr>
    <w:rPr>
      <w:rFonts w:ascii="Symbol" w:hAnsi="Symbol"/>
      <w:sz w:val="28"/>
      <w:szCs w:val="20"/>
    </w:rPr>
  </w:style>
  <w:style w:type="paragraph" w:customStyle="1" w:styleId="7f6">
    <w:name w:val="Абзац списка7"/>
    <w:basedOn w:val="a1"/>
    <w:pPr>
      <w:suppressAutoHyphens w:val="0"/>
      <w:spacing w:line="360" w:lineRule="auto"/>
      <w:ind w:left="720" w:firstLine="709"/>
    </w:pPr>
    <w:rPr>
      <w:rFonts w:ascii="Symbol" w:hAnsi="Symbol"/>
      <w:sz w:val="28"/>
    </w:rPr>
  </w:style>
  <w:style w:type="paragraph" w:customStyle="1" w:styleId="4fffb">
    <w:name w:val="Без интервала4"/>
    <w:pPr>
      <w:suppressAutoHyphens/>
    </w:pPr>
    <w:rPr>
      <w:rFonts w:ascii="font291" w:eastAsia="font291" w:hAnsi="font291"/>
      <w:sz w:val="22"/>
      <w:szCs w:val="22"/>
      <w:lang w:eastAsia="ar-SA"/>
    </w:rPr>
  </w:style>
  <w:style w:type="paragraph" w:customStyle="1" w:styleId="Body11">
    <w:name w:val="Body 1"/>
    <w:pPr>
      <w:suppressAutoHyphens/>
    </w:pPr>
    <w:rPr>
      <w:rFonts w:ascii="font291" w:eastAsia="font291" w:hAnsi="font291"/>
      <w:color w:val="000000"/>
      <w:sz w:val="24"/>
      <w:lang w:eastAsia="ar-SA"/>
    </w:rPr>
  </w:style>
  <w:style w:type="paragraph" w:customStyle="1" w:styleId="3ffff5">
    <w:name w:val="Знак Знак3 Знак Знак Знак Знак Знак Знак Знак"/>
    <w:basedOn w:val="a1"/>
    <w:pPr>
      <w:suppressAutoHyphens w:val="0"/>
    </w:pPr>
    <w:rPr>
      <w:rFonts w:ascii="Symbol" w:eastAsia="font291" w:hAnsi="Symbol"/>
      <w:lang w:val="en-US"/>
    </w:rPr>
  </w:style>
  <w:style w:type="paragraph" w:customStyle="1" w:styleId="CharChar">
    <w:name w:val="Char Знак Знак Char Знак Знак Знак Знак Знак Знак Знак Знак Знак Знак Знак Знак Знак"/>
    <w:basedOn w:val="a1"/>
    <w:pPr>
      <w:suppressAutoHyphens w:val="0"/>
    </w:pPr>
    <w:rPr>
      <w:rFonts w:ascii="Symbol" w:eastAsia="font291" w:hAnsi="Symbol"/>
      <w:sz w:val="20"/>
      <w:szCs w:val="20"/>
      <w:lang w:val="en-US"/>
    </w:rPr>
  </w:style>
  <w:style w:type="paragraph" w:customStyle="1" w:styleId="5fff2">
    <w:name w:val="Титул5_спец"/>
    <w:basedOn w:val="a1"/>
    <w:pPr>
      <w:suppressAutoHyphens w:val="0"/>
      <w:spacing w:before="1440" w:line="360" w:lineRule="auto"/>
      <w:jc w:val="center"/>
    </w:pPr>
    <w:rPr>
      <w:rFonts w:ascii="Symbol" w:eastAsia="font291" w:hAnsi="Symbol"/>
      <w:lang w:val="uk-UA"/>
    </w:rPr>
  </w:style>
  <w:style w:type="paragraph" w:customStyle="1" w:styleId="tc">
    <w:name w:val="tc"/>
    <w:basedOn w:val="a1"/>
    <w:pPr>
      <w:suppressAutoHyphens w:val="0"/>
      <w:spacing w:before="100" w:after="100"/>
    </w:pPr>
    <w:rPr>
      <w:rFonts w:ascii="Symbol" w:eastAsia="font291" w:hAnsi="Symbol"/>
    </w:rPr>
  </w:style>
  <w:style w:type="paragraph" w:customStyle="1" w:styleId="BodyTextIiaienu1Oaeno11">
    <w:name w:val="Body Text.Основной текст Знак.Iiaienu1.Oaeno1.Текст1"/>
    <w:basedOn w:val="a1"/>
    <w:pPr>
      <w:suppressAutoHyphens w:val="0"/>
    </w:pPr>
    <w:rPr>
      <w:rFonts w:ascii="Symbol" w:hAnsi="Symbol"/>
      <w:b/>
      <w:bCs/>
    </w:rPr>
  </w:style>
  <w:style w:type="paragraph" w:customStyle="1" w:styleId="acp">
    <w:name w:val="acp"/>
    <w:basedOn w:val="a1"/>
    <w:pPr>
      <w:suppressAutoHyphens w:val="0"/>
      <w:spacing w:before="100" w:after="100"/>
    </w:pPr>
    <w:rPr>
      <w:rFonts w:ascii="Symbol" w:hAnsi="Symbol"/>
    </w:rPr>
  </w:style>
  <w:style w:type="paragraph" w:customStyle="1" w:styleId="ParagraphStyle">
    <w:name w:val="Paragraph Style"/>
    <w:pPr>
      <w:suppressAutoHyphens/>
    </w:pPr>
    <w:rPr>
      <w:rFonts w:ascii="font291" w:eastAsia="font291" w:hAnsi="font291"/>
      <w:sz w:val="24"/>
      <w:szCs w:val="24"/>
      <w:lang w:eastAsia="ar-SA"/>
    </w:rPr>
  </w:style>
  <w:style w:type="paragraph" w:customStyle="1" w:styleId="referat">
    <w:name w:val="referat"/>
    <w:basedOn w:val="a1"/>
    <w:pPr>
      <w:suppressAutoHyphens w:val="0"/>
      <w:spacing w:line="340" w:lineRule="atLeast"/>
      <w:ind w:firstLine="720"/>
    </w:pPr>
    <w:rPr>
      <w:rFonts w:ascii="Symbol" w:hAnsi="Symbol"/>
      <w:sz w:val="28"/>
      <w:szCs w:val="20"/>
    </w:rPr>
  </w:style>
  <w:style w:type="paragraph" w:customStyle="1" w:styleId="185">
    <w:name w:val="Обычный18"/>
    <w:pPr>
      <w:widowControl w:val="0"/>
      <w:suppressAutoHyphens/>
      <w:spacing w:line="259" w:lineRule="auto"/>
      <w:ind w:firstLine="420"/>
      <w:jc w:val="both"/>
    </w:pPr>
    <w:rPr>
      <w:sz w:val="18"/>
      <w:lang w:eastAsia="ar-SA"/>
    </w:rPr>
  </w:style>
  <w:style w:type="paragraph" w:customStyle="1" w:styleId="1fffffffffa">
    <w:name w:val="Сноска1"/>
    <w:basedOn w:val="a1"/>
    <w:pPr>
      <w:shd w:val="clear" w:color="auto" w:fill="FFFFFF"/>
      <w:suppressAutoHyphens w:val="0"/>
      <w:spacing w:line="240" w:lineRule="atLeast"/>
    </w:pPr>
    <w:rPr>
      <w:rFonts w:ascii="Symbol" w:hAnsi="Symbol"/>
      <w:sz w:val="19"/>
      <w:szCs w:val="19"/>
    </w:rPr>
  </w:style>
  <w:style w:type="paragraph" w:customStyle="1" w:styleId="21f5">
    <w:name w:val="Заголовок №21"/>
    <w:basedOn w:val="a1"/>
    <w:pPr>
      <w:shd w:val="clear" w:color="auto" w:fill="FFFFFF"/>
      <w:suppressAutoHyphens w:val="0"/>
      <w:spacing w:before="1200" w:after="660" w:line="240" w:lineRule="atLeast"/>
    </w:pPr>
    <w:rPr>
      <w:rFonts w:ascii="Symbol" w:hAnsi="Symbol"/>
      <w:b/>
      <w:bCs/>
      <w:i/>
      <w:iCs/>
      <w:sz w:val="34"/>
      <w:szCs w:val="34"/>
    </w:rPr>
  </w:style>
  <w:style w:type="paragraph" w:customStyle="1" w:styleId="21f6">
    <w:name w:val="Основной текст (2)1"/>
    <w:basedOn w:val="a1"/>
    <w:pPr>
      <w:shd w:val="clear" w:color="auto" w:fill="FFFFFF"/>
      <w:suppressAutoHyphens w:val="0"/>
      <w:spacing w:after="420" w:line="480" w:lineRule="exact"/>
      <w:ind w:hanging="1080"/>
      <w:jc w:val="center"/>
    </w:pPr>
    <w:rPr>
      <w:rFonts w:ascii="Symbol" w:hAnsi="Symbol"/>
      <w:sz w:val="20"/>
      <w:szCs w:val="20"/>
    </w:rPr>
  </w:style>
  <w:style w:type="paragraph" w:customStyle="1" w:styleId="4fffc">
    <w:name w:val="Подпись к картинке (4)"/>
    <w:basedOn w:val="a1"/>
    <w:uiPriority w:val="99"/>
    <w:pPr>
      <w:shd w:val="clear" w:color="auto" w:fill="FFFFFF"/>
      <w:suppressAutoHyphens w:val="0"/>
      <w:spacing w:after="120" w:line="240" w:lineRule="atLeast"/>
      <w:ind w:hanging="540"/>
    </w:pPr>
    <w:rPr>
      <w:rFonts w:ascii="Symbol" w:hAnsi="Symbol"/>
      <w:sz w:val="15"/>
      <w:szCs w:val="15"/>
    </w:rPr>
  </w:style>
  <w:style w:type="paragraph" w:customStyle="1" w:styleId="1fffffffffb">
    <w:name w:val="Подпись к картинке1"/>
    <w:basedOn w:val="a1"/>
    <w:pPr>
      <w:shd w:val="clear" w:color="auto" w:fill="FFFFFF"/>
      <w:suppressAutoHyphens w:val="0"/>
      <w:spacing w:before="120" w:line="346" w:lineRule="exact"/>
      <w:ind w:hanging="540"/>
    </w:pPr>
    <w:rPr>
      <w:rFonts w:ascii="Symbol" w:hAnsi="Symbol"/>
      <w:sz w:val="19"/>
      <w:szCs w:val="19"/>
    </w:rPr>
  </w:style>
  <w:style w:type="paragraph" w:customStyle="1" w:styleId="1fffffffffc">
    <w:name w:val="Подпись к таблице1"/>
    <w:basedOn w:val="a1"/>
    <w:pPr>
      <w:shd w:val="clear" w:color="auto" w:fill="FFFFFF"/>
      <w:suppressAutoHyphens w:val="0"/>
      <w:spacing w:line="240" w:lineRule="atLeast"/>
    </w:pPr>
    <w:rPr>
      <w:rFonts w:ascii="Symbol" w:hAnsi="Symbol"/>
      <w:b/>
      <w:bCs/>
      <w:sz w:val="27"/>
      <w:szCs w:val="27"/>
    </w:rPr>
  </w:style>
  <w:style w:type="paragraph" w:customStyle="1" w:styleId="21f7">
    <w:name w:val="Подпись к таблице (2)1"/>
    <w:basedOn w:val="a1"/>
    <w:pPr>
      <w:shd w:val="clear" w:color="auto" w:fill="FFFFFF"/>
      <w:suppressAutoHyphens w:val="0"/>
      <w:spacing w:line="240" w:lineRule="atLeast"/>
    </w:pPr>
    <w:rPr>
      <w:rFonts w:ascii="Symbol" w:hAnsi="Symbol"/>
      <w:sz w:val="19"/>
      <w:szCs w:val="19"/>
    </w:rPr>
  </w:style>
  <w:style w:type="paragraph" w:customStyle="1" w:styleId="51b">
    <w:name w:val="Подпись к картинке (5)1"/>
    <w:basedOn w:val="a1"/>
    <w:pPr>
      <w:shd w:val="clear" w:color="auto" w:fill="FFFFFF"/>
      <w:suppressAutoHyphens w:val="0"/>
      <w:spacing w:line="470" w:lineRule="exact"/>
      <w:ind w:hanging="840"/>
    </w:pPr>
    <w:rPr>
      <w:rFonts w:ascii="Symbol" w:hAnsi="Symbol"/>
      <w:b/>
      <w:bCs/>
      <w:sz w:val="27"/>
      <w:szCs w:val="27"/>
    </w:rPr>
  </w:style>
  <w:style w:type="paragraph" w:customStyle="1" w:styleId="51c">
    <w:name w:val="Заголовок №51"/>
    <w:basedOn w:val="a1"/>
    <w:pPr>
      <w:shd w:val="clear" w:color="auto" w:fill="FFFFFF"/>
      <w:suppressAutoHyphens w:val="0"/>
      <w:spacing w:before="420" w:line="480" w:lineRule="exact"/>
    </w:pPr>
    <w:rPr>
      <w:rFonts w:ascii="Symbol" w:hAnsi="Symbol"/>
      <w:b/>
      <w:bCs/>
      <w:sz w:val="28"/>
      <w:szCs w:val="28"/>
    </w:rPr>
  </w:style>
  <w:style w:type="paragraph" w:customStyle="1" w:styleId="811">
    <w:name w:val="Основной текст (8)1"/>
    <w:basedOn w:val="a1"/>
    <w:pPr>
      <w:shd w:val="clear" w:color="auto" w:fill="FFFFFF"/>
      <w:suppressAutoHyphens w:val="0"/>
      <w:spacing w:before="60" w:line="240" w:lineRule="atLeast"/>
    </w:pPr>
    <w:rPr>
      <w:rFonts w:eastAsia="font291" w:cs="font291"/>
      <w:sz w:val="19"/>
      <w:szCs w:val="19"/>
    </w:rPr>
  </w:style>
  <w:style w:type="paragraph" w:customStyle="1" w:styleId="715">
    <w:name w:val="Основной текст (7)1"/>
    <w:basedOn w:val="a1"/>
    <w:pPr>
      <w:shd w:val="clear" w:color="auto" w:fill="FFFFFF"/>
      <w:suppressAutoHyphens w:val="0"/>
      <w:spacing w:line="240" w:lineRule="atLeast"/>
    </w:pPr>
    <w:rPr>
      <w:rFonts w:ascii="Symbol" w:hAnsi="Symbol"/>
      <w:b/>
      <w:bCs/>
      <w:sz w:val="20"/>
      <w:szCs w:val="20"/>
    </w:rPr>
  </w:style>
  <w:style w:type="paragraph" w:customStyle="1" w:styleId="356">
    <w:name w:val="Заголовок №3 (5)"/>
    <w:basedOn w:val="a1"/>
    <w:pPr>
      <w:shd w:val="clear" w:color="auto" w:fill="FFFFFF"/>
      <w:suppressAutoHyphens w:val="0"/>
      <w:spacing w:line="480" w:lineRule="exact"/>
    </w:pPr>
    <w:rPr>
      <w:rFonts w:ascii="Symbol" w:hAnsi="Symbol"/>
      <w:sz w:val="27"/>
      <w:szCs w:val="27"/>
    </w:rPr>
  </w:style>
  <w:style w:type="paragraph" w:customStyle="1" w:styleId="4510">
    <w:name w:val="Заголовок №4 (5)1"/>
    <w:basedOn w:val="a1"/>
    <w:pPr>
      <w:shd w:val="clear" w:color="auto" w:fill="FFFFFF"/>
      <w:suppressAutoHyphens w:val="0"/>
      <w:spacing w:after="240" w:line="240" w:lineRule="atLeast"/>
      <w:ind w:firstLine="560"/>
    </w:pPr>
    <w:rPr>
      <w:rFonts w:ascii="Symbol" w:hAnsi="Symbol"/>
      <w:i/>
      <w:iCs/>
      <w:sz w:val="27"/>
      <w:szCs w:val="27"/>
    </w:rPr>
  </w:style>
  <w:style w:type="paragraph" w:customStyle="1" w:styleId="1312">
    <w:name w:val="Основной текст (13)1"/>
    <w:basedOn w:val="a1"/>
    <w:pPr>
      <w:shd w:val="clear" w:color="auto" w:fill="FFFFFF"/>
      <w:suppressAutoHyphens w:val="0"/>
      <w:spacing w:after="60" w:line="240" w:lineRule="atLeast"/>
    </w:pPr>
    <w:rPr>
      <w:rFonts w:ascii="Symbol" w:hAnsi="Symbol"/>
      <w:sz w:val="20"/>
      <w:szCs w:val="20"/>
    </w:rPr>
  </w:style>
  <w:style w:type="paragraph" w:customStyle="1" w:styleId="3ffff6">
    <w:name w:val="Подпись к таблице (3)"/>
    <w:basedOn w:val="a1"/>
    <w:pPr>
      <w:shd w:val="clear" w:color="auto" w:fill="FFFFFF"/>
      <w:suppressAutoHyphens w:val="0"/>
      <w:spacing w:line="240" w:lineRule="atLeast"/>
    </w:pPr>
    <w:rPr>
      <w:rFonts w:ascii="Symbol" w:hAnsi="Symbol"/>
      <w:spacing w:val="10"/>
      <w:sz w:val="16"/>
      <w:szCs w:val="16"/>
    </w:rPr>
  </w:style>
  <w:style w:type="paragraph" w:customStyle="1" w:styleId="6ff4">
    <w:name w:val="Подпись к картинке (6)"/>
    <w:basedOn w:val="a1"/>
    <w:pPr>
      <w:shd w:val="clear" w:color="auto" w:fill="FFFFFF"/>
      <w:suppressAutoHyphens w:val="0"/>
      <w:spacing w:line="514" w:lineRule="exact"/>
    </w:pPr>
    <w:rPr>
      <w:rFonts w:ascii="Symbol" w:hAnsi="Symbol"/>
      <w:b/>
      <w:bCs/>
      <w:sz w:val="29"/>
      <w:szCs w:val="29"/>
    </w:rPr>
  </w:style>
  <w:style w:type="paragraph" w:customStyle="1" w:styleId="716">
    <w:name w:val="Подпись к картинке (7)1"/>
    <w:basedOn w:val="a1"/>
    <w:pPr>
      <w:shd w:val="clear" w:color="auto" w:fill="FFFFFF"/>
      <w:suppressAutoHyphens w:val="0"/>
      <w:spacing w:line="442" w:lineRule="exact"/>
    </w:pPr>
    <w:rPr>
      <w:rFonts w:ascii="Symbol" w:hAnsi="Symbol"/>
      <w:sz w:val="23"/>
      <w:szCs w:val="23"/>
    </w:rPr>
  </w:style>
  <w:style w:type="paragraph" w:customStyle="1" w:styleId="239">
    <w:name w:val="Заголовок №2 (3)"/>
    <w:basedOn w:val="a1"/>
    <w:pPr>
      <w:shd w:val="clear" w:color="auto" w:fill="FFFFFF"/>
      <w:suppressAutoHyphens w:val="0"/>
      <w:spacing w:after="240" w:line="240" w:lineRule="atLeast"/>
      <w:ind w:firstLine="540"/>
    </w:pPr>
    <w:rPr>
      <w:rFonts w:ascii="Symbol" w:hAnsi="Symbol"/>
      <w:b/>
      <w:bCs/>
      <w:i/>
      <w:iCs/>
      <w:sz w:val="30"/>
      <w:szCs w:val="30"/>
      <w:lang w:val="en-US"/>
    </w:rPr>
  </w:style>
  <w:style w:type="paragraph" w:customStyle="1" w:styleId="21f8">
    <w:name w:val="Оглавление (2)1"/>
    <w:basedOn w:val="a1"/>
    <w:pPr>
      <w:shd w:val="clear" w:color="auto" w:fill="FFFFFF"/>
      <w:suppressAutoHyphens w:val="0"/>
      <w:spacing w:line="552" w:lineRule="exact"/>
    </w:pPr>
    <w:rPr>
      <w:rFonts w:ascii="Symbol" w:hAnsi="Symbol"/>
      <w:i/>
      <w:iCs/>
      <w:sz w:val="17"/>
      <w:szCs w:val="17"/>
    </w:rPr>
  </w:style>
  <w:style w:type="paragraph" w:customStyle="1" w:styleId="1811">
    <w:name w:val="Основной текст (18)1"/>
    <w:basedOn w:val="a1"/>
    <w:pPr>
      <w:shd w:val="clear" w:color="auto" w:fill="FFFFFF"/>
      <w:suppressAutoHyphens w:val="0"/>
      <w:spacing w:line="475" w:lineRule="exact"/>
    </w:pPr>
    <w:rPr>
      <w:rFonts w:ascii="Symbol" w:hAnsi="Symbol"/>
      <w:b/>
      <w:bCs/>
      <w:i/>
      <w:iCs/>
      <w:sz w:val="27"/>
      <w:szCs w:val="27"/>
      <w:lang w:val="en-US"/>
    </w:rPr>
  </w:style>
  <w:style w:type="paragraph" w:customStyle="1" w:styleId="4211">
    <w:name w:val="Заголовок №4 (2)1"/>
    <w:basedOn w:val="a1"/>
    <w:pPr>
      <w:shd w:val="clear" w:color="auto" w:fill="FFFFFF"/>
      <w:suppressAutoHyphens w:val="0"/>
      <w:spacing w:after="240" w:line="240" w:lineRule="atLeast"/>
      <w:ind w:firstLine="540"/>
    </w:pPr>
    <w:rPr>
      <w:rFonts w:ascii="Symbol" w:hAnsi="Symbol"/>
      <w:b/>
      <w:bCs/>
      <w:i/>
      <w:iCs/>
      <w:sz w:val="30"/>
      <w:szCs w:val="30"/>
    </w:rPr>
  </w:style>
  <w:style w:type="paragraph" w:customStyle="1" w:styleId="4310">
    <w:name w:val="Заголовок №4 (3)1"/>
    <w:basedOn w:val="a1"/>
    <w:pPr>
      <w:shd w:val="clear" w:color="auto" w:fill="FFFFFF"/>
      <w:suppressAutoHyphens w:val="0"/>
      <w:spacing w:after="240" w:line="240" w:lineRule="atLeast"/>
      <w:ind w:firstLine="540"/>
    </w:pPr>
    <w:rPr>
      <w:rFonts w:ascii="Symbol" w:hAnsi="Symbol"/>
      <w:b/>
      <w:bCs/>
      <w:i/>
      <w:iCs/>
      <w:sz w:val="31"/>
      <w:szCs w:val="31"/>
    </w:rPr>
  </w:style>
  <w:style w:type="paragraph" w:customStyle="1" w:styleId="31f1">
    <w:name w:val="Оглавление (3)1"/>
    <w:basedOn w:val="a1"/>
    <w:pPr>
      <w:shd w:val="clear" w:color="auto" w:fill="FFFFFF"/>
      <w:suppressAutoHyphens w:val="0"/>
      <w:spacing w:after="180" w:line="456" w:lineRule="exact"/>
      <w:ind w:hanging="320"/>
    </w:pPr>
    <w:rPr>
      <w:rFonts w:ascii="Symbol" w:hAnsi="Symbol"/>
      <w:i/>
      <w:iCs/>
      <w:sz w:val="31"/>
      <w:szCs w:val="31"/>
    </w:rPr>
  </w:style>
  <w:style w:type="paragraph" w:customStyle="1" w:styleId="9f1">
    <w:name w:val="Оглавление (9)"/>
    <w:basedOn w:val="a1"/>
    <w:pPr>
      <w:shd w:val="clear" w:color="auto" w:fill="FFFFFF"/>
      <w:suppressAutoHyphens w:val="0"/>
      <w:spacing w:before="180" w:line="240" w:lineRule="atLeast"/>
    </w:pPr>
    <w:rPr>
      <w:rFonts w:ascii="Symbol" w:hAnsi="Symbol"/>
      <w:sz w:val="32"/>
      <w:szCs w:val="32"/>
      <w:lang w:val="en-US"/>
    </w:rPr>
  </w:style>
  <w:style w:type="paragraph" w:customStyle="1" w:styleId="51d">
    <w:name w:val="Оглавление (5)1"/>
    <w:basedOn w:val="a1"/>
    <w:pPr>
      <w:shd w:val="clear" w:color="auto" w:fill="FFFFFF"/>
      <w:suppressAutoHyphens w:val="0"/>
      <w:spacing w:line="240" w:lineRule="atLeast"/>
      <w:ind w:firstLine="540"/>
    </w:pPr>
    <w:rPr>
      <w:rFonts w:ascii="Symbol" w:hAnsi="Symbol"/>
      <w:i/>
      <w:iCs/>
      <w:smallCaps/>
      <w:spacing w:val="20"/>
      <w:sz w:val="32"/>
      <w:szCs w:val="32"/>
    </w:rPr>
  </w:style>
  <w:style w:type="paragraph" w:customStyle="1" w:styleId="616">
    <w:name w:val="Оглавление (6)1"/>
    <w:basedOn w:val="a1"/>
    <w:pPr>
      <w:shd w:val="clear" w:color="auto" w:fill="FFFFFF"/>
      <w:suppressAutoHyphens w:val="0"/>
      <w:spacing w:after="240" w:line="240" w:lineRule="atLeast"/>
      <w:ind w:firstLine="540"/>
    </w:pPr>
    <w:rPr>
      <w:rFonts w:ascii="Symbol" w:hAnsi="Symbol"/>
      <w:b/>
      <w:bCs/>
      <w:i/>
      <w:iCs/>
      <w:sz w:val="31"/>
      <w:szCs w:val="31"/>
    </w:rPr>
  </w:style>
  <w:style w:type="paragraph" w:customStyle="1" w:styleId="2010">
    <w:name w:val="Основной текст (20)1"/>
    <w:basedOn w:val="a1"/>
    <w:pPr>
      <w:shd w:val="clear" w:color="auto" w:fill="FFFFFF"/>
      <w:suppressAutoHyphens w:val="0"/>
      <w:spacing w:line="240" w:lineRule="atLeast"/>
    </w:pPr>
    <w:rPr>
      <w:rFonts w:ascii="Symbol" w:hAnsi="Symbol"/>
      <w:i/>
      <w:iCs/>
      <w:sz w:val="23"/>
      <w:szCs w:val="23"/>
    </w:rPr>
  </w:style>
  <w:style w:type="paragraph" w:customStyle="1" w:styleId="6210">
    <w:name w:val="Заголовок №6 (2)1"/>
    <w:basedOn w:val="a1"/>
    <w:pPr>
      <w:shd w:val="clear" w:color="auto" w:fill="FFFFFF"/>
      <w:suppressAutoHyphens w:val="0"/>
      <w:spacing w:after="180" w:line="240" w:lineRule="atLeast"/>
      <w:ind w:hanging="900"/>
    </w:pPr>
    <w:rPr>
      <w:rFonts w:ascii="Symbol" w:hAnsi="Symbol"/>
      <w:b/>
      <w:bCs/>
      <w:sz w:val="27"/>
      <w:szCs w:val="27"/>
    </w:rPr>
  </w:style>
  <w:style w:type="paragraph" w:customStyle="1" w:styleId="2113">
    <w:name w:val="Основной текст (21)1"/>
    <w:basedOn w:val="a1"/>
    <w:pPr>
      <w:shd w:val="clear" w:color="auto" w:fill="FFFFFF"/>
      <w:suppressAutoHyphens w:val="0"/>
      <w:spacing w:line="240" w:lineRule="atLeast"/>
    </w:pPr>
    <w:rPr>
      <w:rFonts w:ascii="Symbol" w:hAnsi="Symbol"/>
      <w:sz w:val="15"/>
      <w:szCs w:val="15"/>
    </w:rPr>
  </w:style>
  <w:style w:type="paragraph" w:customStyle="1" w:styleId="2210">
    <w:name w:val="Основной текст (22)1"/>
    <w:basedOn w:val="a1"/>
    <w:pPr>
      <w:shd w:val="clear" w:color="auto" w:fill="FFFFFF"/>
      <w:suppressAutoHyphens w:val="0"/>
      <w:spacing w:line="240" w:lineRule="atLeast"/>
    </w:pPr>
    <w:rPr>
      <w:rFonts w:ascii="Symbol" w:hAnsi="Symbol"/>
      <w:sz w:val="17"/>
      <w:szCs w:val="17"/>
    </w:rPr>
  </w:style>
  <w:style w:type="paragraph" w:customStyle="1" w:styleId="4fffd">
    <w:name w:val="Подпись к таблице (4)"/>
    <w:basedOn w:val="a1"/>
    <w:pPr>
      <w:shd w:val="clear" w:color="auto" w:fill="FFFFFF"/>
      <w:suppressAutoHyphens w:val="0"/>
      <w:spacing w:line="240" w:lineRule="atLeast"/>
    </w:pPr>
    <w:rPr>
      <w:rFonts w:ascii="Symbol" w:hAnsi="Symbol"/>
      <w:b/>
      <w:bCs/>
      <w:sz w:val="17"/>
      <w:szCs w:val="17"/>
    </w:rPr>
  </w:style>
  <w:style w:type="paragraph" w:customStyle="1" w:styleId="51e">
    <w:name w:val="Подпись к таблице (5)1"/>
    <w:basedOn w:val="a1"/>
    <w:pPr>
      <w:shd w:val="clear" w:color="auto" w:fill="FFFFFF"/>
      <w:suppressAutoHyphens w:val="0"/>
      <w:spacing w:line="240" w:lineRule="atLeast"/>
    </w:pPr>
    <w:rPr>
      <w:rFonts w:ascii="Symbol" w:hAnsi="Symbol"/>
      <w:sz w:val="15"/>
      <w:szCs w:val="15"/>
    </w:rPr>
  </w:style>
  <w:style w:type="paragraph" w:customStyle="1" w:styleId="21f9">
    <w:name w:val="Подпись к картинке (2)1"/>
    <w:basedOn w:val="a1"/>
    <w:pPr>
      <w:shd w:val="clear" w:color="auto" w:fill="FFFFFF"/>
      <w:suppressAutoHyphens w:val="0"/>
      <w:spacing w:line="322" w:lineRule="exact"/>
    </w:pPr>
    <w:rPr>
      <w:rFonts w:ascii="Symbol" w:hAnsi="Symbol"/>
      <w:sz w:val="27"/>
      <w:szCs w:val="27"/>
    </w:rPr>
  </w:style>
  <w:style w:type="paragraph" w:customStyle="1" w:styleId="14f2">
    <w:name w:val="Заголовок №1 (4)"/>
    <w:basedOn w:val="a1"/>
    <w:pPr>
      <w:shd w:val="clear" w:color="auto" w:fill="FFFFFF"/>
      <w:suppressAutoHyphens w:val="0"/>
      <w:spacing w:before="360" w:after="120" w:line="240" w:lineRule="atLeast"/>
      <w:ind w:firstLine="580"/>
    </w:pPr>
    <w:rPr>
      <w:rFonts w:ascii="Symbol" w:hAnsi="Symbol"/>
      <w:spacing w:val="30"/>
      <w:sz w:val="23"/>
      <w:szCs w:val="23"/>
    </w:rPr>
  </w:style>
  <w:style w:type="paragraph" w:customStyle="1" w:styleId="617">
    <w:name w:val="Подпись к таблице (6)1"/>
    <w:basedOn w:val="a1"/>
    <w:pPr>
      <w:shd w:val="clear" w:color="auto" w:fill="FFFFFF"/>
      <w:suppressAutoHyphens w:val="0"/>
      <w:spacing w:line="240" w:lineRule="atLeast"/>
    </w:pPr>
    <w:rPr>
      <w:rFonts w:ascii="Symbol" w:hAnsi="Symbol"/>
      <w:sz w:val="27"/>
      <w:szCs w:val="27"/>
    </w:rPr>
  </w:style>
  <w:style w:type="paragraph" w:customStyle="1" w:styleId="2510">
    <w:name w:val="Основной текст (25)1"/>
    <w:basedOn w:val="a1"/>
    <w:pPr>
      <w:shd w:val="clear" w:color="auto" w:fill="FFFFFF"/>
      <w:suppressAutoHyphens w:val="0"/>
      <w:spacing w:line="240" w:lineRule="exact"/>
      <w:ind w:hanging="360"/>
      <w:jc w:val="center"/>
    </w:pPr>
    <w:rPr>
      <w:rFonts w:ascii="Symbol" w:hAnsi="Symbol"/>
      <w:b/>
      <w:bCs/>
      <w:sz w:val="23"/>
      <w:szCs w:val="23"/>
    </w:rPr>
  </w:style>
  <w:style w:type="paragraph" w:customStyle="1" w:styleId="2610">
    <w:name w:val="Основной текст (26)1"/>
    <w:basedOn w:val="a1"/>
    <w:pPr>
      <w:shd w:val="clear" w:color="auto" w:fill="FFFFFF"/>
      <w:suppressAutoHyphens w:val="0"/>
      <w:spacing w:after="240" w:line="240" w:lineRule="atLeast"/>
    </w:pPr>
    <w:rPr>
      <w:rFonts w:ascii="Symbol" w:hAnsi="Symbol"/>
      <w:b/>
      <w:bCs/>
      <w:i/>
      <w:iCs/>
      <w:sz w:val="31"/>
      <w:szCs w:val="31"/>
    </w:rPr>
  </w:style>
  <w:style w:type="paragraph" w:customStyle="1" w:styleId="2511">
    <w:name w:val="Заголовок №2 (5)1"/>
    <w:basedOn w:val="a1"/>
    <w:pPr>
      <w:shd w:val="clear" w:color="auto" w:fill="FFFFFF"/>
      <w:suppressAutoHyphens w:val="0"/>
      <w:spacing w:after="240" w:line="240" w:lineRule="atLeast"/>
    </w:pPr>
    <w:rPr>
      <w:rFonts w:ascii="Symbol" w:hAnsi="Symbol"/>
      <w:i/>
      <w:iCs/>
      <w:sz w:val="31"/>
      <w:szCs w:val="31"/>
    </w:rPr>
  </w:style>
  <w:style w:type="paragraph" w:customStyle="1" w:styleId="3010">
    <w:name w:val="Основной текст (30)1"/>
    <w:basedOn w:val="a1"/>
    <w:pPr>
      <w:shd w:val="clear" w:color="auto" w:fill="FFFFFF"/>
      <w:suppressAutoHyphens w:val="0"/>
      <w:spacing w:line="240" w:lineRule="atLeast"/>
    </w:pPr>
    <w:rPr>
      <w:rFonts w:ascii="Symbol" w:hAnsi="Symbol"/>
      <w:sz w:val="19"/>
      <w:szCs w:val="19"/>
    </w:rPr>
  </w:style>
  <w:style w:type="paragraph" w:customStyle="1" w:styleId="3310">
    <w:name w:val="Заголовок №3 (3)1"/>
    <w:basedOn w:val="a1"/>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pPr>
      <w:shd w:val="clear" w:color="auto" w:fill="FFFFFF"/>
      <w:suppressAutoHyphens w:val="0"/>
      <w:spacing w:after="300" w:line="240" w:lineRule="atLeast"/>
    </w:pPr>
    <w:rPr>
      <w:b/>
      <w:bCs/>
      <w:sz w:val="32"/>
      <w:szCs w:val="32"/>
    </w:rPr>
  </w:style>
  <w:style w:type="paragraph" w:customStyle="1" w:styleId="1512">
    <w:name w:val="Заголовок №1 (5)1"/>
    <w:basedOn w:val="a1"/>
    <w:pPr>
      <w:shd w:val="clear" w:color="auto" w:fill="FFFFFF"/>
      <w:suppressAutoHyphens w:val="0"/>
      <w:spacing w:line="557" w:lineRule="exact"/>
      <w:ind w:firstLine="540"/>
    </w:pPr>
    <w:rPr>
      <w:rFonts w:ascii="Symbol" w:hAnsi="Symbol"/>
      <w:b/>
      <w:bCs/>
      <w:i/>
      <w:iCs/>
      <w:sz w:val="31"/>
      <w:szCs w:val="31"/>
    </w:rPr>
  </w:style>
  <w:style w:type="paragraph" w:customStyle="1" w:styleId="441">
    <w:name w:val="Заголовок №4 (4)"/>
    <w:basedOn w:val="a1"/>
    <w:pPr>
      <w:shd w:val="clear" w:color="auto" w:fill="FFFFFF"/>
      <w:suppressAutoHyphens w:val="0"/>
      <w:spacing w:line="480" w:lineRule="exact"/>
      <w:ind w:hanging="620"/>
    </w:pPr>
    <w:rPr>
      <w:rFonts w:ascii="Symbol" w:hAnsi="Symbol"/>
      <w:sz w:val="27"/>
      <w:szCs w:val="27"/>
    </w:rPr>
  </w:style>
  <w:style w:type="paragraph" w:customStyle="1" w:styleId="717">
    <w:name w:val="Подпись к таблице (7)1"/>
    <w:basedOn w:val="a1"/>
    <w:pPr>
      <w:shd w:val="clear" w:color="auto" w:fill="FFFFFF"/>
      <w:suppressAutoHyphens w:val="0"/>
      <w:spacing w:line="240" w:lineRule="atLeast"/>
    </w:pPr>
    <w:rPr>
      <w:rFonts w:ascii="Symbol" w:hAnsi="Symbol"/>
      <w:b/>
      <w:bCs/>
      <w:sz w:val="23"/>
      <w:szCs w:val="23"/>
    </w:rPr>
  </w:style>
  <w:style w:type="paragraph" w:customStyle="1" w:styleId="731">
    <w:name w:val="Знак Знак73"/>
    <w:basedOn w:val="a1"/>
    <w:pPr>
      <w:suppressAutoHyphens w:val="0"/>
    </w:pPr>
    <w:rPr>
      <w:rFonts w:ascii="Symbol" w:hAnsi="Symbol"/>
      <w:color w:val="000000"/>
      <w:sz w:val="20"/>
      <w:szCs w:val="20"/>
      <w:lang w:val="en-US"/>
    </w:rPr>
  </w:style>
  <w:style w:type="paragraph" w:customStyle="1" w:styleId="2160">
    <w:name w:val="Основной текст 216"/>
    <w:basedOn w:val="185"/>
    <w:pPr>
      <w:widowControl/>
      <w:spacing w:line="100" w:lineRule="atLeast"/>
      <w:ind w:left="-540" w:firstLine="540"/>
    </w:pPr>
    <w:rPr>
      <w:sz w:val="28"/>
    </w:rPr>
  </w:style>
  <w:style w:type="paragraph" w:customStyle="1" w:styleId="1fffffffffd">
    <w:name w:val="Знак Знак Знак1"/>
    <w:basedOn w:val="a1"/>
    <w:pPr>
      <w:suppressAutoHyphens w:val="0"/>
      <w:spacing w:after="160" w:line="240" w:lineRule="exact"/>
    </w:pPr>
    <w:rPr>
      <w:rFonts w:ascii="Symbol" w:hAnsi="Symbol"/>
      <w:sz w:val="20"/>
      <w:szCs w:val="20"/>
      <w:lang w:val="en-US"/>
    </w:rPr>
  </w:style>
  <w:style w:type="paragraph" w:customStyle="1" w:styleId="afffffffffffffffffffffffffa">
    <w:name w:val="ГЛ Ненумерованый список"/>
    <w:basedOn w:val="a1"/>
    <w:pPr>
      <w:shd w:val="clear" w:color="auto" w:fill="FFFFFF"/>
      <w:suppressAutoHyphens w:val="0"/>
    </w:pPr>
    <w:rPr>
      <w:rFonts w:ascii="Symbol" w:hAnsi="Symbol"/>
      <w:color w:val="000000"/>
      <w:spacing w:val="-5"/>
      <w:sz w:val="28"/>
      <w:lang w:val="uk-UA"/>
    </w:rPr>
  </w:style>
  <w:style w:type="paragraph" w:customStyle="1" w:styleId="NumPar1">
    <w:name w:val="NumPar 1"/>
    <w:basedOn w:val="a1"/>
    <w:pPr>
      <w:tabs>
        <w:tab w:val="num" w:pos="360"/>
      </w:tabs>
      <w:suppressAutoHyphens w:val="0"/>
      <w:spacing w:before="120" w:after="120"/>
      <w:ind w:left="284" w:hanging="284"/>
      <w:outlineLvl w:val="0"/>
    </w:pPr>
    <w:rPr>
      <w:rFonts w:ascii="Symbol" w:hAnsi="Symbol"/>
      <w:lang w:val="en-GB"/>
    </w:rPr>
  </w:style>
  <w:style w:type="paragraph" w:customStyle="1" w:styleId="NumPar2">
    <w:name w:val="NumPar 2"/>
    <w:basedOn w:val="a1"/>
    <w:pPr>
      <w:numPr>
        <w:ilvl w:val="1"/>
        <w:numId w:val="1"/>
      </w:numPr>
      <w:suppressAutoHyphens w:val="0"/>
      <w:spacing w:before="120" w:after="120"/>
      <w:outlineLvl w:val="1"/>
    </w:pPr>
    <w:rPr>
      <w:rFonts w:ascii="Symbol" w:hAnsi="Symbol"/>
      <w:lang w:val="en-GB"/>
    </w:rPr>
  </w:style>
  <w:style w:type="paragraph" w:customStyle="1" w:styleId="NumPar3">
    <w:name w:val="NumPar 3"/>
    <w:basedOn w:val="a1"/>
    <w:pPr>
      <w:numPr>
        <w:ilvl w:val="2"/>
        <w:numId w:val="1"/>
      </w:numPr>
      <w:suppressAutoHyphens w:val="0"/>
      <w:spacing w:before="120" w:after="120"/>
      <w:outlineLvl w:val="2"/>
    </w:pPr>
    <w:rPr>
      <w:rFonts w:ascii="Symbol" w:hAnsi="Symbol"/>
      <w:lang w:val="en-GB"/>
    </w:rPr>
  </w:style>
  <w:style w:type="paragraph" w:customStyle="1" w:styleId="NumPar4">
    <w:name w:val="NumPar 4"/>
    <w:basedOn w:val="a1"/>
    <w:pPr>
      <w:numPr>
        <w:ilvl w:val="3"/>
        <w:numId w:val="1"/>
      </w:numPr>
      <w:suppressAutoHyphens w:val="0"/>
      <w:spacing w:before="120" w:after="120"/>
      <w:outlineLvl w:val="3"/>
    </w:pPr>
    <w:rPr>
      <w:rFonts w:ascii="Symbol" w:hAnsi="Symbol"/>
      <w:lang w:val="en-GB"/>
    </w:rPr>
  </w:style>
  <w:style w:type="paragraph" w:customStyle="1" w:styleId="1fffffffffe">
    <w:name w:val="Знак Знак1 Знак Знак Знак Знак Знак Знак Знак Знак Знак Знак"/>
    <w:basedOn w:val="a1"/>
    <w:pPr>
      <w:suppressAutoHyphens w:val="0"/>
    </w:pPr>
    <w:rPr>
      <w:rFonts w:ascii="Symbol" w:hAnsi="Symbol"/>
      <w:sz w:val="20"/>
      <w:szCs w:val="20"/>
      <w:lang w:val="en-US"/>
    </w:rPr>
  </w:style>
  <w:style w:type="paragraph" w:customStyle="1" w:styleId="11fb">
    <w:name w:val="Знак Знак1 Знак Знак Знак1"/>
    <w:basedOn w:val="a1"/>
    <w:pPr>
      <w:suppressAutoHyphens w:val="0"/>
    </w:pPr>
    <w:rPr>
      <w:rFonts w:ascii="Symbol" w:hAnsi="Symbol"/>
      <w:sz w:val="20"/>
      <w:szCs w:val="20"/>
      <w:lang w:val="en-US"/>
    </w:rPr>
  </w:style>
  <w:style w:type="paragraph" w:customStyle="1" w:styleId="cap">
    <w:name w:val="cap"/>
    <w:basedOn w:val="a1"/>
    <w:pPr>
      <w:suppressAutoHyphens w:val="0"/>
      <w:spacing w:after="45"/>
      <w:jc w:val="center"/>
    </w:pPr>
    <w:rPr>
      <w:rFonts w:ascii="Symbol" w:hAnsi="Symbol"/>
      <w:color w:val="FFFFCA"/>
      <w:sz w:val="18"/>
      <w:szCs w:val="18"/>
    </w:rPr>
  </w:style>
  <w:style w:type="paragraph" w:customStyle="1" w:styleId="Style110">
    <w:name w:val="Style11"/>
    <w:basedOn w:val="a1"/>
    <w:pPr>
      <w:suppressAutoHyphens w:val="0"/>
      <w:spacing w:line="187" w:lineRule="exact"/>
    </w:pPr>
    <w:rPr>
      <w:rFonts w:ascii="Symbol" w:hAnsi="Symbol"/>
    </w:rPr>
  </w:style>
  <w:style w:type="paragraph" w:customStyle="1" w:styleId="Style19">
    <w:name w:val="Style19"/>
    <w:basedOn w:val="a1"/>
    <w:uiPriority w:val="99"/>
    <w:pPr>
      <w:suppressAutoHyphens w:val="0"/>
    </w:pPr>
    <w:rPr>
      <w:rFonts w:ascii="Symbol" w:hAnsi="Symbol"/>
    </w:rPr>
  </w:style>
  <w:style w:type="paragraph" w:customStyle="1" w:styleId="Style27">
    <w:name w:val="Style27"/>
    <w:basedOn w:val="a1"/>
    <w:uiPriority w:val="99"/>
    <w:pPr>
      <w:suppressAutoHyphens w:val="0"/>
      <w:spacing w:line="245" w:lineRule="exact"/>
    </w:pPr>
    <w:rPr>
      <w:rFonts w:ascii="Symbol" w:hAnsi="Symbol"/>
    </w:rPr>
  </w:style>
  <w:style w:type="paragraph" w:customStyle="1" w:styleId="Style24">
    <w:name w:val="Style24"/>
    <w:basedOn w:val="a1"/>
    <w:pPr>
      <w:suppressAutoHyphens w:val="0"/>
    </w:pPr>
    <w:rPr>
      <w:rFonts w:ascii="Symbol" w:hAnsi="Symbol"/>
    </w:rPr>
  </w:style>
  <w:style w:type="paragraph" w:customStyle="1" w:styleId="Style310">
    <w:name w:val="Style31"/>
    <w:basedOn w:val="a1"/>
    <w:uiPriority w:val="99"/>
    <w:pPr>
      <w:suppressAutoHyphens w:val="0"/>
    </w:pPr>
    <w:rPr>
      <w:rFonts w:ascii="Symbol" w:hAnsi="Symbol"/>
    </w:rPr>
  </w:style>
  <w:style w:type="paragraph" w:customStyle="1" w:styleId="Style17">
    <w:name w:val="Style17"/>
    <w:basedOn w:val="a1"/>
    <w:uiPriority w:val="99"/>
    <w:pPr>
      <w:suppressAutoHyphens w:val="0"/>
      <w:spacing w:line="278" w:lineRule="exact"/>
      <w:ind w:hanging="662"/>
    </w:pPr>
    <w:rPr>
      <w:rFonts w:ascii="Symbol" w:hAnsi="Symbol"/>
    </w:rPr>
  </w:style>
  <w:style w:type="paragraph" w:customStyle="1" w:styleId="Style20">
    <w:name w:val="Style20"/>
    <w:basedOn w:val="a1"/>
    <w:pPr>
      <w:suppressAutoHyphens w:val="0"/>
      <w:spacing w:line="206" w:lineRule="exact"/>
    </w:pPr>
    <w:rPr>
      <w:rFonts w:ascii="Symbol" w:hAnsi="Symbol"/>
    </w:rPr>
  </w:style>
  <w:style w:type="paragraph" w:customStyle="1" w:styleId="Style13">
    <w:name w:val="Style13"/>
    <w:basedOn w:val="a1"/>
    <w:pPr>
      <w:suppressAutoHyphens w:val="0"/>
    </w:pPr>
    <w:rPr>
      <w:rFonts w:ascii="Symbol" w:hAnsi="Symbol"/>
    </w:rPr>
  </w:style>
  <w:style w:type="paragraph" w:customStyle="1" w:styleId="1ffffffffff">
    <w:name w:val="Знак Знак1 Знак Знак Знак Знак Знак Знак"/>
    <w:basedOn w:val="a1"/>
    <w:pPr>
      <w:suppressAutoHyphens w:val="0"/>
    </w:pPr>
    <w:rPr>
      <w:rFonts w:ascii="Symbol" w:hAnsi="Symbol"/>
      <w:sz w:val="20"/>
      <w:szCs w:val="20"/>
      <w:lang w:val="en-US"/>
    </w:rPr>
  </w:style>
  <w:style w:type="paragraph" w:customStyle="1" w:styleId="Style18">
    <w:name w:val="Style18"/>
    <w:basedOn w:val="a1"/>
    <w:uiPriority w:val="99"/>
    <w:pPr>
      <w:suppressAutoHyphens w:val="0"/>
      <w:spacing w:line="237" w:lineRule="exact"/>
      <w:ind w:firstLine="494"/>
    </w:pPr>
    <w:rPr>
      <w:rFonts w:ascii="Symbol" w:hAnsi="Symbol"/>
    </w:rPr>
  </w:style>
  <w:style w:type="paragraph" w:customStyle="1" w:styleId="Style28">
    <w:name w:val="Style28"/>
    <w:basedOn w:val="a1"/>
    <w:pPr>
      <w:suppressAutoHyphens w:val="0"/>
      <w:spacing w:line="226" w:lineRule="exact"/>
      <w:ind w:firstLine="576"/>
    </w:pPr>
    <w:rPr>
      <w:rFonts w:ascii="Symbol" w:hAnsi="Symbol"/>
    </w:rPr>
  </w:style>
  <w:style w:type="paragraph" w:customStyle="1" w:styleId="afffffffffffffffffffffffffb">
    <w:name w:val="......."/>
    <w:basedOn w:val="Default"/>
    <w:pPr>
      <w:suppressAutoHyphens w:val="0"/>
    </w:pPr>
    <w:rPr>
      <w:rFonts w:ascii="font291" w:eastAsia="Symbol" w:hAnsi="font291"/>
      <w:color w:val="00000A"/>
    </w:rPr>
  </w:style>
  <w:style w:type="paragraph" w:customStyle="1" w:styleId="HTML4">
    <w:name w:val="........... HTML"/>
    <w:basedOn w:val="Default"/>
    <w:pPr>
      <w:suppressAutoHyphens w:val="0"/>
    </w:pPr>
    <w:rPr>
      <w:rFonts w:ascii="font291" w:eastAsia="Symbol" w:hAnsi="font291"/>
      <w:color w:val="00000A"/>
    </w:rPr>
  </w:style>
  <w:style w:type="paragraph" w:customStyle="1" w:styleId="192">
    <w:name w:val="Обычный19"/>
    <w:pPr>
      <w:suppressAutoHyphens/>
    </w:pPr>
    <w:rPr>
      <w:lang w:eastAsia="ar-SA"/>
    </w:rPr>
  </w:style>
  <w:style w:type="paragraph" w:customStyle="1" w:styleId="1-21">
    <w:name w:val="Средняя сетка 1 - Акцент 21"/>
    <w:basedOn w:val="a1"/>
    <w:pPr>
      <w:suppressAutoHyphens w:val="0"/>
      <w:ind w:left="720"/>
    </w:pPr>
    <w:rPr>
      <w:rFonts w:ascii="Symbol" w:hAnsi="Symbol"/>
      <w:sz w:val="20"/>
      <w:szCs w:val="20"/>
    </w:rPr>
  </w:style>
  <w:style w:type="paragraph" w:customStyle="1" w:styleId="Bodytext26">
    <w:name w:val="Body text (2)"/>
    <w:basedOn w:val="a1"/>
    <w:pPr>
      <w:shd w:val="clear" w:color="auto" w:fill="FFFFFF"/>
      <w:suppressAutoHyphens w:val="0"/>
      <w:spacing w:line="240" w:lineRule="atLeast"/>
    </w:pPr>
    <w:rPr>
      <w:rFonts w:ascii="Symbol" w:hAnsi="Symbol"/>
      <w:sz w:val="18"/>
      <w:szCs w:val="18"/>
    </w:rPr>
  </w:style>
  <w:style w:type="paragraph" w:customStyle="1" w:styleId="Bodytext30">
    <w:name w:val="Body text (3)"/>
    <w:basedOn w:val="a1"/>
    <w:pPr>
      <w:shd w:val="clear" w:color="auto" w:fill="FFFFFF"/>
      <w:suppressAutoHyphens w:val="0"/>
      <w:spacing w:line="240" w:lineRule="atLeast"/>
    </w:pPr>
    <w:rPr>
      <w:rFonts w:ascii="Symbol" w:hAnsi="Symbol"/>
      <w:b/>
      <w:bCs/>
      <w:sz w:val="18"/>
      <w:szCs w:val="18"/>
    </w:rPr>
  </w:style>
  <w:style w:type="paragraph" w:customStyle="1" w:styleId="8f3">
    <w:name w:val="Абзац списка8"/>
    <w:basedOn w:val="a1"/>
    <w:pPr>
      <w:suppressAutoHyphens w:val="0"/>
      <w:spacing w:line="276" w:lineRule="auto"/>
      <w:ind w:left="720"/>
    </w:pPr>
  </w:style>
  <w:style w:type="paragraph" w:customStyle="1" w:styleId="afffffffffffffffffffffffffc">
    <w:name w:val="ОСН_СТИЛЬ"/>
    <w:basedOn w:val="a2"/>
    <w:pPr>
      <w:suppressAutoHyphens w:val="0"/>
      <w:spacing w:after="0" w:line="360" w:lineRule="auto"/>
      <w:ind w:firstLine="709"/>
    </w:pPr>
    <w:rPr>
      <w:rFonts w:ascii="Symbol" w:hAnsi="Symbol"/>
    </w:rPr>
  </w:style>
  <w:style w:type="paragraph" w:customStyle="1" w:styleId="rvps27">
    <w:name w:val="rvps27"/>
    <w:basedOn w:val="a1"/>
    <w:pPr>
      <w:suppressAutoHyphens w:val="0"/>
      <w:spacing w:before="100" w:after="100"/>
    </w:pPr>
    <w:rPr>
      <w:rFonts w:ascii="Symbol" w:hAnsi="Symbol"/>
    </w:rPr>
  </w:style>
  <w:style w:type="paragraph" w:customStyle="1" w:styleId="nospacing">
    <w:name w:val="nospacing"/>
    <w:basedOn w:val="a1"/>
    <w:pPr>
      <w:suppressAutoHyphens w:val="0"/>
    </w:pPr>
    <w:rPr>
      <w:rFonts w:ascii="Symbol" w:hAnsi="Symbol"/>
      <w:color w:val="000000"/>
      <w:sz w:val="16"/>
      <w:szCs w:val="16"/>
    </w:rPr>
  </w:style>
  <w:style w:type="paragraph" w:customStyle="1" w:styleId="acth">
    <w:name w:val="acth"/>
    <w:basedOn w:val="a1"/>
    <w:pPr>
      <w:suppressAutoHyphens w:val="0"/>
      <w:spacing w:before="100" w:after="100"/>
    </w:pPr>
    <w:rPr>
      <w:rFonts w:ascii="Symbol" w:hAnsi="Symbol"/>
    </w:rPr>
  </w:style>
  <w:style w:type="paragraph" w:customStyle="1" w:styleId="actd">
    <w:name w:val="actd"/>
    <w:basedOn w:val="a1"/>
    <w:pPr>
      <w:suppressAutoHyphens w:val="0"/>
      <w:spacing w:before="100" w:after="100"/>
    </w:pPr>
    <w:rPr>
      <w:rFonts w:ascii="Symbol" w:hAnsi="Symbol"/>
    </w:rPr>
  </w:style>
  <w:style w:type="paragraph" w:customStyle="1" w:styleId="normal0">
    <w:name w:val="normal0"/>
    <w:basedOn w:val="a1"/>
    <w:pPr>
      <w:suppressAutoHyphens w:val="0"/>
      <w:spacing w:before="100" w:after="100"/>
    </w:pPr>
    <w:rPr>
      <w:rFonts w:ascii="Symbol" w:hAnsi="Symbol"/>
    </w:rPr>
  </w:style>
  <w:style w:type="paragraph" w:customStyle="1" w:styleId="style250">
    <w:name w:val="style25"/>
    <w:basedOn w:val="a1"/>
    <w:pPr>
      <w:suppressAutoHyphens w:val="0"/>
      <w:spacing w:before="100" w:after="100"/>
    </w:pPr>
    <w:rPr>
      <w:rFonts w:ascii="Symbol" w:hAnsi="Symbol"/>
    </w:rPr>
  </w:style>
  <w:style w:type="paragraph" w:customStyle="1" w:styleId="style36">
    <w:name w:val="style36"/>
    <w:basedOn w:val="a1"/>
    <w:pPr>
      <w:suppressAutoHyphens w:val="0"/>
      <w:spacing w:before="100" w:after="100"/>
    </w:pPr>
    <w:rPr>
      <w:rFonts w:ascii="Symbol" w:hAnsi="Symbol"/>
    </w:rPr>
  </w:style>
  <w:style w:type="paragraph" w:customStyle="1" w:styleId="style35">
    <w:name w:val="style35"/>
    <w:basedOn w:val="a1"/>
    <w:pPr>
      <w:suppressAutoHyphens w:val="0"/>
      <w:spacing w:before="100" w:after="100"/>
    </w:pPr>
    <w:rPr>
      <w:rFonts w:ascii="Symbol" w:hAnsi="Symbol"/>
    </w:rPr>
  </w:style>
  <w:style w:type="paragraph" w:customStyle="1" w:styleId="style42">
    <w:name w:val="style42"/>
    <w:basedOn w:val="a1"/>
    <w:pPr>
      <w:suppressAutoHyphens w:val="0"/>
      <w:spacing w:before="100" w:after="100"/>
    </w:pPr>
    <w:rPr>
      <w:rFonts w:ascii="Symbol" w:hAnsi="Symbol"/>
    </w:rPr>
  </w:style>
  <w:style w:type="paragraph" w:customStyle="1" w:styleId="Style23">
    <w:name w:val="Style23"/>
    <w:basedOn w:val="a1"/>
    <w:uiPriority w:val="99"/>
    <w:pPr>
      <w:suppressAutoHyphens w:val="0"/>
      <w:spacing w:line="230" w:lineRule="exact"/>
    </w:pPr>
    <w:rPr>
      <w:rFonts w:ascii="Symbol" w:hAnsi="Symbol"/>
    </w:rPr>
  </w:style>
  <w:style w:type="paragraph" w:customStyle="1" w:styleId="Style38">
    <w:name w:val="Style38"/>
    <w:basedOn w:val="a1"/>
    <w:uiPriority w:val="99"/>
    <w:pPr>
      <w:suppressAutoHyphens w:val="0"/>
      <w:jc w:val="center"/>
    </w:pPr>
    <w:rPr>
      <w:rFonts w:ascii="Symbol" w:hAnsi="Symbol"/>
    </w:rPr>
  </w:style>
  <w:style w:type="paragraph" w:customStyle="1" w:styleId="Style26">
    <w:name w:val="Style26"/>
    <w:basedOn w:val="a1"/>
    <w:uiPriority w:val="99"/>
    <w:pPr>
      <w:suppressAutoHyphens w:val="0"/>
      <w:spacing w:line="254" w:lineRule="exact"/>
    </w:pPr>
    <w:rPr>
      <w:rFonts w:ascii="Symbol" w:hAnsi="Symbol"/>
    </w:rPr>
  </w:style>
  <w:style w:type="paragraph" w:customStyle="1" w:styleId="Style69">
    <w:name w:val="Style69"/>
    <w:basedOn w:val="a1"/>
    <w:pPr>
      <w:suppressAutoHyphens w:val="0"/>
      <w:spacing w:line="230" w:lineRule="exact"/>
    </w:pPr>
    <w:rPr>
      <w:rFonts w:ascii="Symbol" w:hAnsi="Symbol"/>
    </w:rPr>
  </w:style>
  <w:style w:type="paragraph" w:customStyle="1" w:styleId="Style34">
    <w:name w:val="Style34"/>
    <w:basedOn w:val="a1"/>
    <w:uiPriority w:val="99"/>
    <w:pPr>
      <w:suppressAutoHyphens w:val="0"/>
      <w:spacing w:line="230" w:lineRule="exact"/>
      <w:jc w:val="center"/>
    </w:pPr>
    <w:rPr>
      <w:rFonts w:ascii="Symbol" w:hAnsi="Symbol"/>
    </w:rPr>
  </w:style>
  <w:style w:type="paragraph" w:customStyle="1" w:styleId="Style33">
    <w:name w:val="Style33"/>
    <w:basedOn w:val="a1"/>
    <w:uiPriority w:val="99"/>
    <w:pPr>
      <w:suppressAutoHyphens w:val="0"/>
      <w:jc w:val="right"/>
    </w:pPr>
    <w:rPr>
      <w:rFonts w:ascii="Symbol" w:hAnsi="Symbol"/>
    </w:rPr>
  </w:style>
  <w:style w:type="paragraph" w:customStyle="1" w:styleId="afffffffffffffffffffffffffd">
    <w:name w:val="Нормальний текст"/>
    <w:basedOn w:val="a1"/>
    <w:pPr>
      <w:suppressAutoHyphens w:val="0"/>
      <w:spacing w:before="120"/>
    </w:pPr>
    <w:rPr>
      <w:rFonts w:ascii="Symbol" w:hAnsi="Symbol"/>
      <w:sz w:val="26"/>
      <w:szCs w:val="20"/>
      <w:lang w:val="uk-UA"/>
    </w:rPr>
  </w:style>
  <w:style w:type="paragraph" w:customStyle="1" w:styleId="afffffffffffffffffffffffffe">
    <w:name w:val="Таблица_заголовок"/>
    <w:basedOn w:val="a1"/>
    <w:pPr>
      <w:suppressAutoHyphens w:val="0"/>
      <w:jc w:val="center"/>
    </w:pPr>
    <w:rPr>
      <w:rFonts w:ascii="Symbol" w:hAnsi="Symbol"/>
      <w:b/>
      <w:bCs/>
      <w:color w:val="000000"/>
      <w:sz w:val="28"/>
      <w:szCs w:val="28"/>
      <w:lang w:val="uk-UA"/>
    </w:rPr>
  </w:style>
  <w:style w:type="paragraph" w:customStyle="1" w:styleId="acxspmiddle">
    <w:name w:val="acxspmiddle"/>
    <w:basedOn w:val="a1"/>
    <w:pPr>
      <w:suppressAutoHyphens w:val="0"/>
      <w:spacing w:before="100" w:after="100"/>
    </w:pPr>
    <w:rPr>
      <w:rFonts w:ascii="Symbol" w:hAnsi="Symbol"/>
    </w:rPr>
  </w:style>
  <w:style w:type="paragraph" w:customStyle="1" w:styleId="affffffffffffffffffffffffff">
    <w:name w:val="Знак Знак Знак Знак Знак Знак Знак Знак Знак"/>
    <w:basedOn w:val="a1"/>
    <w:pPr>
      <w:suppressAutoHyphens w:val="0"/>
    </w:pPr>
    <w:rPr>
      <w:rFonts w:ascii="Symbol" w:hAnsi="Symbol"/>
      <w:sz w:val="20"/>
      <w:szCs w:val="20"/>
      <w:lang w:val="en-US"/>
    </w:rPr>
  </w:style>
  <w:style w:type="paragraph" w:customStyle="1" w:styleId="NormalText">
    <w:name w:val="Normal Text"/>
    <w:basedOn w:val="1fffff0"/>
    <w:pPr>
      <w:suppressAutoHyphens w:val="0"/>
      <w:spacing w:before="0" w:after="0"/>
      <w:ind w:firstLine="567"/>
      <w:jc w:val="both"/>
    </w:pPr>
    <w:rPr>
      <w:rFonts w:ascii="Symbol" w:eastAsia="Symbol" w:hAnsi="Symbol" w:cs="Symbol"/>
      <w:sz w:val="26"/>
      <w:lang w:val="en-US"/>
    </w:rPr>
  </w:style>
  <w:style w:type="paragraph" w:customStyle="1" w:styleId="1ffffffffff0">
    <w:name w:val="Заг 1"/>
    <w:basedOn w:val="a1"/>
    <w:pPr>
      <w:suppressAutoHyphens w:val="0"/>
      <w:spacing w:after="240"/>
      <w:ind w:left="360" w:hanging="360"/>
      <w:jc w:val="center"/>
    </w:pPr>
    <w:rPr>
      <w:rFonts w:cs="font291"/>
      <w:b/>
      <w:sz w:val="40"/>
      <w:szCs w:val="40"/>
      <w:lang w:val="uk-UA"/>
    </w:rPr>
  </w:style>
  <w:style w:type="paragraph" w:customStyle="1" w:styleId="2ffffffa">
    <w:name w:val="Заг 2"/>
    <w:basedOn w:val="a1"/>
    <w:pPr>
      <w:suppressAutoHyphens w:val="0"/>
      <w:spacing w:after="240"/>
      <w:ind w:left="1567" w:hanging="432"/>
      <w:jc w:val="center"/>
    </w:pPr>
    <w:rPr>
      <w:rFonts w:cs="font291"/>
      <w:b/>
      <w:bCs/>
      <w:iCs/>
      <w:sz w:val="36"/>
      <w:szCs w:val="40"/>
      <w:lang w:val="uk-UA"/>
    </w:rPr>
  </w:style>
  <w:style w:type="paragraph" w:customStyle="1" w:styleId="3ffff7">
    <w:name w:val="Заг 3"/>
    <w:basedOn w:val="1ffffd"/>
    <w:pPr>
      <w:suppressAutoHyphens w:val="0"/>
      <w:spacing w:after="0"/>
    </w:pPr>
    <w:rPr>
      <w:rFonts w:ascii="font291" w:hAnsi="font291" w:cs="font291"/>
      <w:b/>
      <w:sz w:val="32"/>
      <w:u w:val="single"/>
      <w:lang w:val="uk-UA"/>
    </w:rPr>
  </w:style>
  <w:style w:type="paragraph" w:customStyle="1" w:styleId="1010">
    <w:name w:val="Основной текст (10)1"/>
    <w:basedOn w:val="a1"/>
    <w:pPr>
      <w:shd w:val="clear" w:color="auto" w:fill="FFFFFF"/>
      <w:suppressAutoHyphens w:val="0"/>
      <w:spacing w:line="125" w:lineRule="exact"/>
    </w:pPr>
    <w:rPr>
      <w:rFonts w:ascii="Symbol" w:hAnsi="Symbol"/>
      <w:spacing w:val="40"/>
      <w:w w:val="300"/>
      <w:sz w:val="9"/>
      <w:szCs w:val="9"/>
      <w:lang w:val="en-US" w:eastAsia="en-US" w:bidi="en-US"/>
    </w:rPr>
  </w:style>
  <w:style w:type="paragraph" w:customStyle="1" w:styleId="Style50">
    <w:name w:val="Style50"/>
    <w:basedOn w:val="a1"/>
    <w:uiPriority w:val="99"/>
    <w:pPr>
      <w:suppressAutoHyphens w:val="0"/>
      <w:spacing w:line="230" w:lineRule="exact"/>
      <w:ind w:firstLine="427"/>
    </w:pPr>
    <w:rPr>
      <w:rFonts w:ascii="Symbol" w:hAnsi="Symbol"/>
    </w:rPr>
  </w:style>
  <w:style w:type="paragraph" w:customStyle="1" w:styleId="CharCharCharChar2">
    <w:name w:val="Char Знак Знак Char Знак Знак Char Знак Знак Char Знак Знак Знак"/>
    <w:basedOn w:val="a1"/>
    <w:pPr>
      <w:suppressAutoHyphens w:val="0"/>
    </w:pPr>
    <w:rPr>
      <w:rFonts w:ascii="Symbol" w:hAnsi="Symbol"/>
      <w:sz w:val="20"/>
      <w:szCs w:val="20"/>
      <w:lang w:val="en-US"/>
    </w:rPr>
  </w:style>
  <w:style w:type="paragraph" w:customStyle="1" w:styleId="12f0">
    <w:name w:val="Таблица с кеглем 12 пг"/>
    <w:basedOn w:val="a1"/>
    <w:pPr>
      <w:tabs>
        <w:tab w:val="clear" w:pos="709"/>
        <w:tab w:val="right" w:pos="9356"/>
      </w:tabs>
      <w:jc w:val="center"/>
    </w:pPr>
    <w:rPr>
      <w:rFonts w:ascii="Symbol" w:eastAsia="font291" w:hAnsi="Symbol"/>
    </w:rPr>
  </w:style>
  <w:style w:type="paragraph" w:customStyle="1" w:styleId="-f3">
    <w:name w:val="Таблица-заголовок"/>
    <w:basedOn w:val="a1"/>
    <w:pPr>
      <w:keepNext/>
      <w:keepLines/>
      <w:tabs>
        <w:tab w:val="clear" w:pos="709"/>
        <w:tab w:val="right" w:pos="9356"/>
      </w:tabs>
      <w:spacing w:line="360" w:lineRule="auto"/>
      <w:ind w:firstLine="709"/>
      <w:jc w:val="right"/>
    </w:pPr>
    <w:rPr>
      <w:rFonts w:ascii="Symbol" w:eastAsia="font291" w:hAnsi="Symbol"/>
      <w:sz w:val="28"/>
      <w:szCs w:val="28"/>
    </w:rPr>
  </w:style>
  <w:style w:type="paragraph" w:customStyle="1" w:styleId="618">
    <w:name w:val="Основной текст (6)1"/>
    <w:basedOn w:val="a1"/>
    <w:pPr>
      <w:shd w:val="clear" w:color="auto" w:fill="FFFFFF"/>
      <w:suppressAutoHyphens w:val="0"/>
      <w:spacing w:line="240" w:lineRule="atLeast"/>
    </w:pPr>
    <w:rPr>
      <w:rFonts w:ascii="Symbol" w:hAnsi="Symbol"/>
      <w:b/>
      <w:bCs/>
      <w:sz w:val="30"/>
      <w:szCs w:val="30"/>
      <w:lang w:val="de-DE" w:eastAsia="de-DE" w:bidi="de-DE"/>
    </w:rPr>
  </w:style>
  <w:style w:type="paragraph" w:customStyle="1" w:styleId="5210">
    <w:name w:val="Заголовок №5 (2)1"/>
    <w:basedOn w:val="a1"/>
    <w:pPr>
      <w:shd w:val="clear" w:color="auto" w:fill="FFFFFF"/>
      <w:suppressAutoHyphens w:val="0"/>
      <w:spacing w:after="180" w:line="240" w:lineRule="atLeast"/>
    </w:pPr>
    <w:rPr>
      <w:rFonts w:ascii="Symbol" w:hAnsi="Symbol"/>
      <w:b/>
      <w:bCs/>
      <w:sz w:val="28"/>
      <w:szCs w:val="28"/>
    </w:rPr>
  </w:style>
  <w:style w:type="paragraph" w:customStyle="1" w:styleId="21fa">
    <w:name w:val="Сноска (2)1"/>
    <w:basedOn w:val="a1"/>
    <w:pPr>
      <w:shd w:val="clear" w:color="auto" w:fill="FFFFFF"/>
      <w:suppressAutoHyphens w:val="0"/>
      <w:spacing w:line="240" w:lineRule="atLeast"/>
      <w:ind w:firstLine="440"/>
    </w:pPr>
    <w:rPr>
      <w:rFonts w:ascii="Symbol" w:hAnsi="Symbol"/>
      <w:i/>
      <w:iCs/>
      <w:sz w:val="17"/>
      <w:szCs w:val="17"/>
    </w:rPr>
  </w:style>
  <w:style w:type="paragraph" w:customStyle="1" w:styleId="41e">
    <w:name w:val="Сноска (4)1"/>
    <w:basedOn w:val="a1"/>
    <w:pPr>
      <w:shd w:val="clear" w:color="auto" w:fill="FFFFFF"/>
      <w:suppressAutoHyphens w:val="0"/>
      <w:spacing w:line="211" w:lineRule="exact"/>
      <w:ind w:firstLine="400"/>
    </w:pPr>
    <w:rPr>
      <w:rFonts w:ascii="Symbol" w:hAnsi="Symbol"/>
      <w:b/>
      <w:bCs/>
      <w:sz w:val="12"/>
      <w:szCs w:val="12"/>
    </w:rPr>
  </w:style>
  <w:style w:type="paragraph" w:customStyle="1" w:styleId="style130">
    <w:name w:val="style13"/>
    <w:basedOn w:val="a1"/>
    <w:pPr>
      <w:suppressAutoHyphens w:val="0"/>
      <w:spacing w:before="100" w:after="100"/>
    </w:pPr>
    <w:rPr>
      <w:rFonts w:ascii="Symbol" w:hAnsi="Symbol"/>
    </w:rPr>
  </w:style>
  <w:style w:type="paragraph" w:customStyle="1" w:styleId="12f1">
    <w:name w:val="Знак1 Знак Знак Знак2"/>
    <w:basedOn w:val="a1"/>
    <w:pPr>
      <w:suppressAutoHyphens w:val="0"/>
    </w:pPr>
    <w:rPr>
      <w:rFonts w:ascii="Symbol" w:hAnsi="Symbol"/>
      <w:sz w:val="20"/>
      <w:szCs w:val="20"/>
      <w:lang w:val="en-US"/>
    </w:rPr>
  </w:style>
  <w:style w:type="paragraph" w:customStyle="1" w:styleId="1ffffffffff1">
    <w:name w:val="Знак Знак Знак Знак Знак Знак Знак Знак Знак1"/>
    <w:basedOn w:val="a1"/>
    <w:pPr>
      <w:suppressAutoHyphens w:val="0"/>
    </w:pPr>
    <w:rPr>
      <w:rFonts w:ascii="Symbol" w:hAnsi="Symbol"/>
      <w:sz w:val="20"/>
      <w:szCs w:val="20"/>
      <w:lang w:val="en-US"/>
    </w:rPr>
  </w:style>
  <w:style w:type="paragraph" w:customStyle="1" w:styleId="1ffffffffff2">
    <w:name w:val="Знак Знак Знак Знак Знак Знак Знак Знак Знак Знак Знак Знак Знак Знак Знак Знак1"/>
    <w:basedOn w:val="a1"/>
    <w:pPr>
      <w:suppressAutoHyphens w:val="0"/>
    </w:pPr>
    <w:rPr>
      <w:rFonts w:ascii="Symbol" w:hAnsi="Symbol"/>
      <w:color w:val="000000"/>
      <w:sz w:val="20"/>
      <w:szCs w:val="20"/>
      <w:lang w:val="en-US"/>
    </w:rPr>
  </w:style>
  <w:style w:type="paragraph" w:customStyle="1" w:styleId="721">
    <w:name w:val="Знак Знак72"/>
    <w:basedOn w:val="a1"/>
    <w:pPr>
      <w:suppressAutoHyphens w:val="0"/>
    </w:pPr>
    <w:rPr>
      <w:rFonts w:ascii="Symbol" w:hAnsi="Symbol"/>
      <w:color w:val="000000"/>
      <w:sz w:val="20"/>
      <w:szCs w:val="20"/>
      <w:lang w:val="en-US"/>
    </w:rPr>
  </w:style>
  <w:style w:type="paragraph" w:customStyle="1" w:styleId="2170">
    <w:name w:val="Основной текст 217"/>
    <w:basedOn w:val="192"/>
    <w:pPr>
      <w:ind w:left="-540" w:firstLine="540"/>
      <w:jc w:val="both"/>
    </w:pPr>
    <w:rPr>
      <w:sz w:val="28"/>
    </w:rPr>
  </w:style>
  <w:style w:type="paragraph" w:customStyle="1" w:styleId="1ffffffffff3">
    <w:name w:val="Основний текст1"/>
    <w:basedOn w:val="a1"/>
    <w:uiPriority w:val="99"/>
    <w:pPr>
      <w:shd w:val="clear" w:color="auto" w:fill="FFFFFF"/>
      <w:suppressAutoHyphens w:val="0"/>
      <w:spacing w:after="300" w:line="240" w:lineRule="atLeast"/>
    </w:pPr>
    <w:rPr>
      <w:sz w:val="19"/>
      <w:szCs w:val="19"/>
    </w:rPr>
  </w:style>
  <w:style w:type="paragraph" w:customStyle="1" w:styleId="2ffffffb">
    <w:name w:val="Титул2_автор"/>
    <w:basedOn w:val="a1"/>
    <w:pPr>
      <w:suppressAutoHyphens w:val="0"/>
      <w:spacing w:before="1000"/>
      <w:jc w:val="center"/>
    </w:pPr>
    <w:rPr>
      <w:rFonts w:ascii="Symbol" w:hAnsi="Symbol"/>
      <w:b/>
      <w:caps/>
      <w:szCs w:val="20"/>
      <w:lang w:val="uk-UA"/>
    </w:rPr>
  </w:style>
  <w:style w:type="paragraph" w:customStyle="1" w:styleId="Style39">
    <w:name w:val="Style39"/>
    <w:basedOn w:val="a1"/>
    <w:pPr>
      <w:suppressAutoHyphens w:val="0"/>
    </w:pPr>
    <w:rPr>
      <w:rFonts w:ascii="Symbol" w:hAnsi="Symbol"/>
    </w:rPr>
  </w:style>
  <w:style w:type="paragraph" w:customStyle="1" w:styleId="Style43">
    <w:name w:val="Style43"/>
    <w:basedOn w:val="a1"/>
    <w:uiPriority w:val="99"/>
    <w:pPr>
      <w:suppressAutoHyphens w:val="0"/>
    </w:pPr>
    <w:rPr>
      <w:rFonts w:ascii="Symbol" w:hAnsi="Symbol"/>
    </w:rPr>
  </w:style>
  <w:style w:type="paragraph" w:customStyle="1" w:styleId="Style44">
    <w:name w:val="Style44"/>
    <w:basedOn w:val="a1"/>
    <w:uiPriority w:val="99"/>
    <w:pPr>
      <w:suppressAutoHyphens w:val="0"/>
    </w:pPr>
    <w:rPr>
      <w:rFonts w:ascii="Symbol" w:hAnsi="Symbol"/>
    </w:rPr>
  </w:style>
  <w:style w:type="paragraph" w:customStyle="1" w:styleId="Style55">
    <w:name w:val="Style55"/>
    <w:basedOn w:val="a1"/>
    <w:pPr>
      <w:suppressAutoHyphens w:val="0"/>
    </w:pPr>
    <w:rPr>
      <w:rFonts w:ascii="Symbol" w:hAnsi="Symbol"/>
    </w:rPr>
  </w:style>
  <w:style w:type="paragraph" w:customStyle="1" w:styleId="Style58">
    <w:name w:val="Style58"/>
    <w:basedOn w:val="a1"/>
    <w:pPr>
      <w:suppressAutoHyphens w:val="0"/>
      <w:spacing w:line="278" w:lineRule="exact"/>
      <w:ind w:firstLine="235"/>
    </w:pPr>
    <w:rPr>
      <w:rFonts w:ascii="Symbol" w:hAnsi="Symbol"/>
    </w:rPr>
  </w:style>
  <w:style w:type="paragraph" w:customStyle="1" w:styleId="Style59">
    <w:name w:val="Style59"/>
    <w:basedOn w:val="a1"/>
    <w:pPr>
      <w:suppressAutoHyphens w:val="0"/>
    </w:pPr>
    <w:rPr>
      <w:rFonts w:ascii="Symbol" w:hAnsi="Symbol"/>
    </w:rPr>
  </w:style>
  <w:style w:type="paragraph" w:customStyle="1" w:styleId="Style60">
    <w:name w:val="Style60"/>
    <w:basedOn w:val="a1"/>
    <w:pPr>
      <w:suppressAutoHyphens w:val="0"/>
      <w:spacing w:line="278" w:lineRule="exact"/>
      <w:ind w:firstLine="365"/>
    </w:pPr>
    <w:rPr>
      <w:rFonts w:ascii="Symbol" w:hAnsi="Symbol"/>
    </w:rPr>
  </w:style>
  <w:style w:type="paragraph" w:customStyle="1" w:styleId="Style62">
    <w:name w:val="Style62"/>
    <w:basedOn w:val="a1"/>
    <w:pPr>
      <w:suppressAutoHyphens w:val="0"/>
      <w:spacing w:line="254" w:lineRule="exact"/>
      <w:ind w:firstLine="571"/>
    </w:pPr>
    <w:rPr>
      <w:rFonts w:ascii="Symbol" w:hAnsi="Symbol"/>
    </w:rPr>
  </w:style>
  <w:style w:type="paragraph" w:customStyle="1" w:styleId="Style63">
    <w:name w:val="Style63"/>
    <w:basedOn w:val="a1"/>
    <w:pPr>
      <w:suppressAutoHyphens w:val="0"/>
    </w:pPr>
    <w:rPr>
      <w:rFonts w:ascii="Symbol" w:hAnsi="Symbol"/>
    </w:rPr>
  </w:style>
  <w:style w:type="paragraph" w:customStyle="1" w:styleId="Style350">
    <w:name w:val="Style35"/>
    <w:basedOn w:val="a1"/>
    <w:uiPriority w:val="99"/>
    <w:pPr>
      <w:suppressAutoHyphens w:val="0"/>
      <w:spacing w:line="144" w:lineRule="exact"/>
    </w:pPr>
    <w:rPr>
      <w:rFonts w:ascii="Symbol" w:hAnsi="Symbol"/>
    </w:rPr>
  </w:style>
  <w:style w:type="paragraph" w:customStyle="1" w:styleId="Style360">
    <w:name w:val="Style36"/>
    <w:basedOn w:val="a1"/>
    <w:uiPriority w:val="99"/>
    <w:pPr>
      <w:suppressAutoHyphens w:val="0"/>
      <w:spacing w:line="394" w:lineRule="exact"/>
    </w:pPr>
    <w:rPr>
      <w:rFonts w:ascii="Symbol" w:hAnsi="Symbol"/>
    </w:rPr>
  </w:style>
  <w:style w:type="paragraph" w:customStyle="1" w:styleId="Style420">
    <w:name w:val="Style42"/>
    <w:basedOn w:val="a1"/>
    <w:uiPriority w:val="99"/>
    <w:pPr>
      <w:suppressAutoHyphens w:val="0"/>
    </w:pPr>
    <w:rPr>
      <w:rFonts w:ascii="Symbol" w:hAnsi="Symbol"/>
    </w:rPr>
  </w:style>
  <w:style w:type="paragraph" w:customStyle="1" w:styleId="Style49">
    <w:name w:val="Style49"/>
    <w:basedOn w:val="a1"/>
    <w:uiPriority w:val="99"/>
    <w:pPr>
      <w:suppressAutoHyphens w:val="0"/>
      <w:spacing w:line="487" w:lineRule="exact"/>
      <w:ind w:hanging="895"/>
    </w:pPr>
    <w:rPr>
      <w:rFonts w:ascii="Symbol" w:hAnsi="Symbol"/>
    </w:rPr>
  </w:style>
  <w:style w:type="paragraph" w:customStyle="1" w:styleId="Style510">
    <w:name w:val="Style51"/>
    <w:basedOn w:val="a1"/>
    <w:uiPriority w:val="99"/>
    <w:pPr>
      <w:suppressAutoHyphens w:val="0"/>
      <w:spacing w:line="230" w:lineRule="exact"/>
      <w:jc w:val="center"/>
    </w:pPr>
    <w:rPr>
      <w:rFonts w:ascii="Symbol" w:hAnsi="Symbol"/>
    </w:rPr>
  </w:style>
  <w:style w:type="paragraph" w:customStyle="1" w:styleId="Style53">
    <w:name w:val="Style53"/>
    <w:basedOn w:val="a1"/>
    <w:uiPriority w:val="99"/>
    <w:pPr>
      <w:suppressAutoHyphens w:val="0"/>
      <w:spacing w:line="252" w:lineRule="exact"/>
    </w:pPr>
    <w:rPr>
      <w:rFonts w:ascii="Symbol" w:hAnsi="Symbol"/>
    </w:rPr>
  </w:style>
  <w:style w:type="paragraph" w:customStyle="1" w:styleId="Style57">
    <w:name w:val="Style57"/>
    <w:basedOn w:val="a1"/>
    <w:pPr>
      <w:suppressAutoHyphens w:val="0"/>
      <w:spacing w:line="498" w:lineRule="exact"/>
      <w:ind w:hanging="355"/>
    </w:pPr>
    <w:rPr>
      <w:rFonts w:ascii="Symbol" w:hAnsi="Symbol"/>
    </w:rPr>
  </w:style>
  <w:style w:type="paragraph" w:customStyle="1" w:styleId="Style70">
    <w:name w:val="Style70"/>
    <w:basedOn w:val="a1"/>
    <w:pPr>
      <w:suppressAutoHyphens w:val="0"/>
    </w:pPr>
    <w:rPr>
      <w:rFonts w:ascii="Symbol" w:hAnsi="Symbol"/>
    </w:rPr>
  </w:style>
  <w:style w:type="paragraph" w:customStyle="1" w:styleId="Style93">
    <w:name w:val="Style93"/>
    <w:basedOn w:val="a1"/>
    <w:pPr>
      <w:suppressAutoHyphens w:val="0"/>
    </w:pPr>
    <w:rPr>
      <w:rFonts w:ascii="Symbol" w:hAnsi="Symbol"/>
    </w:rPr>
  </w:style>
  <w:style w:type="paragraph" w:customStyle="1" w:styleId="Style68">
    <w:name w:val="Style68"/>
    <w:basedOn w:val="a1"/>
    <w:pPr>
      <w:suppressAutoHyphens w:val="0"/>
      <w:jc w:val="center"/>
    </w:pPr>
    <w:rPr>
      <w:rFonts w:ascii="Symbol" w:hAnsi="Symbol"/>
    </w:rPr>
  </w:style>
  <w:style w:type="paragraph" w:customStyle="1" w:styleId="Style95">
    <w:name w:val="Style95"/>
    <w:basedOn w:val="a1"/>
    <w:pPr>
      <w:suppressAutoHyphens w:val="0"/>
      <w:spacing w:line="485" w:lineRule="exact"/>
      <w:ind w:firstLine="571"/>
    </w:pPr>
    <w:rPr>
      <w:rFonts w:ascii="Symbol" w:hAnsi="Symbol"/>
    </w:rPr>
  </w:style>
  <w:style w:type="paragraph" w:customStyle="1" w:styleId="Style96">
    <w:name w:val="Style96"/>
    <w:basedOn w:val="a1"/>
    <w:pPr>
      <w:suppressAutoHyphens w:val="0"/>
    </w:pPr>
    <w:rPr>
      <w:rFonts w:ascii="Symbol" w:hAnsi="Symbol"/>
    </w:rPr>
  </w:style>
  <w:style w:type="paragraph" w:customStyle="1" w:styleId="Style97">
    <w:name w:val="Style97"/>
    <w:basedOn w:val="a1"/>
    <w:pPr>
      <w:suppressAutoHyphens w:val="0"/>
    </w:pPr>
    <w:rPr>
      <w:rFonts w:ascii="Symbol" w:hAnsi="Symbol"/>
    </w:rPr>
  </w:style>
  <w:style w:type="paragraph" w:customStyle="1" w:styleId="Style98">
    <w:name w:val="Style98"/>
    <w:basedOn w:val="a1"/>
    <w:pPr>
      <w:suppressAutoHyphens w:val="0"/>
    </w:pPr>
    <w:rPr>
      <w:rFonts w:ascii="Symbol" w:hAnsi="Symbol"/>
    </w:rPr>
  </w:style>
  <w:style w:type="paragraph" w:customStyle="1" w:styleId="Style102">
    <w:name w:val="Style102"/>
    <w:basedOn w:val="a1"/>
    <w:pPr>
      <w:suppressAutoHyphens w:val="0"/>
    </w:pPr>
    <w:rPr>
      <w:rFonts w:ascii="Symbol" w:hAnsi="Symbol"/>
    </w:rPr>
  </w:style>
  <w:style w:type="paragraph" w:customStyle="1" w:styleId="Style66">
    <w:name w:val="Style66"/>
    <w:basedOn w:val="a1"/>
    <w:pPr>
      <w:suppressAutoHyphens w:val="0"/>
    </w:pPr>
    <w:rPr>
      <w:rFonts w:ascii="Symbol" w:hAnsi="Symbol"/>
    </w:rPr>
  </w:style>
  <w:style w:type="paragraph" w:customStyle="1" w:styleId="Style67">
    <w:name w:val="Style67"/>
    <w:basedOn w:val="a1"/>
    <w:pPr>
      <w:suppressAutoHyphens w:val="0"/>
    </w:pPr>
    <w:rPr>
      <w:rFonts w:ascii="Symbol" w:hAnsi="Symbol"/>
    </w:rPr>
  </w:style>
  <w:style w:type="paragraph" w:customStyle="1" w:styleId="Style73">
    <w:name w:val="Style73"/>
    <w:basedOn w:val="a1"/>
    <w:pPr>
      <w:suppressAutoHyphens w:val="0"/>
      <w:spacing w:line="274" w:lineRule="exact"/>
      <w:ind w:hanging="290"/>
    </w:pPr>
    <w:rPr>
      <w:rFonts w:ascii="Symbol" w:hAnsi="Symbol"/>
    </w:rPr>
  </w:style>
  <w:style w:type="paragraph" w:customStyle="1" w:styleId="Style74">
    <w:name w:val="Style74"/>
    <w:basedOn w:val="a1"/>
    <w:pPr>
      <w:suppressAutoHyphens w:val="0"/>
      <w:spacing w:line="490" w:lineRule="exact"/>
      <w:ind w:firstLine="720"/>
    </w:pPr>
    <w:rPr>
      <w:rFonts w:ascii="Symbol" w:hAnsi="Symbol"/>
    </w:rPr>
  </w:style>
  <w:style w:type="paragraph" w:customStyle="1" w:styleId="Style75">
    <w:name w:val="Style75"/>
    <w:basedOn w:val="a1"/>
    <w:pPr>
      <w:suppressAutoHyphens w:val="0"/>
      <w:spacing w:line="278" w:lineRule="exact"/>
      <w:ind w:hanging="490"/>
    </w:pPr>
    <w:rPr>
      <w:rFonts w:ascii="Symbol" w:hAnsi="Symbol"/>
    </w:rPr>
  </w:style>
  <w:style w:type="paragraph" w:customStyle="1" w:styleId="Style78">
    <w:name w:val="Style78"/>
    <w:basedOn w:val="a1"/>
    <w:pPr>
      <w:suppressAutoHyphens w:val="0"/>
    </w:pPr>
    <w:rPr>
      <w:rFonts w:ascii="Symbol" w:hAnsi="Symbol"/>
    </w:rPr>
  </w:style>
  <w:style w:type="paragraph" w:customStyle="1" w:styleId="Style86">
    <w:name w:val="Style86"/>
    <w:basedOn w:val="a1"/>
    <w:pPr>
      <w:suppressAutoHyphens w:val="0"/>
      <w:spacing w:line="322" w:lineRule="exact"/>
      <w:ind w:firstLine="322"/>
    </w:pPr>
    <w:rPr>
      <w:rFonts w:ascii="Symbol" w:hAnsi="Symbol"/>
    </w:rPr>
  </w:style>
  <w:style w:type="paragraph" w:customStyle="1" w:styleId="Style89">
    <w:name w:val="Style89"/>
    <w:basedOn w:val="a1"/>
    <w:pPr>
      <w:suppressAutoHyphens w:val="0"/>
    </w:pPr>
    <w:rPr>
      <w:rFonts w:ascii="Symbol" w:hAnsi="Symbol"/>
    </w:rPr>
  </w:style>
  <w:style w:type="paragraph" w:customStyle="1" w:styleId="Style64">
    <w:name w:val="Style64"/>
    <w:basedOn w:val="a1"/>
    <w:pPr>
      <w:suppressAutoHyphens w:val="0"/>
    </w:pPr>
    <w:rPr>
      <w:rFonts w:ascii="Symbol" w:hAnsi="Symbol"/>
    </w:rPr>
  </w:style>
  <w:style w:type="paragraph" w:customStyle="1" w:styleId="Style65">
    <w:name w:val="Style65"/>
    <w:basedOn w:val="a1"/>
    <w:pPr>
      <w:suppressAutoHyphens w:val="0"/>
      <w:spacing w:line="278" w:lineRule="exact"/>
      <w:ind w:firstLine="79"/>
    </w:pPr>
    <w:rPr>
      <w:rFonts w:ascii="Symbol" w:hAnsi="Symbol"/>
    </w:rPr>
  </w:style>
  <w:style w:type="paragraph" w:customStyle="1" w:styleId="Style71">
    <w:name w:val="Style71"/>
    <w:basedOn w:val="a1"/>
    <w:pPr>
      <w:suppressAutoHyphens w:val="0"/>
    </w:pPr>
    <w:rPr>
      <w:rFonts w:ascii="Symbol" w:hAnsi="Symbol"/>
    </w:rPr>
  </w:style>
  <w:style w:type="paragraph" w:customStyle="1" w:styleId="Style72">
    <w:name w:val="Style72"/>
    <w:basedOn w:val="a1"/>
    <w:pPr>
      <w:suppressAutoHyphens w:val="0"/>
      <w:spacing w:line="590" w:lineRule="exact"/>
    </w:pPr>
    <w:rPr>
      <w:rFonts w:ascii="Symbol" w:hAnsi="Symbol"/>
    </w:rPr>
  </w:style>
  <w:style w:type="paragraph" w:customStyle="1" w:styleId="Style76">
    <w:name w:val="Style76"/>
    <w:basedOn w:val="a1"/>
    <w:pPr>
      <w:suppressAutoHyphens w:val="0"/>
    </w:pPr>
    <w:rPr>
      <w:rFonts w:ascii="Symbol" w:hAnsi="Symbol"/>
    </w:rPr>
  </w:style>
  <w:style w:type="paragraph" w:customStyle="1" w:styleId="Style80">
    <w:name w:val="Style80"/>
    <w:basedOn w:val="a1"/>
    <w:pPr>
      <w:suppressAutoHyphens w:val="0"/>
      <w:spacing w:line="278" w:lineRule="exact"/>
    </w:pPr>
    <w:rPr>
      <w:rFonts w:ascii="Symbol" w:hAnsi="Symbol"/>
    </w:rPr>
  </w:style>
  <w:style w:type="paragraph" w:customStyle="1" w:styleId="Style82">
    <w:name w:val="Style82"/>
    <w:basedOn w:val="a1"/>
    <w:pPr>
      <w:suppressAutoHyphens w:val="0"/>
      <w:spacing w:line="493" w:lineRule="exact"/>
      <w:jc w:val="center"/>
    </w:pPr>
    <w:rPr>
      <w:rFonts w:ascii="Symbol" w:hAnsi="Symbol"/>
    </w:rPr>
  </w:style>
  <w:style w:type="paragraph" w:customStyle="1" w:styleId="Style83">
    <w:name w:val="Style83"/>
    <w:basedOn w:val="a1"/>
    <w:pPr>
      <w:suppressAutoHyphens w:val="0"/>
    </w:pPr>
    <w:rPr>
      <w:rFonts w:ascii="Symbol" w:hAnsi="Symbol"/>
    </w:rPr>
  </w:style>
  <w:style w:type="paragraph" w:customStyle="1" w:styleId="Style84">
    <w:name w:val="Style84"/>
    <w:basedOn w:val="a1"/>
    <w:pPr>
      <w:suppressAutoHyphens w:val="0"/>
    </w:pPr>
    <w:rPr>
      <w:rFonts w:ascii="Symbol" w:hAnsi="Symbol"/>
    </w:rPr>
  </w:style>
  <w:style w:type="paragraph" w:customStyle="1" w:styleId="Style85">
    <w:name w:val="Style85"/>
    <w:basedOn w:val="a1"/>
    <w:pPr>
      <w:suppressAutoHyphens w:val="0"/>
    </w:pPr>
    <w:rPr>
      <w:rFonts w:ascii="Symbol" w:hAnsi="Symbol"/>
    </w:rPr>
  </w:style>
  <w:style w:type="paragraph" w:customStyle="1" w:styleId="Style87">
    <w:name w:val="Style87"/>
    <w:basedOn w:val="a1"/>
    <w:pPr>
      <w:suppressAutoHyphens w:val="0"/>
      <w:spacing w:line="255" w:lineRule="exact"/>
      <w:ind w:firstLine="94"/>
    </w:pPr>
    <w:rPr>
      <w:rFonts w:ascii="Symbol" w:hAnsi="Symbol"/>
    </w:rPr>
  </w:style>
  <w:style w:type="paragraph" w:customStyle="1" w:styleId="Style88">
    <w:name w:val="Style88"/>
    <w:basedOn w:val="a1"/>
    <w:pPr>
      <w:suppressAutoHyphens w:val="0"/>
      <w:spacing w:line="192" w:lineRule="exact"/>
    </w:pPr>
    <w:rPr>
      <w:rFonts w:ascii="Symbol" w:hAnsi="Symbol"/>
    </w:rPr>
  </w:style>
  <w:style w:type="paragraph" w:customStyle="1" w:styleId="Style90">
    <w:name w:val="Style90"/>
    <w:basedOn w:val="a1"/>
    <w:pPr>
      <w:suppressAutoHyphens w:val="0"/>
      <w:spacing w:line="490" w:lineRule="exact"/>
      <w:ind w:hanging="1649"/>
    </w:pPr>
    <w:rPr>
      <w:rFonts w:ascii="Symbol" w:hAnsi="Symbol"/>
    </w:rPr>
  </w:style>
  <w:style w:type="paragraph" w:customStyle="1" w:styleId="Style91">
    <w:name w:val="Style91"/>
    <w:basedOn w:val="a1"/>
    <w:pPr>
      <w:suppressAutoHyphens w:val="0"/>
      <w:spacing w:line="293" w:lineRule="exact"/>
    </w:pPr>
    <w:rPr>
      <w:rFonts w:ascii="Symbol" w:hAnsi="Symbol"/>
    </w:rPr>
  </w:style>
  <w:style w:type="paragraph" w:customStyle="1" w:styleId="Style92">
    <w:name w:val="Style92"/>
    <w:basedOn w:val="a1"/>
    <w:pPr>
      <w:suppressAutoHyphens w:val="0"/>
      <w:spacing w:line="281" w:lineRule="exact"/>
      <w:ind w:firstLine="374"/>
    </w:pPr>
    <w:rPr>
      <w:rFonts w:ascii="Symbol" w:hAnsi="Symbol"/>
    </w:rPr>
  </w:style>
  <w:style w:type="paragraph" w:customStyle="1" w:styleId="Style94">
    <w:name w:val="Style94"/>
    <w:basedOn w:val="a1"/>
    <w:pPr>
      <w:suppressAutoHyphens w:val="0"/>
    </w:pPr>
    <w:rPr>
      <w:rFonts w:ascii="Symbol" w:hAnsi="Symbol"/>
    </w:rPr>
  </w:style>
  <w:style w:type="paragraph" w:customStyle="1" w:styleId="Style99">
    <w:name w:val="Style99"/>
    <w:basedOn w:val="a1"/>
    <w:pPr>
      <w:suppressAutoHyphens w:val="0"/>
    </w:pPr>
    <w:rPr>
      <w:rFonts w:ascii="Symbol" w:hAnsi="Symbol"/>
    </w:rPr>
  </w:style>
  <w:style w:type="paragraph" w:customStyle="1" w:styleId="Style100">
    <w:name w:val="Style100"/>
    <w:basedOn w:val="a1"/>
    <w:pPr>
      <w:suppressAutoHyphens w:val="0"/>
      <w:spacing w:line="278" w:lineRule="exact"/>
      <w:ind w:firstLine="2815"/>
    </w:pPr>
    <w:rPr>
      <w:rFonts w:ascii="Symbol" w:hAnsi="Symbol"/>
    </w:rPr>
  </w:style>
  <w:style w:type="paragraph" w:customStyle="1" w:styleId="Style101">
    <w:name w:val="Style101"/>
    <w:basedOn w:val="a1"/>
    <w:pPr>
      <w:suppressAutoHyphens w:val="0"/>
      <w:spacing w:line="413" w:lineRule="exact"/>
    </w:pPr>
    <w:rPr>
      <w:rFonts w:ascii="Symbol" w:hAnsi="Symbol"/>
    </w:rPr>
  </w:style>
  <w:style w:type="paragraph" w:customStyle="1" w:styleId="Style103">
    <w:name w:val="Style103"/>
    <w:basedOn w:val="a1"/>
    <w:pPr>
      <w:suppressAutoHyphens w:val="0"/>
    </w:pPr>
    <w:rPr>
      <w:rFonts w:ascii="Symbol" w:hAnsi="Symbol"/>
    </w:rPr>
  </w:style>
  <w:style w:type="paragraph" w:customStyle="1" w:styleId="Style106">
    <w:name w:val="Style106"/>
    <w:basedOn w:val="a1"/>
    <w:pPr>
      <w:suppressAutoHyphens w:val="0"/>
    </w:pPr>
    <w:rPr>
      <w:rFonts w:ascii="Symbol" w:hAnsi="Symbol"/>
    </w:rPr>
  </w:style>
  <w:style w:type="paragraph" w:customStyle="1" w:styleId="Style107">
    <w:name w:val="Style107"/>
    <w:basedOn w:val="a1"/>
    <w:pPr>
      <w:suppressAutoHyphens w:val="0"/>
    </w:pPr>
    <w:rPr>
      <w:rFonts w:ascii="Symbol" w:hAnsi="Symbol"/>
    </w:rPr>
  </w:style>
  <w:style w:type="paragraph" w:customStyle="1" w:styleId="Style108">
    <w:name w:val="Style108"/>
    <w:basedOn w:val="a1"/>
    <w:pPr>
      <w:suppressAutoHyphens w:val="0"/>
    </w:pPr>
    <w:rPr>
      <w:rFonts w:ascii="Symbol" w:hAnsi="Symbol"/>
    </w:rPr>
  </w:style>
  <w:style w:type="paragraph" w:customStyle="1" w:styleId="Style109">
    <w:name w:val="Style109"/>
    <w:basedOn w:val="a1"/>
    <w:pPr>
      <w:suppressAutoHyphens w:val="0"/>
      <w:spacing w:line="324" w:lineRule="exact"/>
      <w:ind w:firstLine="715"/>
    </w:pPr>
    <w:rPr>
      <w:rFonts w:ascii="Symbol" w:hAnsi="Symbol"/>
    </w:rPr>
  </w:style>
  <w:style w:type="paragraph" w:customStyle="1" w:styleId="Style1100">
    <w:name w:val="Style110"/>
    <w:basedOn w:val="a1"/>
    <w:pPr>
      <w:suppressAutoHyphens w:val="0"/>
    </w:pPr>
    <w:rPr>
      <w:rFonts w:ascii="Symbol" w:hAnsi="Symbol"/>
    </w:rPr>
  </w:style>
  <w:style w:type="paragraph" w:customStyle="1" w:styleId="Style1110">
    <w:name w:val="Style111"/>
    <w:basedOn w:val="a1"/>
    <w:pPr>
      <w:suppressAutoHyphens w:val="0"/>
    </w:pPr>
    <w:rPr>
      <w:rFonts w:ascii="Symbol" w:hAnsi="Symbol"/>
    </w:rPr>
  </w:style>
  <w:style w:type="paragraph" w:customStyle="1" w:styleId="Style112">
    <w:name w:val="Style112"/>
    <w:basedOn w:val="a1"/>
    <w:pPr>
      <w:suppressAutoHyphens w:val="0"/>
    </w:pPr>
    <w:rPr>
      <w:rFonts w:ascii="Symbol" w:hAnsi="Symbol"/>
    </w:rPr>
  </w:style>
  <w:style w:type="paragraph" w:customStyle="1" w:styleId="Style113">
    <w:name w:val="Style113"/>
    <w:basedOn w:val="a1"/>
    <w:pPr>
      <w:suppressAutoHyphens w:val="0"/>
    </w:pPr>
    <w:rPr>
      <w:rFonts w:ascii="Symbol" w:hAnsi="Symbol"/>
    </w:rPr>
  </w:style>
  <w:style w:type="paragraph" w:customStyle="1" w:styleId="Style114">
    <w:name w:val="Style114"/>
    <w:basedOn w:val="a1"/>
    <w:pPr>
      <w:suppressAutoHyphens w:val="0"/>
    </w:pPr>
    <w:rPr>
      <w:rFonts w:ascii="Symbol" w:hAnsi="Symbol"/>
    </w:rPr>
  </w:style>
  <w:style w:type="paragraph" w:customStyle="1" w:styleId="Style115">
    <w:name w:val="Style115"/>
    <w:basedOn w:val="a1"/>
    <w:pPr>
      <w:suppressAutoHyphens w:val="0"/>
      <w:spacing w:line="278" w:lineRule="exact"/>
      <w:jc w:val="center"/>
    </w:pPr>
    <w:rPr>
      <w:rFonts w:ascii="Symbol" w:hAnsi="Symbol"/>
    </w:rPr>
  </w:style>
  <w:style w:type="paragraph" w:customStyle="1" w:styleId="Style116">
    <w:name w:val="Style116"/>
    <w:basedOn w:val="a1"/>
    <w:pPr>
      <w:suppressAutoHyphens w:val="0"/>
    </w:pPr>
    <w:rPr>
      <w:rFonts w:ascii="Symbol" w:hAnsi="Symbol"/>
    </w:rPr>
  </w:style>
  <w:style w:type="paragraph" w:customStyle="1" w:styleId="Style117">
    <w:name w:val="Style117"/>
    <w:basedOn w:val="a1"/>
    <w:pPr>
      <w:suppressAutoHyphens w:val="0"/>
      <w:spacing w:line="247" w:lineRule="exact"/>
    </w:pPr>
    <w:rPr>
      <w:rFonts w:ascii="Symbol" w:hAnsi="Symbol"/>
    </w:rPr>
  </w:style>
  <w:style w:type="paragraph" w:customStyle="1" w:styleId="Style118">
    <w:name w:val="Style118"/>
    <w:basedOn w:val="a1"/>
    <w:pPr>
      <w:suppressAutoHyphens w:val="0"/>
    </w:pPr>
    <w:rPr>
      <w:rFonts w:ascii="Symbol" w:hAnsi="Symbol"/>
    </w:rPr>
  </w:style>
  <w:style w:type="paragraph" w:customStyle="1" w:styleId="Style119">
    <w:name w:val="Style119"/>
    <w:basedOn w:val="a1"/>
    <w:pPr>
      <w:suppressAutoHyphens w:val="0"/>
    </w:pPr>
    <w:rPr>
      <w:rFonts w:ascii="Symbol" w:hAnsi="Symbol"/>
    </w:rPr>
  </w:style>
  <w:style w:type="paragraph" w:customStyle="1" w:styleId="Style120">
    <w:name w:val="Style120"/>
    <w:basedOn w:val="a1"/>
    <w:pPr>
      <w:suppressAutoHyphens w:val="0"/>
    </w:pPr>
    <w:rPr>
      <w:rFonts w:ascii="Symbol" w:hAnsi="Symbol"/>
    </w:rPr>
  </w:style>
  <w:style w:type="paragraph" w:customStyle="1" w:styleId="Style121">
    <w:name w:val="Style121"/>
    <w:basedOn w:val="a1"/>
    <w:pPr>
      <w:suppressAutoHyphens w:val="0"/>
    </w:pPr>
    <w:rPr>
      <w:rFonts w:ascii="Symbol" w:hAnsi="Symbol"/>
    </w:rPr>
  </w:style>
  <w:style w:type="paragraph" w:customStyle="1" w:styleId="Style122">
    <w:name w:val="Style122"/>
    <w:basedOn w:val="a1"/>
    <w:pPr>
      <w:suppressAutoHyphens w:val="0"/>
    </w:pPr>
    <w:rPr>
      <w:rFonts w:ascii="Symbol" w:hAnsi="Symbol"/>
    </w:rPr>
  </w:style>
  <w:style w:type="paragraph" w:customStyle="1" w:styleId="Style123">
    <w:name w:val="Style123"/>
    <w:basedOn w:val="a1"/>
    <w:pPr>
      <w:suppressAutoHyphens w:val="0"/>
    </w:pPr>
    <w:rPr>
      <w:rFonts w:ascii="Symbol" w:hAnsi="Symbol"/>
    </w:rPr>
  </w:style>
  <w:style w:type="paragraph" w:customStyle="1" w:styleId="Style125">
    <w:name w:val="Style125"/>
    <w:basedOn w:val="a1"/>
    <w:pPr>
      <w:suppressAutoHyphens w:val="0"/>
    </w:pPr>
    <w:rPr>
      <w:rFonts w:ascii="Symbol" w:hAnsi="Symbol"/>
    </w:rPr>
  </w:style>
  <w:style w:type="paragraph" w:customStyle="1" w:styleId="Style126">
    <w:name w:val="Style126"/>
    <w:basedOn w:val="a1"/>
    <w:pPr>
      <w:suppressAutoHyphens w:val="0"/>
      <w:spacing w:line="324" w:lineRule="exact"/>
    </w:pPr>
    <w:rPr>
      <w:rFonts w:ascii="Symbol" w:hAnsi="Symbol"/>
    </w:rPr>
  </w:style>
  <w:style w:type="paragraph" w:customStyle="1" w:styleId="Style127">
    <w:name w:val="Style127"/>
    <w:basedOn w:val="a1"/>
    <w:pPr>
      <w:suppressAutoHyphens w:val="0"/>
      <w:spacing w:line="482" w:lineRule="exact"/>
      <w:ind w:hanging="2035"/>
    </w:pPr>
    <w:rPr>
      <w:rFonts w:ascii="Symbol" w:hAnsi="Symbol"/>
    </w:rPr>
  </w:style>
  <w:style w:type="paragraph" w:customStyle="1" w:styleId="Style128">
    <w:name w:val="Style128"/>
    <w:basedOn w:val="a1"/>
    <w:pPr>
      <w:suppressAutoHyphens w:val="0"/>
    </w:pPr>
    <w:rPr>
      <w:rFonts w:ascii="Symbol" w:hAnsi="Symbol"/>
    </w:rPr>
  </w:style>
  <w:style w:type="paragraph" w:customStyle="1" w:styleId="Style129">
    <w:name w:val="Style129"/>
    <w:basedOn w:val="a1"/>
    <w:pPr>
      <w:suppressAutoHyphens w:val="0"/>
      <w:spacing w:line="348" w:lineRule="exact"/>
      <w:ind w:firstLine="451"/>
    </w:pPr>
    <w:rPr>
      <w:rFonts w:ascii="Symbol" w:hAnsi="Symbol"/>
    </w:rPr>
  </w:style>
  <w:style w:type="paragraph" w:customStyle="1" w:styleId="Style1300">
    <w:name w:val="Style130"/>
    <w:basedOn w:val="a1"/>
    <w:pPr>
      <w:suppressAutoHyphens w:val="0"/>
      <w:spacing w:line="202" w:lineRule="exact"/>
    </w:pPr>
    <w:rPr>
      <w:rFonts w:ascii="Symbol" w:hAnsi="Symbol"/>
    </w:rPr>
  </w:style>
  <w:style w:type="paragraph" w:customStyle="1" w:styleId="Style131">
    <w:name w:val="Style131"/>
    <w:basedOn w:val="a1"/>
    <w:pPr>
      <w:suppressAutoHyphens w:val="0"/>
      <w:spacing w:line="326" w:lineRule="exact"/>
      <w:ind w:hanging="677"/>
    </w:pPr>
    <w:rPr>
      <w:rFonts w:ascii="Symbol" w:hAnsi="Symbol"/>
    </w:rPr>
  </w:style>
  <w:style w:type="paragraph" w:customStyle="1" w:styleId="Style132">
    <w:name w:val="Style132"/>
    <w:basedOn w:val="a1"/>
    <w:pPr>
      <w:suppressAutoHyphens w:val="0"/>
      <w:spacing w:line="312" w:lineRule="exact"/>
      <w:jc w:val="center"/>
    </w:pPr>
    <w:rPr>
      <w:rFonts w:ascii="Symbol" w:hAnsi="Symbol"/>
    </w:rPr>
  </w:style>
  <w:style w:type="paragraph" w:customStyle="1" w:styleId="Style133">
    <w:name w:val="Style133"/>
    <w:basedOn w:val="a1"/>
    <w:pPr>
      <w:suppressAutoHyphens w:val="0"/>
      <w:spacing w:line="324" w:lineRule="exact"/>
      <w:ind w:firstLine="276"/>
    </w:pPr>
    <w:rPr>
      <w:rFonts w:ascii="Symbol" w:hAnsi="Symbol"/>
    </w:rPr>
  </w:style>
  <w:style w:type="paragraph" w:customStyle="1" w:styleId="Style134">
    <w:name w:val="Style134"/>
    <w:basedOn w:val="a1"/>
    <w:pPr>
      <w:suppressAutoHyphens w:val="0"/>
      <w:spacing w:line="322" w:lineRule="exact"/>
      <w:ind w:firstLine="360"/>
    </w:pPr>
    <w:rPr>
      <w:rFonts w:ascii="Symbol" w:hAnsi="Symbol"/>
    </w:rPr>
  </w:style>
  <w:style w:type="paragraph" w:customStyle="1" w:styleId="Style135">
    <w:name w:val="Style135"/>
    <w:basedOn w:val="a1"/>
    <w:pPr>
      <w:suppressAutoHyphens w:val="0"/>
      <w:spacing w:line="485" w:lineRule="exact"/>
      <w:ind w:hanging="686"/>
    </w:pPr>
    <w:rPr>
      <w:rFonts w:ascii="Symbol" w:hAnsi="Symbol"/>
    </w:rPr>
  </w:style>
  <w:style w:type="paragraph" w:customStyle="1" w:styleId="Style136">
    <w:name w:val="Style136"/>
    <w:basedOn w:val="a1"/>
    <w:pPr>
      <w:suppressAutoHyphens w:val="0"/>
      <w:spacing w:line="325" w:lineRule="exact"/>
      <w:ind w:firstLine="538"/>
    </w:pPr>
    <w:rPr>
      <w:rFonts w:ascii="Symbol" w:hAnsi="Symbol"/>
    </w:rPr>
  </w:style>
  <w:style w:type="paragraph" w:customStyle="1" w:styleId="Style137">
    <w:name w:val="Style137"/>
    <w:basedOn w:val="a1"/>
    <w:pPr>
      <w:suppressAutoHyphens w:val="0"/>
      <w:spacing w:line="415" w:lineRule="exact"/>
      <w:ind w:firstLine="720"/>
    </w:pPr>
    <w:rPr>
      <w:rFonts w:ascii="Symbol" w:hAnsi="Symbol"/>
    </w:rPr>
  </w:style>
  <w:style w:type="paragraph" w:customStyle="1" w:styleId="Style138">
    <w:name w:val="Style138"/>
    <w:basedOn w:val="a1"/>
    <w:pPr>
      <w:suppressAutoHyphens w:val="0"/>
      <w:spacing w:line="324" w:lineRule="exact"/>
      <w:ind w:hanging="1253"/>
    </w:pPr>
    <w:rPr>
      <w:rFonts w:ascii="Symbol" w:hAnsi="Symbol"/>
    </w:rPr>
  </w:style>
  <w:style w:type="paragraph" w:customStyle="1" w:styleId="Style139">
    <w:name w:val="Style139"/>
    <w:basedOn w:val="a1"/>
    <w:pPr>
      <w:suppressAutoHyphens w:val="0"/>
      <w:spacing w:line="418" w:lineRule="exact"/>
      <w:ind w:firstLine="708"/>
    </w:pPr>
    <w:rPr>
      <w:rFonts w:ascii="Symbol" w:hAnsi="Symbol"/>
    </w:rPr>
  </w:style>
  <w:style w:type="paragraph" w:customStyle="1" w:styleId="Style140">
    <w:name w:val="Style140"/>
    <w:basedOn w:val="a1"/>
    <w:pPr>
      <w:suppressAutoHyphens w:val="0"/>
    </w:pPr>
    <w:rPr>
      <w:rFonts w:ascii="Symbol" w:hAnsi="Symbol"/>
    </w:rPr>
  </w:style>
  <w:style w:type="paragraph" w:customStyle="1" w:styleId="Style141">
    <w:name w:val="Style141"/>
    <w:basedOn w:val="a1"/>
    <w:pPr>
      <w:suppressAutoHyphens w:val="0"/>
    </w:pPr>
    <w:rPr>
      <w:rFonts w:ascii="Symbol" w:hAnsi="Symbol"/>
    </w:rPr>
  </w:style>
  <w:style w:type="paragraph" w:customStyle="1" w:styleId="Style142">
    <w:name w:val="Style142"/>
    <w:basedOn w:val="a1"/>
    <w:pPr>
      <w:suppressAutoHyphens w:val="0"/>
    </w:pPr>
    <w:rPr>
      <w:rFonts w:ascii="Symbol" w:hAnsi="Symbol"/>
    </w:rPr>
  </w:style>
  <w:style w:type="paragraph" w:customStyle="1" w:styleId="Style143">
    <w:name w:val="Style143"/>
    <w:basedOn w:val="a1"/>
    <w:pPr>
      <w:suppressAutoHyphens w:val="0"/>
    </w:pPr>
    <w:rPr>
      <w:rFonts w:ascii="Symbol" w:hAnsi="Symbol"/>
    </w:rPr>
  </w:style>
  <w:style w:type="paragraph" w:customStyle="1" w:styleId="Style144">
    <w:name w:val="Style144"/>
    <w:basedOn w:val="a1"/>
    <w:pPr>
      <w:suppressAutoHyphens w:val="0"/>
      <w:spacing w:line="274" w:lineRule="exact"/>
      <w:ind w:hanging="533"/>
    </w:pPr>
    <w:rPr>
      <w:rFonts w:ascii="Symbol" w:hAnsi="Symbol"/>
    </w:rPr>
  </w:style>
  <w:style w:type="paragraph" w:customStyle="1" w:styleId="Style145">
    <w:name w:val="Style145"/>
    <w:basedOn w:val="a1"/>
    <w:pPr>
      <w:suppressAutoHyphens w:val="0"/>
      <w:spacing w:line="763" w:lineRule="exact"/>
    </w:pPr>
    <w:rPr>
      <w:rFonts w:ascii="Symbol" w:hAnsi="Symbol"/>
    </w:rPr>
  </w:style>
  <w:style w:type="paragraph" w:customStyle="1" w:styleId="Style146">
    <w:name w:val="Style146"/>
    <w:basedOn w:val="a1"/>
    <w:pPr>
      <w:suppressAutoHyphens w:val="0"/>
    </w:pPr>
    <w:rPr>
      <w:rFonts w:ascii="Symbol" w:hAnsi="Symbol"/>
    </w:rPr>
  </w:style>
  <w:style w:type="paragraph" w:customStyle="1" w:styleId="Style147">
    <w:name w:val="Style147"/>
    <w:basedOn w:val="a1"/>
    <w:pPr>
      <w:suppressAutoHyphens w:val="0"/>
      <w:spacing w:line="276" w:lineRule="exact"/>
      <w:ind w:firstLine="535"/>
    </w:pPr>
    <w:rPr>
      <w:rFonts w:ascii="Symbol" w:hAnsi="Symbol"/>
    </w:rPr>
  </w:style>
  <w:style w:type="paragraph" w:customStyle="1" w:styleId="Style149">
    <w:name w:val="Style149"/>
    <w:basedOn w:val="a1"/>
    <w:pPr>
      <w:suppressAutoHyphens w:val="0"/>
    </w:pPr>
    <w:rPr>
      <w:rFonts w:ascii="Symbol" w:hAnsi="Symbol"/>
    </w:rPr>
  </w:style>
  <w:style w:type="paragraph" w:customStyle="1" w:styleId="Style150">
    <w:name w:val="Style150"/>
    <w:basedOn w:val="a1"/>
    <w:pPr>
      <w:suppressAutoHyphens w:val="0"/>
    </w:pPr>
    <w:rPr>
      <w:rFonts w:ascii="Symbol" w:hAnsi="Symbol"/>
    </w:rPr>
  </w:style>
  <w:style w:type="paragraph" w:customStyle="1" w:styleId="Style151">
    <w:name w:val="Style151"/>
    <w:basedOn w:val="a1"/>
    <w:pPr>
      <w:suppressAutoHyphens w:val="0"/>
    </w:pPr>
    <w:rPr>
      <w:rFonts w:ascii="Symbol" w:hAnsi="Symbol"/>
    </w:rPr>
  </w:style>
  <w:style w:type="paragraph" w:customStyle="1" w:styleId="Style152">
    <w:name w:val="Style152"/>
    <w:basedOn w:val="a1"/>
    <w:pPr>
      <w:suppressAutoHyphens w:val="0"/>
      <w:spacing w:line="485" w:lineRule="exact"/>
      <w:ind w:firstLine="163"/>
    </w:pPr>
    <w:rPr>
      <w:rFonts w:ascii="Symbol" w:hAnsi="Symbol"/>
    </w:rPr>
  </w:style>
  <w:style w:type="paragraph" w:customStyle="1" w:styleId="Style153">
    <w:name w:val="Style153"/>
    <w:basedOn w:val="a1"/>
    <w:pPr>
      <w:suppressAutoHyphens w:val="0"/>
      <w:spacing w:line="276" w:lineRule="exact"/>
      <w:ind w:firstLine="641"/>
    </w:pPr>
    <w:rPr>
      <w:rFonts w:ascii="Symbol" w:hAnsi="Symbol"/>
    </w:rPr>
  </w:style>
  <w:style w:type="paragraph" w:customStyle="1" w:styleId="Style154">
    <w:name w:val="Style154"/>
    <w:basedOn w:val="a1"/>
    <w:pPr>
      <w:suppressAutoHyphens w:val="0"/>
      <w:spacing w:line="386" w:lineRule="exact"/>
      <w:ind w:hanging="1690"/>
    </w:pPr>
    <w:rPr>
      <w:rFonts w:ascii="Symbol" w:hAnsi="Symbol"/>
    </w:rPr>
  </w:style>
  <w:style w:type="paragraph" w:customStyle="1" w:styleId="Style155">
    <w:name w:val="Style155"/>
    <w:basedOn w:val="a1"/>
    <w:pPr>
      <w:suppressAutoHyphens w:val="0"/>
    </w:pPr>
    <w:rPr>
      <w:rFonts w:ascii="Symbol" w:hAnsi="Symbol"/>
    </w:rPr>
  </w:style>
  <w:style w:type="paragraph" w:customStyle="1" w:styleId="Style156">
    <w:name w:val="Style156"/>
    <w:basedOn w:val="a1"/>
    <w:pPr>
      <w:suppressAutoHyphens w:val="0"/>
      <w:spacing w:line="485" w:lineRule="exact"/>
      <w:ind w:firstLine="336"/>
    </w:pPr>
    <w:rPr>
      <w:rFonts w:ascii="Symbol" w:hAnsi="Symbol"/>
    </w:rPr>
  </w:style>
  <w:style w:type="paragraph" w:customStyle="1" w:styleId="Style157">
    <w:name w:val="Style157"/>
    <w:basedOn w:val="a1"/>
    <w:pPr>
      <w:suppressAutoHyphens w:val="0"/>
    </w:pPr>
    <w:rPr>
      <w:rFonts w:ascii="Symbol" w:hAnsi="Symbol"/>
    </w:rPr>
  </w:style>
  <w:style w:type="paragraph" w:customStyle="1" w:styleId="Style158">
    <w:name w:val="Style158"/>
    <w:basedOn w:val="a1"/>
    <w:pPr>
      <w:suppressAutoHyphens w:val="0"/>
    </w:pPr>
    <w:rPr>
      <w:rFonts w:ascii="Symbol" w:hAnsi="Symbol"/>
    </w:rPr>
  </w:style>
  <w:style w:type="paragraph" w:customStyle="1" w:styleId="Style159">
    <w:name w:val="Style159"/>
    <w:basedOn w:val="a1"/>
    <w:pPr>
      <w:suppressAutoHyphens w:val="0"/>
      <w:spacing w:line="250" w:lineRule="exact"/>
      <w:ind w:firstLine="151"/>
    </w:pPr>
    <w:rPr>
      <w:rFonts w:ascii="Symbol" w:hAnsi="Symbol"/>
    </w:rPr>
  </w:style>
  <w:style w:type="paragraph" w:customStyle="1" w:styleId="Style160">
    <w:name w:val="Style160"/>
    <w:basedOn w:val="a1"/>
    <w:pPr>
      <w:suppressAutoHyphens w:val="0"/>
    </w:pPr>
    <w:rPr>
      <w:rFonts w:ascii="Symbol" w:hAnsi="Symbol"/>
    </w:rPr>
  </w:style>
  <w:style w:type="paragraph" w:customStyle="1" w:styleId="Style161">
    <w:name w:val="Style161"/>
    <w:basedOn w:val="a1"/>
    <w:pPr>
      <w:suppressAutoHyphens w:val="0"/>
      <w:spacing w:line="449" w:lineRule="exact"/>
      <w:ind w:firstLine="1783"/>
    </w:pPr>
    <w:rPr>
      <w:rFonts w:ascii="Symbol" w:hAnsi="Symbol"/>
    </w:rPr>
  </w:style>
  <w:style w:type="paragraph" w:customStyle="1" w:styleId="Style162">
    <w:name w:val="Style162"/>
    <w:basedOn w:val="a1"/>
    <w:pPr>
      <w:suppressAutoHyphens w:val="0"/>
    </w:pPr>
    <w:rPr>
      <w:rFonts w:ascii="Symbol" w:hAnsi="Symbol"/>
    </w:rPr>
  </w:style>
  <w:style w:type="paragraph" w:customStyle="1" w:styleId="Style163">
    <w:name w:val="Style163"/>
    <w:basedOn w:val="a1"/>
    <w:pPr>
      <w:suppressAutoHyphens w:val="0"/>
      <w:spacing w:line="324" w:lineRule="exact"/>
      <w:ind w:firstLine="1090"/>
    </w:pPr>
    <w:rPr>
      <w:rFonts w:ascii="Symbol" w:hAnsi="Symbol"/>
    </w:rPr>
  </w:style>
  <w:style w:type="paragraph" w:customStyle="1" w:styleId="Style164">
    <w:name w:val="Style164"/>
    <w:basedOn w:val="a1"/>
    <w:pPr>
      <w:suppressAutoHyphens w:val="0"/>
      <w:spacing w:line="325" w:lineRule="exact"/>
      <w:ind w:firstLine="1226"/>
    </w:pPr>
    <w:rPr>
      <w:rFonts w:ascii="Symbol" w:hAnsi="Symbol"/>
    </w:rPr>
  </w:style>
  <w:style w:type="paragraph" w:customStyle="1" w:styleId="Style165">
    <w:name w:val="Style165"/>
    <w:basedOn w:val="a1"/>
    <w:pPr>
      <w:suppressAutoHyphens w:val="0"/>
      <w:spacing w:line="485" w:lineRule="exact"/>
    </w:pPr>
    <w:rPr>
      <w:rFonts w:ascii="Symbol" w:hAnsi="Symbol"/>
    </w:rPr>
  </w:style>
  <w:style w:type="paragraph" w:customStyle="1" w:styleId="Style166">
    <w:name w:val="Style166"/>
    <w:basedOn w:val="a1"/>
    <w:pPr>
      <w:suppressAutoHyphens w:val="0"/>
      <w:spacing w:line="280" w:lineRule="exact"/>
      <w:ind w:firstLine="2198"/>
    </w:pPr>
    <w:rPr>
      <w:rFonts w:ascii="Symbol" w:hAnsi="Symbol"/>
    </w:rPr>
  </w:style>
  <w:style w:type="paragraph" w:customStyle="1" w:styleId="Style167">
    <w:name w:val="Style167"/>
    <w:basedOn w:val="a1"/>
    <w:pPr>
      <w:suppressAutoHyphens w:val="0"/>
    </w:pPr>
    <w:rPr>
      <w:rFonts w:ascii="Symbol" w:hAnsi="Symbol"/>
    </w:rPr>
  </w:style>
  <w:style w:type="paragraph" w:customStyle="1" w:styleId="Style168">
    <w:name w:val="Style168"/>
    <w:basedOn w:val="a1"/>
    <w:pPr>
      <w:suppressAutoHyphens w:val="0"/>
      <w:spacing w:line="490" w:lineRule="exact"/>
      <w:ind w:hanging="696"/>
    </w:pPr>
    <w:rPr>
      <w:rFonts w:ascii="Symbol" w:hAnsi="Symbol"/>
    </w:rPr>
  </w:style>
  <w:style w:type="paragraph" w:customStyle="1" w:styleId="Style169">
    <w:name w:val="Style169"/>
    <w:basedOn w:val="a1"/>
    <w:pPr>
      <w:suppressAutoHyphens w:val="0"/>
      <w:spacing w:line="264" w:lineRule="exact"/>
      <w:ind w:firstLine="696"/>
    </w:pPr>
    <w:rPr>
      <w:rFonts w:ascii="Symbol" w:hAnsi="Symbol"/>
    </w:rPr>
  </w:style>
  <w:style w:type="paragraph" w:customStyle="1" w:styleId="Style170">
    <w:name w:val="Style170"/>
    <w:basedOn w:val="a1"/>
    <w:pPr>
      <w:suppressAutoHyphens w:val="0"/>
      <w:spacing w:line="266" w:lineRule="exact"/>
      <w:jc w:val="right"/>
    </w:pPr>
    <w:rPr>
      <w:rFonts w:ascii="Symbol" w:hAnsi="Symbol"/>
    </w:rPr>
  </w:style>
  <w:style w:type="paragraph" w:customStyle="1" w:styleId="Style171">
    <w:name w:val="Style171"/>
    <w:basedOn w:val="a1"/>
    <w:pPr>
      <w:suppressAutoHyphens w:val="0"/>
    </w:pPr>
    <w:rPr>
      <w:rFonts w:ascii="Symbol" w:hAnsi="Symbol"/>
    </w:rPr>
  </w:style>
  <w:style w:type="paragraph" w:customStyle="1" w:styleId="11fc">
    <w:name w:val="Знак Знак1 Знак Знак Знак Знак Знак Знак Знак Знак Знак Знак Знак1"/>
    <w:basedOn w:val="a1"/>
    <w:pPr>
      <w:suppressAutoHyphens w:val="0"/>
    </w:pPr>
    <w:rPr>
      <w:rFonts w:ascii="Symbol" w:hAnsi="Symbol"/>
      <w:sz w:val="20"/>
      <w:szCs w:val="20"/>
      <w:lang w:val="en-US"/>
    </w:rPr>
  </w:style>
  <w:style w:type="paragraph" w:customStyle="1" w:styleId="Pa12">
    <w:name w:val="Pa12"/>
    <w:basedOn w:val="a1"/>
    <w:pPr>
      <w:suppressAutoHyphens w:val="0"/>
      <w:spacing w:line="201" w:lineRule="atLeast"/>
    </w:pPr>
    <w:rPr>
      <w:rFonts w:ascii="Symbol" w:hAnsi="Symbol"/>
    </w:rPr>
  </w:style>
  <w:style w:type="paragraph" w:customStyle="1" w:styleId="1CharChar">
    <w:name w:val="Знак1 Знак Знак Знак Char Char"/>
    <w:basedOn w:val="a1"/>
    <w:pPr>
      <w:suppressAutoHyphens w:val="0"/>
      <w:ind w:firstLine="709"/>
    </w:pPr>
    <w:rPr>
      <w:rFonts w:ascii="Symbol" w:hAnsi="Symbol"/>
    </w:rPr>
  </w:style>
  <w:style w:type="paragraph" w:customStyle="1" w:styleId="affffffffffffffffffffffffff0">
    <w:name w:val="Знак Знак Знак Знак Знак Знак Знак Знак Знак Знак"/>
    <w:basedOn w:val="a1"/>
    <w:pPr>
      <w:suppressAutoHyphens w:val="0"/>
      <w:spacing w:after="160" w:line="240" w:lineRule="exact"/>
    </w:pPr>
    <w:rPr>
      <w:rFonts w:ascii="Symbol" w:hAnsi="Symbol"/>
      <w:sz w:val="20"/>
      <w:szCs w:val="20"/>
      <w:lang w:val="en-US"/>
    </w:rPr>
  </w:style>
  <w:style w:type="paragraph" w:customStyle="1" w:styleId="205">
    <w:name w:val="Обычный20"/>
    <w:pPr>
      <w:widowControl w:val="0"/>
      <w:suppressAutoHyphens/>
      <w:spacing w:line="300" w:lineRule="auto"/>
      <w:jc w:val="both"/>
    </w:pPr>
    <w:rPr>
      <w:sz w:val="24"/>
      <w:szCs w:val="24"/>
      <w:lang w:eastAsia="ar-SA"/>
    </w:rPr>
  </w:style>
  <w:style w:type="paragraph" w:customStyle="1" w:styleId="2ffffffc">
    <w:name w:val="Знак2 Знак"/>
    <w:basedOn w:val="a1"/>
    <w:pPr>
      <w:suppressAutoHyphens w:val="0"/>
    </w:pPr>
    <w:rPr>
      <w:rFonts w:ascii="Symbol" w:hAnsi="Symbol"/>
      <w:sz w:val="20"/>
      <w:szCs w:val="20"/>
      <w:lang w:val="en-US"/>
    </w:rPr>
  </w:style>
  <w:style w:type="paragraph" w:customStyle="1" w:styleId="1ffffffffff4">
    <w:name w:val="Основ1"/>
    <w:basedOn w:val="a2"/>
    <w:pPr>
      <w:suppressAutoHyphens w:val="0"/>
      <w:spacing w:after="0" w:line="234" w:lineRule="atLeast"/>
      <w:ind w:firstLine="340"/>
    </w:pPr>
    <w:rPr>
      <w:rFonts w:ascii="Symbol" w:hAnsi="Symbol"/>
      <w:sz w:val="20"/>
      <w:szCs w:val="20"/>
    </w:rPr>
  </w:style>
  <w:style w:type="paragraph" w:customStyle="1" w:styleId="9f2">
    <w:name w:val="Абзац списка9"/>
    <w:basedOn w:val="a1"/>
    <w:pPr>
      <w:suppressAutoHyphens w:val="0"/>
      <w:spacing w:line="276" w:lineRule="auto"/>
      <w:ind w:left="720"/>
    </w:pPr>
    <w:rPr>
      <w:rFonts w:cs="font291"/>
    </w:rPr>
  </w:style>
  <w:style w:type="paragraph" w:customStyle="1" w:styleId="41f">
    <w:name w:val="Основний текст (4)1"/>
    <w:basedOn w:val="a1"/>
    <w:link w:val="4fffe"/>
    <w:uiPriority w:val="99"/>
    <w:pPr>
      <w:shd w:val="clear" w:color="auto" w:fill="FFFFFF"/>
      <w:suppressAutoHyphens w:val="0"/>
      <w:spacing w:line="398" w:lineRule="exact"/>
      <w:ind w:hanging="340"/>
    </w:pPr>
    <w:rPr>
      <w:rFonts w:ascii="Symbol" w:eastAsia="font291" w:hAnsi="Symbol"/>
      <w:sz w:val="18"/>
      <w:szCs w:val="18"/>
      <w:lang w:val="uk-UA"/>
    </w:rPr>
  </w:style>
  <w:style w:type="paragraph" w:customStyle="1" w:styleId="affffffffffffffffffffffffff1">
    <w:name w:val="Наука"/>
    <w:basedOn w:val="a1"/>
    <w:pPr>
      <w:suppressAutoHyphens w:val="0"/>
      <w:spacing w:line="360" w:lineRule="auto"/>
      <w:ind w:firstLine="709"/>
    </w:pPr>
    <w:rPr>
      <w:rFonts w:ascii="Symbol" w:hAnsi="Symbol"/>
      <w:sz w:val="28"/>
      <w:szCs w:val="28"/>
    </w:rPr>
  </w:style>
  <w:style w:type="paragraph" w:customStyle="1" w:styleId="affffffffffffffffffffffffff2">
    <w:name w:val="конспект"/>
    <w:basedOn w:val="244"/>
    <w:pPr>
      <w:suppressAutoHyphens w:val="0"/>
      <w:spacing w:before="240" w:after="240" w:line="360" w:lineRule="auto"/>
      <w:ind w:firstLine="720"/>
    </w:pPr>
    <w:rPr>
      <w:rFonts w:ascii="Symbol" w:hAnsi="Symbol"/>
      <w:sz w:val="28"/>
      <w:szCs w:val="28"/>
      <w:lang w:val="uk-UA"/>
    </w:rPr>
  </w:style>
  <w:style w:type="paragraph" w:customStyle="1" w:styleId="2142">
    <w:name w:val="Основной текст с отступом 214"/>
    <w:basedOn w:val="a1"/>
    <w:pPr>
      <w:suppressAutoHyphens w:val="0"/>
      <w:ind w:firstLine="720"/>
    </w:pPr>
    <w:rPr>
      <w:rFonts w:ascii="Symbol" w:hAnsi="Symbol"/>
      <w:sz w:val="28"/>
      <w:szCs w:val="20"/>
    </w:rPr>
  </w:style>
  <w:style w:type="paragraph" w:customStyle="1" w:styleId="21fb">
    <w:name w:val="Обычный21"/>
    <w:pPr>
      <w:widowControl w:val="0"/>
      <w:suppressAutoHyphens/>
      <w:spacing w:line="252" w:lineRule="auto"/>
      <w:ind w:left="40" w:firstLine="300"/>
      <w:jc w:val="both"/>
    </w:pPr>
    <w:rPr>
      <w:sz w:val="18"/>
      <w:lang w:val="uk-UA" w:eastAsia="ar-SA"/>
    </w:rPr>
  </w:style>
  <w:style w:type="paragraph" w:customStyle="1" w:styleId="Crowmy">
    <w:name w:val="Обычный Crowmy"/>
    <w:pPr>
      <w:suppressAutoHyphens/>
      <w:ind w:right="-108" w:firstLine="709"/>
      <w:jc w:val="both"/>
    </w:pPr>
    <w:rPr>
      <w:sz w:val="28"/>
      <w:szCs w:val="28"/>
      <w:lang w:eastAsia="ar-SA"/>
    </w:rPr>
  </w:style>
  <w:style w:type="paragraph" w:customStyle="1" w:styleId="-31">
    <w:name w:val="Заг-3"/>
    <w:basedOn w:val="a1"/>
    <w:pPr>
      <w:suppressAutoHyphens w:val="0"/>
    </w:pPr>
    <w:rPr>
      <w:rFonts w:ascii="Symbol" w:hAnsi="Symbol"/>
      <w:i/>
      <w:iCs/>
      <w:w w:val="130"/>
      <w:sz w:val="32"/>
      <w:szCs w:val="32"/>
      <w:lang w:val="uk-UA"/>
    </w:rPr>
  </w:style>
  <w:style w:type="paragraph" w:customStyle="1" w:styleId="affffffffffffffffffffffffff3">
    <w:name w:val="вопр для билетов"/>
    <w:basedOn w:val="30"/>
    <w:pPr>
      <w:widowControl/>
      <w:tabs>
        <w:tab w:val="clear" w:pos="360"/>
      </w:tabs>
      <w:suppressAutoHyphens w:val="0"/>
      <w:spacing w:before="0" w:after="0"/>
      <w:ind w:left="0" w:firstLine="567"/>
      <w:jc w:val="left"/>
    </w:pPr>
    <w:rPr>
      <w:rFonts w:ascii="Symbol" w:eastAsia="font291" w:hAnsi="Symbol"/>
      <w:b w:val="0"/>
      <w:bCs/>
      <w:i w:val="0"/>
      <w:color w:val="0000FF"/>
      <w:sz w:val="24"/>
      <w:szCs w:val="24"/>
      <w:lang w:val="uk-UA"/>
    </w:rPr>
  </w:style>
  <w:style w:type="paragraph" w:customStyle="1" w:styleId="affffffffffffffffffffffffff4">
    <w:name w:val="для билетов"/>
    <w:basedOn w:val="a1"/>
    <w:pPr>
      <w:suppressAutoHyphens w:val="0"/>
      <w:spacing w:line="360" w:lineRule="auto"/>
    </w:pPr>
    <w:rPr>
      <w:rFonts w:ascii="Symbol" w:hAnsi="Symbol"/>
      <w:lang w:val="uk-UA"/>
    </w:rPr>
  </w:style>
  <w:style w:type="paragraph" w:customStyle="1" w:styleId="affffffffffffffffffffffffff5">
    <w:name w:val="ГЛАВА"/>
    <w:basedOn w:val="a1"/>
    <w:pPr>
      <w:keepNext/>
      <w:pageBreakBefore/>
      <w:suppressLineNumbers/>
      <w:shd w:val="clear" w:color="auto" w:fill="FFFFFF"/>
      <w:tabs>
        <w:tab w:val="clear" w:pos="709"/>
        <w:tab w:val="left" w:pos="475"/>
      </w:tabs>
      <w:suppressAutoHyphens w:val="0"/>
      <w:spacing w:line="240" w:lineRule="exact"/>
      <w:ind w:right="142"/>
      <w:jc w:val="center"/>
    </w:pPr>
    <w:rPr>
      <w:rFonts w:ascii="Symbol" w:hAnsi="Symbol"/>
      <w:b/>
      <w:color w:val="000000"/>
      <w:szCs w:val="20"/>
      <w:lang w:val="uk-UA"/>
    </w:rPr>
  </w:style>
  <w:style w:type="paragraph" w:customStyle="1" w:styleId="affffffffffffffffffffffffff6">
    <w:name w:val="ПИТАННЯ"/>
    <w:basedOn w:val="a1"/>
    <w:pPr>
      <w:keepNext/>
      <w:keepLines/>
      <w:suppressLineNumbers/>
      <w:shd w:val="clear" w:color="auto" w:fill="FFFFFF"/>
      <w:tabs>
        <w:tab w:val="clear" w:pos="709"/>
        <w:tab w:val="left" w:pos="475"/>
      </w:tabs>
      <w:spacing w:line="240" w:lineRule="exact"/>
      <w:ind w:right="142"/>
    </w:pPr>
    <w:rPr>
      <w:rFonts w:ascii="Symbol" w:hAnsi="Symbol"/>
      <w:color w:val="000000"/>
      <w:szCs w:val="20"/>
      <w:lang w:val="uk-UA"/>
    </w:rPr>
  </w:style>
  <w:style w:type="paragraph" w:customStyle="1" w:styleId="3ffff8">
    <w:name w:val="Текст концевой сноски3"/>
    <w:basedOn w:val="21fb"/>
    <w:pPr>
      <w:widowControl/>
      <w:spacing w:line="100" w:lineRule="atLeast"/>
      <w:ind w:left="0" w:firstLine="0"/>
      <w:jc w:val="left"/>
    </w:pPr>
    <w:rPr>
      <w:sz w:val="20"/>
      <w:lang w:val="ru-RU"/>
    </w:rPr>
  </w:style>
  <w:style w:type="paragraph" w:customStyle="1" w:styleId="6ff5">
    <w:name w:val="Основной текст с отступом6"/>
    <w:basedOn w:val="a1"/>
    <w:pPr>
      <w:suppressAutoHyphens w:val="0"/>
      <w:spacing w:line="360" w:lineRule="auto"/>
      <w:ind w:firstLine="284"/>
    </w:pPr>
    <w:rPr>
      <w:rFonts w:ascii="Symbol" w:hAnsi="Symbol"/>
      <w:sz w:val="28"/>
      <w:szCs w:val="28"/>
      <w:lang w:val="uk-UA"/>
    </w:rPr>
  </w:style>
  <w:style w:type="paragraph" w:customStyle="1" w:styleId="TitleL">
    <w:name w:val="Title L"/>
    <w:basedOn w:val="a1"/>
    <w:pPr>
      <w:suppressAutoHyphens w:val="0"/>
      <w:spacing w:before="240" w:after="240"/>
      <w:jc w:val="center"/>
    </w:pPr>
    <w:rPr>
      <w:rFonts w:ascii="Symbol" w:hAnsi="Symbol"/>
      <w:b/>
      <w:sz w:val="28"/>
    </w:rPr>
  </w:style>
  <w:style w:type="paragraph" w:customStyle="1" w:styleId="7f7">
    <w:name w:val="Основной текст с отступом7"/>
    <w:basedOn w:val="a1"/>
    <w:pPr>
      <w:suppressAutoHyphens w:val="0"/>
      <w:spacing w:line="360" w:lineRule="auto"/>
      <w:ind w:firstLine="851"/>
    </w:pPr>
    <w:rPr>
      <w:rFonts w:ascii="Symbol" w:hAnsi="Symbol"/>
      <w:sz w:val="28"/>
      <w:szCs w:val="28"/>
      <w:lang w:val="uk-UA"/>
    </w:rPr>
  </w:style>
  <w:style w:type="paragraph" w:customStyle="1" w:styleId="jf">
    <w:name w:val="jf"/>
    <w:basedOn w:val="a1"/>
    <w:pPr>
      <w:suppressAutoHyphens w:val="0"/>
      <w:spacing w:before="100" w:after="100"/>
      <w:ind w:left="100"/>
    </w:pPr>
    <w:rPr>
      <w:rFonts w:ascii="Symbol" w:hAnsi="Symbol"/>
      <w:color w:val="000000"/>
      <w:sz w:val="17"/>
      <w:szCs w:val="17"/>
    </w:rPr>
  </w:style>
  <w:style w:type="paragraph" w:customStyle="1" w:styleId="4ffff">
    <w:name w:val="Текст выноски4"/>
    <w:basedOn w:val="a1"/>
    <w:pPr>
      <w:suppressAutoHyphens w:val="0"/>
    </w:pPr>
    <w:rPr>
      <w:rFonts w:ascii="Symbol" w:hAnsi="Symbol"/>
      <w:sz w:val="16"/>
      <w:szCs w:val="16"/>
    </w:rPr>
  </w:style>
  <w:style w:type="paragraph" w:customStyle="1" w:styleId="abstract">
    <w:name w:val="abstract"/>
    <w:basedOn w:val="a1"/>
    <w:pPr>
      <w:suppressAutoHyphens w:val="0"/>
      <w:spacing w:before="100" w:after="100"/>
    </w:pPr>
    <w:rPr>
      <w:rFonts w:ascii="Symbol" w:hAnsi="Symbol"/>
    </w:rPr>
  </w:style>
  <w:style w:type="paragraph" w:customStyle="1" w:styleId="contrib">
    <w:name w:val="contrib"/>
    <w:basedOn w:val="a1"/>
    <w:pPr>
      <w:suppressAutoHyphens w:val="0"/>
      <w:spacing w:before="100" w:after="100"/>
    </w:pPr>
    <w:rPr>
      <w:rFonts w:ascii="Symbol" w:hAnsi="Symbol"/>
      <w:color w:val="000000"/>
      <w:sz w:val="20"/>
      <w:szCs w:val="20"/>
    </w:rPr>
  </w:style>
  <w:style w:type="paragraph" w:customStyle="1" w:styleId="pmid">
    <w:name w:val="pmid"/>
    <w:basedOn w:val="a1"/>
    <w:pPr>
      <w:suppressAutoHyphens w:val="0"/>
      <w:spacing w:before="100" w:after="100"/>
    </w:pPr>
    <w:rPr>
      <w:rFonts w:ascii="Symbol" w:hAnsi="Symbol"/>
    </w:rPr>
  </w:style>
  <w:style w:type="paragraph" w:customStyle="1" w:styleId="style3a">
    <w:name w:val="style3"/>
    <w:basedOn w:val="a1"/>
    <w:pPr>
      <w:suppressAutoHyphens w:val="0"/>
      <w:spacing w:before="100" w:after="100"/>
    </w:pPr>
    <w:rPr>
      <w:rFonts w:ascii="Symbol" w:hAnsi="Symbol"/>
      <w:sz w:val="20"/>
      <w:szCs w:val="20"/>
    </w:rPr>
  </w:style>
  <w:style w:type="paragraph" w:customStyle="1" w:styleId="style1a">
    <w:name w:val="style1"/>
    <w:basedOn w:val="a1"/>
    <w:pPr>
      <w:suppressAutoHyphens w:val="0"/>
      <w:spacing w:before="100" w:after="100"/>
    </w:pPr>
    <w:rPr>
      <w:rFonts w:ascii="Symbol" w:hAnsi="Symbol"/>
      <w:sz w:val="48"/>
      <w:szCs w:val="48"/>
    </w:rPr>
  </w:style>
  <w:style w:type="paragraph" w:customStyle="1" w:styleId="ndb">
    <w:name w:val="ndb"/>
    <w:basedOn w:val="a1"/>
    <w:pPr>
      <w:suppressAutoHyphens w:val="0"/>
      <w:spacing w:before="100" w:after="100"/>
    </w:pPr>
    <w:rPr>
      <w:rFonts w:ascii="Symbol" w:hAnsi="Symbol"/>
    </w:rPr>
  </w:style>
  <w:style w:type="paragraph" w:customStyle="1" w:styleId="authorgroup">
    <w:name w:val="authorgroup"/>
    <w:basedOn w:val="a1"/>
    <w:pPr>
      <w:suppressAutoHyphens w:val="0"/>
      <w:spacing w:before="100" w:after="100"/>
    </w:pPr>
    <w:rPr>
      <w:rFonts w:ascii="Symbol" w:hAnsi="Symbol"/>
      <w:b/>
      <w:bCs/>
    </w:rPr>
  </w:style>
  <w:style w:type="paragraph" w:customStyle="1" w:styleId="Pa2">
    <w:name w:val="Pa2"/>
    <w:basedOn w:val="a1"/>
    <w:pPr>
      <w:suppressAutoHyphens w:val="0"/>
      <w:spacing w:line="241" w:lineRule="atLeast"/>
    </w:pPr>
    <w:rPr>
      <w:lang w:val="uk-UA"/>
    </w:rPr>
  </w:style>
  <w:style w:type="paragraph" w:customStyle="1" w:styleId="WW-12">
    <w:name w:val="WW-Содержимое таблицы1"/>
    <w:basedOn w:val="a2"/>
    <w:pPr>
      <w:suppressLineNumbers/>
      <w:suppressAutoHyphens w:val="0"/>
      <w:spacing w:line="360" w:lineRule="auto"/>
    </w:pPr>
    <w:rPr>
      <w:szCs w:val="20"/>
      <w:lang w:val="en-AU"/>
    </w:rPr>
  </w:style>
  <w:style w:type="paragraph" w:customStyle="1" w:styleId="5fff3">
    <w:name w:val="Текст выноски5"/>
    <w:basedOn w:val="a1"/>
    <w:pPr>
      <w:suppressAutoHyphens w:val="0"/>
    </w:pPr>
    <w:rPr>
      <w:rFonts w:ascii="Symbol" w:hAnsi="Symbol"/>
      <w:sz w:val="16"/>
      <w:szCs w:val="16"/>
    </w:rPr>
  </w:style>
  <w:style w:type="paragraph" w:customStyle="1" w:styleId="10e">
    <w:name w:val="Таблица с кеглем 10 пг"/>
    <w:basedOn w:val="a1"/>
    <w:pPr>
      <w:tabs>
        <w:tab w:val="clear" w:pos="709"/>
        <w:tab w:val="left" w:pos="8505"/>
      </w:tabs>
      <w:suppressAutoHyphens w:val="0"/>
      <w:jc w:val="center"/>
    </w:pPr>
    <w:rPr>
      <w:rFonts w:ascii="Symbol" w:hAnsi="Symbol"/>
      <w:sz w:val="20"/>
      <w:szCs w:val="20"/>
    </w:rPr>
  </w:style>
  <w:style w:type="paragraph" w:customStyle="1" w:styleId="11fd">
    <w:name w:val="Таблица с кеглем 11 пг"/>
    <w:basedOn w:val="a1"/>
    <w:pPr>
      <w:tabs>
        <w:tab w:val="clear" w:pos="709"/>
        <w:tab w:val="left" w:pos="8505"/>
      </w:tabs>
      <w:suppressAutoHyphens w:val="0"/>
      <w:jc w:val="center"/>
    </w:pPr>
    <w:rPr>
      <w:rFonts w:ascii="Symbol" w:hAnsi="Symbol"/>
    </w:rPr>
  </w:style>
  <w:style w:type="paragraph" w:customStyle="1" w:styleId="affffffffffffffffffffffffff7">
    <w:name w:val="Схематический"/>
    <w:basedOn w:val="a1"/>
    <w:pPr>
      <w:tabs>
        <w:tab w:val="clear" w:pos="709"/>
        <w:tab w:val="left" w:pos="8505"/>
      </w:tabs>
      <w:suppressAutoHyphens w:val="0"/>
      <w:jc w:val="center"/>
    </w:pPr>
    <w:rPr>
      <w:rFonts w:ascii="Symbol" w:hAnsi="Symbol"/>
      <w:sz w:val="20"/>
      <w:szCs w:val="20"/>
    </w:rPr>
  </w:style>
  <w:style w:type="paragraph" w:customStyle="1" w:styleId="8f4">
    <w:name w:val="Основной текст с отступом8"/>
    <w:basedOn w:val="a1"/>
    <w:pPr>
      <w:suppressAutoHyphens w:val="0"/>
      <w:spacing w:after="120"/>
      <w:ind w:left="283"/>
    </w:pPr>
    <w:rPr>
      <w:rFonts w:ascii="Symbol" w:hAnsi="Symbol"/>
      <w:lang w:val="uk-UA"/>
    </w:rPr>
  </w:style>
  <w:style w:type="paragraph" w:customStyle="1" w:styleId="10f">
    <w:name w:val="Абзац списка10"/>
    <w:basedOn w:val="a1"/>
    <w:pPr>
      <w:suppressAutoHyphens w:val="0"/>
      <w:spacing w:line="360" w:lineRule="auto"/>
      <w:ind w:left="720" w:firstLine="709"/>
    </w:pPr>
    <w:rPr>
      <w:rFonts w:ascii="Symbol" w:hAnsi="Symbol"/>
      <w:b/>
      <w:sz w:val="28"/>
      <w:szCs w:val="28"/>
    </w:rPr>
  </w:style>
  <w:style w:type="paragraph" w:customStyle="1" w:styleId="WW-110">
    <w:name w:val="WW-Содержимое таблицы11"/>
    <w:basedOn w:val="a2"/>
    <w:pPr>
      <w:suppressLineNumbers/>
    </w:pPr>
    <w:rPr>
      <w:rFonts w:ascii="Symbol" w:hAnsi="Symbol"/>
      <w:sz w:val="24"/>
      <w:szCs w:val="20"/>
    </w:rPr>
  </w:style>
  <w:style w:type="paragraph" w:customStyle="1" w:styleId="WW-111">
    <w:name w:val="WW-Заголовок таблицы11"/>
    <w:basedOn w:val="WW-110"/>
    <w:pPr>
      <w:jc w:val="center"/>
    </w:pPr>
    <w:rPr>
      <w:b/>
      <w:bCs/>
      <w:i/>
      <w:iCs/>
    </w:rPr>
  </w:style>
  <w:style w:type="paragraph" w:customStyle="1" w:styleId="WW-1111111">
    <w:name w:val="WW-Содержимое таблицы1111111"/>
    <w:basedOn w:val="a2"/>
    <w:pPr>
      <w:suppressLineNumbers/>
    </w:pPr>
    <w:rPr>
      <w:rFonts w:ascii="Symbol" w:hAnsi="Symbol"/>
      <w:sz w:val="24"/>
      <w:szCs w:val="20"/>
    </w:rPr>
  </w:style>
  <w:style w:type="paragraph" w:customStyle="1" w:styleId="WW-11211111111">
    <w:name w:val="WW-Содержимое таблицы11211111111"/>
    <w:basedOn w:val="a2"/>
    <w:pPr>
      <w:suppressLineNumbers/>
    </w:pPr>
    <w:rPr>
      <w:rFonts w:ascii="Symbol" w:hAnsi="Symbol"/>
      <w:sz w:val="24"/>
      <w:szCs w:val="20"/>
    </w:rPr>
  </w:style>
  <w:style w:type="paragraph" w:customStyle="1" w:styleId="WW-112111111110">
    <w:name w:val="WW-Заголовок таблицы11211111111"/>
    <w:basedOn w:val="WW-11211111111"/>
    <w:pPr>
      <w:jc w:val="center"/>
    </w:pPr>
    <w:rPr>
      <w:b/>
      <w:bCs/>
      <w:i/>
      <w:iCs/>
    </w:rPr>
  </w:style>
  <w:style w:type="paragraph" w:customStyle="1" w:styleId="WW-11111111">
    <w:name w:val="WW-Содержимое таблицы11111111"/>
    <w:basedOn w:val="a2"/>
    <w:pPr>
      <w:suppressLineNumbers/>
    </w:pPr>
    <w:rPr>
      <w:rFonts w:ascii="Symbol" w:hAnsi="Symbol"/>
      <w:sz w:val="24"/>
      <w:szCs w:val="20"/>
    </w:rPr>
  </w:style>
  <w:style w:type="paragraph" w:customStyle="1" w:styleId="WW-111111110">
    <w:name w:val="WW-Заголовок таблицы11111111"/>
    <w:basedOn w:val="WW-11111111"/>
    <w:pPr>
      <w:jc w:val="center"/>
    </w:pPr>
    <w:rPr>
      <w:b/>
      <w:bCs/>
      <w:i/>
      <w:iCs/>
    </w:rPr>
  </w:style>
  <w:style w:type="paragraph" w:customStyle="1" w:styleId="WW-13">
    <w:name w:val="WW-Заголовок таблицы1"/>
    <w:basedOn w:val="WW-12"/>
    <w:pPr>
      <w:suppressAutoHyphens/>
      <w:spacing w:line="100" w:lineRule="atLeast"/>
      <w:jc w:val="center"/>
    </w:pPr>
    <w:rPr>
      <w:rFonts w:ascii="Symbol" w:hAnsi="Symbol"/>
      <w:b/>
      <w:bCs/>
      <w:i/>
      <w:iCs/>
      <w:sz w:val="24"/>
      <w:lang w:val="ru-RU"/>
    </w:rPr>
  </w:style>
  <w:style w:type="paragraph" w:customStyle="1" w:styleId="WW-12111111111111111111">
    <w:name w:val="WW-Содержимое таблицы12111111111111111111"/>
    <w:basedOn w:val="a2"/>
    <w:pPr>
      <w:suppressLineNumbers/>
    </w:pPr>
    <w:rPr>
      <w:rFonts w:ascii="Symbol" w:hAnsi="Symbol"/>
      <w:sz w:val="24"/>
      <w:szCs w:val="20"/>
    </w:rPr>
  </w:style>
  <w:style w:type="paragraph" w:customStyle="1" w:styleId="22e">
    <w:name w:val="Обычный22"/>
    <w:pPr>
      <w:suppressAutoHyphens/>
    </w:pPr>
    <w:rPr>
      <w:kern w:val="1"/>
      <w:sz w:val="28"/>
      <w:lang w:eastAsia="ar-SA"/>
    </w:rPr>
  </w:style>
  <w:style w:type="paragraph" w:customStyle="1" w:styleId="357">
    <w:name w:val="Основной текст 35"/>
    <w:basedOn w:val="a1"/>
    <w:pPr>
      <w:suppressAutoHyphens w:val="0"/>
      <w:spacing w:line="360" w:lineRule="auto"/>
      <w:jc w:val="center"/>
    </w:pPr>
    <w:rPr>
      <w:rFonts w:ascii="Symbol" w:hAnsi="Symbol"/>
      <w:sz w:val="28"/>
      <w:szCs w:val="20"/>
    </w:rPr>
  </w:style>
  <w:style w:type="paragraph" w:customStyle="1" w:styleId="affffffffffffffffffffffffff8">
    <w:name w:val="Дисерт"/>
    <w:basedOn w:val="a1"/>
    <w:pPr>
      <w:suppressAutoHyphens w:val="0"/>
      <w:spacing w:line="360" w:lineRule="auto"/>
      <w:ind w:left="567" w:right="-1134"/>
    </w:pPr>
    <w:rPr>
      <w:rFonts w:ascii="Symbol" w:hAnsi="Symbol"/>
      <w:sz w:val="28"/>
      <w:szCs w:val="20"/>
      <w:lang w:val="uk-UA"/>
    </w:rPr>
  </w:style>
  <w:style w:type="paragraph" w:customStyle="1" w:styleId="206">
    <w:name w:val="Стиль Основной текст с отступом 2 + Перед:  0 пт"/>
    <w:basedOn w:val="261"/>
    <w:pPr>
      <w:tabs>
        <w:tab w:val="clear" w:pos="709"/>
        <w:tab w:val="left" w:pos="6726"/>
      </w:tabs>
      <w:spacing w:after="0" w:line="360" w:lineRule="auto"/>
      <w:ind w:left="0" w:firstLine="540"/>
    </w:pPr>
    <w:rPr>
      <w:sz w:val="24"/>
      <w:szCs w:val="24"/>
      <w:lang w:val="en-US"/>
    </w:rPr>
  </w:style>
  <w:style w:type="paragraph" w:customStyle="1" w:styleId="1113">
    <w:name w:val="111"/>
    <w:basedOn w:val="a1"/>
    <w:pPr>
      <w:suppressAutoHyphens w:val="0"/>
      <w:spacing w:after="60" w:line="360" w:lineRule="auto"/>
    </w:pPr>
    <w:rPr>
      <w:rFonts w:ascii="Symbol" w:hAnsi="Symbol"/>
      <w:sz w:val="28"/>
      <w:szCs w:val="28"/>
      <w:lang w:val="uk-UA"/>
    </w:rPr>
  </w:style>
  <w:style w:type="paragraph" w:customStyle="1" w:styleId="1ffffffffff5">
    <w:name w:val="ЗАГ.1"/>
    <w:basedOn w:val="a1"/>
    <w:pPr>
      <w:suppressAutoHyphens w:val="0"/>
      <w:jc w:val="center"/>
    </w:pPr>
    <w:rPr>
      <w:rFonts w:ascii="Symbol" w:hAnsi="Symbol"/>
      <w:b/>
      <w:sz w:val="36"/>
      <w:szCs w:val="20"/>
    </w:rPr>
  </w:style>
  <w:style w:type="paragraph" w:customStyle="1" w:styleId="d0">
    <w:name w:val="маши_dка"/>
    <w:basedOn w:val="a1"/>
    <w:pPr>
      <w:suppressAutoHyphens w:val="0"/>
      <w:spacing w:line="312" w:lineRule="auto"/>
    </w:pPr>
    <w:rPr>
      <w:rFonts w:ascii="Symbol" w:hAnsi="Symbol"/>
      <w:sz w:val="26"/>
      <w:szCs w:val="20"/>
    </w:rPr>
  </w:style>
  <w:style w:type="paragraph" w:customStyle="1" w:styleId="2180">
    <w:name w:val="Основной текст 218"/>
    <w:basedOn w:val="a1"/>
    <w:pPr>
      <w:suppressAutoHyphens w:val="0"/>
      <w:ind w:firstLine="1134"/>
    </w:pPr>
    <w:rPr>
      <w:rFonts w:ascii="Symbol" w:hAnsi="Symbol"/>
      <w:sz w:val="28"/>
      <w:szCs w:val="20"/>
      <w:lang w:val="en-US"/>
    </w:rPr>
  </w:style>
  <w:style w:type="paragraph" w:customStyle="1" w:styleId="2154">
    <w:name w:val="Основной текст с отступом 215"/>
    <w:basedOn w:val="a1"/>
    <w:pPr>
      <w:suppressAutoHyphens w:val="0"/>
      <w:spacing w:line="360" w:lineRule="auto"/>
      <w:ind w:firstLine="709"/>
    </w:pPr>
    <w:rPr>
      <w:rFonts w:ascii="Symbol" w:hAnsi="Symbol"/>
      <w:sz w:val="28"/>
      <w:szCs w:val="20"/>
    </w:rPr>
  </w:style>
  <w:style w:type="paragraph" w:customStyle="1" w:styleId="3ffff9">
    <w:name w:val="Текст3"/>
    <w:basedOn w:val="a1"/>
    <w:pPr>
      <w:suppressAutoHyphens w:val="0"/>
      <w:spacing w:line="360" w:lineRule="auto"/>
      <w:ind w:firstLine="720"/>
    </w:pPr>
    <w:rPr>
      <w:sz w:val="28"/>
      <w:szCs w:val="20"/>
    </w:rPr>
  </w:style>
  <w:style w:type="paragraph" w:customStyle="1" w:styleId="affffffffffffffffffffffffff9">
    <w:name w:val="ìàøèíêà"/>
    <w:basedOn w:val="a1"/>
    <w:pPr>
      <w:suppressAutoHyphens w:val="0"/>
      <w:spacing w:line="312" w:lineRule="auto"/>
    </w:pPr>
    <w:rPr>
      <w:sz w:val="28"/>
      <w:szCs w:val="20"/>
    </w:rPr>
  </w:style>
  <w:style w:type="paragraph" w:customStyle="1" w:styleId="NormalParagraf">
    <w:name w:val="Normal Paragraf"/>
    <w:basedOn w:val="a1"/>
    <w:pPr>
      <w:tabs>
        <w:tab w:val="clear" w:pos="709"/>
        <w:tab w:val="left" w:pos="1152"/>
      </w:tabs>
      <w:suppressAutoHyphens w:val="0"/>
      <w:ind w:firstLine="709"/>
    </w:pPr>
    <w:rPr>
      <w:rFonts w:ascii="Symbol" w:hAnsi="Symbol"/>
      <w:sz w:val="28"/>
      <w:lang w:val="en-US"/>
    </w:rPr>
  </w:style>
  <w:style w:type="paragraph" w:customStyle="1" w:styleId="Style2a">
    <w:name w:val="Style 2"/>
    <w:basedOn w:val="a1"/>
    <w:pPr>
      <w:suppressAutoHyphens w:val="0"/>
      <w:ind w:left="288" w:right="288" w:hanging="216"/>
    </w:pPr>
    <w:rPr>
      <w:rFonts w:ascii="Symbol" w:hAnsi="Symbol"/>
      <w:lang w:val="uk-UA"/>
    </w:rPr>
  </w:style>
  <w:style w:type="paragraph" w:customStyle="1" w:styleId="Style1b">
    <w:name w:val="Style 1"/>
    <w:basedOn w:val="a1"/>
    <w:pPr>
      <w:suppressAutoHyphens w:val="0"/>
      <w:ind w:left="288" w:right="288" w:hanging="216"/>
    </w:pPr>
    <w:rPr>
      <w:rFonts w:ascii="Symbol" w:hAnsi="Symbol"/>
      <w:lang w:val="uk-UA"/>
    </w:rPr>
  </w:style>
  <w:style w:type="paragraph" w:customStyle="1" w:styleId="Style4a">
    <w:name w:val="Style 4"/>
    <w:basedOn w:val="a1"/>
    <w:pPr>
      <w:suppressAutoHyphens w:val="0"/>
      <w:ind w:left="216" w:right="144" w:hanging="144"/>
    </w:pPr>
    <w:rPr>
      <w:rFonts w:ascii="Symbol" w:hAnsi="Symbol"/>
      <w:lang w:val="uk-UA"/>
    </w:rPr>
  </w:style>
  <w:style w:type="paragraph" w:customStyle="1" w:styleId="Style5a">
    <w:name w:val="Style 5"/>
    <w:basedOn w:val="a1"/>
    <w:pPr>
      <w:suppressAutoHyphens w:val="0"/>
      <w:spacing w:line="552" w:lineRule="exact"/>
      <w:ind w:left="576"/>
    </w:pPr>
    <w:rPr>
      <w:rFonts w:ascii="Symbol" w:hAnsi="Symbol"/>
      <w:lang w:val="uk-UA"/>
    </w:rPr>
  </w:style>
  <w:style w:type="paragraph" w:customStyle="1" w:styleId="Style3b">
    <w:name w:val="Style 3"/>
    <w:basedOn w:val="a1"/>
    <w:pPr>
      <w:suppressAutoHyphens w:val="0"/>
      <w:ind w:left="648" w:right="144" w:hanging="360"/>
    </w:pPr>
    <w:rPr>
      <w:rFonts w:ascii="Symbol" w:hAnsi="Symbol"/>
      <w:lang w:val="uk-UA"/>
    </w:rPr>
  </w:style>
  <w:style w:type="paragraph" w:customStyle="1" w:styleId="Style7a">
    <w:name w:val="Style 7"/>
    <w:basedOn w:val="a1"/>
    <w:pPr>
      <w:suppressAutoHyphens w:val="0"/>
      <w:spacing w:after="720"/>
      <w:ind w:left="144" w:right="288"/>
    </w:pPr>
    <w:rPr>
      <w:rFonts w:ascii="Symbol" w:hAnsi="Symbol"/>
      <w:lang w:val="uk-UA"/>
    </w:rPr>
  </w:style>
  <w:style w:type="paragraph" w:customStyle="1" w:styleId="Style6a">
    <w:name w:val="Style 6"/>
    <w:basedOn w:val="a1"/>
    <w:pPr>
      <w:suppressAutoHyphens w:val="0"/>
      <w:spacing w:before="216"/>
      <w:ind w:left="144" w:right="288"/>
    </w:pPr>
    <w:rPr>
      <w:rFonts w:ascii="Symbol" w:hAnsi="Symbol"/>
      <w:lang w:val="uk-UA"/>
    </w:rPr>
  </w:style>
  <w:style w:type="paragraph" w:customStyle="1" w:styleId="affffffffffffffffffffffffffa">
    <w:name w:val="ФИО"/>
    <w:basedOn w:val="a1"/>
    <w:pPr>
      <w:suppressAutoHyphens w:val="0"/>
      <w:jc w:val="center"/>
    </w:pPr>
    <w:rPr>
      <w:rFonts w:ascii="Symbol" w:hAnsi="Symbol"/>
      <w:sz w:val="28"/>
      <w:szCs w:val="20"/>
    </w:rPr>
  </w:style>
  <w:style w:type="paragraph" w:customStyle="1" w:styleId="DisPrikh">
    <w:name w:val="Dis_Prikh_Таблица_текст"/>
    <w:pPr>
      <w:widowControl w:val="0"/>
      <w:suppressLineNumbers/>
      <w:suppressAutoHyphens/>
      <w:spacing w:before="80" w:after="80"/>
      <w:jc w:val="center"/>
    </w:pPr>
    <w:rPr>
      <w:kern w:val="1"/>
      <w:sz w:val="28"/>
      <w:szCs w:val="28"/>
      <w:lang w:val="uk-UA" w:eastAsia="ar-SA"/>
    </w:rPr>
  </w:style>
  <w:style w:type="paragraph" w:customStyle="1" w:styleId="a100">
    <w:name w:val="a10"/>
    <w:basedOn w:val="a1"/>
    <w:pPr>
      <w:suppressAutoHyphens w:val="0"/>
      <w:spacing w:before="100" w:after="100"/>
    </w:pPr>
    <w:rPr>
      <w:rFonts w:ascii="Symbol" w:hAnsi="Symbol"/>
      <w:sz w:val="16"/>
      <w:szCs w:val="16"/>
    </w:rPr>
  </w:style>
  <w:style w:type="paragraph" w:customStyle="1" w:styleId="DisPrikh0">
    <w:name w:val="Dis_Prikh_Текст_абзаца"/>
    <w:basedOn w:val="a1"/>
    <w:pPr>
      <w:spacing w:line="360" w:lineRule="auto"/>
    </w:pPr>
    <w:rPr>
      <w:rFonts w:ascii="Symbol" w:hAnsi="Symbol"/>
      <w:sz w:val="28"/>
      <w:lang w:val="uk-UA"/>
    </w:rPr>
  </w:style>
  <w:style w:type="paragraph" w:customStyle="1" w:styleId="DisPrikh1">
    <w:name w:val="Dis_Prikh_Заголовок_1"/>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pPr>
      <w:suppressAutoHyphens w:val="0"/>
      <w:ind w:firstLine="720"/>
    </w:pPr>
    <w:rPr>
      <w:rFonts w:ascii="Symbol" w:hAnsi="Symbol"/>
      <w:lang w:val="uk-UA"/>
    </w:rPr>
  </w:style>
  <w:style w:type="paragraph" w:customStyle="1" w:styleId="affffffffffffffffffffffffffd">
    <w:name w:val="Назв"/>
    <w:basedOn w:val="a1"/>
    <w:pPr>
      <w:spacing w:line="360" w:lineRule="auto"/>
      <w:ind w:firstLine="720"/>
    </w:pPr>
    <w:rPr>
      <w:rFonts w:ascii="Symbol" w:hAnsi="Symbol"/>
      <w:sz w:val="28"/>
      <w:szCs w:val="20"/>
      <w:lang w:val="uk-UA"/>
    </w:rPr>
  </w:style>
  <w:style w:type="paragraph" w:customStyle="1" w:styleId="9f3">
    <w:name w:val="Основной текст с отступом9"/>
    <w:basedOn w:val="a1"/>
    <w:pPr>
      <w:suppressAutoHyphens w:val="0"/>
      <w:ind w:firstLine="708"/>
    </w:pPr>
    <w:rPr>
      <w:rFonts w:ascii="Symbol" w:hAnsi="Symbol"/>
      <w:sz w:val="28"/>
      <w:szCs w:val="28"/>
    </w:rPr>
  </w:style>
  <w:style w:type="paragraph" w:customStyle="1" w:styleId="14f3">
    <w:name w:val="Обычный + 14 пт"/>
    <w:basedOn w:val="affffffff8"/>
    <w:pPr>
      <w:suppressAutoHyphens w:val="0"/>
      <w:spacing w:line="360" w:lineRule="auto"/>
      <w:ind w:firstLine="720"/>
      <w:jc w:val="both"/>
    </w:pPr>
    <w:rPr>
      <w:rFonts w:ascii="Symbol" w:hAnsi="Symbol" w:cs="Symbol"/>
      <w:color w:val="3366FF"/>
      <w:spacing w:val="-2"/>
      <w:sz w:val="28"/>
      <w:lang w:val="uk-UA"/>
    </w:rPr>
  </w:style>
  <w:style w:type="paragraph" w:customStyle="1" w:styleId="affffffffffffffffffffffffffe">
    <w:name w:val="ПІД РОЗДІЛОМ"/>
    <w:basedOn w:val="a1"/>
    <w:pPr>
      <w:suppressAutoHyphens w:val="0"/>
      <w:spacing w:before="240" w:after="240" w:line="500" w:lineRule="exact"/>
      <w:ind w:firstLine="720"/>
      <w:jc w:val="center"/>
    </w:pPr>
    <w:rPr>
      <w:rFonts w:ascii="Symbol" w:hAnsi="Symbol"/>
      <w:b/>
      <w:bCs/>
      <w:sz w:val="32"/>
      <w:szCs w:val="32"/>
      <w:lang w:val="uk-UA"/>
    </w:rPr>
  </w:style>
  <w:style w:type="paragraph" w:customStyle="1" w:styleId="afffffffffffffffffffffffffff">
    <w:name w:val="Основний текст вет."/>
    <w:basedOn w:val="a1"/>
    <w:pPr>
      <w:suppressAutoHyphens w:val="0"/>
      <w:spacing w:line="500" w:lineRule="exact"/>
      <w:ind w:firstLine="720"/>
    </w:pPr>
    <w:rPr>
      <w:rFonts w:ascii="Symbol" w:hAnsi="Symbol"/>
      <w:sz w:val="28"/>
      <w:szCs w:val="28"/>
      <w:lang w:val="uk-UA"/>
    </w:rPr>
  </w:style>
  <w:style w:type="paragraph" w:customStyle="1" w:styleId="afffffffffffffffffffffffffff0">
    <w:name w:val="Подпись рисунка"/>
    <w:basedOn w:val="a1"/>
    <w:pPr>
      <w:suppressAutoHyphens w:val="0"/>
      <w:spacing w:line="360" w:lineRule="auto"/>
    </w:pPr>
    <w:rPr>
      <w:rFonts w:ascii="Symbol" w:hAnsi="Symbol"/>
      <w:sz w:val="28"/>
      <w:szCs w:val="28"/>
      <w:lang w:val="uk-UA"/>
    </w:rPr>
  </w:style>
  <w:style w:type="paragraph" w:customStyle="1" w:styleId="PlainText1">
    <w:name w:val="Plain Text1"/>
    <w:basedOn w:val="a1"/>
    <w:pPr>
      <w:suppressAutoHyphens w:val="0"/>
      <w:spacing w:before="200" w:line="360" w:lineRule="auto"/>
      <w:ind w:right="204" w:firstLine="720"/>
    </w:pPr>
    <w:rPr>
      <w:rFonts w:eastAsia="font291"/>
      <w:sz w:val="20"/>
      <w:szCs w:val="20"/>
      <w:lang w:val="uk-UA"/>
    </w:rPr>
  </w:style>
  <w:style w:type="paragraph" w:customStyle="1" w:styleId="afffffffffffffffffffffffffff1">
    <w:name w:val="Подпись рис"/>
    <w:basedOn w:val="a1"/>
    <w:pPr>
      <w:suppressAutoHyphens w:val="0"/>
      <w:spacing w:before="120" w:after="240" w:line="360" w:lineRule="auto"/>
      <w:jc w:val="center"/>
    </w:pPr>
    <w:rPr>
      <w:rFonts w:ascii="Symbol" w:hAnsi="Symbol"/>
      <w:b/>
      <w:bCs/>
      <w:lang w:val="uk-UA"/>
    </w:rPr>
  </w:style>
  <w:style w:type="paragraph" w:customStyle="1" w:styleId="10pt6">
    <w:name w:val="Стиль Подпись рис + 10 pt После:  6 пт Междустр.интервал:  одинар..."/>
    <w:basedOn w:val="afffffffffffffffffffffffffff1"/>
    <w:pPr>
      <w:spacing w:after="120" w:line="100" w:lineRule="atLeast"/>
    </w:pPr>
    <w:rPr>
      <w:sz w:val="20"/>
      <w:szCs w:val="20"/>
    </w:rPr>
  </w:style>
  <w:style w:type="table" w:styleId="afffffffffffffffffffffffffff2">
    <w:name w:val="Table Grid"/>
    <w:basedOn w:val="a4"/>
    <w:rsid w:val="00A82F81"/>
    <w:rPr>
      <w:rFonts w:eastAsia="font29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fffffff3">
    <w:name w:val="page number"/>
    <w:rsid w:val="00A82F81"/>
    <w:rPr>
      <w:rFonts w:cs="Symbol"/>
    </w:rPr>
  </w:style>
  <w:style w:type="paragraph" w:styleId="af4">
    <w:name w:val="endnote text"/>
    <w:basedOn w:val="a1"/>
    <w:link w:val="af3"/>
    <w:rsid w:val="00A82F81"/>
    <w:pPr>
      <w:widowControl/>
      <w:tabs>
        <w:tab w:val="clear" w:pos="709"/>
      </w:tabs>
      <w:suppressAutoHyphens w:val="0"/>
      <w:spacing w:after="0" w:line="360" w:lineRule="auto"/>
      <w:ind w:firstLine="840"/>
    </w:pPr>
    <w:rPr>
      <w:rFonts w:ascii="Symbol" w:hAnsi="Symbol"/>
      <w:kern w:val="0"/>
      <w:sz w:val="20"/>
      <w:szCs w:val="20"/>
      <w:lang w:eastAsia="ru-RU"/>
    </w:rPr>
  </w:style>
  <w:style w:type="character" w:customStyle="1" w:styleId="2ffffffd">
    <w:name w:val="Текст концевой сноски Знак2"/>
    <w:uiPriority w:val="99"/>
    <w:semiHidden/>
    <w:rsid w:val="00A82F81"/>
    <w:rPr>
      <w:rFonts w:ascii="font291" w:eastAsia="Symbol" w:hAnsi="font291"/>
      <w:kern w:val="1"/>
      <w:lang w:eastAsia="ar-SA"/>
    </w:rPr>
  </w:style>
  <w:style w:type="character" w:styleId="afffffffffffffffffffffffffff4">
    <w:name w:val="endnote reference"/>
    <w:semiHidden/>
    <w:rsid w:val="00A82F81"/>
    <w:rPr>
      <w:rFonts w:cs="Symbol"/>
      <w:vertAlign w:val="superscript"/>
    </w:rPr>
  </w:style>
  <w:style w:type="character" w:styleId="afffffffffffffffffffffffffff5">
    <w:name w:val="footnote reference"/>
    <w:rsid w:val="00A82F81"/>
    <w:rPr>
      <w:rFonts w:cs="Symbol"/>
      <w:vertAlign w:val="superscript"/>
    </w:rPr>
  </w:style>
  <w:style w:type="paragraph" w:styleId="afffffffffffffffffffffffffff6">
    <w:name w:val="Normal (Web)"/>
    <w:aliases w:val="Обычный (веб) Знак, Знак,Normal (Web) Char"/>
    <w:basedOn w:val="a1"/>
    <w:rsid w:val="00A82F81"/>
    <w:pPr>
      <w:widowControl/>
      <w:tabs>
        <w:tab w:val="clear" w:pos="709"/>
      </w:tabs>
      <w:suppressAutoHyphens w:val="0"/>
      <w:spacing w:before="100" w:beforeAutospacing="1" w:after="100" w:afterAutospacing="1" w:line="360" w:lineRule="auto"/>
      <w:ind w:firstLine="840"/>
    </w:pPr>
    <w:rPr>
      <w:rFonts w:eastAsia="font291"/>
      <w:bCs/>
      <w:kern w:val="0"/>
      <w:sz w:val="24"/>
      <w:szCs w:val="24"/>
      <w:lang w:eastAsia="ru-RU"/>
    </w:rPr>
  </w:style>
  <w:style w:type="paragraph" w:styleId="34">
    <w:name w:val="Body Text Indent 3"/>
    <w:basedOn w:val="a1"/>
    <w:link w:val="33"/>
    <w:rsid w:val="00A82F81"/>
    <w:pPr>
      <w:widowControl/>
      <w:tabs>
        <w:tab w:val="clear" w:pos="709"/>
      </w:tabs>
      <w:suppressAutoHyphens w:val="0"/>
      <w:spacing w:after="120" w:line="360" w:lineRule="auto"/>
      <w:ind w:left="283" w:firstLine="840"/>
    </w:pPr>
    <w:rPr>
      <w:rFonts w:ascii="Symbol" w:hAnsi="Symbol"/>
      <w:kern w:val="0"/>
      <w:sz w:val="24"/>
      <w:szCs w:val="20"/>
      <w:lang w:eastAsia="ru-RU"/>
    </w:rPr>
  </w:style>
  <w:style w:type="character" w:customStyle="1" w:styleId="32a">
    <w:name w:val="Основной текст с отступом 3 Знак2"/>
    <w:uiPriority w:val="99"/>
    <w:semiHidden/>
    <w:rsid w:val="00A82F81"/>
    <w:rPr>
      <w:rFonts w:ascii="font291" w:eastAsia="Symbol" w:hAnsi="font291"/>
      <w:kern w:val="1"/>
      <w:sz w:val="16"/>
      <w:szCs w:val="16"/>
      <w:lang w:eastAsia="ar-SA"/>
    </w:rPr>
  </w:style>
  <w:style w:type="paragraph" w:styleId="HTML0">
    <w:name w:val="HTML Preformatted"/>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font291"/>
      <w:kern w:val="0"/>
      <w:sz w:val="20"/>
      <w:szCs w:val="20"/>
      <w:lang w:eastAsia="ru-RU"/>
    </w:rPr>
  </w:style>
  <w:style w:type="character" w:customStyle="1" w:styleId="HTML1a">
    <w:name w:val="Стандартный HTML Знак1"/>
    <w:uiPriority w:val="99"/>
    <w:semiHidden/>
    <w:rsid w:val="00A82F81"/>
    <w:rPr>
      <w:rFonts w:ascii="font291" w:eastAsia="Symbol" w:hAnsi="font291" w:cs="font291"/>
      <w:kern w:val="1"/>
      <w:lang w:eastAsia="ar-SA"/>
    </w:rPr>
  </w:style>
  <w:style w:type="paragraph" w:customStyle="1" w:styleId="CharCharCharChar3">
    <w:name w:val="Char Знак Знак Char Знак Знак Char Знак Знак Char Знак Знак"/>
    <w:basedOn w:val="a1"/>
    <w:rsid w:val="00A82F81"/>
    <w:pPr>
      <w:widowControl/>
      <w:tabs>
        <w:tab w:val="clear" w:pos="709"/>
      </w:tabs>
      <w:suppressAutoHyphens w:val="0"/>
      <w:spacing w:after="0" w:line="360" w:lineRule="auto"/>
      <w:ind w:firstLine="840"/>
    </w:pPr>
    <w:rPr>
      <w:rFonts w:ascii="Symbol" w:eastAsia="font291" w:hAnsi="Symbol"/>
      <w:bCs/>
      <w:kern w:val="0"/>
      <w:sz w:val="28"/>
      <w:szCs w:val="20"/>
      <w:lang w:val="en-US" w:eastAsia="en-US"/>
    </w:rPr>
  </w:style>
  <w:style w:type="paragraph" w:styleId="af">
    <w:name w:val="Plain Text"/>
    <w:basedOn w:val="a1"/>
    <w:link w:val="ae"/>
    <w:rsid w:val="00A82F81"/>
    <w:pPr>
      <w:widowControl/>
      <w:tabs>
        <w:tab w:val="clear" w:pos="709"/>
      </w:tabs>
      <w:suppressAutoHyphens w:val="0"/>
      <w:spacing w:after="0" w:line="360" w:lineRule="auto"/>
      <w:ind w:firstLine="840"/>
    </w:pPr>
    <w:rPr>
      <w:rFonts w:cs="font291"/>
      <w:kern w:val="0"/>
      <w:sz w:val="20"/>
      <w:szCs w:val="20"/>
      <w:lang w:eastAsia="ru-RU"/>
    </w:rPr>
  </w:style>
  <w:style w:type="character" w:customStyle="1" w:styleId="2ffffffe">
    <w:name w:val="Текст Знак2"/>
    <w:uiPriority w:val="99"/>
    <w:semiHidden/>
    <w:rsid w:val="00A82F81"/>
    <w:rPr>
      <w:rFonts w:ascii="font291" w:eastAsia="Symbol" w:hAnsi="font291" w:cs="font291"/>
      <w:kern w:val="1"/>
      <w:lang w:eastAsia="ar-SA"/>
    </w:rPr>
  </w:style>
  <w:style w:type="paragraph" w:styleId="af6">
    <w:name w:val="Balloon Text"/>
    <w:basedOn w:val="a1"/>
    <w:link w:val="af5"/>
    <w:rsid w:val="00A82F81"/>
    <w:pPr>
      <w:widowControl/>
      <w:tabs>
        <w:tab w:val="clear" w:pos="709"/>
      </w:tabs>
      <w:suppressAutoHyphens w:val="0"/>
      <w:spacing w:after="0" w:line="360" w:lineRule="auto"/>
      <w:ind w:firstLine="840"/>
    </w:pPr>
    <w:rPr>
      <w:rFonts w:cs="font291"/>
      <w:kern w:val="0"/>
      <w:sz w:val="16"/>
      <w:szCs w:val="16"/>
      <w:lang w:eastAsia="ru-RU"/>
    </w:rPr>
  </w:style>
  <w:style w:type="character" w:customStyle="1" w:styleId="2fffffff">
    <w:name w:val="Текст выноски Знак2"/>
    <w:uiPriority w:val="99"/>
    <w:semiHidden/>
    <w:rsid w:val="00A82F81"/>
    <w:rPr>
      <w:rFonts w:ascii="Symbol" w:eastAsia="Symbol" w:hAnsi="Symbol" w:cs="Symbol"/>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Symbol" w:eastAsia="font291" w:hAnsi="Symbol"/>
      <w:bCs/>
      <w:color w:val="000000"/>
      <w:kern w:val="0"/>
      <w:sz w:val="24"/>
      <w:szCs w:val="24"/>
      <w:lang w:eastAsia="ru-RU"/>
    </w:rPr>
  </w:style>
  <w:style w:type="character" w:customStyle="1" w:styleId="pseudo-href">
    <w:name w:val="pseudo-href"/>
    <w:rsid w:val="00A82F81"/>
    <w:rPr>
      <w:rFonts w:cs="Symbol"/>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semiHidden/>
    <w:locked/>
    <w:rsid w:val="00A82F81"/>
    <w:rPr>
      <w:rFonts w:ascii="Symbol" w:eastAsia="font291" w:hAnsi="Symbol" w:cs="Symbol"/>
      <w:bCs/>
      <w:sz w:val="20"/>
      <w:szCs w:val="20"/>
      <w:lang w:val="x-none"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nhideWhenUsed/>
    <w:rsid w:val="00EB263E"/>
    <w:pPr>
      <w:widowControl/>
      <w:tabs>
        <w:tab w:val="clear" w:pos="709"/>
      </w:tabs>
      <w:suppressAutoHyphens w:val="0"/>
      <w:spacing w:after="0" w:line="240" w:lineRule="auto"/>
      <w:ind w:firstLine="0"/>
      <w:jc w:val="left"/>
    </w:pPr>
    <w:rPr>
      <w:rFonts w:ascii="Symbol" w:hAnsi="Symbol"/>
      <w:kern w:val="0"/>
      <w:sz w:val="20"/>
      <w:szCs w:val="20"/>
      <w:lang w:eastAsia="ru-RU"/>
    </w:rPr>
  </w:style>
  <w:style w:type="character" w:customStyle="1" w:styleId="2fffffff0">
    <w:name w:val="Текст примечания Знак2"/>
    <w:uiPriority w:val="99"/>
    <w:semiHidden/>
    <w:rsid w:val="00EB263E"/>
    <w:rPr>
      <w:rFonts w:ascii="font291" w:eastAsia="Symbol" w:hAnsi="font291"/>
      <w:kern w:val="1"/>
      <w:lang w:eastAsia="ar-SA"/>
    </w:rPr>
  </w:style>
  <w:style w:type="paragraph" w:styleId="afa">
    <w:name w:val="annotation subject"/>
    <w:basedOn w:val="af8"/>
    <w:next w:val="af8"/>
    <w:link w:val="af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Symbol" w:hAnsi="Symbol"/>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font291" w:hAnsi="font291" w:cs="font291"/>
      <w:sz w:val="24"/>
      <w:szCs w:val="24"/>
      <w:lang w:val="uk-UA"/>
    </w:rPr>
  </w:style>
  <w:style w:type="character" w:customStyle="1" w:styleId="header11">
    <w:name w:val="header11"/>
    <w:uiPriority w:val="99"/>
    <w:rsid w:val="00A705F1"/>
    <w:rPr>
      <w:rFonts w:ascii="Symbol" w:eastAsia="Symbol" w:hAnsi="Symbol" w:cs="Symbol" w:hint="default"/>
      <w:b/>
      <w:bCs/>
      <w:color w:val="000000"/>
      <w:sz w:val="21"/>
      <w:szCs w:val="21"/>
    </w:rPr>
  </w:style>
  <w:style w:type="character" w:customStyle="1" w:styleId="st">
    <w:name w:val="st"/>
    <w:rsid w:val="00A705F1"/>
  </w:style>
  <w:style w:type="paragraph" w:styleId="afffffffffffffffffffffffffffa">
    <w:name w:val="List Paragraph"/>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basedOn w:val="a1"/>
    <w:link w:val="22f"/>
    <w:unhideWhenUsed/>
    <w:rsid w:val="00061257"/>
    <w:pPr>
      <w:spacing w:after="120" w:line="480" w:lineRule="auto"/>
      <w:ind w:left="283"/>
    </w:pPr>
  </w:style>
  <w:style w:type="character" w:customStyle="1" w:styleId="22f">
    <w:name w:val="Основной текст с отступом 2 Знак2"/>
    <w:link w:val="2fffffff2"/>
    <w:uiPriority w:val="99"/>
    <w:semiHidden/>
    <w:rsid w:val="00061257"/>
    <w:rPr>
      <w:rFonts w:ascii="font291" w:eastAsia="Symbol" w:hAnsi="font291"/>
      <w:kern w:val="1"/>
      <w:sz w:val="22"/>
      <w:szCs w:val="22"/>
      <w:lang w:eastAsia="ar-SA"/>
    </w:rPr>
  </w:style>
  <w:style w:type="paragraph" w:styleId="3ffffa">
    <w:name w:val="Body Text 3"/>
    <w:basedOn w:val="a1"/>
    <w:link w:val="32b"/>
    <w:unhideWhenUsed/>
    <w:rsid w:val="00BF37B6"/>
    <w:pPr>
      <w:spacing w:after="120"/>
    </w:pPr>
    <w:rPr>
      <w:sz w:val="16"/>
      <w:szCs w:val="16"/>
    </w:rPr>
  </w:style>
  <w:style w:type="character" w:customStyle="1" w:styleId="32b">
    <w:name w:val="Основной текст 3 Знак2"/>
    <w:link w:val="3ffffa"/>
    <w:uiPriority w:val="99"/>
    <w:semiHidden/>
    <w:rsid w:val="00BF37B6"/>
    <w:rPr>
      <w:rFonts w:ascii="font291" w:eastAsia="Symbol" w:hAnsi="font291"/>
      <w:kern w:val="1"/>
      <w:sz w:val="16"/>
      <w:szCs w:val="16"/>
      <w:lang w:eastAsia="ar-SA"/>
    </w:rPr>
  </w:style>
  <w:style w:type="paragraph" w:styleId="2fffffff3">
    <w:name w:val="Body Text 2"/>
    <w:basedOn w:val="a1"/>
    <w:link w:val="23a"/>
    <w:unhideWhenUsed/>
    <w:rsid w:val="00BF37B6"/>
    <w:pPr>
      <w:spacing w:after="120" w:line="480" w:lineRule="auto"/>
    </w:pPr>
  </w:style>
  <w:style w:type="character" w:customStyle="1" w:styleId="23a">
    <w:name w:val="Основной текст 2 Знак3"/>
    <w:link w:val="2fffffff3"/>
    <w:uiPriority w:val="99"/>
    <w:semiHidden/>
    <w:rsid w:val="00BF37B6"/>
    <w:rPr>
      <w:rFonts w:ascii="font291" w:eastAsia="Symbol" w:hAnsi="font291"/>
      <w:kern w:val="1"/>
      <w:sz w:val="22"/>
      <w:szCs w:val="22"/>
      <w:lang w:eastAsia="ar-SA"/>
    </w:rPr>
  </w:style>
  <w:style w:type="numbering" w:customStyle="1" w:styleId="1ffffffffff6">
    <w:name w:val="Нет списка1"/>
    <w:next w:val="a5"/>
    <w:uiPriority w:val="99"/>
    <w:semiHidden/>
    <w:unhideWhenUsed/>
    <w:rsid w:val="005904AF"/>
  </w:style>
  <w:style w:type="character" w:styleId="HTML5">
    <w:name w:val="HTML Typewriter"/>
    <w:uiPriority w:val="99"/>
    <w:semiHidden/>
    <w:rsid w:val="00A77EE3"/>
    <w:rPr>
      <w:rFonts w:ascii="font291" w:eastAsia="font291" w:hAnsi="font291" w:cs="Symbol"/>
      <w:sz w:val="20"/>
      <w:szCs w:val="20"/>
    </w:rPr>
  </w:style>
  <w:style w:type="character" w:customStyle="1" w:styleId="-2pt0">
    <w:name w:val="Основной текст + Курсив;Интервал -2 pt"/>
    <w:rsid w:val="0026704A"/>
    <w:rPr>
      <w:rFonts w:ascii="Symbol" w:eastAsia="Symbol" w:hAnsi="Symbol" w:cs="Symbol"/>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Symbol" w:eastAsia="Symbol" w:hAnsi="Symbol" w:cs="Symbol"/>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font291" w:eastAsia="font291" w:hAnsi="font291" w:cs="font291"/>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Symbol" w:eastAsia="Symbol" w:hAnsi="Symbol" w:cs="Symbol"/>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Symbol" w:eastAsia="Symbol" w:hAnsi="Symbol" w:cs="Symbol"/>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font291" w:eastAsia="font291" w:hAnsi="font291" w:cs="font291"/>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Symbol" w:eastAsia="Symbol" w:hAnsi="Symbol" w:cs="Symbol"/>
      <w:b/>
      <w:bCs/>
      <w:i/>
      <w:iCs/>
      <w:smallCaps w:val="0"/>
      <w:strike w:val="0"/>
      <w:color w:val="000000"/>
      <w:spacing w:val="0"/>
      <w:w w:val="100"/>
      <w:position w:val="0"/>
      <w:sz w:val="36"/>
      <w:szCs w:val="36"/>
      <w:u w:val="none"/>
      <w:lang w:val="ru-RU" w:eastAsia="ru-RU" w:bidi="ru-RU"/>
    </w:rPr>
  </w:style>
  <w:style w:type="character" w:customStyle="1" w:styleId="5fff4">
    <w:name w:val="Колонтитул (5)_"/>
    <w:link w:val="51f"/>
    <w:rsid w:val="006B1E3C"/>
    <w:rPr>
      <w:sz w:val="15"/>
      <w:szCs w:val="15"/>
      <w:shd w:val="clear" w:color="auto" w:fill="FFFFFF"/>
    </w:rPr>
  </w:style>
  <w:style w:type="character" w:customStyle="1" w:styleId="5Arial85pt">
    <w:name w:val="Колонтитул (5) + Arial;8;5 pt;Полужирный"/>
    <w:rsid w:val="006B1E3C"/>
    <w:rPr>
      <w:rFonts w:ascii="Symbol" w:eastAsia="Symbol" w:hAnsi="Symbol" w:cs="Symbol"/>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Symbol" w:eastAsia="Symbol" w:hAnsi="Symbol" w:cs="Symbol"/>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Symbol" w:eastAsia="Symbol" w:hAnsi="Symbol" w:cs="Symbol"/>
      <w:b w:val="0"/>
      <w:bCs w:val="0"/>
      <w:i w:val="0"/>
      <w:iCs w:val="0"/>
      <w:smallCaps w:val="0"/>
      <w:strike w:val="0"/>
      <w:color w:val="000000"/>
      <w:spacing w:val="0"/>
      <w:w w:val="100"/>
      <w:position w:val="0"/>
      <w:sz w:val="18"/>
      <w:szCs w:val="18"/>
      <w:u w:val="none"/>
      <w:lang w:val="ru-RU" w:eastAsia="ru-RU" w:bidi="ru-RU"/>
    </w:rPr>
  </w:style>
  <w:style w:type="paragraph" w:customStyle="1" w:styleId="51f">
    <w:name w:val="Колонтитул (5)1"/>
    <w:basedOn w:val="a1"/>
    <w:link w:val="5fff4"/>
    <w:rsid w:val="006B1E3C"/>
    <w:pPr>
      <w:shd w:val="clear" w:color="auto" w:fill="FFFFFF"/>
      <w:tabs>
        <w:tab w:val="clear" w:pos="709"/>
      </w:tabs>
      <w:suppressAutoHyphens w:val="0"/>
      <w:spacing w:after="0" w:line="354" w:lineRule="exact"/>
      <w:ind w:firstLine="0"/>
      <w:jc w:val="center"/>
    </w:pPr>
    <w:rPr>
      <w:rFonts w:ascii="Symbol" w:hAnsi="Symbol"/>
      <w:kern w:val="0"/>
      <w:sz w:val="15"/>
      <w:szCs w:val="15"/>
      <w:lang w:eastAsia="ru-RU"/>
    </w:rPr>
  </w:style>
  <w:style w:type="character" w:customStyle="1" w:styleId="9pt10">
    <w:name w:val="Основной текст + 9 pt;Полужирный1"/>
    <w:rsid w:val="00E96F13"/>
    <w:rPr>
      <w:rFonts w:ascii="Symbol" w:eastAsia="Symbol" w:hAnsi="Symbol" w:cs="Symbol"/>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Symbol" w:hAnsi="Symbol"/>
      <w:kern w:val="0"/>
      <w:sz w:val="26"/>
      <w:szCs w:val="23"/>
      <w:lang w:eastAsia="ru-RU"/>
    </w:rPr>
  </w:style>
  <w:style w:type="paragraph" w:customStyle="1" w:styleId="1ffffffffff7">
    <w:name w:val="Зм 1"/>
    <w:basedOn w:val="a1"/>
    <w:rsid w:val="00491CB4"/>
    <w:pPr>
      <w:widowControl/>
      <w:tabs>
        <w:tab w:val="clear" w:pos="709"/>
        <w:tab w:val="right" w:leader="dot" w:pos="7655"/>
      </w:tabs>
      <w:suppressAutoHyphens w:val="0"/>
      <w:spacing w:before="160" w:after="0" w:line="240" w:lineRule="auto"/>
      <w:ind w:firstLine="0"/>
      <w:jc w:val="left"/>
    </w:pPr>
    <w:rPr>
      <w:rFonts w:ascii="Symbol" w:hAnsi="Symbol"/>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Symbol" w:hAnsi="Symbol"/>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Symbol" w:hAnsi="Symbol"/>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Symbol" w:hAnsi="Symbol"/>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Symbol" w:hAnsi="Symbol"/>
      <w:kern w:val="0"/>
      <w:sz w:val="21"/>
      <w:lang w:val="uk-UA" w:eastAsia="uk-UA"/>
    </w:rPr>
  </w:style>
  <w:style w:type="character" w:customStyle="1" w:styleId="Textbezwidstupu0">
    <w:name w:val="Text_bez_widstupu Знак"/>
    <w:rsid w:val="00491CB4"/>
    <w:rPr>
      <w:rFonts w:ascii="Symbol" w:hAnsi="Symbol"/>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Symbol" w:hAnsi="Symbol"/>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semiHidden/>
    <w:rsid w:val="00491CB4"/>
    <w:pPr>
      <w:widowControl/>
      <w:shd w:val="clear" w:color="auto" w:fill="000080"/>
      <w:tabs>
        <w:tab w:val="clear" w:pos="709"/>
      </w:tabs>
      <w:suppressAutoHyphens w:val="0"/>
      <w:spacing w:after="0" w:line="240" w:lineRule="auto"/>
      <w:ind w:firstLine="0"/>
      <w:jc w:val="left"/>
    </w:pPr>
    <w:rPr>
      <w:rFonts w:cs="font291"/>
      <w:kern w:val="0"/>
      <w:sz w:val="16"/>
      <w:szCs w:val="16"/>
      <w:lang w:eastAsia="ru-RU"/>
    </w:rPr>
  </w:style>
  <w:style w:type="character" w:customStyle="1" w:styleId="2fffffff5">
    <w:name w:val="Схема документа Знак2"/>
    <w:uiPriority w:val="99"/>
    <w:semiHidden/>
    <w:rsid w:val="00491CB4"/>
    <w:rPr>
      <w:rFonts w:ascii="Symbol" w:eastAsia="Symbol" w:hAnsi="Symbol" w:cs="Symbol"/>
      <w:kern w:val="1"/>
      <w:sz w:val="16"/>
      <w:szCs w:val="16"/>
      <w:lang w:eastAsia="ar-SA"/>
    </w:rPr>
  </w:style>
  <w:style w:type="character" w:customStyle="1" w:styleId="ArialNarrow75pt0">
    <w:name w:val="Основной текст + Arial Narrow;7;5 pt"/>
    <w:rsid w:val="000A1353"/>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Symbol" w:eastAsia="Symbol" w:hAnsi="Symbol" w:cs="Symbol"/>
      <w:b/>
      <w:bCs/>
      <w:i w:val="0"/>
      <w:iCs w:val="0"/>
      <w:smallCaps w:val="0"/>
      <w:strike w:val="0"/>
      <w:spacing w:val="3"/>
      <w:sz w:val="20"/>
      <w:szCs w:val="20"/>
      <w:u w:val="none"/>
    </w:rPr>
  </w:style>
  <w:style w:type="character" w:customStyle="1" w:styleId="11pt5">
    <w:name w:val="Основной текст + 11 pt;Курсив"/>
    <w:rsid w:val="002A7631"/>
    <w:rPr>
      <w:rFonts w:ascii="Symbol" w:eastAsia="Symbol" w:hAnsi="Symbol" w:cs="Symbol"/>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Symbol" w:eastAsia="Symbol" w:hAnsi="Symbol" w:cs="Symbol"/>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font291" w:eastAsia="Symbol" w:hAnsi="font291"/>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Symbol" w:eastAsia="Symbol" w:hAnsi="Symbol" w:cs="Symbol"/>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8"/>
    <w:rsid w:val="002A7631"/>
    <w:rPr>
      <w:rFonts w:ascii="Symbol" w:eastAsia="Symbol" w:hAnsi="Symbol" w:cs="Symbol"/>
      <w:kern w:val="1"/>
      <w:sz w:val="17"/>
      <w:szCs w:val="17"/>
      <w:shd w:val="clear" w:color="auto" w:fill="FFFFFF"/>
      <w:lang w:eastAsia="ar-SA"/>
    </w:rPr>
  </w:style>
  <w:style w:type="character" w:customStyle="1" w:styleId="1112pt0ptExact">
    <w:name w:val="Основной текст (11) + 12 pt;Интервал 0 pt Exact"/>
    <w:rsid w:val="002A7631"/>
    <w:rPr>
      <w:rFonts w:ascii="Symbol" w:eastAsia="Symbol" w:hAnsi="Symbol" w:cs="Symbol"/>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Symbol" w:eastAsia="Symbol" w:hAnsi="Symbol" w:cs="Symbol"/>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Symbol" w:eastAsia="Symbol" w:hAnsi="Symbol" w:cs="Symbol"/>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font291" w:eastAsia="font291" w:hAnsi="font291" w:cs="font291"/>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Symbol" w:hAnsi="Symbol"/>
      <w:kern w:val="0"/>
      <w:sz w:val="18"/>
      <w:szCs w:val="20"/>
      <w:lang w:eastAsia="ru-RU"/>
    </w:rPr>
  </w:style>
  <w:style w:type="character" w:customStyle="1" w:styleId="30ptExact">
    <w:name w:val="Основной текст (3) + Интервал 0 pt Exact"/>
    <w:rsid w:val="00DA6EF0"/>
    <w:rPr>
      <w:rFonts w:ascii="Symbol" w:eastAsia="Symbol" w:hAnsi="Symbol" w:cs="Symbol"/>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font291" w:eastAsia="font291" w:hAnsi="font291" w:cs="font291"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Symbol" w:eastAsia="Symbol" w:hAnsi="Symbol" w:cs="Symbol"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uiPriority w:val="99"/>
    <w:rsid w:val="00CE2685"/>
    <w:pPr>
      <w:shd w:val="clear" w:color="auto" w:fill="FFFFFF"/>
      <w:tabs>
        <w:tab w:val="clear" w:pos="709"/>
      </w:tabs>
      <w:suppressAutoHyphens w:val="0"/>
      <w:spacing w:after="60" w:line="580" w:lineRule="exact"/>
      <w:ind w:hanging="1140"/>
      <w:jc w:val="center"/>
    </w:pPr>
    <w:rPr>
      <w:rFonts w:ascii="Symbol" w:hAnsi="Symbol"/>
      <w:i/>
      <w:iCs/>
      <w:kern w:val="0"/>
      <w:sz w:val="21"/>
      <w:szCs w:val="21"/>
      <w:lang w:eastAsia="ru-RU"/>
    </w:rPr>
  </w:style>
  <w:style w:type="character" w:customStyle="1" w:styleId="3ffffb">
    <w:name w:val="Основний текст (3)_"/>
    <w:link w:val="3ffffc"/>
    <w:uiPriority w:val="99"/>
    <w:locked/>
    <w:rsid w:val="00CE2685"/>
    <w:rPr>
      <w:b/>
      <w:bCs/>
      <w:sz w:val="14"/>
      <w:szCs w:val="14"/>
      <w:shd w:val="clear" w:color="auto" w:fill="FFFFFF"/>
    </w:rPr>
  </w:style>
  <w:style w:type="paragraph" w:customStyle="1" w:styleId="3ffffc">
    <w:name w:val="Основний текст (3)"/>
    <w:basedOn w:val="a1"/>
    <w:link w:val="3ffffb"/>
    <w:uiPriority w:val="99"/>
    <w:rsid w:val="00CE2685"/>
    <w:pPr>
      <w:shd w:val="clear" w:color="auto" w:fill="FFFFFF"/>
      <w:tabs>
        <w:tab w:val="clear" w:pos="709"/>
      </w:tabs>
      <w:suppressAutoHyphens w:val="0"/>
      <w:spacing w:after="240" w:line="240" w:lineRule="atLeast"/>
      <w:ind w:firstLine="0"/>
      <w:jc w:val="center"/>
    </w:pPr>
    <w:rPr>
      <w:rFonts w:ascii="Symbol" w:hAnsi="Symbol"/>
      <w:b/>
      <w:bCs/>
      <w:kern w:val="0"/>
      <w:sz w:val="14"/>
      <w:szCs w:val="14"/>
      <w:lang w:eastAsia="ru-RU"/>
    </w:rPr>
  </w:style>
  <w:style w:type="character" w:customStyle="1" w:styleId="4fffe">
    <w:name w:val="Основний текст (4)_"/>
    <w:link w:val="41f"/>
    <w:uiPriority w:val="99"/>
    <w:locked/>
    <w:rsid w:val="00CE2685"/>
    <w:rPr>
      <w:rFonts w:eastAsia="font291"/>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Symbol" w:hAnsi="Symbol"/>
      <w:i/>
      <w:iCs/>
      <w:kern w:val="0"/>
      <w:sz w:val="17"/>
      <w:szCs w:val="17"/>
      <w:lang w:val="en-US" w:eastAsia="ru-RU"/>
    </w:rPr>
  </w:style>
  <w:style w:type="character" w:customStyle="1" w:styleId="6ff6">
    <w:name w:val="Основний текст (6)_"/>
    <w:link w:val="6ff7"/>
    <w:uiPriority w:val="99"/>
    <w:locked/>
    <w:rsid w:val="00CE2685"/>
    <w:rPr>
      <w:rFonts w:ascii="Symbol" w:hAnsi="Symbol" w:cs="Symbol"/>
      <w:spacing w:val="-10"/>
      <w:sz w:val="11"/>
      <w:szCs w:val="11"/>
      <w:shd w:val="clear" w:color="auto" w:fill="FFFFFF"/>
    </w:rPr>
  </w:style>
  <w:style w:type="paragraph" w:customStyle="1" w:styleId="6ff7">
    <w:name w:val="Основний текст (6)"/>
    <w:basedOn w:val="a1"/>
    <w:link w:val="6ff6"/>
    <w:uiPriority w:val="99"/>
    <w:rsid w:val="00CE2685"/>
    <w:pPr>
      <w:shd w:val="clear" w:color="auto" w:fill="FFFFFF"/>
      <w:tabs>
        <w:tab w:val="clear" w:pos="709"/>
      </w:tabs>
      <w:suppressAutoHyphens w:val="0"/>
      <w:spacing w:after="0" w:line="325" w:lineRule="exact"/>
      <w:ind w:firstLine="480"/>
    </w:pPr>
    <w:rPr>
      <w:rFonts w:ascii="Symbol" w:hAnsi="Symbol"/>
      <w:spacing w:val="-10"/>
      <w:kern w:val="0"/>
      <w:sz w:val="11"/>
      <w:szCs w:val="11"/>
      <w:lang w:eastAsia="ru-RU"/>
    </w:rPr>
  </w:style>
  <w:style w:type="character" w:customStyle="1" w:styleId="10pt7">
    <w:name w:val="Основний текст + 10 pt"/>
    <w:aliases w:val="Курсив,Основний текст (3) + 12 pt"/>
    <w:uiPriority w:val="99"/>
    <w:rsid w:val="00CE2685"/>
    <w:rPr>
      <w:i/>
      <w:iCs/>
      <w:sz w:val="20"/>
      <w:szCs w:val="20"/>
      <w:shd w:val="clear" w:color="auto" w:fill="FFFFFF"/>
    </w:rPr>
  </w:style>
  <w:style w:type="character" w:customStyle="1" w:styleId="5fff5">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uiPriority w:val="99"/>
    <w:rsid w:val="00CE2685"/>
    <w:rPr>
      <w:b/>
      <w:bCs/>
      <w:sz w:val="19"/>
      <w:szCs w:val="19"/>
      <w:shd w:val="clear" w:color="auto" w:fill="FFFFFF"/>
    </w:rPr>
  </w:style>
  <w:style w:type="character" w:customStyle="1" w:styleId="8f6">
    <w:name w:val="Основний текст (8)_"/>
    <w:link w:val="812"/>
    <w:uiPriority w:val="99"/>
    <w:locked/>
    <w:rsid w:val="00CE2685"/>
    <w:rPr>
      <w:b/>
      <w:bCs/>
      <w:sz w:val="18"/>
      <w:szCs w:val="18"/>
      <w:shd w:val="clear" w:color="auto" w:fill="FFFFFF"/>
    </w:rPr>
  </w:style>
  <w:style w:type="paragraph" w:customStyle="1" w:styleId="812">
    <w:name w:val="Основний текст (8)1"/>
    <w:basedOn w:val="a1"/>
    <w:link w:val="8f6"/>
    <w:uiPriority w:val="99"/>
    <w:rsid w:val="00CE2685"/>
    <w:pPr>
      <w:shd w:val="clear" w:color="auto" w:fill="FFFFFF"/>
      <w:tabs>
        <w:tab w:val="clear" w:pos="709"/>
      </w:tabs>
      <w:suppressAutoHyphens w:val="0"/>
      <w:spacing w:after="0" w:line="367" w:lineRule="exact"/>
      <w:ind w:firstLine="0"/>
    </w:pPr>
    <w:rPr>
      <w:rFonts w:ascii="Symbol" w:hAnsi="Symbol"/>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Symbol" w:hAnsi="Symbol"/>
      <w:kern w:val="0"/>
      <w:sz w:val="17"/>
      <w:szCs w:val="17"/>
      <w:lang w:val="en-US" w:eastAsia="en-US"/>
    </w:rPr>
  </w:style>
  <w:style w:type="character" w:customStyle="1" w:styleId="1pt5">
    <w:name w:val="Основний текст + Інтервал 1 pt"/>
    <w:uiPriority w:val="99"/>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Symbol" w:eastAsia="Symbol" w:hAnsi="Symbol" w:cs="Symbol"/>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font291" w:eastAsia="font291" w:hAnsi="font291" w:cs="font291"/>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Symbol" w:eastAsia="Symbol" w:hAnsi="Symbol" w:cs="Symbol"/>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Symbol" w:eastAsia="Symbol" w:hAnsi="Symbol" w:cs="Symbol"/>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Symbol" w:eastAsia="Symbol" w:hAnsi="Symbol" w:cs="Symbol"/>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Symbol" w:hAnsi="Symbol" w:cs="font291"/>
      <w:b/>
      <w:bCs/>
      <w:caps/>
      <w:kern w:val="0"/>
      <w:sz w:val="28"/>
      <w:szCs w:val="28"/>
      <w:lang w:eastAsia="zh-CN" w:bidi="sa-IN"/>
    </w:rPr>
  </w:style>
  <w:style w:type="table" w:customStyle="1" w:styleId="1ffffffffff8">
    <w:name w:val="Сетка таблицы1"/>
    <w:basedOn w:val="a4"/>
    <w:next w:val="afffffffffffffffffffffffffff2"/>
    <w:rsid w:val="002C3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Symbol" w:hAnsi="Symbol"/>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Symbol" w:hAnsi="Symbol" w:cs="Symbol"/>
      <w:b/>
      <w:bCs/>
      <w:spacing w:val="20"/>
      <w:sz w:val="14"/>
      <w:szCs w:val="14"/>
    </w:rPr>
  </w:style>
  <w:style w:type="character" w:customStyle="1" w:styleId="FontStyle67">
    <w:name w:val="Font Style67"/>
    <w:uiPriority w:val="99"/>
    <w:rsid w:val="002C3FB3"/>
    <w:rPr>
      <w:rFonts w:ascii="Symbol" w:hAnsi="Symbol" w:cs="Symbol"/>
      <w:b/>
      <w:bCs/>
      <w:i/>
      <w:iCs/>
      <w:sz w:val="26"/>
      <w:szCs w:val="26"/>
    </w:rPr>
  </w:style>
  <w:style w:type="character" w:customStyle="1" w:styleId="FontStyle76">
    <w:name w:val="Font Style76"/>
    <w:uiPriority w:val="99"/>
    <w:rsid w:val="002C3FB3"/>
    <w:rPr>
      <w:rFonts w:ascii="Symbol" w:hAnsi="Symbol" w:cs="Symbol"/>
      <w:b/>
      <w:bCs/>
      <w:sz w:val="26"/>
      <w:szCs w:val="26"/>
    </w:rPr>
  </w:style>
  <w:style w:type="character" w:customStyle="1" w:styleId="FontStyle77">
    <w:name w:val="Font Style77"/>
    <w:uiPriority w:val="99"/>
    <w:rsid w:val="002C3FB3"/>
    <w:rPr>
      <w:rFonts w:ascii="Symbol" w:hAnsi="Symbol" w:cs="Symbol"/>
      <w:b/>
      <w:bCs/>
      <w:w w:val="20"/>
      <w:sz w:val="24"/>
      <w:szCs w:val="24"/>
    </w:rPr>
  </w:style>
  <w:style w:type="character" w:customStyle="1" w:styleId="FontStyle78">
    <w:name w:val="Font Style78"/>
    <w:uiPriority w:val="99"/>
    <w:rsid w:val="002C3FB3"/>
    <w:rPr>
      <w:rFonts w:ascii="Symbol" w:hAnsi="Symbol" w:cs="Symbol"/>
      <w:b/>
      <w:bCs/>
      <w:i/>
      <w:iCs/>
      <w:sz w:val="24"/>
      <w:szCs w:val="24"/>
    </w:rPr>
  </w:style>
  <w:style w:type="character" w:customStyle="1" w:styleId="FontStyle79">
    <w:name w:val="Font Style79"/>
    <w:uiPriority w:val="99"/>
    <w:rsid w:val="002C3FB3"/>
    <w:rPr>
      <w:rFonts w:ascii="Symbol" w:hAnsi="Symbol" w:cs="Symbol"/>
      <w:b/>
      <w:bCs/>
      <w:sz w:val="28"/>
      <w:szCs w:val="28"/>
    </w:rPr>
  </w:style>
  <w:style w:type="character" w:customStyle="1" w:styleId="FontStyle80">
    <w:name w:val="Font Style80"/>
    <w:uiPriority w:val="99"/>
    <w:rsid w:val="002C3FB3"/>
    <w:rPr>
      <w:rFonts w:ascii="Symbol" w:hAnsi="Symbol" w:cs="Symbol"/>
      <w:smallCaps/>
      <w:sz w:val="22"/>
      <w:szCs w:val="22"/>
    </w:rPr>
  </w:style>
  <w:style w:type="character" w:customStyle="1" w:styleId="FontStyle83">
    <w:name w:val="Font Style83"/>
    <w:uiPriority w:val="99"/>
    <w:rsid w:val="002C3FB3"/>
    <w:rPr>
      <w:rFonts w:ascii="Symbol" w:hAnsi="Symbol" w:cs="Symbol"/>
      <w:b/>
      <w:bCs/>
      <w:sz w:val="22"/>
      <w:szCs w:val="22"/>
    </w:rPr>
  </w:style>
  <w:style w:type="character" w:customStyle="1" w:styleId="FontStyle88">
    <w:name w:val="Font Style88"/>
    <w:uiPriority w:val="99"/>
    <w:rsid w:val="002C3FB3"/>
    <w:rPr>
      <w:rFonts w:ascii="font291" w:hAnsi="font291" w:cs="font291"/>
      <w:i/>
      <w:iCs/>
      <w:sz w:val="28"/>
      <w:szCs w:val="28"/>
    </w:rPr>
  </w:style>
  <w:style w:type="character" w:customStyle="1" w:styleId="FontStyle90">
    <w:name w:val="Font Style90"/>
    <w:uiPriority w:val="99"/>
    <w:rsid w:val="002C3FB3"/>
    <w:rPr>
      <w:rFonts w:ascii="font291" w:hAnsi="font291" w:cs="font291"/>
      <w:b/>
      <w:bCs/>
      <w:i/>
      <w:iCs/>
      <w:sz w:val="30"/>
      <w:szCs w:val="30"/>
    </w:rPr>
  </w:style>
  <w:style w:type="character" w:customStyle="1" w:styleId="FontStyle91">
    <w:name w:val="Font Style91"/>
    <w:uiPriority w:val="99"/>
    <w:rsid w:val="002C3FB3"/>
    <w:rPr>
      <w:rFonts w:ascii="Symbol" w:hAnsi="Symbol" w:cs="Symbol"/>
      <w:b/>
      <w:bCs/>
      <w:sz w:val="28"/>
      <w:szCs w:val="28"/>
    </w:rPr>
  </w:style>
  <w:style w:type="character" w:customStyle="1" w:styleId="FontStyle85">
    <w:name w:val="Font Style85"/>
    <w:uiPriority w:val="99"/>
    <w:rsid w:val="002C3FB3"/>
    <w:rPr>
      <w:rFonts w:ascii="font291" w:hAnsi="font291" w:cs="font291"/>
      <w:i/>
      <w:iCs/>
      <w:sz w:val="28"/>
      <w:szCs w:val="28"/>
    </w:rPr>
  </w:style>
  <w:style w:type="character" w:customStyle="1" w:styleId="FontStyle87">
    <w:name w:val="Font Style87"/>
    <w:uiPriority w:val="99"/>
    <w:rsid w:val="002C3FB3"/>
    <w:rPr>
      <w:rFonts w:ascii="Symbol" w:hAnsi="Symbol" w:cs="Symbol"/>
      <w:b/>
      <w:bCs/>
      <w:i/>
      <w:iCs/>
      <w:sz w:val="24"/>
      <w:szCs w:val="24"/>
    </w:rPr>
  </w:style>
  <w:style w:type="character" w:customStyle="1" w:styleId="FontStyle89">
    <w:name w:val="Font Style89"/>
    <w:uiPriority w:val="99"/>
    <w:rsid w:val="002C3FB3"/>
    <w:rPr>
      <w:rFonts w:ascii="font291" w:hAnsi="font291" w:cs="font291"/>
      <w:b/>
      <w:bCs/>
      <w:i/>
      <w:iCs/>
      <w:sz w:val="28"/>
      <w:szCs w:val="28"/>
    </w:rPr>
  </w:style>
  <w:style w:type="character" w:customStyle="1" w:styleId="FontStyle92">
    <w:name w:val="Font Style92"/>
    <w:uiPriority w:val="99"/>
    <w:rsid w:val="002C3FB3"/>
    <w:rPr>
      <w:rFonts w:ascii="Symbol" w:hAnsi="Symbol" w:cs="Symbol"/>
      <w:b/>
      <w:bCs/>
      <w:spacing w:val="-10"/>
      <w:sz w:val="20"/>
      <w:szCs w:val="20"/>
    </w:rPr>
  </w:style>
  <w:style w:type="character" w:customStyle="1" w:styleId="FontStyle71">
    <w:name w:val="Font Style71"/>
    <w:uiPriority w:val="99"/>
    <w:rsid w:val="002C3FB3"/>
    <w:rPr>
      <w:rFonts w:ascii="font291" w:hAnsi="font291" w:cs="font291"/>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Symbol" w:hAnsi="Symbol"/>
      <w:i/>
      <w:spacing w:val="3"/>
      <w:sz w:val="32"/>
      <w:shd w:val="clear" w:color="auto" w:fill="FFFFFF"/>
      <w:lang w:val="ru-RU" w:eastAsia="x-none"/>
    </w:rPr>
  </w:style>
  <w:style w:type="character" w:customStyle="1" w:styleId="18pt">
    <w:name w:val="Основной текст + 18 pt"/>
    <w:aliases w:val="Курсив37,Интервал 0 pt82"/>
    <w:rsid w:val="001F2514"/>
    <w:rPr>
      <w:rFonts w:ascii="Symbol" w:hAnsi="Symbol"/>
      <w:i/>
      <w:spacing w:val="2"/>
      <w:sz w:val="32"/>
      <w:shd w:val="clear" w:color="auto" w:fill="FFFFFF"/>
      <w:lang w:val="ru-RU" w:eastAsia="x-none"/>
    </w:rPr>
  </w:style>
  <w:style w:type="character" w:customStyle="1" w:styleId="FontStyle904">
    <w:name w:val="Font Style904"/>
    <w:rsid w:val="001F2514"/>
    <w:rPr>
      <w:rFonts w:ascii="Symbol" w:hAnsi="Symbol"/>
      <w:b/>
      <w:color w:val="000000"/>
      <w:sz w:val="22"/>
    </w:rPr>
  </w:style>
  <w:style w:type="character" w:styleId="afffffffffffffffffffffffffffe">
    <w:name w:val="Intense Reference"/>
    <w:qFormat/>
    <w:rsid w:val="001F2514"/>
    <w:rPr>
      <w:b/>
      <w:smallCaps/>
      <w:color w:val="C0504D"/>
      <w:spacing w:val="5"/>
      <w:u w:val="single"/>
    </w:rPr>
  </w:style>
  <w:style w:type="character" w:styleId="affffffffffffffffffffffffffff">
    <w:name w:val="Subtle Reference"/>
    <w:qFormat/>
    <w:rsid w:val="001F2514"/>
    <w:rPr>
      <w:smallCaps/>
      <w:color w:val="C0504D"/>
      <w:u w:val="single"/>
    </w:rPr>
  </w:style>
  <w:style w:type="paragraph" w:styleId="affffffffffffffffffffffffffff0">
    <w:name w:val="Intense Quote"/>
    <w:basedOn w:val="a1"/>
    <w:next w:val="a1"/>
    <w:link w:val="affffffffffffffffffffffffffff1"/>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font291"/>
      <w:b/>
      <w:i/>
      <w:color w:val="4F81BD"/>
      <w:kern w:val="0"/>
      <w:sz w:val="20"/>
      <w:szCs w:val="20"/>
      <w:lang w:val="uk-UA" w:eastAsia="uk-UA"/>
    </w:rPr>
  </w:style>
  <w:style w:type="character" w:customStyle="1" w:styleId="affffffffffffffffffffffffffff1">
    <w:name w:val="Выделенная цитата Знак"/>
    <w:link w:val="affffffffffffffffffffffffffff0"/>
    <w:rsid w:val="001F2514"/>
    <w:rPr>
      <w:rFonts w:ascii="font291" w:eastAsia="font291" w:hAnsi="font291"/>
      <w:b/>
      <w:i/>
      <w:color w:val="4F81BD"/>
      <w:lang w:val="uk-UA" w:eastAsia="uk-UA"/>
    </w:rPr>
  </w:style>
  <w:style w:type="paragraph" w:styleId="2fffffff8">
    <w:name w:val="Quote"/>
    <w:basedOn w:val="a1"/>
    <w:next w:val="a1"/>
    <w:link w:val="2fffffff9"/>
    <w:qFormat/>
    <w:rsid w:val="001F2514"/>
    <w:pPr>
      <w:widowControl/>
      <w:tabs>
        <w:tab w:val="clear" w:pos="709"/>
      </w:tabs>
      <w:suppressAutoHyphens w:val="0"/>
      <w:spacing w:after="0" w:line="360" w:lineRule="auto"/>
      <w:ind w:firstLine="0"/>
      <w:jc w:val="left"/>
    </w:pPr>
    <w:rPr>
      <w:rFonts w:eastAsia="font291"/>
      <w:i/>
      <w:color w:val="000000"/>
      <w:kern w:val="0"/>
      <w:sz w:val="20"/>
      <w:szCs w:val="20"/>
      <w:lang w:val="uk-UA" w:eastAsia="uk-UA"/>
    </w:rPr>
  </w:style>
  <w:style w:type="character" w:customStyle="1" w:styleId="2fffffff9">
    <w:name w:val="Цитата 2 Знак"/>
    <w:link w:val="2fffffff8"/>
    <w:rsid w:val="001F2514"/>
    <w:rPr>
      <w:rFonts w:ascii="font291" w:eastAsia="font291" w:hAnsi="font291"/>
      <w:i/>
      <w:color w:val="000000"/>
      <w:lang w:val="uk-UA" w:eastAsia="uk-UA"/>
    </w:rPr>
  </w:style>
  <w:style w:type="character" w:styleId="affffffffffffffffffffffffffff2">
    <w:name w:val="Intense Emphasis"/>
    <w:qFormat/>
    <w:rsid w:val="001F2514"/>
    <w:rPr>
      <w:b/>
      <w:i/>
      <w:color w:val="4F81BD"/>
    </w:rPr>
  </w:style>
  <w:style w:type="character" w:customStyle="1" w:styleId="FontStyle892">
    <w:name w:val="Font Style892"/>
    <w:rsid w:val="001F2514"/>
    <w:rPr>
      <w:rFonts w:ascii="Symbol" w:hAnsi="Symbol"/>
      <w:b/>
      <w:color w:val="000000"/>
      <w:sz w:val="30"/>
    </w:rPr>
  </w:style>
  <w:style w:type="character" w:customStyle="1" w:styleId="FontStyle894">
    <w:name w:val="Font Style894"/>
    <w:rsid w:val="001F2514"/>
    <w:rPr>
      <w:rFonts w:ascii="Symbol" w:hAnsi="Symbol"/>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Symbol" w:hAnsi="Symbol"/>
      <w:kern w:val="0"/>
      <w:sz w:val="24"/>
      <w:szCs w:val="24"/>
      <w:lang w:val="uk-UA" w:eastAsia="uk-UA"/>
    </w:rPr>
  </w:style>
  <w:style w:type="character" w:customStyle="1" w:styleId="FontStyle917">
    <w:name w:val="Font Style917"/>
    <w:rsid w:val="001F2514"/>
    <w:rPr>
      <w:rFonts w:ascii="Symbol" w:hAnsi="Symbol"/>
      <w:i/>
      <w:color w:val="000000"/>
      <w:spacing w:val="40"/>
      <w:sz w:val="34"/>
    </w:rPr>
  </w:style>
  <w:style w:type="character" w:customStyle="1" w:styleId="FontStyle900">
    <w:name w:val="Font Style900"/>
    <w:rsid w:val="001F2514"/>
    <w:rPr>
      <w:rFonts w:ascii="Symbol" w:hAnsi="Symbol" w:cs="Symbol"/>
      <w:b/>
      <w:bCs/>
      <w:i/>
      <w:iCs/>
      <w:color w:val="000000"/>
      <w:spacing w:val="20"/>
      <w:sz w:val="16"/>
      <w:szCs w:val="16"/>
    </w:rPr>
  </w:style>
  <w:style w:type="character" w:customStyle="1" w:styleId="FontStyle922">
    <w:name w:val="Font Style922"/>
    <w:rsid w:val="001F2514"/>
    <w:rPr>
      <w:rFonts w:ascii="Symbol" w:hAnsi="Symbol" w:cs="Symbol"/>
      <w:i/>
      <w:iCs/>
      <w:color w:val="000000"/>
      <w:sz w:val="30"/>
      <w:szCs w:val="30"/>
    </w:rPr>
  </w:style>
  <w:style w:type="character" w:customStyle="1" w:styleId="FontStyle893">
    <w:name w:val="Font Style893"/>
    <w:rsid w:val="001F2514"/>
    <w:rPr>
      <w:rFonts w:ascii="Symbol" w:hAnsi="Symbol" w:cs="Symbol"/>
      <w:b/>
      <w:bCs/>
      <w:i/>
      <w:iCs/>
      <w:color w:val="000000"/>
      <w:sz w:val="30"/>
      <w:szCs w:val="30"/>
    </w:rPr>
  </w:style>
  <w:style w:type="character" w:customStyle="1" w:styleId="FontStyle895">
    <w:name w:val="Font Style895"/>
    <w:rsid w:val="001F2514"/>
    <w:rPr>
      <w:rFonts w:ascii="Symbol" w:hAnsi="Symbol" w:cs="Symbol"/>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Symbol" w:hAnsi="Symbol"/>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Symbol" w:hAnsi="Symbol"/>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Symbol" w:hAnsi="Symbol"/>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Symbol" w:hAnsi="Symbol"/>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Symbol" w:hAnsi="Symbol"/>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Symbol" w:hAnsi="Symbol"/>
      <w:kern w:val="0"/>
      <w:sz w:val="24"/>
      <w:szCs w:val="24"/>
      <w:lang w:eastAsia="ru-RU"/>
    </w:rPr>
  </w:style>
  <w:style w:type="character" w:customStyle="1" w:styleId="FontStyle899">
    <w:name w:val="Font Style899"/>
    <w:rsid w:val="001F2514"/>
    <w:rPr>
      <w:rFonts w:ascii="Symbol" w:hAnsi="Symbol" w:cs="Symbol"/>
      <w:color w:val="000000"/>
      <w:sz w:val="28"/>
      <w:szCs w:val="28"/>
    </w:rPr>
  </w:style>
  <w:style w:type="character" w:customStyle="1" w:styleId="FontStyle928">
    <w:name w:val="Font Style928"/>
    <w:rsid w:val="001F2514"/>
    <w:rPr>
      <w:rFonts w:ascii="Symbol" w:hAnsi="Symbol" w:cs="Symbol"/>
      <w:color w:val="000000"/>
      <w:sz w:val="30"/>
      <w:szCs w:val="30"/>
    </w:rPr>
  </w:style>
  <w:style w:type="character" w:customStyle="1" w:styleId="FontStyle1008">
    <w:name w:val="Font Style1008"/>
    <w:rsid w:val="001F2514"/>
    <w:rPr>
      <w:rFonts w:ascii="Symbol" w:hAnsi="Symbol" w:cs="Symbol"/>
      <w:b/>
      <w:bCs/>
      <w:color w:val="000000"/>
      <w:sz w:val="28"/>
      <w:szCs w:val="28"/>
    </w:rPr>
  </w:style>
  <w:style w:type="character" w:customStyle="1" w:styleId="176">
    <w:name w:val="Основной текст + 176"/>
    <w:aliases w:val="5 pt46,Курсив23,Интервал 0 pt42"/>
    <w:rsid w:val="001F2514"/>
    <w:rPr>
      <w:rFonts w:ascii="Symbol" w:hAnsi="Symbol" w:cs="Symbol"/>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Symbol" w:hAnsi="Symbol"/>
      <w:kern w:val="0"/>
      <w:sz w:val="24"/>
      <w:szCs w:val="24"/>
      <w:lang w:eastAsia="ru-RU"/>
    </w:rPr>
  </w:style>
  <w:style w:type="character" w:customStyle="1" w:styleId="a1sf544daea">
    <w:name w:val="a1 s_f544daea"/>
    <w:rsid w:val="001F2514"/>
    <w:rPr>
      <w:rFonts w:cs="Symbol"/>
    </w:rPr>
  </w:style>
  <w:style w:type="character" w:customStyle="1" w:styleId="a1s6555b096">
    <w:name w:val="a1 s_6555b096"/>
    <w:rsid w:val="001F2514"/>
    <w:rPr>
      <w:rFonts w:cs="Symbol"/>
    </w:rPr>
  </w:style>
  <w:style w:type="character" w:customStyle="1" w:styleId="a1s2933ad83">
    <w:name w:val="a1 s_2933ad83"/>
    <w:rsid w:val="001F2514"/>
    <w:rPr>
      <w:rFonts w:cs="Symbol"/>
    </w:rPr>
  </w:style>
  <w:style w:type="character" w:customStyle="1" w:styleId="FontStyle939">
    <w:name w:val="Font Style939"/>
    <w:rsid w:val="001F2514"/>
    <w:rPr>
      <w:rFonts w:ascii="Symbol" w:hAnsi="Symbol" w:cs="Symbol"/>
      <w:color w:val="000000"/>
      <w:sz w:val="26"/>
      <w:szCs w:val="26"/>
    </w:rPr>
  </w:style>
  <w:style w:type="character" w:customStyle="1" w:styleId="FontStyle1084">
    <w:name w:val="Font Style1084"/>
    <w:rsid w:val="001F2514"/>
    <w:rPr>
      <w:rFonts w:ascii="Symbol" w:hAnsi="Symbol" w:cs="Symbol"/>
      <w:i/>
      <w:iCs/>
      <w:color w:val="000000"/>
      <w:sz w:val="8"/>
      <w:szCs w:val="8"/>
    </w:rPr>
  </w:style>
  <w:style w:type="character" w:customStyle="1" w:styleId="FontStyle923">
    <w:name w:val="Font Style923"/>
    <w:rsid w:val="001F2514"/>
    <w:rPr>
      <w:rFonts w:ascii="Symbol" w:hAnsi="Symbol" w:cs="Symbol"/>
      <w:b/>
      <w:bCs/>
      <w:i/>
      <w:iCs/>
      <w:color w:val="000000"/>
      <w:spacing w:val="30"/>
      <w:sz w:val="20"/>
      <w:szCs w:val="20"/>
    </w:rPr>
  </w:style>
  <w:style w:type="character" w:customStyle="1" w:styleId="1750">
    <w:name w:val="Колонтитул + 175"/>
    <w:aliases w:val="5 pt33"/>
    <w:rsid w:val="001F2514"/>
    <w:rPr>
      <w:rFonts w:cs="Symbol"/>
      <w:spacing w:val="11"/>
      <w:sz w:val="33"/>
      <w:szCs w:val="33"/>
      <w:lang w:bidi="ar-SA"/>
    </w:rPr>
  </w:style>
  <w:style w:type="character" w:customStyle="1" w:styleId="16pt2">
    <w:name w:val="Основной текст + 16 pt2"/>
    <w:rsid w:val="001F2514"/>
    <w:rPr>
      <w:rFonts w:ascii="Symbol" w:eastAsia="Symbol" w:hAnsi="Symbol" w:cs="Symbol"/>
      <w:spacing w:val="11"/>
      <w:sz w:val="31"/>
      <w:szCs w:val="31"/>
      <w:shd w:val="clear" w:color="auto" w:fill="FFFFFF"/>
      <w:lang w:val="ru-RU" w:eastAsia="uk-UA" w:bidi="ar-SA"/>
    </w:rPr>
  </w:style>
  <w:style w:type="character" w:customStyle="1" w:styleId="23b">
    <w:name w:val="Подпись к картинке (2)3"/>
    <w:rsid w:val="001F2514"/>
    <w:rPr>
      <w:rFonts w:ascii="Symbol" w:hAnsi="Symbol" w:cs="Symbol"/>
      <w:spacing w:val="11"/>
      <w:sz w:val="32"/>
      <w:szCs w:val="32"/>
    </w:rPr>
  </w:style>
  <w:style w:type="paragraph" w:styleId="affffffffffffffffffffffffffff3">
    <w:name w:val="No Spacing"/>
    <w:uiPriority w:val="99"/>
    <w:qFormat/>
    <w:rsid w:val="001F2514"/>
    <w:rPr>
      <w:sz w:val="28"/>
      <w:szCs w:val="28"/>
      <w:lang w:val="uk-UA" w:eastAsia="en-US"/>
    </w:rPr>
  </w:style>
  <w:style w:type="character" w:styleId="HTML6">
    <w:name w:val="HTML Cite"/>
    <w:rsid w:val="001F2514"/>
    <w:rPr>
      <w:rFonts w:cs="Symbol"/>
      <w:i/>
    </w:rPr>
  </w:style>
  <w:style w:type="character" w:customStyle="1" w:styleId="BodyTextChar">
    <w:name w:val="Body Text Char"/>
    <w:locked/>
    <w:rsid w:val="001F2514"/>
    <w:rPr>
      <w:rFonts w:ascii="Symbol" w:hAnsi="Symbol"/>
      <w:spacing w:val="12"/>
      <w:sz w:val="32"/>
      <w:shd w:val="clear" w:color="auto" w:fill="FFFFFF"/>
    </w:rPr>
  </w:style>
  <w:style w:type="character" w:customStyle="1" w:styleId="2pt2">
    <w:name w:val="Основной текст + Интервал 2 pt2"/>
    <w:rsid w:val="001F2514"/>
    <w:rPr>
      <w:rFonts w:ascii="Symbol" w:hAnsi="Symbol"/>
      <w:spacing w:val="47"/>
      <w:sz w:val="32"/>
      <w:shd w:val="clear" w:color="auto" w:fill="FFFFFF"/>
    </w:rPr>
  </w:style>
  <w:style w:type="character" w:customStyle="1" w:styleId="HeaderChar">
    <w:name w:val="Header Char"/>
    <w:locked/>
    <w:rsid w:val="001F2514"/>
    <w:rPr>
      <w:rFonts w:cs="Symbol"/>
    </w:rPr>
  </w:style>
  <w:style w:type="character" w:customStyle="1" w:styleId="FooterChar">
    <w:name w:val="Footer Char"/>
    <w:locked/>
    <w:rsid w:val="001F2514"/>
    <w:rPr>
      <w:rFonts w:cs="Symbol"/>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Symbol" w:eastAsia="font291" w:hAnsi="Symbol"/>
      <w:kern w:val="0"/>
      <w:sz w:val="24"/>
      <w:szCs w:val="24"/>
      <w:lang w:eastAsia="ru-RU"/>
    </w:rPr>
  </w:style>
  <w:style w:type="character" w:customStyle="1" w:styleId="7f8">
    <w:name w:val="Знак Знак7"/>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Symbol" w:hAnsi="Symbol"/>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d">
    <w:name w:val="Нет списка3"/>
    <w:next w:val="a5"/>
    <w:semiHidden/>
    <w:unhideWhenUsed/>
    <w:rsid w:val="00352876"/>
  </w:style>
  <w:style w:type="character" w:customStyle="1" w:styleId="xfm14635883">
    <w:name w:val="xfm_14635883"/>
    <w:rsid w:val="00352876"/>
  </w:style>
  <w:style w:type="character" w:customStyle="1" w:styleId="5fff6">
    <w:name w:val="Знак Знак5"/>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ffffffffff9">
    <w:name w:val="Знак Знак1"/>
    <w:basedOn w:val="a1"/>
    <w:rsid w:val="0069163C"/>
    <w:pPr>
      <w:widowControl/>
      <w:tabs>
        <w:tab w:val="clear" w:pos="709"/>
      </w:tabs>
      <w:suppressAutoHyphens w:val="0"/>
      <w:spacing w:after="0" w:line="240" w:lineRule="auto"/>
      <w:ind w:firstLine="0"/>
      <w:jc w:val="left"/>
    </w:pPr>
    <w:rPr>
      <w:rFonts w:ascii="Symbol" w:hAnsi="Symbol"/>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Symbol"/>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Symbol" w:hAnsi="Symbol"/>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Symbol" w:hAnsi="Symbol"/>
      <w:b/>
      <w:kern w:val="0"/>
      <w:sz w:val="20"/>
      <w:szCs w:val="20"/>
      <w:lang w:val="uk-UA" w:eastAsia="ru-RU"/>
    </w:rPr>
  </w:style>
  <w:style w:type="numbering" w:customStyle="1" w:styleId="4ffff0">
    <w:name w:val="Нет списка4"/>
    <w:next w:val="a5"/>
    <w:semiHidden/>
    <w:unhideWhenUsed/>
    <w:rsid w:val="00686D21"/>
  </w:style>
  <w:style w:type="character" w:customStyle="1" w:styleId="6pt2">
    <w:name w:val="Колонтитул + 6 pt"/>
    <w:uiPriority w:val="99"/>
    <w:rsid w:val="00084CB3"/>
    <w:rPr>
      <w:rFonts w:ascii="Symbol" w:hAnsi="Symbol"/>
      <w:b/>
      <w:bCs/>
      <w:sz w:val="12"/>
      <w:szCs w:val="12"/>
      <w:shd w:val="clear" w:color="auto" w:fill="FFFFFF"/>
    </w:rPr>
  </w:style>
  <w:style w:type="character" w:customStyle="1" w:styleId="3ffffe">
    <w:name w:val="Основний текст (3) + Не курсив"/>
    <w:uiPriority w:val="99"/>
    <w:rsid w:val="00084CB3"/>
    <w:rPr>
      <w:rFonts w:ascii="Symbol" w:hAnsi="Symbol"/>
      <w:b/>
      <w:bCs/>
      <w:i w:val="0"/>
      <w:iCs w:val="0"/>
      <w:sz w:val="16"/>
      <w:szCs w:val="16"/>
    </w:rPr>
  </w:style>
  <w:style w:type="character" w:customStyle="1" w:styleId="3fffff">
    <w:name w:val="Основний текст (3) + Напівжирний"/>
    <w:aliases w:val="Не курсив"/>
    <w:uiPriority w:val="99"/>
    <w:rsid w:val="00084CB3"/>
    <w:rPr>
      <w:rFonts w:ascii="Symbol" w:hAnsi="Symbol"/>
      <w:i w:val="0"/>
      <w:iCs w:val="0"/>
      <w:sz w:val="16"/>
      <w:szCs w:val="16"/>
    </w:rPr>
  </w:style>
  <w:style w:type="character" w:customStyle="1" w:styleId="2fffffffa">
    <w:name w:val="Основний текст (2) + Не напівжирний"/>
    <w:uiPriority w:val="99"/>
    <w:rsid w:val="00084CB3"/>
    <w:rPr>
      <w:rFonts w:ascii="Symbol" w:hAnsi="Symbol"/>
      <w:b w:val="0"/>
      <w:bCs w:val="0"/>
      <w:i/>
      <w:iCs/>
      <w:sz w:val="16"/>
      <w:szCs w:val="16"/>
      <w:shd w:val="clear" w:color="auto" w:fill="FFFFFF"/>
    </w:rPr>
  </w:style>
  <w:style w:type="paragraph" w:customStyle="1" w:styleId="31f2">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Symbol" w:hAnsi="Symbol"/>
      <w:i/>
      <w:iCs/>
      <w:kern w:val="0"/>
      <w:sz w:val="16"/>
      <w:szCs w:val="16"/>
      <w:lang w:eastAsia="ru-RU"/>
    </w:rPr>
  </w:style>
  <w:style w:type="paragraph" w:customStyle="1" w:styleId="4ffff1">
    <w:name w:val="Основний текст (4)"/>
    <w:basedOn w:val="a1"/>
    <w:uiPriority w:val="99"/>
    <w:rsid w:val="00084CB3"/>
    <w:pPr>
      <w:shd w:val="clear" w:color="auto" w:fill="FFFFFF"/>
      <w:tabs>
        <w:tab w:val="clear" w:pos="709"/>
      </w:tabs>
      <w:suppressAutoHyphens w:val="0"/>
      <w:spacing w:after="0" w:line="318" w:lineRule="exact"/>
      <w:ind w:firstLine="0"/>
      <w:jc w:val="center"/>
    </w:pPr>
    <w:rPr>
      <w:rFonts w:eastAsia="font291" w:cs="font291"/>
      <w:kern w:val="0"/>
      <w:sz w:val="8"/>
      <w:szCs w:val="8"/>
      <w:lang w:eastAsia="ru-RU"/>
    </w:rPr>
  </w:style>
  <w:style w:type="character" w:customStyle="1" w:styleId="ArialUnicodeMS1">
    <w:name w:val="Колонтитул + Arial Unicode MS"/>
    <w:uiPriority w:val="99"/>
    <w:rsid w:val="00084CB3"/>
    <w:rPr>
      <w:rFonts w:ascii="font291" w:eastAsia="font291" w:hAnsi="Symbol" w:cs="font291"/>
      <w:b/>
      <w:bCs/>
      <w:sz w:val="8"/>
      <w:szCs w:val="8"/>
      <w:shd w:val="clear" w:color="auto" w:fill="FFFFFF"/>
    </w:rPr>
  </w:style>
  <w:style w:type="character" w:customStyle="1" w:styleId="ArialUnicodeMS10">
    <w:name w:val="Колонтитул + Arial Unicode MS1"/>
    <w:uiPriority w:val="99"/>
    <w:rsid w:val="00084CB3"/>
    <w:rPr>
      <w:rFonts w:ascii="font291" w:eastAsia="font291" w:hAnsi="Symbol" w:cs="font291"/>
      <w:b/>
      <w:bCs/>
      <w:sz w:val="8"/>
      <w:szCs w:val="8"/>
      <w:shd w:val="clear" w:color="auto" w:fill="FFFFFF"/>
      <w:lang w:val="uk-UA" w:eastAsia="uk-UA"/>
    </w:rPr>
  </w:style>
  <w:style w:type="character" w:customStyle="1" w:styleId="7f9">
    <w:name w:val="Основний текст (7)_"/>
    <w:link w:val="718"/>
    <w:uiPriority w:val="99"/>
    <w:rsid w:val="00084CB3"/>
    <w:rPr>
      <w:rFonts w:ascii="font291" w:hAnsi="font291" w:cs="font291"/>
      <w:sz w:val="15"/>
      <w:szCs w:val="15"/>
      <w:shd w:val="clear" w:color="auto" w:fill="FFFFFF"/>
    </w:rPr>
  </w:style>
  <w:style w:type="character" w:customStyle="1" w:styleId="3fffff0">
    <w:name w:val="Основний текст3"/>
    <w:uiPriority w:val="99"/>
    <w:rsid w:val="00084CB3"/>
    <w:rPr>
      <w:rFonts w:ascii="Symbol" w:hAnsi="Symbol"/>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Symbol" w:hAnsi="Symbol"/>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font291" w:hAnsi="font291" w:cs="font291"/>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
    <w:uiPriority w:val="99"/>
    <w:rsid w:val="00084CB3"/>
    <w:rPr>
      <w:rFonts w:ascii="font291" w:eastAsia="font291" w:hAnsi="Symbol" w:cs="font291"/>
      <w:sz w:val="20"/>
      <w:szCs w:val="20"/>
      <w:shd w:val="clear" w:color="auto" w:fill="FFFFFF"/>
    </w:rPr>
  </w:style>
  <w:style w:type="paragraph" w:customStyle="1" w:styleId="718">
    <w:name w:val="Основний текст (7)1"/>
    <w:basedOn w:val="a1"/>
    <w:link w:val="7f9"/>
    <w:uiPriority w:val="99"/>
    <w:rsid w:val="00084CB3"/>
    <w:pPr>
      <w:shd w:val="clear" w:color="auto" w:fill="FFFFFF"/>
      <w:tabs>
        <w:tab w:val="clear" w:pos="709"/>
      </w:tabs>
      <w:suppressAutoHyphens w:val="0"/>
      <w:spacing w:before="180" w:after="420" w:line="240" w:lineRule="atLeast"/>
      <w:ind w:firstLine="0"/>
      <w:jc w:val="center"/>
    </w:pPr>
    <w:rPr>
      <w:rFonts w:cs="font291"/>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Symbol" w:hAnsi="Symbol"/>
      <w:b/>
      <w:bCs/>
      <w:kern w:val="0"/>
      <w:sz w:val="15"/>
      <w:szCs w:val="15"/>
      <w:lang w:eastAsia="ru-RU"/>
    </w:rPr>
  </w:style>
  <w:style w:type="character" w:customStyle="1" w:styleId="affffffffffffffffffffffffffff5">
    <w:name w:val="Зміст_"/>
    <w:link w:val="affffffffffffffffffffffffffff6"/>
    <w:uiPriority w:val="99"/>
    <w:rsid w:val="00D054FD"/>
    <w:rPr>
      <w:sz w:val="19"/>
      <w:szCs w:val="19"/>
      <w:shd w:val="clear" w:color="auto" w:fill="FFFFFF"/>
    </w:rPr>
  </w:style>
  <w:style w:type="paragraph" w:customStyle="1" w:styleId="affffffffffffffffffffffffffff6">
    <w:name w:val="Зміст"/>
    <w:basedOn w:val="a1"/>
    <w:link w:val="affffffffffffffffffffffffffff5"/>
    <w:uiPriority w:val="99"/>
    <w:rsid w:val="00D054FD"/>
    <w:pPr>
      <w:shd w:val="clear" w:color="auto" w:fill="FFFFFF"/>
      <w:tabs>
        <w:tab w:val="clear" w:pos="709"/>
      </w:tabs>
      <w:suppressAutoHyphens w:val="0"/>
      <w:spacing w:after="0" w:line="307" w:lineRule="exact"/>
      <w:ind w:firstLine="0"/>
      <w:jc w:val="left"/>
    </w:pPr>
    <w:rPr>
      <w:rFonts w:ascii="Symbol" w:hAnsi="Symbol"/>
      <w:kern w:val="0"/>
      <w:sz w:val="19"/>
      <w:szCs w:val="19"/>
      <w:lang w:eastAsia="ru-RU"/>
    </w:rPr>
  </w:style>
  <w:style w:type="character" w:customStyle="1" w:styleId="535">
    <w:name w:val="Основний текст (5)3"/>
    <w:uiPriority w:val="99"/>
    <w:rsid w:val="00437FF9"/>
    <w:rPr>
      <w:rFonts w:ascii="Symbol" w:hAnsi="Symbol"/>
      <w:b/>
      <w:bCs/>
      <w:i/>
      <w:iCs/>
      <w:sz w:val="20"/>
      <w:szCs w:val="20"/>
      <w:shd w:val="clear" w:color="auto" w:fill="FFFFFF"/>
    </w:rPr>
  </w:style>
  <w:style w:type="character" w:customStyle="1" w:styleId="5Impact">
    <w:name w:val="Основний текст (5) + Impact"/>
    <w:aliases w:val="84,5 pt8,Не напівжирний3,Курсив3"/>
    <w:uiPriority w:val="99"/>
    <w:rsid w:val="00437FF9"/>
    <w:rPr>
      <w:rFonts w:ascii="Symbol" w:hAnsi="Symbol" w:cs="Symbol"/>
      <w:b w:val="0"/>
      <w:bCs w:val="0"/>
      <w:i w:val="0"/>
      <w:iCs w:val="0"/>
      <w:shd w:val="clear" w:color="auto" w:fill="FFFFFF"/>
    </w:rPr>
  </w:style>
  <w:style w:type="character" w:customStyle="1" w:styleId="CordiaUPC">
    <w:name w:val="Основний текст + CordiaUPC"/>
    <w:aliases w:val="19 pt"/>
    <w:uiPriority w:val="99"/>
    <w:rsid w:val="00437FF9"/>
    <w:rPr>
      <w:rFonts w:ascii="font291" w:hAnsi="font291" w:cs="font291"/>
      <w:sz w:val="38"/>
      <w:szCs w:val="38"/>
      <w:shd w:val="clear" w:color="auto" w:fill="FFFFFF"/>
    </w:rPr>
  </w:style>
  <w:style w:type="character" w:customStyle="1" w:styleId="Impact">
    <w:name w:val="Основний текст + Impact"/>
    <w:aliases w:val="5 pt7"/>
    <w:uiPriority w:val="99"/>
    <w:rsid w:val="00437FF9"/>
    <w:rPr>
      <w:rFonts w:ascii="Symbol" w:hAnsi="Symbol" w:cs="Symbol"/>
      <w:sz w:val="15"/>
      <w:szCs w:val="15"/>
      <w:shd w:val="clear" w:color="auto" w:fill="FFFFFF"/>
    </w:rPr>
  </w:style>
  <w:style w:type="character" w:customStyle="1" w:styleId="32CordiaUPC">
    <w:name w:val="Заголовок №3 (2) + CordiaUPC"/>
    <w:aliases w:val="19 pt1,Не напівжирний2,Основний текст (3) + 10,5 pt10"/>
    <w:uiPriority w:val="99"/>
    <w:rsid w:val="00437FF9"/>
    <w:rPr>
      <w:rFonts w:ascii="font291" w:hAnsi="font291" w:cs="font291"/>
      <w:b/>
      <w:bCs/>
      <w:i/>
      <w:iCs/>
      <w:sz w:val="38"/>
      <w:szCs w:val="38"/>
      <w:shd w:val="clear" w:color="auto" w:fill="FFFFFF"/>
    </w:rPr>
  </w:style>
  <w:style w:type="character" w:customStyle="1" w:styleId="1ffffffffffa">
    <w:name w:val="Основний текст + Напівжирний1"/>
    <w:uiPriority w:val="99"/>
    <w:rsid w:val="00437FF9"/>
    <w:rPr>
      <w:rFonts w:ascii="Symbol" w:hAnsi="Symbol"/>
      <w:b/>
      <w:bCs/>
      <w:sz w:val="19"/>
      <w:szCs w:val="19"/>
      <w:shd w:val="clear" w:color="auto" w:fill="FFFFFF"/>
    </w:rPr>
  </w:style>
  <w:style w:type="character" w:customStyle="1" w:styleId="14f4">
    <w:name w:val="Основний текст (14)_"/>
    <w:link w:val="14f5"/>
    <w:uiPriority w:val="99"/>
    <w:rsid w:val="00437FF9"/>
    <w:rPr>
      <w:b/>
      <w:bCs/>
      <w:sz w:val="15"/>
      <w:szCs w:val="15"/>
      <w:shd w:val="clear" w:color="auto" w:fill="FFFFFF"/>
    </w:rPr>
  </w:style>
  <w:style w:type="character" w:customStyle="1" w:styleId="15b">
    <w:name w:val="Основний текст (15)_"/>
    <w:link w:val="15c"/>
    <w:uiPriority w:val="99"/>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font291" w:hAnsi="font291" w:cs="font291"/>
      <w:sz w:val="34"/>
      <w:szCs w:val="34"/>
    </w:rPr>
  </w:style>
  <w:style w:type="character" w:customStyle="1" w:styleId="9pt30">
    <w:name w:val="Основний текст + 9 pt3"/>
    <w:uiPriority w:val="99"/>
    <w:rsid w:val="00437FF9"/>
    <w:rPr>
      <w:rFonts w:ascii="Symbol" w:hAnsi="Symbol"/>
      <w:sz w:val="18"/>
      <w:szCs w:val="18"/>
      <w:shd w:val="clear" w:color="auto" w:fill="FFFFFF"/>
    </w:rPr>
  </w:style>
  <w:style w:type="character" w:customStyle="1" w:styleId="MSReferenceSansSerif">
    <w:name w:val="Основний текст + MS Reference Sans Serif"/>
    <w:aliases w:val="8 pt"/>
    <w:uiPriority w:val="99"/>
    <w:rsid w:val="00437FF9"/>
    <w:rPr>
      <w:rFonts w:ascii="font291" w:hAnsi="font291" w:cs="font291"/>
      <w:sz w:val="16"/>
      <w:szCs w:val="16"/>
      <w:shd w:val="clear" w:color="auto" w:fill="FFFFFF"/>
    </w:rPr>
  </w:style>
  <w:style w:type="paragraph" w:customStyle="1" w:styleId="14f5">
    <w:name w:val="Основний текст (14)"/>
    <w:basedOn w:val="a1"/>
    <w:link w:val="14f4"/>
    <w:uiPriority w:val="99"/>
    <w:rsid w:val="00437FF9"/>
    <w:pPr>
      <w:shd w:val="clear" w:color="auto" w:fill="FFFFFF"/>
      <w:tabs>
        <w:tab w:val="clear" w:pos="709"/>
      </w:tabs>
      <w:suppressAutoHyphens w:val="0"/>
      <w:spacing w:after="0" w:line="284" w:lineRule="exact"/>
      <w:ind w:firstLine="0"/>
      <w:jc w:val="left"/>
    </w:pPr>
    <w:rPr>
      <w:rFonts w:ascii="Symbol" w:hAnsi="Symbol"/>
      <w:b/>
      <w:bCs/>
      <w:kern w:val="0"/>
      <w:sz w:val="15"/>
      <w:szCs w:val="15"/>
      <w:lang w:eastAsia="ru-RU"/>
    </w:rPr>
  </w:style>
  <w:style w:type="paragraph" w:customStyle="1" w:styleId="15c">
    <w:name w:val="Основний текст (15)"/>
    <w:basedOn w:val="a1"/>
    <w:link w:val="15b"/>
    <w:uiPriority w:val="99"/>
    <w:rsid w:val="00437FF9"/>
    <w:pPr>
      <w:shd w:val="clear" w:color="auto" w:fill="FFFFFF"/>
      <w:tabs>
        <w:tab w:val="clear" w:pos="709"/>
      </w:tabs>
      <w:suppressAutoHyphens w:val="0"/>
      <w:spacing w:after="0" w:line="284" w:lineRule="exact"/>
      <w:ind w:firstLine="0"/>
      <w:jc w:val="left"/>
    </w:pPr>
    <w:rPr>
      <w:rFonts w:ascii="Symbol" w:hAnsi="Symbol"/>
      <w:kern w:val="0"/>
      <w:sz w:val="17"/>
      <w:szCs w:val="17"/>
      <w:lang w:eastAsia="ru-RU"/>
    </w:rPr>
  </w:style>
  <w:style w:type="character" w:customStyle="1" w:styleId="5fff7">
    <w:name w:val="Основний текст (5) + Не напівжирний"/>
    <w:uiPriority w:val="99"/>
    <w:rsid w:val="00217B16"/>
    <w:rPr>
      <w:rFonts w:ascii="Symbol" w:hAnsi="Symbol"/>
      <w:b w:val="0"/>
      <w:bCs w:val="0"/>
      <w:i/>
      <w:iCs/>
      <w:sz w:val="21"/>
      <w:szCs w:val="21"/>
      <w:shd w:val="clear" w:color="auto" w:fill="FFFFFF"/>
    </w:rPr>
  </w:style>
  <w:style w:type="character" w:customStyle="1" w:styleId="345">
    <w:name w:val="Основний текст (3)4"/>
    <w:uiPriority w:val="99"/>
    <w:rsid w:val="00217B16"/>
    <w:rPr>
      <w:rFonts w:ascii="Symbol" w:hAnsi="Symbol"/>
      <w:sz w:val="17"/>
      <w:szCs w:val="17"/>
    </w:rPr>
  </w:style>
  <w:style w:type="character" w:customStyle="1" w:styleId="165">
    <w:name w:val="Основний текст (16)_"/>
    <w:link w:val="166"/>
    <w:uiPriority w:val="99"/>
    <w:rsid w:val="00217B16"/>
    <w:rPr>
      <w:b/>
      <w:bCs/>
      <w:i/>
      <w:iCs/>
      <w:spacing w:val="-30"/>
      <w:shd w:val="clear" w:color="auto" w:fill="FFFFFF"/>
      <w:lang w:val="en-US" w:eastAsia="en-US"/>
    </w:rPr>
  </w:style>
  <w:style w:type="paragraph" w:customStyle="1" w:styleId="166">
    <w:name w:val="Основний текст (16)"/>
    <w:basedOn w:val="a1"/>
    <w:link w:val="165"/>
    <w:uiPriority w:val="99"/>
    <w:rsid w:val="00217B16"/>
    <w:pPr>
      <w:shd w:val="clear" w:color="auto" w:fill="FFFFFF"/>
      <w:tabs>
        <w:tab w:val="clear" w:pos="709"/>
      </w:tabs>
      <w:suppressAutoHyphens w:val="0"/>
      <w:spacing w:after="0" w:line="240" w:lineRule="atLeast"/>
      <w:ind w:firstLine="0"/>
    </w:pPr>
    <w:rPr>
      <w:rFonts w:ascii="Symbol" w:hAnsi="Symbol"/>
      <w:b/>
      <w:bCs/>
      <w:i/>
      <w:iCs/>
      <w:spacing w:val="-30"/>
      <w:kern w:val="0"/>
      <w:sz w:val="20"/>
      <w:szCs w:val="20"/>
      <w:lang w:val="en-US" w:eastAsia="en-US"/>
    </w:rPr>
  </w:style>
  <w:style w:type="paragraph" w:styleId="affffffffffffffffffffffffffff7">
    <w:name w:val="caption"/>
    <w:basedOn w:val="a1"/>
    <w:qFormat/>
    <w:rsid w:val="00F90B37"/>
    <w:pPr>
      <w:widowControl/>
      <w:tabs>
        <w:tab w:val="clear" w:pos="709"/>
      </w:tabs>
      <w:suppressAutoHyphens w:val="0"/>
      <w:spacing w:after="0" w:line="240" w:lineRule="auto"/>
      <w:ind w:firstLine="0"/>
      <w:jc w:val="center"/>
    </w:pPr>
    <w:rPr>
      <w:rFonts w:ascii="Symbol" w:hAnsi="Symbol"/>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Symbol" w:hAnsi="Symbol"/>
      <w:kern w:val="0"/>
      <w:sz w:val="24"/>
      <w:szCs w:val="24"/>
      <w:lang w:eastAsia="ru-RU"/>
    </w:rPr>
  </w:style>
  <w:style w:type="character" w:customStyle="1" w:styleId="8f8">
    <w:name w:val="Основной текст (8) + Не полужирный"/>
    <w:basedOn w:val="81"/>
    <w:uiPriority w:val="99"/>
    <w:rsid w:val="00F90B37"/>
    <w:rPr>
      <w:rFonts w:ascii="Symbol" w:eastAsia="font291" w:hAnsi="Symbol" w:cs="Symbol"/>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Symbol" w:hAnsi="Symbol"/>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Symbol" w:eastAsia="Symbol" w:hAnsi="Symbol" w:cs="Symbol"/>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Symbol" w:eastAsia="Symbol" w:hAnsi="Symbol" w:cs="Symbol"/>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Symbol" w:hAnsi="Symbol" w:cs="Symbol"/>
      <w:b/>
      <w:bCs/>
      <w:sz w:val="33"/>
      <w:szCs w:val="33"/>
      <w:shd w:val="clear" w:color="auto" w:fill="FFFFFF"/>
    </w:rPr>
  </w:style>
  <w:style w:type="character" w:customStyle="1" w:styleId="8TimesNewRoman0pt">
    <w:name w:val="Основной текст (8) + Times New Roman;Курсив;Интервал 0 pt"/>
    <w:rsid w:val="00F90B37"/>
    <w:rPr>
      <w:rFonts w:ascii="Symbol" w:eastAsia="Symbol" w:hAnsi="Symbol" w:cs="Symbol"/>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Symbol" w:hAnsi="Symbol" w:cs="Symbol"/>
      <w:b/>
      <w:bCs/>
      <w:sz w:val="33"/>
      <w:szCs w:val="33"/>
      <w:shd w:val="clear" w:color="auto" w:fill="FFFFFF"/>
    </w:rPr>
  </w:style>
  <w:style w:type="character" w:customStyle="1" w:styleId="54pt">
    <w:name w:val="Основной текст (5) + 4 pt;Не курсив"/>
    <w:rsid w:val="00F90B37"/>
    <w:rPr>
      <w:rFonts w:ascii="Symbol" w:eastAsia="Symbol" w:hAnsi="Symbol" w:cs="Symbol"/>
      <w:b w:val="0"/>
      <w:bCs w:val="0"/>
      <w:i w:val="0"/>
      <w:iCs w:val="0"/>
      <w:smallCaps w:val="0"/>
      <w:strike w:val="0"/>
      <w:spacing w:val="0"/>
      <w:sz w:val="8"/>
      <w:szCs w:val="8"/>
      <w:shd w:val="clear" w:color="auto" w:fill="FFFFFF"/>
    </w:rPr>
  </w:style>
  <w:style w:type="character" w:styleId="affffffffffffffffffffffffffffb">
    <w:name w:val="Placeholder Text"/>
    <w:uiPriority w:val="99"/>
    <w:semiHidden/>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Symbol" w:hAnsi="Symbol"/>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Symbol" w:eastAsia="font291" w:hAnsi="Symbol"/>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font291" w:eastAsia="font291" w:hAnsi="font291" w:cs="font291"/>
      <w:color w:val="000000"/>
      <w:sz w:val="24"/>
      <w:szCs w:val="24"/>
      <w:lang w:eastAsia="en-US"/>
    </w:rPr>
  </w:style>
  <w:style w:type="paragraph" w:customStyle="1" w:styleId="Iauiue2">
    <w:name w:val="Iau?iue2"/>
    <w:rsid w:val="00592CDF"/>
    <w:pPr>
      <w:autoSpaceDE w:val="0"/>
      <w:autoSpaceDN w:val="0"/>
    </w:pPr>
    <w:rPr>
      <w:rFonts w:ascii="font291" w:hAnsi="font291" w:cs="font291"/>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Symbol" w:hAnsi="Symbol"/>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Symbol" w:hAnsi="Symbol"/>
      <w:kern w:val="0"/>
      <w:sz w:val="28"/>
      <w:szCs w:val="28"/>
      <w:lang w:val="uk-UA" w:eastAsia="ru-RU"/>
    </w:rPr>
  </w:style>
  <w:style w:type="character" w:customStyle="1" w:styleId="2fffffffd">
    <w:name w:val="Основной текст (2) + Не курсив"/>
    <w:rsid w:val="004F00EA"/>
    <w:rPr>
      <w:rFonts w:ascii="Symbol" w:eastAsia="Symbol" w:hAnsi="Symbol" w:cs="Symbol"/>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Symbol" w:hAnsi="Symbol"/>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8">
    <w:name w:val="Нет списка5"/>
    <w:next w:val="a5"/>
    <w:semiHidden/>
    <w:unhideWhenUsed/>
    <w:rsid w:val="00690665"/>
  </w:style>
  <w:style w:type="paragraph" w:styleId="2">
    <w:name w:val="List Number 2"/>
    <w:basedOn w:val="a1"/>
    <w:rsid w:val="00492D2E"/>
    <w:pPr>
      <w:widowControl/>
      <w:numPr>
        <w:numId w:val="4"/>
      </w:numPr>
      <w:tabs>
        <w:tab w:val="clear" w:pos="709"/>
      </w:tabs>
      <w:suppressAutoHyphens w:val="0"/>
      <w:spacing w:after="0" w:line="360" w:lineRule="auto"/>
    </w:pPr>
    <w:rPr>
      <w:rFonts w:ascii="Symbol" w:hAnsi="Symbol"/>
      <w:kern w:val="0"/>
      <w:sz w:val="28"/>
      <w:szCs w:val="28"/>
      <w:lang w:eastAsia="ru-RU"/>
    </w:rPr>
  </w:style>
  <w:style w:type="character" w:customStyle="1" w:styleId="2ffffffff">
    <w:name w:val="Знак Знак2"/>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ffff2">
    <w:name w:val="Знак Знак4"/>
    <w:rsid w:val="00492D2E"/>
    <w:rPr>
      <w:rFonts w:cs="font291"/>
      <w:b/>
      <w:bCs/>
      <w:iCs/>
      <w:sz w:val="32"/>
      <w:szCs w:val="28"/>
      <w:lang w:val="ru-RU" w:eastAsia="ru-RU" w:bidi="ar-SA"/>
    </w:rPr>
  </w:style>
  <w:style w:type="character" w:customStyle="1" w:styleId="3fffff1">
    <w:name w:val="Знак Знак3"/>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Symbol" w:hAnsi="Symbol"/>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Symbol" w:hAnsi="Symbol"/>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Symbol" w:hAnsi="Symbol"/>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Symbol" w:hAnsi="Symbol" w:cs="font291"/>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Symbol" w:hAnsi="Symbol" w:cs="font291"/>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Symbol" w:hAnsi="Symbol"/>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Symbol" w:hAnsi="Symbol"/>
      <w:color w:val="12376C"/>
      <w:kern w:val="0"/>
      <w:sz w:val="21"/>
      <w:szCs w:val="21"/>
      <w:lang w:eastAsia="ru-RU"/>
    </w:rPr>
  </w:style>
  <w:style w:type="paragraph" w:styleId="4ffff3">
    <w:name w:val="List 4"/>
    <w:basedOn w:val="a1"/>
    <w:rsid w:val="00FA2E21"/>
    <w:pPr>
      <w:widowControl/>
      <w:tabs>
        <w:tab w:val="clear" w:pos="709"/>
      </w:tabs>
      <w:suppressAutoHyphens w:val="0"/>
      <w:spacing w:after="0" w:line="240" w:lineRule="auto"/>
      <w:ind w:left="1132" w:hanging="283"/>
      <w:jc w:val="left"/>
    </w:pPr>
    <w:rPr>
      <w:rFonts w:ascii="Symbol" w:hAnsi="Symbol"/>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Symbol" w:hAnsi="Symbol"/>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Symbol" w:hAnsi="Symbol"/>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209271765">
      <w:bodyDiv w:val="1"/>
      <w:marLeft w:val="0"/>
      <w:marRight w:val="0"/>
      <w:marTop w:val="0"/>
      <w:marBottom w:val="0"/>
      <w:divBdr>
        <w:top w:val="none" w:sz="0" w:space="0" w:color="auto"/>
        <w:left w:val="none" w:sz="0" w:space="0" w:color="auto"/>
        <w:bottom w:val="none" w:sz="0" w:space="0" w:color="auto"/>
        <w:right w:val="none" w:sz="0" w:space="0" w:color="auto"/>
      </w:divBdr>
    </w:div>
    <w:div w:id="237444900">
      <w:bodyDiv w:val="1"/>
      <w:marLeft w:val="0"/>
      <w:marRight w:val="0"/>
      <w:marTop w:val="0"/>
      <w:marBottom w:val="0"/>
      <w:divBdr>
        <w:top w:val="none" w:sz="0" w:space="0" w:color="auto"/>
        <w:left w:val="none" w:sz="0" w:space="0" w:color="auto"/>
        <w:bottom w:val="none" w:sz="0" w:space="0" w:color="auto"/>
        <w:right w:val="none" w:sz="0" w:space="0" w:color="auto"/>
      </w:divBdr>
    </w:div>
    <w:div w:id="256644630">
      <w:bodyDiv w:val="1"/>
      <w:marLeft w:val="0"/>
      <w:marRight w:val="0"/>
      <w:marTop w:val="0"/>
      <w:marBottom w:val="0"/>
      <w:divBdr>
        <w:top w:val="none" w:sz="0" w:space="0" w:color="auto"/>
        <w:left w:val="none" w:sz="0" w:space="0" w:color="auto"/>
        <w:bottom w:val="none" w:sz="0" w:space="0" w:color="auto"/>
        <w:right w:val="none" w:sz="0" w:space="0" w:color="auto"/>
      </w:divBdr>
    </w:div>
    <w:div w:id="370764461">
      <w:bodyDiv w:val="1"/>
      <w:marLeft w:val="0"/>
      <w:marRight w:val="0"/>
      <w:marTop w:val="0"/>
      <w:marBottom w:val="0"/>
      <w:divBdr>
        <w:top w:val="none" w:sz="0" w:space="0" w:color="auto"/>
        <w:left w:val="none" w:sz="0" w:space="0" w:color="auto"/>
        <w:bottom w:val="none" w:sz="0" w:space="0" w:color="auto"/>
        <w:right w:val="none" w:sz="0" w:space="0" w:color="auto"/>
      </w:divBdr>
    </w:div>
    <w:div w:id="418453566">
      <w:bodyDiv w:val="1"/>
      <w:marLeft w:val="0"/>
      <w:marRight w:val="0"/>
      <w:marTop w:val="0"/>
      <w:marBottom w:val="0"/>
      <w:divBdr>
        <w:top w:val="none" w:sz="0" w:space="0" w:color="auto"/>
        <w:left w:val="none" w:sz="0" w:space="0" w:color="auto"/>
        <w:bottom w:val="none" w:sz="0" w:space="0" w:color="auto"/>
        <w:right w:val="none" w:sz="0" w:space="0" w:color="auto"/>
      </w:divBdr>
    </w:div>
    <w:div w:id="437337888">
      <w:bodyDiv w:val="1"/>
      <w:marLeft w:val="0"/>
      <w:marRight w:val="0"/>
      <w:marTop w:val="0"/>
      <w:marBottom w:val="0"/>
      <w:divBdr>
        <w:top w:val="none" w:sz="0" w:space="0" w:color="auto"/>
        <w:left w:val="none" w:sz="0" w:space="0" w:color="auto"/>
        <w:bottom w:val="none" w:sz="0" w:space="0" w:color="auto"/>
        <w:right w:val="none" w:sz="0" w:space="0" w:color="auto"/>
      </w:divBdr>
    </w:div>
    <w:div w:id="440031707">
      <w:bodyDiv w:val="1"/>
      <w:marLeft w:val="0"/>
      <w:marRight w:val="0"/>
      <w:marTop w:val="0"/>
      <w:marBottom w:val="0"/>
      <w:divBdr>
        <w:top w:val="none" w:sz="0" w:space="0" w:color="auto"/>
        <w:left w:val="none" w:sz="0" w:space="0" w:color="auto"/>
        <w:bottom w:val="none" w:sz="0" w:space="0" w:color="auto"/>
        <w:right w:val="none" w:sz="0" w:space="0" w:color="auto"/>
      </w:divBdr>
    </w:div>
    <w:div w:id="494995852">
      <w:bodyDiv w:val="1"/>
      <w:marLeft w:val="0"/>
      <w:marRight w:val="0"/>
      <w:marTop w:val="0"/>
      <w:marBottom w:val="0"/>
      <w:divBdr>
        <w:top w:val="none" w:sz="0" w:space="0" w:color="auto"/>
        <w:left w:val="none" w:sz="0" w:space="0" w:color="auto"/>
        <w:bottom w:val="none" w:sz="0" w:space="0" w:color="auto"/>
        <w:right w:val="none" w:sz="0" w:space="0" w:color="auto"/>
      </w:divBdr>
    </w:div>
    <w:div w:id="536091334">
      <w:bodyDiv w:val="1"/>
      <w:marLeft w:val="0"/>
      <w:marRight w:val="0"/>
      <w:marTop w:val="0"/>
      <w:marBottom w:val="0"/>
      <w:divBdr>
        <w:top w:val="none" w:sz="0" w:space="0" w:color="auto"/>
        <w:left w:val="none" w:sz="0" w:space="0" w:color="auto"/>
        <w:bottom w:val="none" w:sz="0" w:space="0" w:color="auto"/>
        <w:right w:val="none" w:sz="0" w:space="0" w:color="auto"/>
      </w:divBdr>
    </w:div>
    <w:div w:id="675763439">
      <w:bodyDiv w:val="1"/>
      <w:marLeft w:val="0"/>
      <w:marRight w:val="0"/>
      <w:marTop w:val="0"/>
      <w:marBottom w:val="0"/>
      <w:divBdr>
        <w:top w:val="none" w:sz="0" w:space="0" w:color="auto"/>
        <w:left w:val="none" w:sz="0" w:space="0" w:color="auto"/>
        <w:bottom w:val="none" w:sz="0" w:space="0" w:color="auto"/>
        <w:right w:val="none" w:sz="0" w:space="0" w:color="auto"/>
      </w:divBdr>
    </w:div>
    <w:div w:id="698244476">
      <w:bodyDiv w:val="1"/>
      <w:marLeft w:val="0"/>
      <w:marRight w:val="0"/>
      <w:marTop w:val="0"/>
      <w:marBottom w:val="0"/>
      <w:divBdr>
        <w:top w:val="none" w:sz="0" w:space="0" w:color="auto"/>
        <w:left w:val="none" w:sz="0" w:space="0" w:color="auto"/>
        <w:bottom w:val="none" w:sz="0" w:space="0" w:color="auto"/>
        <w:right w:val="none" w:sz="0" w:space="0" w:color="auto"/>
      </w:divBdr>
    </w:div>
    <w:div w:id="710572897">
      <w:bodyDiv w:val="1"/>
      <w:marLeft w:val="0"/>
      <w:marRight w:val="0"/>
      <w:marTop w:val="0"/>
      <w:marBottom w:val="0"/>
      <w:divBdr>
        <w:top w:val="none" w:sz="0" w:space="0" w:color="auto"/>
        <w:left w:val="none" w:sz="0" w:space="0" w:color="auto"/>
        <w:bottom w:val="none" w:sz="0" w:space="0" w:color="auto"/>
        <w:right w:val="none" w:sz="0" w:space="0" w:color="auto"/>
      </w:divBdr>
    </w:div>
    <w:div w:id="749276711">
      <w:bodyDiv w:val="1"/>
      <w:marLeft w:val="0"/>
      <w:marRight w:val="0"/>
      <w:marTop w:val="0"/>
      <w:marBottom w:val="0"/>
      <w:divBdr>
        <w:top w:val="none" w:sz="0" w:space="0" w:color="auto"/>
        <w:left w:val="none" w:sz="0" w:space="0" w:color="auto"/>
        <w:bottom w:val="none" w:sz="0" w:space="0" w:color="auto"/>
        <w:right w:val="none" w:sz="0" w:space="0" w:color="auto"/>
      </w:divBdr>
    </w:div>
    <w:div w:id="870992140">
      <w:bodyDiv w:val="1"/>
      <w:marLeft w:val="0"/>
      <w:marRight w:val="0"/>
      <w:marTop w:val="0"/>
      <w:marBottom w:val="0"/>
      <w:divBdr>
        <w:top w:val="none" w:sz="0" w:space="0" w:color="auto"/>
        <w:left w:val="none" w:sz="0" w:space="0" w:color="auto"/>
        <w:bottom w:val="none" w:sz="0" w:space="0" w:color="auto"/>
        <w:right w:val="none" w:sz="0" w:space="0" w:color="auto"/>
      </w:divBdr>
    </w:div>
    <w:div w:id="923030871">
      <w:bodyDiv w:val="1"/>
      <w:marLeft w:val="0"/>
      <w:marRight w:val="0"/>
      <w:marTop w:val="0"/>
      <w:marBottom w:val="0"/>
      <w:divBdr>
        <w:top w:val="none" w:sz="0" w:space="0" w:color="auto"/>
        <w:left w:val="none" w:sz="0" w:space="0" w:color="auto"/>
        <w:bottom w:val="none" w:sz="0" w:space="0" w:color="auto"/>
        <w:right w:val="none" w:sz="0" w:space="0" w:color="auto"/>
      </w:divBdr>
    </w:div>
    <w:div w:id="930892209">
      <w:bodyDiv w:val="1"/>
      <w:marLeft w:val="0"/>
      <w:marRight w:val="0"/>
      <w:marTop w:val="0"/>
      <w:marBottom w:val="0"/>
      <w:divBdr>
        <w:top w:val="none" w:sz="0" w:space="0" w:color="auto"/>
        <w:left w:val="none" w:sz="0" w:space="0" w:color="auto"/>
        <w:bottom w:val="none" w:sz="0" w:space="0" w:color="auto"/>
        <w:right w:val="none" w:sz="0" w:space="0" w:color="auto"/>
      </w:divBdr>
    </w:div>
    <w:div w:id="946084711">
      <w:bodyDiv w:val="1"/>
      <w:marLeft w:val="0"/>
      <w:marRight w:val="0"/>
      <w:marTop w:val="0"/>
      <w:marBottom w:val="0"/>
      <w:divBdr>
        <w:top w:val="none" w:sz="0" w:space="0" w:color="auto"/>
        <w:left w:val="none" w:sz="0" w:space="0" w:color="auto"/>
        <w:bottom w:val="none" w:sz="0" w:space="0" w:color="auto"/>
        <w:right w:val="none" w:sz="0" w:space="0" w:color="auto"/>
      </w:divBdr>
    </w:div>
    <w:div w:id="994070892">
      <w:bodyDiv w:val="1"/>
      <w:marLeft w:val="0"/>
      <w:marRight w:val="0"/>
      <w:marTop w:val="0"/>
      <w:marBottom w:val="0"/>
      <w:divBdr>
        <w:top w:val="none" w:sz="0" w:space="0" w:color="auto"/>
        <w:left w:val="none" w:sz="0" w:space="0" w:color="auto"/>
        <w:bottom w:val="none" w:sz="0" w:space="0" w:color="auto"/>
        <w:right w:val="none" w:sz="0" w:space="0" w:color="auto"/>
      </w:divBdr>
    </w:div>
    <w:div w:id="1051420891">
      <w:bodyDiv w:val="1"/>
      <w:marLeft w:val="0"/>
      <w:marRight w:val="0"/>
      <w:marTop w:val="0"/>
      <w:marBottom w:val="0"/>
      <w:divBdr>
        <w:top w:val="none" w:sz="0" w:space="0" w:color="auto"/>
        <w:left w:val="none" w:sz="0" w:space="0" w:color="auto"/>
        <w:bottom w:val="none" w:sz="0" w:space="0" w:color="auto"/>
        <w:right w:val="none" w:sz="0" w:space="0" w:color="auto"/>
      </w:divBdr>
    </w:div>
    <w:div w:id="1181433811">
      <w:bodyDiv w:val="1"/>
      <w:marLeft w:val="0"/>
      <w:marRight w:val="0"/>
      <w:marTop w:val="0"/>
      <w:marBottom w:val="0"/>
      <w:divBdr>
        <w:top w:val="none" w:sz="0" w:space="0" w:color="auto"/>
        <w:left w:val="none" w:sz="0" w:space="0" w:color="auto"/>
        <w:bottom w:val="none" w:sz="0" w:space="0" w:color="auto"/>
        <w:right w:val="none" w:sz="0" w:space="0" w:color="auto"/>
      </w:divBdr>
    </w:div>
    <w:div w:id="1193568334">
      <w:bodyDiv w:val="1"/>
      <w:marLeft w:val="0"/>
      <w:marRight w:val="0"/>
      <w:marTop w:val="0"/>
      <w:marBottom w:val="0"/>
      <w:divBdr>
        <w:top w:val="none" w:sz="0" w:space="0" w:color="auto"/>
        <w:left w:val="none" w:sz="0" w:space="0" w:color="auto"/>
        <w:bottom w:val="none" w:sz="0" w:space="0" w:color="auto"/>
        <w:right w:val="none" w:sz="0" w:space="0" w:color="auto"/>
      </w:divBdr>
    </w:div>
    <w:div w:id="1203709574">
      <w:bodyDiv w:val="1"/>
      <w:marLeft w:val="0"/>
      <w:marRight w:val="0"/>
      <w:marTop w:val="0"/>
      <w:marBottom w:val="0"/>
      <w:divBdr>
        <w:top w:val="none" w:sz="0" w:space="0" w:color="auto"/>
        <w:left w:val="none" w:sz="0" w:space="0" w:color="auto"/>
        <w:bottom w:val="none" w:sz="0" w:space="0" w:color="auto"/>
        <w:right w:val="none" w:sz="0" w:space="0" w:color="auto"/>
      </w:divBdr>
    </w:div>
    <w:div w:id="1216695966">
      <w:bodyDiv w:val="1"/>
      <w:marLeft w:val="0"/>
      <w:marRight w:val="0"/>
      <w:marTop w:val="0"/>
      <w:marBottom w:val="0"/>
      <w:divBdr>
        <w:top w:val="none" w:sz="0" w:space="0" w:color="auto"/>
        <w:left w:val="none" w:sz="0" w:space="0" w:color="auto"/>
        <w:bottom w:val="none" w:sz="0" w:space="0" w:color="auto"/>
        <w:right w:val="none" w:sz="0" w:space="0" w:color="auto"/>
      </w:divBdr>
    </w:div>
    <w:div w:id="1265845669">
      <w:bodyDiv w:val="1"/>
      <w:marLeft w:val="0"/>
      <w:marRight w:val="0"/>
      <w:marTop w:val="0"/>
      <w:marBottom w:val="0"/>
      <w:divBdr>
        <w:top w:val="none" w:sz="0" w:space="0" w:color="auto"/>
        <w:left w:val="none" w:sz="0" w:space="0" w:color="auto"/>
        <w:bottom w:val="none" w:sz="0" w:space="0" w:color="auto"/>
        <w:right w:val="none" w:sz="0" w:space="0" w:color="auto"/>
      </w:divBdr>
    </w:div>
    <w:div w:id="1304964410">
      <w:bodyDiv w:val="1"/>
      <w:marLeft w:val="0"/>
      <w:marRight w:val="0"/>
      <w:marTop w:val="0"/>
      <w:marBottom w:val="0"/>
      <w:divBdr>
        <w:top w:val="none" w:sz="0" w:space="0" w:color="auto"/>
        <w:left w:val="none" w:sz="0" w:space="0" w:color="auto"/>
        <w:bottom w:val="none" w:sz="0" w:space="0" w:color="auto"/>
        <w:right w:val="none" w:sz="0" w:space="0" w:color="auto"/>
      </w:divBdr>
    </w:div>
    <w:div w:id="1422918372">
      <w:bodyDiv w:val="1"/>
      <w:marLeft w:val="0"/>
      <w:marRight w:val="0"/>
      <w:marTop w:val="0"/>
      <w:marBottom w:val="0"/>
      <w:divBdr>
        <w:top w:val="none" w:sz="0" w:space="0" w:color="auto"/>
        <w:left w:val="none" w:sz="0" w:space="0" w:color="auto"/>
        <w:bottom w:val="none" w:sz="0" w:space="0" w:color="auto"/>
        <w:right w:val="none" w:sz="0" w:space="0" w:color="auto"/>
      </w:divBdr>
    </w:div>
    <w:div w:id="1424954436">
      <w:bodyDiv w:val="1"/>
      <w:marLeft w:val="0"/>
      <w:marRight w:val="0"/>
      <w:marTop w:val="0"/>
      <w:marBottom w:val="0"/>
      <w:divBdr>
        <w:top w:val="none" w:sz="0" w:space="0" w:color="auto"/>
        <w:left w:val="none" w:sz="0" w:space="0" w:color="auto"/>
        <w:bottom w:val="none" w:sz="0" w:space="0" w:color="auto"/>
        <w:right w:val="none" w:sz="0" w:space="0" w:color="auto"/>
      </w:divBdr>
    </w:div>
    <w:div w:id="1430851485">
      <w:bodyDiv w:val="1"/>
      <w:marLeft w:val="0"/>
      <w:marRight w:val="0"/>
      <w:marTop w:val="0"/>
      <w:marBottom w:val="0"/>
      <w:divBdr>
        <w:top w:val="none" w:sz="0" w:space="0" w:color="auto"/>
        <w:left w:val="none" w:sz="0" w:space="0" w:color="auto"/>
        <w:bottom w:val="none" w:sz="0" w:space="0" w:color="auto"/>
        <w:right w:val="none" w:sz="0" w:space="0" w:color="auto"/>
      </w:divBdr>
      <w:divsChild>
        <w:div w:id="1633638250">
          <w:marLeft w:val="0"/>
          <w:marRight w:val="0"/>
          <w:marTop w:val="0"/>
          <w:marBottom w:val="0"/>
          <w:divBdr>
            <w:top w:val="none" w:sz="0" w:space="0" w:color="auto"/>
            <w:left w:val="none" w:sz="0" w:space="0" w:color="auto"/>
            <w:bottom w:val="none" w:sz="0" w:space="0" w:color="auto"/>
            <w:right w:val="none" w:sz="0" w:space="0" w:color="auto"/>
          </w:divBdr>
        </w:div>
      </w:divsChild>
    </w:div>
    <w:div w:id="1431311456">
      <w:bodyDiv w:val="1"/>
      <w:marLeft w:val="0"/>
      <w:marRight w:val="0"/>
      <w:marTop w:val="0"/>
      <w:marBottom w:val="0"/>
      <w:divBdr>
        <w:top w:val="none" w:sz="0" w:space="0" w:color="auto"/>
        <w:left w:val="none" w:sz="0" w:space="0" w:color="auto"/>
        <w:bottom w:val="none" w:sz="0" w:space="0" w:color="auto"/>
        <w:right w:val="none" w:sz="0" w:space="0" w:color="auto"/>
      </w:divBdr>
    </w:div>
    <w:div w:id="1602059449">
      <w:bodyDiv w:val="1"/>
      <w:marLeft w:val="0"/>
      <w:marRight w:val="0"/>
      <w:marTop w:val="0"/>
      <w:marBottom w:val="0"/>
      <w:divBdr>
        <w:top w:val="none" w:sz="0" w:space="0" w:color="auto"/>
        <w:left w:val="none" w:sz="0" w:space="0" w:color="auto"/>
        <w:bottom w:val="none" w:sz="0" w:space="0" w:color="auto"/>
        <w:right w:val="none" w:sz="0" w:space="0" w:color="auto"/>
      </w:divBdr>
    </w:div>
    <w:div w:id="1705255859">
      <w:bodyDiv w:val="1"/>
      <w:marLeft w:val="0"/>
      <w:marRight w:val="0"/>
      <w:marTop w:val="0"/>
      <w:marBottom w:val="0"/>
      <w:divBdr>
        <w:top w:val="none" w:sz="0" w:space="0" w:color="auto"/>
        <w:left w:val="none" w:sz="0" w:space="0" w:color="auto"/>
        <w:bottom w:val="none" w:sz="0" w:space="0" w:color="auto"/>
        <w:right w:val="none" w:sz="0" w:space="0" w:color="auto"/>
      </w:divBdr>
      <w:divsChild>
        <w:div w:id="2027513822">
          <w:marLeft w:val="0"/>
          <w:marRight w:val="0"/>
          <w:marTop w:val="0"/>
          <w:marBottom w:val="0"/>
          <w:divBdr>
            <w:top w:val="none" w:sz="0" w:space="0" w:color="auto"/>
            <w:left w:val="none" w:sz="0" w:space="0" w:color="auto"/>
            <w:bottom w:val="none" w:sz="0" w:space="0" w:color="auto"/>
            <w:right w:val="none" w:sz="0" w:space="0" w:color="auto"/>
          </w:divBdr>
        </w:div>
      </w:divsChild>
    </w:div>
    <w:div w:id="1707825859">
      <w:bodyDiv w:val="1"/>
      <w:marLeft w:val="0"/>
      <w:marRight w:val="0"/>
      <w:marTop w:val="0"/>
      <w:marBottom w:val="0"/>
      <w:divBdr>
        <w:top w:val="none" w:sz="0" w:space="0" w:color="auto"/>
        <w:left w:val="none" w:sz="0" w:space="0" w:color="auto"/>
        <w:bottom w:val="none" w:sz="0" w:space="0" w:color="auto"/>
        <w:right w:val="none" w:sz="0" w:space="0" w:color="auto"/>
      </w:divBdr>
    </w:div>
    <w:div w:id="1945116253">
      <w:bodyDiv w:val="1"/>
      <w:marLeft w:val="0"/>
      <w:marRight w:val="0"/>
      <w:marTop w:val="0"/>
      <w:marBottom w:val="0"/>
      <w:divBdr>
        <w:top w:val="none" w:sz="0" w:space="0" w:color="auto"/>
        <w:left w:val="none" w:sz="0" w:space="0" w:color="auto"/>
        <w:bottom w:val="none" w:sz="0" w:space="0" w:color="auto"/>
        <w:right w:val="none" w:sz="0" w:space="0" w:color="auto"/>
      </w:divBdr>
    </w:div>
    <w:div w:id="1959994642">
      <w:bodyDiv w:val="1"/>
      <w:marLeft w:val="0"/>
      <w:marRight w:val="0"/>
      <w:marTop w:val="0"/>
      <w:marBottom w:val="0"/>
      <w:divBdr>
        <w:top w:val="none" w:sz="0" w:space="0" w:color="auto"/>
        <w:left w:val="none" w:sz="0" w:space="0" w:color="auto"/>
        <w:bottom w:val="none" w:sz="0" w:space="0" w:color="auto"/>
        <w:right w:val="none" w:sz="0" w:space="0" w:color="auto"/>
      </w:divBdr>
    </w:div>
    <w:div w:id="1971204993">
      <w:bodyDiv w:val="1"/>
      <w:marLeft w:val="0"/>
      <w:marRight w:val="0"/>
      <w:marTop w:val="0"/>
      <w:marBottom w:val="0"/>
      <w:divBdr>
        <w:top w:val="none" w:sz="0" w:space="0" w:color="auto"/>
        <w:left w:val="none" w:sz="0" w:space="0" w:color="auto"/>
        <w:bottom w:val="none" w:sz="0" w:space="0" w:color="auto"/>
        <w:right w:val="none" w:sz="0" w:space="0" w:color="auto"/>
      </w:divBdr>
    </w:div>
    <w:div w:id="1986424133">
      <w:bodyDiv w:val="1"/>
      <w:marLeft w:val="0"/>
      <w:marRight w:val="0"/>
      <w:marTop w:val="0"/>
      <w:marBottom w:val="0"/>
      <w:divBdr>
        <w:top w:val="none" w:sz="0" w:space="0" w:color="auto"/>
        <w:left w:val="none" w:sz="0" w:space="0" w:color="auto"/>
        <w:bottom w:val="none" w:sz="0" w:space="0" w:color="auto"/>
        <w:right w:val="none" w:sz="0" w:space="0" w:color="auto"/>
      </w:divBdr>
    </w:div>
    <w:div w:id="1995261358">
      <w:bodyDiv w:val="1"/>
      <w:marLeft w:val="0"/>
      <w:marRight w:val="0"/>
      <w:marTop w:val="0"/>
      <w:marBottom w:val="0"/>
      <w:divBdr>
        <w:top w:val="none" w:sz="0" w:space="0" w:color="auto"/>
        <w:left w:val="none" w:sz="0" w:space="0" w:color="auto"/>
        <w:bottom w:val="none" w:sz="0" w:space="0" w:color="auto"/>
        <w:right w:val="none" w:sz="0" w:space="0" w:color="auto"/>
      </w:divBdr>
    </w:div>
    <w:div w:id="2002077951">
      <w:bodyDiv w:val="1"/>
      <w:marLeft w:val="0"/>
      <w:marRight w:val="0"/>
      <w:marTop w:val="0"/>
      <w:marBottom w:val="0"/>
      <w:divBdr>
        <w:top w:val="none" w:sz="0" w:space="0" w:color="auto"/>
        <w:left w:val="none" w:sz="0" w:space="0" w:color="auto"/>
        <w:bottom w:val="none" w:sz="0" w:space="0" w:color="auto"/>
        <w:right w:val="none" w:sz="0" w:space="0" w:color="auto"/>
      </w:divBdr>
    </w:div>
    <w:div w:id="2009865587">
      <w:bodyDiv w:val="1"/>
      <w:marLeft w:val="0"/>
      <w:marRight w:val="0"/>
      <w:marTop w:val="0"/>
      <w:marBottom w:val="0"/>
      <w:divBdr>
        <w:top w:val="none" w:sz="0" w:space="0" w:color="auto"/>
        <w:left w:val="none" w:sz="0" w:space="0" w:color="auto"/>
        <w:bottom w:val="none" w:sz="0" w:space="0" w:color="auto"/>
        <w:right w:val="none" w:sz="0" w:space="0" w:color="auto"/>
      </w:divBdr>
    </w:div>
    <w:div w:id="2018270786">
      <w:bodyDiv w:val="1"/>
      <w:marLeft w:val="0"/>
      <w:marRight w:val="0"/>
      <w:marTop w:val="0"/>
      <w:marBottom w:val="0"/>
      <w:divBdr>
        <w:top w:val="none" w:sz="0" w:space="0" w:color="auto"/>
        <w:left w:val="none" w:sz="0" w:space="0" w:color="auto"/>
        <w:bottom w:val="none" w:sz="0" w:space="0" w:color="auto"/>
        <w:right w:val="none" w:sz="0" w:space="0" w:color="auto"/>
      </w:divBdr>
    </w:div>
    <w:div w:id="2025283765">
      <w:bodyDiv w:val="1"/>
      <w:marLeft w:val="0"/>
      <w:marRight w:val="0"/>
      <w:marTop w:val="0"/>
      <w:marBottom w:val="0"/>
      <w:divBdr>
        <w:top w:val="none" w:sz="0" w:space="0" w:color="auto"/>
        <w:left w:val="none" w:sz="0" w:space="0" w:color="auto"/>
        <w:bottom w:val="none" w:sz="0" w:space="0" w:color="auto"/>
        <w:right w:val="none" w:sz="0" w:space="0" w:color="auto"/>
      </w:divBdr>
    </w:div>
    <w:div w:id="2031253848">
      <w:bodyDiv w:val="1"/>
      <w:marLeft w:val="0"/>
      <w:marRight w:val="0"/>
      <w:marTop w:val="0"/>
      <w:marBottom w:val="0"/>
      <w:divBdr>
        <w:top w:val="none" w:sz="0" w:space="0" w:color="auto"/>
        <w:left w:val="none" w:sz="0" w:space="0" w:color="auto"/>
        <w:bottom w:val="none" w:sz="0" w:space="0" w:color="auto"/>
        <w:right w:val="none" w:sz="0" w:space="0" w:color="auto"/>
      </w:divBdr>
    </w:div>
    <w:div w:id="2042901387">
      <w:bodyDiv w:val="1"/>
      <w:marLeft w:val="0"/>
      <w:marRight w:val="0"/>
      <w:marTop w:val="0"/>
      <w:marBottom w:val="0"/>
      <w:divBdr>
        <w:top w:val="none" w:sz="0" w:space="0" w:color="auto"/>
        <w:left w:val="none" w:sz="0" w:space="0" w:color="auto"/>
        <w:bottom w:val="none" w:sz="0" w:space="0" w:color="auto"/>
        <w:right w:val="none" w:sz="0" w:space="0" w:color="auto"/>
      </w:divBdr>
    </w:div>
    <w:div w:id="2089648070">
      <w:bodyDiv w:val="1"/>
      <w:marLeft w:val="0"/>
      <w:marRight w:val="0"/>
      <w:marTop w:val="0"/>
      <w:marBottom w:val="0"/>
      <w:divBdr>
        <w:top w:val="none" w:sz="0" w:space="0" w:color="auto"/>
        <w:left w:val="none" w:sz="0" w:space="0" w:color="auto"/>
        <w:bottom w:val="none" w:sz="0" w:space="0" w:color="auto"/>
        <w:right w:val="none" w:sz="0" w:space="0" w:color="auto"/>
      </w:divBdr>
    </w:div>
    <w:div w:id="2095078974">
      <w:bodyDiv w:val="1"/>
      <w:marLeft w:val="0"/>
      <w:marRight w:val="0"/>
      <w:marTop w:val="0"/>
      <w:marBottom w:val="0"/>
      <w:divBdr>
        <w:top w:val="none" w:sz="0" w:space="0" w:color="auto"/>
        <w:left w:val="none" w:sz="0" w:space="0" w:color="auto"/>
        <w:bottom w:val="none" w:sz="0" w:space="0" w:color="auto"/>
        <w:right w:val="none" w:sz="0" w:space="0" w:color="auto"/>
      </w:divBdr>
    </w:div>
    <w:div w:id="212245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30</Pages>
  <Words>8648</Words>
  <Characters>49295</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57828</CharactersWithSpaces>
  <SharedDoc>false</SharedDoc>
  <HLinks>
    <vt:vector size="144" baseType="variant">
      <vt:variant>
        <vt:i4>458874</vt:i4>
      </vt:variant>
      <vt:variant>
        <vt:i4>219</vt:i4>
      </vt:variant>
      <vt:variant>
        <vt:i4>0</vt:i4>
      </vt:variant>
      <vt:variant>
        <vt:i4>5</vt:i4>
      </vt:variant>
      <vt:variant>
        <vt:lpwstr>http://statsoft.ru/home/portal/textbook_ind/default.htm</vt:lpwstr>
      </vt:variant>
      <vt:variant>
        <vt:lpwstr/>
      </vt:variant>
      <vt:variant>
        <vt:i4>4587594</vt:i4>
      </vt:variant>
      <vt:variant>
        <vt:i4>216</vt:i4>
      </vt:variant>
      <vt:variant>
        <vt:i4>0</vt:i4>
      </vt:variant>
      <vt:variant>
        <vt:i4>5</vt:i4>
      </vt:variant>
      <vt:variant>
        <vt:lpwstr>http://www.sgbviii.de/S2.html</vt:lpwstr>
      </vt:variant>
      <vt:variant>
        <vt:lpwstr/>
      </vt:variant>
      <vt:variant>
        <vt:i4>983135</vt:i4>
      </vt:variant>
      <vt:variant>
        <vt:i4>213</vt:i4>
      </vt:variant>
      <vt:variant>
        <vt:i4>0</vt:i4>
      </vt:variant>
      <vt:variant>
        <vt:i4>5</vt:i4>
      </vt:variant>
      <vt:variant>
        <vt:lpwstr>http://en.wikipedia.org/wiki/Kindergarten</vt:lpwstr>
      </vt:variant>
      <vt:variant>
        <vt:lpwstr/>
      </vt:variant>
      <vt:variant>
        <vt:i4>3801214</vt:i4>
      </vt:variant>
      <vt:variant>
        <vt:i4>210</vt:i4>
      </vt:variant>
      <vt:variant>
        <vt:i4>0</vt:i4>
      </vt:variant>
      <vt:variant>
        <vt:i4>5</vt:i4>
      </vt:variant>
      <vt:variant>
        <vt:lpwstr>http://www.buildingforlife.org/</vt:lpwstr>
      </vt:variant>
      <vt:variant>
        <vt:lpwstr/>
      </vt:variant>
      <vt:variant>
        <vt:i4>589843</vt:i4>
      </vt:variant>
      <vt:variant>
        <vt:i4>207</vt:i4>
      </vt:variant>
      <vt:variant>
        <vt:i4>0</vt:i4>
      </vt:variant>
      <vt:variant>
        <vt:i4>5</vt:i4>
      </vt:variant>
      <vt:variant>
        <vt:lpwstr>http://forum.lvivport.com/showthread.php?t=33271</vt:lpwstr>
      </vt:variant>
      <vt:variant>
        <vt:lpwstr/>
      </vt:variant>
      <vt:variant>
        <vt:i4>5767234</vt:i4>
      </vt:variant>
      <vt:variant>
        <vt:i4>204</vt:i4>
      </vt:variant>
      <vt:variant>
        <vt:i4>0</vt:i4>
      </vt:variant>
      <vt:variant>
        <vt:i4>5</vt:i4>
      </vt:variant>
      <vt:variant>
        <vt:lpwstr>http://mail.facts.kiev.ua/Dec2000/0612/10.htm</vt:lpwstr>
      </vt:variant>
      <vt:variant>
        <vt:lpwstr/>
      </vt:variant>
      <vt:variant>
        <vt:i4>327763</vt:i4>
      </vt:variant>
      <vt:variant>
        <vt:i4>201</vt:i4>
      </vt:variant>
      <vt:variant>
        <vt:i4>0</vt:i4>
      </vt:variant>
      <vt:variant>
        <vt:i4>5</vt:i4>
      </vt:variant>
      <vt:variant>
        <vt:lpwstr>http://archvuz.ru/magazine/Numbers/2006_022/template_article?ar=k41-60/k68</vt:lpwstr>
      </vt:variant>
      <vt:variant>
        <vt:lpwstr/>
      </vt:variant>
      <vt:variant>
        <vt:i4>327722</vt:i4>
      </vt:variant>
      <vt:variant>
        <vt:i4>198</vt:i4>
      </vt:variant>
      <vt:variant>
        <vt:i4>0</vt:i4>
      </vt:variant>
      <vt:variant>
        <vt:i4>5</vt:i4>
      </vt:variant>
      <vt:variant>
        <vt:lpwstr>http://www.kpu/kiev.org.ua/news.php?message_id=1069</vt:lpwstr>
      </vt:variant>
      <vt:variant>
        <vt:lpwstr/>
      </vt:variant>
      <vt:variant>
        <vt:i4>1638407</vt:i4>
      </vt:variant>
      <vt:variant>
        <vt:i4>195</vt:i4>
      </vt:variant>
      <vt:variant>
        <vt:i4>0</vt:i4>
      </vt:variant>
      <vt:variant>
        <vt:i4>5</vt:i4>
      </vt:variant>
      <vt:variant>
        <vt:lpwstr>http://www.stat.lviv.ua/ukr/census/index.php</vt:lpwstr>
      </vt:variant>
      <vt:variant>
        <vt:lpwstr/>
      </vt:variant>
      <vt:variant>
        <vt:i4>65652</vt:i4>
      </vt:variant>
      <vt:variant>
        <vt:i4>192</vt:i4>
      </vt:variant>
      <vt:variant>
        <vt:i4>0</vt:i4>
      </vt:variant>
      <vt:variant>
        <vt:i4>5</vt:i4>
      </vt:variant>
      <vt:variant>
        <vt:lpwstr>http://www.legality.kiev.ua/ilp/docs/comments/_3386.html</vt:lpwstr>
      </vt:variant>
      <vt:variant>
        <vt:lpwstr/>
      </vt:variant>
      <vt:variant>
        <vt:i4>2949181</vt:i4>
      </vt:variant>
      <vt:variant>
        <vt:i4>189</vt:i4>
      </vt:variant>
      <vt:variant>
        <vt:i4>0</vt:i4>
      </vt:variant>
      <vt:variant>
        <vt:i4>5</vt:i4>
      </vt:variant>
      <vt:variant>
        <vt:lpwstr>http://www.ukrcensus.gov.ua/results/general/urban-rural</vt:lpwstr>
      </vt:variant>
      <vt:variant>
        <vt:lpwstr/>
      </vt:variant>
      <vt:variant>
        <vt:i4>1835026</vt:i4>
      </vt:variant>
      <vt:variant>
        <vt:i4>186</vt:i4>
      </vt:variant>
      <vt:variant>
        <vt:i4>0</vt:i4>
      </vt:variant>
      <vt:variant>
        <vt:i4>5</vt:i4>
      </vt:variant>
      <vt:variant>
        <vt:lpwstr>http://www.socmart.com.ua/ukr/articles/read/650/</vt:lpwstr>
      </vt:variant>
      <vt:variant>
        <vt:lpwstr/>
      </vt:variant>
      <vt:variant>
        <vt:i4>7209015</vt:i4>
      </vt:variant>
      <vt:variant>
        <vt:i4>183</vt:i4>
      </vt:variant>
      <vt:variant>
        <vt:i4>0</vt:i4>
      </vt:variant>
      <vt:variant>
        <vt:i4>5</vt:i4>
      </vt:variant>
      <vt:variant>
        <vt:lpwstr>http://www.zik.com.ua/</vt:lpwstr>
      </vt:variant>
      <vt:variant>
        <vt:lpwstr/>
      </vt:variant>
      <vt:variant>
        <vt:i4>1507347</vt:i4>
      </vt:variant>
      <vt:variant>
        <vt:i4>180</vt:i4>
      </vt:variant>
      <vt:variant>
        <vt:i4>0</vt:i4>
      </vt:variant>
      <vt:variant>
        <vt:i4>5</vt:i4>
      </vt:variant>
      <vt:variant>
        <vt:lpwstr>http://www.nanya.ru/</vt:lpwstr>
      </vt:variant>
      <vt:variant>
        <vt:lpwstr/>
      </vt:variant>
      <vt:variant>
        <vt:i4>2556013</vt:i4>
      </vt:variant>
      <vt:variant>
        <vt:i4>177</vt:i4>
      </vt:variant>
      <vt:variant>
        <vt:i4>0</vt:i4>
      </vt:variant>
      <vt:variant>
        <vt:i4>5</vt:i4>
      </vt:variant>
      <vt:variant>
        <vt:lpwstr>http://ksil.com.ua/</vt:lpwstr>
      </vt:variant>
      <vt:variant>
        <vt:lpwstr/>
      </vt:variant>
      <vt:variant>
        <vt:i4>1638426</vt:i4>
      </vt:variant>
      <vt:variant>
        <vt:i4>174</vt:i4>
      </vt:variant>
      <vt:variant>
        <vt:i4>0</vt:i4>
      </vt:variant>
      <vt:variant>
        <vt:i4>5</vt:i4>
      </vt:variant>
      <vt:variant>
        <vt:lpwstr>http://www.u-b-a.com/ua/ua/class</vt:lpwstr>
      </vt:variant>
      <vt:variant>
        <vt:lpwstr/>
      </vt:variant>
      <vt:variant>
        <vt:i4>6750245</vt:i4>
      </vt:variant>
      <vt:variant>
        <vt:i4>171</vt:i4>
      </vt:variant>
      <vt:variant>
        <vt:i4>0</vt:i4>
      </vt:variant>
      <vt:variant>
        <vt:i4>5</vt:i4>
      </vt:variant>
      <vt:variant>
        <vt:lpwstr>http://marketolog.biz/surin/calculator.htm</vt:lpwstr>
      </vt:variant>
      <vt:variant>
        <vt:lpwstr/>
      </vt:variant>
      <vt:variant>
        <vt:i4>2097279</vt:i4>
      </vt:variant>
      <vt:variant>
        <vt:i4>168</vt:i4>
      </vt:variant>
      <vt:variant>
        <vt:i4>0</vt:i4>
      </vt:variant>
      <vt:variant>
        <vt:i4>5</vt:i4>
      </vt:variant>
      <vt:variant>
        <vt:lpwstr>http://www.president.gov.ua/documents/3945.html</vt:lpwstr>
      </vt:variant>
      <vt:variant>
        <vt:lpwstr/>
      </vt:variant>
      <vt:variant>
        <vt:i4>4587551</vt:i4>
      </vt:variant>
      <vt:variant>
        <vt:i4>165</vt:i4>
      </vt:variant>
      <vt:variant>
        <vt:i4>0</vt:i4>
      </vt:variant>
      <vt:variant>
        <vt:i4>5</vt:i4>
      </vt:variant>
      <vt:variant>
        <vt:lpwstr>http://uazakon.com/document/spart25/inx25511.htm</vt:lpwstr>
      </vt:variant>
      <vt:variant>
        <vt:lpwstr/>
      </vt:variant>
      <vt:variant>
        <vt:i4>4784133</vt:i4>
      </vt:variant>
      <vt:variant>
        <vt:i4>162</vt:i4>
      </vt:variant>
      <vt:variant>
        <vt:i4>0</vt:i4>
      </vt:variant>
      <vt:variant>
        <vt:i4>5</vt:i4>
      </vt:variant>
      <vt:variant>
        <vt:lpwstr>http://dlab.com.ua/firms/firms.php?id</vt:lpwstr>
      </vt:variant>
      <vt:variant>
        <vt:lpwstr/>
      </vt:variant>
      <vt:variant>
        <vt:i4>1376307</vt:i4>
      </vt:variant>
      <vt:variant>
        <vt:i4>159</vt:i4>
      </vt:variant>
      <vt:variant>
        <vt:i4>0</vt:i4>
      </vt:variant>
      <vt:variant>
        <vt:i4>5</vt:i4>
      </vt:variant>
      <vt:variant>
        <vt:lpwstr>http://www.lvivhotel.boom.ru/lvyv_map.html</vt:lpwstr>
      </vt:variant>
      <vt:variant>
        <vt:lpwstr/>
      </vt:variant>
      <vt:variant>
        <vt:i4>7143429</vt:i4>
      </vt:variant>
      <vt:variant>
        <vt:i4>156</vt:i4>
      </vt:variant>
      <vt:variant>
        <vt:i4>0</vt:i4>
      </vt:variant>
      <vt:variant>
        <vt:i4>5</vt:i4>
      </vt:variant>
      <vt:variant>
        <vt:lpwstr>http://www.mon.gov.ua/newstmp/2007/05_02/doc.doc</vt:lpwstr>
      </vt:variant>
      <vt:variant>
        <vt:lpwstr/>
      </vt:variant>
      <vt:variant>
        <vt:i4>7340108</vt:i4>
      </vt:variant>
      <vt:variant>
        <vt:i4>153</vt:i4>
      </vt:variant>
      <vt:variant>
        <vt:i4>0</vt:i4>
      </vt:variant>
      <vt:variant>
        <vt:i4>5</vt:i4>
      </vt:variant>
      <vt:variant>
        <vt:lpwstr>http://www.djerelo.com/index.php?option=com_content&amp;task=view&amp;id=3529&amp;Itemid=252</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cp:revision>
  <cp:lastPrinted>2009-02-06T05:36:00Z</cp:lastPrinted>
  <dcterms:created xsi:type="dcterms:W3CDTF">2016-05-12T14:34:00Z</dcterms:created>
  <dcterms:modified xsi:type="dcterms:W3CDTF">2016-05-15T15:32:00Z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